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F21FC" w:rsidRPr="002D393B" w:rsidRDefault="00BE428C" w:rsidP="00262338">
      <w:pPr>
        <w:ind w:left="142" w:firstLine="0"/>
        <w:rPr>
          <w:noProof/>
          <w:lang w:val="en-US"/>
        </w:rPr>
      </w:pPr>
      <w:r w:rsidRPr="002D393B">
        <w:rPr>
          <w:noProof/>
        </w:rPr>
        <w:drawing>
          <wp:inline distT="0" distB="0" distL="0" distR="0">
            <wp:extent cx="5940425" cy="8407573"/>
            <wp:effectExtent l="19050" t="0" r="317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5940425" cy="8407573"/>
                    </a:xfrm>
                    <a:prstGeom prst="rect">
                      <a:avLst/>
                    </a:prstGeom>
                    <a:noFill/>
                    <a:ln w="9525">
                      <a:noFill/>
                      <a:miter lim="800000"/>
                      <a:headEnd/>
                      <a:tailEnd/>
                    </a:ln>
                  </pic:spPr>
                </pic:pic>
              </a:graphicData>
            </a:graphic>
          </wp:inline>
        </w:drawing>
      </w:r>
    </w:p>
    <w:p w:rsidR="00BF73B0" w:rsidRPr="002D393B" w:rsidRDefault="00BF73B0" w:rsidP="00262338">
      <w:pPr>
        <w:ind w:left="142" w:firstLine="0"/>
        <w:rPr>
          <w:noProof/>
          <w:lang w:val="en-US"/>
        </w:rPr>
      </w:pPr>
    </w:p>
    <w:p w:rsidR="00BF73B0" w:rsidRPr="002D393B" w:rsidRDefault="00BF73B0" w:rsidP="00262338">
      <w:pPr>
        <w:ind w:left="142" w:firstLine="0"/>
        <w:rPr>
          <w:noProof/>
          <w:lang w:val="en-US"/>
        </w:rPr>
      </w:pPr>
    </w:p>
    <w:p w:rsidR="00BF73B0" w:rsidRPr="002D393B" w:rsidRDefault="00BF73B0" w:rsidP="00262338">
      <w:pPr>
        <w:ind w:left="142" w:firstLine="0"/>
        <w:rPr>
          <w:noProof/>
          <w:lang w:val="en-US"/>
        </w:rPr>
      </w:pPr>
    </w:p>
    <w:p w:rsidR="00BF73B0" w:rsidRPr="002D393B" w:rsidRDefault="00BF73B0" w:rsidP="00262338">
      <w:pPr>
        <w:ind w:left="142" w:firstLine="0"/>
        <w:rPr>
          <w:noProof/>
          <w:lang w:val="en-US"/>
        </w:rPr>
      </w:pPr>
    </w:p>
    <w:p w:rsidR="00BF73B0" w:rsidRPr="002D393B" w:rsidRDefault="00BF73B0" w:rsidP="00262338">
      <w:pPr>
        <w:ind w:left="142" w:firstLine="0"/>
        <w:rPr>
          <w:noProof/>
          <w:lang w:val="en-US"/>
        </w:rPr>
      </w:pPr>
    </w:p>
    <w:p w:rsidR="00BF73B0" w:rsidRPr="002D393B" w:rsidRDefault="00BF73B0" w:rsidP="00262338">
      <w:pPr>
        <w:ind w:left="142" w:firstLine="0"/>
        <w:rPr>
          <w:noProof/>
          <w:lang w:val="en-US"/>
        </w:rPr>
      </w:pPr>
    </w:p>
    <w:p w:rsidR="00BF73B0" w:rsidRPr="002D393B" w:rsidRDefault="00BF73B0" w:rsidP="00262338">
      <w:pPr>
        <w:ind w:left="142" w:firstLine="0"/>
        <w:rPr>
          <w:noProof/>
          <w:lang w:val="en-US"/>
        </w:rPr>
      </w:pPr>
    </w:p>
    <w:p w:rsidR="00BF73B0" w:rsidRPr="002D393B" w:rsidRDefault="00BF73B0" w:rsidP="00262338">
      <w:pPr>
        <w:ind w:left="142" w:firstLine="0"/>
        <w:rPr>
          <w:noProof/>
          <w:lang w:val="en-US"/>
        </w:rPr>
      </w:pPr>
    </w:p>
    <w:p w:rsidR="00BF73B0" w:rsidRPr="002D393B" w:rsidRDefault="00BF73B0" w:rsidP="00262338">
      <w:pPr>
        <w:ind w:left="142" w:firstLine="0"/>
        <w:rPr>
          <w:noProof/>
          <w:lang w:val="en-US"/>
        </w:rPr>
      </w:pPr>
    </w:p>
    <w:p w:rsidR="00BF73B0" w:rsidRPr="002D393B" w:rsidRDefault="00BF73B0" w:rsidP="00262338">
      <w:pPr>
        <w:ind w:left="142" w:firstLine="0"/>
        <w:rPr>
          <w:noProof/>
          <w:lang w:val="en-US"/>
        </w:rPr>
      </w:pPr>
    </w:p>
    <w:p w:rsidR="00BF73B0" w:rsidRPr="002D393B" w:rsidRDefault="00BF73B0" w:rsidP="00262338">
      <w:pPr>
        <w:ind w:left="142" w:firstLine="0"/>
        <w:rPr>
          <w:noProof/>
          <w:highlight w:val="yellow"/>
          <w:lang w:val="en-US"/>
        </w:rPr>
      </w:pPr>
    </w:p>
    <w:p w:rsidR="00DF21FC" w:rsidRPr="002D393B" w:rsidRDefault="005F0947" w:rsidP="00262338">
      <w:pPr>
        <w:ind w:left="142" w:firstLine="0"/>
        <w:rPr>
          <w:noProof/>
          <w:highlight w:val="yellow"/>
          <w:lang w:val="en-US"/>
        </w:rPr>
      </w:pPr>
      <w:r>
        <w:rPr>
          <w:noProof/>
        </w:rPr>
        <w:drawing>
          <wp:inline distT="0" distB="0" distL="0" distR="0">
            <wp:extent cx="5929746" cy="8132098"/>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29457" cy="8131702"/>
                    </a:xfrm>
                    <a:prstGeom prst="rect">
                      <a:avLst/>
                    </a:prstGeom>
                    <a:noFill/>
                    <a:ln>
                      <a:noFill/>
                    </a:ln>
                  </pic:spPr>
                </pic:pic>
              </a:graphicData>
            </a:graphic>
          </wp:inline>
        </w:drawing>
      </w:r>
    </w:p>
    <w:p w:rsidR="007326B0" w:rsidRDefault="00542490">
      <w:pPr>
        <w:widowControl/>
        <w:autoSpaceDE/>
        <w:autoSpaceDN/>
        <w:adjustRightInd/>
        <w:spacing w:after="200" w:line="276" w:lineRule="auto"/>
        <w:ind w:firstLine="0"/>
        <w:jc w:val="left"/>
        <w:rPr>
          <w:rStyle w:val="FontStyle16"/>
          <w:b w:val="0"/>
          <w:bCs w:val="0"/>
          <w:sz w:val="24"/>
          <w:szCs w:val="24"/>
        </w:rPr>
      </w:pPr>
      <w:r w:rsidRPr="002D393B">
        <w:rPr>
          <w:rStyle w:val="FontStyle16"/>
          <w:b w:val="0"/>
          <w:bCs w:val="0"/>
          <w:sz w:val="24"/>
          <w:szCs w:val="24"/>
        </w:rPr>
        <w:br w:type="page"/>
      </w:r>
      <w:r w:rsidR="007326B0">
        <w:rPr>
          <w:b/>
          <w:bCs/>
          <w:noProof/>
          <w:sz w:val="16"/>
          <w:szCs w:val="16"/>
        </w:rPr>
        <w:lastRenderedPageBreak/>
        <w:drawing>
          <wp:inline distT="0" distB="0" distL="0" distR="0">
            <wp:extent cx="5940425" cy="8412937"/>
            <wp:effectExtent l="19050" t="0" r="3175" b="0"/>
            <wp:docPr id="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srcRect/>
                    <a:stretch>
                      <a:fillRect/>
                    </a:stretch>
                  </pic:blipFill>
                  <pic:spPr bwMode="auto">
                    <a:xfrm>
                      <a:off x="0" y="0"/>
                      <a:ext cx="5940425" cy="8412937"/>
                    </a:xfrm>
                    <a:prstGeom prst="rect">
                      <a:avLst/>
                    </a:prstGeom>
                    <a:noFill/>
                    <a:ln w="9525">
                      <a:noFill/>
                      <a:miter lim="800000"/>
                      <a:headEnd/>
                      <a:tailEnd/>
                    </a:ln>
                  </pic:spPr>
                </pic:pic>
              </a:graphicData>
            </a:graphic>
          </wp:inline>
        </w:drawing>
      </w:r>
      <w:r w:rsidR="007326B0">
        <w:rPr>
          <w:rStyle w:val="FontStyle16"/>
          <w:b w:val="0"/>
          <w:bCs w:val="0"/>
          <w:sz w:val="24"/>
          <w:szCs w:val="24"/>
        </w:rPr>
        <w:br w:type="page"/>
      </w:r>
    </w:p>
    <w:p w:rsidR="00A75F94" w:rsidRPr="002D393B" w:rsidRDefault="00A75F94" w:rsidP="007326B0">
      <w:pPr>
        <w:pStyle w:val="1"/>
      </w:pPr>
      <w:r w:rsidRPr="002D393B">
        <w:lastRenderedPageBreak/>
        <w:t>Цели освоения дисциплины</w:t>
      </w:r>
    </w:p>
    <w:p w:rsidR="008A0EA1" w:rsidRPr="002D393B" w:rsidRDefault="008A0EA1" w:rsidP="007326B0">
      <w:pPr>
        <w:pStyle w:val="a8"/>
        <w:rPr>
          <w:rStyle w:val="FontStyle17"/>
          <w:b w:val="0"/>
          <w:sz w:val="24"/>
          <w:szCs w:val="24"/>
        </w:rPr>
      </w:pPr>
      <w:r w:rsidRPr="002D393B">
        <w:rPr>
          <w:rStyle w:val="FontStyle16"/>
          <w:b w:val="0"/>
          <w:sz w:val="24"/>
          <w:szCs w:val="24"/>
        </w:rPr>
        <w:t>Цел</w:t>
      </w:r>
      <w:r w:rsidR="00D06CE8" w:rsidRPr="002D393B">
        <w:rPr>
          <w:rStyle w:val="FontStyle16"/>
          <w:b w:val="0"/>
          <w:sz w:val="24"/>
          <w:szCs w:val="24"/>
        </w:rPr>
        <w:t>ью</w:t>
      </w:r>
      <w:r w:rsidRPr="002D393B">
        <w:rPr>
          <w:rStyle w:val="FontStyle16"/>
          <w:b w:val="0"/>
          <w:sz w:val="24"/>
          <w:szCs w:val="24"/>
        </w:rPr>
        <w:t xml:space="preserve"> освоения дисциплины «Иностранный язык» явля</w:t>
      </w:r>
      <w:r w:rsidR="00D06CE8" w:rsidRPr="002D393B">
        <w:rPr>
          <w:rStyle w:val="FontStyle16"/>
          <w:b w:val="0"/>
          <w:sz w:val="24"/>
          <w:szCs w:val="24"/>
        </w:rPr>
        <w:t>е</w:t>
      </w:r>
      <w:r w:rsidRPr="002D393B">
        <w:rPr>
          <w:rStyle w:val="FontStyle16"/>
          <w:b w:val="0"/>
          <w:sz w:val="24"/>
          <w:szCs w:val="24"/>
        </w:rPr>
        <w:t xml:space="preserve">тся: </w:t>
      </w:r>
    </w:p>
    <w:p w:rsidR="008A0EA1" w:rsidRPr="002D393B" w:rsidRDefault="008A0EA1" w:rsidP="007326B0">
      <w:pPr>
        <w:pStyle w:val="afff0"/>
        <w:rPr>
          <w:rStyle w:val="FontStyle16"/>
          <w:b w:val="0"/>
          <w:sz w:val="24"/>
          <w:szCs w:val="24"/>
        </w:rPr>
      </w:pPr>
      <w:r w:rsidRPr="002D393B">
        <w:rPr>
          <w:rStyle w:val="FontStyle16"/>
          <w:b w:val="0"/>
          <w:sz w:val="24"/>
          <w:szCs w:val="24"/>
        </w:rPr>
        <w:t>повышение исходного уровня владения иностранным языком, достигнутого на</w:t>
      </w:r>
      <w:r w:rsidR="00417FF1" w:rsidRPr="002D393B">
        <w:rPr>
          <w:rStyle w:val="FontStyle16"/>
          <w:b w:val="0"/>
          <w:sz w:val="24"/>
          <w:szCs w:val="24"/>
        </w:rPr>
        <w:t xml:space="preserve"> предыдущей ступени образования </w:t>
      </w:r>
      <w:r w:rsidR="00D06CE8" w:rsidRPr="002D393B">
        <w:rPr>
          <w:rStyle w:val="FontStyle16"/>
          <w:b w:val="0"/>
          <w:sz w:val="24"/>
          <w:szCs w:val="24"/>
        </w:rPr>
        <w:t xml:space="preserve">и </w:t>
      </w:r>
      <w:r w:rsidRPr="002D393B">
        <w:rPr>
          <w:rStyle w:val="FontStyle16"/>
          <w:b w:val="0"/>
          <w:sz w:val="24"/>
          <w:szCs w:val="24"/>
        </w:rPr>
        <w:t xml:space="preserve">овладение студентами необходимым и достаточным уровнем иноязычной коммуникативной компетенции </w:t>
      </w:r>
      <w:r w:rsidRPr="002D393B">
        <w:t>в устной и письменной формах</w:t>
      </w:r>
      <w:r w:rsidRPr="002D393B">
        <w:rPr>
          <w:rStyle w:val="FontStyle16"/>
          <w:b w:val="0"/>
          <w:sz w:val="24"/>
          <w:szCs w:val="24"/>
        </w:rPr>
        <w:t xml:space="preserve"> для решения социально-значимых задач в различных областях бытовой, культурной, профессиональной и научной деятельности, а также для дальнейшего самообразования. </w:t>
      </w:r>
    </w:p>
    <w:p w:rsidR="00A75F94" w:rsidRPr="002D393B" w:rsidRDefault="00A75F94" w:rsidP="008C7118">
      <w:pPr>
        <w:pStyle w:val="1"/>
        <w:tabs>
          <w:tab w:val="left" w:pos="993"/>
        </w:tabs>
        <w:rPr>
          <w:rStyle w:val="FontStyle21"/>
          <w:sz w:val="24"/>
          <w:szCs w:val="24"/>
        </w:rPr>
      </w:pPr>
      <w:r w:rsidRPr="002D393B">
        <w:rPr>
          <w:rStyle w:val="FontStyle21"/>
          <w:sz w:val="24"/>
          <w:szCs w:val="24"/>
        </w:rPr>
        <w:t>2.</w:t>
      </w:r>
      <w:r w:rsidR="002654E5" w:rsidRPr="002D393B">
        <w:rPr>
          <w:rStyle w:val="FontStyle21"/>
          <w:sz w:val="24"/>
          <w:szCs w:val="24"/>
        </w:rPr>
        <w:t xml:space="preserve"> </w:t>
      </w:r>
      <w:r w:rsidRPr="002D393B">
        <w:rPr>
          <w:rStyle w:val="FontStyle21"/>
          <w:sz w:val="24"/>
          <w:szCs w:val="24"/>
        </w:rPr>
        <w:t>Место дисциплины в структуре образовательной программы</w:t>
      </w:r>
      <w:r w:rsidR="000878B2" w:rsidRPr="002D393B">
        <w:rPr>
          <w:rStyle w:val="FontStyle21"/>
          <w:sz w:val="24"/>
          <w:szCs w:val="24"/>
        </w:rPr>
        <w:t xml:space="preserve"> </w:t>
      </w:r>
      <w:r w:rsidR="002734D8" w:rsidRPr="002D393B">
        <w:rPr>
          <w:rStyle w:val="FontStyle21"/>
          <w:sz w:val="24"/>
          <w:szCs w:val="24"/>
        </w:rPr>
        <w:t>подготовки бакалавров</w:t>
      </w:r>
    </w:p>
    <w:p w:rsidR="004B3A43" w:rsidRPr="002D393B" w:rsidRDefault="00A75F94" w:rsidP="007326B0">
      <w:pPr>
        <w:pStyle w:val="afff0"/>
      </w:pPr>
      <w:r w:rsidRPr="002D393B">
        <w:t>Дисциплина «</w:t>
      </w:r>
      <w:r w:rsidR="005857BD" w:rsidRPr="002D393B">
        <w:t xml:space="preserve">Иностранный </w:t>
      </w:r>
      <w:r w:rsidRPr="002D393B">
        <w:t>язык» относится к базовой части образовательной программы</w:t>
      </w:r>
      <w:r w:rsidR="005857BD" w:rsidRPr="002D393B">
        <w:t xml:space="preserve"> </w:t>
      </w:r>
      <w:r w:rsidR="004B3A43" w:rsidRPr="002D393B">
        <w:t>Б1.Б.02.</w:t>
      </w:r>
    </w:p>
    <w:p w:rsidR="00874174" w:rsidRPr="002D393B" w:rsidRDefault="00874174" w:rsidP="007326B0">
      <w:pPr>
        <w:pStyle w:val="afff0"/>
        <w:rPr>
          <w:rStyle w:val="FontStyle16"/>
          <w:b w:val="0"/>
          <w:sz w:val="24"/>
          <w:szCs w:val="24"/>
        </w:rPr>
      </w:pPr>
      <w:r w:rsidRPr="002D393B">
        <w:rPr>
          <w:rStyle w:val="FontStyle16"/>
          <w:b w:val="0"/>
          <w:sz w:val="24"/>
          <w:szCs w:val="24"/>
        </w:rPr>
        <w:t xml:space="preserve">Для изучения дисциплины необходимы знания, умения, </w:t>
      </w:r>
      <w:r w:rsidRPr="002D393B">
        <w:rPr>
          <w:rStyle w:val="FontStyle16"/>
          <w:b w:val="0"/>
          <w:color w:val="000000"/>
          <w:sz w:val="24"/>
          <w:szCs w:val="24"/>
        </w:rPr>
        <w:t>владения</w:t>
      </w:r>
      <w:r w:rsidRPr="002D393B">
        <w:rPr>
          <w:rStyle w:val="FontStyle16"/>
          <w:b w:val="0"/>
          <w:sz w:val="24"/>
          <w:szCs w:val="24"/>
        </w:rPr>
        <w:t xml:space="preserve">, сформированные в результате изучения </w:t>
      </w:r>
      <w:r w:rsidRPr="002D393B">
        <w:t>иностранного языка на предыдущем этапе образования</w:t>
      </w:r>
      <w:r w:rsidRPr="002D393B">
        <w:rPr>
          <w:rStyle w:val="FontStyle16"/>
          <w:b w:val="0"/>
          <w:sz w:val="24"/>
          <w:szCs w:val="24"/>
        </w:rPr>
        <w:t>.</w:t>
      </w:r>
    </w:p>
    <w:p w:rsidR="00A75F94" w:rsidRPr="002D393B" w:rsidRDefault="00874174" w:rsidP="008C7118">
      <w:pPr>
        <w:pStyle w:val="af7"/>
        <w:spacing w:line="240" w:lineRule="auto"/>
        <w:ind w:left="0" w:firstLine="567"/>
        <w:rPr>
          <w:szCs w:val="24"/>
          <w:lang w:val="ru-RU"/>
        </w:rPr>
      </w:pPr>
      <w:r w:rsidRPr="002D393B">
        <w:rPr>
          <w:szCs w:val="24"/>
          <w:lang w:val="ru-RU"/>
        </w:rPr>
        <w:t xml:space="preserve">Иноязычная коммуникативная компетенция, сформированная </w:t>
      </w:r>
      <w:r w:rsidR="008C7118" w:rsidRPr="002D393B">
        <w:rPr>
          <w:szCs w:val="24"/>
          <w:lang w:val="ru-RU"/>
        </w:rPr>
        <w:t xml:space="preserve">в </w:t>
      </w:r>
      <w:r w:rsidR="00A975B5" w:rsidRPr="002D393B">
        <w:rPr>
          <w:szCs w:val="24"/>
          <w:lang w:val="ru-RU"/>
        </w:rPr>
        <w:t>курсе</w:t>
      </w:r>
      <w:r w:rsidR="008C7118" w:rsidRPr="002D393B">
        <w:rPr>
          <w:szCs w:val="24"/>
          <w:lang w:val="ru-RU"/>
        </w:rPr>
        <w:t xml:space="preserve"> изучения</w:t>
      </w:r>
      <w:r w:rsidRPr="002D393B">
        <w:rPr>
          <w:szCs w:val="24"/>
          <w:lang w:val="ru-RU"/>
        </w:rPr>
        <w:t xml:space="preserve"> </w:t>
      </w:r>
      <w:r w:rsidRPr="002D393B">
        <w:rPr>
          <w:bCs/>
          <w:szCs w:val="24"/>
          <w:lang w:val="ru-RU"/>
        </w:rPr>
        <w:t xml:space="preserve">дисциплины </w:t>
      </w:r>
      <w:r w:rsidR="007326B0">
        <w:rPr>
          <w:bCs/>
          <w:szCs w:val="24"/>
          <w:lang w:val="ru-RU"/>
        </w:rPr>
        <w:t>«</w:t>
      </w:r>
      <w:r w:rsidRPr="002D393B">
        <w:rPr>
          <w:bCs/>
          <w:szCs w:val="24"/>
          <w:lang w:val="ru-RU"/>
        </w:rPr>
        <w:t>Иностранный язык</w:t>
      </w:r>
      <w:r w:rsidR="007326B0">
        <w:rPr>
          <w:bCs/>
          <w:szCs w:val="24"/>
          <w:lang w:val="ru-RU"/>
        </w:rPr>
        <w:t>»</w:t>
      </w:r>
      <w:r w:rsidRPr="002D393B">
        <w:rPr>
          <w:bCs/>
          <w:szCs w:val="24"/>
          <w:lang w:val="ru-RU"/>
        </w:rPr>
        <w:t xml:space="preserve">, </w:t>
      </w:r>
      <w:r w:rsidRPr="002D393B">
        <w:rPr>
          <w:szCs w:val="24"/>
          <w:lang w:val="ru-RU"/>
        </w:rPr>
        <w:t>позволит</w:t>
      </w:r>
      <w:r w:rsidRPr="002D393B">
        <w:rPr>
          <w:bCs/>
          <w:szCs w:val="24"/>
          <w:lang w:val="ru-RU"/>
        </w:rPr>
        <w:t xml:space="preserve"> </w:t>
      </w:r>
      <w:r w:rsidRPr="002D393B">
        <w:rPr>
          <w:szCs w:val="24"/>
          <w:lang w:val="ru-RU"/>
        </w:rPr>
        <w:t>студентам интегрироваться в международную социальную среду и использовать</w:t>
      </w:r>
      <w:r w:rsidRPr="002D393B">
        <w:rPr>
          <w:spacing w:val="4"/>
          <w:szCs w:val="24"/>
          <w:lang w:val="ru-RU"/>
        </w:rPr>
        <w:t xml:space="preserve"> иностранный язык как средство межкультурного и профессионального общения.</w:t>
      </w:r>
    </w:p>
    <w:p w:rsidR="00542490" w:rsidRPr="007326B0" w:rsidRDefault="00542490" w:rsidP="007326B0">
      <w:pPr>
        <w:pStyle w:val="afd"/>
        <w:rPr>
          <w:rStyle w:val="FontStyle21"/>
          <w:b/>
          <w:sz w:val="24"/>
          <w:szCs w:val="24"/>
        </w:rPr>
      </w:pPr>
      <w:r w:rsidRPr="007326B0">
        <w:rPr>
          <w:rStyle w:val="FontStyle21"/>
          <w:b/>
          <w:sz w:val="24"/>
          <w:szCs w:val="24"/>
        </w:rPr>
        <w:t xml:space="preserve">3 Компетенции обучающегося, формируемые в результате освоения </w:t>
      </w:r>
      <w:r w:rsidRPr="007326B0">
        <w:rPr>
          <w:rStyle w:val="FontStyle21"/>
          <w:b/>
          <w:sz w:val="24"/>
          <w:szCs w:val="24"/>
        </w:rPr>
        <w:br/>
        <w:t>дисциплины (модуля) и планируемые результаты обучения</w:t>
      </w:r>
    </w:p>
    <w:p w:rsidR="00542490" w:rsidRPr="002D393B" w:rsidRDefault="00542490" w:rsidP="007326B0">
      <w:pPr>
        <w:pStyle w:val="afff0"/>
        <w:rPr>
          <w:rStyle w:val="FontStyle16"/>
          <w:b w:val="0"/>
          <w:sz w:val="24"/>
          <w:szCs w:val="24"/>
        </w:rPr>
      </w:pPr>
      <w:r w:rsidRPr="002D393B">
        <w:rPr>
          <w:rStyle w:val="FontStyle16"/>
          <w:b w:val="0"/>
          <w:sz w:val="24"/>
          <w:szCs w:val="24"/>
        </w:rPr>
        <w:t>В результате освоения дисциплины</w:t>
      </w:r>
      <w:r w:rsidR="00922F10" w:rsidRPr="002D393B">
        <w:rPr>
          <w:rStyle w:val="FontStyle16"/>
          <w:b w:val="0"/>
          <w:sz w:val="24"/>
          <w:szCs w:val="24"/>
        </w:rPr>
        <w:t xml:space="preserve"> </w:t>
      </w:r>
      <w:r w:rsidR="00922F10" w:rsidRPr="002D393B">
        <w:t>«</w:t>
      </w:r>
      <w:r w:rsidR="005857BD" w:rsidRPr="002D393B">
        <w:t xml:space="preserve">Иностранный </w:t>
      </w:r>
      <w:r w:rsidR="00922F10" w:rsidRPr="002D393B">
        <w:t xml:space="preserve">язык» </w:t>
      </w:r>
      <w:r w:rsidRPr="002D393B">
        <w:rPr>
          <w:rStyle w:val="FontStyle16"/>
          <w:b w:val="0"/>
          <w:sz w:val="24"/>
          <w:szCs w:val="24"/>
        </w:rPr>
        <w:t>обучающийся должен обладать следующими компетенциями:</w:t>
      </w:r>
    </w:p>
    <w:tbl>
      <w:tblPr>
        <w:tblW w:w="5000" w:type="pct"/>
        <w:tblCellMar>
          <w:left w:w="0" w:type="dxa"/>
          <w:right w:w="0" w:type="dxa"/>
        </w:tblCellMar>
        <w:tblLook w:val="04A0" w:firstRow="1" w:lastRow="0" w:firstColumn="1" w:lastColumn="0" w:noHBand="0" w:noVBand="1"/>
      </w:tblPr>
      <w:tblGrid>
        <w:gridCol w:w="1678"/>
        <w:gridCol w:w="7837"/>
      </w:tblGrid>
      <w:tr w:rsidR="00542490" w:rsidRPr="002D393B" w:rsidTr="00035E51">
        <w:trPr>
          <w:trHeight w:val="611"/>
          <w:tblHeader/>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542490" w:rsidRPr="002D393B" w:rsidRDefault="00542490" w:rsidP="008C7118">
            <w:pPr>
              <w:ind w:firstLine="0"/>
              <w:jc w:val="center"/>
            </w:pPr>
            <w:r w:rsidRPr="002D393B">
              <w:t xml:space="preserve">Структурный </w:t>
            </w:r>
            <w:r w:rsidRPr="002D393B">
              <w:br/>
              <w:t xml:space="preserve">элемент </w:t>
            </w:r>
            <w:r w:rsidRPr="002D393B">
              <w:br/>
              <w:t>компетенции</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542490" w:rsidRPr="002D393B" w:rsidRDefault="00542490" w:rsidP="008C7118">
            <w:pPr>
              <w:ind w:firstLine="0"/>
              <w:jc w:val="center"/>
            </w:pPr>
            <w:r w:rsidRPr="002D393B">
              <w:rPr>
                <w:bCs/>
              </w:rPr>
              <w:t xml:space="preserve">Планируемые результаты обучения </w:t>
            </w:r>
          </w:p>
        </w:tc>
      </w:tr>
      <w:tr w:rsidR="00542490" w:rsidRPr="002D393B" w:rsidTr="00035E51">
        <w:trPr>
          <w:trHeight w:val="283"/>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542490" w:rsidRPr="002D393B" w:rsidRDefault="00035E51" w:rsidP="008C7118">
            <w:pPr>
              <w:ind w:firstLine="0"/>
            </w:pPr>
            <w:r w:rsidRPr="002D393B">
              <w:rPr>
                <w:b/>
                <w:color w:val="FF0000"/>
              </w:rPr>
              <w:t xml:space="preserve"> </w:t>
            </w:r>
            <w:r w:rsidRPr="002D393B">
              <w:rPr>
                <w:b/>
              </w:rPr>
              <w:t>ОК-</w:t>
            </w:r>
            <w:r w:rsidR="00874174" w:rsidRPr="002D393B">
              <w:rPr>
                <w:b/>
              </w:rPr>
              <w:t xml:space="preserve">5 способностью к коммуникации в устной и письменной формах на русском и иностранном языках для решения задач межличностного и межкультурного взаимодействия </w:t>
            </w:r>
          </w:p>
        </w:tc>
      </w:tr>
      <w:tr w:rsidR="00542490" w:rsidRPr="002D393B" w:rsidTr="00035E51">
        <w:trPr>
          <w:trHeight w:val="2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542490" w:rsidRPr="002D393B" w:rsidRDefault="00542490" w:rsidP="008C7118">
            <w:pPr>
              <w:ind w:firstLine="0"/>
              <w:jc w:val="left"/>
            </w:pPr>
            <w:r w:rsidRPr="002D393B">
              <w:t>Знать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874174" w:rsidRPr="002D393B" w:rsidRDefault="002D169E" w:rsidP="008C7118">
            <w:pPr>
              <w:ind w:firstLine="0"/>
            </w:pPr>
            <w:r w:rsidRPr="002D393B">
              <w:t xml:space="preserve">- </w:t>
            </w:r>
            <w:r w:rsidR="00874174" w:rsidRPr="002D393B">
              <w:t>базовые лексические единицы по изученным темам на иностранном языке;</w:t>
            </w:r>
          </w:p>
          <w:p w:rsidR="00874174" w:rsidRPr="002D393B" w:rsidRDefault="00874174" w:rsidP="008C7118">
            <w:pPr>
              <w:ind w:firstLine="0"/>
            </w:pPr>
            <w:r w:rsidRPr="002D393B">
              <w:t>- базовые грамматические конструкции, характерные для устной и письменной речи;</w:t>
            </w:r>
          </w:p>
          <w:p w:rsidR="00035E51" w:rsidRPr="002D393B" w:rsidRDefault="00874174" w:rsidP="006F731A">
            <w:pPr>
              <w:ind w:firstLine="0"/>
            </w:pPr>
            <w:r w:rsidRPr="002D393B">
              <w:t>- лингвострановедческие и социокультурные особенности стран, изучаемого языка</w:t>
            </w:r>
            <w:r w:rsidR="006F731A" w:rsidRPr="002D393B">
              <w:t xml:space="preserve"> и нормы речевого этикета.</w:t>
            </w:r>
          </w:p>
        </w:tc>
      </w:tr>
      <w:tr w:rsidR="00542490" w:rsidRPr="002D393B" w:rsidTr="00035E51">
        <w:trPr>
          <w:trHeight w:val="258"/>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542490" w:rsidRPr="002D393B" w:rsidRDefault="00542490" w:rsidP="008C7118">
            <w:pPr>
              <w:ind w:firstLine="0"/>
              <w:jc w:val="left"/>
            </w:pPr>
            <w:r w:rsidRPr="002D393B">
              <w:t>Уметь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874174" w:rsidRPr="002D393B" w:rsidRDefault="00035E51" w:rsidP="008C7118">
            <w:pPr>
              <w:ind w:firstLine="0"/>
            </w:pPr>
            <w:r w:rsidRPr="002D393B">
              <w:t xml:space="preserve">- </w:t>
            </w:r>
            <w:r w:rsidR="00874174" w:rsidRPr="002D393B">
              <w:t xml:space="preserve">читать и извлекать информацию из адаптированных </w:t>
            </w:r>
            <w:r w:rsidR="00A31ACB" w:rsidRPr="002D393B">
              <w:t>иноязычных текстов</w:t>
            </w:r>
            <w:r w:rsidR="00874174" w:rsidRPr="002D393B">
              <w:t>;</w:t>
            </w:r>
          </w:p>
          <w:p w:rsidR="00542490" w:rsidRPr="002D393B" w:rsidRDefault="00874174" w:rsidP="006F731A">
            <w:pPr>
              <w:ind w:firstLine="0"/>
            </w:pPr>
            <w:r w:rsidRPr="002D393B">
              <w:t xml:space="preserve">- </w:t>
            </w:r>
            <w:r w:rsidR="006F731A" w:rsidRPr="002D393B">
              <w:t>оформлять информация на иностранном языке в устной и письменной формах.</w:t>
            </w:r>
          </w:p>
        </w:tc>
      </w:tr>
      <w:tr w:rsidR="00542490" w:rsidRPr="002D393B" w:rsidTr="00035E51">
        <w:trPr>
          <w:trHeight w:val="164"/>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542490" w:rsidRPr="002D393B" w:rsidRDefault="00542490" w:rsidP="008C7118">
            <w:pPr>
              <w:ind w:firstLine="0"/>
              <w:jc w:val="left"/>
            </w:pPr>
            <w:r w:rsidRPr="002D393B">
              <w:t>Владеть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874174" w:rsidRPr="002D393B" w:rsidRDefault="00874174" w:rsidP="008C7118">
            <w:pPr>
              <w:ind w:firstLine="0"/>
            </w:pPr>
            <w:r w:rsidRPr="002D393B">
              <w:t>- навыками устной и письменной речи на иностранном языке;</w:t>
            </w:r>
          </w:p>
          <w:p w:rsidR="006F731A" w:rsidRPr="002D393B" w:rsidRDefault="006F731A" w:rsidP="008C7118">
            <w:pPr>
              <w:ind w:firstLine="0"/>
            </w:pPr>
            <w:r w:rsidRPr="002D393B">
              <w:t xml:space="preserve">- </w:t>
            </w:r>
            <w:r w:rsidR="004B3A43" w:rsidRPr="002D393B">
              <w:t xml:space="preserve">навыками </w:t>
            </w:r>
            <w:r w:rsidRPr="002D393B">
              <w:t>делать краткие сообщения (презентации) на иностранном языке;</w:t>
            </w:r>
          </w:p>
          <w:p w:rsidR="00F72FEE" w:rsidRPr="002D393B" w:rsidRDefault="00874174" w:rsidP="006F731A">
            <w:pPr>
              <w:ind w:firstLine="0"/>
            </w:pPr>
            <w:r w:rsidRPr="002D393B">
              <w:t>- приёмами перевода ад</w:t>
            </w:r>
            <w:r w:rsidR="006F731A" w:rsidRPr="002D393B">
              <w:t>аптированных иноязычных текстов.</w:t>
            </w:r>
          </w:p>
        </w:tc>
      </w:tr>
    </w:tbl>
    <w:p w:rsidR="00542490" w:rsidRPr="002D393B" w:rsidRDefault="00542490" w:rsidP="007326B0">
      <w:pPr>
        <w:pStyle w:val="afd"/>
        <w:sectPr w:rsidR="00542490" w:rsidRPr="002D393B" w:rsidSect="00035E51">
          <w:footerReference w:type="even" r:id="rId12"/>
          <w:footerReference w:type="default" r:id="rId13"/>
          <w:pgSz w:w="11907" w:h="16840" w:code="9"/>
          <w:pgMar w:top="1134" w:right="851" w:bottom="851" w:left="1701" w:header="720" w:footer="720" w:gutter="0"/>
          <w:cols w:space="720"/>
          <w:noEndnote/>
          <w:titlePg/>
          <w:docGrid w:linePitch="326"/>
        </w:sectPr>
      </w:pPr>
    </w:p>
    <w:p w:rsidR="00542490" w:rsidRPr="002D393B" w:rsidRDefault="00542490" w:rsidP="00C16308">
      <w:pPr>
        <w:pStyle w:val="1"/>
        <w:ind w:left="0"/>
        <w:rPr>
          <w:rStyle w:val="FontStyle18"/>
          <w:b/>
          <w:i/>
          <w:color w:val="C00000"/>
          <w:sz w:val="24"/>
          <w:szCs w:val="24"/>
        </w:rPr>
      </w:pPr>
      <w:r w:rsidRPr="002D393B">
        <w:rPr>
          <w:rStyle w:val="FontStyle18"/>
          <w:b/>
          <w:sz w:val="24"/>
          <w:szCs w:val="24"/>
        </w:rPr>
        <w:lastRenderedPageBreak/>
        <w:t>4 Структура и содержание дисциплины</w:t>
      </w:r>
    </w:p>
    <w:p w:rsidR="00542490" w:rsidRPr="002D393B" w:rsidRDefault="00542490" w:rsidP="007326B0">
      <w:pPr>
        <w:pStyle w:val="afd"/>
        <w:rPr>
          <w:rStyle w:val="FontStyle18"/>
          <w:b w:val="0"/>
          <w:sz w:val="24"/>
          <w:szCs w:val="24"/>
        </w:rPr>
      </w:pPr>
      <w:r w:rsidRPr="002D393B">
        <w:rPr>
          <w:rStyle w:val="FontStyle18"/>
          <w:b w:val="0"/>
          <w:sz w:val="24"/>
          <w:szCs w:val="24"/>
        </w:rPr>
        <w:t>Общая трудоемкость дисциплины составляет __</w:t>
      </w:r>
      <w:r w:rsidR="007478A4" w:rsidRPr="002D393B">
        <w:rPr>
          <w:rStyle w:val="FontStyle18"/>
          <w:b w:val="0"/>
          <w:sz w:val="24"/>
          <w:szCs w:val="24"/>
        </w:rPr>
        <w:t>7</w:t>
      </w:r>
      <w:r w:rsidRPr="002D393B">
        <w:rPr>
          <w:rStyle w:val="FontStyle18"/>
          <w:b w:val="0"/>
          <w:sz w:val="24"/>
          <w:szCs w:val="24"/>
        </w:rPr>
        <w:t xml:space="preserve">_ </w:t>
      </w:r>
      <w:r w:rsidR="00C16308" w:rsidRPr="002D393B">
        <w:rPr>
          <w:rStyle w:val="FontStyle18"/>
          <w:b w:val="0"/>
          <w:sz w:val="24"/>
          <w:szCs w:val="24"/>
        </w:rPr>
        <w:t>зачетные</w:t>
      </w:r>
      <w:r w:rsidRPr="002D393B">
        <w:rPr>
          <w:rStyle w:val="FontStyle18"/>
          <w:b w:val="0"/>
          <w:sz w:val="24"/>
          <w:szCs w:val="24"/>
        </w:rPr>
        <w:t xml:space="preserve"> единиц</w:t>
      </w:r>
      <w:r w:rsidR="00C16308" w:rsidRPr="002D393B">
        <w:rPr>
          <w:rStyle w:val="FontStyle18"/>
          <w:b w:val="0"/>
          <w:sz w:val="24"/>
          <w:szCs w:val="24"/>
        </w:rPr>
        <w:t>ы</w:t>
      </w:r>
      <w:r w:rsidRPr="002D393B">
        <w:rPr>
          <w:rStyle w:val="FontStyle18"/>
          <w:b w:val="0"/>
          <w:sz w:val="24"/>
          <w:szCs w:val="24"/>
        </w:rPr>
        <w:t xml:space="preserve"> __</w:t>
      </w:r>
      <w:r w:rsidR="007478A4" w:rsidRPr="002D393B">
        <w:rPr>
          <w:rStyle w:val="FontStyle18"/>
          <w:b w:val="0"/>
          <w:sz w:val="24"/>
          <w:szCs w:val="24"/>
        </w:rPr>
        <w:t>252</w:t>
      </w:r>
      <w:r w:rsidRPr="002D393B">
        <w:rPr>
          <w:rStyle w:val="FontStyle18"/>
          <w:b w:val="0"/>
          <w:sz w:val="24"/>
          <w:szCs w:val="24"/>
        </w:rPr>
        <w:t xml:space="preserve">__ акад. </w:t>
      </w:r>
      <w:r w:rsidR="00C16308" w:rsidRPr="002D393B">
        <w:rPr>
          <w:rStyle w:val="FontStyle18"/>
          <w:b w:val="0"/>
          <w:sz w:val="24"/>
          <w:szCs w:val="24"/>
        </w:rPr>
        <w:t>часа</w:t>
      </w:r>
      <w:r w:rsidRPr="002D393B">
        <w:rPr>
          <w:rStyle w:val="FontStyle18"/>
          <w:b w:val="0"/>
          <w:sz w:val="24"/>
          <w:szCs w:val="24"/>
        </w:rPr>
        <w:t>, в том числе:</w:t>
      </w:r>
    </w:p>
    <w:p w:rsidR="00971E98" w:rsidRPr="002D393B" w:rsidRDefault="00971E98" w:rsidP="00971E98">
      <w:pPr>
        <w:tabs>
          <w:tab w:val="left" w:pos="851"/>
        </w:tabs>
        <w:rPr>
          <w:bCs/>
        </w:rPr>
      </w:pPr>
      <w:r w:rsidRPr="002D393B">
        <w:rPr>
          <w:bCs/>
        </w:rPr>
        <w:t>–</w:t>
      </w:r>
      <w:r w:rsidRPr="002D393B">
        <w:rPr>
          <w:bCs/>
        </w:rPr>
        <w:tab/>
        <w:t>контактная работа – _</w:t>
      </w:r>
      <w:r w:rsidR="007478A4" w:rsidRPr="002D393B">
        <w:rPr>
          <w:bCs/>
        </w:rPr>
        <w:t>18.5</w:t>
      </w:r>
      <w:r w:rsidRPr="002D393B">
        <w:rPr>
          <w:bCs/>
        </w:rPr>
        <w:t>____ акад. часов:</w:t>
      </w:r>
    </w:p>
    <w:p w:rsidR="00971E98" w:rsidRPr="002D393B" w:rsidRDefault="00971E98" w:rsidP="00971E98">
      <w:pPr>
        <w:tabs>
          <w:tab w:val="left" w:pos="851"/>
          <w:tab w:val="left" w:pos="1134"/>
        </w:tabs>
        <w:rPr>
          <w:bCs/>
        </w:rPr>
      </w:pPr>
      <w:r w:rsidRPr="002D393B">
        <w:rPr>
          <w:bCs/>
        </w:rPr>
        <w:tab/>
        <w:t>–</w:t>
      </w:r>
      <w:r w:rsidRPr="002D393B">
        <w:rPr>
          <w:bCs/>
        </w:rPr>
        <w:tab/>
        <w:t>аудиторная – _</w:t>
      </w:r>
      <w:r w:rsidR="007478A4" w:rsidRPr="002D393B">
        <w:rPr>
          <w:bCs/>
        </w:rPr>
        <w:t>16</w:t>
      </w:r>
      <w:r w:rsidRPr="002D393B">
        <w:rPr>
          <w:bCs/>
        </w:rPr>
        <w:t>____ акад. часов;</w:t>
      </w:r>
    </w:p>
    <w:p w:rsidR="00971E98" w:rsidRPr="002D393B" w:rsidRDefault="00971E98" w:rsidP="00971E98">
      <w:pPr>
        <w:tabs>
          <w:tab w:val="left" w:pos="851"/>
          <w:tab w:val="left" w:pos="1134"/>
        </w:tabs>
        <w:rPr>
          <w:bCs/>
        </w:rPr>
      </w:pPr>
      <w:r w:rsidRPr="002D393B">
        <w:rPr>
          <w:bCs/>
        </w:rPr>
        <w:tab/>
        <w:t>–</w:t>
      </w:r>
      <w:r w:rsidRPr="002D393B">
        <w:rPr>
          <w:bCs/>
        </w:rPr>
        <w:tab/>
        <w:t>внеаудиторная – _</w:t>
      </w:r>
      <w:r w:rsidR="008976DC" w:rsidRPr="002D393B">
        <w:rPr>
          <w:bCs/>
        </w:rPr>
        <w:t>2.5</w:t>
      </w:r>
      <w:r w:rsidRPr="002D393B">
        <w:rPr>
          <w:bCs/>
        </w:rPr>
        <w:t xml:space="preserve">____ акад. часов </w:t>
      </w:r>
    </w:p>
    <w:p w:rsidR="00971E98" w:rsidRPr="002D393B" w:rsidRDefault="00971E98" w:rsidP="00971E98">
      <w:pPr>
        <w:tabs>
          <w:tab w:val="left" w:pos="851"/>
          <w:tab w:val="left" w:pos="1134"/>
        </w:tabs>
        <w:rPr>
          <w:bCs/>
        </w:rPr>
      </w:pPr>
      <w:r w:rsidRPr="002D393B">
        <w:rPr>
          <w:bCs/>
        </w:rPr>
        <w:t>–</w:t>
      </w:r>
      <w:r w:rsidRPr="002D393B">
        <w:rPr>
          <w:bCs/>
        </w:rPr>
        <w:tab/>
        <w:t>самостоятельная работа – _</w:t>
      </w:r>
      <w:r w:rsidR="007478A4" w:rsidRPr="002D393B">
        <w:rPr>
          <w:bCs/>
        </w:rPr>
        <w:t>217</w:t>
      </w:r>
      <w:r w:rsidRPr="002D393B">
        <w:rPr>
          <w:bCs/>
        </w:rPr>
        <w:t>____ акад. часов;</w:t>
      </w:r>
    </w:p>
    <w:p w:rsidR="00971E98" w:rsidRPr="002D393B" w:rsidRDefault="00971E98" w:rsidP="00971E98">
      <w:pPr>
        <w:tabs>
          <w:tab w:val="left" w:pos="851"/>
        </w:tabs>
        <w:rPr>
          <w:bCs/>
          <w:i/>
          <w:color w:val="C00000"/>
        </w:rPr>
      </w:pPr>
      <w:r w:rsidRPr="002D393B">
        <w:rPr>
          <w:bCs/>
        </w:rPr>
        <w:t>–</w:t>
      </w:r>
      <w:r w:rsidRPr="002D393B">
        <w:rPr>
          <w:bCs/>
        </w:rPr>
        <w:tab/>
      </w:r>
      <w:r w:rsidR="00417FF1" w:rsidRPr="002D393B">
        <w:rPr>
          <w:bCs/>
        </w:rPr>
        <w:t xml:space="preserve">контроль </w:t>
      </w:r>
      <w:r w:rsidRPr="002D393B">
        <w:rPr>
          <w:bCs/>
        </w:rPr>
        <w:t xml:space="preserve">– </w:t>
      </w:r>
      <w:r w:rsidR="00417FF1" w:rsidRPr="002D393B">
        <w:rPr>
          <w:bCs/>
        </w:rPr>
        <w:t xml:space="preserve"> </w:t>
      </w:r>
      <w:r w:rsidR="007478A4" w:rsidRPr="002D393B">
        <w:rPr>
          <w:bCs/>
        </w:rPr>
        <w:t>16.5</w:t>
      </w:r>
      <w:r w:rsidR="00417FF1" w:rsidRPr="002D393B">
        <w:rPr>
          <w:bCs/>
        </w:rPr>
        <w:t xml:space="preserve"> </w:t>
      </w:r>
      <w:r w:rsidRPr="002D393B">
        <w:rPr>
          <w:bCs/>
        </w:rPr>
        <w:t xml:space="preserve"> акад. часа </w:t>
      </w:r>
    </w:p>
    <w:p w:rsidR="00542490" w:rsidRPr="002D393B" w:rsidRDefault="00542490" w:rsidP="00542490">
      <w:pPr>
        <w:tabs>
          <w:tab w:val="left" w:pos="851"/>
        </w:tabs>
        <w:rPr>
          <w:rStyle w:val="FontStyle18"/>
          <w:b w:val="0"/>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4A0" w:firstRow="1" w:lastRow="0" w:firstColumn="1" w:lastColumn="0" w:noHBand="0" w:noVBand="1"/>
      </w:tblPr>
      <w:tblGrid>
        <w:gridCol w:w="4486"/>
        <w:gridCol w:w="571"/>
        <w:gridCol w:w="597"/>
        <w:gridCol w:w="679"/>
        <w:gridCol w:w="818"/>
        <w:gridCol w:w="1036"/>
        <w:gridCol w:w="3381"/>
        <w:gridCol w:w="3059"/>
        <w:gridCol w:w="1159"/>
      </w:tblGrid>
      <w:tr w:rsidR="002D393B" w:rsidRPr="002D393B" w:rsidTr="00376ECD">
        <w:trPr>
          <w:cantSplit/>
          <w:trHeight w:val="1156"/>
          <w:tblHeader/>
        </w:trPr>
        <w:tc>
          <w:tcPr>
            <w:tcW w:w="1421" w:type="pct"/>
            <w:vMerge w:val="restart"/>
            <w:tcBorders>
              <w:top w:val="single" w:sz="4" w:space="0" w:color="auto"/>
              <w:left w:val="single" w:sz="4" w:space="0" w:color="auto"/>
              <w:bottom w:val="single" w:sz="4" w:space="0" w:color="auto"/>
              <w:right w:val="single" w:sz="4" w:space="0" w:color="auto"/>
            </w:tcBorders>
            <w:vAlign w:val="center"/>
            <w:hideMark/>
          </w:tcPr>
          <w:p w:rsidR="002D393B" w:rsidRPr="002D393B" w:rsidRDefault="002D393B" w:rsidP="00376ECD">
            <w:pPr>
              <w:pStyle w:val="Style12"/>
              <w:widowControl/>
              <w:ind w:firstLine="0"/>
              <w:jc w:val="center"/>
              <w:rPr>
                <w:rStyle w:val="FontStyle31"/>
                <w:rFonts w:ascii="Times New Roman" w:hAnsi="Times New Roman" w:cs="Times New Roman"/>
                <w:sz w:val="24"/>
                <w:szCs w:val="24"/>
              </w:rPr>
            </w:pPr>
            <w:r w:rsidRPr="002D393B">
              <w:rPr>
                <w:rStyle w:val="FontStyle31"/>
                <w:rFonts w:ascii="Times New Roman" w:hAnsi="Times New Roman" w:cs="Times New Roman"/>
                <w:sz w:val="24"/>
                <w:szCs w:val="24"/>
                <w:lang w:eastAsia="en-US"/>
              </w:rPr>
              <w:t>Раздел/ тема</w:t>
            </w:r>
          </w:p>
          <w:p w:rsidR="002D393B" w:rsidRPr="002D393B" w:rsidRDefault="002D393B" w:rsidP="00376ECD">
            <w:pPr>
              <w:pStyle w:val="Style12"/>
              <w:widowControl/>
              <w:ind w:firstLine="0"/>
              <w:jc w:val="center"/>
              <w:rPr>
                <w:rStyle w:val="FontStyle31"/>
                <w:rFonts w:ascii="Times New Roman" w:hAnsi="Times New Roman" w:cs="Times New Roman"/>
                <w:sz w:val="24"/>
                <w:szCs w:val="24"/>
                <w:lang w:eastAsia="en-US"/>
              </w:rPr>
            </w:pPr>
            <w:r w:rsidRPr="002D393B">
              <w:rPr>
                <w:rStyle w:val="FontStyle31"/>
                <w:rFonts w:ascii="Times New Roman" w:hAnsi="Times New Roman" w:cs="Times New Roman"/>
                <w:sz w:val="24"/>
                <w:szCs w:val="24"/>
                <w:lang w:eastAsia="en-US"/>
              </w:rPr>
              <w:t>дисциплины</w:t>
            </w:r>
          </w:p>
        </w:tc>
        <w:tc>
          <w:tcPr>
            <w:tcW w:w="181"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D393B" w:rsidRPr="002D393B" w:rsidRDefault="002D393B" w:rsidP="00376ECD">
            <w:pPr>
              <w:pStyle w:val="Style13"/>
              <w:widowControl/>
              <w:ind w:left="113" w:right="113" w:firstLine="0"/>
              <w:jc w:val="center"/>
              <w:rPr>
                <w:rStyle w:val="FontStyle25"/>
                <w:i w:val="0"/>
                <w:sz w:val="24"/>
                <w:szCs w:val="24"/>
              </w:rPr>
            </w:pPr>
            <w:r w:rsidRPr="002D393B">
              <w:rPr>
                <w:rStyle w:val="FontStyle25"/>
                <w:sz w:val="24"/>
                <w:szCs w:val="24"/>
                <w:lang w:eastAsia="en-US"/>
              </w:rPr>
              <w:t>Курс</w:t>
            </w:r>
          </w:p>
        </w:tc>
        <w:tc>
          <w:tcPr>
            <w:tcW w:w="663" w:type="pct"/>
            <w:gridSpan w:val="3"/>
            <w:tcBorders>
              <w:top w:val="single" w:sz="4" w:space="0" w:color="auto"/>
              <w:left w:val="single" w:sz="4" w:space="0" w:color="auto"/>
              <w:bottom w:val="single" w:sz="4" w:space="0" w:color="auto"/>
              <w:right w:val="single" w:sz="4" w:space="0" w:color="auto"/>
            </w:tcBorders>
            <w:vAlign w:val="center"/>
            <w:hideMark/>
          </w:tcPr>
          <w:p w:rsidR="002D393B" w:rsidRPr="002D393B" w:rsidRDefault="002D393B" w:rsidP="00376ECD">
            <w:pPr>
              <w:pStyle w:val="Style8"/>
              <w:ind w:firstLine="0"/>
              <w:jc w:val="center"/>
              <w:rPr>
                <w:rStyle w:val="FontStyle31"/>
                <w:rFonts w:ascii="Times New Roman" w:hAnsi="Times New Roman" w:cs="Times New Roman"/>
                <w:sz w:val="24"/>
                <w:szCs w:val="24"/>
              </w:rPr>
            </w:pPr>
            <w:r w:rsidRPr="002D393B">
              <w:rPr>
                <w:rStyle w:val="FontStyle31"/>
                <w:rFonts w:ascii="Times New Roman" w:hAnsi="Times New Roman" w:cs="Times New Roman"/>
                <w:sz w:val="24"/>
                <w:szCs w:val="24"/>
                <w:lang w:eastAsia="en-US"/>
              </w:rPr>
              <w:t xml:space="preserve">Аудиторная </w:t>
            </w:r>
            <w:r w:rsidRPr="002D393B">
              <w:rPr>
                <w:rStyle w:val="FontStyle31"/>
                <w:rFonts w:ascii="Times New Roman" w:hAnsi="Times New Roman" w:cs="Times New Roman"/>
                <w:sz w:val="24"/>
                <w:szCs w:val="24"/>
                <w:lang w:eastAsia="en-US"/>
              </w:rPr>
              <w:br/>
              <w:t xml:space="preserve">контактная работа </w:t>
            </w:r>
            <w:r w:rsidRPr="002D393B">
              <w:rPr>
                <w:rStyle w:val="FontStyle31"/>
                <w:rFonts w:ascii="Times New Roman" w:hAnsi="Times New Roman" w:cs="Times New Roman"/>
                <w:sz w:val="24"/>
                <w:szCs w:val="24"/>
                <w:lang w:eastAsia="en-US"/>
              </w:rPr>
              <w:br/>
              <w:t>(в акад. часах)</w:t>
            </w:r>
          </w:p>
        </w:tc>
        <w:tc>
          <w:tcPr>
            <w:tcW w:w="328"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D393B" w:rsidRPr="002D393B" w:rsidRDefault="002D393B" w:rsidP="00376ECD">
            <w:pPr>
              <w:pStyle w:val="Style8"/>
              <w:widowControl/>
              <w:ind w:left="-40" w:right="113" w:firstLine="0"/>
              <w:jc w:val="center"/>
              <w:rPr>
                <w:rStyle w:val="FontStyle20"/>
                <w:rFonts w:ascii="Times New Roman" w:hAnsi="Times New Roman" w:cs="Times New Roman"/>
                <w:sz w:val="24"/>
                <w:szCs w:val="24"/>
              </w:rPr>
            </w:pPr>
            <w:r w:rsidRPr="002D393B">
              <w:rPr>
                <w:rStyle w:val="FontStyle20"/>
                <w:rFonts w:ascii="Times New Roman" w:hAnsi="Times New Roman" w:cs="Times New Roman"/>
                <w:sz w:val="24"/>
                <w:szCs w:val="24"/>
                <w:lang w:eastAsia="en-US"/>
              </w:rPr>
              <w:t>Самостоятельная работа (в акад. часах)</w:t>
            </w:r>
          </w:p>
        </w:tc>
        <w:tc>
          <w:tcPr>
            <w:tcW w:w="1071" w:type="pct"/>
            <w:vMerge w:val="restart"/>
            <w:tcBorders>
              <w:top w:val="single" w:sz="4" w:space="0" w:color="auto"/>
              <w:left w:val="single" w:sz="4" w:space="0" w:color="auto"/>
              <w:bottom w:val="single" w:sz="4" w:space="0" w:color="auto"/>
              <w:right w:val="single" w:sz="4" w:space="0" w:color="auto"/>
            </w:tcBorders>
            <w:vAlign w:val="center"/>
            <w:hideMark/>
          </w:tcPr>
          <w:p w:rsidR="002D393B" w:rsidRPr="002D393B" w:rsidRDefault="002D393B" w:rsidP="00376ECD">
            <w:pPr>
              <w:pStyle w:val="Style8"/>
              <w:widowControl/>
              <w:ind w:left="-40" w:firstLine="0"/>
              <w:jc w:val="center"/>
              <w:rPr>
                <w:rStyle w:val="FontStyle31"/>
                <w:rFonts w:ascii="Times New Roman" w:hAnsi="Times New Roman" w:cs="Times New Roman"/>
                <w:sz w:val="24"/>
                <w:szCs w:val="24"/>
              </w:rPr>
            </w:pPr>
            <w:r w:rsidRPr="002D393B">
              <w:rPr>
                <w:rStyle w:val="FontStyle20"/>
                <w:rFonts w:ascii="Times New Roman" w:hAnsi="Times New Roman" w:cs="Times New Roman"/>
                <w:sz w:val="24"/>
                <w:szCs w:val="24"/>
                <w:lang w:eastAsia="en-US"/>
              </w:rPr>
              <w:t xml:space="preserve">Вид самостоятельной </w:t>
            </w:r>
            <w:r w:rsidRPr="002D393B">
              <w:rPr>
                <w:rStyle w:val="FontStyle20"/>
                <w:rFonts w:ascii="Times New Roman" w:hAnsi="Times New Roman" w:cs="Times New Roman"/>
                <w:sz w:val="24"/>
                <w:szCs w:val="24"/>
                <w:lang w:eastAsia="en-US"/>
              </w:rPr>
              <w:br/>
              <w:t>работы</w:t>
            </w:r>
          </w:p>
        </w:tc>
        <w:tc>
          <w:tcPr>
            <w:tcW w:w="969" w:type="pct"/>
            <w:vMerge w:val="restart"/>
            <w:tcBorders>
              <w:top w:val="single" w:sz="4" w:space="0" w:color="auto"/>
              <w:left w:val="single" w:sz="4" w:space="0" w:color="auto"/>
              <w:bottom w:val="single" w:sz="4" w:space="0" w:color="auto"/>
              <w:right w:val="single" w:sz="4" w:space="0" w:color="auto"/>
            </w:tcBorders>
            <w:vAlign w:val="center"/>
            <w:hideMark/>
          </w:tcPr>
          <w:p w:rsidR="002D393B" w:rsidRPr="002D393B" w:rsidRDefault="002D393B" w:rsidP="00376ECD">
            <w:pPr>
              <w:pStyle w:val="Style8"/>
              <w:widowControl/>
              <w:ind w:left="-40" w:firstLine="0"/>
              <w:jc w:val="center"/>
              <w:rPr>
                <w:rStyle w:val="FontStyle32"/>
                <w:i w:val="0"/>
                <w:iCs w:val="0"/>
                <w:sz w:val="24"/>
                <w:szCs w:val="24"/>
              </w:rPr>
            </w:pPr>
            <w:r w:rsidRPr="002D393B">
              <w:rPr>
                <w:rStyle w:val="FontStyle31"/>
                <w:rFonts w:ascii="Times New Roman" w:hAnsi="Times New Roman" w:cs="Times New Roman"/>
                <w:sz w:val="24"/>
                <w:szCs w:val="24"/>
                <w:lang w:eastAsia="en-US"/>
              </w:rPr>
              <w:t xml:space="preserve">Форма текущего контроля успеваемости и </w:t>
            </w:r>
            <w:r w:rsidRPr="002D393B">
              <w:rPr>
                <w:rStyle w:val="FontStyle31"/>
                <w:rFonts w:ascii="Times New Roman" w:hAnsi="Times New Roman" w:cs="Times New Roman"/>
                <w:sz w:val="24"/>
                <w:szCs w:val="24"/>
                <w:lang w:eastAsia="en-US"/>
              </w:rPr>
              <w:br/>
              <w:t>промежуточной аттестации</w:t>
            </w:r>
          </w:p>
        </w:tc>
        <w:tc>
          <w:tcPr>
            <w:tcW w:w="367"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D393B" w:rsidRPr="002D393B" w:rsidRDefault="002D393B" w:rsidP="00376ECD">
            <w:pPr>
              <w:pStyle w:val="Style8"/>
              <w:widowControl/>
              <w:ind w:left="-40" w:right="113" w:firstLine="0"/>
              <w:jc w:val="center"/>
              <w:rPr>
                <w:rStyle w:val="FontStyle31"/>
                <w:rFonts w:ascii="Times New Roman" w:hAnsi="Times New Roman" w:cs="Times New Roman"/>
                <w:sz w:val="24"/>
                <w:szCs w:val="24"/>
              </w:rPr>
            </w:pPr>
            <w:r w:rsidRPr="002D393B">
              <w:rPr>
                <w:rStyle w:val="FontStyle31"/>
                <w:rFonts w:ascii="Times New Roman" w:hAnsi="Times New Roman" w:cs="Times New Roman"/>
                <w:sz w:val="24"/>
                <w:szCs w:val="24"/>
                <w:lang w:eastAsia="en-US"/>
              </w:rPr>
              <w:t xml:space="preserve">Код и структурный </w:t>
            </w:r>
            <w:r w:rsidRPr="002D393B">
              <w:rPr>
                <w:rStyle w:val="FontStyle31"/>
                <w:rFonts w:ascii="Times New Roman" w:hAnsi="Times New Roman" w:cs="Times New Roman"/>
                <w:sz w:val="24"/>
                <w:szCs w:val="24"/>
                <w:lang w:eastAsia="en-US"/>
              </w:rPr>
              <w:br/>
              <w:t xml:space="preserve">элемент </w:t>
            </w:r>
            <w:r w:rsidRPr="002D393B">
              <w:rPr>
                <w:rStyle w:val="FontStyle31"/>
                <w:rFonts w:ascii="Times New Roman" w:hAnsi="Times New Roman" w:cs="Times New Roman"/>
                <w:sz w:val="24"/>
                <w:szCs w:val="24"/>
                <w:lang w:eastAsia="en-US"/>
              </w:rPr>
              <w:br/>
              <w:t>компетенции</w:t>
            </w:r>
          </w:p>
        </w:tc>
      </w:tr>
      <w:tr w:rsidR="002D393B" w:rsidRPr="002D393B" w:rsidTr="00376ECD">
        <w:trPr>
          <w:cantSplit/>
          <w:trHeight w:val="1134"/>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D393B" w:rsidRPr="002D393B" w:rsidRDefault="002D393B" w:rsidP="00376ECD">
            <w:pPr>
              <w:widowControl/>
              <w:autoSpaceDE/>
              <w:autoSpaceDN/>
              <w:adjustRightInd/>
              <w:ind w:firstLine="0"/>
              <w:jc w:val="left"/>
              <w:rPr>
                <w:rStyle w:val="FontStyle31"/>
                <w:rFonts w:ascii="Times New Roman" w:hAnsi="Times New Roman" w:cs="Times New Roman"/>
                <w:sz w:val="24"/>
                <w:szCs w:val="24"/>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D393B" w:rsidRPr="002D393B" w:rsidRDefault="002D393B" w:rsidP="00376ECD">
            <w:pPr>
              <w:widowControl/>
              <w:autoSpaceDE/>
              <w:autoSpaceDN/>
              <w:adjustRightInd/>
              <w:ind w:firstLine="0"/>
              <w:jc w:val="left"/>
              <w:rPr>
                <w:rStyle w:val="FontStyle25"/>
                <w:i w:val="0"/>
                <w:sz w:val="24"/>
                <w:szCs w:val="24"/>
              </w:rPr>
            </w:pPr>
          </w:p>
        </w:tc>
        <w:tc>
          <w:tcPr>
            <w:tcW w:w="189" w:type="pct"/>
            <w:tcBorders>
              <w:top w:val="single" w:sz="4" w:space="0" w:color="auto"/>
              <w:left w:val="single" w:sz="4" w:space="0" w:color="auto"/>
              <w:bottom w:val="single" w:sz="4" w:space="0" w:color="auto"/>
              <w:right w:val="single" w:sz="4" w:space="0" w:color="auto"/>
            </w:tcBorders>
            <w:textDirection w:val="btLr"/>
            <w:vAlign w:val="center"/>
            <w:hideMark/>
          </w:tcPr>
          <w:p w:rsidR="002D393B" w:rsidRPr="002D393B" w:rsidRDefault="002D393B" w:rsidP="00376ECD">
            <w:pPr>
              <w:pStyle w:val="Style14"/>
              <w:widowControl/>
              <w:ind w:firstLine="0"/>
              <w:jc w:val="center"/>
              <w:rPr>
                <w:lang w:eastAsia="en-US"/>
              </w:rPr>
            </w:pPr>
            <w:r w:rsidRPr="002D393B">
              <w:rPr>
                <w:lang w:eastAsia="en-US"/>
              </w:rPr>
              <w:t>лекции</w:t>
            </w:r>
          </w:p>
        </w:tc>
        <w:tc>
          <w:tcPr>
            <w:tcW w:w="215" w:type="pct"/>
            <w:tcBorders>
              <w:top w:val="single" w:sz="4" w:space="0" w:color="auto"/>
              <w:left w:val="single" w:sz="4" w:space="0" w:color="auto"/>
              <w:bottom w:val="single" w:sz="4" w:space="0" w:color="auto"/>
              <w:right w:val="single" w:sz="4" w:space="0" w:color="auto"/>
            </w:tcBorders>
            <w:textDirection w:val="btLr"/>
            <w:vAlign w:val="center"/>
            <w:hideMark/>
          </w:tcPr>
          <w:p w:rsidR="002D393B" w:rsidRPr="002D393B" w:rsidRDefault="002D393B" w:rsidP="00376ECD">
            <w:pPr>
              <w:pStyle w:val="Style14"/>
              <w:widowControl/>
              <w:ind w:firstLine="0"/>
              <w:jc w:val="center"/>
              <w:rPr>
                <w:lang w:eastAsia="en-US"/>
              </w:rPr>
            </w:pPr>
            <w:r w:rsidRPr="002D393B">
              <w:rPr>
                <w:lang w:eastAsia="en-US"/>
              </w:rPr>
              <w:t>лаборат.</w:t>
            </w:r>
          </w:p>
          <w:p w:rsidR="002D393B" w:rsidRPr="002D393B" w:rsidRDefault="002D393B" w:rsidP="00376ECD">
            <w:pPr>
              <w:pStyle w:val="Style14"/>
              <w:widowControl/>
              <w:ind w:firstLine="0"/>
              <w:jc w:val="center"/>
              <w:rPr>
                <w:lang w:eastAsia="en-US"/>
              </w:rPr>
            </w:pPr>
            <w:r w:rsidRPr="002D393B">
              <w:rPr>
                <w:lang w:eastAsia="en-US"/>
              </w:rPr>
              <w:t>занятия</w:t>
            </w:r>
          </w:p>
        </w:tc>
        <w:tc>
          <w:tcPr>
            <w:tcW w:w="259" w:type="pct"/>
            <w:tcBorders>
              <w:top w:val="single" w:sz="4" w:space="0" w:color="auto"/>
              <w:left w:val="single" w:sz="4" w:space="0" w:color="auto"/>
              <w:bottom w:val="single" w:sz="4" w:space="0" w:color="auto"/>
              <w:right w:val="single" w:sz="4" w:space="0" w:color="auto"/>
            </w:tcBorders>
            <w:textDirection w:val="btLr"/>
            <w:vAlign w:val="center"/>
            <w:hideMark/>
          </w:tcPr>
          <w:p w:rsidR="002D393B" w:rsidRPr="002D393B" w:rsidRDefault="002D393B" w:rsidP="00376ECD">
            <w:pPr>
              <w:pStyle w:val="Style14"/>
              <w:widowControl/>
              <w:ind w:firstLine="0"/>
              <w:jc w:val="center"/>
              <w:rPr>
                <w:lang w:eastAsia="en-US"/>
              </w:rPr>
            </w:pPr>
            <w:r w:rsidRPr="002D393B">
              <w:rPr>
                <w:lang w:eastAsia="en-US"/>
              </w:rPr>
              <w:t>практич. занятия</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D393B" w:rsidRPr="002D393B" w:rsidRDefault="002D393B" w:rsidP="00376ECD">
            <w:pPr>
              <w:widowControl/>
              <w:autoSpaceDE/>
              <w:autoSpaceDN/>
              <w:adjustRightInd/>
              <w:ind w:firstLine="0"/>
              <w:jc w:val="left"/>
              <w:rPr>
                <w:rStyle w:val="FontStyle20"/>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D393B" w:rsidRPr="002D393B" w:rsidRDefault="002D393B" w:rsidP="00376ECD">
            <w:pPr>
              <w:widowControl/>
              <w:autoSpaceDE/>
              <w:autoSpaceDN/>
              <w:adjustRightInd/>
              <w:ind w:firstLine="0"/>
              <w:jc w:val="left"/>
              <w:rPr>
                <w:rStyle w:val="FontStyle31"/>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D393B" w:rsidRPr="002D393B" w:rsidRDefault="002D393B" w:rsidP="00376ECD">
            <w:pPr>
              <w:widowControl/>
              <w:autoSpaceDE/>
              <w:autoSpaceDN/>
              <w:adjustRightInd/>
              <w:ind w:firstLine="0"/>
              <w:jc w:val="left"/>
              <w:rPr>
                <w:rStyle w:val="FontStyle32"/>
                <w:i w:val="0"/>
                <w:iCs w:val="0"/>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D393B" w:rsidRPr="002D393B" w:rsidRDefault="002D393B" w:rsidP="00376ECD">
            <w:pPr>
              <w:widowControl/>
              <w:autoSpaceDE/>
              <w:autoSpaceDN/>
              <w:adjustRightInd/>
              <w:ind w:firstLine="0"/>
              <w:jc w:val="left"/>
              <w:rPr>
                <w:rStyle w:val="FontStyle31"/>
                <w:rFonts w:ascii="Times New Roman" w:hAnsi="Times New Roman" w:cs="Times New Roman"/>
                <w:sz w:val="24"/>
                <w:szCs w:val="24"/>
              </w:rPr>
            </w:pPr>
          </w:p>
        </w:tc>
      </w:tr>
      <w:tr w:rsidR="002D393B" w:rsidRPr="002D393B" w:rsidTr="00376ECD">
        <w:trPr>
          <w:trHeight w:val="268"/>
        </w:trPr>
        <w:tc>
          <w:tcPr>
            <w:tcW w:w="5000" w:type="pct"/>
            <w:gridSpan w:val="9"/>
            <w:tcBorders>
              <w:top w:val="single" w:sz="4" w:space="0" w:color="auto"/>
              <w:left w:val="single" w:sz="4" w:space="0" w:color="auto"/>
              <w:bottom w:val="single" w:sz="4" w:space="0" w:color="auto"/>
              <w:right w:val="single" w:sz="4" w:space="0" w:color="auto"/>
            </w:tcBorders>
            <w:hideMark/>
          </w:tcPr>
          <w:p w:rsidR="002D393B" w:rsidRPr="002D393B" w:rsidRDefault="002D393B" w:rsidP="00376ECD">
            <w:pPr>
              <w:pStyle w:val="Style14"/>
              <w:widowControl/>
              <w:ind w:firstLine="0"/>
              <w:jc w:val="center"/>
              <w:rPr>
                <w:b/>
                <w:lang w:eastAsia="en-US"/>
              </w:rPr>
            </w:pPr>
            <w:r w:rsidRPr="002D393B">
              <w:rPr>
                <w:b/>
                <w:lang w:eastAsia="en-US"/>
              </w:rPr>
              <w:t>Установочная сессия</w:t>
            </w:r>
          </w:p>
        </w:tc>
      </w:tr>
      <w:tr w:rsidR="002D393B" w:rsidRPr="002D393B" w:rsidTr="00376ECD">
        <w:trPr>
          <w:trHeight w:val="268"/>
        </w:trPr>
        <w:tc>
          <w:tcPr>
            <w:tcW w:w="1421" w:type="pct"/>
            <w:tcBorders>
              <w:top w:val="single" w:sz="4" w:space="0" w:color="auto"/>
              <w:left w:val="single" w:sz="4" w:space="0" w:color="auto"/>
              <w:bottom w:val="single" w:sz="4" w:space="0" w:color="auto"/>
              <w:right w:val="single" w:sz="4" w:space="0" w:color="auto"/>
            </w:tcBorders>
            <w:hideMark/>
          </w:tcPr>
          <w:p w:rsidR="002D393B" w:rsidRPr="002D393B" w:rsidRDefault="002D393B" w:rsidP="00376ECD">
            <w:pPr>
              <w:pStyle w:val="Style14"/>
              <w:widowControl/>
              <w:tabs>
                <w:tab w:val="left" w:pos="435"/>
              </w:tabs>
              <w:ind w:firstLine="0"/>
              <w:rPr>
                <w:lang w:eastAsia="en-US"/>
              </w:rPr>
            </w:pPr>
            <w:r w:rsidRPr="002D393B">
              <w:rPr>
                <w:b/>
                <w:lang w:eastAsia="en-US"/>
              </w:rPr>
              <w:t>1. Я в современном мире</w:t>
            </w:r>
          </w:p>
        </w:tc>
        <w:tc>
          <w:tcPr>
            <w:tcW w:w="181" w:type="pct"/>
            <w:tcBorders>
              <w:top w:val="single" w:sz="4" w:space="0" w:color="auto"/>
              <w:left w:val="single" w:sz="4" w:space="0" w:color="auto"/>
              <w:bottom w:val="single" w:sz="4" w:space="0" w:color="auto"/>
              <w:right w:val="single" w:sz="4" w:space="0" w:color="auto"/>
            </w:tcBorders>
            <w:hideMark/>
          </w:tcPr>
          <w:p w:rsidR="002D393B" w:rsidRPr="002D393B" w:rsidRDefault="002D393B" w:rsidP="00376ECD">
            <w:pPr>
              <w:pStyle w:val="Style14"/>
              <w:widowControl/>
              <w:ind w:firstLine="0"/>
              <w:jc w:val="center"/>
              <w:rPr>
                <w:lang w:eastAsia="en-US"/>
              </w:rPr>
            </w:pPr>
            <w:r w:rsidRPr="002D393B">
              <w:rPr>
                <w:lang w:eastAsia="en-US"/>
              </w:rPr>
              <w:t>1</w:t>
            </w:r>
          </w:p>
        </w:tc>
        <w:tc>
          <w:tcPr>
            <w:tcW w:w="189" w:type="pct"/>
            <w:tcBorders>
              <w:top w:val="single" w:sz="4" w:space="0" w:color="auto"/>
              <w:left w:val="single" w:sz="4" w:space="0" w:color="auto"/>
              <w:bottom w:val="single" w:sz="4" w:space="0" w:color="auto"/>
              <w:right w:val="single" w:sz="4" w:space="0" w:color="auto"/>
            </w:tcBorders>
          </w:tcPr>
          <w:p w:rsidR="002D393B" w:rsidRPr="002D393B" w:rsidRDefault="002D393B" w:rsidP="00376ECD">
            <w:pPr>
              <w:pStyle w:val="Style14"/>
              <w:widowControl/>
              <w:ind w:firstLine="0"/>
              <w:jc w:val="center"/>
              <w:rPr>
                <w:lang w:eastAsia="en-US"/>
              </w:rPr>
            </w:pPr>
          </w:p>
        </w:tc>
        <w:tc>
          <w:tcPr>
            <w:tcW w:w="215" w:type="pct"/>
            <w:tcBorders>
              <w:top w:val="single" w:sz="4" w:space="0" w:color="auto"/>
              <w:left w:val="single" w:sz="4" w:space="0" w:color="auto"/>
              <w:bottom w:val="single" w:sz="4" w:space="0" w:color="auto"/>
              <w:right w:val="single" w:sz="4" w:space="0" w:color="auto"/>
            </w:tcBorders>
          </w:tcPr>
          <w:p w:rsidR="002D393B" w:rsidRPr="002D393B" w:rsidRDefault="002D393B" w:rsidP="00376ECD">
            <w:pPr>
              <w:pStyle w:val="Style14"/>
              <w:widowControl/>
              <w:ind w:firstLine="0"/>
              <w:jc w:val="center"/>
              <w:rPr>
                <w:lang w:eastAsia="en-US"/>
              </w:rPr>
            </w:pPr>
          </w:p>
        </w:tc>
        <w:tc>
          <w:tcPr>
            <w:tcW w:w="259" w:type="pct"/>
            <w:tcBorders>
              <w:top w:val="single" w:sz="4" w:space="0" w:color="auto"/>
              <w:left w:val="single" w:sz="4" w:space="0" w:color="auto"/>
              <w:bottom w:val="single" w:sz="4" w:space="0" w:color="auto"/>
              <w:right w:val="single" w:sz="4" w:space="0" w:color="auto"/>
            </w:tcBorders>
          </w:tcPr>
          <w:p w:rsidR="002D393B" w:rsidRPr="002D393B" w:rsidRDefault="002D393B" w:rsidP="00376ECD">
            <w:pPr>
              <w:pStyle w:val="Style14"/>
              <w:widowControl/>
              <w:ind w:firstLine="0"/>
              <w:jc w:val="center"/>
              <w:rPr>
                <w:lang w:eastAsia="en-US"/>
              </w:rPr>
            </w:pPr>
          </w:p>
        </w:tc>
        <w:tc>
          <w:tcPr>
            <w:tcW w:w="328" w:type="pct"/>
            <w:tcBorders>
              <w:top w:val="single" w:sz="4" w:space="0" w:color="auto"/>
              <w:left w:val="single" w:sz="4" w:space="0" w:color="auto"/>
              <w:bottom w:val="single" w:sz="4" w:space="0" w:color="auto"/>
              <w:right w:val="single" w:sz="4" w:space="0" w:color="auto"/>
            </w:tcBorders>
          </w:tcPr>
          <w:p w:rsidR="002D393B" w:rsidRPr="002D393B" w:rsidRDefault="002D393B" w:rsidP="00376ECD">
            <w:pPr>
              <w:pStyle w:val="Style14"/>
              <w:widowControl/>
              <w:ind w:firstLine="0"/>
              <w:jc w:val="left"/>
              <w:rPr>
                <w:lang w:eastAsia="en-US"/>
              </w:rPr>
            </w:pPr>
          </w:p>
        </w:tc>
        <w:tc>
          <w:tcPr>
            <w:tcW w:w="1071" w:type="pct"/>
            <w:tcBorders>
              <w:top w:val="single" w:sz="4" w:space="0" w:color="auto"/>
              <w:left w:val="single" w:sz="4" w:space="0" w:color="auto"/>
              <w:bottom w:val="single" w:sz="4" w:space="0" w:color="auto"/>
              <w:right w:val="single" w:sz="4" w:space="0" w:color="auto"/>
            </w:tcBorders>
          </w:tcPr>
          <w:p w:rsidR="002D393B" w:rsidRPr="002D393B" w:rsidRDefault="002D393B" w:rsidP="00376ECD">
            <w:pPr>
              <w:pStyle w:val="Style14"/>
              <w:widowControl/>
              <w:ind w:firstLine="0"/>
              <w:jc w:val="left"/>
              <w:rPr>
                <w:lang w:eastAsia="en-US"/>
              </w:rPr>
            </w:pPr>
          </w:p>
        </w:tc>
        <w:tc>
          <w:tcPr>
            <w:tcW w:w="969" w:type="pct"/>
            <w:tcBorders>
              <w:top w:val="single" w:sz="4" w:space="0" w:color="auto"/>
              <w:left w:val="single" w:sz="4" w:space="0" w:color="auto"/>
              <w:bottom w:val="single" w:sz="4" w:space="0" w:color="auto"/>
              <w:right w:val="single" w:sz="4" w:space="0" w:color="auto"/>
            </w:tcBorders>
          </w:tcPr>
          <w:p w:rsidR="002D393B" w:rsidRPr="002D393B" w:rsidRDefault="002D393B" w:rsidP="00376ECD">
            <w:pPr>
              <w:pStyle w:val="Style14"/>
              <w:widowControl/>
              <w:ind w:firstLine="0"/>
              <w:jc w:val="left"/>
              <w:rPr>
                <w:lang w:eastAsia="en-US"/>
              </w:rPr>
            </w:pPr>
          </w:p>
        </w:tc>
        <w:tc>
          <w:tcPr>
            <w:tcW w:w="367" w:type="pct"/>
            <w:tcBorders>
              <w:top w:val="single" w:sz="4" w:space="0" w:color="auto"/>
              <w:left w:val="single" w:sz="4" w:space="0" w:color="auto"/>
              <w:bottom w:val="single" w:sz="4" w:space="0" w:color="auto"/>
              <w:right w:val="single" w:sz="4" w:space="0" w:color="auto"/>
            </w:tcBorders>
          </w:tcPr>
          <w:p w:rsidR="002D393B" w:rsidRPr="002D393B" w:rsidRDefault="002D393B" w:rsidP="00376ECD">
            <w:pPr>
              <w:pStyle w:val="Style14"/>
              <w:widowControl/>
              <w:ind w:firstLine="0"/>
              <w:jc w:val="left"/>
              <w:rPr>
                <w:lang w:eastAsia="en-US"/>
              </w:rPr>
            </w:pPr>
          </w:p>
        </w:tc>
      </w:tr>
      <w:tr w:rsidR="002D393B" w:rsidRPr="002D393B" w:rsidTr="00376ECD">
        <w:trPr>
          <w:trHeight w:val="422"/>
        </w:trPr>
        <w:tc>
          <w:tcPr>
            <w:tcW w:w="1421" w:type="pct"/>
            <w:tcBorders>
              <w:top w:val="single" w:sz="4" w:space="0" w:color="auto"/>
              <w:left w:val="single" w:sz="4" w:space="0" w:color="auto"/>
              <w:bottom w:val="single" w:sz="4" w:space="0" w:color="auto"/>
              <w:right w:val="single" w:sz="4" w:space="0" w:color="auto"/>
            </w:tcBorders>
            <w:hideMark/>
          </w:tcPr>
          <w:p w:rsidR="002D393B" w:rsidRPr="002D393B" w:rsidRDefault="002D393B" w:rsidP="00376ECD">
            <w:pPr>
              <w:pStyle w:val="Style14"/>
              <w:widowControl/>
              <w:ind w:firstLine="0"/>
              <w:rPr>
                <w:lang w:eastAsia="en-US"/>
              </w:rPr>
            </w:pPr>
            <w:r w:rsidRPr="002D393B">
              <w:rPr>
                <w:lang w:eastAsia="en-US"/>
              </w:rPr>
              <w:t xml:space="preserve">1.1. Развитие умений и навыков чтения, говорения и письма по теме </w:t>
            </w:r>
            <w:r w:rsidRPr="002D393B">
              <w:rPr>
                <w:b/>
                <w:lang w:eastAsia="en-US"/>
              </w:rPr>
              <w:t>«О себе».</w:t>
            </w:r>
          </w:p>
        </w:tc>
        <w:tc>
          <w:tcPr>
            <w:tcW w:w="181" w:type="pct"/>
            <w:tcBorders>
              <w:top w:val="single" w:sz="4" w:space="0" w:color="auto"/>
              <w:left w:val="single" w:sz="4" w:space="0" w:color="auto"/>
              <w:bottom w:val="single" w:sz="4" w:space="0" w:color="auto"/>
              <w:right w:val="single" w:sz="4" w:space="0" w:color="auto"/>
            </w:tcBorders>
            <w:hideMark/>
          </w:tcPr>
          <w:p w:rsidR="002D393B" w:rsidRPr="002D393B" w:rsidRDefault="002D393B" w:rsidP="00376ECD">
            <w:pPr>
              <w:pStyle w:val="Style14"/>
              <w:widowControl/>
              <w:ind w:firstLine="0"/>
              <w:jc w:val="center"/>
              <w:rPr>
                <w:lang w:eastAsia="en-US"/>
              </w:rPr>
            </w:pPr>
            <w:r w:rsidRPr="002D393B">
              <w:rPr>
                <w:lang w:eastAsia="en-US"/>
              </w:rPr>
              <w:t>1</w:t>
            </w:r>
          </w:p>
        </w:tc>
        <w:tc>
          <w:tcPr>
            <w:tcW w:w="189" w:type="pct"/>
            <w:tcBorders>
              <w:top w:val="single" w:sz="4" w:space="0" w:color="auto"/>
              <w:left w:val="single" w:sz="4" w:space="0" w:color="auto"/>
              <w:bottom w:val="single" w:sz="4" w:space="0" w:color="auto"/>
              <w:right w:val="single" w:sz="4" w:space="0" w:color="auto"/>
            </w:tcBorders>
          </w:tcPr>
          <w:p w:rsidR="002D393B" w:rsidRPr="002D393B" w:rsidRDefault="002D393B" w:rsidP="00376ECD">
            <w:pPr>
              <w:pStyle w:val="Style14"/>
              <w:widowControl/>
              <w:ind w:firstLine="0"/>
              <w:jc w:val="center"/>
              <w:rPr>
                <w:lang w:eastAsia="en-US"/>
              </w:rPr>
            </w:pPr>
          </w:p>
        </w:tc>
        <w:tc>
          <w:tcPr>
            <w:tcW w:w="215" w:type="pct"/>
            <w:tcBorders>
              <w:top w:val="single" w:sz="4" w:space="0" w:color="auto"/>
              <w:left w:val="single" w:sz="4" w:space="0" w:color="auto"/>
              <w:bottom w:val="single" w:sz="4" w:space="0" w:color="auto"/>
              <w:right w:val="single" w:sz="4" w:space="0" w:color="auto"/>
            </w:tcBorders>
          </w:tcPr>
          <w:p w:rsidR="002D393B" w:rsidRPr="002D393B" w:rsidRDefault="002D393B" w:rsidP="00376ECD">
            <w:pPr>
              <w:pStyle w:val="Style14"/>
              <w:widowControl/>
              <w:ind w:firstLine="0"/>
              <w:jc w:val="center"/>
              <w:rPr>
                <w:lang w:eastAsia="en-US"/>
              </w:rPr>
            </w:pPr>
          </w:p>
        </w:tc>
        <w:tc>
          <w:tcPr>
            <w:tcW w:w="259" w:type="pct"/>
            <w:tcBorders>
              <w:top w:val="single" w:sz="4" w:space="0" w:color="auto"/>
              <w:left w:val="single" w:sz="4" w:space="0" w:color="auto"/>
              <w:bottom w:val="single" w:sz="4" w:space="0" w:color="auto"/>
              <w:right w:val="single" w:sz="4" w:space="0" w:color="auto"/>
            </w:tcBorders>
            <w:hideMark/>
          </w:tcPr>
          <w:p w:rsidR="002D393B" w:rsidRPr="002D393B" w:rsidRDefault="002D393B" w:rsidP="00376ECD">
            <w:pPr>
              <w:pStyle w:val="Style14"/>
              <w:widowControl/>
              <w:ind w:firstLine="0"/>
              <w:jc w:val="center"/>
              <w:rPr>
                <w:lang w:eastAsia="en-US"/>
              </w:rPr>
            </w:pPr>
            <w:r w:rsidRPr="002D393B">
              <w:rPr>
                <w:lang w:eastAsia="en-US"/>
              </w:rPr>
              <w:t>0,5</w:t>
            </w:r>
          </w:p>
        </w:tc>
        <w:tc>
          <w:tcPr>
            <w:tcW w:w="328" w:type="pct"/>
            <w:tcBorders>
              <w:top w:val="single" w:sz="4" w:space="0" w:color="auto"/>
              <w:left w:val="single" w:sz="4" w:space="0" w:color="auto"/>
              <w:bottom w:val="single" w:sz="4" w:space="0" w:color="auto"/>
              <w:right w:val="single" w:sz="4" w:space="0" w:color="auto"/>
            </w:tcBorders>
            <w:hideMark/>
          </w:tcPr>
          <w:p w:rsidR="002D393B" w:rsidRPr="002D393B" w:rsidRDefault="002D393B" w:rsidP="00376ECD">
            <w:pPr>
              <w:pStyle w:val="Style14"/>
              <w:widowControl/>
              <w:ind w:firstLine="0"/>
              <w:jc w:val="center"/>
              <w:rPr>
                <w:rStyle w:val="FontStyle31"/>
                <w:rFonts w:ascii="Times New Roman" w:hAnsi="Times New Roman" w:cs="Times New Roman"/>
                <w:sz w:val="24"/>
                <w:szCs w:val="24"/>
              </w:rPr>
            </w:pPr>
            <w:r w:rsidRPr="002D393B">
              <w:rPr>
                <w:rStyle w:val="FontStyle31"/>
                <w:rFonts w:ascii="Times New Roman" w:hAnsi="Times New Roman" w:cs="Times New Roman"/>
                <w:sz w:val="24"/>
                <w:szCs w:val="24"/>
              </w:rPr>
              <w:t>10</w:t>
            </w:r>
          </w:p>
        </w:tc>
        <w:tc>
          <w:tcPr>
            <w:tcW w:w="1071" w:type="pct"/>
            <w:tcBorders>
              <w:top w:val="single" w:sz="4" w:space="0" w:color="auto"/>
              <w:left w:val="single" w:sz="4" w:space="0" w:color="auto"/>
              <w:bottom w:val="single" w:sz="4" w:space="0" w:color="auto"/>
              <w:right w:val="single" w:sz="4" w:space="0" w:color="auto"/>
            </w:tcBorders>
            <w:hideMark/>
          </w:tcPr>
          <w:p w:rsidR="002D393B" w:rsidRPr="002D393B" w:rsidRDefault="002D393B" w:rsidP="00376ECD">
            <w:pPr>
              <w:pStyle w:val="afc"/>
              <w:rPr>
                <w:rStyle w:val="FontStyle31"/>
                <w:rFonts w:ascii="Times New Roman" w:hAnsi="Times New Roman" w:cs="Times New Roman"/>
                <w:sz w:val="24"/>
                <w:szCs w:val="24"/>
              </w:rPr>
            </w:pPr>
            <w:r w:rsidRPr="002D393B">
              <w:rPr>
                <w:rStyle w:val="FontStyle31"/>
                <w:rFonts w:ascii="Times New Roman" w:hAnsi="Times New Roman" w:cs="Times New Roman"/>
                <w:sz w:val="24"/>
                <w:szCs w:val="24"/>
              </w:rPr>
              <w:t>Чтение текста и составление устного сообщения «О себе»</w:t>
            </w:r>
          </w:p>
          <w:p w:rsidR="002D393B" w:rsidRPr="002D393B" w:rsidRDefault="002D393B" w:rsidP="00376ECD">
            <w:pPr>
              <w:pStyle w:val="afc"/>
              <w:jc w:val="both"/>
              <w:rPr>
                <w:rStyle w:val="FontStyle31"/>
                <w:rFonts w:ascii="Times New Roman" w:hAnsi="Times New Roman" w:cs="Times New Roman"/>
                <w:sz w:val="24"/>
                <w:szCs w:val="24"/>
              </w:rPr>
            </w:pPr>
            <w:r w:rsidRPr="002D393B">
              <w:rPr>
                <w:rStyle w:val="FontStyle31"/>
                <w:rFonts w:ascii="Times New Roman" w:hAnsi="Times New Roman" w:cs="Times New Roman"/>
                <w:sz w:val="24"/>
                <w:szCs w:val="24"/>
              </w:rPr>
              <w:t>Письменное составление автобиографии</w:t>
            </w:r>
          </w:p>
        </w:tc>
        <w:tc>
          <w:tcPr>
            <w:tcW w:w="969" w:type="pct"/>
            <w:tcBorders>
              <w:top w:val="single" w:sz="4" w:space="0" w:color="auto"/>
              <w:left w:val="single" w:sz="4" w:space="0" w:color="auto"/>
              <w:bottom w:val="single" w:sz="4" w:space="0" w:color="auto"/>
              <w:right w:val="single" w:sz="4" w:space="0" w:color="auto"/>
            </w:tcBorders>
            <w:hideMark/>
          </w:tcPr>
          <w:p w:rsidR="002D393B" w:rsidRPr="002D393B" w:rsidRDefault="002D393B" w:rsidP="00376ECD">
            <w:pPr>
              <w:ind w:firstLine="0"/>
              <w:rPr>
                <w:lang w:eastAsia="en-US"/>
              </w:rPr>
            </w:pPr>
            <w:r w:rsidRPr="002D393B">
              <w:rPr>
                <w:lang w:eastAsia="en-US"/>
              </w:rPr>
              <w:t>Выборочный опрос</w:t>
            </w:r>
          </w:p>
          <w:p w:rsidR="002D393B" w:rsidRPr="002D393B" w:rsidRDefault="002D393B" w:rsidP="00376ECD">
            <w:pPr>
              <w:ind w:firstLine="0"/>
              <w:rPr>
                <w:lang w:eastAsia="en-US"/>
              </w:rPr>
            </w:pPr>
            <w:r w:rsidRPr="002D393B">
              <w:rPr>
                <w:lang w:eastAsia="en-US"/>
              </w:rPr>
              <w:t>Проверка составления автобиографии</w:t>
            </w:r>
          </w:p>
        </w:tc>
        <w:tc>
          <w:tcPr>
            <w:tcW w:w="367" w:type="pct"/>
            <w:tcBorders>
              <w:top w:val="single" w:sz="4" w:space="0" w:color="auto"/>
              <w:left w:val="single" w:sz="4" w:space="0" w:color="auto"/>
              <w:bottom w:val="single" w:sz="4" w:space="0" w:color="auto"/>
              <w:right w:val="single" w:sz="4" w:space="0" w:color="auto"/>
            </w:tcBorders>
            <w:hideMark/>
          </w:tcPr>
          <w:p w:rsidR="002D393B" w:rsidRPr="002D393B" w:rsidRDefault="002D393B" w:rsidP="00376ECD">
            <w:pPr>
              <w:pStyle w:val="Style14"/>
              <w:widowControl/>
              <w:ind w:firstLine="0"/>
              <w:jc w:val="left"/>
              <w:rPr>
                <w:b/>
                <w:lang w:val="en-US" w:eastAsia="en-US"/>
              </w:rPr>
            </w:pPr>
            <w:r w:rsidRPr="002D393B">
              <w:rPr>
                <w:b/>
                <w:lang w:eastAsia="en-US"/>
              </w:rPr>
              <w:t>ОК-</w:t>
            </w:r>
            <w:r w:rsidRPr="002D393B">
              <w:rPr>
                <w:b/>
                <w:lang w:val="en-US" w:eastAsia="en-US"/>
              </w:rPr>
              <w:t>5</w:t>
            </w:r>
          </w:p>
          <w:p w:rsidR="002D393B" w:rsidRPr="002D393B" w:rsidRDefault="002D393B" w:rsidP="00376ECD">
            <w:pPr>
              <w:pStyle w:val="Style14"/>
              <w:widowControl/>
              <w:ind w:firstLine="0"/>
              <w:jc w:val="left"/>
              <w:rPr>
                <w:rStyle w:val="FontStyle31"/>
                <w:rFonts w:ascii="Times New Roman" w:hAnsi="Times New Roman" w:cs="Times New Roman"/>
                <w:b/>
                <w:sz w:val="24"/>
                <w:szCs w:val="24"/>
              </w:rPr>
            </w:pPr>
          </w:p>
        </w:tc>
      </w:tr>
      <w:tr w:rsidR="002D393B" w:rsidRPr="002D393B" w:rsidTr="00376ECD">
        <w:trPr>
          <w:trHeight w:val="422"/>
        </w:trPr>
        <w:tc>
          <w:tcPr>
            <w:tcW w:w="1421" w:type="pct"/>
            <w:tcBorders>
              <w:top w:val="single" w:sz="4" w:space="0" w:color="auto"/>
              <w:left w:val="single" w:sz="4" w:space="0" w:color="auto"/>
              <w:bottom w:val="single" w:sz="4" w:space="0" w:color="auto"/>
              <w:right w:val="single" w:sz="4" w:space="0" w:color="auto"/>
            </w:tcBorders>
            <w:hideMark/>
          </w:tcPr>
          <w:p w:rsidR="002D393B" w:rsidRPr="002D393B" w:rsidRDefault="002D393B" w:rsidP="00376ECD">
            <w:pPr>
              <w:pStyle w:val="Style14"/>
              <w:widowControl/>
              <w:ind w:firstLine="0"/>
              <w:rPr>
                <w:lang w:eastAsia="en-US"/>
              </w:rPr>
            </w:pPr>
            <w:r w:rsidRPr="002D393B">
              <w:rPr>
                <w:lang w:eastAsia="en-US"/>
              </w:rPr>
              <w:t>1.2.</w:t>
            </w:r>
            <w:r w:rsidRPr="002D393B">
              <w:rPr>
                <w:lang w:eastAsia="en-US"/>
              </w:rPr>
              <w:tab/>
              <w:t xml:space="preserve">Развитие умений и навыков оперирования грамматическим  материалом: </w:t>
            </w:r>
            <w:r w:rsidR="007326B0">
              <w:rPr>
                <w:b/>
                <w:lang w:eastAsia="en-US"/>
              </w:rPr>
              <w:t>«</w:t>
            </w:r>
            <w:r w:rsidRPr="002D393B">
              <w:rPr>
                <w:b/>
                <w:lang w:eastAsia="en-US"/>
              </w:rPr>
              <w:t>Порядок слов в простом предложении, виды предложений»</w:t>
            </w:r>
          </w:p>
        </w:tc>
        <w:tc>
          <w:tcPr>
            <w:tcW w:w="181" w:type="pct"/>
            <w:tcBorders>
              <w:top w:val="single" w:sz="4" w:space="0" w:color="auto"/>
              <w:left w:val="single" w:sz="4" w:space="0" w:color="auto"/>
              <w:bottom w:val="single" w:sz="4" w:space="0" w:color="auto"/>
              <w:right w:val="single" w:sz="4" w:space="0" w:color="auto"/>
            </w:tcBorders>
            <w:hideMark/>
          </w:tcPr>
          <w:p w:rsidR="002D393B" w:rsidRPr="002D393B" w:rsidRDefault="002D393B" w:rsidP="00376ECD">
            <w:pPr>
              <w:pStyle w:val="Style14"/>
              <w:widowControl/>
              <w:ind w:firstLine="0"/>
              <w:jc w:val="center"/>
              <w:rPr>
                <w:lang w:eastAsia="en-US"/>
              </w:rPr>
            </w:pPr>
            <w:r w:rsidRPr="002D393B">
              <w:rPr>
                <w:lang w:eastAsia="en-US"/>
              </w:rPr>
              <w:t>1</w:t>
            </w:r>
          </w:p>
        </w:tc>
        <w:tc>
          <w:tcPr>
            <w:tcW w:w="189" w:type="pct"/>
            <w:tcBorders>
              <w:top w:val="single" w:sz="4" w:space="0" w:color="auto"/>
              <w:left w:val="single" w:sz="4" w:space="0" w:color="auto"/>
              <w:bottom w:val="single" w:sz="4" w:space="0" w:color="auto"/>
              <w:right w:val="single" w:sz="4" w:space="0" w:color="auto"/>
            </w:tcBorders>
          </w:tcPr>
          <w:p w:rsidR="002D393B" w:rsidRPr="002D393B" w:rsidRDefault="002D393B" w:rsidP="00376ECD">
            <w:pPr>
              <w:pStyle w:val="Style14"/>
              <w:widowControl/>
              <w:ind w:firstLine="0"/>
              <w:jc w:val="center"/>
              <w:rPr>
                <w:lang w:eastAsia="en-US"/>
              </w:rPr>
            </w:pPr>
          </w:p>
        </w:tc>
        <w:tc>
          <w:tcPr>
            <w:tcW w:w="215" w:type="pct"/>
            <w:tcBorders>
              <w:top w:val="single" w:sz="4" w:space="0" w:color="auto"/>
              <w:left w:val="single" w:sz="4" w:space="0" w:color="auto"/>
              <w:bottom w:val="single" w:sz="4" w:space="0" w:color="auto"/>
              <w:right w:val="single" w:sz="4" w:space="0" w:color="auto"/>
            </w:tcBorders>
          </w:tcPr>
          <w:p w:rsidR="002D393B" w:rsidRPr="002D393B" w:rsidRDefault="002D393B" w:rsidP="00376ECD">
            <w:pPr>
              <w:pStyle w:val="Style14"/>
              <w:widowControl/>
              <w:ind w:firstLine="0"/>
              <w:jc w:val="center"/>
              <w:rPr>
                <w:lang w:eastAsia="en-US"/>
              </w:rPr>
            </w:pPr>
          </w:p>
        </w:tc>
        <w:tc>
          <w:tcPr>
            <w:tcW w:w="259" w:type="pct"/>
            <w:tcBorders>
              <w:top w:val="single" w:sz="4" w:space="0" w:color="auto"/>
              <w:left w:val="single" w:sz="4" w:space="0" w:color="auto"/>
              <w:bottom w:val="single" w:sz="4" w:space="0" w:color="auto"/>
              <w:right w:val="single" w:sz="4" w:space="0" w:color="auto"/>
            </w:tcBorders>
            <w:hideMark/>
          </w:tcPr>
          <w:p w:rsidR="002D393B" w:rsidRPr="002D393B" w:rsidRDefault="002D393B" w:rsidP="00376ECD">
            <w:pPr>
              <w:pStyle w:val="Style14"/>
              <w:widowControl/>
              <w:ind w:firstLine="0"/>
              <w:jc w:val="center"/>
              <w:rPr>
                <w:lang w:eastAsia="en-US"/>
              </w:rPr>
            </w:pPr>
            <w:r w:rsidRPr="002D393B">
              <w:rPr>
                <w:lang w:eastAsia="en-US"/>
              </w:rPr>
              <w:t>0,5</w:t>
            </w:r>
          </w:p>
          <w:p w:rsidR="002D393B" w:rsidRPr="002D393B" w:rsidRDefault="002D393B" w:rsidP="00376ECD">
            <w:pPr>
              <w:pStyle w:val="Style14"/>
              <w:widowControl/>
              <w:ind w:firstLine="0"/>
              <w:rPr>
                <w:lang w:eastAsia="en-US"/>
              </w:rPr>
            </w:pPr>
          </w:p>
        </w:tc>
        <w:tc>
          <w:tcPr>
            <w:tcW w:w="328" w:type="pct"/>
            <w:tcBorders>
              <w:top w:val="single" w:sz="4" w:space="0" w:color="auto"/>
              <w:left w:val="single" w:sz="4" w:space="0" w:color="auto"/>
              <w:bottom w:val="single" w:sz="4" w:space="0" w:color="auto"/>
              <w:right w:val="single" w:sz="4" w:space="0" w:color="auto"/>
            </w:tcBorders>
            <w:hideMark/>
          </w:tcPr>
          <w:p w:rsidR="002D393B" w:rsidRPr="002D393B" w:rsidRDefault="002D393B" w:rsidP="00376ECD">
            <w:pPr>
              <w:pStyle w:val="Style14"/>
              <w:widowControl/>
              <w:ind w:firstLine="0"/>
              <w:jc w:val="center"/>
              <w:rPr>
                <w:rStyle w:val="FontStyle31"/>
                <w:rFonts w:ascii="Times New Roman" w:hAnsi="Times New Roman" w:cs="Times New Roman"/>
                <w:sz w:val="24"/>
                <w:szCs w:val="24"/>
              </w:rPr>
            </w:pPr>
            <w:r w:rsidRPr="002D393B">
              <w:rPr>
                <w:rStyle w:val="FontStyle31"/>
                <w:rFonts w:ascii="Times New Roman" w:hAnsi="Times New Roman" w:cs="Times New Roman"/>
                <w:sz w:val="24"/>
                <w:szCs w:val="24"/>
                <w:lang w:eastAsia="en-US"/>
              </w:rPr>
              <w:t>8</w:t>
            </w:r>
          </w:p>
        </w:tc>
        <w:tc>
          <w:tcPr>
            <w:tcW w:w="1071" w:type="pct"/>
            <w:tcBorders>
              <w:top w:val="single" w:sz="4" w:space="0" w:color="auto"/>
              <w:left w:val="single" w:sz="4" w:space="0" w:color="auto"/>
              <w:bottom w:val="single" w:sz="4" w:space="0" w:color="auto"/>
              <w:right w:val="single" w:sz="4" w:space="0" w:color="auto"/>
            </w:tcBorders>
          </w:tcPr>
          <w:p w:rsidR="002D393B" w:rsidRPr="002D393B" w:rsidRDefault="002D393B" w:rsidP="00376ECD">
            <w:pPr>
              <w:pStyle w:val="afc"/>
              <w:rPr>
                <w:rFonts w:ascii="Times New Roman" w:hAnsi="Times New Roman"/>
                <w:color w:val="000000"/>
                <w:sz w:val="24"/>
                <w:szCs w:val="24"/>
              </w:rPr>
            </w:pPr>
            <w:r w:rsidRPr="002D393B">
              <w:rPr>
                <w:rFonts w:ascii="Times New Roman" w:hAnsi="Times New Roman"/>
                <w:color w:val="000000"/>
                <w:sz w:val="24"/>
                <w:szCs w:val="24"/>
              </w:rPr>
              <w:t>Выполнение грамматического теста</w:t>
            </w:r>
          </w:p>
          <w:p w:rsidR="002D393B" w:rsidRPr="002D393B" w:rsidRDefault="002D393B" w:rsidP="00376ECD">
            <w:pPr>
              <w:rPr>
                <w:rStyle w:val="FontStyle31"/>
                <w:rFonts w:ascii="Times New Roman" w:hAnsi="Times New Roman" w:cs="Times New Roman"/>
                <w:sz w:val="24"/>
                <w:szCs w:val="24"/>
                <w:lang w:eastAsia="en-US"/>
              </w:rPr>
            </w:pPr>
          </w:p>
        </w:tc>
        <w:tc>
          <w:tcPr>
            <w:tcW w:w="969" w:type="pct"/>
            <w:tcBorders>
              <w:top w:val="single" w:sz="4" w:space="0" w:color="auto"/>
              <w:left w:val="single" w:sz="4" w:space="0" w:color="auto"/>
              <w:bottom w:val="single" w:sz="4" w:space="0" w:color="auto"/>
              <w:right w:val="single" w:sz="4" w:space="0" w:color="auto"/>
            </w:tcBorders>
            <w:hideMark/>
          </w:tcPr>
          <w:p w:rsidR="002D393B" w:rsidRPr="002D393B" w:rsidRDefault="002D393B" w:rsidP="00376ECD">
            <w:pPr>
              <w:ind w:firstLine="0"/>
              <w:rPr>
                <w:lang w:eastAsia="en-US"/>
              </w:rPr>
            </w:pPr>
            <w:r w:rsidRPr="002D393B">
              <w:rPr>
                <w:lang w:eastAsia="en-US"/>
              </w:rPr>
              <w:t>Проверка выполнения грамматического теста</w:t>
            </w:r>
          </w:p>
        </w:tc>
        <w:tc>
          <w:tcPr>
            <w:tcW w:w="367" w:type="pct"/>
            <w:tcBorders>
              <w:top w:val="single" w:sz="4" w:space="0" w:color="auto"/>
              <w:left w:val="single" w:sz="4" w:space="0" w:color="auto"/>
              <w:bottom w:val="single" w:sz="4" w:space="0" w:color="auto"/>
              <w:right w:val="single" w:sz="4" w:space="0" w:color="auto"/>
            </w:tcBorders>
            <w:hideMark/>
          </w:tcPr>
          <w:p w:rsidR="002D393B" w:rsidRPr="002D393B" w:rsidRDefault="002D393B" w:rsidP="00376ECD">
            <w:pPr>
              <w:pStyle w:val="Style14"/>
              <w:widowControl/>
              <w:ind w:firstLine="0"/>
              <w:jc w:val="left"/>
              <w:rPr>
                <w:b/>
                <w:lang w:val="en-US" w:eastAsia="en-US"/>
              </w:rPr>
            </w:pPr>
            <w:r w:rsidRPr="002D393B">
              <w:rPr>
                <w:b/>
                <w:lang w:eastAsia="en-US"/>
              </w:rPr>
              <w:t>ОК-</w:t>
            </w:r>
            <w:r w:rsidRPr="002D393B">
              <w:rPr>
                <w:b/>
                <w:lang w:val="en-US" w:eastAsia="en-US"/>
              </w:rPr>
              <w:t>5</w:t>
            </w:r>
          </w:p>
          <w:p w:rsidR="002D393B" w:rsidRPr="002D393B" w:rsidRDefault="002D393B" w:rsidP="00376ECD">
            <w:pPr>
              <w:pStyle w:val="Style14"/>
              <w:widowControl/>
              <w:ind w:firstLine="0"/>
              <w:jc w:val="left"/>
              <w:rPr>
                <w:rStyle w:val="FontStyle31"/>
                <w:rFonts w:ascii="Times New Roman" w:hAnsi="Times New Roman" w:cs="Times New Roman"/>
                <w:sz w:val="24"/>
                <w:szCs w:val="24"/>
              </w:rPr>
            </w:pPr>
          </w:p>
        </w:tc>
      </w:tr>
      <w:tr w:rsidR="002D393B" w:rsidRPr="002D393B" w:rsidTr="00376ECD">
        <w:trPr>
          <w:trHeight w:val="422"/>
        </w:trPr>
        <w:tc>
          <w:tcPr>
            <w:tcW w:w="1421" w:type="pct"/>
            <w:tcBorders>
              <w:top w:val="single" w:sz="4" w:space="0" w:color="auto"/>
              <w:left w:val="single" w:sz="4" w:space="0" w:color="auto"/>
              <w:bottom w:val="single" w:sz="4" w:space="0" w:color="auto"/>
              <w:right w:val="single" w:sz="4" w:space="0" w:color="auto"/>
            </w:tcBorders>
            <w:hideMark/>
          </w:tcPr>
          <w:p w:rsidR="002D393B" w:rsidRPr="002D393B" w:rsidRDefault="002D393B" w:rsidP="00376ECD">
            <w:pPr>
              <w:pStyle w:val="Style14"/>
              <w:widowControl/>
              <w:ind w:firstLine="0"/>
              <w:rPr>
                <w:lang w:eastAsia="en-US"/>
              </w:rPr>
            </w:pPr>
            <w:r w:rsidRPr="002D393B">
              <w:rPr>
                <w:lang w:eastAsia="en-US"/>
              </w:rPr>
              <w:t>1.3.</w:t>
            </w:r>
            <w:r w:rsidRPr="002D393B">
              <w:rPr>
                <w:lang w:eastAsia="en-US"/>
              </w:rPr>
              <w:tab/>
              <w:t xml:space="preserve">Развитие навыков говорения и письма по теме </w:t>
            </w:r>
            <w:r w:rsidRPr="002D393B">
              <w:rPr>
                <w:b/>
                <w:lang w:eastAsia="en-US"/>
              </w:rPr>
              <w:t>«Мои планы на будущее»</w:t>
            </w:r>
          </w:p>
        </w:tc>
        <w:tc>
          <w:tcPr>
            <w:tcW w:w="181" w:type="pct"/>
            <w:tcBorders>
              <w:top w:val="single" w:sz="4" w:space="0" w:color="auto"/>
              <w:left w:val="single" w:sz="4" w:space="0" w:color="auto"/>
              <w:bottom w:val="single" w:sz="4" w:space="0" w:color="auto"/>
              <w:right w:val="single" w:sz="4" w:space="0" w:color="auto"/>
            </w:tcBorders>
            <w:hideMark/>
          </w:tcPr>
          <w:p w:rsidR="002D393B" w:rsidRPr="002D393B" w:rsidRDefault="002D393B" w:rsidP="00376ECD">
            <w:pPr>
              <w:pStyle w:val="Style14"/>
              <w:widowControl/>
              <w:ind w:firstLine="0"/>
              <w:jc w:val="center"/>
              <w:rPr>
                <w:lang w:eastAsia="en-US"/>
              </w:rPr>
            </w:pPr>
            <w:r w:rsidRPr="002D393B">
              <w:rPr>
                <w:lang w:eastAsia="en-US"/>
              </w:rPr>
              <w:t>1</w:t>
            </w:r>
          </w:p>
        </w:tc>
        <w:tc>
          <w:tcPr>
            <w:tcW w:w="189" w:type="pct"/>
            <w:tcBorders>
              <w:top w:val="single" w:sz="4" w:space="0" w:color="auto"/>
              <w:left w:val="single" w:sz="4" w:space="0" w:color="auto"/>
              <w:bottom w:val="single" w:sz="4" w:space="0" w:color="auto"/>
              <w:right w:val="single" w:sz="4" w:space="0" w:color="auto"/>
            </w:tcBorders>
          </w:tcPr>
          <w:p w:rsidR="002D393B" w:rsidRPr="002D393B" w:rsidRDefault="002D393B" w:rsidP="00376ECD">
            <w:pPr>
              <w:pStyle w:val="Style14"/>
              <w:widowControl/>
              <w:ind w:firstLine="0"/>
              <w:jc w:val="center"/>
              <w:rPr>
                <w:lang w:eastAsia="en-US"/>
              </w:rPr>
            </w:pPr>
          </w:p>
        </w:tc>
        <w:tc>
          <w:tcPr>
            <w:tcW w:w="215" w:type="pct"/>
            <w:tcBorders>
              <w:top w:val="single" w:sz="4" w:space="0" w:color="auto"/>
              <w:left w:val="single" w:sz="4" w:space="0" w:color="auto"/>
              <w:bottom w:val="single" w:sz="4" w:space="0" w:color="auto"/>
              <w:right w:val="single" w:sz="4" w:space="0" w:color="auto"/>
            </w:tcBorders>
          </w:tcPr>
          <w:p w:rsidR="002D393B" w:rsidRPr="002D393B" w:rsidRDefault="002D393B" w:rsidP="00376ECD">
            <w:pPr>
              <w:pStyle w:val="Style14"/>
              <w:widowControl/>
              <w:ind w:firstLine="0"/>
              <w:jc w:val="center"/>
              <w:rPr>
                <w:lang w:eastAsia="en-US"/>
              </w:rPr>
            </w:pPr>
          </w:p>
        </w:tc>
        <w:tc>
          <w:tcPr>
            <w:tcW w:w="259" w:type="pct"/>
            <w:tcBorders>
              <w:top w:val="single" w:sz="4" w:space="0" w:color="auto"/>
              <w:left w:val="single" w:sz="4" w:space="0" w:color="auto"/>
              <w:bottom w:val="single" w:sz="4" w:space="0" w:color="auto"/>
              <w:right w:val="single" w:sz="4" w:space="0" w:color="auto"/>
            </w:tcBorders>
            <w:hideMark/>
          </w:tcPr>
          <w:p w:rsidR="002D393B" w:rsidRPr="002D393B" w:rsidRDefault="002D393B" w:rsidP="00376ECD">
            <w:pPr>
              <w:pStyle w:val="Style14"/>
              <w:widowControl/>
              <w:ind w:firstLine="0"/>
              <w:jc w:val="center"/>
              <w:rPr>
                <w:lang w:eastAsia="en-US"/>
              </w:rPr>
            </w:pPr>
            <w:r w:rsidRPr="002D393B">
              <w:rPr>
                <w:lang w:eastAsia="en-US"/>
              </w:rPr>
              <w:t>0,5</w:t>
            </w:r>
          </w:p>
        </w:tc>
        <w:tc>
          <w:tcPr>
            <w:tcW w:w="328" w:type="pct"/>
            <w:tcBorders>
              <w:top w:val="single" w:sz="4" w:space="0" w:color="auto"/>
              <w:left w:val="single" w:sz="4" w:space="0" w:color="auto"/>
              <w:bottom w:val="single" w:sz="4" w:space="0" w:color="auto"/>
              <w:right w:val="single" w:sz="4" w:space="0" w:color="auto"/>
            </w:tcBorders>
            <w:hideMark/>
          </w:tcPr>
          <w:p w:rsidR="002D393B" w:rsidRPr="002D393B" w:rsidRDefault="002D393B" w:rsidP="00376ECD">
            <w:pPr>
              <w:ind w:firstLine="0"/>
              <w:jc w:val="center"/>
              <w:rPr>
                <w:rStyle w:val="FontStyle31"/>
                <w:rFonts w:ascii="Times New Roman" w:hAnsi="Times New Roman" w:cs="Times New Roman"/>
                <w:sz w:val="24"/>
                <w:szCs w:val="24"/>
              </w:rPr>
            </w:pPr>
            <w:r w:rsidRPr="002D393B">
              <w:rPr>
                <w:rStyle w:val="FontStyle31"/>
                <w:rFonts w:ascii="Times New Roman" w:hAnsi="Times New Roman" w:cs="Times New Roman"/>
                <w:sz w:val="24"/>
                <w:szCs w:val="24"/>
                <w:lang w:eastAsia="en-US"/>
              </w:rPr>
              <w:t>8</w:t>
            </w:r>
          </w:p>
        </w:tc>
        <w:tc>
          <w:tcPr>
            <w:tcW w:w="1071" w:type="pct"/>
            <w:tcBorders>
              <w:top w:val="single" w:sz="4" w:space="0" w:color="auto"/>
              <w:left w:val="single" w:sz="4" w:space="0" w:color="auto"/>
              <w:bottom w:val="single" w:sz="4" w:space="0" w:color="auto"/>
              <w:right w:val="single" w:sz="4" w:space="0" w:color="auto"/>
            </w:tcBorders>
            <w:hideMark/>
          </w:tcPr>
          <w:p w:rsidR="002D393B" w:rsidRPr="002D393B" w:rsidRDefault="002D393B" w:rsidP="00376ECD">
            <w:pPr>
              <w:pStyle w:val="afc"/>
              <w:rPr>
                <w:rStyle w:val="FontStyle31"/>
                <w:rFonts w:ascii="Times New Roman" w:hAnsi="Times New Roman" w:cs="Times New Roman"/>
                <w:sz w:val="24"/>
                <w:szCs w:val="24"/>
              </w:rPr>
            </w:pPr>
            <w:r w:rsidRPr="002D393B">
              <w:rPr>
                <w:rStyle w:val="FontStyle31"/>
                <w:rFonts w:ascii="Times New Roman" w:hAnsi="Times New Roman" w:cs="Times New Roman"/>
                <w:sz w:val="24"/>
                <w:szCs w:val="24"/>
              </w:rPr>
              <w:t>Выполнение письменных работ</w:t>
            </w:r>
          </w:p>
          <w:p w:rsidR="002D393B" w:rsidRPr="002D393B" w:rsidRDefault="002D393B" w:rsidP="00376ECD">
            <w:pPr>
              <w:pStyle w:val="afc"/>
              <w:rPr>
                <w:rStyle w:val="FontStyle31"/>
                <w:rFonts w:ascii="Times New Roman" w:hAnsi="Times New Roman" w:cs="Times New Roman"/>
                <w:sz w:val="24"/>
                <w:szCs w:val="24"/>
              </w:rPr>
            </w:pPr>
            <w:r w:rsidRPr="002D393B">
              <w:rPr>
                <w:rStyle w:val="FontStyle31"/>
                <w:rFonts w:ascii="Times New Roman" w:hAnsi="Times New Roman" w:cs="Times New Roman"/>
                <w:sz w:val="24"/>
                <w:szCs w:val="24"/>
              </w:rPr>
              <w:t xml:space="preserve">по теме </w:t>
            </w:r>
            <w:r w:rsidRPr="002D393B">
              <w:rPr>
                <w:rFonts w:ascii="Times New Roman" w:hAnsi="Times New Roman"/>
                <w:b/>
                <w:sz w:val="24"/>
                <w:szCs w:val="24"/>
              </w:rPr>
              <w:t>«Мои планы на будущее»</w:t>
            </w:r>
          </w:p>
        </w:tc>
        <w:tc>
          <w:tcPr>
            <w:tcW w:w="969" w:type="pct"/>
            <w:tcBorders>
              <w:top w:val="single" w:sz="4" w:space="0" w:color="auto"/>
              <w:left w:val="single" w:sz="4" w:space="0" w:color="auto"/>
              <w:bottom w:val="single" w:sz="4" w:space="0" w:color="auto"/>
              <w:right w:val="single" w:sz="4" w:space="0" w:color="auto"/>
            </w:tcBorders>
            <w:hideMark/>
          </w:tcPr>
          <w:p w:rsidR="002D393B" w:rsidRPr="002D393B" w:rsidRDefault="002D393B" w:rsidP="00376ECD">
            <w:pPr>
              <w:ind w:firstLine="0"/>
              <w:rPr>
                <w:b/>
                <w:lang w:eastAsia="en-US"/>
              </w:rPr>
            </w:pPr>
            <w:r w:rsidRPr="002D393B">
              <w:rPr>
                <w:lang w:eastAsia="en-US"/>
              </w:rPr>
              <w:t>Тестовое задание</w:t>
            </w:r>
          </w:p>
        </w:tc>
        <w:tc>
          <w:tcPr>
            <w:tcW w:w="367" w:type="pct"/>
            <w:tcBorders>
              <w:top w:val="single" w:sz="4" w:space="0" w:color="auto"/>
              <w:left w:val="single" w:sz="4" w:space="0" w:color="auto"/>
              <w:bottom w:val="single" w:sz="4" w:space="0" w:color="auto"/>
              <w:right w:val="single" w:sz="4" w:space="0" w:color="auto"/>
            </w:tcBorders>
            <w:hideMark/>
          </w:tcPr>
          <w:p w:rsidR="002D393B" w:rsidRPr="002D393B" w:rsidRDefault="002D393B" w:rsidP="00376ECD">
            <w:pPr>
              <w:pStyle w:val="Style14"/>
              <w:widowControl/>
              <w:ind w:firstLine="0"/>
              <w:jc w:val="left"/>
              <w:rPr>
                <w:b/>
                <w:lang w:val="en-US" w:eastAsia="en-US"/>
              </w:rPr>
            </w:pPr>
            <w:r w:rsidRPr="002D393B">
              <w:rPr>
                <w:b/>
                <w:lang w:eastAsia="en-US"/>
              </w:rPr>
              <w:t>ОК-</w:t>
            </w:r>
            <w:r w:rsidRPr="002D393B">
              <w:rPr>
                <w:b/>
                <w:lang w:val="en-US" w:eastAsia="en-US"/>
              </w:rPr>
              <w:t>5</w:t>
            </w:r>
          </w:p>
          <w:p w:rsidR="002D393B" w:rsidRPr="002D393B" w:rsidRDefault="002D393B" w:rsidP="00376ECD">
            <w:pPr>
              <w:pStyle w:val="Style14"/>
              <w:widowControl/>
              <w:ind w:firstLine="0"/>
              <w:jc w:val="left"/>
              <w:rPr>
                <w:rStyle w:val="FontStyle31"/>
                <w:rFonts w:ascii="Times New Roman" w:hAnsi="Times New Roman" w:cs="Times New Roman"/>
                <w:sz w:val="24"/>
                <w:szCs w:val="24"/>
              </w:rPr>
            </w:pPr>
          </w:p>
        </w:tc>
      </w:tr>
      <w:tr w:rsidR="002D393B" w:rsidRPr="002D393B" w:rsidTr="00376ECD">
        <w:trPr>
          <w:trHeight w:val="499"/>
        </w:trPr>
        <w:tc>
          <w:tcPr>
            <w:tcW w:w="1421" w:type="pct"/>
            <w:tcBorders>
              <w:top w:val="single" w:sz="4" w:space="0" w:color="auto"/>
              <w:left w:val="single" w:sz="4" w:space="0" w:color="auto"/>
              <w:bottom w:val="single" w:sz="4" w:space="0" w:color="auto"/>
              <w:right w:val="single" w:sz="4" w:space="0" w:color="auto"/>
            </w:tcBorders>
            <w:hideMark/>
          </w:tcPr>
          <w:p w:rsidR="002D393B" w:rsidRPr="002D393B" w:rsidRDefault="002D393B" w:rsidP="00376ECD">
            <w:pPr>
              <w:pStyle w:val="afc"/>
              <w:ind w:left="72"/>
              <w:rPr>
                <w:rFonts w:ascii="Times New Roman" w:hAnsi="Times New Roman"/>
                <w:b/>
                <w:sz w:val="24"/>
                <w:szCs w:val="24"/>
              </w:rPr>
            </w:pPr>
            <w:r w:rsidRPr="002D393B">
              <w:rPr>
                <w:rFonts w:ascii="Times New Roman" w:hAnsi="Times New Roman"/>
                <w:b/>
                <w:sz w:val="24"/>
                <w:szCs w:val="24"/>
              </w:rPr>
              <w:t>2. Ценности образования</w:t>
            </w:r>
          </w:p>
        </w:tc>
        <w:tc>
          <w:tcPr>
            <w:tcW w:w="181" w:type="pct"/>
            <w:tcBorders>
              <w:top w:val="single" w:sz="4" w:space="0" w:color="auto"/>
              <w:left w:val="single" w:sz="4" w:space="0" w:color="auto"/>
              <w:bottom w:val="single" w:sz="4" w:space="0" w:color="auto"/>
              <w:right w:val="single" w:sz="4" w:space="0" w:color="auto"/>
            </w:tcBorders>
            <w:hideMark/>
          </w:tcPr>
          <w:p w:rsidR="002D393B" w:rsidRPr="002D393B" w:rsidRDefault="002D393B" w:rsidP="00376ECD">
            <w:pPr>
              <w:pStyle w:val="Style14"/>
              <w:widowControl/>
              <w:ind w:firstLine="0"/>
              <w:jc w:val="center"/>
              <w:rPr>
                <w:lang w:eastAsia="en-US"/>
              </w:rPr>
            </w:pPr>
            <w:r w:rsidRPr="002D393B">
              <w:rPr>
                <w:lang w:eastAsia="en-US"/>
              </w:rPr>
              <w:t>1</w:t>
            </w:r>
          </w:p>
        </w:tc>
        <w:tc>
          <w:tcPr>
            <w:tcW w:w="189" w:type="pct"/>
            <w:tcBorders>
              <w:top w:val="single" w:sz="4" w:space="0" w:color="auto"/>
              <w:left w:val="single" w:sz="4" w:space="0" w:color="auto"/>
              <w:bottom w:val="single" w:sz="4" w:space="0" w:color="auto"/>
              <w:right w:val="single" w:sz="4" w:space="0" w:color="auto"/>
            </w:tcBorders>
          </w:tcPr>
          <w:p w:rsidR="002D393B" w:rsidRPr="002D393B" w:rsidRDefault="002D393B" w:rsidP="00376ECD">
            <w:pPr>
              <w:pStyle w:val="Style14"/>
              <w:widowControl/>
              <w:ind w:firstLine="0"/>
              <w:jc w:val="center"/>
              <w:rPr>
                <w:lang w:eastAsia="en-US"/>
              </w:rPr>
            </w:pPr>
          </w:p>
        </w:tc>
        <w:tc>
          <w:tcPr>
            <w:tcW w:w="215" w:type="pct"/>
            <w:tcBorders>
              <w:top w:val="single" w:sz="4" w:space="0" w:color="auto"/>
              <w:left w:val="single" w:sz="4" w:space="0" w:color="auto"/>
              <w:bottom w:val="single" w:sz="4" w:space="0" w:color="auto"/>
              <w:right w:val="single" w:sz="4" w:space="0" w:color="auto"/>
            </w:tcBorders>
          </w:tcPr>
          <w:p w:rsidR="002D393B" w:rsidRPr="002D393B" w:rsidRDefault="002D393B" w:rsidP="00376ECD">
            <w:pPr>
              <w:pStyle w:val="Style14"/>
              <w:widowControl/>
              <w:ind w:firstLine="0"/>
              <w:jc w:val="center"/>
              <w:rPr>
                <w:lang w:eastAsia="en-US"/>
              </w:rPr>
            </w:pPr>
          </w:p>
        </w:tc>
        <w:tc>
          <w:tcPr>
            <w:tcW w:w="259" w:type="pct"/>
            <w:tcBorders>
              <w:top w:val="single" w:sz="4" w:space="0" w:color="auto"/>
              <w:left w:val="single" w:sz="4" w:space="0" w:color="auto"/>
              <w:bottom w:val="single" w:sz="4" w:space="0" w:color="auto"/>
              <w:right w:val="single" w:sz="4" w:space="0" w:color="auto"/>
            </w:tcBorders>
          </w:tcPr>
          <w:p w:rsidR="002D393B" w:rsidRPr="002D393B" w:rsidRDefault="002D393B" w:rsidP="00376ECD">
            <w:pPr>
              <w:pStyle w:val="Style14"/>
              <w:widowControl/>
              <w:ind w:firstLine="0"/>
              <w:jc w:val="center"/>
              <w:rPr>
                <w:lang w:eastAsia="en-US"/>
              </w:rPr>
            </w:pPr>
          </w:p>
        </w:tc>
        <w:tc>
          <w:tcPr>
            <w:tcW w:w="328" w:type="pct"/>
            <w:tcBorders>
              <w:top w:val="single" w:sz="4" w:space="0" w:color="auto"/>
              <w:left w:val="single" w:sz="4" w:space="0" w:color="auto"/>
              <w:bottom w:val="single" w:sz="4" w:space="0" w:color="auto"/>
              <w:right w:val="single" w:sz="4" w:space="0" w:color="auto"/>
            </w:tcBorders>
          </w:tcPr>
          <w:p w:rsidR="002D393B" w:rsidRPr="002D393B" w:rsidRDefault="002D393B" w:rsidP="00376ECD">
            <w:pPr>
              <w:pStyle w:val="Style14"/>
              <w:widowControl/>
              <w:ind w:firstLine="0"/>
              <w:jc w:val="left"/>
              <w:rPr>
                <w:lang w:eastAsia="en-US"/>
              </w:rPr>
            </w:pPr>
          </w:p>
        </w:tc>
        <w:tc>
          <w:tcPr>
            <w:tcW w:w="1071" w:type="pct"/>
            <w:tcBorders>
              <w:top w:val="single" w:sz="4" w:space="0" w:color="auto"/>
              <w:left w:val="single" w:sz="4" w:space="0" w:color="auto"/>
              <w:bottom w:val="single" w:sz="4" w:space="0" w:color="auto"/>
              <w:right w:val="single" w:sz="4" w:space="0" w:color="auto"/>
            </w:tcBorders>
          </w:tcPr>
          <w:p w:rsidR="002D393B" w:rsidRPr="002D393B" w:rsidRDefault="002D393B" w:rsidP="00376ECD">
            <w:pPr>
              <w:pStyle w:val="afc"/>
              <w:rPr>
                <w:rStyle w:val="FontStyle31"/>
                <w:rFonts w:ascii="Times New Roman" w:hAnsi="Times New Roman" w:cs="Times New Roman"/>
                <w:sz w:val="24"/>
                <w:szCs w:val="24"/>
              </w:rPr>
            </w:pPr>
          </w:p>
        </w:tc>
        <w:tc>
          <w:tcPr>
            <w:tcW w:w="969" w:type="pct"/>
            <w:tcBorders>
              <w:top w:val="single" w:sz="4" w:space="0" w:color="auto"/>
              <w:left w:val="single" w:sz="4" w:space="0" w:color="auto"/>
              <w:bottom w:val="single" w:sz="4" w:space="0" w:color="auto"/>
              <w:right w:val="single" w:sz="4" w:space="0" w:color="auto"/>
            </w:tcBorders>
          </w:tcPr>
          <w:p w:rsidR="002D393B" w:rsidRPr="002D393B" w:rsidRDefault="002D393B" w:rsidP="00376ECD">
            <w:pPr>
              <w:ind w:firstLine="0"/>
              <w:rPr>
                <w:lang w:eastAsia="en-US"/>
              </w:rPr>
            </w:pPr>
          </w:p>
        </w:tc>
        <w:tc>
          <w:tcPr>
            <w:tcW w:w="367" w:type="pct"/>
            <w:tcBorders>
              <w:top w:val="single" w:sz="4" w:space="0" w:color="auto"/>
              <w:left w:val="single" w:sz="4" w:space="0" w:color="auto"/>
              <w:bottom w:val="single" w:sz="4" w:space="0" w:color="auto"/>
              <w:right w:val="single" w:sz="4" w:space="0" w:color="auto"/>
            </w:tcBorders>
            <w:hideMark/>
          </w:tcPr>
          <w:p w:rsidR="002D393B" w:rsidRPr="002D393B" w:rsidRDefault="002D393B" w:rsidP="00376ECD">
            <w:pPr>
              <w:pStyle w:val="Style14"/>
              <w:widowControl/>
              <w:ind w:firstLine="0"/>
              <w:jc w:val="left"/>
              <w:rPr>
                <w:b/>
                <w:lang w:val="en-US" w:eastAsia="en-US"/>
              </w:rPr>
            </w:pPr>
            <w:r w:rsidRPr="002D393B">
              <w:rPr>
                <w:b/>
                <w:lang w:eastAsia="en-US"/>
              </w:rPr>
              <w:t>ОК-</w:t>
            </w:r>
            <w:r w:rsidRPr="002D393B">
              <w:rPr>
                <w:b/>
                <w:lang w:val="en-US" w:eastAsia="en-US"/>
              </w:rPr>
              <w:t>5</w:t>
            </w:r>
          </w:p>
          <w:p w:rsidR="002D393B" w:rsidRPr="002D393B" w:rsidRDefault="002D393B" w:rsidP="00376ECD">
            <w:pPr>
              <w:pStyle w:val="Style14"/>
              <w:widowControl/>
              <w:ind w:firstLine="0"/>
              <w:jc w:val="left"/>
              <w:rPr>
                <w:lang w:eastAsia="en-US"/>
              </w:rPr>
            </w:pPr>
          </w:p>
        </w:tc>
      </w:tr>
      <w:tr w:rsidR="002D393B" w:rsidRPr="002D393B" w:rsidTr="00376ECD">
        <w:trPr>
          <w:trHeight w:val="70"/>
        </w:trPr>
        <w:tc>
          <w:tcPr>
            <w:tcW w:w="1421" w:type="pct"/>
            <w:tcBorders>
              <w:top w:val="single" w:sz="4" w:space="0" w:color="auto"/>
              <w:left w:val="single" w:sz="4" w:space="0" w:color="auto"/>
              <w:bottom w:val="single" w:sz="4" w:space="0" w:color="auto"/>
              <w:right w:val="single" w:sz="4" w:space="0" w:color="auto"/>
            </w:tcBorders>
            <w:hideMark/>
          </w:tcPr>
          <w:p w:rsidR="002D393B" w:rsidRPr="002D393B" w:rsidRDefault="002D393B" w:rsidP="00376ECD">
            <w:pPr>
              <w:pStyle w:val="Style14"/>
              <w:widowControl/>
              <w:ind w:firstLine="0"/>
              <w:rPr>
                <w:b/>
                <w:lang w:eastAsia="en-US"/>
              </w:rPr>
            </w:pPr>
            <w:r w:rsidRPr="002D393B">
              <w:rPr>
                <w:lang w:eastAsia="en-US"/>
              </w:rPr>
              <w:lastRenderedPageBreak/>
              <w:t xml:space="preserve">2.1. Развитие умений и навыков чтения и письма по теме: </w:t>
            </w:r>
            <w:r w:rsidRPr="002D393B">
              <w:rPr>
                <w:b/>
                <w:lang w:eastAsia="en-US"/>
              </w:rPr>
              <w:t>«Значение иностранного языка в карьере будущего специалиста»</w:t>
            </w:r>
          </w:p>
        </w:tc>
        <w:tc>
          <w:tcPr>
            <w:tcW w:w="181" w:type="pct"/>
            <w:tcBorders>
              <w:top w:val="single" w:sz="4" w:space="0" w:color="auto"/>
              <w:left w:val="single" w:sz="4" w:space="0" w:color="auto"/>
              <w:bottom w:val="single" w:sz="4" w:space="0" w:color="auto"/>
              <w:right w:val="single" w:sz="4" w:space="0" w:color="auto"/>
            </w:tcBorders>
            <w:hideMark/>
          </w:tcPr>
          <w:p w:rsidR="002D393B" w:rsidRPr="002D393B" w:rsidRDefault="002D393B" w:rsidP="00376ECD">
            <w:pPr>
              <w:pStyle w:val="Style14"/>
              <w:widowControl/>
              <w:ind w:firstLine="0"/>
              <w:jc w:val="center"/>
              <w:rPr>
                <w:lang w:eastAsia="en-US"/>
              </w:rPr>
            </w:pPr>
            <w:r w:rsidRPr="002D393B">
              <w:rPr>
                <w:lang w:eastAsia="en-US"/>
              </w:rPr>
              <w:t>1</w:t>
            </w:r>
          </w:p>
        </w:tc>
        <w:tc>
          <w:tcPr>
            <w:tcW w:w="189" w:type="pct"/>
            <w:tcBorders>
              <w:top w:val="single" w:sz="4" w:space="0" w:color="auto"/>
              <w:left w:val="single" w:sz="4" w:space="0" w:color="auto"/>
              <w:bottom w:val="single" w:sz="4" w:space="0" w:color="auto"/>
              <w:right w:val="single" w:sz="4" w:space="0" w:color="auto"/>
            </w:tcBorders>
          </w:tcPr>
          <w:p w:rsidR="002D393B" w:rsidRPr="002D393B" w:rsidRDefault="002D393B" w:rsidP="00376ECD">
            <w:pPr>
              <w:pStyle w:val="Style14"/>
              <w:widowControl/>
              <w:ind w:firstLine="0"/>
              <w:jc w:val="center"/>
              <w:rPr>
                <w:lang w:eastAsia="en-US"/>
              </w:rPr>
            </w:pPr>
          </w:p>
        </w:tc>
        <w:tc>
          <w:tcPr>
            <w:tcW w:w="215" w:type="pct"/>
            <w:tcBorders>
              <w:top w:val="single" w:sz="4" w:space="0" w:color="auto"/>
              <w:left w:val="single" w:sz="4" w:space="0" w:color="auto"/>
              <w:bottom w:val="single" w:sz="4" w:space="0" w:color="auto"/>
              <w:right w:val="single" w:sz="4" w:space="0" w:color="auto"/>
            </w:tcBorders>
          </w:tcPr>
          <w:p w:rsidR="002D393B" w:rsidRPr="002D393B" w:rsidRDefault="002D393B" w:rsidP="00376ECD">
            <w:pPr>
              <w:pStyle w:val="Style14"/>
              <w:widowControl/>
              <w:ind w:firstLine="0"/>
              <w:jc w:val="center"/>
              <w:rPr>
                <w:lang w:eastAsia="en-US"/>
              </w:rPr>
            </w:pPr>
          </w:p>
        </w:tc>
        <w:tc>
          <w:tcPr>
            <w:tcW w:w="259" w:type="pct"/>
            <w:tcBorders>
              <w:top w:val="single" w:sz="4" w:space="0" w:color="auto"/>
              <w:left w:val="single" w:sz="4" w:space="0" w:color="auto"/>
              <w:bottom w:val="single" w:sz="4" w:space="0" w:color="auto"/>
              <w:right w:val="single" w:sz="4" w:space="0" w:color="auto"/>
            </w:tcBorders>
            <w:hideMark/>
          </w:tcPr>
          <w:p w:rsidR="002D393B" w:rsidRPr="002D393B" w:rsidRDefault="002D393B" w:rsidP="00376ECD">
            <w:pPr>
              <w:pStyle w:val="Style14"/>
              <w:widowControl/>
              <w:ind w:firstLine="0"/>
              <w:jc w:val="center"/>
              <w:rPr>
                <w:lang w:eastAsia="en-US"/>
              </w:rPr>
            </w:pPr>
            <w:r w:rsidRPr="002D393B">
              <w:rPr>
                <w:lang w:eastAsia="en-US"/>
              </w:rPr>
              <w:t>0,5</w:t>
            </w:r>
          </w:p>
        </w:tc>
        <w:tc>
          <w:tcPr>
            <w:tcW w:w="328" w:type="pct"/>
            <w:tcBorders>
              <w:top w:val="single" w:sz="4" w:space="0" w:color="auto"/>
              <w:left w:val="single" w:sz="4" w:space="0" w:color="auto"/>
              <w:bottom w:val="single" w:sz="4" w:space="0" w:color="auto"/>
              <w:right w:val="single" w:sz="4" w:space="0" w:color="auto"/>
            </w:tcBorders>
            <w:hideMark/>
          </w:tcPr>
          <w:p w:rsidR="002D393B" w:rsidRPr="002D393B" w:rsidRDefault="002D393B" w:rsidP="00376ECD">
            <w:pPr>
              <w:pStyle w:val="Style14"/>
              <w:widowControl/>
              <w:ind w:firstLine="0"/>
              <w:jc w:val="center"/>
              <w:rPr>
                <w:rStyle w:val="FontStyle31"/>
                <w:rFonts w:ascii="Times New Roman" w:hAnsi="Times New Roman" w:cs="Times New Roman"/>
                <w:sz w:val="24"/>
                <w:szCs w:val="24"/>
              </w:rPr>
            </w:pPr>
            <w:r w:rsidRPr="002D393B">
              <w:rPr>
                <w:rStyle w:val="FontStyle31"/>
                <w:rFonts w:ascii="Times New Roman" w:hAnsi="Times New Roman" w:cs="Times New Roman"/>
                <w:sz w:val="24"/>
                <w:szCs w:val="24"/>
              </w:rPr>
              <w:t>10</w:t>
            </w:r>
          </w:p>
        </w:tc>
        <w:tc>
          <w:tcPr>
            <w:tcW w:w="1071" w:type="pct"/>
            <w:tcBorders>
              <w:top w:val="single" w:sz="4" w:space="0" w:color="auto"/>
              <w:left w:val="single" w:sz="4" w:space="0" w:color="auto"/>
              <w:bottom w:val="single" w:sz="4" w:space="0" w:color="auto"/>
              <w:right w:val="single" w:sz="4" w:space="0" w:color="auto"/>
            </w:tcBorders>
          </w:tcPr>
          <w:p w:rsidR="002D393B" w:rsidRPr="002D393B" w:rsidRDefault="002D393B" w:rsidP="00376ECD">
            <w:pPr>
              <w:pStyle w:val="afc"/>
              <w:rPr>
                <w:rStyle w:val="FontStyle31"/>
                <w:rFonts w:ascii="Times New Roman" w:hAnsi="Times New Roman" w:cs="Times New Roman"/>
                <w:sz w:val="24"/>
                <w:szCs w:val="24"/>
              </w:rPr>
            </w:pPr>
            <w:r w:rsidRPr="002D393B">
              <w:rPr>
                <w:rStyle w:val="FontStyle31"/>
                <w:rFonts w:ascii="Times New Roman" w:hAnsi="Times New Roman" w:cs="Times New Roman"/>
                <w:sz w:val="24"/>
                <w:szCs w:val="24"/>
              </w:rPr>
              <w:t>Ответы на вопросы к тексту;</w:t>
            </w:r>
          </w:p>
          <w:p w:rsidR="002D393B" w:rsidRPr="002D393B" w:rsidRDefault="002D393B" w:rsidP="00376ECD">
            <w:pPr>
              <w:pStyle w:val="afc"/>
              <w:rPr>
                <w:rStyle w:val="FontStyle31"/>
                <w:rFonts w:ascii="Times New Roman" w:hAnsi="Times New Roman" w:cs="Times New Roman"/>
                <w:sz w:val="24"/>
                <w:szCs w:val="24"/>
              </w:rPr>
            </w:pPr>
            <w:r w:rsidRPr="002D393B">
              <w:rPr>
                <w:rStyle w:val="FontStyle31"/>
                <w:rFonts w:ascii="Times New Roman" w:hAnsi="Times New Roman" w:cs="Times New Roman"/>
                <w:sz w:val="24"/>
                <w:szCs w:val="24"/>
              </w:rPr>
              <w:t xml:space="preserve">Написание </w:t>
            </w:r>
            <w:r w:rsidRPr="002D393B">
              <w:rPr>
                <w:rStyle w:val="FontStyle31"/>
                <w:rFonts w:ascii="Times New Roman" w:hAnsi="Times New Roman" w:cs="Times New Roman"/>
                <w:sz w:val="24"/>
                <w:szCs w:val="24"/>
                <w:lang w:val="en-US"/>
              </w:rPr>
              <w:t>e-mail</w:t>
            </w:r>
          </w:p>
          <w:p w:rsidR="002D393B" w:rsidRPr="002D393B" w:rsidRDefault="002D393B" w:rsidP="00376ECD">
            <w:pPr>
              <w:pStyle w:val="Style14"/>
              <w:widowControl/>
              <w:ind w:firstLine="0"/>
              <w:jc w:val="left"/>
              <w:rPr>
                <w:rStyle w:val="FontStyle31"/>
                <w:rFonts w:ascii="Times New Roman" w:hAnsi="Times New Roman" w:cs="Times New Roman"/>
                <w:sz w:val="24"/>
                <w:szCs w:val="24"/>
                <w:lang w:eastAsia="en-US"/>
              </w:rPr>
            </w:pPr>
          </w:p>
        </w:tc>
        <w:tc>
          <w:tcPr>
            <w:tcW w:w="969" w:type="pct"/>
            <w:tcBorders>
              <w:top w:val="single" w:sz="4" w:space="0" w:color="auto"/>
              <w:left w:val="single" w:sz="4" w:space="0" w:color="auto"/>
              <w:bottom w:val="single" w:sz="4" w:space="0" w:color="auto"/>
              <w:right w:val="single" w:sz="4" w:space="0" w:color="auto"/>
            </w:tcBorders>
            <w:hideMark/>
          </w:tcPr>
          <w:p w:rsidR="002D393B" w:rsidRPr="002D393B" w:rsidRDefault="002D393B" w:rsidP="00376ECD">
            <w:pPr>
              <w:pStyle w:val="Style14"/>
              <w:widowControl/>
              <w:ind w:firstLine="0"/>
              <w:jc w:val="left"/>
              <w:rPr>
                <w:lang w:eastAsia="en-US"/>
              </w:rPr>
            </w:pPr>
            <w:r w:rsidRPr="002D393B">
              <w:rPr>
                <w:lang w:eastAsia="en-US"/>
              </w:rPr>
              <w:t>Выборочный опрос , проверка письменных работ</w:t>
            </w:r>
          </w:p>
        </w:tc>
        <w:tc>
          <w:tcPr>
            <w:tcW w:w="367" w:type="pct"/>
            <w:tcBorders>
              <w:top w:val="single" w:sz="4" w:space="0" w:color="auto"/>
              <w:left w:val="single" w:sz="4" w:space="0" w:color="auto"/>
              <w:bottom w:val="single" w:sz="4" w:space="0" w:color="auto"/>
              <w:right w:val="single" w:sz="4" w:space="0" w:color="auto"/>
            </w:tcBorders>
            <w:hideMark/>
          </w:tcPr>
          <w:p w:rsidR="002D393B" w:rsidRPr="002D393B" w:rsidRDefault="002D393B" w:rsidP="00376ECD">
            <w:pPr>
              <w:pStyle w:val="Style14"/>
              <w:widowControl/>
              <w:ind w:firstLine="0"/>
              <w:jc w:val="left"/>
              <w:rPr>
                <w:b/>
                <w:lang w:val="en-US" w:eastAsia="en-US"/>
              </w:rPr>
            </w:pPr>
            <w:r w:rsidRPr="002D393B">
              <w:rPr>
                <w:b/>
                <w:lang w:eastAsia="en-US"/>
              </w:rPr>
              <w:t>ОК-</w:t>
            </w:r>
            <w:r w:rsidRPr="002D393B">
              <w:rPr>
                <w:b/>
                <w:lang w:val="en-US" w:eastAsia="en-US"/>
              </w:rPr>
              <w:t>5</w:t>
            </w:r>
          </w:p>
          <w:p w:rsidR="002D393B" w:rsidRPr="002D393B" w:rsidRDefault="002D393B" w:rsidP="00376ECD">
            <w:pPr>
              <w:pStyle w:val="Style14"/>
              <w:widowControl/>
              <w:ind w:firstLine="0"/>
              <w:jc w:val="left"/>
              <w:rPr>
                <w:lang w:eastAsia="en-US"/>
              </w:rPr>
            </w:pPr>
          </w:p>
        </w:tc>
      </w:tr>
      <w:tr w:rsidR="002D393B" w:rsidRPr="002D393B" w:rsidTr="00376ECD">
        <w:trPr>
          <w:trHeight w:val="499"/>
        </w:trPr>
        <w:tc>
          <w:tcPr>
            <w:tcW w:w="1421" w:type="pct"/>
            <w:tcBorders>
              <w:top w:val="single" w:sz="4" w:space="0" w:color="auto"/>
              <w:left w:val="single" w:sz="4" w:space="0" w:color="auto"/>
              <w:bottom w:val="single" w:sz="4" w:space="0" w:color="auto"/>
              <w:right w:val="single" w:sz="4" w:space="0" w:color="auto"/>
            </w:tcBorders>
            <w:hideMark/>
          </w:tcPr>
          <w:p w:rsidR="002D393B" w:rsidRPr="002D393B" w:rsidRDefault="002D393B" w:rsidP="00376ECD">
            <w:pPr>
              <w:widowControl/>
              <w:autoSpaceDE/>
              <w:adjustRightInd/>
              <w:ind w:firstLine="0"/>
              <w:jc w:val="left"/>
              <w:rPr>
                <w:b/>
                <w:lang w:eastAsia="en-US"/>
              </w:rPr>
            </w:pPr>
            <w:r w:rsidRPr="002D393B">
              <w:rPr>
                <w:lang w:eastAsia="en-US"/>
              </w:rPr>
              <w:t xml:space="preserve">2.2. Развитие навыков письма и говорения по теме </w:t>
            </w:r>
            <w:r w:rsidRPr="002D393B">
              <w:rPr>
                <w:b/>
                <w:lang w:eastAsia="en-US"/>
              </w:rPr>
              <w:t>«Система высшего образования в странах изучаемого языка»</w:t>
            </w:r>
          </w:p>
          <w:p w:rsidR="002D393B" w:rsidRPr="002D393B" w:rsidRDefault="002D393B" w:rsidP="00376ECD">
            <w:pPr>
              <w:pStyle w:val="Style14"/>
              <w:widowControl/>
              <w:ind w:firstLine="0"/>
              <w:rPr>
                <w:lang w:eastAsia="en-US"/>
              </w:rPr>
            </w:pPr>
            <w:r w:rsidRPr="002D393B">
              <w:rPr>
                <w:lang w:eastAsia="en-US"/>
              </w:rPr>
              <w:t>.</w:t>
            </w:r>
          </w:p>
        </w:tc>
        <w:tc>
          <w:tcPr>
            <w:tcW w:w="181" w:type="pct"/>
            <w:tcBorders>
              <w:top w:val="single" w:sz="4" w:space="0" w:color="auto"/>
              <w:left w:val="single" w:sz="4" w:space="0" w:color="auto"/>
              <w:bottom w:val="single" w:sz="4" w:space="0" w:color="auto"/>
              <w:right w:val="single" w:sz="4" w:space="0" w:color="auto"/>
            </w:tcBorders>
            <w:hideMark/>
          </w:tcPr>
          <w:p w:rsidR="002D393B" w:rsidRPr="002D393B" w:rsidRDefault="002D393B" w:rsidP="00376ECD">
            <w:pPr>
              <w:pStyle w:val="Style14"/>
              <w:widowControl/>
              <w:ind w:firstLine="0"/>
              <w:jc w:val="center"/>
              <w:rPr>
                <w:lang w:eastAsia="en-US"/>
              </w:rPr>
            </w:pPr>
            <w:r w:rsidRPr="002D393B">
              <w:rPr>
                <w:lang w:eastAsia="en-US"/>
              </w:rPr>
              <w:t>1</w:t>
            </w:r>
          </w:p>
        </w:tc>
        <w:tc>
          <w:tcPr>
            <w:tcW w:w="189" w:type="pct"/>
            <w:tcBorders>
              <w:top w:val="single" w:sz="4" w:space="0" w:color="auto"/>
              <w:left w:val="single" w:sz="4" w:space="0" w:color="auto"/>
              <w:bottom w:val="single" w:sz="4" w:space="0" w:color="auto"/>
              <w:right w:val="single" w:sz="4" w:space="0" w:color="auto"/>
            </w:tcBorders>
          </w:tcPr>
          <w:p w:rsidR="002D393B" w:rsidRPr="002D393B" w:rsidRDefault="002D393B" w:rsidP="00376ECD">
            <w:pPr>
              <w:pStyle w:val="Style14"/>
              <w:widowControl/>
              <w:ind w:firstLine="0"/>
              <w:jc w:val="center"/>
              <w:rPr>
                <w:lang w:eastAsia="en-US"/>
              </w:rPr>
            </w:pPr>
          </w:p>
        </w:tc>
        <w:tc>
          <w:tcPr>
            <w:tcW w:w="215" w:type="pct"/>
            <w:tcBorders>
              <w:top w:val="single" w:sz="4" w:space="0" w:color="auto"/>
              <w:left w:val="single" w:sz="4" w:space="0" w:color="auto"/>
              <w:bottom w:val="single" w:sz="4" w:space="0" w:color="auto"/>
              <w:right w:val="single" w:sz="4" w:space="0" w:color="auto"/>
            </w:tcBorders>
          </w:tcPr>
          <w:p w:rsidR="002D393B" w:rsidRPr="002D393B" w:rsidRDefault="002D393B" w:rsidP="00376ECD">
            <w:pPr>
              <w:pStyle w:val="Style14"/>
              <w:widowControl/>
              <w:ind w:firstLine="0"/>
              <w:jc w:val="center"/>
              <w:rPr>
                <w:lang w:eastAsia="en-US"/>
              </w:rPr>
            </w:pPr>
          </w:p>
        </w:tc>
        <w:tc>
          <w:tcPr>
            <w:tcW w:w="259" w:type="pct"/>
            <w:tcBorders>
              <w:top w:val="single" w:sz="4" w:space="0" w:color="auto"/>
              <w:left w:val="single" w:sz="4" w:space="0" w:color="auto"/>
              <w:bottom w:val="single" w:sz="4" w:space="0" w:color="auto"/>
              <w:right w:val="single" w:sz="4" w:space="0" w:color="auto"/>
            </w:tcBorders>
            <w:hideMark/>
          </w:tcPr>
          <w:p w:rsidR="002D393B" w:rsidRPr="002D393B" w:rsidRDefault="002D393B" w:rsidP="00376ECD">
            <w:pPr>
              <w:pStyle w:val="Style14"/>
              <w:widowControl/>
              <w:ind w:firstLine="0"/>
              <w:jc w:val="center"/>
              <w:rPr>
                <w:lang w:eastAsia="en-US"/>
              </w:rPr>
            </w:pPr>
            <w:r w:rsidRPr="002D393B">
              <w:rPr>
                <w:lang w:eastAsia="en-US"/>
              </w:rPr>
              <w:t>1/</w:t>
            </w:r>
            <w:r w:rsidRPr="002D393B">
              <w:rPr>
                <w:lang w:val="en-US" w:eastAsia="en-US"/>
              </w:rPr>
              <w:t>2</w:t>
            </w:r>
            <w:r w:rsidRPr="002D393B">
              <w:rPr>
                <w:lang w:eastAsia="en-US"/>
              </w:rPr>
              <w:t>И</w:t>
            </w:r>
          </w:p>
        </w:tc>
        <w:tc>
          <w:tcPr>
            <w:tcW w:w="328" w:type="pct"/>
            <w:tcBorders>
              <w:top w:val="single" w:sz="4" w:space="0" w:color="auto"/>
              <w:left w:val="single" w:sz="4" w:space="0" w:color="auto"/>
              <w:bottom w:val="single" w:sz="4" w:space="0" w:color="auto"/>
              <w:right w:val="single" w:sz="4" w:space="0" w:color="auto"/>
            </w:tcBorders>
            <w:hideMark/>
          </w:tcPr>
          <w:p w:rsidR="002D393B" w:rsidRPr="002D393B" w:rsidRDefault="002D393B" w:rsidP="00376ECD">
            <w:pPr>
              <w:pStyle w:val="Style14"/>
              <w:widowControl/>
              <w:ind w:firstLine="0"/>
              <w:jc w:val="center"/>
              <w:rPr>
                <w:rStyle w:val="FontStyle31"/>
                <w:rFonts w:ascii="Times New Roman" w:hAnsi="Times New Roman" w:cs="Times New Roman"/>
                <w:sz w:val="24"/>
                <w:szCs w:val="24"/>
              </w:rPr>
            </w:pPr>
            <w:r w:rsidRPr="002D393B">
              <w:rPr>
                <w:rStyle w:val="FontStyle31"/>
                <w:rFonts w:ascii="Times New Roman" w:hAnsi="Times New Roman" w:cs="Times New Roman"/>
                <w:sz w:val="24"/>
                <w:szCs w:val="24"/>
              </w:rPr>
              <w:t>10</w:t>
            </w:r>
          </w:p>
        </w:tc>
        <w:tc>
          <w:tcPr>
            <w:tcW w:w="1071" w:type="pct"/>
            <w:tcBorders>
              <w:top w:val="single" w:sz="4" w:space="0" w:color="auto"/>
              <w:left w:val="single" w:sz="4" w:space="0" w:color="auto"/>
              <w:bottom w:val="single" w:sz="4" w:space="0" w:color="auto"/>
              <w:right w:val="single" w:sz="4" w:space="0" w:color="auto"/>
            </w:tcBorders>
            <w:hideMark/>
          </w:tcPr>
          <w:p w:rsidR="002D393B" w:rsidRPr="002D393B" w:rsidRDefault="002D393B" w:rsidP="00376ECD">
            <w:pPr>
              <w:pStyle w:val="Style14"/>
              <w:widowControl/>
              <w:ind w:firstLine="0"/>
              <w:rPr>
                <w:rStyle w:val="FontStyle31"/>
                <w:rFonts w:ascii="Times New Roman" w:hAnsi="Times New Roman" w:cs="Times New Roman"/>
                <w:sz w:val="24"/>
                <w:szCs w:val="24"/>
              </w:rPr>
            </w:pPr>
            <w:r w:rsidRPr="002D393B">
              <w:rPr>
                <w:rStyle w:val="FontStyle31"/>
                <w:rFonts w:ascii="Times New Roman" w:hAnsi="Times New Roman" w:cs="Times New Roman"/>
                <w:sz w:val="24"/>
                <w:szCs w:val="24"/>
                <w:lang w:eastAsia="en-US"/>
              </w:rPr>
              <w:t xml:space="preserve">Составление сообщения по теме </w:t>
            </w:r>
            <w:r w:rsidRPr="002D393B">
              <w:rPr>
                <w:b/>
                <w:lang w:eastAsia="en-US"/>
              </w:rPr>
              <w:t>«Система высшего образования в странах изучаемого языка</w:t>
            </w:r>
          </w:p>
        </w:tc>
        <w:tc>
          <w:tcPr>
            <w:tcW w:w="969" w:type="pct"/>
            <w:tcBorders>
              <w:top w:val="single" w:sz="4" w:space="0" w:color="auto"/>
              <w:left w:val="single" w:sz="4" w:space="0" w:color="auto"/>
              <w:bottom w:val="single" w:sz="4" w:space="0" w:color="auto"/>
              <w:right w:val="single" w:sz="4" w:space="0" w:color="auto"/>
            </w:tcBorders>
            <w:hideMark/>
          </w:tcPr>
          <w:p w:rsidR="002D393B" w:rsidRPr="002D393B" w:rsidRDefault="002D393B" w:rsidP="00376ECD">
            <w:pPr>
              <w:pStyle w:val="Style14"/>
              <w:widowControl/>
              <w:ind w:firstLine="0"/>
              <w:jc w:val="left"/>
              <w:rPr>
                <w:lang w:eastAsia="en-US"/>
              </w:rPr>
            </w:pPr>
            <w:r w:rsidRPr="002D393B">
              <w:rPr>
                <w:lang w:eastAsia="en-US"/>
              </w:rPr>
              <w:t>Выборочный опрос</w:t>
            </w:r>
          </w:p>
        </w:tc>
        <w:tc>
          <w:tcPr>
            <w:tcW w:w="367" w:type="pct"/>
            <w:tcBorders>
              <w:top w:val="single" w:sz="4" w:space="0" w:color="auto"/>
              <w:left w:val="single" w:sz="4" w:space="0" w:color="auto"/>
              <w:bottom w:val="single" w:sz="4" w:space="0" w:color="auto"/>
              <w:right w:val="single" w:sz="4" w:space="0" w:color="auto"/>
            </w:tcBorders>
            <w:hideMark/>
          </w:tcPr>
          <w:p w:rsidR="002D393B" w:rsidRPr="002D393B" w:rsidRDefault="002D393B" w:rsidP="00376ECD">
            <w:pPr>
              <w:pStyle w:val="Style14"/>
              <w:widowControl/>
              <w:ind w:firstLine="0"/>
              <w:jc w:val="left"/>
              <w:rPr>
                <w:b/>
                <w:lang w:val="en-US" w:eastAsia="en-US"/>
              </w:rPr>
            </w:pPr>
            <w:r w:rsidRPr="002D393B">
              <w:rPr>
                <w:b/>
                <w:lang w:eastAsia="en-US"/>
              </w:rPr>
              <w:t>ОК-</w:t>
            </w:r>
            <w:r w:rsidRPr="002D393B">
              <w:rPr>
                <w:b/>
                <w:lang w:val="en-US" w:eastAsia="en-US"/>
              </w:rPr>
              <w:t>5</w:t>
            </w:r>
          </w:p>
          <w:p w:rsidR="002D393B" w:rsidRPr="002D393B" w:rsidRDefault="002D393B" w:rsidP="00376ECD">
            <w:pPr>
              <w:ind w:firstLine="0"/>
              <w:rPr>
                <w:rStyle w:val="FontStyle31"/>
                <w:rFonts w:ascii="Times New Roman" w:hAnsi="Times New Roman" w:cs="Times New Roman"/>
                <w:sz w:val="24"/>
                <w:szCs w:val="24"/>
              </w:rPr>
            </w:pPr>
          </w:p>
        </w:tc>
      </w:tr>
      <w:tr w:rsidR="002D393B" w:rsidRPr="002D393B" w:rsidTr="00376ECD">
        <w:trPr>
          <w:trHeight w:val="499"/>
        </w:trPr>
        <w:tc>
          <w:tcPr>
            <w:tcW w:w="1421" w:type="pct"/>
            <w:tcBorders>
              <w:top w:val="single" w:sz="4" w:space="0" w:color="auto"/>
              <w:left w:val="single" w:sz="4" w:space="0" w:color="auto"/>
              <w:bottom w:val="single" w:sz="4" w:space="0" w:color="auto"/>
              <w:right w:val="single" w:sz="4" w:space="0" w:color="auto"/>
            </w:tcBorders>
            <w:hideMark/>
          </w:tcPr>
          <w:p w:rsidR="002D393B" w:rsidRPr="002D393B" w:rsidRDefault="002D393B" w:rsidP="00376ECD">
            <w:pPr>
              <w:pStyle w:val="Style14"/>
              <w:widowControl/>
              <w:tabs>
                <w:tab w:val="left" w:pos="0"/>
              </w:tabs>
              <w:ind w:firstLine="0"/>
              <w:rPr>
                <w:lang w:eastAsia="en-US"/>
              </w:rPr>
            </w:pPr>
            <w:r w:rsidRPr="002D393B">
              <w:rPr>
                <w:lang w:eastAsia="en-US"/>
              </w:rPr>
              <w:t xml:space="preserve">2.3. Развитие умений и навыков оперирования грамматическим материалом: </w:t>
            </w:r>
            <w:r w:rsidRPr="002D393B">
              <w:rPr>
                <w:b/>
                <w:lang w:eastAsia="en-US"/>
              </w:rPr>
              <w:t>«Числительное, «Местоимение и его виды»</w:t>
            </w:r>
            <w:r w:rsidRPr="002D393B">
              <w:rPr>
                <w:lang w:eastAsia="en-US"/>
              </w:rPr>
              <w:t xml:space="preserve"> </w:t>
            </w:r>
          </w:p>
        </w:tc>
        <w:tc>
          <w:tcPr>
            <w:tcW w:w="181" w:type="pct"/>
            <w:tcBorders>
              <w:top w:val="single" w:sz="4" w:space="0" w:color="auto"/>
              <w:left w:val="single" w:sz="4" w:space="0" w:color="auto"/>
              <w:bottom w:val="single" w:sz="4" w:space="0" w:color="auto"/>
              <w:right w:val="single" w:sz="4" w:space="0" w:color="auto"/>
            </w:tcBorders>
            <w:hideMark/>
          </w:tcPr>
          <w:p w:rsidR="002D393B" w:rsidRPr="002D393B" w:rsidRDefault="002D393B" w:rsidP="00376ECD">
            <w:pPr>
              <w:pStyle w:val="Style14"/>
              <w:widowControl/>
              <w:ind w:firstLine="0"/>
              <w:jc w:val="center"/>
              <w:rPr>
                <w:lang w:eastAsia="en-US"/>
              </w:rPr>
            </w:pPr>
            <w:r w:rsidRPr="002D393B">
              <w:rPr>
                <w:lang w:eastAsia="en-US"/>
              </w:rPr>
              <w:t>1</w:t>
            </w:r>
          </w:p>
        </w:tc>
        <w:tc>
          <w:tcPr>
            <w:tcW w:w="189" w:type="pct"/>
            <w:tcBorders>
              <w:top w:val="single" w:sz="4" w:space="0" w:color="auto"/>
              <w:left w:val="single" w:sz="4" w:space="0" w:color="auto"/>
              <w:bottom w:val="single" w:sz="4" w:space="0" w:color="auto"/>
              <w:right w:val="single" w:sz="4" w:space="0" w:color="auto"/>
            </w:tcBorders>
          </w:tcPr>
          <w:p w:rsidR="002D393B" w:rsidRPr="002D393B" w:rsidRDefault="002D393B" w:rsidP="00376ECD">
            <w:pPr>
              <w:pStyle w:val="Style14"/>
              <w:widowControl/>
              <w:ind w:firstLine="0"/>
              <w:jc w:val="center"/>
              <w:rPr>
                <w:lang w:eastAsia="en-US"/>
              </w:rPr>
            </w:pPr>
          </w:p>
        </w:tc>
        <w:tc>
          <w:tcPr>
            <w:tcW w:w="215" w:type="pct"/>
            <w:tcBorders>
              <w:top w:val="single" w:sz="4" w:space="0" w:color="auto"/>
              <w:left w:val="single" w:sz="4" w:space="0" w:color="auto"/>
              <w:bottom w:val="single" w:sz="4" w:space="0" w:color="auto"/>
              <w:right w:val="single" w:sz="4" w:space="0" w:color="auto"/>
            </w:tcBorders>
          </w:tcPr>
          <w:p w:rsidR="002D393B" w:rsidRPr="002D393B" w:rsidRDefault="002D393B" w:rsidP="00376ECD">
            <w:pPr>
              <w:pStyle w:val="Style14"/>
              <w:widowControl/>
              <w:ind w:firstLine="0"/>
              <w:jc w:val="center"/>
              <w:rPr>
                <w:lang w:eastAsia="en-US"/>
              </w:rPr>
            </w:pPr>
          </w:p>
        </w:tc>
        <w:tc>
          <w:tcPr>
            <w:tcW w:w="259" w:type="pct"/>
            <w:tcBorders>
              <w:top w:val="single" w:sz="4" w:space="0" w:color="auto"/>
              <w:left w:val="single" w:sz="4" w:space="0" w:color="auto"/>
              <w:bottom w:val="single" w:sz="4" w:space="0" w:color="auto"/>
              <w:right w:val="single" w:sz="4" w:space="0" w:color="auto"/>
            </w:tcBorders>
            <w:hideMark/>
          </w:tcPr>
          <w:p w:rsidR="002D393B" w:rsidRPr="002D393B" w:rsidRDefault="002D393B" w:rsidP="00376ECD">
            <w:pPr>
              <w:pStyle w:val="Style14"/>
              <w:widowControl/>
              <w:ind w:firstLine="0"/>
              <w:jc w:val="center"/>
              <w:rPr>
                <w:lang w:eastAsia="en-US"/>
              </w:rPr>
            </w:pPr>
            <w:r w:rsidRPr="002D393B">
              <w:rPr>
                <w:lang w:eastAsia="en-US"/>
              </w:rPr>
              <w:t>0,5</w:t>
            </w:r>
          </w:p>
        </w:tc>
        <w:tc>
          <w:tcPr>
            <w:tcW w:w="328" w:type="pct"/>
            <w:tcBorders>
              <w:top w:val="single" w:sz="4" w:space="0" w:color="auto"/>
              <w:left w:val="single" w:sz="4" w:space="0" w:color="auto"/>
              <w:bottom w:val="single" w:sz="4" w:space="0" w:color="auto"/>
              <w:right w:val="single" w:sz="4" w:space="0" w:color="auto"/>
            </w:tcBorders>
            <w:hideMark/>
          </w:tcPr>
          <w:p w:rsidR="002D393B" w:rsidRPr="002D393B" w:rsidRDefault="002D393B" w:rsidP="00376ECD">
            <w:pPr>
              <w:pStyle w:val="Style14"/>
              <w:widowControl/>
              <w:ind w:firstLine="0"/>
              <w:jc w:val="center"/>
              <w:rPr>
                <w:rStyle w:val="FontStyle31"/>
                <w:rFonts w:ascii="Times New Roman" w:hAnsi="Times New Roman" w:cs="Times New Roman"/>
                <w:sz w:val="24"/>
                <w:szCs w:val="24"/>
              </w:rPr>
            </w:pPr>
            <w:r w:rsidRPr="002D393B">
              <w:rPr>
                <w:rStyle w:val="FontStyle31"/>
                <w:rFonts w:ascii="Times New Roman" w:hAnsi="Times New Roman" w:cs="Times New Roman"/>
                <w:sz w:val="24"/>
                <w:szCs w:val="24"/>
                <w:lang w:eastAsia="en-US"/>
              </w:rPr>
              <w:t>8</w:t>
            </w:r>
          </w:p>
        </w:tc>
        <w:tc>
          <w:tcPr>
            <w:tcW w:w="1071" w:type="pct"/>
            <w:tcBorders>
              <w:top w:val="single" w:sz="4" w:space="0" w:color="auto"/>
              <w:left w:val="single" w:sz="4" w:space="0" w:color="auto"/>
              <w:bottom w:val="single" w:sz="4" w:space="0" w:color="auto"/>
              <w:right w:val="single" w:sz="4" w:space="0" w:color="auto"/>
            </w:tcBorders>
            <w:hideMark/>
          </w:tcPr>
          <w:p w:rsidR="002D393B" w:rsidRPr="002D393B" w:rsidRDefault="002D393B" w:rsidP="00376ECD">
            <w:pPr>
              <w:tabs>
                <w:tab w:val="left" w:pos="993"/>
              </w:tabs>
              <w:ind w:firstLine="0"/>
              <w:rPr>
                <w:bCs/>
                <w:iCs/>
                <w:lang w:eastAsia="en-US"/>
              </w:rPr>
            </w:pPr>
            <w:r w:rsidRPr="002D393B">
              <w:rPr>
                <w:color w:val="000000"/>
                <w:lang w:eastAsia="en-US"/>
              </w:rPr>
              <w:t>Выполнение упражнений по изучаемому грамматическому материалу</w:t>
            </w:r>
          </w:p>
        </w:tc>
        <w:tc>
          <w:tcPr>
            <w:tcW w:w="969" w:type="pct"/>
            <w:tcBorders>
              <w:top w:val="single" w:sz="4" w:space="0" w:color="auto"/>
              <w:left w:val="single" w:sz="4" w:space="0" w:color="auto"/>
              <w:bottom w:val="single" w:sz="4" w:space="0" w:color="auto"/>
              <w:right w:val="single" w:sz="4" w:space="0" w:color="auto"/>
            </w:tcBorders>
            <w:hideMark/>
          </w:tcPr>
          <w:p w:rsidR="002D393B" w:rsidRPr="002D393B" w:rsidRDefault="002D393B" w:rsidP="00376ECD">
            <w:pPr>
              <w:pStyle w:val="Style14"/>
              <w:widowControl/>
              <w:ind w:firstLine="0"/>
              <w:jc w:val="left"/>
              <w:rPr>
                <w:color w:val="000000"/>
                <w:lang w:eastAsia="en-US"/>
              </w:rPr>
            </w:pPr>
            <w:r w:rsidRPr="002D393B">
              <w:rPr>
                <w:lang w:eastAsia="en-US"/>
              </w:rPr>
              <w:t xml:space="preserve">Проверка знания грамматического материала на упражнениях </w:t>
            </w:r>
          </w:p>
        </w:tc>
        <w:tc>
          <w:tcPr>
            <w:tcW w:w="367" w:type="pct"/>
            <w:tcBorders>
              <w:top w:val="single" w:sz="4" w:space="0" w:color="auto"/>
              <w:left w:val="single" w:sz="4" w:space="0" w:color="auto"/>
              <w:bottom w:val="single" w:sz="4" w:space="0" w:color="auto"/>
              <w:right w:val="single" w:sz="4" w:space="0" w:color="auto"/>
            </w:tcBorders>
            <w:hideMark/>
          </w:tcPr>
          <w:p w:rsidR="002D393B" w:rsidRPr="002D393B" w:rsidRDefault="002D393B" w:rsidP="00376ECD">
            <w:pPr>
              <w:pStyle w:val="Style14"/>
              <w:widowControl/>
              <w:ind w:firstLine="0"/>
              <w:jc w:val="left"/>
              <w:rPr>
                <w:b/>
                <w:lang w:val="en-US" w:eastAsia="en-US"/>
              </w:rPr>
            </w:pPr>
            <w:r w:rsidRPr="002D393B">
              <w:rPr>
                <w:b/>
                <w:lang w:eastAsia="en-US"/>
              </w:rPr>
              <w:t>ОК-</w:t>
            </w:r>
            <w:r w:rsidRPr="002D393B">
              <w:rPr>
                <w:b/>
                <w:lang w:val="en-US" w:eastAsia="en-US"/>
              </w:rPr>
              <w:t>5</w:t>
            </w:r>
          </w:p>
          <w:p w:rsidR="002D393B" w:rsidRPr="002D393B" w:rsidRDefault="002D393B" w:rsidP="00376ECD">
            <w:pPr>
              <w:ind w:firstLine="0"/>
              <w:rPr>
                <w:rStyle w:val="FontStyle31"/>
                <w:rFonts w:ascii="Times New Roman" w:hAnsi="Times New Roman" w:cs="Times New Roman"/>
                <w:sz w:val="24"/>
                <w:szCs w:val="24"/>
              </w:rPr>
            </w:pPr>
          </w:p>
        </w:tc>
      </w:tr>
      <w:tr w:rsidR="002D393B" w:rsidRPr="002D393B" w:rsidTr="00376ECD">
        <w:trPr>
          <w:trHeight w:val="499"/>
        </w:trPr>
        <w:tc>
          <w:tcPr>
            <w:tcW w:w="1421" w:type="pct"/>
            <w:tcBorders>
              <w:top w:val="single" w:sz="4" w:space="0" w:color="auto"/>
              <w:left w:val="single" w:sz="4" w:space="0" w:color="auto"/>
              <w:bottom w:val="single" w:sz="4" w:space="0" w:color="auto"/>
              <w:right w:val="single" w:sz="4" w:space="0" w:color="auto"/>
            </w:tcBorders>
            <w:hideMark/>
          </w:tcPr>
          <w:p w:rsidR="002D393B" w:rsidRPr="002D393B" w:rsidRDefault="002D393B" w:rsidP="00376ECD">
            <w:pPr>
              <w:pStyle w:val="Style14"/>
              <w:widowControl/>
              <w:ind w:firstLine="0"/>
              <w:rPr>
                <w:lang w:eastAsia="en-US"/>
              </w:rPr>
            </w:pPr>
            <w:r w:rsidRPr="002D393B">
              <w:rPr>
                <w:lang w:eastAsia="en-US"/>
              </w:rPr>
              <w:t xml:space="preserve">2.4 Употребительные выражения </w:t>
            </w:r>
          </w:p>
          <w:p w:rsidR="002D393B" w:rsidRPr="002D393B" w:rsidRDefault="002D393B" w:rsidP="00376ECD">
            <w:pPr>
              <w:ind w:firstLine="0"/>
              <w:rPr>
                <w:lang w:eastAsia="en-US"/>
              </w:rPr>
            </w:pPr>
            <w:r w:rsidRPr="002D393B">
              <w:rPr>
                <w:lang w:eastAsia="en-US"/>
              </w:rPr>
              <w:t xml:space="preserve">речевого этикета по теме </w:t>
            </w:r>
            <w:r w:rsidRPr="002D393B">
              <w:rPr>
                <w:b/>
                <w:lang w:eastAsia="en-US"/>
              </w:rPr>
              <w:t>«Студенческая жизнь»</w:t>
            </w:r>
            <w:r w:rsidRPr="002D393B">
              <w:rPr>
                <w:lang w:eastAsia="en-US"/>
              </w:rPr>
              <w:t xml:space="preserve"> (формы обращения, приветствия и  сопутствующие реплики при встрече, прощании)</w:t>
            </w:r>
          </w:p>
        </w:tc>
        <w:tc>
          <w:tcPr>
            <w:tcW w:w="181" w:type="pct"/>
            <w:tcBorders>
              <w:top w:val="single" w:sz="4" w:space="0" w:color="auto"/>
              <w:left w:val="single" w:sz="4" w:space="0" w:color="auto"/>
              <w:bottom w:val="single" w:sz="4" w:space="0" w:color="auto"/>
              <w:right w:val="single" w:sz="4" w:space="0" w:color="auto"/>
            </w:tcBorders>
            <w:hideMark/>
          </w:tcPr>
          <w:p w:rsidR="002D393B" w:rsidRPr="002D393B" w:rsidRDefault="002D393B" w:rsidP="00376ECD">
            <w:pPr>
              <w:pStyle w:val="Style14"/>
              <w:widowControl/>
              <w:ind w:firstLine="0"/>
              <w:jc w:val="center"/>
              <w:rPr>
                <w:lang w:eastAsia="en-US"/>
              </w:rPr>
            </w:pPr>
            <w:r w:rsidRPr="002D393B">
              <w:rPr>
                <w:lang w:eastAsia="en-US"/>
              </w:rPr>
              <w:t>1</w:t>
            </w:r>
          </w:p>
        </w:tc>
        <w:tc>
          <w:tcPr>
            <w:tcW w:w="189" w:type="pct"/>
            <w:tcBorders>
              <w:top w:val="single" w:sz="4" w:space="0" w:color="auto"/>
              <w:left w:val="single" w:sz="4" w:space="0" w:color="auto"/>
              <w:bottom w:val="single" w:sz="4" w:space="0" w:color="auto"/>
              <w:right w:val="single" w:sz="4" w:space="0" w:color="auto"/>
            </w:tcBorders>
          </w:tcPr>
          <w:p w:rsidR="002D393B" w:rsidRPr="002D393B" w:rsidRDefault="002D393B" w:rsidP="00376ECD">
            <w:pPr>
              <w:pStyle w:val="Style14"/>
              <w:widowControl/>
              <w:ind w:firstLine="0"/>
              <w:jc w:val="center"/>
              <w:rPr>
                <w:lang w:eastAsia="en-US"/>
              </w:rPr>
            </w:pPr>
          </w:p>
        </w:tc>
        <w:tc>
          <w:tcPr>
            <w:tcW w:w="215" w:type="pct"/>
            <w:tcBorders>
              <w:top w:val="single" w:sz="4" w:space="0" w:color="auto"/>
              <w:left w:val="single" w:sz="4" w:space="0" w:color="auto"/>
              <w:bottom w:val="single" w:sz="4" w:space="0" w:color="auto"/>
              <w:right w:val="single" w:sz="4" w:space="0" w:color="auto"/>
            </w:tcBorders>
          </w:tcPr>
          <w:p w:rsidR="002D393B" w:rsidRPr="002D393B" w:rsidRDefault="002D393B" w:rsidP="00376ECD">
            <w:pPr>
              <w:pStyle w:val="Style14"/>
              <w:widowControl/>
              <w:ind w:firstLine="0"/>
              <w:jc w:val="center"/>
              <w:rPr>
                <w:lang w:eastAsia="en-US"/>
              </w:rPr>
            </w:pPr>
          </w:p>
        </w:tc>
        <w:tc>
          <w:tcPr>
            <w:tcW w:w="259" w:type="pct"/>
            <w:tcBorders>
              <w:top w:val="single" w:sz="4" w:space="0" w:color="auto"/>
              <w:left w:val="single" w:sz="4" w:space="0" w:color="auto"/>
              <w:bottom w:val="single" w:sz="4" w:space="0" w:color="auto"/>
              <w:right w:val="single" w:sz="4" w:space="0" w:color="auto"/>
            </w:tcBorders>
            <w:hideMark/>
          </w:tcPr>
          <w:p w:rsidR="002D393B" w:rsidRPr="002D393B" w:rsidRDefault="002D393B" w:rsidP="00376ECD">
            <w:pPr>
              <w:pStyle w:val="Style14"/>
              <w:widowControl/>
              <w:ind w:firstLine="0"/>
              <w:jc w:val="center"/>
              <w:rPr>
                <w:lang w:eastAsia="en-US"/>
              </w:rPr>
            </w:pPr>
            <w:r w:rsidRPr="002D393B">
              <w:rPr>
                <w:lang w:eastAsia="en-US"/>
              </w:rPr>
              <w:t>0,5/</w:t>
            </w:r>
            <w:r w:rsidRPr="002D393B">
              <w:rPr>
                <w:lang w:val="en-US" w:eastAsia="en-US"/>
              </w:rPr>
              <w:t>2</w:t>
            </w:r>
            <w:r w:rsidRPr="002D393B">
              <w:rPr>
                <w:lang w:eastAsia="en-US"/>
              </w:rPr>
              <w:t>И</w:t>
            </w:r>
          </w:p>
        </w:tc>
        <w:tc>
          <w:tcPr>
            <w:tcW w:w="328" w:type="pct"/>
            <w:tcBorders>
              <w:top w:val="single" w:sz="4" w:space="0" w:color="auto"/>
              <w:left w:val="single" w:sz="4" w:space="0" w:color="auto"/>
              <w:bottom w:val="single" w:sz="4" w:space="0" w:color="auto"/>
              <w:right w:val="single" w:sz="4" w:space="0" w:color="auto"/>
            </w:tcBorders>
            <w:hideMark/>
          </w:tcPr>
          <w:p w:rsidR="002D393B" w:rsidRPr="002D393B" w:rsidRDefault="002D393B" w:rsidP="00376ECD">
            <w:pPr>
              <w:pStyle w:val="Style14"/>
              <w:widowControl/>
              <w:ind w:firstLine="0"/>
              <w:jc w:val="center"/>
              <w:rPr>
                <w:rStyle w:val="FontStyle31"/>
                <w:rFonts w:ascii="Times New Roman" w:hAnsi="Times New Roman" w:cs="Times New Roman"/>
                <w:sz w:val="24"/>
                <w:szCs w:val="24"/>
              </w:rPr>
            </w:pPr>
            <w:r w:rsidRPr="002D393B">
              <w:rPr>
                <w:rStyle w:val="FontStyle31"/>
                <w:rFonts w:ascii="Times New Roman" w:hAnsi="Times New Roman" w:cs="Times New Roman"/>
                <w:sz w:val="24"/>
                <w:szCs w:val="24"/>
                <w:lang w:eastAsia="en-US"/>
              </w:rPr>
              <w:t>6</w:t>
            </w:r>
          </w:p>
        </w:tc>
        <w:tc>
          <w:tcPr>
            <w:tcW w:w="1071" w:type="pct"/>
            <w:tcBorders>
              <w:top w:val="single" w:sz="4" w:space="0" w:color="auto"/>
              <w:left w:val="single" w:sz="4" w:space="0" w:color="auto"/>
              <w:bottom w:val="single" w:sz="4" w:space="0" w:color="auto"/>
              <w:right w:val="single" w:sz="4" w:space="0" w:color="auto"/>
            </w:tcBorders>
            <w:hideMark/>
          </w:tcPr>
          <w:p w:rsidR="002D393B" w:rsidRPr="002D393B" w:rsidRDefault="002D393B" w:rsidP="00376ECD">
            <w:pPr>
              <w:tabs>
                <w:tab w:val="left" w:pos="993"/>
              </w:tabs>
              <w:ind w:firstLine="0"/>
              <w:rPr>
                <w:bCs/>
                <w:iCs/>
                <w:lang w:eastAsia="en-US"/>
              </w:rPr>
            </w:pPr>
            <w:r w:rsidRPr="002D393B">
              <w:rPr>
                <w:bCs/>
                <w:iCs/>
                <w:lang w:eastAsia="en-US"/>
              </w:rPr>
              <w:t xml:space="preserve">Составление диалога по теме </w:t>
            </w:r>
            <w:r w:rsidRPr="002D393B">
              <w:rPr>
                <w:lang w:eastAsia="en-US"/>
              </w:rPr>
              <w:t>«Студенческая жизнь» с использованием речевых клише</w:t>
            </w:r>
          </w:p>
        </w:tc>
        <w:tc>
          <w:tcPr>
            <w:tcW w:w="969" w:type="pct"/>
            <w:tcBorders>
              <w:top w:val="single" w:sz="4" w:space="0" w:color="auto"/>
              <w:left w:val="single" w:sz="4" w:space="0" w:color="auto"/>
              <w:bottom w:val="single" w:sz="4" w:space="0" w:color="auto"/>
              <w:right w:val="single" w:sz="4" w:space="0" w:color="auto"/>
            </w:tcBorders>
            <w:hideMark/>
          </w:tcPr>
          <w:p w:rsidR="002D393B" w:rsidRPr="002D393B" w:rsidRDefault="002D393B" w:rsidP="00376ECD">
            <w:pPr>
              <w:pStyle w:val="Style14"/>
              <w:widowControl/>
              <w:ind w:firstLine="0"/>
              <w:jc w:val="left"/>
              <w:rPr>
                <w:color w:val="000000"/>
                <w:lang w:eastAsia="en-US"/>
              </w:rPr>
            </w:pPr>
            <w:r w:rsidRPr="002D393B">
              <w:rPr>
                <w:color w:val="000000"/>
                <w:lang w:eastAsia="en-US"/>
              </w:rPr>
              <w:t>Устный опрос</w:t>
            </w:r>
          </w:p>
        </w:tc>
        <w:tc>
          <w:tcPr>
            <w:tcW w:w="367" w:type="pct"/>
            <w:tcBorders>
              <w:top w:val="single" w:sz="4" w:space="0" w:color="auto"/>
              <w:left w:val="single" w:sz="4" w:space="0" w:color="auto"/>
              <w:bottom w:val="single" w:sz="4" w:space="0" w:color="auto"/>
              <w:right w:val="single" w:sz="4" w:space="0" w:color="auto"/>
            </w:tcBorders>
            <w:hideMark/>
          </w:tcPr>
          <w:p w:rsidR="002D393B" w:rsidRPr="002D393B" w:rsidRDefault="002D393B" w:rsidP="00376ECD">
            <w:pPr>
              <w:pStyle w:val="Style14"/>
              <w:widowControl/>
              <w:ind w:firstLine="0"/>
              <w:jc w:val="left"/>
              <w:rPr>
                <w:b/>
                <w:lang w:val="en-US" w:eastAsia="en-US"/>
              </w:rPr>
            </w:pPr>
            <w:r w:rsidRPr="002D393B">
              <w:rPr>
                <w:b/>
                <w:lang w:eastAsia="en-US"/>
              </w:rPr>
              <w:t>ОК-</w:t>
            </w:r>
            <w:r w:rsidRPr="002D393B">
              <w:rPr>
                <w:b/>
                <w:lang w:val="en-US" w:eastAsia="en-US"/>
              </w:rPr>
              <w:t>5</w:t>
            </w:r>
          </w:p>
          <w:p w:rsidR="002D393B" w:rsidRPr="002D393B" w:rsidRDefault="002D393B" w:rsidP="00376ECD">
            <w:pPr>
              <w:pStyle w:val="Style14"/>
              <w:widowControl/>
              <w:ind w:firstLine="0"/>
              <w:jc w:val="left"/>
              <w:rPr>
                <w:lang w:eastAsia="en-US"/>
              </w:rPr>
            </w:pPr>
          </w:p>
        </w:tc>
      </w:tr>
      <w:tr w:rsidR="002D393B" w:rsidRPr="002D393B" w:rsidTr="00376ECD">
        <w:trPr>
          <w:trHeight w:val="499"/>
        </w:trPr>
        <w:tc>
          <w:tcPr>
            <w:tcW w:w="1421" w:type="pct"/>
            <w:tcBorders>
              <w:top w:val="single" w:sz="4" w:space="0" w:color="auto"/>
              <w:left w:val="single" w:sz="4" w:space="0" w:color="auto"/>
              <w:bottom w:val="single" w:sz="4" w:space="0" w:color="auto"/>
              <w:right w:val="single" w:sz="4" w:space="0" w:color="auto"/>
            </w:tcBorders>
            <w:hideMark/>
          </w:tcPr>
          <w:p w:rsidR="002D393B" w:rsidRPr="002D393B" w:rsidRDefault="002D393B" w:rsidP="00376ECD">
            <w:pPr>
              <w:ind w:firstLine="0"/>
              <w:rPr>
                <w:b/>
                <w:lang w:eastAsia="en-US"/>
              </w:rPr>
            </w:pPr>
            <w:r w:rsidRPr="002D393B">
              <w:rPr>
                <w:b/>
                <w:lang w:eastAsia="en-US"/>
              </w:rPr>
              <w:t>Итого</w:t>
            </w:r>
          </w:p>
        </w:tc>
        <w:tc>
          <w:tcPr>
            <w:tcW w:w="181" w:type="pct"/>
            <w:tcBorders>
              <w:top w:val="single" w:sz="4" w:space="0" w:color="auto"/>
              <w:left w:val="single" w:sz="4" w:space="0" w:color="auto"/>
              <w:bottom w:val="single" w:sz="4" w:space="0" w:color="auto"/>
              <w:right w:val="single" w:sz="4" w:space="0" w:color="auto"/>
            </w:tcBorders>
          </w:tcPr>
          <w:p w:rsidR="002D393B" w:rsidRPr="002D393B" w:rsidRDefault="002D393B" w:rsidP="00376ECD">
            <w:pPr>
              <w:pStyle w:val="Style14"/>
              <w:widowControl/>
              <w:ind w:firstLine="0"/>
              <w:jc w:val="center"/>
              <w:rPr>
                <w:lang w:eastAsia="en-US"/>
              </w:rPr>
            </w:pPr>
            <w:r w:rsidRPr="002D393B">
              <w:rPr>
                <w:lang w:eastAsia="en-US"/>
              </w:rPr>
              <w:t>1</w:t>
            </w:r>
          </w:p>
        </w:tc>
        <w:tc>
          <w:tcPr>
            <w:tcW w:w="189" w:type="pct"/>
            <w:tcBorders>
              <w:top w:val="single" w:sz="4" w:space="0" w:color="auto"/>
              <w:left w:val="single" w:sz="4" w:space="0" w:color="auto"/>
              <w:bottom w:val="single" w:sz="4" w:space="0" w:color="auto"/>
              <w:right w:val="single" w:sz="4" w:space="0" w:color="auto"/>
            </w:tcBorders>
          </w:tcPr>
          <w:p w:rsidR="002D393B" w:rsidRPr="002D393B" w:rsidRDefault="002D393B" w:rsidP="00376ECD">
            <w:pPr>
              <w:pStyle w:val="Style14"/>
              <w:widowControl/>
              <w:ind w:firstLine="0"/>
              <w:jc w:val="center"/>
              <w:rPr>
                <w:lang w:eastAsia="en-US"/>
              </w:rPr>
            </w:pPr>
          </w:p>
        </w:tc>
        <w:tc>
          <w:tcPr>
            <w:tcW w:w="215" w:type="pct"/>
            <w:tcBorders>
              <w:top w:val="single" w:sz="4" w:space="0" w:color="auto"/>
              <w:left w:val="single" w:sz="4" w:space="0" w:color="auto"/>
              <w:bottom w:val="single" w:sz="4" w:space="0" w:color="auto"/>
              <w:right w:val="single" w:sz="4" w:space="0" w:color="auto"/>
            </w:tcBorders>
          </w:tcPr>
          <w:p w:rsidR="002D393B" w:rsidRPr="002D393B" w:rsidRDefault="002D393B" w:rsidP="00376ECD">
            <w:pPr>
              <w:pStyle w:val="Style14"/>
              <w:widowControl/>
              <w:ind w:firstLine="0"/>
              <w:jc w:val="center"/>
              <w:rPr>
                <w:lang w:eastAsia="en-US"/>
              </w:rPr>
            </w:pPr>
          </w:p>
        </w:tc>
        <w:tc>
          <w:tcPr>
            <w:tcW w:w="259" w:type="pct"/>
            <w:tcBorders>
              <w:top w:val="single" w:sz="4" w:space="0" w:color="auto"/>
              <w:left w:val="single" w:sz="4" w:space="0" w:color="auto"/>
              <w:bottom w:val="single" w:sz="4" w:space="0" w:color="auto"/>
              <w:right w:val="single" w:sz="4" w:space="0" w:color="auto"/>
            </w:tcBorders>
            <w:hideMark/>
          </w:tcPr>
          <w:p w:rsidR="002D393B" w:rsidRPr="002D393B" w:rsidRDefault="002D393B" w:rsidP="00376ECD">
            <w:pPr>
              <w:pStyle w:val="Style14"/>
              <w:widowControl/>
              <w:ind w:firstLine="0"/>
              <w:jc w:val="center"/>
              <w:rPr>
                <w:b/>
                <w:lang w:eastAsia="en-US"/>
              </w:rPr>
            </w:pPr>
            <w:r w:rsidRPr="002D393B">
              <w:rPr>
                <w:b/>
                <w:lang w:eastAsia="en-US"/>
              </w:rPr>
              <w:t>4/</w:t>
            </w:r>
            <w:r w:rsidRPr="002D393B">
              <w:rPr>
                <w:b/>
                <w:lang w:val="en-US" w:eastAsia="en-US"/>
              </w:rPr>
              <w:t>4</w:t>
            </w:r>
            <w:r w:rsidRPr="002D393B">
              <w:rPr>
                <w:b/>
                <w:lang w:eastAsia="en-US"/>
              </w:rPr>
              <w:t>И</w:t>
            </w:r>
          </w:p>
        </w:tc>
        <w:tc>
          <w:tcPr>
            <w:tcW w:w="328" w:type="pct"/>
            <w:tcBorders>
              <w:top w:val="single" w:sz="4" w:space="0" w:color="auto"/>
              <w:left w:val="single" w:sz="4" w:space="0" w:color="auto"/>
              <w:bottom w:val="single" w:sz="4" w:space="0" w:color="auto"/>
              <w:right w:val="single" w:sz="4" w:space="0" w:color="auto"/>
            </w:tcBorders>
            <w:hideMark/>
          </w:tcPr>
          <w:p w:rsidR="002D393B" w:rsidRPr="002D393B" w:rsidRDefault="002D393B" w:rsidP="00376ECD">
            <w:pPr>
              <w:pStyle w:val="Style14"/>
              <w:widowControl/>
              <w:ind w:firstLine="0"/>
              <w:jc w:val="center"/>
              <w:rPr>
                <w:rStyle w:val="FontStyle31"/>
                <w:rFonts w:ascii="Times New Roman" w:hAnsi="Times New Roman" w:cs="Times New Roman"/>
                <w:b/>
                <w:sz w:val="24"/>
                <w:szCs w:val="24"/>
              </w:rPr>
            </w:pPr>
            <w:r w:rsidRPr="002D393B">
              <w:rPr>
                <w:rStyle w:val="FontStyle31"/>
                <w:rFonts w:ascii="Times New Roman" w:hAnsi="Times New Roman" w:cs="Times New Roman"/>
                <w:sz w:val="24"/>
                <w:szCs w:val="24"/>
                <w:lang w:eastAsia="en-US"/>
              </w:rPr>
              <w:t>32</w:t>
            </w:r>
          </w:p>
        </w:tc>
        <w:tc>
          <w:tcPr>
            <w:tcW w:w="1071" w:type="pct"/>
            <w:tcBorders>
              <w:top w:val="single" w:sz="4" w:space="0" w:color="auto"/>
              <w:left w:val="single" w:sz="4" w:space="0" w:color="auto"/>
              <w:bottom w:val="single" w:sz="4" w:space="0" w:color="auto"/>
              <w:right w:val="single" w:sz="4" w:space="0" w:color="auto"/>
            </w:tcBorders>
          </w:tcPr>
          <w:p w:rsidR="002D393B" w:rsidRPr="002D393B" w:rsidRDefault="002D393B" w:rsidP="00376ECD">
            <w:pPr>
              <w:tabs>
                <w:tab w:val="left" w:pos="993"/>
              </w:tabs>
              <w:rPr>
                <w:bCs/>
                <w:iCs/>
                <w:lang w:eastAsia="en-US"/>
              </w:rPr>
            </w:pPr>
          </w:p>
        </w:tc>
        <w:tc>
          <w:tcPr>
            <w:tcW w:w="969" w:type="pct"/>
            <w:tcBorders>
              <w:top w:val="single" w:sz="4" w:space="0" w:color="auto"/>
              <w:left w:val="single" w:sz="4" w:space="0" w:color="auto"/>
              <w:bottom w:val="single" w:sz="4" w:space="0" w:color="auto"/>
              <w:right w:val="single" w:sz="4" w:space="0" w:color="auto"/>
            </w:tcBorders>
            <w:hideMark/>
          </w:tcPr>
          <w:p w:rsidR="002D393B" w:rsidRPr="002D393B" w:rsidRDefault="002D393B" w:rsidP="00376ECD">
            <w:pPr>
              <w:pStyle w:val="Style14"/>
              <w:widowControl/>
              <w:ind w:firstLine="0"/>
              <w:jc w:val="left"/>
              <w:rPr>
                <w:b/>
                <w:color w:val="000000"/>
                <w:lang w:eastAsia="en-US"/>
              </w:rPr>
            </w:pPr>
          </w:p>
        </w:tc>
        <w:tc>
          <w:tcPr>
            <w:tcW w:w="367" w:type="pct"/>
            <w:tcBorders>
              <w:top w:val="single" w:sz="4" w:space="0" w:color="auto"/>
              <w:left w:val="single" w:sz="4" w:space="0" w:color="auto"/>
              <w:bottom w:val="single" w:sz="4" w:space="0" w:color="auto"/>
              <w:right w:val="single" w:sz="4" w:space="0" w:color="auto"/>
            </w:tcBorders>
            <w:hideMark/>
          </w:tcPr>
          <w:p w:rsidR="002D393B" w:rsidRPr="002D393B" w:rsidRDefault="002D393B" w:rsidP="00376ECD">
            <w:pPr>
              <w:pStyle w:val="Style14"/>
              <w:widowControl/>
              <w:ind w:firstLine="0"/>
              <w:jc w:val="left"/>
              <w:rPr>
                <w:b/>
                <w:lang w:val="en-US" w:eastAsia="en-US"/>
              </w:rPr>
            </w:pPr>
            <w:r w:rsidRPr="002D393B">
              <w:rPr>
                <w:b/>
                <w:lang w:eastAsia="en-US"/>
              </w:rPr>
              <w:t>ОК-</w:t>
            </w:r>
            <w:r w:rsidRPr="002D393B">
              <w:rPr>
                <w:b/>
                <w:lang w:val="en-US" w:eastAsia="en-US"/>
              </w:rPr>
              <w:t>5</w:t>
            </w:r>
          </w:p>
          <w:p w:rsidR="002D393B" w:rsidRPr="002D393B" w:rsidRDefault="002D393B" w:rsidP="00376ECD">
            <w:pPr>
              <w:pStyle w:val="Style14"/>
              <w:widowControl/>
              <w:ind w:firstLine="0"/>
              <w:jc w:val="left"/>
              <w:rPr>
                <w:b/>
                <w:lang w:eastAsia="en-US"/>
              </w:rPr>
            </w:pPr>
          </w:p>
        </w:tc>
      </w:tr>
      <w:tr w:rsidR="002D393B" w:rsidRPr="002D393B" w:rsidTr="00376ECD">
        <w:trPr>
          <w:trHeight w:val="422"/>
        </w:trPr>
        <w:tc>
          <w:tcPr>
            <w:tcW w:w="5000" w:type="pct"/>
            <w:gridSpan w:val="9"/>
            <w:tcBorders>
              <w:top w:val="single" w:sz="4" w:space="0" w:color="auto"/>
              <w:left w:val="single" w:sz="4" w:space="0" w:color="auto"/>
              <w:bottom w:val="single" w:sz="4" w:space="0" w:color="auto"/>
              <w:right w:val="single" w:sz="4" w:space="0" w:color="auto"/>
            </w:tcBorders>
            <w:hideMark/>
          </w:tcPr>
          <w:p w:rsidR="002D393B" w:rsidRPr="002D393B" w:rsidRDefault="002D393B" w:rsidP="00376ECD">
            <w:pPr>
              <w:pStyle w:val="Style14"/>
              <w:widowControl/>
              <w:ind w:firstLine="0"/>
              <w:jc w:val="center"/>
              <w:rPr>
                <w:rStyle w:val="FontStyle31"/>
                <w:rFonts w:ascii="Times New Roman" w:hAnsi="Times New Roman" w:cs="Times New Roman"/>
                <w:sz w:val="24"/>
                <w:szCs w:val="24"/>
              </w:rPr>
            </w:pPr>
            <w:r w:rsidRPr="002D393B">
              <w:rPr>
                <w:b/>
                <w:bCs/>
                <w:iCs/>
                <w:lang w:eastAsia="en-US"/>
              </w:rPr>
              <w:t>Зимняя сессия</w:t>
            </w:r>
          </w:p>
        </w:tc>
      </w:tr>
      <w:tr w:rsidR="002D393B" w:rsidRPr="002D393B" w:rsidTr="00376ECD">
        <w:trPr>
          <w:trHeight w:val="422"/>
        </w:trPr>
        <w:tc>
          <w:tcPr>
            <w:tcW w:w="1421" w:type="pct"/>
            <w:tcBorders>
              <w:top w:val="single" w:sz="4" w:space="0" w:color="auto"/>
              <w:left w:val="single" w:sz="4" w:space="0" w:color="auto"/>
              <w:bottom w:val="single" w:sz="4" w:space="0" w:color="auto"/>
              <w:right w:val="single" w:sz="4" w:space="0" w:color="auto"/>
            </w:tcBorders>
            <w:hideMark/>
          </w:tcPr>
          <w:p w:rsidR="002D393B" w:rsidRPr="002D393B" w:rsidRDefault="002D393B" w:rsidP="00376ECD">
            <w:pPr>
              <w:pStyle w:val="Style14"/>
              <w:widowControl/>
              <w:ind w:left="360" w:firstLine="0"/>
              <w:rPr>
                <w:b/>
                <w:lang w:eastAsia="en-US"/>
              </w:rPr>
            </w:pPr>
            <w:r w:rsidRPr="002D393B">
              <w:rPr>
                <w:b/>
                <w:lang w:eastAsia="en-US"/>
              </w:rPr>
              <w:t>3. История научной мысли</w:t>
            </w:r>
          </w:p>
        </w:tc>
        <w:tc>
          <w:tcPr>
            <w:tcW w:w="181" w:type="pct"/>
            <w:tcBorders>
              <w:top w:val="single" w:sz="4" w:space="0" w:color="auto"/>
              <w:left w:val="single" w:sz="4" w:space="0" w:color="auto"/>
              <w:bottom w:val="single" w:sz="4" w:space="0" w:color="auto"/>
              <w:right w:val="single" w:sz="4" w:space="0" w:color="auto"/>
            </w:tcBorders>
            <w:hideMark/>
          </w:tcPr>
          <w:p w:rsidR="002D393B" w:rsidRPr="002D393B" w:rsidRDefault="002D393B" w:rsidP="00376ECD">
            <w:pPr>
              <w:pStyle w:val="Style14"/>
              <w:widowControl/>
              <w:ind w:firstLine="0"/>
              <w:jc w:val="center"/>
              <w:rPr>
                <w:lang w:eastAsia="en-US"/>
              </w:rPr>
            </w:pPr>
            <w:r w:rsidRPr="002D393B">
              <w:rPr>
                <w:lang w:eastAsia="en-US"/>
              </w:rPr>
              <w:t>1</w:t>
            </w:r>
          </w:p>
        </w:tc>
        <w:tc>
          <w:tcPr>
            <w:tcW w:w="189" w:type="pct"/>
            <w:tcBorders>
              <w:top w:val="single" w:sz="4" w:space="0" w:color="auto"/>
              <w:left w:val="single" w:sz="4" w:space="0" w:color="auto"/>
              <w:bottom w:val="single" w:sz="4" w:space="0" w:color="auto"/>
              <w:right w:val="single" w:sz="4" w:space="0" w:color="auto"/>
            </w:tcBorders>
          </w:tcPr>
          <w:p w:rsidR="002D393B" w:rsidRPr="002D393B" w:rsidRDefault="002D393B" w:rsidP="00376ECD">
            <w:pPr>
              <w:pStyle w:val="Style14"/>
              <w:widowControl/>
              <w:ind w:firstLine="0"/>
              <w:jc w:val="center"/>
              <w:rPr>
                <w:lang w:eastAsia="en-US"/>
              </w:rPr>
            </w:pPr>
          </w:p>
        </w:tc>
        <w:tc>
          <w:tcPr>
            <w:tcW w:w="215" w:type="pct"/>
            <w:tcBorders>
              <w:top w:val="single" w:sz="4" w:space="0" w:color="auto"/>
              <w:left w:val="single" w:sz="4" w:space="0" w:color="auto"/>
              <w:bottom w:val="single" w:sz="4" w:space="0" w:color="auto"/>
              <w:right w:val="single" w:sz="4" w:space="0" w:color="auto"/>
            </w:tcBorders>
          </w:tcPr>
          <w:p w:rsidR="002D393B" w:rsidRPr="002D393B" w:rsidRDefault="002D393B" w:rsidP="00376ECD">
            <w:pPr>
              <w:pStyle w:val="Style14"/>
              <w:widowControl/>
              <w:ind w:firstLine="0"/>
              <w:jc w:val="center"/>
              <w:rPr>
                <w:lang w:eastAsia="en-US"/>
              </w:rPr>
            </w:pPr>
          </w:p>
        </w:tc>
        <w:tc>
          <w:tcPr>
            <w:tcW w:w="259" w:type="pct"/>
            <w:tcBorders>
              <w:top w:val="single" w:sz="4" w:space="0" w:color="auto"/>
              <w:left w:val="single" w:sz="4" w:space="0" w:color="auto"/>
              <w:bottom w:val="single" w:sz="4" w:space="0" w:color="auto"/>
              <w:right w:val="single" w:sz="4" w:space="0" w:color="auto"/>
            </w:tcBorders>
          </w:tcPr>
          <w:p w:rsidR="002D393B" w:rsidRPr="002D393B" w:rsidRDefault="002D393B" w:rsidP="00376ECD">
            <w:pPr>
              <w:pStyle w:val="Style14"/>
              <w:widowControl/>
              <w:ind w:firstLine="0"/>
              <w:jc w:val="center"/>
              <w:rPr>
                <w:lang w:eastAsia="en-US"/>
              </w:rPr>
            </w:pPr>
          </w:p>
        </w:tc>
        <w:tc>
          <w:tcPr>
            <w:tcW w:w="328" w:type="pct"/>
            <w:tcBorders>
              <w:top w:val="single" w:sz="4" w:space="0" w:color="auto"/>
              <w:left w:val="single" w:sz="4" w:space="0" w:color="auto"/>
              <w:bottom w:val="single" w:sz="4" w:space="0" w:color="auto"/>
              <w:right w:val="single" w:sz="4" w:space="0" w:color="auto"/>
            </w:tcBorders>
          </w:tcPr>
          <w:p w:rsidR="002D393B" w:rsidRPr="002D393B" w:rsidRDefault="002D393B" w:rsidP="00376ECD">
            <w:pPr>
              <w:pStyle w:val="Style14"/>
              <w:widowControl/>
              <w:ind w:firstLine="0"/>
              <w:jc w:val="left"/>
              <w:rPr>
                <w:rStyle w:val="FontStyle31"/>
                <w:rFonts w:ascii="Times New Roman" w:hAnsi="Times New Roman" w:cs="Times New Roman"/>
                <w:sz w:val="24"/>
                <w:szCs w:val="24"/>
              </w:rPr>
            </w:pPr>
          </w:p>
        </w:tc>
        <w:tc>
          <w:tcPr>
            <w:tcW w:w="1071" w:type="pct"/>
            <w:tcBorders>
              <w:top w:val="single" w:sz="4" w:space="0" w:color="auto"/>
              <w:left w:val="single" w:sz="4" w:space="0" w:color="auto"/>
              <w:bottom w:val="single" w:sz="4" w:space="0" w:color="auto"/>
              <w:right w:val="single" w:sz="4" w:space="0" w:color="auto"/>
            </w:tcBorders>
          </w:tcPr>
          <w:p w:rsidR="002D393B" w:rsidRPr="002D393B" w:rsidRDefault="002D393B" w:rsidP="00376ECD">
            <w:pPr>
              <w:tabs>
                <w:tab w:val="left" w:pos="993"/>
              </w:tabs>
              <w:rPr>
                <w:b/>
                <w:bCs/>
                <w:iCs/>
                <w:lang w:eastAsia="en-US"/>
              </w:rPr>
            </w:pPr>
          </w:p>
        </w:tc>
        <w:tc>
          <w:tcPr>
            <w:tcW w:w="969" w:type="pct"/>
            <w:tcBorders>
              <w:top w:val="single" w:sz="4" w:space="0" w:color="auto"/>
              <w:left w:val="single" w:sz="4" w:space="0" w:color="auto"/>
              <w:bottom w:val="single" w:sz="4" w:space="0" w:color="auto"/>
              <w:right w:val="single" w:sz="4" w:space="0" w:color="auto"/>
            </w:tcBorders>
          </w:tcPr>
          <w:p w:rsidR="002D393B" w:rsidRPr="002D393B" w:rsidRDefault="002D393B" w:rsidP="00376ECD">
            <w:pPr>
              <w:pStyle w:val="Style14"/>
              <w:widowControl/>
              <w:ind w:firstLine="0"/>
              <w:jc w:val="left"/>
              <w:rPr>
                <w:lang w:eastAsia="en-US"/>
              </w:rPr>
            </w:pPr>
          </w:p>
        </w:tc>
        <w:tc>
          <w:tcPr>
            <w:tcW w:w="367" w:type="pct"/>
            <w:tcBorders>
              <w:top w:val="single" w:sz="4" w:space="0" w:color="auto"/>
              <w:left w:val="single" w:sz="4" w:space="0" w:color="auto"/>
              <w:bottom w:val="single" w:sz="4" w:space="0" w:color="auto"/>
              <w:right w:val="single" w:sz="4" w:space="0" w:color="auto"/>
            </w:tcBorders>
            <w:hideMark/>
          </w:tcPr>
          <w:p w:rsidR="002D393B" w:rsidRPr="002D393B" w:rsidRDefault="002D393B" w:rsidP="00376ECD">
            <w:pPr>
              <w:pStyle w:val="Style14"/>
              <w:widowControl/>
              <w:ind w:firstLine="0"/>
              <w:jc w:val="left"/>
              <w:rPr>
                <w:b/>
                <w:lang w:val="en-US" w:eastAsia="en-US"/>
              </w:rPr>
            </w:pPr>
            <w:r w:rsidRPr="002D393B">
              <w:rPr>
                <w:b/>
                <w:lang w:eastAsia="en-US"/>
              </w:rPr>
              <w:t>ОК-</w:t>
            </w:r>
            <w:r w:rsidRPr="002D393B">
              <w:rPr>
                <w:b/>
                <w:lang w:val="en-US" w:eastAsia="en-US"/>
              </w:rPr>
              <w:t>5</w:t>
            </w:r>
          </w:p>
          <w:p w:rsidR="002D393B" w:rsidRPr="002D393B" w:rsidRDefault="002D393B" w:rsidP="00376ECD">
            <w:pPr>
              <w:pStyle w:val="Style14"/>
              <w:widowControl/>
              <w:ind w:firstLine="0"/>
              <w:jc w:val="left"/>
              <w:rPr>
                <w:rStyle w:val="FontStyle31"/>
                <w:rFonts w:ascii="Times New Roman" w:hAnsi="Times New Roman" w:cs="Times New Roman"/>
                <w:sz w:val="24"/>
                <w:szCs w:val="24"/>
              </w:rPr>
            </w:pPr>
          </w:p>
        </w:tc>
      </w:tr>
      <w:tr w:rsidR="002D393B" w:rsidRPr="002D393B" w:rsidTr="00376ECD">
        <w:trPr>
          <w:trHeight w:val="499"/>
        </w:trPr>
        <w:tc>
          <w:tcPr>
            <w:tcW w:w="1421" w:type="pct"/>
            <w:tcBorders>
              <w:top w:val="single" w:sz="4" w:space="0" w:color="auto"/>
              <w:left w:val="single" w:sz="4" w:space="0" w:color="auto"/>
              <w:bottom w:val="single" w:sz="4" w:space="0" w:color="auto"/>
              <w:right w:val="single" w:sz="4" w:space="0" w:color="auto"/>
            </w:tcBorders>
            <w:hideMark/>
          </w:tcPr>
          <w:p w:rsidR="002D393B" w:rsidRPr="002D393B" w:rsidRDefault="002D393B" w:rsidP="00376ECD">
            <w:pPr>
              <w:pStyle w:val="Style14"/>
              <w:widowControl/>
              <w:tabs>
                <w:tab w:val="left" w:pos="426"/>
              </w:tabs>
              <w:ind w:firstLine="0"/>
              <w:jc w:val="left"/>
              <w:rPr>
                <w:lang w:eastAsia="en-US"/>
              </w:rPr>
            </w:pPr>
            <w:r w:rsidRPr="002D393B">
              <w:rPr>
                <w:lang w:eastAsia="en-US"/>
              </w:rPr>
              <w:t xml:space="preserve">3.1 Развитие умений и навыков чтения/ письма по теме </w:t>
            </w:r>
            <w:r w:rsidRPr="002D393B">
              <w:rPr>
                <w:b/>
                <w:lang w:eastAsia="en-US"/>
              </w:rPr>
              <w:t xml:space="preserve">«Выдающиеся учёные </w:t>
            </w:r>
            <w:r w:rsidRPr="002D393B">
              <w:rPr>
                <w:b/>
                <w:lang w:eastAsia="en-US"/>
              </w:rPr>
              <w:lastRenderedPageBreak/>
              <w:t>мира»</w:t>
            </w:r>
          </w:p>
        </w:tc>
        <w:tc>
          <w:tcPr>
            <w:tcW w:w="181" w:type="pct"/>
            <w:tcBorders>
              <w:top w:val="single" w:sz="4" w:space="0" w:color="auto"/>
              <w:left w:val="single" w:sz="4" w:space="0" w:color="auto"/>
              <w:bottom w:val="single" w:sz="4" w:space="0" w:color="auto"/>
              <w:right w:val="single" w:sz="4" w:space="0" w:color="auto"/>
            </w:tcBorders>
            <w:hideMark/>
          </w:tcPr>
          <w:p w:rsidR="002D393B" w:rsidRPr="002D393B" w:rsidRDefault="002D393B" w:rsidP="00376ECD">
            <w:pPr>
              <w:pStyle w:val="Style14"/>
              <w:widowControl/>
              <w:ind w:firstLine="0"/>
              <w:jc w:val="center"/>
              <w:rPr>
                <w:lang w:eastAsia="en-US"/>
              </w:rPr>
            </w:pPr>
            <w:r w:rsidRPr="002D393B">
              <w:rPr>
                <w:lang w:eastAsia="en-US"/>
              </w:rPr>
              <w:lastRenderedPageBreak/>
              <w:t>1</w:t>
            </w:r>
          </w:p>
        </w:tc>
        <w:tc>
          <w:tcPr>
            <w:tcW w:w="189" w:type="pct"/>
            <w:tcBorders>
              <w:top w:val="single" w:sz="4" w:space="0" w:color="auto"/>
              <w:left w:val="single" w:sz="4" w:space="0" w:color="auto"/>
              <w:bottom w:val="single" w:sz="4" w:space="0" w:color="auto"/>
              <w:right w:val="single" w:sz="4" w:space="0" w:color="auto"/>
            </w:tcBorders>
          </w:tcPr>
          <w:p w:rsidR="002D393B" w:rsidRPr="002D393B" w:rsidRDefault="002D393B" w:rsidP="00376ECD">
            <w:pPr>
              <w:pStyle w:val="Style14"/>
              <w:widowControl/>
              <w:ind w:firstLine="0"/>
              <w:jc w:val="center"/>
              <w:rPr>
                <w:lang w:eastAsia="en-US"/>
              </w:rPr>
            </w:pPr>
          </w:p>
        </w:tc>
        <w:tc>
          <w:tcPr>
            <w:tcW w:w="215" w:type="pct"/>
            <w:tcBorders>
              <w:top w:val="single" w:sz="4" w:space="0" w:color="auto"/>
              <w:left w:val="single" w:sz="4" w:space="0" w:color="auto"/>
              <w:bottom w:val="single" w:sz="4" w:space="0" w:color="auto"/>
              <w:right w:val="single" w:sz="4" w:space="0" w:color="auto"/>
            </w:tcBorders>
          </w:tcPr>
          <w:p w:rsidR="002D393B" w:rsidRPr="002D393B" w:rsidRDefault="002D393B" w:rsidP="00376ECD">
            <w:pPr>
              <w:pStyle w:val="Style14"/>
              <w:widowControl/>
              <w:ind w:firstLine="0"/>
              <w:jc w:val="center"/>
              <w:rPr>
                <w:lang w:eastAsia="en-US"/>
              </w:rPr>
            </w:pPr>
          </w:p>
        </w:tc>
        <w:tc>
          <w:tcPr>
            <w:tcW w:w="259" w:type="pct"/>
            <w:tcBorders>
              <w:top w:val="single" w:sz="4" w:space="0" w:color="auto"/>
              <w:left w:val="single" w:sz="4" w:space="0" w:color="auto"/>
              <w:bottom w:val="single" w:sz="4" w:space="0" w:color="auto"/>
              <w:right w:val="single" w:sz="4" w:space="0" w:color="auto"/>
            </w:tcBorders>
          </w:tcPr>
          <w:p w:rsidR="002D393B" w:rsidRPr="002D393B" w:rsidRDefault="002D393B" w:rsidP="00376ECD">
            <w:pPr>
              <w:pStyle w:val="Style14"/>
              <w:widowControl/>
              <w:ind w:firstLine="0"/>
              <w:jc w:val="center"/>
              <w:rPr>
                <w:lang w:val="en-US" w:eastAsia="en-US"/>
              </w:rPr>
            </w:pPr>
            <w:r w:rsidRPr="002D393B">
              <w:rPr>
                <w:lang w:eastAsia="en-US"/>
              </w:rPr>
              <w:t>0,5</w:t>
            </w:r>
            <w:r w:rsidRPr="002D393B">
              <w:rPr>
                <w:lang w:val="en-US" w:eastAsia="en-US"/>
              </w:rPr>
              <w:t>/2</w:t>
            </w:r>
            <w:r w:rsidRPr="002D393B">
              <w:rPr>
                <w:lang w:eastAsia="en-US"/>
              </w:rPr>
              <w:t>И</w:t>
            </w:r>
          </w:p>
        </w:tc>
        <w:tc>
          <w:tcPr>
            <w:tcW w:w="328" w:type="pct"/>
            <w:tcBorders>
              <w:top w:val="single" w:sz="4" w:space="0" w:color="auto"/>
              <w:left w:val="single" w:sz="4" w:space="0" w:color="auto"/>
              <w:bottom w:val="single" w:sz="4" w:space="0" w:color="auto"/>
              <w:right w:val="single" w:sz="4" w:space="0" w:color="auto"/>
            </w:tcBorders>
            <w:hideMark/>
          </w:tcPr>
          <w:p w:rsidR="002D393B" w:rsidRPr="002D393B" w:rsidRDefault="002D393B" w:rsidP="00376ECD">
            <w:pPr>
              <w:pStyle w:val="Style14"/>
              <w:widowControl/>
              <w:ind w:firstLine="0"/>
              <w:jc w:val="center"/>
              <w:rPr>
                <w:rStyle w:val="FontStyle31"/>
                <w:rFonts w:ascii="Times New Roman" w:hAnsi="Times New Roman" w:cs="Times New Roman"/>
                <w:sz w:val="24"/>
                <w:szCs w:val="24"/>
              </w:rPr>
            </w:pPr>
            <w:r w:rsidRPr="002D393B">
              <w:rPr>
                <w:rStyle w:val="FontStyle31"/>
                <w:rFonts w:ascii="Times New Roman" w:hAnsi="Times New Roman" w:cs="Times New Roman"/>
                <w:sz w:val="24"/>
                <w:szCs w:val="24"/>
                <w:lang w:eastAsia="en-US"/>
              </w:rPr>
              <w:t>6</w:t>
            </w:r>
          </w:p>
        </w:tc>
        <w:tc>
          <w:tcPr>
            <w:tcW w:w="1071" w:type="pct"/>
            <w:tcBorders>
              <w:top w:val="single" w:sz="4" w:space="0" w:color="auto"/>
              <w:left w:val="single" w:sz="4" w:space="0" w:color="auto"/>
              <w:bottom w:val="single" w:sz="4" w:space="0" w:color="auto"/>
              <w:right w:val="single" w:sz="4" w:space="0" w:color="auto"/>
            </w:tcBorders>
          </w:tcPr>
          <w:p w:rsidR="002D393B" w:rsidRPr="002D393B" w:rsidRDefault="002D393B" w:rsidP="00376ECD">
            <w:pPr>
              <w:pStyle w:val="afc"/>
              <w:jc w:val="both"/>
              <w:rPr>
                <w:rStyle w:val="FontStyle31"/>
                <w:rFonts w:ascii="Times New Roman" w:hAnsi="Times New Roman" w:cs="Times New Roman"/>
                <w:sz w:val="24"/>
                <w:szCs w:val="24"/>
              </w:rPr>
            </w:pPr>
            <w:r w:rsidRPr="002D393B">
              <w:rPr>
                <w:rStyle w:val="FontStyle31"/>
                <w:rFonts w:ascii="Times New Roman" w:hAnsi="Times New Roman" w:cs="Times New Roman"/>
                <w:sz w:val="24"/>
                <w:szCs w:val="24"/>
              </w:rPr>
              <w:t xml:space="preserve">Составление письменного сообщения </w:t>
            </w:r>
            <w:r w:rsidRPr="002D393B">
              <w:rPr>
                <w:rFonts w:ascii="Times New Roman" w:hAnsi="Times New Roman"/>
                <w:b/>
                <w:sz w:val="24"/>
                <w:szCs w:val="24"/>
              </w:rPr>
              <w:t xml:space="preserve">«Выдающиеся </w:t>
            </w:r>
            <w:r w:rsidRPr="002D393B">
              <w:rPr>
                <w:rFonts w:ascii="Times New Roman" w:hAnsi="Times New Roman"/>
                <w:b/>
                <w:sz w:val="24"/>
                <w:szCs w:val="24"/>
              </w:rPr>
              <w:lastRenderedPageBreak/>
              <w:t>учёные мира»</w:t>
            </w:r>
          </w:p>
          <w:p w:rsidR="002D393B" w:rsidRPr="002D393B" w:rsidRDefault="002D393B" w:rsidP="00376ECD">
            <w:pPr>
              <w:pStyle w:val="Style14"/>
              <w:widowControl/>
              <w:ind w:firstLine="0"/>
              <w:jc w:val="left"/>
              <w:rPr>
                <w:rStyle w:val="FontStyle31"/>
                <w:rFonts w:ascii="Times New Roman" w:hAnsi="Times New Roman" w:cs="Times New Roman"/>
                <w:sz w:val="24"/>
                <w:szCs w:val="24"/>
                <w:lang w:eastAsia="en-US"/>
              </w:rPr>
            </w:pPr>
          </w:p>
        </w:tc>
        <w:tc>
          <w:tcPr>
            <w:tcW w:w="969" w:type="pct"/>
            <w:tcBorders>
              <w:top w:val="single" w:sz="4" w:space="0" w:color="auto"/>
              <w:left w:val="single" w:sz="4" w:space="0" w:color="auto"/>
              <w:bottom w:val="single" w:sz="4" w:space="0" w:color="auto"/>
              <w:right w:val="single" w:sz="4" w:space="0" w:color="auto"/>
            </w:tcBorders>
            <w:hideMark/>
          </w:tcPr>
          <w:p w:rsidR="002D393B" w:rsidRPr="002D393B" w:rsidRDefault="002D393B" w:rsidP="00376ECD">
            <w:pPr>
              <w:pStyle w:val="Style14"/>
              <w:widowControl/>
              <w:ind w:firstLine="0"/>
              <w:rPr>
                <w:lang w:eastAsia="en-US"/>
              </w:rPr>
            </w:pPr>
            <w:r w:rsidRPr="002D393B">
              <w:rPr>
                <w:lang w:eastAsia="en-US"/>
              </w:rPr>
              <w:lastRenderedPageBreak/>
              <w:t>Проверка письменного сообщения</w:t>
            </w:r>
          </w:p>
        </w:tc>
        <w:tc>
          <w:tcPr>
            <w:tcW w:w="367" w:type="pct"/>
            <w:tcBorders>
              <w:top w:val="single" w:sz="4" w:space="0" w:color="auto"/>
              <w:left w:val="single" w:sz="4" w:space="0" w:color="auto"/>
              <w:bottom w:val="single" w:sz="4" w:space="0" w:color="auto"/>
              <w:right w:val="single" w:sz="4" w:space="0" w:color="auto"/>
            </w:tcBorders>
            <w:hideMark/>
          </w:tcPr>
          <w:p w:rsidR="002D393B" w:rsidRPr="002D393B" w:rsidRDefault="002D393B" w:rsidP="00376ECD">
            <w:pPr>
              <w:pStyle w:val="Style14"/>
              <w:widowControl/>
              <w:ind w:firstLine="0"/>
              <w:jc w:val="left"/>
              <w:rPr>
                <w:b/>
                <w:lang w:val="en-US" w:eastAsia="en-US"/>
              </w:rPr>
            </w:pPr>
            <w:r w:rsidRPr="002D393B">
              <w:rPr>
                <w:b/>
                <w:lang w:eastAsia="en-US"/>
              </w:rPr>
              <w:t>ОК-</w:t>
            </w:r>
            <w:r w:rsidRPr="002D393B">
              <w:rPr>
                <w:b/>
                <w:lang w:val="en-US" w:eastAsia="en-US"/>
              </w:rPr>
              <w:t>5</w:t>
            </w:r>
          </w:p>
          <w:p w:rsidR="002D393B" w:rsidRPr="002D393B" w:rsidRDefault="002D393B" w:rsidP="00376ECD">
            <w:pPr>
              <w:pStyle w:val="Style14"/>
              <w:widowControl/>
              <w:ind w:firstLine="0"/>
              <w:jc w:val="left"/>
              <w:rPr>
                <w:lang w:eastAsia="en-US"/>
              </w:rPr>
            </w:pPr>
          </w:p>
        </w:tc>
      </w:tr>
      <w:tr w:rsidR="002D393B" w:rsidRPr="002D393B" w:rsidTr="00376ECD">
        <w:trPr>
          <w:trHeight w:val="499"/>
        </w:trPr>
        <w:tc>
          <w:tcPr>
            <w:tcW w:w="1421" w:type="pct"/>
            <w:tcBorders>
              <w:top w:val="single" w:sz="4" w:space="0" w:color="auto"/>
              <w:left w:val="single" w:sz="4" w:space="0" w:color="auto"/>
              <w:bottom w:val="single" w:sz="4" w:space="0" w:color="auto"/>
              <w:right w:val="single" w:sz="4" w:space="0" w:color="auto"/>
            </w:tcBorders>
            <w:hideMark/>
          </w:tcPr>
          <w:p w:rsidR="002D393B" w:rsidRPr="002D393B" w:rsidRDefault="002D393B" w:rsidP="00376ECD">
            <w:pPr>
              <w:widowControl/>
              <w:autoSpaceDE/>
              <w:adjustRightInd/>
              <w:ind w:firstLine="0"/>
              <w:rPr>
                <w:lang w:eastAsia="en-US"/>
              </w:rPr>
            </w:pPr>
            <w:r w:rsidRPr="002D393B">
              <w:rPr>
                <w:lang w:eastAsia="en-US"/>
              </w:rPr>
              <w:lastRenderedPageBreak/>
              <w:t xml:space="preserve">3.2: Развитие умений и навыков оперирования грамматическим материалом: </w:t>
            </w:r>
            <w:r w:rsidRPr="002D393B">
              <w:rPr>
                <w:b/>
                <w:lang w:eastAsia="en-US"/>
              </w:rPr>
              <w:t>«Имя существительное (число, род, артикли)»</w:t>
            </w:r>
          </w:p>
        </w:tc>
        <w:tc>
          <w:tcPr>
            <w:tcW w:w="181" w:type="pct"/>
            <w:tcBorders>
              <w:top w:val="single" w:sz="4" w:space="0" w:color="auto"/>
              <w:left w:val="single" w:sz="4" w:space="0" w:color="auto"/>
              <w:bottom w:val="single" w:sz="4" w:space="0" w:color="auto"/>
              <w:right w:val="single" w:sz="4" w:space="0" w:color="auto"/>
            </w:tcBorders>
            <w:hideMark/>
          </w:tcPr>
          <w:p w:rsidR="002D393B" w:rsidRPr="002D393B" w:rsidRDefault="002D393B" w:rsidP="00376ECD">
            <w:pPr>
              <w:pStyle w:val="Style14"/>
              <w:widowControl/>
              <w:ind w:firstLine="0"/>
              <w:jc w:val="center"/>
              <w:rPr>
                <w:lang w:eastAsia="en-US"/>
              </w:rPr>
            </w:pPr>
            <w:r w:rsidRPr="002D393B">
              <w:rPr>
                <w:lang w:eastAsia="en-US"/>
              </w:rPr>
              <w:t>1</w:t>
            </w:r>
          </w:p>
        </w:tc>
        <w:tc>
          <w:tcPr>
            <w:tcW w:w="189" w:type="pct"/>
            <w:tcBorders>
              <w:top w:val="single" w:sz="4" w:space="0" w:color="auto"/>
              <w:left w:val="single" w:sz="4" w:space="0" w:color="auto"/>
              <w:bottom w:val="single" w:sz="4" w:space="0" w:color="auto"/>
              <w:right w:val="single" w:sz="4" w:space="0" w:color="auto"/>
            </w:tcBorders>
          </w:tcPr>
          <w:p w:rsidR="002D393B" w:rsidRPr="002D393B" w:rsidRDefault="002D393B" w:rsidP="00376ECD">
            <w:pPr>
              <w:pStyle w:val="Style14"/>
              <w:widowControl/>
              <w:ind w:firstLine="0"/>
              <w:jc w:val="center"/>
              <w:rPr>
                <w:lang w:eastAsia="en-US"/>
              </w:rPr>
            </w:pPr>
          </w:p>
        </w:tc>
        <w:tc>
          <w:tcPr>
            <w:tcW w:w="215" w:type="pct"/>
            <w:tcBorders>
              <w:top w:val="single" w:sz="4" w:space="0" w:color="auto"/>
              <w:left w:val="single" w:sz="4" w:space="0" w:color="auto"/>
              <w:bottom w:val="single" w:sz="4" w:space="0" w:color="auto"/>
              <w:right w:val="single" w:sz="4" w:space="0" w:color="auto"/>
            </w:tcBorders>
          </w:tcPr>
          <w:p w:rsidR="002D393B" w:rsidRPr="002D393B" w:rsidRDefault="002D393B" w:rsidP="00376ECD">
            <w:pPr>
              <w:pStyle w:val="Style14"/>
              <w:widowControl/>
              <w:ind w:firstLine="0"/>
              <w:jc w:val="center"/>
              <w:rPr>
                <w:lang w:eastAsia="en-US"/>
              </w:rPr>
            </w:pPr>
          </w:p>
        </w:tc>
        <w:tc>
          <w:tcPr>
            <w:tcW w:w="259" w:type="pct"/>
            <w:tcBorders>
              <w:top w:val="single" w:sz="4" w:space="0" w:color="auto"/>
              <w:left w:val="single" w:sz="4" w:space="0" w:color="auto"/>
              <w:bottom w:val="single" w:sz="4" w:space="0" w:color="auto"/>
              <w:right w:val="single" w:sz="4" w:space="0" w:color="auto"/>
            </w:tcBorders>
            <w:hideMark/>
          </w:tcPr>
          <w:p w:rsidR="002D393B" w:rsidRPr="002D393B" w:rsidRDefault="002D393B" w:rsidP="00376ECD">
            <w:pPr>
              <w:pStyle w:val="Style14"/>
              <w:widowControl/>
              <w:ind w:firstLine="0"/>
              <w:jc w:val="center"/>
              <w:rPr>
                <w:lang w:eastAsia="en-US"/>
              </w:rPr>
            </w:pPr>
            <w:r w:rsidRPr="002D393B">
              <w:rPr>
                <w:lang w:eastAsia="en-US"/>
              </w:rPr>
              <w:t>0,3</w:t>
            </w:r>
          </w:p>
        </w:tc>
        <w:tc>
          <w:tcPr>
            <w:tcW w:w="328" w:type="pct"/>
            <w:tcBorders>
              <w:top w:val="single" w:sz="4" w:space="0" w:color="auto"/>
              <w:left w:val="single" w:sz="4" w:space="0" w:color="auto"/>
              <w:bottom w:val="single" w:sz="4" w:space="0" w:color="auto"/>
              <w:right w:val="single" w:sz="4" w:space="0" w:color="auto"/>
            </w:tcBorders>
            <w:hideMark/>
          </w:tcPr>
          <w:p w:rsidR="002D393B" w:rsidRPr="002D393B" w:rsidRDefault="002D393B" w:rsidP="00376ECD">
            <w:pPr>
              <w:pStyle w:val="Style14"/>
              <w:widowControl/>
              <w:ind w:firstLine="0"/>
              <w:jc w:val="center"/>
              <w:rPr>
                <w:rStyle w:val="FontStyle31"/>
                <w:rFonts w:ascii="Times New Roman" w:hAnsi="Times New Roman" w:cs="Times New Roman"/>
                <w:sz w:val="24"/>
                <w:szCs w:val="24"/>
              </w:rPr>
            </w:pPr>
            <w:r w:rsidRPr="002D393B">
              <w:rPr>
                <w:rStyle w:val="FontStyle31"/>
                <w:rFonts w:ascii="Times New Roman" w:hAnsi="Times New Roman" w:cs="Times New Roman"/>
                <w:sz w:val="24"/>
                <w:szCs w:val="24"/>
                <w:lang w:eastAsia="en-US"/>
              </w:rPr>
              <w:t>6</w:t>
            </w:r>
          </w:p>
        </w:tc>
        <w:tc>
          <w:tcPr>
            <w:tcW w:w="1071" w:type="pct"/>
            <w:tcBorders>
              <w:top w:val="single" w:sz="4" w:space="0" w:color="auto"/>
              <w:left w:val="single" w:sz="4" w:space="0" w:color="auto"/>
              <w:bottom w:val="single" w:sz="4" w:space="0" w:color="auto"/>
              <w:right w:val="single" w:sz="4" w:space="0" w:color="auto"/>
            </w:tcBorders>
          </w:tcPr>
          <w:p w:rsidR="002D393B" w:rsidRPr="002D393B" w:rsidRDefault="002D393B" w:rsidP="00376ECD">
            <w:pPr>
              <w:pStyle w:val="afc"/>
              <w:rPr>
                <w:rFonts w:ascii="Times New Roman" w:hAnsi="Times New Roman"/>
                <w:color w:val="000000"/>
                <w:sz w:val="24"/>
                <w:szCs w:val="24"/>
              </w:rPr>
            </w:pPr>
            <w:r w:rsidRPr="002D393B">
              <w:rPr>
                <w:rFonts w:ascii="Times New Roman" w:hAnsi="Times New Roman"/>
                <w:color w:val="000000"/>
                <w:sz w:val="24"/>
                <w:szCs w:val="24"/>
              </w:rPr>
              <w:t>Выполнение упражнений по грамматике изучаемого языка</w:t>
            </w:r>
          </w:p>
          <w:p w:rsidR="002D393B" w:rsidRPr="002D393B" w:rsidRDefault="002D393B" w:rsidP="00376ECD">
            <w:pPr>
              <w:rPr>
                <w:rStyle w:val="FontStyle31"/>
                <w:rFonts w:ascii="Times New Roman" w:hAnsi="Times New Roman" w:cs="Times New Roman"/>
                <w:sz w:val="24"/>
                <w:szCs w:val="24"/>
                <w:lang w:eastAsia="en-US"/>
              </w:rPr>
            </w:pPr>
          </w:p>
        </w:tc>
        <w:tc>
          <w:tcPr>
            <w:tcW w:w="969" w:type="pct"/>
            <w:tcBorders>
              <w:top w:val="single" w:sz="4" w:space="0" w:color="auto"/>
              <w:left w:val="single" w:sz="4" w:space="0" w:color="auto"/>
              <w:bottom w:val="single" w:sz="4" w:space="0" w:color="auto"/>
              <w:right w:val="single" w:sz="4" w:space="0" w:color="auto"/>
            </w:tcBorders>
            <w:hideMark/>
          </w:tcPr>
          <w:p w:rsidR="002D393B" w:rsidRPr="002D393B" w:rsidRDefault="002D393B" w:rsidP="00376ECD">
            <w:pPr>
              <w:ind w:firstLine="0"/>
              <w:rPr>
                <w:lang w:eastAsia="en-US"/>
              </w:rPr>
            </w:pPr>
            <w:r w:rsidRPr="002D393B">
              <w:rPr>
                <w:lang w:eastAsia="en-US"/>
              </w:rPr>
              <w:t>Проверка выполнения грамматических упражнений</w:t>
            </w:r>
          </w:p>
        </w:tc>
        <w:tc>
          <w:tcPr>
            <w:tcW w:w="367" w:type="pct"/>
            <w:tcBorders>
              <w:top w:val="single" w:sz="4" w:space="0" w:color="auto"/>
              <w:left w:val="single" w:sz="4" w:space="0" w:color="auto"/>
              <w:bottom w:val="single" w:sz="4" w:space="0" w:color="auto"/>
              <w:right w:val="single" w:sz="4" w:space="0" w:color="auto"/>
            </w:tcBorders>
            <w:hideMark/>
          </w:tcPr>
          <w:p w:rsidR="002D393B" w:rsidRPr="002D393B" w:rsidRDefault="002D393B" w:rsidP="00376ECD">
            <w:pPr>
              <w:pStyle w:val="Style14"/>
              <w:widowControl/>
              <w:ind w:firstLine="0"/>
              <w:jc w:val="left"/>
              <w:rPr>
                <w:b/>
                <w:lang w:val="en-US" w:eastAsia="en-US"/>
              </w:rPr>
            </w:pPr>
            <w:r w:rsidRPr="002D393B">
              <w:rPr>
                <w:b/>
                <w:lang w:eastAsia="en-US"/>
              </w:rPr>
              <w:t>ОК-</w:t>
            </w:r>
            <w:r w:rsidRPr="002D393B">
              <w:rPr>
                <w:b/>
                <w:lang w:val="en-US" w:eastAsia="en-US"/>
              </w:rPr>
              <w:t>5</w:t>
            </w:r>
          </w:p>
          <w:p w:rsidR="002D393B" w:rsidRPr="002D393B" w:rsidRDefault="002D393B" w:rsidP="00376ECD">
            <w:pPr>
              <w:pStyle w:val="Style14"/>
              <w:widowControl/>
              <w:ind w:firstLine="0"/>
              <w:jc w:val="left"/>
              <w:rPr>
                <w:b/>
                <w:lang w:eastAsia="en-US"/>
              </w:rPr>
            </w:pPr>
          </w:p>
        </w:tc>
      </w:tr>
      <w:tr w:rsidR="002D393B" w:rsidRPr="002D393B" w:rsidTr="00376ECD">
        <w:trPr>
          <w:trHeight w:val="499"/>
        </w:trPr>
        <w:tc>
          <w:tcPr>
            <w:tcW w:w="1421" w:type="pct"/>
            <w:tcBorders>
              <w:top w:val="single" w:sz="4" w:space="0" w:color="auto"/>
              <w:left w:val="single" w:sz="4" w:space="0" w:color="auto"/>
              <w:bottom w:val="single" w:sz="4" w:space="0" w:color="auto"/>
              <w:right w:val="single" w:sz="4" w:space="0" w:color="auto"/>
            </w:tcBorders>
            <w:hideMark/>
          </w:tcPr>
          <w:p w:rsidR="002D393B" w:rsidRPr="002D393B" w:rsidRDefault="002D393B" w:rsidP="00376ECD">
            <w:pPr>
              <w:pStyle w:val="Style14"/>
              <w:widowControl/>
              <w:tabs>
                <w:tab w:val="left" w:pos="426"/>
              </w:tabs>
              <w:ind w:firstLine="0"/>
              <w:rPr>
                <w:lang w:eastAsia="en-US"/>
              </w:rPr>
            </w:pPr>
            <w:r w:rsidRPr="002D393B">
              <w:rPr>
                <w:lang w:eastAsia="en-US"/>
              </w:rPr>
              <w:t xml:space="preserve">3.3 Развитие навыков говорения по теме </w:t>
            </w:r>
            <w:r w:rsidRPr="002D393B">
              <w:rPr>
                <w:b/>
                <w:lang w:eastAsia="en-US"/>
              </w:rPr>
              <w:t>«Величайшие изобретения человечества»</w:t>
            </w:r>
          </w:p>
        </w:tc>
        <w:tc>
          <w:tcPr>
            <w:tcW w:w="181" w:type="pct"/>
            <w:tcBorders>
              <w:top w:val="single" w:sz="4" w:space="0" w:color="auto"/>
              <w:left w:val="single" w:sz="4" w:space="0" w:color="auto"/>
              <w:bottom w:val="single" w:sz="4" w:space="0" w:color="auto"/>
              <w:right w:val="single" w:sz="4" w:space="0" w:color="auto"/>
            </w:tcBorders>
            <w:hideMark/>
          </w:tcPr>
          <w:p w:rsidR="002D393B" w:rsidRPr="002D393B" w:rsidRDefault="002D393B" w:rsidP="00376ECD">
            <w:pPr>
              <w:pStyle w:val="Style14"/>
              <w:widowControl/>
              <w:ind w:firstLine="0"/>
              <w:jc w:val="center"/>
              <w:rPr>
                <w:lang w:eastAsia="en-US"/>
              </w:rPr>
            </w:pPr>
            <w:r w:rsidRPr="002D393B">
              <w:rPr>
                <w:lang w:eastAsia="en-US"/>
              </w:rPr>
              <w:t>1</w:t>
            </w:r>
          </w:p>
        </w:tc>
        <w:tc>
          <w:tcPr>
            <w:tcW w:w="189" w:type="pct"/>
            <w:tcBorders>
              <w:top w:val="single" w:sz="4" w:space="0" w:color="auto"/>
              <w:left w:val="single" w:sz="4" w:space="0" w:color="auto"/>
              <w:bottom w:val="single" w:sz="4" w:space="0" w:color="auto"/>
              <w:right w:val="single" w:sz="4" w:space="0" w:color="auto"/>
            </w:tcBorders>
          </w:tcPr>
          <w:p w:rsidR="002D393B" w:rsidRPr="002D393B" w:rsidRDefault="002D393B" w:rsidP="00376ECD">
            <w:pPr>
              <w:pStyle w:val="Style14"/>
              <w:widowControl/>
              <w:ind w:firstLine="0"/>
              <w:jc w:val="center"/>
              <w:rPr>
                <w:lang w:eastAsia="en-US"/>
              </w:rPr>
            </w:pPr>
          </w:p>
        </w:tc>
        <w:tc>
          <w:tcPr>
            <w:tcW w:w="215" w:type="pct"/>
            <w:tcBorders>
              <w:top w:val="single" w:sz="4" w:space="0" w:color="auto"/>
              <w:left w:val="single" w:sz="4" w:space="0" w:color="auto"/>
              <w:bottom w:val="single" w:sz="4" w:space="0" w:color="auto"/>
              <w:right w:val="single" w:sz="4" w:space="0" w:color="auto"/>
            </w:tcBorders>
          </w:tcPr>
          <w:p w:rsidR="002D393B" w:rsidRPr="002D393B" w:rsidRDefault="002D393B" w:rsidP="00376ECD">
            <w:pPr>
              <w:pStyle w:val="Style14"/>
              <w:widowControl/>
              <w:ind w:firstLine="0"/>
              <w:jc w:val="center"/>
              <w:rPr>
                <w:lang w:eastAsia="en-US"/>
              </w:rPr>
            </w:pPr>
          </w:p>
        </w:tc>
        <w:tc>
          <w:tcPr>
            <w:tcW w:w="259" w:type="pct"/>
            <w:tcBorders>
              <w:top w:val="single" w:sz="4" w:space="0" w:color="auto"/>
              <w:left w:val="single" w:sz="4" w:space="0" w:color="auto"/>
              <w:bottom w:val="single" w:sz="4" w:space="0" w:color="auto"/>
              <w:right w:val="single" w:sz="4" w:space="0" w:color="auto"/>
            </w:tcBorders>
            <w:hideMark/>
          </w:tcPr>
          <w:p w:rsidR="002D393B" w:rsidRPr="002D393B" w:rsidRDefault="002D393B" w:rsidP="00376ECD">
            <w:pPr>
              <w:pStyle w:val="Style14"/>
              <w:widowControl/>
              <w:ind w:firstLine="0"/>
              <w:jc w:val="center"/>
              <w:rPr>
                <w:lang w:val="en-US" w:eastAsia="en-US"/>
              </w:rPr>
            </w:pPr>
            <w:r w:rsidRPr="002D393B">
              <w:rPr>
                <w:lang w:eastAsia="en-US"/>
              </w:rPr>
              <w:t>0,2</w:t>
            </w:r>
            <w:r w:rsidRPr="002D393B">
              <w:rPr>
                <w:lang w:val="en-US" w:eastAsia="en-US"/>
              </w:rPr>
              <w:t>/2</w:t>
            </w:r>
            <w:r w:rsidRPr="002D393B">
              <w:rPr>
                <w:lang w:eastAsia="en-US"/>
              </w:rPr>
              <w:t>И</w:t>
            </w:r>
          </w:p>
        </w:tc>
        <w:tc>
          <w:tcPr>
            <w:tcW w:w="328" w:type="pct"/>
            <w:tcBorders>
              <w:top w:val="single" w:sz="4" w:space="0" w:color="auto"/>
              <w:left w:val="single" w:sz="4" w:space="0" w:color="auto"/>
              <w:bottom w:val="single" w:sz="4" w:space="0" w:color="auto"/>
              <w:right w:val="single" w:sz="4" w:space="0" w:color="auto"/>
            </w:tcBorders>
            <w:hideMark/>
          </w:tcPr>
          <w:p w:rsidR="002D393B" w:rsidRPr="002D393B" w:rsidRDefault="002D393B" w:rsidP="00376ECD">
            <w:pPr>
              <w:pStyle w:val="Style14"/>
              <w:widowControl/>
              <w:ind w:firstLine="0"/>
              <w:jc w:val="center"/>
              <w:rPr>
                <w:rStyle w:val="FontStyle31"/>
                <w:rFonts w:ascii="Times New Roman" w:hAnsi="Times New Roman" w:cs="Times New Roman"/>
                <w:sz w:val="24"/>
                <w:szCs w:val="24"/>
              </w:rPr>
            </w:pPr>
            <w:r w:rsidRPr="002D393B">
              <w:rPr>
                <w:rStyle w:val="FontStyle31"/>
                <w:rFonts w:ascii="Times New Roman" w:hAnsi="Times New Roman" w:cs="Times New Roman"/>
                <w:sz w:val="24"/>
                <w:szCs w:val="24"/>
                <w:lang w:eastAsia="en-US"/>
              </w:rPr>
              <w:t>6</w:t>
            </w:r>
          </w:p>
        </w:tc>
        <w:tc>
          <w:tcPr>
            <w:tcW w:w="1071" w:type="pct"/>
            <w:tcBorders>
              <w:top w:val="single" w:sz="4" w:space="0" w:color="auto"/>
              <w:left w:val="single" w:sz="4" w:space="0" w:color="auto"/>
              <w:bottom w:val="single" w:sz="4" w:space="0" w:color="auto"/>
              <w:right w:val="single" w:sz="4" w:space="0" w:color="auto"/>
            </w:tcBorders>
          </w:tcPr>
          <w:p w:rsidR="002D393B" w:rsidRPr="002D393B" w:rsidRDefault="002D393B" w:rsidP="00376ECD">
            <w:pPr>
              <w:pStyle w:val="afc"/>
              <w:jc w:val="both"/>
              <w:rPr>
                <w:rStyle w:val="FontStyle31"/>
                <w:rFonts w:ascii="Times New Roman" w:hAnsi="Times New Roman" w:cs="Times New Roman"/>
                <w:sz w:val="24"/>
                <w:szCs w:val="24"/>
              </w:rPr>
            </w:pPr>
            <w:r w:rsidRPr="002D393B">
              <w:rPr>
                <w:rStyle w:val="FontStyle31"/>
                <w:rFonts w:ascii="Times New Roman" w:hAnsi="Times New Roman" w:cs="Times New Roman"/>
                <w:sz w:val="24"/>
                <w:szCs w:val="24"/>
              </w:rPr>
              <w:t xml:space="preserve">Сообщение по теме </w:t>
            </w:r>
            <w:r w:rsidRPr="002D393B">
              <w:rPr>
                <w:rFonts w:ascii="Times New Roman" w:hAnsi="Times New Roman"/>
                <w:b/>
                <w:sz w:val="24"/>
                <w:szCs w:val="24"/>
              </w:rPr>
              <w:t>«Величайшие изобретения человечества»</w:t>
            </w:r>
          </w:p>
          <w:p w:rsidR="002D393B" w:rsidRPr="002D393B" w:rsidRDefault="002D393B" w:rsidP="00376ECD">
            <w:pPr>
              <w:pStyle w:val="afc"/>
              <w:rPr>
                <w:rStyle w:val="FontStyle31"/>
                <w:rFonts w:ascii="Times New Roman" w:hAnsi="Times New Roman" w:cs="Times New Roman"/>
                <w:sz w:val="24"/>
                <w:szCs w:val="24"/>
              </w:rPr>
            </w:pPr>
          </w:p>
          <w:p w:rsidR="002D393B" w:rsidRPr="002D393B" w:rsidRDefault="002D393B" w:rsidP="00376ECD">
            <w:pPr>
              <w:pStyle w:val="afc"/>
              <w:rPr>
                <w:rStyle w:val="FontStyle31"/>
                <w:rFonts w:ascii="Times New Roman" w:hAnsi="Times New Roman" w:cs="Times New Roman"/>
                <w:sz w:val="24"/>
                <w:szCs w:val="24"/>
              </w:rPr>
            </w:pPr>
          </w:p>
        </w:tc>
        <w:tc>
          <w:tcPr>
            <w:tcW w:w="969" w:type="pct"/>
            <w:tcBorders>
              <w:top w:val="single" w:sz="4" w:space="0" w:color="auto"/>
              <w:left w:val="single" w:sz="4" w:space="0" w:color="auto"/>
              <w:bottom w:val="single" w:sz="4" w:space="0" w:color="auto"/>
              <w:right w:val="single" w:sz="4" w:space="0" w:color="auto"/>
            </w:tcBorders>
            <w:hideMark/>
          </w:tcPr>
          <w:p w:rsidR="002D393B" w:rsidRPr="002D393B" w:rsidRDefault="002D393B" w:rsidP="00376ECD">
            <w:pPr>
              <w:pStyle w:val="Style14"/>
              <w:widowControl/>
              <w:ind w:firstLine="0"/>
              <w:jc w:val="left"/>
              <w:rPr>
                <w:lang w:eastAsia="en-US"/>
              </w:rPr>
            </w:pPr>
            <w:r w:rsidRPr="002D393B">
              <w:rPr>
                <w:lang w:eastAsia="en-US"/>
              </w:rPr>
              <w:t>Выборочный опрос</w:t>
            </w:r>
          </w:p>
        </w:tc>
        <w:tc>
          <w:tcPr>
            <w:tcW w:w="367" w:type="pct"/>
            <w:tcBorders>
              <w:top w:val="single" w:sz="4" w:space="0" w:color="auto"/>
              <w:left w:val="single" w:sz="4" w:space="0" w:color="auto"/>
              <w:bottom w:val="single" w:sz="4" w:space="0" w:color="auto"/>
              <w:right w:val="single" w:sz="4" w:space="0" w:color="auto"/>
            </w:tcBorders>
            <w:hideMark/>
          </w:tcPr>
          <w:p w:rsidR="002D393B" w:rsidRPr="002D393B" w:rsidRDefault="002D393B" w:rsidP="00376ECD">
            <w:pPr>
              <w:pStyle w:val="Style14"/>
              <w:widowControl/>
              <w:ind w:firstLine="0"/>
              <w:jc w:val="left"/>
              <w:rPr>
                <w:b/>
                <w:lang w:val="en-US" w:eastAsia="en-US"/>
              </w:rPr>
            </w:pPr>
            <w:r w:rsidRPr="002D393B">
              <w:rPr>
                <w:b/>
                <w:lang w:eastAsia="en-US"/>
              </w:rPr>
              <w:t>ОК-</w:t>
            </w:r>
            <w:r w:rsidRPr="002D393B">
              <w:rPr>
                <w:b/>
                <w:lang w:val="en-US" w:eastAsia="en-US"/>
              </w:rPr>
              <w:t>5</w:t>
            </w:r>
          </w:p>
          <w:p w:rsidR="002D393B" w:rsidRPr="002D393B" w:rsidRDefault="002D393B" w:rsidP="00376ECD">
            <w:pPr>
              <w:pStyle w:val="Style14"/>
              <w:widowControl/>
              <w:ind w:firstLine="0"/>
              <w:jc w:val="left"/>
              <w:rPr>
                <w:b/>
                <w:lang w:eastAsia="en-US"/>
              </w:rPr>
            </w:pPr>
          </w:p>
        </w:tc>
      </w:tr>
      <w:tr w:rsidR="002D393B" w:rsidRPr="002D393B" w:rsidTr="00376ECD">
        <w:trPr>
          <w:trHeight w:val="499"/>
        </w:trPr>
        <w:tc>
          <w:tcPr>
            <w:tcW w:w="1421" w:type="pct"/>
            <w:tcBorders>
              <w:top w:val="single" w:sz="4" w:space="0" w:color="auto"/>
              <w:left w:val="single" w:sz="4" w:space="0" w:color="auto"/>
              <w:bottom w:val="single" w:sz="4" w:space="0" w:color="auto"/>
              <w:right w:val="single" w:sz="4" w:space="0" w:color="auto"/>
            </w:tcBorders>
          </w:tcPr>
          <w:p w:rsidR="002D393B" w:rsidRPr="002D393B" w:rsidRDefault="002D393B" w:rsidP="00376ECD">
            <w:pPr>
              <w:ind w:firstLine="0"/>
              <w:rPr>
                <w:b/>
                <w:lang w:eastAsia="en-US"/>
              </w:rPr>
            </w:pPr>
            <w:r w:rsidRPr="002D393B">
              <w:rPr>
                <w:lang w:eastAsia="en-US"/>
              </w:rPr>
              <w:t>Диагностика сформированности навыков, умений по всем видам деятельности</w:t>
            </w:r>
          </w:p>
        </w:tc>
        <w:tc>
          <w:tcPr>
            <w:tcW w:w="181" w:type="pct"/>
            <w:tcBorders>
              <w:top w:val="single" w:sz="4" w:space="0" w:color="auto"/>
              <w:left w:val="single" w:sz="4" w:space="0" w:color="auto"/>
              <w:bottom w:val="single" w:sz="4" w:space="0" w:color="auto"/>
              <w:right w:val="single" w:sz="4" w:space="0" w:color="auto"/>
            </w:tcBorders>
          </w:tcPr>
          <w:p w:rsidR="002D393B" w:rsidRPr="002D393B" w:rsidRDefault="002D393B" w:rsidP="00376ECD">
            <w:pPr>
              <w:pStyle w:val="Style14"/>
              <w:widowControl/>
              <w:ind w:firstLine="0"/>
              <w:jc w:val="center"/>
              <w:rPr>
                <w:lang w:eastAsia="en-US"/>
              </w:rPr>
            </w:pPr>
            <w:r w:rsidRPr="002D393B">
              <w:rPr>
                <w:lang w:eastAsia="en-US"/>
              </w:rPr>
              <w:t>1</w:t>
            </w:r>
          </w:p>
        </w:tc>
        <w:tc>
          <w:tcPr>
            <w:tcW w:w="189" w:type="pct"/>
            <w:tcBorders>
              <w:top w:val="single" w:sz="4" w:space="0" w:color="auto"/>
              <w:left w:val="single" w:sz="4" w:space="0" w:color="auto"/>
              <w:bottom w:val="single" w:sz="4" w:space="0" w:color="auto"/>
              <w:right w:val="single" w:sz="4" w:space="0" w:color="auto"/>
            </w:tcBorders>
          </w:tcPr>
          <w:p w:rsidR="002D393B" w:rsidRPr="002D393B" w:rsidRDefault="002D393B" w:rsidP="00376ECD">
            <w:pPr>
              <w:pStyle w:val="Style14"/>
              <w:widowControl/>
              <w:ind w:firstLine="0"/>
              <w:jc w:val="center"/>
              <w:rPr>
                <w:lang w:eastAsia="en-US"/>
              </w:rPr>
            </w:pPr>
          </w:p>
        </w:tc>
        <w:tc>
          <w:tcPr>
            <w:tcW w:w="215" w:type="pct"/>
            <w:tcBorders>
              <w:top w:val="single" w:sz="4" w:space="0" w:color="auto"/>
              <w:left w:val="single" w:sz="4" w:space="0" w:color="auto"/>
              <w:bottom w:val="single" w:sz="4" w:space="0" w:color="auto"/>
              <w:right w:val="single" w:sz="4" w:space="0" w:color="auto"/>
            </w:tcBorders>
          </w:tcPr>
          <w:p w:rsidR="002D393B" w:rsidRPr="002D393B" w:rsidRDefault="002D393B" w:rsidP="00376ECD">
            <w:pPr>
              <w:pStyle w:val="Style14"/>
              <w:widowControl/>
              <w:ind w:firstLine="0"/>
              <w:jc w:val="center"/>
              <w:rPr>
                <w:lang w:eastAsia="en-US"/>
              </w:rPr>
            </w:pPr>
          </w:p>
        </w:tc>
        <w:tc>
          <w:tcPr>
            <w:tcW w:w="259" w:type="pct"/>
            <w:tcBorders>
              <w:top w:val="single" w:sz="4" w:space="0" w:color="auto"/>
              <w:left w:val="single" w:sz="4" w:space="0" w:color="auto"/>
              <w:bottom w:val="single" w:sz="4" w:space="0" w:color="auto"/>
              <w:right w:val="single" w:sz="4" w:space="0" w:color="auto"/>
            </w:tcBorders>
          </w:tcPr>
          <w:p w:rsidR="002D393B" w:rsidRPr="002D393B" w:rsidRDefault="002D393B" w:rsidP="00376ECD">
            <w:pPr>
              <w:pStyle w:val="Style14"/>
              <w:widowControl/>
              <w:ind w:firstLine="0"/>
              <w:jc w:val="center"/>
              <w:rPr>
                <w:b/>
                <w:lang w:eastAsia="en-US"/>
              </w:rPr>
            </w:pPr>
          </w:p>
        </w:tc>
        <w:tc>
          <w:tcPr>
            <w:tcW w:w="328" w:type="pct"/>
            <w:tcBorders>
              <w:top w:val="single" w:sz="4" w:space="0" w:color="auto"/>
              <w:left w:val="single" w:sz="4" w:space="0" w:color="auto"/>
              <w:bottom w:val="single" w:sz="4" w:space="0" w:color="auto"/>
              <w:right w:val="single" w:sz="4" w:space="0" w:color="auto"/>
            </w:tcBorders>
          </w:tcPr>
          <w:p w:rsidR="002D393B" w:rsidRPr="002D393B" w:rsidRDefault="002D393B" w:rsidP="00376ECD">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10</w:t>
            </w:r>
          </w:p>
        </w:tc>
        <w:tc>
          <w:tcPr>
            <w:tcW w:w="1071" w:type="pct"/>
            <w:tcBorders>
              <w:top w:val="single" w:sz="4" w:space="0" w:color="auto"/>
              <w:left w:val="single" w:sz="4" w:space="0" w:color="auto"/>
              <w:bottom w:val="single" w:sz="4" w:space="0" w:color="auto"/>
              <w:right w:val="single" w:sz="4" w:space="0" w:color="auto"/>
            </w:tcBorders>
          </w:tcPr>
          <w:p w:rsidR="002D393B" w:rsidRPr="002D393B" w:rsidRDefault="002D393B" w:rsidP="00376ECD">
            <w:pPr>
              <w:tabs>
                <w:tab w:val="left" w:pos="993"/>
              </w:tabs>
              <w:ind w:firstLine="0"/>
              <w:rPr>
                <w:bCs/>
                <w:iCs/>
                <w:lang w:eastAsia="en-US"/>
              </w:rPr>
            </w:pPr>
            <w:r w:rsidRPr="002D393B">
              <w:rPr>
                <w:bCs/>
                <w:iCs/>
                <w:lang w:eastAsia="en-US"/>
              </w:rPr>
              <w:t>Письменное выполнение контрольной работы № 1</w:t>
            </w:r>
          </w:p>
        </w:tc>
        <w:tc>
          <w:tcPr>
            <w:tcW w:w="969" w:type="pct"/>
            <w:tcBorders>
              <w:top w:val="single" w:sz="4" w:space="0" w:color="auto"/>
              <w:left w:val="single" w:sz="4" w:space="0" w:color="auto"/>
              <w:bottom w:val="single" w:sz="4" w:space="0" w:color="auto"/>
              <w:right w:val="single" w:sz="4" w:space="0" w:color="auto"/>
            </w:tcBorders>
          </w:tcPr>
          <w:p w:rsidR="002D393B" w:rsidRPr="002D393B" w:rsidRDefault="002D393B" w:rsidP="00376ECD">
            <w:pPr>
              <w:pStyle w:val="Style14"/>
              <w:widowControl/>
              <w:ind w:firstLine="0"/>
              <w:jc w:val="left"/>
              <w:rPr>
                <w:color w:val="000000"/>
                <w:lang w:eastAsia="en-US"/>
              </w:rPr>
            </w:pPr>
            <w:r w:rsidRPr="002D393B">
              <w:rPr>
                <w:color w:val="000000"/>
                <w:lang w:eastAsia="en-US"/>
              </w:rPr>
              <w:t>Контрольная работа № 1</w:t>
            </w:r>
          </w:p>
        </w:tc>
        <w:tc>
          <w:tcPr>
            <w:tcW w:w="367" w:type="pct"/>
            <w:tcBorders>
              <w:top w:val="single" w:sz="4" w:space="0" w:color="auto"/>
              <w:left w:val="single" w:sz="4" w:space="0" w:color="auto"/>
              <w:bottom w:val="single" w:sz="4" w:space="0" w:color="auto"/>
              <w:right w:val="single" w:sz="4" w:space="0" w:color="auto"/>
            </w:tcBorders>
          </w:tcPr>
          <w:p w:rsidR="002D393B" w:rsidRPr="002D393B" w:rsidRDefault="002D393B" w:rsidP="00376ECD">
            <w:pPr>
              <w:pStyle w:val="Style14"/>
              <w:widowControl/>
              <w:ind w:firstLine="0"/>
              <w:jc w:val="left"/>
              <w:rPr>
                <w:b/>
                <w:lang w:val="en-US" w:eastAsia="en-US"/>
              </w:rPr>
            </w:pPr>
            <w:r w:rsidRPr="002D393B">
              <w:rPr>
                <w:b/>
                <w:lang w:eastAsia="en-US"/>
              </w:rPr>
              <w:t>ОК-</w:t>
            </w:r>
            <w:r w:rsidRPr="002D393B">
              <w:rPr>
                <w:b/>
                <w:lang w:val="en-US" w:eastAsia="en-US"/>
              </w:rPr>
              <w:t>5</w:t>
            </w:r>
          </w:p>
          <w:p w:rsidR="002D393B" w:rsidRPr="002D393B" w:rsidRDefault="002D393B" w:rsidP="00376ECD">
            <w:pPr>
              <w:pStyle w:val="Style14"/>
              <w:widowControl/>
              <w:ind w:firstLine="0"/>
              <w:jc w:val="left"/>
              <w:rPr>
                <w:b/>
                <w:lang w:eastAsia="en-US"/>
              </w:rPr>
            </w:pPr>
          </w:p>
        </w:tc>
      </w:tr>
      <w:tr w:rsidR="002D393B" w:rsidRPr="002D393B" w:rsidTr="00376ECD">
        <w:trPr>
          <w:trHeight w:val="499"/>
        </w:trPr>
        <w:tc>
          <w:tcPr>
            <w:tcW w:w="1421" w:type="pct"/>
            <w:tcBorders>
              <w:top w:val="single" w:sz="4" w:space="0" w:color="auto"/>
              <w:left w:val="single" w:sz="4" w:space="0" w:color="auto"/>
              <w:bottom w:val="single" w:sz="4" w:space="0" w:color="auto"/>
              <w:right w:val="single" w:sz="4" w:space="0" w:color="auto"/>
            </w:tcBorders>
          </w:tcPr>
          <w:p w:rsidR="002D393B" w:rsidRPr="002D393B" w:rsidRDefault="002D393B" w:rsidP="00376ECD">
            <w:pPr>
              <w:pStyle w:val="Style14"/>
              <w:widowControl/>
              <w:tabs>
                <w:tab w:val="left" w:pos="426"/>
              </w:tabs>
              <w:ind w:firstLine="0"/>
              <w:rPr>
                <w:lang w:eastAsia="en-US"/>
              </w:rPr>
            </w:pPr>
            <w:r w:rsidRPr="002D393B">
              <w:rPr>
                <w:lang w:eastAsia="en-US"/>
              </w:rPr>
              <w:t>Контроль</w:t>
            </w:r>
          </w:p>
        </w:tc>
        <w:tc>
          <w:tcPr>
            <w:tcW w:w="181" w:type="pct"/>
            <w:tcBorders>
              <w:top w:val="single" w:sz="4" w:space="0" w:color="auto"/>
              <w:left w:val="single" w:sz="4" w:space="0" w:color="auto"/>
              <w:bottom w:val="single" w:sz="4" w:space="0" w:color="auto"/>
              <w:right w:val="single" w:sz="4" w:space="0" w:color="auto"/>
            </w:tcBorders>
          </w:tcPr>
          <w:p w:rsidR="002D393B" w:rsidRPr="002D393B" w:rsidRDefault="002D393B" w:rsidP="00376ECD">
            <w:pPr>
              <w:pStyle w:val="Style14"/>
              <w:widowControl/>
              <w:ind w:firstLine="0"/>
              <w:jc w:val="center"/>
              <w:rPr>
                <w:lang w:eastAsia="en-US"/>
              </w:rPr>
            </w:pPr>
            <w:r w:rsidRPr="002D393B">
              <w:rPr>
                <w:lang w:eastAsia="en-US"/>
              </w:rPr>
              <w:t>1</w:t>
            </w:r>
          </w:p>
        </w:tc>
        <w:tc>
          <w:tcPr>
            <w:tcW w:w="189" w:type="pct"/>
            <w:tcBorders>
              <w:top w:val="single" w:sz="4" w:space="0" w:color="auto"/>
              <w:left w:val="single" w:sz="4" w:space="0" w:color="auto"/>
              <w:bottom w:val="single" w:sz="4" w:space="0" w:color="auto"/>
              <w:right w:val="single" w:sz="4" w:space="0" w:color="auto"/>
            </w:tcBorders>
          </w:tcPr>
          <w:p w:rsidR="002D393B" w:rsidRPr="002D393B" w:rsidRDefault="002D393B" w:rsidP="00376ECD">
            <w:pPr>
              <w:pStyle w:val="Style14"/>
              <w:widowControl/>
              <w:ind w:firstLine="0"/>
              <w:jc w:val="center"/>
              <w:rPr>
                <w:lang w:eastAsia="en-US"/>
              </w:rPr>
            </w:pPr>
          </w:p>
        </w:tc>
        <w:tc>
          <w:tcPr>
            <w:tcW w:w="215" w:type="pct"/>
            <w:tcBorders>
              <w:top w:val="single" w:sz="4" w:space="0" w:color="auto"/>
              <w:left w:val="single" w:sz="4" w:space="0" w:color="auto"/>
              <w:bottom w:val="single" w:sz="4" w:space="0" w:color="auto"/>
              <w:right w:val="single" w:sz="4" w:space="0" w:color="auto"/>
            </w:tcBorders>
          </w:tcPr>
          <w:p w:rsidR="002D393B" w:rsidRPr="002D393B" w:rsidRDefault="002D393B" w:rsidP="00376ECD">
            <w:pPr>
              <w:pStyle w:val="Style14"/>
              <w:widowControl/>
              <w:ind w:firstLine="0"/>
              <w:jc w:val="center"/>
              <w:rPr>
                <w:lang w:eastAsia="en-US"/>
              </w:rPr>
            </w:pPr>
          </w:p>
        </w:tc>
        <w:tc>
          <w:tcPr>
            <w:tcW w:w="259" w:type="pct"/>
            <w:tcBorders>
              <w:top w:val="single" w:sz="4" w:space="0" w:color="auto"/>
              <w:left w:val="single" w:sz="4" w:space="0" w:color="auto"/>
              <w:bottom w:val="single" w:sz="4" w:space="0" w:color="auto"/>
              <w:right w:val="single" w:sz="4" w:space="0" w:color="auto"/>
            </w:tcBorders>
          </w:tcPr>
          <w:p w:rsidR="002D393B" w:rsidRPr="002D393B" w:rsidRDefault="002D393B" w:rsidP="00376ECD">
            <w:pPr>
              <w:pStyle w:val="Style14"/>
              <w:widowControl/>
              <w:ind w:firstLine="0"/>
              <w:jc w:val="center"/>
              <w:rPr>
                <w:lang w:eastAsia="en-US"/>
              </w:rPr>
            </w:pPr>
          </w:p>
        </w:tc>
        <w:tc>
          <w:tcPr>
            <w:tcW w:w="328" w:type="pct"/>
            <w:tcBorders>
              <w:top w:val="single" w:sz="4" w:space="0" w:color="auto"/>
              <w:left w:val="single" w:sz="4" w:space="0" w:color="auto"/>
              <w:bottom w:val="single" w:sz="4" w:space="0" w:color="auto"/>
              <w:right w:val="single" w:sz="4" w:space="0" w:color="auto"/>
            </w:tcBorders>
          </w:tcPr>
          <w:p w:rsidR="002D393B" w:rsidRPr="002D393B" w:rsidRDefault="002D393B" w:rsidP="00376ECD">
            <w:pPr>
              <w:pStyle w:val="Style14"/>
              <w:widowControl/>
              <w:ind w:firstLine="0"/>
              <w:jc w:val="center"/>
              <w:rPr>
                <w:rStyle w:val="FontStyle31"/>
                <w:rFonts w:ascii="Times New Roman" w:hAnsi="Times New Roman" w:cs="Times New Roman"/>
                <w:sz w:val="24"/>
                <w:szCs w:val="24"/>
                <w:lang w:eastAsia="en-US"/>
              </w:rPr>
            </w:pPr>
            <w:r>
              <w:rPr>
                <w:rStyle w:val="FontStyle31"/>
                <w:rFonts w:ascii="Times New Roman" w:hAnsi="Times New Roman" w:cs="Times New Roman"/>
                <w:sz w:val="24"/>
                <w:szCs w:val="24"/>
                <w:lang w:eastAsia="en-US"/>
              </w:rPr>
              <w:t>3</w:t>
            </w:r>
            <w:r w:rsidRPr="002D393B">
              <w:rPr>
                <w:rStyle w:val="FontStyle31"/>
                <w:rFonts w:ascii="Times New Roman" w:hAnsi="Times New Roman" w:cs="Times New Roman"/>
                <w:sz w:val="24"/>
                <w:szCs w:val="24"/>
                <w:lang w:eastAsia="en-US"/>
              </w:rPr>
              <w:t>,9</w:t>
            </w:r>
          </w:p>
        </w:tc>
        <w:tc>
          <w:tcPr>
            <w:tcW w:w="1071" w:type="pct"/>
            <w:tcBorders>
              <w:top w:val="single" w:sz="4" w:space="0" w:color="auto"/>
              <w:left w:val="single" w:sz="4" w:space="0" w:color="auto"/>
              <w:bottom w:val="single" w:sz="4" w:space="0" w:color="auto"/>
              <w:right w:val="single" w:sz="4" w:space="0" w:color="auto"/>
            </w:tcBorders>
          </w:tcPr>
          <w:p w:rsidR="002D393B" w:rsidRPr="002D393B" w:rsidRDefault="002D393B" w:rsidP="00376ECD">
            <w:pPr>
              <w:pStyle w:val="afc"/>
              <w:jc w:val="both"/>
              <w:rPr>
                <w:rStyle w:val="FontStyle31"/>
                <w:rFonts w:ascii="Times New Roman" w:hAnsi="Times New Roman" w:cs="Times New Roman"/>
                <w:sz w:val="24"/>
                <w:szCs w:val="24"/>
              </w:rPr>
            </w:pPr>
          </w:p>
        </w:tc>
        <w:tc>
          <w:tcPr>
            <w:tcW w:w="969" w:type="pct"/>
            <w:tcBorders>
              <w:top w:val="single" w:sz="4" w:space="0" w:color="auto"/>
              <w:left w:val="single" w:sz="4" w:space="0" w:color="auto"/>
              <w:bottom w:val="single" w:sz="4" w:space="0" w:color="auto"/>
              <w:right w:val="single" w:sz="4" w:space="0" w:color="auto"/>
            </w:tcBorders>
          </w:tcPr>
          <w:p w:rsidR="002D393B" w:rsidRPr="002D393B" w:rsidRDefault="002D393B" w:rsidP="00376ECD">
            <w:pPr>
              <w:pStyle w:val="Style14"/>
              <w:widowControl/>
              <w:ind w:firstLine="0"/>
              <w:jc w:val="left"/>
              <w:rPr>
                <w:lang w:eastAsia="en-US"/>
              </w:rPr>
            </w:pPr>
            <w:r w:rsidRPr="002D393B">
              <w:rPr>
                <w:lang w:eastAsia="en-US"/>
              </w:rPr>
              <w:t>ЗК</w:t>
            </w:r>
          </w:p>
        </w:tc>
        <w:tc>
          <w:tcPr>
            <w:tcW w:w="367" w:type="pct"/>
            <w:tcBorders>
              <w:top w:val="single" w:sz="4" w:space="0" w:color="auto"/>
              <w:left w:val="single" w:sz="4" w:space="0" w:color="auto"/>
              <w:bottom w:val="single" w:sz="4" w:space="0" w:color="auto"/>
              <w:right w:val="single" w:sz="4" w:space="0" w:color="auto"/>
            </w:tcBorders>
          </w:tcPr>
          <w:p w:rsidR="002D393B" w:rsidRPr="002D393B" w:rsidRDefault="002D393B" w:rsidP="00376ECD">
            <w:pPr>
              <w:pStyle w:val="Style14"/>
              <w:widowControl/>
              <w:ind w:firstLine="0"/>
              <w:jc w:val="left"/>
              <w:rPr>
                <w:b/>
                <w:lang w:val="en-US" w:eastAsia="en-US"/>
              </w:rPr>
            </w:pPr>
            <w:r w:rsidRPr="002D393B">
              <w:rPr>
                <w:b/>
                <w:lang w:eastAsia="en-US"/>
              </w:rPr>
              <w:t>ОК-</w:t>
            </w:r>
            <w:r w:rsidRPr="002D393B">
              <w:rPr>
                <w:b/>
                <w:lang w:val="en-US" w:eastAsia="en-US"/>
              </w:rPr>
              <w:t>5</w:t>
            </w:r>
          </w:p>
          <w:p w:rsidR="002D393B" w:rsidRPr="002D393B" w:rsidRDefault="002D393B" w:rsidP="00376ECD">
            <w:pPr>
              <w:pStyle w:val="Style14"/>
              <w:widowControl/>
              <w:ind w:firstLine="0"/>
              <w:jc w:val="left"/>
              <w:rPr>
                <w:b/>
                <w:lang w:eastAsia="en-US"/>
              </w:rPr>
            </w:pPr>
          </w:p>
        </w:tc>
      </w:tr>
      <w:tr w:rsidR="002D393B" w:rsidRPr="002D393B" w:rsidTr="00376ECD">
        <w:trPr>
          <w:trHeight w:val="499"/>
        </w:trPr>
        <w:tc>
          <w:tcPr>
            <w:tcW w:w="1421" w:type="pct"/>
            <w:tcBorders>
              <w:top w:val="single" w:sz="4" w:space="0" w:color="auto"/>
              <w:left w:val="single" w:sz="4" w:space="0" w:color="auto"/>
              <w:bottom w:val="single" w:sz="4" w:space="0" w:color="auto"/>
              <w:right w:val="single" w:sz="4" w:space="0" w:color="auto"/>
            </w:tcBorders>
          </w:tcPr>
          <w:p w:rsidR="002D393B" w:rsidRPr="002D393B" w:rsidRDefault="002D393B" w:rsidP="00376ECD">
            <w:pPr>
              <w:pStyle w:val="Style14"/>
              <w:widowControl/>
              <w:tabs>
                <w:tab w:val="left" w:pos="426"/>
              </w:tabs>
              <w:ind w:firstLine="0"/>
              <w:rPr>
                <w:lang w:eastAsia="en-US"/>
              </w:rPr>
            </w:pPr>
            <w:r w:rsidRPr="002D393B">
              <w:rPr>
                <w:lang w:eastAsia="en-US"/>
              </w:rPr>
              <w:t>Итого:</w:t>
            </w:r>
          </w:p>
        </w:tc>
        <w:tc>
          <w:tcPr>
            <w:tcW w:w="181" w:type="pct"/>
            <w:tcBorders>
              <w:top w:val="single" w:sz="4" w:space="0" w:color="auto"/>
              <w:left w:val="single" w:sz="4" w:space="0" w:color="auto"/>
              <w:bottom w:val="single" w:sz="4" w:space="0" w:color="auto"/>
              <w:right w:val="single" w:sz="4" w:space="0" w:color="auto"/>
            </w:tcBorders>
          </w:tcPr>
          <w:p w:rsidR="002D393B" w:rsidRPr="002D393B" w:rsidRDefault="002D393B" w:rsidP="00376ECD">
            <w:pPr>
              <w:pStyle w:val="Style14"/>
              <w:widowControl/>
              <w:ind w:firstLine="0"/>
              <w:jc w:val="center"/>
              <w:rPr>
                <w:lang w:eastAsia="en-US"/>
              </w:rPr>
            </w:pPr>
            <w:r w:rsidRPr="002D393B">
              <w:rPr>
                <w:lang w:eastAsia="en-US"/>
              </w:rPr>
              <w:t>1</w:t>
            </w:r>
          </w:p>
        </w:tc>
        <w:tc>
          <w:tcPr>
            <w:tcW w:w="189" w:type="pct"/>
            <w:tcBorders>
              <w:top w:val="single" w:sz="4" w:space="0" w:color="auto"/>
              <w:left w:val="single" w:sz="4" w:space="0" w:color="auto"/>
              <w:bottom w:val="single" w:sz="4" w:space="0" w:color="auto"/>
              <w:right w:val="single" w:sz="4" w:space="0" w:color="auto"/>
            </w:tcBorders>
          </w:tcPr>
          <w:p w:rsidR="002D393B" w:rsidRPr="002D393B" w:rsidRDefault="002D393B" w:rsidP="00376ECD">
            <w:pPr>
              <w:pStyle w:val="Style14"/>
              <w:widowControl/>
              <w:ind w:firstLine="0"/>
              <w:jc w:val="center"/>
              <w:rPr>
                <w:lang w:eastAsia="en-US"/>
              </w:rPr>
            </w:pPr>
          </w:p>
        </w:tc>
        <w:tc>
          <w:tcPr>
            <w:tcW w:w="215" w:type="pct"/>
            <w:tcBorders>
              <w:top w:val="single" w:sz="4" w:space="0" w:color="auto"/>
              <w:left w:val="single" w:sz="4" w:space="0" w:color="auto"/>
              <w:bottom w:val="single" w:sz="4" w:space="0" w:color="auto"/>
              <w:right w:val="single" w:sz="4" w:space="0" w:color="auto"/>
            </w:tcBorders>
          </w:tcPr>
          <w:p w:rsidR="002D393B" w:rsidRPr="002D393B" w:rsidRDefault="002D393B" w:rsidP="00376ECD">
            <w:pPr>
              <w:pStyle w:val="Style14"/>
              <w:widowControl/>
              <w:ind w:firstLine="0"/>
              <w:jc w:val="center"/>
              <w:rPr>
                <w:lang w:eastAsia="en-US"/>
              </w:rPr>
            </w:pPr>
          </w:p>
        </w:tc>
        <w:tc>
          <w:tcPr>
            <w:tcW w:w="259" w:type="pct"/>
            <w:tcBorders>
              <w:top w:val="single" w:sz="4" w:space="0" w:color="auto"/>
              <w:left w:val="single" w:sz="4" w:space="0" w:color="auto"/>
              <w:bottom w:val="single" w:sz="4" w:space="0" w:color="auto"/>
              <w:right w:val="single" w:sz="4" w:space="0" w:color="auto"/>
            </w:tcBorders>
          </w:tcPr>
          <w:p w:rsidR="002D393B" w:rsidRPr="002D393B" w:rsidRDefault="002D393B" w:rsidP="00376ECD">
            <w:pPr>
              <w:pStyle w:val="Style14"/>
              <w:widowControl/>
              <w:ind w:firstLine="0"/>
              <w:jc w:val="center"/>
              <w:rPr>
                <w:b/>
                <w:lang w:val="en-US" w:eastAsia="en-US"/>
              </w:rPr>
            </w:pPr>
            <w:r w:rsidRPr="002D393B">
              <w:rPr>
                <w:b/>
                <w:lang w:eastAsia="en-US"/>
              </w:rPr>
              <w:t>4/</w:t>
            </w:r>
            <w:r w:rsidRPr="002D393B">
              <w:rPr>
                <w:b/>
                <w:lang w:val="en-US" w:eastAsia="en-US"/>
              </w:rPr>
              <w:t>4</w:t>
            </w:r>
            <w:r w:rsidRPr="002D393B">
              <w:rPr>
                <w:b/>
                <w:lang w:eastAsia="en-US"/>
              </w:rPr>
              <w:t xml:space="preserve"> И</w:t>
            </w:r>
          </w:p>
        </w:tc>
        <w:tc>
          <w:tcPr>
            <w:tcW w:w="328" w:type="pct"/>
            <w:tcBorders>
              <w:top w:val="single" w:sz="4" w:space="0" w:color="auto"/>
              <w:left w:val="single" w:sz="4" w:space="0" w:color="auto"/>
              <w:bottom w:val="single" w:sz="4" w:space="0" w:color="auto"/>
              <w:right w:val="single" w:sz="4" w:space="0" w:color="auto"/>
            </w:tcBorders>
          </w:tcPr>
          <w:p w:rsidR="002D393B" w:rsidRPr="002D393B" w:rsidRDefault="002D393B" w:rsidP="00376ECD">
            <w:pPr>
              <w:pStyle w:val="Style14"/>
              <w:widowControl/>
              <w:ind w:firstLine="0"/>
              <w:jc w:val="center"/>
              <w:rPr>
                <w:rStyle w:val="FontStyle31"/>
                <w:rFonts w:ascii="Times New Roman" w:hAnsi="Times New Roman" w:cs="Times New Roman"/>
                <w:b/>
                <w:sz w:val="24"/>
                <w:szCs w:val="24"/>
                <w:lang w:val="en-US" w:eastAsia="en-US"/>
              </w:rPr>
            </w:pPr>
            <w:r w:rsidRPr="002D393B">
              <w:rPr>
                <w:rStyle w:val="FontStyle31"/>
                <w:rFonts w:ascii="Times New Roman" w:hAnsi="Times New Roman" w:cs="Times New Roman"/>
                <w:b/>
                <w:sz w:val="24"/>
                <w:szCs w:val="24"/>
                <w:lang w:val="en-US" w:eastAsia="en-US"/>
              </w:rPr>
              <w:t>32</w:t>
            </w:r>
          </w:p>
        </w:tc>
        <w:tc>
          <w:tcPr>
            <w:tcW w:w="1071" w:type="pct"/>
            <w:tcBorders>
              <w:top w:val="single" w:sz="4" w:space="0" w:color="auto"/>
              <w:left w:val="single" w:sz="4" w:space="0" w:color="auto"/>
              <w:bottom w:val="single" w:sz="4" w:space="0" w:color="auto"/>
              <w:right w:val="single" w:sz="4" w:space="0" w:color="auto"/>
            </w:tcBorders>
          </w:tcPr>
          <w:p w:rsidR="002D393B" w:rsidRPr="002D393B" w:rsidRDefault="002D393B" w:rsidP="00376ECD">
            <w:pPr>
              <w:pStyle w:val="afc"/>
              <w:jc w:val="both"/>
              <w:rPr>
                <w:rStyle w:val="FontStyle31"/>
                <w:rFonts w:ascii="Times New Roman" w:hAnsi="Times New Roman" w:cs="Times New Roman"/>
                <w:sz w:val="24"/>
                <w:szCs w:val="24"/>
              </w:rPr>
            </w:pPr>
          </w:p>
        </w:tc>
        <w:tc>
          <w:tcPr>
            <w:tcW w:w="969" w:type="pct"/>
            <w:tcBorders>
              <w:top w:val="single" w:sz="4" w:space="0" w:color="auto"/>
              <w:left w:val="single" w:sz="4" w:space="0" w:color="auto"/>
              <w:bottom w:val="single" w:sz="4" w:space="0" w:color="auto"/>
              <w:right w:val="single" w:sz="4" w:space="0" w:color="auto"/>
            </w:tcBorders>
          </w:tcPr>
          <w:p w:rsidR="002D393B" w:rsidRPr="002D393B" w:rsidRDefault="002D393B" w:rsidP="00376ECD">
            <w:pPr>
              <w:pStyle w:val="Style14"/>
              <w:widowControl/>
              <w:ind w:firstLine="0"/>
              <w:jc w:val="left"/>
              <w:rPr>
                <w:lang w:eastAsia="en-US"/>
              </w:rPr>
            </w:pPr>
          </w:p>
        </w:tc>
        <w:tc>
          <w:tcPr>
            <w:tcW w:w="367" w:type="pct"/>
            <w:tcBorders>
              <w:top w:val="single" w:sz="4" w:space="0" w:color="auto"/>
              <w:left w:val="single" w:sz="4" w:space="0" w:color="auto"/>
              <w:bottom w:val="single" w:sz="4" w:space="0" w:color="auto"/>
              <w:right w:val="single" w:sz="4" w:space="0" w:color="auto"/>
            </w:tcBorders>
          </w:tcPr>
          <w:p w:rsidR="002D393B" w:rsidRPr="002D393B" w:rsidRDefault="002D393B" w:rsidP="00376ECD">
            <w:pPr>
              <w:pStyle w:val="Style14"/>
              <w:widowControl/>
              <w:ind w:firstLine="0"/>
              <w:jc w:val="left"/>
              <w:rPr>
                <w:b/>
                <w:lang w:val="en-US" w:eastAsia="en-US"/>
              </w:rPr>
            </w:pPr>
            <w:r w:rsidRPr="002D393B">
              <w:rPr>
                <w:b/>
                <w:lang w:eastAsia="en-US"/>
              </w:rPr>
              <w:t>ОК-</w:t>
            </w:r>
            <w:r w:rsidRPr="002D393B">
              <w:rPr>
                <w:b/>
                <w:lang w:val="en-US" w:eastAsia="en-US"/>
              </w:rPr>
              <w:t>5</w:t>
            </w:r>
          </w:p>
          <w:p w:rsidR="002D393B" w:rsidRPr="002D393B" w:rsidRDefault="002D393B" w:rsidP="00376ECD">
            <w:pPr>
              <w:pStyle w:val="Style14"/>
              <w:widowControl/>
              <w:ind w:firstLine="0"/>
              <w:jc w:val="left"/>
              <w:rPr>
                <w:b/>
                <w:lang w:eastAsia="en-US"/>
              </w:rPr>
            </w:pPr>
          </w:p>
        </w:tc>
      </w:tr>
      <w:tr w:rsidR="002D393B" w:rsidRPr="002D393B" w:rsidTr="00376ECD">
        <w:trPr>
          <w:trHeight w:val="499"/>
        </w:trPr>
        <w:tc>
          <w:tcPr>
            <w:tcW w:w="5000" w:type="pct"/>
            <w:gridSpan w:val="9"/>
            <w:tcBorders>
              <w:top w:val="single" w:sz="4" w:space="0" w:color="auto"/>
              <w:left w:val="single" w:sz="4" w:space="0" w:color="auto"/>
              <w:bottom w:val="single" w:sz="4" w:space="0" w:color="auto"/>
              <w:right w:val="single" w:sz="4" w:space="0" w:color="auto"/>
            </w:tcBorders>
          </w:tcPr>
          <w:p w:rsidR="002D393B" w:rsidRPr="002D393B" w:rsidRDefault="002D393B" w:rsidP="00376ECD">
            <w:pPr>
              <w:pStyle w:val="Style14"/>
              <w:widowControl/>
              <w:ind w:firstLine="0"/>
              <w:jc w:val="center"/>
              <w:rPr>
                <w:b/>
                <w:lang w:eastAsia="en-US"/>
              </w:rPr>
            </w:pPr>
            <w:r w:rsidRPr="002D393B">
              <w:rPr>
                <w:b/>
                <w:lang w:eastAsia="en-US"/>
              </w:rPr>
              <w:t>Летняя сессия</w:t>
            </w:r>
          </w:p>
        </w:tc>
      </w:tr>
      <w:tr w:rsidR="002D393B" w:rsidRPr="002D393B" w:rsidTr="00376ECD">
        <w:trPr>
          <w:trHeight w:val="499"/>
        </w:trPr>
        <w:tc>
          <w:tcPr>
            <w:tcW w:w="1421" w:type="pct"/>
            <w:tcBorders>
              <w:top w:val="single" w:sz="4" w:space="0" w:color="auto"/>
              <w:left w:val="single" w:sz="4" w:space="0" w:color="auto"/>
              <w:bottom w:val="single" w:sz="4" w:space="0" w:color="auto"/>
              <w:right w:val="single" w:sz="4" w:space="0" w:color="auto"/>
            </w:tcBorders>
            <w:hideMark/>
          </w:tcPr>
          <w:p w:rsidR="002D393B" w:rsidRPr="002D393B" w:rsidRDefault="002D393B" w:rsidP="00376ECD">
            <w:pPr>
              <w:pStyle w:val="Style14"/>
              <w:widowControl/>
              <w:ind w:firstLine="0"/>
              <w:rPr>
                <w:b/>
                <w:lang w:eastAsia="en-US"/>
              </w:rPr>
            </w:pPr>
            <w:r w:rsidRPr="002D393B">
              <w:rPr>
                <w:b/>
                <w:lang w:eastAsia="en-US"/>
              </w:rPr>
              <w:t>4. Страна, где я живу</w:t>
            </w:r>
          </w:p>
        </w:tc>
        <w:tc>
          <w:tcPr>
            <w:tcW w:w="181" w:type="pct"/>
            <w:tcBorders>
              <w:top w:val="single" w:sz="4" w:space="0" w:color="auto"/>
              <w:left w:val="single" w:sz="4" w:space="0" w:color="auto"/>
              <w:bottom w:val="single" w:sz="4" w:space="0" w:color="auto"/>
              <w:right w:val="single" w:sz="4" w:space="0" w:color="auto"/>
            </w:tcBorders>
            <w:hideMark/>
          </w:tcPr>
          <w:p w:rsidR="002D393B" w:rsidRPr="002D393B" w:rsidRDefault="002D393B" w:rsidP="00376ECD">
            <w:pPr>
              <w:pStyle w:val="Style14"/>
              <w:widowControl/>
              <w:ind w:firstLine="0"/>
              <w:jc w:val="center"/>
              <w:rPr>
                <w:lang w:eastAsia="en-US"/>
              </w:rPr>
            </w:pPr>
            <w:r w:rsidRPr="002D393B">
              <w:rPr>
                <w:lang w:eastAsia="en-US"/>
              </w:rPr>
              <w:t>1</w:t>
            </w:r>
          </w:p>
        </w:tc>
        <w:tc>
          <w:tcPr>
            <w:tcW w:w="189" w:type="pct"/>
            <w:tcBorders>
              <w:top w:val="single" w:sz="4" w:space="0" w:color="auto"/>
              <w:left w:val="single" w:sz="4" w:space="0" w:color="auto"/>
              <w:bottom w:val="single" w:sz="4" w:space="0" w:color="auto"/>
              <w:right w:val="single" w:sz="4" w:space="0" w:color="auto"/>
            </w:tcBorders>
          </w:tcPr>
          <w:p w:rsidR="002D393B" w:rsidRPr="002D393B" w:rsidRDefault="002D393B" w:rsidP="00376ECD">
            <w:pPr>
              <w:pStyle w:val="Style14"/>
              <w:widowControl/>
              <w:ind w:firstLine="0"/>
              <w:jc w:val="center"/>
              <w:rPr>
                <w:lang w:eastAsia="en-US"/>
              </w:rPr>
            </w:pPr>
          </w:p>
        </w:tc>
        <w:tc>
          <w:tcPr>
            <w:tcW w:w="215" w:type="pct"/>
            <w:tcBorders>
              <w:top w:val="single" w:sz="4" w:space="0" w:color="auto"/>
              <w:left w:val="single" w:sz="4" w:space="0" w:color="auto"/>
              <w:bottom w:val="single" w:sz="4" w:space="0" w:color="auto"/>
              <w:right w:val="single" w:sz="4" w:space="0" w:color="auto"/>
            </w:tcBorders>
          </w:tcPr>
          <w:p w:rsidR="002D393B" w:rsidRPr="002D393B" w:rsidRDefault="002D393B" w:rsidP="00376ECD">
            <w:pPr>
              <w:pStyle w:val="Style14"/>
              <w:widowControl/>
              <w:ind w:firstLine="0"/>
              <w:jc w:val="center"/>
              <w:rPr>
                <w:lang w:eastAsia="en-US"/>
              </w:rPr>
            </w:pPr>
          </w:p>
        </w:tc>
        <w:tc>
          <w:tcPr>
            <w:tcW w:w="259" w:type="pct"/>
            <w:tcBorders>
              <w:top w:val="single" w:sz="4" w:space="0" w:color="auto"/>
              <w:left w:val="single" w:sz="4" w:space="0" w:color="auto"/>
              <w:bottom w:val="single" w:sz="4" w:space="0" w:color="auto"/>
              <w:right w:val="single" w:sz="4" w:space="0" w:color="auto"/>
            </w:tcBorders>
          </w:tcPr>
          <w:p w:rsidR="002D393B" w:rsidRPr="002D393B" w:rsidRDefault="002D393B" w:rsidP="00376ECD">
            <w:pPr>
              <w:pStyle w:val="Style14"/>
              <w:widowControl/>
              <w:ind w:firstLine="0"/>
              <w:jc w:val="center"/>
              <w:rPr>
                <w:lang w:eastAsia="en-US"/>
              </w:rPr>
            </w:pPr>
          </w:p>
        </w:tc>
        <w:tc>
          <w:tcPr>
            <w:tcW w:w="328" w:type="pct"/>
            <w:tcBorders>
              <w:top w:val="single" w:sz="4" w:space="0" w:color="auto"/>
              <w:left w:val="single" w:sz="4" w:space="0" w:color="auto"/>
              <w:bottom w:val="single" w:sz="4" w:space="0" w:color="auto"/>
              <w:right w:val="single" w:sz="4" w:space="0" w:color="auto"/>
            </w:tcBorders>
          </w:tcPr>
          <w:p w:rsidR="002D393B" w:rsidRPr="002D393B" w:rsidRDefault="002D393B" w:rsidP="00376ECD">
            <w:pPr>
              <w:pStyle w:val="Style14"/>
              <w:widowControl/>
              <w:ind w:firstLine="0"/>
              <w:jc w:val="left"/>
              <w:rPr>
                <w:rStyle w:val="FontStyle31"/>
                <w:rFonts w:ascii="Times New Roman" w:hAnsi="Times New Roman" w:cs="Times New Roman"/>
                <w:sz w:val="24"/>
                <w:szCs w:val="24"/>
              </w:rPr>
            </w:pPr>
          </w:p>
        </w:tc>
        <w:tc>
          <w:tcPr>
            <w:tcW w:w="1071" w:type="pct"/>
            <w:tcBorders>
              <w:top w:val="single" w:sz="4" w:space="0" w:color="auto"/>
              <w:left w:val="single" w:sz="4" w:space="0" w:color="auto"/>
              <w:bottom w:val="single" w:sz="4" w:space="0" w:color="auto"/>
              <w:right w:val="single" w:sz="4" w:space="0" w:color="auto"/>
            </w:tcBorders>
          </w:tcPr>
          <w:p w:rsidR="002D393B" w:rsidRPr="002D393B" w:rsidRDefault="002D393B" w:rsidP="00376ECD">
            <w:pPr>
              <w:tabs>
                <w:tab w:val="left" w:pos="993"/>
              </w:tabs>
              <w:rPr>
                <w:b/>
                <w:bCs/>
                <w:iCs/>
                <w:lang w:eastAsia="en-US"/>
              </w:rPr>
            </w:pPr>
          </w:p>
        </w:tc>
        <w:tc>
          <w:tcPr>
            <w:tcW w:w="969" w:type="pct"/>
            <w:tcBorders>
              <w:top w:val="single" w:sz="4" w:space="0" w:color="auto"/>
              <w:left w:val="single" w:sz="4" w:space="0" w:color="auto"/>
              <w:bottom w:val="single" w:sz="4" w:space="0" w:color="auto"/>
              <w:right w:val="single" w:sz="4" w:space="0" w:color="auto"/>
            </w:tcBorders>
          </w:tcPr>
          <w:p w:rsidR="002D393B" w:rsidRPr="002D393B" w:rsidRDefault="002D393B" w:rsidP="00376ECD">
            <w:pPr>
              <w:pStyle w:val="Style14"/>
              <w:widowControl/>
              <w:ind w:firstLine="0"/>
              <w:jc w:val="left"/>
              <w:rPr>
                <w:lang w:eastAsia="en-US"/>
              </w:rPr>
            </w:pPr>
          </w:p>
        </w:tc>
        <w:tc>
          <w:tcPr>
            <w:tcW w:w="367" w:type="pct"/>
            <w:tcBorders>
              <w:top w:val="single" w:sz="4" w:space="0" w:color="auto"/>
              <w:left w:val="single" w:sz="4" w:space="0" w:color="auto"/>
              <w:bottom w:val="single" w:sz="4" w:space="0" w:color="auto"/>
              <w:right w:val="single" w:sz="4" w:space="0" w:color="auto"/>
            </w:tcBorders>
            <w:hideMark/>
          </w:tcPr>
          <w:p w:rsidR="002D393B" w:rsidRPr="002D393B" w:rsidRDefault="002D393B" w:rsidP="00376ECD">
            <w:pPr>
              <w:pStyle w:val="Style14"/>
              <w:widowControl/>
              <w:ind w:firstLine="0"/>
              <w:jc w:val="left"/>
              <w:rPr>
                <w:b/>
                <w:lang w:eastAsia="en-US"/>
              </w:rPr>
            </w:pPr>
          </w:p>
        </w:tc>
      </w:tr>
      <w:tr w:rsidR="00CC7E3C" w:rsidRPr="002D393B" w:rsidTr="00376ECD">
        <w:trPr>
          <w:trHeight w:val="499"/>
        </w:trPr>
        <w:tc>
          <w:tcPr>
            <w:tcW w:w="1421" w:type="pct"/>
            <w:tcBorders>
              <w:top w:val="single" w:sz="4" w:space="0" w:color="auto"/>
              <w:left w:val="single" w:sz="4" w:space="0" w:color="auto"/>
              <w:bottom w:val="single" w:sz="4" w:space="0" w:color="auto"/>
              <w:right w:val="single" w:sz="4" w:space="0" w:color="auto"/>
            </w:tcBorders>
            <w:hideMark/>
          </w:tcPr>
          <w:p w:rsidR="00CC7E3C" w:rsidRPr="002D393B" w:rsidRDefault="00CC7E3C" w:rsidP="00376ECD">
            <w:pPr>
              <w:pStyle w:val="Style14"/>
              <w:widowControl/>
              <w:ind w:firstLine="0"/>
              <w:rPr>
                <w:lang w:eastAsia="en-US"/>
              </w:rPr>
            </w:pPr>
            <w:r w:rsidRPr="002D393B">
              <w:rPr>
                <w:lang w:eastAsia="en-US"/>
              </w:rPr>
              <w:t xml:space="preserve">4.1. Развитие умений и навыков чтения / письма по теме: </w:t>
            </w:r>
          </w:p>
          <w:p w:rsidR="00CC7E3C" w:rsidRPr="002D393B" w:rsidRDefault="00CC7E3C" w:rsidP="00376ECD">
            <w:pPr>
              <w:pStyle w:val="Style14"/>
              <w:widowControl/>
              <w:ind w:firstLine="0"/>
              <w:rPr>
                <w:b/>
                <w:lang w:eastAsia="en-US"/>
              </w:rPr>
            </w:pPr>
            <w:r w:rsidRPr="002D393B">
              <w:rPr>
                <w:b/>
                <w:lang w:eastAsia="en-US"/>
              </w:rPr>
              <w:t xml:space="preserve">«Географическое положение и политическая система Российской </w:t>
            </w:r>
            <w:r w:rsidRPr="002D393B">
              <w:rPr>
                <w:b/>
                <w:lang w:eastAsia="en-US"/>
              </w:rPr>
              <w:lastRenderedPageBreak/>
              <w:t>Федерации»</w:t>
            </w:r>
          </w:p>
        </w:tc>
        <w:tc>
          <w:tcPr>
            <w:tcW w:w="181" w:type="pct"/>
            <w:tcBorders>
              <w:top w:val="single" w:sz="4" w:space="0" w:color="auto"/>
              <w:left w:val="single" w:sz="4" w:space="0" w:color="auto"/>
              <w:bottom w:val="single" w:sz="4" w:space="0" w:color="auto"/>
              <w:right w:val="single" w:sz="4" w:space="0" w:color="auto"/>
            </w:tcBorders>
            <w:hideMark/>
          </w:tcPr>
          <w:p w:rsidR="00CC7E3C" w:rsidRPr="002D393B" w:rsidRDefault="00CC7E3C" w:rsidP="00376ECD">
            <w:pPr>
              <w:pStyle w:val="Style14"/>
              <w:widowControl/>
              <w:ind w:firstLine="0"/>
              <w:jc w:val="center"/>
              <w:rPr>
                <w:lang w:eastAsia="en-US"/>
              </w:rPr>
            </w:pPr>
            <w:r w:rsidRPr="002D393B">
              <w:rPr>
                <w:lang w:eastAsia="en-US"/>
              </w:rPr>
              <w:lastRenderedPageBreak/>
              <w:t>1</w:t>
            </w:r>
          </w:p>
        </w:tc>
        <w:tc>
          <w:tcPr>
            <w:tcW w:w="189" w:type="pct"/>
            <w:tcBorders>
              <w:top w:val="single" w:sz="4" w:space="0" w:color="auto"/>
              <w:left w:val="single" w:sz="4" w:space="0" w:color="auto"/>
              <w:bottom w:val="single" w:sz="4" w:space="0" w:color="auto"/>
              <w:right w:val="single" w:sz="4" w:space="0" w:color="auto"/>
            </w:tcBorders>
          </w:tcPr>
          <w:p w:rsidR="00CC7E3C" w:rsidRPr="002D393B" w:rsidRDefault="00CC7E3C" w:rsidP="00376ECD">
            <w:pPr>
              <w:pStyle w:val="Style14"/>
              <w:widowControl/>
              <w:ind w:firstLine="0"/>
              <w:jc w:val="center"/>
              <w:rPr>
                <w:lang w:eastAsia="en-US"/>
              </w:rPr>
            </w:pPr>
          </w:p>
        </w:tc>
        <w:tc>
          <w:tcPr>
            <w:tcW w:w="215" w:type="pct"/>
            <w:tcBorders>
              <w:top w:val="single" w:sz="4" w:space="0" w:color="auto"/>
              <w:left w:val="single" w:sz="4" w:space="0" w:color="auto"/>
              <w:bottom w:val="single" w:sz="4" w:space="0" w:color="auto"/>
              <w:right w:val="single" w:sz="4" w:space="0" w:color="auto"/>
            </w:tcBorders>
          </w:tcPr>
          <w:p w:rsidR="00CC7E3C" w:rsidRPr="002D393B" w:rsidRDefault="00CC7E3C" w:rsidP="00376ECD">
            <w:pPr>
              <w:pStyle w:val="Style14"/>
              <w:widowControl/>
              <w:ind w:firstLine="0"/>
              <w:jc w:val="center"/>
              <w:rPr>
                <w:lang w:eastAsia="en-US"/>
              </w:rPr>
            </w:pPr>
          </w:p>
        </w:tc>
        <w:tc>
          <w:tcPr>
            <w:tcW w:w="259" w:type="pct"/>
            <w:tcBorders>
              <w:top w:val="single" w:sz="4" w:space="0" w:color="auto"/>
              <w:left w:val="single" w:sz="4" w:space="0" w:color="auto"/>
              <w:bottom w:val="single" w:sz="4" w:space="0" w:color="auto"/>
              <w:right w:val="single" w:sz="4" w:space="0" w:color="auto"/>
            </w:tcBorders>
          </w:tcPr>
          <w:p w:rsidR="00CC7E3C" w:rsidRPr="00EE75C4" w:rsidRDefault="00CC7E3C" w:rsidP="00376ECD">
            <w:pPr>
              <w:pStyle w:val="Style14"/>
              <w:widowControl/>
              <w:ind w:firstLine="0"/>
              <w:jc w:val="center"/>
              <w:rPr>
                <w:lang w:eastAsia="en-US"/>
              </w:rPr>
            </w:pPr>
            <w:r>
              <w:rPr>
                <w:lang w:eastAsia="en-US"/>
              </w:rPr>
              <w:t>0,2</w:t>
            </w:r>
          </w:p>
        </w:tc>
        <w:tc>
          <w:tcPr>
            <w:tcW w:w="328" w:type="pct"/>
            <w:tcBorders>
              <w:top w:val="single" w:sz="4" w:space="0" w:color="auto"/>
              <w:left w:val="single" w:sz="4" w:space="0" w:color="auto"/>
              <w:bottom w:val="single" w:sz="4" w:space="0" w:color="auto"/>
              <w:right w:val="single" w:sz="4" w:space="0" w:color="auto"/>
            </w:tcBorders>
            <w:hideMark/>
          </w:tcPr>
          <w:p w:rsidR="00CC7E3C" w:rsidRPr="002D393B" w:rsidRDefault="00CC7E3C" w:rsidP="00376ECD">
            <w:pPr>
              <w:pStyle w:val="Style14"/>
              <w:widowControl/>
              <w:ind w:firstLine="0"/>
              <w:jc w:val="center"/>
              <w:rPr>
                <w:rStyle w:val="FontStyle31"/>
                <w:rFonts w:ascii="Times New Roman" w:hAnsi="Times New Roman" w:cs="Times New Roman"/>
                <w:sz w:val="24"/>
                <w:szCs w:val="24"/>
              </w:rPr>
            </w:pPr>
            <w:r w:rsidRPr="002D393B">
              <w:rPr>
                <w:rStyle w:val="FontStyle31"/>
                <w:rFonts w:ascii="Times New Roman" w:hAnsi="Times New Roman" w:cs="Times New Roman"/>
                <w:sz w:val="24"/>
                <w:szCs w:val="24"/>
                <w:lang w:eastAsia="en-US"/>
              </w:rPr>
              <w:t>6</w:t>
            </w:r>
          </w:p>
        </w:tc>
        <w:tc>
          <w:tcPr>
            <w:tcW w:w="1071" w:type="pct"/>
            <w:tcBorders>
              <w:top w:val="single" w:sz="4" w:space="0" w:color="auto"/>
              <w:left w:val="single" w:sz="4" w:space="0" w:color="auto"/>
              <w:bottom w:val="single" w:sz="4" w:space="0" w:color="auto"/>
              <w:right w:val="single" w:sz="4" w:space="0" w:color="auto"/>
            </w:tcBorders>
            <w:hideMark/>
          </w:tcPr>
          <w:p w:rsidR="00CC7E3C" w:rsidRPr="002D393B" w:rsidRDefault="00CC7E3C" w:rsidP="00376ECD">
            <w:pPr>
              <w:tabs>
                <w:tab w:val="left" w:pos="993"/>
              </w:tabs>
              <w:ind w:firstLine="0"/>
              <w:rPr>
                <w:bCs/>
                <w:iCs/>
                <w:lang w:eastAsia="en-US"/>
              </w:rPr>
            </w:pPr>
            <w:r w:rsidRPr="002D393B">
              <w:rPr>
                <w:bCs/>
                <w:iCs/>
                <w:lang w:eastAsia="en-US"/>
              </w:rPr>
              <w:t xml:space="preserve">Чтение текста и ответы на вопросы по теме  </w:t>
            </w:r>
            <w:r w:rsidRPr="002D393B">
              <w:rPr>
                <w:lang w:eastAsia="en-US"/>
              </w:rPr>
              <w:t xml:space="preserve">«Географическое положение и политическая система </w:t>
            </w:r>
            <w:r w:rsidRPr="002D393B">
              <w:rPr>
                <w:lang w:eastAsia="en-US"/>
              </w:rPr>
              <w:lastRenderedPageBreak/>
              <w:t>Российской Федерации»</w:t>
            </w:r>
          </w:p>
        </w:tc>
        <w:tc>
          <w:tcPr>
            <w:tcW w:w="969" w:type="pct"/>
            <w:tcBorders>
              <w:top w:val="single" w:sz="4" w:space="0" w:color="auto"/>
              <w:left w:val="single" w:sz="4" w:space="0" w:color="auto"/>
              <w:bottom w:val="single" w:sz="4" w:space="0" w:color="auto"/>
              <w:right w:val="single" w:sz="4" w:space="0" w:color="auto"/>
            </w:tcBorders>
            <w:hideMark/>
          </w:tcPr>
          <w:p w:rsidR="00CC7E3C" w:rsidRPr="002D393B" w:rsidRDefault="00CC7E3C" w:rsidP="00376ECD">
            <w:pPr>
              <w:pStyle w:val="Style14"/>
              <w:widowControl/>
              <w:ind w:firstLine="0"/>
              <w:jc w:val="left"/>
              <w:rPr>
                <w:lang w:eastAsia="en-US"/>
              </w:rPr>
            </w:pPr>
            <w:r w:rsidRPr="002D393B">
              <w:rPr>
                <w:lang w:eastAsia="en-US"/>
              </w:rPr>
              <w:lastRenderedPageBreak/>
              <w:t>Выборочный опрос, проверка письменных работ</w:t>
            </w:r>
          </w:p>
        </w:tc>
        <w:tc>
          <w:tcPr>
            <w:tcW w:w="367" w:type="pct"/>
            <w:tcBorders>
              <w:top w:val="single" w:sz="4" w:space="0" w:color="auto"/>
              <w:left w:val="single" w:sz="4" w:space="0" w:color="auto"/>
              <w:bottom w:val="single" w:sz="4" w:space="0" w:color="auto"/>
              <w:right w:val="single" w:sz="4" w:space="0" w:color="auto"/>
            </w:tcBorders>
            <w:hideMark/>
          </w:tcPr>
          <w:p w:rsidR="00CC7E3C" w:rsidRPr="002D393B" w:rsidRDefault="00CC7E3C" w:rsidP="00376ECD">
            <w:pPr>
              <w:pStyle w:val="Style14"/>
              <w:widowControl/>
              <w:ind w:firstLine="0"/>
              <w:jc w:val="left"/>
              <w:rPr>
                <w:b/>
                <w:lang w:val="en-US" w:eastAsia="en-US"/>
              </w:rPr>
            </w:pPr>
            <w:r w:rsidRPr="002D393B">
              <w:rPr>
                <w:b/>
                <w:lang w:eastAsia="en-US"/>
              </w:rPr>
              <w:t>ОК-</w:t>
            </w:r>
            <w:r w:rsidRPr="002D393B">
              <w:rPr>
                <w:b/>
                <w:lang w:val="en-US" w:eastAsia="en-US"/>
              </w:rPr>
              <w:t>5</w:t>
            </w:r>
          </w:p>
          <w:p w:rsidR="00CC7E3C" w:rsidRPr="002D393B" w:rsidRDefault="00CC7E3C" w:rsidP="00376ECD">
            <w:pPr>
              <w:pStyle w:val="Style14"/>
              <w:widowControl/>
              <w:ind w:firstLine="0"/>
              <w:jc w:val="left"/>
              <w:rPr>
                <w:b/>
                <w:lang w:eastAsia="en-US"/>
              </w:rPr>
            </w:pPr>
          </w:p>
        </w:tc>
      </w:tr>
      <w:tr w:rsidR="00CC7E3C" w:rsidRPr="002D393B" w:rsidTr="00376ECD">
        <w:trPr>
          <w:trHeight w:val="499"/>
        </w:trPr>
        <w:tc>
          <w:tcPr>
            <w:tcW w:w="1421" w:type="pct"/>
            <w:tcBorders>
              <w:top w:val="single" w:sz="4" w:space="0" w:color="auto"/>
              <w:left w:val="single" w:sz="4" w:space="0" w:color="auto"/>
              <w:bottom w:val="single" w:sz="4" w:space="0" w:color="auto"/>
              <w:right w:val="single" w:sz="4" w:space="0" w:color="auto"/>
            </w:tcBorders>
            <w:hideMark/>
          </w:tcPr>
          <w:p w:rsidR="00CC7E3C" w:rsidRPr="002D393B" w:rsidRDefault="00CC7E3C" w:rsidP="00376ECD">
            <w:pPr>
              <w:pStyle w:val="Style14"/>
              <w:widowControl/>
              <w:ind w:firstLine="0"/>
              <w:rPr>
                <w:lang w:eastAsia="en-US"/>
              </w:rPr>
            </w:pPr>
            <w:r w:rsidRPr="002D393B">
              <w:rPr>
                <w:lang w:eastAsia="en-US"/>
              </w:rPr>
              <w:lastRenderedPageBreak/>
              <w:t xml:space="preserve">4.2. Развитие навыков чтения, перевода и говорения по теме </w:t>
            </w:r>
            <w:r w:rsidRPr="002D393B">
              <w:rPr>
                <w:b/>
                <w:lang w:eastAsia="en-US"/>
              </w:rPr>
              <w:t>«Культура и традиции Российской Федерации»</w:t>
            </w:r>
          </w:p>
        </w:tc>
        <w:tc>
          <w:tcPr>
            <w:tcW w:w="181" w:type="pct"/>
            <w:tcBorders>
              <w:top w:val="single" w:sz="4" w:space="0" w:color="auto"/>
              <w:left w:val="single" w:sz="4" w:space="0" w:color="auto"/>
              <w:bottom w:val="single" w:sz="4" w:space="0" w:color="auto"/>
              <w:right w:val="single" w:sz="4" w:space="0" w:color="auto"/>
            </w:tcBorders>
            <w:hideMark/>
          </w:tcPr>
          <w:p w:rsidR="00CC7E3C" w:rsidRPr="002D393B" w:rsidRDefault="00CC7E3C" w:rsidP="00376ECD">
            <w:pPr>
              <w:pStyle w:val="Style14"/>
              <w:widowControl/>
              <w:ind w:firstLine="0"/>
              <w:jc w:val="center"/>
              <w:rPr>
                <w:lang w:eastAsia="en-US"/>
              </w:rPr>
            </w:pPr>
            <w:r w:rsidRPr="002D393B">
              <w:rPr>
                <w:lang w:eastAsia="en-US"/>
              </w:rPr>
              <w:t>1</w:t>
            </w:r>
          </w:p>
        </w:tc>
        <w:tc>
          <w:tcPr>
            <w:tcW w:w="189" w:type="pct"/>
            <w:tcBorders>
              <w:top w:val="single" w:sz="4" w:space="0" w:color="auto"/>
              <w:left w:val="single" w:sz="4" w:space="0" w:color="auto"/>
              <w:bottom w:val="single" w:sz="4" w:space="0" w:color="auto"/>
              <w:right w:val="single" w:sz="4" w:space="0" w:color="auto"/>
            </w:tcBorders>
          </w:tcPr>
          <w:p w:rsidR="00CC7E3C" w:rsidRPr="002D393B" w:rsidRDefault="00CC7E3C" w:rsidP="00376ECD">
            <w:pPr>
              <w:pStyle w:val="Style14"/>
              <w:widowControl/>
              <w:ind w:firstLine="0"/>
              <w:jc w:val="center"/>
              <w:rPr>
                <w:lang w:eastAsia="en-US"/>
              </w:rPr>
            </w:pPr>
          </w:p>
        </w:tc>
        <w:tc>
          <w:tcPr>
            <w:tcW w:w="215" w:type="pct"/>
            <w:tcBorders>
              <w:top w:val="single" w:sz="4" w:space="0" w:color="auto"/>
              <w:left w:val="single" w:sz="4" w:space="0" w:color="auto"/>
              <w:bottom w:val="single" w:sz="4" w:space="0" w:color="auto"/>
              <w:right w:val="single" w:sz="4" w:space="0" w:color="auto"/>
            </w:tcBorders>
          </w:tcPr>
          <w:p w:rsidR="00CC7E3C" w:rsidRPr="002D393B" w:rsidRDefault="00CC7E3C" w:rsidP="00376ECD">
            <w:pPr>
              <w:pStyle w:val="Style14"/>
              <w:widowControl/>
              <w:ind w:firstLine="0"/>
              <w:jc w:val="center"/>
              <w:rPr>
                <w:lang w:eastAsia="en-US"/>
              </w:rPr>
            </w:pPr>
          </w:p>
        </w:tc>
        <w:tc>
          <w:tcPr>
            <w:tcW w:w="259" w:type="pct"/>
            <w:tcBorders>
              <w:top w:val="single" w:sz="4" w:space="0" w:color="auto"/>
              <w:left w:val="single" w:sz="4" w:space="0" w:color="auto"/>
              <w:bottom w:val="single" w:sz="4" w:space="0" w:color="auto"/>
              <w:right w:val="single" w:sz="4" w:space="0" w:color="auto"/>
            </w:tcBorders>
            <w:hideMark/>
          </w:tcPr>
          <w:p w:rsidR="00CC7E3C" w:rsidRPr="00EE75C4" w:rsidRDefault="00CC7E3C" w:rsidP="00376ECD">
            <w:pPr>
              <w:pStyle w:val="Style14"/>
              <w:widowControl/>
              <w:ind w:firstLine="0"/>
              <w:jc w:val="center"/>
              <w:rPr>
                <w:lang w:val="en-US" w:eastAsia="en-US"/>
              </w:rPr>
            </w:pPr>
            <w:r w:rsidRPr="00EE75C4">
              <w:rPr>
                <w:lang w:eastAsia="en-US"/>
              </w:rPr>
              <w:t>0,</w:t>
            </w:r>
            <w:r w:rsidRPr="00EE75C4">
              <w:rPr>
                <w:lang w:val="en-US" w:eastAsia="en-US"/>
              </w:rPr>
              <w:t>2</w:t>
            </w:r>
          </w:p>
        </w:tc>
        <w:tc>
          <w:tcPr>
            <w:tcW w:w="328" w:type="pct"/>
            <w:tcBorders>
              <w:top w:val="single" w:sz="4" w:space="0" w:color="auto"/>
              <w:left w:val="single" w:sz="4" w:space="0" w:color="auto"/>
              <w:bottom w:val="single" w:sz="4" w:space="0" w:color="auto"/>
              <w:right w:val="single" w:sz="4" w:space="0" w:color="auto"/>
            </w:tcBorders>
            <w:hideMark/>
          </w:tcPr>
          <w:p w:rsidR="00CC7E3C" w:rsidRPr="002D393B" w:rsidRDefault="00CC7E3C" w:rsidP="00376ECD">
            <w:pPr>
              <w:pStyle w:val="Style14"/>
              <w:widowControl/>
              <w:ind w:firstLine="0"/>
              <w:jc w:val="center"/>
              <w:rPr>
                <w:rStyle w:val="FontStyle31"/>
                <w:rFonts w:ascii="Times New Roman" w:hAnsi="Times New Roman" w:cs="Times New Roman"/>
                <w:sz w:val="24"/>
                <w:szCs w:val="24"/>
              </w:rPr>
            </w:pPr>
            <w:r w:rsidRPr="002D393B">
              <w:rPr>
                <w:rStyle w:val="FontStyle31"/>
                <w:rFonts w:ascii="Times New Roman" w:hAnsi="Times New Roman" w:cs="Times New Roman"/>
                <w:sz w:val="24"/>
                <w:szCs w:val="24"/>
                <w:lang w:eastAsia="en-US"/>
              </w:rPr>
              <w:t>6</w:t>
            </w:r>
          </w:p>
        </w:tc>
        <w:tc>
          <w:tcPr>
            <w:tcW w:w="1071" w:type="pct"/>
            <w:tcBorders>
              <w:top w:val="single" w:sz="4" w:space="0" w:color="auto"/>
              <w:left w:val="single" w:sz="4" w:space="0" w:color="auto"/>
              <w:bottom w:val="single" w:sz="4" w:space="0" w:color="auto"/>
              <w:right w:val="single" w:sz="4" w:space="0" w:color="auto"/>
            </w:tcBorders>
            <w:hideMark/>
          </w:tcPr>
          <w:p w:rsidR="00CC7E3C" w:rsidRPr="002D393B" w:rsidRDefault="00CC7E3C" w:rsidP="00376ECD">
            <w:pPr>
              <w:tabs>
                <w:tab w:val="left" w:pos="993"/>
              </w:tabs>
              <w:ind w:firstLine="0"/>
              <w:rPr>
                <w:bCs/>
                <w:iCs/>
                <w:lang w:eastAsia="en-US"/>
              </w:rPr>
            </w:pPr>
            <w:r w:rsidRPr="002D393B">
              <w:rPr>
                <w:bCs/>
                <w:iCs/>
                <w:lang w:eastAsia="en-US"/>
              </w:rPr>
              <w:t xml:space="preserve">Чтение текста и ответы на вопросы </w:t>
            </w:r>
            <w:r w:rsidRPr="002D393B">
              <w:rPr>
                <w:lang w:eastAsia="en-US"/>
              </w:rPr>
              <w:t>«Географическое положение и политическая система страны изучаемого языка»</w:t>
            </w:r>
          </w:p>
        </w:tc>
        <w:tc>
          <w:tcPr>
            <w:tcW w:w="969" w:type="pct"/>
            <w:tcBorders>
              <w:top w:val="single" w:sz="4" w:space="0" w:color="auto"/>
              <w:left w:val="single" w:sz="4" w:space="0" w:color="auto"/>
              <w:bottom w:val="single" w:sz="4" w:space="0" w:color="auto"/>
              <w:right w:val="single" w:sz="4" w:space="0" w:color="auto"/>
            </w:tcBorders>
            <w:hideMark/>
          </w:tcPr>
          <w:p w:rsidR="00CC7E3C" w:rsidRPr="002D393B" w:rsidRDefault="00CC7E3C" w:rsidP="00376ECD">
            <w:pPr>
              <w:pStyle w:val="Style14"/>
              <w:widowControl/>
              <w:ind w:firstLine="0"/>
              <w:jc w:val="left"/>
              <w:rPr>
                <w:lang w:eastAsia="en-US"/>
              </w:rPr>
            </w:pPr>
            <w:r w:rsidRPr="002D393B">
              <w:rPr>
                <w:lang w:eastAsia="en-US"/>
              </w:rPr>
              <w:t>Устный опрос</w:t>
            </w:r>
          </w:p>
        </w:tc>
        <w:tc>
          <w:tcPr>
            <w:tcW w:w="367" w:type="pct"/>
            <w:tcBorders>
              <w:top w:val="single" w:sz="4" w:space="0" w:color="auto"/>
              <w:left w:val="single" w:sz="4" w:space="0" w:color="auto"/>
              <w:bottom w:val="single" w:sz="4" w:space="0" w:color="auto"/>
              <w:right w:val="single" w:sz="4" w:space="0" w:color="auto"/>
            </w:tcBorders>
            <w:hideMark/>
          </w:tcPr>
          <w:p w:rsidR="00CC7E3C" w:rsidRPr="002D393B" w:rsidRDefault="00CC7E3C" w:rsidP="00376ECD">
            <w:pPr>
              <w:pStyle w:val="Style14"/>
              <w:widowControl/>
              <w:ind w:firstLine="0"/>
              <w:jc w:val="left"/>
              <w:rPr>
                <w:b/>
                <w:lang w:val="en-US" w:eastAsia="en-US"/>
              </w:rPr>
            </w:pPr>
            <w:r w:rsidRPr="002D393B">
              <w:rPr>
                <w:b/>
                <w:lang w:eastAsia="en-US"/>
              </w:rPr>
              <w:t>ОК-</w:t>
            </w:r>
            <w:r w:rsidRPr="002D393B">
              <w:rPr>
                <w:b/>
                <w:lang w:val="en-US" w:eastAsia="en-US"/>
              </w:rPr>
              <w:t>5</w:t>
            </w:r>
          </w:p>
          <w:p w:rsidR="00CC7E3C" w:rsidRPr="002D393B" w:rsidRDefault="00CC7E3C" w:rsidP="00376ECD">
            <w:pPr>
              <w:pStyle w:val="Style14"/>
              <w:widowControl/>
              <w:ind w:firstLine="0"/>
              <w:jc w:val="left"/>
              <w:rPr>
                <w:b/>
                <w:lang w:eastAsia="en-US"/>
              </w:rPr>
            </w:pPr>
          </w:p>
        </w:tc>
      </w:tr>
      <w:tr w:rsidR="00CC7E3C" w:rsidRPr="002D393B" w:rsidTr="00376ECD">
        <w:trPr>
          <w:trHeight w:val="499"/>
        </w:trPr>
        <w:tc>
          <w:tcPr>
            <w:tcW w:w="1421" w:type="pct"/>
            <w:tcBorders>
              <w:top w:val="single" w:sz="4" w:space="0" w:color="auto"/>
              <w:left w:val="single" w:sz="4" w:space="0" w:color="auto"/>
              <w:bottom w:val="single" w:sz="4" w:space="0" w:color="auto"/>
              <w:right w:val="single" w:sz="4" w:space="0" w:color="auto"/>
            </w:tcBorders>
            <w:hideMark/>
          </w:tcPr>
          <w:p w:rsidR="00CC7E3C" w:rsidRPr="002D393B" w:rsidRDefault="00CC7E3C" w:rsidP="00376ECD">
            <w:pPr>
              <w:pStyle w:val="Style14"/>
              <w:widowControl/>
              <w:ind w:firstLine="0"/>
              <w:rPr>
                <w:lang w:eastAsia="en-US"/>
              </w:rPr>
            </w:pPr>
            <w:r w:rsidRPr="002D393B">
              <w:rPr>
                <w:lang w:eastAsia="en-US"/>
              </w:rPr>
              <w:t xml:space="preserve">4.3.Развитие навыков письма по теме </w:t>
            </w:r>
            <w:r w:rsidRPr="002D393B">
              <w:rPr>
                <w:b/>
                <w:lang w:eastAsia="en-US"/>
              </w:rPr>
              <w:t>«Крупные города Российской Федерации»</w:t>
            </w:r>
          </w:p>
        </w:tc>
        <w:tc>
          <w:tcPr>
            <w:tcW w:w="181" w:type="pct"/>
            <w:tcBorders>
              <w:top w:val="single" w:sz="4" w:space="0" w:color="auto"/>
              <w:left w:val="single" w:sz="4" w:space="0" w:color="auto"/>
              <w:bottom w:val="single" w:sz="4" w:space="0" w:color="auto"/>
              <w:right w:val="single" w:sz="4" w:space="0" w:color="auto"/>
            </w:tcBorders>
            <w:hideMark/>
          </w:tcPr>
          <w:p w:rsidR="00CC7E3C" w:rsidRPr="002D393B" w:rsidRDefault="00CC7E3C" w:rsidP="00376ECD">
            <w:pPr>
              <w:pStyle w:val="Style14"/>
              <w:widowControl/>
              <w:ind w:firstLine="0"/>
              <w:jc w:val="center"/>
              <w:rPr>
                <w:lang w:eastAsia="en-US"/>
              </w:rPr>
            </w:pPr>
            <w:r w:rsidRPr="002D393B">
              <w:rPr>
                <w:lang w:eastAsia="en-US"/>
              </w:rPr>
              <w:t>1</w:t>
            </w:r>
          </w:p>
        </w:tc>
        <w:tc>
          <w:tcPr>
            <w:tcW w:w="189" w:type="pct"/>
            <w:tcBorders>
              <w:top w:val="single" w:sz="4" w:space="0" w:color="auto"/>
              <w:left w:val="single" w:sz="4" w:space="0" w:color="auto"/>
              <w:bottom w:val="single" w:sz="4" w:space="0" w:color="auto"/>
              <w:right w:val="single" w:sz="4" w:space="0" w:color="auto"/>
            </w:tcBorders>
          </w:tcPr>
          <w:p w:rsidR="00CC7E3C" w:rsidRPr="002D393B" w:rsidRDefault="00CC7E3C" w:rsidP="00376ECD">
            <w:pPr>
              <w:pStyle w:val="Style14"/>
              <w:widowControl/>
              <w:ind w:firstLine="0"/>
              <w:jc w:val="center"/>
              <w:rPr>
                <w:lang w:eastAsia="en-US"/>
              </w:rPr>
            </w:pPr>
          </w:p>
        </w:tc>
        <w:tc>
          <w:tcPr>
            <w:tcW w:w="215" w:type="pct"/>
            <w:tcBorders>
              <w:top w:val="single" w:sz="4" w:space="0" w:color="auto"/>
              <w:left w:val="single" w:sz="4" w:space="0" w:color="auto"/>
              <w:bottom w:val="single" w:sz="4" w:space="0" w:color="auto"/>
              <w:right w:val="single" w:sz="4" w:space="0" w:color="auto"/>
            </w:tcBorders>
          </w:tcPr>
          <w:p w:rsidR="00CC7E3C" w:rsidRPr="002D393B" w:rsidRDefault="00CC7E3C" w:rsidP="00376ECD">
            <w:pPr>
              <w:pStyle w:val="Style14"/>
              <w:widowControl/>
              <w:ind w:firstLine="0"/>
              <w:jc w:val="center"/>
              <w:rPr>
                <w:lang w:eastAsia="en-US"/>
              </w:rPr>
            </w:pPr>
          </w:p>
        </w:tc>
        <w:tc>
          <w:tcPr>
            <w:tcW w:w="259" w:type="pct"/>
            <w:tcBorders>
              <w:top w:val="single" w:sz="4" w:space="0" w:color="auto"/>
              <w:left w:val="single" w:sz="4" w:space="0" w:color="auto"/>
              <w:bottom w:val="single" w:sz="4" w:space="0" w:color="auto"/>
              <w:right w:val="single" w:sz="4" w:space="0" w:color="auto"/>
            </w:tcBorders>
          </w:tcPr>
          <w:p w:rsidR="00CC7E3C" w:rsidRPr="00EE75C4" w:rsidRDefault="00CC7E3C" w:rsidP="00376ECD">
            <w:pPr>
              <w:pStyle w:val="Style14"/>
              <w:widowControl/>
              <w:ind w:firstLine="0"/>
              <w:jc w:val="center"/>
              <w:rPr>
                <w:lang w:eastAsia="en-US"/>
              </w:rPr>
            </w:pPr>
            <w:r>
              <w:rPr>
                <w:lang w:eastAsia="en-US"/>
              </w:rPr>
              <w:t>0,2</w:t>
            </w:r>
          </w:p>
        </w:tc>
        <w:tc>
          <w:tcPr>
            <w:tcW w:w="328" w:type="pct"/>
            <w:tcBorders>
              <w:top w:val="single" w:sz="4" w:space="0" w:color="auto"/>
              <w:left w:val="single" w:sz="4" w:space="0" w:color="auto"/>
              <w:bottom w:val="single" w:sz="4" w:space="0" w:color="auto"/>
              <w:right w:val="single" w:sz="4" w:space="0" w:color="auto"/>
            </w:tcBorders>
            <w:hideMark/>
          </w:tcPr>
          <w:p w:rsidR="00CC7E3C" w:rsidRPr="002D393B" w:rsidRDefault="00CC7E3C" w:rsidP="00376ECD">
            <w:pPr>
              <w:pStyle w:val="Style14"/>
              <w:widowControl/>
              <w:ind w:firstLine="0"/>
              <w:jc w:val="center"/>
              <w:rPr>
                <w:rStyle w:val="FontStyle31"/>
                <w:rFonts w:ascii="Times New Roman" w:hAnsi="Times New Roman" w:cs="Times New Roman"/>
                <w:sz w:val="24"/>
                <w:szCs w:val="24"/>
              </w:rPr>
            </w:pPr>
            <w:r w:rsidRPr="002D393B">
              <w:rPr>
                <w:rStyle w:val="FontStyle31"/>
                <w:rFonts w:ascii="Times New Roman" w:hAnsi="Times New Roman" w:cs="Times New Roman"/>
                <w:sz w:val="24"/>
                <w:szCs w:val="24"/>
                <w:lang w:eastAsia="en-US"/>
              </w:rPr>
              <w:t>6</w:t>
            </w:r>
          </w:p>
        </w:tc>
        <w:tc>
          <w:tcPr>
            <w:tcW w:w="1071" w:type="pct"/>
            <w:tcBorders>
              <w:top w:val="single" w:sz="4" w:space="0" w:color="auto"/>
              <w:left w:val="single" w:sz="4" w:space="0" w:color="auto"/>
              <w:bottom w:val="single" w:sz="4" w:space="0" w:color="auto"/>
              <w:right w:val="single" w:sz="4" w:space="0" w:color="auto"/>
            </w:tcBorders>
            <w:hideMark/>
          </w:tcPr>
          <w:p w:rsidR="00CC7E3C" w:rsidRPr="002D393B" w:rsidRDefault="00CC7E3C" w:rsidP="00376ECD">
            <w:pPr>
              <w:tabs>
                <w:tab w:val="left" w:pos="993"/>
              </w:tabs>
              <w:ind w:firstLine="0"/>
              <w:rPr>
                <w:bCs/>
                <w:iCs/>
                <w:lang w:eastAsia="en-US"/>
              </w:rPr>
            </w:pPr>
            <w:r w:rsidRPr="002D393B">
              <w:rPr>
                <w:bCs/>
                <w:iCs/>
                <w:lang w:eastAsia="en-US"/>
              </w:rPr>
              <w:t>Заполнения бланка конверта</w:t>
            </w:r>
          </w:p>
        </w:tc>
        <w:tc>
          <w:tcPr>
            <w:tcW w:w="969" w:type="pct"/>
            <w:tcBorders>
              <w:top w:val="single" w:sz="4" w:space="0" w:color="auto"/>
              <w:left w:val="single" w:sz="4" w:space="0" w:color="auto"/>
              <w:bottom w:val="single" w:sz="4" w:space="0" w:color="auto"/>
              <w:right w:val="single" w:sz="4" w:space="0" w:color="auto"/>
            </w:tcBorders>
            <w:hideMark/>
          </w:tcPr>
          <w:p w:rsidR="00CC7E3C" w:rsidRPr="002D393B" w:rsidRDefault="00CC7E3C" w:rsidP="00376ECD">
            <w:pPr>
              <w:pStyle w:val="Style14"/>
              <w:widowControl/>
              <w:ind w:firstLine="0"/>
              <w:jc w:val="left"/>
              <w:rPr>
                <w:lang w:eastAsia="en-US"/>
              </w:rPr>
            </w:pPr>
            <w:r w:rsidRPr="002D393B">
              <w:rPr>
                <w:lang w:eastAsia="en-US"/>
              </w:rPr>
              <w:t>Проверка письменного задания</w:t>
            </w:r>
          </w:p>
        </w:tc>
        <w:tc>
          <w:tcPr>
            <w:tcW w:w="367" w:type="pct"/>
            <w:tcBorders>
              <w:top w:val="single" w:sz="4" w:space="0" w:color="auto"/>
              <w:left w:val="single" w:sz="4" w:space="0" w:color="auto"/>
              <w:bottom w:val="single" w:sz="4" w:space="0" w:color="auto"/>
              <w:right w:val="single" w:sz="4" w:space="0" w:color="auto"/>
            </w:tcBorders>
            <w:hideMark/>
          </w:tcPr>
          <w:p w:rsidR="00CC7E3C" w:rsidRPr="002D393B" w:rsidRDefault="00CC7E3C" w:rsidP="00376ECD">
            <w:pPr>
              <w:pStyle w:val="Style14"/>
              <w:widowControl/>
              <w:ind w:firstLine="0"/>
              <w:jc w:val="left"/>
              <w:rPr>
                <w:b/>
                <w:lang w:val="en-US" w:eastAsia="en-US"/>
              </w:rPr>
            </w:pPr>
            <w:r w:rsidRPr="002D393B">
              <w:rPr>
                <w:b/>
                <w:lang w:eastAsia="en-US"/>
              </w:rPr>
              <w:t>ОК-</w:t>
            </w:r>
            <w:r w:rsidRPr="002D393B">
              <w:rPr>
                <w:b/>
                <w:lang w:val="en-US" w:eastAsia="en-US"/>
              </w:rPr>
              <w:t>5</w:t>
            </w:r>
          </w:p>
          <w:p w:rsidR="00CC7E3C" w:rsidRPr="002D393B" w:rsidRDefault="00CC7E3C" w:rsidP="00376ECD">
            <w:pPr>
              <w:pStyle w:val="Style14"/>
              <w:widowControl/>
              <w:ind w:firstLine="0"/>
              <w:jc w:val="left"/>
              <w:rPr>
                <w:b/>
                <w:lang w:eastAsia="en-US"/>
              </w:rPr>
            </w:pPr>
          </w:p>
        </w:tc>
      </w:tr>
      <w:tr w:rsidR="00CC7E3C" w:rsidRPr="002D393B" w:rsidTr="00376ECD">
        <w:trPr>
          <w:trHeight w:val="499"/>
        </w:trPr>
        <w:tc>
          <w:tcPr>
            <w:tcW w:w="1421" w:type="pct"/>
            <w:tcBorders>
              <w:top w:val="single" w:sz="4" w:space="0" w:color="auto"/>
              <w:left w:val="single" w:sz="4" w:space="0" w:color="auto"/>
              <w:bottom w:val="single" w:sz="4" w:space="0" w:color="auto"/>
              <w:right w:val="single" w:sz="4" w:space="0" w:color="auto"/>
            </w:tcBorders>
            <w:hideMark/>
          </w:tcPr>
          <w:p w:rsidR="00CC7E3C" w:rsidRPr="002D393B" w:rsidRDefault="00CC7E3C" w:rsidP="00376ECD">
            <w:pPr>
              <w:pStyle w:val="Style14"/>
              <w:widowControl/>
              <w:ind w:firstLine="0"/>
              <w:rPr>
                <w:b/>
                <w:lang w:eastAsia="en-US"/>
              </w:rPr>
            </w:pPr>
            <w:r w:rsidRPr="002D393B">
              <w:rPr>
                <w:b/>
                <w:lang w:eastAsia="en-US"/>
              </w:rPr>
              <w:t>5.Страны изучаемого языка</w:t>
            </w:r>
          </w:p>
        </w:tc>
        <w:tc>
          <w:tcPr>
            <w:tcW w:w="181" w:type="pct"/>
            <w:tcBorders>
              <w:top w:val="single" w:sz="4" w:space="0" w:color="auto"/>
              <w:left w:val="single" w:sz="4" w:space="0" w:color="auto"/>
              <w:bottom w:val="single" w:sz="4" w:space="0" w:color="auto"/>
              <w:right w:val="single" w:sz="4" w:space="0" w:color="auto"/>
            </w:tcBorders>
            <w:hideMark/>
          </w:tcPr>
          <w:p w:rsidR="00CC7E3C" w:rsidRPr="002D393B" w:rsidRDefault="00CC7E3C" w:rsidP="00376ECD">
            <w:pPr>
              <w:pStyle w:val="Style14"/>
              <w:widowControl/>
              <w:ind w:firstLine="0"/>
              <w:jc w:val="center"/>
              <w:rPr>
                <w:lang w:eastAsia="en-US"/>
              </w:rPr>
            </w:pPr>
            <w:r w:rsidRPr="002D393B">
              <w:rPr>
                <w:lang w:eastAsia="en-US"/>
              </w:rPr>
              <w:t>1</w:t>
            </w:r>
          </w:p>
        </w:tc>
        <w:tc>
          <w:tcPr>
            <w:tcW w:w="189" w:type="pct"/>
            <w:tcBorders>
              <w:top w:val="single" w:sz="4" w:space="0" w:color="auto"/>
              <w:left w:val="single" w:sz="4" w:space="0" w:color="auto"/>
              <w:bottom w:val="single" w:sz="4" w:space="0" w:color="auto"/>
              <w:right w:val="single" w:sz="4" w:space="0" w:color="auto"/>
            </w:tcBorders>
          </w:tcPr>
          <w:p w:rsidR="00CC7E3C" w:rsidRPr="002D393B" w:rsidRDefault="00CC7E3C" w:rsidP="00376ECD">
            <w:pPr>
              <w:pStyle w:val="Style14"/>
              <w:widowControl/>
              <w:ind w:firstLine="0"/>
              <w:jc w:val="center"/>
              <w:rPr>
                <w:lang w:eastAsia="en-US"/>
              </w:rPr>
            </w:pPr>
          </w:p>
        </w:tc>
        <w:tc>
          <w:tcPr>
            <w:tcW w:w="215" w:type="pct"/>
            <w:tcBorders>
              <w:top w:val="single" w:sz="4" w:space="0" w:color="auto"/>
              <w:left w:val="single" w:sz="4" w:space="0" w:color="auto"/>
              <w:bottom w:val="single" w:sz="4" w:space="0" w:color="auto"/>
              <w:right w:val="single" w:sz="4" w:space="0" w:color="auto"/>
            </w:tcBorders>
          </w:tcPr>
          <w:p w:rsidR="00CC7E3C" w:rsidRPr="002D393B" w:rsidRDefault="00CC7E3C" w:rsidP="00376ECD">
            <w:pPr>
              <w:pStyle w:val="Style14"/>
              <w:widowControl/>
              <w:ind w:firstLine="0"/>
              <w:jc w:val="center"/>
              <w:rPr>
                <w:lang w:eastAsia="en-US"/>
              </w:rPr>
            </w:pPr>
          </w:p>
        </w:tc>
        <w:tc>
          <w:tcPr>
            <w:tcW w:w="259" w:type="pct"/>
            <w:tcBorders>
              <w:top w:val="single" w:sz="4" w:space="0" w:color="auto"/>
              <w:left w:val="single" w:sz="4" w:space="0" w:color="auto"/>
              <w:bottom w:val="single" w:sz="4" w:space="0" w:color="auto"/>
              <w:right w:val="single" w:sz="4" w:space="0" w:color="auto"/>
            </w:tcBorders>
          </w:tcPr>
          <w:p w:rsidR="00CC7E3C" w:rsidRPr="00EE75C4" w:rsidRDefault="00CC7E3C" w:rsidP="00376ECD">
            <w:pPr>
              <w:pStyle w:val="Style14"/>
              <w:widowControl/>
              <w:ind w:firstLine="0"/>
              <w:jc w:val="center"/>
              <w:rPr>
                <w:lang w:val="en-US" w:eastAsia="en-US"/>
              </w:rPr>
            </w:pPr>
          </w:p>
        </w:tc>
        <w:tc>
          <w:tcPr>
            <w:tcW w:w="328" w:type="pct"/>
            <w:tcBorders>
              <w:top w:val="single" w:sz="4" w:space="0" w:color="auto"/>
              <w:left w:val="single" w:sz="4" w:space="0" w:color="auto"/>
              <w:bottom w:val="single" w:sz="4" w:space="0" w:color="auto"/>
              <w:right w:val="single" w:sz="4" w:space="0" w:color="auto"/>
            </w:tcBorders>
          </w:tcPr>
          <w:p w:rsidR="00CC7E3C" w:rsidRPr="002D393B" w:rsidRDefault="00CC7E3C" w:rsidP="00376ECD">
            <w:pPr>
              <w:pStyle w:val="Style14"/>
              <w:widowControl/>
              <w:ind w:firstLine="0"/>
              <w:jc w:val="left"/>
              <w:rPr>
                <w:rStyle w:val="FontStyle31"/>
                <w:rFonts w:ascii="Times New Roman" w:hAnsi="Times New Roman" w:cs="Times New Roman"/>
                <w:sz w:val="24"/>
                <w:szCs w:val="24"/>
              </w:rPr>
            </w:pPr>
          </w:p>
        </w:tc>
        <w:tc>
          <w:tcPr>
            <w:tcW w:w="1071" w:type="pct"/>
            <w:tcBorders>
              <w:top w:val="single" w:sz="4" w:space="0" w:color="auto"/>
              <w:left w:val="single" w:sz="4" w:space="0" w:color="auto"/>
              <w:bottom w:val="single" w:sz="4" w:space="0" w:color="auto"/>
              <w:right w:val="single" w:sz="4" w:space="0" w:color="auto"/>
            </w:tcBorders>
          </w:tcPr>
          <w:p w:rsidR="00CC7E3C" w:rsidRPr="002D393B" w:rsidRDefault="00CC7E3C" w:rsidP="00376ECD">
            <w:pPr>
              <w:rPr>
                <w:rStyle w:val="FontStyle31"/>
                <w:rFonts w:ascii="Times New Roman" w:hAnsi="Times New Roman" w:cs="Times New Roman"/>
                <w:sz w:val="24"/>
                <w:szCs w:val="24"/>
              </w:rPr>
            </w:pPr>
          </w:p>
        </w:tc>
        <w:tc>
          <w:tcPr>
            <w:tcW w:w="969" w:type="pct"/>
            <w:tcBorders>
              <w:top w:val="single" w:sz="4" w:space="0" w:color="auto"/>
              <w:left w:val="single" w:sz="4" w:space="0" w:color="auto"/>
              <w:bottom w:val="single" w:sz="4" w:space="0" w:color="auto"/>
              <w:right w:val="single" w:sz="4" w:space="0" w:color="auto"/>
            </w:tcBorders>
          </w:tcPr>
          <w:p w:rsidR="00CC7E3C" w:rsidRPr="002D393B" w:rsidRDefault="00CC7E3C" w:rsidP="00376ECD">
            <w:pPr>
              <w:pStyle w:val="Style14"/>
              <w:widowControl/>
              <w:ind w:firstLine="0"/>
              <w:jc w:val="left"/>
              <w:rPr>
                <w:color w:val="000000"/>
                <w:lang w:eastAsia="en-US"/>
              </w:rPr>
            </w:pPr>
          </w:p>
        </w:tc>
        <w:tc>
          <w:tcPr>
            <w:tcW w:w="367" w:type="pct"/>
            <w:tcBorders>
              <w:top w:val="single" w:sz="4" w:space="0" w:color="auto"/>
              <w:left w:val="single" w:sz="4" w:space="0" w:color="auto"/>
              <w:bottom w:val="single" w:sz="4" w:space="0" w:color="auto"/>
              <w:right w:val="single" w:sz="4" w:space="0" w:color="auto"/>
            </w:tcBorders>
            <w:hideMark/>
          </w:tcPr>
          <w:p w:rsidR="00CC7E3C" w:rsidRPr="002D393B" w:rsidRDefault="00CC7E3C" w:rsidP="00376ECD">
            <w:pPr>
              <w:pStyle w:val="Style14"/>
              <w:widowControl/>
              <w:ind w:firstLine="0"/>
              <w:jc w:val="left"/>
              <w:rPr>
                <w:b/>
                <w:lang w:eastAsia="en-US"/>
              </w:rPr>
            </w:pPr>
          </w:p>
        </w:tc>
      </w:tr>
      <w:tr w:rsidR="00CC7E3C" w:rsidRPr="002D393B" w:rsidTr="00376ECD">
        <w:trPr>
          <w:trHeight w:val="499"/>
        </w:trPr>
        <w:tc>
          <w:tcPr>
            <w:tcW w:w="1421" w:type="pct"/>
            <w:tcBorders>
              <w:top w:val="single" w:sz="4" w:space="0" w:color="auto"/>
              <w:left w:val="single" w:sz="4" w:space="0" w:color="auto"/>
              <w:bottom w:val="single" w:sz="4" w:space="0" w:color="auto"/>
              <w:right w:val="single" w:sz="4" w:space="0" w:color="auto"/>
            </w:tcBorders>
            <w:hideMark/>
          </w:tcPr>
          <w:p w:rsidR="00CC7E3C" w:rsidRPr="002D393B" w:rsidRDefault="00CC7E3C" w:rsidP="00376ECD">
            <w:pPr>
              <w:pStyle w:val="Style14"/>
              <w:widowControl/>
              <w:ind w:firstLine="0"/>
              <w:rPr>
                <w:lang w:eastAsia="en-US"/>
              </w:rPr>
            </w:pPr>
            <w:r w:rsidRPr="002D393B">
              <w:rPr>
                <w:lang w:eastAsia="en-US"/>
              </w:rPr>
              <w:t xml:space="preserve">5.1. Развитие умений и навыков чтения и письма по теме:  </w:t>
            </w:r>
            <w:r w:rsidRPr="002D393B">
              <w:rPr>
                <w:b/>
                <w:lang w:eastAsia="en-US"/>
              </w:rPr>
              <w:t>«Географическое положение и политическая система страны изучаемого языка»</w:t>
            </w:r>
          </w:p>
        </w:tc>
        <w:tc>
          <w:tcPr>
            <w:tcW w:w="181" w:type="pct"/>
            <w:tcBorders>
              <w:top w:val="single" w:sz="4" w:space="0" w:color="auto"/>
              <w:left w:val="single" w:sz="4" w:space="0" w:color="auto"/>
              <w:bottom w:val="single" w:sz="4" w:space="0" w:color="auto"/>
              <w:right w:val="single" w:sz="4" w:space="0" w:color="auto"/>
            </w:tcBorders>
            <w:hideMark/>
          </w:tcPr>
          <w:p w:rsidR="00CC7E3C" w:rsidRPr="002D393B" w:rsidRDefault="00CC7E3C" w:rsidP="00376ECD">
            <w:pPr>
              <w:pStyle w:val="Style14"/>
              <w:widowControl/>
              <w:ind w:firstLine="0"/>
              <w:jc w:val="center"/>
              <w:rPr>
                <w:lang w:eastAsia="en-US"/>
              </w:rPr>
            </w:pPr>
            <w:r w:rsidRPr="002D393B">
              <w:rPr>
                <w:lang w:eastAsia="en-US"/>
              </w:rPr>
              <w:t>1</w:t>
            </w:r>
          </w:p>
        </w:tc>
        <w:tc>
          <w:tcPr>
            <w:tcW w:w="189" w:type="pct"/>
            <w:tcBorders>
              <w:top w:val="single" w:sz="4" w:space="0" w:color="auto"/>
              <w:left w:val="single" w:sz="4" w:space="0" w:color="auto"/>
              <w:bottom w:val="single" w:sz="4" w:space="0" w:color="auto"/>
              <w:right w:val="single" w:sz="4" w:space="0" w:color="auto"/>
            </w:tcBorders>
          </w:tcPr>
          <w:p w:rsidR="00CC7E3C" w:rsidRPr="002D393B" w:rsidRDefault="00CC7E3C" w:rsidP="00376ECD">
            <w:pPr>
              <w:pStyle w:val="Style14"/>
              <w:widowControl/>
              <w:ind w:firstLine="0"/>
              <w:jc w:val="center"/>
              <w:rPr>
                <w:lang w:eastAsia="en-US"/>
              </w:rPr>
            </w:pPr>
          </w:p>
        </w:tc>
        <w:tc>
          <w:tcPr>
            <w:tcW w:w="215" w:type="pct"/>
            <w:tcBorders>
              <w:top w:val="single" w:sz="4" w:space="0" w:color="auto"/>
              <w:left w:val="single" w:sz="4" w:space="0" w:color="auto"/>
              <w:bottom w:val="single" w:sz="4" w:space="0" w:color="auto"/>
              <w:right w:val="single" w:sz="4" w:space="0" w:color="auto"/>
            </w:tcBorders>
          </w:tcPr>
          <w:p w:rsidR="00CC7E3C" w:rsidRPr="002D393B" w:rsidRDefault="00CC7E3C" w:rsidP="00376ECD">
            <w:pPr>
              <w:pStyle w:val="Style14"/>
              <w:widowControl/>
              <w:ind w:firstLine="0"/>
              <w:jc w:val="center"/>
              <w:rPr>
                <w:lang w:eastAsia="en-US"/>
              </w:rPr>
            </w:pPr>
          </w:p>
        </w:tc>
        <w:tc>
          <w:tcPr>
            <w:tcW w:w="259" w:type="pct"/>
            <w:tcBorders>
              <w:top w:val="single" w:sz="4" w:space="0" w:color="auto"/>
              <w:left w:val="single" w:sz="4" w:space="0" w:color="auto"/>
              <w:bottom w:val="single" w:sz="4" w:space="0" w:color="auto"/>
              <w:right w:val="single" w:sz="4" w:space="0" w:color="auto"/>
            </w:tcBorders>
            <w:hideMark/>
          </w:tcPr>
          <w:p w:rsidR="00CC7E3C" w:rsidRPr="00EE75C4" w:rsidRDefault="00CC7E3C" w:rsidP="00376ECD">
            <w:pPr>
              <w:pStyle w:val="Style14"/>
              <w:widowControl/>
              <w:ind w:firstLine="0"/>
              <w:jc w:val="center"/>
              <w:rPr>
                <w:lang w:val="en-US" w:eastAsia="en-US"/>
              </w:rPr>
            </w:pPr>
            <w:r w:rsidRPr="00EE75C4">
              <w:rPr>
                <w:lang w:eastAsia="en-US"/>
              </w:rPr>
              <w:t>0,</w:t>
            </w:r>
            <w:r w:rsidRPr="00EE75C4">
              <w:rPr>
                <w:lang w:val="en-US" w:eastAsia="en-US"/>
              </w:rPr>
              <w:t>2</w:t>
            </w:r>
          </w:p>
        </w:tc>
        <w:tc>
          <w:tcPr>
            <w:tcW w:w="328" w:type="pct"/>
            <w:tcBorders>
              <w:top w:val="single" w:sz="4" w:space="0" w:color="auto"/>
              <w:left w:val="single" w:sz="4" w:space="0" w:color="auto"/>
              <w:bottom w:val="single" w:sz="4" w:space="0" w:color="auto"/>
              <w:right w:val="single" w:sz="4" w:space="0" w:color="auto"/>
            </w:tcBorders>
            <w:hideMark/>
          </w:tcPr>
          <w:p w:rsidR="00CC7E3C" w:rsidRPr="002D393B" w:rsidRDefault="00CC7E3C" w:rsidP="00376ECD">
            <w:pPr>
              <w:pStyle w:val="Style14"/>
              <w:widowControl/>
              <w:ind w:firstLine="0"/>
              <w:jc w:val="center"/>
              <w:rPr>
                <w:rStyle w:val="FontStyle31"/>
                <w:rFonts w:ascii="Times New Roman" w:hAnsi="Times New Roman" w:cs="Times New Roman"/>
                <w:sz w:val="24"/>
                <w:szCs w:val="24"/>
              </w:rPr>
            </w:pPr>
            <w:r w:rsidRPr="002D393B">
              <w:rPr>
                <w:rStyle w:val="FontStyle31"/>
                <w:rFonts w:ascii="Times New Roman" w:hAnsi="Times New Roman" w:cs="Times New Roman"/>
                <w:sz w:val="24"/>
                <w:szCs w:val="24"/>
                <w:lang w:eastAsia="en-US"/>
              </w:rPr>
              <w:t>5</w:t>
            </w:r>
          </w:p>
        </w:tc>
        <w:tc>
          <w:tcPr>
            <w:tcW w:w="1071" w:type="pct"/>
            <w:tcBorders>
              <w:top w:val="single" w:sz="4" w:space="0" w:color="auto"/>
              <w:left w:val="single" w:sz="4" w:space="0" w:color="auto"/>
              <w:bottom w:val="single" w:sz="4" w:space="0" w:color="auto"/>
              <w:right w:val="single" w:sz="4" w:space="0" w:color="auto"/>
            </w:tcBorders>
            <w:hideMark/>
          </w:tcPr>
          <w:p w:rsidR="00CC7E3C" w:rsidRPr="002D393B" w:rsidRDefault="00CC7E3C" w:rsidP="00376ECD">
            <w:pPr>
              <w:tabs>
                <w:tab w:val="left" w:pos="993"/>
              </w:tabs>
              <w:ind w:firstLine="0"/>
              <w:rPr>
                <w:lang w:eastAsia="en-US"/>
              </w:rPr>
            </w:pPr>
            <w:r w:rsidRPr="002D393B">
              <w:rPr>
                <w:bCs/>
                <w:iCs/>
                <w:lang w:eastAsia="en-US"/>
              </w:rPr>
              <w:t xml:space="preserve">Чтение текста и ответы на вопросы по  теме </w:t>
            </w:r>
            <w:r w:rsidRPr="002D393B">
              <w:rPr>
                <w:lang w:eastAsia="en-US"/>
              </w:rPr>
              <w:t>«Географическое положение и политическая система страны изучаемого языка»</w:t>
            </w:r>
          </w:p>
        </w:tc>
        <w:tc>
          <w:tcPr>
            <w:tcW w:w="969" w:type="pct"/>
            <w:tcBorders>
              <w:top w:val="single" w:sz="4" w:space="0" w:color="auto"/>
              <w:left w:val="single" w:sz="4" w:space="0" w:color="auto"/>
              <w:bottom w:val="single" w:sz="4" w:space="0" w:color="auto"/>
              <w:right w:val="single" w:sz="4" w:space="0" w:color="auto"/>
            </w:tcBorders>
            <w:hideMark/>
          </w:tcPr>
          <w:p w:rsidR="00CC7E3C" w:rsidRPr="002D393B" w:rsidRDefault="00CC7E3C" w:rsidP="00376ECD">
            <w:pPr>
              <w:pStyle w:val="Style14"/>
              <w:widowControl/>
              <w:ind w:firstLine="0"/>
              <w:jc w:val="left"/>
              <w:rPr>
                <w:lang w:eastAsia="en-US"/>
              </w:rPr>
            </w:pPr>
            <w:r w:rsidRPr="002D393B">
              <w:rPr>
                <w:lang w:eastAsia="en-US"/>
              </w:rPr>
              <w:t>Выборочный опрос, проверка письменных работ</w:t>
            </w:r>
          </w:p>
        </w:tc>
        <w:tc>
          <w:tcPr>
            <w:tcW w:w="367" w:type="pct"/>
            <w:tcBorders>
              <w:top w:val="single" w:sz="4" w:space="0" w:color="auto"/>
              <w:left w:val="single" w:sz="4" w:space="0" w:color="auto"/>
              <w:bottom w:val="single" w:sz="4" w:space="0" w:color="auto"/>
              <w:right w:val="single" w:sz="4" w:space="0" w:color="auto"/>
            </w:tcBorders>
            <w:hideMark/>
          </w:tcPr>
          <w:p w:rsidR="00CC7E3C" w:rsidRPr="002D393B" w:rsidRDefault="00CC7E3C" w:rsidP="00376ECD">
            <w:pPr>
              <w:pStyle w:val="Style14"/>
              <w:widowControl/>
              <w:ind w:firstLine="0"/>
              <w:jc w:val="left"/>
              <w:rPr>
                <w:b/>
                <w:lang w:val="en-US" w:eastAsia="en-US"/>
              </w:rPr>
            </w:pPr>
            <w:r w:rsidRPr="002D393B">
              <w:rPr>
                <w:b/>
                <w:lang w:eastAsia="en-US"/>
              </w:rPr>
              <w:t>ОК-</w:t>
            </w:r>
            <w:r w:rsidRPr="002D393B">
              <w:rPr>
                <w:b/>
                <w:lang w:val="en-US" w:eastAsia="en-US"/>
              </w:rPr>
              <w:t>5</w:t>
            </w:r>
          </w:p>
          <w:p w:rsidR="00CC7E3C" w:rsidRPr="002D393B" w:rsidRDefault="00CC7E3C" w:rsidP="00376ECD">
            <w:pPr>
              <w:pStyle w:val="Style14"/>
              <w:widowControl/>
              <w:ind w:firstLine="0"/>
              <w:jc w:val="left"/>
              <w:rPr>
                <w:b/>
                <w:lang w:eastAsia="en-US"/>
              </w:rPr>
            </w:pPr>
          </w:p>
        </w:tc>
      </w:tr>
      <w:tr w:rsidR="00CC7E3C" w:rsidRPr="002D393B" w:rsidTr="00376ECD">
        <w:trPr>
          <w:trHeight w:val="499"/>
        </w:trPr>
        <w:tc>
          <w:tcPr>
            <w:tcW w:w="1421" w:type="pct"/>
            <w:tcBorders>
              <w:top w:val="single" w:sz="4" w:space="0" w:color="auto"/>
              <w:left w:val="single" w:sz="4" w:space="0" w:color="auto"/>
              <w:bottom w:val="single" w:sz="4" w:space="0" w:color="auto"/>
              <w:right w:val="single" w:sz="4" w:space="0" w:color="auto"/>
            </w:tcBorders>
            <w:hideMark/>
          </w:tcPr>
          <w:p w:rsidR="00CC7E3C" w:rsidRPr="002D393B" w:rsidRDefault="00CC7E3C" w:rsidP="00376ECD">
            <w:pPr>
              <w:pStyle w:val="Style14"/>
              <w:widowControl/>
              <w:ind w:firstLine="0"/>
              <w:rPr>
                <w:lang w:eastAsia="en-US"/>
              </w:rPr>
            </w:pPr>
            <w:r w:rsidRPr="002D393B">
              <w:rPr>
                <w:lang w:eastAsia="en-US"/>
              </w:rPr>
              <w:t xml:space="preserve">5.2. .Развитие навыков говорения по теме </w:t>
            </w:r>
            <w:r w:rsidRPr="002D393B">
              <w:rPr>
                <w:b/>
                <w:lang w:eastAsia="en-US"/>
              </w:rPr>
              <w:t>«Культура и традиции страны изучаемого языка»</w:t>
            </w:r>
          </w:p>
        </w:tc>
        <w:tc>
          <w:tcPr>
            <w:tcW w:w="181" w:type="pct"/>
            <w:tcBorders>
              <w:top w:val="single" w:sz="4" w:space="0" w:color="auto"/>
              <w:left w:val="single" w:sz="4" w:space="0" w:color="auto"/>
              <w:bottom w:val="single" w:sz="4" w:space="0" w:color="auto"/>
              <w:right w:val="single" w:sz="4" w:space="0" w:color="auto"/>
            </w:tcBorders>
            <w:hideMark/>
          </w:tcPr>
          <w:p w:rsidR="00CC7E3C" w:rsidRPr="002D393B" w:rsidRDefault="00CC7E3C" w:rsidP="00376ECD">
            <w:pPr>
              <w:pStyle w:val="Style14"/>
              <w:widowControl/>
              <w:ind w:firstLine="0"/>
              <w:jc w:val="center"/>
              <w:rPr>
                <w:lang w:eastAsia="en-US"/>
              </w:rPr>
            </w:pPr>
            <w:r w:rsidRPr="002D393B">
              <w:rPr>
                <w:lang w:eastAsia="en-US"/>
              </w:rPr>
              <w:t>1</w:t>
            </w:r>
          </w:p>
        </w:tc>
        <w:tc>
          <w:tcPr>
            <w:tcW w:w="189" w:type="pct"/>
            <w:tcBorders>
              <w:top w:val="single" w:sz="4" w:space="0" w:color="auto"/>
              <w:left w:val="single" w:sz="4" w:space="0" w:color="auto"/>
              <w:bottom w:val="single" w:sz="4" w:space="0" w:color="auto"/>
              <w:right w:val="single" w:sz="4" w:space="0" w:color="auto"/>
            </w:tcBorders>
          </w:tcPr>
          <w:p w:rsidR="00CC7E3C" w:rsidRPr="002D393B" w:rsidRDefault="00CC7E3C" w:rsidP="00376ECD">
            <w:pPr>
              <w:pStyle w:val="Style14"/>
              <w:widowControl/>
              <w:ind w:firstLine="0"/>
              <w:jc w:val="center"/>
              <w:rPr>
                <w:lang w:eastAsia="en-US"/>
              </w:rPr>
            </w:pPr>
          </w:p>
        </w:tc>
        <w:tc>
          <w:tcPr>
            <w:tcW w:w="215" w:type="pct"/>
            <w:tcBorders>
              <w:top w:val="single" w:sz="4" w:space="0" w:color="auto"/>
              <w:left w:val="single" w:sz="4" w:space="0" w:color="auto"/>
              <w:bottom w:val="single" w:sz="4" w:space="0" w:color="auto"/>
              <w:right w:val="single" w:sz="4" w:space="0" w:color="auto"/>
            </w:tcBorders>
          </w:tcPr>
          <w:p w:rsidR="00CC7E3C" w:rsidRPr="002D393B" w:rsidRDefault="00CC7E3C" w:rsidP="00376ECD">
            <w:pPr>
              <w:pStyle w:val="Style14"/>
              <w:widowControl/>
              <w:ind w:firstLine="0"/>
              <w:jc w:val="center"/>
              <w:rPr>
                <w:lang w:eastAsia="en-US"/>
              </w:rPr>
            </w:pPr>
          </w:p>
        </w:tc>
        <w:tc>
          <w:tcPr>
            <w:tcW w:w="259" w:type="pct"/>
            <w:tcBorders>
              <w:top w:val="single" w:sz="4" w:space="0" w:color="auto"/>
              <w:left w:val="single" w:sz="4" w:space="0" w:color="auto"/>
              <w:bottom w:val="single" w:sz="4" w:space="0" w:color="auto"/>
              <w:right w:val="single" w:sz="4" w:space="0" w:color="auto"/>
            </w:tcBorders>
            <w:hideMark/>
          </w:tcPr>
          <w:p w:rsidR="00CC7E3C" w:rsidRPr="00EE75C4" w:rsidRDefault="00CC7E3C" w:rsidP="00376ECD">
            <w:pPr>
              <w:pStyle w:val="Style14"/>
              <w:widowControl/>
              <w:ind w:firstLine="0"/>
              <w:jc w:val="center"/>
              <w:rPr>
                <w:lang w:eastAsia="en-US"/>
              </w:rPr>
            </w:pPr>
            <w:r w:rsidRPr="00EE75C4">
              <w:rPr>
                <w:lang w:eastAsia="en-US"/>
              </w:rPr>
              <w:t>0,2</w:t>
            </w:r>
          </w:p>
        </w:tc>
        <w:tc>
          <w:tcPr>
            <w:tcW w:w="328" w:type="pct"/>
            <w:tcBorders>
              <w:top w:val="single" w:sz="4" w:space="0" w:color="auto"/>
              <w:left w:val="single" w:sz="4" w:space="0" w:color="auto"/>
              <w:bottom w:val="single" w:sz="4" w:space="0" w:color="auto"/>
              <w:right w:val="single" w:sz="4" w:space="0" w:color="auto"/>
            </w:tcBorders>
            <w:hideMark/>
          </w:tcPr>
          <w:p w:rsidR="00CC7E3C" w:rsidRPr="002D393B" w:rsidRDefault="00CC7E3C" w:rsidP="00376ECD">
            <w:pPr>
              <w:pStyle w:val="Style14"/>
              <w:widowControl/>
              <w:ind w:firstLine="0"/>
              <w:jc w:val="center"/>
              <w:rPr>
                <w:rStyle w:val="FontStyle31"/>
                <w:rFonts w:ascii="Times New Roman" w:hAnsi="Times New Roman" w:cs="Times New Roman"/>
                <w:sz w:val="24"/>
                <w:szCs w:val="24"/>
              </w:rPr>
            </w:pPr>
            <w:r w:rsidRPr="002D393B">
              <w:rPr>
                <w:rStyle w:val="FontStyle31"/>
                <w:rFonts w:ascii="Times New Roman" w:hAnsi="Times New Roman" w:cs="Times New Roman"/>
                <w:sz w:val="24"/>
                <w:szCs w:val="24"/>
                <w:lang w:eastAsia="en-US"/>
              </w:rPr>
              <w:t>5</w:t>
            </w:r>
          </w:p>
        </w:tc>
        <w:tc>
          <w:tcPr>
            <w:tcW w:w="1071" w:type="pct"/>
            <w:tcBorders>
              <w:top w:val="single" w:sz="4" w:space="0" w:color="auto"/>
              <w:left w:val="single" w:sz="4" w:space="0" w:color="auto"/>
              <w:bottom w:val="single" w:sz="4" w:space="0" w:color="auto"/>
              <w:right w:val="single" w:sz="4" w:space="0" w:color="auto"/>
            </w:tcBorders>
          </w:tcPr>
          <w:p w:rsidR="00CC7E3C" w:rsidRPr="002D393B" w:rsidRDefault="00CC7E3C" w:rsidP="00376ECD">
            <w:pPr>
              <w:pStyle w:val="afc"/>
              <w:rPr>
                <w:rStyle w:val="FontStyle31"/>
                <w:rFonts w:ascii="Times New Roman" w:hAnsi="Times New Roman" w:cs="Times New Roman"/>
                <w:sz w:val="24"/>
                <w:szCs w:val="24"/>
              </w:rPr>
            </w:pPr>
            <w:r w:rsidRPr="002D393B">
              <w:rPr>
                <w:rStyle w:val="FontStyle31"/>
                <w:rFonts w:ascii="Times New Roman" w:hAnsi="Times New Roman" w:cs="Times New Roman"/>
                <w:sz w:val="24"/>
                <w:szCs w:val="24"/>
              </w:rPr>
              <w:t>Перевод текста страноведческого характера</w:t>
            </w:r>
          </w:p>
          <w:p w:rsidR="00CC7E3C" w:rsidRPr="002D393B" w:rsidRDefault="00CC7E3C" w:rsidP="00376ECD">
            <w:pPr>
              <w:pStyle w:val="afc"/>
              <w:rPr>
                <w:rStyle w:val="FontStyle31"/>
                <w:rFonts w:ascii="Times New Roman" w:hAnsi="Times New Roman" w:cs="Times New Roman"/>
                <w:sz w:val="24"/>
                <w:szCs w:val="24"/>
              </w:rPr>
            </w:pPr>
          </w:p>
        </w:tc>
        <w:tc>
          <w:tcPr>
            <w:tcW w:w="969" w:type="pct"/>
            <w:tcBorders>
              <w:top w:val="single" w:sz="4" w:space="0" w:color="auto"/>
              <w:left w:val="single" w:sz="4" w:space="0" w:color="auto"/>
              <w:bottom w:val="single" w:sz="4" w:space="0" w:color="auto"/>
              <w:right w:val="single" w:sz="4" w:space="0" w:color="auto"/>
            </w:tcBorders>
            <w:hideMark/>
          </w:tcPr>
          <w:p w:rsidR="00CC7E3C" w:rsidRPr="002D393B" w:rsidRDefault="00CC7E3C" w:rsidP="00376ECD">
            <w:pPr>
              <w:pStyle w:val="Style14"/>
              <w:widowControl/>
              <w:ind w:firstLine="0"/>
              <w:jc w:val="left"/>
              <w:rPr>
                <w:lang w:eastAsia="en-US"/>
              </w:rPr>
            </w:pPr>
            <w:r w:rsidRPr="002D393B">
              <w:rPr>
                <w:lang w:eastAsia="en-US"/>
              </w:rPr>
              <w:t>Устный опрос</w:t>
            </w:r>
          </w:p>
        </w:tc>
        <w:tc>
          <w:tcPr>
            <w:tcW w:w="367" w:type="pct"/>
            <w:tcBorders>
              <w:top w:val="single" w:sz="4" w:space="0" w:color="auto"/>
              <w:left w:val="single" w:sz="4" w:space="0" w:color="auto"/>
              <w:bottom w:val="single" w:sz="4" w:space="0" w:color="auto"/>
              <w:right w:val="single" w:sz="4" w:space="0" w:color="auto"/>
            </w:tcBorders>
            <w:hideMark/>
          </w:tcPr>
          <w:p w:rsidR="00CC7E3C" w:rsidRPr="002D393B" w:rsidRDefault="00CC7E3C" w:rsidP="00376ECD">
            <w:pPr>
              <w:pStyle w:val="Style14"/>
              <w:widowControl/>
              <w:ind w:firstLine="0"/>
              <w:jc w:val="left"/>
              <w:rPr>
                <w:b/>
                <w:lang w:val="en-US" w:eastAsia="en-US"/>
              </w:rPr>
            </w:pPr>
            <w:r w:rsidRPr="002D393B">
              <w:rPr>
                <w:b/>
                <w:lang w:eastAsia="en-US"/>
              </w:rPr>
              <w:t>ОК-</w:t>
            </w:r>
            <w:r w:rsidRPr="002D393B">
              <w:rPr>
                <w:b/>
                <w:lang w:val="en-US" w:eastAsia="en-US"/>
              </w:rPr>
              <w:t>5</w:t>
            </w:r>
          </w:p>
          <w:p w:rsidR="00CC7E3C" w:rsidRPr="002D393B" w:rsidRDefault="00CC7E3C" w:rsidP="00376ECD">
            <w:pPr>
              <w:pStyle w:val="Style14"/>
              <w:widowControl/>
              <w:ind w:firstLine="0"/>
              <w:jc w:val="left"/>
              <w:rPr>
                <w:b/>
                <w:lang w:eastAsia="en-US"/>
              </w:rPr>
            </w:pPr>
          </w:p>
        </w:tc>
      </w:tr>
      <w:tr w:rsidR="00CC7E3C" w:rsidRPr="002D393B" w:rsidTr="00376ECD">
        <w:trPr>
          <w:trHeight w:val="499"/>
        </w:trPr>
        <w:tc>
          <w:tcPr>
            <w:tcW w:w="1421" w:type="pct"/>
            <w:tcBorders>
              <w:top w:val="single" w:sz="4" w:space="0" w:color="auto"/>
              <w:left w:val="single" w:sz="4" w:space="0" w:color="auto"/>
              <w:bottom w:val="single" w:sz="4" w:space="0" w:color="auto"/>
              <w:right w:val="single" w:sz="4" w:space="0" w:color="auto"/>
            </w:tcBorders>
            <w:hideMark/>
          </w:tcPr>
          <w:p w:rsidR="00CC7E3C" w:rsidRPr="002D393B" w:rsidRDefault="00CC7E3C" w:rsidP="00376ECD">
            <w:pPr>
              <w:pStyle w:val="Style14"/>
              <w:widowControl/>
              <w:ind w:firstLine="0"/>
              <w:rPr>
                <w:lang w:eastAsia="en-US"/>
              </w:rPr>
            </w:pPr>
            <w:r w:rsidRPr="002D393B">
              <w:rPr>
                <w:lang w:eastAsia="en-US"/>
              </w:rPr>
              <w:t xml:space="preserve">5.3 Развитие умений и навыков оперирования грамматическим материалом: </w:t>
            </w:r>
            <w:r w:rsidRPr="002D393B">
              <w:rPr>
                <w:b/>
                <w:lang w:eastAsia="en-US"/>
              </w:rPr>
              <w:t>«Имя прилагательное и наречие»</w:t>
            </w:r>
          </w:p>
        </w:tc>
        <w:tc>
          <w:tcPr>
            <w:tcW w:w="181" w:type="pct"/>
            <w:tcBorders>
              <w:top w:val="single" w:sz="4" w:space="0" w:color="auto"/>
              <w:left w:val="single" w:sz="4" w:space="0" w:color="auto"/>
              <w:bottom w:val="single" w:sz="4" w:space="0" w:color="auto"/>
              <w:right w:val="single" w:sz="4" w:space="0" w:color="auto"/>
            </w:tcBorders>
            <w:hideMark/>
          </w:tcPr>
          <w:p w:rsidR="00CC7E3C" w:rsidRPr="002D393B" w:rsidRDefault="00CC7E3C" w:rsidP="00376ECD">
            <w:pPr>
              <w:pStyle w:val="Style14"/>
              <w:widowControl/>
              <w:ind w:firstLine="0"/>
              <w:jc w:val="center"/>
              <w:rPr>
                <w:lang w:eastAsia="en-US"/>
              </w:rPr>
            </w:pPr>
            <w:r w:rsidRPr="002D393B">
              <w:rPr>
                <w:lang w:eastAsia="en-US"/>
              </w:rPr>
              <w:t>1</w:t>
            </w:r>
          </w:p>
        </w:tc>
        <w:tc>
          <w:tcPr>
            <w:tcW w:w="189" w:type="pct"/>
            <w:tcBorders>
              <w:top w:val="single" w:sz="4" w:space="0" w:color="auto"/>
              <w:left w:val="single" w:sz="4" w:space="0" w:color="auto"/>
              <w:bottom w:val="single" w:sz="4" w:space="0" w:color="auto"/>
              <w:right w:val="single" w:sz="4" w:space="0" w:color="auto"/>
            </w:tcBorders>
          </w:tcPr>
          <w:p w:rsidR="00CC7E3C" w:rsidRPr="002D393B" w:rsidRDefault="00CC7E3C" w:rsidP="00376ECD">
            <w:pPr>
              <w:pStyle w:val="Style14"/>
              <w:widowControl/>
              <w:ind w:firstLine="0"/>
              <w:jc w:val="center"/>
              <w:rPr>
                <w:lang w:eastAsia="en-US"/>
              </w:rPr>
            </w:pPr>
          </w:p>
        </w:tc>
        <w:tc>
          <w:tcPr>
            <w:tcW w:w="215" w:type="pct"/>
            <w:tcBorders>
              <w:top w:val="single" w:sz="4" w:space="0" w:color="auto"/>
              <w:left w:val="single" w:sz="4" w:space="0" w:color="auto"/>
              <w:bottom w:val="single" w:sz="4" w:space="0" w:color="auto"/>
              <w:right w:val="single" w:sz="4" w:space="0" w:color="auto"/>
            </w:tcBorders>
          </w:tcPr>
          <w:p w:rsidR="00CC7E3C" w:rsidRPr="002D393B" w:rsidRDefault="00CC7E3C" w:rsidP="00376ECD">
            <w:pPr>
              <w:pStyle w:val="Style14"/>
              <w:widowControl/>
              <w:ind w:firstLine="0"/>
              <w:jc w:val="center"/>
              <w:rPr>
                <w:lang w:eastAsia="en-US"/>
              </w:rPr>
            </w:pPr>
          </w:p>
        </w:tc>
        <w:tc>
          <w:tcPr>
            <w:tcW w:w="259" w:type="pct"/>
            <w:tcBorders>
              <w:top w:val="single" w:sz="4" w:space="0" w:color="auto"/>
              <w:left w:val="single" w:sz="4" w:space="0" w:color="auto"/>
              <w:bottom w:val="single" w:sz="4" w:space="0" w:color="auto"/>
              <w:right w:val="single" w:sz="4" w:space="0" w:color="auto"/>
            </w:tcBorders>
            <w:hideMark/>
          </w:tcPr>
          <w:p w:rsidR="00CC7E3C" w:rsidRPr="00EE75C4" w:rsidRDefault="00CC7E3C" w:rsidP="00376ECD">
            <w:pPr>
              <w:pStyle w:val="Style14"/>
              <w:widowControl/>
              <w:ind w:firstLine="0"/>
              <w:jc w:val="center"/>
              <w:rPr>
                <w:lang w:eastAsia="en-US"/>
              </w:rPr>
            </w:pPr>
            <w:r w:rsidRPr="00EE75C4">
              <w:rPr>
                <w:lang w:eastAsia="en-US"/>
              </w:rPr>
              <w:t>0,3</w:t>
            </w:r>
          </w:p>
        </w:tc>
        <w:tc>
          <w:tcPr>
            <w:tcW w:w="328" w:type="pct"/>
            <w:tcBorders>
              <w:top w:val="single" w:sz="4" w:space="0" w:color="auto"/>
              <w:left w:val="single" w:sz="4" w:space="0" w:color="auto"/>
              <w:bottom w:val="single" w:sz="4" w:space="0" w:color="auto"/>
              <w:right w:val="single" w:sz="4" w:space="0" w:color="auto"/>
            </w:tcBorders>
            <w:hideMark/>
          </w:tcPr>
          <w:p w:rsidR="00CC7E3C" w:rsidRPr="002D393B" w:rsidRDefault="00CC7E3C" w:rsidP="00376ECD">
            <w:pPr>
              <w:pStyle w:val="Style14"/>
              <w:widowControl/>
              <w:ind w:firstLine="0"/>
              <w:jc w:val="center"/>
              <w:rPr>
                <w:rStyle w:val="FontStyle31"/>
                <w:rFonts w:ascii="Times New Roman" w:hAnsi="Times New Roman" w:cs="Times New Roman"/>
                <w:sz w:val="24"/>
                <w:szCs w:val="24"/>
              </w:rPr>
            </w:pPr>
            <w:r w:rsidRPr="002D393B">
              <w:rPr>
                <w:rStyle w:val="FontStyle31"/>
                <w:rFonts w:ascii="Times New Roman" w:hAnsi="Times New Roman" w:cs="Times New Roman"/>
                <w:sz w:val="24"/>
                <w:szCs w:val="24"/>
                <w:lang w:eastAsia="en-US"/>
              </w:rPr>
              <w:t>6</w:t>
            </w:r>
          </w:p>
        </w:tc>
        <w:tc>
          <w:tcPr>
            <w:tcW w:w="1071" w:type="pct"/>
            <w:tcBorders>
              <w:top w:val="single" w:sz="4" w:space="0" w:color="auto"/>
              <w:left w:val="single" w:sz="4" w:space="0" w:color="auto"/>
              <w:bottom w:val="single" w:sz="4" w:space="0" w:color="auto"/>
              <w:right w:val="single" w:sz="4" w:space="0" w:color="auto"/>
            </w:tcBorders>
            <w:hideMark/>
          </w:tcPr>
          <w:p w:rsidR="00CC7E3C" w:rsidRPr="002D393B" w:rsidRDefault="00CC7E3C" w:rsidP="00376ECD">
            <w:pPr>
              <w:tabs>
                <w:tab w:val="left" w:pos="993"/>
              </w:tabs>
              <w:ind w:firstLine="0"/>
              <w:rPr>
                <w:bCs/>
                <w:iCs/>
                <w:lang w:eastAsia="en-US"/>
              </w:rPr>
            </w:pPr>
            <w:r w:rsidRPr="002D393B">
              <w:rPr>
                <w:color w:val="000000"/>
                <w:lang w:eastAsia="en-US"/>
              </w:rPr>
              <w:t xml:space="preserve">Выполнение упражнений по изучаемому грамматическому материалу </w:t>
            </w:r>
          </w:p>
        </w:tc>
        <w:tc>
          <w:tcPr>
            <w:tcW w:w="969" w:type="pct"/>
            <w:tcBorders>
              <w:top w:val="single" w:sz="4" w:space="0" w:color="auto"/>
              <w:left w:val="single" w:sz="4" w:space="0" w:color="auto"/>
              <w:bottom w:val="single" w:sz="4" w:space="0" w:color="auto"/>
              <w:right w:val="single" w:sz="4" w:space="0" w:color="auto"/>
            </w:tcBorders>
            <w:hideMark/>
          </w:tcPr>
          <w:p w:rsidR="00CC7E3C" w:rsidRPr="002D393B" w:rsidRDefault="00CC7E3C" w:rsidP="00376ECD">
            <w:pPr>
              <w:pStyle w:val="Style14"/>
              <w:widowControl/>
              <w:ind w:firstLine="0"/>
              <w:jc w:val="left"/>
              <w:rPr>
                <w:color w:val="000000"/>
                <w:lang w:eastAsia="en-US"/>
              </w:rPr>
            </w:pPr>
            <w:r w:rsidRPr="002D393B">
              <w:rPr>
                <w:lang w:eastAsia="en-US"/>
              </w:rPr>
              <w:t>Проверка знания грамматического материала на упражнений</w:t>
            </w:r>
          </w:p>
        </w:tc>
        <w:tc>
          <w:tcPr>
            <w:tcW w:w="367" w:type="pct"/>
            <w:tcBorders>
              <w:top w:val="single" w:sz="4" w:space="0" w:color="auto"/>
              <w:left w:val="single" w:sz="4" w:space="0" w:color="auto"/>
              <w:bottom w:val="single" w:sz="4" w:space="0" w:color="auto"/>
              <w:right w:val="single" w:sz="4" w:space="0" w:color="auto"/>
            </w:tcBorders>
            <w:hideMark/>
          </w:tcPr>
          <w:p w:rsidR="00CC7E3C" w:rsidRPr="002D393B" w:rsidRDefault="00CC7E3C" w:rsidP="00376ECD">
            <w:pPr>
              <w:pStyle w:val="Style14"/>
              <w:widowControl/>
              <w:ind w:firstLine="0"/>
              <w:jc w:val="left"/>
              <w:rPr>
                <w:b/>
                <w:lang w:val="en-US" w:eastAsia="en-US"/>
              </w:rPr>
            </w:pPr>
            <w:r w:rsidRPr="002D393B">
              <w:rPr>
                <w:b/>
                <w:lang w:eastAsia="en-US"/>
              </w:rPr>
              <w:t>ОК-</w:t>
            </w:r>
            <w:r w:rsidRPr="002D393B">
              <w:rPr>
                <w:b/>
                <w:lang w:val="en-US" w:eastAsia="en-US"/>
              </w:rPr>
              <w:t>5</w:t>
            </w:r>
          </w:p>
          <w:p w:rsidR="00CC7E3C" w:rsidRPr="002D393B" w:rsidRDefault="00CC7E3C" w:rsidP="00376ECD">
            <w:pPr>
              <w:pStyle w:val="Style14"/>
              <w:widowControl/>
              <w:ind w:firstLine="0"/>
              <w:jc w:val="left"/>
              <w:rPr>
                <w:b/>
                <w:lang w:eastAsia="en-US"/>
              </w:rPr>
            </w:pPr>
          </w:p>
        </w:tc>
      </w:tr>
      <w:tr w:rsidR="00CC7E3C" w:rsidRPr="002D393B" w:rsidTr="00376ECD">
        <w:trPr>
          <w:trHeight w:val="499"/>
        </w:trPr>
        <w:tc>
          <w:tcPr>
            <w:tcW w:w="1421" w:type="pct"/>
            <w:tcBorders>
              <w:top w:val="single" w:sz="4" w:space="0" w:color="auto"/>
              <w:left w:val="single" w:sz="4" w:space="0" w:color="auto"/>
              <w:bottom w:val="single" w:sz="4" w:space="0" w:color="auto"/>
              <w:right w:val="single" w:sz="4" w:space="0" w:color="auto"/>
            </w:tcBorders>
            <w:hideMark/>
          </w:tcPr>
          <w:p w:rsidR="00CC7E3C" w:rsidRPr="002D393B" w:rsidRDefault="00CC7E3C" w:rsidP="00376ECD">
            <w:pPr>
              <w:pStyle w:val="Style14"/>
              <w:widowControl/>
              <w:ind w:firstLine="0"/>
              <w:rPr>
                <w:lang w:eastAsia="en-US"/>
              </w:rPr>
            </w:pPr>
            <w:r w:rsidRPr="002D393B">
              <w:rPr>
                <w:lang w:eastAsia="en-US"/>
              </w:rPr>
              <w:lastRenderedPageBreak/>
              <w:t xml:space="preserve">5.4 Развитие навыков чтения по теме </w:t>
            </w:r>
            <w:r w:rsidRPr="002D393B">
              <w:rPr>
                <w:b/>
                <w:lang w:eastAsia="en-US"/>
              </w:rPr>
              <w:t>«Крупные города страны изучаемого языка»</w:t>
            </w:r>
          </w:p>
        </w:tc>
        <w:tc>
          <w:tcPr>
            <w:tcW w:w="181" w:type="pct"/>
            <w:tcBorders>
              <w:top w:val="single" w:sz="4" w:space="0" w:color="auto"/>
              <w:left w:val="single" w:sz="4" w:space="0" w:color="auto"/>
              <w:bottom w:val="single" w:sz="4" w:space="0" w:color="auto"/>
              <w:right w:val="single" w:sz="4" w:space="0" w:color="auto"/>
            </w:tcBorders>
            <w:hideMark/>
          </w:tcPr>
          <w:p w:rsidR="00CC7E3C" w:rsidRPr="002D393B" w:rsidRDefault="00CC7E3C" w:rsidP="00376ECD">
            <w:pPr>
              <w:pStyle w:val="Style14"/>
              <w:widowControl/>
              <w:ind w:firstLine="0"/>
              <w:jc w:val="center"/>
              <w:rPr>
                <w:lang w:eastAsia="en-US"/>
              </w:rPr>
            </w:pPr>
            <w:r w:rsidRPr="002D393B">
              <w:rPr>
                <w:lang w:eastAsia="en-US"/>
              </w:rPr>
              <w:t>1</w:t>
            </w:r>
          </w:p>
        </w:tc>
        <w:tc>
          <w:tcPr>
            <w:tcW w:w="189" w:type="pct"/>
            <w:tcBorders>
              <w:top w:val="single" w:sz="4" w:space="0" w:color="auto"/>
              <w:left w:val="single" w:sz="4" w:space="0" w:color="auto"/>
              <w:bottom w:val="single" w:sz="4" w:space="0" w:color="auto"/>
              <w:right w:val="single" w:sz="4" w:space="0" w:color="auto"/>
            </w:tcBorders>
          </w:tcPr>
          <w:p w:rsidR="00CC7E3C" w:rsidRPr="002D393B" w:rsidRDefault="00CC7E3C" w:rsidP="00376ECD">
            <w:pPr>
              <w:pStyle w:val="Style14"/>
              <w:widowControl/>
              <w:ind w:firstLine="0"/>
              <w:jc w:val="center"/>
              <w:rPr>
                <w:lang w:eastAsia="en-US"/>
              </w:rPr>
            </w:pPr>
          </w:p>
        </w:tc>
        <w:tc>
          <w:tcPr>
            <w:tcW w:w="215" w:type="pct"/>
            <w:tcBorders>
              <w:top w:val="single" w:sz="4" w:space="0" w:color="auto"/>
              <w:left w:val="single" w:sz="4" w:space="0" w:color="auto"/>
              <w:bottom w:val="single" w:sz="4" w:space="0" w:color="auto"/>
              <w:right w:val="single" w:sz="4" w:space="0" w:color="auto"/>
            </w:tcBorders>
          </w:tcPr>
          <w:p w:rsidR="00CC7E3C" w:rsidRPr="002D393B" w:rsidRDefault="00CC7E3C" w:rsidP="00376ECD">
            <w:pPr>
              <w:pStyle w:val="Style14"/>
              <w:widowControl/>
              <w:ind w:firstLine="0"/>
              <w:jc w:val="center"/>
              <w:rPr>
                <w:lang w:eastAsia="en-US"/>
              </w:rPr>
            </w:pPr>
          </w:p>
        </w:tc>
        <w:tc>
          <w:tcPr>
            <w:tcW w:w="259" w:type="pct"/>
            <w:tcBorders>
              <w:top w:val="single" w:sz="4" w:space="0" w:color="auto"/>
              <w:left w:val="single" w:sz="4" w:space="0" w:color="auto"/>
              <w:bottom w:val="single" w:sz="4" w:space="0" w:color="auto"/>
              <w:right w:val="single" w:sz="4" w:space="0" w:color="auto"/>
            </w:tcBorders>
            <w:hideMark/>
          </w:tcPr>
          <w:p w:rsidR="00CC7E3C" w:rsidRPr="00EE75C4" w:rsidRDefault="00CC7E3C" w:rsidP="00376ECD">
            <w:pPr>
              <w:pStyle w:val="Style14"/>
              <w:widowControl/>
              <w:ind w:firstLine="0"/>
              <w:jc w:val="center"/>
              <w:rPr>
                <w:lang w:val="en-US" w:eastAsia="en-US"/>
              </w:rPr>
            </w:pPr>
            <w:r w:rsidRPr="00EE75C4">
              <w:rPr>
                <w:lang w:eastAsia="en-US"/>
              </w:rPr>
              <w:t>0,</w:t>
            </w:r>
            <w:r>
              <w:rPr>
                <w:lang w:eastAsia="en-US"/>
              </w:rPr>
              <w:t>2</w:t>
            </w:r>
          </w:p>
        </w:tc>
        <w:tc>
          <w:tcPr>
            <w:tcW w:w="328" w:type="pct"/>
            <w:tcBorders>
              <w:top w:val="single" w:sz="4" w:space="0" w:color="auto"/>
              <w:left w:val="single" w:sz="4" w:space="0" w:color="auto"/>
              <w:bottom w:val="single" w:sz="4" w:space="0" w:color="auto"/>
              <w:right w:val="single" w:sz="4" w:space="0" w:color="auto"/>
            </w:tcBorders>
            <w:hideMark/>
          </w:tcPr>
          <w:p w:rsidR="00CC7E3C" w:rsidRPr="002D393B" w:rsidRDefault="00CC7E3C" w:rsidP="00376ECD">
            <w:pPr>
              <w:pStyle w:val="Style14"/>
              <w:widowControl/>
              <w:ind w:firstLine="0"/>
              <w:jc w:val="center"/>
              <w:rPr>
                <w:rStyle w:val="FontStyle31"/>
                <w:rFonts w:ascii="Times New Roman" w:hAnsi="Times New Roman" w:cs="Times New Roman"/>
                <w:sz w:val="24"/>
                <w:szCs w:val="24"/>
              </w:rPr>
            </w:pPr>
            <w:r w:rsidRPr="002D393B">
              <w:rPr>
                <w:rStyle w:val="FontStyle31"/>
                <w:rFonts w:ascii="Times New Roman" w:hAnsi="Times New Roman" w:cs="Times New Roman"/>
                <w:sz w:val="24"/>
                <w:szCs w:val="24"/>
                <w:lang w:eastAsia="en-US"/>
              </w:rPr>
              <w:t>6</w:t>
            </w:r>
          </w:p>
        </w:tc>
        <w:tc>
          <w:tcPr>
            <w:tcW w:w="1071" w:type="pct"/>
            <w:tcBorders>
              <w:top w:val="single" w:sz="4" w:space="0" w:color="auto"/>
              <w:left w:val="single" w:sz="4" w:space="0" w:color="auto"/>
              <w:bottom w:val="single" w:sz="4" w:space="0" w:color="auto"/>
              <w:right w:val="single" w:sz="4" w:space="0" w:color="auto"/>
            </w:tcBorders>
            <w:hideMark/>
          </w:tcPr>
          <w:p w:rsidR="00CC7E3C" w:rsidRPr="002D393B" w:rsidRDefault="00CC7E3C" w:rsidP="00376ECD">
            <w:pPr>
              <w:pStyle w:val="Style14"/>
              <w:widowControl/>
              <w:ind w:firstLine="0"/>
              <w:jc w:val="left"/>
              <w:rPr>
                <w:rStyle w:val="FontStyle31"/>
                <w:rFonts w:ascii="Times New Roman" w:hAnsi="Times New Roman" w:cs="Times New Roman"/>
                <w:sz w:val="24"/>
                <w:szCs w:val="24"/>
              </w:rPr>
            </w:pPr>
            <w:r w:rsidRPr="002D393B">
              <w:rPr>
                <w:rStyle w:val="FontStyle31"/>
                <w:rFonts w:ascii="Times New Roman" w:hAnsi="Times New Roman" w:cs="Times New Roman"/>
                <w:sz w:val="24"/>
                <w:szCs w:val="24"/>
                <w:lang w:eastAsia="en-US"/>
              </w:rPr>
              <w:t xml:space="preserve">Чтения текста по теме </w:t>
            </w:r>
            <w:r w:rsidRPr="002D393B">
              <w:rPr>
                <w:b/>
                <w:lang w:eastAsia="en-US"/>
              </w:rPr>
              <w:t>«Крупные города страны изучаемого языка»</w:t>
            </w:r>
          </w:p>
        </w:tc>
        <w:tc>
          <w:tcPr>
            <w:tcW w:w="969" w:type="pct"/>
            <w:tcBorders>
              <w:top w:val="single" w:sz="4" w:space="0" w:color="auto"/>
              <w:left w:val="single" w:sz="4" w:space="0" w:color="auto"/>
              <w:bottom w:val="single" w:sz="4" w:space="0" w:color="auto"/>
              <w:right w:val="single" w:sz="4" w:space="0" w:color="auto"/>
            </w:tcBorders>
            <w:hideMark/>
          </w:tcPr>
          <w:p w:rsidR="00CC7E3C" w:rsidRPr="002D393B" w:rsidRDefault="00CC7E3C" w:rsidP="00376ECD">
            <w:pPr>
              <w:pStyle w:val="Style14"/>
              <w:widowControl/>
              <w:ind w:firstLine="0"/>
              <w:jc w:val="left"/>
              <w:rPr>
                <w:lang w:eastAsia="en-US"/>
              </w:rPr>
            </w:pPr>
            <w:r w:rsidRPr="002D393B">
              <w:rPr>
                <w:lang w:eastAsia="en-US"/>
              </w:rPr>
              <w:t xml:space="preserve">Проверка понимании прочитанного текста </w:t>
            </w:r>
          </w:p>
        </w:tc>
        <w:tc>
          <w:tcPr>
            <w:tcW w:w="367" w:type="pct"/>
            <w:tcBorders>
              <w:top w:val="single" w:sz="4" w:space="0" w:color="auto"/>
              <w:left w:val="single" w:sz="4" w:space="0" w:color="auto"/>
              <w:bottom w:val="single" w:sz="4" w:space="0" w:color="auto"/>
              <w:right w:val="single" w:sz="4" w:space="0" w:color="auto"/>
            </w:tcBorders>
            <w:hideMark/>
          </w:tcPr>
          <w:p w:rsidR="00CC7E3C" w:rsidRPr="002D393B" w:rsidRDefault="00CC7E3C" w:rsidP="00376ECD">
            <w:pPr>
              <w:pStyle w:val="Style14"/>
              <w:widowControl/>
              <w:ind w:firstLine="0"/>
              <w:jc w:val="left"/>
              <w:rPr>
                <w:b/>
                <w:lang w:val="en-US" w:eastAsia="en-US"/>
              </w:rPr>
            </w:pPr>
            <w:r w:rsidRPr="002D393B">
              <w:rPr>
                <w:b/>
                <w:lang w:eastAsia="en-US"/>
              </w:rPr>
              <w:t>ОК-</w:t>
            </w:r>
            <w:r w:rsidRPr="002D393B">
              <w:rPr>
                <w:b/>
                <w:lang w:val="en-US" w:eastAsia="en-US"/>
              </w:rPr>
              <w:t>5</w:t>
            </w:r>
          </w:p>
          <w:p w:rsidR="00CC7E3C" w:rsidRPr="002D393B" w:rsidRDefault="00CC7E3C" w:rsidP="00376ECD">
            <w:pPr>
              <w:pStyle w:val="Style14"/>
              <w:widowControl/>
              <w:ind w:firstLine="0"/>
              <w:jc w:val="left"/>
              <w:rPr>
                <w:b/>
                <w:lang w:eastAsia="en-US"/>
              </w:rPr>
            </w:pPr>
          </w:p>
        </w:tc>
      </w:tr>
      <w:tr w:rsidR="00CC7E3C" w:rsidRPr="002D393B" w:rsidTr="00376ECD">
        <w:trPr>
          <w:trHeight w:val="499"/>
        </w:trPr>
        <w:tc>
          <w:tcPr>
            <w:tcW w:w="1421" w:type="pct"/>
            <w:tcBorders>
              <w:top w:val="single" w:sz="4" w:space="0" w:color="auto"/>
              <w:left w:val="single" w:sz="4" w:space="0" w:color="auto"/>
              <w:bottom w:val="single" w:sz="4" w:space="0" w:color="auto"/>
              <w:right w:val="single" w:sz="4" w:space="0" w:color="auto"/>
            </w:tcBorders>
            <w:hideMark/>
          </w:tcPr>
          <w:p w:rsidR="00CC7E3C" w:rsidRPr="002D393B" w:rsidRDefault="00CC7E3C" w:rsidP="00376ECD">
            <w:pPr>
              <w:ind w:firstLine="0"/>
              <w:rPr>
                <w:b/>
                <w:lang w:eastAsia="en-US"/>
              </w:rPr>
            </w:pPr>
            <w:r w:rsidRPr="002D393B">
              <w:rPr>
                <w:lang w:eastAsia="en-US"/>
              </w:rPr>
              <w:t>Диагностика сформированности навыков, умений по всем видам деятельности</w:t>
            </w:r>
          </w:p>
        </w:tc>
        <w:tc>
          <w:tcPr>
            <w:tcW w:w="181" w:type="pct"/>
            <w:tcBorders>
              <w:top w:val="single" w:sz="4" w:space="0" w:color="auto"/>
              <w:left w:val="single" w:sz="4" w:space="0" w:color="auto"/>
              <w:bottom w:val="single" w:sz="4" w:space="0" w:color="auto"/>
              <w:right w:val="single" w:sz="4" w:space="0" w:color="auto"/>
            </w:tcBorders>
            <w:hideMark/>
          </w:tcPr>
          <w:p w:rsidR="00CC7E3C" w:rsidRPr="002D393B" w:rsidRDefault="00CC7E3C" w:rsidP="00376ECD">
            <w:pPr>
              <w:pStyle w:val="Style14"/>
              <w:widowControl/>
              <w:ind w:firstLine="0"/>
              <w:jc w:val="center"/>
              <w:rPr>
                <w:lang w:eastAsia="en-US"/>
              </w:rPr>
            </w:pPr>
            <w:r w:rsidRPr="002D393B">
              <w:rPr>
                <w:lang w:eastAsia="en-US"/>
              </w:rPr>
              <w:t>1</w:t>
            </w:r>
          </w:p>
        </w:tc>
        <w:tc>
          <w:tcPr>
            <w:tcW w:w="189" w:type="pct"/>
            <w:tcBorders>
              <w:top w:val="single" w:sz="4" w:space="0" w:color="auto"/>
              <w:left w:val="single" w:sz="4" w:space="0" w:color="auto"/>
              <w:bottom w:val="single" w:sz="4" w:space="0" w:color="auto"/>
              <w:right w:val="single" w:sz="4" w:space="0" w:color="auto"/>
            </w:tcBorders>
          </w:tcPr>
          <w:p w:rsidR="00CC7E3C" w:rsidRPr="002D393B" w:rsidRDefault="00CC7E3C" w:rsidP="00376ECD">
            <w:pPr>
              <w:pStyle w:val="Style14"/>
              <w:widowControl/>
              <w:ind w:firstLine="0"/>
              <w:jc w:val="center"/>
              <w:rPr>
                <w:lang w:eastAsia="en-US"/>
              </w:rPr>
            </w:pPr>
          </w:p>
        </w:tc>
        <w:tc>
          <w:tcPr>
            <w:tcW w:w="215" w:type="pct"/>
            <w:tcBorders>
              <w:top w:val="single" w:sz="4" w:space="0" w:color="auto"/>
              <w:left w:val="single" w:sz="4" w:space="0" w:color="auto"/>
              <w:bottom w:val="single" w:sz="4" w:space="0" w:color="auto"/>
              <w:right w:val="single" w:sz="4" w:space="0" w:color="auto"/>
            </w:tcBorders>
          </w:tcPr>
          <w:p w:rsidR="00CC7E3C" w:rsidRPr="002D393B" w:rsidRDefault="00CC7E3C" w:rsidP="00376ECD">
            <w:pPr>
              <w:pStyle w:val="Style14"/>
              <w:widowControl/>
              <w:ind w:firstLine="0"/>
              <w:jc w:val="center"/>
              <w:rPr>
                <w:lang w:eastAsia="en-US"/>
              </w:rPr>
            </w:pPr>
          </w:p>
        </w:tc>
        <w:tc>
          <w:tcPr>
            <w:tcW w:w="259" w:type="pct"/>
            <w:tcBorders>
              <w:top w:val="single" w:sz="4" w:space="0" w:color="auto"/>
              <w:left w:val="single" w:sz="4" w:space="0" w:color="auto"/>
              <w:bottom w:val="single" w:sz="4" w:space="0" w:color="auto"/>
              <w:right w:val="single" w:sz="4" w:space="0" w:color="auto"/>
            </w:tcBorders>
          </w:tcPr>
          <w:p w:rsidR="00CC7E3C" w:rsidRPr="00EE75C4" w:rsidRDefault="00CC7E3C" w:rsidP="00376ECD">
            <w:pPr>
              <w:pStyle w:val="Style14"/>
              <w:widowControl/>
              <w:ind w:firstLine="0"/>
              <w:jc w:val="center"/>
              <w:rPr>
                <w:lang w:eastAsia="en-US"/>
              </w:rPr>
            </w:pPr>
            <w:r w:rsidRPr="00EE75C4">
              <w:rPr>
                <w:lang w:val="en-US" w:eastAsia="en-US"/>
              </w:rPr>
              <w:t>0,</w:t>
            </w:r>
            <w:r>
              <w:rPr>
                <w:lang w:eastAsia="en-US"/>
              </w:rPr>
              <w:t>5</w:t>
            </w:r>
          </w:p>
        </w:tc>
        <w:tc>
          <w:tcPr>
            <w:tcW w:w="328" w:type="pct"/>
            <w:tcBorders>
              <w:top w:val="single" w:sz="4" w:space="0" w:color="auto"/>
              <w:left w:val="single" w:sz="4" w:space="0" w:color="auto"/>
              <w:bottom w:val="single" w:sz="4" w:space="0" w:color="auto"/>
              <w:right w:val="single" w:sz="4" w:space="0" w:color="auto"/>
            </w:tcBorders>
            <w:hideMark/>
          </w:tcPr>
          <w:p w:rsidR="00CC7E3C" w:rsidRPr="002D393B" w:rsidRDefault="00CC7E3C" w:rsidP="00376ECD">
            <w:pPr>
              <w:pStyle w:val="Style14"/>
              <w:widowControl/>
              <w:ind w:firstLine="0"/>
              <w:jc w:val="center"/>
              <w:rPr>
                <w:rStyle w:val="FontStyle31"/>
                <w:rFonts w:ascii="Times New Roman" w:hAnsi="Times New Roman" w:cs="Times New Roman"/>
                <w:sz w:val="24"/>
                <w:szCs w:val="24"/>
                <w:lang w:val="en-US"/>
              </w:rPr>
            </w:pPr>
            <w:r w:rsidRPr="002D393B">
              <w:rPr>
                <w:rStyle w:val="FontStyle31"/>
                <w:rFonts w:ascii="Times New Roman" w:hAnsi="Times New Roman" w:cs="Times New Roman"/>
                <w:sz w:val="24"/>
                <w:szCs w:val="24"/>
                <w:lang w:val="en-US"/>
              </w:rPr>
              <w:t>4</w:t>
            </w:r>
          </w:p>
        </w:tc>
        <w:tc>
          <w:tcPr>
            <w:tcW w:w="1071" w:type="pct"/>
            <w:tcBorders>
              <w:top w:val="single" w:sz="4" w:space="0" w:color="auto"/>
              <w:left w:val="single" w:sz="4" w:space="0" w:color="auto"/>
              <w:bottom w:val="single" w:sz="4" w:space="0" w:color="auto"/>
              <w:right w:val="single" w:sz="4" w:space="0" w:color="auto"/>
            </w:tcBorders>
            <w:hideMark/>
          </w:tcPr>
          <w:p w:rsidR="00CC7E3C" w:rsidRPr="002D393B" w:rsidRDefault="00CC7E3C" w:rsidP="00376ECD">
            <w:pPr>
              <w:tabs>
                <w:tab w:val="left" w:pos="993"/>
              </w:tabs>
              <w:ind w:firstLine="0"/>
              <w:rPr>
                <w:bCs/>
                <w:iCs/>
                <w:lang w:eastAsia="en-US"/>
              </w:rPr>
            </w:pPr>
            <w:r w:rsidRPr="002D393B">
              <w:rPr>
                <w:bCs/>
                <w:iCs/>
                <w:lang w:eastAsia="en-US"/>
              </w:rPr>
              <w:t>Письменное выполнение контрольной работы № 2</w:t>
            </w:r>
          </w:p>
        </w:tc>
        <w:tc>
          <w:tcPr>
            <w:tcW w:w="969" w:type="pct"/>
            <w:tcBorders>
              <w:top w:val="single" w:sz="4" w:space="0" w:color="auto"/>
              <w:left w:val="single" w:sz="4" w:space="0" w:color="auto"/>
              <w:bottom w:val="single" w:sz="4" w:space="0" w:color="auto"/>
              <w:right w:val="single" w:sz="4" w:space="0" w:color="auto"/>
            </w:tcBorders>
            <w:hideMark/>
          </w:tcPr>
          <w:p w:rsidR="00CC7E3C" w:rsidRPr="002D393B" w:rsidRDefault="00CC7E3C" w:rsidP="00376ECD">
            <w:pPr>
              <w:pStyle w:val="Style14"/>
              <w:widowControl/>
              <w:ind w:firstLine="0"/>
              <w:jc w:val="left"/>
              <w:rPr>
                <w:color w:val="000000"/>
                <w:lang w:eastAsia="en-US"/>
              </w:rPr>
            </w:pPr>
            <w:r w:rsidRPr="002D393B">
              <w:rPr>
                <w:color w:val="000000"/>
                <w:lang w:eastAsia="en-US"/>
              </w:rPr>
              <w:t>Контрольная работа №2</w:t>
            </w:r>
          </w:p>
        </w:tc>
        <w:tc>
          <w:tcPr>
            <w:tcW w:w="367" w:type="pct"/>
            <w:tcBorders>
              <w:top w:val="single" w:sz="4" w:space="0" w:color="auto"/>
              <w:left w:val="single" w:sz="4" w:space="0" w:color="auto"/>
              <w:bottom w:val="single" w:sz="4" w:space="0" w:color="auto"/>
              <w:right w:val="single" w:sz="4" w:space="0" w:color="auto"/>
            </w:tcBorders>
            <w:hideMark/>
          </w:tcPr>
          <w:p w:rsidR="00CC7E3C" w:rsidRPr="002D393B" w:rsidRDefault="00CC7E3C" w:rsidP="00376ECD">
            <w:pPr>
              <w:pStyle w:val="Style14"/>
              <w:widowControl/>
              <w:ind w:firstLine="0"/>
              <w:jc w:val="left"/>
              <w:rPr>
                <w:b/>
                <w:lang w:eastAsia="en-US"/>
              </w:rPr>
            </w:pPr>
            <w:r w:rsidRPr="002D393B">
              <w:rPr>
                <w:b/>
                <w:lang w:eastAsia="en-US"/>
              </w:rPr>
              <w:t>ОК-5</w:t>
            </w:r>
          </w:p>
          <w:p w:rsidR="00CC7E3C" w:rsidRPr="002D393B" w:rsidRDefault="00CC7E3C" w:rsidP="00376ECD">
            <w:pPr>
              <w:pStyle w:val="Style14"/>
              <w:widowControl/>
              <w:ind w:firstLine="0"/>
              <w:jc w:val="left"/>
              <w:rPr>
                <w:b/>
                <w:lang w:eastAsia="en-US"/>
              </w:rPr>
            </w:pPr>
          </w:p>
        </w:tc>
      </w:tr>
      <w:tr w:rsidR="002D393B" w:rsidRPr="002D393B" w:rsidTr="00376ECD">
        <w:trPr>
          <w:trHeight w:val="499"/>
        </w:trPr>
        <w:tc>
          <w:tcPr>
            <w:tcW w:w="1421" w:type="pct"/>
            <w:tcBorders>
              <w:top w:val="single" w:sz="4" w:space="0" w:color="auto"/>
              <w:left w:val="single" w:sz="4" w:space="0" w:color="auto"/>
              <w:bottom w:val="single" w:sz="4" w:space="0" w:color="auto"/>
              <w:right w:val="single" w:sz="4" w:space="0" w:color="auto"/>
            </w:tcBorders>
          </w:tcPr>
          <w:p w:rsidR="002D393B" w:rsidRPr="002D393B" w:rsidRDefault="002D393B" w:rsidP="00376ECD">
            <w:pPr>
              <w:pStyle w:val="Style14"/>
              <w:widowControl/>
              <w:ind w:firstLine="0"/>
              <w:rPr>
                <w:b/>
                <w:lang w:eastAsia="en-US"/>
              </w:rPr>
            </w:pPr>
            <w:r w:rsidRPr="002D393B">
              <w:rPr>
                <w:b/>
                <w:lang w:eastAsia="en-US"/>
              </w:rPr>
              <w:t>Контроль</w:t>
            </w:r>
          </w:p>
        </w:tc>
        <w:tc>
          <w:tcPr>
            <w:tcW w:w="181" w:type="pct"/>
            <w:tcBorders>
              <w:top w:val="single" w:sz="4" w:space="0" w:color="auto"/>
              <w:left w:val="single" w:sz="4" w:space="0" w:color="auto"/>
              <w:bottom w:val="single" w:sz="4" w:space="0" w:color="auto"/>
              <w:right w:val="single" w:sz="4" w:space="0" w:color="auto"/>
            </w:tcBorders>
          </w:tcPr>
          <w:p w:rsidR="002D393B" w:rsidRPr="002D393B" w:rsidRDefault="002D393B" w:rsidP="00376ECD">
            <w:pPr>
              <w:pStyle w:val="Style14"/>
              <w:widowControl/>
              <w:ind w:firstLine="0"/>
              <w:jc w:val="center"/>
              <w:rPr>
                <w:lang w:eastAsia="en-US"/>
              </w:rPr>
            </w:pPr>
            <w:r w:rsidRPr="002D393B">
              <w:rPr>
                <w:lang w:eastAsia="en-US"/>
              </w:rPr>
              <w:t>1</w:t>
            </w:r>
          </w:p>
        </w:tc>
        <w:tc>
          <w:tcPr>
            <w:tcW w:w="189" w:type="pct"/>
            <w:tcBorders>
              <w:top w:val="single" w:sz="4" w:space="0" w:color="auto"/>
              <w:left w:val="single" w:sz="4" w:space="0" w:color="auto"/>
              <w:bottom w:val="single" w:sz="4" w:space="0" w:color="auto"/>
              <w:right w:val="single" w:sz="4" w:space="0" w:color="auto"/>
            </w:tcBorders>
          </w:tcPr>
          <w:p w:rsidR="002D393B" w:rsidRPr="002D393B" w:rsidRDefault="002D393B" w:rsidP="00376ECD">
            <w:pPr>
              <w:pStyle w:val="Style14"/>
              <w:widowControl/>
              <w:ind w:firstLine="0"/>
              <w:jc w:val="center"/>
              <w:rPr>
                <w:lang w:eastAsia="en-US"/>
              </w:rPr>
            </w:pPr>
          </w:p>
        </w:tc>
        <w:tc>
          <w:tcPr>
            <w:tcW w:w="215" w:type="pct"/>
            <w:tcBorders>
              <w:top w:val="single" w:sz="4" w:space="0" w:color="auto"/>
              <w:left w:val="single" w:sz="4" w:space="0" w:color="auto"/>
              <w:bottom w:val="single" w:sz="4" w:space="0" w:color="auto"/>
              <w:right w:val="single" w:sz="4" w:space="0" w:color="auto"/>
            </w:tcBorders>
          </w:tcPr>
          <w:p w:rsidR="002D393B" w:rsidRPr="002D393B" w:rsidRDefault="002D393B" w:rsidP="00376ECD">
            <w:pPr>
              <w:pStyle w:val="Style14"/>
              <w:widowControl/>
              <w:ind w:firstLine="0"/>
              <w:jc w:val="center"/>
              <w:rPr>
                <w:lang w:eastAsia="en-US"/>
              </w:rPr>
            </w:pPr>
          </w:p>
        </w:tc>
        <w:tc>
          <w:tcPr>
            <w:tcW w:w="259" w:type="pct"/>
            <w:tcBorders>
              <w:top w:val="single" w:sz="4" w:space="0" w:color="auto"/>
              <w:left w:val="single" w:sz="4" w:space="0" w:color="auto"/>
              <w:bottom w:val="single" w:sz="4" w:space="0" w:color="auto"/>
              <w:right w:val="single" w:sz="4" w:space="0" w:color="auto"/>
            </w:tcBorders>
          </w:tcPr>
          <w:p w:rsidR="002D393B" w:rsidRPr="002D393B" w:rsidRDefault="002D393B" w:rsidP="00376ECD">
            <w:pPr>
              <w:pStyle w:val="Style14"/>
              <w:widowControl/>
              <w:ind w:firstLine="0"/>
              <w:jc w:val="center"/>
              <w:rPr>
                <w:b/>
                <w:lang w:eastAsia="en-US"/>
              </w:rPr>
            </w:pPr>
          </w:p>
        </w:tc>
        <w:tc>
          <w:tcPr>
            <w:tcW w:w="328" w:type="pct"/>
            <w:tcBorders>
              <w:top w:val="single" w:sz="4" w:space="0" w:color="auto"/>
              <w:left w:val="single" w:sz="4" w:space="0" w:color="auto"/>
              <w:bottom w:val="single" w:sz="4" w:space="0" w:color="auto"/>
              <w:right w:val="single" w:sz="4" w:space="0" w:color="auto"/>
            </w:tcBorders>
          </w:tcPr>
          <w:p w:rsidR="002D393B" w:rsidRPr="002D393B" w:rsidRDefault="002D393B" w:rsidP="00376ECD">
            <w:pPr>
              <w:pStyle w:val="Style14"/>
              <w:widowControl/>
              <w:ind w:firstLine="0"/>
              <w:jc w:val="center"/>
              <w:rPr>
                <w:rStyle w:val="FontStyle31"/>
                <w:rFonts w:ascii="Times New Roman" w:hAnsi="Times New Roman" w:cs="Times New Roman"/>
                <w:b/>
                <w:sz w:val="24"/>
                <w:szCs w:val="24"/>
                <w:lang w:eastAsia="en-US"/>
              </w:rPr>
            </w:pPr>
            <w:r w:rsidRPr="002D393B">
              <w:rPr>
                <w:rStyle w:val="FontStyle31"/>
                <w:rFonts w:ascii="Times New Roman" w:hAnsi="Times New Roman" w:cs="Times New Roman"/>
                <w:sz w:val="24"/>
                <w:szCs w:val="24"/>
                <w:lang w:eastAsia="en-US"/>
              </w:rPr>
              <w:t>3,9</w:t>
            </w:r>
          </w:p>
        </w:tc>
        <w:tc>
          <w:tcPr>
            <w:tcW w:w="1071" w:type="pct"/>
            <w:tcBorders>
              <w:top w:val="single" w:sz="4" w:space="0" w:color="auto"/>
              <w:left w:val="single" w:sz="4" w:space="0" w:color="auto"/>
              <w:bottom w:val="single" w:sz="4" w:space="0" w:color="auto"/>
              <w:right w:val="single" w:sz="4" w:space="0" w:color="auto"/>
            </w:tcBorders>
          </w:tcPr>
          <w:p w:rsidR="002D393B" w:rsidRPr="002D393B" w:rsidRDefault="002D393B" w:rsidP="00376ECD">
            <w:pPr>
              <w:tabs>
                <w:tab w:val="left" w:pos="993"/>
              </w:tabs>
              <w:rPr>
                <w:bCs/>
                <w:iCs/>
                <w:lang w:eastAsia="en-US"/>
              </w:rPr>
            </w:pPr>
          </w:p>
        </w:tc>
        <w:tc>
          <w:tcPr>
            <w:tcW w:w="969" w:type="pct"/>
            <w:tcBorders>
              <w:top w:val="single" w:sz="4" w:space="0" w:color="auto"/>
              <w:left w:val="single" w:sz="4" w:space="0" w:color="auto"/>
              <w:bottom w:val="single" w:sz="4" w:space="0" w:color="auto"/>
              <w:right w:val="single" w:sz="4" w:space="0" w:color="auto"/>
            </w:tcBorders>
          </w:tcPr>
          <w:p w:rsidR="002D393B" w:rsidRPr="002D393B" w:rsidRDefault="002D393B" w:rsidP="00376ECD">
            <w:pPr>
              <w:pStyle w:val="Style14"/>
              <w:widowControl/>
              <w:ind w:firstLine="0"/>
              <w:jc w:val="left"/>
              <w:rPr>
                <w:b/>
                <w:color w:val="000000"/>
                <w:lang w:eastAsia="en-US"/>
              </w:rPr>
            </w:pPr>
            <w:r w:rsidRPr="002D393B">
              <w:rPr>
                <w:b/>
                <w:color w:val="000000"/>
                <w:lang w:eastAsia="en-US"/>
              </w:rPr>
              <w:t>ЗК</w:t>
            </w:r>
          </w:p>
        </w:tc>
        <w:tc>
          <w:tcPr>
            <w:tcW w:w="367" w:type="pct"/>
            <w:tcBorders>
              <w:top w:val="single" w:sz="4" w:space="0" w:color="auto"/>
              <w:left w:val="single" w:sz="4" w:space="0" w:color="auto"/>
              <w:bottom w:val="single" w:sz="4" w:space="0" w:color="auto"/>
              <w:right w:val="single" w:sz="4" w:space="0" w:color="auto"/>
            </w:tcBorders>
          </w:tcPr>
          <w:p w:rsidR="002D393B" w:rsidRPr="002D393B" w:rsidRDefault="002D393B" w:rsidP="00376ECD">
            <w:pPr>
              <w:pStyle w:val="Style14"/>
              <w:widowControl/>
              <w:ind w:firstLine="0"/>
              <w:jc w:val="left"/>
              <w:rPr>
                <w:b/>
                <w:lang w:eastAsia="en-US"/>
              </w:rPr>
            </w:pPr>
            <w:r w:rsidRPr="002D393B">
              <w:rPr>
                <w:b/>
                <w:lang w:eastAsia="en-US"/>
              </w:rPr>
              <w:t>ОК-5</w:t>
            </w:r>
          </w:p>
          <w:p w:rsidR="002D393B" w:rsidRPr="002D393B" w:rsidRDefault="002D393B" w:rsidP="00376ECD">
            <w:pPr>
              <w:pStyle w:val="Style14"/>
              <w:widowControl/>
              <w:ind w:firstLine="0"/>
              <w:jc w:val="left"/>
              <w:rPr>
                <w:b/>
                <w:lang w:eastAsia="en-US"/>
              </w:rPr>
            </w:pPr>
          </w:p>
        </w:tc>
      </w:tr>
      <w:tr w:rsidR="002D393B" w:rsidRPr="002D393B" w:rsidTr="00376ECD">
        <w:trPr>
          <w:trHeight w:val="499"/>
        </w:trPr>
        <w:tc>
          <w:tcPr>
            <w:tcW w:w="1421" w:type="pct"/>
            <w:tcBorders>
              <w:top w:val="single" w:sz="4" w:space="0" w:color="auto"/>
              <w:left w:val="single" w:sz="4" w:space="0" w:color="auto"/>
              <w:bottom w:val="single" w:sz="4" w:space="0" w:color="auto"/>
              <w:right w:val="single" w:sz="4" w:space="0" w:color="auto"/>
            </w:tcBorders>
            <w:hideMark/>
          </w:tcPr>
          <w:p w:rsidR="002D393B" w:rsidRPr="002D393B" w:rsidRDefault="002D393B" w:rsidP="00376ECD">
            <w:pPr>
              <w:pStyle w:val="Style14"/>
              <w:widowControl/>
              <w:ind w:firstLine="0"/>
              <w:rPr>
                <w:b/>
                <w:lang w:eastAsia="en-US"/>
              </w:rPr>
            </w:pPr>
            <w:r w:rsidRPr="002D393B">
              <w:rPr>
                <w:b/>
                <w:lang w:eastAsia="en-US"/>
              </w:rPr>
              <w:t>Итого:</w:t>
            </w:r>
          </w:p>
        </w:tc>
        <w:tc>
          <w:tcPr>
            <w:tcW w:w="181" w:type="pct"/>
            <w:tcBorders>
              <w:top w:val="single" w:sz="4" w:space="0" w:color="auto"/>
              <w:left w:val="single" w:sz="4" w:space="0" w:color="auto"/>
              <w:bottom w:val="single" w:sz="4" w:space="0" w:color="auto"/>
              <w:right w:val="single" w:sz="4" w:space="0" w:color="auto"/>
            </w:tcBorders>
          </w:tcPr>
          <w:p w:rsidR="002D393B" w:rsidRPr="002D393B" w:rsidRDefault="002D393B" w:rsidP="00376ECD">
            <w:pPr>
              <w:pStyle w:val="Style14"/>
              <w:widowControl/>
              <w:ind w:firstLine="0"/>
              <w:jc w:val="center"/>
              <w:rPr>
                <w:lang w:eastAsia="en-US"/>
              </w:rPr>
            </w:pPr>
            <w:r w:rsidRPr="002D393B">
              <w:rPr>
                <w:lang w:eastAsia="en-US"/>
              </w:rPr>
              <w:t>1</w:t>
            </w:r>
          </w:p>
        </w:tc>
        <w:tc>
          <w:tcPr>
            <w:tcW w:w="189" w:type="pct"/>
            <w:tcBorders>
              <w:top w:val="single" w:sz="4" w:space="0" w:color="auto"/>
              <w:left w:val="single" w:sz="4" w:space="0" w:color="auto"/>
              <w:bottom w:val="single" w:sz="4" w:space="0" w:color="auto"/>
              <w:right w:val="single" w:sz="4" w:space="0" w:color="auto"/>
            </w:tcBorders>
          </w:tcPr>
          <w:p w:rsidR="002D393B" w:rsidRPr="002D393B" w:rsidRDefault="002D393B" w:rsidP="00376ECD">
            <w:pPr>
              <w:pStyle w:val="Style14"/>
              <w:widowControl/>
              <w:ind w:firstLine="0"/>
              <w:jc w:val="center"/>
              <w:rPr>
                <w:lang w:eastAsia="en-US"/>
              </w:rPr>
            </w:pPr>
          </w:p>
        </w:tc>
        <w:tc>
          <w:tcPr>
            <w:tcW w:w="215" w:type="pct"/>
            <w:tcBorders>
              <w:top w:val="single" w:sz="4" w:space="0" w:color="auto"/>
              <w:left w:val="single" w:sz="4" w:space="0" w:color="auto"/>
              <w:bottom w:val="single" w:sz="4" w:space="0" w:color="auto"/>
              <w:right w:val="single" w:sz="4" w:space="0" w:color="auto"/>
            </w:tcBorders>
          </w:tcPr>
          <w:p w:rsidR="002D393B" w:rsidRPr="002D393B" w:rsidRDefault="002D393B" w:rsidP="00376ECD">
            <w:pPr>
              <w:pStyle w:val="Style14"/>
              <w:widowControl/>
              <w:ind w:firstLine="0"/>
              <w:jc w:val="center"/>
              <w:rPr>
                <w:lang w:eastAsia="en-US"/>
              </w:rPr>
            </w:pPr>
          </w:p>
        </w:tc>
        <w:tc>
          <w:tcPr>
            <w:tcW w:w="259" w:type="pct"/>
            <w:tcBorders>
              <w:top w:val="single" w:sz="4" w:space="0" w:color="auto"/>
              <w:left w:val="single" w:sz="4" w:space="0" w:color="auto"/>
              <w:bottom w:val="single" w:sz="4" w:space="0" w:color="auto"/>
              <w:right w:val="single" w:sz="4" w:space="0" w:color="auto"/>
            </w:tcBorders>
            <w:hideMark/>
          </w:tcPr>
          <w:p w:rsidR="002D393B" w:rsidRPr="002D393B" w:rsidRDefault="002D393B" w:rsidP="00376ECD">
            <w:pPr>
              <w:pStyle w:val="Style14"/>
              <w:widowControl/>
              <w:ind w:firstLine="0"/>
              <w:jc w:val="center"/>
              <w:rPr>
                <w:b/>
                <w:lang w:eastAsia="en-US"/>
              </w:rPr>
            </w:pPr>
            <w:r w:rsidRPr="002D393B">
              <w:rPr>
                <w:b/>
                <w:lang w:eastAsia="en-US"/>
              </w:rPr>
              <w:t>2/2И</w:t>
            </w:r>
          </w:p>
        </w:tc>
        <w:tc>
          <w:tcPr>
            <w:tcW w:w="328" w:type="pct"/>
            <w:tcBorders>
              <w:top w:val="single" w:sz="4" w:space="0" w:color="auto"/>
              <w:left w:val="single" w:sz="4" w:space="0" w:color="auto"/>
              <w:bottom w:val="single" w:sz="4" w:space="0" w:color="auto"/>
              <w:right w:val="single" w:sz="4" w:space="0" w:color="auto"/>
            </w:tcBorders>
            <w:hideMark/>
          </w:tcPr>
          <w:p w:rsidR="002D393B" w:rsidRPr="002D393B" w:rsidRDefault="002D393B" w:rsidP="00376ECD">
            <w:pPr>
              <w:pStyle w:val="Style14"/>
              <w:widowControl/>
              <w:ind w:firstLine="0"/>
              <w:jc w:val="center"/>
              <w:rPr>
                <w:rStyle w:val="FontStyle31"/>
                <w:rFonts w:ascii="Times New Roman" w:hAnsi="Times New Roman" w:cs="Times New Roman"/>
                <w:b/>
                <w:sz w:val="24"/>
                <w:szCs w:val="24"/>
                <w:lang w:val="en-US"/>
              </w:rPr>
            </w:pPr>
            <w:r w:rsidRPr="002D393B">
              <w:rPr>
                <w:rStyle w:val="FontStyle31"/>
                <w:rFonts w:ascii="Times New Roman" w:hAnsi="Times New Roman" w:cs="Times New Roman"/>
                <w:b/>
                <w:sz w:val="24"/>
                <w:szCs w:val="24"/>
                <w:lang w:eastAsia="en-US"/>
              </w:rPr>
              <w:t>6</w:t>
            </w:r>
            <w:r w:rsidRPr="002D393B">
              <w:rPr>
                <w:rStyle w:val="FontStyle31"/>
                <w:rFonts w:ascii="Times New Roman" w:hAnsi="Times New Roman" w:cs="Times New Roman"/>
                <w:b/>
                <w:sz w:val="24"/>
                <w:szCs w:val="24"/>
                <w:lang w:val="en-US" w:eastAsia="en-US"/>
              </w:rPr>
              <w:t>2</w:t>
            </w:r>
          </w:p>
        </w:tc>
        <w:tc>
          <w:tcPr>
            <w:tcW w:w="1071" w:type="pct"/>
            <w:tcBorders>
              <w:top w:val="single" w:sz="4" w:space="0" w:color="auto"/>
              <w:left w:val="single" w:sz="4" w:space="0" w:color="auto"/>
              <w:bottom w:val="single" w:sz="4" w:space="0" w:color="auto"/>
              <w:right w:val="single" w:sz="4" w:space="0" w:color="auto"/>
            </w:tcBorders>
          </w:tcPr>
          <w:p w:rsidR="002D393B" w:rsidRPr="002D393B" w:rsidRDefault="002D393B" w:rsidP="00376ECD">
            <w:pPr>
              <w:tabs>
                <w:tab w:val="left" w:pos="993"/>
              </w:tabs>
              <w:rPr>
                <w:bCs/>
                <w:iCs/>
                <w:lang w:eastAsia="en-US"/>
              </w:rPr>
            </w:pPr>
          </w:p>
        </w:tc>
        <w:tc>
          <w:tcPr>
            <w:tcW w:w="969" w:type="pct"/>
            <w:tcBorders>
              <w:top w:val="single" w:sz="4" w:space="0" w:color="auto"/>
              <w:left w:val="single" w:sz="4" w:space="0" w:color="auto"/>
              <w:bottom w:val="single" w:sz="4" w:space="0" w:color="auto"/>
              <w:right w:val="single" w:sz="4" w:space="0" w:color="auto"/>
            </w:tcBorders>
            <w:hideMark/>
          </w:tcPr>
          <w:p w:rsidR="002D393B" w:rsidRPr="002D393B" w:rsidRDefault="002D393B" w:rsidP="00376ECD">
            <w:pPr>
              <w:pStyle w:val="Style14"/>
              <w:widowControl/>
              <w:ind w:firstLine="0"/>
              <w:jc w:val="left"/>
              <w:rPr>
                <w:b/>
                <w:color w:val="000000"/>
                <w:lang w:eastAsia="en-US"/>
              </w:rPr>
            </w:pPr>
          </w:p>
        </w:tc>
        <w:tc>
          <w:tcPr>
            <w:tcW w:w="367" w:type="pct"/>
            <w:tcBorders>
              <w:top w:val="single" w:sz="4" w:space="0" w:color="auto"/>
              <w:left w:val="single" w:sz="4" w:space="0" w:color="auto"/>
              <w:bottom w:val="single" w:sz="4" w:space="0" w:color="auto"/>
              <w:right w:val="single" w:sz="4" w:space="0" w:color="auto"/>
            </w:tcBorders>
            <w:hideMark/>
          </w:tcPr>
          <w:p w:rsidR="002D393B" w:rsidRPr="002D393B" w:rsidRDefault="002D393B" w:rsidP="00376ECD">
            <w:pPr>
              <w:pStyle w:val="Style14"/>
              <w:widowControl/>
              <w:ind w:firstLine="0"/>
              <w:jc w:val="left"/>
              <w:rPr>
                <w:b/>
                <w:lang w:eastAsia="en-US"/>
              </w:rPr>
            </w:pPr>
          </w:p>
        </w:tc>
      </w:tr>
      <w:tr w:rsidR="002D393B" w:rsidRPr="002D393B" w:rsidTr="00376ECD">
        <w:trPr>
          <w:trHeight w:val="499"/>
        </w:trPr>
        <w:tc>
          <w:tcPr>
            <w:tcW w:w="5000" w:type="pct"/>
            <w:gridSpan w:val="9"/>
            <w:tcBorders>
              <w:top w:val="single" w:sz="4" w:space="0" w:color="auto"/>
              <w:left w:val="single" w:sz="4" w:space="0" w:color="auto"/>
              <w:bottom w:val="single" w:sz="4" w:space="0" w:color="auto"/>
              <w:right w:val="single" w:sz="4" w:space="0" w:color="auto"/>
            </w:tcBorders>
            <w:hideMark/>
          </w:tcPr>
          <w:p w:rsidR="002D393B" w:rsidRPr="002D393B" w:rsidRDefault="002D393B" w:rsidP="00376ECD">
            <w:pPr>
              <w:pStyle w:val="Style14"/>
              <w:widowControl/>
              <w:ind w:firstLine="0"/>
              <w:jc w:val="center"/>
              <w:rPr>
                <w:b/>
                <w:bCs/>
                <w:iCs/>
                <w:lang w:eastAsia="en-US"/>
              </w:rPr>
            </w:pPr>
            <w:r w:rsidRPr="002D393B">
              <w:rPr>
                <w:b/>
                <w:bCs/>
                <w:iCs/>
                <w:lang w:eastAsia="en-US"/>
              </w:rPr>
              <w:t>Установочная сессия</w:t>
            </w:r>
          </w:p>
        </w:tc>
      </w:tr>
      <w:tr w:rsidR="002D393B" w:rsidRPr="002D393B" w:rsidTr="00376ECD">
        <w:trPr>
          <w:trHeight w:val="499"/>
        </w:trPr>
        <w:tc>
          <w:tcPr>
            <w:tcW w:w="1421" w:type="pct"/>
            <w:tcBorders>
              <w:top w:val="single" w:sz="4" w:space="0" w:color="auto"/>
              <w:left w:val="single" w:sz="4" w:space="0" w:color="auto"/>
              <w:bottom w:val="single" w:sz="4" w:space="0" w:color="auto"/>
              <w:right w:val="single" w:sz="4" w:space="0" w:color="auto"/>
            </w:tcBorders>
            <w:hideMark/>
          </w:tcPr>
          <w:p w:rsidR="002D393B" w:rsidRPr="002D393B" w:rsidRDefault="002D393B" w:rsidP="00376ECD">
            <w:pPr>
              <w:pStyle w:val="Style14"/>
              <w:widowControl/>
              <w:ind w:firstLine="0"/>
              <w:rPr>
                <w:b/>
                <w:lang w:eastAsia="en-US"/>
              </w:rPr>
            </w:pPr>
            <w:r w:rsidRPr="002D393B">
              <w:rPr>
                <w:b/>
                <w:lang w:eastAsia="en-US"/>
              </w:rPr>
              <w:t>6.Современное производство и окружающая среда</w:t>
            </w:r>
          </w:p>
        </w:tc>
        <w:tc>
          <w:tcPr>
            <w:tcW w:w="181" w:type="pct"/>
            <w:tcBorders>
              <w:top w:val="single" w:sz="4" w:space="0" w:color="auto"/>
              <w:left w:val="single" w:sz="4" w:space="0" w:color="auto"/>
              <w:bottom w:val="single" w:sz="4" w:space="0" w:color="auto"/>
              <w:right w:val="single" w:sz="4" w:space="0" w:color="auto"/>
            </w:tcBorders>
            <w:hideMark/>
          </w:tcPr>
          <w:p w:rsidR="002D393B" w:rsidRPr="002D393B" w:rsidRDefault="002D393B" w:rsidP="00376ECD">
            <w:pPr>
              <w:pStyle w:val="Style14"/>
              <w:widowControl/>
              <w:ind w:firstLine="0"/>
              <w:jc w:val="center"/>
              <w:rPr>
                <w:lang w:eastAsia="en-US"/>
              </w:rPr>
            </w:pPr>
            <w:r w:rsidRPr="002D393B">
              <w:rPr>
                <w:lang w:eastAsia="en-US"/>
              </w:rPr>
              <w:t>2</w:t>
            </w:r>
          </w:p>
        </w:tc>
        <w:tc>
          <w:tcPr>
            <w:tcW w:w="189" w:type="pct"/>
            <w:tcBorders>
              <w:top w:val="single" w:sz="4" w:space="0" w:color="auto"/>
              <w:left w:val="single" w:sz="4" w:space="0" w:color="auto"/>
              <w:bottom w:val="single" w:sz="4" w:space="0" w:color="auto"/>
              <w:right w:val="single" w:sz="4" w:space="0" w:color="auto"/>
            </w:tcBorders>
          </w:tcPr>
          <w:p w:rsidR="002D393B" w:rsidRPr="002D393B" w:rsidRDefault="002D393B" w:rsidP="00376ECD">
            <w:pPr>
              <w:pStyle w:val="Style14"/>
              <w:widowControl/>
              <w:ind w:firstLine="0"/>
              <w:jc w:val="center"/>
              <w:rPr>
                <w:lang w:eastAsia="en-US"/>
              </w:rPr>
            </w:pPr>
          </w:p>
        </w:tc>
        <w:tc>
          <w:tcPr>
            <w:tcW w:w="215" w:type="pct"/>
            <w:tcBorders>
              <w:top w:val="single" w:sz="4" w:space="0" w:color="auto"/>
              <w:left w:val="single" w:sz="4" w:space="0" w:color="auto"/>
              <w:bottom w:val="single" w:sz="4" w:space="0" w:color="auto"/>
              <w:right w:val="single" w:sz="4" w:space="0" w:color="auto"/>
            </w:tcBorders>
          </w:tcPr>
          <w:p w:rsidR="002D393B" w:rsidRPr="002D393B" w:rsidRDefault="002D393B" w:rsidP="00376ECD">
            <w:pPr>
              <w:pStyle w:val="Style14"/>
              <w:widowControl/>
              <w:ind w:firstLine="0"/>
              <w:jc w:val="center"/>
              <w:rPr>
                <w:lang w:eastAsia="en-US"/>
              </w:rPr>
            </w:pPr>
          </w:p>
        </w:tc>
        <w:tc>
          <w:tcPr>
            <w:tcW w:w="259" w:type="pct"/>
            <w:tcBorders>
              <w:top w:val="single" w:sz="4" w:space="0" w:color="auto"/>
              <w:left w:val="single" w:sz="4" w:space="0" w:color="auto"/>
              <w:bottom w:val="single" w:sz="4" w:space="0" w:color="auto"/>
              <w:right w:val="single" w:sz="4" w:space="0" w:color="auto"/>
            </w:tcBorders>
          </w:tcPr>
          <w:p w:rsidR="002D393B" w:rsidRPr="002D393B" w:rsidRDefault="002D393B" w:rsidP="00376ECD">
            <w:pPr>
              <w:pStyle w:val="Style14"/>
              <w:widowControl/>
              <w:ind w:firstLine="0"/>
              <w:jc w:val="center"/>
              <w:rPr>
                <w:lang w:eastAsia="en-US"/>
              </w:rPr>
            </w:pPr>
          </w:p>
        </w:tc>
        <w:tc>
          <w:tcPr>
            <w:tcW w:w="328" w:type="pct"/>
            <w:tcBorders>
              <w:top w:val="single" w:sz="4" w:space="0" w:color="auto"/>
              <w:left w:val="single" w:sz="4" w:space="0" w:color="auto"/>
              <w:bottom w:val="single" w:sz="4" w:space="0" w:color="auto"/>
              <w:right w:val="single" w:sz="4" w:space="0" w:color="auto"/>
            </w:tcBorders>
          </w:tcPr>
          <w:p w:rsidR="002D393B" w:rsidRPr="002D393B" w:rsidRDefault="002D393B" w:rsidP="00376ECD">
            <w:pPr>
              <w:pStyle w:val="Style14"/>
              <w:widowControl/>
              <w:ind w:firstLine="0"/>
              <w:jc w:val="left"/>
              <w:rPr>
                <w:rStyle w:val="FontStyle31"/>
                <w:rFonts w:ascii="Times New Roman" w:hAnsi="Times New Roman" w:cs="Times New Roman"/>
                <w:sz w:val="24"/>
                <w:szCs w:val="24"/>
              </w:rPr>
            </w:pPr>
          </w:p>
        </w:tc>
        <w:tc>
          <w:tcPr>
            <w:tcW w:w="1071" w:type="pct"/>
            <w:tcBorders>
              <w:top w:val="single" w:sz="4" w:space="0" w:color="auto"/>
              <w:left w:val="single" w:sz="4" w:space="0" w:color="auto"/>
              <w:bottom w:val="single" w:sz="4" w:space="0" w:color="auto"/>
              <w:right w:val="single" w:sz="4" w:space="0" w:color="auto"/>
            </w:tcBorders>
          </w:tcPr>
          <w:p w:rsidR="002D393B" w:rsidRPr="002D393B" w:rsidRDefault="002D393B" w:rsidP="00376ECD">
            <w:pPr>
              <w:rPr>
                <w:rStyle w:val="FontStyle31"/>
                <w:rFonts w:ascii="Times New Roman" w:hAnsi="Times New Roman" w:cs="Times New Roman"/>
                <w:sz w:val="24"/>
                <w:szCs w:val="24"/>
              </w:rPr>
            </w:pPr>
          </w:p>
        </w:tc>
        <w:tc>
          <w:tcPr>
            <w:tcW w:w="969" w:type="pct"/>
            <w:tcBorders>
              <w:top w:val="single" w:sz="4" w:space="0" w:color="auto"/>
              <w:left w:val="single" w:sz="4" w:space="0" w:color="auto"/>
              <w:bottom w:val="single" w:sz="4" w:space="0" w:color="auto"/>
              <w:right w:val="single" w:sz="4" w:space="0" w:color="auto"/>
            </w:tcBorders>
          </w:tcPr>
          <w:p w:rsidR="002D393B" w:rsidRPr="002D393B" w:rsidRDefault="002D393B" w:rsidP="00376ECD">
            <w:pPr>
              <w:pStyle w:val="Style14"/>
              <w:widowControl/>
              <w:ind w:firstLine="0"/>
              <w:jc w:val="left"/>
              <w:rPr>
                <w:color w:val="000000"/>
                <w:lang w:eastAsia="en-US"/>
              </w:rPr>
            </w:pPr>
          </w:p>
        </w:tc>
        <w:tc>
          <w:tcPr>
            <w:tcW w:w="367" w:type="pct"/>
            <w:tcBorders>
              <w:top w:val="single" w:sz="4" w:space="0" w:color="auto"/>
              <w:left w:val="single" w:sz="4" w:space="0" w:color="auto"/>
              <w:bottom w:val="single" w:sz="4" w:space="0" w:color="auto"/>
              <w:right w:val="single" w:sz="4" w:space="0" w:color="auto"/>
            </w:tcBorders>
            <w:hideMark/>
          </w:tcPr>
          <w:p w:rsidR="002D393B" w:rsidRPr="002D393B" w:rsidRDefault="002D393B" w:rsidP="00376ECD">
            <w:pPr>
              <w:pStyle w:val="Style14"/>
              <w:widowControl/>
              <w:ind w:firstLine="0"/>
              <w:jc w:val="left"/>
              <w:rPr>
                <w:b/>
                <w:lang w:val="en-US" w:eastAsia="en-US"/>
              </w:rPr>
            </w:pPr>
            <w:r w:rsidRPr="002D393B">
              <w:rPr>
                <w:b/>
                <w:lang w:eastAsia="en-US"/>
              </w:rPr>
              <w:t>ОК-</w:t>
            </w:r>
            <w:r w:rsidRPr="002D393B">
              <w:rPr>
                <w:b/>
                <w:lang w:val="en-US" w:eastAsia="en-US"/>
              </w:rPr>
              <w:t>5</w:t>
            </w:r>
          </w:p>
          <w:p w:rsidR="002D393B" w:rsidRPr="002D393B" w:rsidRDefault="002D393B" w:rsidP="00376ECD">
            <w:pPr>
              <w:pStyle w:val="Style14"/>
              <w:widowControl/>
              <w:ind w:firstLine="0"/>
              <w:jc w:val="left"/>
              <w:rPr>
                <w:rStyle w:val="FontStyle31"/>
                <w:rFonts w:ascii="Times New Roman" w:hAnsi="Times New Roman" w:cs="Times New Roman"/>
                <w:sz w:val="24"/>
                <w:szCs w:val="24"/>
              </w:rPr>
            </w:pPr>
          </w:p>
        </w:tc>
      </w:tr>
      <w:tr w:rsidR="002D393B" w:rsidRPr="002D393B" w:rsidTr="00376ECD">
        <w:trPr>
          <w:trHeight w:val="499"/>
        </w:trPr>
        <w:tc>
          <w:tcPr>
            <w:tcW w:w="1421" w:type="pct"/>
            <w:tcBorders>
              <w:top w:val="single" w:sz="4" w:space="0" w:color="auto"/>
              <w:left w:val="single" w:sz="4" w:space="0" w:color="auto"/>
              <w:bottom w:val="single" w:sz="4" w:space="0" w:color="auto"/>
              <w:right w:val="single" w:sz="4" w:space="0" w:color="auto"/>
            </w:tcBorders>
            <w:hideMark/>
          </w:tcPr>
          <w:p w:rsidR="002D393B" w:rsidRPr="002D393B" w:rsidRDefault="002D393B" w:rsidP="00376ECD">
            <w:pPr>
              <w:pStyle w:val="Style14"/>
              <w:widowControl/>
              <w:tabs>
                <w:tab w:val="left" w:pos="426"/>
              </w:tabs>
              <w:ind w:firstLine="0"/>
              <w:rPr>
                <w:lang w:eastAsia="en-US"/>
              </w:rPr>
            </w:pPr>
            <w:r w:rsidRPr="002D393B">
              <w:rPr>
                <w:lang w:eastAsia="en-US"/>
              </w:rPr>
              <w:t xml:space="preserve">6.1 Развитие умений и навыков чтения по теме: </w:t>
            </w:r>
            <w:r w:rsidRPr="002D393B">
              <w:rPr>
                <w:b/>
                <w:lang w:eastAsia="en-US"/>
              </w:rPr>
              <w:t>«ММК – одно из крупнейших предприятий металлургической отрасли России и мира»</w:t>
            </w:r>
          </w:p>
        </w:tc>
        <w:tc>
          <w:tcPr>
            <w:tcW w:w="181" w:type="pct"/>
            <w:tcBorders>
              <w:top w:val="single" w:sz="4" w:space="0" w:color="auto"/>
              <w:left w:val="single" w:sz="4" w:space="0" w:color="auto"/>
              <w:bottom w:val="single" w:sz="4" w:space="0" w:color="auto"/>
              <w:right w:val="single" w:sz="4" w:space="0" w:color="auto"/>
            </w:tcBorders>
            <w:hideMark/>
          </w:tcPr>
          <w:p w:rsidR="002D393B" w:rsidRPr="002D393B" w:rsidRDefault="002D393B" w:rsidP="00376ECD">
            <w:pPr>
              <w:pStyle w:val="Style14"/>
              <w:widowControl/>
              <w:ind w:firstLine="0"/>
              <w:jc w:val="center"/>
              <w:rPr>
                <w:lang w:eastAsia="en-US"/>
              </w:rPr>
            </w:pPr>
            <w:r w:rsidRPr="002D393B">
              <w:rPr>
                <w:lang w:eastAsia="en-US"/>
              </w:rPr>
              <w:t>2</w:t>
            </w:r>
          </w:p>
        </w:tc>
        <w:tc>
          <w:tcPr>
            <w:tcW w:w="189" w:type="pct"/>
            <w:tcBorders>
              <w:top w:val="single" w:sz="4" w:space="0" w:color="auto"/>
              <w:left w:val="single" w:sz="4" w:space="0" w:color="auto"/>
              <w:bottom w:val="single" w:sz="4" w:space="0" w:color="auto"/>
              <w:right w:val="single" w:sz="4" w:space="0" w:color="auto"/>
            </w:tcBorders>
          </w:tcPr>
          <w:p w:rsidR="002D393B" w:rsidRPr="002D393B" w:rsidRDefault="002D393B" w:rsidP="00376ECD">
            <w:pPr>
              <w:pStyle w:val="Style14"/>
              <w:widowControl/>
              <w:ind w:firstLine="0"/>
              <w:jc w:val="center"/>
              <w:rPr>
                <w:lang w:eastAsia="en-US"/>
              </w:rPr>
            </w:pPr>
          </w:p>
        </w:tc>
        <w:tc>
          <w:tcPr>
            <w:tcW w:w="215" w:type="pct"/>
            <w:tcBorders>
              <w:top w:val="single" w:sz="4" w:space="0" w:color="auto"/>
              <w:left w:val="single" w:sz="4" w:space="0" w:color="auto"/>
              <w:bottom w:val="single" w:sz="4" w:space="0" w:color="auto"/>
              <w:right w:val="single" w:sz="4" w:space="0" w:color="auto"/>
            </w:tcBorders>
          </w:tcPr>
          <w:p w:rsidR="002D393B" w:rsidRPr="002D393B" w:rsidRDefault="002D393B" w:rsidP="00376ECD">
            <w:pPr>
              <w:pStyle w:val="Style14"/>
              <w:widowControl/>
              <w:ind w:firstLine="0"/>
              <w:jc w:val="center"/>
              <w:rPr>
                <w:lang w:eastAsia="en-US"/>
              </w:rPr>
            </w:pPr>
          </w:p>
        </w:tc>
        <w:tc>
          <w:tcPr>
            <w:tcW w:w="259" w:type="pct"/>
            <w:tcBorders>
              <w:top w:val="single" w:sz="4" w:space="0" w:color="auto"/>
              <w:left w:val="single" w:sz="4" w:space="0" w:color="auto"/>
              <w:bottom w:val="single" w:sz="4" w:space="0" w:color="auto"/>
              <w:right w:val="single" w:sz="4" w:space="0" w:color="auto"/>
            </w:tcBorders>
            <w:hideMark/>
          </w:tcPr>
          <w:p w:rsidR="002D393B" w:rsidRPr="002D393B" w:rsidRDefault="002D393B" w:rsidP="00376ECD">
            <w:pPr>
              <w:pStyle w:val="Style14"/>
              <w:widowControl/>
              <w:ind w:firstLine="0"/>
              <w:jc w:val="center"/>
              <w:rPr>
                <w:lang w:eastAsia="en-US"/>
              </w:rPr>
            </w:pPr>
            <w:r w:rsidRPr="002D393B">
              <w:rPr>
                <w:lang w:eastAsia="en-US"/>
              </w:rPr>
              <w:t>1/1 И</w:t>
            </w:r>
          </w:p>
        </w:tc>
        <w:tc>
          <w:tcPr>
            <w:tcW w:w="328" w:type="pct"/>
            <w:tcBorders>
              <w:top w:val="single" w:sz="4" w:space="0" w:color="auto"/>
              <w:left w:val="single" w:sz="4" w:space="0" w:color="auto"/>
              <w:bottom w:val="single" w:sz="4" w:space="0" w:color="auto"/>
              <w:right w:val="single" w:sz="4" w:space="0" w:color="auto"/>
            </w:tcBorders>
            <w:hideMark/>
          </w:tcPr>
          <w:p w:rsidR="002D393B" w:rsidRPr="002D393B" w:rsidRDefault="002D393B" w:rsidP="00376ECD">
            <w:pPr>
              <w:pStyle w:val="Style14"/>
              <w:widowControl/>
              <w:ind w:firstLine="0"/>
              <w:jc w:val="center"/>
              <w:rPr>
                <w:rStyle w:val="FontStyle31"/>
                <w:rFonts w:ascii="Times New Roman" w:hAnsi="Times New Roman" w:cs="Times New Roman"/>
                <w:sz w:val="24"/>
                <w:szCs w:val="24"/>
              </w:rPr>
            </w:pPr>
            <w:r w:rsidRPr="002D393B">
              <w:rPr>
                <w:rStyle w:val="FontStyle31"/>
                <w:rFonts w:ascii="Times New Roman" w:hAnsi="Times New Roman" w:cs="Times New Roman"/>
                <w:sz w:val="24"/>
                <w:szCs w:val="24"/>
              </w:rPr>
              <w:t>8</w:t>
            </w:r>
          </w:p>
        </w:tc>
        <w:tc>
          <w:tcPr>
            <w:tcW w:w="1071" w:type="pct"/>
            <w:tcBorders>
              <w:top w:val="single" w:sz="4" w:space="0" w:color="auto"/>
              <w:left w:val="single" w:sz="4" w:space="0" w:color="auto"/>
              <w:bottom w:val="single" w:sz="4" w:space="0" w:color="auto"/>
              <w:right w:val="single" w:sz="4" w:space="0" w:color="auto"/>
            </w:tcBorders>
            <w:hideMark/>
          </w:tcPr>
          <w:p w:rsidR="002D393B" w:rsidRPr="002D393B" w:rsidRDefault="002D393B" w:rsidP="00376ECD">
            <w:pPr>
              <w:tabs>
                <w:tab w:val="left" w:pos="993"/>
              </w:tabs>
              <w:ind w:firstLine="0"/>
              <w:rPr>
                <w:bCs/>
                <w:iCs/>
                <w:lang w:eastAsia="en-US"/>
              </w:rPr>
            </w:pPr>
            <w:r w:rsidRPr="002D393B">
              <w:rPr>
                <w:bCs/>
                <w:iCs/>
                <w:lang w:eastAsia="en-US"/>
              </w:rPr>
              <w:t xml:space="preserve">Чтение текста и ответы на вопросы  </w:t>
            </w:r>
            <w:r w:rsidRPr="002D393B">
              <w:rPr>
                <w:lang w:eastAsia="en-US"/>
              </w:rPr>
              <w:t>«</w:t>
            </w:r>
            <w:r w:rsidRPr="002D393B">
              <w:rPr>
                <w:b/>
                <w:lang w:eastAsia="en-US"/>
              </w:rPr>
              <w:t>ММК – одно из крупнейших предприятий металлургической отрасли России и мира</w:t>
            </w:r>
            <w:r w:rsidRPr="002D393B">
              <w:rPr>
                <w:lang w:eastAsia="en-US"/>
              </w:rPr>
              <w:t>»</w:t>
            </w:r>
          </w:p>
        </w:tc>
        <w:tc>
          <w:tcPr>
            <w:tcW w:w="969" w:type="pct"/>
            <w:tcBorders>
              <w:top w:val="single" w:sz="4" w:space="0" w:color="auto"/>
              <w:left w:val="single" w:sz="4" w:space="0" w:color="auto"/>
              <w:bottom w:val="single" w:sz="4" w:space="0" w:color="auto"/>
              <w:right w:val="single" w:sz="4" w:space="0" w:color="auto"/>
            </w:tcBorders>
            <w:hideMark/>
          </w:tcPr>
          <w:p w:rsidR="002D393B" w:rsidRPr="002D393B" w:rsidRDefault="002D393B" w:rsidP="00376ECD">
            <w:pPr>
              <w:pStyle w:val="Style14"/>
              <w:widowControl/>
              <w:ind w:firstLine="0"/>
              <w:jc w:val="left"/>
              <w:rPr>
                <w:lang w:eastAsia="en-US"/>
              </w:rPr>
            </w:pPr>
            <w:r w:rsidRPr="002D393B">
              <w:rPr>
                <w:lang w:eastAsia="en-US"/>
              </w:rPr>
              <w:t>Составление аннотации к тексту</w:t>
            </w:r>
          </w:p>
        </w:tc>
        <w:tc>
          <w:tcPr>
            <w:tcW w:w="367" w:type="pct"/>
            <w:tcBorders>
              <w:top w:val="single" w:sz="4" w:space="0" w:color="auto"/>
              <w:left w:val="single" w:sz="4" w:space="0" w:color="auto"/>
              <w:bottom w:val="single" w:sz="4" w:space="0" w:color="auto"/>
              <w:right w:val="single" w:sz="4" w:space="0" w:color="auto"/>
            </w:tcBorders>
            <w:hideMark/>
          </w:tcPr>
          <w:p w:rsidR="002D393B" w:rsidRPr="002D393B" w:rsidRDefault="002D393B" w:rsidP="00376ECD">
            <w:pPr>
              <w:pStyle w:val="Style14"/>
              <w:widowControl/>
              <w:ind w:firstLine="0"/>
              <w:jc w:val="left"/>
              <w:rPr>
                <w:b/>
                <w:lang w:val="en-US" w:eastAsia="en-US"/>
              </w:rPr>
            </w:pPr>
            <w:r w:rsidRPr="002D393B">
              <w:rPr>
                <w:b/>
                <w:lang w:eastAsia="en-US"/>
              </w:rPr>
              <w:t>ОК-</w:t>
            </w:r>
            <w:r w:rsidRPr="002D393B">
              <w:rPr>
                <w:b/>
                <w:lang w:val="en-US" w:eastAsia="en-US"/>
              </w:rPr>
              <w:t>5</w:t>
            </w:r>
          </w:p>
          <w:p w:rsidR="002D393B" w:rsidRPr="002D393B" w:rsidRDefault="002D393B" w:rsidP="00376ECD">
            <w:pPr>
              <w:pStyle w:val="Style14"/>
              <w:widowControl/>
              <w:ind w:firstLine="0"/>
              <w:jc w:val="left"/>
              <w:rPr>
                <w:rStyle w:val="FontStyle31"/>
                <w:rFonts w:ascii="Times New Roman" w:hAnsi="Times New Roman" w:cs="Times New Roman"/>
                <w:sz w:val="24"/>
                <w:szCs w:val="24"/>
              </w:rPr>
            </w:pPr>
          </w:p>
        </w:tc>
      </w:tr>
      <w:tr w:rsidR="002D393B" w:rsidRPr="002D393B" w:rsidTr="00376ECD">
        <w:trPr>
          <w:trHeight w:val="499"/>
        </w:trPr>
        <w:tc>
          <w:tcPr>
            <w:tcW w:w="1421" w:type="pct"/>
            <w:tcBorders>
              <w:top w:val="single" w:sz="4" w:space="0" w:color="auto"/>
              <w:left w:val="single" w:sz="4" w:space="0" w:color="auto"/>
              <w:bottom w:val="single" w:sz="4" w:space="0" w:color="auto"/>
              <w:right w:val="single" w:sz="4" w:space="0" w:color="auto"/>
            </w:tcBorders>
            <w:hideMark/>
          </w:tcPr>
          <w:p w:rsidR="002D393B" w:rsidRPr="002D393B" w:rsidRDefault="002D393B" w:rsidP="00376ECD">
            <w:pPr>
              <w:pStyle w:val="Style14"/>
              <w:widowControl/>
              <w:tabs>
                <w:tab w:val="left" w:pos="426"/>
              </w:tabs>
              <w:ind w:firstLine="0"/>
              <w:rPr>
                <w:lang w:eastAsia="en-US"/>
              </w:rPr>
            </w:pPr>
            <w:r w:rsidRPr="002D393B">
              <w:rPr>
                <w:lang w:eastAsia="en-US"/>
              </w:rPr>
              <w:t xml:space="preserve">6.2 Развитие умений и навыков оперирования грамматическим материалом: </w:t>
            </w:r>
            <w:r w:rsidRPr="002D393B">
              <w:rPr>
                <w:b/>
                <w:lang w:eastAsia="en-US"/>
              </w:rPr>
              <w:t>«Видовременные формы глагола»</w:t>
            </w:r>
          </w:p>
        </w:tc>
        <w:tc>
          <w:tcPr>
            <w:tcW w:w="181" w:type="pct"/>
            <w:tcBorders>
              <w:top w:val="single" w:sz="4" w:space="0" w:color="auto"/>
              <w:left w:val="single" w:sz="4" w:space="0" w:color="auto"/>
              <w:bottom w:val="single" w:sz="4" w:space="0" w:color="auto"/>
              <w:right w:val="single" w:sz="4" w:space="0" w:color="auto"/>
            </w:tcBorders>
            <w:hideMark/>
          </w:tcPr>
          <w:p w:rsidR="002D393B" w:rsidRPr="002D393B" w:rsidRDefault="002D393B" w:rsidP="00376ECD">
            <w:pPr>
              <w:pStyle w:val="Style14"/>
              <w:widowControl/>
              <w:ind w:firstLine="0"/>
              <w:jc w:val="center"/>
              <w:rPr>
                <w:lang w:eastAsia="en-US"/>
              </w:rPr>
            </w:pPr>
            <w:r w:rsidRPr="002D393B">
              <w:rPr>
                <w:lang w:eastAsia="en-US"/>
              </w:rPr>
              <w:t>2</w:t>
            </w:r>
          </w:p>
        </w:tc>
        <w:tc>
          <w:tcPr>
            <w:tcW w:w="189" w:type="pct"/>
            <w:tcBorders>
              <w:top w:val="single" w:sz="4" w:space="0" w:color="auto"/>
              <w:left w:val="single" w:sz="4" w:space="0" w:color="auto"/>
              <w:bottom w:val="single" w:sz="4" w:space="0" w:color="auto"/>
              <w:right w:val="single" w:sz="4" w:space="0" w:color="auto"/>
            </w:tcBorders>
          </w:tcPr>
          <w:p w:rsidR="002D393B" w:rsidRPr="002D393B" w:rsidRDefault="002D393B" w:rsidP="00376ECD">
            <w:pPr>
              <w:pStyle w:val="Style14"/>
              <w:widowControl/>
              <w:ind w:firstLine="0"/>
              <w:jc w:val="center"/>
              <w:rPr>
                <w:lang w:eastAsia="en-US"/>
              </w:rPr>
            </w:pPr>
          </w:p>
        </w:tc>
        <w:tc>
          <w:tcPr>
            <w:tcW w:w="215" w:type="pct"/>
            <w:tcBorders>
              <w:top w:val="single" w:sz="4" w:space="0" w:color="auto"/>
              <w:left w:val="single" w:sz="4" w:space="0" w:color="auto"/>
              <w:bottom w:val="single" w:sz="4" w:space="0" w:color="auto"/>
              <w:right w:val="single" w:sz="4" w:space="0" w:color="auto"/>
            </w:tcBorders>
          </w:tcPr>
          <w:p w:rsidR="002D393B" w:rsidRPr="002D393B" w:rsidRDefault="002D393B" w:rsidP="00376ECD">
            <w:pPr>
              <w:pStyle w:val="Style14"/>
              <w:widowControl/>
              <w:ind w:firstLine="0"/>
              <w:jc w:val="center"/>
              <w:rPr>
                <w:lang w:eastAsia="en-US"/>
              </w:rPr>
            </w:pPr>
          </w:p>
        </w:tc>
        <w:tc>
          <w:tcPr>
            <w:tcW w:w="259" w:type="pct"/>
            <w:tcBorders>
              <w:top w:val="single" w:sz="4" w:space="0" w:color="auto"/>
              <w:left w:val="single" w:sz="4" w:space="0" w:color="auto"/>
              <w:bottom w:val="single" w:sz="4" w:space="0" w:color="auto"/>
              <w:right w:val="single" w:sz="4" w:space="0" w:color="auto"/>
            </w:tcBorders>
            <w:hideMark/>
          </w:tcPr>
          <w:p w:rsidR="002D393B" w:rsidRPr="002D393B" w:rsidRDefault="002D393B" w:rsidP="00376ECD">
            <w:pPr>
              <w:pStyle w:val="Style14"/>
              <w:widowControl/>
              <w:ind w:firstLine="0"/>
              <w:jc w:val="center"/>
              <w:rPr>
                <w:lang w:eastAsia="en-US"/>
              </w:rPr>
            </w:pPr>
            <w:r w:rsidRPr="002D393B">
              <w:rPr>
                <w:lang w:eastAsia="en-US"/>
              </w:rPr>
              <w:t>1/1 И</w:t>
            </w:r>
          </w:p>
        </w:tc>
        <w:tc>
          <w:tcPr>
            <w:tcW w:w="328" w:type="pct"/>
            <w:tcBorders>
              <w:top w:val="single" w:sz="4" w:space="0" w:color="auto"/>
              <w:left w:val="single" w:sz="4" w:space="0" w:color="auto"/>
              <w:bottom w:val="single" w:sz="4" w:space="0" w:color="auto"/>
              <w:right w:val="single" w:sz="4" w:space="0" w:color="auto"/>
            </w:tcBorders>
            <w:hideMark/>
          </w:tcPr>
          <w:p w:rsidR="002D393B" w:rsidRPr="002D393B" w:rsidRDefault="002D393B" w:rsidP="00376ECD">
            <w:pPr>
              <w:pStyle w:val="Style14"/>
              <w:widowControl/>
              <w:ind w:firstLine="0"/>
              <w:jc w:val="center"/>
              <w:rPr>
                <w:rStyle w:val="FontStyle31"/>
                <w:rFonts w:ascii="Times New Roman" w:hAnsi="Times New Roman" w:cs="Times New Roman"/>
                <w:sz w:val="24"/>
                <w:szCs w:val="24"/>
              </w:rPr>
            </w:pPr>
            <w:r w:rsidRPr="002D393B">
              <w:rPr>
                <w:rStyle w:val="FontStyle31"/>
                <w:rFonts w:ascii="Times New Roman" w:hAnsi="Times New Roman" w:cs="Times New Roman"/>
                <w:sz w:val="24"/>
                <w:szCs w:val="24"/>
              </w:rPr>
              <w:t>8</w:t>
            </w:r>
          </w:p>
        </w:tc>
        <w:tc>
          <w:tcPr>
            <w:tcW w:w="1071" w:type="pct"/>
            <w:tcBorders>
              <w:top w:val="single" w:sz="4" w:space="0" w:color="auto"/>
              <w:left w:val="single" w:sz="4" w:space="0" w:color="auto"/>
              <w:bottom w:val="single" w:sz="4" w:space="0" w:color="auto"/>
              <w:right w:val="single" w:sz="4" w:space="0" w:color="auto"/>
            </w:tcBorders>
            <w:hideMark/>
          </w:tcPr>
          <w:p w:rsidR="002D393B" w:rsidRPr="002D393B" w:rsidRDefault="002D393B" w:rsidP="00376ECD">
            <w:pPr>
              <w:tabs>
                <w:tab w:val="left" w:pos="993"/>
              </w:tabs>
              <w:ind w:firstLine="0"/>
              <w:rPr>
                <w:bCs/>
                <w:iCs/>
                <w:lang w:eastAsia="en-US"/>
              </w:rPr>
            </w:pPr>
            <w:r w:rsidRPr="002D393B">
              <w:rPr>
                <w:bCs/>
                <w:iCs/>
                <w:lang w:eastAsia="en-US"/>
              </w:rPr>
              <w:t>Выполнение упражнений по изучаемой грамматической теме</w:t>
            </w:r>
          </w:p>
        </w:tc>
        <w:tc>
          <w:tcPr>
            <w:tcW w:w="969" w:type="pct"/>
            <w:tcBorders>
              <w:top w:val="single" w:sz="4" w:space="0" w:color="auto"/>
              <w:left w:val="single" w:sz="4" w:space="0" w:color="auto"/>
              <w:bottom w:val="single" w:sz="4" w:space="0" w:color="auto"/>
              <w:right w:val="single" w:sz="4" w:space="0" w:color="auto"/>
            </w:tcBorders>
            <w:hideMark/>
          </w:tcPr>
          <w:p w:rsidR="002D393B" w:rsidRPr="002D393B" w:rsidRDefault="002D393B" w:rsidP="00376ECD">
            <w:pPr>
              <w:pStyle w:val="Style14"/>
              <w:widowControl/>
              <w:ind w:firstLine="0"/>
              <w:jc w:val="left"/>
              <w:rPr>
                <w:lang w:eastAsia="en-US"/>
              </w:rPr>
            </w:pPr>
            <w:r w:rsidRPr="002D393B">
              <w:rPr>
                <w:lang w:eastAsia="en-US"/>
              </w:rPr>
              <w:t>Проверка знания грамматического материала на упражнениях</w:t>
            </w:r>
          </w:p>
        </w:tc>
        <w:tc>
          <w:tcPr>
            <w:tcW w:w="367" w:type="pct"/>
            <w:tcBorders>
              <w:top w:val="single" w:sz="4" w:space="0" w:color="auto"/>
              <w:left w:val="single" w:sz="4" w:space="0" w:color="auto"/>
              <w:bottom w:val="single" w:sz="4" w:space="0" w:color="auto"/>
              <w:right w:val="single" w:sz="4" w:space="0" w:color="auto"/>
            </w:tcBorders>
            <w:hideMark/>
          </w:tcPr>
          <w:p w:rsidR="002D393B" w:rsidRPr="002D393B" w:rsidRDefault="002D393B" w:rsidP="00376ECD">
            <w:pPr>
              <w:pStyle w:val="Style14"/>
              <w:widowControl/>
              <w:ind w:firstLine="0"/>
              <w:jc w:val="left"/>
              <w:rPr>
                <w:b/>
                <w:lang w:val="en-US" w:eastAsia="en-US"/>
              </w:rPr>
            </w:pPr>
            <w:r w:rsidRPr="002D393B">
              <w:rPr>
                <w:b/>
                <w:lang w:eastAsia="en-US"/>
              </w:rPr>
              <w:t>ОК-</w:t>
            </w:r>
            <w:r w:rsidRPr="002D393B">
              <w:rPr>
                <w:b/>
                <w:lang w:val="en-US" w:eastAsia="en-US"/>
              </w:rPr>
              <w:t>5</w:t>
            </w:r>
          </w:p>
          <w:p w:rsidR="002D393B" w:rsidRPr="002D393B" w:rsidRDefault="002D393B" w:rsidP="00376ECD">
            <w:pPr>
              <w:pStyle w:val="Style14"/>
              <w:widowControl/>
              <w:ind w:firstLine="0"/>
              <w:jc w:val="left"/>
              <w:rPr>
                <w:rStyle w:val="FontStyle31"/>
                <w:rFonts w:ascii="Times New Roman" w:hAnsi="Times New Roman" w:cs="Times New Roman"/>
                <w:sz w:val="24"/>
                <w:szCs w:val="24"/>
              </w:rPr>
            </w:pPr>
          </w:p>
        </w:tc>
      </w:tr>
      <w:tr w:rsidR="002D393B" w:rsidRPr="002D393B" w:rsidTr="00376ECD">
        <w:trPr>
          <w:trHeight w:val="499"/>
        </w:trPr>
        <w:tc>
          <w:tcPr>
            <w:tcW w:w="1421" w:type="pct"/>
            <w:tcBorders>
              <w:top w:val="single" w:sz="4" w:space="0" w:color="auto"/>
              <w:left w:val="single" w:sz="4" w:space="0" w:color="auto"/>
              <w:bottom w:val="single" w:sz="4" w:space="0" w:color="auto"/>
              <w:right w:val="single" w:sz="4" w:space="0" w:color="auto"/>
            </w:tcBorders>
            <w:hideMark/>
          </w:tcPr>
          <w:p w:rsidR="002D393B" w:rsidRPr="002D393B" w:rsidRDefault="002D393B" w:rsidP="00376ECD">
            <w:pPr>
              <w:pStyle w:val="Style14"/>
              <w:widowControl/>
              <w:tabs>
                <w:tab w:val="left" w:pos="426"/>
              </w:tabs>
              <w:ind w:firstLine="0"/>
              <w:rPr>
                <w:lang w:eastAsia="en-US"/>
              </w:rPr>
            </w:pPr>
            <w:r w:rsidRPr="002D393B">
              <w:rPr>
                <w:lang w:eastAsia="en-US"/>
              </w:rPr>
              <w:t xml:space="preserve">6.3  Развитие навыков письма по теме </w:t>
            </w:r>
            <w:r w:rsidRPr="002D393B">
              <w:rPr>
                <w:b/>
                <w:lang w:eastAsia="en-US"/>
              </w:rPr>
              <w:t>«Природные и экологические явления и изменения»</w:t>
            </w:r>
          </w:p>
        </w:tc>
        <w:tc>
          <w:tcPr>
            <w:tcW w:w="181" w:type="pct"/>
            <w:tcBorders>
              <w:top w:val="single" w:sz="4" w:space="0" w:color="auto"/>
              <w:left w:val="single" w:sz="4" w:space="0" w:color="auto"/>
              <w:bottom w:val="single" w:sz="4" w:space="0" w:color="auto"/>
              <w:right w:val="single" w:sz="4" w:space="0" w:color="auto"/>
            </w:tcBorders>
            <w:hideMark/>
          </w:tcPr>
          <w:p w:rsidR="002D393B" w:rsidRPr="002D393B" w:rsidRDefault="002D393B" w:rsidP="00376ECD">
            <w:pPr>
              <w:pStyle w:val="Style14"/>
              <w:widowControl/>
              <w:ind w:firstLine="0"/>
              <w:jc w:val="center"/>
              <w:rPr>
                <w:lang w:eastAsia="en-US"/>
              </w:rPr>
            </w:pPr>
            <w:r w:rsidRPr="002D393B">
              <w:rPr>
                <w:lang w:eastAsia="en-US"/>
              </w:rPr>
              <w:t>2</w:t>
            </w:r>
          </w:p>
        </w:tc>
        <w:tc>
          <w:tcPr>
            <w:tcW w:w="189" w:type="pct"/>
            <w:tcBorders>
              <w:top w:val="single" w:sz="4" w:space="0" w:color="auto"/>
              <w:left w:val="single" w:sz="4" w:space="0" w:color="auto"/>
              <w:bottom w:val="single" w:sz="4" w:space="0" w:color="auto"/>
              <w:right w:val="single" w:sz="4" w:space="0" w:color="auto"/>
            </w:tcBorders>
          </w:tcPr>
          <w:p w:rsidR="002D393B" w:rsidRPr="002D393B" w:rsidRDefault="002D393B" w:rsidP="00376ECD">
            <w:pPr>
              <w:pStyle w:val="Style14"/>
              <w:widowControl/>
              <w:ind w:firstLine="0"/>
              <w:jc w:val="center"/>
              <w:rPr>
                <w:lang w:eastAsia="en-US"/>
              </w:rPr>
            </w:pPr>
          </w:p>
        </w:tc>
        <w:tc>
          <w:tcPr>
            <w:tcW w:w="215" w:type="pct"/>
            <w:tcBorders>
              <w:top w:val="single" w:sz="4" w:space="0" w:color="auto"/>
              <w:left w:val="single" w:sz="4" w:space="0" w:color="auto"/>
              <w:bottom w:val="single" w:sz="4" w:space="0" w:color="auto"/>
              <w:right w:val="single" w:sz="4" w:space="0" w:color="auto"/>
            </w:tcBorders>
          </w:tcPr>
          <w:p w:rsidR="002D393B" w:rsidRPr="002D393B" w:rsidRDefault="002D393B" w:rsidP="00376ECD">
            <w:pPr>
              <w:pStyle w:val="Style14"/>
              <w:widowControl/>
              <w:ind w:firstLine="0"/>
              <w:jc w:val="center"/>
              <w:rPr>
                <w:lang w:eastAsia="en-US"/>
              </w:rPr>
            </w:pPr>
          </w:p>
        </w:tc>
        <w:tc>
          <w:tcPr>
            <w:tcW w:w="259" w:type="pct"/>
            <w:tcBorders>
              <w:top w:val="single" w:sz="4" w:space="0" w:color="auto"/>
              <w:left w:val="single" w:sz="4" w:space="0" w:color="auto"/>
              <w:bottom w:val="single" w:sz="4" w:space="0" w:color="auto"/>
              <w:right w:val="single" w:sz="4" w:space="0" w:color="auto"/>
            </w:tcBorders>
            <w:hideMark/>
          </w:tcPr>
          <w:p w:rsidR="002D393B" w:rsidRPr="002D393B" w:rsidRDefault="002D393B" w:rsidP="00376ECD">
            <w:pPr>
              <w:pStyle w:val="Style14"/>
              <w:widowControl/>
              <w:ind w:firstLine="0"/>
              <w:jc w:val="center"/>
              <w:rPr>
                <w:lang w:eastAsia="en-US"/>
              </w:rPr>
            </w:pPr>
            <w:r w:rsidRPr="002D393B">
              <w:rPr>
                <w:lang w:eastAsia="en-US"/>
              </w:rPr>
              <w:t>1/1 И</w:t>
            </w:r>
          </w:p>
        </w:tc>
        <w:tc>
          <w:tcPr>
            <w:tcW w:w="328" w:type="pct"/>
            <w:tcBorders>
              <w:top w:val="single" w:sz="4" w:space="0" w:color="auto"/>
              <w:left w:val="single" w:sz="4" w:space="0" w:color="auto"/>
              <w:bottom w:val="single" w:sz="4" w:space="0" w:color="auto"/>
              <w:right w:val="single" w:sz="4" w:space="0" w:color="auto"/>
            </w:tcBorders>
            <w:hideMark/>
          </w:tcPr>
          <w:p w:rsidR="002D393B" w:rsidRPr="002D393B" w:rsidRDefault="002D393B" w:rsidP="00376ECD">
            <w:pPr>
              <w:pStyle w:val="Style14"/>
              <w:widowControl/>
              <w:ind w:firstLine="0"/>
              <w:jc w:val="center"/>
              <w:rPr>
                <w:rStyle w:val="FontStyle31"/>
                <w:rFonts w:ascii="Times New Roman" w:hAnsi="Times New Roman" w:cs="Times New Roman"/>
                <w:sz w:val="24"/>
                <w:szCs w:val="24"/>
              </w:rPr>
            </w:pPr>
            <w:r w:rsidRPr="002D393B">
              <w:rPr>
                <w:rStyle w:val="FontStyle31"/>
                <w:rFonts w:ascii="Times New Roman" w:hAnsi="Times New Roman" w:cs="Times New Roman"/>
                <w:sz w:val="24"/>
                <w:szCs w:val="24"/>
              </w:rPr>
              <w:t>8</w:t>
            </w:r>
          </w:p>
        </w:tc>
        <w:tc>
          <w:tcPr>
            <w:tcW w:w="1071" w:type="pct"/>
            <w:tcBorders>
              <w:top w:val="single" w:sz="4" w:space="0" w:color="auto"/>
              <w:left w:val="single" w:sz="4" w:space="0" w:color="auto"/>
              <w:bottom w:val="single" w:sz="4" w:space="0" w:color="auto"/>
              <w:right w:val="single" w:sz="4" w:space="0" w:color="auto"/>
            </w:tcBorders>
            <w:hideMark/>
          </w:tcPr>
          <w:p w:rsidR="002D393B" w:rsidRPr="002D393B" w:rsidRDefault="002D393B" w:rsidP="00376ECD">
            <w:pPr>
              <w:tabs>
                <w:tab w:val="left" w:pos="993"/>
              </w:tabs>
              <w:ind w:firstLine="0"/>
              <w:rPr>
                <w:bCs/>
                <w:iCs/>
                <w:lang w:eastAsia="en-US"/>
              </w:rPr>
            </w:pPr>
            <w:r w:rsidRPr="002D393B">
              <w:rPr>
                <w:bCs/>
                <w:iCs/>
                <w:lang w:eastAsia="en-US"/>
              </w:rPr>
              <w:t xml:space="preserve">Чтение и перевод текста по теме </w:t>
            </w:r>
            <w:r w:rsidRPr="002D393B">
              <w:rPr>
                <w:b/>
                <w:lang w:eastAsia="en-US"/>
              </w:rPr>
              <w:t xml:space="preserve">«Природные и экологические явления и </w:t>
            </w:r>
            <w:r w:rsidRPr="002D393B">
              <w:rPr>
                <w:b/>
                <w:lang w:eastAsia="en-US"/>
              </w:rPr>
              <w:lastRenderedPageBreak/>
              <w:t xml:space="preserve">изменения», </w:t>
            </w:r>
            <w:r w:rsidRPr="002D393B">
              <w:rPr>
                <w:lang w:eastAsia="en-US"/>
              </w:rPr>
              <w:t>ответы на вопросы по тексту</w:t>
            </w:r>
          </w:p>
        </w:tc>
        <w:tc>
          <w:tcPr>
            <w:tcW w:w="969" w:type="pct"/>
            <w:tcBorders>
              <w:top w:val="single" w:sz="4" w:space="0" w:color="auto"/>
              <w:left w:val="single" w:sz="4" w:space="0" w:color="auto"/>
              <w:bottom w:val="single" w:sz="4" w:space="0" w:color="auto"/>
              <w:right w:val="single" w:sz="4" w:space="0" w:color="auto"/>
            </w:tcBorders>
            <w:hideMark/>
          </w:tcPr>
          <w:p w:rsidR="002D393B" w:rsidRPr="002D393B" w:rsidRDefault="002D393B" w:rsidP="00376ECD">
            <w:pPr>
              <w:pStyle w:val="Style14"/>
              <w:widowControl/>
              <w:ind w:firstLine="0"/>
              <w:rPr>
                <w:lang w:eastAsia="en-US"/>
              </w:rPr>
            </w:pPr>
            <w:r w:rsidRPr="002D393B">
              <w:rPr>
                <w:lang w:eastAsia="en-US"/>
              </w:rPr>
              <w:lastRenderedPageBreak/>
              <w:t>Выборочный опрос</w:t>
            </w:r>
          </w:p>
        </w:tc>
        <w:tc>
          <w:tcPr>
            <w:tcW w:w="367" w:type="pct"/>
            <w:tcBorders>
              <w:top w:val="single" w:sz="4" w:space="0" w:color="auto"/>
              <w:left w:val="single" w:sz="4" w:space="0" w:color="auto"/>
              <w:bottom w:val="single" w:sz="4" w:space="0" w:color="auto"/>
              <w:right w:val="single" w:sz="4" w:space="0" w:color="auto"/>
            </w:tcBorders>
            <w:hideMark/>
          </w:tcPr>
          <w:p w:rsidR="002D393B" w:rsidRPr="002D393B" w:rsidRDefault="002D393B" w:rsidP="00376ECD">
            <w:pPr>
              <w:pStyle w:val="Style14"/>
              <w:widowControl/>
              <w:ind w:firstLine="0"/>
              <w:jc w:val="left"/>
              <w:rPr>
                <w:b/>
                <w:lang w:val="en-US" w:eastAsia="en-US"/>
              </w:rPr>
            </w:pPr>
            <w:r w:rsidRPr="002D393B">
              <w:rPr>
                <w:b/>
                <w:lang w:eastAsia="en-US"/>
              </w:rPr>
              <w:t>ОК-</w:t>
            </w:r>
            <w:r w:rsidRPr="002D393B">
              <w:rPr>
                <w:b/>
                <w:lang w:val="en-US" w:eastAsia="en-US"/>
              </w:rPr>
              <w:t>5</w:t>
            </w:r>
          </w:p>
          <w:p w:rsidR="002D393B" w:rsidRPr="002D393B" w:rsidRDefault="002D393B" w:rsidP="00376ECD">
            <w:pPr>
              <w:pStyle w:val="Style14"/>
              <w:widowControl/>
              <w:ind w:firstLine="0"/>
              <w:jc w:val="left"/>
              <w:rPr>
                <w:rStyle w:val="FontStyle31"/>
                <w:rFonts w:ascii="Times New Roman" w:hAnsi="Times New Roman" w:cs="Times New Roman"/>
                <w:sz w:val="24"/>
                <w:szCs w:val="24"/>
              </w:rPr>
            </w:pPr>
          </w:p>
        </w:tc>
      </w:tr>
      <w:tr w:rsidR="002D393B" w:rsidRPr="002D393B" w:rsidTr="00376ECD">
        <w:trPr>
          <w:trHeight w:val="499"/>
        </w:trPr>
        <w:tc>
          <w:tcPr>
            <w:tcW w:w="1421" w:type="pct"/>
            <w:tcBorders>
              <w:top w:val="single" w:sz="4" w:space="0" w:color="auto"/>
              <w:left w:val="single" w:sz="4" w:space="0" w:color="auto"/>
              <w:bottom w:val="single" w:sz="4" w:space="0" w:color="auto"/>
              <w:right w:val="single" w:sz="4" w:space="0" w:color="auto"/>
            </w:tcBorders>
            <w:hideMark/>
          </w:tcPr>
          <w:p w:rsidR="002D393B" w:rsidRPr="002D393B" w:rsidRDefault="002D393B" w:rsidP="00376ECD">
            <w:pPr>
              <w:pStyle w:val="Style14"/>
              <w:widowControl/>
              <w:tabs>
                <w:tab w:val="left" w:pos="426"/>
              </w:tabs>
              <w:ind w:firstLine="0"/>
              <w:rPr>
                <w:lang w:eastAsia="en-US"/>
              </w:rPr>
            </w:pPr>
            <w:r w:rsidRPr="002D393B">
              <w:rPr>
                <w:lang w:eastAsia="en-US"/>
              </w:rPr>
              <w:lastRenderedPageBreak/>
              <w:t xml:space="preserve">6.4 Развитие навыков говорения чтения и письма </w:t>
            </w:r>
            <w:r w:rsidRPr="002D393B">
              <w:rPr>
                <w:b/>
                <w:lang w:eastAsia="en-US"/>
              </w:rPr>
              <w:t>«Защита окружающей среды»</w:t>
            </w:r>
          </w:p>
        </w:tc>
        <w:tc>
          <w:tcPr>
            <w:tcW w:w="181" w:type="pct"/>
            <w:tcBorders>
              <w:top w:val="single" w:sz="4" w:space="0" w:color="auto"/>
              <w:left w:val="single" w:sz="4" w:space="0" w:color="auto"/>
              <w:bottom w:val="single" w:sz="4" w:space="0" w:color="auto"/>
              <w:right w:val="single" w:sz="4" w:space="0" w:color="auto"/>
            </w:tcBorders>
            <w:hideMark/>
          </w:tcPr>
          <w:p w:rsidR="002D393B" w:rsidRPr="002D393B" w:rsidRDefault="002D393B" w:rsidP="00376ECD">
            <w:pPr>
              <w:pStyle w:val="Style14"/>
              <w:widowControl/>
              <w:ind w:firstLine="0"/>
              <w:jc w:val="center"/>
              <w:rPr>
                <w:lang w:eastAsia="en-US"/>
              </w:rPr>
            </w:pPr>
            <w:r w:rsidRPr="002D393B">
              <w:rPr>
                <w:lang w:eastAsia="en-US"/>
              </w:rPr>
              <w:t>2</w:t>
            </w:r>
          </w:p>
        </w:tc>
        <w:tc>
          <w:tcPr>
            <w:tcW w:w="189" w:type="pct"/>
            <w:tcBorders>
              <w:top w:val="single" w:sz="4" w:space="0" w:color="auto"/>
              <w:left w:val="single" w:sz="4" w:space="0" w:color="auto"/>
              <w:bottom w:val="single" w:sz="4" w:space="0" w:color="auto"/>
              <w:right w:val="single" w:sz="4" w:space="0" w:color="auto"/>
            </w:tcBorders>
          </w:tcPr>
          <w:p w:rsidR="002D393B" w:rsidRPr="002D393B" w:rsidRDefault="002D393B" w:rsidP="00376ECD">
            <w:pPr>
              <w:pStyle w:val="Style14"/>
              <w:widowControl/>
              <w:ind w:firstLine="0"/>
              <w:jc w:val="center"/>
              <w:rPr>
                <w:lang w:eastAsia="en-US"/>
              </w:rPr>
            </w:pPr>
          </w:p>
        </w:tc>
        <w:tc>
          <w:tcPr>
            <w:tcW w:w="215" w:type="pct"/>
            <w:tcBorders>
              <w:top w:val="single" w:sz="4" w:space="0" w:color="auto"/>
              <w:left w:val="single" w:sz="4" w:space="0" w:color="auto"/>
              <w:bottom w:val="single" w:sz="4" w:space="0" w:color="auto"/>
              <w:right w:val="single" w:sz="4" w:space="0" w:color="auto"/>
            </w:tcBorders>
          </w:tcPr>
          <w:p w:rsidR="002D393B" w:rsidRPr="002D393B" w:rsidRDefault="002D393B" w:rsidP="00376ECD">
            <w:pPr>
              <w:pStyle w:val="Style14"/>
              <w:widowControl/>
              <w:ind w:firstLine="0"/>
              <w:jc w:val="center"/>
              <w:rPr>
                <w:lang w:eastAsia="en-US"/>
              </w:rPr>
            </w:pPr>
          </w:p>
        </w:tc>
        <w:tc>
          <w:tcPr>
            <w:tcW w:w="259" w:type="pct"/>
            <w:tcBorders>
              <w:top w:val="single" w:sz="4" w:space="0" w:color="auto"/>
              <w:left w:val="single" w:sz="4" w:space="0" w:color="auto"/>
              <w:bottom w:val="single" w:sz="4" w:space="0" w:color="auto"/>
              <w:right w:val="single" w:sz="4" w:space="0" w:color="auto"/>
            </w:tcBorders>
            <w:hideMark/>
          </w:tcPr>
          <w:p w:rsidR="002D393B" w:rsidRPr="002D393B" w:rsidRDefault="002D393B" w:rsidP="00376ECD">
            <w:pPr>
              <w:pStyle w:val="Style14"/>
              <w:widowControl/>
              <w:ind w:firstLine="0"/>
              <w:jc w:val="center"/>
              <w:rPr>
                <w:lang w:eastAsia="en-US"/>
              </w:rPr>
            </w:pPr>
            <w:r w:rsidRPr="002D393B">
              <w:rPr>
                <w:lang w:eastAsia="en-US"/>
              </w:rPr>
              <w:t>1/1 И</w:t>
            </w:r>
          </w:p>
        </w:tc>
        <w:tc>
          <w:tcPr>
            <w:tcW w:w="328" w:type="pct"/>
            <w:tcBorders>
              <w:top w:val="single" w:sz="4" w:space="0" w:color="auto"/>
              <w:left w:val="single" w:sz="4" w:space="0" w:color="auto"/>
              <w:bottom w:val="single" w:sz="4" w:space="0" w:color="auto"/>
              <w:right w:val="single" w:sz="4" w:space="0" w:color="auto"/>
            </w:tcBorders>
            <w:hideMark/>
          </w:tcPr>
          <w:p w:rsidR="002D393B" w:rsidRPr="002D393B" w:rsidRDefault="002D393B" w:rsidP="00376ECD">
            <w:pPr>
              <w:pStyle w:val="Style14"/>
              <w:widowControl/>
              <w:ind w:firstLine="0"/>
              <w:jc w:val="center"/>
              <w:rPr>
                <w:rStyle w:val="FontStyle31"/>
                <w:rFonts w:ascii="Times New Roman" w:hAnsi="Times New Roman" w:cs="Times New Roman"/>
                <w:sz w:val="24"/>
                <w:szCs w:val="24"/>
              </w:rPr>
            </w:pPr>
            <w:r w:rsidRPr="002D393B">
              <w:rPr>
                <w:rStyle w:val="FontStyle31"/>
                <w:rFonts w:ascii="Times New Roman" w:hAnsi="Times New Roman" w:cs="Times New Roman"/>
                <w:sz w:val="24"/>
                <w:szCs w:val="24"/>
              </w:rPr>
              <w:t>8</w:t>
            </w:r>
          </w:p>
        </w:tc>
        <w:tc>
          <w:tcPr>
            <w:tcW w:w="1071" w:type="pct"/>
            <w:tcBorders>
              <w:top w:val="single" w:sz="4" w:space="0" w:color="auto"/>
              <w:left w:val="single" w:sz="4" w:space="0" w:color="auto"/>
              <w:bottom w:val="single" w:sz="4" w:space="0" w:color="auto"/>
              <w:right w:val="single" w:sz="4" w:space="0" w:color="auto"/>
            </w:tcBorders>
            <w:hideMark/>
          </w:tcPr>
          <w:p w:rsidR="002D393B" w:rsidRPr="002D393B" w:rsidRDefault="002D393B" w:rsidP="00376ECD">
            <w:pPr>
              <w:tabs>
                <w:tab w:val="left" w:pos="993"/>
              </w:tabs>
              <w:ind w:firstLine="0"/>
              <w:rPr>
                <w:bCs/>
                <w:iCs/>
                <w:lang w:eastAsia="en-US"/>
              </w:rPr>
            </w:pPr>
            <w:r w:rsidRPr="002D393B">
              <w:rPr>
                <w:bCs/>
                <w:iCs/>
                <w:lang w:eastAsia="en-US"/>
              </w:rPr>
              <w:t>Подготовка сообщения по теме</w:t>
            </w:r>
          </w:p>
          <w:p w:rsidR="002D393B" w:rsidRPr="002D393B" w:rsidRDefault="002D393B" w:rsidP="00376ECD">
            <w:pPr>
              <w:tabs>
                <w:tab w:val="left" w:pos="993"/>
              </w:tabs>
              <w:ind w:firstLine="0"/>
              <w:rPr>
                <w:bCs/>
                <w:iCs/>
                <w:lang w:eastAsia="en-US"/>
              </w:rPr>
            </w:pPr>
            <w:r w:rsidRPr="002D393B">
              <w:rPr>
                <w:b/>
                <w:lang w:eastAsia="en-US"/>
              </w:rPr>
              <w:t>«Защита окружающей среды»</w:t>
            </w:r>
            <w:r w:rsidRPr="002D393B">
              <w:rPr>
                <w:bCs/>
                <w:iCs/>
                <w:lang w:eastAsia="en-US"/>
              </w:rPr>
              <w:t xml:space="preserve"> </w:t>
            </w:r>
          </w:p>
        </w:tc>
        <w:tc>
          <w:tcPr>
            <w:tcW w:w="969" w:type="pct"/>
            <w:tcBorders>
              <w:top w:val="single" w:sz="4" w:space="0" w:color="auto"/>
              <w:left w:val="single" w:sz="4" w:space="0" w:color="auto"/>
              <w:bottom w:val="single" w:sz="4" w:space="0" w:color="auto"/>
              <w:right w:val="single" w:sz="4" w:space="0" w:color="auto"/>
            </w:tcBorders>
            <w:hideMark/>
          </w:tcPr>
          <w:p w:rsidR="002D393B" w:rsidRPr="002D393B" w:rsidRDefault="002D393B" w:rsidP="00376ECD">
            <w:pPr>
              <w:pStyle w:val="Style14"/>
              <w:widowControl/>
              <w:ind w:firstLine="0"/>
              <w:jc w:val="left"/>
              <w:rPr>
                <w:color w:val="000000"/>
                <w:lang w:eastAsia="en-US"/>
              </w:rPr>
            </w:pPr>
            <w:r w:rsidRPr="002D393B">
              <w:rPr>
                <w:color w:val="000000"/>
                <w:lang w:eastAsia="en-US"/>
              </w:rPr>
              <w:t>Устный опрос</w:t>
            </w:r>
          </w:p>
        </w:tc>
        <w:tc>
          <w:tcPr>
            <w:tcW w:w="367" w:type="pct"/>
            <w:tcBorders>
              <w:top w:val="single" w:sz="4" w:space="0" w:color="auto"/>
              <w:left w:val="single" w:sz="4" w:space="0" w:color="auto"/>
              <w:bottom w:val="single" w:sz="4" w:space="0" w:color="auto"/>
              <w:right w:val="single" w:sz="4" w:space="0" w:color="auto"/>
            </w:tcBorders>
            <w:hideMark/>
          </w:tcPr>
          <w:p w:rsidR="002D393B" w:rsidRPr="002D393B" w:rsidRDefault="002D393B" w:rsidP="00376ECD">
            <w:pPr>
              <w:pStyle w:val="Style14"/>
              <w:widowControl/>
              <w:ind w:firstLine="0"/>
              <w:jc w:val="left"/>
              <w:rPr>
                <w:b/>
                <w:lang w:val="en-US" w:eastAsia="en-US"/>
              </w:rPr>
            </w:pPr>
            <w:r w:rsidRPr="002D393B">
              <w:rPr>
                <w:b/>
                <w:lang w:eastAsia="en-US"/>
              </w:rPr>
              <w:t>ОК-</w:t>
            </w:r>
            <w:r w:rsidRPr="002D393B">
              <w:rPr>
                <w:b/>
                <w:lang w:val="en-US" w:eastAsia="en-US"/>
              </w:rPr>
              <w:t>5</w:t>
            </w:r>
          </w:p>
          <w:p w:rsidR="002D393B" w:rsidRPr="002D393B" w:rsidRDefault="002D393B" w:rsidP="00376ECD">
            <w:pPr>
              <w:pStyle w:val="Style14"/>
              <w:widowControl/>
              <w:ind w:firstLine="0"/>
              <w:jc w:val="left"/>
              <w:rPr>
                <w:rStyle w:val="FontStyle31"/>
                <w:rFonts w:ascii="Times New Roman" w:hAnsi="Times New Roman" w:cs="Times New Roman"/>
                <w:sz w:val="24"/>
                <w:szCs w:val="24"/>
              </w:rPr>
            </w:pPr>
          </w:p>
        </w:tc>
      </w:tr>
      <w:tr w:rsidR="002D393B" w:rsidRPr="002D393B" w:rsidTr="00376ECD">
        <w:trPr>
          <w:trHeight w:val="499"/>
        </w:trPr>
        <w:tc>
          <w:tcPr>
            <w:tcW w:w="1421" w:type="pct"/>
            <w:tcBorders>
              <w:top w:val="single" w:sz="4" w:space="0" w:color="auto"/>
              <w:left w:val="single" w:sz="4" w:space="0" w:color="auto"/>
              <w:bottom w:val="single" w:sz="4" w:space="0" w:color="auto"/>
              <w:right w:val="single" w:sz="4" w:space="0" w:color="auto"/>
            </w:tcBorders>
            <w:hideMark/>
          </w:tcPr>
          <w:p w:rsidR="002D393B" w:rsidRPr="002D393B" w:rsidRDefault="002D393B" w:rsidP="00376ECD">
            <w:pPr>
              <w:pStyle w:val="Style14"/>
              <w:widowControl/>
              <w:tabs>
                <w:tab w:val="left" w:pos="426"/>
              </w:tabs>
              <w:ind w:firstLine="0"/>
              <w:rPr>
                <w:b/>
                <w:lang w:eastAsia="en-US"/>
              </w:rPr>
            </w:pPr>
            <w:r w:rsidRPr="002D393B">
              <w:rPr>
                <w:b/>
                <w:lang w:eastAsia="en-US"/>
              </w:rPr>
              <w:t>Итого</w:t>
            </w:r>
          </w:p>
        </w:tc>
        <w:tc>
          <w:tcPr>
            <w:tcW w:w="181" w:type="pct"/>
            <w:tcBorders>
              <w:top w:val="single" w:sz="4" w:space="0" w:color="auto"/>
              <w:left w:val="single" w:sz="4" w:space="0" w:color="auto"/>
              <w:bottom w:val="single" w:sz="4" w:space="0" w:color="auto"/>
              <w:right w:val="single" w:sz="4" w:space="0" w:color="auto"/>
            </w:tcBorders>
            <w:hideMark/>
          </w:tcPr>
          <w:p w:rsidR="002D393B" w:rsidRPr="002D393B" w:rsidRDefault="002D393B" w:rsidP="00376ECD">
            <w:pPr>
              <w:pStyle w:val="Style14"/>
              <w:widowControl/>
              <w:ind w:firstLine="0"/>
              <w:jc w:val="center"/>
              <w:rPr>
                <w:lang w:eastAsia="en-US"/>
              </w:rPr>
            </w:pPr>
            <w:r w:rsidRPr="002D393B">
              <w:rPr>
                <w:lang w:eastAsia="en-US"/>
              </w:rPr>
              <w:t>2</w:t>
            </w:r>
          </w:p>
        </w:tc>
        <w:tc>
          <w:tcPr>
            <w:tcW w:w="189" w:type="pct"/>
            <w:tcBorders>
              <w:top w:val="single" w:sz="4" w:space="0" w:color="auto"/>
              <w:left w:val="single" w:sz="4" w:space="0" w:color="auto"/>
              <w:bottom w:val="single" w:sz="4" w:space="0" w:color="auto"/>
              <w:right w:val="single" w:sz="4" w:space="0" w:color="auto"/>
            </w:tcBorders>
          </w:tcPr>
          <w:p w:rsidR="002D393B" w:rsidRPr="002D393B" w:rsidRDefault="002D393B" w:rsidP="00376ECD">
            <w:pPr>
              <w:pStyle w:val="Style14"/>
              <w:widowControl/>
              <w:ind w:firstLine="0"/>
              <w:jc w:val="center"/>
              <w:rPr>
                <w:lang w:eastAsia="en-US"/>
              </w:rPr>
            </w:pPr>
          </w:p>
        </w:tc>
        <w:tc>
          <w:tcPr>
            <w:tcW w:w="215" w:type="pct"/>
            <w:tcBorders>
              <w:top w:val="single" w:sz="4" w:space="0" w:color="auto"/>
              <w:left w:val="single" w:sz="4" w:space="0" w:color="auto"/>
              <w:bottom w:val="single" w:sz="4" w:space="0" w:color="auto"/>
              <w:right w:val="single" w:sz="4" w:space="0" w:color="auto"/>
            </w:tcBorders>
          </w:tcPr>
          <w:p w:rsidR="002D393B" w:rsidRPr="002D393B" w:rsidRDefault="002D393B" w:rsidP="00376ECD">
            <w:pPr>
              <w:pStyle w:val="Style14"/>
              <w:widowControl/>
              <w:ind w:firstLine="0"/>
              <w:jc w:val="center"/>
              <w:rPr>
                <w:lang w:eastAsia="en-US"/>
              </w:rPr>
            </w:pPr>
          </w:p>
        </w:tc>
        <w:tc>
          <w:tcPr>
            <w:tcW w:w="259" w:type="pct"/>
            <w:tcBorders>
              <w:top w:val="single" w:sz="4" w:space="0" w:color="auto"/>
              <w:left w:val="single" w:sz="4" w:space="0" w:color="auto"/>
              <w:bottom w:val="single" w:sz="4" w:space="0" w:color="auto"/>
              <w:right w:val="single" w:sz="4" w:space="0" w:color="auto"/>
            </w:tcBorders>
            <w:hideMark/>
          </w:tcPr>
          <w:p w:rsidR="002D393B" w:rsidRPr="002D393B" w:rsidRDefault="002D393B" w:rsidP="00376ECD">
            <w:pPr>
              <w:pStyle w:val="Style14"/>
              <w:widowControl/>
              <w:ind w:firstLine="0"/>
              <w:jc w:val="center"/>
              <w:rPr>
                <w:b/>
                <w:lang w:eastAsia="en-US"/>
              </w:rPr>
            </w:pPr>
            <w:r w:rsidRPr="002D393B">
              <w:rPr>
                <w:b/>
                <w:lang w:val="en-US" w:eastAsia="en-US"/>
              </w:rPr>
              <w:t xml:space="preserve">4/4 </w:t>
            </w:r>
            <w:r w:rsidRPr="002D393B">
              <w:rPr>
                <w:b/>
                <w:lang w:eastAsia="en-US"/>
              </w:rPr>
              <w:t>И</w:t>
            </w:r>
          </w:p>
        </w:tc>
        <w:tc>
          <w:tcPr>
            <w:tcW w:w="328" w:type="pct"/>
            <w:tcBorders>
              <w:top w:val="single" w:sz="4" w:space="0" w:color="auto"/>
              <w:left w:val="single" w:sz="4" w:space="0" w:color="auto"/>
              <w:bottom w:val="single" w:sz="4" w:space="0" w:color="auto"/>
              <w:right w:val="single" w:sz="4" w:space="0" w:color="auto"/>
            </w:tcBorders>
            <w:hideMark/>
          </w:tcPr>
          <w:p w:rsidR="002D393B" w:rsidRPr="002D393B" w:rsidRDefault="002D393B" w:rsidP="00376ECD">
            <w:pPr>
              <w:pStyle w:val="Style14"/>
              <w:widowControl/>
              <w:ind w:firstLine="0"/>
              <w:jc w:val="center"/>
              <w:rPr>
                <w:rStyle w:val="FontStyle31"/>
                <w:rFonts w:ascii="Times New Roman" w:hAnsi="Times New Roman" w:cs="Times New Roman"/>
                <w:b/>
                <w:sz w:val="24"/>
                <w:szCs w:val="24"/>
                <w:lang w:eastAsia="en-US"/>
              </w:rPr>
            </w:pPr>
            <w:r w:rsidRPr="002D393B">
              <w:rPr>
                <w:rStyle w:val="FontStyle31"/>
                <w:rFonts w:ascii="Times New Roman" w:hAnsi="Times New Roman" w:cs="Times New Roman"/>
                <w:b/>
                <w:sz w:val="24"/>
                <w:szCs w:val="24"/>
                <w:lang w:eastAsia="en-US"/>
              </w:rPr>
              <w:t>32</w:t>
            </w:r>
          </w:p>
        </w:tc>
        <w:tc>
          <w:tcPr>
            <w:tcW w:w="1071" w:type="pct"/>
            <w:tcBorders>
              <w:top w:val="single" w:sz="4" w:space="0" w:color="auto"/>
              <w:left w:val="single" w:sz="4" w:space="0" w:color="auto"/>
              <w:bottom w:val="single" w:sz="4" w:space="0" w:color="auto"/>
              <w:right w:val="single" w:sz="4" w:space="0" w:color="auto"/>
            </w:tcBorders>
            <w:hideMark/>
          </w:tcPr>
          <w:p w:rsidR="002D393B" w:rsidRPr="002D393B" w:rsidRDefault="002D393B" w:rsidP="00376ECD">
            <w:pPr>
              <w:tabs>
                <w:tab w:val="left" w:pos="993"/>
              </w:tabs>
              <w:ind w:firstLine="0"/>
              <w:rPr>
                <w:bCs/>
                <w:iCs/>
                <w:lang w:eastAsia="en-US"/>
              </w:rPr>
            </w:pPr>
          </w:p>
        </w:tc>
        <w:tc>
          <w:tcPr>
            <w:tcW w:w="969" w:type="pct"/>
            <w:tcBorders>
              <w:top w:val="single" w:sz="4" w:space="0" w:color="auto"/>
              <w:left w:val="single" w:sz="4" w:space="0" w:color="auto"/>
              <w:bottom w:val="single" w:sz="4" w:space="0" w:color="auto"/>
              <w:right w:val="single" w:sz="4" w:space="0" w:color="auto"/>
            </w:tcBorders>
            <w:hideMark/>
          </w:tcPr>
          <w:p w:rsidR="002D393B" w:rsidRPr="002D393B" w:rsidRDefault="002D393B" w:rsidP="00376ECD">
            <w:pPr>
              <w:pStyle w:val="Style14"/>
              <w:widowControl/>
              <w:ind w:firstLine="0"/>
              <w:jc w:val="left"/>
              <w:rPr>
                <w:color w:val="000000"/>
                <w:lang w:eastAsia="en-US"/>
              </w:rPr>
            </w:pPr>
          </w:p>
        </w:tc>
        <w:tc>
          <w:tcPr>
            <w:tcW w:w="367" w:type="pct"/>
            <w:tcBorders>
              <w:top w:val="single" w:sz="4" w:space="0" w:color="auto"/>
              <w:left w:val="single" w:sz="4" w:space="0" w:color="auto"/>
              <w:bottom w:val="single" w:sz="4" w:space="0" w:color="auto"/>
              <w:right w:val="single" w:sz="4" w:space="0" w:color="auto"/>
            </w:tcBorders>
            <w:hideMark/>
          </w:tcPr>
          <w:p w:rsidR="002D393B" w:rsidRPr="002D393B" w:rsidRDefault="002D393B" w:rsidP="00376ECD">
            <w:pPr>
              <w:pStyle w:val="Style14"/>
              <w:widowControl/>
              <w:ind w:firstLine="0"/>
              <w:jc w:val="left"/>
              <w:rPr>
                <w:b/>
                <w:lang w:val="en-US" w:eastAsia="en-US"/>
              </w:rPr>
            </w:pPr>
            <w:r w:rsidRPr="002D393B">
              <w:rPr>
                <w:b/>
                <w:lang w:eastAsia="en-US"/>
              </w:rPr>
              <w:t>ОК-</w:t>
            </w:r>
            <w:r w:rsidRPr="002D393B">
              <w:rPr>
                <w:b/>
                <w:lang w:val="en-US" w:eastAsia="en-US"/>
              </w:rPr>
              <w:t>5</w:t>
            </w:r>
          </w:p>
          <w:p w:rsidR="002D393B" w:rsidRPr="002D393B" w:rsidRDefault="002D393B" w:rsidP="00376ECD">
            <w:pPr>
              <w:pStyle w:val="Style14"/>
              <w:widowControl/>
              <w:ind w:firstLine="0"/>
              <w:jc w:val="left"/>
              <w:rPr>
                <w:b/>
                <w:lang w:eastAsia="en-US"/>
              </w:rPr>
            </w:pPr>
          </w:p>
        </w:tc>
      </w:tr>
      <w:tr w:rsidR="002D393B" w:rsidRPr="002D393B" w:rsidTr="00376ECD">
        <w:trPr>
          <w:trHeight w:val="499"/>
        </w:trPr>
        <w:tc>
          <w:tcPr>
            <w:tcW w:w="5000" w:type="pct"/>
            <w:gridSpan w:val="9"/>
            <w:tcBorders>
              <w:top w:val="single" w:sz="4" w:space="0" w:color="auto"/>
              <w:left w:val="single" w:sz="4" w:space="0" w:color="auto"/>
              <w:bottom w:val="single" w:sz="4" w:space="0" w:color="auto"/>
              <w:right w:val="single" w:sz="4" w:space="0" w:color="auto"/>
            </w:tcBorders>
          </w:tcPr>
          <w:p w:rsidR="002D393B" w:rsidRPr="002D393B" w:rsidRDefault="002D393B" w:rsidP="00376ECD">
            <w:pPr>
              <w:pStyle w:val="Style14"/>
              <w:widowControl/>
              <w:ind w:firstLine="0"/>
              <w:jc w:val="center"/>
              <w:rPr>
                <w:rStyle w:val="FontStyle31"/>
                <w:rFonts w:ascii="Times New Roman" w:hAnsi="Times New Roman" w:cs="Times New Roman"/>
                <w:b/>
                <w:sz w:val="24"/>
                <w:szCs w:val="24"/>
              </w:rPr>
            </w:pPr>
            <w:r w:rsidRPr="002D393B">
              <w:rPr>
                <w:rStyle w:val="FontStyle31"/>
                <w:rFonts w:ascii="Times New Roman" w:hAnsi="Times New Roman" w:cs="Times New Roman"/>
                <w:sz w:val="24"/>
                <w:szCs w:val="24"/>
              </w:rPr>
              <w:t>Зимняя сессия</w:t>
            </w:r>
          </w:p>
        </w:tc>
      </w:tr>
      <w:tr w:rsidR="002D393B" w:rsidRPr="002D393B" w:rsidTr="00376ECD">
        <w:trPr>
          <w:trHeight w:val="499"/>
        </w:trPr>
        <w:tc>
          <w:tcPr>
            <w:tcW w:w="1421" w:type="pct"/>
            <w:tcBorders>
              <w:top w:val="single" w:sz="4" w:space="0" w:color="auto"/>
              <w:left w:val="single" w:sz="4" w:space="0" w:color="auto"/>
              <w:bottom w:val="single" w:sz="4" w:space="0" w:color="auto"/>
              <w:right w:val="single" w:sz="4" w:space="0" w:color="auto"/>
            </w:tcBorders>
            <w:hideMark/>
          </w:tcPr>
          <w:p w:rsidR="002D393B" w:rsidRPr="002D393B" w:rsidRDefault="002D393B" w:rsidP="00376ECD">
            <w:pPr>
              <w:pStyle w:val="Style14"/>
              <w:widowControl/>
              <w:tabs>
                <w:tab w:val="left" w:pos="426"/>
              </w:tabs>
              <w:ind w:firstLine="0"/>
              <w:rPr>
                <w:lang w:eastAsia="en-US"/>
              </w:rPr>
            </w:pPr>
            <w:r w:rsidRPr="002D393B">
              <w:rPr>
                <w:b/>
                <w:lang w:eastAsia="en-US"/>
              </w:rPr>
              <w:t>7. Достижения научно-технического прогресса</w:t>
            </w:r>
          </w:p>
        </w:tc>
        <w:tc>
          <w:tcPr>
            <w:tcW w:w="181" w:type="pct"/>
            <w:tcBorders>
              <w:top w:val="single" w:sz="4" w:space="0" w:color="auto"/>
              <w:left w:val="single" w:sz="4" w:space="0" w:color="auto"/>
              <w:bottom w:val="single" w:sz="4" w:space="0" w:color="auto"/>
              <w:right w:val="single" w:sz="4" w:space="0" w:color="auto"/>
            </w:tcBorders>
            <w:hideMark/>
          </w:tcPr>
          <w:p w:rsidR="002D393B" w:rsidRPr="002D393B" w:rsidRDefault="002D393B" w:rsidP="00376ECD">
            <w:pPr>
              <w:pStyle w:val="Style14"/>
              <w:widowControl/>
              <w:ind w:firstLine="0"/>
              <w:jc w:val="center"/>
              <w:rPr>
                <w:lang w:eastAsia="en-US"/>
              </w:rPr>
            </w:pPr>
            <w:r w:rsidRPr="002D393B">
              <w:rPr>
                <w:lang w:eastAsia="en-US"/>
              </w:rPr>
              <w:t>2</w:t>
            </w:r>
          </w:p>
        </w:tc>
        <w:tc>
          <w:tcPr>
            <w:tcW w:w="189" w:type="pct"/>
            <w:tcBorders>
              <w:top w:val="single" w:sz="4" w:space="0" w:color="auto"/>
              <w:left w:val="single" w:sz="4" w:space="0" w:color="auto"/>
              <w:bottom w:val="single" w:sz="4" w:space="0" w:color="auto"/>
              <w:right w:val="single" w:sz="4" w:space="0" w:color="auto"/>
            </w:tcBorders>
          </w:tcPr>
          <w:p w:rsidR="002D393B" w:rsidRPr="002D393B" w:rsidRDefault="002D393B" w:rsidP="00376ECD">
            <w:pPr>
              <w:pStyle w:val="Style14"/>
              <w:widowControl/>
              <w:ind w:firstLine="0"/>
              <w:jc w:val="center"/>
              <w:rPr>
                <w:lang w:eastAsia="en-US"/>
              </w:rPr>
            </w:pPr>
          </w:p>
        </w:tc>
        <w:tc>
          <w:tcPr>
            <w:tcW w:w="215" w:type="pct"/>
            <w:tcBorders>
              <w:top w:val="single" w:sz="4" w:space="0" w:color="auto"/>
              <w:left w:val="single" w:sz="4" w:space="0" w:color="auto"/>
              <w:bottom w:val="single" w:sz="4" w:space="0" w:color="auto"/>
              <w:right w:val="single" w:sz="4" w:space="0" w:color="auto"/>
            </w:tcBorders>
          </w:tcPr>
          <w:p w:rsidR="002D393B" w:rsidRPr="002D393B" w:rsidRDefault="002D393B" w:rsidP="00376ECD">
            <w:pPr>
              <w:pStyle w:val="Style14"/>
              <w:widowControl/>
              <w:ind w:firstLine="0"/>
              <w:jc w:val="center"/>
              <w:rPr>
                <w:lang w:eastAsia="en-US"/>
              </w:rPr>
            </w:pPr>
          </w:p>
        </w:tc>
        <w:tc>
          <w:tcPr>
            <w:tcW w:w="259" w:type="pct"/>
            <w:tcBorders>
              <w:top w:val="single" w:sz="4" w:space="0" w:color="auto"/>
              <w:left w:val="single" w:sz="4" w:space="0" w:color="auto"/>
              <w:bottom w:val="single" w:sz="4" w:space="0" w:color="auto"/>
              <w:right w:val="single" w:sz="4" w:space="0" w:color="auto"/>
            </w:tcBorders>
          </w:tcPr>
          <w:p w:rsidR="002D393B" w:rsidRPr="002D393B" w:rsidRDefault="002D393B" w:rsidP="00376ECD">
            <w:pPr>
              <w:pStyle w:val="Style14"/>
              <w:widowControl/>
              <w:ind w:firstLine="0"/>
              <w:jc w:val="center"/>
              <w:rPr>
                <w:lang w:eastAsia="en-US"/>
              </w:rPr>
            </w:pPr>
          </w:p>
        </w:tc>
        <w:tc>
          <w:tcPr>
            <w:tcW w:w="328" w:type="pct"/>
            <w:tcBorders>
              <w:top w:val="single" w:sz="4" w:space="0" w:color="auto"/>
              <w:left w:val="single" w:sz="4" w:space="0" w:color="auto"/>
              <w:bottom w:val="single" w:sz="4" w:space="0" w:color="auto"/>
              <w:right w:val="single" w:sz="4" w:space="0" w:color="auto"/>
            </w:tcBorders>
          </w:tcPr>
          <w:p w:rsidR="002D393B" w:rsidRPr="002D393B" w:rsidRDefault="002D393B" w:rsidP="00376ECD">
            <w:pPr>
              <w:pStyle w:val="Style14"/>
              <w:widowControl/>
              <w:ind w:firstLine="0"/>
              <w:jc w:val="left"/>
              <w:rPr>
                <w:rStyle w:val="FontStyle31"/>
                <w:rFonts w:ascii="Times New Roman" w:hAnsi="Times New Roman" w:cs="Times New Roman"/>
                <w:sz w:val="24"/>
                <w:szCs w:val="24"/>
              </w:rPr>
            </w:pPr>
          </w:p>
        </w:tc>
        <w:tc>
          <w:tcPr>
            <w:tcW w:w="1071" w:type="pct"/>
            <w:tcBorders>
              <w:top w:val="single" w:sz="4" w:space="0" w:color="auto"/>
              <w:left w:val="single" w:sz="4" w:space="0" w:color="auto"/>
              <w:bottom w:val="single" w:sz="4" w:space="0" w:color="auto"/>
              <w:right w:val="single" w:sz="4" w:space="0" w:color="auto"/>
            </w:tcBorders>
          </w:tcPr>
          <w:p w:rsidR="002D393B" w:rsidRPr="002D393B" w:rsidRDefault="002D393B" w:rsidP="00376ECD">
            <w:pPr>
              <w:rPr>
                <w:rStyle w:val="FontStyle31"/>
                <w:rFonts w:ascii="Times New Roman" w:hAnsi="Times New Roman" w:cs="Times New Roman"/>
                <w:sz w:val="24"/>
                <w:szCs w:val="24"/>
              </w:rPr>
            </w:pPr>
          </w:p>
        </w:tc>
        <w:tc>
          <w:tcPr>
            <w:tcW w:w="969" w:type="pct"/>
            <w:tcBorders>
              <w:top w:val="single" w:sz="4" w:space="0" w:color="auto"/>
              <w:left w:val="single" w:sz="4" w:space="0" w:color="auto"/>
              <w:bottom w:val="single" w:sz="4" w:space="0" w:color="auto"/>
              <w:right w:val="single" w:sz="4" w:space="0" w:color="auto"/>
            </w:tcBorders>
          </w:tcPr>
          <w:p w:rsidR="002D393B" w:rsidRPr="002D393B" w:rsidRDefault="002D393B" w:rsidP="00376ECD">
            <w:pPr>
              <w:pStyle w:val="Style14"/>
              <w:widowControl/>
              <w:ind w:firstLine="0"/>
              <w:jc w:val="left"/>
              <w:rPr>
                <w:color w:val="000000"/>
                <w:lang w:eastAsia="en-US"/>
              </w:rPr>
            </w:pPr>
          </w:p>
        </w:tc>
        <w:tc>
          <w:tcPr>
            <w:tcW w:w="367" w:type="pct"/>
            <w:tcBorders>
              <w:top w:val="single" w:sz="4" w:space="0" w:color="auto"/>
              <w:left w:val="single" w:sz="4" w:space="0" w:color="auto"/>
              <w:bottom w:val="single" w:sz="4" w:space="0" w:color="auto"/>
              <w:right w:val="single" w:sz="4" w:space="0" w:color="auto"/>
            </w:tcBorders>
            <w:hideMark/>
          </w:tcPr>
          <w:p w:rsidR="002D393B" w:rsidRPr="002D393B" w:rsidRDefault="002D393B" w:rsidP="00376ECD">
            <w:pPr>
              <w:pStyle w:val="Style14"/>
              <w:widowControl/>
              <w:ind w:firstLine="0"/>
              <w:jc w:val="left"/>
              <w:rPr>
                <w:rStyle w:val="FontStyle31"/>
                <w:rFonts w:ascii="Times New Roman" w:hAnsi="Times New Roman" w:cs="Times New Roman"/>
                <w:sz w:val="24"/>
                <w:szCs w:val="24"/>
              </w:rPr>
            </w:pPr>
          </w:p>
        </w:tc>
      </w:tr>
      <w:tr w:rsidR="002D393B" w:rsidRPr="002D393B" w:rsidTr="00376ECD">
        <w:trPr>
          <w:trHeight w:val="499"/>
        </w:trPr>
        <w:tc>
          <w:tcPr>
            <w:tcW w:w="1421" w:type="pct"/>
            <w:tcBorders>
              <w:top w:val="single" w:sz="4" w:space="0" w:color="auto"/>
              <w:left w:val="single" w:sz="4" w:space="0" w:color="auto"/>
              <w:bottom w:val="single" w:sz="4" w:space="0" w:color="auto"/>
              <w:right w:val="single" w:sz="4" w:space="0" w:color="auto"/>
            </w:tcBorders>
            <w:hideMark/>
          </w:tcPr>
          <w:p w:rsidR="002D393B" w:rsidRPr="002D393B" w:rsidRDefault="002D393B" w:rsidP="00376ECD">
            <w:pPr>
              <w:pStyle w:val="Style14"/>
              <w:widowControl/>
              <w:tabs>
                <w:tab w:val="left" w:pos="426"/>
              </w:tabs>
              <w:ind w:firstLine="0"/>
              <w:rPr>
                <w:lang w:eastAsia="en-US"/>
              </w:rPr>
            </w:pPr>
            <w:r w:rsidRPr="002D393B">
              <w:rPr>
                <w:lang w:eastAsia="en-US"/>
              </w:rPr>
              <w:t xml:space="preserve">7.1. Развитие умений и навыков чтения, письма по теме: </w:t>
            </w:r>
            <w:r w:rsidRPr="002D393B">
              <w:rPr>
                <w:b/>
                <w:lang w:eastAsia="en-US"/>
              </w:rPr>
              <w:t xml:space="preserve">«Роль и место инновационных технологий в современном мире» </w:t>
            </w:r>
          </w:p>
        </w:tc>
        <w:tc>
          <w:tcPr>
            <w:tcW w:w="181" w:type="pct"/>
            <w:tcBorders>
              <w:top w:val="single" w:sz="4" w:space="0" w:color="auto"/>
              <w:left w:val="single" w:sz="4" w:space="0" w:color="auto"/>
              <w:bottom w:val="single" w:sz="4" w:space="0" w:color="auto"/>
              <w:right w:val="single" w:sz="4" w:space="0" w:color="auto"/>
            </w:tcBorders>
            <w:hideMark/>
          </w:tcPr>
          <w:p w:rsidR="002D393B" w:rsidRPr="002D393B" w:rsidRDefault="002D393B" w:rsidP="00376ECD">
            <w:pPr>
              <w:pStyle w:val="Style14"/>
              <w:widowControl/>
              <w:ind w:firstLine="0"/>
              <w:jc w:val="center"/>
              <w:rPr>
                <w:lang w:eastAsia="en-US"/>
              </w:rPr>
            </w:pPr>
            <w:r w:rsidRPr="002D393B">
              <w:rPr>
                <w:lang w:eastAsia="en-US"/>
              </w:rPr>
              <w:t>2</w:t>
            </w:r>
          </w:p>
        </w:tc>
        <w:tc>
          <w:tcPr>
            <w:tcW w:w="189" w:type="pct"/>
            <w:tcBorders>
              <w:top w:val="single" w:sz="4" w:space="0" w:color="auto"/>
              <w:left w:val="single" w:sz="4" w:space="0" w:color="auto"/>
              <w:bottom w:val="single" w:sz="4" w:space="0" w:color="auto"/>
              <w:right w:val="single" w:sz="4" w:space="0" w:color="auto"/>
            </w:tcBorders>
          </w:tcPr>
          <w:p w:rsidR="002D393B" w:rsidRPr="002D393B" w:rsidRDefault="002D393B" w:rsidP="00376ECD">
            <w:pPr>
              <w:pStyle w:val="Style14"/>
              <w:widowControl/>
              <w:ind w:firstLine="0"/>
              <w:jc w:val="center"/>
              <w:rPr>
                <w:lang w:eastAsia="en-US"/>
              </w:rPr>
            </w:pPr>
          </w:p>
        </w:tc>
        <w:tc>
          <w:tcPr>
            <w:tcW w:w="215" w:type="pct"/>
            <w:tcBorders>
              <w:top w:val="single" w:sz="4" w:space="0" w:color="auto"/>
              <w:left w:val="single" w:sz="4" w:space="0" w:color="auto"/>
              <w:bottom w:val="single" w:sz="4" w:space="0" w:color="auto"/>
              <w:right w:val="single" w:sz="4" w:space="0" w:color="auto"/>
            </w:tcBorders>
          </w:tcPr>
          <w:p w:rsidR="002D393B" w:rsidRPr="002D393B" w:rsidRDefault="002D393B" w:rsidP="00376ECD">
            <w:pPr>
              <w:pStyle w:val="Style14"/>
              <w:widowControl/>
              <w:ind w:firstLine="0"/>
              <w:jc w:val="center"/>
              <w:rPr>
                <w:lang w:eastAsia="en-US"/>
              </w:rPr>
            </w:pPr>
          </w:p>
        </w:tc>
        <w:tc>
          <w:tcPr>
            <w:tcW w:w="259" w:type="pct"/>
            <w:tcBorders>
              <w:top w:val="single" w:sz="4" w:space="0" w:color="auto"/>
              <w:left w:val="single" w:sz="4" w:space="0" w:color="auto"/>
              <w:bottom w:val="single" w:sz="4" w:space="0" w:color="auto"/>
              <w:right w:val="single" w:sz="4" w:space="0" w:color="auto"/>
            </w:tcBorders>
            <w:hideMark/>
          </w:tcPr>
          <w:p w:rsidR="002D393B" w:rsidRPr="002D393B" w:rsidRDefault="002D393B" w:rsidP="00376ECD">
            <w:pPr>
              <w:pStyle w:val="Style14"/>
              <w:widowControl/>
              <w:ind w:firstLine="0"/>
              <w:jc w:val="center"/>
              <w:rPr>
                <w:lang w:eastAsia="en-US"/>
              </w:rPr>
            </w:pPr>
            <w:r w:rsidRPr="002D393B">
              <w:rPr>
                <w:lang w:eastAsia="en-US"/>
              </w:rPr>
              <w:t>0,5/2И</w:t>
            </w:r>
          </w:p>
        </w:tc>
        <w:tc>
          <w:tcPr>
            <w:tcW w:w="328" w:type="pct"/>
            <w:tcBorders>
              <w:top w:val="single" w:sz="4" w:space="0" w:color="auto"/>
              <w:left w:val="single" w:sz="4" w:space="0" w:color="auto"/>
              <w:bottom w:val="single" w:sz="4" w:space="0" w:color="auto"/>
              <w:right w:val="single" w:sz="4" w:space="0" w:color="auto"/>
            </w:tcBorders>
            <w:hideMark/>
          </w:tcPr>
          <w:p w:rsidR="002D393B" w:rsidRPr="002D393B" w:rsidRDefault="002D393B" w:rsidP="00376ECD">
            <w:pPr>
              <w:pStyle w:val="Style14"/>
              <w:widowControl/>
              <w:ind w:firstLine="0"/>
              <w:jc w:val="center"/>
              <w:rPr>
                <w:rStyle w:val="FontStyle31"/>
                <w:rFonts w:ascii="Times New Roman" w:hAnsi="Times New Roman" w:cs="Times New Roman"/>
                <w:sz w:val="24"/>
                <w:szCs w:val="24"/>
              </w:rPr>
            </w:pPr>
            <w:r w:rsidRPr="002D393B">
              <w:rPr>
                <w:rStyle w:val="FontStyle31"/>
                <w:rFonts w:ascii="Times New Roman" w:hAnsi="Times New Roman" w:cs="Times New Roman"/>
                <w:sz w:val="24"/>
                <w:szCs w:val="24"/>
                <w:lang w:eastAsia="en-US"/>
              </w:rPr>
              <w:t>13</w:t>
            </w:r>
          </w:p>
        </w:tc>
        <w:tc>
          <w:tcPr>
            <w:tcW w:w="1071" w:type="pct"/>
            <w:tcBorders>
              <w:top w:val="single" w:sz="4" w:space="0" w:color="auto"/>
              <w:left w:val="single" w:sz="4" w:space="0" w:color="auto"/>
              <w:bottom w:val="single" w:sz="4" w:space="0" w:color="auto"/>
              <w:right w:val="single" w:sz="4" w:space="0" w:color="auto"/>
            </w:tcBorders>
            <w:hideMark/>
          </w:tcPr>
          <w:p w:rsidR="002D393B" w:rsidRPr="002D393B" w:rsidRDefault="002D393B" w:rsidP="00376ECD">
            <w:pPr>
              <w:tabs>
                <w:tab w:val="left" w:pos="993"/>
              </w:tabs>
              <w:ind w:firstLine="0"/>
              <w:rPr>
                <w:bCs/>
                <w:iCs/>
                <w:lang w:eastAsia="en-US"/>
              </w:rPr>
            </w:pPr>
            <w:r w:rsidRPr="002D393B">
              <w:rPr>
                <w:bCs/>
                <w:iCs/>
                <w:lang w:eastAsia="en-US"/>
              </w:rPr>
              <w:t xml:space="preserve">Чтение текста и письменные ответы на вопросы  по теме </w:t>
            </w:r>
            <w:r w:rsidRPr="002D393B">
              <w:rPr>
                <w:lang w:eastAsia="en-US"/>
              </w:rPr>
              <w:t>«Роль и место инновационных технологий в современном мире»</w:t>
            </w:r>
          </w:p>
        </w:tc>
        <w:tc>
          <w:tcPr>
            <w:tcW w:w="969" w:type="pct"/>
            <w:tcBorders>
              <w:top w:val="single" w:sz="4" w:space="0" w:color="auto"/>
              <w:left w:val="single" w:sz="4" w:space="0" w:color="auto"/>
              <w:bottom w:val="single" w:sz="4" w:space="0" w:color="auto"/>
              <w:right w:val="single" w:sz="4" w:space="0" w:color="auto"/>
            </w:tcBorders>
            <w:hideMark/>
          </w:tcPr>
          <w:p w:rsidR="002D393B" w:rsidRPr="002D393B" w:rsidRDefault="002D393B" w:rsidP="00376ECD">
            <w:pPr>
              <w:pStyle w:val="Style14"/>
              <w:widowControl/>
              <w:ind w:firstLine="0"/>
              <w:jc w:val="left"/>
              <w:rPr>
                <w:color w:val="000000"/>
                <w:lang w:eastAsia="en-US"/>
              </w:rPr>
            </w:pPr>
            <w:r w:rsidRPr="002D393B">
              <w:rPr>
                <w:color w:val="000000"/>
                <w:lang w:eastAsia="en-US"/>
              </w:rPr>
              <w:t>Проверка письменных работ</w:t>
            </w:r>
          </w:p>
        </w:tc>
        <w:tc>
          <w:tcPr>
            <w:tcW w:w="367" w:type="pct"/>
            <w:tcBorders>
              <w:top w:val="single" w:sz="4" w:space="0" w:color="auto"/>
              <w:left w:val="single" w:sz="4" w:space="0" w:color="auto"/>
              <w:bottom w:val="single" w:sz="4" w:space="0" w:color="auto"/>
              <w:right w:val="single" w:sz="4" w:space="0" w:color="auto"/>
            </w:tcBorders>
            <w:hideMark/>
          </w:tcPr>
          <w:p w:rsidR="002D393B" w:rsidRPr="002D393B" w:rsidRDefault="002D393B" w:rsidP="00376ECD">
            <w:pPr>
              <w:pStyle w:val="Style14"/>
              <w:widowControl/>
              <w:ind w:firstLine="0"/>
              <w:jc w:val="left"/>
              <w:rPr>
                <w:b/>
                <w:lang w:val="en-US" w:eastAsia="en-US"/>
              </w:rPr>
            </w:pPr>
            <w:r w:rsidRPr="002D393B">
              <w:rPr>
                <w:b/>
                <w:lang w:eastAsia="en-US"/>
              </w:rPr>
              <w:t>ОК-</w:t>
            </w:r>
            <w:r w:rsidRPr="002D393B">
              <w:rPr>
                <w:b/>
                <w:lang w:val="en-US" w:eastAsia="en-US"/>
              </w:rPr>
              <w:t>5</w:t>
            </w:r>
          </w:p>
          <w:p w:rsidR="002D393B" w:rsidRPr="002D393B" w:rsidRDefault="002D393B" w:rsidP="00376ECD">
            <w:pPr>
              <w:pStyle w:val="Style14"/>
              <w:widowControl/>
              <w:ind w:firstLine="0"/>
              <w:jc w:val="left"/>
              <w:rPr>
                <w:rStyle w:val="FontStyle31"/>
                <w:rFonts w:ascii="Times New Roman" w:hAnsi="Times New Roman" w:cs="Times New Roman"/>
                <w:sz w:val="24"/>
                <w:szCs w:val="24"/>
              </w:rPr>
            </w:pPr>
          </w:p>
        </w:tc>
      </w:tr>
      <w:tr w:rsidR="002D393B" w:rsidRPr="002D393B" w:rsidTr="00376ECD">
        <w:trPr>
          <w:trHeight w:val="499"/>
        </w:trPr>
        <w:tc>
          <w:tcPr>
            <w:tcW w:w="1421" w:type="pct"/>
            <w:tcBorders>
              <w:top w:val="single" w:sz="4" w:space="0" w:color="auto"/>
              <w:left w:val="single" w:sz="4" w:space="0" w:color="auto"/>
              <w:bottom w:val="single" w:sz="4" w:space="0" w:color="auto"/>
              <w:right w:val="single" w:sz="4" w:space="0" w:color="auto"/>
            </w:tcBorders>
            <w:hideMark/>
          </w:tcPr>
          <w:p w:rsidR="002D393B" w:rsidRPr="002D393B" w:rsidRDefault="002D393B" w:rsidP="00376ECD">
            <w:pPr>
              <w:pStyle w:val="Style14"/>
              <w:widowControl/>
              <w:tabs>
                <w:tab w:val="left" w:pos="426"/>
              </w:tabs>
              <w:ind w:firstLine="0"/>
              <w:rPr>
                <w:lang w:eastAsia="en-US"/>
              </w:rPr>
            </w:pPr>
            <w:r w:rsidRPr="002D393B">
              <w:rPr>
                <w:lang w:eastAsia="en-US"/>
              </w:rPr>
              <w:t xml:space="preserve">7.2. Развитие навыков говорения по теме </w:t>
            </w:r>
            <w:r w:rsidRPr="002D393B">
              <w:rPr>
                <w:b/>
                <w:lang w:eastAsia="en-US"/>
              </w:rPr>
              <w:t>«Информационные технологии 21-го века»</w:t>
            </w:r>
          </w:p>
        </w:tc>
        <w:tc>
          <w:tcPr>
            <w:tcW w:w="181" w:type="pct"/>
            <w:tcBorders>
              <w:top w:val="single" w:sz="4" w:space="0" w:color="auto"/>
              <w:left w:val="single" w:sz="4" w:space="0" w:color="auto"/>
              <w:bottom w:val="single" w:sz="4" w:space="0" w:color="auto"/>
              <w:right w:val="single" w:sz="4" w:space="0" w:color="auto"/>
            </w:tcBorders>
            <w:hideMark/>
          </w:tcPr>
          <w:p w:rsidR="002D393B" w:rsidRPr="002D393B" w:rsidRDefault="002D393B" w:rsidP="00376ECD">
            <w:pPr>
              <w:pStyle w:val="Style14"/>
              <w:widowControl/>
              <w:ind w:firstLine="0"/>
              <w:jc w:val="center"/>
              <w:rPr>
                <w:lang w:eastAsia="en-US"/>
              </w:rPr>
            </w:pPr>
            <w:r w:rsidRPr="002D393B">
              <w:rPr>
                <w:lang w:eastAsia="en-US"/>
              </w:rPr>
              <w:t>2</w:t>
            </w:r>
          </w:p>
        </w:tc>
        <w:tc>
          <w:tcPr>
            <w:tcW w:w="189" w:type="pct"/>
            <w:tcBorders>
              <w:top w:val="single" w:sz="4" w:space="0" w:color="auto"/>
              <w:left w:val="single" w:sz="4" w:space="0" w:color="auto"/>
              <w:bottom w:val="single" w:sz="4" w:space="0" w:color="auto"/>
              <w:right w:val="single" w:sz="4" w:space="0" w:color="auto"/>
            </w:tcBorders>
          </w:tcPr>
          <w:p w:rsidR="002D393B" w:rsidRPr="002D393B" w:rsidRDefault="002D393B" w:rsidP="00376ECD">
            <w:pPr>
              <w:pStyle w:val="Style14"/>
              <w:widowControl/>
              <w:ind w:firstLine="0"/>
              <w:jc w:val="center"/>
              <w:rPr>
                <w:lang w:eastAsia="en-US"/>
              </w:rPr>
            </w:pPr>
          </w:p>
        </w:tc>
        <w:tc>
          <w:tcPr>
            <w:tcW w:w="215" w:type="pct"/>
            <w:tcBorders>
              <w:top w:val="single" w:sz="4" w:space="0" w:color="auto"/>
              <w:left w:val="single" w:sz="4" w:space="0" w:color="auto"/>
              <w:bottom w:val="single" w:sz="4" w:space="0" w:color="auto"/>
              <w:right w:val="single" w:sz="4" w:space="0" w:color="auto"/>
            </w:tcBorders>
          </w:tcPr>
          <w:p w:rsidR="002D393B" w:rsidRPr="002D393B" w:rsidRDefault="002D393B" w:rsidP="00376ECD">
            <w:pPr>
              <w:pStyle w:val="Style14"/>
              <w:widowControl/>
              <w:ind w:firstLine="0"/>
              <w:jc w:val="center"/>
              <w:rPr>
                <w:lang w:eastAsia="en-US"/>
              </w:rPr>
            </w:pPr>
          </w:p>
        </w:tc>
        <w:tc>
          <w:tcPr>
            <w:tcW w:w="259" w:type="pct"/>
            <w:tcBorders>
              <w:top w:val="single" w:sz="4" w:space="0" w:color="auto"/>
              <w:left w:val="single" w:sz="4" w:space="0" w:color="auto"/>
              <w:bottom w:val="single" w:sz="4" w:space="0" w:color="auto"/>
              <w:right w:val="single" w:sz="4" w:space="0" w:color="auto"/>
            </w:tcBorders>
            <w:hideMark/>
          </w:tcPr>
          <w:p w:rsidR="002D393B" w:rsidRPr="002D393B" w:rsidRDefault="002D393B" w:rsidP="00376ECD">
            <w:pPr>
              <w:pStyle w:val="Style14"/>
              <w:widowControl/>
              <w:ind w:firstLine="0"/>
              <w:jc w:val="center"/>
              <w:rPr>
                <w:lang w:eastAsia="en-US"/>
              </w:rPr>
            </w:pPr>
            <w:r w:rsidRPr="002D393B">
              <w:rPr>
                <w:lang w:eastAsia="en-US"/>
              </w:rPr>
              <w:t>0,5</w:t>
            </w:r>
          </w:p>
        </w:tc>
        <w:tc>
          <w:tcPr>
            <w:tcW w:w="328" w:type="pct"/>
            <w:tcBorders>
              <w:top w:val="single" w:sz="4" w:space="0" w:color="auto"/>
              <w:left w:val="single" w:sz="4" w:space="0" w:color="auto"/>
              <w:bottom w:val="single" w:sz="4" w:space="0" w:color="auto"/>
              <w:right w:val="single" w:sz="4" w:space="0" w:color="auto"/>
            </w:tcBorders>
            <w:hideMark/>
          </w:tcPr>
          <w:p w:rsidR="002D393B" w:rsidRPr="002D393B" w:rsidRDefault="002D393B" w:rsidP="00376ECD">
            <w:pPr>
              <w:pStyle w:val="Style14"/>
              <w:widowControl/>
              <w:ind w:firstLine="0"/>
              <w:jc w:val="center"/>
              <w:rPr>
                <w:rStyle w:val="FontStyle31"/>
                <w:rFonts w:ascii="Times New Roman" w:hAnsi="Times New Roman" w:cs="Times New Roman"/>
                <w:sz w:val="24"/>
                <w:szCs w:val="24"/>
              </w:rPr>
            </w:pPr>
            <w:r w:rsidRPr="002D393B">
              <w:rPr>
                <w:rStyle w:val="FontStyle31"/>
                <w:rFonts w:ascii="Times New Roman" w:hAnsi="Times New Roman" w:cs="Times New Roman"/>
                <w:sz w:val="24"/>
                <w:szCs w:val="24"/>
                <w:lang w:eastAsia="en-US"/>
              </w:rPr>
              <w:t>13</w:t>
            </w:r>
          </w:p>
        </w:tc>
        <w:tc>
          <w:tcPr>
            <w:tcW w:w="1071" w:type="pct"/>
            <w:tcBorders>
              <w:top w:val="single" w:sz="4" w:space="0" w:color="auto"/>
              <w:left w:val="single" w:sz="4" w:space="0" w:color="auto"/>
              <w:bottom w:val="single" w:sz="4" w:space="0" w:color="auto"/>
              <w:right w:val="single" w:sz="4" w:space="0" w:color="auto"/>
            </w:tcBorders>
            <w:hideMark/>
          </w:tcPr>
          <w:p w:rsidR="002D393B" w:rsidRPr="002D393B" w:rsidRDefault="002D393B" w:rsidP="00376ECD">
            <w:pPr>
              <w:tabs>
                <w:tab w:val="left" w:pos="993"/>
              </w:tabs>
              <w:ind w:firstLine="0"/>
              <w:rPr>
                <w:b/>
                <w:bCs/>
                <w:iCs/>
                <w:lang w:eastAsia="en-US"/>
              </w:rPr>
            </w:pPr>
            <w:r w:rsidRPr="002D393B">
              <w:rPr>
                <w:bCs/>
                <w:iCs/>
                <w:lang w:eastAsia="en-US"/>
              </w:rPr>
              <w:t xml:space="preserve">Составление монолога </w:t>
            </w:r>
          </w:p>
        </w:tc>
        <w:tc>
          <w:tcPr>
            <w:tcW w:w="969" w:type="pct"/>
            <w:tcBorders>
              <w:top w:val="single" w:sz="4" w:space="0" w:color="auto"/>
              <w:left w:val="single" w:sz="4" w:space="0" w:color="auto"/>
              <w:bottom w:val="single" w:sz="4" w:space="0" w:color="auto"/>
              <w:right w:val="single" w:sz="4" w:space="0" w:color="auto"/>
            </w:tcBorders>
            <w:hideMark/>
          </w:tcPr>
          <w:p w:rsidR="002D393B" w:rsidRPr="002D393B" w:rsidRDefault="002D393B" w:rsidP="00376ECD">
            <w:pPr>
              <w:pStyle w:val="Style14"/>
              <w:widowControl/>
              <w:ind w:firstLine="0"/>
              <w:jc w:val="left"/>
              <w:rPr>
                <w:color w:val="000000"/>
                <w:lang w:eastAsia="en-US"/>
              </w:rPr>
            </w:pPr>
            <w:r w:rsidRPr="002D393B">
              <w:rPr>
                <w:color w:val="000000"/>
                <w:lang w:eastAsia="en-US"/>
              </w:rPr>
              <w:t xml:space="preserve">Устный опрос </w:t>
            </w:r>
          </w:p>
        </w:tc>
        <w:tc>
          <w:tcPr>
            <w:tcW w:w="367" w:type="pct"/>
            <w:tcBorders>
              <w:top w:val="single" w:sz="4" w:space="0" w:color="auto"/>
              <w:left w:val="single" w:sz="4" w:space="0" w:color="auto"/>
              <w:bottom w:val="single" w:sz="4" w:space="0" w:color="auto"/>
              <w:right w:val="single" w:sz="4" w:space="0" w:color="auto"/>
            </w:tcBorders>
            <w:hideMark/>
          </w:tcPr>
          <w:p w:rsidR="002D393B" w:rsidRPr="002D393B" w:rsidRDefault="002D393B" w:rsidP="00376ECD">
            <w:pPr>
              <w:pStyle w:val="Style14"/>
              <w:widowControl/>
              <w:ind w:firstLine="0"/>
              <w:jc w:val="left"/>
              <w:rPr>
                <w:b/>
                <w:lang w:val="en-US" w:eastAsia="en-US"/>
              </w:rPr>
            </w:pPr>
            <w:r w:rsidRPr="002D393B">
              <w:rPr>
                <w:b/>
                <w:lang w:eastAsia="en-US"/>
              </w:rPr>
              <w:t>ОК-</w:t>
            </w:r>
            <w:r w:rsidRPr="002D393B">
              <w:rPr>
                <w:b/>
                <w:lang w:val="en-US" w:eastAsia="en-US"/>
              </w:rPr>
              <w:t>5</w:t>
            </w:r>
          </w:p>
          <w:p w:rsidR="002D393B" w:rsidRPr="002D393B" w:rsidRDefault="002D393B" w:rsidP="00376ECD">
            <w:pPr>
              <w:pStyle w:val="Style14"/>
              <w:widowControl/>
              <w:ind w:firstLine="0"/>
              <w:jc w:val="left"/>
              <w:rPr>
                <w:rStyle w:val="FontStyle31"/>
                <w:rFonts w:ascii="Times New Roman" w:hAnsi="Times New Roman" w:cs="Times New Roman"/>
                <w:sz w:val="24"/>
                <w:szCs w:val="24"/>
              </w:rPr>
            </w:pPr>
          </w:p>
        </w:tc>
      </w:tr>
      <w:tr w:rsidR="002D393B" w:rsidRPr="002D393B" w:rsidTr="00376ECD">
        <w:trPr>
          <w:trHeight w:val="499"/>
        </w:trPr>
        <w:tc>
          <w:tcPr>
            <w:tcW w:w="1421" w:type="pct"/>
            <w:tcBorders>
              <w:top w:val="single" w:sz="4" w:space="0" w:color="auto"/>
              <w:left w:val="single" w:sz="4" w:space="0" w:color="auto"/>
              <w:bottom w:val="single" w:sz="4" w:space="0" w:color="auto"/>
              <w:right w:val="single" w:sz="4" w:space="0" w:color="auto"/>
            </w:tcBorders>
            <w:hideMark/>
          </w:tcPr>
          <w:p w:rsidR="002D393B" w:rsidRPr="002D393B" w:rsidRDefault="002D393B" w:rsidP="00376ECD">
            <w:pPr>
              <w:ind w:firstLine="0"/>
              <w:rPr>
                <w:b/>
                <w:lang w:eastAsia="en-US"/>
              </w:rPr>
            </w:pPr>
            <w:r w:rsidRPr="002D393B">
              <w:rPr>
                <w:lang w:eastAsia="en-US"/>
              </w:rPr>
              <w:t>Диагностика сформированности навыков, умений по всем видам деятельности</w:t>
            </w:r>
          </w:p>
        </w:tc>
        <w:tc>
          <w:tcPr>
            <w:tcW w:w="181" w:type="pct"/>
            <w:tcBorders>
              <w:top w:val="single" w:sz="4" w:space="0" w:color="auto"/>
              <w:left w:val="single" w:sz="4" w:space="0" w:color="auto"/>
              <w:bottom w:val="single" w:sz="4" w:space="0" w:color="auto"/>
              <w:right w:val="single" w:sz="4" w:space="0" w:color="auto"/>
            </w:tcBorders>
            <w:hideMark/>
          </w:tcPr>
          <w:p w:rsidR="002D393B" w:rsidRPr="002D393B" w:rsidRDefault="002D393B" w:rsidP="00376ECD">
            <w:pPr>
              <w:pStyle w:val="Style14"/>
              <w:widowControl/>
              <w:ind w:firstLine="0"/>
              <w:jc w:val="center"/>
              <w:rPr>
                <w:lang w:eastAsia="en-US"/>
              </w:rPr>
            </w:pPr>
            <w:r w:rsidRPr="002D393B">
              <w:rPr>
                <w:lang w:eastAsia="en-US"/>
              </w:rPr>
              <w:t>2</w:t>
            </w:r>
          </w:p>
        </w:tc>
        <w:tc>
          <w:tcPr>
            <w:tcW w:w="189" w:type="pct"/>
            <w:tcBorders>
              <w:top w:val="single" w:sz="4" w:space="0" w:color="auto"/>
              <w:left w:val="single" w:sz="4" w:space="0" w:color="auto"/>
              <w:bottom w:val="single" w:sz="4" w:space="0" w:color="auto"/>
              <w:right w:val="single" w:sz="4" w:space="0" w:color="auto"/>
            </w:tcBorders>
          </w:tcPr>
          <w:p w:rsidR="002D393B" w:rsidRPr="002D393B" w:rsidRDefault="002D393B" w:rsidP="00376ECD">
            <w:pPr>
              <w:pStyle w:val="Style14"/>
              <w:widowControl/>
              <w:ind w:firstLine="0"/>
              <w:jc w:val="center"/>
              <w:rPr>
                <w:lang w:eastAsia="en-US"/>
              </w:rPr>
            </w:pPr>
          </w:p>
        </w:tc>
        <w:tc>
          <w:tcPr>
            <w:tcW w:w="215" w:type="pct"/>
            <w:tcBorders>
              <w:top w:val="single" w:sz="4" w:space="0" w:color="auto"/>
              <w:left w:val="single" w:sz="4" w:space="0" w:color="auto"/>
              <w:bottom w:val="single" w:sz="4" w:space="0" w:color="auto"/>
              <w:right w:val="single" w:sz="4" w:space="0" w:color="auto"/>
            </w:tcBorders>
          </w:tcPr>
          <w:p w:rsidR="002D393B" w:rsidRPr="002D393B" w:rsidRDefault="002D393B" w:rsidP="00376ECD">
            <w:pPr>
              <w:pStyle w:val="Style14"/>
              <w:widowControl/>
              <w:ind w:firstLine="0"/>
              <w:jc w:val="center"/>
              <w:rPr>
                <w:lang w:eastAsia="en-US"/>
              </w:rPr>
            </w:pPr>
          </w:p>
        </w:tc>
        <w:tc>
          <w:tcPr>
            <w:tcW w:w="259" w:type="pct"/>
            <w:tcBorders>
              <w:top w:val="single" w:sz="4" w:space="0" w:color="auto"/>
              <w:left w:val="single" w:sz="4" w:space="0" w:color="auto"/>
              <w:bottom w:val="single" w:sz="4" w:space="0" w:color="auto"/>
              <w:right w:val="single" w:sz="4" w:space="0" w:color="auto"/>
            </w:tcBorders>
            <w:hideMark/>
          </w:tcPr>
          <w:p w:rsidR="002D393B" w:rsidRPr="002D393B" w:rsidRDefault="002D393B" w:rsidP="00376ECD">
            <w:pPr>
              <w:pStyle w:val="Style14"/>
              <w:widowControl/>
              <w:ind w:firstLine="0"/>
              <w:jc w:val="center"/>
              <w:rPr>
                <w:lang w:eastAsia="en-US"/>
              </w:rPr>
            </w:pPr>
            <w:r w:rsidRPr="002D393B">
              <w:rPr>
                <w:lang w:eastAsia="en-US"/>
              </w:rPr>
              <w:t>1</w:t>
            </w:r>
          </w:p>
        </w:tc>
        <w:tc>
          <w:tcPr>
            <w:tcW w:w="328" w:type="pct"/>
            <w:tcBorders>
              <w:top w:val="single" w:sz="4" w:space="0" w:color="auto"/>
              <w:left w:val="single" w:sz="4" w:space="0" w:color="auto"/>
              <w:bottom w:val="single" w:sz="4" w:space="0" w:color="auto"/>
              <w:right w:val="single" w:sz="4" w:space="0" w:color="auto"/>
            </w:tcBorders>
            <w:hideMark/>
          </w:tcPr>
          <w:p w:rsidR="002D393B" w:rsidRPr="002D393B" w:rsidRDefault="002D393B" w:rsidP="00376ECD">
            <w:pPr>
              <w:pStyle w:val="Style14"/>
              <w:widowControl/>
              <w:ind w:firstLine="0"/>
              <w:jc w:val="center"/>
              <w:rPr>
                <w:rStyle w:val="FontStyle31"/>
                <w:rFonts w:ascii="Times New Roman" w:hAnsi="Times New Roman" w:cs="Times New Roman"/>
                <w:sz w:val="24"/>
                <w:szCs w:val="24"/>
              </w:rPr>
            </w:pPr>
            <w:r w:rsidRPr="002D393B">
              <w:rPr>
                <w:rStyle w:val="FontStyle31"/>
                <w:rFonts w:ascii="Times New Roman" w:hAnsi="Times New Roman" w:cs="Times New Roman"/>
                <w:sz w:val="24"/>
                <w:szCs w:val="24"/>
                <w:lang w:eastAsia="en-US"/>
              </w:rPr>
              <w:t>33</w:t>
            </w:r>
          </w:p>
        </w:tc>
        <w:tc>
          <w:tcPr>
            <w:tcW w:w="1071" w:type="pct"/>
            <w:tcBorders>
              <w:top w:val="single" w:sz="4" w:space="0" w:color="auto"/>
              <w:left w:val="single" w:sz="4" w:space="0" w:color="auto"/>
              <w:bottom w:val="single" w:sz="4" w:space="0" w:color="auto"/>
              <w:right w:val="single" w:sz="4" w:space="0" w:color="auto"/>
            </w:tcBorders>
            <w:hideMark/>
          </w:tcPr>
          <w:p w:rsidR="002D393B" w:rsidRPr="002D393B" w:rsidRDefault="002D393B" w:rsidP="00376ECD">
            <w:pPr>
              <w:tabs>
                <w:tab w:val="left" w:pos="993"/>
              </w:tabs>
              <w:ind w:firstLine="0"/>
              <w:rPr>
                <w:bCs/>
                <w:iCs/>
                <w:lang w:eastAsia="en-US"/>
              </w:rPr>
            </w:pPr>
            <w:r w:rsidRPr="002D393B">
              <w:rPr>
                <w:bCs/>
                <w:iCs/>
                <w:lang w:eastAsia="en-US"/>
              </w:rPr>
              <w:t>Письменное выполнение контрольной работы № 3</w:t>
            </w:r>
          </w:p>
        </w:tc>
        <w:tc>
          <w:tcPr>
            <w:tcW w:w="969" w:type="pct"/>
            <w:tcBorders>
              <w:top w:val="single" w:sz="4" w:space="0" w:color="auto"/>
              <w:left w:val="single" w:sz="4" w:space="0" w:color="auto"/>
              <w:bottom w:val="single" w:sz="4" w:space="0" w:color="auto"/>
              <w:right w:val="single" w:sz="4" w:space="0" w:color="auto"/>
            </w:tcBorders>
            <w:hideMark/>
          </w:tcPr>
          <w:p w:rsidR="002D393B" w:rsidRPr="002D393B" w:rsidRDefault="002D393B" w:rsidP="00376ECD">
            <w:pPr>
              <w:pStyle w:val="Style14"/>
              <w:widowControl/>
              <w:ind w:firstLine="0"/>
              <w:jc w:val="left"/>
              <w:rPr>
                <w:color w:val="000000"/>
                <w:lang w:eastAsia="en-US"/>
              </w:rPr>
            </w:pPr>
            <w:r w:rsidRPr="002D393B">
              <w:rPr>
                <w:color w:val="000000"/>
                <w:lang w:eastAsia="en-US"/>
              </w:rPr>
              <w:t>Контрольная работа № 3</w:t>
            </w:r>
          </w:p>
        </w:tc>
        <w:tc>
          <w:tcPr>
            <w:tcW w:w="367" w:type="pct"/>
            <w:tcBorders>
              <w:top w:val="single" w:sz="4" w:space="0" w:color="auto"/>
              <w:left w:val="single" w:sz="4" w:space="0" w:color="auto"/>
              <w:bottom w:val="single" w:sz="4" w:space="0" w:color="auto"/>
              <w:right w:val="single" w:sz="4" w:space="0" w:color="auto"/>
            </w:tcBorders>
            <w:hideMark/>
          </w:tcPr>
          <w:p w:rsidR="002D393B" w:rsidRPr="002D393B" w:rsidRDefault="002D393B" w:rsidP="00376ECD">
            <w:pPr>
              <w:pStyle w:val="Style14"/>
              <w:widowControl/>
              <w:ind w:firstLine="0"/>
              <w:jc w:val="left"/>
              <w:rPr>
                <w:b/>
                <w:lang w:val="en-US" w:eastAsia="en-US"/>
              </w:rPr>
            </w:pPr>
            <w:r w:rsidRPr="002D393B">
              <w:rPr>
                <w:b/>
                <w:lang w:eastAsia="en-US"/>
              </w:rPr>
              <w:t>ОК-</w:t>
            </w:r>
            <w:r w:rsidRPr="002D393B">
              <w:rPr>
                <w:b/>
                <w:lang w:val="en-US" w:eastAsia="en-US"/>
              </w:rPr>
              <w:t>5</w:t>
            </w:r>
          </w:p>
          <w:p w:rsidR="002D393B" w:rsidRPr="002D393B" w:rsidRDefault="002D393B" w:rsidP="00376ECD">
            <w:pPr>
              <w:pStyle w:val="Style14"/>
              <w:widowControl/>
              <w:ind w:firstLine="0"/>
              <w:jc w:val="left"/>
              <w:rPr>
                <w:rStyle w:val="FontStyle31"/>
                <w:rFonts w:ascii="Times New Roman" w:hAnsi="Times New Roman" w:cs="Times New Roman"/>
                <w:sz w:val="24"/>
                <w:szCs w:val="24"/>
              </w:rPr>
            </w:pPr>
          </w:p>
        </w:tc>
      </w:tr>
      <w:tr w:rsidR="002D393B" w:rsidRPr="002D393B" w:rsidTr="00376ECD">
        <w:trPr>
          <w:trHeight w:val="499"/>
        </w:trPr>
        <w:tc>
          <w:tcPr>
            <w:tcW w:w="1421" w:type="pct"/>
            <w:tcBorders>
              <w:top w:val="single" w:sz="4" w:space="0" w:color="auto"/>
              <w:left w:val="single" w:sz="4" w:space="0" w:color="auto"/>
              <w:bottom w:val="single" w:sz="4" w:space="0" w:color="auto"/>
              <w:right w:val="single" w:sz="4" w:space="0" w:color="auto"/>
            </w:tcBorders>
          </w:tcPr>
          <w:p w:rsidR="002D393B" w:rsidRPr="002D393B" w:rsidRDefault="002D393B" w:rsidP="00376ECD">
            <w:pPr>
              <w:pStyle w:val="Style14"/>
              <w:widowControl/>
              <w:tabs>
                <w:tab w:val="left" w:pos="426"/>
              </w:tabs>
              <w:ind w:firstLine="0"/>
              <w:rPr>
                <w:b/>
                <w:lang w:eastAsia="en-US"/>
              </w:rPr>
            </w:pPr>
            <w:r w:rsidRPr="002D393B">
              <w:rPr>
                <w:b/>
                <w:lang w:eastAsia="en-US"/>
              </w:rPr>
              <w:t xml:space="preserve">Контроль </w:t>
            </w:r>
          </w:p>
        </w:tc>
        <w:tc>
          <w:tcPr>
            <w:tcW w:w="181" w:type="pct"/>
            <w:tcBorders>
              <w:top w:val="single" w:sz="4" w:space="0" w:color="auto"/>
              <w:left w:val="single" w:sz="4" w:space="0" w:color="auto"/>
              <w:bottom w:val="single" w:sz="4" w:space="0" w:color="auto"/>
              <w:right w:val="single" w:sz="4" w:space="0" w:color="auto"/>
            </w:tcBorders>
          </w:tcPr>
          <w:p w:rsidR="002D393B" w:rsidRPr="002D393B" w:rsidRDefault="002D393B" w:rsidP="00376ECD">
            <w:pPr>
              <w:pStyle w:val="Style14"/>
              <w:widowControl/>
              <w:ind w:firstLine="0"/>
              <w:jc w:val="center"/>
              <w:rPr>
                <w:b/>
                <w:lang w:eastAsia="en-US"/>
              </w:rPr>
            </w:pPr>
            <w:r w:rsidRPr="002D393B">
              <w:rPr>
                <w:b/>
                <w:lang w:eastAsia="en-US"/>
              </w:rPr>
              <w:t>2</w:t>
            </w:r>
          </w:p>
        </w:tc>
        <w:tc>
          <w:tcPr>
            <w:tcW w:w="189" w:type="pct"/>
            <w:tcBorders>
              <w:top w:val="single" w:sz="4" w:space="0" w:color="auto"/>
              <w:left w:val="single" w:sz="4" w:space="0" w:color="auto"/>
              <w:bottom w:val="single" w:sz="4" w:space="0" w:color="auto"/>
              <w:right w:val="single" w:sz="4" w:space="0" w:color="auto"/>
            </w:tcBorders>
          </w:tcPr>
          <w:p w:rsidR="002D393B" w:rsidRPr="002D393B" w:rsidRDefault="002D393B" w:rsidP="00376ECD">
            <w:pPr>
              <w:pStyle w:val="Style14"/>
              <w:widowControl/>
              <w:ind w:firstLine="0"/>
              <w:jc w:val="center"/>
              <w:rPr>
                <w:lang w:eastAsia="en-US"/>
              </w:rPr>
            </w:pPr>
          </w:p>
        </w:tc>
        <w:tc>
          <w:tcPr>
            <w:tcW w:w="215" w:type="pct"/>
            <w:tcBorders>
              <w:top w:val="single" w:sz="4" w:space="0" w:color="auto"/>
              <w:left w:val="single" w:sz="4" w:space="0" w:color="auto"/>
              <w:bottom w:val="single" w:sz="4" w:space="0" w:color="auto"/>
              <w:right w:val="single" w:sz="4" w:space="0" w:color="auto"/>
            </w:tcBorders>
          </w:tcPr>
          <w:p w:rsidR="002D393B" w:rsidRPr="002D393B" w:rsidRDefault="002D393B" w:rsidP="00376ECD">
            <w:pPr>
              <w:pStyle w:val="Style14"/>
              <w:widowControl/>
              <w:ind w:firstLine="0"/>
              <w:jc w:val="center"/>
              <w:rPr>
                <w:lang w:eastAsia="en-US"/>
              </w:rPr>
            </w:pPr>
          </w:p>
        </w:tc>
        <w:tc>
          <w:tcPr>
            <w:tcW w:w="259" w:type="pct"/>
            <w:tcBorders>
              <w:top w:val="single" w:sz="4" w:space="0" w:color="auto"/>
              <w:left w:val="single" w:sz="4" w:space="0" w:color="auto"/>
              <w:bottom w:val="single" w:sz="4" w:space="0" w:color="auto"/>
              <w:right w:val="single" w:sz="4" w:space="0" w:color="auto"/>
            </w:tcBorders>
          </w:tcPr>
          <w:p w:rsidR="002D393B" w:rsidRPr="002D393B" w:rsidRDefault="002D393B" w:rsidP="00376ECD">
            <w:pPr>
              <w:pStyle w:val="Style14"/>
              <w:widowControl/>
              <w:ind w:firstLine="0"/>
              <w:jc w:val="center"/>
              <w:rPr>
                <w:b/>
                <w:lang w:eastAsia="en-US"/>
              </w:rPr>
            </w:pPr>
          </w:p>
        </w:tc>
        <w:tc>
          <w:tcPr>
            <w:tcW w:w="328" w:type="pct"/>
            <w:tcBorders>
              <w:top w:val="single" w:sz="4" w:space="0" w:color="auto"/>
              <w:left w:val="single" w:sz="4" w:space="0" w:color="auto"/>
              <w:bottom w:val="single" w:sz="4" w:space="0" w:color="auto"/>
              <w:right w:val="single" w:sz="4" w:space="0" w:color="auto"/>
            </w:tcBorders>
          </w:tcPr>
          <w:p w:rsidR="002D393B" w:rsidRPr="002D393B" w:rsidRDefault="002D393B" w:rsidP="00376ECD">
            <w:pPr>
              <w:pStyle w:val="Style14"/>
              <w:widowControl/>
              <w:ind w:firstLine="0"/>
              <w:jc w:val="center"/>
              <w:rPr>
                <w:rStyle w:val="FontStyle31"/>
                <w:rFonts w:ascii="Times New Roman" w:hAnsi="Times New Roman" w:cs="Times New Roman"/>
                <w:b/>
                <w:sz w:val="24"/>
                <w:szCs w:val="24"/>
                <w:lang w:eastAsia="en-US"/>
              </w:rPr>
            </w:pPr>
            <w:r w:rsidRPr="002D393B">
              <w:rPr>
                <w:rStyle w:val="FontStyle31"/>
                <w:rFonts w:ascii="Times New Roman" w:hAnsi="Times New Roman" w:cs="Times New Roman"/>
                <w:b/>
                <w:sz w:val="24"/>
                <w:szCs w:val="24"/>
                <w:lang w:eastAsia="en-US"/>
              </w:rPr>
              <w:t>8,7</w:t>
            </w:r>
          </w:p>
        </w:tc>
        <w:tc>
          <w:tcPr>
            <w:tcW w:w="1071" w:type="pct"/>
            <w:tcBorders>
              <w:top w:val="single" w:sz="4" w:space="0" w:color="auto"/>
              <w:left w:val="single" w:sz="4" w:space="0" w:color="auto"/>
              <w:bottom w:val="single" w:sz="4" w:space="0" w:color="auto"/>
              <w:right w:val="single" w:sz="4" w:space="0" w:color="auto"/>
            </w:tcBorders>
          </w:tcPr>
          <w:p w:rsidR="002D393B" w:rsidRPr="002D393B" w:rsidRDefault="002D393B" w:rsidP="00376ECD">
            <w:pPr>
              <w:tabs>
                <w:tab w:val="left" w:pos="993"/>
              </w:tabs>
              <w:rPr>
                <w:bCs/>
                <w:iCs/>
                <w:lang w:eastAsia="en-US"/>
              </w:rPr>
            </w:pPr>
          </w:p>
        </w:tc>
        <w:tc>
          <w:tcPr>
            <w:tcW w:w="969" w:type="pct"/>
            <w:tcBorders>
              <w:top w:val="single" w:sz="4" w:space="0" w:color="auto"/>
              <w:left w:val="single" w:sz="4" w:space="0" w:color="auto"/>
              <w:bottom w:val="single" w:sz="4" w:space="0" w:color="auto"/>
              <w:right w:val="single" w:sz="4" w:space="0" w:color="auto"/>
            </w:tcBorders>
          </w:tcPr>
          <w:p w:rsidR="002D393B" w:rsidRPr="002D393B" w:rsidRDefault="002D393B" w:rsidP="00376ECD">
            <w:pPr>
              <w:pStyle w:val="Style14"/>
              <w:widowControl/>
              <w:ind w:firstLine="0"/>
              <w:jc w:val="left"/>
              <w:rPr>
                <w:b/>
                <w:color w:val="000000"/>
                <w:lang w:eastAsia="en-US"/>
              </w:rPr>
            </w:pPr>
            <w:r w:rsidRPr="002D393B">
              <w:rPr>
                <w:b/>
                <w:color w:val="000000"/>
                <w:lang w:eastAsia="en-US"/>
              </w:rPr>
              <w:t>Экзамен</w:t>
            </w:r>
          </w:p>
        </w:tc>
        <w:tc>
          <w:tcPr>
            <w:tcW w:w="367" w:type="pct"/>
            <w:tcBorders>
              <w:top w:val="single" w:sz="4" w:space="0" w:color="auto"/>
              <w:left w:val="single" w:sz="4" w:space="0" w:color="auto"/>
              <w:bottom w:val="single" w:sz="4" w:space="0" w:color="auto"/>
              <w:right w:val="single" w:sz="4" w:space="0" w:color="auto"/>
            </w:tcBorders>
          </w:tcPr>
          <w:p w:rsidR="002D393B" w:rsidRPr="002D393B" w:rsidRDefault="002D393B" w:rsidP="00376ECD">
            <w:pPr>
              <w:pStyle w:val="Style14"/>
              <w:widowControl/>
              <w:ind w:firstLine="0"/>
              <w:jc w:val="left"/>
              <w:rPr>
                <w:b/>
                <w:lang w:val="en-US" w:eastAsia="en-US"/>
              </w:rPr>
            </w:pPr>
            <w:r w:rsidRPr="002D393B">
              <w:rPr>
                <w:b/>
                <w:lang w:eastAsia="en-US"/>
              </w:rPr>
              <w:t>ОК-</w:t>
            </w:r>
            <w:r w:rsidRPr="002D393B">
              <w:rPr>
                <w:b/>
                <w:lang w:val="en-US" w:eastAsia="en-US"/>
              </w:rPr>
              <w:t>5</w:t>
            </w:r>
          </w:p>
          <w:p w:rsidR="002D393B" w:rsidRPr="002D393B" w:rsidRDefault="002D393B" w:rsidP="00376ECD">
            <w:pPr>
              <w:pStyle w:val="Style14"/>
              <w:widowControl/>
              <w:ind w:firstLine="0"/>
              <w:jc w:val="left"/>
              <w:rPr>
                <w:rStyle w:val="FontStyle31"/>
                <w:rFonts w:ascii="Times New Roman" w:hAnsi="Times New Roman" w:cs="Times New Roman"/>
                <w:sz w:val="24"/>
                <w:szCs w:val="24"/>
              </w:rPr>
            </w:pPr>
          </w:p>
        </w:tc>
      </w:tr>
      <w:tr w:rsidR="002D393B" w:rsidRPr="002D393B" w:rsidTr="00376ECD">
        <w:trPr>
          <w:trHeight w:val="425"/>
        </w:trPr>
        <w:tc>
          <w:tcPr>
            <w:tcW w:w="1421" w:type="pct"/>
            <w:tcBorders>
              <w:top w:val="single" w:sz="4" w:space="0" w:color="auto"/>
              <w:left w:val="single" w:sz="4" w:space="0" w:color="auto"/>
              <w:bottom w:val="single" w:sz="4" w:space="0" w:color="auto"/>
              <w:right w:val="single" w:sz="4" w:space="0" w:color="auto"/>
            </w:tcBorders>
            <w:hideMark/>
          </w:tcPr>
          <w:p w:rsidR="002D393B" w:rsidRPr="002D393B" w:rsidRDefault="002D393B" w:rsidP="00376ECD">
            <w:pPr>
              <w:pStyle w:val="Style14"/>
              <w:widowControl/>
              <w:tabs>
                <w:tab w:val="left" w:pos="426"/>
              </w:tabs>
              <w:ind w:firstLine="0"/>
              <w:rPr>
                <w:b/>
                <w:lang w:eastAsia="en-US"/>
              </w:rPr>
            </w:pPr>
            <w:r w:rsidRPr="002D393B">
              <w:rPr>
                <w:b/>
                <w:lang w:eastAsia="en-US"/>
              </w:rPr>
              <w:t>Итого:</w:t>
            </w:r>
          </w:p>
        </w:tc>
        <w:tc>
          <w:tcPr>
            <w:tcW w:w="181" w:type="pct"/>
            <w:tcBorders>
              <w:top w:val="single" w:sz="4" w:space="0" w:color="auto"/>
              <w:left w:val="single" w:sz="4" w:space="0" w:color="auto"/>
              <w:bottom w:val="single" w:sz="4" w:space="0" w:color="auto"/>
              <w:right w:val="single" w:sz="4" w:space="0" w:color="auto"/>
            </w:tcBorders>
          </w:tcPr>
          <w:p w:rsidR="002D393B" w:rsidRPr="002D393B" w:rsidRDefault="002D393B" w:rsidP="00376ECD">
            <w:pPr>
              <w:pStyle w:val="Style14"/>
              <w:widowControl/>
              <w:ind w:firstLine="0"/>
              <w:jc w:val="center"/>
              <w:rPr>
                <w:lang w:eastAsia="en-US"/>
              </w:rPr>
            </w:pPr>
            <w:r w:rsidRPr="002D393B">
              <w:rPr>
                <w:lang w:eastAsia="en-US"/>
              </w:rPr>
              <w:t>2</w:t>
            </w:r>
          </w:p>
        </w:tc>
        <w:tc>
          <w:tcPr>
            <w:tcW w:w="189" w:type="pct"/>
            <w:tcBorders>
              <w:top w:val="single" w:sz="4" w:space="0" w:color="auto"/>
              <w:left w:val="single" w:sz="4" w:space="0" w:color="auto"/>
              <w:bottom w:val="single" w:sz="4" w:space="0" w:color="auto"/>
              <w:right w:val="single" w:sz="4" w:space="0" w:color="auto"/>
            </w:tcBorders>
          </w:tcPr>
          <w:p w:rsidR="002D393B" w:rsidRPr="002D393B" w:rsidRDefault="002D393B" w:rsidP="00376ECD">
            <w:pPr>
              <w:pStyle w:val="Style14"/>
              <w:widowControl/>
              <w:ind w:firstLine="0"/>
              <w:jc w:val="center"/>
              <w:rPr>
                <w:lang w:eastAsia="en-US"/>
              </w:rPr>
            </w:pPr>
          </w:p>
        </w:tc>
        <w:tc>
          <w:tcPr>
            <w:tcW w:w="215" w:type="pct"/>
            <w:tcBorders>
              <w:top w:val="single" w:sz="4" w:space="0" w:color="auto"/>
              <w:left w:val="single" w:sz="4" w:space="0" w:color="auto"/>
              <w:bottom w:val="single" w:sz="4" w:space="0" w:color="auto"/>
              <w:right w:val="single" w:sz="4" w:space="0" w:color="auto"/>
            </w:tcBorders>
          </w:tcPr>
          <w:p w:rsidR="002D393B" w:rsidRPr="002D393B" w:rsidRDefault="002D393B" w:rsidP="00376ECD">
            <w:pPr>
              <w:pStyle w:val="Style14"/>
              <w:widowControl/>
              <w:ind w:firstLine="0"/>
              <w:jc w:val="center"/>
              <w:rPr>
                <w:lang w:eastAsia="en-US"/>
              </w:rPr>
            </w:pPr>
          </w:p>
        </w:tc>
        <w:tc>
          <w:tcPr>
            <w:tcW w:w="259" w:type="pct"/>
            <w:tcBorders>
              <w:top w:val="single" w:sz="4" w:space="0" w:color="auto"/>
              <w:left w:val="single" w:sz="4" w:space="0" w:color="auto"/>
              <w:bottom w:val="single" w:sz="4" w:space="0" w:color="auto"/>
              <w:right w:val="single" w:sz="4" w:space="0" w:color="auto"/>
            </w:tcBorders>
            <w:hideMark/>
          </w:tcPr>
          <w:p w:rsidR="002D393B" w:rsidRPr="002D393B" w:rsidRDefault="002D393B" w:rsidP="00376ECD">
            <w:pPr>
              <w:pStyle w:val="Style14"/>
              <w:widowControl/>
              <w:ind w:firstLine="0"/>
              <w:jc w:val="center"/>
              <w:rPr>
                <w:b/>
                <w:lang w:eastAsia="en-US"/>
              </w:rPr>
            </w:pPr>
            <w:r w:rsidRPr="002D393B">
              <w:rPr>
                <w:b/>
                <w:lang w:eastAsia="en-US"/>
              </w:rPr>
              <w:t>2/2И</w:t>
            </w:r>
          </w:p>
        </w:tc>
        <w:tc>
          <w:tcPr>
            <w:tcW w:w="328" w:type="pct"/>
            <w:tcBorders>
              <w:top w:val="single" w:sz="4" w:space="0" w:color="auto"/>
              <w:left w:val="single" w:sz="4" w:space="0" w:color="auto"/>
              <w:bottom w:val="single" w:sz="4" w:space="0" w:color="auto"/>
              <w:right w:val="single" w:sz="4" w:space="0" w:color="auto"/>
            </w:tcBorders>
            <w:hideMark/>
          </w:tcPr>
          <w:p w:rsidR="002D393B" w:rsidRPr="002D393B" w:rsidRDefault="002D393B" w:rsidP="00376ECD">
            <w:pPr>
              <w:pStyle w:val="Style14"/>
              <w:widowControl/>
              <w:ind w:firstLine="0"/>
              <w:jc w:val="center"/>
              <w:rPr>
                <w:rStyle w:val="FontStyle31"/>
                <w:rFonts w:ascii="Times New Roman" w:hAnsi="Times New Roman" w:cs="Times New Roman"/>
                <w:b/>
                <w:sz w:val="24"/>
                <w:szCs w:val="24"/>
              </w:rPr>
            </w:pPr>
            <w:r w:rsidRPr="002D393B">
              <w:rPr>
                <w:rStyle w:val="FontStyle31"/>
                <w:rFonts w:ascii="Times New Roman" w:hAnsi="Times New Roman" w:cs="Times New Roman"/>
                <w:b/>
                <w:sz w:val="24"/>
                <w:szCs w:val="24"/>
                <w:lang w:eastAsia="en-US"/>
              </w:rPr>
              <w:t>59</w:t>
            </w:r>
          </w:p>
        </w:tc>
        <w:tc>
          <w:tcPr>
            <w:tcW w:w="1071" w:type="pct"/>
            <w:tcBorders>
              <w:top w:val="single" w:sz="4" w:space="0" w:color="auto"/>
              <w:left w:val="single" w:sz="4" w:space="0" w:color="auto"/>
              <w:bottom w:val="single" w:sz="4" w:space="0" w:color="auto"/>
              <w:right w:val="single" w:sz="4" w:space="0" w:color="auto"/>
            </w:tcBorders>
          </w:tcPr>
          <w:p w:rsidR="002D393B" w:rsidRPr="002D393B" w:rsidRDefault="002D393B" w:rsidP="00376ECD">
            <w:pPr>
              <w:tabs>
                <w:tab w:val="left" w:pos="993"/>
              </w:tabs>
              <w:rPr>
                <w:bCs/>
                <w:iCs/>
                <w:lang w:eastAsia="en-US"/>
              </w:rPr>
            </w:pPr>
          </w:p>
        </w:tc>
        <w:tc>
          <w:tcPr>
            <w:tcW w:w="969" w:type="pct"/>
            <w:tcBorders>
              <w:top w:val="single" w:sz="4" w:space="0" w:color="auto"/>
              <w:left w:val="single" w:sz="4" w:space="0" w:color="auto"/>
              <w:bottom w:val="single" w:sz="4" w:space="0" w:color="auto"/>
              <w:right w:val="single" w:sz="4" w:space="0" w:color="auto"/>
            </w:tcBorders>
            <w:hideMark/>
          </w:tcPr>
          <w:p w:rsidR="002D393B" w:rsidRPr="002D393B" w:rsidRDefault="002D393B" w:rsidP="00376ECD">
            <w:pPr>
              <w:pStyle w:val="Style14"/>
              <w:widowControl/>
              <w:ind w:firstLine="0"/>
              <w:jc w:val="left"/>
              <w:rPr>
                <w:color w:val="000000"/>
                <w:lang w:eastAsia="en-US"/>
              </w:rPr>
            </w:pPr>
          </w:p>
        </w:tc>
        <w:tc>
          <w:tcPr>
            <w:tcW w:w="367" w:type="pct"/>
            <w:tcBorders>
              <w:top w:val="single" w:sz="4" w:space="0" w:color="auto"/>
              <w:left w:val="single" w:sz="4" w:space="0" w:color="auto"/>
              <w:bottom w:val="single" w:sz="4" w:space="0" w:color="auto"/>
              <w:right w:val="single" w:sz="4" w:space="0" w:color="auto"/>
            </w:tcBorders>
            <w:hideMark/>
          </w:tcPr>
          <w:p w:rsidR="002D393B" w:rsidRPr="002D393B" w:rsidRDefault="002D393B" w:rsidP="00376ECD">
            <w:pPr>
              <w:pStyle w:val="Style14"/>
              <w:widowControl/>
              <w:ind w:firstLine="0"/>
              <w:jc w:val="left"/>
              <w:rPr>
                <w:rStyle w:val="FontStyle31"/>
                <w:rFonts w:ascii="Times New Roman" w:hAnsi="Times New Roman" w:cs="Times New Roman"/>
                <w:sz w:val="24"/>
                <w:szCs w:val="24"/>
              </w:rPr>
            </w:pPr>
          </w:p>
        </w:tc>
      </w:tr>
      <w:tr w:rsidR="002D393B" w:rsidRPr="002D393B" w:rsidTr="00376ECD">
        <w:trPr>
          <w:trHeight w:val="499"/>
        </w:trPr>
        <w:tc>
          <w:tcPr>
            <w:tcW w:w="1421" w:type="pct"/>
            <w:tcBorders>
              <w:top w:val="single" w:sz="4" w:space="0" w:color="auto"/>
              <w:left w:val="single" w:sz="4" w:space="0" w:color="auto"/>
              <w:bottom w:val="single" w:sz="4" w:space="0" w:color="auto"/>
              <w:right w:val="single" w:sz="4" w:space="0" w:color="auto"/>
            </w:tcBorders>
          </w:tcPr>
          <w:p w:rsidR="002D393B" w:rsidRPr="002D393B" w:rsidRDefault="002D393B" w:rsidP="00376ECD">
            <w:pPr>
              <w:pStyle w:val="Style14"/>
              <w:widowControl/>
              <w:tabs>
                <w:tab w:val="left" w:pos="426"/>
              </w:tabs>
              <w:ind w:firstLine="0"/>
              <w:rPr>
                <w:b/>
                <w:lang w:eastAsia="en-US"/>
              </w:rPr>
            </w:pPr>
            <w:r w:rsidRPr="002D393B">
              <w:rPr>
                <w:b/>
                <w:lang w:eastAsia="en-US"/>
              </w:rPr>
              <w:lastRenderedPageBreak/>
              <w:t>Контроль</w:t>
            </w:r>
          </w:p>
        </w:tc>
        <w:tc>
          <w:tcPr>
            <w:tcW w:w="181" w:type="pct"/>
            <w:tcBorders>
              <w:top w:val="single" w:sz="4" w:space="0" w:color="auto"/>
              <w:left w:val="single" w:sz="4" w:space="0" w:color="auto"/>
              <w:bottom w:val="single" w:sz="4" w:space="0" w:color="auto"/>
              <w:right w:val="single" w:sz="4" w:space="0" w:color="auto"/>
            </w:tcBorders>
          </w:tcPr>
          <w:p w:rsidR="002D393B" w:rsidRPr="002D393B" w:rsidRDefault="002D393B" w:rsidP="00376ECD">
            <w:pPr>
              <w:pStyle w:val="Style14"/>
              <w:widowControl/>
              <w:ind w:firstLine="0"/>
              <w:jc w:val="center"/>
              <w:rPr>
                <w:b/>
                <w:lang w:eastAsia="en-US"/>
              </w:rPr>
            </w:pPr>
            <w:r w:rsidRPr="002D393B">
              <w:rPr>
                <w:b/>
                <w:lang w:eastAsia="en-US"/>
              </w:rPr>
              <w:t>1,2</w:t>
            </w:r>
          </w:p>
        </w:tc>
        <w:tc>
          <w:tcPr>
            <w:tcW w:w="189" w:type="pct"/>
            <w:tcBorders>
              <w:top w:val="single" w:sz="4" w:space="0" w:color="auto"/>
              <w:left w:val="single" w:sz="4" w:space="0" w:color="auto"/>
              <w:bottom w:val="single" w:sz="4" w:space="0" w:color="auto"/>
              <w:right w:val="single" w:sz="4" w:space="0" w:color="auto"/>
            </w:tcBorders>
          </w:tcPr>
          <w:p w:rsidR="002D393B" w:rsidRPr="002D393B" w:rsidRDefault="002D393B" w:rsidP="00376ECD">
            <w:pPr>
              <w:pStyle w:val="Style14"/>
              <w:widowControl/>
              <w:ind w:firstLine="0"/>
              <w:jc w:val="center"/>
              <w:rPr>
                <w:lang w:eastAsia="en-US"/>
              </w:rPr>
            </w:pPr>
          </w:p>
        </w:tc>
        <w:tc>
          <w:tcPr>
            <w:tcW w:w="215" w:type="pct"/>
            <w:tcBorders>
              <w:top w:val="single" w:sz="4" w:space="0" w:color="auto"/>
              <w:left w:val="single" w:sz="4" w:space="0" w:color="auto"/>
              <w:bottom w:val="single" w:sz="4" w:space="0" w:color="auto"/>
              <w:right w:val="single" w:sz="4" w:space="0" w:color="auto"/>
            </w:tcBorders>
          </w:tcPr>
          <w:p w:rsidR="002D393B" w:rsidRPr="002D393B" w:rsidRDefault="002D393B" w:rsidP="00376ECD">
            <w:pPr>
              <w:pStyle w:val="Style14"/>
              <w:widowControl/>
              <w:ind w:firstLine="0"/>
              <w:jc w:val="center"/>
              <w:rPr>
                <w:lang w:eastAsia="en-US"/>
              </w:rPr>
            </w:pPr>
          </w:p>
        </w:tc>
        <w:tc>
          <w:tcPr>
            <w:tcW w:w="259" w:type="pct"/>
            <w:tcBorders>
              <w:top w:val="single" w:sz="4" w:space="0" w:color="auto"/>
              <w:left w:val="single" w:sz="4" w:space="0" w:color="auto"/>
              <w:bottom w:val="single" w:sz="4" w:space="0" w:color="auto"/>
              <w:right w:val="single" w:sz="4" w:space="0" w:color="auto"/>
            </w:tcBorders>
          </w:tcPr>
          <w:p w:rsidR="002D393B" w:rsidRPr="002D393B" w:rsidRDefault="002D393B" w:rsidP="00376ECD">
            <w:pPr>
              <w:pStyle w:val="Style14"/>
              <w:widowControl/>
              <w:ind w:firstLine="0"/>
              <w:jc w:val="center"/>
              <w:rPr>
                <w:b/>
                <w:lang w:eastAsia="en-US"/>
              </w:rPr>
            </w:pPr>
          </w:p>
        </w:tc>
        <w:tc>
          <w:tcPr>
            <w:tcW w:w="328" w:type="pct"/>
            <w:tcBorders>
              <w:top w:val="single" w:sz="4" w:space="0" w:color="auto"/>
              <w:left w:val="single" w:sz="4" w:space="0" w:color="auto"/>
              <w:bottom w:val="single" w:sz="4" w:space="0" w:color="auto"/>
              <w:right w:val="single" w:sz="4" w:space="0" w:color="auto"/>
            </w:tcBorders>
          </w:tcPr>
          <w:p w:rsidR="002D393B" w:rsidRPr="002D393B" w:rsidRDefault="002D393B" w:rsidP="00376ECD">
            <w:pPr>
              <w:pStyle w:val="Style14"/>
              <w:widowControl/>
              <w:ind w:firstLine="0"/>
              <w:jc w:val="center"/>
              <w:rPr>
                <w:rStyle w:val="FontStyle31"/>
                <w:rFonts w:ascii="Times New Roman" w:hAnsi="Times New Roman" w:cs="Times New Roman"/>
                <w:b/>
                <w:sz w:val="24"/>
                <w:szCs w:val="24"/>
                <w:lang w:eastAsia="en-US"/>
              </w:rPr>
            </w:pPr>
            <w:r w:rsidRPr="002D393B">
              <w:rPr>
                <w:rStyle w:val="FontStyle31"/>
                <w:rFonts w:ascii="Times New Roman" w:hAnsi="Times New Roman" w:cs="Times New Roman"/>
                <w:b/>
                <w:sz w:val="24"/>
                <w:szCs w:val="24"/>
                <w:lang w:eastAsia="en-US"/>
              </w:rPr>
              <w:t>16,5</w:t>
            </w:r>
          </w:p>
        </w:tc>
        <w:tc>
          <w:tcPr>
            <w:tcW w:w="1071" w:type="pct"/>
            <w:tcBorders>
              <w:top w:val="single" w:sz="4" w:space="0" w:color="auto"/>
              <w:left w:val="single" w:sz="4" w:space="0" w:color="auto"/>
              <w:bottom w:val="single" w:sz="4" w:space="0" w:color="auto"/>
              <w:right w:val="single" w:sz="4" w:space="0" w:color="auto"/>
            </w:tcBorders>
          </w:tcPr>
          <w:p w:rsidR="002D393B" w:rsidRPr="002D393B" w:rsidRDefault="002D393B" w:rsidP="00376ECD">
            <w:pPr>
              <w:tabs>
                <w:tab w:val="left" w:pos="993"/>
              </w:tabs>
              <w:rPr>
                <w:bCs/>
                <w:iCs/>
                <w:lang w:eastAsia="en-US"/>
              </w:rPr>
            </w:pPr>
          </w:p>
        </w:tc>
        <w:tc>
          <w:tcPr>
            <w:tcW w:w="969" w:type="pct"/>
            <w:tcBorders>
              <w:top w:val="single" w:sz="4" w:space="0" w:color="auto"/>
              <w:left w:val="single" w:sz="4" w:space="0" w:color="auto"/>
              <w:bottom w:val="single" w:sz="4" w:space="0" w:color="auto"/>
              <w:right w:val="single" w:sz="4" w:space="0" w:color="auto"/>
            </w:tcBorders>
          </w:tcPr>
          <w:p w:rsidR="002D393B" w:rsidRPr="002D393B" w:rsidRDefault="002D393B" w:rsidP="00376ECD">
            <w:pPr>
              <w:pStyle w:val="Style14"/>
              <w:widowControl/>
              <w:ind w:firstLine="0"/>
              <w:jc w:val="left"/>
              <w:rPr>
                <w:color w:val="000000"/>
                <w:lang w:eastAsia="en-US"/>
              </w:rPr>
            </w:pPr>
            <w:r w:rsidRPr="002D393B">
              <w:rPr>
                <w:color w:val="000000"/>
                <w:lang w:eastAsia="en-US"/>
              </w:rPr>
              <w:t>Зачёт (1 курс, зимняя и летняя сессии)</w:t>
            </w:r>
          </w:p>
          <w:p w:rsidR="002D393B" w:rsidRPr="002D393B" w:rsidRDefault="002D393B" w:rsidP="00376ECD">
            <w:pPr>
              <w:pStyle w:val="Style14"/>
              <w:widowControl/>
              <w:ind w:firstLine="0"/>
              <w:jc w:val="left"/>
              <w:rPr>
                <w:color w:val="000000"/>
                <w:lang w:eastAsia="en-US"/>
              </w:rPr>
            </w:pPr>
            <w:r w:rsidRPr="002D393B">
              <w:rPr>
                <w:color w:val="000000"/>
                <w:lang w:eastAsia="en-US"/>
              </w:rPr>
              <w:t>Экзамен (2 курс, зимняя сессия)</w:t>
            </w:r>
          </w:p>
        </w:tc>
        <w:tc>
          <w:tcPr>
            <w:tcW w:w="367" w:type="pct"/>
            <w:tcBorders>
              <w:top w:val="single" w:sz="4" w:space="0" w:color="auto"/>
              <w:left w:val="single" w:sz="4" w:space="0" w:color="auto"/>
              <w:bottom w:val="single" w:sz="4" w:space="0" w:color="auto"/>
              <w:right w:val="single" w:sz="4" w:space="0" w:color="auto"/>
            </w:tcBorders>
          </w:tcPr>
          <w:p w:rsidR="002D393B" w:rsidRPr="002D393B" w:rsidRDefault="002D393B" w:rsidP="00376ECD">
            <w:pPr>
              <w:pStyle w:val="Style14"/>
              <w:widowControl/>
              <w:ind w:firstLine="0"/>
              <w:jc w:val="left"/>
              <w:rPr>
                <w:b/>
                <w:lang w:val="en-US" w:eastAsia="en-US"/>
              </w:rPr>
            </w:pPr>
            <w:r w:rsidRPr="002D393B">
              <w:rPr>
                <w:b/>
                <w:lang w:eastAsia="en-US"/>
              </w:rPr>
              <w:t>ОК-</w:t>
            </w:r>
            <w:r w:rsidRPr="002D393B">
              <w:rPr>
                <w:b/>
                <w:lang w:val="en-US" w:eastAsia="en-US"/>
              </w:rPr>
              <w:t>5</w:t>
            </w:r>
          </w:p>
          <w:p w:rsidR="002D393B" w:rsidRPr="002D393B" w:rsidRDefault="002D393B" w:rsidP="00376ECD">
            <w:pPr>
              <w:pStyle w:val="Style14"/>
              <w:widowControl/>
              <w:ind w:firstLine="0"/>
              <w:jc w:val="left"/>
              <w:rPr>
                <w:rStyle w:val="FontStyle31"/>
                <w:rFonts w:ascii="Times New Roman" w:hAnsi="Times New Roman" w:cs="Times New Roman"/>
                <w:sz w:val="24"/>
                <w:szCs w:val="24"/>
              </w:rPr>
            </w:pPr>
          </w:p>
        </w:tc>
      </w:tr>
      <w:tr w:rsidR="002D393B" w:rsidRPr="002D393B" w:rsidTr="00376ECD">
        <w:trPr>
          <w:trHeight w:val="499"/>
        </w:trPr>
        <w:tc>
          <w:tcPr>
            <w:tcW w:w="1421" w:type="pct"/>
            <w:tcBorders>
              <w:top w:val="single" w:sz="4" w:space="0" w:color="auto"/>
              <w:left w:val="single" w:sz="4" w:space="0" w:color="auto"/>
              <w:bottom w:val="single" w:sz="4" w:space="0" w:color="auto"/>
              <w:right w:val="single" w:sz="4" w:space="0" w:color="auto"/>
            </w:tcBorders>
            <w:hideMark/>
          </w:tcPr>
          <w:p w:rsidR="002D393B" w:rsidRPr="002D393B" w:rsidRDefault="002D393B" w:rsidP="00376ECD">
            <w:pPr>
              <w:pStyle w:val="Style14"/>
              <w:widowControl/>
              <w:tabs>
                <w:tab w:val="left" w:pos="426"/>
              </w:tabs>
              <w:ind w:firstLine="0"/>
              <w:rPr>
                <w:b/>
                <w:lang w:eastAsia="en-US"/>
              </w:rPr>
            </w:pPr>
            <w:r w:rsidRPr="002D393B">
              <w:rPr>
                <w:b/>
                <w:lang w:eastAsia="en-US"/>
              </w:rPr>
              <w:t>Итого по дисциплине:</w:t>
            </w:r>
          </w:p>
        </w:tc>
        <w:tc>
          <w:tcPr>
            <w:tcW w:w="181" w:type="pct"/>
            <w:tcBorders>
              <w:top w:val="single" w:sz="4" w:space="0" w:color="auto"/>
              <w:left w:val="single" w:sz="4" w:space="0" w:color="auto"/>
              <w:bottom w:val="single" w:sz="4" w:space="0" w:color="auto"/>
              <w:right w:val="single" w:sz="4" w:space="0" w:color="auto"/>
            </w:tcBorders>
          </w:tcPr>
          <w:p w:rsidR="002D393B" w:rsidRPr="002D393B" w:rsidRDefault="002D393B" w:rsidP="00376ECD">
            <w:pPr>
              <w:pStyle w:val="Style14"/>
              <w:widowControl/>
              <w:ind w:firstLine="0"/>
              <w:jc w:val="center"/>
              <w:rPr>
                <w:b/>
                <w:lang w:eastAsia="en-US"/>
              </w:rPr>
            </w:pPr>
            <w:r w:rsidRPr="002D393B">
              <w:rPr>
                <w:b/>
                <w:lang w:eastAsia="en-US"/>
              </w:rPr>
              <w:t>1,2</w:t>
            </w:r>
          </w:p>
        </w:tc>
        <w:tc>
          <w:tcPr>
            <w:tcW w:w="189" w:type="pct"/>
            <w:tcBorders>
              <w:top w:val="single" w:sz="4" w:space="0" w:color="auto"/>
              <w:left w:val="single" w:sz="4" w:space="0" w:color="auto"/>
              <w:bottom w:val="single" w:sz="4" w:space="0" w:color="auto"/>
              <w:right w:val="single" w:sz="4" w:space="0" w:color="auto"/>
            </w:tcBorders>
          </w:tcPr>
          <w:p w:rsidR="002D393B" w:rsidRPr="002D393B" w:rsidRDefault="002D393B" w:rsidP="00376ECD">
            <w:pPr>
              <w:pStyle w:val="Style14"/>
              <w:widowControl/>
              <w:ind w:firstLine="0"/>
              <w:jc w:val="center"/>
              <w:rPr>
                <w:lang w:eastAsia="en-US"/>
              </w:rPr>
            </w:pPr>
          </w:p>
        </w:tc>
        <w:tc>
          <w:tcPr>
            <w:tcW w:w="215" w:type="pct"/>
            <w:tcBorders>
              <w:top w:val="single" w:sz="4" w:space="0" w:color="auto"/>
              <w:left w:val="single" w:sz="4" w:space="0" w:color="auto"/>
              <w:bottom w:val="single" w:sz="4" w:space="0" w:color="auto"/>
              <w:right w:val="single" w:sz="4" w:space="0" w:color="auto"/>
            </w:tcBorders>
          </w:tcPr>
          <w:p w:rsidR="002D393B" w:rsidRPr="002D393B" w:rsidRDefault="002D393B" w:rsidP="00376ECD">
            <w:pPr>
              <w:pStyle w:val="Style14"/>
              <w:widowControl/>
              <w:ind w:firstLine="0"/>
              <w:jc w:val="center"/>
              <w:rPr>
                <w:lang w:eastAsia="en-US"/>
              </w:rPr>
            </w:pPr>
          </w:p>
        </w:tc>
        <w:tc>
          <w:tcPr>
            <w:tcW w:w="259" w:type="pct"/>
            <w:tcBorders>
              <w:top w:val="single" w:sz="4" w:space="0" w:color="auto"/>
              <w:left w:val="single" w:sz="4" w:space="0" w:color="auto"/>
              <w:bottom w:val="single" w:sz="4" w:space="0" w:color="auto"/>
              <w:right w:val="single" w:sz="4" w:space="0" w:color="auto"/>
            </w:tcBorders>
            <w:hideMark/>
          </w:tcPr>
          <w:p w:rsidR="002D393B" w:rsidRPr="002D393B" w:rsidRDefault="002D393B" w:rsidP="00376ECD">
            <w:pPr>
              <w:pStyle w:val="Style14"/>
              <w:widowControl/>
              <w:ind w:firstLine="0"/>
              <w:jc w:val="center"/>
              <w:rPr>
                <w:b/>
                <w:lang w:eastAsia="en-US"/>
              </w:rPr>
            </w:pPr>
            <w:r w:rsidRPr="002D393B">
              <w:rPr>
                <w:b/>
                <w:lang w:eastAsia="en-US"/>
              </w:rPr>
              <w:t>16/6И</w:t>
            </w:r>
          </w:p>
        </w:tc>
        <w:tc>
          <w:tcPr>
            <w:tcW w:w="328" w:type="pct"/>
            <w:tcBorders>
              <w:top w:val="single" w:sz="4" w:space="0" w:color="auto"/>
              <w:left w:val="single" w:sz="4" w:space="0" w:color="auto"/>
              <w:bottom w:val="single" w:sz="4" w:space="0" w:color="auto"/>
              <w:right w:val="single" w:sz="4" w:space="0" w:color="auto"/>
            </w:tcBorders>
            <w:hideMark/>
          </w:tcPr>
          <w:p w:rsidR="002D393B" w:rsidRPr="002D393B" w:rsidRDefault="002D393B" w:rsidP="00376ECD">
            <w:pPr>
              <w:pStyle w:val="Style14"/>
              <w:widowControl/>
              <w:ind w:firstLine="0"/>
              <w:jc w:val="center"/>
              <w:rPr>
                <w:rStyle w:val="FontStyle31"/>
                <w:rFonts w:ascii="Times New Roman" w:hAnsi="Times New Roman" w:cs="Times New Roman"/>
                <w:b/>
                <w:sz w:val="24"/>
                <w:szCs w:val="24"/>
              </w:rPr>
            </w:pPr>
            <w:r w:rsidRPr="002D393B">
              <w:rPr>
                <w:rStyle w:val="FontStyle31"/>
                <w:rFonts w:ascii="Times New Roman" w:hAnsi="Times New Roman" w:cs="Times New Roman"/>
                <w:b/>
                <w:sz w:val="24"/>
                <w:szCs w:val="24"/>
                <w:lang w:eastAsia="en-US"/>
              </w:rPr>
              <w:t>217</w:t>
            </w:r>
          </w:p>
        </w:tc>
        <w:tc>
          <w:tcPr>
            <w:tcW w:w="1071" w:type="pct"/>
            <w:tcBorders>
              <w:top w:val="single" w:sz="4" w:space="0" w:color="auto"/>
              <w:left w:val="single" w:sz="4" w:space="0" w:color="auto"/>
              <w:bottom w:val="single" w:sz="4" w:space="0" w:color="auto"/>
              <w:right w:val="single" w:sz="4" w:space="0" w:color="auto"/>
            </w:tcBorders>
          </w:tcPr>
          <w:p w:rsidR="002D393B" w:rsidRPr="002D393B" w:rsidRDefault="002D393B" w:rsidP="00376ECD">
            <w:pPr>
              <w:tabs>
                <w:tab w:val="left" w:pos="993"/>
              </w:tabs>
              <w:rPr>
                <w:bCs/>
                <w:iCs/>
                <w:lang w:eastAsia="en-US"/>
              </w:rPr>
            </w:pPr>
          </w:p>
        </w:tc>
        <w:tc>
          <w:tcPr>
            <w:tcW w:w="969" w:type="pct"/>
            <w:tcBorders>
              <w:top w:val="single" w:sz="4" w:space="0" w:color="auto"/>
              <w:left w:val="single" w:sz="4" w:space="0" w:color="auto"/>
              <w:bottom w:val="single" w:sz="4" w:space="0" w:color="auto"/>
              <w:right w:val="single" w:sz="4" w:space="0" w:color="auto"/>
            </w:tcBorders>
          </w:tcPr>
          <w:p w:rsidR="002D393B" w:rsidRPr="002D393B" w:rsidRDefault="002D393B" w:rsidP="00376ECD">
            <w:pPr>
              <w:pStyle w:val="Style14"/>
              <w:widowControl/>
              <w:ind w:firstLine="0"/>
              <w:jc w:val="left"/>
              <w:rPr>
                <w:color w:val="000000"/>
                <w:lang w:eastAsia="en-US"/>
              </w:rPr>
            </w:pPr>
          </w:p>
        </w:tc>
        <w:tc>
          <w:tcPr>
            <w:tcW w:w="367" w:type="pct"/>
            <w:tcBorders>
              <w:top w:val="single" w:sz="4" w:space="0" w:color="auto"/>
              <w:left w:val="single" w:sz="4" w:space="0" w:color="auto"/>
              <w:bottom w:val="single" w:sz="4" w:space="0" w:color="auto"/>
              <w:right w:val="single" w:sz="4" w:space="0" w:color="auto"/>
            </w:tcBorders>
          </w:tcPr>
          <w:p w:rsidR="002D393B" w:rsidRPr="002D393B" w:rsidRDefault="002D393B" w:rsidP="00376ECD">
            <w:pPr>
              <w:pStyle w:val="Style14"/>
              <w:widowControl/>
              <w:ind w:firstLine="0"/>
              <w:jc w:val="left"/>
              <w:rPr>
                <w:rStyle w:val="FontStyle31"/>
                <w:rFonts w:ascii="Times New Roman" w:hAnsi="Times New Roman" w:cs="Times New Roman"/>
                <w:sz w:val="24"/>
                <w:szCs w:val="24"/>
              </w:rPr>
            </w:pPr>
          </w:p>
        </w:tc>
      </w:tr>
    </w:tbl>
    <w:p w:rsidR="00542490" w:rsidRPr="002D393B" w:rsidRDefault="002734D8" w:rsidP="00542490">
      <w:pPr>
        <w:pStyle w:val="1"/>
        <w:rPr>
          <w:rStyle w:val="FontStyle31"/>
          <w:rFonts w:ascii="Times New Roman" w:hAnsi="Times New Roman" w:cs="Times New Roman"/>
          <w:sz w:val="24"/>
          <w:szCs w:val="24"/>
        </w:rPr>
      </w:pPr>
      <w:r w:rsidRPr="002D393B">
        <w:rPr>
          <w:rStyle w:val="FontStyle18"/>
          <w:b/>
          <w:sz w:val="24"/>
          <w:szCs w:val="24"/>
        </w:rPr>
        <w:t>И – в том числе,</w:t>
      </w:r>
      <w:r w:rsidRPr="002D393B">
        <w:rPr>
          <w:rStyle w:val="FontStyle18"/>
          <w:sz w:val="24"/>
          <w:szCs w:val="24"/>
        </w:rPr>
        <w:t xml:space="preserve"> </w:t>
      </w:r>
      <w:r w:rsidRPr="002D393B">
        <w:rPr>
          <w:szCs w:val="24"/>
        </w:rPr>
        <w:t>часы, отведенные на работу в интерактивной форме</w:t>
      </w:r>
    </w:p>
    <w:p w:rsidR="002734D8" w:rsidRPr="002D393B" w:rsidRDefault="002734D8" w:rsidP="002734D8"/>
    <w:p w:rsidR="00297CEC" w:rsidRPr="002D393B" w:rsidRDefault="00297CEC" w:rsidP="007326B0">
      <w:pPr>
        <w:pStyle w:val="a8"/>
        <w:sectPr w:rsidR="00297CEC" w:rsidRPr="002D393B" w:rsidSect="00035E51">
          <w:pgSz w:w="16840" w:h="11907" w:orient="landscape" w:code="9"/>
          <w:pgMar w:top="1701" w:right="567" w:bottom="851" w:left="567" w:header="720" w:footer="720" w:gutter="0"/>
          <w:cols w:space="720"/>
          <w:noEndnote/>
          <w:titlePg/>
          <w:docGrid w:linePitch="326"/>
        </w:sectPr>
      </w:pPr>
    </w:p>
    <w:p w:rsidR="005E01CB" w:rsidRPr="002D393B" w:rsidRDefault="00542490" w:rsidP="001F5157">
      <w:pPr>
        <w:pStyle w:val="1"/>
        <w:spacing w:line="276" w:lineRule="auto"/>
        <w:ind w:left="0"/>
        <w:rPr>
          <w:rStyle w:val="FontStyle31"/>
          <w:rFonts w:ascii="Times New Roman" w:hAnsi="Times New Roman" w:cs="Times New Roman"/>
          <w:sz w:val="24"/>
          <w:szCs w:val="24"/>
        </w:rPr>
      </w:pPr>
      <w:r w:rsidRPr="002D393B">
        <w:rPr>
          <w:rStyle w:val="FontStyle31"/>
          <w:rFonts w:ascii="Times New Roman" w:hAnsi="Times New Roman" w:cs="Times New Roman"/>
          <w:sz w:val="24"/>
          <w:szCs w:val="24"/>
        </w:rPr>
        <w:lastRenderedPageBreak/>
        <w:t>5 Образовательные и информационные технологии</w:t>
      </w:r>
    </w:p>
    <w:p w:rsidR="005E01CB" w:rsidRPr="002D393B" w:rsidRDefault="005E01CB" w:rsidP="007326B0">
      <w:pPr>
        <w:pStyle w:val="afff0"/>
      </w:pPr>
      <w:r w:rsidRPr="002D393B">
        <w:t>В соответствии с требованиями ФГОС ВО по реализации компетентностного подхода программа дисциплины «</w:t>
      </w:r>
      <w:r w:rsidR="00297CEC" w:rsidRPr="002D393B">
        <w:t xml:space="preserve">Иностранный </w:t>
      </w:r>
      <w:r w:rsidRPr="002D393B">
        <w:t>язык</w:t>
      </w:r>
      <w:r w:rsidR="00E06A24" w:rsidRPr="002D393B">
        <w:t>»</w:t>
      </w:r>
      <w:r w:rsidR="00677714" w:rsidRPr="002D393B">
        <w:rPr>
          <w:rStyle w:val="FontStyle28"/>
          <w:rFonts w:ascii="Times New Roman" w:hAnsi="Times New Roman" w:cs="Times New Roman"/>
          <w:b w:val="0"/>
          <w:i/>
          <w:smallCaps w:val="0"/>
          <w:color w:val="C00000"/>
          <w:sz w:val="24"/>
          <w:szCs w:val="24"/>
        </w:rPr>
        <w:t xml:space="preserve"> </w:t>
      </w:r>
      <w:r w:rsidRPr="002D393B">
        <w:t xml:space="preserve">предусматривает: </w:t>
      </w:r>
    </w:p>
    <w:p w:rsidR="005E01CB" w:rsidRPr="002D393B" w:rsidRDefault="005E01CB" w:rsidP="007326B0">
      <w:pPr>
        <w:pStyle w:val="afff0"/>
      </w:pPr>
      <w:r w:rsidRPr="002D393B">
        <w:t xml:space="preserve">– использование в учебном процессе активных и интерактивных форм проведения занятий </w:t>
      </w:r>
      <w:r w:rsidRPr="002D393B">
        <w:rPr>
          <w:bCs/>
        </w:rPr>
        <w:t xml:space="preserve">с </w:t>
      </w:r>
      <w:r w:rsidRPr="002D393B">
        <w:t xml:space="preserve">целью </w:t>
      </w:r>
      <w:r w:rsidRPr="002D393B">
        <w:rPr>
          <w:bCs/>
        </w:rPr>
        <w:t xml:space="preserve">формирования </w:t>
      </w:r>
      <w:r w:rsidRPr="002D393B">
        <w:t>и развития</w:t>
      </w:r>
      <w:r w:rsidR="009D7726" w:rsidRPr="002D393B">
        <w:t xml:space="preserve"> иноязычной</w:t>
      </w:r>
      <w:r w:rsidRPr="002D393B">
        <w:t xml:space="preserve"> </w:t>
      </w:r>
      <w:r w:rsidR="009D7726" w:rsidRPr="002D393B">
        <w:rPr>
          <w:bCs/>
        </w:rPr>
        <w:t>коммуникативной компетенции</w:t>
      </w:r>
      <w:r w:rsidRPr="002D393B">
        <w:t xml:space="preserve"> обучающихся;</w:t>
      </w:r>
    </w:p>
    <w:p w:rsidR="005E01CB" w:rsidRPr="002D393B" w:rsidRDefault="005E01CB" w:rsidP="007326B0">
      <w:pPr>
        <w:pStyle w:val="aff3"/>
      </w:pPr>
      <w:r w:rsidRPr="002D393B">
        <w:t>– использование аудио- и видеоматериалов, ИНТЕРНЕТ - ресурсов на практических занятиях;</w:t>
      </w:r>
    </w:p>
    <w:p w:rsidR="005E01CB" w:rsidRPr="002D393B" w:rsidRDefault="005E01CB" w:rsidP="007326B0">
      <w:pPr>
        <w:pStyle w:val="aff3"/>
      </w:pPr>
      <w:r w:rsidRPr="002D393B">
        <w:t>– использование электронных образовательных ресурсов по темам практических занятий;</w:t>
      </w:r>
    </w:p>
    <w:p w:rsidR="005E01CB" w:rsidRPr="002D393B" w:rsidRDefault="00677714" w:rsidP="007326B0">
      <w:pPr>
        <w:pStyle w:val="aff3"/>
      </w:pPr>
      <w:r w:rsidRPr="002D393B">
        <w:t>– поиск и изучение</w:t>
      </w:r>
      <w:r w:rsidR="005E01CB" w:rsidRPr="002D393B">
        <w:t xml:space="preserve"> медийных текстов по обозначенной проблематике;</w:t>
      </w:r>
    </w:p>
    <w:p w:rsidR="005E01CB" w:rsidRPr="002D393B" w:rsidRDefault="005E01CB" w:rsidP="007326B0">
      <w:pPr>
        <w:pStyle w:val="afff0"/>
      </w:pPr>
      <w:r w:rsidRPr="002D393B">
        <w:t>– использование разных форм внеаудиторной работы, таких как организация праздников и тема</w:t>
      </w:r>
      <w:r w:rsidR="00E06A24" w:rsidRPr="002D393B">
        <w:t xml:space="preserve">тических вечеров, студенческих </w:t>
      </w:r>
      <w:r w:rsidRPr="002D393B">
        <w:t xml:space="preserve">научных конференций; </w:t>
      </w:r>
      <w:r w:rsidR="00E06A24" w:rsidRPr="002D393B">
        <w:rPr>
          <w:bCs/>
        </w:rPr>
        <w:t>встреч</w:t>
      </w:r>
      <w:r w:rsidRPr="002D393B">
        <w:rPr>
          <w:bCs/>
        </w:rPr>
        <w:t xml:space="preserve"> с носителями языка</w:t>
      </w:r>
      <w:r w:rsidRPr="002D393B">
        <w:t>.</w:t>
      </w:r>
    </w:p>
    <w:p w:rsidR="009D7726" w:rsidRPr="002D393B" w:rsidRDefault="009D7726" w:rsidP="00E06A24">
      <w:pPr>
        <w:pStyle w:val="paragraph"/>
        <w:spacing w:before="0" w:beforeAutospacing="0" w:after="0" w:afterAutospacing="0" w:line="276" w:lineRule="auto"/>
        <w:ind w:firstLine="709"/>
        <w:jc w:val="both"/>
        <w:textAlignment w:val="baseline"/>
      </w:pPr>
      <w:r w:rsidRPr="002D393B">
        <w:rPr>
          <w:rStyle w:val="normaltextrun"/>
        </w:rPr>
        <w:t>Для достижения плани</w:t>
      </w:r>
      <w:r w:rsidR="00297CEC" w:rsidRPr="002D393B">
        <w:rPr>
          <w:rStyle w:val="normaltextrun"/>
        </w:rPr>
        <w:t xml:space="preserve">руемых результатов обучения, в курсе «Иностранный </w:t>
      </w:r>
      <w:r w:rsidRPr="002D393B">
        <w:rPr>
          <w:rStyle w:val="normaltextrun"/>
        </w:rPr>
        <w:t>язык» используются следующие образовательные технологии:</w:t>
      </w:r>
      <w:r w:rsidRPr="002D393B">
        <w:rPr>
          <w:rStyle w:val="eop"/>
        </w:rPr>
        <w:t> </w:t>
      </w:r>
    </w:p>
    <w:p w:rsidR="009D7726" w:rsidRPr="002D393B" w:rsidRDefault="009D7726" w:rsidP="00302E70">
      <w:pPr>
        <w:pStyle w:val="paragraph"/>
        <w:numPr>
          <w:ilvl w:val="0"/>
          <w:numId w:val="1"/>
        </w:numPr>
        <w:spacing w:before="0" w:beforeAutospacing="0" w:after="0" w:afterAutospacing="0" w:line="276" w:lineRule="auto"/>
        <w:ind w:left="0" w:firstLine="900"/>
        <w:jc w:val="both"/>
        <w:textAlignment w:val="baseline"/>
      </w:pPr>
      <w:r w:rsidRPr="002D393B">
        <w:rPr>
          <w:rStyle w:val="normaltextrun"/>
          <w:i/>
          <w:iCs/>
        </w:rPr>
        <w:t>Информационно-развивающие технологии, </w:t>
      </w:r>
      <w:r w:rsidRPr="002D393B">
        <w:rPr>
          <w:rStyle w:val="normaltextrun"/>
        </w:rPr>
        <w:t>направленные на формирование системы знаний, запоминание и свободное оперирование ими.</w:t>
      </w:r>
      <w:r w:rsidRPr="002D393B">
        <w:rPr>
          <w:rStyle w:val="eop"/>
        </w:rPr>
        <w:t> </w:t>
      </w:r>
    </w:p>
    <w:p w:rsidR="009D7726" w:rsidRPr="002D393B" w:rsidRDefault="009D7726" w:rsidP="0075665E">
      <w:pPr>
        <w:pStyle w:val="paragraph"/>
        <w:spacing w:before="0" w:beforeAutospacing="0" w:after="0" w:afterAutospacing="0" w:line="276" w:lineRule="auto"/>
        <w:ind w:firstLine="540"/>
        <w:jc w:val="both"/>
        <w:textAlignment w:val="baseline"/>
      </w:pPr>
      <w:r w:rsidRPr="002D393B">
        <w:rPr>
          <w:rStyle w:val="normaltextrun"/>
        </w:rPr>
        <w:t xml:space="preserve">Используется коммуникативно - когнитивный метод, самостоятельное изучение литературы, применение новых информационных технологий для самостоятельного </w:t>
      </w:r>
      <w:r w:rsidR="00C50573" w:rsidRPr="002D393B">
        <w:rPr>
          <w:rStyle w:val="normaltextrun"/>
        </w:rPr>
        <w:t>по</w:t>
      </w:r>
      <w:r w:rsidRPr="002D393B">
        <w:rPr>
          <w:rStyle w:val="normaltextrun"/>
        </w:rPr>
        <w:t>полнения знаний, включая использование технических и электронных средств информации.</w:t>
      </w:r>
      <w:r w:rsidRPr="002D393B">
        <w:rPr>
          <w:rStyle w:val="eop"/>
        </w:rPr>
        <w:t> </w:t>
      </w:r>
    </w:p>
    <w:p w:rsidR="009D7726" w:rsidRPr="002D393B" w:rsidRDefault="009D7726" w:rsidP="00302E70">
      <w:pPr>
        <w:pStyle w:val="paragraph"/>
        <w:numPr>
          <w:ilvl w:val="0"/>
          <w:numId w:val="2"/>
        </w:numPr>
        <w:spacing w:before="0" w:beforeAutospacing="0" w:after="0" w:afterAutospacing="0" w:line="276" w:lineRule="auto"/>
        <w:ind w:left="0" w:firstLine="900"/>
        <w:jc w:val="both"/>
        <w:textAlignment w:val="baseline"/>
      </w:pPr>
      <w:r w:rsidRPr="002D393B">
        <w:rPr>
          <w:rStyle w:val="normaltextrun"/>
          <w:i/>
          <w:iCs/>
        </w:rPr>
        <w:t>Деятельностные, практико-ориентированные технологии</w:t>
      </w:r>
      <w:r w:rsidRPr="002D393B">
        <w:rPr>
          <w:rStyle w:val="normaltextrun"/>
        </w:rPr>
        <w:t>, направленные на формирование системы профессиональных практических умений при проведении экспериментальных исследований, обеспечивающих возможность качественно выполнять профессиональную деятельность.</w:t>
      </w:r>
      <w:r w:rsidRPr="002D393B">
        <w:rPr>
          <w:rStyle w:val="eop"/>
        </w:rPr>
        <w:t> </w:t>
      </w:r>
    </w:p>
    <w:p w:rsidR="009D7726" w:rsidRPr="002D393B" w:rsidRDefault="009D7726" w:rsidP="00302E70">
      <w:pPr>
        <w:pStyle w:val="paragraph"/>
        <w:numPr>
          <w:ilvl w:val="0"/>
          <w:numId w:val="3"/>
        </w:numPr>
        <w:spacing w:before="0" w:beforeAutospacing="0" w:after="0" w:afterAutospacing="0" w:line="276" w:lineRule="auto"/>
        <w:ind w:left="0" w:firstLine="900"/>
        <w:jc w:val="both"/>
        <w:textAlignment w:val="baseline"/>
      </w:pPr>
      <w:r w:rsidRPr="002D393B">
        <w:rPr>
          <w:rStyle w:val="normaltextrun"/>
          <w:i/>
          <w:iCs/>
        </w:rPr>
        <w:t>Развивающие проблемно-ориентированные технологии</w:t>
      </w:r>
      <w:r w:rsidRPr="002D393B">
        <w:rPr>
          <w:rStyle w:val="normaltextrun"/>
        </w:rPr>
        <w:t>, направленные на формирование и развитие проблемного мышления, мыслительной активности, способности видеть и формулировать проблемы, выбирать способы и средства для их решения. Используется коллективная деятельность в группах при выполнении практических заданий, решение задач в условных ситуациях деловой и профессиональной коммуникации. </w:t>
      </w:r>
      <w:r w:rsidRPr="002D393B">
        <w:rPr>
          <w:rStyle w:val="eop"/>
        </w:rPr>
        <w:t> </w:t>
      </w:r>
    </w:p>
    <w:p w:rsidR="009D7726" w:rsidRPr="002D393B" w:rsidRDefault="009D7726" w:rsidP="00302E70">
      <w:pPr>
        <w:pStyle w:val="paragraph"/>
        <w:numPr>
          <w:ilvl w:val="0"/>
          <w:numId w:val="4"/>
        </w:numPr>
        <w:spacing w:before="0" w:beforeAutospacing="0" w:after="0" w:afterAutospacing="0" w:line="276" w:lineRule="auto"/>
        <w:ind w:left="0" w:firstLine="900"/>
        <w:jc w:val="both"/>
        <w:textAlignment w:val="baseline"/>
      </w:pPr>
      <w:r w:rsidRPr="002D393B">
        <w:rPr>
          <w:rStyle w:val="normaltextrun"/>
          <w:i/>
          <w:iCs/>
        </w:rPr>
        <w:t>Личностно-ориентированные технологии обучения</w:t>
      </w:r>
      <w:r w:rsidRPr="002D393B">
        <w:rPr>
          <w:rStyle w:val="normaltextrun"/>
        </w:rPr>
        <w:t xml:space="preserve">, обеспечивающие в ходе учебного процесса учет различных способностей обучаемых, создание необходимых условий для развития их индивидуальных навыков, развитие активности личности в учебном процессе. Личностно-ориентированные технологии обучения реализуются в результате индивидуального общения преподавателя и студента при </w:t>
      </w:r>
      <w:r w:rsidR="00290DA6" w:rsidRPr="002D393B">
        <w:rPr>
          <w:rStyle w:val="normaltextrun"/>
        </w:rPr>
        <w:t>презентациях сообщений</w:t>
      </w:r>
      <w:r w:rsidRPr="002D393B">
        <w:rPr>
          <w:rStyle w:val="normaltextrun"/>
        </w:rPr>
        <w:t xml:space="preserve"> и докладов, письменных работ </w:t>
      </w:r>
      <w:r w:rsidR="00290DA6" w:rsidRPr="002D393B">
        <w:rPr>
          <w:rStyle w:val="normaltextrun"/>
        </w:rPr>
        <w:t>и при</w:t>
      </w:r>
      <w:r w:rsidRPr="002D393B">
        <w:rPr>
          <w:rStyle w:val="normaltextrun"/>
        </w:rPr>
        <w:t xml:space="preserve"> выполнении домашних индивидуальных задан</w:t>
      </w:r>
      <w:r w:rsidR="007275AD" w:rsidRPr="002D393B">
        <w:rPr>
          <w:rStyle w:val="normaltextrun"/>
        </w:rPr>
        <w:t>ий</w:t>
      </w:r>
      <w:r w:rsidRPr="002D393B">
        <w:rPr>
          <w:rStyle w:val="normaltextrun"/>
        </w:rPr>
        <w:t>.</w:t>
      </w:r>
      <w:r w:rsidRPr="002D393B">
        <w:rPr>
          <w:rStyle w:val="eop"/>
        </w:rPr>
        <w:t> </w:t>
      </w:r>
    </w:p>
    <w:p w:rsidR="00542490" w:rsidRPr="002D393B" w:rsidRDefault="00542490" w:rsidP="0075665E">
      <w:pPr>
        <w:pStyle w:val="1"/>
        <w:spacing w:line="276" w:lineRule="auto"/>
        <w:ind w:left="0"/>
        <w:rPr>
          <w:rStyle w:val="FontStyle31"/>
          <w:rFonts w:ascii="Times New Roman" w:hAnsi="Times New Roman" w:cs="Times New Roman"/>
          <w:sz w:val="24"/>
          <w:szCs w:val="24"/>
        </w:rPr>
      </w:pPr>
      <w:r w:rsidRPr="002D393B">
        <w:rPr>
          <w:rStyle w:val="FontStyle31"/>
          <w:rFonts w:ascii="Times New Roman" w:hAnsi="Times New Roman" w:cs="Times New Roman"/>
          <w:sz w:val="24"/>
          <w:szCs w:val="24"/>
        </w:rPr>
        <w:t>6 Учебно-методическое обеспечение самостоятельной работы обучающихся</w:t>
      </w:r>
    </w:p>
    <w:p w:rsidR="00563C0F" w:rsidRPr="002D393B" w:rsidRDefault="00542490" w:rsidP="007326B0">
      <w:pPr>
        <w:pStyle w:val="afff0"/>
        <w:rPr>
          <w:i/>
        </w:rPr>
      </w:pPr>
      <w:r w:rsidRPr="002D393B">
        <w:t>По дисц</w:t>
      </w:r>
      <w:r w:rsidR="00FC1DF9" w:rsidRPr="002D393B">
        <w:t>иплине «</w:t>
      </w:r>
      <w:r w:rsidR="00297CEC" w:rsidRPr="002D393B">
        <w:t xml:space="preserve">Иностранный </w:t>
      </w:r>
      <w:r w:rsidR="00FC1DF9" w:rsidRPr="002D393B">
        <w:t>язык» а</w:t>
      </w:r>
      <w:r w:rsidRPr="002D393B">
        <w:t>удиторная самостоятельная работа студентов предполагает</w:t>
      </w:r>
      <w:r w:rsidR="00923200" w:rsidRPr="002D393B">
        <w:t xml:space="preserve"> чтение, перевод, анализ</w:t>
      </w:r>
      <w:r w:rsidR="00C50573" w:rsidRPr="002D393B">
        <w:t xml:space="preserve"> полученной</w:t>
      </w:r>
      <w:r w:rsidR="00923200" w:rsidRPr="002D393B">
        <w:t xml:space="preserve"> </w:t>
      </w:r>
      <w:r w:rsidR="00C50573" w:rsidRPr="002D393B">
        <w:t>информации</w:t>
      </w:r>
      <w:r w:rsidR="00923200" w:rsidRPr="002D393B">
        <w:t xml:space="preserve">, составление лексического словаря, подготовка </w:t>
      </w:r>
      <w:r w:rsidR="00C50573" w:rsidRPr="002D393B">
        <w:t xml:space="preserve">устных </w:t>
      </w:r>
      <w:r w:rsidR="00923200" w:rsidRPr="002D393B">
        <w:t>высказываний</w:t>
      </w:r>
      <w:r w:rsidR="00441562" w:rsidRPr="002D393B">
        <w:t xml:space="preserve"> / сообщений</w:t>
      </w:r>
      <w:r w:rsidR="00923200" w:rsidRPr="002D393B">
        <w:t>, выполнение письме</w:t>
      </w:r>
      <w:r w:rsidR="00563C0F" w:rsidRPr="002D393B">
        <w:t>нных заданий по указанным тема</w:t>
      </w:r>
      <w:r w:rsidR="00C50573" w:rsidRPr="002D393B">
        <w:t>м.</w:t>
      </w:r>
    </w:p>
    <w:p w:rsidR="007C5822" w:rsidRPr="002D393B" w:rsidRDefault="007C5822" w:rsidP="00563C0F">
      <w:pPr>
        <w:widowControl/>
        <w:spacing w:line="276" w:lineRule="auto"/>
        <w:rPr>
          <w:i/>
        </w:rPr>
      </w:pPr>
    </w:p>
    <w:p w:rsidR="007C5822" w:rsidRPr="002D393B" w:rsidRDefault="007C5822" w:rsidP="00563C0F">
      <w:pPr>
        <w:widowControl/>
        <w:spacing w:line="276" w:lineRule="auto"/>
        <w:rPr>
          <w:i/>
        </w:rPr>
      </w:pPr>
    </w:p>
    <w:p w:rsidR="007C5822" w:rsidRPr="002D393B" w:rsidRDefault="007C5822" w:rsidP="00563C0F">
      <w:pPr>
        <w:widowControl/>
        <w:spacing w:line="276" w:lineRule="auto"/>
        <w:rPr>
          <w:i/>
        </w:rPr>
      </w:pPr>
    </w:p>
    <w:p w:rsidR="00EE0BE3" w:rsidRPr="002D393B" w:rsidRDefault="00EE0BE3" w:rsidP="007326B0">
      <w:pPr>
        <w:pStyle w:val="40"/>
        <w:rPr>
          <w:rStyle w:val="FontStyle20"/>
          <w:rFonts w:ascii="Times New Roman" w:hAnsi="Times New Roman" w:cs="Times New Roman"/>
          <w:b/>
          <w:iCs w:val="0"/>
          <w:sz w:val="24"/>
          <w:szCs w:val="24"/>
        </w:rPr>
      </w:pPr>
      <w:r w:rsidRPr="002D393B">
        <w:rPr>
          <w:rStyle w:val="FontStyle20"/>
          <w:rFonts w:ascii="Times New Roman" w:hAnsi="Times New Roman" w:cs="Times New Roman"/>
          <w:b/>
          <w:sz w:val="24"/>
          <w:szCs w:val="24"/>
        </w:rPr>
        <w:t>АНГЛИЙСКИЙ ЯЗЫК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3810"/>
        <w:gridCol w:w="5153"/>
        <w:gridCol w:w="5781"/>
        <w:gridCol w:w="1042"/>
      </w:tblGrid>
      <w:tr w:rsidR="00EE0BE3" w:rsidRPr="002D393B" w:rsidTr="00A302C5">
        <w:trPr>
          <w:cantSplit/>
          <w:trHeight w:val="1833"/>
          <w:tblHeader/>
        </w:trPr>
        <w:tc>
          <w:tcPr>
            <w:tcW w:w="1207" w:type="pct"/>
            <w:vAlign w:val="center"/>
          </w:tcPr>
          <w:p w:rsidR="00EE0BE3" w:rsidRPr="002D393B" w:rsidRDefault="00EE0BE3" w:rsidP="00EE0BE3">
            <w:pPr>
              <w:pStyle w:val="Style12"/>
              <w:widowControl/>
              <w:ind w:firstLine="0"/>
              <w:jc w:val="center"/>
              <w:rPr>
                <w:rStyle w:val="FontStyle31"/>
                <w:rFonts w:ascii="Times New Roman" w:hAnsi="Times New Roman" w:cs="Times New Roman"/>
                <w:sz w:val="24"/>
                <w:szCs w:val="24"/>
              </w:rPr>
            </w:pPr>
            <w:r w:rsidRPr="002D393B">
              <w:rPr>
                <w:rStyle w:val="FontStyle31"/>
                <w:rFonts w:ascii="Times New Roman" w:hAnsi="Times New Roman" w:cs="Times New Roman"/>
                <w:sz w:val="24"/>
                <w:szCs w:val="24"/>
              </w:rPr>
              <w:t>Раздел/ тема</w:t>
            </w:r>
          </w:p>
          <w:p w:rsidR="00EE0BE3" w:rsidRPr="002D393B" w:rsidRDefault="00EE0BE3" w:rsidP="00EE0BE3">
            <w:pPr>
              <w:pStyle w:val="Style12"/>
              <w:widowControl/>
              <w:ind w:firstLine="0"/>
              <w:jc w:val="center"/>
              <w:rPr>
                <w:rStyle w:val="FontStyle31"/>
                <w:rFonts w:ascii="Times New Roman" w:hAnsi="Times New Roman" w:cs="Times New Roman"/>
                <w:sz w:val="24"/>
                <w:szCs w:val="24"/>
              </w:rPr>
            </w:pPr>
            <w:r w:rsidRPr="002D393B">
              <w:rPr>
                <w:rStyle w:val="FontStyle31"/>
                <w:rFonts w:ascii="Times New Roman" w:hAnsi="Times New Roman" w:cs="Times New Roman"/>
                <w:sz w:val="24"/>
                <w:szCs w:val="24"/>
              </w:rPr>
              <w:t>дисциплины</w:t>
            </w:r>
          </w:p>
        </w:tc>
        <w:tc>
          <w:tcPr>
            <w:tcW w:w="1632" w:type="pct"/>
          </w:tcPr>
          <w:p w:rsidR="00EE0BE3" w:rsidRPr="002D393B" w:rsidRDefault="00EE0BE3" w:rsidP="00EE0BE3">
            <w:pPr>
              <w:pStyle w:val="Style8"/>
              <w:widowControl/>
              <w:ind w:left="-40" w:firstLine="0"/>
              <w:jc w:val="center"/>
              <w:rPr>
                <w:rStyle w:val="FontStyle31"/>
                <w:rFonts w:ascii="Times New Roman" w:hAnsi="Times New Roman" w:cs="Times New Roman"/>
                <w:sz w:val="24"/>
                <w:szCs w:val="24"/>
              </w:rPr>
            </w:pPr>
          </w:p>
          <w:p w:rsidR="00EE0BE3" w:rsidRPr="002D393B" w:rsidRDefault="00EE0BE3" w:rsidP="00EE0BE3">
            <w:pPr>
              <w:pStyle w:val="Style8"/>
              <w:widowControl/>
              <w:ind w:left="-40" w:firstLine="0"/>
              <w:jc w:val="center"/>
              <w:rPr>
                <w:rStyle w:val="FontStyle31"/>
                <w:rFonts w:ascii="Times New Roman" w:hAnsi="Times New Roman" w:cs="Times New Roman"/>
                <w:sz w:val="24"/>
                <w:szCs w:val="24"/>
              </w:rPr>
            </w:pPr>
          </w:p>
          <w:p w:rsidR="00EE0BE3" w:rsidRPr="002D393B" w:rsidRDefault="00EE0BE3" w:rsidP="00EE0BE3">
            <w:pPr>
              <w:pStyle w:val="Style8"/>
              <w:widowControl/>
              <w:ind w:left="-40" w:firstLine="0"/>
              <w:jc w:val="center"/>
              <w:rPr>
                <w:rStyle w:val="FontStyle31"/>
                <w:rFonts w:ascii="Times New Roman" w:hAnsi="Times New Roman" w:cs="Times New Roman"/>
                <w:sz w:val="24"/>
                <w:szCs w:val="24"/>
              </w:rPr>
            </w:pPr>
            <w:r w:rsidRPr="002D393B">
              <w:rPr>
                <w:rStyle w:val="FontStyle31"/>
                <w:rFonts w:ascii="Times New Roman" w:hAnsi="Times New Roman" w:cs="Times New Roman"/>
                <w:sz w:val="24"/>
                <w:szCs w:val="24"/>
              </w:rPr>
              <w:t>Форма текущего контроля успеваемости и промежуточной аттестации</w:t>
            </w:r>
          </w:p>
        </w:tc>
        <w:tc>
          <w:tcPr>
            <w:tcW w:w="1831" w:type="pct"/>
            <w:vAlign w:val="center"/>
          </w:tcPr>
          <w:p w:rsidR="00EE0BE3" w:rsidRPr="002D393B" w:rsidRDefault="00EE0BE3" w:rsidP="00EE0BE3">
            <w:pPr>
              <w:pStyle w:val="Style8"/>
              <w:widowControl/>
              <w:ind w:left="-40" w:firstLine="0"/>
              <w:jc w:val="center"/>
              <w:rPr>
                <w:rStyle w:val="FontStyle32"/>
                <w:i w:val="0"/>
                <w:iCs w:val="0"/>
                <w:sz w:val="24"/>
                <w:szCs w:val="24"/>
              </w:rPr>
            </w:pPr>
            <w:r w:rsidRPr="002D393B">
              <w:rPr>
                <w:rStyle w:val="FontStyle31"/>
                <w:rFonts w:ascii="Times New Roman" w:hAnsi="Times New Roman" w:cs="Times New Roman"/>
                <w:sz w:val="24"/>
                <w:szCs w:val="24"/>
              </w:rPr>
              <w:t xml:space="preserve">Примеры заданий для  текущего контроля успеваемости и </w:t>
            </w:r>
            <w:r w:rsidRPr="002D393B">
              <w:rPr>
                <w:rStyle w:val="FontStyle31"/>
                <w:rFonts w:ascii="Times New Roman" w:hAnsi="Times New Roman" w:cs="Times New Roman"/>
                <w:sz w:val="24"/>
                <w:szCs w:val="24"/>
              </w:rPr>
              <w:br/>
              <w:t>промежуточной аттестации</w:t>
            </w:r>
          </w:p>
        </w:tc>
        <w:tc>
          <w:tcPr>
            <w:tcW w:w="330" w:type="pct"/>
            <w:textDirection w:val="btLr"/>
            <w:vAlign w:val="center"/>
          </w:tcPr>
          <w:p w:rsidR="00EE0BE3" w:rsidRPr="002D393B" w:rsidRDefault="00EE0BE3" w:rsidP="00EE0BE3">
            <w:pPr>
              <w:pStyle w:val="Style8"/>
              <w:widowControl/>
              <w:ind w:left="-40" w:right="113" w:firstLine="0"/>
              <w:jc w:val="center"/>
              <w:rPr>
                <w:rStyle w:val="FontStyle31"/>
                <w:rFonts w:ascii="Times New Roman" w:hAnsi="Times New Roman" w:cs="Times New Roman"/>
                <w:sz w:val="24"/>
                <w:szCs w:val="24"/>
              </w:rPr>
            </w:pPr>
            <w:r w:rsidRPr="002D393B">
              <w:rPr>
                <w:rStyle w:val="FontStyle31"/>
                <w:rFonts w:ascii="Times New Roman" w:hAnsi="Times New Roman" w:cs="Times New Roman"/>
                <w:sz w:val="24"/>
                <w:szCs w:val="24"/>
              </w:rPr>
              <w:t xml:space="preserve">Код и структурный </w:t>
            </w:r>
            <w:r w:rsidRPr="002D393B">
              <w:rPr>
                <w:rStyle w:val="FontStyle31"/>
                <w:rFonts w:ascii="Times New Roman" w:hAnsi="Times New Roman" w:cs="Times New Roman"/>
                <w:sz w:val="24"/>
                <w:szCs w:val="24"/>
              </w:rPr>
              <w:br/>
              <w:t xml:space="preserve">элемент </w:t>
            </w:r>
            <w:r w:rsidRPr="002D393B">
              <w:rPr>
                <w:rStyle w:val="FontStyle31"/>
                <w:rFonts w:ascii="Times New Roman" w:hAnsi="Times New Roman" w:cs="Times New Roman"/>
                <w:sz w:val="24"/>
                <w:szCs w:val="24"/>
              </w:rPr>
              <w:br/>
              <w:t>компетенции</w:t>
            </w:r>
          </w:p>
        </w:tc>
      </w:tr>
      <w:tr w:rsidR="00EE0BE3" w:rsidRPr="002D393B" w:rsidTr="00A302C5">
        <w:trPr>
          <w:trHeight w:val="268"/>
        </w:trPr>
        <w:tc>
          <w:tcPr>
            <w:tcW w:w="1207" w:type="pct"/>
          </w:tcPr>
          <w:p w:rsidR="00EE0BE3" w:rsidRPr="002D393B" w:rsidRDefault="00EE0BE3" w:rsidP="00EE0BE3">
            <w:pPr>
              <w:pStyle w:val="Style14"/>
              <w:widowControl/>
              <w:tabs>
                <w:tab w:val="left" w:pos="435"/>
              </w:tabs>
              <w:ind w:firstLine="0"/>
            </w:pPr>
            <w:r w:rsidRPr="002D393B">
              <w:rPr>
                <w:b/>
              </w:rPr>
              <w:t>1. Я в современном мире</w:t>
            </w:r>
          </w:p>
        </w:tc>
        <w:tc>
          <w:tcPr>
            <w:tcW w:w="1632" w:type="pct"/>
          </w:tcPr>
          <w:p w:rsidR="00EE0BE3" w:rsidRPr="002D393B" w:rsidRDefault="00EE0BE3" w:rsidP="00EE0BE3">
            <w:pPr>
              <w:pStyle w:val="Style14"/>
              <w:widowControl/>
              <w:ind w:firstLine="0"/>
              <w:jc w:val="left"/>
            </w:pPr>
          </w:p>
        </w:tc>
        <w:tc>
          <w:tcPr>
            <w:tcW w:w="1831" w:type="pct"/>
          </w:tcPr>
          <w:p w:rsidR="00EE0BE3" w:rsidRPr="002D393B" w:rsidRDefault="00EE0BE3" w:rsidP="00EE0BE3">
            <w:pPr>
              <w:pStyle w:val="Style14"/>
              <w:widowControl/>
              <w:ind w:firstLine="0"/>
              <w:jc w:val="left"/>
            </w:pPr>
          </w:p>
        </w:tc>
        <w:tc>
          <w:tcPr>
            <w:tcW w:w="330" w:type="pct"/>
          </w:tcPr>
          <w:p w:rsidR="00EE0BE3" w:rsidRPr="002D393B" w:rsidRDefault="00A302C5" w:rsidP="00EE0BE3">
            <w:pPr>
              <w:pStyle w:val="Style14"/>
              <w:widowControl/>
              <w:ind w:firstLine="0"/>
              <w:jc w:val="left"/>
            </w:pPr>
            <w:r w:rsidRPr="002D393B">
              <w:rPr>
                <w:rStyle w:val="FontStyle31"/>
                <w:rFonts w:ascii="Times New Roman" w:hAnsi="Times New Roman" w:cs="Times New Roman"/>
                <w:sz w:val="24"/>
                <w:szCs w:val="24"/>
              </w:rPr>
              <w:t>ОК -5 ЗУВ</w:t>
            </w:r>
          </w:p>
        </w:tc>
      </w:tr>
      <w:tr w:rsidR="00A302C5" w:rsidRPr="002D393B" w:rsidTr="00A302C5">
        <w:trPr>
          <w:trHeight w:val="422"/>
        </w:trPr>
        <w:tc>
          <w:tcPr>
            <w:tcW w:w="1207" w:type="pct"/>
          </w:tcPr>
          <w:p w:rsidR="00A302C5" w:rsidRPr="002D393B" w:rsidRDefault="00A302C5" w:rsidP="00A302C5">
            <w:pPr>
              <w:pStyle w:val="Style14"/>
              <w:widowControl/>
              <w:ind w:firstLine="0"/>
            </w:pPr>
            <w:r w:rsidRPr="002D393B">
              <w:t xml:space="preserve">1.1 Развитие умений и навыков чтения, говорения и письма по теме </w:t>
            </w:r>
            <w:r w:rsidRPr="002D393B">
              <w:rPr>
                <w:b/>
              </w:rPr>
              <w:t>«О себе».</w:t>
            </w:r>
          </w:p>
        </w:tc>
        <w:tc>
          <w:tcPr>
            <w:tcW w:w="1632" w:type="pct"/>
          </w:tcPr>
          <w:p w:rsidR="00A302C5" w:rsidRPr="002D393B" w:rsidRDefault="00A302C5" w:rsidP="00A302C5">
            <w:pPr>
              <w:ind w:firstLine="0"/>
            </w:pPr>
            <w:r w:rsidRPr="002D393B">
              <w:t>Выборочный опрос перевода текста «Моя семья», устный опрос монологического сообщения «О себе»</w:t>
            </w:r>
          </w:p>
          <w:p w:rsidR="00A302C5" w:rsidRPr="002D393B" w:rsidRDefault="00A302C5" w:rsidP="00473C3C">
            <w:pPr>
              <w:ind w:firstLine="0"/>
            </w:pPr>
            <w:r w:rsidRPr="002D393B">
              <w:t>Проверка составления</w:t>
            </w:r>
            <w:r w:rsidR="00473C3C" w:rsidRPr="002D393B">
              <w:t xml:space="preserve"> автобиографии</w:t>
            </w:r>
          </w:p>
        </w:tc>
        <w:tc>
          <w:tcPr>
            <w:tcW w:w="1831" w:type="pct"/>
          </w:tcPr>
          <w:p w:rsidR="006E06DF" w:rsidRPr="002D393B" w:rsidRDefault="006E06DF" w:rsidP="006E06DF">
            <w:pPr>
              <w:pStyle w:val="af9"/>
              <w:shd w:val="clear" w:color="auto" w:fill="FFFFFF"/>
              <w:spacing w:before="0" w:beforeAutospacing="0" w:after="150" w:afterAutospacing="0" w:line="240" w:lineRule="auto"/>
              <w:ind w:firstLine="0"/>
              <w:rPr>
                <w:b/>
                <w:sz w:val="24"/>
                <w:lang w:val="en-US"/>
              </w:rPr>
            </w:pPr>
            <w:r w:rsidRPr="002D393B">
              <w:rPr>
                <w:b/>
                <w:i/>
                <w:sz w:val="24"/>
                <w:lang w:val="en-US"/>
              </w:rPr>
              <w:t>Use the phrases to write your</w:t>
            </w:r>
            <w:r w:rsidRPr="002D393B">
              <w:rPr>
                <w:rStyle w:val="apple-converted-space"/>
                <w:b/>
                <w:i/>
                <w:sz w:val="24"/>
                <w:lang w:val="en-US"/>
              </w:rPr>
              <w:t> </w:t>
            </w:r>
            <w:hyperlink r:id="rId14" w:tooltip="Глоссарий: own" w:history="1">
              <w:r w:rsidRPr="002D393B">
                <w:rPr>
                  <w:rStyle w:val="aff"/>
                  <w:b/>
                  <w:i/>
                  <w:color w:val="auto"/>
                  <w:sz w:val="24"/>
                  <w:lang w:val="en-US"/>
                </w:rPr>
                <w:t>own</w:t>
              </w:r>
            </w:hyperlink>
            <w:r w:rsidRPr="002D393B">
              <w:rPr>
                <w:rStyle w:val="apple-converted-space"/>
                <w:b/>
                <w:i/>
                <w:sz w:val="24"/>
                <w:lang w:val="en-US"/>
              </w:rPr>
              <w:t> </w:t>
            </w:r>
            <w:r w:rsidRPr="002D393B">
              <w:rPr>
                <w:b/>
                <w:i/>
                <w:sz w:val="24"/>
                <w:lang w:val="en-US"/>
              </w:rPr>
              <w:t>autobiography</w:t>
            </w:r>
            <w:r w:rsidRPr="002D393B">
              <w:rPr>
                <w:b/>
                <w:sz w:val="24"/>
                <w:lang w:val="en-US"/>
              </w:rPr>
              <w:t>.</w:t>
            </w:r>
          </w:p>
          <w:p w:rsidR="00A302C5" w:rsidRPr="002D393B" w:rsidRDefault="00A302C5" w:rsidP="00A302C5">
            <w:pPr>
              <w:pStyle w:val="af9"/>
              <w:shd w:val="clear" w:color="auto" w:fill="FFFFFF"/>
              <w:spacing w:before="0" w:beforeAutospacing="0" w:after="150" w:afterAutospacing="0" w:line="240" w:lineRule="auto"/>
              <w:ind w:firstLine="0"/>
              <w:rPr>
                <w:sz w:val="24"/>
                <w:lang w:val="en-US"/>
              </w:rPr>
            </w:pPr>
            <w:r w:rsidRPr="002D393B">
              <w:rPr>
                <w:sz w:val="24"/>
                <w:lang w:val="en-US"/>
              </w:rPr>
              <w:t>1 My name is … I am … years old. I was born on … in … 2 We have … people in our family. I live with … 3 My father’s name is … He is … years old. He is a … and he works … 4 My mother’s name is … She is … years old. She is a … 5 I have a (younger / elder sister / brother). He / She is a … 6 We live in a … There are … rooms in our flat: … … … and a … We have all modern convenience: … … … … 7 I have my</w:t>
            </w:r>
            <w:r w:rsidRPr="002D393B">
              <w:rPr>
                <w:rStyle w:val="apple-converted-space"/>
                <w:sz w:val="24"/>
                <w:lang w:val="en-US"/>
              </w:rPr>
              <w:t> </w:t>
            </w:r>
            <w:hyperlink r:id="rId15" w:tooltip="Glossary: Duties about the house" w:history="1">
              <w:r w:rsidRPr="002D393B">
                <w:rPr>
                  <w:rStyle w:val="aff"/>
                  <w:color w:val="auto"/>
                  <w:sz w:val="24"/>
                  <w:u w:val="none"/>
                  <w:lang w:val="en-US"/>
                </w:rPr>
                <w:t>duties about the house</w:t>
              </w:r>
            </w:hyperlink>
            <w:r w:rsidRPr="002D393B">
              <w:rPr>
                <w:sz w:val="24"/>
                <w:lang w:val="en-US"/>
              </w:rPr>
              <w:t>. I must … I always help my … about the house. 8 I finished school number … My</w:t>
            </w:r>
            <w:r w:rsidRPr="002D393B">
              <w:rPr>
                <w:rStyle w:val="apple-converted-space"/>
                <w:sz w:val="24"/>
                <w:lang w:val="en-US"/>
              </w:rPr>
              <w:t> </w:t>
            </w:r>
            <w:hyperlink r:id="rId16" w:tooltip="Glossary: Favourite" w:history="1">
              <w:r w:rsidRPr="002D393B">
                <w:rPr>
                  <w:rStyle w:val="aff"/>
                  <w:color w:val="auto"/>
                  <w:sz w:val="24"/>
                  <w:lang w:val="en-US"/>
                </w:rPr>
                <w:t>favourite</w:t>
              </w:r>
            </w:hyperlink>
            <w:r w:rsidRPr="002D393B">
              <w:rPr>
                <w:rStyle w:val="apple-converted-space"/>
                <w:sz w:val="24"/>
                <w:lang w:val="en-US"/>
              </w:rPr>
              <w:t> </w:t>
            </w:r>
            <w:r w:rsidRPr="002D393B">
              <w:rPr>
                <w:sz w:val="24"/>
                <w:lang w:val="en-US"/>
              </w:rPr>
              <w:t>subjects at school were … and … Now I’m a … 9 I like reading. I like to read … and I also like to read… 10 I like to listen to modern music. I like to listen to … My</w:t>
            </w:r>
            <w:r w:rsidRPr="002D393B">
              <w:rPr>
                <w:rStyle w:val="apple-converted-space"/>
                <w:sz w:val="24"/>
                <w:lang w:val="en-US"/>
              </w:rPr>
              <w:t> </w:t>
            </w:r>
            <w:hyperlink r:id="rId17" w:tooltip="Glossary: Favourite" w:history="1">
              <w:r w:rsidRPr="002D393B">
                <w:rPr>
                  <w:rStyle w:val="aff"/>
                  <w:color w:val="auto"/>
                  <w:sz w:val="24"/>
                  <w:lang w:val="en-US"/>
                </w:rPr>
                <w:t>favourite</w:t>
              </w:r>
            </w:hyperlink>
            <w:r w:rsidRPr="002D393B">
              <w:rPr>
                <w:rStyle w:val="apple-converted-space"/>
                <w:sz w:val="24"/>
                <w:lang w:val="en-US"/>
              </w:rPr>
              <w:t> </w:t>
            </w:r>
            <w:r w:rsidRPr="002D393B">
              <w:rPr>
                <w:sz w:val="24"/>
                <w:lang w:val="en-US"/>
              </w:rPr>
              <w:t>composer is… 11 I like to watch TV. My</w:t>
            </w:r>
            <w:r w:rsidRPr="002D393B">
              <w:rPr>
                <w:rStyle w:val="apple-converted-space"/>
                <w:sz w:val="24"/>
                <w:lang w:val="en-US"/>
              </w:rPr>
              <w:t> </w:t>
            </w:r>
            <w:hyperlink r:id="rId18" w:tooltip="Glossary: Favourite" w:history="1">
              <w:r w:rsidRPr="002D393B">
                <w:rPr>
                  <w:rStyle w:val="aff"/>
                  <w:color w:val="auto"/>
                  <w:sz w:val="24"/>
                  <w:lang w:val="en-US"/>
                </w:rPr>
                <w:t>favourite</w:t>
              </w:r>
            </w:hyperlink>
            <w:r w:rsidRPr="002D393B">
              <w:rPr>
                <w:rStyle w:val="apple-converted-space"/>
                <w:sz w:val="24"/>
                <w:lang w:val="en-US"/>
              </w:rPr>
              <w:t> </w:t>
            </w:r>
            <w:r w:rsidRPr="002D393B">
              <w:rPr>
                <w:sz w:val="24"/>
                <w:lang w:val="en-US"/>
              </w:rPr>
              <w:t>programmes are … 12 Now I’m a student of … We have many subjects at … My</w:t>
            </w:r>
            <w:r w:rsidRPr="002D393B">
              <w:rPr>
                <w:rStyle w:val="apple-converted-space"/>
                <w:sz w:val="24"/>
                <w:lang w:val="en-US"/>
              </w:rPr>
              <w:t> </w:t>
            </w:r>
            <w:hyperlink r:id="rId19" w:tooltip="Glossary: Favourite" w:history="1">
              <w:r w:rsidRPr="002D393B">
                <w:rPr>
                  <w:rStyle w:val="aff"/>
                  <w:color w:val="auto"/>
                  <w:sz w:val="24"/>
                  <w:lang w:val="en-US"/>
                </w:rPr>
                <w:t>favourite</w:t>
              </w:r>
            </w:hyperlink>
            <w:r w:rsidRPr="002D393B">
              <w:rPr>
                <w:rStyle w:val="apple-converted-space"/>
                <w:sz w:val="24"/>
                <w:lang w:val="en-US"/>
              </w:rPr>
              <w:t> </w:t>
            </w:r>
            <w:r w:rsidRPr="002D393B">
              <w:rPr>
                <w:sz w:val="24"/>
                <w:lang w:val="en-US"/>
              </w:rPr>
              <w:t>subjects are…</w:t>
            </w:r>
          </w:p>
          <w:p w:rsidR="00DC435D" w:rsidRPr="002D393B" w:rsidRDefault="00DC435D" w:rsidP="00DC435D">
            <w:pPr>
              <w:rPr>
                <w:b/>
                <w:lang w:val="en-US"/>
              </w:rPr>
            </w:pPr>
            <w:r w:rsidRPr="002D393B">
              <w:rPr>
                <w:b/>
                <w:i/>
                <w:lang w:val="en-US"/>
              </w:rPr>
              <w:t xml:space="preserve">Match each part of the resume to its contents Special skills, Education, References, Personal information, Qualifications, Personal qualities, Work </w:t>
            </w:r>
            <w:r w:rsidRPr="002D393B">
              <w:rPr>
                <w:b/>
                <w:i/>
                <w:lang w:val="en-US"/>
              </w:rPr>
              <w:lastRenderedPageBreak/>
              <w:t>experience, Objective</w:t>
            </w:r>
          </w:p>
          <w:p w:rsidR="00A302C5" w:rsidRPr="002D393B" w:rsidRDefault="00A302C5" w:rsidP="00A302C5">
            <w:pPr>
              <w:jc w:val="center"/>
              <w:rPr>
                <w:lang w:val="en-US"/>
              </w:rPr>
            </w:pPr>
            <w:r w:rsidRPr="002D393B">
              <w:rPr>
                <w:lang w:val="en-US"/>
              </w:rPr>
              <w:t>RESUME</w:t>
            </w:r>
          </w:p>
          <w:p w:rsidR="00A302C5" w:rsidRPr="002D393B" w:rsidRDefault="00A302C5" w:rsidP="00A302C5">
            <w:pPr>
              <w:rPr>
                <w:lang w:val="en-US"/>
              </w:rPr>
            </w:pPr>
            <w:r w:rsidRPr="002D393B">
              <w:rPr>
                <w:lang w:val="en-US"/>
              </w:rPr>
              <w:t>Ivan Ivanov</w:t>
            </w:r>
          </w:p>
          <w:p w:rsidR="00A302C5" w:rsidRPr="002D393B" w:rsidRDefault="00A302C5" w:rsidP="00A302C5">
            <w:pPr>
              <w:rPr>
                <w:b/>
                <w:lang w:val="en-US"/>
              </w:rPr>
            </w:pPr>
            <w:r w:rsidRPr="002D393B">
              <w:rPr>
                <w:lang w:val="en-US"/>
              </w:rPr>
              <w:t xml:space="preserve"> ________________</w:t>
            </w:r>
          </w:p>
          <w:p w:rsidR="00A302C5" w:rsidRPr="002D393B" w:rsidRDefault="00A302C5" w:rsidP="00A302C5">
            <w:pPr>
              <w:rPr>
                <w:lang w:val="en-US"/>
              </w:rPr>
            </w:pPr>
            <w:r w:rsidRPr="002D393B">
              <w:rPr>
                <w:lang w:val="en-US"/>
              </w:rPr>
              <w:t xml:space="preserve">Address: 201 Lenina Street, apt. 25, Moscow, 215315, </w:t>
            </w:r>
          </w:p>
          <w:p w:rsidR="00A302C5" w:rsidRPr="002D393B" w:rsidRDefault="00A302C5" w:rsidP="00A302C5">
            <w:pPr>
              <w:rPr>
                <w:lang w:val="en-US"/>
              </w:rPr>
            </w:pPr>
            <w:r w:rsidRPr="002D393B">
              <w:rPr>
                <w:lang w:val="en-US"/>
              </w:rPr>
              <w:t>Russia Telephone: home: +7-</w:t>
            </w:r>
            <w:r w:rsidRPr="002D393B">
              <w:t>ХХХ</w:t>
            </w:r>
            <w:r w:rsidRPr="002D393B">
              <w:rPr>
                <w:lang w:val="en-US"/>
              </w:rPr>
              <w:t>-</w:t>
            </w:r>
            <w:r w:rsidRPr="002D393B">
              <w:t>ХХХ</w:t>
            </w:r>
            <w:r w:rsidRPr="002D393B">
              <w:rPr>
                <w:lang w:val="en-US"/>
              </w:rPr>
              <w:t>-</w:t>
            </w:r>
            <w:r w:rsidRPr="002D393B">
              <w:t>ХХХХ</w:t>
            </w:r>
            <w:r w:rsidRPr="002D393B">
              <w:rPr>
                <w:lang w:val="en-US"/>
              </w:rPr>
              <w:t xml:space="preserve"> mobile: +7-</w:t>
            </w:r>
            <w:r w:rsidRPr="002D393B">
              <w:t>ХХХ</w:t>
            </w:r>
            <w:r w:rsidRPr="002D393B">
              <w:rPr>
                <w:lang w:val="en-US"/>
              </w:rPr>
              <w:t>-</w:t>
            </w:r>
            <w:r w:rsidRPr="002D393B">
              <w:t>ХХХ</w:t>
            </w:r>
            <w:r w:rsidRPr="002D393B">
              <w:rPr>
                <w:lang w:val="en-US"/>
              </w:rPr>
              <w:t>-</w:t>
            </w:r>
            <w:r w:rsidRPr="002D393B">
              <w:t>ХХХХ</w:t>
            </w:r>
            <w:r w:rsidRPr="002D393B">
              <w:rPr>
                <w:lang w:val="en-US"/>
              </w:rPr>
              <w:t xml:space="preserve"> </w:t>
            </w:r>
          </w:p>
          <w:p w:rsidR="00A302C5" w:rsidRPr="002D393B" w:rsidRDefault="00A302C5" w:rsidP="00A302C5">
            <w:pPr>
              <w:rPr>
                <w:lang w:val="en-US"/>
              </w:rPr>
            </w:pPr>
            <w:r w:rsidRPr="002D393B">
              <w:rPr>
                <w:lang w:val="en-US"/>
              </w:rPr>
              <w:t xml:space="preserve">Email: </w:t>
            </w:r>
            <w:hyperlink r:id="rId20" w:history="1">
              <w:r w:rsidRPr="002D393B">
                <w:rPr>
                  <w:rStyle w:val="aff"/>
                  <w:lang w:val="en-US"/>
                </w:rPr>
                <w:t>your.name@gmail.com</w:t>
              </w:r>
            </w:hyperlink>
            <w:r w:rsidRPr="002D393B">
              <w:rPr>
                <w:lang w:val="en-US"/>
              </w:rPr>
              <w:t xml:space="preserve"> </w:t>
            </w:r>
          </w:p>
          <w:p w:rsidR="00A302C5" w:rsidRPr="002D393B" w:rsidRDefault="00A302C5" w:rsidP="00A302C5">
            <w:pPr>
              <w:rPr>
                <w:lang w:val="en-US"/>
              </w:rPr>
            </w:pPr>
            <w:r w:rsidRPr="002D393B">
              <w:rPr>
                <w:lang w:val="en-US"/>
              </w:rPr>
              <w:t>Date of birth: 25</w:t>
            </w:r>
            <w:r w:rsidRPr="007326B0">
              <w:rPr>
                <w:vertAlign w:val="superscript"/>
                <w:lang w:val="en-US"/>
              </w:rPr>
              <w:t>th</w:t>
            </w:r>
            <w:r w:rsidRPr="002D393B">
              <w:rPr>
                <w:lang w:val="en-US"/>
              </w:rPr>
              <w:t xml:space="preserve"> July 1985 </w:t>
            </w:r>
          </w:p>
          <w:p w:rsidR="00A302C5" w:rsidRPr="002D393B" w:rsidRDefault="00A302C5" w:rsidP="00A302C5">
            <w:pPr>
              <w:rPr>
                <w:lang w:val="en-US"/>
              </w:rPr>
            </w:pPr>
            <w:r w:rsidRPr="002D393B">
              <w:rPr>
                <w:lang w:val="en-US"/>
              </w:rPr>
              <w:t xml:space="preserve">Nationality: Russian </w:t>
            </w:r>
          </w:p>
          <w:p w:rsidR="00A302C5" w:rsidRPr="002D393B" w:rsidRDefault="00A302C5" w:rsidP="00A302C5">
            <w:pPr>
              <w:rPr>
                <w:lang w:val="en-US"/>
              </w:rPr>
            </w:pPr>
            <w:r w:rsidRPr="002D393B">
              <w:rPr>
                <w:lang w:val="en-US"/>
              </w:rPr>
              <w:t xml:space="preserve">Marital status: single </w:t>
            </w:r>
          </w:p>
          <w:p w:rsidR="00A302C5" w:rsidRPr="002D393B" w:rsidRDefault="00A302C5" w:rsidP="00A302C5">
            <w:pPr>
              <w:rPr>
                <w:lang w:val="en-US"/>
              </w:rPr>
            </w:pPr>
            <w:r w:rsidRPr="002D393B">
              <w:rPr>
                <w:b/>
                <w:lang w:val="en-US"/>
              </w:rPr>
              <w:t>________________</w:t>
            </w:r>
            <w:r w:rsidRPr="002D393B">
              <w:rPr>
                <w:lang w:val="en-US"/>
              </w:rPr>
              <w:t xml:space="preserve"> </w:t>
            </w:r>
          </w:p>
          <w:p w:rsidR="00A302C5" w:rsidRPr="002D393B" w:rsidRDefault="00A302C5" w:rsidP="00A302C5">
            <w:pPr>
              <w:rPr>
                <w:lang w:val="en-US"/>
              </w:rPr>
            </w:pPr>
            <w:r w:rsidRPr="002D393B">
              <w:rPr>
                <w:lang w:val="en-US"/>
              </w:rPr>
              <w:t>I am seeking a position with a company where I can use my ability to analyze data sets and prepare financial forecasts.</w:t>
            </w:r>
          </w:p>
          <w:p w:rsidR="00A302C5" w:rsidRPr="002D393B" w:rsidRDefault="00A302C5" w:rsidP="00A302C5">
            <w:pPr>
              <w:rPr>
                <w:lang w:val="en-US"/>
              </w:rPr>
            </w:pPr>
            <w:r w:rsidRPr="002D393B">
              <w:rPr>
                <w:lang w:val="en-US"/>
              </w:rPr>
              <w:t xml:space="preserve">__________________ </w:t>
            </w:r>
          </w:p>
          <w:p w:rsidR="00A302C5" w:rsidRPr="002D393B" w:rsidRDefault="00A302C5" w:rsidP="00A302C5">
            <w:pPr>
              <w:rPr>
                <w:lang w:val="en-US"/>
              </w:rPr>
            </w:pPr>
            <w:r w:rsidRPr="002D393B">
              <w:rPr>
                <w:lang w:val="en-US"/>
              </w:rPr>
              <w:t xml:space="preserve"> Lomonosov Moscow State University, department of Economics, Master’s degree in Marketing (2001–2006). </w:t>
            </w:r>
          </w:p>
          <w:p w:rsidR="00A302C5" w:rsidRPr="002D393B" w:rsidRDefault="00A302C5" w:rsidP="00A302C5">
            <w:pPr>
              <w:rPr>
                <w:lang w:val="en-US"/>
              </w:rPr>
            </w:pPr>
            <w:r w:rsidRPr="002D393B">
              <w:rPr>
                <w:b/>
                <w:lang w:val="en-US"/>
              </w:rPr>
              <w:t>__________________</w:t>
            </w:r>
            <w:r w:rsidRPr="002D393B">
              <w:rPr>
                <w:lang w:val="en-US"/>
              </w:rPr>
              <w:t xml:space="preserve"> </w:t>
            </w:r>
          </w:p>
          <w:p w:rsidR="00A302C5" w:rsidRPr="002D393B" w:rsidRDefault="00A302C5" w:rsidP="00A302C5">
            <w:pPr>
              <w:rPr>
                <w:lang w:val="en-US"/>
              </w:rPr>
            </w:pPr>
            <w:r w:rsidRPr="002D393B">
              <w:rPr>
                <w:lang w:val="en-US"/>
              </w:rPr>
              <w:t>Marketing Specialist courses in Moscow Marketing College, started in 2014 up to present</w:t>
            </w:r>
          </w:p>
          <w:p w:rsidR="00A302C5" w:rsidRPr="002D393B" w:rsidRDefault="00A302C5" w:rsidP="00A302C5">
            <w:pPr>
              <w:rPr>
                <w:lang w:val="en-US"/>
              </w:rPr>
            </w:pPr>
            <w:r w:rsidRPr="002D393B">
              <w:rPr>
                <w:b/>
                <w:lang w:val="en-US"/>
              </w:rPr>
              <w:t xml:space="preserve"> ______________________</w:t>
            </w:r>
            <w:r w:rsidRPr="002D393B">
              <w:rPr>
                <w:lang w:val="en-US"/>
              </w:rPr>
              <w:t xml:space="preserve"> </w:t>
            </w:r>
          </w:p>
          <w:p w:rsidR="00A302C5" w:rsidRPr="002D393B" w:rsidRDefault="00A302C5" w:rsidP="00A302C5">
            <w:pPr>
              <w:rPr>
                <w:lang w:val="en-US"/>
              </w:rPr>
            </w:pPr>
            <w:r w:rsidRPr="002D393B">
              <w:rPr>
                <w:lang w:val="en-US"/>
              </w:rPr>
              <w:t>Company Name 1, 2012–present Moscow, Russia Financial analyst</w:t>
            </w:r>
          </w:p>
          <w:p w:rsidR="00A302C5" w:rsidRPr="002D393B" w:rsidRDefault="00A302C5" w:rsidP="00A302C5">
            <w:pPr>
              <w:rPr>
                <w:lang w:val="en-US"/>
              </w:rPr>
            </w:pPr>
            <w:r w:rsidRPr="002D393B">
              <w:rPr>
                <w:lang w:val="en-US"/>
              </w:rPr>
              <w:t xml:space="preserve"> </w:t>
            </w:r>
            <w:r w:rsidRPr="002D393B">
              <w:sym w:font="Symbol" w:char="F0B7"/>
            </w:r>
            <w:r w:rsidRPr="002D393B">
              <w:rPr>
                <w:lang w:val="en-US"/>
              </w:rPr>
              <w:t xml:space="preserve"> Preparing business plans </w:t>
            </w:r>
            <w:r w:rsidRPr="002D393B">
              <w:sym w:font="Symbol" w:char="F0B7"/>
            </w:r>
            <w:r w:rsidRPr="002D393B">
              <w:rPr>
                <w:lang w:val="en-US"/>
              </w:rPr>
              <w:t xml:space="preserve"> Planning investment </w:t>
            </w:r>
            <w:r w:rsidRPr="002D393B">
              <w:rPr>
                <w:lang w:val="en-US"/>
              </w:rPr>
              <w:lastRenderedPageBreak/>
              <w:t xml:space="preserve">activities and budget  </w:t>
            </w:r>
            <w:r w:rsidRPr="002D393B">
              <w:sym w:font="Symbol" w:char="F0B7"/>
            </w:r>
            <w:r w:rsidRPr="002D393B">
              <w:rPr>
                <w:lang w:val="en-US"/>
              </w:rPr>
              <w:t xml:space="preserve"> Analyzing data sets collected through all the departments </w:t>
            </w:r>
            <w:hyperlink r:id="rId21" w:history="1">
              <w:r w:rsidRPr="002D393B">
                <w:rPr>
                  <w:rStyle w:val="aff"/>
                  <w:lang w:val="en-US"/>
                </w:rPr>
                <w:t>www.englex.ru</w:t>
              </w:r>
            </w:hyperlink>
            <w:r w:rsidRPr="002D393B">
              <w:rPr>
                <w:lang w:val="en-US"/>
              </w:rPr>
              <w:t xml:space="preserve"> </w:t>
            </w:r>
            <w:r w:rsidRPr="002D393B">
              <w:sym w:font="Symbol" w:char="F0B7"/>
            </w:r>
            <w:r w:rsidRPr="002D393B">
              <w:rPr>
                <w:lang w:val="en-US"/>
              </w:rPr>
              <w:t xml:space="preserve"> Preparing financial forecasts </w:t>
            </w:r>
            <w:r w:rsidRPr="002D393B">
              <w:sym w:font="Symbol" w:char="F0B7"/>
            </w:r>
            <w:r w:rsidRPr="002D393B">
              <w:rPr>
                <w:lang w:val="en-US"/>
              </w:rPr>
              <w:t xml:space="preserve"> Preparing reports for the board of management </w:t>
            </w:r>
          </w:p>
          <w:p w:rsidR="00A302C5" w:rsidRPr="002D393B" w:rsidRDefault="00A302C5" w:rsidP="00A302C5">
            <w:pPr>
              <w:rPr>
                <w:lang w:val="en-US"/>
              </w:rPr>
            </w:pPr>
            <w:r w:rsidRPr="002D393B">
              <w:rPr>
                <w:lang w:val="en-US"/>
              </w:rPr>
              <w:t>Company Name 2, 2007–2011 Krasnodar, Russia Assistant manager</w:t>
            </w:r>
          </w:p>
          <w:p w:rsidR="00A302C5" w:rsidRPr="002D393B" w:rsidRDefault="00A302C5" w:rsidP="00A302C5">
            <w:pPr>
              <w:rPr>
                <w:lang w:val="en-US"/>
              </w:rPr>
            </w:pPr>
            <w:r w:rsidRPr="002D393B">
              <w:rPr>
                <w:lang w:val="en-US"/>
              </w:rPr>
              <w:t xml:space="preserve"> </w:t>
            </w:r>
            <w:r w:rsidRPr="002D393B">
              <w:sym w:font="Symbol" w:char="F0B7"/>
            </w:r>
            <w:r w:rsidRPr="002D393B">
              <w:rPr>
                <w:lang w:val="en-US"/>
              </w:rPr>
              <w:t xml:space="preserve"> Providing main office with office supplies </w:t>
            </w:r>
            <w:r w:rsidRPr="002D393B">
              <w:sym w:font="Symbol" w:char="F0B7"/>
            </w:r>
            <w:r w:rsidRPr="002D393B">
              <w:rPr>
                <w:lang w:val="en-US"/>
              </w:rPr>
              <w:t xml:space="preserve"> Analyzing large data sets collected through all the departments </w:t>
            </w:r>
            <w:r w:rsidRPr="002D393B">
              <w:sym w:font="Symbol" w:char="F0B7"/>
            </w:r>
            <w:r w:rsidRPr="002D393B">
              <w:rPr>
                <w:lang w:val="en-US"/>
              </w:rPr>
              <w:t xml:space="preserve"> Preparing financial forecasts </w:t>
            </w:r>
            <w:r w:rsidRPr="002D393B">
              <w:sym w:font="Symbol" w:char="F0B7"/>
            </w:r>
            <w:r w:rsidRPr="002D393B">
              <w:rPr>
                <w:lang w:val="en-US"/>
              </w:rPr>
              <w:t xml:space="preserve"> Preparing reports for the board of management </w:t>
            </w:r>
          </w:p>
          <w:p w:rsidR="00A302C5" w:rsidRPr="002D393B" w:rsidRDefault="00A302C5" w:rsidP="00A302C5">
            <w:pPr>
              <w:rPr>
                <w:b/>
                <w:lang w:val="en-US"/>
              </w:rPr>
            </w:pPr>
            <w:r w:rsidRPr="002D393B">
              <w:rPr>
                <w:b/>
                <w:lang w:val="en-US"/>
              </w:rPr>
              <w:t>_______________________</w:t>
            </w:r>
          </w:p>
          <w:p w:rsidR="00A302C5" w:rsidRPr="002D393B" w:rsidRDefault="00A302C5" w:rsidP="00A302C5">
            <w:pPr>
              <w:rPr>
                <w:lang w:val="en-US"/>
              </w:rPr>
            </w:pPr>
            <w:r w:rsidRPr="002D393B">
              <w:rPr>
                <w:lang w:val="en-US"/>
              </w:rPr>
              <w:t xml:space="preserve"> </w:t>
            </w:r>
            <w:r w:rsidRPr="002D393B">
              <w:sym w:font="Symbol" w:char="F0B7"/>
            </w:r>
            <w:r w:rsidRPr="002D393B">
              <w:rPr>
                <w:lang w:val="en-US"/>
              </w:rPr>
              <w:t xml:space="preserve"> Articulate </w:t>
            </w:r>
            <w:r w:rsidRPr="002D393B">
              <w:sym w:font="Symbol" w:char="F0B7"/>
            </w:r>
            <w:r w:rsidRPr="002D393B">
              <w:rPr>
                <w:lang w:val="en-US"/>
              </w:rPr>
              <w:t xml:space="preserve"> Broad-minded </w:t>
            </w:r>
            <w:r w:rsidRPr="002D393B">
              <w:sym w:font="Symbol" w:char="F0B7"/>
            </w:r>
            <w:r w:rsidRPr="002D393B">
              <w:rPr>
                <w:lang w:val="en-US"/>
              </w:rPr>
              <w:t xml:space="preserve"> Dependable </w:t>
            </w:r>
            <w:r w:rsidRPr="002D393B">
              <w:sym w:font="Symbol" w:char="F0B7"/>
            </w:r>
            <w:r w:rsidRPr="002D393B">
              <w:rPr>
                <w:lang w:val="en-US"/>
              </w:rPr>
              <w:t xml:space="preserve"> Determined </w:t>
            </w:r>
            <w:r w:rsidRPr="002D393B">
              <w:sym w:font="Symbol" w:char="F0B7"/>
            </w:r>
            <w:r w:rsidRPr="002D393B">
              <w:rPr>
                <w:lang w:val="en-US"/>
              </w:rPr>
              <w:t xml:space="preserve"> Initiative </w:t>
            </w:r>
            <w:r w:rsidRPr="002D393B">
              <w:sym w:font="Symbol" w:char="F0B7"/>
            </w:r>
            <w:r w:rsidRPr="002D393B">
              <w:rPr>
                <w:lang w:val="en-US"/>
              </w:rPr>
              <w:t xml:space="preserve"> Versatile </w:t>
            </w:r>
          </w:p>
          <w:p w:rsidR="00A302C5" w:rsidRPr="002D393B" w:rsidRDefault="00A302C5" w:rsidP="00A302C5">
            <w:pPr>
              <w:rPr>
                <w:b/>
                <w:lang w:val="en-US"/>
              </w:rPr>
            </w:pPr>
            <w:r w:rsidRPr="002D393B">
              <w:rPr>
                <w:b/>
                <w:lang w:val="en-US"/>
              </w:rPr>
              <w:t xml:space="preserve">______________________ </w:t>
            </w:r>
          </w:p>
          <w:p w:rsidR="00A302C5" w:rsidRPr="002D393B" w:rsidRDefault="00A302C5" w:rsidP="00A302C5">
            <w:pPr>
              <w:rPr>
                <w:lang w:val="en-US"/>
              </w:rPr>
            </w:pPr>
            <w:r w:rsidRPr="002D393B">
              <w:sym w:font="Symbol" w:char="F0B7"/>
            </w:r>
            <w:r w:rsidRPr="002D393B">
              <w:rPr>
                <w:lang w:val="en-US"/>
              </w:rPr>
              <w:t xml:space="preserve"> Native Russian </w:t>
            </w:r>
            <w:r w:rsidRPr="002D393B">
              <w:sym w:font="Symbol" w:char="F0B7"/>
            </w:r>
            <w:r w:rsidRPr="002D393B">
              <w:rPr>
                <w:lang w:val="en-US"/>
              </w:rPr>
              <w:t xml:space="preserve"> Fluent English </w:t>
            </w:r>
            <w:r w:rsidRPr="002D393B">
              <w:sym w:font="Symbol" w:char="F0B7"/>
            </w:r>
            <w:r w:rsidRPr="002D393B">
              <w:rPr>
                <w:lang w:val="en-US"/>
              </w:rPr>
              <w:t xml:space="preserve"> Working knowledge of German (Basic knowledge) </w:t>
            </w:r>
            <w:r w:rsidRPr="002D393B">
              <w:sym w:font="Symbol" w:char="F0B7"/>
            </w:r>
            <w:r w:rsidRPr="002D393B">
              <w:rPr>
                <w:lang w:val="en-US"/>
              </w:rPr>
              <w:t xml:space="preserve"> Driving License (Category B) </w:t>
            </w:r>
            <w:r w:rsidRPr="002D393B">
              <w:sym w:font="Symbol" w:char="F0B7"/>
            </w:r>
            <w:r w:rsidRPr="002D393B">
              <w:rPr>
                <w:lang w:val="en-US"/>
              </w:rPr>
              <w:t xml:space="preserve"> Computer literacy (Microsoft Office, Outlook Express, 1C: Enterprise) </w:t>
            </w:r>
            <w:r w:rsidRPr="002D393B">
              <w:sym w:font="Symbol" w:char="F0B7"/>
            </w:r>
            <w:r w:rsidRPr="002D393B">
              <w:rPr>
                <w:lang w:val="en-US"/>
              </w:rPr>
              <w:t xml:space="preserve"> Hobbies: foreign languages, chess</w:t>
            </w:r>
          </w:p>
          <w:p w:rsidR="00A302C5" w:rsidRPr="002D393B" w:rsidRDefault="00A302C5" w:rsidP="00A302C5">
            <w:pPr>
              <w:rPr>
                <w:b/>
                <w:lang w:val="en-US"/>
              </w:rPr>
            </w:pPr>
            <w:r w:rsidRPr="002D393B">
              <w:rPr>
                <w:lang w:val="en-US"/>
              </w:rPr>
              <w:t xml:space="preserve"> ____________________</w:t>
            </w:r>
          </w:p>
          <w:p w:rsidR="00A302C5" w:rsidRPr="002D393B" w:rsidRDefault="00A302C5" w:rsidP="00A302C5">
            <w:pPr>
              <w:pStyle w:val="af9"/>
              <w:shd w:val="clear" w:color="auto" w:fill="FFFFFF"/>
              <w:spacing w:before="0" w:beforeAutospacing="0" w:after="150" w:afterAutospacing="0" w:line="240" w:lineRule="auto"/>
              <w:ind w:firstLine="0"/>
              <w:rPr>
                <w:sz w:val="24"/>
                <w:lang w:val="en-US"/>
              </w:rPr>
            </w:pPr>
            <w:r w:rsidRPr="002D393B">
              <w:rPr>
                <w:sz w:val="24"/>
                <w:lang w:val="en-US"/>
              </w:rPr>
              <w:t xml:space="preserve"> Petr Petrov, BBB Solutions, +7-495 –XXX-XXXX, </w:t>
            </w:r>
            <w:hyperlink r:id="rId22" w:history="1">
              <w:r w:rsidRPr="002D393B">
                <w:rPr>
                  <w:rStyle w:val="aff"/>
                  <w:sz w:val="24"/>
                  <w:lang w:val="en-US"/>
                </w:rPr>
                <w:t>name@gmail.com</w:t>
              </w:r>
            </w:hyperlink>
          </w:p>
        </w:tc>
        <w:tc>
          <w:tcPr>
            <w:tcW w:w="330" w:type="pct"/>
          </w:tcPr>
          <w:p w:rsidR="00A302C5" w:rsidRPr="002D393B" w:rsidRDefault="00A302C5" w:rsidP="00473C3C">
            <w:pPr>
              <w:ind w:firstLine="0"/>
            </w:pPr>
            <w:r w:rsidRPr="002D393B">
              <w:rPr>
                <w:rStyle w:val="FontStyle31"/>
                <w:rFonts w:ascii="Times New Roman" w:hAnsi="Times New Roman" w:cs="Times New Roman"/>
                <w:sz w:val="24"/>
                <w:szCs w:val="24"/>
              </w:rPr>
              <w:lastRenderedPageBreak/>
              <w:t>ОК -5 ЗУВ</w:t>
            </w:r>
          </w:p>
        </w:tc>
      </w:tr>
      <w:tr w:rsidR="00A302C5" w:rsidRPr="002D393B" w:rsidTr="00A302C5">
        <w:trPr>
          <w:trHeight w:val="422"/>
        </w:trPr>
        <w:tc>
          <w:tcPr>
            <w:tcW w:w="1207" w:type="pct"/>
          </w:tcPr>
          <w:p w:rsidR="00A302C5" w:rsidRPr="002D393B" w:rsidRDefault="00A302C5" w:rsidP="00A302C5">
            <w:pPr>
              <w:pStyle w:val="Style14"/>
              <w:widowControl/>
              <w:ind w:firstLine="0"/>
            </w:pPr>
            <w:r w:rsidRPr="002D393B">
              <w:lastRenderedPageBreak/>
              <w:t>1.2.</w:t>
            </w:r>
            <w:r w:rsidRPr="002D393B">
              <w:tab/>
              <w:t xml:space="preserve">Развитие умений и навыков оперирования грамматическим  материалом: </w:t>
            </w:r>
            <w:r w:rsidRPr="002D393B">
              <w:rPr>
                <w:b/>
              </w:rPr>
              <w:t xml:space="preserve">«Порядок слов в </w:t>
            </w:r>
            <w:r w:rsidRPr="002D393B">
              <w:rPr>
                <w:b/>
              </w:rPr>
              <w:lastRenderedPageBreak/>
              <w:t>предложении, виды предложений»</w:t>
            </w:r>
          </w:p>
        </w:tc>
        <w:tc>
          <w:tcPr>
            <w:tcW w:w="1632" w:type="pct"/>
          </w:tcPr>
          <w:p w:rsidR="00A302C5" w:rsidRPr="002D393B" w:rsidRDefault="00A302C5" w:rsidP="00A302C5">
            <w:pPr>
              <w:ind w:firstLine="0"/>
            </w:pPr>
            <w:r w:rsidRPr="002D393B">
              <w:lastRenderedPageBreak/>
              <w:t>Проверка выполнения грамматического теста</w:t>
            </w:r>
          </w:p>
        </w:tc>
        <w:tc>
          <w:tcPr>
            <w:tcW w:w="1831" w:type="pct"/>
          </w:tcPr>
          <w:p w:rsidR="00A302C5" w:rsidRPr="002D393B" w:rsidRDefault="00DC435D" w:rsidP="00A302C5">
            <w:pPr>
              <w:ind w:firstLine="0"/>
              <w:textAlignment w:val="baseline"/>
              <w:rPr>
                <w:lang w:val="en-US"/>
              </w:rPr>
            </w:pPr>
            <w:r w:rsidRPr="002D393B">
              <w:rPr>
                <w:b/>
                <w:i/>
                <w:lang w:val="en-US"/>
              </w:rPr>
              <w:t xml:space="preserve">Put the words in the proper order in the </w:t>
            </w:r>
            <w:r w:rsidRPr="002D393B">
              <w:rPr>
                <w:b/>
                <w:i/>
                <w:lang w:val="en-GB"/>
              </w:rPr>
              <w:t>sentences</w:t>
            </w:r>
            <w:r w:rsidRPr="002D393B">
              <w:rPr>
                <w:lang w:val="en-US"/>
              </w:rPr>
              <w:t xml:space="preserve"> </w:t>
            </w:r>
            <w:r w:rsidR="00A302C5" w:rsidRPr="002D393B">
              <w:rPr>
                <w:lang w:val="en-US"/>
              </w:rPr>
              <w:t>1usually / at 10 o</w:t>
            </w:r>
            <w:r w:rsidR="007326B0">
              <w:rPr>
                <w:lang w:val="en-US"/>
              </w:rPr>
              <w:t>’</w:t>
            </w:r>
            <w:r w:rsidR="00A302C5" w:rsidRPr="002D393B">
              <w:rPr>
                <w:lang w:val="en-US"/>
              </w:rPr>
              <w:t>clock / out of the garage / in the morning / drives / his bike / Fred</w:t>
            </w:r>
          </w:p>
          <w:p w:rsidR="00A302C5" w:rsidRPr="002D393B" w:rsidRDefault="00A302C5" w:rsidP="00A302C5">
            <w:pPr>
              <w:ind w:firstLine="0"/>
              <w:textAlignment w:val="baseline"/>
              <w:rPr>
                <w:lang w:val="en-US"/>
              </w:rPr>
            </w:pPr>
            <w:r w:rsidRPr="002D393B">
              <w:rPr>
                <w:lang w:val="en-US"/>
              </w:rPr>
              <w:lastRenderedPageBreak/>
              <w:t>2a shower / after dinner / often / Mrs Lewis / takes</w:t>
            </w:r>
          </w:p>
          <w:p w:rsidR="00A302C5" w:rsidRPr="002D393B" w:rsidRDefault="00A302C5" w:rsidP="00A302C5">
            <w:pPr>
              <w:ind w:firstLine="0"/>
              <w:textAlignment w:val="baseline"/>
              <w:rPr>
                <w:lang w:val="en-US"/>
              </w:rPr>
            </w:pPr>
            <w:r w:rsidRPr="002D393B">
              <w:rPr>
                <w:lang w:val="en-US"/>
              </w:rPr>
              <w:t>3a parking place / near the library / we / find / seldom</w:t>
            </w:r>
          </w:p>
          <w:p w:rsidR="00A302C5" w:rsidRPr="002D393B" w:rsidRDefault="00A302C5" w:rsidP="00A302C5">
            <w:pPr>
              <w:ind w:firstLine="0"/>
              <w:textAlignment w:val="baseline"/>
              <w:rPr>
                <w:lang w:val="en-US"/>
              </w:rPr>
            </w:pPr>
            <w:r w:rsidRPr="002D393B">
              <w:rPr>
                <w:lang w:val="en-US"/>
              </w:rPr>
              <w:t>4to / I / on / a / night-club / sometimes / Saturdays / go</w:t>
            </w:r>
          </w:p>
          <w:p w:rsidR="00A302C5" w:rsidRPr="002D393B" w:rsidRDefault="00A302C5" w:rsidP="00A302C5">
            <w:pPr>
              <w:ind w:firstLine="0"/>
              <w:textAlignment w:val="baseline"/>
              <w:rPr>
                <w:lang w:val="en-US"/>
              </w:rPr>
            </w:pPr>
            <w:r w:rsidRPr="002D393B">
              <w:rPr>
                <w:lang w:val="en-US"/>
              </w:rPr>
              <w:t>5fly / my parents / to Australia / sometimes / I / in winter / and</w:t>
            </w:r>
          </w:p>
          <w:p w:rsidR="00A302C5" w:rsidRPr="002D393B" w:rsidRDefault="00A302C5" w:rsidP="00A302C5">
            <w:pPr>
              <w:ind w:firstLine="0"/>
              <w:textAlignment w:val="baseline"/>
              <w:rPr>
                <w:lang w:val="en-US"/>
              </w:rPr>
            </w:pPr>
            <w:r w:rsidRPr="002D393B">
              <w:rPr>
                <w:lang w:val="en-US"/>
              </w:rPr>
              <w:t>6enjoys / very much / swimming / in the pool / always / Mary</w:t>
            </w:r>
          </w:p>
          <w:p w:rsidR="00A302C5" w:rsidRPr="002D393B" w:rsidRDefault="00DC435D" w:rsidP="00A302C5">
            <w:pPr>
              <w:widowControl/>
              <w:shd w:val="clear" w:color="auto" w:fill="FFFFFF"/>
              <w:autoSpaceDE/>
              <w:autoSpaceDN/>
              <w:adjustRightInd/>
              <w:ind w:firstLine="0"/>
              <w:jc w:val="left"/>
              <w:rPr>
                <w:b/>
                <w:i/>
                <w:color w:val="000000"/>
                <w:lang w:val="en-US"/>
              </w:rPr>
            </w:pPr>
            <w:r w:rsidRPr="002D393B">
              <w:rPr>
                <w:b/>
                <w:i/>
                <w:color w:val="000000"/>
                <w:lang w:val="en-US"/>
              </w:rPr>
              <w:t xml:space="preserve">Find a mistake in the </w:t>
            </w:r>
            <w:r w:rsidR="00A302C5" w:rsidRPr="002D393B">
              <w:rPr>
                <w:b/>
                <w:i/>
                <w:color w:val="000000"/>
                <w:lang w:val="en-US"/>
              </w:rPr>
              <w:t>word order</w:t>
            </w:r>
          </w:p>
          <w:p w:rsidR="00A302C5" w:rsidRPr="002D393B" w:rsidRDefault="00A302C5" w:rsidP="00A302C5">
            <w:pPr>
              <w:widowControl/>
              <w:shd w:val="clear" w:color="auto" w:fill="FFFFFF"/>
              <w:autoSpaceDE/>
              <w:autoSpaceDN/>
              <w:adjustRightInd/>
              <w:ind w:firstLine="0"/>
              <w:jc w:val="left"/>
              <w:rPr>
                <w:color w:val="000000"/>
                <w:lang w:val="en-US"/>
              </w:rPr>
            </w:pPr>
            <w:r w:rsidRPr="002D393B">
              <w:rPr>
                <w:color w:val="000000"/>
                <w:lang w:val="en-US"/>
              </w:rPr>
              <w:t>1. Likes he to jump</w:t>
            </w:r>
          </w:p>
          <w:p w:rsidR="00A302C5" w:rsidRPr="002D393B" w:rsidRDefault="00A302C5" w:rsidP="00A302C5">
            <w:pPr>
              <w:widowControl/>
              <w:shd w:val="clear" w:color="auto" w:fill="FFFFFF"/>
              <w:autoSpaceDE/>
              <w:autoSpaceDN/>
              <w:adjustRightInd/>
              <w:ind w:firstLine="0"/>
              <w:jc w:val="left"/>
              <w:rPr>
                <w:color w:val="000000"/>
                <w:lang w:val="en-US"/>
              </w:rPr>
            </w:pPr>
            <w:r w:rsidRPr="002D393B">
              <w:rPr>
                <w:color w:val="000000"/>
                <w:lang w:val="en-US"/>
              </w:rPr>
              <w:t>2. to buy some bread go people to shop</w:t>
            </w:r>
          </w:p>
          <w:p w:rsidR="00A302C5" w:rsidRPr="002D393B" w:rsidRDefault="00A302C5" w:rsidP="00A302C5">
            <w:pPr>
              <w:widowControl/>
              <w:shd w:val="clear" w:color="auto" w:fill="FFFFFF"/>
              <w:autoSpaceDE/>
              <w:autoSpaceDN/>
              <w:adjustRightInd/>
              <w:ind w:firstLine="0"/>
              <w:jc w:val="left"/>
              <w:rPr>
                <w:color w:val="000000"/>
                <w:lang w:val="en-US"/>
              </w:rPr>
            </w:pPr>
            <w:r w:rsidRPr="002D393B">
              <w:rPr>
                <w:color w:val="000000"/>
                <w:lang w:val="en-US"/>
              </w:rPr>
              <w:t>3. books writes the author</w:t>
            </w:r>
          </w:p>
          <w:p w:rsidR="00A302C5" w:rsidRPr="002D393B" w:rsidRDefault="00A302C5" w:rsidP="00A302C5">
            <w:pPr>
              <w:widowControl/>
              <w:shd w:val="clear" w:color="auto" w:fill="FFFFFF"/>
              <w:autoSpaceDE/>
              <w:autoSpaceDN/>
              <w:adjustRightInd/>
              <w:ind w:firstLine="0"/>
              <w:jc w:val="left"/>
              <w:rPr>
                <w:color w:val="000000"/>
                <w:lang w:val="en-US"/>
              </w:rPr>
            </w:pPr>
            <w:r w:rsidRPr="002D393B">
              <w:rPr>
                <w:color w:val="000000"/>
                <w:lang w:val="en-US"/>
              </w:rPr>
              <w:t>4. trees plant people.</w:t>
            </w:r>
          </w:p>
          <w:p w:rsidR="00A302C5" w:rsidRPr="002D393B" w:rsidRDefault="00A302C5" w:rsidP="00A302C5">
            <w:pPr>
              <w:widowControl/>
              <w:shd w:val="clear" w:color="auto" w:fill="FFFFFF"/>
              <w:autoSpaceDE/>
              <w:autoSpaceDN/>
              <w:adjustRightInd/>
              <w:ind w:firstLine="0"/>
              <w:jc w:val="left"/>
              <w:rPr>
                <w:color w:val="000000"/>
                <w:lang w:val="en-US"/>
              </w:rPr>
            </w:pPr>
            <w:r w:rsidRPr="002D393B">
              <w:rPr>
                <w:color w:val="000000"/>
                <w:lang w:val="en-US"/>
              </w:rPr>
              <w:t>5. rides a bike Paul.</w:t>
            </w:r>
          </w:p>
          <w:p w:rsidR="00A302C5" w:rsidRPr="002D393B" w:rsidRDefault="00A302C5" w:rsidP="00A302C5">
            <w:pPr>
              <w:widowControl/>
              <w:shd w:val="clear" w:color="auto" w:fill="FFFFFF"/>
              <w:autoSpaceDE/>
              <w:autoSpaceDN/>
              <w:adjustRightInd/>
              <w:ind w:firstLine="0"/>
              <w:jc w:val="left"/>
              <w:rPr>
                <w:lang w:val="en-US"/>
              </w:rPr>
            </w:pPr>
            <w:r w:rsidRPr="002D393B">
              <w:rPr>
                <w:color w:val="000000"/>
                <w:lang w:val="en-US"/>
              </w:rPr>
              <w:t>6. Sunny in summer is it.</w:t>
            </w:r>
          </w:p>
          <w:p w:rsidR="00A302C5" w:rsidRPr="002D393B" w:rsidRDefault="00A302C5" w:rsidP="00A302C5">
            <w:pPr>
              <w:ind w:firstLine="0"/>
              <w:rPr>
                <w:lang w:val="en-US"/>
              </w:rPr>
            </w:pPr>
          </w:p>
        </w:tc>
        <w:tc>
          <w:tcPr>
            <w:tcW w:w="330" w:type="pct"/>
          </w:tcPr>
          <w:p w:rsidR="00A302C5" w:rsidRPr="002D393B" w:rsidRDefault="00A302C5" w:rsidP="00A302C5">
            <w:r w:rsidRPr="002D393B">
              <w:rPr>
                <w:rStyle w:val="FontStyle31"/>
                <w:rFonts w:ascii="Times New Roman" w:hAnsi="Times New Roman" w:cs="Times New Roman"/>
                <w:sz w:val="24"/>
                <w:szCs w:val="24"/>
              </w:rPr>
              <w:lastRenderedPageBreak/>
              <w:t>ОК -5 ЗУВ</w:t>
            </w:r>
          </w:p>
        </w:tc>
      </w:tr>
      <w:tr w:rsidR="00A302C5" w:rsidRPr="002D393B" w:rsidTr="00A302C5">
        <w:trPr>
          <w:trHeight w:val="2650"/>
        </w:trPr>
        <w:tc>
          <w:tcPr>
            <w:tcW w:w="1207" w:type="pct"/>
          </w:tcPr>
          <w:p w:rsidR="00A302C5" w:rsidRPr="002D393B" w:rsidRDefault="00A302C5" w:rsidP="00A302C5">
            <w:pPr>
              <w:pStyle w:val="Style14"/>
              <w:widowControl/>
              <w:ind w:firstLine="0"/>
            </w:pPr>
            <w:r w:rsidRPr="002D393B">
              <w:lastRenderedPageBreak/>
              <w:t>1.3.</w:t>
            </w:r>
            <w:r w:rsidRPr="002D393B">
              <w:tab/>
              <w:t xml:space="preserve">Развитие навыков письма и говорения по теме </w:t>
            </w:r>
            <w:r w:rsidRPr="002D393B">
              <w:rPr>
                <w:b/>
              </w:rPr>
              <w:t>«Мои планы на будущее»</w:t>
            </w:r>
            <w:r w:rsidRPr="002D393B">
              <w:t xml:space="preserve"> </w:t>
            </w:r>
          </w:p>
        </w:tc>
        <w:tc>
          <w:tcPr>
            <w:tcW w:w="1632" w:type="pct"/>
          </w:tcPr>
          <w:p w:rsidR="00A302C5" w:rsidRPr="002D393B" w:rsidRDefault="00473C3C" w:rsidP="00A302C5">
            <w:pPr>
              <w:ind w:firstLine="0"/>
            </w:pPr>
            <w:r w:rsidRPr="002D393B">
              <w:t>Проверка письменных работ</w:t>
            </w:r>
          </w:p>
        </w:tc>
        <w:tc>
          <w:tcPr>
            <w:tcW w:w="1831" w:type="pct"/>
          </w:tcPr>
          <w:p w:rsidR="00A302C5" w:rsidRPr="002D393B" w:rsidRDefault="00A302C5" w:rsidP="00A302C5">
            <w:pPr>
              <w:ind w:firstLine="0"/>
              <w:rPr>
                <w:i/>
                <w:lang w:val="en-US"/>
              </w:rPr>
            </w:pPr>
            <w:r w:rsidRPr="002D393B">
              <w:rPr>
                <w:b/>
                <w:bCs/>
                <w:i/>
                <w:shd w:val="clear" w:color="auto" w:fill="FFFFFF"/>
                <w:lang w:val="en-US"/>
              </w:rPr>
              <w:t>Fill</w:t>
            </w:r>
            <w:r w:rsidRPr="002D393B">
              <w:rPr>
                <w:rStyle w:val="apple-converted-space"/>
                <w:b/>
                <w:bCs/>
                <w:i/>
                <w:shd w:val="clear" w:color="auto" w:fill="FFFFFF"/>
                <w:lang w:val="en-US"/>
              </w:rPr>
              <w:t> </w:t>
            </w:r>
            <w:r w:rsidRPr="002D393B">
              <w:rPr>
                <w:b/>
                <w:bCs/>
                <w:i/>
                <w:shd w:val="clear" w:color="auto" w:fill="FFFFFF"/>
                <w:lang w:val="en-US"/>
              </w:rPr>
              <w:t>in</w:t>
            </w:r>
            <w:r w:rsidRPr="002D393B">
              <w:rPr>
                <w:rStyle w:val="apple-converted-space"/>
                <w:b/>
                <w:bCs/>
                <w:i/>
                <w:shd w:val="clear" w:color="auto" w:fill="FFFFFF"/>
                <w:lang w:val="en-US"/>
              </w:rPr>
              <w:t> </w:t>
            </w:r>
            <w:r w:rsidRPr="002D393B">
              <w:rPr>
                <w:b/>
                <w:bCs/>
                <w:i/>
                <w:shd w:val="clear" w:color="auto" w:fill="FFFFFF"/>
                <w:lang w:val="en-US"/>
              </w:rPr>
              <w:t>the</w:t>
            </w:r>
            <w:r w:rsidRPr="002D393B">
              <w:rPr>
                <w:rStyle w:val="apple-converted-space"/>
                <w:b/>
                <w:bCs/>
                <w:i/>
                <w:shd w:val="clear" w:color="auto" w:fill="FFFFFF"/>
                <w:lang w:val="en-US"/>
              </w:rPr>
              <w:t> </w:t>
            </w:r>
            <w:r w:rsidRPr="002D393B">
              <w:rPr>
                <w:b/>
                <w:bCs/>
                <w:i/>
                <w:shd w:val="clear" w:color="auto" w:fill="FFFFFF"/>
                <w:lang w:val="en-US"/>
              </w:rPr>
              <w:t>gaps and speak on your plans for</w:t>
            </w:r>
            <w:r w:rsidR="00DC435D" w:rsidRPr="002D393B">
              <w:rPr>
                <w:b/>
                <w:bCs/>
                <w:i/>
                <w:shd w:val="clear" w:color="auto" w:fill="FFFFFF"/>
                <w:lang w:val="en-US"/>
              </w:rPr>
              <w:t xml:space="preserve"> the</w:t>
            </w:r>
            <w:r w:rsidRPr="002D393B">
              <w:rPr>
                <w:b/>
                <w:bCs/>
                <w:i/>
                <w:shd w:val="clear" w:color="auto" w:fill="FFFFFF"/>
                <w:lang w:val="en-US"/>
              </w:rPr>
              <w:t xml:space="preserve"> future</w:t>
            </w:r>
            <w:r w:rsidRPr="002D393B">
              <w:rPr>
                <w:b/>
                <w:bCs/>
                <w:i/>
                <w:color w:val="545251"/>
                <w:shd w:val="clear" w:color="auto" w:fill="FFFFFF"/>
                <w:lang w:val="en-US"/>
              </w:rPr>
              <w:t>:</w:t>
            </w:r>
          </w:p>
          <w:p w:rsidR="00A302C5" w:rsidRPr="002D393B" w:rsidRDefault="00A302C5" w:rsidP="00A302C5">
            <w:pPr>
              <w:pStyle w:val="af9"/>
              <w:shd w:val="clear" w:color="auto" w:fill="FFFFFF"/>
              <w:spacing w:before="0" w:beforeAutospacing="0" w:after="150" w:afterAutospacing="0" w:line="240" w:lineRule="auto"/>
              <w:rPr>
                <w:rStyle w:val="apple-converted-space"/>
                <w:sz w:val="24"/>
                <w:lang w:val="en-US"/>
              </w:rPr>
            </w:pPr>
            <w:r w:rsidRPr="002D393B">
              <w:rPr>
                <w:sz w:val="24"/>
                <w:lang w:val="en-US"/>
              </w:rPr>
              <w:t>I think I am good at ______. It was my</w:t>
            </w:r>
            <w:r w:rsidRPr="002D393B">
              <w:rPr>
                <w:rStyle w:val="apple-converted-space"/>
                <w:sz w:val="24"/>
                <w:lang w:val="en-US"/>
              </w:rPr>
              <w:t> </w:t>
            </w:r>
            <w:hyperlink r:id="rId23" w:tooltip="Glossary: Favourite" w:history="1">
              <w:r w:rsidRPr="002D393B">
                <w:rPr>
                  <w:rStyle w:val="aff"/>
                  <w:color w:val="auto"/>
                  <w:sz w:val="24"/>
                  <w:lang w:val="en-US"/>
                </w:rPr>
                <w:t>favourite</w:t>
              </w:r>
            </w:hyperlink>
            <w:r w:rsidRPr="002D393B">
              <w:rPr>
                <w:rStyle w:val="apple-converted-space"/>
                <w:sz w:val="24"/>
                <w:lang w:val="en-US"/>
              </w:rPr>
              <w:t> </w:t>
            </w:r>
            <w:r w:rsidRPr="002D393B">
              <w:rPr>
                <w:sz w:val="24"/>
                <w:lang w:val="en-US"/>
              </w:rPr>
              <w:t>subject at school and I am sure it is one of the most important subjects at the</w:t>
            </w:r>
            <w:r w:rsidRPr="002D393B">
              <w:rPr>
                <w:rStyle w:val="apple-converted-space"/>
                <w:sz w:val="24"/>
                <w:lang w:val="en-US"/>
              </w:rPr>
              <w:t> </w:t>
            </w:r>
            <w:hyperlink r:id="rId24" w:tooltip="Система Высшего образования в странах изучаемого языка: University" w:history="1">
              <w:r w:rsidRPr="002D393B">
                <w:rPr>
                  <w:rStyle w:val="aff"/>
                  <w:color w:val="auto"/>
                  <w:sz w:val="24"/>
                  <w:lang w:val="en-US"/>
                </w:rPr>
                <w:t>University</w:t>
              </w:r>
            </w:hyperlink>
            <w:r w:rsidRPr="002D393B">
              <w:rPr>
                <w:sz w:val="24"/>
                <w:lang w:val="en-US"/>
              </w:rPr>
              <w:t>.I would like to be _________(the leader of the student Government at the Department). To my mind it is a good opportunity to develop my organizational and interpersonal skills and get a solid background.I am willing to be actively engaged in re</w:t>
            </w:r>
            <w:hyperlink r:id="rId25" w:tooltip="Technologies of the 21- st Century: search" w:history="1">
              <w:r w:rsidRPr="002D393B">
                <w:rPr>
                  <w:rStyle w:val="aff"/>
                  <w:color w:val="auto"/>
                  <w:sz w:val="24"/>
                  <w:lang w:val="en-US"/>
                </w:rPr>
                <w:t>search</w:t>
              </w:r>
            </w:hyperlink>
            <w:r w:rsidRPr="002D393B">
              <w:rPr>
                <w:rStyle w:val="apple-converted-space"/>
                <w:sz w:val="24"/>
                <w:lang w:val="en-US"/>
              </w:rPr>
              <w:t> </w:t>
            </w:r>
            <w:r w:rsidRPr="002D393B">
              <w:rPr>
                <w:sz w:val="24"/>
                <w:lang w:val="en-US"/>
              </w:rPr>
              <w:t>and scientific discussions covering problems</w:t>
            </w:r>
            <w:hyperlink r:id="rId26" w:tooltip="Technologies of the 21- st Century: concern" w:history="1">
              <w:r w:rsidRPr="002D393B">
                <w:rPr>
                  <w:rStyle w:val="aff"/>
                  <w:color w:val="auto"/>
                  <w:sz w:val="24"/>
                  <w:lang w:val="en-US"/>
                </w:rPr>
                <w:t>concern</w:t>
              </w:r>
            </w:hyperlink>
            <w:r w:rsidRPr="002D393B">
              <w:rPr>
                <w:sz w:val="24"/>
                <w:lang w:val="en-US"/>
              </w:rPr>
              <w:t xml:space="preserve">ing ____________. I would like to take part in the student scientific conferences. My dream is to </w:t>
            </w:r>
            <w:r w:rsidRPr="002D393B">
              <w:rPr>
                <w:sz w:val="24"/>
                <w:lang w:val="en-US"/>
              </w:rPr>
              <w:lastRenderedPageBreak/>
              <w:t>be a post</w:t>
            </w:r>
            <w:hyperlink r:id="rId27" w:tooltip="Глоссарий: graduate" w:history="1">
              <w:r w:rsidRPr="002D393B">
                <w:rPr>
                  <w:rStyle w:val="aff"/>
                  <w:color w:val="auto"/>
                  <w:sz w:val="24"/>
                  <w:lang w:val="en-US"/>
                </w:rPr>
                <w:t>graduate</w:t>
              </w:r>
            </w:hyperlink>
            <w:r w:rsidRPr="002D393B">
              <w:rPr>
                <w:rStyle w:val="apple-converted-space"/>
                <w:sz w:val="24"/>
                <w:lang w:val="en-US"/>
              </w:rPr>
              <w:t> </w:t>
            </w:r>
            <w:r w:rsidRPr="002D393B">
              <w:rPr>
                <w:sz w:val="24"/>
                <w:lang w:val="en-US"/>
              </w:rPr>
              <w:t>student. My goal is to achieve a high degree of proficiency.</w:t>
            </w:r>
            <w:r w:rsidRPr="002D393B">
              <w:rPr>
                <w:rStyle w:val="apple-converted-space"/>
                <w:sz w:val="24"/>
                <w:lang w:val="en-US"/>
              </w:rPr>
              <w:t> </w:t>
            </w:r>
          </w:p>
          <w:p w:rsidR="00A302C5" w:rsidRPr="002D393B" w:rsidRDefault="00A302C5" w:rsidP="00A302C5">
            <w:pPr>
              <w:pStyle w:val="af9"/>
              <w:shd w:val="clear" w:color="auto" w:fill="FFFFFF"/>
              <w:spacing w:before="0" w:beforeAutospacing="0" w:after="150" w:afterAutospacing="0" w:line="240" w:lineRule="auto"/>
              <w:ind w:firstLine="0"/>
              <w:rPr>
                <w:rStyle w:val="apple-converted-space"/>
                <w:b/>
                <w:i/>
                <w:sz w:val="24"/>
                <w:lang w:val="en-US"/>
              </w:rPr>
            </w:pPr>
            <w:r w:rsidRPr="002D393B">
              <w:rPr>
                <w:rStyle w:val="apple-converted-space"/>
                <w:b/>
                <w:i/>
                <w:sz w:val="24"/>
                <w:lang w:val="en-US"/>
              </w:rPr>
              <w:t>Answer the questions and speak on your plans for future and</w:t>
            </w:r>
            <w:r w:rsidR="00DC435D" w:rsidRPr="002D393B">
              <w:rPr>
                <w:rStyle w:val="apple-converted-space"/>
                <w:b/>
                <w:i/>
                <w:sz w:val="24"/>
                <w:lang w:val="en-US"/>
              </w:rPr>
              <w:t xml:space="preserve"> your</w:t>
            </w:r>
            <w:r w:rsidRPr="002D393B">
              <w:rPr>
                <w:rStyle w:val="apple-converted-space"/>
                <w:b/>
                <w:i/>
                <w:sz w:val="24"/>
                <w:lang w:val="en-US"/>
              </w:rPr>
              <w:t xml:space="preserve"> profession</w:t>
            </w:r>
          </w:p>
          <w:p w:rsidR="00A302C5" w:rsidRPr="002D393B" w:rsidRDefault="00A302C5" w:rsidP="00A302C5">
            <w:pPr>
              <w:pStyle w:val="af9"/>
              <w:shd w:val="clear" w:color="auto" w:fill="FFFFFF"/>
              <w:spacing w:before="0" w:beforeAutospacing="0" w:after="150" w:afterAutospacing="0" w:line="240" w:lineRule="auto"/>
              <w:rPr>
                <w:b/>
                <w:sz w:val="24"/>
                <w:lang w:val="en-US"/>
              </w:rPr>
            </w:pPr>
            <w:r w:rsidRPr="002D393B">
              <w:rPr>
                <w:sz w:val="24"/>
                <w:lang w:val="en-US"/>
              </w:rPr>
              <w:t>1Have you made up your mind what to be in the future?</w:t>
            </w:r>
            <w:r w:rsidRPr="002D393B">
              <w:rPr>
                <w:sz w:val="24"/>
                <w:lang w:val="en-US"/>
              </w:rPr>
              <w:br/>
              <w:t>2.    When did you begin making plans for the future?</w:t>
            </w:r>
            <w:r w:rsidRPr="002D393B">
              <w:rPr>
                <w:sz w:val="24"/>
                <w:lang w:val="en-US"/>
              </w:rPr>
              <w:br/>
              <w:t>3.    When were you able to give a definite answer about your future profession? Did anybody help you to make the choice?</w:t>
            </w:r>
            <w:r w:rsidRPr="002D393B">
              <w:rPr>
                <w:sz w:val="24"/>
                <w:lang w:val="en-US"/>
              </w:rPr>
              <w:br/>
              <w:t>4.    Are you going to work and study at the same time?</w:t>
            </w:r>
            <w:r w:rsidRPr="002D393B">
              <w:rPr>
                <w:sz w:val="24"/>
                <w:lang w:val="en-US"/>
              </w:rPr>
              <w:br/>
              <w:t>5.    Why do you think teaching is a noble profession?</w:t>
            </w:r>
            <w:r w:rsidRPr="002D393B">
              <w:rPr>
                <w:sz w:val="24"/>
                <w:lang w:val="en-US"/>
              </w:rPr>
              <w:br/>
              <w:t>6.    What traits must a good teacher have?</w:t>
            </w:r>
            <w:r w:rsidRPr="002D393B">
              <w:rPr>
                <w:sz w:val="24"/>
                <w:lang w:val="en-US"/>
              </w:rPr>
              <w:br/>
              <w:t>7.    What difficulties of teaching profession can you name?</w:t>
            </w:r>
          </w:p>
        </w:tc>
        <w:tc>
          <w:tcPr>
            <w:tcW w:w="330" w:type="pct"/>
          </w:tcPr>
          <w:p w:rsidR="00A302C5" w:rsidRPr="002D393B" w:rsidRDefault="00A302C5" w:rsidP="00A302C5">
            <w:r w:rsidRPr="002D393B">
              <w:rPr>
                <w:rStyle w:val="FontStyle31"/>
                <w:rFonts w:ascii="Times New Roman" w:hAnsi="Times New Roman" w:cs="Times New Roman"/>
                <w:sz w:val="24"/>
                <w:szCs w:val="24"/>
              </w:rPr>
              <w:lastRenderedPageBreak/>
              <w:t>ОК -5 ЗУВ</w:t>
            </w:r>
          </w:p>
        </w:tc>
      </w:tr>
      <w:tr w:rsidR="00EE0BE3" w:rsidRPr="002D393B" w:rsidTr="00A302C5">
        <w:trPr>
          <w:trHeight w:val="385"/>
        </w:trPr>
        <w:tc>
          <w:tcPr>
            <w:tcW w:w="1207" w:type="pct"/>
          </w:tcPr>
          <w:p w:rsidR="00EE0BE3" w:rsidRPr="002D393B" w:rsidRDefault="00EE0BE3" w:rsidP="00EE0BE3">
            <w:pPr>
              <w:pStyle w:val="afc"/>
              <w:ind w:left="72"/>
              <w:rPr>
                <w:rFonts w:ascii="Times New Roman" w:hAnsi="Times New Roman"/>
                <w:b/>
                <w:sz w:val="24"/>
                <w:szCs w:val="24"/>
              </w:rPr>
            </w:pPr>
            <w:r w:rsidRPr="002D393B">
              <w:rPr>
                <w:rFonts w:ascii="Times New Roman" w:hAnsi="Times New Roman"/>
                <w:b/>
                <w:sz w:val="24"/>
                <w:szCs w:val="24"/>
              </w:rPr>
              <w:lastRenderedPageBreak/>
              <w:t>2. Ценности образования</w:t>
            </w:r>
          </w:p>
        </w:tc>
        <w:tc>
          <w:tcPr>
            <w:tcW w:w="1632" w:type="pct"/>
          </w:tcPr>
          <w:p w:rsidR="00EE0BE3" w:rsidRPr="002D393B" w:rsidRDefault="00EE0BE3" w:rsidP="00EE0BE3">
            <w:pPr>
              <w:ind w:firstLine="0"/>
            </w:pPr>
          </w:p>
        </w:tc>
        <w:tc>
          <w:tcPr>
            <w:tcW w:w="1831" w:type="pct"/>
          </w:tcPr>
          <w:p w:rsidR="00EE0BE3" w:rsidRPr="002D393B" w:rsidRDefault="00EE0BE3" w:rsidP="00EE0BE3">
            <w:pPr>
              <w:ind w:firstLine="0"/>
            </w:pPr>
          </w:p>
        </w:tc>
        <w:tc>
          <w:tcPr>
            <w:tcW w:w="330" w:type="pct"/>
          </w:tcPr>
          <w:p w:rsidR="00EE0BE3" w:rsidRPr="002D393B" w:rsidRDefault="005F6A8B" w:rsidP="00EE0BE3">
            <w:pPr>
              <w:pStyle w:val="Style14"/>
              <w:widowControl/>
              <w:ind w:firstLine="0"/>
              <w:jc w:val="left"/>
            </w:pPr>
            <w:r w:rsidRPr="002D393B">
              <w:rPr>
                <w:rStyle w:val="FontStyle31"/>
                <w:rFonts w:ascii="Times New Roman" w:hAnsi="Times New Roman" w:cs="Times New Roman"/>
                <w:sz w:val="24"/>
                <w:szCs w:val="24"/>
              </w:rPr>
              <w:t>ОК -5 ЗУВ</w:t>
            </w:r>
          </w:p>
        </w:tc>
      </w:tr>
      <w:tr w:rsidR="00EE0BE3" w:rsidRPr="002D393B" w:rsidTr="00A302C5">
        <w:trPr>
          <w:trHeight w:val="422"/>
        </w:trPr>
        <w:tc>
          <w:tcPr>
            <w:tcW w:w="1207" w:type="pct"/>
          </w:tcPr>
          <w:p w:rsidR="00EE0BE3" w:rsidRPr="002D393B" w:rsidRDefault="00EE0BE3" w:rsidP="00EE0BE3">
            <w:pPr>
              <w:pStyle w:val="Style14"/>
              <w:widowControl/>
              <w:ind w:firstLine="0"/>
            </w:pPr>
            <w:r w:rsidRPr="002D393B">
              <w:t xml:space="preserve">2.1. Развитие умений и навыков чтения и письма по теме: </w:t>
            </w:r>
          </w:p>
          <w:p w:rsidR="00EE0BE3" w:rsidRPr="002D393B" w:rsidRDefault="00EE0BE3" w:rsidP="00EE0BE3">
            <w:pPr>
              <w:pStyle w:val="Style14"/>
              <w:widowControl/>
              <w:ind w:firstLine="0"/>
              <w:rPr>
                <w:b/>
              </w:rPr>
            </w:pPr>
            <w:r w:rsidRPr="002D393B">
              <w:rPr>
                <w:b/>
              </w:rPr>
              <w:t>«Значение иностранного языка в карьере будущего специалиста»</w:t>
            </w:r>
          </w:p>
        </w:tc>
        <w:tc>
          <w:tcPr>
            <w:tcW w:w="1632" w:type="pct"/>
          </w:tcPr>
          <w:p w:rsidR="00EE0BE3" w:rsidRPr="002D393B" w:rsidRDefault="00EE0BE3" w:rsidP="00EE0BE3">
            <w:pPr>
              <w:pStyle w:val="Style14"/>
              <w:widowControl/>
              <w:ind w:firstLine="0"/>
              <w:jc w:val="left"/>
            </w:pPr>
            <w:r w:rsidRPr="002D393B">
              <w:t>Выборочный опрос по тексту;</w:t>
            </w:r>
          </w:p>
          <w:p w:rsidR="00EE0BE3" w:rsidRPr="002D393B" w:rsidRDefault="00EE0BE3" w:rsidP="00EE0BE3">
            <w:pPr>
              <w:pStyle w:val="Style14"/>
              <w:widowControl/>
              <w:ind w:firstLine="0"/>
              <w:jc w:val="left"/>
            </w:pPr>
            <w:r w:rsidRPr="002D393B">
              <w:t>Проверка письменных работ</w:t>
            </w:r>
          </w:p>
        </w:tc>
        <w:tc>
          <w:tcPr>
            <w:tcW w:w="1831" w:type="pct"/>
          </w:tcPr>
          <w:p w:rsidR="00EE0BE3" w:rsidRPr="002D393B" w:rsidRDefault="00EE0BE3" w:rsidP="00EE0BE3">
            <w:pPr>
              <w:pStyle w:val="20"/>
              <w:shd w:val="clear" w:color="auto" w:fill="FFFFFF"/>
              <w:ind w:firstLine="0"/>
              <w:rPr>
                <w:bCs w:val="0"/>
                <w:szCs w:val="24"/>
                <w:lang w:val="en-US"/>
              </w:rPr>
            </w:pPr>
            <w:r w:rsidRPr="002D393B">
              <w:rPr>
                <w:bCs w:val="0"/>
                <w:szCs w:val="24"/>
                <w:lang w:val="en-US"/>
              </w:rPr>
              <w:t>Complete the sentences.</w:t>
            </w:r>
          </w:p>
          <w:p w:rsidR="00EE0BE3" w:rsidRPr="002D393B" w:rsidRDefault="00EE0BE3" w:rsidP="00EE0BE3">
            <w:pPr>
              <w:widowControl/>
              <w:shd w:val="clear" w:color="auto" w:fill="FFFFFF"/>
              <w:autoSpaceDE/>
              <w:autoSpaceDN/>
              <w:adjustRightInd/>
              <w:ind w:firstLine="0"/>
              <w:jc w:val="left"/>
              <w:rPr>
                <w:lang w:val="en-US"/>
              </w:rPr>
            </w:pPr>
            <w:r w:rsidRPr="002D393B">
              <w:rPr>
                <w:lang w:val="en-US"/>
              </w:rPr>
              <w:t xml:space="preserve">1English is quickly becoming a universal language, and _______________________. </w:t>
            </w:r>
          </w:p>
          <w:p w:rsidR="00EE0BE3" w:rsidRPr="002D393B" w:rsidRDefault="00EE0BE3" w:rsidP="00EE0BE3">
            <w:pPr>
              <w:widowControl/>
              <w:shd w:val="clear" w:color="auto" w:fill="FFFFFF"/>
              <w:autoSpaceDE/>
              <w:autoSpaceDN/>
              <w:adjustRightInd/>
              <w:ind w:firstLine="0"/>
              <w:jc w:val="left"/>
              <w:rPr>
                <w:lang w:val="en-US"/>
              </w:rPr>
            </w:pPr>
            <w:r w:rsidRPr="002D393B">
              <w:rPr>
                <w:lang w:val="en-US"/>
              </w:rPr>
              <w:t>2 There are many</w:t>
            </w:r>
            <w:r w:rsidRPr="002D393B">
              <w:rPr>
                <w:rStyle w:val="apple-converted-space"/>
                <w:lang w:val="en-US"/>
              </w:rPr>
              <w:t> </w:t>
            </w:r>
            <w:hyperlink r:id="rId28" w:tooltip="Глоссарий: countries" w:history="1">
              <w:r w:rsidRPr="002D393B">
                <w:rPr>
                  <w:rStyle w:val="aff"/>
                  <w:color w:val="auto"/>
                  <w:u w:val="none"/>
                  <w:lang w:val="en-US"/>
                </w:rPr>
                <w:t>countries</w:t>
              </w:r>
            </w:hyperlink>
            <w:r w:rsidRPr="002D393B">
              <w:rPr>
                <w:rStyle w:val="apple-converted-space"/>
                <w:lang w:val="en-US"/>
              </w:rPr>
              <w:t> </w:t>
            </w:r>
            <w:r w:rsidRPr="002D393B">
              <w:rPr>
                <w:lang w:val="en-US"/>
              </w:rPr>
              <w:t xml:space="preserve">around the world _______________________.  </w:t>
            </w:r>
          </w:p>
          <w:p w:rsidR="00EE0BE3" w:rsidRPr="002D393B" w:rsidRDefault="00EE0BE3" w:rsidP="00EE0BE3">
            <w:pPr>
              <w:widowControl/>
              <w:shd w:val="clear" w:color="auto" w:fill="FFFFFF"/>
              <w:autoSpaceDE/>
              <w:autoSpaceDN/>
              <w:adjustRightInd/>
              <w:ind w:firstLine="0"/>
              <w:jc w:val="left"/>
              <w:rPr>
                <w:lang w:val="en-US"/>
              </w:rPr>
            </w:pPr>
            <w:r w:rsidRPr="002D393B">
              <w:rPr>
                <w:lang w:val="en-US"/>
              </w:rPr>
              <w:t xml:space="preserve">3 If you would like to work for an international company _______________________. </w:t>
            </w:r>
          </w:p>
          <w:p w:rsidR="00EE0BE3" w:rsidRPr="002D393B" w:rsidRDefault="00EE0BE3" w:rsidP="00EE0BE3">
            <w:pPr>
              <w:widowControl/>
              <w:shd w:val="clear" w:color="auto" w:fill="FFFFFF"/>
              <w:autoSpaceDE/>
              <w:autoSpaceDN/>
              <w:adjustRightInd/>
              <w:ind w:firstLine="0"/>
              <w:jc w:val="left"/>
              <w:rPr>
                <w:lang w:val="en-US"/>
              </w:rPr>
            </w:pPr>
            <w:r w:rsidRPr="002D393B">
              <w:rPr>
                <w:lang w:val="en-US"/>
              </w:rPr>
              <w:lastRenderedPageBreak/>
              <w:t xml:space="preserve">4 Strong English skills are also useful for _______________________. </w:t>
            </w:r>
          </w:p>
          <w:p w:rsidR="00EE0BE3" w:rsidRPr="002D393B" w:rsidRDefault="00EE0BE3" w:rsidP="00EE0BE3">
            <w:pPr>
              <w:widowControl/>
              <w:shd w:val="clear" w:color="auto" w:fill="FFFFFF"/>
              <w:autoSpaceDE/>
              <w:autoSpaceDN/>
              <w:adjustRightInd/>
              <w:ind w:firstLine="0"/>
              <w:jc w:val="left"/>
              <w:rPr>
                <w:lang w:val="en-US"/>
              </w:rPr>
            </w:pPr>
            <w:r w:rsidRPr="002D393B">
              <w:rPr>
                <w:lang w:val="en-US"/>
              </w:rPr>
              <w:t xml:space="preserve">5 If your future job involves making presentations _______________________. </w:t>
            </w:r>
          </w:p>
          <w:p w:rsidR="00EE0BE3" w:rsidRPr="002D393B" w:rsidRDefault="00EE0BE3" w:rsidP="00EE0BE3">
            <w:pPr>
              <w:widowControl/>
              <w:shd w:val="clear" w:color="auto" w:fill="FFFFFF"/>
              <w:autoSpaceDE/>
              <w:autoSpaceDN/>
              <w:adjustRightInd/>
              <w:ind w:firstLine="0"/>
              <w:jc w:val="left"/>
              <w:rPr>
                <w:lang w:val="en-US"/>
              </w:rPr>
            </w:pPr>
            <w:r w:rsidRPr="002D393B">
              <w:rPr>
                <w:lang w:val="en-US"/>
              </w:rPr>
              <w:t>6As English</w:t>
            </w:r>
            <w:r w:rsidRPr="002D393B">
              <w:rPr>
                <w:rStyle w:val="apple-converted-space"/>
                <w:lang w:val="en-US"/>
              </w:rPr>
              <w:t> </w:t>
            </w:r>
            <w:hyperlink r:id="rId29" w:tooltip="Глоссарий: become" w:history="1">
              <w:r w:rsidRPr="002D393B">
                <w:rPr>
                  <w:rStyle w:val="aff"/>
                  <w:color w:val="auto"/>
                  <w:lang w:val="en-US"/>
                </w:rPr>
                <w:t>become</w:t>
              </w:r>
            </w:hyperlink>
            <w:r w:rsidRPr="002D393B">
              <w:rPr>
                <w:lang w:val="en-US"/>
              </w:rPr>
              <w:t xml:space="preserve">s a widely accepted language _______________________. </w:t>
            </w:r>
          </w:p>
          <w:p w:rsidR="00EE0BE3" w:rsidRPr="002D393B" w:rsidRDefault="00EE0BE3" w:rsidP="00EE0BE3">
            <w:pPr>
              <w:ind w:firstLine="0"/>
              <w:outlineLvl w:val="2"/>
              <w:rPr>
                <w:lang w:val="en-US"/>
              </w:rPr>
            </w:pPr>
            <w:r w:rsidRPr="002D393B">
              <w:rPr>
                <w:b/>
                <w:i/>
                <w:lang w:val="en-US"/>
              </w:rPr>
              <w:t>Match the parts of the e-mail to their contents</w:t>
            </w:r>
            <w:r w:rsidRPr="002D393B">
              <w:rPr>
                <w:b/>
                <w:lang w:val="en-US"/>
              </w:rPr>
              <w:t xml:space="preserve"> </w:t>
            </w:r>
            <w:r w:rsidRPr="002D393B">
              <w:rPr>
                <w:b/>
                <w:bCs/>
                <w:i/>
                <w:lang w:val="en-US"/>
              </w:rPr>
              <w:t xml:space="preserve">Closing Body Signature Subject </w:t>
            </w:r>
            <w:r w:rsidRPr="002D393B">
              <w:rPr>
                <w:b/>
                <w:i/>
                <w:lang w:val="en-US"/>
              </w:rPr>
              <w:t>Heading</w:t>
            </w:r>
            <w:r w:rsidRPr="002D393B">
              <w:rPr>
                <w:b/>
                <w:bCs/>
                <w:i/>
                <w:lang w:val="en-US"/>
              </w:rPr>
              <w:t xml:space="preserve"> Attachment Salutation </w:t>
            </w:r>
          </w:p>
          <w:p w:rsidR="00EE0BE3" w:rsidRPr="002D393B" w:rsidRDefault="00EE0BE3" w:rsidP="00EE0BE3">
            <w:pPr>
              <w:contextualSpacing/>
              <w:outlineLvl w:val="2"/>
              <w:rPr>
                <w:lang w:val="en-US"/>
              </w:rPr>
            </w:pPr>
            <w:r w:rsidRPr="002D393B">
              <w:rPr>
                <w:lang w:val="en-US"/>
              </w:rPr>
              <w:t xml:space="preserve">a)To </w:t>
            </w:r>
            <w:r w:rsidRPr="002D393B">
              <w:rPr>
                <w:rStyle w:val="aa"/>
                <w:i w:val="0"/>
                <w:iCs w:val="0"/>
                <w:color w:val="000000"/>
                <w:lang w:val="en-US"/>
              </w:rPr>
              <w:t>e-mail address of the recipient \</w:t>
            </w:r>
          </w:p>
          <w:p w:rsidR="00EE0BE3" w:rsidRPr="002D393B" w:rsidRDefault="00EE0BE3" w:rsidP="00EE0BE3">
            <w:pPr>
              <w:contextualSpacing/>
              <w:outlineLvl w:val="2"/>
              <w:rPr>
                <w:rStyle w:val="aa"/>
                <w:i w:val="0"/>
                <w:iCs w:val="0"/>
                <w:color w:val="000000"/>
                <w:lang w:val="en-US"/>
              </w:rPr>
            </w:pPr>
            <w:r w:rsidRPr="002D393B">
              <w:rPr>
                <w:lang w:val="en-US"/>
              </w:rPr>
              <w:t xml:space="preserve"> From </w:t>
            </w:r>
            <w:r w:rsidRPr="002D393B">
              <w:rPr>
                <w:rStyle w:val="aa"/>
                <w:i w:val="0"/>
                <w:iCs w:val="0"/>
                <w:color w:val="000000"/>
                <w:lang w:val="en-US"/>
              </w:rPr>
              <w:t xml:space="preserve">e-mail address of the addresser </w:t>
            </w:r>
          </w:p>
          <w:p w:rsidR="00EE0BE3" w:rsidRPr="002D393B" w:rsidRDefault="00EE0BE3" w:rsidP="00EE0BE3">
            <w:pPr>
              <w:contextualSpacing/>
              <w:outlineLvl w:val="2"/>
              <w:rPr>
                <w:rStyle w:val="apple-converted-space"/>
                <w:color w:val="000000"/>
                <w:lang w:val="en-US"/>
              </w:rPr>
            </w:pPr>
            <w:r w:rsidRPr="002D393B">
              <w:rPr>
                <w:rStyle w:val="aa"/>
                <w:i w:val="0"/>
                <w:iCs w:val="0"/>
                <w:color w:val="000000"/>
                <w:lang w:val="en-US"/>
              </w:rPr>
              <w:t>b)Marketing Meeting Agenda</w:t>
            </w:r>
            <w:r w:rsidRPr="002D393B">
              <w:rPr>
                <w:rStyle w:val="apple-converted-space"/>
                <w:color w:val="000000"/>
                <w:lang w:val="en-US"/>
              </w:rPr>
              <w:t> </w:t>
            </w:r>
          </w:p>
          <w:p w:rsidR="00EE0BE3" w:rsidRPr="002D393B" w:rsidRDefault="00EE0BE3" w:rsidP="00EE0BE3">
            <w:pPr>
              <w:contextualSpacing/>
              <w:outlineLvl w:val="2"/>
              <w:rPr>
                <w:color w:val="000000"/>
                <w:lang w:val="en-US"/>
              </w:rPr>
            </w:pPr>
            <w:r w:rsidRPr="002D393B">
              <w:rPr>
                <w:rStyle w:val="apple-converted-space"/>
                <w:color w:val="000000"/>
                <w:lang w:val="en-US"/>
              </w:rPr>
              <w:t>c)</w:t>
            </w:r>
            <w:r w:rsidRPr="002D393B">
              <w:rPr>
                <w:color w:val="000000"/>
                <w:lang w:val="en-US"/>
              </w:rPr>
              <w:t xml:space="preserve"> Dear Sir or Madam,</w:t>
            </w:r>
          </w:p>
          <w:p w:rsidR="00EE0BE3" w:rsidRPr="002D393B" w:rsidRDefault="00EE0BE3" w:rsidP="00EE0BE3">
            <w:pPr>
              <w:contextualSpacing/>
              <w:outlineLvl w:val="2"/>
              <w:rPr>
                <w:rStyle w:val="aa"/>
                <w:i w:val="0"/>
                <w:iCs w:val="0"/>
                <w:color w:val="000000"/>
                <w:lang w:val="en-US"/>
              </w:rPr>
            </w:pPr>
            <w:r w:rsidRPr="002D393B">
              <w:rPr>
                <w:color w:val="000000"/>
                <w:lang w:val="en-US"/>
              </w:rPr>
              <w:t>d)</w:t>
            </w:r>
            <w:r w:rsidRPr="002D393B">
              <w:rPr>
                <w:rStyle w:val="aa"/>
                <w:i w:val="0"/>
                <w:iCs w:val="0"/>
                <w:color w:val="000000"/>
                <w:lang w:val="en-US"/>
              </w:rPr>
              <w:t>Thank you for your prompt response</w:t>
            </w:r>
            <w:r w:rsidRPr="002D393B">
              <w:rPr>
                <w:rStyle w:val="aff"/>
                <w:i/>
                <w:iCs/>
                <w:color w:val="000000"/>
                <w:lang w:val="en-US"/>
              </w:rPr>
              <w:t xml:space="preserve"> </w:t>
            </w:r>
            <w:r w:rsidRPr="002D393B">
              <w:rPr>
                <w:rStyle w:val="aa"/>
                <w:i w:val="0"/>
                <w:iCs w:val="0"/>
                <w:color w:val="000000"/>
                <w:lang w:val="en-US"/>
              </w:rPr>
              <w:t>Following last week’s presentation, I have decided to write to you…</w:t>
            </w:r>
          </w:p>
          <w:p w:rsidR="00EE0BE3" w:rsidRPr="002D393B" w:rsidRDefault="00EE0BE3" w:rsidP="00EE0BE3">
            <w:pPr>
              <w:contextualSpacing/>
              <w:outlineLvl w:val="2"/>
              <w:rPr>
                <w:rStyle w:val="apple-converted-space"/>
                <w:color w:val="000000"/>
                <w:lang w:val="en-US"/>
              </w:rPr>
            </w:pPr>
            <w:r w:rsidRPr="002D393B">
              <w:rPr>
                <w:rStyle w:val="aa"/>
                <w:i w:val="0"/>
                <w:iCs w:val="0"/>
                <w:color w:val="000000"/>
                <w:lang w:val="en-US"/>
              </w:rPr>
              <w:t>e)</w:t>
            </w:r>
            <w:r w:rsidRPr="002D393B">
              <w:rPr>
                <w:rStyle w:val="aff"/>
                <w:i/>
                <w:iCs/>
                <w:color w:val="000000"/>
                <w:lang w:val="en-US"/>
              </w:rPr>
              <w:t xml:space="preserve"> </w:t>
            </w:r>
            <w:r w:rsidRPr="002D393B">
              <w:rPr>
                <w:rStyle w:val="aa"/>
                <w:i w:val="0"/>
                <w:iCs w:val="0"/>
                <w:color w:val="000000"/>
                <w:lang w:val="en-US"/>
              </w:rPr>
              <w:t>Looking forward to your reply</w:t>
            </w:r>
            <w:r w:rsidRPr="002D393B">
              <w:rPr>
                <w:rStyle w:val="apple-converted-space"/>
                <w:color w:val="000000"/>
                <w:lang w:val="en-US"/>
              </w:rPr>
              <w:t> </w:t>
            </w:r>
          </w:p>
          <w:p w:rsidR="00EE0BE3" w:rsidRPr="002D393B" w:rsidRDefault="00EE0BE3" w:rsidP="00EE0BE3">
            <w:pPr>
              <w:contextualSpacing/>
              <w:outlineLvl w:val="2"/>
              <w:rPr>
                <w:lang w:val="en-US"/>
              </w:rPr>
            </w:pPr>
            <w:r w:rsidRPr="002D393B">
              <w:rPr>
                <w:rStyle w:val="apple-converted-space"/>
                <w:color w:val="000000"/>
                <w:lang w:val="en-US"/>
              </w:rPr>
              <w:t>f)</w:t>
            </w:r>
            <w:r w:rsidRPr="002D393B">
              <w:rPr>
                <w:color w:val="000000"/>
                <w:shd w:val="clear" w:color="auto" w:fill="FFFFFF"/>
                <w:lang w:val="en-US"/>
              </w:rPr>
              <w:t xml:space="preserve"> Please find attached… (documents from the meeting).g) Yours faithfully,</w:t>
            </w:r>
            <w:r w:rsidRPr="002D393B">
              <w:rPr>
                <w:rStyle w:val="apple-converted-space"/>
                <w:color w:val="000000"/>
                <w:shd w:val="clear" w:color="auto" w:fill="FFFFFF"/>
                <w:lang w:val="en-US"/>
              </w:rPr>
              <w:t> NN</w:t>
            </w:r>
          </w:p>
        </w:tc>
        <w:tc>
          <w:tcPr>
            <w:tcW w:w="330" w:type="pct"/>
          </w:tcPr>
          <w:p w:rsidR="00EE0BE3" w:rsidRPr="002D393B" w:rsidRDefault="00A302C5" w:rsidP="00EE0BE3">
            <w:pPr>
              <w:pStyle w:val="Style14"/>
              <w:widowControl/>
              <w:ind w:firstLine="0"/>
              <w:jc w:val="left"/>
              <w:rPr>
                <w:rStyle w:val="FontStyle31"/>
                <w:rFonts w:ascii="Times New Roman" w:hAnsi="Times New Roman" w:cs="Times New Roman"/>
                <w:sz w:val="24"/>
                <w:szCs w:val="24"/>
                <w:lang w:val="en-US"/>
              </w:rPr>
            </w:pPr>
            <w:r w:rsidRPr="002D393B">
              <w:rPr>
                <w:rStyle w:val="FontStyle31"/>
                <w:rFonts w:ascii="Times New Roman" w:hAnsi="Times New Roman" w:cs="Times New Roman"/>
                <w:sz w:val="24"/>
                <w:szCs w:val="24"/>
              </w:rPr>
              <w:lastRenderedPageBreak/>
              <w:t>ОК -5 ЗУВ</w:t>
            </w:r>
          </w:p>
        </w:tc>
      </w:tr>
      <w:tr w:rsidR="00EE0BE3" w:rsidRPr="002D393B" w:rsidTr="00A302C5">
        <w:trPr>
          <w:trHeight w:val="422"/>
        </w:trPr>
        <w:tc>
          <w:tcPr>
            <w:tcW w:w="1207" w:type="pct"/>
          </w:tcPr>
          <w:p w:rsidR="00EE0BE3" w:rsidRPr="002D393B" w:rsidRDefault="00EE0BE3" w:rsidP="00EE0BE3">
            <w:pPr>
              <w:widowControl/>
              <w:autoSpaceDE/>
              <w:autoSpaceDN/>
              <w:adjustRightInd/>
              <w:ind w:firstLine="0"/>
            </w:pPr>
            <w:r w:rsidRPr="002D393B">
              <w:lastRenderedPageBreak/>
              <w:t xml:space="preserve">2.2. Развитие навыков </w:t>
            </w:r>
            <w:r w:rsidR="00C2589C" w:rsidRPr="002D393B">
              <w:t>письма и говорения</w:t>
            </w:r>
            <w:r w:rsidRPr="002D393B">
              <w:t xml:space="preserve"> по теме </w:t>
            </w:r>
            <w:r w:rsidRPr="002D393B">
              <w:rPr>
                <w:b/>
              </w:rPr>
              <w:t>«Система высшего образования в странах изучаемого языка»</w:t>
            </w:r>
          </w:p>
          <w:p w:rsidR="00EE0BE3" w:rsidRPr="002D393B" w:rsidRDefault="00EE0BE3" w:rsidP="00EE0BE3">
            <w:pPr>
              <w:pStyle w:val="Style14"/>
              <w:widowControl/>
              <w:ind w:firstLine="0"/>
            </w:pPr>
            <w:r w:rsidRPr="002D393B">
              <w:t>.</w:t>
            </w:r>
          </w:p>
        </w:tc>
        <w:tc>
          <w:tcPr>
            <w:tcW w:w="1632" w:type="pct"/>
          </w:tcPr>
          <w:p w:rsidR="00EE0BE3" w:rsidRPr="002D393B" w:rsidRDefault="00473C3C" w:rsidP="00EE0BE3">
            <w:pPr>
              <w:pStyle w:val="Style14"/>
              <w:widowControl/>
              <w:ind w:firstLine="0"/>
              <w:jc w:val="left"/>
            </w:pPr>
            <w:r w:rsidRPr="002D393B">
              <w:t>Проверка письменных работ</w:t>
            </w:r>
          </w:p>
        </w:tc>
        <w:tc>
          <w:tcPr>
            <w:tcW w:w="1831" w:type="pct"/>
          </w:tcPr>
          <w:p w:rsidR="00EE0BE3" w:rsidRPr="002D393B" w:rsidRDefault="00EE0BE3" w:rsidP="00EE0BE3">
            <w:pPr>
              <w:pStyle w:val="Style14"/>
              <w:widowControl/>
              <w:ind w:firstLine="0"/>
              <w:rPr>
                <w:b/>
                <w:i/>
                <w:shd w:val="clear" w:color="auto" w:fill="FFFFFF"/>
                <w:lang w:val="en-US"/>
              </w:rPr>
            </w:pPr>
            <w:r w:rsidRPr="002D393B">
              <w:rPr>
                <w:b/>
                <w:i/>
                <w:shd w:val="clear" w:color="auto" w:fill="FFFFFF"/>
                <w:lang w:val="en-US"/>
              </w:rPr>
              <w:t>Answer the questions</w:t>
            </w:r>
          </w:p>
          <w:p w:rsidR="00EE0BE3" w:rsidRPr="002D393B" w:rsidRDefault="00EE0BE3" w:rsidP="00EE0BE3">
            <w:pPr>
              <w:pStyle w:val="Style14"/>
              <w:widowControl/>
              <w:ind w:firstLine="0"/>
              <w:rPr>
                <w:shd w:val="clear" w:color="auto" w:fill="FFFFFF"/>
                <w:lang w:val="en-US"/>
              </w:rPr>
            </w:pPr>
            <w:r w:rsidRPr="002D393B">
              <w:rPr>
                <w:shd w:val="clear" w:color="auto" w:fill="FFFFFF"/>
                <w:lang w:val="en-US"/>
              </w:rPr>
              <w:t xml:space="preserve">Where do English young men and women get higher education? 2. At what age do they enter a university? 3. What is the proportion of men and women attending English universities? 4. What subjects are considered to be arts subjects? 5. How do teaching institutes provide instruction to English students? 6. Why are the colleges of Oxford and Cambridge called residential institutions? 7. What is understood by tutors and the tutorial method?  8. </w:t>
            </w:r>
            <w:r w:rsidRPr="002D393B">
              <w:rPr>
                <w:shd w:val="clear" w:color="auto" w:fill="FFFFFF"/>
                <w:lang w:val="en-US"/>
              </w:rPr>
              <w:lastRenderedPageBreak/>
              <w:t xml:space="preserve">Do tutors look after each student individually or after a small group of students? 9. Is the tutorial system used in other universities of England? 10. At what other institutions can Englishmen get education of University standard? 11. How many terms is the University year divided into? 12. How long do they last? 13. What vacations (or holidays) have English students? 14. How long do Christmas and Easter holidays last? 15. What do many English students do during their long summer holiday? 16. What do they call a person studying for a degree at a British university? 17. What do they call a person who has taken a degree? 18. What do the terms B.A., B. Sc., M.A. or M. SC. Stand for? </w:t>
            </w:r>
          </w:p>
          <w:p w:rsidR="00EE0BE3" w:rsidRPr="002D393B" w:rsidRDefault="00EE0BE3" w:rsidP="00EE0BE3">
            <w:pPr>
              <w:widowControl/>
              <w:shd w:val="clear" w:color="auto" w:fill="FFFFFF"/>
              <w:autoSpaceDE/>
              <w:autoSpaceDN/>
              <w:adjustRightInd/>
              <w:ind w:firstLine="0"/>
              <w:rPr>
                <w:lang w:val="en-US"/>
              </w:rPr>
            </w:pPr>
            <w:r w:rsidRPr="002D393B">
              <w:rPr>
                <w:b/>
                <w:i/>
                <w:iCs/>
                <w:lang w:val="en-US"/>
              </w:rPr>
              <w:t>Choose the most suitable word or phrase to complete</w:t>
            </w:r>
            <w:r w:rsidRPr="002D393B">
              <w:rPr>
                <w:i/>
                <w:iCs/>
                <w:lang w:val="en-US"/>
              </w:rPr>
              <w:t xml:space="preserve"> </w:t>
            </w:r>
            <w:r w:rsidRPr="002D393B">
              <w:rPr>
                <w:b/>
                <w:i/>
                <w:iCs/>
                <w:lang w:val="en-US"/>
              </w:rPr>
              <w:t>each sentence</w:t>
            </w:r>
            <w:r w:rsidRPr="002D393B">
              <w:rPr>
                <w:i/>
                <w:iCs/>
                <w:lang w:val="en-US"/>
              </w:rPr>
              <w:t>.</w:t>
            </w:r>
          </w:p>
          <w:p w:rsidR="00EE0BE3" w:rsidRPr="002D393B" w:rsidRDefault="00EE0BE3" w:rsidP="00EE0BE3">
            <w:pPr>
              <w:widowControl/>
              <w:shd w:val="clear" w:color="auto" w:fill="FFFFFF"/>
              <w:autoSpaceDE/>
              <w:autoSpaceDN/>
              <w:adjustRightInd/>
              <w:ind w:firstLine="0"/>
              <w:rPr>
                <w:lang w:val="en-US"/>
              </w:rPr>
            </w:pPr>
            <w:r w:rsidRPr="002D393B">
              <w:rPr>
                <w:lang w:val="en-US"/>
              </w:rPr>
              <w:t>1. Helen’s parents were very pleased when they read her school … .</w:t>
            </w:r>
          </w:p>
          <w:p w:rsidR="00EE0BE3" w:rsidRPr="002D393B" w:rsidRDefault="00EE0BE3" w:rsidP="00EE0BE3">
            <w:pPr>
              <w:widowControl/>
              <w:shd w:val="clear" w:color="auto" w:fill="FFFFFF"/>
              <w:autoSpaceDE/>
              <w:autoSpaceDN/>
              <w:adjustRightInd/>
              <w:ind w:firstLine="0"/>
              <w:rPr>
                <w:lang w:val="en-US"/>
              </w:rPr>
            </w:pPr>
            <w:r w:rsidRPr="002D393B">
              <w:rPr>
                <w:lang w:val="en-US"/>
              </w:rPr>
              <w:t>a) report b) papers c) diploma d) account</w:t>
            </w:r>
          </w:p>
          <w:p w:rsidR="00EE0BE3" w:rsidRPr="002D393B" w:rsidRDefault="00EE0BE3" w:rsidP="00EE0BE3">
            <w:pPr>
              <w:widowControl/>
              <w:shd w:val="clear" w:color="auto" w:fill="FFFFFF"/>
              <w:autoSpaceDE/>
              <w:autoSpaceDN/>
              <w:adjustRightInd/>
              <w:ind w:firstLine="0"/>
              <w:rPr>
                <w:lang w:val="en-US"/>
              </w:rPr>
            </w:pPr>
            <w:r w:rsidRPr="002D393B">
              <w:rPr>
                <w:lang w:val="en-US"/>
              </w:rPr>
              <w:t>2. Martin has quite a good … of physics.</w:t>
            </w:r>
          </w:p>
          <w:p w:rsidR="00EE0BE3" w:rsidRPr="002D393B" w:rsidRDefault="00EE0BE3" w:rsidP="00EE0BE3">
            <w:pPr>
              <w:widowControl/>
              <w:shd w:val="clear" w:color="auto" w:fill="FFFFFF"/>
              <w:autoSpaceDE/>
              <w:autoSpaceDN/>
              <w:adjustRightInd/>
              <w:ind w:firstLine="0"/>
              <w:rPr>
                <w:lang w:val="en-US"/>
              </w:rPr>
            </w:pPr>
            <w:r w:rsidRPr="002D393B">
              <w:rPr>
                <w:lang w:val="en-US"/>
              </w:rPr>
              <w:t>a) result b) pass c) understanding d) head</w:t>
            </w:r>
          </w:p>
          <w:p w:rsidR="00EE0BE3" w:rsidRPr="002D393B" w:rsidRDefault="00EE0BE3" w:rsidP="00EE0BE3">
            <w:pPr>
              <w:widowControl/>
              <w:shd w:val="clear" w:color="auto" w:fill="FFFFFF"/>
              <w:autoSpaceDE/>
              <w:autoSpaceDN/>
              <w:adjustRightInd/>
              <w:ind w:firstLine="0"/>
              <w:rPr>
                <w:lang w:val="en-US"/>
              </w:rPr>
            </w:pPr>
            <w:r w:rsidRPr="002D393B">
              <w:rPr>
                <w:lang w:val="en-US"/>
              </w:rPr>
              <w:t>3. In Britain children start … school at the age of five.</w:t>
            </w:r>
          </w:p>
          <w:p w:rsidR="00EE0BE3" w:rsidRPr="002D393B" w:rsidRDefault="00EE0BE3" w:rsidP="00EE0BE3">
            <w:pPr>
              <w:widowControl/>
              <w:shd w:val="clear" w:color="auto" w:fill="FFFFFF"/>
              <w:autoSpaceDE/>
              <w:autoSpaceDN/>
              <w:adjustRightInd/>
              <w:ind w:firstLine="0"/>
              <w:rPr>
                <w:lang w:val="en-US"/>
              </w:rPr>
            </w:pPr>
            <w:r w:rsidRPr="002D393B">
              <w:rPr>
                <w:lang w:val="en-US"/>
              </w:rPr>
              <w:t>a) kindergarten b) secondary c) nursery d) primary</w:t>
            </w:r>
          </w:p>
          <w:p w:rsidR="00EE0BE3" w:rsidRPr="002D393B" w:rsidRDefault="00EE0BE3" w:rsidP="00EE0BE3">
            <w:pPr>
              <w:widowControl/>
              <w:shd w:val="clear" w:color="auto" w:fill="FFFFFF"/>
              <w:autoSpaceDE/>
              <w:autoSpaceDN/>
              <w:adjustRightInd/>
              <w:ind w:firstLine="0"/>
              <w:rPr>
                <w:lang w:val="en-US"/>
              </w:rPr>
            </w:pPr>
            <w:r w:rsidRPr="002D393B">
              <w:rPr>
                <w:lang w:val="en-US"/>
              </w:rPr>
              <w:t>4. Edward has a … in French from Leeds University.</w:t>
            </w:r>
          </w:p>
          <w:p w:rsidR="00EE0BE3" w:rsidRPr="002D393B" w:rsidRDefault="00EE0BE3" w:rsidP="00EE0BE3">
            <w:pPr>
              <w:widowControl/>
              <w:shd w:val="clear" w:color="auto" w:fill="FFFFFF"/>
              <w:autoSpaceDE/>
              <w:autoSpaceDN/>
              <w:adjustRightInd/>
              <w:ind w:firstLine="0"/>
              <w:rPr>
                <w:lang w:val="en-US"/>
              </w:rPr>
            </w:pPr>
            <w:r w:rsidRPr="002D393B">
              <w:rPr>
                <w:lang w:val="en-US"/>
              </w:rPr>
              <w:t>a) certificate b) degree c) mark d) paper</w:t>
            </w:r>
          </w:p>
          <w:p w:rsidR="00EE0BE3" w:rsidRPr="002D393B" w:rsidRDefault="00EE0BE3" w:rsidP="00EE0BE3">
            <w:pPr>
              <w:widowControl/>
              <w:shd w:val="clear" w:color="auto" w:fill="FFFFFF"/>
              <w:autoSpaceDE/>
              <w:autoSpaceDN/>
              <w:adjustRightInd/>
              <w:ind w:firstLine="0"/>
              <w:rPr>
                <w:lang w:val="en-US"/>
              </w:rPr>
            </w:pPr>
            <w:r w:rsidRPr="002D393B">
              <w:rPr>
                <w:lang w:val="en-US"/>
              </w:rPr>
              <w:t>5. My favourite … at school was history.</w:t>
            </w:r>
          </w:p>
          <w:p w:rsidR="00EE0BE3" w:rsidRPr="002D393B" w:rsidRDefault="00EE0BE3" w:rsidP="00EE0BE3">
            <w:pPr>
              <w:widowControl/>
              <w:shd w:val="clear" w:color="auto" w:fill="FFFFFF"/>
              <w:autoSpaceDE/>
              <w:autoSpaceDN/>
              <w:adjustRightInd/>
              <w:ind w:firstLine="0"/>
              <w:rPr>
                <w:lang w:val="en-US"/>
              </w:rPr>
            </w:pPr>
            <w:r w:rsidRPr="002D393B">
              <w:rPr>
                <w:lang w:val="en-US"/>
              </w:rPr>
              <w:t>a) topic b) class c) theme d) subject</w:t>
            </w:r>
          </w:p>
          <w:p w:rsidR="00EE0BE3" w:rsidRPr="002D393B" w:rsidRDefault="00EE0BE3" w:rsidP="00EE0BE3">
            <w:pPr>
              <w:widowControl/>
              <w:shd w:val="clear" w:color="auto" w:fill="FFFFFF"/>
              <w:autoSpaceDE/>
              <w:autoSpaceDN/>
              <w:adjustRightInd/>
              <w:ind w:firstLine="0"/>
              <w:rPr>
                <w:lang w:val="en-US"/>
              </w:rPr>
            </w:pPr>
            <w:r w:rsidRPr="002D393B">
              <w:rPr>
                <w:lang w:val="en-US"/>
              </w:rPr>
              <w:lastRenderedPageBreak/>
              <w:t>6. It’s time for break. The bell has …</w:t>
            </w:r>
          </w:p>
          <w:p w:rsidR="00EE0BE3" w:rsidRPr="002D393B" w:rsidRDefault="00EE0BE3" w:rsidP="00EE0BE3">
            <w:pPr>
              <w:widowControl/>
              <w:shd w:val="clear" w:color="auto" w:fill="FFFFFF"/>
              <w:autoSpaceDE/>
              <w:autoSpaceDN/>
              <w:adjustRightInd/>
              <w:ind w:firstLine="0"/>
              <w:rPr>
                <w:lang w:val="en-US"/>
              </w:rPr>
            </w:pPr>
            <w:r w:rsidRPr="002D393B">
              <w:rPr>
                <w:lang w:val="en-US"/>
              </w:rPr>
              <w:t>a) gone b) struck c) rung d) sounded</w:t>
            </w:r>
          </w:p>
          <w:p w:rsidR="00EE0BE3" w:rsidRPr="002D393B" w:rsidRDefault="00EE0BE3" w:rsidP="00EE0BE3">
            <w:pPr>
              <w:widowControl/>
              <w:shd w:val="clear" w:color="auto" w:fill="FFFFFF"/>
              <w:autoSpaceDE/>
              <w:autoSpaceDN/>
              <w:adjustRightInd/>
              <w:ind w:firstLine="0"/>
              <w:rPr>
                <w:lang w:val="en-US"/>
              </w:rPr>
            </w:pPr>
            <w:r w:rsidRPr="002D393B">
              <w:rPr>
                <w:lang w:val="en-US"/>
              </w:rPr>
              <w:t>7. Our English teacher …. us some difficult exercises for homework.</w:t>
            </w:r>
          </w:p>
          <w:p w:rsidR="00EE0BE3" w:rsidRPr="002D393B" w:rsidRDefault="00EE0BE3" w:rsidP="00EE0BE3">
            <w:pPr>
              <w:widowControl/>
              <w:shd w:val="clear" w:color="auto" w:fill="FFFFFF"/>
              <w:autoSpaceDE/>
              <w:autoSpaceDN/>
              <w:adjustRightInd/>
              <w:ind w:firstLine="0"/>
              <w:rPr>
                <w:lang w:val="en-US"/>
              </w:rPr>
            </w:pPr>
            <w:r w:rsidRPr="002D393B">
              <w:rPr>
                <w:lang w:val="en-US"/>
              </w:rPr>
              <w:t>a) set b) put c) obliged d) made</w:t>
            </w:r>
          </w:p>
          <w:p w:rsidR="00EE0BE3" w:rsidRPr="002D393B" w:rsidRDefault="00EE0BE3" w:rsidP="00EE0BE3">
            <w:pPr>
              <w:widowControl/>
              <w:shd w:val="clear" w:color="auto" w:fill="FFFFFF"/>
              <w:autoSpaceDE/>
              <w:autoSpaceDN/>
              <w:adjustRightInd/>
              <w:ind w:firstLine="0"/>
              <w:rPr>
                <w:lang w:val="en-US"/>
              </w:rPr>
            </w:pPr>
            <w:r w:rsidRPr="002D393B">
              <w:rPr>
                <w:lang w:val="en-US"/>
              </w:rPr>
              <w:t>8. Before you begin the exam paper, always read the … carefully</w:t>
            </w:r>
          </w:p>
          <w:p w:rsidR="00EE0BE3" w:rsidRPr="002D393B" w:rsidRDefault="00EE0BE3" w:rsidP="00EE0BE3">
            <w:pPr>
              <w:widowControl/>
              <w:shd w:val="clear" w:color="auto" w:fill="FFFFFF"/>
              <w:autoSpaceDE/>
              <w:autoSpaceDN/>
              <w:adjustRightInd/>
              <w:ind w:firstLine="0"/>
              <w:rPr>
                <w:lang w:val="en-US"/>
              </w:rPr>
            </w:pPr>
            <w:r w:rsidRPr="002D393B">
              <w:rPr>
                <w:lang w:val="en-US"/>
              </w:rPr>
              <w:t>a) orders b) instructions c) c) rules d) answers</w:t>
            </w:r>
          </w:p>
          <w:p w:rsidR="00EE0BE3" w:rsidRPr="002D393B" w:rsidRDefault="00EE0BE3" w:rsidP="00EE0BE3">
            <w:pPr>
              <w:widowControl/>
              <w:shd w:val="clear" w:color="auto" w:fill="FFFFFF"/>
              <w:autoSpaceDE/>
              <w:autoSpaceDN/>
              <w:adjustRightInd/>
              <w:ind w:firstLine="0"/>
              <w:rPr>
                <w:lang w:val="en-US"/>
              </w:rPr>
            </w:pPr>
            <w:r w:rsidRPr="002D393B">
              <w:rPr>
                <w:lang w:val="en-US"/>
              </w:rPr>
              <w:t>9. If you want to pass the examination, you must study …</w:t>
            </w:r>
          </w:p>
          <w:p w:rsidR="00EE0BE3" w:rsidRPr="002D393B" w:rsidRDefault="00EE0BE3" w:rsidP="00EE0BE3">
            <w:pPr>
              <w:widowControl/>
              <w:shd w:val="clear" w:color="auto" w:fill="FFFFFF"/>
              <w:autoSpaceDE/>
              <w:autoSpaceDN/>
              <w:adjustRightInd/>
              <w:ind w:firstLine="0"/>
              <w:rPr>
                <w:lang w:val="en-US"/>
              </w:rPr>
            </w:pPr>
            <w:r w:rsidRPr="002D393B">
              <w:rPr>
                <w:lang w:val="en-US"/>
              </w:rPr>
              <w:t>a) hardly b) enough c) thoroughly d) rather</w:t>
            </w:r>
          </w:p>
          <w:p w:rsidR="00EE0BE3" w:rsidRPr="002D393B" w:rsidRDefault="00EE0BE3" w:rsidP="00EE0BE3">
            <w:pPr>
              <w:widowControl/>
              <w:shd w:val="clear" w:color="auto" w:fill="FFFFFF"/>
              <w:autoSpaceDE/>
              <w:autoSpaceDN/>
              <w:adjustRightInd/>
              <w:ind w:firstLine="0"/>
              <w:rPr>
                <w:lang w:val="en-US"/>
              </w:rPr>
            </w:pPr>
            <w:r w:rsidRPr="002D393B">
              <w:rPr>
                <w:lang w:val="en-US"/>
              </w:rPr>
              <w:t>10. Most students have quite a good sense of their own …</w:t>
            </w:r>
          </w:p>
          <w:p w:rsidR="00EE0BE3" w:rsidRPr="002D393B" w:rsidRDefault="00EE0BE3" w:rsidP="00EE0BE3">
            <w:pPr>
              <w:widowControl/>
              <w:shd w:val="clear" w:color="auto" w:fill="FFFFFF"/>
              <w:autoSpaceDE/>
              <w:autoSpaceDN/>
              <w:adjustRightInd/>
              <w:ind w:firstLine="0"/>
              <w:rPr>
                <w:lang w:val="en-US"/>
              </w:rPr>
            </w:pPr>
            <w:r w:rsidRPr="002D393B">
              <w:rPr>
                <w:lang w:val="en-US"/>
              </w:rPr>
              <w:t>a) grasp b) ability c) idea d) information</w:t>
            </w:r>
          </w:p>
          <w:p w:rsidR="00EE0BE3" w:rsidRPr="002D393B" w:rsidRDefault="00EE0BE3" w:rsidP="00EE0BE3">
            <w:pPr>
              <w:pStyle w:val="Style14"/>
              <w:widowControl/>
              <w:ind w:firstLine="0"/>
              <w:rPr>
                <w:lang w:val="en-US"/>
              </w:rPr>
            </w:pPr>
          </w:p>
        </w:tc>
        <w:tc>
          <w:tcPr>
            <w:tcW w:w="330" w:type="pct"/>
          </w:tcPr>
          <w:p w:rsidR="00EE0BE3" w:rsidRPr="002D393B" w:rsidRDefault="00A302C5" w:rsidP="00EE0BE3">
            <w:pPr>
              <w:pStyle w:val="Style14"/>
              <w:widowControl/>
              <w:ind w:firstLine="0"/>
              <w:jc w:val="left"/>
              <w:rPr>
                <w:rStyle w:val="FontStyle31"/>
                <w:rFonts w:ascii="Times New Roman" w:hAnsi="Times New Roman" w:cs="Times New Roman"/>
                <w:sz w:val="24"/>
                <w:szCs w:val="24"/>
                <w:lang w:val="en-US"/>
              </w:rPr>
            </w:pPr>
            <w:r w:rsidRPr="002D393B">
              <w:rPr>
                <w:rStyle w:val="FontStyle31"/>
                <w:rFonts w:ascii="Times New Roman" w:hAnsi="Times New Roman" w:cs="Times New Roman"/>
                <w:sz w:val="24"/>
                <w:szCs w:val="24"/>
              </w:rPr>
              <w:lastRenderedPageBreak/>
              <w:t>ОК -5 ЗУВ</w:t>
            </w:r>
          </w:p>
        </w:tc>
      </w:tr>
      <w:tr w:rsidR="00EE0BE3" w:rsidRPr="002D393B" w:rsidTr="00A302C5">
        <w:trPr>
          <w:trHeight w:val="422"/>
        </w:trPr>
        <w:tc>
          <w:tcPr>
            <w:tcW w:w="1207" w:type="pct"/>
          </w:tcPr>
          <w:p w:rsidR="00EE0BE3" w:rsidRPr="002D393B" w:rsidRDefault="00EE0BE3" w:rsidP="00EE0BE3">
            <w:pPr>
              <w:pStyle w:val="Style14"/>
              <w:widowControl/>
              <w:tabs>
                <w:tab w:val="left" w:pos="0"/>
              </w:tabs>
              <w:ind w:firstLine="0"/>
            </w:pPr>
            <w:r w:rsidRPr="002D393B">
              <w:lastRenderedPageBreak/>
              <w:t xml:space="preserve">2.3. Грамматический материал: Развитие умений и навыков оперирования грамматическим материалом:  </w:t>
            </w:r>
            <w:r w:rsidRPr="002D393B">
              <w:rPr>
                <w:b/>
              </w:rPr>
              <w:t>«Местоимение и его виды»</w:t>
            </w:r>
            <w:r w:rsidRPr="002D393B">
              <w:t xml:space="preserve"> </w:t>
            </w:r>
          </w:p>
        </w:tc>
        <w:tc>
          <w:tcPr>
            <w:tcW w:w="1632" w:type="pct"/>
          </w:tcPr>
          <w:p w:rsidR="00EE0BE3" w:rsidRPr="002D393B" w:rsidRDefault="00EE0BE3" w:rsidP="00473C3C">
            <w:pPr>
              <w:pStyle w:val="Style14"/>
              <w:widowControl/>
              <w:ind w:firstLine="0"/>
            </w:pPr>
            <w:r w:rsidRPr="002D393B">
              <w:t xml:space="preserve">Проверка письменных работ </w:t>
            </w:r>
          </w:p>
        </w:tc>
        <w:tc>
          <w:tcPr>
            <w:tcW w:w="1831" w:type="pct"/>
          </w:tcPr>
          <w:p w:rsidR="00EE0BE3" w:rsidRPr="002D393B" w:rsidRDefault="00EE0BE3" w:rsidP="00EE0BE3">
            <w:pPr>
              <w:widowControl/>
              <w:shd w:val="clear" w:color="auto" w:fill="FFFFFF"/>
              <w:autoSpaceDE/>
              <w:autoSpaceDN/>
              <w:adjustRightInd/>
              <w:spacing w:before="105" w:after="105"/>
              <w:ind w:firstLine="0"/>
              <w:rPr>
                <w:b/>
                <w:i/>
                <w:lang w:val="en-US"/>
              </w:rPr>
            </w:pPr>
            <w:r w:rsidRPr="002D393B">
              <w:rPr>
                <w:b/>
                <w:i/>
                <w:lang w:val="en-US"/>
              </w:rPr>
              <w:t>Put proper personal pronouns instead of indicated words</w:t>
            </w:r>
          </w:p>
          <w:p w:rsidR="00EE0BE3" w:rsidRPr="002D393B" w:rsidRDefault="00EE0BE3" w:rsidP="00EE0BE3">
            <w:pPr>
              <w:widowControl/>
              <w:shd w:val="clear" w:color="auto" w:fill="FFFFFF"/>
              <w:autoSpaceDE/>
              <w:autoSpaceDN/>
              <w:adjustRightInd/>
              <w:spacing w:before="105" w:after="105"/>
              <w:ind w:firstLine="0"/>
              <w:rPr>
                <w:color w:val="000000"/>
                <w:lang w:val="en-US"/>
              </w:rPr>
            </w:pPr>
            <w:r w:rsidRPr="002D393B">
              <w:rPr>
                <w:lang w:val="en-US"/>
              </w:rPr>
              <w:t>Lisa and Roger are in Spain now. </w:t>
            </w:r>
            <w:r w:rsidRPr="002D393B">
              <w:rPr>
                <w:b/>
                <w:lang w:val="en-US"/>
              </w:rPr>
              <w:t>Lisa and Roger</w:t>
            </w:r>
            <w:r w:rsidRPr="002D393B">
              <w:rPr>
                <w:lang w:val="en-US"/>
              </w:rPr>
              <w:t> are having their holiday. </w:t>
            </w:r>
            <w:r w:rsidRPr="002D393B">
              <w:rPr>
                <w:b/>
                <w:lang w:val="en-US"/>
              </w:rPr>
              <w:t>Lisa and Roger</w:t>
            </w:r>
            <w:r w:rsidRPr="002D393B">
              <w:rPr>
                <w:lang w:val="en-US"/>
              </w:rPr>
              <w:t> live in a hotel. </w:t>
            </w:r>
            <w:r w:rsidRPr="002D393B">
              <w:rPr>
                <w:b/>
                <w:lang w:val="en-US"/>
              </w:rPr>
              <w:t>The hotel</w:t>
            </w:r>
            <w:r w:rsidRPr="002D393B">
              <w:rPr>
                <w:lang w:val="en-US"/>
              </w:rPr>
              <w:t> is very comfortable. And the beaches are fantastic. </w:t>
            </w:r>
            <w:r w:rsidRPr="002D393B">
              <w:rPr>
                <w:b/>
                <w:lang w:val="en-US"/>
              </w:rPr>
              <w:t>The beaches</w:t>
            </w:r>
            <w:r w:rsidRPr="002D393B">
              <w:rPr>
                <w:lang w:val="en-US"/>
              </w:rPr>
              <w:t> are clean and big. The sea is warm. Roger goes jogging near </w:t>
            </w:r>
            <w:r w:rsidRPr="002D393B">
              <w:rPr>
                <w:b/>
                <w:lang w:val="en-US"/>
              </w:rPr>
              <w:t>the sea</w:t>
            </w:r>
            <w:r w:rsidRPr="002D393B">
              <w:rPr>
                <w:lang w:val="en-US"/>
              </w:rPr>
              <w:t> every morning. Lisa doesn’t go with </w:t>
            </w:r>
            <w:r w:rsidRPr="002D393B">
              <w:rPr>
                <w:b/>
                <w:lang w:val="en-US"/>
              </w:rPr>
              <w:t>Roger</w:t>
            </w:r>
            <w:r w:rsidRPr="002D393B">
              <w:rPr>
                <w:lang w:val="en-US"/>
              </w:rPr>
              <w:t>. </w:t>
            </w:r>
            <w:r w:rsidRPr="002D393B">
              <w:rPr>
                <w:b/>
                <w:lang w:val="en-US"/>
              </w:rPr>
              <w:t>Lisa</w:t>
            </w:r>
            <w:r w:rsidRPr="002D393B">
              <w:rPr>
                <w:lang w:val="en-US"/>
              </w:rPr>
              <w:t> wakes up late. </w:t>
            </w:r>
            <w:r w:rsidRPr="002D393B">
              <w:rPr>
                <w:b/>
                <w:lang w:val="en-US"/>
              </w:rPr>
              <w:t>Lisa and Roger</w:t>
            </w:r>
            <w:r w:rsidRPr="002D393B">
              <w:rPr>
                <w:lang w:val="en-US"/>
              </w:rPr>
              <w:t> met their friends there. So Lisa and Roger spend all days with </w:t>
            </w:r>
            <w:r w:rsidRPr="002D393B">
              <w:rPr>
                <w:b/>
                <w:lang w:val="en-US"/>
              </w:rPr>
              <w:t>their friends</w:t>
            </w:r>
            <w:r w:rsidRPr="002D393B">
              <w:rPr>
                <w:lang w:val="en-US"/>
              </w:rPr>
              <w:t>.</w:t>
            </w:r>
          </w:p>
          <w:p w:rsidR="00EE0BE3" w:rsidRPr="002D393B" w:rsidRDefault="00EE0BE3" w:rsidP="00EE0BE3">
            <w:pPr>
              <w:pStyle w:val="Style14"/>
              <w:widowControl/>
              <w:ind w:firstLine="0"/>
              <w:rPr>
                <w:color w:val="000000"/>
                <w:lang w:val="en-US"/>
              </w:rPr>
            </w:pPr>
          </w:p>
        </w:tc>
        <w:tc>
          <w:tcPr>
            <w:tcW w:w="330" w:type="pct"/>
          </w:tcPr>
          <w:p w:rsidR="00EE0BE3" w:rsidRPr="002D393B" w:rsidRDefault="00A302C5" w:rsidP="00EE0BE3">
            <w:pPr>
              <w:pStyle w:val="Style14"/>
              <w:widowControl/>
              <w:ind w:firstLine="0"/>
              <w:jc w:val="left"/>
              <w:rPr>
                <w:rStyle w:val="FontStyle31"/>
                <w:rFonts w:ascii="Times New Roman" w:hAnsi="Times New Roman" w:cs="Times New Roman"/>
                <w:sz w:val="24"/>
                <w:szCs w:val="24"/>
                <w:lang w:val="en-US"/>
              </w:rPr>
            </w:pPr>
            <w:r w:rsidRPr="002D393B">
              <w:rPr>
                <w:rStyle w:val="FontStyle31"/>
                <w:rFonts w:ascii="Times New Roman" w:hAnsi="Times New Roman" w:cs="Times New Roman"/>
                <w:sz w:val="24"/>
                <w:szCs w:val="24"/>
              </w:rPr>
              <w:t>ОК -5 ЗУВ</w:t>
            </w:r>
          </w:p>
        </w:tc>
      </w:tr>
      <w:tr w:rsidR="00EE0BE3" w:rsidRPr="002D393B" w:rsidTr="00A302C5">
        <w:trPr>
          <w:trHeight w:val="422"/>
        </w:trPr>
        <w:tc>
          <w:tcPr>
            <w:tcW w:w="1207" w:type="pct"/>
          </w:tcPr>
          <w:p w:rsidR="00EE0BE3" w:rsidRPr="002D393B" w:rsidRDefault="00EE0BE3" w:rsidP="00EE0BE3">
            <w:pPr>
              <w:pStyle w:val="Style14"/>
              <w:widowControl/>
              <w:ind w:firstLine="0"/>
            </w:pPr>
            <w:r w:rsidRPr="002D393B">
              <w:t xml:space="preserve">2.4 Употребительные выражения </w:t>
            </w:r>
          </w:p>
          <w:p w:rsidR="00EE0BE3" w:rsidRPr="002D393B" w:rsidRDefault="00EE0BE3" w:rsidP="00EE0BE3">
            <w:pPr>
              <w:ind w:firstLine="0"/>
            </w:pPr>
            <w:r w:rsidRPr="002D393B">
              <w:t xml:space="preserve">речевого этикета по теме </w:t>
            </w:r>
            <w:r w:rsidRPr="002D393B">
              <w:rPr>
                <w:b/>
              </w:rPr>
              <w:lastRenderedPageBreak/>
              <w:t>«Студенческая жизнь»</w:t>
            </w:r>
            <w:r w:rsidRPr="002D393B">
              <w:t xml:space="preserve"> (формы обращения, приветствия и  сопутствующие реплики при встрече, прощании </w:t>
            </w:r>
          </w:p>
        </w:tc>
        <w:tc>
          <w:tcPr>
            <w:tcW w:w="1632" w:type="pct"/>
          </w:tcPr>
          <w:p w:rsidR="00EE0BE3" w:rsidRPr="002D393B" w:rsidRDefault="00EE0BE3" w:rsidP="00EE0BE3">
            <w:pPr>
              <w:pStyle w:val="Style14"/>
              <w:widowControl/>
              <w:ind w:firstLine="0"/>
              <w:jc w:val="left"/>
              <w:rPr>
                <w:color w:val="000000"/>
              </w:rPr>
            </w:pPr>
            <w:r w:rsidRPr="002D393B">
              <w:rPr>
                <w:color w:val="000000"/>
              </w:rPr>
              <w:lastRenderedPageBreak/>
              <w:t>Устный опрос</w:t>
            </w:r>
          </w:p>
        </w:tc>
        <w:tc>
          <w:tcPr>
            <w:tcW w:w="1831" w:type="pct"/>
          </w:tcPr>
          <w:p w:rsidR="00EE0BE3" w:rsidRPr="002D393B" w:rsidRDefault="00EE0BE3" w:rsidP="00EE0BE3">
            <w:pPr>
              <w:shd w:val="clear" w:color="auto" w:fill="FFFFFF"/>
              <w:spacing w:before="100" w:beforeAutospacing="1" w:after="100" w:afterAutospacing="1"/>
              <w:ind w:firstLine="0"/>
              <w:rPr>
                <w:b/>
                <w:i/>
                <w:lang w:val="en-US"/>
              </w:rPr>
            </w:pPr>
            <w:r w:rsidRPr="002D393B">
              <w:rPr>
                <w:b/>
                <w:i/>
                <w:lang w:val="en-US"/>
              </w:rPr>
              <w:t xml:space="preserve">Answer the </w:t>
            </w:r>
            <w:r w:rsidR="00931F8E" w:rsidRPr="002D393B">
              <w:rPr>
                <w:b/>
                <w:i/>
                <w:lang w:val="en-US"/>
              </w:rPr>
              <w:t>questions</w:t>
            </w:r>
          </w:p>
          <w:p w:rsidR="00EE0BE3" w:rsidRPr="002D393B" w:rsidRDefault="00EE0BE3" w:rsidP="00EE0BE3">
            <w:pPr>
              <w:shd w:val="clear" w:color="auto" w:fill="FFFFFF"/>
              <w:ind w:firstLine="0"/>
              <w:rPr>
                <w:color w:val="000000"/>
                <w:lang w:val="en-US"/>
              </w:rPr>
            </w:pPr>
            <w:r w:rsidRPr="002D393B">
              <w:rPr>
                <w:lang w:val="en-US"/>
              </w:rPr>
              <w:lastRenderedPageBreak/>
              <w:t>Is becoming a student the first step to independence? Why? Why is it useful to talk to people who have done the course or degree you</w:t>
            </w:r>
            <w:r w:rsidR="007326B0">
              <w:rPr>
                <w:lang w:val="en-US"/>
              </w:rPr>
              <w:t>’</w:t>
            </w:r>
            <w:r w:rsidRPr="002D393B">
              <w:rPr>
                <w:lang w:val="en-US"/>
              </w:rPr>
              <w:t>re doing? Why should you arrive in the city before you start your course? How can you get around the city? How can you plan your timetable at</w:t>
            </w:r>
            <w:r w:rsidRPr="002D393B">
              <w:rPr>
                <w:rStyle w:val="apple-converted-space"/>
                <w:lang w:val="en-US"/>
              </w:rPr>
              <w:t> </w:t>
            </w:r>
            <w:hyperlink r:id="rId30" w:tooltip="Система Высшего образования в странах изучаемого языка: University" w:history="1">
              <w:r w:rsidRPr="002D393B">
                <w:rPr>
                  <w:rStyle w:val="aff"/>
                  <w:color w:val="auto"/>
                  <w:lang w:val="en-US"/>
                </w:rPr>
                <w:t>university</w:t>
              </w:r>
            </w:hyperlink>
            <w:r w:rsidRPr="002D393B">
              <w:rPr>
                <w:lang w:val="en-US"/>
              </w:rPr>
              <w:t>? Why should you go to lectures, classes, tutorials or labs? How can you make contact with other students?</w:t>
            </w:r>
          </w:p>
        </w:tc>
        <w:tc>
          <w:tcPr>
            <w:tcW w:w="330" w:type="pct"/>
          </w:tcPr>
          <w:p w:rsidR="00EE0BE3" w:rsidRPr="002D393B" w:rsidRDefault="00A302C5" w:rsidP="00EE0BE3">
            <w:pPr>
              <w:pStyle w:val="Style14"/>
              <w:widowControl/>
              <w:ind w:firstLine="0"/>
              <w:jc w:val="left"/>
              <w:rPr>
                <w:rStyle w:val="FontStyle31"/>
                <w:rFonts w:ascii="Times New Roman" w:hAnsi="Times New Roman" w:cs="Times New Roman"/>
                <w:sz w:val="24"/>
                <w:szCs w:val="24"/>
                <w:lang w:val="de-DE"/>
              </w:rPr>
            </w:pPr>
            <w:r w:rsidRPr="002D393B">
              <w:rPr>
                <w:rStyle w:val="FontStyle31"/>
                <w:rFonts w:ascii="Times New Roman" w:hAnsi="Times New Roman" w:cs="Times New Roman"/>
                <w:sz w:val="24"/>
                <w:szCs w:val="24"/>
              </w:rPr>
              <w:lastRenderedPageBreak/>
              <w:t>ОК -5 ЗУВ</w:t>
            </w:r>
          </w:p>
        </w:tc>
      </w:tr>
      <w:tr w:rsidR="00EE0BE3" w:rsidRPr="002D393B" w:rsidTr="00EE0BE3">
        <w:trPr>
          <w:trHeight w:val="422"/>
        </w:trPr>
        <w:tc>
          <w:tcPr>
            <w:tcW w:w="5000" w:type="pct"/>
            <w:gridSpan w:val="4"/>
          </w:tcPr>
          <w:p w:rsidR="00EE0BE3" w:rsidRPr="002D393B" w:rsidRDefault="00EE0BE3" w:rsidP="00EE0BE3">
            <w:pPr>
              <w:pStyle w:val="Style14"/>
              <w:widowControl/>
              <w:ind w:firstLine="0"/>
              <w:jc w:val="center"/>
              <w:rPr>
                <w:rStyle w:val="FontStyle31"/>
                <w:rFonts w:ascii="Times New Roman" w:hAnsi="Times New Roman" w:cs="Times New Roman"/>
                <w:b/>
                <w:sz w:val="24"/>
                <w:szCs w:val="24"/>
                <w:lang w:val="en-US"/>
              </w:rPr>
            </w:pPr>
            <w:r w:rsidRPr="002D393B">
              <w:rPr>
                <w:rStyle w:val="FontStyle31"/>
                <w:rFonts w:ascii="Times New Roman" w:hAnsi="Times New Roman" w:cs="Times New Roman"/>
                <w:b/>
                <w:sz w:val="24"/>
                <w:szCs w:val="24"/>
                <w:lang w:val="en-US"/>
              </w:rPr>
              <w:lastRenderedPageBreak/>
              <w:t xml:space="preserve">2 </w:t>
            </w:r>
            <w:r w:rsidRPr="002D393B">
              <w:rPr>
                <w:rStyle w:val="FontStyle31"/>
                <w:rFonts w:ascii="Times New Roman" w:hAnsi="Times New Roman" w:cs="Times New Roman"/>
                <w:b/>
                <w:sz w:val="24"/>
                <w:szCs w:val="24"/>
              </w:rPr>
              <w:t>семестр</w:t>
            </w:r>
          </w:p>
        </w:tc>
      </w:tr>
      <w:tr w:rsidR="00EE0BE3" w:rsidRPr="002D393B" w:rsidTr="00A302C5">
        <w:trPr>
          <w:trHeight w:val="373"/>
        </w:trPr>
        <w:tc>
          <w:tcPr>
            <w:tcW w:w="1207" w:type="pct"/>
          </w:tcPr>
          <w:p w:rsidR="00EE0BE3" w:rsidRPr="002D393B" w:rsidRDefault="00EE0BE3" w:rsidP="00EE0BE3">
            <w:pPr>
              <w:pStyle w:val="Style14"/>
              <w:widowControl/>
              <w:ind w:left="360" w:firstLine="0"/>
              <w:rPr>
                <w:b/>
                <w:lang w:val="en-US"/>
              </w:rPr>
            </w:pPr>
            <w:r w:rsidRPr="002D393B">
              <w:rPr>
                <w:b/>
                <w:lang w:val="en-US"/>
              </w:rPr>
              <w:t xml:space="preserve">3. </w:t>
            </w:r>
            <w:r w:rsidRPr="002D393B">
              <w:rPr>
                <w:b/>
              </w:rPr>
              <w:t>История</w:t>
            </w:r>
            <w:r w:rsidRPr="002D393B">
              <w:rPr>
                <w:b/>
                <w:lang w:val="en-US"/>
              </w:rPr>
              <w:t xml:space="preserve"> </w:t>
            </w:r>
            <w:r w:rsidRPr="002D393B">
              <w:rPr>
                <w:b/>
              </w:rPr>
              <w:t>научной</w:t>
            </w:r>
            <w:r w:rsidRPr="002D393B">
              <w:rPr>
                <w:b/>
                <w:lang w:val="en-US"/>
              </w:rPr>
              <w:t xml:space="preserve"> </w:t>
            </w:r>
            <w:r w:rsidRPr="002D393B">
              <w:rPr>
                <w:b/>
              </w:rPr>
              <w:t>мысли</w:t>
            </w:r>
          </w:p>
        </w:tc>
        <w:tc>
          <w:tcPr>
            <w:tcW w:w="1632" w:type="pct"/>
          </w:tcPr>
          <w:p w:rsidR="00EE0BE3" w:rsidRPr="002D393B" w:rsidRDefault="00EE0BE3" w:rsidP="00EE0BE3">
            <w:pPr>
              <w:pStyle w:val="Style14"/>
              <w:widowControl/>
              <w:ind w:firstLine="0"/>
              <w:jc w:val="left"/>
              <w:rPr>
                <w:lang w:val="en-US"/>
              </w:rPr>
            </w:pPr>
          </w:p>
        </w:tc>
        <w:tc>
          <w:tcPr>
            <w:tcW w:w="1831" w:type="pct"/>
          </w:tcPr>
          <w:p w:rsidR="00EE0BE3" w:rsidRPr="002D393B" w:rsidRDefault="00EE0BE3" w:rsidP="00EE0BE3">
            <w:pPr>
              <w:pStyle w:val="Style14"/>
              <w:widowControl/>
              <w:ind w:firstLine="0"/>
              <w:jc w:val="left"/>
              <w:rPr>
                <w:lang w:val="en-US"/>
              </w:rPr>
            </w:pPr>
          </w:p>
        </w:tc>
        <w:tc>
          <w:tcPr>
            <w:tcW w:w="330" w:type="pct"/>
          </w:tcPr>
          <w:p w:rsidR="00EE0BE3" w:rsidRPr="002D393B" w:rsidRDefault="00A302C5" w:rsidP="00EE0BE3">
            <w:pPr>
              <w:pStyle w:val="Style14"/>
              <w:widowControl/>
              <w:ind w:firstLine="0"/>
              <w:jc w:val="left"/>
              <w:rPr>
                <w:rStyle w:val="FontStyle31"/>
                <w:rFonts w:ascii="Times New Roman" w:hAnsi="Times New Roman" w:cs="Times New Roman"/>
                <w:sz w:val="24"/>
                <w:szCs w:val="24"/>
                <w:lang w:val="en-US"/>
              </w:rPr>
            </w:pPr>
            <w:r w:rsidRPr="002D393B">
              <w:rPr>
                <w:rStyle w:val="FontStyle31"/>
                <w:rFonts w:ascii="Times New Roman" w:hAnsi="Times New Roman" w:cs="Times New Roman"/>
                <w:sz w:val="24"/>
                <w:szCs w:val="24"/>
              </w:rPr>
              <w:t>ОК -5 ЗУВ</w:t>
            </w:r>
          </w:p>
        </w:tc>
      </w:tr>
      <w:tr w:rsidR="00EE0BE3" w:rsidRPr="002D393B" w:rsidTr="00A302C5">
        <w:trPr>
          <w:trHeight w:val="373"/>
        </w:trPr>
        <w:tc>
          <w:tcPr>
            <w:tcW w:w="1207" w:type="pct"/>
          </w:tcPr>
          <w:p w:rsidR="00EE0BE3" w:rsidRPr="002D393B" w:rsidRDefault="00EE0BE3" w:rsidP="00EE0BE3">
            <w:pPr>
              <w:pStyle w:val="Style14"/>
              <w:widowControl/>
              <w:tabs>
                <w:tab w:val="left" w:pos="426"/>
              </w:tabs>
              <w:ind w:firstLine="0"/>
            </w:pPr>
            <w:r w:rsidRPr="002D393B">
              <w:t xml:space="preserve">3.1 Развитие умений и навыков чтения и письма по теме </w:t>
            </w:r>
            <w:r w:rsidRPr="002D393B">
              <w:rPr>
                <w:b/>
              </w:rPr>
              <w:t>«Выдающиеся учёные мира»</w:t>
            </w:r>
          </w:p>
        </w:tc>
        <w:tc>
          <w:tcPr>
            <w:tcW w:w="1632" w:type="pct"/>
          </w:tcPr>
          <w:p w:rsidR="00EE0BE3" w:rsidRPr="002D393B" w:rsidRDefault="00EE0BE3" w:rsidP="00EE0BE3">
            <w:pPr>
              <w:pStyle w:val="Style14"/>
              <w:widowControl/>
              <w:ind w:firstLine="0"/>
              <w:jc w:val="left"/>
              <w:rPr>
                <w:lang w:val="en-US"/>
              </w:rPr>
            </w:pPr>
            <w:r w:rsidRPr="002D393B">
              <w:t>Составление письменного сообщения</w:t>
            </w:r>
          </w:p>
        </w:tc>
        <w:tc>
          <w:tcPr>
            <w:tcW w:w="1831" w:type="pct"/>
          </w:tcPr>
          <w:p w:rsidR="00EE0BE3" w:rsidRPr="002D393B" w:rsidRDefault="00EE0BE3" w:rsidP="00EE0BE3">
            <w:pPr>
              <w:pStyle w:val="Style14"/>
              <w:widowControl/>
              <w:ind w:firstLine="0"/>
              <w:rPr>
                <w:rStyle w:val="FontStyle31"/>
                <w:rFonts w:ascii="Times New Roman" w:hAnsi="Times New Roman" w:cs="Times New Roman"/>
                <w:b/>
                <w:i/>
                <w:sz w:val="24"/>
                <w:szCs w:val="24"/>
                <w:lang w:val="en-US"/>
              </w:rPr>
            </w:pPr>
            <w:r w:rsidRPr="002D393B">
              <w:rPr>
                <w:rStyle w:val="FontStyle31"/>
                <w:rFonts w:ascii="Times New Roman" w:hAnsi="Times New Roman" w:cs="Times New Roman"/>
                <w:b/>
                <w:i/>
                <w:sz w:val="24"/>
                <w:szCs w:val="24"/>
                <w:lang w:val="en-US"/>
              </w:rPr>
              <w:t xml:space="preserve">Write </w:t>
            </w:r>
            <w:r w:rsidR="00931F8E" w:rsidRPr="002D393B">
              <w:rPr>
                <w:rStyle w:val="FontStyle31"/>
                <w:rFonts w:ascii="Times New Roman" w:hAnsi="Times New Roman" w:cs="Times New Roman"/>
                <w:b/>
                <w:i/>
                <w:sz w:val="24"/>
                <w:szCs w:val="24"/>
                <w:lang w:val="en-US"/>
              </w:rPr>
              <w:t xml:space="preserve">a story </w:t>
            </w:r>
            <w:r w:rsidRPr="002D393B">
              <w:rPr>
                <w:rStyle w:val="FontStyle31"/>
                <w:rFonts w:ascii="Times New Roman" w:hAnsi="Times New Roman" w:cs="Times New Roman"/>
                <w:b/>
                <w:i/>
                <w:sz w:val="24"/>
                <w:szCs w:val="24"/>
                <w:lang w:val="en-US"/>
              </w:rPr>
              <w:t>about Alfred Nobel, George Stephenson</w:t>
            </w:r>
          </w:p>
        </w:tc>
        <w:tc>
          <w:tcPr>
            <w:tcW w:w="330" w:type="pct"/>
          </w:tcPr>
          <w:p w:rsidR="00EE0BE3" w:rsidRPr="002D393B" w:rsidRDefault="00A302C5" w:rsidP="00EE0BE3">
            <w:pPr>
              <w:pStyle w:val="Style14"/>
              <w:widowControl/>
              <w:ind w:firstLine="0"/>
              <w:jc w:val="left"/>
              <w:rPr>
                <w:rStyle w:val="FontStyle31"/>
                <w:rFonts w:ascii="Times New Roman" w:hAnsi="Times New Roman" w:cs="Times New Roman"/>
                <w:sz w:val="24"/>
                <w:szCs w:val="24"/>
                <w:lang w:val="en-US"/>
              </w:rPr>
            </w:pPr>
            <w:r w:rsidRPr="002D393B">
              <w:rPr>
                <w:rStyle w:val="FontStyle31"/>
                <w:rFonts w:ascii="Times New Roman" w:hAnsi="Times New Roman" w:cs="Times New Roman"/>
                <w:sz w:val="24"/>
                <w:szCs w:val="24"/>
              </w:rPr>
              <w:t>ОК -5 ЗУВ</w:t>
            </w:r>
          </w:p>
        </w:tc>
      </w:tr>
      <w:tr w:rsidR="00EE0BE3" w:rsidRPr="002D393B" w:rsidTr="00A302C5">
        <w:trPr>
          <w:trHeight w:val="373"/>
        </w:trPr>
        <w:tc>
          <w:tcPr>
            <w:tcW w:w="1207" w:type="pct"/>
          </w:tcPr>
          <w:p w:rsidR="00EE0BE3" w:rsidRPr="002D393B" w:rsidRDefault="00EE0BE3" w:rsidP="00EE0BE3">
            <w:pPr>
              <w:widowControl/>
              <w:autoSpaceDE/>
              <w:autoSpaceDN/>
              <w:adjustRightInd/>
              <w:ind w:firstLine="0"/>
            </w:pPr>
            <w:r w:rsidRPr="002D393B">
              <w:t xml:space="preserve">3.2 Развитие умений и навыков оперирования грамматическим материалом: </w:t>
            </w:r>
            <w:r w:rsidRPr="002D393B">
              <w:rPr>
                <w:b/>
              </w:rPr>
              <w:t>«Имя существительное (число, род, артикли)»</w:t>
            </w:r>
          </w:p>
        </w:tc>
        <w:tc>
          <w:tcPr>
            <w:tcW w:w="1632" w:type="pct"/>
          </w:tcPr>
          <w:p w:rsidR="00EE0BE3" w:rsidRPr="002D393B" w:rsidRDefault="00EE0BE3" w:rsidP="00EE0BE3">
            <w:pPr>
              <w:ind w:firstLine="0"/>
            </w:pPr>
            <w:r w:rsidRPr="002D393B">
              <w:t>Проверка выполнения грамматических упражнений</w:t>
            </w:r>
          </w:p>
        </w:tc>
        <w:tc>
          <w:tcPr>
            <w:tcW w:w="1831" w:type="pct"/>
          </w:tcPr>
          <w:p w:rsidR="00EE0BE3" w:rsidRPr="002D393B" w:rsidRDefault="00EE0BE3" w:rsidP="00EE0BE3">
            <w:pPr>
              <w:pStyle w:val="40"/>
              <w:spacing w:before="0"/>
              <w:ind w:firstLine="0"/>
              <w:rPr>
                <w:rFonts w:ascii="Times New Roman" w:hAnsi="Times New Roman" w:cs="Times New Roman"/>
                <w:b/>
                <w:color w:val="000000"/>
                <w:lang w:val="en-US"/>
              </w:rPr>
            </w:pPr>
            <w:r w:rsidRPr="002D393B">
              <w:rPr>
                <w:rFonts w:ascii="Times New Roman" w:hAnsi="Times New Roman" w:cs="Times New Roman"/>
                <w:b/>
                <w:color w:val="0000FF"/>
                <w:shd w:val="clear" w:color="auto" w:fill="FFFFFF"/>
                <w:lang w:val="en-US"/>
              </w:rPr>
              <w:t xml:space="preserve"> </w:t>
            </w:r>
            <w:r w:rsidRPr="002D393B">
              <w:rPr>
                <w:rFonts w:ascii="Times New Roman" w:hAnsi="Times New Roman" w:cs="Times New Roman"/>
                <w:b/>
                <w:color w:val="000000"/>
                <w:lang w:val="en-US"/>
              </w:rPr>
              <w:t>Choose the correct variant.</w:t>
            </w:r>
          </w:p>
          <w:p w:rsidR="00EE0BE3" w:rsidRPr="002D393B" w:rsidRDefault="00EE0BE3" w:rsidP="00EE0BE3">
            <w:pPr>
              <w:widowControl/>
              <w:autoSpaceDE/>
              <w:autoSpaceDN/>
              <w:adjustRightInd/>
              <w:ind w:firstLine="0"/>
              <w:rPr>
                <w:b/>
                <w:shd w:val="clear" w:color="auto" w:fill="FFFFFF"/>
                <w:lang w:val="en-US"/>
              </w:rPr>
            </w:pPr>
            <w:r w:rsidRPr="002D393B">
              <w:rPr>
                <w:color w:val="000000"/>
                <w:shd w:val="clear" w:color="auto" w:fill="FFFFFF"/>
                <w:lang w:val="en-US"/>
              </w:rPr>
              <w:t>I. …Smiths have a dog and a cat.</w:t>
            </w:r>
            <w:r w:rsidRPr="002D393B">
              <w:rPr>
                <w:rStyle w:val="apple-converted-space"/>
                <w:color w:val="000000"/>
                <w:shd w:val="clear" w:color="auto" w:fill="FFFFFF"/>
                <w:lang w:val="en-US"/>
              </w:rPr>
              <w:t> </w:t>
            </w:r>
            <w:r w:rsidRPr="002D393B">
              <w:rPr>
                <w:color w:val="000000"/>
                <w:lang w:val="en-US"/>
              </w:rPr>
              <w:br/>
            </w:r>
            <w:r w:rsidRPr="002D393B">
              <w:rPr>
                <w:color w:val="000000"/>
                <w:shd w:val="clear" w:color="auto" w:fill="FFFFFF"/>
                <w:lang w:val="en-US"/>
              </w:rPr>
              <w:t>a) … b) The c) A</w:t>
            </w:r>
            <w:r w:rsidRPr="002D393B">
              <w:rPr>
                <w:rStyle w:val="apple-converted-space"/>
                <w:color w:val="000000"/>
                <w:shd w:val="clear" w:color="auto" w:fill="FFFFFF"/>
                <w:lang w:val="en-US"/>
              </w:rPr>
              <w:t> </w:t>
            </w:r>
            <w:r w:rsidRPr="002D393B">
              <w:rPr>
                <w:color w:val="000000"/>
                <w:lang w:val="en-US"/>
              </w:rPr>
              <w:br/>
            </w:r>
            <w:r w:rsidRPr="002D393B">
              <w:rPr>
                <w:color w:val="000000"/>
                <w:shd w:val="clear" w:color="auto" w:fill="FFFFFF"/>
                <w:lang w:val="en-US"/>
              </w:rPr>
              <w:t>2. He knows how to work on … computer.</w:t>
            </w:r>
            <w:r w:rsidRPr="002D393B">
              <w:rPr>
                <w:rStyle w:val="apple-converted-space"/>
                <w:color w:val="000000"/>
                <w:shd w:val="clear" w:color="auto" w:fill="FFFFFF"/>
                <w:lang w:val="en-US"/>
              </w:rPr>
              <w:t> </w:t>
            </w:r>
            <w:r w:rsidRPr="002D393B">
              <w:rPr>
                <w:color w:val="000000"/>
                <w:lang w:val="en-US"/>
              </w:rPr>
              <w:br/>
            </w:r>
            <w:r w:rsidRPr="002D393B">
              <w:rPr>
                <w:color w:val="000000"/>
                <w:shd w:val="clear" w:color="auto" w:fill="FFFFFF"/>
                <w:lang w:val="en-US"/>
              </w:rPr>
              <w:t>a) a b) an c) …</w:t>
            </w:r>
            <w:r w:rsidRPr="002D393B">
              <w:rPr>
                <w:rStyle w:val="apple-converted-space"/>
                <w:color w:val="000000"/>
                <w:shd w:val="clear" w:color="auto" w:fill="FFFFFF"/>
                <w:lang w:val="en-US"/>
              </w:rPr>
              <w:t> </w:t>
            </w:r>
            <w:r w:rsidRPr="002D393B">
              <w:rPr>
                <w:color w:val="000000"/>
                <w:lang w:val="en-US"/>
              </w:rPr>
              <w:br/>
            </w:r>
            <w:r w:rsidRPr="002D393B">
              <w:rPr>
                <w:color w:val="000000"/>
                <w:shd w:val="clear" w:color="auto" w:fill="FFFFFF"/>
                <w:lang w:val="en-US"/>
              </w:rPr>
              <w:t>3. She was the first woman to swim across … English Channel.</w:t>
            </w:r>
            <w:r w:rsidRPr="002D393B">
              <w:rPr>
                <w:rStyle w:val="apple-converted-space"/>
                <w:color w:val="000000"/>
                <w:shd w:val="clear" w:color="auto" w:fill="FFFFFF"/>
                <w:lang w:val="en-US"/>
              </w:rPr>
              <w:t> </w:t>
            </w:r>
            <w:r w:rsidRPr="002D393B">
              <w:rPr>
                <w:color w:val="000000"/>
                <w:shd w:val="clear" w:color="auto" w:fill="FFFFFF"/>
                <w:lang w:val="en-US"/>
              </w:rPr>
              <w:t>a) a b) … c) the</w:t>
            </w:r>
            <w:r w:rsidRPr="002D393B">
              <w:rPr>
                <w:rStyle w:val="apple-converted-space"/>
                <w:color w:val="000000"/>
                <w:shd w:val="clear" w:color="auto" w:fill="FFFFFF"/>
                <w:lang w:val="en-US"/>
              </w:rPr>
              <w:t> </w:t>
            </w:r>
            <w:r w:rsidRPr="002D393B">
              <w:rPr>
                <w:color w:val="000000"/>
                <w:lang w:val="en-US"/>
              </w:rPr>
              <w:br/>
            </w:r>
            <w:r w:rsidRPr="002D393B">
              <w:rPr>
                <w:color w:val="000000"/>
                <w:shd w:val="clear" w:color="auto" w:fill="FFFFFF"/>
                <w:lang w:val="en-US"/>
              </w:rPr>
              <w:t>4. Go down … Kingston Street and turn left into Oxford Street.</w:t>
            </w:r>
            <w:r w:rsidRPr="002D393B">
              <w:rPr>
                <w:rStyle w:val="apple-converted-space"/>
                <w:color w:val="000000"/>
                <w:shd w:val="clear" w:color="auto" w:fill="FFFFFF"/>
                <w:lang w:val="en-US"/>
              </w:rPr>
              <w:t> </w:t>
            </w:r>
            <w:r w:rsidRPr="002D393B">
              <w:rPr>
                <w:color w:val="000000"/>
                <w:shd w:val="clear" w:color="auto" w:fill="FFFFFF"/>
                <w:lang w:val="en-US"/>
              </w:rPr>
              <w:t>a) the b) a c) …</w:t>
            </w:r>
            <w:r w:rsidRPr="002D393B">
              <w:rPr>
                <w:rStyle w:val="apple-converted-space"/>
                <w:color w:val="000000"/>
                <w:shd w:val="clear" w:color="auto" w:fill="FFFFFF"/>
                <w:lang w:val="en-US"/>
              </w:rPr>
              <w:t> </w:t>
            </w:r>
            <w:r w:rsidRPr="002D393B">
              <w:rPr>
                <w:color w:val="000000"/>
                <w:lang w:val="en-US"/>
              </w:rPr>
              <w:br/>
            </w:r>
            <w:r w:rsidRPr="002D393B">
              <w:rPr>
                <w:color w:val="000000"/>
                <w:shd w:val="clear" w:color="auto" w:fill="FFFFFF"/>
                <w:lang w:val="en-US"/>
              </w:rPr>
              <w:t>5. I don’t like milk in … tea.</w:t>
            </w:r>
            <w:r w:rsidRPr="002D393B">
              <w:rPr>
                <w:rStyle w:val="apple-converted-space"/>
                <w:color w:val="000000"/>
                <w:shd w:val="clear" w:color="auto" w:fill="FFFFFF"/>
                <w:lang w:val="en-US"/>
              </w:rPr>
              <w:t> </w:t>
            </w:r>
            <w:r w:rsidRPr="002D393B">
              <w:rPr>
                <w:color w:val="000000"/>
                <w:lang w:val="en-US"/>
              </w:rPr>
              <w:br/>
            </w:r>
            <w:r w:rsidRPr="002D393B">
              <w:rPr>
                <w:color w:val="000000"/>
                <w:shd w:val="clear" w:color="auto" w:fill="FFFFFF"/>
                <w:lang w:val="en-US"/>
              </w:rPr>
              <w:t xml:space="preserve">a) … b) the </w:t>
            </w:r>
            <w:r w:rsidRPr="002D393B">
              <w:rPr>
                <w:color w:val="000000"/>
                <w:shd w:val="clear" w:color="auto" w:fill="FFFFFF"/>
              </w:rPr>
              <w:t>с</w:t>
            </w:r>
            <w:r w:rsidRPr="002D393B">
              <w:rPr>
                <w:color w:val="000000"/>
                <w:shd w:val="clear" w:color="auto" w:fill="FFFFFF"/>
                <w:lang w:val="en-US"/>
              </w:rPr>
              <w:t xml:space="preserve">) </w:t>
            </w:r>
            <w:r w:rsidRPr="002D393B">
              <w:rPr>
                <w:color w:val="000000"/>
                <w:shd w:val="clear" w:color="auto" w:fill="FFFFFF"/>
              </w:rPr>
              <w:t>а</w:t>
            </w:r>
            <w:r w:rsidRPr="002D393B">
              <w:rPr>
                <w:rStyle w:val="apple-converted-space"/>
                <w:color w:val="000000"/>
                <w:shd w:val="clear" w:color="auto" w:fill="FFFFFF"/>
                <w:lang w:val="en-US"/>
              </w:rPr>
              <w:t> </w:t>
            </w:r>
            <w:r w:rsidRPr="002D393B">
              <w:rPr>
                <w:color w:val="000000"/>
                <w:lang w:val="en-US"/>
              </w:rPr>
              <w:br/>
            </w:r>
            <w:r w:rsidRPr="002D393B">
              <w:rPr>
                <w:color w:val="000000"/>
                <w:shd w:val="clear" w:color="auto" w:fill="FFFFFF"/>
                <w:lang w:val="en-US"/>
              </w:rPr>
              <w:lastRenderedPageBreak/>
              <w:t>6. At the end of… busy day, sleep is the best way to restore your energy.</w:t>
            </w:r>
            <w:r w:rsidRPr="002D393B">
              <w:rPr>
                <w:rStyle w:val="apple-converted-space"/>
                <w:color w:val="000000"/>
                <w:shd w:val="clear" w:color="auto" w:fill="FFFFFF"/>
                <w:lang w:val="en-US"/>
              </w:rPr>
              <w:t> </w:t>
            </w:r>
            <w:r w:rsidRPr="002D393B">
              <w:rPr>
                <w:color w:val="000000"/>
                <w:lang w:val="en-US"/>
              </w:rPr>
              <w:br/>
            </w:r>
            <w:r w:rsidRPr="002D393B">
              <w:rPr>
                <w:color w:val="000000"/>
                <w:shd w:val="clear" w:color="auto" w:fill="FFFFFF"/>
                <w:lang w:val="en-US"/>
              </w:rPr>
              <w:t>a) the b) a c) …</w:t>
            </w:r>
            <w:r w:rsidRPr="002D393B">
              <w:rPr>
                <w:rStyle w:val="apple-converted-space"/>
                <w:color w:val="000000"/>
                <w:shd w:val="clear" w:color="auto" w:fill="FFFFFF"/>
                <w:lang w:val="en-US"/>
              </w:rPr>
              <w:t> </w:t>
            </w:r>
            <w:r w:rsidRPr="002D393B">
              <w:rPr>
                <w:color w:val="000000"/>
                <w:lang w:val="en-US"/>
              </w:rPr>
              <w:br/>
            </w:r>
            <w:r w:rsidRPr="002D393B">
              <w:rPr>
                <w:color w:val="000000"/>
                <w:lang w:val="en-US"/>
              </w:rPr>
              <w:br/>
            </w:r>
            <w:r w:rsidRPr="002D393B">
              <w:rPr>
                <w:b/>
                <w:i/>
                <w:shd w:val="clear" w:color="auto" w:fill="FFFFFF"/>
                <w:lang w:val="en-US"/>
              </w:rPr>
              <w:t>Make the plural of the noun and chage the rest of the sentence</w:t>
            </w:r>
            <w:r w:rsidRPr="002D393B">
              <w:rPr>
                <w:b/>
                <w:shd w:val="clear" w:color="auto" w:fill="FFFFFF"/>
                <w:lang w:val="en-US"/>
              </w:rPr>
              <w:t xml:space="preserve"> </w:t>
            </w:r>
          </w:p>
          <w:p w:rsidR="00EE0BE3" w:rsidRPr="002D393B" w:rsidRDefault="00EE0BE3" w:rsidP="0000582F">
            <w:pPr>
              <w:widowControl/>
              <w:numPr>
                <w:ilvl w:val="0"/>
                <w:numId w:val="5"/>
              </w:numPr>
              <w:autoSpaceDE/>
              <w:autoSpaceDN/>
              <w:adjustRightInd/>
              <w:ind w:left="0" w:firstLine="0"/>
              <w:textAlignment w:val="baseline"/>
              <w:rPr>
                <w:lang w:val="en-US"/>
              </w:rPr>
            </w:pPr>
            <w:r w:rsidRPr="002D393B">
              <w:rPr>
                <w:lang w:val="en-US"/>
              </w:rPr>
              <w:t xml:space="preserve">The woman liked the story. </w:t>
            </w:r>
          </w:p>
          <w:p w:rsidR="00EE0BE3" w:rsidRPr="002D393B" w:rsidRDefault="00EE0BE3" w:rsidP="0000582F">
            <w:pPr>
              <w:widowControl/>
              <w:numPr>
                <w:ilvl w:val="0"/>
                <w:numId w:val="5"/>
              </w:numPr>
              <w:autoSpaceDE/>
              <w:autoSpaceDN/>
              <w:adjustRightInd/>
              <w:ind w:left="0" w:firstLine="0"/>
              <w:textAlignment w:val="baseline"/>
              <w:rPr>
                <w:lang w:val="en-US"/>
              </w:rPr>
            </w:pPr>
            <w:r w:rsidRPr="002D393B">
              <w:rPr>
                <w:lang w:val="en-US"/>
              </w:rPr>
              <w:t xml:space="preserve">The white mouse is in the box. </w:t>
            </w:r>
          </w:p>
          <w:p w:rsidR="00EE0BE3" w:rsidRPr="002D393B" w:rsidRDefault="00EE0BE3" w:rsidP="0000582F">
            <w:pPr>
              <w:widowControl/>
              <w:numPr>
                <w:ilvl w:val="0"/>
                <w:numId w:val="5"/>
              </w:numPr>
              <w:autoSpaceDE/>
              <w:autoSpaceDN/>
              <w:adjustRightInd/>
              <w:ind w:left="0" w:firstLine="0"/>
              <w:textAlignment w:val="baseline"/>
              <w:rPr>
                <w:lang w:val="en-US"/>
              </w:rPr>
            </w:pPr>
            <w:r w:rsidRPr="002D393B">
              <w:rPr>
                <w:lang w:val="en-US"/>
              </w:rPr>
              <w:t xml:space="preserve">The policeman is an American. </w:t>
            </w:r>
          </w:p>
          <w:p w:rsidR="00EE0BE3" w:rsidRPr="002D393B" w:rsidRDefault="00EE0BE3" w:rsidP="0000582F">
            <w:pPr>
              <w:widowControl/>
              <w:numPr>
                <w:ilvl w:val="0"/>
                <w:numId w:val="5"/>
              </w:numPr>
              <w:autoSpaceDE/>
              <w:autoSpaceDN/>
              <w:adjustRightInd/>
              <w:ind w:left="0" w:firstLine="0"/>
              <w:textAlignment w:val="baseline"/>
              <w:rPr>
                <w:lang w:val="en-US"/>
              </w:rPr>
            </w:pPr>
            <w:r w:rsidRPr="002D393B">
              <w:rPr>
                <w:lang w:val="en-US"/>
              </w:rPr>
              <w:t xml:space="preserve">His wife is a secretary. </w:t>
            </w:r>
          </w:p>
          <w:p w:rsidR="00EE0BE3" w:rsidRPr="002D393B" w:rsidRDefault="00EE0BE3" w:rsidP="0000582F">
            <w:pPr>
              <w:widowControl/>
              <w:numPr>
                <w:ilvl w:val="0"/>
                <w:numId w:val="5"/>
              </w:numPr>
              <w:autoSpaceDE/>
              <w:autoSpaceDN/>
              <w:adjustRightInd/>
              <w:ind w:left="0" w:firstLine="0"/>
              <w:textAlignment w:val="baseline"/>
              <w:rPr>
                <w:lang w:val="en-US"/>
              </w:rPr>
            </w:pPr>
            <w:r w:rsidRPr="002D393B">
              <w:rPr>
                <w:lang w:val="en-US"/>
              </w:rPr>
              <w:t xml:space="preserve">This is a sandwich with butter and cheese. </w:t>
            </w:r>
          </w:p>
          <w:p w:rsidR="00EE0BE3" w:rsidRPr="002D393B" w:rsidRDefault="00EE0BE3" w:rsidP="0000582F">
            <w:pPr>
              <w:widowControl/>
              <w:numPr>
                <w:ilvl w:val="0"/>
                <w:numId w:val="5"/>
              </w:numPr>
              <w:autoSpaceDE/>
              <w:autoSpaceDN/>
              <w:adjustRightInd/>
              <w:ind w:left="0" w:firstLine="0"/>
              <w:textAlignment w:val="baseline"/>
              <w:rPr>
                <w:lang w:val="en-US"/>
              </w:rPr>
            </w:pPr>
            <w:r w:rsidRPr="002D393B">
              <w:rPr>
                <w:lang w:val="en-US"/>
              </w:rPr>
              <w:t xml:space="preserve">He is my favourite actor. My friend is a student. </w:t>
            </w:r>
          </w:p>
          <w:p w:rsidR="00EE0BE3" w:rsidRPr="002D393B" w:rsidRDefault="00EE0BE3" w:rsidP="0000582F">
            <w:pPr>
              <w:widowControl/>
              <w:numPr>
                <w:ilvl w:val="0"/>
                <w:numId w:val="5"/>
              </w:numPr>
              <w:autoSpaceDE/>
              <w:autoSpaceDN/>
              <w:adjustRightInd/>
              <w:ind w:left="0" w:firstLine="0"/>
              <w:textAlignment w:val="baseline"/>
              <w:rPr>
                <w:rStyle w:val="FontStyle31"/>
                <w:rFonts w:ascii="Times New Roman" w:hAnsi="Times New Roman" w:cs="Times New Roman"/>
                <w:b/>
                <w:i/>
                <w:sz w:val="24"/>
                <w:szCs w:val="24"/>
                <w:lang w:val="en-US"/>
              </w:rPr>
            </w:pPr>
            <w:r w:rsidRPr="002D393B">
              <w:rPr>
                <w:lang w:val="en-US"/>
              </w:rPr>
              <w:t xml:space="preserve">There is a big fish in the river. </w:t>
            </w:r>
          </w:p>
          <w:p w:rsidR="00EE0BE3" w:rsidRPr="002D393B" w:rsidRDefault="00EE0BE3" w:rsidP="00EE0BE3">
            <w:pPr>
              <w:ind w:firstLine="0"/>
              <w:rPr>
                <w:lang w:val="en-US"/>
              </w:rPr>
            </w:pPr>
          </w:p>
        </w:tc>
        <w:tc>
          <w:tcPr>
            <w:tcW w:w="330" w:type="pct"/>
          </w:tcPr>
          <w:p w:rsidR="00EE0BE3" w:rsidRPr="002D393B" w:rsidRDefault="005F6A8B" w:rsidP="00EE0BE3">
            <w:pPr>
              <w:pStyle w:val="Style14"/>
              <w:widowControl/>
              <w:ind w:firstLine="0"/>
              <w:jc w:val="left"/>
              <w:rPr>
                <w:rStyle w:val="FontStyle31"/>
                <w:rFonts w:ascii="Times New Roman" w:hAnsi="Times New Roman" w:cs="Times New Roman"/>
                <w:sz w:val="24"/>
                <w:szCs w:val="24"/>
                <w:lang w:val="en-US"/>
              </w:rPr>
            </w:pPr>
            <w:r w:rsidRPr="002D393B">
              <w:rPr>
                <w:rStyle w:val="FontStyle31"/>
                <w:rFonts w:ascii="Times New Roman" w:hAnsi="Times New Roman" w:cs="Times New Roman"/>
                <w:sz w:val="24"/>
                <w:szCs w:val="24"/>
              </w:rPr>
              <w:lastRenderedPageBreak/>
              <w:t>ОК -5 ЗУВ</w:t>
            </w:r>
          </w:p>
        </w:tc>
      </w:tr>
      <w:tr w:rsidR="00EE0BE3" w:rsidRPr="002D393B" w:rsidTr="00A302C5">
        <w:trPr>
          <w:trHeight w:val="373"/>
        </w:trPr>
        <w:tc>
          <w:tcPr>
            <w:tcW w:w="1207" w:type="pct"/>
          </w:tcPr>
          <w:p w:rsidR="00EE0BE3" w:rsidRPr="002D393B" w:rsidRDefault="00EE0BE3" w:rsidP="00EE0BE3">
            <w:pPr>
              <w:pStyle w:val="Style14"/>
              <w:widowControl/>
              <w:tabs>
                <w:tab w:val="left" w:pos="426"/>
              </w:tabs>
              <w:ind w:firstLine="0"/>
            </w:pPr>
            <w:r w:rsidRPr="002D393B">
              <w:lastRenderedPageBreak/>
              <w:t xml:space="preserve">3.3 Развитие навыков говорения по теме </w:t>
            </w:r>
            <w:r w:rsidRPr="002D393B">
              <w:rPr>
                <w:b/>
              </w:rPr>
              <w:t>«Величайшие изобретения человечества»</w:t>
            </w:r>
          </w:p>
        </w:tc>
        <w:tc>
          <w:tcPr>
            <w:tcW w:w="1632" w:type="pct"/>
          </w:tcPr>
          <w:p w:rsidR="00EE0BE3" w:rsidRPr="002D393B" w:rsidRDefault="00EE0BE3" w:rsidP="00EE0BE3">
            <w:pPr>
              <w:pStyle w:val="Style14"/>
              <w:widowControl/>
              <w:ind w:firstLine="0"/>
            </w:pPr>
            <w:r w:rsidRPr="002D393B">
              <w:t>Устный опрос</w:t>
            </w:r>
          </w:p>
        </w:tc>
        <w:tc>
          <w:tcPr>
            <w:tcW w:w="1831" w:type="pct"/>
          </w:tcPr>
          <w:p w:rsidR="00EE0BE3" w:rsidRPr="002D393B" w:rsidRDefault="00EE0BE3" w:rsidP="00EE0BE3">
            <w:pPr>
              <w:pStyle w:val="20"/>
              <w:ind w:firstLine="0"/>
              <w:rPr>
                <w:szCs w:val="24"/>
              </w:rPr>
            </w:pPr>
            <w:r w:rsidRPr="002D393B">
              <w:rPr>
                <w:szCs w:val="24"/>
              </w:rPr>
              <w:t>Answer the following questions:</w:t>
            </w:r>
          </w:p>
          <w:p w:rsidR="00EE0BE3" w:rsidRPr="002D393B" w:rsidRDefault="00EE0BE3" w:rsidP="0000582F">
            <w:pPr>
              <w:widowControl/>
              <w:numPr>
                <w:ilvl w:val="0"/>
                <w:numId w:val="15"/>
              </w:numPr>
              <w:autoSpaceDE/>
              <w:autoSpaceDN/>
              <w:adjustRightInd/>
              <w:ind w:left="0"/>
              <w:jc w:val="left"/>
            </w:pPr>
            <w:r w:rsidRPr="002D393B">
              <w:t xml:space="preserve">What was </w:t>
            </w:r>
            <w:hyperlink r:id="rId31" w:tooltip="George Stephenson" w:history="1">
              <w:r w:rsidRPr="002D393B">
                <w:rPr>
                  <w:rStyle w:val="aff"/>
                  <w:color w:val="auto"/>
                </w:rPr>
                <w:t>George Stephenson</w:t>
              </w:r>
            </w:hyperlink>
            <w:r w:rsidRPr="002D393B">
              <w:t>?</w:t>
            </w:r>
          </w:p>
          <w:p w:rsidR="00EE0BE3" w:rsidRPr="002D393B" w:rsidRDefault="00EE0BE3" w:rsidP="0000582F">
            <w:pPr>
              <w:widowControl/>
              <w:numPr>
                <w:ilvl w:val="0"/>
                <w:numId w:val="15"/>
              </w:numPr>
              <w:autoSpaceDE/>
              <w:autoSpaceDN/>
              <w:adjustRightInd/>
              <w:ind w:left="0"/>
              <w:jc w:val="left"/>
              <w:rPr>
                <w:lang w:val="en-US"/>
              </w:rPr>
            </w:pPr>
            <w:r w:rsidRPr="002D393B">
              <w:rPr>
                <w:lang w:val="en-US"/>
              </w:rPr>
              <w:t xml:space="preserve">Where and when was </w:t>
            </w:r>
            <w:hyperlink r:id="rId32" w:tooltip="George Stephenson" w:history="1">
              <w:r w:rsidRPr="002D393B">
                <w:rPr>
                  <w:rStyle w:val="aff"/>
                  <w:color w:val="auto"/>
                  <w:lang w:val="en-US"/>
                </w:rPr>
                <w:t>George Stephenson</w:t>
              </w:r>
            </w:hyperlink>
            <w:r w:rsidRPr="002D393B">
              <w:rPr>
                <w:lang w:val="en-US"/>
              </w:rPr>
              <w:t xml:space="preserve"> born?</w:t>
            </w:r>
          </w:p>
          <w:p w:rsidR="00EE0BE3" w:rsidRPr="002D393B" w:rsidRDefault="00EE0BE3" w:rsidP="0000582F">
            <w:pPr>
              <w:widowControl/>
              <w:numPr>
                <w:ilvl w:val="0"/>
                <w:numId w:val="15"/>
              </w:numPr>
              <w:autoSpaceDE/>
              <w:autoSpaceDN/>
              <w:adjustRightInd/>
              <w:ind w:left="0"/>
              <w:jc w:val="left"/>
              <w:rPr>
                <w:lang w:val="en-US"/>
              </w:rPr>
            </w:pPr>
            <w:r w:rsidRPr="002D393B">
              <w:rPr>
                <w:lang w:val="en-US"/>
              </w:rPr>
              <w:t>When was the first public railway opened?</w:t>
            </w:r>
          </w:p>
          <w:p w:rsidR="00EE0BE3" w:rsidRPr="002D393B" w:rsidRDefault="00EE0BE3" w:rsidP="0000582F">
            <w:pPr>
              <w:widowControl/>
              <w:numPr>
                <w:ilvl w:val="0"/>
                <w:numId w:val="15"/>
              </w:numPr>
              <w:autoSpaceDE/>
              <w:autoSpaceDN/>
              <w:adjustRightInd/>
              <w:ind w:left="0"/>
              <w:jc w:val="left"/>
              <w:rPr>
                <w:lang w:val="en-US"/>
              </w:rPr>
            </w:pPr>
            <w:r w:rsidRPr="002D393B">
              <w:rPr>
                <w:lang w:val="en-US"/>
              </w:rPr>
              <w:t xml:space="preserve">How many children had </w:t>
            </w:r>
            <w:hyperlink r:id="rId33" w:tooltip="George Stephenson" w:history="1">
              <w:r w:rsidRPr="002D393B">
                <w:rPr>
                  <w:rStyle w:val="aff"/>
                  <w:color w:val="auto"/>
                  <w:lang w:val="en-US"/>
                </w:rPr>
                <w:t>George Stephenson</w:t>
              </w:r>
            </w:hyperlink>
            <w:r w:rsidRPr="002D393B">
              <w:rPr>
                <w:lang w:val="en-US"/>
              </w:rPr>
              <w:t>?</w:t>
            </w:r>
          </w:p>
          <w:p w:rsidR="00EE0BE3" w:rsidRPr="002D393B" w:rsidRDefault="00EE0BE3" w:rsidP="0000582F">
            <w:pPr>
              <w:widowControl/>
              <w:numPr>
                <w:ilvl w:val="0"/>
                <w:numId w:val="15"/>
              </w:numPr>
              <w:autoSpaceDE/>
              <w:autoSpaceDN/>
              <w:adjustRightInd/>
              <w:ind w:left="0"/>
              <w:jc w:val="left"/>
              <w:rPr>
                <w:lang w:val="en-US"/>
              </w:rPr>
            </w:pPr>
            <w:r w:rsidRPr="002D393B">
              <w:rPr>
                <w:lang w:val="en-US"/>
              </w:rPr>
              <w:t xml:space="preserve">Where was a monument to father and son </w:t>
            </w:r>
            <w:hyperlink r:id="rId34" w:tooltip="Выдающиеся изобретения человечества : erect" w:history="1">
              <w:r w:rsidRPr="002D393B">
                <w:rPr>
                  <w:rStyle w:val="aff"/>
                  <w:color w:val="auto"/>
                  <w:lang w:val="en-US"/>
                </w:rPr>
                <w:t>erect</w:t>
              </w:r>
            </w:hyperlink>
            <w:r w:rsidRPr="002D393B">
              <w:rPr>
                <w:lang w:val="en-US"/>
              </w:rPr>
              <w:t>ed?</w:t>
            </w:r>
          </w:p>
          <w:p w:rsidR="00EE0BE3" w:rsidRPr="002D393B" w:rsidRDefault="00EE0BE3" w:rsidP="00EE0BE3">
            <w:pPr>
              <w:widowControl/>
              <w:shd w:val="clear" w:color="auto" w:fill="FFFFFF"/>
              <w:autoSpaceDE/>
              <w:autoSpaceDN/>
              <w:adjustRightInd/>
              <w:ind w:firstLine="0"/>
              <w:jc w:val="left"/>
              <w:rPr>
                <w:lang w:val="en-US"/>
              </w:rPr>
            </w:pPr>
          </w:p>
        </w:tc>
        <w:tc>
          <w:tcPr>
            <w:tcW w:w="330" w:type="pct"/>
          </w:tcPr>
          <w:p w:rsidR="00EE0BE3" w:rsidRPr="002D393B" w:rsidRDefault="00A302C5" w:rsidP="00EE0BE3">
            <w:pPr>
              <w:pStyle w:val="Style14"/>
              <w:widowControl/>
              <w:ind w:firstLine="0"/>
              <w:jc w:val="left"/>
              <w:rPr>
                <w:rStyle w:val="FontStyle31"/>
                <w:rFonts w:ascii="Times New Roman" w:hAnsi="Times New Roman" w:cs="Times New Roman"/>
                <w:sz w:val="24"/>
                <w:szCs w:val="24"/>
                <w:lang w:val="en-US"/>
              </w:rPr>
            </w:pPr>
            <w:r w:rsidRPr="002D393B">
              <w:rPr>
                <w:rStyle w:val="FontStyle31"/>
                <w:rFonts w:ascii="Times New Roman" w:hAnsi="Times New Roman" w:cs="Times New Roman"/>
                <w:sz w:val="24"/>
                <w:szCs w:val="24"/>
              </w:rPr>
              <w:t>ОК -5 ЗУВ</w:t>
            </w:r>
          </w:p>
        </w:tc>
      </w:tr>
      <w:tr w:rsidR="00EE0BE3" w:rsidRPr="002D393B" w:rsidTr="00A302C5">
        <w:trPr>
          <w:trHeight w:val="373"/>
        </w:trPr>
        <w:tc>
          <w:tcPr>
            <w:tcW w:w="1207" w:type="pct"/>
          </w:tcPr>
          <w:p w:rsidR="00EE0BE3" w:rsidRPr="002D393B" w:rsidRDefault="00EE0BE3" w:rsidP="00EE0BE3">
            <w:pPr>
              <w:pStyle w:val="Style14"/>
              <w:widowControl/>
              <w:ind w:firstLine="0"/>
              <w:rPr>
                <w:b/>
              </w:rPr>
            </w:pPr>
            <w:r w:rsidRPr="002D393B">
              <w:rPr>
                <w:b/>
              </w:rPr>
              <w:t>4. Страна, где я живу</w:t>
            </w:r>
          </w:p>
        </w:tc>
        <w:tc>
          <w:tcPr>
            <w:tcW w:w="1632" w:type="pct"/>
          </w:tcPr>
          <w:p w:rsidR="00EE0BE3" w:rsidRPr="002D393B" w:rsidRDefault="00EE0BE3" w:rsidP="00EE0BE3">
            <w:pPr>
              <w:pStyle w:val="Style14"/>
              <w:widowControl/>
              <w:ind w:firstLine="0"/>
              <w:jc w:val="left"/>
            </w:pPr>
          </w:p>
        </w:tc>
        <w:tc>
          <w:tcPr>
            <w:tcW w:w="1831" w:type="pct"/>
          </w:tcPr>
          <w:p w:rsidR="00EE0BE3" w:rsidRPr="002D393B" w:rsidRDefault="00EE0BE3" w:rsidP="00EE0BE3">
            <w:pPr>
              <w:pStyle w:val="Style14"/>
              <w:widowControl/>
              <w:ind w:firstLine="0"/>
              <w:jc w:val="left"/>
            </w:pPr>
          </w:p>
        </w:tc>
        <w:tc>
          <w:tcPr>
            <w:tcW w:w="330" w:type="pct"/>
          </w:tcPr>
          <w:p w:rsidR="00EE0BE3" w:rsidRPr="002D393B" w:rsidRDefault="00A302C5" w:rsidP="00EE0BE3">
            <w:pPr>
              <w:pStyle w:val="Style14"/>
              <w:widowControl/>
              <w:ind w:firstLine="0"/>
              <w:jc w:val="left"/>
              <w:rPr>
                <w:rStyle w:val="FontStyle31"/>
                <w:rFonts w:ascii="Times New Roman" w:hAnsi="Times New Roman" w:cs="Times New Roman"/>
                <w:sz w:val="24"/>
                <w:szCs w:val="24"/>
              </w:rPr>
            </w:pPr>
            <w:r w:rsidRPr="002D393B">
              <w:rPr>
                <w:rStyle w:val="FontStyle31"/>
                <w:rFonts w:ascii="Times New Roman" w:hAnsi="Times New Roman" w:cs="Times New Roman"/>
                <w:sz w:val="24"/>
                <w:szCs w:val="24"/>
              </w:rPr>
              <w:t>ОК -5 ЗУВ</w:t>
            </w:r>
          </w:p>
        </w:tc>
      </w:tr>
      <w:tr w:rsidR="00EE0BE3" w:rsidRPr="002D393B" w:rsidTr="00A302C5">
        <w:trPr>
          <w:trHeight w:val="373"/>
        </w:trPr>
        <w:tc>
          <w:tcPr>
            <w:tcW w:w="1207" w:type="pct"/>
          </w:tcPr>
          <w:p w:rsidR="00EE0BE3" w:rsidRPr="002D393B" w:rsidRDefault="00EE0BE3" w:rsidP="00EE0BE3">
            <w:pPr>
              <w:pStyle w:val="Style14"/>
              <w:widowControl/>
              <w:ind w:firstLine="0"/>
            </w:pPr>
            <w:r w:rsidRPr="002D393B">
              <w:t xml:space="preserve">4.1. Развитие умений и навыков чтения и письма по теме: </w:t>
            </w:r>
            <w:r w:rsidRPr="002D393B">
              <w:rPr>
                <w:b/>
              </w:rPr>
              <w:t xml:space="preserve">«Географическое положение и </w:t>
            </w:r>
            <w:r w:rsidRPr="002D393B">
              <w:rPr>
                <w:b/>
              </w:rPr>
              <w:lastRenderedPageBreak/>
              <w:t>политическая система Российской Федерации»</w:t>
            </w:r>
          </w:p>
        </w:tc>
        <w:tc>
          <w:tcPr>
            <w:tcW w:w="1632" w:type="pct"/>
          </w:tcPr>
          <w:p w:rsidR="00EE0BE3" w:rsidRPr="002D393B" w:rsidRDefault="00EE0BE3" w:rsidP="00EE0BE3">
            <w:pPr>
              <w:pStyle w:val="Style14"/>
              <w:widowControl/>
              <w:ind w:firstLine="0"/>
              <w:jc w:val="left"/>
            </w:pPr>
            <w:r w:rsidRPr="002D393B">
              <w:lastRenderedPageBreak/>
              <w:t>Выборочный опрос</w:t>
            </w:r>
          </w:p>
          <w:p w:rsidR="00EE0BE3" w:rsidRPr="002D393B" w:rsidRDefault="00EE0BE3" w:rsidP="00EE0BE3">
            <w:pPr>
              <w:pStyle w:val="Style14"/>
              <w:widowControl/>
              <w:ind w:firstLine="0"/>
              <w:jc w:val="left"/>
            </w:pPr>
            <w:r w:rsidRPr="002D393B">
              <w:t>Проверка письменных работ</w:t>
            </w:r>
          </w:p>
        </w:tc>
        <w:tc>
          <w:tcPr>
            <w:tcW w:w="1831" w:type="pct"/>
          </w:tcPr>
          <w:p w:rsidR="00EE0BE3" w:rsidRPr="002D393B" w:rsidRDefault="00EE0BE3" w:rsidP="00EE0BE3">
            <w:pPr>
              <w:pStyle w:val="af9"/>
              <w:shd w:val="clear" w:color="auto" w:fill="FFFFFF"/>
              <w:spacing w:before="0" w:beforeAutospacing="0" w:after="150" w:afterAutospacing="0" w:line="240" w:lineRule="auto"/>
              <w:ind w:firstLine="0"/>
              <w:rPr>
                <w:b/>
                <w:i/>
                <w:sz w:val="24"/>
                <w:lang w:val="en-US"/>
              </w:rPr>
            </w:pPr>
            <w:r w:rsidRPr="002D393B">
              <w:rPr>
                <w:b/>
                <w:i/>
                <w:sz w:val="24"/>
                <w:lang w:val="en-US"/>
              </w:rPr>
              <w:t xml:space="preserve">Answer the </w:t>
            </w:r>
            <w:r w:rsidR="00931F8E" w:rsidRPr="002D393B">
              <w:rPr>
                <w:b/>
                <w:i/>
                <w:sz w:val="24"/>
                <w:lang w:val="en-US"/>
              </w:rPr>
              <w:t>questions</w:t>
            </w:r>
          </w:p>
          <w:p w:rsidR="00EE0BE3" w:rsidRPr="002D393B" w:rsidRDefault="00EE0BE3" w:rsidP="00EE0BE3">
            <w:pPr>
              <w:pStyle w:val="af9"/>
              <w:shd w:val="clear" w:color="auto" w:fill="FFFFFF"/>
              <w:spacing w:before="0" w:beforeAutospacing="0" w:after="150" w:afterAutospacing="0" w:line="240" w:lineRule="auto"/>
              <w:ind w:firstLine="0"/>
              <w:rPr>
                <w:sz w:val="24"/>
                <w:lang w:val="en-US"/>
              </w:rPr>
            </w:pPr>
            <w:r w:rsidRPr="002D393B">
              <w:rPr>
                <w:sz w:val="24"/>
                <w:lang w:val="en-US"/>
              </w:rPr>
              <w:t xml:space="preserve">1) What territory does Russia occupy? 2) </w:t>
            </w:r>
            <w:r w:rsidRPr="002D393B">
              <w:rPr>
                <w:sz w:val="24"/>
                <w:lang w:val="en-US"/>
              </w:rPr>
              <w:lastRenderedPageBreak/>
              <w:t>What</w:t>
            </w:r>
            <w:r w:rsidRPr="002D393B">
              <w:rPr>
                <w:rStyle w:val="apple-converted-space"/>
                <w:sz w:val="24"/>
                <w:lang w:val="en-US"/>
              </w:rPr>
              <w:t> </w:t>
            </w:r>
            <w:hyperlink r:id="rId35" w:tooltip="Глоссарий: countries" w:history="1">
              <w:r w:rsidRPr="002D393B">
                <w:rPr>
                  <w:rStyle w:val="aff"/>
                  <w:color w:val="auto"/>
                  <w:sz w:val="24"/>
                  <w:lang w:val="en-US"/>
                </w:rPr>
                <w:t>countries</w:t>
              </w:r>
            </w:hyperlink>
            <w:r w:rsidRPr="002D393B">
              <w:rPr>
                <w:rStyle w:val="apple-converted-space"/>
                <w:sz w:val="24"/>
                <w:lang w:val="en-US"/>
              </w:rPr>
              <w:t> </w:t>
            </w:r>
            <w:r w:rsidRPr="002D393B">
              <w:rPr>
                <w:sz w:val="24"/>
                <w:lang w:val="en-US"/>
              </w:rPr>
              <w:t>does it border on? 3) What plains is it</w:t>
            </w:r>
            <w:r w:rsidRPr="002D393B">
              <w:rPr>
                <w:rStyle w:val="apple-converted-space"/>
                <w:sz w:val="24"/>
                <w:lang w:val="en-US"/>
              </w:rPr>
              <w:t> </w:t>
            </w:r>
            <w:hyperlink r:id="rId36" w:tooltip="Глоссарий: locate" w:history="1">
              <w:r w:rsidRPr="002D393B">
                <w:rPr>
                  <w:rStyle w:val="aff"/>
                  <w:color w:val="auto"/>
                  <w:sz w:val="24"/>
                  <w:lang w:val="en-US"/>
                </w:rPr>
                <w:t>locate</w:t>
              </w:r>
            </w:hyperlink>
            <w:r w:rsidRPr="002D393B">
              <w:rPr>
                <w:sz w:val="24"/>
                <w:lang w:val="en-US"/>
              </w:rPr>
              <w:t>d on? 4)What are the longest mountain chains? 5)What sea does Europe’s biggest</w:t>
            </w:r>
            <w:r w:rsidRPr="002D393B">
              <w:rPr>
                <w:rStyle w:val="apple-converted-space"/>
                <w:sz w:val="24"/>
                <w:lang w:val="en-US"/>
              </w:rPr>
              <w:t> </w:t>
            </w:r>
            <w:hyperlink r:id="rId37" w:tooltip="Глоссарий: river" w:history="1">
              <w:r w:rsidRPr="002D393B">
                <w:rPr>
                  <w:rStyle w:val="aff"/>
                  <w:color w:val="auto"/>
                  <w:sz w:val="24"/>
                  <w:lang w:val="en-US"/>
                </w:rPr>
                <w:t>river</w:t>
              </w:r>
            </w:hyperlink>
            <w:r w:rsidRPr="002D393B">
              <w:rPr>
                <w:rStyle w:val="apple-converted-space"/>
                <w:sz w:val="24"/>
                <w:lang w:val="en-US"/>
              </w:rPr>
              <w:t> </w:t>
            </w:r>
            <w:r w:rsidRPr="002D393B">
              <w:rPr>
                <w:sz w:val="24"/>
                <w:lang w:val="en-US"/>
              </w:rPr>
              <w:t>flow into? 6) What</w:t>
            </w:r>
            <w:r w:rsidRPr="002D393B">
              <w:rPr>
                <w:rStyle w:val="apple-converted-space"/>
                <w:sz w:val="24"/>
                <w:lang w:val="en-US"/>
              </w:rPr>
              <w:t> </w:t>
            </w:r>
            <w:hyperlink r:id="rId38" w:tooltip="Глоссарий: river" w:history="1">
              <w:r w:rsidRPr="002D393B">
                <w:rPr>
                  <w:rStyle w:val="aff"/>
                  <w:color w:val="auto"/>
                  <w:sz w:val="24"/>
                  <w:lang w:val="en-US"/>
                </w:rPr>
                <w:t>river</w:t>
              </w:r>
            </w:hyperlink>
            <w:r w:rsidRPr="002D393B">
              <w:rPr>
                <w:rStyle w:val="apple-converted-space"/>
                <w:sz w:val="24"/>
                <w:lang w:val="en-US"/>
              </w:rPr>
              <w:t> </w:t>
            </w:r>
            <w:r w:rsidRPr="002D393B">
              <w:rPr>
                <w:sz w:val="24"/>
                <w:lang w:val="en-US"/>
              </w:rPr>
              <w:t>flows into the Pacific Ocean? 7) How deep is the world’s purest lake Baikal? 8) How does the climate in Russia vary? 9)What mineral resources does Russia possess? 10) What industries are developed in Russia? 11) What products do agricultural enterprises produce?</w:t>
            </w:r>
          </w:p>
          <w:p w:rsidR="00EE0BE3" w:rsidRPr="002D393B" w:rsidRDefault="00EE0BE3" w:rsidP="00EE0BE3">
            <w:pPr>
              <w:pStyle w:val="af9"/>
              <w:shd w:val="clear" w:color="auto" w:fill="FFFFFF"/>
              <w:spacing w:before="0" w:beforeAutospacing="0" w:after="150" w:afterAutospacing="0" w:line="240" w:lineRule="auto"/>
              <w:ind w:firstLine="0"/>
              <w:rPr>
                <w:b/>
                <w:i/>
                <w:sz w:val="24"/>
                <w:lang w:val="en-US"/>
              </w:rPr>
            </w:pPr>
            <w:r w:rsidRPr="002D393B">
              <w:rPr>
                <w:b/>
                <w:i/>
                <w:sz w:val="24"/>
                <w:lang w:val="en-US"/>
              </w:rPr>
              <w:t xml:space="preserve">Say if the sentences </w:t>
            </w:r>
            <w:r w:rsidR="00931F8E" w:rsidRPr="002D393B">
              <w:rPr>
                <w:b/>
                <w:i/>
                <w:sz w:val="24"/>
                <w:lang w:val="en-US"/>
              </w:rPr>
              <w:t xml:space="preserve">are </w:t>
            </w:r>
            <w:r w:rsidRPr="002D393B">
              <w:rPr>
                <w:b/>
                <w:i/>
                <w:sz w:val="24"/>
                <w:lang w:val="en-US"/>
              </w:rPr>
              <w:t>true or false</w:t>
            </w:r>
          </w:p>
          <w:p w:rsidR="00EE0BE3" w:rsidRPr="002D393B" w:rsidRDefault="00EE0BE3" w:rsidP="00EE0BE3">
            <w:pPr>
              <w:pStyle w:val="af9"/>
              <w:shd w:val="clear" w:color="auto" w:fill="FFFFFF"/>
              <w:spacing w:before="0" w:beforeAutospacing="0" w:after="150" w:afterAutospacing="0" w:line="240" w:lineRule="auto"/>
              <w:rPr>
                <w:sz w:val="24"/>
                <w:lang w:val="en-US"/>
              </w:rPr>
            </w:pPr>
            <w:r w:rsidRPr="002D393B">
              <w:rPr>
                <w:sz w:val="24"/>
                <w:shd w:val="clear" w:color="auto" w:fill="FFFFFF"/>
                <w:lang w:val="en-US"/>
              </w:rPr>
              <w:t>1)Three branches of the federal government are checked and balanced by Speakers.</w:t>
            </w:r>
            <w:r w:rsidRPr="002D393B">
              <w:rPr>
                <w:sz w:val="24"/>
                <w:lang w:val="en-US"/>
              </w:rPr>
              <w:br/>
            </w:r>
            <w:r w:rsidRPr="002D393B">
              <w:rPr>
                <w:sz w:val="24"/>
                <w:shd w:val="clear" w:color="auto" w:fill="FFFFFF"/>
                <w:lang w:val="en-US"/>
              </w:rPr>
              <w:t>2) All the laws are usually approved by both Chambers and signed by the P</w:t>
            </w:r>
            <w:hyperlink r:id="rId39" w:tooltip="Towns and cities in Russia: resident" w:history="1">
              <w:r w:rsidRPr="002D393B">
                <w:rPr>
                  <w:rStyle w:val="aff"/>
                  <w:color w:val="auto"/>
                  <w:sz w:val="24"/>
                  <w:shd w:val="clear" w:color="auto" w:fill="FFFFFF"/>
                  <w:lang w:val="en-US"/>
                </w:rPr>
                <w:t>resident</w:t>
              </w:r>
            </w:hyperlink>
            <w:r w:rsidRPr="002D393B">
              <w:rPr>
                <w:sz w:val="24"/>
                <w:shd w:val="clear" w:color="auto" w:fill="FFFFFF"/>
                <w:lang w:val="en-US"/>
              </w:rPr>
              <w:t>.</w:t>
            </w:r>
            <w:r w:rsidRPr="002D393B">
              <w:rPr>
                <w:sz w:val="24"/>
                <w:lang w:val="en-US"/>
              </w:rPr>
              <w:br/>
            </w:r>
            <w:r w:rsidRPr="002D393B">
              <w:rPr>
                <w:sz w:val="24"/>
                <w:shd w:val="clear" w:color="auto" w:fill="FFFFFF"/>
                <w:lang w:val="en-US"/>
              </w:rPr>
              <w:t>3) After having been signed by the P</w:t>
            </w:r>
            <w:hyperlink r:id="rId40" w:tooltip="Towns and cities in Russia: resident" w:history="1">
              <w:r w:rsidRPr="002D393B">
                <w:rPr>
                  <w:rStyle w:val="aff"/>
                  <w:color w:val="auto"/>
                  <w:sz w:val="24"/>
                  <w:shd w:val="clear" w:color="auto" w:fill="FFFFFF"/>
                  <w:lang w:val="en-US"/>
                </w:rPr>
                <w:t>resident</w:t>
              </w:r>
            </w:hyperlink>
            <w:r w:rsidRPr="002D393B">
              <w:rPr>
                <w:rStyle w:val="apple-converted-space"/>
                <w:sz w:val="24"/>
                <w:shd w:val="clear" w:color="auto" w:fill="FFFFFF"/>
                <w:lang w:val="en-US"/>
              </w:rPr>
              <w:t> </w:t>
            </w:r>
            <w:r w:rsidRPr="002D393B">
              <w:rPr>
                <w:sz w:val="24"/>
                <w:shd w:val="clear" w:color="auto" w:fill="FFFFFF"/>
                <w:lang w:val="en-US"/>
              </w:rPr>
              <w:t>the law</w:t>
            </w:r>
            <w:r w:rsidRPr="002D393B">
              <w:rPr>
                <w:rStyle w:val="apple-converted-space"/>
                <w:sz w:val="24"/>
                <w:shd w:val="clear" w:color="auto" w:fill="FFFFFF"/>
                <w:lang w:val="en-US"/>
              </w:rPr>
              <w:t> </w:t>
            </w:r>
            <w:hyperlink r:id="rId41" w:tooltip="Глоссарий: become" w:history="1">
              <w:r w:rsidRPr="002D393B">
                <w:rPr>
                  <w:rStyle w:val="aff"/>
                  <w:color w:val="auto"/>
                  <w:sz w:val="24"/>
                  <w:shd w:val="clear" w:color="auto" w:fill="FFFFFF"/>
                  <w:lang w:val="en-US"/>
                </w:rPr>
                <w:t>become</w:t>
              </w:r>
            </w:hyperlink>
            <w:r w:rsidRPr="002D393B">
              <w:rPr>
                <w:sz w:val="24"/>
                <w:shd w:val="clear" w:color="auto" w:fill="FFFFFF"/>
                <w:lang w:val="en-US"/>
              </w:rPr>
              <w:t>s the bill.</w:t>
            </w:r>
            <w:r w:rsidRPr="002D393B">
              <w:rPr>
                <w:sz w:val="24"/>
                <w:lang w:val="en-US"/>
              </w:rPr>
              <w:br/>
            </w:r>
            <w:r w:rsidRPr="002D393B">
              <w:rPr>
                <w:sz w:val="24"/>
                <w:shd w:val="clear" w:color="auto" w:fill="FFFFFF"/>
                <w:lang w:val="en-US"/>
              </w:rPr>
              <w:t>4) The government is headed by the Prime Minister.</w:t>
            </w:r>
            <w:r w:rsidRPr="002D393B">
              <w:rPr>
                <w:sz w:val="24"/>
                <w:lang w:val="en-US"/>
              </w:rPr>
              <w:br/>
            </w:r>
            <w:r w:rsidRPr="002D393B">
              <w:rPr>
                <w:sz w:val="24"/>
                <w:shd w:val="clear" w:color="auto" w:fill="FFFFFF"/>
                <w:lang w:val="en-US"/>
              </w:rPr>
              <w:t>5) The Prime Minister may veto the bills, initiated in either of two Chambers.</w:t>
            </w:r>
            <w:r w:rsidRPr="002D393B">
              <w:rPr>
                <w:sz w:val="24"/>
                <w:lang w:val="en-US"/>
              </w:rPr>
              <w:br/>
            </w:r>
            <w:r w:rsidRPr="002D393B">
              <w:rPr>
                <w:sz w:val="24"/>
                <w:shd w:val="clear" w:color="auto" w:fill="FFFFFF"/>
                <w:lang w:val="en-US"/>
              </w:rPr>
              <w:t>6) The first action of the Prime Minister on appointment is to form the Cabinet.</w:t>
            </w:r>
            <w:r w:rsidRPr="002D393B">
              <w:rPr>
                <w:sz w:val="24"/>
                <w:lang w:val="en-US"/>
              </w:rPr>
              <w:br/>
            </w:r>
            <w:r w:rsidRPr="002D393B">
              <w:rPr>
                <w:sz w:val="24"/>
                <w:shd w:val="clear" w:color="auto" w:fill="FFFFFF"/>
                <w:lang w:val="en-US"/>
              </w:rPr>
              <w:t>11</w:t>
            </w:r>
            <w:r w:rsidRPr="002D393B">
              <w:rPr>
                <w:sz w:val="24"/>
                <w:lang w:val="en-US"/>
              </w:rPr>
              <w:br/>
            </w:r>
            <w:r w:rsidRPr="002D393B">
              <w:rPr>
                <w:sz w:val="24"/>
                <w:shd w:val="clear" w:color="auto" w:fill="FFFFFF"/>
                <w:lang w:val="en-US"/>
              </w:rPr>
              <w:t>7) The members of the Federal Government are elected by popular vote for a six-year period.</w:t>
            </w:r>
          </w:p>
          <w:p w:rsidR="00EE0BE3" w:rsidRPr="002D393B" w:rsidRDefault="00EE0BE3" w:rsidP="00EE0BE3">
            <w:pPr>
              <w:pStyle w:val="Style14"/>
              <w:widowControl/>
              <w:ind w:firstLine="0"/>
              <w:rPr>
                <w:lang w:val="en-US"/>
              </w:rPr>
            </w:pPr>
          </w:p>
        </w:tc>
        <w:tc>
          <w:tcPr>
            <w:tcW w:w="330" w:type="pct"/>
          </w:tcPr>
          <w:p w:rsidR="00EE0BE3" w:rsidRPr="002D393B" w:rsidRDefault="00A302C5" w:rsidP="00EE0BE3">
            <w:pPr>
              <w:pStyle w:val="Style14"/>
              <w:widowControl/>
              <w:ind w:firstLine="0"/>
              <w:jc w:val="left"/>
              <w:rPr>
                <w:rStyle w:val="FontStyle31"/>
                <w:rFonts w:ascii="Times New Roman" w:hAnsi="Times New Roman" w:cs="Times New Roman"/>
                <w:sz w:val="24"/>
                <w:szCs w:val="24"/>
                <w:lang w:val="en-US"/>
              </w:rPr>
            </w:pPr>
            <w:r w:rsidRPr="002D393B">
              <w:rPr>
                <w:rStyle w:val="FontStyle31"/>
                <w:rFonts w:ascii="Times New Roman" w:hAnsi="Times New Roman" w:cs="Times New Roman"/>
                <w:sz w:val="24"/>
                <w:szCs w:val="24"/>
              </w:rPr>
              <w:lastRenderedPageBreak/>
              <w:t>ОК -5 ЗУВ</w:t>
            </w:r>
          </w:p>
        </w:tc>
      </w:tr>
      <w:tr w:rsidR="00EE0BE3" w:rsidRPr="002D393B" w:rsidTr="00A302C5">
        <w:trPr>
          <w:trHeight w:val="373"/>
        </w:trPr>
        <w:tc>
          <w:tcPr>
            <w:tcW w:w="1207" w:type="pct"/>
          </w:tcPr>
          <w:p w:rsidR="00EE0BE3" w:rsidRPr="002D393B" w:rsidRDefault="00EE0BE3" w:rsidP="00EE0BE3">
            <w:pPr>
              <w:pStyle w:val="Style14"/>
              <w:widowControl/>
              <w:ind w:firstLine="0"/>
            </w:pPr>
            <w:r w:rsidRPr="002D393B">
              <w:lastRenderedPageBreak/>
              <w:t xml:space="preserve">4.2. Развитие навыков говорения по теме </w:t>
            </w:r>
            <w:r w:rsidRPr="002D393B">
              <w:rPr>
                <w:b/>
              </w:rPr>
              <w:t>«Культура и традиции Российской Федерации»</w:t>
            </w:r>
          </w:p>
        </w:tc>
        <w:tc>
          <w:tcPr>
            <w:tcW w:w="1632" w:type="pct"/>
          </w:tcPr>
          <w:p w:rsidR="00EE0BE3" w:rsidRPr="002D393B" w:rsidRDefault="00473C3C" w:rsidP="00EE0BE3">
            <w:pPr>
              <w:pStyle w:val="Style14"/>
              <w:widowControl/>
              <w:ind w:firstLine="0"/>
              <w:jc w:val="left"/>
              <w:rPr>
                <w:lang w:val="en-US"/>
              </w:rPr>
            </w:pPr>
            <w:r w:rsidRPr="002D393B">
              <w:t>Представление презентаций</w:t>
            </w:r>
          </w:p>
        </w:tc>
        <w:tc>
          <w:tcPr>
            <w:tcW w:w="1831" w:type="pct"/>
          </w:tcPr>
          <w:p w:rsidR="00EE0BE3" w:rsidRPr="002D393B" w:rsidRDefault="00EE0BE3" w:rsidP="00EE0BE3">
            <w:pPr>
              <w:pStyle w:val="20"/>
              <w:ind w:firstLine="0"/>
              <w:rPr>
                <w:szCs w:val="24"/>
                <w:lang w:val="en-US"/>
              </w:rPr>
            </w:pPr>
            <w:r w:rsidRPr="002D393B">
              <w:rPr>
                <w:szCs w:val="24"/>
                <w:lang w:val="en-US"/>
              </w:rPr>
              <w:t>Find some information about Russsian outstanding people in Art, Music, Theater, Cinema</w:t>
            </w:r>
          </w:p>
        </w:tc>
        <w:tc>
          <w:tcPr>
            <w:tcW w:w="330" w:type="pct"/>
          </w:tcPr>
          <w:p w:rsidR="00EE0BE3" w:rsidRPr="002D393B" w:rsidRDefault="00A302C5" w:rsidP="00EE0BE3">
            <w:pPr>
              <w:pStyle w:val="Style14"/>
              <w:widowControl/>
              <w:ind w:firstLine="0"/>
              <w:jc w:val="left"/>
              <w:rPr>
                <w:rStyle w:val="FontStyle31"/>
                <w:rFonts w:ascii="Times New Roman" w:hAnsi="Times New Roman" w:cs="Times New Roman"/>
                <w:sz w:val="24"/>
                <w:szCs w:val="24"/>
                <w:lang w:val="en-US"/>
              </w:rPr>
            </w:pPr>
            <w:r w:rsidRPr="002D393B">
              <w:rPr>
                <w:rStyle w:val="FontStyle31"/>
                <w:rFonts w:ascii="Times New Roman" w:hAnsi="Times New Roman" w:cs="Times New Roman"/>
                <w:sz w:val="24"/>
                <w:szCs w:val="24"/>
              </w:rPr>
              <w:t>ОК -5 ЗУВ</w:t>
            </w:r>
          </w:p>
        </w:tc>
      </w:tr>
      <w:tr w:rsidR="00EE0BE3" w:rsidRPr="002D393B" w:rsidTr="00A302C5">
        <w:trPr>
          <w:trHeight w:val="373"/>
        </w:trPr>
        <w:tc>
          <w:tcPr>
            <w:tcW w:w="1207" w:type="pct"/>
          </w:tcPr>
          <w:p w:rsidR="00EE0BE3" w:rsidRPr="002D393B" w:rsidRDefault="00EE0BE3" w:rsidP="00EE0BE3">
            <w:pPr>
              <w:pStyle w:val="Style14"/>
              <w:widowControl/>
              <w:ind w:firstLine="0"/>
            </w:pPr>
            <w:r w:rsidRPr="002D393B">
              <w:t xml:space="preserve">4.3.Развитие навыков письма по теме </w:t>
            </w:r>
            <w:r w:rsidRPr="002D393B">
              <w:rPr>
                <w:b/>
              </w:rPr>
              <w:t>«Крупные города Российской Федерации</w:t>
            </w:r>
            <w:r w:rsidRPr="002D393B">
              <w:t>»</w:t>
            </w:r>
          </w:p>
        </w:tc>
        <w:tc>
          <w:tcPr>
            <w:tcW w:w="1632" w:type="pct"/>
          </w:tcPr>
          <w:p w:rsidR="00EE0BE3" w:rsidRPr="002D393B" w:rsidRDefault="00EE0BE3" w:rsidP="00EE0BE3">
            <w:pPr>
              <w:pStyle w:val="Style14"/>
              <w:widowControl/>
              <w:ind w:firstLine="0"/>
              <w:jc w:val="left"/>
            </w:pPr>
            <w:r w:rsidRPr="002D393B">
              <w:t>Проверка письменного задания</w:t>
            </w:r>
          </w:p>
        </w:tc>
        <w:tc>
          <w:tcPr>
            <w:tcW w:w="1831" w:type="pct"/>
          </w:tcPr>
          <w:p w:rsidR="00EE0BE3" w:rsidRPr="002D393B" w:rsidRDefault="00EE0BE3" w:rsidP="00EE0BE3">
            <w:pPr>
              <w:pStyle w:val="af9"/>
              <w:shd w:val="clear" w:color="auto" w:fill="FFFFFF"/>
              <w:spacing w:before="0" w:beforeAutospacing="0" w:after="150" w:afterAutospacing="0" w:line="240" w:lineRule="auto"/>
              <w:ind w:firstLine="0"/>
              <w:rPr>
                <w:b/>
                <w:i/>
                <w:sz w:val="24"/>
                <w:lang w:val="en-US"/>
              </w:rPr>
            </w:pPr>
            <w:r w:rsidRPr="002D393B">
              <w:rPr>
                <w:b/>
                <w:i/>
                <w:sz w:val="24"/>
                <w:lang w:val="en-US"/>
              </w:rPr>
              <w:t xml:space="preserve">Answer the </w:t>
            </w:r>
            <w:r w:rsidR="00931F8E" w:rsidRPr="002D393B">
              <w:rPr>
                <w:b/>
                <w:i/>
                <w:sz w:val="24"/>
                <w:lang w:val="en-US"/>
              </w:rPr>
              <w:t>questions</w:t>
            </w:r>
          </w:p>
          <w:p w:rsidR="00EE0BE3" w:rsidRPr="002D393B" w:rsidRDefault="00EE0BE3" w:rsidP="00EE0BE3">
            <w:pPr>
              <w:pStyle w:val="af9"/>
              <w:shd w:val="clear" w:color="auto" w:fill="FFFFFF"/>
              <w:spacing w:before="0" w:beforeAutospacing="0" w:after="150" w:afterAutospacing="0" w:line="240" w:lineRule="auto"/>
              <w:ind w:firstLine="0"/>
              <w:rPr>
                <w:sz w:val="24"/>
                <w:lang w:val="en-US"/>
              </w:rPr>
            </w:pPr>
            <w:r w:rsidRPr="002D393B">
              <w:rPr>
                <w:sz w:val="24"/>
                <w:lang w:val="en-US"/>
              </w:rPr>
              <w:t>1) Where is Moscow situated?</w:t>
            </w:r>
            <w:r w:rsidRPr="002D393B">
              <w:rPr>
                <w:sz w:val="24"/>
                <w:lang w:val="en-US"/>
              </w:rPr>
              <w:br/>
              <w:t>2) What is the role of Moscow in Russia?</w:t>
            </w:r>
            <w:r w:rsidRPr="002D393B">
              <w:rPr>
                <w:sz w:val="24"/>
                <w:lang w:val="en-US"/>
              </w:rPr>
              <w:br/>
              <w:t>3)When was Moscow</w:t>
            </w:r>
            <w:r w:rsidRPr="002D393B">
              <w:rPr>
                <w:rStyle w:val="apple-converted-space"/>
                <w:sz w:val="24"/>
                <w:lang w:val="en-US"/>
              </w:rPr>
              <w:t> </w:t>
            </w:r>
            <w:hyperlink r:id="rId42" w:tooltip="Глоссарий: found" w:history="1">
              <w:r w:rsidRPr="002D393B">
                <w:rPr>
                  <w:rStyle w:val="aff"/>
                  <w:color w:val="auto"/>
                  <w:sz w:val="24"/>
                  <w:lang w:val="en-US"/>
                </w:rPr>
                <w:t>found</w:t>
              </w:r>
            </w:hyperlink>
            <w:r w:rsidRPr="002D393B">
              <w:rPr>
                <w:sz w:val="24"/>
                <w:lang w:val="en-US"/>
              </w:rPr>
              <w:t>ed?</w:t>
            </w:r>
            <w:r w:rsidRPr="002D393B">
              <w:rPr>
                <w:sz w:val="24"/>
                <w:lang w:val="en-US"/>
              </w:rPr>
              <w:br/>
              <w:t>4) Who</w:t>
            </w:r>
            <w:r w:rsidRPr="002D393B">
              <w:rPr>
                <w:rStyle w:val="apple-converted-space"/>
                <w:sz w:val="24"/>
                <w:lang w:val="en-US"/>
              </w:rPr>
              <w:t> </w:t>
            </w:r>
            <w:hyperlink r:id="rId43" w:tooltip="Глоссарий: found" w:history="1">
              <w:r w:rsidRPr="002D393B">
                <w:rPr>
                  <w:rStyle w:val="aff"/>
                  <w:color w:val="auto"/>
                  <w:sz w:val="24"/>
                  <w:lang w:val="en-US"/>
                </w:rPr>
                <w:t>found</w:t>
              </w:r>
            </w:hyperlink>
            <w:r w:rsidRPr="002D393B">
              <w:rPr>
                <w:sz w:val="24"/>
                <w:lang w:val="en-US"/>
              </w:rPr>
              <w:t>ed our capital? 5) What are the most interesting places of interest in the capital?</w:t>
            </w:r>
            <w:r w:rsidRPr="002D393B">
              <w:rPr>
                <w:sz w:val="24"/>
                <w:lang w:val="en-US"/>
              </w:rPr>
              <w:br/>
              <w:t>6) Have you even been to Moscow?</w:t>
            </w:r>
            <w:r w:rsidRPr="002D393B">
              <w:rPr>
                <w:sz w:val="24"/>
                <w:lang w:val="en-US"/>
              </w:rPr>
              <w:br/>
              <w:t>7) Why was our northern capital renamed three times? 8) What is the role of St. Petersburg in Russia? 9) When was it</w:t>
            </w:r>
            <w:r w:rsidRPr="002D393B">
              <w:rPr>
                <w:rStyle w:val="apple-converted-space"/>
                <w:sz w:val="24"/>
                <w:lang w:val="en-US"/>
              </w:rPr>
              <w:t> </w:t>
            </w:r>
            <w:hyperlink r:id="rId44" w:tooltip="Глоссарий: found" w:history="1">
              <w:r w:rsidRPr="002D393B">
                <w:rPr>
                  <w:rStyle w:val="aff"/>
                  <w:color w:val="auto"/>
                  <w:sz w:val="24"/>
                  <w:lang w:val="en-US"/>
                </w:rPr>
                <w:t>found</w:t>
              </w:r>
            </w:hyperlink>
            <w:r w:rsidRPr="002D393B">
              <w:rPr>
                <w:sz w:val="24"/>
                <w:lang w:val="en-US"/>
              </w:rPr>
              <w:t>ed?</w:t>
            </w:r>
            <w:r w:rsidRPr="002D393B">
              <w:rPr>
                <w:sz w:val="24"/>
                <w:lang w:val="en-US"/>
              </w:rPr>
              <w:br/>
              <w:t>10) Who</w:t>
            </w:r>
            <w:r w:rsidRPr="002D393B">
              <w:rPr>
                <w:rStyle w:val="apple-converted-space"/>
                <w:sz w:val="24"/>
                <w:lang w:val="en-US"/>
              </w:rPr>
              <w:t> </w:t>
            </w:r>
            <w:hyperlink r:id="rId45" w:tooltip="Глоссарий: found" w:history="1">
              <w:r w:rsidRPr="002D393B">
                <w:rPr>
                  <w:rStyle w:val="aff"/>
                  <w:color w:val="auto"/>
                  <w:sz w:val="24"/>
                  <w:lang w:val="en-US"/>
                </w:rPr>
                <w:t>found</w:t>
              </w:r>
            </w:hyperlink>
            <w:r w:rsidRPr="002D393B">
              <w:rPr>
                <w:sz w:val="24"/>
                <w:lang w:val="en-US"/>
              </w:rPr>
              <w:t>ed the city of St. Petersburg?</w:t>
            </w:r>
            <w:r w:rsidRPr="002D393B">
              <w:rPr>
                <w:sz w:val="24"/>
                <w:lang w:val="en-US"/>
              </w:rPr>
              <w:br/>
              <w:t>11) What is the city construction history?</w:t>
            </w:r>
            <w:r w:rsidRPr="002D393B">
              <w:rPr>
                <w:sz w:val="24"/>
                <w:lang w:val="en-US"/>
              </w:rPr>
              <w:br/>
              <w:t>12) What is Novosibirsk famous for?</w:t>
            </w:r>
            <w:r w:rsidRPr="002D393B">
              <w:rPr>
                <w:sz w:val="24"/>
                <w:lang w:val="en-US"/>
              </w:rPr>
              <w:br/>
              <w:t>13) What is Volgograd famous for?</w:t>
            </w:r>
          </w:p>
          <w:p w:rsidR="00EE0BE3" w:rsidRPr="002D393B" w:rsidRDefault="00EE0BE3" w:rsidP="00EE0BE3">
            <w:pPr>
              <w:pStyle w:val="20"/>
              <w:shd w:val="clear" w:color="auto" w:fill="FFFFFF"/>
              <w:spacing w:before="150" w:after="150"/>
              <w:ind w:firstLine="0"/>
              <w:rPr>
                <w:bCs w:val="0"/>
                <w:szCs w:val="24"/>
                <w:lang w:val="en-US"/>
              </w:rPr>
            </w:pPr>
            <w:r w:rsidRPr="002D393B">
              <w:rPr>
                <w:bCs w:val="0"/>
                <w:szCs w:val="24"/>
                <w:lang w:val="en-US"/>
              </w:rPr>
              <w:t>Complete the sentences and speak about St. Petersburg</w:t>
            </w:r>
          </w:p>
          <w:p w:rsidR="00EE0BE3" w:rsidRPr="002D393B" w:rsidRDefault="00EE0BE3" w:rsidP="00EE0BE3">
            <w:pPr>
              <w:pStyle w:val="af9"/>
              <w:shd w:val="clear" w:color="auto" w:fill="FFFFFF"/>
              <w:spacing w:before="0" w:beforeAutospacing="0" w:after="150" w:afterAutospacing="0" w:line="240" w:lineRule="auto"/>
              <w:ind w:firstLine="0"/>
              <w:rPr>
                <w:sz w:val="24"/>
                <w:lang w:val="en-US"/>
              </w:rPr>
            </w:pPr>
            <w:r w:rsidRPr="002D393B">
              <w:rPr>
                <w:sz w:val="24"/>
                <w:lang w:val="en-US"/>
              </w:rPr>
              <w:t>1) St. Petersburg is situated on the same parallel as …</w:t>
            </w:r>
            <w:r w:rsidRPr="002D393B">
              <w:rPr>
                <w:sz w:val="24"/>
                <w:lang w:val="en-US"/>
              </w:rPr>
              <w:br/>
              <w:t>2) Its climate is milder due to …</w:t>
            </w:r>
            <w:r w:rsidRPr="002D393B">
              <w:rPr>
                <w:sz w:val="24"/>
                <w:lang w:val="en-US"/>
              </w:rPr>
              <w:br/>
              <w:t>3) It</w:t>
            </w:r>
            <w:r w:rsidRPr="002D393B">
              <w:rPr>
                <w:rStyle w:val="apple-converted-space"/>
                <w:sz w:val="24"/>
                <w:lang w:val="en-US"/>
              </w:rPr>
              <w:t> </w:t>
            </w:r>
            <w:hyperlink r:id="rId46" w:tooltip="Глоссарий: become" w:history="1">
              <w:r w:rsidRPr="002D393B">
                <w:rPr>
                  <w:rStyle w:val="aff"/>
                  <w:color w:val="auto"/>
                  <w:sz w:val="24"/>
                  <w:lang w:val="en-US"/>
                </w:rPr>
                <w:t>become</w:t>
              </w:r>
            </w:hyperlink>
            <w:r w:rsidRPr="002D393B">
              <w:rPr>
                <w:sz w:val="24"/>
                <w:lang w:val="en-US"/>
              </w:rPr>
              <w:t>s dark early during the short</w:t>
            </w:r>
            <w:r w:rsidRPr="002D393B">
              <w:rPr>
                <w:rStyle w:val="apple-converted-space"/>
                <w:sz w:val="24"/>
                <w:lang w:val="en-US"/>
              </w:rPr>
              <w:t> </w:t>
            </w:r>
            <w:hyperlink r:id="rId47" w:tooltip="Глоссарий: winter" w:history="1">
              <w:r w:rsidRPr="002D393B">
                <w:rPr>
                  <w:rStyle w:val="aff"/>
                  <w:color w:val="auto"/>
                  <w:sz w:val="24"/>
                  <w:lang w:val="en-US"/>
                </w:rPr>
                <w:t>winter</w:t>
              </w:r>
            </w:hyperlink>
            <w:r w:rsidRPr="002D393B">
              <w:rPr>
                <w:sz w:val="24"/>
                <w:lang w:val="en-US"/>
              </w:rPr>
              <w:t>s but in early summer …</w:t>
            </w:r>
            <w:r w:rsidRPr="002D393B">
              <w:rPr>
                <w:sz w:val="24"/>
                <w:lang w:val="en-US"/>
              </w:rPr>
              <w:br/>
              <w:t>4) St. Petersburg was</w:t>
            </w:r>
            <w:r w:rsidRPr="002D393B">
              <w:rPr>
                <w:rStyle w:val="apple-converted-space"/>
                <w:sz w:val="24"/>
                <w:lang w:val="en-US"/>
              </w:rPr>
              <w:t> </w:t>
            </w:r>
            <w:hyperlink r:id="rId48" w:tooltip="Глоссарий: found" w:history="1">
              <w:r w:rsidRPr="002D393B">
                <w:rPr>
                  <w:rStyle w:val="aff"/>
                  <w:color w:val="auto"/>
                  <w:sz w:val="24"/>
                  <w:lang w:val="en-US"/>
                </w:rPr>
                <w:t>found</w:t>
              </w:r>
            </w:hyperlink>
            <w:r w:rsidRPr="002D393B">
              <w:rPr>
                <w:sz w:val="24"/>
                <w:lang w:val="en-US"/>
              </w:rPr>
              <w:t>ed in … by …</w:t>
            </w:r>
            <w:r w:rsidRPr="002D393B">
              <w:rPr>
                <w:sz w:val="24"/>
                <w:lang w:val="en-US"/>
              </w:rPr>
              <w:br/>
              <w:t>5) Until 1918 it was …</w:t>
            </w:r>
            <w:r w:rsidRPr="002D393B">
              <w:rPr>
                <w:sz w:val="24"/>
                <w:lang w:val="en-US"/>
              </w:rPr>
              <w:br/>
            </w:r>
            <w:r w:rsidRPr="002D393B">
              <w:rPr>
                <w:sz w:val="24"/>
                <w:lang w:val="en-US"/>
              </w:rPr>
              <w:lastRenderedPageBreak/>
              <w:t>6) To</w:t>
            </w:r>
            <w:hyperlink r:id="rId49" w:tooltip="TRACKING   HURRICANES: day" w:history="1">
              <w:r w:rsidRPr="002D393B">
                <w:rPr>
                  <w:rStyle w:val="aff"/>
                  <w:color w:val="auto"/>
                  <w:sz w:val="24"/>
                  <w:lang w:val="en-US"/>
                </w:rPr>
                <w:t>day</w:t>
              </w:r>
            </w:hyperlink>
            <w:r w:rsidRPr="002D393B">
              <w:rPr>
                <w:rStyle w:val="apple-converted-space"/>
                <w:sz w:val="24"/>
                <w:lang w:val="en-US"/>
              </w:rPr>
              <w:t> </w:t>
            </w:r>
            <w:r w:rsidRPr="002D393B">
              <w:rPr>
                <w:sz w:val="24"/>
                <w:lang w:val="en-US"/>
              </w:rPr>
              <w:t>St. Petersburg is …</w:t>
            </w:r>
            <w:r w:rsidRPr="002D393B">
              <w:rPr>
                <w:sz w:val="24"/>
                <w:lang w:val="en-US"/>
              </w:rPr>
              <w:br/>
              <w:t>7) It is a wonderful city because …</w:t>
            </w:r>
            <w:r w:rsidRPr="002D393B">
              <w:rPr>
                <w:sz w:val="24"/>
                <w:lang w:val="en-US"/>
              </w:rPr>
              <w:br/>
              <w:t>8) The Hermitage contains …</w:t>
            </w:r>
            <w:r w:rsidRPr="002D393B">
              <w:rPr>
                <w:sz w:val="24"/>
                <w:lang w:val="en-US"/>
              </w:rPr>
              <w:br/>
              <w:t>9) The city is called the Northern Venice because …</w:t>
            </w:r>
            <w:r w:rsidRPr="002D393B">
              <w:rPr>
                <w:sz w:val="24"/>
                <w:lang w:val="en-US"/>
              </w:rPr>
              <w:br/>
              <w:t>10) In 1914 the German sounding name St. Petersburg was …</w:t>
            </w:r>
            <w:r w:rsidRPr="002D393B">
              <w:rPr>
                <w:sz w:val="24"/>
                <w:lang w:val="en-US"/>
              </w:rPr>
              <w:br/>
              <w:t>11) After the Great October Revolution the city was renamed after …</w:t>
            </w:r>
            <w:r w:rsidRPr="002D393B">
              <w:rPr>
                <w:sz w:val="24"/>
                <w:lang w:val="en-US"/>
              </w:rPr>
              <w:br/>
              <w:t xml:space="preserve">12) In 1994 Leningrad was again …   </w:t>
            </w:r>
          </w:p>
          <w:p w:rsidR="00EE0BE3" w:rsidRPr="002D393B" w:rsidRDefault="00EE0BE3" w:rsidP="00EE0BE3">
            <w:pPr>
              <w:ind w:firstLine="0"/>
              <w:rPr>
                <w:b/>
                <w:i/>
                <w:lang w:val="en-US"/>
              </w:rPr>
            </w:pPr>
            <w:r w:rsidRPr="002D393B">
              <w:rPr>
                <w:b/>
                <w:i/>
                <w:lang w:val="en-US"/>
              </w:rPr>
              <w:t>Match the information given on the envelope with the words below.</w:t>
            </w:r>
          </w:p>
          <w:p w:rsidR="00EE0BE3" w:rsidRPr="002D393B" w:rsidRDefault="00EE0BE3" w:rsidP="00EE0BE3">
            <w:pPr>
              <w:rPr>
                <w:lang w:val="en-US"/>
              </w:rPr>
            </w:pPr>
          </w:p>
          <w:tbl>
            <w:tblPr>
              <w:tblW w:w="0" w:type="auto"/>
              <w:tblInd w:w="954" w:type="dxa"/>
              <w:tblLook w:val="0000" w:firstRow="0" w:lastRow="0" w:firstColumn="0" w:lastColumn="0" w:noHBand="0" w:noVBand="0"/>
            </w:tblPr>
            <w:tblGrid>
              <w:gridCol w:w="4737"/>
            </w:tblGrid>
            <w:tr w:rsidR="00EE0BE3" w:rsidRPr="00376ECD" w:rsidTr="00EE0BE3">
              <w:tc>
                <w:tcPr>
                  <w:tcW w:w="7664" w:type="dxa"/>
                  <w:tcBorders>
                    <w:top w:val="single" w:sz="4" w:space="0" w:color="000000"/>
                    <w:left w:val="single" w:sz="4" w:space="0" w:color="000000"/>
                    <w:bottom w:val="single" w:sz="4" w:space="0" w:color="000000"/>
                    <w:right w:val="single" w:sz="4" w:space="0" w:color="000000"/>
                  </w:tcBorders>
                  <w:shd w:val="clear" w:color="auto" w:fill="auto"/>
                </w:tcPr>
                <w:p w:rsidR="00EE0BE3" w:rsidRPr="002D393B" w:rsidRDefault="00EE0BE3" w:rsidP="00EE0BE3">
                  <w:pPr>
                    <w:snapToGrid w:val="0"/>
                    <w:rPr>
                      <w:lang w:val="en-US"/>
                    </w:rPr>
                  </w:pPr>
                </w:p>
                <w:p w:rsidR="00EE0BE3" w:rsidRPr="002D393B" w:rsidRDefault="00EE0BE3" w:rsidP="00EE0BE3">
                  <w:pPr>
                    <w:rPr>
                      <w:lang w:val="en-US"/>
                    </w:rPr>
                  </w:pPr>
                  <w:r w:rsidRPr="002D393B">
                    <w:rPr>
                      <w:lang w:val="en-US"/>
                    </w:rPr>
                    <w:t>New Jersey Power Company</w:t>
                  </w:r>
                </w:p>
                <w:p w:rsidR="00EE0BE3" w:rsidRPr="002D393B" w:rsidRDefault="00EE0BE3" w:rsidP="00EE0BE3">
                  <w:pPr>
                    <w:rPr>
                      <w:lang w:val="en-US"/>
                    </w:rPr>
                  </w:pPr>
                  <w:r w:rsidRPr="002D393B">
                    <w:rPr>
                      <w:lang w:val="en-US"/>
                    </w:rPr>
                    <w:t>5674 South 23 Road</w:t>
                  </w:r>
                </w:p>
                <w:p w:rsidR="00EE0BE3" w:rsidRPr="002D393B" w:rsidRDefault="00EE0BE3" w:rsidP="00EE0BE3">
                  <w:pPr>
                    <w:rPr>
                      <w:lang w:val="en-US"/>
                    </w:rPr>
                  </w:pPr>
                  <w:r w:rsidRPr="002D393B">
                    <w:rPr>
                      <w:lang w:val="en-US"/>
                    </w:rPr>
                    <w:t xml:space="preserve">(1)Ridgefield, (2) </w:t>
                  </w:r>
                  <w:r w:rsidRPr="002D393B">
                    <w:t>ТО</w:t>
                  </w:r>
                  <w:r w:rsidRPr="002D393B">
                    <w:rPr>
                      <w:lang w:val="en-US"/>
                    </w:rPr>
                    <w:t xml:space="preserve"> 08934</w:t>
                  </w:r>
                </w:p>
                <w:p w:rsidR="00EE0BE3" w:rsidRPr="002D393B" w:rsidRDefault="00EE0BE3" w:rsidP="00EE0BE3">
                  <w:pPr>
                    <w:rPr>
                      <w:lang w:val="en-US"/>
                    </w:rPr>
                  </w:pPr>
                  <w:r w:rsidRPr="002D393B">
                    <w:rPr>
                      <w:lang w:val="en-US"/>
                    </w:rPr>
                    <w:t>(3) Mr Frederick Wolf</w:t>
                  </w:r>
                </w:p>
                <w:p w:rsidR="00EE0BE3" w:rsidRPr="002D393B" w:rsidRDefault="00EE0BE3" w:rsidP="00EE0BE3">
                  <w:pPr>
                    <w:rPr>
                      <w:lang w:val="en-US"/>
                    </w:rPr>
                  </w:pPr>
                  <w:r w:rsidRPr="002D393B">
                    <w:rPr>
                      <w:lang w:val="en-US"/>
                    </w:rPr>
                    <w:t>Director of Marketing</w:t>
                  </w:r>
                </w:p>
                <w:p w:rsidR="00EE0BE3" w:rsidRPr="002D393B" w:rsidRDefault="00EE0BE3" w:rsidP="00EE0BE3">
                  <w:pPr>
                    <w:rPr>
                      <w:lang w:val="en-US"/>
                    </w:rPr>
                  </w:pPr>
                  <w:r w:rsidRPr="002D393B">
                    <w:rPr>
                      <w:lang w:val="en-US"/>
                    </w:rPr>
                    <w:t>(4) Smith Printing Comp</w:t>
                  </w:r>
                </w:p>
                <w:p w:rsidR="00EE0BE3" w:rsidRPr="002D393B" w:rsidRDefault="00EE0BE3" w:rsidP="00EE0BE3">
                  <w:pPr>
                    <w:rPr>
                      <w:lang w:val="en-US"/>
                    </w:rPr>
                  </w:pPr>
                  <w:r w:rsidRPr="002D393B">
                    <w:rPr>
                      <w:lang w:val="en-US"/>
                    </w:rPr>
                    <w:t>780 (5) Seventh Avenue</w:t>
                  </w:r>
                </w:p>
                <w:p w:rsidR="00EE0BE3" w:rsidRPr="002D393B" w:rsidRDefault="00EE0BE3" w:rsidP="00EE0BE3">
                  <w:pPr>
                    <w:rPr>
                      <w:lang w:val="en-US"/>
                    </w:rPr>
                  </w:pPr>
                  <w:r w:rsidRPr="002D393B">
                    <w:rPr>
                      <w:lang w:val="en-US"/>
                    </w:rPr>
                    <w:t>Milwaukee, (6) WI 4328</w:t>
                  </w:r>
                </w:p>
                <w:p w:rsidR="00EE0BE3" w:rsidRPr="002D393B" w:rsidRDefault="00EE0BE3" w:rsidP="00EE0BE3">
                  <w:pPr>
                    <w:rPr>
                      <w:lang w:val="en-US"/>
                    </w:rPr>
                  </w:pPr>
                </w:p>
              </w:tc>
            </w:tr>
          </w:tbl>
          <w:p w:rsidR="00EE0BE3" w:rsidRPr="002D393B" w:rsidRDefault="00EE0BE3" w:rsidP="00EE0BE3">
            <w:pPr>
              <w:rPr>
                <w:lang w:val="en-US"/>
              </w:rPr>
            </w:pPr>
          </w:p>
          <w:p w:rsidR="00EE0BE3" w:rsidRPr="002D393B" w:rsidRDefault="00EE0BE3" w:rsidP="00EE0BE3">
            <w:pPr>
              <w:rPr>
                <w:lang w:val="en-US"/>
              </w:rPr>
            </w:pPr>
            <w:r w:rsidRPr="002D393B">
              <w:rPr>
                <w:lang w:val="en-US"/>
              </w:rPr>
              <w:t>a) the ZIP code in the mailing address;</w:t>
            </w:r>
          </w:p>
          <w:p w:rsidR="00EE0BE3" w:rsidRPr="002D393B" w:rsidRDefault="00EE0BE3" w:rsidP="00EE0BE3">
            <w:pPr>
              <w:rPr>
                <w:lang w:val="en-US"/>
              </w:rPr>
            </w:pPr>
            <w:r w:rsidRPr="002D393B">
              <w:rPr>
                <w:lang w:val="en-US"/>
              </w:rPr>
              <w:t>b) the addressee;</w:t>
            </w:r>
          </w:p>
          <w:p w:rsidR="00EE0BE3" w:rsidRPr="002D393B" w:rsidRDefault="00EE0BE3" w:rsidP="00EE0BE3">
            <w:pPr>
              <w:rPr>
                <w:lang w:val="en-US"/>
              </w:rPr>
            </w:pPr>
            <w:r w:rsidRPr="002D393B">
              <w:rPr>
                <w:lang w:val="en-US"/>
              </w:rPr>
              <w:t>c) the addressee’s company name;</w:t>
            </w:r>
          </w:p>
          <w:p w:rsidR="00EE0BE3" w:rsidRPr="002D393B" w:rsidRDefault="00EE0BE3" w:rsidP="00EE0BE3">
            <w:pPr>
              <w:rPr>
                <w:lang w:val="en-US"/>
              </w:rPr>
            </w:pPr>
            <w:r w:rsidRPr="002D393B">
              <w:rPr>
                <w:lang w:val="en-US"/>
              </w:rPr>
              <w:lastRenderedPageBreak/>
              <w:t>d) the street name in the mailing address;</w:t>
            </w:r>
          </w:p>
          <w:p w:rsidR="00EE0BE3" w:rsidRPr="002D393B" w:rsidRDefault="00EE0BE3" w:rsidP="00EE0BE3">
            <w:pPr>
              <w:rPr>
                <w:lang w:val="en-US"/>
              </w:rPr>
            </w:pPr>
            <w:r w:rsidRPr="002D393B">
              <w:rPr>
                <w:lang w:val="en-US"/>
              </w:rPr>
              <w:t>e) the town the letter comes from;</w:t>
            </w:r>
          </w:p>
          <w:p w:rsidR="00EE0BE3" w:rsidRPr="002D393B" w:rsidRDefault="00EE0BE3" w:rsidP="00EE0BE3">
            <w:pPr>
              <w:rPr>
                <w:lang w:val="en-US"/>
              </w:rPr>
            </w:pPr>
            <w:r w:rsidRPr="002D393B">
              <w:rPr>
                <w:lang w:val="en-US"/>
              </w:rPr>
              <w:t>f) the ZIP code in the return address.</w:t>
            </w:r>
          </w:p>
          <w:p w:rsidR="00EE0BE3" w:rsidRPr="002D393B" w:rsidRDefault="00EE0BE3" w:rsidP="00EE0BE3">
            <w:pPr>
              <w:pStyle w:val="af9"/>
              <w:shd w:val="clear" w:color="auto" w:fill="FFFFFF"/>
              <w:spacing w:before="0" w:beforeAutospacing="0" w:after="150" w:afterAutospacing="0" w:line="240" w:lineRule="auto"/>
              <w:ind w:firstLine="0"/>
              <w:rPr>
                <w:sz w:val="24"/>
                <w:lang w:val="en-US"/>
              </w:rPr>
            </w:pPr>
          </w:p>
        </w:tc>
        <w:tc>
          <w:tcPr>
            <w:tcW w:w="330" w:type="pct"/>
          </w:tcPr>
          <w:p w:rsidR="00EE0BE3" w:rsidRPr="002D393B" w:rsidRDefault="00A302C5" w:rsidP="00EE0BE3">
            <w:pPr>
              <w:pStyle w:val="Style14"/>
              <w:widowControl/>
              <w:ind w:firstLine="0"/>
              <w:jc w:val="left"/>
              <w:rPr>
                <w:rStyle w:val="FontStyle31"/>
                <w:rFonts w:ascii="Times New Roman" w:hAnsi="Times New Roman" w:cs="Times New Roman"/>
                <w:sz w:val="24"/>
                <w:szCs w:val="24"/>
                <w:lang w:val="en-US"/>
              </w:rPr>
            </w:pPr>
            <w:r w:rsidRPr="002D393B">
              <w:rPr>
                <w:rStyle w:val="FontStyle31"/>
                <w:rFonts w:ascii="Times New Roman" w:hAnsi="Times New Roman" w:cs="Times New Roman"/>
                <w:sz w:val="24"/>
                <w:szCs w:val="24"/>
              </w:rPr>
              <w:lastRenderedPageBreak/>
              <w:t>ОК -5 ЗУВ</w:t>
            </w:r>
          </w:p>
        </w:tc>
      </w:tr>
      <w:tr w:rsidR="00EE0BE3" w:rsidRPr="002D393B" w:rsidTr="00A302C5">
        <w:trPr>
          <w:trHeight w:val="373"/>
        </w:trPr>
        <w:tc>
          <w:tcPr>
            <w:tcW w:w="1207" w:type="pct"/>
          </w:tcPr>
          <w:p w:rsidR="00EE0BE3" w:rsidRPr="002D393B" w:rsidRDefault="00EE0BE3" w:rsidP="00EE0BE3">
            <w:pPr>
              <w:pStyle w:val="Style14"/>
              <w:widowControl/>
              <w:ind w:firstLine="0"/>
              <w:rPr>
                <w:b/>
              </w:rPr>
            </w:pPr>
            <w:r w:rsidRPr="002D393B">
              <w:rPr>
                <w:b/>
              </w:rPr>
              <w:lastRenderedPageBreak/>
              <w:t>5.Страны изучаемого языка</w:t>
            </w:r>
          </w:p>
        </w:tc>
        <w:tc>
          <w:tcPr>
            <w:tcW w:w="1632" w:type="pct"/>
          </w:tcPr>
          <w:p w:rsidR="00EE0BE3" w:rsidRPr="002D393B" w:rsidRDefault="00EE0BE3" w:rsidP="00EE0BE3">
            <w:pPr>
              <w:pStyle w:val="Style14"/>
              <w:widowControl/>
              <w:ind w:firstLine="0"/>
              <w:jc w:val="left"/>
              <w:rPr>
                <w:color w:val="000000"/>
              </w:rPr>
            </w:pPr>
          </w:p>
        </w:tc>
        <w:tc>
          <w:tcPr>
            <w:tcW w:w="1831" w:type="pct"/>
          </w:tcPr>
          <w:p w:rsidR="00EE0BE3" w:rsidRPr="002D393B" w:rsidRDefault="00EE0BE3" w:rsidP="00EE0BE3">
            <w:pPr>
              <w:pStyle w:val="Style14"/>
              <w:widowControl/>
              <w:ind w:firstLine="0"/>
              <w:rPr>
                <w:color w:val="000000"/>
              </w:rPr>
            </w:pPr>
          </w:p>
        </w:tc>
        <w:tc>
          <w:tcPr>
            <w:tcW w:w="330" w:type="pct"/>
          </w:tcPr>
          <w:p w:rsidR="00EE0BE3" w:rsidRPr="002D393B" w:rsidRDefault="00A302C5" w:rsidP="00EE0BE3">
            <w:pPr>
              <w:pStyle w:val="Style14"/>
              <w:widowControl/>
              <w:ind w:firstLine="0"/>
              <w:jc w:val="left"/>
              <w:rPr>
                <w:rStyle w:val="FontStyle31"/>
                <w:rFonts w:ascii="Times New Roman" w:hAnsi="Times New Roman" w:cs="Times New Roman"/>
                <w:sz w:val="24"/>
                <w:szCs w:val="24"/>
              </w:rPr>
            </w:pPr>
            <w:r w:rsidRPr="002D393B">
              <w:rPr>
                <w:rStyle w:val="FontStyle31"/>
                <w:rFonts w:ascii="Times New Roman" w:hAnsi="Times New Roman" w:cs="Times New Roman"/>
                <w:sz w:val="24"/>
                <w:szCs w:val="24"/>
              </w:rPr>
              <w:t>ОК -5 ЗУВ</w:t>
            </w:r>
          </w:p>
        </w:tc>
      </w:tr>
      <w:tr w:rsidR="00EE0BE3" w:rsidRPr="002D393B" w:rsidTr="00A302C5">
        <w:trPr>
          <w:trHeight w:val="373"/>
        </w:trPr>
        <w:tc>
          <w:tcPr>
            <w:tcW w:w="1207" w:type="pct"/>
          </w:tcPr>
          <w:p w:rsidR="00EE0BE3" w:rsidRPr="002D393B" w:rsidRDefault="00EE0BE3" w:rsidP="00EE0BE3">
            <w:pPr>
              <w:pStyle w:val="Style14"/>
              <w:widowControl/>
              <w:ind w:firstLine="0"/>
            </w:pPr>
            <w:r w:rsidRPr="002D393B">
              <w:t xml:space="preserve">5.1. Развитие умений и навыков чтения и письма по теме:  </w:t>
            </w:r>
            <w:r w:rsidRPr="002D393B">
              <w:rPr>
                <w:b/>
              </w:rPr>
              <w:t>«Географическое положение и политическая система страны изучаемого языка»</w:t>
            </w:r>
          </w:p>
        </w:tc>
        <w:tc>
          <w:tcPr>
            <w:tcW w:w="1632" w:type="pct"/>
          </w:tcPr>
          <w:p w:rsidR="00EE0BE3" w:rsidRPr="002D393B" w:rsidRDefault="00EE0BE3" w:rsidP="00EE0BE3">
            <w:pPr>
              <w:pStyle w:val="Style14"/>
              <w:widowControl/>
              <w:ind w:firstLine="0"/>
              <w:jc w:val="left"/>
            </w:pPr>
            <w:r w:rsidRPr="002D393B">
              <w:t>Выборочный опрос</w:t>
            </w:r>
          </w:p>
          <w:p w:rsidR="00EE0BE3" w:rsidRPr="002D393B" w:rsidRDefault="00EE0BE3" w:rsidP="00EE0BE3">
            <w:pPr>
              <w:pStyle w:val="Style14"/>
              <w:widowControl/>
              <w:ind w:firstLine="0"/>
              <w:jc w:val="left"/>
            </w:pPr>
            <w:r w:rsidRPr="002D393B">
              <w:t>Проверка письменных работ</w:t>
            </w:r>
          </w:p>
        </w:tc>
        <w:tc>
          <w:tcPr>
            <w:tcW w:w="1831" w:type="pct"/>
          </w:tcPr>
          <w:p w:rsidR="00EE0BE3" w:rsidRPr="002D393B" w:rsidRDefault="00EE0BE3" w:rsidP="00EE0BE3">
            <w:pPr>
              <w:pStyle w:val="af9"/>
              <w:shd w:val="clear" w:color="auto" w:fill="FFFFFF"/>
              <w:spacing w:before="0" w:beforeAutospacing="0" w:after="150" w:afterAutospacing="0" w:line="240" w:lineRule="auto"/>
              <w:ind w:firstLine="0"/>
              <w:rPr>
                <w:b/>
                <w:i/>
                <w:sz w:val="24"/>
                <w:lang w:val="en-US"/>
              </w:rPr>
            </w:pPr>
            <w:r w:rsidRPr="002D393B">
              <w:rPr>
                <w:b/>
                <w:i/>
                <w:sz w:val="24"/>
                <w:lang w:val="en-US"/>
              </w:rPr>
              <w:t xml:space="preserve">Answer the </w:t>
            </w:r>
            <w:r w:rsidR="00931F8E" w:rsidRPr="002D393B">
              <w:rPr>
                <w:b/>
                <w:i/>
                <w:sz w:val="24"/>
                <w:lang w:val="en-US"/>
              </w:rPr>
              <w:t>questions</w:t>
            </w:r>
          </w:p>
          <w:p w:rsidR="00EE0BE3" w:rsidRPr="002D393B" w:rsidRDefault="00EE0BE3" w:rsidP="00EE0BE3">
            <w:pPr>
              <w:pStyle w:val="af9"/>
              <w:shd w:val="clear" w:color="auto" w:fill="FFFFFF"/>
              <w:spacing w:before="0" w:beforeAutospacing="0" w:after="150" w:afterAutospacing="0" w:line="240" w:lineRule="auto"/>
              <w:rPr>
                <w:sz w:val="24"/>
                <w:lang w:val="en-US"/>
              </w:rPr>
            </w:pPr>
            <w:r w:rsidRPr="002D393B">
              <w:rPr>
                <w:color w:val="545251"/>
                <w:sz w:val="24"/>
                <w:lang w:val="en-US"/>
              </w:rPr>
              <w:t>  </w:t>
            </w:r>
            <w:r w:rsidRPr="002D393B">
              <w:rPr>
                <w:sz w:val="24"/>
                <w:lang w:val="en-US"/>
              </w:rPr>
              <w:t>a)</w:t>
            </w:r>
            <w:r w:rsidRPr="002D393B">
              <w:rPr>
                <w:color w:val="545251"/>
                <w:sz w:val="24"/>
                <w:lang w:val="en-US"/>
              </w:rPr>
              <w:t xml:space="preserve"> </w:t>
            </w:r>
            <w:r w:rsidRPr="002D393B">
              <w:rPr>
                <w:sz w:val="24"/>
                <w:lang w:val="en-US"/>
              </w:rPr>
              <w:t>What is the total area of</w:t>
            </w:r>
            <w:r w:rsidRPr="002D393B">
              <w:rPr>
                <w:rStyle w:val="apple-converted-space"/>
                <w:sz w:val="24"/>
                <w:lang w:val="en-US"/>
              </w:rPr>
              <w:t> </w:t>
            </w:r>
            <w:hyperlink r:id="rId50" w:tooltip="The United Kingdom" w:history="1">
              <w:r w:rsidRPr="002D393B">
                <w:rPr>
                  <w:rStyle w:val="aff"/>
                  <w:color w:val="auto"/>
                  <w:sz w:val="24"/>
                  <w:u w:val="none"/>
                  <w:lang w:val="en-US"/>
                </w:rPr>
                <w:t>the United Kingdom</w:t>
              </w:r>
            </w:hyperlink>
            <w:r w:rsidRPr="002D393B">
              <w:rPr>
                <w:sz w:val="24"/>
                <w:lang w:val="en-US"/>
              </w:rPr>
              <w:t>?</w:t>
            </w:r>
          </w:p>
          <w:p w:rsidR="00EE0BE3" w:rsidRPr="002D393B" w:rsidRDefault="00EE0BE3" w:rsidP="00EE0BE3">
            <w:pPr>
              <w:pStyle w:val="af9"/>
              <w:shd w:val="clear" w:color="auto" w:fill="FFFFFF"/>
              <w:spacing w:before="0" w:beforeAutospacing="0" w:after="150" w:afterAutospacing="0" w:line="240" w:lineRule="auto"/>
              <w:rPr>
                <w:sz w:val="24"/>
                <w:lang w:val="en-US"/>
              </w:rPr>
            </w:pPr>
            <w:r w:rsidRPr="002D393B">
              <w:rPr>
                <w:sz w:val="24"/>
                <w:lang w:val="en-US"/>
              </w:rPr>
              <w:t>b)    When were England and Wales united?</w:t>
            </w:r>
          </w:p>
          <w:p w:rsidR="00EE0BE3" w:rsidRPr="002D393B" w:rsidRDefault="00EE0BE3" w:rsidP="00EE0BE3">
            <w:pPr>
              <w:pStyle w:val="af9"/>
              <w:shd w:val="clear" w:color="auto" w:fill="FFFFFF"/>
              <w:spacing w:before="0" w:beforeAutospacing="0" w:after="150" w:afterAutospacing="0" w:line="240" w:lineRule="auto"/>
              <w:rPr>
                <w:sz w:val="24"/>
                <w:lang w:val="en-US"/>
              </w:rPr>
            </w:pPr>
            <w:r w:rsidRPr="002D393B">
              <w:rPr>
                <w:sz w:val="24"/>
                <w:lang w:val="en-US"/>
              </w:rPr>
              <w:t>c)     What happened in 1997?</w:t>
            </w:r>
          </w:p>
          <w:p w:rsidR="00EE0BE3" w:rsidRPr="002D393B" w:rsidRDefault="00EE0BE3" w:rsidP="00EE0BE3">
            <w:pPr>
              <w:pStyle w:val="af9"/>
              <w:shd w:val="clear" w:color="auto" w:fill="FFFFFF"/>
              <w:spacing w:before="0" w:beforeAutospacing="0" w:after="150" w:afterAutospacing="0" w:line="240" w:lineRule="auto"/>
              <w:rPr>
                <w:sz w:val="24"/>
                <w:lang w:val="en-US"/>
              </w:rPr>
            </w:pPr>
            <w:r w:rsidRPr="002D393B">
              <w:rPr>
                <w:sz w:val="24"/>
                <w:lang w:val="en-US"/>
              </w:rPr>
              <w:t>d)     What is the climate of</w:t>
            </w:r>
            <w:r w:rsidRPr="002D393B">
              <w:rPr>
                <w:rStyle w:val="apple-converted-space"/>
                <w:sz w:val="24"/>
                <w:lang w:val="en-US"/>
              </w:rPr>
              <w:t> </w:t>
            </w:r>
            <w:hyperlink r:id="rId51" w:tooltip="The United Kingdom" w:history="1">
              <w:r w:rsidRPr="002D393B">
                <w:rPr>
                  <w:rStyle w:val="aff"/>
                  <w:color w:val="auto"/>
                  <w:sz w:val="24"/>
                  <w:u w:val="none"/>
                  <w:lang w:val="en-US"/>
                </w:rPr>
                <w:t>the United Kingdom</w:t>
              </w:r>
            </w:hyperlink>
            <w:r w:rsidRPr="002D393B">
              <w:rPr>
                <w:sz w:val="24"/>
                <w:lang w:val="en-US"/>
              </w:rPr>
              <w:t>?</w:t>
            </w:r>
          </w:p>
          <w:p w:rsidR="00EE0BE3" w:rsidRPr="002D393B" w:rsidRDefault="00EE0BE3" w:rsidP="00EE0BE3">
            <w:pPr>
              <w:pStyle w:val="af9"/>
              <w:shd w:val="clear" w:color="auto" w:fill="FFFFFF"/>
              <w:spacing w:before="0" w:beforeAutospacing="0" w:after="150" w:afterAutospacing="0" w:line="240" w:lineRule="auto"/>
              <w:rPr>
                <w:sz w:val="24"/>
                <w:lang w:val="en-US"/>
              </w:rPr>
            </w:pPr>
            <w:r w:rsidRPr="002D393B">
              <w:rPr>
                <w:sz w:val="24"/>
                <w:lang w:val="en-US"/>
              </w:rPr>
              <w:t>e)     What is the</w:t>
            </w:r>
            <w:r w:rsidRPr="002D393B">
              <w:rPr>
                <w:rStyle w:val="apple-converted-space"/>
                <w:sz w:val="24"/>
                <w:lang w:val="en-US"/>
              </w:rPr>
              <w:t> </w:t>
            </w:r>
            <w:hyperlink r:id="rId52" w:tooltip="Towns and cities in Russia: population" w:history="1">
              <w:r w:rsidRPr="002D393B">
                <w:rPr>
                  <w:rStyle w:val="aff"/>
                  <w:color w:val="auto"/>
                  <w:sz w:val="24"/>
                  <w:u w:val="none"/>
                  <w:lang w:val="en-US"/>
                </w:rPr>
                <w:t>population</w:t>
              </w:r>
            </w:hyperlink>
            <w:r w:rsidRPr="002D393B">
              <w:rPr>
                <w:rStyle w:val="apple-converted-space"/>
                <w:sz w:val="24"/>
                <w:lang w:val="en-US"/>
              </w:rPr>
              <w:t> </w:t>
            </w:r>
            <w:r w:rsidRPr="002D393B">
              <w:rPr>
                <w:sz w:val="24"/>
                <w:lang w:val="en-US"/>
              </w:rPr>
              <w:t>of</w:t>
            </w:r>
            <w:r w:rsidRPr="002D393B">
              <w:rPr>
                <w:rStyle w:val="apple-converted-space"/>
                <w:sz w:val="24"/>
                <w:lang w:val="en-US"/>
              </w:rPr>
              <w:t> </w:t>
            </w:r>
            <w:hyperlink r:id="rId53" w:tooltip="The United Kingdom" w:history="1">
              <w:r w:rsidRPr="002D393B">
                <w:rPr>
                  <w:rStyle w:val="aff"/>
                  <w:color w:val="auto"/>
                  <w:sz w:val="24"/>
                  <w:u w:val="none"/>
                  <w:lang w:val="en-US"/>
                </w:rPr>
                <w:t>the United Kingdom</w:t>
              </w:r>
            </w:hyperlink>
            <w:r w:rsidRPr="002D393B">
              <w:rPr>
                <w:sz w:val="24"/>
                <w:lang w:val="en-US"/>
              </w:rPr>
              <w:t>?</w:t>
            </w:r>
          </w:p>
          <w:p w:rsidR="00EE0BE3" w:rsidRPr="002D393B" w:rsidRDefault="00EE0BE3" w:rsidP="00EE0BE3">
            <w:pPr>
              <w:pStyle w:val="20"/>
              <w:shd w:val="clear" w:color="auto" w:fill="FFFFFF"/>
              <w:spacing w:before="150" w:after="150"/>
              <w:ind w:firstLine="0"/>
              <w:rPr>
                <w:bCs w:val="0"/>
                <w:szCs w:val="24"/>
                <w:lang w:val="en-US"/>
              </w:rPr>
            </w:pPr>
            <w:r w:rsidRPr="002D393B">
              <w:rPr>
                <w:bCs w:val="0"/>
                <w:szCs w:val="24"/>
                <w:lang w:val="en-US"/>
              </w:rPr>
              <w:t xml:space="preserve">Translate </w:t>
            </w:r>
            <w:r w:rsidR="00931F8E" w:rsidRPr="002D393B">
              <w:rPr>
                <w:bCs w:val="0"/>
                <w:szCs w:val="24"/>
                <w:lang w:val="en-US"/>
              </w:rPr>
              <w:t xml:space="preserve">from Russian </w:t>
            </w:r>
            <w:r w:rsidRPr="002D393B">
              <w:rPr>
                <w:bCs w:val="0"/>
                <w:szCs w:val="24"/>
                <w:lang w:val="en-US"/>
              </w:rPr>
              <w:t>into English</w:t>
            </w:r>
          </w:p>
          <w:p w:rsidR="00EE0BE3" w:rsidRPr="002D393B" w:rsidRDefault="00EE0BE3" w:rsidP="0000582F">
            <w:pPr>
              <w:widowControl/>
              <w:numPr>
                <w:ilvl w:val="0"/>
                <w:numId w:val="6"/>
              </w:numPr>
              <w:shd w:val="clear" w:color="auto" w:fill="FFFFFF"/>
              <w:autoSpaceDE/>
              <w:autoSpaceDN/>
              <w:adjustRightInd/>
              <w:ind w:left="0" w:firstLine="0"/>
              <w:jc w:val="left"/>
            </w:pPr>
            <w:r w:rsidRPr="002D393B">
              <w:t>Официальное название Великобритании — Соединенное Королевство Великобритании и Северной Ирландии.</w:t>
            </w:r>
          </w:p>
          <w:p w:rsidR="00EE0BE3" w:rsidRPr="002D393B" w:rsidRDefault="00EE0BE3" w:rsidP="0000582F">
            <w:pPr>
              <w:widowControl/>
              <w:numPr>
                <w:ilvl w:val="0"/>
                <w:numId w:val="6"/>
              </w:numPr>
              <w:shd w:val="clear" w:color="auto" w:fill="FFFFFF"/>
              <w:autoSpaceDE/>
              <w:autoSpaceDN/>
              <w:adjustRightInd/>
              <w:ind w:left="0" w:firstLine="0"/>
              <w:jc w:val="left"/>
            </w:pPr>
            <w:r w:rsidRPr="002D393B">
              <w:t>Соединенное королевство является членом Евро</w:t>
            </w:r>
            <w:r w:rsidRPr="002D393B">
              <w:softHyphen/>
              <w:t>пейского союза и конституционной монархией.</w:t>
            </w:r>
          </w:p>
          <w:p w:rsidR="00EE0BE3" w:rsidRPr="002D393B" w:rsidRDefault="00EE0BE3" w:rsidP="0000582F">
            <w:pPr>
              <w:widowControl/>
              <w:numPr>
                <w:ilvl w:val="0"/>
                <w:numId w:val="6"/>
              </w:numPr>
              <w:shd w:val="clear" w:color="auto" w:fill="FFFFFF"/>
              <w:autoSpaceDE/>
              <w:autoSpaceDN/>
              <w:adjustRightInd/>
              <w:ind w:left="0" w:firstLine="0"/>
              <w:jc w:val="left"/>
            </w:pPr>
            <w:r w:rsidRPr="002D393B">
              <w:t>Северная Ирландия занимает северо-восточную часть острова Ирландия.</w:t>
            </w:r>
          </w:p>
          <w:p w:rsidR="00EE0BE3" w:rsidRPr="002D393B" w:rsidRDefault="00EE0BE3" w:rsidP="00EE0BE3">
            <w:pPr>
              <w:pStyle w:val="af9"/>
              <w:shd w:val="clear" w:color="auto" w:fill="FFFFFF"/>
              <w:spacing w:before="0" w:beforeAutospacing="0" w:after="0" w:afterAutospacing="0" w:line="240" w:lineRule="auto"/>
              <w:ind w:firstLine="0"/>
              <w:rPr>
                <w:sz w:val="24"/>
              </w:rPr>
            </w:pPr>
            <w:r w:rsidRPr="002D393B">
              <w:rPr>
                <w:sz w:val="24"/>
              </w:rPr>
              <w:t>4. Пролив Ла-Манш отделяет Соединенное Королевство от континентальной Европы.</w:t>
            </w:r>
          </w:p>
          <w:p w:rsidR="00EE0BE3" w:rsidRPr="002D393B" w:rsidRDefault="00EE0BE3" w:rsidP="00EE0BE3">
            <w:pPr>
              <w:pStyle w:val="Style14"/>
              <w:widowControl/>
              <w:ind w:firstLine="0"/>
            </w:pPr>
          </w:p>
        </w:tc>
        <w:tc>
          <w:tcPr>
            <w:tcW w:w="330" w:type="pct"/>
          </w:tcPr>
          <w:p w:rsidR="00EE0BE3" w:rsidRPr="002D393B" w:rsidRDefault="00A302C5" w:rsidP="00EE0BE3">
            <w:pPr>
              <w:pStyle w:val="Style14"/>
              <w:widowControl/>
              <w:ind w:firstLine="0"/>
              <w:jc w:val="left"/>
              <w:rPr>
                <w:rStyle w:val="FontStyle31"/>
                <w:rFonts w:ascii="Times New Roman" w:hAnsi="Times New Roman" w:cs="Times New Roman"/>
                <w:sz w:val="24"/>
                <w:szCs w:val="24"/>
              </w:rPr>
            </w:pPr>
            <w:r w:rsidRPr="002D393B">
              <w:rPr>
                <w:rStyle w:val="FontStyle31"/>
                <w:rFonts w:ascii="Times New Roman" w:hAnsi="Times New Roman" w:cs="Times New Roman"/>
                <w:sz w:val="24"/>
                <w:szCs w:val="24"/>
              </w:rPr>
              <w:lastRenderedPageBreak/>
              <w:t>ОК -5 ЗУВ</w:t>
            </w:r>
          </w:p>
        </w:tc>
      </w:tr>
      <w:tr w:rsidR="00EE0BE3" w:rsidRPr="002D393B" w:rsidTr="00A302C5">
        <w:trPr>
          <w:trHeight w:val="373"/>
        </w:trPr>
        <w:tc>
          <w:tcPr>
            <w:tcW w:w="1207" w:type="pct"/>
          </w:tcPr>
          <w:p w:rsidR="00EE0BE3" w:rsidRPr="002D393B" w:rsidRDefault="00EE0BE3" w:rsidP="00EE0BE3">
            <w:pPr>
              <w:pStyle w:val="Style14"/>
              <w:widowControl/>
              <w:ind w:firstLine="0"/>
            </w:pPr>
            <w:r w:rsidRPr="002D393B">
              <w:lastRenderedPageBreak/>
              <w:t xml:space="preserve">5.2. .Развитие навыков говорения по теме </w:t>
            </w:r>
            <w:r w:rsidRPr="002D393B">
              <w:rPr>
                <w:b/>
              </w:rPr>
              <w:t>«Культура и традиции страны изучаемого языка»</w:t>
            </w:r>
          </w:p>
        </w:tc>
        <w:tc>
          <w:tcPr>
            <w:tcW w:w="1632" w:type="pct"/>
          </w:tcPr>
          <w:p w:rsidR="00EE0BE3" w:rsidRPr="002D393B" w:rsidRDefault="00473C3C" w:rsidP="00EE0BE3">
            <w:pPr>
              <w:pStyle w:val="Style14"/>
              <w:widowControl/>
              <w:ind w:firstLine="0"/>
              <w:jc w:val="left"/>
            </w:pPr>
            <w:r w:rsidRPr="002D393B">
              <w:t>Представление презентаций</w:t>
            </w:r>
          </w:p>
        </w:tc>
        <w:tc>
          <w:tcPr>
            <w:tcW w:w="1831" w:type="pct"/>
          </w:tcPr>
          <w:p w:rsidR="00EE0BE3" w:rsidRPr="002D393B" w:rsidRDefault="00931F8E" w:rsidP="00EE0BE3">
            <w:pPr>
              <w:pStyle w:val="af9"/>
              <w:spacing w:line="240" w:lineRule="auto"/>
              <w:ind w:firstLine="0"/>
              <w:rPr>
                <w:b/>
                <w:i/>
                <w:sz w:val="24"/>
                <w:lang w:val="en-US"/>
              </w:rPr>
            </w:pPr>
            <w:r w:rsidRPr="002D393B">
              <w:rPr>
                <w:b/>
                <w:i/>
                <w:sz w:val="24"/>
                <w:lang w:val="en-US"/>
              </w:rPr>
              <w:t xml:space="preserve">Speak about </w:t>
            </w:r>
            <w:r w:rsidR="007326B0">
              <w:rPr>
                <w:b/>
                <w:i/>
                <w:sz w:val="24"/>
                <w:lang w:val="en-US"/>
              </w:rPr>
              <w:t>“</w:t>
            </w:r>
            <w:r w:rsidRPr="002D393B">
              <w:rPr>
                <w:b/>
                <w:i/>
                <w:sz w:val="24"/>
                <w:lang w:val="en-US"/>
              </w:rPr>
              <w:t>Easter in the UK or the USA</w:t>
            </w:r>
            <w:r w:rsidR="007326B0">
              <w:rPr>
                <w:b/>
                <w:i/>
                <w:sz w:val="24"/>
                <w:lang w:val="en-US"/>
              </w:rPr>
              <w:t>”</w:t>
            </w:r>
            <w:r w:rsidRPr="002D393B">
              <w:rPr>
                <w:b/>
                <w:i/>
                <w:sz w:val="24"/>
                <w:lang w:val="en-US"/>
              </w:rPr>
              <w:t xml:space="preserve">, </w:t>
            </w:r>
            <w:r w:rsidR="007326B0">
              <w:rPr>
                <w:b/>
                <w:i/>
                <w:sz w:val="24"/>
                <w:lang w:val="en-US"/>
              </w:rPr>
              <w:t>“</w:t>
            </w:r>
            <w:r w:rsidRPr="002D393B">
              <w:rPr>
                <w:b/>
                <w:i/>
                <w:sz w:val="24"/>
                <w:lang w:val="en-US"/>
              </w:rPr>
              <w:t>Easter in Russia</w:t>
            </w:r>
            <w:r w:rsidR="007326B0">
              <w:rPr>
                <w:b/>
                <w:i/>
                <w:sz w:val="24"/>
                <w:lang w:val="en-US"/>
              </w:rPr>
              <w:t>”</w:t>
            </w:r>
            <w:r w:rsidRPr="002D393B">
              <w:rPr>
                <w:b/>
                <w:i/>
                <w:sz w:val="24"/>
                <w:lang w:val="en-US"/>
              </w:rPr>
              <w:t xml:space="preserve">, </w:t>
            </w:r>
            <w:r w:rsidR="007326B0">
              <w:rPr>
                <w:b/>
                <w:i/>
                <w:sz w:val="24"/>
                <w:lang w:val="en-US"/>
              </w:rPr>
              <w:t>“</w:t>
            </w:r>
            <w:r w:rsidRPr="002D393B">
              <w:rPr>
                <w:b/>
                <w:i/>
                <w:sz w:val="24"/>
                <w:lang w:val="en-US"/>
              </w:rPr>
              <w:t>Differences of Christmas celebration   in the UK, the USA  and Russia</w:t>
            </w:r>
            <w:r w:rsidR="007326B0">
              <w:rPr>
                <w:b/>
                <w:i/>
                <w:sz w:val="24"/>
                <w:lang w:val="en-US"/>
              </w:rPr>
              <w:t>”</w:t>
            </w:r>
          </w:p>
        </w:tc>
        <w:tc>
          <w:tcPr>
            <w:tcW w:w="330" w:type="pct"/>
          </w:tcPr>
          <w:p w:rsidR="00EE0BE3" w:rsidRPr="002D393B" w:rsidRDefault="00A302C5" w:rsidP="00EE0BE3">
            <w:pPr>
              <w:pStyle w:val="Style14"/>
              <w:widowControl/>
              <w:ind w:firstLine="0"/>
              <w:jc w:val="left"/>
              <w:rPr>
                <w:rStyle w:val="FontStyle31"/>
                <w:rFonts w:ascii="Times New Roman" w:hAnsi="Times New Roman" w:cs="Times New Roman"/>
                <w:sz w:val="24"/>
                <w:szCs w:val="24"/>
                <w:lang w:val="en-US"/>
              </w:rPr>
            </w:pPr>
            <w:r w:rsidRPr="002D393B">
              <w:rPr>
                <w:rStyle w:val="FontStyle31"/>
                <w:rFonts w:ascii="Times New Roman" w:hAnsi="Times New Roman" w:cs="Times New Roman"/>
                <w:sz w:val="24"/>
                <w:szCs w:val="24"/>
              </w:rPr>
              <w:t>ОК -5 ЗУВ</w:t>
            </w:r>
          </w:p>
        </w:tc>
      </w:tr>
      <w:tr w:rsidR="00EE0BE3" w:rsidRPr="002D393B" w:rsidTr="00A302C5">
        <w:trPr>
          <w:trHeight w:val="373"/>
        </w:trPr>
        <w:tc>
          <w:tcPr>
            <w:tcW w:w="1207" w:type="pct"/>
          </w:tcPr>
          <w:p w:rsidR="00EE0BE3" w:rsidRPr="002D393B" w:rsidRDefault="00EE0BE3" w:rsidP="00EE0BE3">
            <w:pPr>
              <w:pStyle w:val="Style14"/>
              <w:widowControl/>
              <w:ind w:firstLine="0"/>
            </w:pPr>
            <w:r w:rsidRPr="002D393B">
              <w:t xml:space="preserve">5.3 Развитие умений и навыков оперирования грамматическим материалом: </w:t>
            </w:r>
            <w:r w:rsidRPr="002D393B">
              <w:rPr>
                <w:b/>
              </w:rPr>
              <w:t>«Имя прилагательное и наречие»</w:t>
            </w:r>
          </w:p>
        </w:tc>
        <w:tc>
          <w:tcPr>
            <w:tcW w:w="1632" w:type="pct"/>
          </w:tcPr>
          <w:p w:rsidR="00EE0BE3" w:rsidRPr="002D393B" w:rsidRDefault="00EE0BE3" w:rsidP="00EE0BE3">
            <w:pPr>
              <w:pStyle w:val="Style14"/>
              <w:widowControl/>
              <w:ind w:firstLine="0"/>
            </w:pPr>
            <w:r w:rsidRPr="002D393B">
              <w:t>Проверка выполнения грамматических упражнений</w:t>
            </w:r>
          </w:p>
        </w:tc>
        <w:tc>
          <w:tcPr>
            <w:tcW w:w="1831" w:type="pct"/>
          </w:tcPr>
          <w:p w:rsidR="00EE0BE3" w:rsidRPr="002D393B" w:rsidRDefault="00EE0BE3" w:rsidP="00EE0BE3">
            <w:pPr>
              <w:pStyle w:val="Default"/>
              <w:jc w:val="both"/>
              <w:rPr>
                <w:b/>
                <w:i/>
                <w:color w:val="auto"/>
                <w:lang w:val="en-US"/>
              </w:rPr>
            </w:pPr>
            <w:r w:rsidRPr="002D393B">
              <w:rPr>
                <w:b/>
                <w:i/>
                <w:color w:val="auto"/>
                <w:lang w:val="en-US"/>
              </w:rPr>
              <w:t xml:space="preserve">Fill in the gaps with a proper adjective in a correct degree of comparison. </w:t>
            </w:r>
          </w:p>
          <w:p w:rsidR="00EE0BE3" w:rsidRPr="002D393B" w:rsidRDefault="00EE0BE3" w:rsidP="0000582F">
            <w:pPr>
              <w:widowControl/>
              <w:numPr>
                <w:ilvl w:val="0"/>
                <w:numId w:val="7"/>
              </w:numPr>
              <w:shd w:val="clear" w:color="auto" w:fill="FFFFFF"/>
              <w:autoSpaceDE/>
              <w:autoSpaceDN/>
              <w:adjustRightInd/>
              <w:jc w:val="left"/>
              <w:textAlignment w:val="baseline"/>
              <w:rPr>
                <w:lang w:val="en-US"/>
              </w:rPr>
            </w:pPr>
            <w:r w:rsidRPr="002D393B">
              <w:rPr>
                <w:lang w:val="en-US"/>
              </w:rPr>
              <w:t>A train is ___________ than a bus.</w:t>
            </w:r>
          </w:p>
          <w:p w:rsidR="00EE0BE3" w:rsidRPr="002D393B" w:rsidRDefault="00EE0BE3" w:rsidP="0000582F">
            <w:pPr>
              <w:widowControl/>
              <w:numPr>
                <w:ilvl w:val="0"/>
                <w:numId w:val="7"/>
              </w:numPr>
              <w:shd w:val="clear" w:color="auto" w:fill="FFFFFF"/>
              <w:autoSpaceDE/>
              <w:autoSpaceDN/>
              <w:adjustRightInd/>
              <w:jc w:val="left"/>
              <w:textAlignment w:val="baseline"/>
              <w:rPr>
                <w:lang w:val="en-US"/>
              </w:rPr>
            </w:pPr>
            <w:r w:rsidRPr="002D393B">
              <w:rPr>
                <w:lang w:val="en-US"/>
              </w:rPr>
              <w:t>This text is the ___________ of all.</w:t>
            </w:r>
          </w:p>
          <w:p w:rsidR="00EE0BE3" w:rsidRPr="002D393B" w:rsidRDefault="00EE0BE3" w:rsidP="0000582F">
            <w:pPr>
              <w:widowControl/>
              <w:numPr>
                <w:ilvl w:val="0"/>
                <w:numId w:val="7"/>
              </w:numPr>
              <w:shd w:val="clear" w:color="auto" w:fill="FFFFFF"/>
              <w:autoSpaceDE/>
              <w:autoSpaceDN/>
              <w:adjustRightInd/>
              <w:jc w:val="left"/>
              <w:textAlignment w:val="baseline"/>
              <w:rPr>
                <w:lang w:val="en-US"/>
              </w:rPr>
            </w:pPr>
            <w:r w:rsidRPr="002D393B">
              <w:rPr>
                <w:lang w:val="en-US"/>
              </w:rPr>
              <w:t>I was ill last week but today I am________</w:t>
            </w:r>
          </w:p>
          <w:p w:rsidR="00EE0BE3" w:rsidRPr="002D393B" w:rsidRDefault="00EE0BE3" w:rsidP="0000582F">
            <w:pPr>
              <w:widowControl/>
              <w:numPr>
                <w:ilvl w:val="0"/>
                <w:numId w:val="7"/>
              </w:numPr>
              <w:shd w:val="clear" w:color="auto" w:fill="FFFFFF"/>
              <w:autoSpaceDE/>
              <w:autoSpaceDN/>
              <w:adjustRightInd/>
              <w:jc w:val="left"/>
              <w:textAlignment w:val="baseline"/>
              <w:rPr>
                <w:lang w:val="en-US"/>
              </w:rPr>
            </w:pPr>
            <w:r w:rsidRPr="002D393B">
              <w:rPr>
                <w:lang w:val="en-US"/>
              </w:rPr>
              <w:t>Park Street is _______ than Market Street.</w:t>
            </w:r>
          </w:p>
          <w:p w:rsidR="00EE0BE3" w:rsidRPr="002D393B" w:rsidRDefault="00EE0BE3" w:rsidP="0000582F">
            <w:pPr>
              <w:widowControl/>
              <w:numPr>
                <w:ilvl w:val="0"/>
                <w:numId w:val="7"/>
              </w:numPr>
              <w:shd w:val="clear" w:color="auto" w:fill="FFFFFF"/>
              <w:autoSpaceDE/>
              <w:autoSpaceDN/>
              <w:adjustRightInd/>
              <w:jc w:val="left"/>
              <w:textAlignment w:val="baseline"/>
            </w:pPr>
            <w:r w:rsidRPr="002D393B">
              <w:rPr>
                <w:lang w:val="en-US"/>
              </w:rPr>
              <w:t xml:space="preserve">This jacket is small for me. </w:t>
            </w:r>
            <w:r w:rsidRPr="002D393B">
              <w:t>Show me a ________ one.</w:t>
            </w:r>
          </w:p>
          <w:p w:rsidR="00EE0BE3" w:rsidRPr="002D393B" w:rsidRDefault="00EE0BE3" w:rsidP="0000582F">
            <w:pPr>
              <w:widowControl/>
              <w:numPr>
                <w:ilvl w:val="0"/>
                <w:numId w:val="7"/>
              </w:numPr>
              <w:shd w:val="clear" w:color="auto" w:fill="FFFFFF"/>
              <w:autoSpaceDE/>
              <w:autoSpaceDN/>
              <w:adjustRightInd/>
              <w:jc w:val="left"/>
              <w:textAlignment w:val="baseline"/>
              <w:rPr>
                <w:lang w:val="en-US"/>
              </w:rPr>
            </w:pPr>
            <w:r w:rsidRPr="002D393B">
              <w:rPr>
                <w:lang w:val="en-US"/>
              </w:rPr>
              <w:t>What is the __________ thing in life?</w:t>
            </w:r>
          </w:p>
          <w:p w:rsidR="00EE0BE3" w:rsidRPr="002D393B" w:rsidRDefault="00EE0BE3" w:rsidP="0000582F">
            <w:pPr>
              <w:widowControl/>
              <w:numPr>
                <w:ilvl w:val="0"/>
                <w:numId w:val="7"/>
              </w:numPr>
              <w:shd w:val="clear" w:color="auto" w:fill="FFFFFF"/>
              <w:autoSpaceDE/>
              <w:autoSpaceDN/>
              <w:adjustRightInd/>
              <w:jc w:val="left"/>
              <w:textAlignment w:val="baseline"/>
              <w:rPr>
                <w:lang w:val="en-US"/>
              </w:rPr>
            </w:pPr>
            <w:r w:rsidRPr="002D393B">
              <w:rPr>
                <w:lang w:val="en-US"/>
              </w:rPr>
              <w:t>A crocodile is _________ than a water snake.</w:t>
            </w:r>
          </w:p>
          <w:p w:rsidR="00EE0BE3" w:rsidRPr="002D393B" w:rsidRDefault="00EE0BE3" w:rsidP="0000582F">
            <w:pPr>
              <w:widowControl/>
              <w:numPr>
                <w:ilvl w:val="0"/>
                <w:numId w:val="7"/>
              </w:numPr>
              <w:shd w:val="clear" w:color="auto" w:fill="FFFFFF"/>
              <w:autoSpaceDE/>
              <w:autoSpaceDN/>
              <w:adjustRightInd/>
              <w:jc w:val="left"/>
              <w:textAlignment w:val="baseline"/>
              <w:rPr>
                <w:color w:val="000000"/>
                <w:lang w:val="en-US"/>
              </w:rPr>
            </w:pPr>
            <w:r w:rsidRPr="002D393B">
              <w:rPr>
                <w:lang w:val="en-US"/>
              </w:rPr>
              <w:t>Helen is the ________  girl in our class.</w:t>
            </w:r>
          </w:p>
          <w:p w:rsidR="00EE0BE3" w:rsidRPr="002D393B" w:rsidRDefault="00EE0BE3" w:rsidP="00EE0BE3">
            <w:pPr>
              <w:pStyle w:val="Style14"/>
              <w:widowControl/>
              <w:ind w:firstLine="0"/>
              <w:rPr>
                <w:color w:val="000000"/>
                <w:lang w:val="en-US"/>
              </w:rPr>
            </w:pPr>
          </w:p>
        </w:tc>
        <w:tc>
          <w:tcPr>
            <w:tcW w:w="330" w:type="pct"/>
          </w:tcPr>
          <w:p w:rsidR="00EE0BE3" w:rsidRPr="002D393B" w:rsidRDefault="00A302C5" w:rsidP="00EE0BE3">
            <w:pPr>
              <w:pStyle w:val="Style14"/>
              <w:widowControl/>
              <w:ind w:firstLine="0"/>
              <w:jc w:val="left"/>
              <w:rPr>
                <w:rStyle w:val="FontStyle31"/>
                <w:rFonts w:ascii="Times New Roman" w:hAnsi="Times New Roman" w:cs="Times New Roman"/>
                <w:sz w:val="24"/>
                <w:szCs w:val="24"/>
                <w:lang w:val="en-US"/>
              </w:rPr>
            </w:pPr>
            <w:r w:rsidRPr="002D393B">
              <w:rPr>
                <w:rStyle w:val="FontStyle31"/>
                <w:rFonts w:ascii="Times New Roman" w:hAnsi="Times New Roman" w:cs="Times New Roman"/>
                <w:sz w:val="24"/>
                <w:szCs w:val="24"/>
              </w:rPr>
              <w:t>ОК -5 ЗУВ</w:t>
            </w:r>
          </w:p>
        </w:tc>
      </w:tr>
      <w:tr w:rsidR="00EE0BE3" w:rsidRPr="002D393B" w:rsidTr="00A302C5">
        <w:trPr>
          <w:trHeight w:val="3253"/>
        </w:trPr>
        <w:tc>
          <w:tcPr>
            <w:tcW w:w="1207" w:type="pct"/>
          </w:tcPr>
          <w:p w:rsidR="00EE0BE3" w:rsidRPr="002D393B" w:rsidRDefault="00EE0BE3" w:rsidP="000D0C4A">
            <w:pPr>
              <w:pStyle w:val="Style14"/>
              <w:widowControl/>
              <w:ind w:firstLine="0"/>
            </w:pPr>
            <w:r w:rsidRPr="002D393B">
              <w:lastRenderedPageBreak/>
              <w:t xml:space="preserve">5.4 Развитие навыков </w:t>
            </w:r>
            <w:r w:rsidR="000D0C4A" w:rsidRPr="002D393B">
              <w:t>чтения</w:t>
            </w:r>
            <w:r w:rsidRPr="002D393B">
              <w:t xml:space="preserve"> по теме </w:t>
            </w:r>
            <w:r w:rsidRPr="002D393B">
              <w:rPr>
                <w:b/>
              </w:rPr>
              <w:t>«Крупные города страны изучаемого языка»</w:t>
            </w:r>
          </w:p>
        </w:tc>
        <w:tc>
          <w:tcPr>
            <w:tcW w:w="1632" w:type="pct"/>
          </w:tcPr>
          <w:p w:rsidR="00EE0BE3" w:rsidRPr="002D393B" w:rsidRDefault="00473C3C" w:rsidP="00EE0BE3">
            <w:pPr>
              <w:pStyle w:val="Style14"/>
              <w:widowControl/>
              <w:ind w:firstLine="0"/>
              <w:jc w:val="left"/>
            </w:pPr>
            <w:r w:rsidRPr="002D393B">
              <w:t>Проверка понимания прочитанного текста</w:t>
            </w:r>
          </w:p>
          <w:p w:rsidR="00BD1CB1" w:rsidRPr="002D393B" w:rsidRDefault="00BD1CB1" w:rsidP="00EE0BE3">
            <w:pPr>
              <w:pStyle w:val="Style14"/>
              <w:widowControl/>
              <w:ind w:firstLine="0"/>
              <w:jc w:val="left"/>
            </w:pPr>
          </w:p>
        </w:tc>
        <w:tc>
          <w:tcPr>
            <w:tcW w:w="1831" w:type="pct"/>
          </w:tcPr>
          <w:p w:rsidR="00EE0BE3" w:rsidRPr="002D393B" w:rsidRDefault="00EE0BE3" w:rsidP="00EE0BE3">
            <w:pPr>
              <w:widowControl/>
              <w:shd w:val="clear" w:color="auto" w:fill="FFFFFF"/>
              <w:autoSpaceDE/>
              <w:autoSpaceDN/>
              <w:adjustRightInd/>
              <w:ind w:firstLine="0"/>
              <w:rPr>
                <w:lang w:val="en-US"/>
              </w:rPr>
            </w:pPr>
            <w:r w:rsidRPr="002D393B">
              <w:rPr>
                <w:b/>
                <w:bCs/>
                <w:color w:val="000000"/>
                <w:lang w:val="en-US"/>
              </w:rPr>
              <w:t> </w:t>
            </w:r>
            <w:r w:rsidRPr="002D393B">
              <w:rPr>
                <w:b/>
                <w:bCs/>
                <w:i/>
                <w:lang w:val="en-US"/>
              </w:rPr>
              <w:t xml:space="preserve">Fill in the </w:t>
            </w:r>
            <w:r w:rsidR="00931F8E" w:rsidRPr="002D393B">
              <w:rPr>
                <w:b/>
                <w:bCs/>
                <w:i/>
                <w:lang w:val="en-US"/>
              </w:rPr>
              <w:t>gaps</w:t>
            </w:r>
            <w:r w:rsidRPr="002D393B">
              <w:rPr>
                <w:b/>
                <w:bCs/>
                <w:lang w:val="en-US"/>
              </w:rPr>
              <w:t>.</w:t>
            </w:r>
            <w:r w:rsidR="00931F8E" w:rsidRPr="002D393B">
              <w:rPr>
                <w:b/>
                <w:bCs/>
                <w:lang w:val="en-US"/>
              </w:rPr>
              <w:t xml:space="preserve"> </w:t>
            </w:r>
            <w:r w:rsidRPr="002D393B">
              <w:rPr>
                <w:lang w:val="en-US"/>
              </w:rPr>
              <w:t>a) Welcome … London, Mr Burger, b) I’m Sally Smith … United Tours. Now … me see. d) … hotel is the Sherlock Holmes, Mr Burger. e) It’s named … the famous detective, f) The Sherlock Holmes Hotel is …            Baker Street, … Baker Street Underground Station. g)Here</w:t>
            </w:r>
            <w:r w:rsidR="007326B0">
              <w:rPr>
                <w:lang w:val="en-US"/>
              </w:rPr>
              <w:t>’</w:t>
            </w:r>
            <w:r w:rsidRPr="002D393B">
              <w:rPr>
                <w:lang w:val="en-US"/>
              </w:rPr>
              <w:t>s the … brochure and a theatre ticket … tonight, h) Have a nice … in London, Mr Burger.</w:t>
            </w:r>
          </w:p>
          <w:p w:rsidR="00EE0BE3" w:rsidRPr="002D393B" w:rsidRDefault="00EE0BE3" w:rsidP="00EE0BE3">
            <w:pPr>
              <w:widowControl/>
              <w:shd w:val="clear" w:color="auto" w:fill="FFFFFF"/>
              <w:autoSpaceDE/>
              <w:autoSpaceDN/>
              <w:adjustRightInd/>
              <w:ind w:firstLine="0"/>
              <w:rPr>
                <w:b/>
                <w:bCs/>
                <w:lang w:val="en-US"/>
              </w:rPr>
            </w:pPr>
            <w:r w:rsidRPr="002D393B">
              <w:rPr>
                <w:lang w:val="en-US"/>
              </w:rPr>
              <w:t> </w:t>
            </w:r>
            <w:r w:rsidRPr="002D393B">
              <w:rPr>
                <w:b/>
                <w:bCs/>
                <w:i/>
                <w:lang w:val="en-US"/>
              </w:rPr>
              <w:t xml:space="preserve">Translate </w:t>
            </w:r>
            <w:r w:rsidR="00931F8E" w:rsidRPr="002D393B">
              <w:rPr>
                <w:b/>
                <w:bCs/>
                <w:i/>
                <w:lang w:val="en-US"/>
              </w:rPr>
              <w:t xml:space="preserve">from Russian </w:t>
            </w:r>
            <w:r w:rsidRPr="002D393B">
              <w:rPr>
                <w:b/>
                <w:bCs/>
                <w:i/>
                <w:lang w:val="en-US"/>
              </w:rPr>
              <w:t>into English</w:t>
            </w:r>
            <w:r w:rsidRPr="002D393B">
              <w:rPr>
                <w:b/>
                <w:bCs/>
                <w:lang w:val="en-US"/>
              </w:rPr>
              <w:t>.</w:t>
            </w:r>
          </w:p>
          <w:p w:rsidR="00EE0BE3" w:rsidRPr="002D393B" w:rsidRDefault="00EE0BE3" w:rsidP="00EE0BE3">
            <w:pPr>
              <w:widowControl/>
              <w:shd w:val="clear" w:color="auto" w:fill="FFFFFF"/>
              <w:autoSpaceDE/>
              <w:autoSpaceDN/>
              <w:adjustRightInd/>
              <w:ind w:firstLine="0"/>
            </w:pPr>
            <w:r w:rsidRPr="002D393B">
              <w:t xml:space="preserve">а) Добро пожаловать в Лондон, господин Бургер. b) Ваша гостиница - гостиница </w:t>
            </w:r>
            <w:r w:rsidR="007326B0">
              <w:t>«</w:t>
            </w:r>
            <w:r w:rsidRPr="002D393B">
              <w:t>Шерлока Холмс</w:t>
            </w:r>
            <w:r w:rsidR="007326B0">
              <w:t>»</w:t>
            </w:r>
            <w:r w:rsidRPr="002D393B">
              <w:t xml:space="preserve"> на Бейкер Стрит, с) Это вблизи станции метро Бейкер-стрит. d) Это прекрасная гостиница, е) Вот проспект гостиницы и билет в театр на сегодняшний вечер, f)  Желаю (вам) прекрасно провести время в Лондоне! g) Большое спасибо!</w:t>
            </w:r>
          </w:p>
        </w:tc>
        <w:tc>
          <w:tcPr>
            <w:tcW w:w="330" w:type="pct"/>
          </w:tcPr>
          <w:p w:rsidR="00EE0BE3" w:rsidRPr="002D393B" w:rsidRDefault="00A302C5" w:rsidP="00EE0BE3">
            <w:pPr>
              <w:pStyle w:val="Style14"/>
              <w:widowControl/>
              <w:ind w:firstLine="0"/>
              <w:jc w:val="left"/>
              <w:rPr>
                <w:rStyle w:val="FontStyle31"/>
                <w:rFonts w:ascii="Times New Roman" w:hAnsi="Times New Roman" w:cs="Times New Roman"/>
                <w:sz w:val="24"/>
                <w:szCs w:val="24"/>
              </w:rPr>
            </w:pPr>
            <w:r w:rsidRPr="002D393B">
              <w:rPr>
                <w:rStyle w:val="FontStyle31"/>
                <w:rFonts w:ascii="Times New Roman" w:hAnsi="Times New Roman" w:cs="Times New Roman"/>
                <w:sz w:val="24"/>
                <w:szCs w:val="24"/>
              </w:rPr>
              <w:t>ОК -5 ЗУВ</w:t>
            </w:r>
          </w:p>
        </w:tc>
      </w:tr>
      <w:tr w:rsidR="00EE0BE3" w:rsidRPr="002D393B" w:rsidTr="00A302C5">
        <w:trPr>
          <w:trHeight w:val="373"/>
        </w:trPr>
        <w:tc>
          <w:tcPr>
            <w:tcW w:w="1207" w:type="pct"/>
          </w:tcPr>
          <w:p w:rsidR="00EE0BE3" w:rsidRPr="002D393B" w:rsidRDefault="00EE0BE3" w:rsidP="00EE0BE3">
            <w:pPr>
              <w:pStyle w:val="Style14"/>
              <w:widowControl/>
              <w:ind w:firstLine="0"/>
              <w:rPr>
                <w:b/>
              </w:rPr>
            </w:pPr>
            <w:r w:rsidRPr="002D393B">
              <w:rPr>
                <w:b/>
              </w:rPr>
              <w:t>Итого:</w:t>
            </w:r>
          </w:p>
        </w:tc>
        <w:tc>
          <w:tcPr>
            <w:tcW w:w="1632" w:type="pct"/>
          </w:tcPr>
          <w:p w:rsidR="00EE0BE3" w:rsidRPr="002D393B" w:rsidRDefault="00EE0BE3" w:rsidP="00EE0BE3">
            <w:pPr>
              <w:pStyle w:val="Style14"/>
              <w:widowControl/>
              <w:ind w:firstLine="0"/>
              <w:jc w:val="left"/>
              <w:rPr>
                <w:color w:val="000000"/>
              </w:rPr>
            </w:pPr>
          </w:p>
        </w:tc>
        <w:tc>
          <w:tcPr>
            <w:tcW w:w="1831" w:type="pct"/>
          </w:tcPr>
          <w:p w:rsidR="00EE0BE3" w:rsidRPr="002D393B" w:rsidRDefault="00EE0BE3" w:rsidP="00EE0BE3">
            <w:pPr>
              <w:pStyle w:val="Style14"/>
              <w:widowControl/>
              <w:ind w:firstLine="0"/>
              <w:jc w:val="left"/>
              <w:rPr>
                <w:color w:val="000000"/>
              </w:rPr>
            </w:pPr>
          </w:p>
        </w:tc>
        <w:tc>
          <w:tcPr>
            <w:tcW w:w="330" w:type="pct"/>
          </w:tcPr>
          <w:p w:rsidR="00EE0BE3" w:rsidRPr="002D393B" w:rsidRDefault="00EE0BE3" w:rsidP="00EE0BE3">
            <w:pPr>
              <w:pStyle w:val="Style14"/>
              <w:widowControl/>
              <w:ind w:firstLine="0"/>
              <w:jc w:val="left"/>
              <w:rPr>
                <w:rStyle w:val="FontStyle31"/>
                <w:rFonts w:ascii="Times New Roman" w:hAnsi="Times New Roman" w:cs="Times New Roman"/>
                <w:sz w:val="24"/>
                <w:szCs w:val="24"/>
              </w:rPr>
            </w:pPr>
          </w:p>
        </w:tc>
      </w:tr>
      <w:tr w:rsidR="00EE0BE3" w:rsidRPr="002D393B" w:rsidTr="00A302C5">
        <w:trPr>
          <w:trHeight w:val="373"/>
        </w:trPr>
        <w:tc>
          <w:tcPr>
            <w:tcW w:w="1207" w:type="pct"/>
          </w:tcPr>
          <w:p w:rsidR="00EE0BE3" w:rsidRPr="002D393B" w:rsidRDefault="00EE0BE3" w:rsidP="00EE0BE3">
            <w:pPr>
              <w:pStyle w:val="Style14"/>
              <w:widowControl/>
              <w:ind w:firstLine="0"/>
              <w:rPr>
                <w:b/>
              </w:rPr>
            </w:pPr>
            <w:r w:rsidRPr="002D393B">
              <w:rPr>
                <w:b/>
              </w:rPr>
              <w:t>6.Современное производство и окружающая среда</w:t>
            </w:r>
          </w:p>
        </w:tc>
        <w:tc>
          <w:tcPr>
            <w:tcW w:w="1632" w:type="pct"/>
          </w:tcPr>
          <w:p w:rsidR="00EE0BE3" w:rsidRPr="002D393B" w:rsidRDefault="00EE0BE3" w:rsidP="00EE0BE3">
            <w:pPr>
              <w:pStyle w:val="Style14"/>
              <w:widowControl/>
              <w:ind w:firstLine="0"/>
              <w:jc w:val="left"/>
              <w:rPr>
                <w:color w:val="000000"/>
              </w:rPr>
            </w:pPr>
          </w:p>
        </w:tc>
        <w:tc>
          <w:tcPr>
            <w:tcW w:w="1831" w:type="pct"/>
          </w:tcPr>
          <w:p w:rsidR="00EE0BE3" w:rsidRPr="002D393B" w:rsidRDefault="00EE0BE3" w:rsidP="00EE0BE3">
            <w:pPr>
              <w:pStyle w:val="Style14"/>
              <w:widowControl/>
              <w:ind w:firstLine="0"/>
              <w:jc w:val="left"/>
              <w:rPr>
                <w:color w:val="000000"/>
              </w:rPr>
            </w:pPr>
          </w:p>
        </w:tc>
        <w:tc>
          <w:tcPr>
            <w:tcW w:w="330" w:type="pct"/>
          </w:tcPr>
          <w:p w:rsidR="00EE0BE3" w:rsidRPr="002D393B" w:rsidRDefault="00A302C5" w:rsidP="00EE0BE3">
            <w:pPr>
              <w:pStyle w:val="Style14"/>
              <w:widowControl/>
              <w:ind w:firstLine="0"/>
              <w:jc w:val="left"/>
              <w:rPr>
                <w:rStyle w:val="FontStyle31"/>
                <w:rFonts w:ascii="Times New Roman" w:hAnsi="Times New Roman" w:cs="Times New Roman"/>
                <w:sz w:val="24"/>
                <w:szCs w:val="24"/>
              </w:rPr>
            </w:pPr>
            <w:r w:rsidRPr="002D393B">
              <w:rPr>
                <w:rStyle w:val="FontStyle31"/>
                <w:rFonts w:ascii="Times New Roman" w:hAnsi="Times New Roman" w:cs="Times New Roman"/>
                <w:sz w:val="24"/>
                <w:szCs w:val="24"/>
              </w:rPr>
              <w:t>ОК -5 ЗУВ</w:t>
            </w:r>
          </w:p>
        </w:tc>
      </w:tr>
      <w:tr w:rsidR="00EE0BE3" w:rsidRPr="002D393B" w:rsidTr="00A302C5">
        <w:trPr>
          <w:trHeight w:val="373"/>
        </w:trPr>
        <w:tc>
          <w:tcPr>
            <w:tcW w:w="1207" w:type="pct"/>
          </w:tcPr>
          <w:p w:rsidR="00EE0BE3" w:rsidRPr="002D393B" w:rsidRDefault="00EE0BE3" w:rsidP="00EE0BE3">
            <w:pPr>
              <w:pStyle w:val="Style14"/>
              <w:widowControl/>
              <w:tabs>
                <w:tab w:val="left" w:pos="426"/>
              </w:tabs>
              <w:ind w:firstLine="0"/>
            </w:pPr>
            <w:r w:rsidRPr="002D393B">
              <w:t>6.1 Развитие умений и навыков чтения и письма по теме</w:t>
            </w:r>
            <w:r w:rsidRPr="002D393B">
              <w:rPr>
                <w:b/>
              </w:rPr>
              <w:t>: «ММК – одно из крупнейших предприятий металлургической отрасли России и мира»</w:t>
            </w:r>
          </w:p>
        </w:tc>
        <w:tc>
          <w:tcPr>
            <w:tcW w:w="1632" w:type="pct"/>
          </w:tcPr>
          <w:p w:rsidR="00EE0BE3" w:rsidRPr="002D393B" w:rsidRDefault="00EE0BE3" w:rsidP="00EE0BE3">
            <w:pPr>
              <w:pStyle w:val="Style14"/>
              <w:widowControl/>
              <w:ind w:firstLine="0"/>
              <w:jc w:val="left"/>
            </w:pPr>
            <w:r w:rsidRPr="002D393B">
              <w:t>Составление аннотации к тексту</w:t>
            </w:r>
          </w:p>
        </w:tc>
        <w:tc>
          <w:tcPr>
            <w:tcW w:w="1831" w:type="pct"/>
          </w:tcPr>
          <w:p w:rsidR="00EE0BE3" w:rsidRPr="002D393B" w:rsidRDefault="00EE0BE3" w:rsidP="00EE0BE3">
            <w:pPr>
              <w:pStyle w:val="af9"/>
              <w:shd w:val="clear" w:color="auto" w:fill="FFFFFF"/>
              <w:spacing w:before="0" w:beforeAutospacing="0" w:after="150" w:afterAutospacing="0" w:line="240" w:lineRule="auto"/>
              <w:ind w:firstLine="0"/>
              <w:rPr>
                <w:b/>
                <w:i/>
                <w:sz w:val="24"/>
                <w:lang w:val="en-US"/>
              </w:rPr>
            </w:pPr>
            <w:r w:rsidRPr="002D393B">
              <w:rPr>
                <w:b/>
                <w:i/>
                <w:sz w:val="24"/>
                <w:lang w:val="en-US"/>
              </w:rPr>
              <w:t>Answer the questions</w:t>
            </w:r>
          </w:p>
          <w:p w:rsidR="00EE0BE3" w:rsidRPr="002D393B" w:rsidRDefault="00EE0BE3" w:rsidP="00EE0BE3">
            <w:pPr>
              <w:pStyle w:val="af9"/>
              <w:shd w:val="clear" w:color="auto" w:fill="FFFFFF"/>
              <w:spacing w:before="0" w:beforeAutospacing="0" w:after="150" w:afterAutospacing="0" w:line="240" w:lineRule="auto"/>
              <w:ind w:firstLine="0"/>
              <w:rPr>
                <w:sz w:val="24"/>
                <w:lang w:val="en-US"/>
              </w:rPr>
            </w:pPr>
            <w:r w:rsidRPr="002D393B">
              <w:rPr>
                <w:sz w:val="24"/>
                <w:lang w:val="en-US"/>
              </w:rPr>
              <w:t>1. What is the largest enterprise of</w:t>
            </w:r>
            <w:r w:rsidRPr="002D393B">
              <w:rPr>
                <w:rStyle w:val="apple-converted-space"/>
                <w:sz w:val="24"/>
                <w:lang w:val="en-US"/>
              </w:rPr>
              <w:t> </w:t>
            </w:r>
            <w:hyperlink r:id="rId54" w:tooltip="Глоссарий: ferrous" w:history="1">
              <w:r w:rsidRPr="002D393B">
                <w:rPr>
                  <w:rStyle w:val="aff"/>
                  <w:color w:val="auto"/>
                  <w:sz w:val="24"/>
                  <w:u w:val="none"/>
                  <w:lang w:val="en-US"/>
                </w:rPr>
                <w:t>ferrous</w:t>
              </w:r>
            </w:hyperlink>
            <w:r w:rsidRPr="002D393B">
              <w:rPr>
                <w:rStyle w:val="apple-converted-space"/>
                <w:sz w:val="24"/>
                <w:lang w:val="en-US"/>
              </w:rPr>
              <w:t> </w:t>
            </w:r>
            <w:r w:rsidRPr="002D393B">
              <w:rPr>
                <w:sz w:val="24"/>
                <w:lang w:val="en-US"/>
              </w:rPr>
              <w:t>metallurgy of Russia? 2. What is the share of MMK in domestic market of</w:t>
            </w:r>
            <w:r w:rsidRPr="002D393B">
              <w:rPr>
                <w:rStyle w:val="apple-converted-space"/>
                <w:sz w:val="24"/>
                <w:lang w:val="en-US"/>
              </w:rPr>
              <w:t> </w:t>
            </w:r>
            <w:hyperlink r:id="rId55" w:tooltip="Глоссарий: steel" w:history="1">
              <w:r w:rsidRPr="002D393B">
                <w:rPr>
                  <w:rStyle w:val="aff"/>
                  <w:color w:val="auto"/>
                  <w:sz w:val="24"/>
                  <w:u w:val="none"/>
                  <w:lang w:val="en-US"/>
                </w:rPr>
                <w:t>steel</w:t>
              </w:r>
            </w:hyperlink>
            <w:r w:rsidRPr="002D393B">
              <w:rPr>
                <w:rStyle w:val="apple-converted-space"/>
                <w:sz w:val="24"/>
                <w:lang w:val="en-US"/>
              </w:rPr>
              <w:t> </w:t>
            </w:r>
            <w:r w:rsidRPr="002D393B">
              <w:rPr>
                <w:sz w:val="24"/>
                <w:lang w:val="en-US"/>
              </w:rPr>
              <w:t>products? 3. Where is</w:t>
            </w:r>
            <w:r w:rsidRPr="002D393B">
              <w:rPr>
                <w:rStyle w:val="apple-converted-space"/>
                <w:sz w:val="24"/>
                <w:lang w:val="en-US"/>
              </w:rPr>
              <w:t> </w:t>
            </w:r>
            <w:hyperlink r:id="rId56" w:tooltip="Глоссарий: production" w:history="1">
              <w:r w:rsidRPr="002D393B">
                <w:rPr>
                  <w:rStyle w:val="aff"/>
                  <w:color w:val="auto"/>
                  <w:sz w:val="24"/>
                  <w:u w:val="none"/>
                  <w:lang w:val="en-US"/>
                </w:rPr>
                <w:t>production</w:t>
              </w:r>
            </w:hyperlink>
            <w:r w:rsidRPr="002D393B">
              <w:rPr>
                <w:rStyle w:val="apple-converted-space"/>
                <w:sz w:val="24"/>
                <w:lang w:val="en-US"/>
              </w:rPr>
              <w:t> </w:t>
            </w:r>
            <w:r w:rsidRPr="002D393B">
              <w:rPr>
                <w:sz w:val="24"/>
                <w:lang w:val="en-US"/>
              </w:rPr>
              <w:t>of JSC MMK exported to? 4. What is MMK completely provided with? 5. What else is MMK the largest producer of?</w:t>
            </w:r>
            <w:r w:rsidRPr="002D393B">
              <w:rPr>
                <w:rStyle w:val="apple-converted-space"/>
                <w:sz w:val="24"/>
                <w:lang w:val="en-US"/>
              </w:rPr>
              <w:t> </w:t>
            </w:r>
            <w:r w:rsidRPr="002D393B">
              <w:rPr>
                <w:rStyle w:val="aa"/>
                <w:sz w:val="24"/>
                <w:lang w:val="en-US"/>
              </w:rPr>
              <w:t>(beyond the</w:t>
            </w:r>
            <w:r w:rsidRPr="002D393B">
              <w:rPr>
                <w:rStyle w:val="apple-converted-space"/>
                <w:iCs/>
                <w:sz w:val="24"/>
                <w:lang w:val="en-US"/>
              </w:rPr>
              <w:t> </w:t>
            </w:r>
            <w:hyperlink r:id="rId57" w:tooltip="Глоссарий: production" w:history="1">
              <w:r w:rsidRPr="002D393B">
                <w:rPr>
                  <w:rStyle w:val="aff"/>
                  <w:iCs/>
                  <w:color w:val="auto"/>
                  <w:sz w:val="24"/>
                  <w:u w:val="none"/>
                  <w:lang w:val="en-US"/>
                </w:rPr>
                <w:t>production</w:t>
              </w:r>
            </w:hyperlink>
            <w:r w:rsidRPr="002D393B">
              <w:rPr>
                <w:rStyle w:val="apple-converted-space"/>
                <w:iCs/>
                <w:sz w:val="24"/>
                <w:lang w:val="en-US"/>
              </w:rPr>
              <w:t> </w:t>
            </w:r>
            <w:r w:rsidRPr="002D393B">
              <w:rPr>
                <w:rStyle w:val="aa"/>
                <w:sz w:val="24"/>
                <w:lang w:val="en-US"/>
              </w:rPr>
              <w:t>of</w:t>
            </w:r>
            <w:r w:rsidRPr="002D393B">
              <w:rPr>
                <w:rStyle w:val="apple-converted-space"/>
                <w:iCs/>
                <w:sz w:val="24"/>
                <w:lang w:val="en-US"/>
              </w:rPr>
              <w:t> </w:t>
            </w:r>
            <w:hyperlink r:id="rId58" w:tooltip="Nanotechnology: advanced" w:history="1">
              <w:r w:rsidRPr="002D393B">
                <w:rPr>
                  <w:rStyle w:val="aff"/>
                  <w:iCs/>
                  <w:color w:val="auto"/>
                  <w:sz w:val="24"/>
                  <w:u w:val="none"/>
                  <w:lang w:val="en-US"/>
                </w:rPr>
                <w:t>advanced</w:t>
              </w:r>
            </w:hyperlink>
            <w:r w:rsidRPr="002D393B">
              <w:rPr>
                <w:rStyle w:val="apple-converted-space"/>
                <w:iCs/>
                <w:sz w:val="24"/>
                <w:lang w:val="en-US"/>
              </w:rPr>
              <w:t> </w:t>
            </w:r>
            <w:r w:rsidRPr="002D393B">
              <w:rPr>
                <w:rStyle w:val="aa"/>
                <w:sz w:val="24"/>
                <w:lang w:val="en-US"/>
              </w:rPr>
              <w:t xml:space="preserve">processing) </w:t>
            </w:r>
            <w:r w:rsidRPr="002D393B">
              <w:rPr>
                <w:sz w:val="24"/>
                <w:lang w:val="en-US"/>
              </w:rPr>
              <w:t xml:space="preserve">6. What did the </w:t>
            </w:r>
            <w:r w:rsidRPr="002D393B">
              <w:rPr>
                <w:sz w:val="24"/>
                <w:lang w:val="en-US"/>
              </w:rPr>
              <w:lastRenderedPageBreak/>
              <w:t>camp 5000 allow MMK to enter? 7. What are the main strategic objectives of JSC MMK? 8. Thanks to what is social climate at MMK improved? 9. What are the branches of Russian economy? 10. What is high efficiency of MMK achieved by? </w:t>
            </w:r>
          </w:p>
          <w:p w:rsidR="00EE0BE3" w:rsidRPr="002D393B" w:rsidRDefault="00EE0BE3" w:rsidP="00EE0BE3">
            <w:pPr>
              <w:pStyle w:val="20"/>
              <w:shd w:val="clear" w:color="auto" w:fill="FFFFFF"/>
              <w:spacing w:before="150" w:after="150"/>
              <w:ind w:firstLine="0"/>
              <w:rPr>
                <w:bCs w:val="0"/>
                <w:szCs w:val="24"/>
                <w:lang w:val="en-US"/>
              </w:rPr>
            </w:pPr>
            <w:r w:rsidRPr="002D393B">
              <w:rPr>
                <w:bCs w:val="0"/>
                <w:szCs w:val="24"/>
                <w:lang w:val="en-US"/>
              </w:rPr>
              <w:t>Find a mistake in each sentence</w:t>
            </w:r>
          </w:p>
          <w:p w:rsidR="00EE0BE3" w:rsidRPr="002D393B" w:rsidRDefault="00EE0BE3" w:rsidP="00EE0BE3">
            <w:pPr>
              <w:pStyle w:val="af9"/>
              <w:shd w:val="clear" w:color="auto" w:fill="FFFFFF"/>
              <w:spacing w:before="0" w:beforeAutospacing="0" w:after="150" w:afterAutospacing="0" w:line="240" w:lineRule="auto"/>
              <w:ind w:firstLine="0"/>
              <w:rPr>
                <w:sz w:val="24"/>
                <w:lang w:val="en-US"/>
              </w:rPr>
            </w:pPr>
            <w:r w:rsidRPr="002D393B">
              <w:rPr>
                <w:sz w:val="24"/>
                <w:lang w:val="en-US"/>
              </w:rPr>
              <w:t>1. The Magnitogorsk Iron and</w:t>
            </w:r>
            <w:r w:rsidRPr="002D393B">
              <w:rPr>
                <w:rStyle w:val="apple-converted-space"/>
                <w:sz w:val="24"/>
                <w:lang w:val="en-US"/>
              </w:rPr>
              <w:t> </w:t>
            </w:r>
            <w:hyperlink r:id="rId59" w:tooltip="Глоссарий: steel" w:history="1">
              <w:r w:rsidRPr="002D393B">
                <w:rPr>
                  <w:rStyle w:val="aff"/>
                  <w:color w:val="auto"/>
                  <w:sz w:val="24"/>
                  <w:u w:val="none"/>
                  <w:lang w:val="en-US"/>
                </w:rPr>
                <w:t>Steel</w:t>
              </w:r>
            </w:hyperlink>
            <w:r w:rsidRPr="002D393B">
              <w:rPr>
                <w:rStyle w:val="apple-converted-space"/>
                <w:sz w:val="24"/>
                <w:lang w:val="en-US"/>
              </w:rPr>
              <w:t> </w:t>
            </w:r>
            <w:r w:rsidRPr="002D393B">
              <w:rPr>
                <w:sz w:val="24"/>
                <w:lang w:val="en-US"/>
              </w:rPr>
              <w:t>Works is the smallest enterprise of</w:t>
            </w:r>
            <w:r w:rsidRPr="002D393B">
              <w:rPr>
                <w:rStyle w:val="apple-converted-space"/>
                <w:sz w:val="24"/>
                <w:lang w:val="en-US"/>
              </w:rPr>
              <w:t> </w:t>
            </w:r>
            <w:hyperlink r:id="rId60" w:tooltip="Глоссарий: ferrous" w:history="1">
              <w:r w:rsidRPr="002D393B">
                <w:rPr>
                  <w:rStyle w:val="aff"/>
                  <w:color w:val="auto"/>
                  <w:sz w:val="24"/>
                  <w:u w:val="none"/>
                  <w:lang w:val="en-US"/>
                </w:rPr>
                <w:t>ferrous</w:t>
              </w:r>
            </w:hyperlink>
            <w:r w:rsidRPr="002D393B">
              <w:rPr>
                <w:rStyle w:val="apple-converted-space"/>
                <w:sz w:val="24"/>
                <w:lang w:val="en-US"/>
              </w:rPr>
              <w:t> </w:t>
            </w:r>
            <w:r w:rsidRPr="002D393B">
              <w:rPr>
                <w:sz w:val="24"/>
                <w:lang w:val="en-US"/>
              </w:rPr>
              <w:t>metallurgy of Russia. 2. Its share of the</w:t>
            </w:r>
            <w:r w:rsidRPr="002D393B">
              <w:rPr>
                <w:rStyle w:val="apple-converted-space"/>
                <w:sz w:val="24"/>
                <w:lang w:val="en-US"/>
              </w:rPr>
              <w:t> </w:t>
            </w:r>
            <w:hyperlink r:id="rId61" w:tooltip="Глоссарий: steel" w:history="1">
              <w:r w:rsidRPr="002D393B">
                <w:rPr>
                  <w:rStyle w:val="aff"/>
                  <w:color w:val="auto"/>
                  <w:sz w:val="24"/>
                  <w:u w:val="none"/>
                  <w:lang w:val="en-US"/>
                </w:rPr>
                <w:t>steel</w:t>
              </w:r>
            </w:hyperlink>
            <w:r w:rsidRPr="002D393B">
              <w:rPr>
                <w:rStyle w:val="apple-converted-space"/>
                <w:sz w:val="24"/>
                <w:lang w:val="en-US"/>
              </w:rPr>
              <w:t> </w:t>
            </w:r>
            <w:r w:rsidRPr="002D393B">
              <w:rPr>
                <w:sz w:val="24"/>
                <w:lang w:val="en-US"/>
              </w:rPr>
              <w:t>products realized in domestic market of the country makes about 80%. 3. MMK makes the widest a</w:t>
            </w:r>
            <w:r w:rsidRPr="002D393B">
              <w:rPr>
                <w:rStyle w:val="apple-converted-space"/>
                <w:sz w:val="24"/>
                <w:lang w:val="en-US"/>
              </w:rPr>
              <w:t> </w:t>
            </w:r>
            <w:hyperlink r:id="rId62" w:tooltip="Глоссарий: steel" w:history="1">
              <w:r w:rsidRPr="002D393B">
                <w:rPr>
                  <w:rStyle w:val="aff"/>
                  <w:color w:val="auto"/>
                  <w:sz w:val="24"/>
                  <w:u w:val="none"/>
                  <w:lang w:val="en-US"/>
                </w:rPr>
                <w:t>steel</w:t>
              </w:r>
            </w:hyperlink>
            <w:r w:rsidRPr="002D393B">
              <w:rPr>
                <w:rStyle w:val="apple-converted-space"/>
                <w:sz w:val="24"/>
                <w:lang w:val="en-US"/>
              </w:rPr>
              <w:t> </w:t>
            </w:r>
            <w:r w:rsidRPr="002D393B">
              <w:rPr>
                <w:sz w:val="24"/>
                <w:lang w:val="en-US"/>
              </w:rPr>
              <w:t>products range among the enterprises of the</w:t>
            </w:r>
            <w:r w:rsidRPr="002D393B">
              <w:rPr>
                <w:rStyle w:val="apple-converted-space"/>
                <w:sz w:val="24"/>
                <w:lang w:val="en-US"/>
              </w:rPr>
              <w:t> </w:t>
            </w:r>
            <w:hyperlink r:id="rId63" w:tooltip="Russian Federation" w:history="1">
              <w:r w:rsidRPr="002D393B">
                <w:rPr>
                  <w:rStyle w:val="aff"/>
                  <w:color w:val="auto"/>
                  <w:sz w:val="24"/>
                  <w:u w:val="none"/>
                  <w:lang w:val="en-US"/>
                </w:rPr>
                <w:t>Russian Federation</w:t>
              </w:r>
            </w:hyperlink>
            <w:r w:rsidRPr="002D393B">
              <w:rPr>
                <w:sz w:val="24"/>
                <w:lang w:val="en-US"/>
              </w:rPr>
              <w:t>. 4. Also MMK is the least Russian producer of a sheet hire. 5. The constructed camp 5000 has allowed MMK to enter the high-growth market of pipes of medium diameter.</w:t>
            </w:r>
          </w:p>
        </w:tc>
        <w:tc>
          <w:tcPr>
            <w:tcW w:w="330" w:type="pct"/>
          </w:tcPr>
          <w:p w:rsidR="00EE0BE3" w:rsidRPr="002D393B" w:rsidRDefault="00A302C5" w:rsidP="00EE0BE3">
            <w:pPr>
              <w:pStyle w:val="Style14"/>
              <w:widowControl/>
              <w:ind w:firstLine="0"/>
              <w:jc w:val="left"/>
              <w:rPr>
                <w:rStyle w:val="FontStyle31"/>
                <w:rFonts w:ascii="Times New Roman" w:hAnsi="Times New Roman" w:cs="Times New Roman"/>
                <w:sz w:val="24"/>
                <w:szCs w:val="24"/>
                <w:lang w:val="en-US"/>
              </w:rPr>
            </w:pPr>
            <w:r w:rsidRPr="002D393B">
              <w:rPr>
                <w:rStyle w:val="FontStyle31"/>
                <w:rFonts w:ascii="Times New Roman" w:hAnsi="Times New Roman" w:cs="Times New Roman"/>
                <w:sz w:val="24"/>
                <w:szCs w:val="24"/>
              </w:rPr>
              <w:lastRenderedPageBreak/>
              <w:t>ОК -5 ЗУВ</w:t>
            </w:r>
          </w:p>
        </w:tc>
      </w:tr>
      <w:tr w:rsidR="00EE0BE3" w:rsidRPr="002D393B" w:rsidTr="00A302C5">
        <w:trPr>
          <w:trHeight w:val="373"/>
        </w:trPr>
        <w:tc>
          <w:tcPr>
            <w:tcW w:w="1207" w:type="pct"/>
          </w:tcPr>
          <w:p w:rsidR="00EE0BE3" w:rsidRPr="002D393B" w:rsidRDefault="00EE0BE3" w:rsidP="00EE0BE3">
            <w:pPr>
              <w:pStyle w:val="Style14"/>
              <w:widowControl/>
              <w:tabs>
                <w:tab w:val="left" w:pos="426"/>
              </w:tabs>
              <w:ind w:firstLine="0"/>
            </w:pPr>
            <w:r w:rsidRPr="002D393B">
              <w:lastRenderedPageBreak/>
              <w:t xml:space="preserve">6.2 Развитие умений и навыков оперирования грамматическим материалом: </w:t>
            </w:r>
            <w:r w:rsidRPr="002D393B">
              <w:rPr>
                <w:b/>
              </w:rPr>
              <w:t>«Видовременные формы глагола»</w:t>
            </w:r>
          </w:p>
        </w:tc>
        <w:tc>
          <w:tcPr>
            <w:tcW w:w="1632" w:type="pct"/>
          </w:tcPr>
          <w:p w:rsidR="00EE0BE3" w:rsidRPr="002D393B" w:rsidRDefault="00EE0BE3" w:rsidP="00EE0BE3">
            <w:pPr>
              <w:pStyle w:val="Style14"/>
              <w:widowControl/>
              <w:ind w:firstLine="0"/>
            </w:pPr>
            <w:r w:rsidRPr="002D393B">
              <w:t>Проверка выполнения грамматических упражнений</w:t>
            </w:r>
          </w:p>
        </w:tc>
        <w:tc>
          <w:tcPr>
            <w:tcW w:w="1831" w:type="pct"/>
          </w:tcPr>
          <w:p w:rsidR="00EE0BE3" w:rsidRPr="002D393B" w:rsidRDefault="00EE0BE3" w:rsidP="00EE0BE3">
            <w:pPr>
              <w:widowControl/>
              <w:shd w:val="clear" w:color="auto" w:fill="FFFFFF"/>
              <w:autoSpaceDE/>
              <w:autoSpaceDN/>
              <w:adjustRightInd/>
              <w:ind w:firstLine="0"/>
              <w:textAlignment w:val="baseline"/>
              <w:rPr>
                <w:b/>
                <w:i/>
                <w:lang w:val="en-US"/>
              </w:rPr>
            </w:pPr>
            <w:r w:rsidRPr="002D393B">
              <w:rPr>
                <w:b/>
                <w:i/>
                <w:iCs/>
                <w:lang w:val="en-US"/>
              </w:rPr>
              <w:t>Complete the pairs of sentences. Use the Present Perfect in one sentence and the Past Simple in the other.</w:t>
            </w:r>
          </w:p>
          <w:p w:rsidR="00EE0BE3" w:rsidRPr="002D393B" w:rsidRDefault="00EE0BE3" w:rsidP="0000582F">
            <w:pPr>
              <w:widowControl/>
              <w:numPr>
                <w:ilvl w:val="0"/>
                <w:numId w:val="8"/>
              </w:numPr>
              <w:shd w:val="clear" w:color="auto" w:fill="FFFFFF"/>
              <w:autoSpaceDE/>
              <w:autoSpaceDN/>
              <w:adjustRightInd/>
              <w:ind w:left="0" w:firstLine="0"/>
              <w:textAlignment w:val="baseline"/>
              <w:rPr>
                <w:lang w:val="en-US"/>
              </w:rPr>
            </w:pPr>
            <w:r w:rsidRPr="002D393B">
              <w:rPr>
                <w:lang w:val="en-US"/>
              </w:rPr>
              <w:t>I (know)  _______ her for six years.</w:t>
            </w:r>
          </w:p>
          <w:p w:rsidR="00EE0BE3" w:rsidRPr="002D393B" w:rsidRDefault="00EE0BE3" w:rsidP="00EE0BE3">
            <w:pPr>
              <w:widowControl/>
              <w:shd w:val="clear" w:color="auto" w:fill="FFFFFF"/>
              <w:autoSpaceDE/>
              <w:autoSpaceDN/>
              <w:adjustRightInd/>
              <w:ind w:firstLine="0"/>
              <w:textAlignment w:val="baseline"/>
              <w:rPr>
                <w:lang w:val="en-US"/>
              </w:rPr>
            </w:pPr>
            <w:r w:rsidRPr="002D393B">
              <w:rPr>
                <w:lang w:val="en-US"/>
              </w:rPr>
              <w:t>I (know) _______  him when I was at school.</w:t>
            </w:r>
          </w:p>
          <w:p w:rsidR="00EE0BE3" w:rsidRPr="002D393B" w:rsidRDefault="00EE0BE3" w:rsidP="0000582F">
            <w:pPr>
              <w:widowControl/>
              <w:numPr>
                <w:ilvl w:val="0"/>
                <w:numId w:val="9"/>
              </w:numPr>
              <w:shd w:val="clear" w:color="auto" w:fill="FFFFFF"/>
              <w:autoSpaceDE/>
              <w:autoSpaceDN/>
              <w:adjustRightInd/>
              <w:ind w:left="0" w:firstLine="0"/>
              <w:textAlignment w:val="baseline"/>
              <w:rPr>
                <w:lang w:val="en-US"/>
              </w:rPr>
            </w:pPr>
            <w:r w:rsidRPr="002D393B">
              <w:rPr>
                <w:lang w:val="en-US"/>
              </w:rPr>
              <w:t>He (live) _______  in Paris from 1997 to 2000.</w:t>
            </w:r>
          </w:p>
          <w:p w:rsidR="00EE0BE3" w:rsidRPr="002D393B" w:rsidRDefault="00EE0BE3" w:rsidP="00EE0BE3">
            <w:pPr>
              <w:widowControl/>
              <w:shd w:val="clear" w:color="auto" w:fill="FFFFFF"/>
              <w:autoSpaceDE/>
              <w:autoSpaceDN/>
              <w:adjustRightInd/>
              <w:ind w:firstLine="0"/>
              <w:textAlignment w:val="baseline"/>
              <w:rPr>
                <w:lang w:val="en-US"/>
              </w:rPr>
            </w:pPr>
            <w:r w:rsidRPr="002D393B">
              <w:rPr>
                <w:lang w:val="en-US"/>
              </w:rPr>
              <w:t>He (live) _______  in New York since 2001.</w:t>
            </w:r>
          </w:p>
          <w:p w:rsidR="00EE0BE3" w:rsidRPr="002D393B" w:rsidRDefault="00EE0BE3" w:rsidP="0000582F">
            <w:pPr>
              <w:widowControl/>
              <w:numPr>
                <w:ilvl w:val="0"/>
                <w:numId w:val="10"/>
              </w:numPr>
              <w:shd w:val="clear" w:color="auto" w:fill="FFFFFF"/>
              <w:autoSpaceDE/>
              <w:autoSpaceDN/>
              <w:adjustRightInd/>
              <w:ind w:left="0" w:firstLine="0"/>
              <w:textAlignment w:val="baseline"/>
              <w:rPr>
                <w:lang w:val="en-US"/>
              </w:rPr>
            </w:pPr>
            <w:r w:rsidRPr="002D393B">
              <w:rPr>
                <w:lang w:val="en-US"/>
              </w:rPr>
              <w:t>Where</w:t>
            </w:r>
            <w:r w:rsidR="007326B0">
              <w:rPr>
                <w:lang w:val="en-US"/>
              </w:rPr>
              <w:t>’</w:t>
            </w:r>
            <w:r w:rsidRPr="002D393B">
              <w:rPr>
                <w:lang w:val="en-US"/>
              </w:rPr>
              <w:t>s Pete? I (not see) _______  him for ages.</w:t>
            </w:r>
          </w:p>
          <w:p w:rsidR="00EE0BE3" w:rsidRPr="002D393B" w:rsidRDefault="00EE0BE3" w:rsidP="00EE0BE3">
            <w:pPr>
              <w:widowControl/>
              <w:shd w:val="clear" w:color="auto" w:fill="FFFFFF"/>
              <w:autoSpaceDE/>
              <w:autoSpaceDN/>
              <w:adjustRightInd/>
              <w:ind w:firstLine="0"/>
              <w:textAlignment w:val="baseline"/>
              <w:rPr>
                <w:lang w:val="en-US"/>
              </w:rPr>
            </w:pPr>
            <w:r w:rsidRPr="002D393B">
              <w:rPr>
                <w:lang w:val="en-US"/>
              </w:rPr>
              <w:t>I (not see) _______  Pete last night.</w:t>
            </w:r>
          </w:p>
          <w:p w:rsidR="00EE0BE3" w:rsidRPr="002D393B" w:rsidRDefault="00EE0BE3" w:rsidP="0000582F">
            <w:pPr>
              <w:widowControl/>
              <w:numPr>
                <w:ilvl w:val="0"/>
                <w:numId w:val="11"/>
              </w:numPr>
              <w:shd w:val="clear" w:color="auto" w:fill="FFFFFF"/>
              <w:autoSpaceDE/>
              <w:autoSpaceDN/>
              <w:adjustRightInd/>
              <w:ind w:left="0" w:firstLine="0"/>
              <w:textAlignment w:val="baseline"/>
              <w:rPr>
                <w:lang w:val="en-US"/>
              </w:rPr>
            </w:pPr>
            <w:r w:rsidRPr="002D393B">
              <w:rPr>
                <w:lang w:val="en-US"/>
              </w:rPr>
              <w:t xml:space="preserve">We (be) _______  at primary school from 1993 to </w:t>
            </w:r>
            <w:r w:rsidRPr="002D393B">
              <w:rPr>
                <w:lang w:val="en-US"/>
              </w:rPr>
              <w:lastRenderedPageBreak/>
              <w:t>1998.</w:t>
            </w:r>
          </w:p>
          <w:p w:rsidR="00EE0BE3" w:rsidRPr="002D393B" w:rsidRDefault="00EE0BE3" w:rsidP="00EE0BE3">
            <w:pPr>
              <w:widowControl/>
              <w:shd w:val="clear" w:color="auto" w:fill="FFFFFF"/>
              <w:autoSpaceDE/>
              <w:autoSpaceDN/>
              <w:adjustRightInd/>
              <w:ind w:firstLine="0"/>
              <w:textAlignment w:val="baseline"/>
              <w:rPr>
                <w:lang w:val="en-US"/>
              </w:rPr>
            </w:pPr>
            <w:r w:rsidRPr="002D393B">
              <w:rPr>
                <w:lang w:val="en-US"/>
              </w:rPr>
              <w:t>We (be) _______ in this class since September.</w:t>
            </w:r>
          </w:p>
          <w:p w:rsidR="00EE0BE3" w:rsidRPr="002D393B" w:rsidRDefault="00EE0BE3" w:rsidP="0000582F">
            <w:pPr>
              <w:widowControl/>
              <w:numPr>
                <w:ilvl w:val="0"/>
                <w:numId w:val="12"/>
              </w:numPr>
              <w:shd w:val="clear" w:color="auto" w:fill="FFFFFF"/>
              <w:autoSpaceDE/>
              <w:autoSpaceDN/>
              <w:adjustRightInd/>
              <w:ind w:left="0" w:firstLine="0"/>
              <w:textAlignment w:val="baseline"/>
              <w:rPr>
                <w:lang w:val="en-US"/>
              </w:rPr>
            </w:pPr>
            <w:r w:rsidRPr="002D393B">
              <w:rPr>
                <w:lang w:val="en-US"/>
              </w:rPr>
              <w:t>I (not watch) _______  this video yet.</w:t>
            </w:r>
          </w:p>
          <w:p w:rsidR="00EE0BE3" w:rsidRPr="002D393B" w:rsidRDefault="00EE0BE3" w:rsidP="00EE0BE3">
            <w:pPr>
              <w:widowControl/>
              <w:shd w:val="clear" w:color="auto" w:fill="FFFFFF"/>
              <w:autoSpaceDE/>
              <w:autoSpaceDN/>
              <w:adjustRightInd/>
              <w:ind w:firstLine="0"/>
              <w:textAlignment w:val="baseline"/>
              <w:rPr>
                <w:lang w:val="en-US"/>
              </w:rPr>
            </w:pPr>
            <w:r w:rsidRPr="002D393B">
              <w:rPr>
                <w:lang w:val="en-US"/>
              </w:rPr>
              <w:t>I (not watch) _______ a video at the weekend.</w:t>
            </w:r>
          </w:p>
          <w:p w:rsidR="00EE0BE3" w:rsidRPr="002D393B" w:rsidRDefault="00EE0BE3" w:rsidP="00EE0BE3">
            <w:pPr>
              <w:widowControl/>
              <w:shd w:val="clear" w:color="auto" w:fill="FFFFFF"/>
              <w:autoSpaceDE/>
              <w:autoSpaceDN/>
              <w:adjustRightInd/>
              <w:ind w:firstLine="0"/>
              <w:textAlignment w:val="baseline"/>
              <w:rPr>
                <w:b/>
                <w:i/>
                <w:lang w:val="en-US"/>
              </w:rPr>
            </w:pPr>
            <w:r w:rsidRPr="002D393B">
              <w:rPr>
                <w:b/>
                <w:i/>
                <w:iCs/>
                <w:lang w:val="en-US"/>
              </w:rPr>
              <w:t>Put the verbs in brackets in the Past Simple or in the Present Perfect.</w:t>
            </w:r>
          </w:p>
          <w:p w:rsidR="00EE0BE3" w:rsidRPr="002D393B" w:rsidRDefault="00EE0BE3" w:rsidP="00EE0BE3">
            <w:pPr>
              <w:widowControl/>
              <w:shd w:val="clear" w:color="auto" w:fill="FFFFFF"/>
              <w:autoSpaceDE/>
              <w:autoSpaceDN/>
              <w:adjustRightInd/>
              <w:ind w:firstLine="0"/>
              <w:textAlignment w:val="baseline"/>
              <w:rPr>
                <w:lang w:val="en-US"/>
              </w:rPr>
            </w:pPr>
            <w:r w:rsidRPr="002D393B">
              <w:rPr>
                <w:lang w:val="en-US"/>
              </w:rPr>
              <w:t>1.  I ________ (never/ be) to the USA. I ______ (want) to go there last summer but I couldn’t.</w:t>
            </w:r>
          </w:p>
          <w:p w:rsidR="00EE0BE3" w:rsidRPr="002D393B" w:rsidRDefault="00EE0BE3" w:rsidP="00EE0BE3">
            <w:pPr>
              <w:widowControl/>
              <w:shd w:val="clear" w:color="auto" w:fill="FFFFFF"/>
              <w:autoSpaceDE/>
              <w:autoSpaceDN/>
              <w:adjustRightInd/>
              <w:ind w:firstLine="0"/>
              <w:textAlignment w:val="baseline"/>
              <w:rPr>
                <w:lang w:val="en-US"/>
              </w:rPr>
            </w:pPr>
            <w:r w:rsidRPr="002D393B">
              <w:rPr>
                <w:lang w:val="en-US"/>
              </w:rPr>
              <w:t>2.  He _______ (live) in this street all his life.</w:t>
            </w:r>
          </w:p>
          <w:p w:rsidR="00EE0BE3" w:rsidRPr="002D393B" w:rsidRDefault="00EE0BE3" w:rsidP="00EE0BE3">
            <w:pPr>
              <w:widowControl/>
              <w:shd w:val="clear" w:color="auto" w:fill="FFFFFF"/>
              <w:autoSpaceDE/>
              <w:autoSpaceDN/>
              <w:adjustRightInd/>
              <w:ind w:firstLine="0"/>
              <w:textAlignment w:val="baseline"/>
              <w:rPr>
                <w:lang w:val="en-US"/>
              </w:rPr>
            </w:pPr>
            <w:r w:rsidRPr="002D393B">
              <w:rPr>
                <w:lang w:val="en-US"/>
              </w:rPr>
              <w:t>3.  His father ________ (come back) to London last Sunday.</w:t>
            </w:r>
          </w:p>
          <w:p w:rsidR="00EE0BE3" w:rsidRPr="002D393B" w:rsidRDefault="00EE0BE3" w:rsidP="00EE0BE3">
            <w:pPr>
              <w:widowControl/>
              <w:shd w:val="clear" w:color="auto" w:fill="FFFFFF"/>
              <w:autoSpaceDE/>
              <w:autoSpaceDN/>
              <w:adjustRightInd/>
              <w:ind w:firstLine="0"/>
              <w:textAlignment w:val="baseline"/>
              <w:rPr>
                <w:lang w:val="en-US"/>
              </w:rPr>
            </w:pPr>
            <w:r w:rsidRPr="002D393B">
              <w:rPr>
                <w:lang w:val="en-US"/>
              </w:rPr>
              <w:t>4.  Yan __________ (write) a letter to Nick two days ago.</w:t>
            </w:r>
          </w:p>
          <w:p w:rsidR="00EE0BE3" w:rsidRPr="002D393B" w:rsidRDefault="00EE0BE3" w:rsidP="00EE0BE3">
            <w:pPr>
              <w:widowControl/>
              <w:shd w:val="clear" w:color="auto" w:fill="FFFFFF"/>
              <w:autoSpaceDE/>
              <w:autoSpaceDN/>
              <w:adjustRightInd/>
              <w:ind w:firstLine="0"/>
              <w:textAlignment w:val="baseline"/>
              <w:rPr>
                <w:lang w:val="en-US"/>
              </w:rPr>
            </w:pPr>
            <w:r w:rsidRPr="002D393B">
              <w:rPr>
                <w:lang w:val="en-US"/>
              </w:rPr>
              <w:t>5.  He ________ (send) his letter yesterday.</w:t>
            </w:r>
          </w:p>
          <w:p w:rsidR="00EE0BE3" w:rsidRPr="002D393B" w:rsidRDefault="00EE0BE3" w:rsidP="00EE0BE3">
            <w:pPr>
              <w:widowControl/>
              <w:shd w:val="clear" w:color="auto" w:fill="FFFFFF"/>
              <w:autoSpaceDE/>
              <w:autoSpaceDN/>
              <w:adjustRightInd/>
              <w:ind w:firstLine="0"/>
              <w:textAlignment w:val="baseline"/>
              <w:rPr>
                <w:lang w:val="en-US"/>
              </w:rPr>
            </w:pPr>
            <w:r w:rsidRPr="002D393B">
              <w:rPr>
                <w:lang w:val="en-US"/>
              </w:rPr>
              <w:t>6.  They  ________  (just/ buy) some postcards.</w:t>
            </w:r>
          </w:p>
        </w:tc>
        <w:tc>
          <w:tcPr>
            <w:tcW w:w="330" w:type="pct"/>
          </w:tcPr>
          <w:p w:rsidR="00EE0BE3" w:rsidRPr="002D393B" w:rsidRDefault="00A302C5" w:rsidP="00EE0BE3">
            <w:pPr>
              <w:pStyle w:val="Style14"/>
              <w:widowControl/>
              <w:ind w:firstLine="0"/>
              <w:jc w:val="left"/>
              <w:rPr>
                <w:rStyle w:val="FontStyle31"/>
                <w:rFonts w:ascii="Times New Roman" w:hAnsi="Times New Roman" w:cs="Times New Roman"/>
                <w:sz w:val="24"/>
                <w:szCs w:val="24"/>
                <w:lang w:val="en-US"/>
              </w:rPr>
            </w:pPr>
            <w:r w:rsidRPr="002D393B">
              <w:rPr>
                <w:rStyle w:val="FontStyle31"/>
                <w:rFonts w:ascii="Times New Roman" w:hAnsi="Times New Roman" w:cs="Times New Roman"/>
                <w:sz w:val="24"/>
                <w:szCs w:val="24"/>
              </w:rPr>
              <w:lastRenderedPageBreak/>
              <w:t>ОК -5 ЗУВ</w:t>
            </w:r>
          </w:p>
        </w:tc>
      </w:tr>
      <w:tr w:rsidR="00EE0BE3" w:rsidRPr="002D393B" w:rsidTr="00A302C5">
        <w:trPr>
          <w:trHeight w:val="373"/>
        </w:trPr>
        <w:tc>
          <w:tcPr>
            <w:tcW w:w="1207" w:type="pct"/>
          </w:tcPr>
          <w:p w:rsidR="00EE0BE3" w:rsidRPr="002D393B" w:rsidRDefault="00EE0BE3" w:rsidP="00EE0BE3">
            <w:pPr>
              <w:pStyle w:val="Style14"/>
              <w:widowControl/>
              <w:tabs>
                <w:tab w:val="left" w:pos="426"/>
              </w:tabs>
              <w:ind w:firstLine="0"/>
            </w:pPr>
            <w:r w:rsidRPr="002D393B">
              <w:lastRenderedPageBreak/>
              <w:t xml:space="preserve">6.3  Развитие навыков говорения по теме </w:t>
            </w:r>
            <w:r w:rsidRPr="002D393B">
              <w:rPr>
                <w:b/>
              </w:rPr>
              <w:t>«Природные и экологические явления и изменения»</w:t>
            </w:r>
          </w:p>
        </w:tc>
        <w:tc>
          <w:tcPr>
            <w:tcW w:w="1632" w:type="pct"/>
          </w:tcPr>
          <w:p w:rsidR="00EE0BE3" w:rsidRPr="002D393B" w:rsidRDefault="00EE0BE3" w:rsidP="00EE0BE3">
            <w:pPr>
              <w:pStyle w:val="Style14"/>
              <w:widowControl/>
              <w:ind w:firstLine="0"/>
              <w:jc w:val="left"/>
            </w:pPr>
            <w:r w:rsidRPr="002D393B">
              <w:t>Выборочный опрос</w:t>
            </w:r>
          </w:p>
        </w:tc>
        <w:tc>
          <w:tcPr>
            <w:tcW w:w="1831" w:type="pct"/>
          </w:tcPr>
          <w:p w:rsidR="00EE0BE3" w:rsidRPr="002D393B" w:rsidRDefault="00EE0BE3" w:rsidP="00EE0BE3">
            <w:pPr>
              <w:pStyle w:val="Style14"/>
              <w:widowControl/>
              <w:ind w:firstLine="0"/>
              <w:rPr>
                <w:b/>
                <w:i/>
                <w:lang w:val="en-US"/>
              </w:rPr>
            </w:pPr>
            <w:r w:rsidRPr="002D393B">
              <w:rPr>
                <w:b/>
                <w:i/>
                <w:lang w:val="en-US"/>
              </w:rPr>
              <w:t>Give your ideas upon these statements</w:t>
            </w:r>
          </w:p>
          <w:p w:rsidR="00EE0BE3" w:rsidRPr="002D393B" w:rsidRDefault="00EE0BE3" w:rsidP="00EE0BE3">
            <w:pPr>
              <w:pStyle w:val="Style14"/>
              <w:widowControl/>
              <w:ind w:firstLine="0"/>
              <w:rPr>
                <w:lang w:val="en-GB"/>
              </w:rPr>
            </w:pPr>
            <w:r w:rsidRPr="002D393B">
              <w:rPr>
                <w:lang w:val="en-GB"/>
              </w:rPr>
              <w:t>Foreign visitors to Russia are often surprised by the amount of litter they see in Russian towns and cities. Has the amount of litter along town and city streets increased in recent years or has it been decreasing? Explain your opinion</w:t>
            </w:r>
          </w:p>
          <w:p w:rsidR="00EE0BE3" w:rsidRPr="002D393B" w:rsidRDefault="00EE0BE3" w:rsidP="00EE0BE3">
            <w:pPr>
              <w:pStyle w:val="71"/>
              <w:shd w:val="clear" w:color="auto" w:fill="auto"/>
              <w:tabs>
                <w:tab w:val="left" w:pos="560"/>
              </w:tabs>
              <w:spacing w:before="0" w:after="0" w:line="240" w:lineRule="auto"/>
              <w:ind w:firstLine="0"/>
              <w:jc w:val="left"/>
              <w:rPr>
                <w:rFonts w:ascii="Times New Roman" w:hAnsi="Times New Roman" w:cs="Times New Roman"/>
                <w:sz w:val="24"/>
                <w:szCs w:val="24"/>
                <w:lang w:val="en-GB"/>
              </w:rPr>
            </w:pPr>
            <w:r w:rsidRPr="002D393B">
              <w:rPr>
                <w:rFonts w:ascii="Times New Roman" w:hAnsi="Times New Roman" w:cs="Times New Roman"/>
                <w:sz w:val="24"/>
                <w:szCs w:val="24"/>
                <w:lang w:val="en-GB"/>
              </w:rPr>
              <w:t>Are most people unconcerned about the presence of litter in their surroundings? Does the presence of litter in your community concern you?</w:t>
            </w:r>
          </w:p>
          <w:p w:rsidR="00EE0BE3" w:rsidRPr="002D393B" w:rsidRDefault="00EE0BE3" w:rsidP="00EE0BE3">
            <w:pPr>
              <w:pStyle w:val="71"/>
              <w:shd w:val="clear" w:color="auto" w:fill="auto"/>
              <w:tabs>
                <w:tab w:val="left" w:pos="553"/>
              </w:tabs>
              <w:spacing w:before="0" w:after="0" w:line="240" w:lineRule="auto"/>
              <w:ind w:firstLine="0"/>
              <w:jc w:val="left"/>
              <w:rPr>
                <w:rFonts w:ascii="Times New Roman" w:hAnsi="Times New Roman" w:cs="Times New Roman"/>
                <w:sz w:val="24"/>
                <w:szCs w:val="24"/>
                <w:lang w:val="en-GB"/>
              </w:rPr>
            </w:pPr>
            <w:r w:rsidRPr="002D393B">
              <w:rPr>
                <w:rFonts w:ascii="Times New Roman" w:hAnsi="Times New Roman" w:cs="Times New Roman"/>
                <w:sz w:val="24"/>
                <w:szCs w:val="24"/>
                <w:lang w:val="en-GB"/>
              </w:rPr>
              <w:t>German towns and villages are known to be unusually clean. Why do you think they are cleaner than the towns and villages in many other countries?</w:t>
            </w:r>
          </w:p>
          <w:p w:rsidR="00EE0BE3" w:rsidRPr="002D393B" w:rsidRDefault="00EE0BE3" w:rsidP="00EE0BE3">
            <w:pPr>
              <w:pStyle w:val="Style14"/>
              <w:widowControl/>
              <w:ind w:firstLine="0"/>
              <w:rPr>
                <w:lang w:val="en-US"/>
              </w:rPr>
            </w:pPr>
          </w:p>
        </w:tc>
        <w:tc>
          <w:tcPr>
            <w:tcW w:w="330" w:type="pct"/>
          </w:tcPr>
          <w:p w:rsidR="00EE0BE3" w:rsidRPr="002D393B" w:rsidRDefault="00A302C5" w:rsidP="00EE0BE3">
            <w:pPr>
              <w:pStyle w:val="Style14"/>
              <w:widowControl/>
              <w:ind w:firstLine="0"/>
              <w:jc w:val="left"/>
              <w:rPr>
                <w:rStyle w:val="FontStyle31"/>
                <w:rFonts w:ascii="Times New Roman" w:hAnsi="Times New Roman" w:cs="Times New Roman"/>
                <w:sz w:val="24"/>
                <w:szCs w:val="24"/>
                <w:lang w:val="en-US"/>
              </w:rPr>
            </w:pPr>
            <w:r w:rsidRPr="002D393B">
              <w:rPr>
                <w:rStyle w:val="FontStyle31"/>
                <w:rFonts w:ascii="Times New Roman" w:hAnsi="Times New Roman" w:cs="Times New Roman"/>
                <w:sz w:val="24"/>
                <w:szCs w:val="24"/>
              </w:rPr>
              <w:lastRenderedPageBreak/>
              <w:t>ОК -5 ЗУВ</w:t>
            </w:r>
          </w:p>
        </w:tc>
      </w:tr>
      <w:tr w:rsidR="00EE0BE3" w:rsidRPr="002D393B" w:rsidTr="00A302C5">
        <w:trPr>
          <w:trHeight w:val="373"/>
        </w:trPr>
        <w:tc>
          <w:tcPr>
            <w:tcW w:w="1207" w:type="pct"/>
          </w:tcPr>
          <w:p w:rsidR="00EE0BE3" w:rsidRPr="002D393B" w:rsidRDefault="00EE0BE3" w:rsidP="00EE0BE3">
            <w:pPr>
              <w:pStyle w:val="Style14"/>
              <w:widowControl/>
              <w:tabs>
                <w:tab w:val="left" w:pos="426"/>
              </w:tabs>
              <w:ind w:firstLine="0"/>
            </w:pPr>
            <w:r w:rsidRPr="002D393B">
              <w:lastRenderedPageBreak/>
              <w:t xml:space="preserve">6.4 Развитие навыков говорения, чтения и письма </w:t>
            </w:r>
            <w:r w:rsidRPr="002D393B">
              <w:rPr>
                <w:b/>
              </w:rPr>
              <w:t>«Защита окружающей среды»</w:t>
            </w:r>
          </w:p>
        </w:tc>
        <w:tc>
          <w:tcPr>
            <w:tcW w:w="1632" w:type="pct"/>
          </w:tcPr>
          <w:p w:rsidR="00EE0BE3" w:rsidRPr="002D393B" w:rsidRDefault="00EE0BE3" w:rsidP="00EE0BE3">
            <w:pPr>
              <w:pStyle w:val="Style14"/>
              <w:widowControl/>
              <w:ind w:firstLine="0"/>
              <w:rPr>
                <w:color w:val="000000"/>
              </w:rPr>
            </w:pPr>
            <w:r w:rsidRPr="002D393B">
              <w:rPr>
                <w:color w:val="000000"/>
              </w:rPr>
              <w:t>Устный опрос</w:t>
            </w:r>
          </w:p>
        </w:tc>
        <w:tc>
          <w:tcPr>
            <w:tcW w:w="1831" w:type="pct"/>
          </w:tcPr>
          <w:p w:rsidR="00931F8E" w:rsidRPr="002D393B" w:rsidRDefault="00931F8E" w:rsidP="00931F8E">
            <w:pPr>
              <w:pStyle w:val="Style14"/>
              <w:widowControl/>
              <w:ind w:firstLine="0"/>
              <w:rPr>
                <w:b/>
                <w:i/>
                <w:color w:val="000000"/>
                <w:lang w:val="en-US"/>
              </w:rPr>
            </w:pPr>
            <w:r w:rsidRPr="002D393B">
              <w:rPr>
                <w:b/>
                <w:i/>
                <w:color w:val="000000"/>
                <w:lang w:val="en-US"/>
              </w:rPr>
              <w:t>Say if the following sentances are true or false</w:t>
            </w:r>
          </w:p>
          <w:p w:rsidR="00EE0BE3" w:rsidRPr="002D393B" w:rsidRDefault="00EE0BE3" w:rsidP="00EE0BE3">
            <w:pPr>
              <w:ind w:firstLine="0"/>
              <w:rPr>
                <w:lang w:val="en-US"/>
              </w:rPr>
            </w:pPr>
            <w:r w:rsidRPr="002D393B">
              <w:rPr>
                <w:lang w:val="en-US"/>
              </w:rPr>
              <w:t>Poisons from litter enter the ground and can poison your food.</w:t>
            </w:r>
          </w:p>
          <w:p w:rsidR="00EE0BE3" w:rsidRPr="002D393B" w:rsidRDefault="00EE0BE3" w:rsidP="00EE0BE3">
            <w:pPr>
              <w:ind w:firstLine="0"/>
              <w:rPr>
                <w:lang w:val="en-US"/>
              </w:rPr>
            </w:pPr>
            <w:r w:rsidRPr="002D393B">
              <w:rPr>
                <w:lang w:val="en-US"/>
              </w:rPr>
              <w:t>Burning litter causes acid rain.</w:t>
            </w:r>
          </w:p>
          <w:p w:rsidR="00EE0BE3" w:rsidRPr="002D393B" w:rsidRDefault="00EE0BE3" w:rsidP="00EE0BE3">
            <w:pPr>
              <w:pStyle w:val="Style14"/>
              <w:widowControl/>
              <w:ind w:firstLine="0"/>
              <w:rPr>
                <w:lang w:val="en-US"/>
              </w:rPr>
            </w:pPr>
            <w:r w:rsidRPr="002D393B">
              <w:rPr>
                <w:lang w:val="en-US"/>
              </w:rPr>
              <w:t>Batteries can’t explode if burnt.</w:t>
            </w:r>
          </w:p>
          <w:p w:rsidR="00EE0BE3" w:rsidRPr="002D393B" w:rsidRDefault="00EE0BE3" w:rsidP="00EE0BE3">
            <w:pPr>
              <w:pStyle w:val="Style14"/>
              <w:widowControl/>
              <w:ind w:firstLine="0"/>
              <w:rPr>
                <w:lang w:val="en-US"/>
              </w:rPr>
            </w:pPr>
            <w:r w:rsidRPr="002D393B">
              <w:rPr>
                <w:lang w:val="en-US"/>
              </w:rPr>
              <w:t>Litter makes drinking water dirty</w:t>
            </w:r>
          </w:p>
          <w:p w:rsidR="00EE0BE3" w:rsidRPr="002D393B" w:rsidRDefault="00EE0BE3" w:rsidP="00EE0BE3">
            <w:pPr>
              <w:pStyle w:val="Style14"/>
              <w:widowControl/>
              <w:ind w:firstLine="0"/>
              <w:rPr>
                <w:lang w:val="en-US"/>
              </w:rPr>
            </w:pPr>
            <w:r w:rsidRPr="002D393B">
              <w:rPr>
                <w:lang w:val="en-US"/>
              </w:rPr>
              <w:t>Paper can be reused and recycled before being thrown out</w:t>
            </w:r>
          </w:p>
          <w:p w:rsidR="00EE0BE3" w:rsidRPr="002D393B" w:rsidRDefault="00EE0BE3" w:rsidP="00EE0BE3">
            <w:pPr>
              <w:pStyle w:val="Style14"/>
              <w:widowControl/>
              <w:ind w:firstLine="0"/>
              <w:rPr>
                <w:lang w:val="en-US"/>
              </w:rPr>
            </w:pPr>
            <w:r w:rsidRPr="002D393B">
              <w:rPr>
                <w:lang w:val="en-US"/>
              </w:rPr>
              <w:t>Litter causes more rain and so causes floods.</w:t>
            </w:r>
          </w:p>
          <w:p w:rsidR="00EE0BE3" w:rsidRPr="002D393B" w:rsidRDefault="00EE0BE3" w:rsidP="00EE0BE3">
            <w:pPr>
              <w:ind w:firstLine="0"/>
              <w:rPr>
                <w:lang w:val="en-US"/>
              </w:rPr>
            </w:pPr>
            <w:r w:rsidRPr="002D393B">
              <w:rPr>
                <w:lang w:val="en-US"/>
              </w:rPr>
              <w:t>Biting insects and animals often live in litter and increases risk of diseases such as Malaria.</w:t>
            </w:r>
          </w:p>
          <w:p w:rsidR="00EE0BE3" w:rsidRPr="002D393B" w:rsidRDefault="00EE0BE3" w:rsidP="00EE0BE3">
            <w:pPr>
              <w:pStyle w:val="Style14"/>
              <w:widowControl/>
              <w:ind w:firstLine="0"/>
              <w:rPr>
                <w:lang w:val="en-US"/>
              </w:rPr>
            </w:pPr>
            <w:r w:rsidRPr="002D393B">
              <w:rPr>
                <w:lang w:val="en-US"/>
              </w:rPr>
              <w:t>Once thrown away, leather shoes last longer than a plastic bottle.</w:t>
            </w:r>
          </w:p>
          <w:p w:rsidR="00EE0BE3" w:rsidRPr="002D393B" w:rsidRDefault="00931F8E" w:rsidP="00EE0BE3">
            <w:pPr>
              <w:pStyle w:val="27"/>
              <w:shd w:val="clear" w:color="auto" w:fill="auto"/>
              <w:spacing w:before="0" w:line="240" w:lineRule="auto"/>
              <w:rPr>
                <w:b/>
                <w:sz w:val="24"/>
                <w:szCs w:val="24"/>
                <w:lang w:val="en-GB"/>
              </w:rPr>
            </w:pPr>
            <w:r w:rsidRPr="002D393B">
              <w:rPr>
                <w:b/>
                <w:sz w:val="24"/>
                <w:szCs w:val="24"/>
                <w:lang w:val="en-GB"/>
              </w:rPr>
              <w:t>Use a word or expression from the active vocabulary list to substitute the</w:t>
            </w:r>
            <w:r w:rsidRPr="002D393B">
              <w:rPr>
                <w:rStyle w:val="2115pt"/>
                <w:rFonts w:ascii="Times New Roman" w:hAnsi="Times New Roman" w:cs="Times New Roman"/>
                <w:b/>
                <w:sz w:val="24"/>
                <w:szCs w:val="24"/>
                <w:lang w:val="en-GB"/>
              </w:rPr>
              <w:t xml:space="preserve"> </w:t>
            </w:r>
            <w:r w:rsidRPr="002D393B">
              <w:rPr>
                <w:b/>
                <w:sz w:val="24"/>
                <w:szCs w:val="24"/>
                <w:lang w:val="en-GB"/>
              </w:rPr>
              <w:t>italicized words in the following sentences</w:t>
            </w:r>
            <w:r w:rsidR="00EE0BE3" w:rsidRPr="002D393B">
              <w:rPr>
                <w:b/>
                <w:sz w:val="24"/>
                <w:szCs w:val="24"/>
                <w:lang w:val="en-GB"/>
              </w:rPr>
              <w:t>.</w:t>
            </w:r>
          </w:p>
          <w:p w:rsidR="00EE0BE3" w:rsidRPr="002D393B" w:rsidRDefault="00EE0BE3" w:rsidP="00EE0BE3">
            <w:pPr>
              <w:ind w:firstLine="0"/>
              <w:rPr>
                <w:lang w:val="en-GB"/>
              </w:rPr>
            </w:pPr>
            <w:r w:rsidRPr="002D393B">
              <w:rPr>
                <w:lang w:val="en-GB"/>
              </w:rPr>
              <w:t>She</w:t>
            </w:r>
            <w:r w:rsidRPr="002D393B">
              <w:rPr>
                <w:i/>
                <w:iCs/>
                <w:lang w:val="en-GB"/>
              </w:rPr>
              <w:t xml:space="preserve"> showed</w:t>
            </w:r>
            <w:r w:rsidRPr="002D393B">
              <w:rPr>
                <w:lang w:val="en-GB"/>
              </w:rPr>
              <w:t xml:space="preserve"> surprise when I told her how much it cost.___________________________</w:t>
            </w:r>
          </w:p>
          <w:p w:rsidR="00EE0BE3" w:rsidRPr="002D393B" w:rsidRDefault="00EE0BE3" w:rsidP="00EE0BE3">
            <w:pPr>
              <w:ind w:firstLine="0"/>
              <w:rPr>
                <w:lang w:val="en-GB"/>
              </w:rPr>
            </w:pPr>
            <w:r w:rsidRPr="002D393B">
              <w:rPr>
                <w:lang w:val="en-GB"/>
              </w:rPr>
              <w:t>2. I generally prefer cold</w:t>
            </w:r>
            <w:r w:rsidRPr="002D393B">
              <w:rPr>
                <w:i/>
                <w:iCs/>
                <w:lang w:val="en-GB"/>
              </w:rPr>
              <w:t xml:space="preserve"> drinks</w:t>
            </w:r>
            <w:r w:rsidRPr="002D393B">
              <w:rPr>
                <w:lang w:val="en-GB"/>
              </w:rPr>
              <w:t xml:space="preserve"> rather than hot ones. _________________________________</w:t>
            </w:r>
          </w:p>
          <w:p w:rsidR="00EE0BE3" w:rsidRPr="002D393B" w:rsidRDefault="00EE0BE3" w:rsidP="00EE0BE3">
            <w:pPr>
              <w:ind w:firstLine="0"/>
              <w:rPr>
                <w:lang w:val="en-GB"/>
              </w:rPr>
            </w:pPr>
            <w:r w:rsidRPr="002D393B">
              <w:rPr>
                <w:lang w:val="en-GB"/>
              </w:rPr>
              <w:t>3. Masha tore the</w:t>
            </w:r>
            <w:r w:rsidRPr="002D393B">
              <w:rPr>
                <w:i/>
                <w:iCs/>
                <w:lang w:val="en-GB"/>
              </w:rPr>
              <w:t xml:space="preserve"> cover</w:t>
            </w:r>
            <w:r w:rsidRPr="002D393B">
              <w:rPr>
                <w:lang w:val="en-GB"/>
              </w:rPr>
              <w:t xml:space="preserve"> off the package of cigarettes and took one out. _____________________________</w:t>
            </w:r>
          </w:p>
          <w:p w:rsidR="00EE0BE3" w:rsidRPr="002D393B" w:rsidRDefault="00EE0BE3" w:rsidP="00EE0BE3">
            <w:pPr>
              <w:ind w:firstLine="0"/>
              <w:rPr>
                <w:lang w:val="en-GB"/>
              </w:rPr>
            </w:pPr>
            <w:r w:rsidRPr="002D393B">
              <w:rPr>
                <w:lang w:val="en-GB"/>
              </w:rPr>
              <w:t>4. The murderer was unable to</w:t>
            </w:r>
            <w:r w:rsidRPr="002D393B">
              <w:rPr>
                <w:i/>
                <w:iCs/>
                <w:lang w:val="en-GB"/>
              </w:rPr>
              <w:t xml:space="preserve"> get rid of</w:t>
            </w:r>
            <w:r w:rsidRPr="002D393B">
              <w:rPr>
                <w:lang w:val="en-GB"/>
              </w:rPr>
              <w:t xml:space="preserve"> the body.      ___________________________________________</w:t>
            </w:r>
          </w:p>
          <w:p w:rsidR="00EE0BE3" w:rsidRPr="002D393B" w:rsidRDefault="00EE0BE3" w:rsidP="00EE0BE3">
            <w:pPr>
              <w:ind w:firstLine="0"/>
              <w:rPr>
                <w:lang w:val="en-GB"/>
              </w:rPr>
            </w:pPr>
            <w:r w:rsidRPr="002D393B">
              <w:rPr>
                <w:lang w:val="en-GB"/>
              </w:rPr>
              <w:t>5. Parents should teach their children never to</w:t>
            </w:r>
            <w:r w:rsidRPr="002D393B">
              <w:rPr>
                <w:i/>
                <w:iCs/>
                <w:lang w:val="en-GB"/>
              </w:rPr>
              <w:t xml:space="preserve"> throw</w:t>
            </w:r>
            <w:r w:rsidRPr="002D393B">
              <w:rPr>
                <w:lang w:val="en-GB"/>
              </w:rPr>
              <w:t xml:space="preserve"> paper wrappers, drink containers, and other objects on the </w:t>
            </w:r>
            <w:r w:rsidRPr="002D393B">
              <w:rPr>
                <w:lang w:val="en-GB"/>
              </w:rPr>
              <w:lastRenderedPageBreak/>
              <w:t>ground.__________________________________</w:t>
            </w:r>
          </w:p>
          <w:p w:rsidR="00EE0BE3" w:rsidRPr="002D393B" w:rsidRDefault="00EE0BE3" w:rsidP="00EE0BE3">
            <w:pPr>
              <w:ind w:firstLine="0"/>
              <w:rPr>
                <w:lang w:val="en-GB"/>
              </w:rPr>
            </w:pPr>
            <w:r w:rsidRPr="002D393B">
              <w:rPr>
                <w:lang w:val="en-GB"/>
              </w:rPr>
              <w:t>6. Do these discoveries have any</w:t>
            </w:r>
            <w:r w:rsidRPr="002D393B">
              <w:rPr>
                <w:i/>
                <w:iCs/>
                <w:lang w:val="en-GB"/>
              </w:rPr>
              <w:t xml:space="preserve"> business</w:t>
            </w:r>
            <w:r w:rsidRPr="002D393B">
              <w:rPr>
                <w:lang w:val="en-GB"/>
              </w:rPr>
              <w:t xml:space="preserve"> value? _____________________________________________</w:t>
            </w:r>
          </w:p>
          <w:p w:rsidR="00EE0BE3" w:rsidRPr="002D393B" w:rsidRDefault="00EE0BE3" w:rsidP="00EE0BE3">
            <w:pPr>
              <w:ind w:firstLine="0"/>
              <w:rPr>
                <w:lang w:val="en-GB"/>
              </w:rPr>
            </w:pPr>
            <w:r w:rsidRPr="002D393B">
              <w:rPr>
                <w:lang w:val="en-GB"/>
              </w:rPr>
              <w:t>7. When collecting</w:t>
            </w:r>
            <w:r w:rsidRPr="002D393B">
              <w:rPr>
                <w:i/>
                <w:iCs/>
                <w:lang w:val="en-GB"/>
              </w:rPr>
              <w:t xml:space="preserve"> trash,</w:t>
            </w:r>
            <w:r w:rsidRPr="002D393B">
              <w:rPr>
                <w:lang w:val="en-GB"/>
              </w:rPr>
              <w:t xml:space="preserve"> the truck drivers often spill a lot on the ground. ____________________________</w:t>
            </w:r>
          </w:p>
          <w:p w:rsidR="00EE0BE3" w:rsidRPr="002D393B" w:rsidRDefault="00EE0BE3" w:rsidP="00EE0BE3">
            <w:pPr>
              <w:ind w:firstLine="0"/>
              <w:rPr>
                <w:lang w:val="en-GB"/>
              </w:rPr>
            </w:pPr>
            <w:r w:rsidRPr="002D393B">
              <w:rPr>
                <w:lang w:val="en-GB"/>
              </w:rPr>
              <w:t>8. Animals in zoos are not in their natural</w:t>
            </w:r>
            <w:r w:rsidRPr="002D393B">
              <w:rPr>
                <w:i/>
                <w:iCs/>
                <w:lang w:val="en-GB"/>
              </w:rPr>
              <w:t xml:space="preserve"> environment._____________________________________</w:t>
            </w:r>
          </w:p>
          <w:p w:rsidR="00EE0BE3" w:rsidRPr="002D393B" w:rsidRDefault="00EE0BE3" w:rsidP="00EE0BE3">
            <w:pPr>
              <w:ind w:firstLine="0"/>
              <w:rPr>
                <w:lang w:val="en-GB"/>
              </w:rPr>
            </w:pPr>
            <w:r w:rsidRPr="002D393B">
              <w:rPr>
                <w:lang w:val="en-GB"/>
              </w:rPr>
              <w:t>9. Near the end of his life, the old man looked back at his accomplishments with</w:t>
            </w:r>
            <w:r w:rsidRPr="002D393B">
              <w:rPr>
                <w:i/>
                <w:iCs/>
                <w:lang w:val="en-GB"/>
              </w:rPr>
              <w:t xml:space="preserve"> satisfaction.___________________</w:t>
            </w:r>
          </w:p>
          <w:p w:rsidR="00EE0BE3" w:rsidRPr="002D393B" w:rsidRDefault="00EE0BE3" w:rsidP="00EE0BE3">
            <w:pPr>
              <w:pStyle w:val="Style14"/>
              <w:widowControl/>
              <w:ind w:firstLine="0"/>
              <w:rPr>
                <w:b/>
                <w:i/>
                <w:color w:val="000000"/>
                <w:lang w:val="en-GB"/>
              </w:rPr>
            </w:pPr>
            <w:r w:rsidRPr="002D393B">
              <w:rPr>
                <w:b/>
                <w:i/>
                <w:color w:val="000000"/>
                <w:lang w:val="en-GB"/>
              </w:rPr>
              <w:t xml:space="preserve">Projects </w:t>
            </w:r>
          </w:p>
          <w:p w:rsidR="00EE0BE3" w:rsidRPr="002D393B" w:rsidRDefault="00EE0BE3" w:rsidP="00EE0BE3">
            <w:pPr>
              <w:tabs>
                <w:tab w:val="left" w:pos="607"/>
              </w:tabs>
              <w:ind w:firstLine="0"/>
              <w:rPr>
                <w:color w:val="000000"/>
                <w:lang w:val="en-US"/>
              </w:rPr>
            </w:pPr>
            <w:r w:rsidRPr="002D393B">
              <w:rPr>
                <w:color w:val="000000"/>
                <w:lang w:val="en-GB"/>
              </w:rPr>
              <w:t xml:space="preserve">Anti-Graffiti Project, Resources Project </w:t>
            </w:r>
          </w:p>
        </w:tc>
        <w:tc>
          <w:tcPr>
            <w:tcW w:w="330" w:type="pct"/>
          </w:tcPr>
          <w:p w:rsidR="00EE0BE3" w:rsidRPr="002D393B" w:rsidRDefault="00A302C5" w:rsidP="00EE0BE3">
            <w:pPr>
              <w:pStyle w:val="Style14"/>
              <w:widowControl/>
              <w:ind w:firstLine="0"/>
              <w:jc w:val="left"/>
              <w:rPr>
                <w:rStyle w:val="FontStyle31"/>
                <w:rFonts w:ascii="Times New Roman" w:hAnsi="Times New Roman" w:cs="Times New Roman"/>
                <w:sz w:val="24"/>
                <w:szCs w:val="24"/>
                <w:lang w:val="en-US"/>
              </w:rPr>
            </w:pPr>
            <w:r w:rsidRPr="002D393B">
              <w:rPr>
                <w:rStyle w:val="FontStyle31"/>
                <w:rFonts w:ascii="Times New Roman" w:hAnsi="Times New Roman" w:cs="Times New Roman"/>
                <w:sz w:val="24"/>
                <w:szCs w:val="24"/>
              </w:rPr>
              <w:lastRenderedPageBreak/>
              <w:t>ОК -5 ЗУВ</w:t>
            </w:r>
          </w:p>
        </w:tc>
      </w:tr>
      <w:tr w:rsidR="00EE0BE3" w:rsidRPr="002D393B" w:rsidTr="00A302C5">
        <w:trPr>
          <w:trHeight w:val="373"/>
        </w:trPr>
        <w:tc>
          <w:tcPr>
            <w:tcW w:w="1207" w:type="pct"/>
          </w:tcPr>
          <w:p w:rsidR="00EE0BE3" w:rsidRPr="002D393B" w:rsidRDefault="00EE0BE3" w:rsidP="00EE0BE3">
            <w:pPr>
              <w:pStyle w:val="Style14"/>
              <w:widowControl/>
              <w:tabs>
                <w:tab w:val="left" w:pos="426"/>
              </w:tabs>
              <w:ind w:firstLine="0"/>
            </w:pPr>
            <w:r w:rsidRPr="002D393B">
              <w:rPr>
                <w:b/>
              </w:rPr>
              <w:lastRenderedPageBreak/>
              <w:t>7. Достижения научно-технического прогресса</w:t>
            </w:r>
          </w:p>
        </w:tc>
        <w:tc>
          <w:tcPr>
            <w:tcW w:w="1632" w:type="pct"/>
          </w:tcPr>
          <w:p w:rsidR="00EE0BE3" w:rsidRPr="002D393B" w:rsidRDefault="00EE0BE3" w:rsidP="00EE0BE3">
            <w:pPr>
              <w:pStyle w:val="Style14"/>
              <w:widowControl/>
              <w:ind w:firstLine="0"/>
              <w:jc w:val="left"/>
              <w:rPr>
                <w:color w:val="000000"/>
              </w:rPr>
            </w:pPr>
          </w:p>
        </w:tc>
        <w:tc>
          <w:tcPr>
            <w:tcW w:w="1831" w:type="pct"/>
          </w:tcPr>
          <w:p w:rsidR="00EE0BE3" w:rsidRPr="002D393B" w:rsidRDefault="00EE0BE3" w:rsidP="00EE0BE3">
            <w:pPr>
              <w:pStyle w:val="Style14"/>
              <w:widowControl/>
              <w:ind w:firstLine="0"/>
              <w:rPr>
                <w:color w:val="000000"/>
              </w:rPr>
            </w:pPr>
          </w:p>
        </w:tc>
        <w:tc>
          <w:tcPr>
            <w:tcW w:w="330" w:type="pct"/>
          </w:tcPr>
          <w:p w:rsidR="00EE0BE3" w:rsidRPr="002D393B" w:rsidRDefault="00A302C5" w:rsidP="00EE0BE3">
            <w:pPr>
              <w:pStyle w:val="Style14"/>
              <w:widowControl/>
              <w:ind w:firstLine="0"/>
              <w:jc w:val="left"/>
              <w:rPr>
                <w:rStyle w:val="FontStyle31"/>
                <w:rFonts w:ascii="Times New Roman" w:hAnsi="Times New Roman" w:cs="Times New Roman"/>
                <w:sz w:val="24"/>
                <w:szCs w:val="24"/>
              </w:rPr>
            </w:pPr>
            <w:r w:rsidRPr="002D393B">
              <w:rPr>
                <w:rStyle w:val="FontStyle31"/>
                <w:rFonts w:ascii="Times New Roman" w:hAnsi="Times New Roman" w:cs="Times New Roman"/>
                <w:sz w:val="24"/>
                <w:szCs w:val="24"/>
              </w:rPr>
              <w:t>ОК -5 ЗУВ</w:t>
            </w:r>
          </w:p>
        </w:tc>
      </w:tr>
      <w:tr w:rsidR="00EE0BE3" w:rsidRPr="002D393B" w:rsidTr="00A302C5">
        <w:trPr>
          <w:trHeight w:val="373"/>
        </w:trPr>
        <w:tc>
          <w:tcPr>
            <w:tcW w:w="1207" w:type="pct"/>
          </w:tcPr>
          <w:p w:rsidR="00EE0BE3" w:rsidRPr="002D393B" w:rsidRDefault="00EE0BE3" w:rsidP="00EE0BE3">
            <w:pPr>
              <w:pStyle w:val="Style14"/>
              <w:widowControl/>
              <w:tabs>
                <w:tab w:val="left" w:pos="426"/>
              </w:tabs>
              <w:ind w:firstLine="0"/>
            </w:pPr>
            <w:r w:rsidRPr="002D393B">
              <w:t>7.1. Развитие умений и навыков чтения, письма по теме</w:t>
            </w:r>
            <w:r w:rsidRPr="002D393B">
              <w:rPr>
                <w:b/>
              </w:rPr>
              <w:t>: «Роль и место инновационных технологий в современном мире»</w:t>
            </w:r>
            <w:r w:rsidRPr="002D393B">
              <w:t xml:space="preserve"> </w:t>
            </w:r>
          </w:p>
        </w:tc>
        <w:tc>
          <w:tcPr>
            <w:tcW w:w="1632" w:type="pct"/>
          </w:tcPr>
          <w:p w:rsidR="00EE0BE3" w:rsidRPr="002D393B" w:rsidRDefault="00EE0BE3" w:rsidP="00EE0BE3">
            <w:pPr>
              <w:pStyle w:val="Style14"/>
              <w:widowControl/>
              <w:ind w:firstLine="0"/>
              <w:jc w:val="left"/>
              <w:rPr>
                <w:color w:val="000000"/>
              </w:rPr>
            </w:pPr>
            <w:r w:rsidRPr="002D393B">
              <w:rPr>
                <w:color w:val="000000"/>
              </w:rPr>
              <w:t>Проверка письменных работ</w:t>
            </w:r>
          </w:p>
        </w:tc>
        <w:tc>
          <w:tcPr>
            <w:tcW w:w="1831" w:type="pct"/>
          </w:tcPr>
          <w:p w:rsidR="00EE0BE3" w:rsidRPr="002D393B" w:rsidRDefault="00EE0BE3" w:rsidP="00EE0BE3">
            <w:pPr>
              <w:pStyle w:val="20"/>
              <w:shd w:val="clear" w:color="auto" w:fill="FFFFFF"/>
              <w:ind w:firstLine="0"/>
              <w:rPr>
                <w:b w:val="0"/>
                <w:bCs w:val="0"/>
                <w:szCs w:val="24"/>
                <w:lang w:val="en-US"/>
              </w:rPr>
            </w:pPr>
            <w:r w:rsidRPr="002D393B">
              <w:rPr>
                <w:bCs w:val="0"/>
                <w:szCs w:val="24"/>
                <w:lang w:val="en-US"/>
              </w:rPr>
              <w:t>Correct the mistakes in the following sentences</w:t>
            </w:r>
            <w:r w:rsidRPr="002D393B">
              <w:rPr>
                <w:b w:val="0"/>
                <w:bCs w:val="0"/>
                <w:szCs w:val="24"/>
                <w:lang w:val="en-US"/>
              </w:rPr>
              <w:t>:</w:t>
            </w:r>
          </w:p>
          <w:p w:rsidR="00EE0BE3" w:rsidRPr="002D393B" w:rsidRDefault="00EE0BE3" w:rsidP="00EE0BE3">
            <w:pPr>
              <w:pStyle w:val="af9"/>
              <w:shd w:val="clear" w:color="auto" w:fill="FFFFFF"/>
              <w:spacing w:before="0" w:beforeAutospacing="0" w:after="0" w:afterAutospacing="0" w:line="240" w:lineRule="auto"/>
              <w:ind w:firstLine="0"/>
              <w:rPr>
                <w:sz w:val="24"/>
                <w:lang w:val="en-US"/>
              </w:rPr>
            </w:pPr>
            <w:r w:rsidRPr="002D393B">
              <w:rPr>
                <w:sz w:val="24"/>
                <w:lang w:val="en-US"/>
              </w:rPr>
              <w:t>1. In order to make the next leap back from the current generation of </w:t>
            </w:r>
            <w:hyperlink r:id="rId64" w:tooltip="Nanotechnology: technology" w:history="1">
              <w:r w:rsidRPr="002D393B">
                <w:rPr>
                  <w:rStyle w:val="aff"/>
                  <w:color w:val="auto"/>
                  <w:sz w:val="24"/>
                  <w:u w:val="none"/>
                  <w:lang w:val="en-US"/>
                </w:rPr>
                <w:t>technology</w:t>
              </w:r>
            </w:hyperlink>
            <w:r w:rsidRPr="002D393B">
              <w:rPr>
                <w:sz w:val="24"/>
                <w:lang w:val="en-US"/>
              </w:rPr>
              <w:t>, scientists and </w:t>
            </w:r>
            <w:hyperlink r:id="rId65" w:tooltip="Глоссарий: engine" w:history="1">
              <w:r w:rsidRPr="002D393B">
                <w:rPr>
                  <w:rStyle w:val="aff"/>
                  <w:color w:val="auto"/>
                  <w:sz w:val="24"/>
                  <w:u w:val="none"/>
                  <w:lang w:val="en-US"/>
                </w:rPr>
                <w:t>engine</w:t>
              </w:r>
            </w:hyperlink>
            <w:r w:rsidRPr="002D393B">
              <w:rPr>
                <w:sz w:val="24"/>
                <w:lang w:val="en-US"/>
              </w:rPr>
              <w:t>ers have been developing the new field of science called Micro</w:t>
            </w:r>
            <w:hyperlink r:id="rId66" w:tooltip="Nanotechnology: technology" w:history="1">
              <w:r w:rsidRPr="002D393B">
                <w:rPr>
                  <w:rStyle w:val="aff"/>
                  <w:color w:val="auto"/>
                  <w:sz w:val="24"/>
                  <w:u w:val="none"/>
                  <w:lang w:val="en-US"/>
                </w:rPr>
                <w:t>technology</w:t>
              </w:r>
            </w:hyperlink>
            <w:r w:rsidRPr="002D393B">
              <w:rPr>
                <w:sz w:val="24"/>
                <w:lang w:val="en-US"/>
              </w:rPr>
              <w:t>.</w:t>
            </w:r>
          </w:p>
          <w:p w:rsidR="00EE0BE3" w:rsidRPr="002D393B" w:rsidRDefault="00EE0BE3" w:rsidP="00EE0BE3">
            <w:pPr>
              <w:pStyle w:val="af9"/>
              <w:shd w:val="clear" w:color="auto" w:fill="FFFFFF"/>
              <w:spacing w:before="0" w:beforeAutospacing="0" w:after="0" w:afterAutospacing="0" w:line="240" w:lineRule="auto"/>
              <w:ind w:firstLine="0"/>
              <w:rPr>
                <w:sz w:val="24"/>
                <w:lang w:val="en-US"/>
              </w:rPr>
            </w:pPr>
            <w:r w:rsidRPr="002D393B">
              <w:rPr>
                <w:sz w:val="24"/>
                <w:lang w:val="en-US"/>
              </w:rPr>
              <w:t>2. The prefix milli- comes from the Greek words “nanos”, </w:t>
            </w:r>
            <w:hyperlink r:id="rId67" w:tooltip="Glossary: mean" w:history="1">
              <w:r w:rsidRPr="002D393B">
                <w:rPr>
                  <w:rStyle w:val="aff"/>
                  <w:color w:val="auto"/>
                  <w:sz w:val="24"/>
                  <w:u w:val="none"/>
                  <w:lang w:val="en-US"/>
                </w:rPr>
                <w:t>mean</w:t>
              </w:r>
            </w:hyperlink>
            <w:r w:rsidRPr="002D393B">
              <w:rPr>
                <w:sz w:val="24"/>
                <w:lang w:val="en-US"/>
              </w:rPr>
              <w:t>ing “hobbit”.</w:t>
            </w:r>
          </w:p>
          <w:p w:rsidR="00EE0BE3" w:rsidRPr="002D393B" w:rsidRDefault="00EE0BE3" w:rsidP="00EE0BE3">
            <w:pPr>
              <w:pStyle w:val="af9"/>
              <w:shd w:val="clear" w:color="auto" w:fill="FFFFFF"/>
              <w:spacing w:before="0" w:beforeAutospacing="0" w:after="0" w:afterAutospacing="0" w:line="240" w:lineRule="auto"/>
              <w:ind w:firstLine="0"/>
              <w:rPr>
                <w:sz w:val="24"/>
                <w:lang w:val="en-US"/>
              </w:rPr>
            </w:pPr>
            <w:r w:rsidRPr="002D393B">
              <w:rPr>
                <w:sz w:val="24"/>
                <w:lang w:val="en-US"/>
              </w:rPr>
              <w:t>3. The story of </w:t>
            </w:r>
            <w:hyperlink r:id="rId68" w:tooltip="Nanotechnology" w:history="1">
              <w:r w:rsidRPr="002D393B">
                <w:rPr>
                  <w:rStyle w:val="aff"/>
                  <w:color w:val="auto"/>
                  <w:sz w:val="24"/>
                  <w:u w:val="none"/>
                  <w:lang w:val="en-US"/>
                </w:rPr>
                <w:t>Nanotechnology</w:t>
              </w:r>
            </w:hyperlink>
            <w:r w:rsidRPr="002D393B">
              <w:rPr>
                <w:sz w:val="24"/>
                <w:lang w:val="en-US"/>
              </w:rPr>
              <w:t> begins in the 1970s and 1980s.</w:t>
            </w:r>
          </w:p>
          <w:p w:rsidR="00EE0BE3" w:rsidRPr="002D393B" w:rsidRDefault="00EE0BE3" w:rsidP="00EE0BE3">
            <w:pPr>
              <w:pStyle w:val="af9"/>
              <w:shd w:val="clear" w:color="auto" w:fill="FFFFFF"/>
              <w:spacing w:before="0" w:beforeAutospacing="0" w:after="0" w:afterAutospacing="0" w:line="240" w:lineRule="auto"/>
              <w:ind w:firstLine="0"/>
              <w:rPr>
                <w:sz w:val="24"/>
                <w:lang w:val="en-US"/>
              </w:rPr>
            </w:pPr>
            <w:r w:rsidRPr="002D393B">
              <w:rPr>
                <w:sz w:val="24"/>
                <w:lang w:val="en-US"/>
              </w:rPr>
              <w:t>4. The invention of the </w:t>
            </w:r>
            <w:hyperlink r:id="rId69" w:tooltip="Computers: device" w:history="1">
              <w:r w:rsidRPr="002D393B">
                <w:rPr>
                  <w:rStyle w:val="aff"/>
                  <w:color w:val="auto"/>
                  <w:sz w:val="24"/>
                  <w:u w:val="none"/>
                  <w:lang w:val="en-US"/>
                </w:rPr>
                <w:t>device</w:t>
              </w:r>
            </w:hyperlink>
            <w:r w:rsidRPr="002D393B">
              <w:rPr>
                <w:sz w:val="24"/>
                <w:lang w:val="en-US"/>
              </w:rPr>
              <w:t> in 1947 and the first </w:t>
            </w:r>
            <w:hyperlink r:id="rId70" w:tooltip="Nanotechnology: electronic circuit" w:history="1">
              <w:r w:rsidRPr="002D393B">
                <w:rPr>
                  <w:rStyle w:val="aff"/>
                  <w:color w:val="auto"/>
                  <w:sz w:val="24"/>
                  <w:u w:val="none"/>
                  <w:lang w:val="en-US"/>
                </w:rPr>
                <w:t>electronic circuit</w:t>
              </w:r>
            </w:hyperlink>
            <w:r w:rsidRPr="002D393B">
              <w:rPr>
                <w:sz w:val="24"/>
                <w:lang w:val="en-US"/>
              </w:rPr>
              <w:t> (I</w:t>
            </w:r>
            <w:r w:rsidRPr="002D393B">
              <w:rPr>
                <w:sz w:val="24"/>
              </w:rPr>
              <w:t>С</w:t>
            </w:r>
            <w:r w:rsidRPr="002D393B">
              <w:rPr>
                <w:sz w:val="24"/>
                <w:lang w:val="en-US"/>
              </w:rPr>
              <w:t>) in 1959 finished the era of elec¬tronics miniaturization.</w:t>
            </w:r>
          </w:p>
          <w:p w:rsidR="00EE0BE3" w:rsidRPr="002D393B" w:rsidRDefault="00EE0BE3" w:rsidP="00EE0BE3">
            <w:pPr>
              <w:pStyle w:val="af9"/>
              <w:shd w:val="clear" w:color="auto" w:fill="FFFFFF"/>
              <w:spacing w:before="0" w:beforeAutospacing="0" w:after="0" w:afterAutospacing="0" w:line="240" w:lineRule="auto"/>
              <w:ind w:firstLine="0"/>
              <w:rPr>
                <w:color w:val="545251"/>
                <w:sz w:val="24"/>
                <w:lang w:val="en-US"/>
              </w:rPr>
            </w:pPr>
            <w:r w:rsidRPr="002D393B">
              <w:rPr>
                <w:sz w:val="24"/>
                <w:lang w:val="en-US"/>
              </w:rPr>
              <w:t xml:space="preserve">5. Chemists worked to combine dwarfs into new kinds </w:t>
            </w:r>
            <w:r w:rsidRPr="002D393B">
              <w:rPr>
                <w:sz w:val="24"/>
                <w:lang w:val="en-US"/>
              </w:rPr>
              <w:lastRenderedPageBreak/>
              <w:t>of </w:t>
            </w:r>
            <w:hyperlink r:id="rId71" w:tooltip="Nanotechnology: molecule" w:history="1">
              <w:r w:rsidRPr="002D393B">
                <w:rPr>
                  <w:rStyle w:val="aff"/>
                  <w:color w:val="auto"/>
                  <w:sz w:val="24"/>
                  <w:u w:val="none"/>
                  <w:lang w:val="en-US"/>
                </w:rPr>
                <w:t>molecule</w:t>
              </w:r>
            </w:hyperlink>
            <w:r w:rsidRPr="002D393B">
              <w:rPr>
                <w:sz w:val="24"/>
                <w:lang w:val="en-US"/>
              </w:rPr>
              <w:t>s, and had great success converting the complex </w:t>
            </w:r>
            <w:hyperlink r:id="rId72" w:tooltip="Nanotechnology: atom" w:history="1">
              <w:r w:rsidRPr="002D393B">
                <w:rPr>
                  <w:rStyle w:val="aff"/>
                  <w:color w:val="auto"/>
                  <w:sz w:val="24"/>
                  <w:u w:val="none"/>
                  <w:lang w:val="en-US"/>
                </w:rPr>
                <w:t>atom</w:t>
              </w:r>
            </w:hyperlink>
            <w:r w:rsidRPr="002D393B">
              <w:rPr>
                <w:sz w:val="24"/>
                <w:lang w:val="en-US"/>
              </w:rPr>
              <w:t>s of petroleum into all sorts of useful plastics.</w:t>
            </w:r>
          </w:p>
          <w:p w:rsidR="00931F8E" w:rsidRPr="002D393B" w:rsidRDefault="00931F8E" w:rsidP="00931F8E">
            <w:pPr>
              <w:widowControl/>
              <w:shd w:val="clear" w:color="auto" w:fill="FFFFFF"/>
              <w:autoSpaceDE/>
              <w:autoSpaceDN/>
              <w:adjustRightInd/>
              <w:ind w:firstLine="0"/>
              <w:rPr>
                <w:b/>
                <w:i/>
                <w:lang w:val="en-US"/>
              </w:rPr>
            </w:pPr>
            <w:r w:rsidRPr="002D393B">
              <w:rPr>
                <w:b/>
                <w:i/>
                <w:lang w:val="en-US"/>
              </w:rPr>
              <w:t>Say if these sentances are true or false</w:t>
            </w:r>
          </w:p>
          <w:p w:rsidR="00EE0BE3" w:rsidRPr="002D393B" w:rsidRDefault="00EE0BE3" w:rsidP="00EE0BE3">
            <w:pPr>
              <w:widowControl/>
              <w:shd w:val="clear" w:color="auto" w:fill="FFFFFF"/>
              <w:autoSpaceDE/>
              <w:autoSpaceDN/>
              <w:adjustRightInd/>
              <w:ind w:firstLine="0"/>
              <w:rPr>
                <w:b/>
                <w:i/>
                <w:lang w:val="en-US"/>
              </w:rPr>
            </w:pPr>
          </w:p>
          <w:p w:rsidR="00EE0BE3" w:rsidRPr="002D393B" w:rsidRDefault="00EE0BE3" w:rsidP="0000582F">
            <w:pPr>
              <w:widowControl/>
              <w:numPr>
                <w:ilvl w:val="0"/>
                <w:numId w:val="13"/>
              </w:numPr>
              <w:shd w:val="clear" w:color="auto" w:fill="FFFFFF"/>
              <w:autoSpaceDE/>
              <w:autoSpaceDN/>
              <w:adjustRightInd/>
              <w:ind w:left="0" w:firstLine="0"/>
              <w:rPr>
                <w:lang w:val="en-US"/>
              </w:rPr>
            </w:pPr>
            <w:r w:rsidRPr="002D393B">
              <w:rPr>
                <w:lang w:val="en-US"/>
              </w:rPr>
              <w:t>All audio, video and text information sources will be in</w:t>
            </w:r>
            <w:r w:rsidRPr="002D393B">
              <w:rPr>
                <w:rStyle w:val="apple-converted-space"/>
                <w:lang w:val="en-US"/>
              </w:rPr>
              <w:t> </w:t>
            </w:r>
            <w:hyperlink r:id="rId73" w:tooltip="Computers: digital" w:history="1">
              <w:r w:rsidRPr="002D393B">
                <w:rPr>
                  <w:rStyle w:val="aff"/>
                  <w:color w:val="auto"/>
                  <w:lang w:val="en-US"/>
                </w:rPr>
                <w:t>digital</w:t>
              </w:r>
            </w:hyperlink>
            <w:r w:rsidRPr="002D393B">
              <w:rPr>
                <w:rStyle w:val="apple-converted-space"/>
                <w:lang w:val="en-US"/>
              </w:rPr>
              <w:t> </w:t>
            </w:r>
            <w:r w:rsidRPr="002D393B">
              <w:rPr>
                <w:lang w:val="en-US"/>
              </w:rPr>
              <w:t>form and available for universal</w:t>
            </w:r>
            <w:hyperlink r:id="rId74" w:tooltip="Technologies of the 21- st Century: search" w:history="1">
              <w:r w:rsidRPr="002D393B">
                <w:rPr>
                  <w:rStyle w:val="aff"/>
                  <w:color w:val="auto"/>
                  <w:lang w:val="en-US"/>
                </w:rPr>
                <w:t>search</w:t>
              </w:r>
            </w:hyperlink>
            <w:r w:rsidRPr="002D393B">
              <w:rPr>
                <w:lang w:val="en-US"/>
              </w:rPr>
              <w:t>.</w:t>
            </w:r>
          </w:p>
          <w:p w:rsidR="00EE0BE3" w:rsidRPr="002D393B" w:rsidRDefault="00EE0BE3" w:rsidP="0000582F">
            <w:pPr>
              <w:widowControl/>
              <w:numPr>
                <w:ilvl w:val="0"/>
                <w:numId w:val="13"/>
              </w:numPr>
              <w:shd w:val="clear" w:color="auto" w:fill="FFFFFF"/>
              <w:autoSpaceDE/>
              <w:autoSpaceDN/>
              <w:adjustRightInd/>
              <w:ind w:left="0" w:firstLine="0"/>
              <w:rPr>
                <w:lang w:val="en-US"/>
              </w:rPr>
            </w:pPr>
            <w:r w:rsidRPr="002D393B">
              <w:rPr>
                <w:lang w:val="en-US"/>
              </w:rPr>
              <w:t xml:space="preserve">Many analysts predict fast progress in the area of </w:t>
            </w:r>
            <w:r w:rsidR="007326B0">
              <w:rPr>
                <w:lang w:val="en-US"/>
              </w:rPr>
              <w:t>“</w:t>
            </w:r>
            <w:hyperlink r:id="rId75" w:tooltip="Глоссарий: artificial" w:history="1">
              <w:r w:rsidRPr="002D393B">
                <w:rPr>
                  <w:rStyle w:val="aff"/>
                  <w:color w:val="auto"/>
                  <w:lang w:val="en-US"/>
                </w:rPr>
                <w:t>artificial</w:t>
              </w:r>
            </w:hyperlink>
            <w:r w:rsidRPr="002D393B">
              <w:rPr>
                <w:rStyle w:val="apple-converted-space"/>
                <w:lang w:val="en-US"/>
              </w:rPr>
              <w:t> </w:t>
            </w:r>
            <w:r w:rsidRPr="002D393B">
              <w:rPr>
                <w:lang w:val="en-US"/>
              </w:rPr>
              <w:t>intelligence</w:t>
            </w:r>
            <w:r w:rsidR="007326B0">
              <w:rPr>
                <w:lang w:val="en-US"/>
              </w:rPr>
              <w:t>”</w:t>
            </w:r>
            <w:r w:rsidRPr="002D393B">
              <w:rPr>
                <w:lang w:val="en-US"/>
              </w:rPr>
              <w:t xml:space="preserve"> in the future.</w:t>
            </w:r>
          </w:p>
          <w:p w:rsidR="00EE0BE3" w:rsidRPr="002D393B" w:rsidRDefault="00EE0BE3" w:rsidP="0000582F">
            <w:pPr>
              <w:widowControl/>
              <w:numPr>
                <w:ilvl w:val="0"/>
                <w:numId w:val="13"/>
              </w:numPr>
              <w:shd w:val="clear" w:color="auto" w:fill="FFFFFF"/>
              <w:autoSpaceDE/>
              <w:autoSpaceDN/>
              <w:adjustRightInd/>
              <w:ind w:left="0" w:firstLine="0"/>
              <w:rPr>
                <w:lang w:val="en-US"/>
              </w:rPr>
            </w:pPr>
            <w:r w:rsidRPr="002D393B">
              <w:rPr>
                <w:lang w:val="en-US"/>
              </w:rPr>
              <w:t>Thirty-five years from now the information technologies in general will probably have penetrated into every aspect of human activity.</w:t>
            </w:r>
          </w:p>
          <w:p w:rsidR="00EE0BE3" w:rsidRPr="002D393B" w:rsidRDefault="00EE0BE3" w:rsidP="0000582F">
            <w:pPr>
              <w:widowControl/>
              <w:numPr>
                <w:ilvl w:val="0"/>
                <w:numId w:val="13"/>
              </w:numPr>
              <w:shd w:val="clear" w:color="auto" w:fill="FFFFFF"/>
              <w:autoSpaceDE/>
              <w:autoSpaceDN/>
              <w:adjustRightInd/>
              <w:ind w:left="0" w:firstLine="0"/>
              <w:rPr>
                <w:lang w:val="en-US"/>
              </w:rPr>
            </w:pPr>
            <w:r w:rsidRPr="002D393B">
              <w:rPr>
                <w:lang w:val="en-US"/>
              </w:rPr>
              <w:t>Industrial robots will perform dangerous, high-</w:t>
            </w:r>
            <w:hyperlink r:id="rId76" w:tooltip="Nanotechnology: precision" w:history="1">
              <w:r w:rsidRPr="002D393B">
                <w:rPr>
                  <w:rStyle w:val="aff"/>
                  <w:color w:val="auto"/>
                  <w:lang w:val="en-US"/>
                </w:rPr>
                <w:t>precision</w:t>
              </w:r>
            </w:hyperlink>
            <w:r w:rsidRPr="002D393B">
              <w:rPr>
                <w:rStyle w:val="apple-converted-space"/>
                <w:lang w:val="en-US"/>
              </w:rPr>
              <w:t> </w:t>
            </w:r>
            <w:r w:rsidRPr="002D393B">
              <w:rPr>
                <w:lang w:val="en-US"/>
              </w:rPr>
              <w:t>tasks in many sectors of the economy.</w:t>
            </w:r>
          </w:p>
          <w:p w:rsidR="00EE0BE3" w:rsidRPr="002D393B" w:rsidRDefault="00EE0BE3" w:rsidP="0000582F">
            <w:pPr>
              <w:widowControl/>
              <w:numPr>
                <w:ilvl w:val="0"/>
                <w:numId w:val="13"/>
              </w:numPr>
              <w:shd w:val="clear" w:color="auto" w:fill="FFFFFF"/>
              <w:autoSpaceDE/>
              <w:autoSpaceDN/>
              <w:adjustRightInd/>
              <w:ind w:left="0" w:firstLine="0"/>
              <w:rPr>
                <w:lang w:val="en-US"/>
              </w:rPr>
            </w:pPr>
            <w:r w:rsidRPr="002D393B">
              <w:rPr>
                <w:lang w:val="en-US"/>
              </w:rPr>
              <w:t>Dependence on</w:t>
            </w:r>
            <w:r w:rsidRPr="002D393B">
              <w:rPr>
                <w:rStyle w:val="apple-converted-space"/>
                <w:lang w:val="en-US"/>
              </w:rPr>
              <w:t> </w:t>
            </w:r>
            <w:hyperlink r:id="rId77" w:tooltip="Computers" w:history="1">
              <w:r w:rsidRPr="002D393B">
                <w:rPr>
                  <w:rStyle w:val="aff"/>
                  <w:color w:val="auto"/>
                  <w:lang w:val="en-US"/>
                </w:rPr>
                <w:t>computers</w:t>
              </w:r>
            </w:hyperlink>
            <w:r w:rsidRPr="002D393B">
              <w:rPr>
                <w:rStyle w:val="apple-converted-space"/>
                <w:lang w:val="en-US"/>
              </w:rPr>
              <w:t> </w:t>
            </w:r>
            <w:r w:rsidRPr="002D393B">
              <w:rPr>
                <w:lang w:val="en-US"/>
              </w:rPr>
              <w:t>makes society</w:t>
            </w:r>
            <w:r w:rsidR="007326B0">
              <w:rPr>
                <w:lang w:val="en-US"/>
              </w:rPr>
              <w:t>’</w:t>
            </w:r>
            <w:r w:rsidRPr="002D393B">
              <w:rPr>
                <w:lang w:val="en-US"/>
              </w:rPr>
              <w:t>s life-support systems</w:t>
            </w:r>
            <w:r w:rsidRPr="002D393B">
              <w:rPr>
                <w:rStyle w:val="apple-converted-space"/>
                <w:lang w:val="en-US"/>
              </w:rPr>
              <w:t> </w:t>
            </w:r>
            <w:hyperlink r:id="rId78" w:tooltip="Technologies of the 21- st Century: vulnerable" w:history="1">
              <w:r w:rsidRPr="002D393B">
                <w:rPr>
                  <w:rStyle w:val="aff"/>
                  <w:color w:val="auto"/>
                  <w:lang w:val="en-US"/>
                </w:rPr>
                <w:t>vulnerable</w:t>
              </w:r>
            </w:hyperlink>
            <w:r w:rsidRPr="002D393B">
              <w:rPr>
                <w:rStyle w:val="apple-converted-space"/>
                <w:lang w:val="en-US"/>
              </w:rPr>
              <w:t> </w:t>
            </w:r>
            <w:r w:rsidRPr="002D393B">
              <w:rPr>
                <w:lang w:val="en-US"/>
              </w:rPr>
              <w:t>to attacks of different people, terrorists, for example.</w:t>
            </w:r>
          </w:p>
          <w:p w:rsidR="00EE0BE3" w:rsidRPr="002D393B" w:rsidRDefault="00EE0BE3" w:rsidP="0000582F">
            <w:pPr>
              <w:widowControl/>
              <w:numPr>
                <w:ilvl w:val="0"/>
                <w:numId w:val="13"/>
              </w:numPr>
              <w:shd w:val="clear" w:color="auto" w:fill="FFFFFF"/>
              <w:autoSpaceDE/>
              <w:autoSpaceDN/>
              <w:adjustRightInd/>
              <w:ind w:left="0" w:firstLine="0"/>
              <w:rPr>
                <w:lang w:val="en-US"/>
              </w:rPr>
            </w:pPr>
            <w:r w:rsidRPr="002D393B">
              <w:rPr>
                <w:lang w:val="en-US"/>
              </w:rPr>
              <w:t>The spread of information</w:t>
            </w:r>
            <w:r w:rsidRPr="002D393B">
              <w:rPr>
                <w:rStyle w:val="apple-converted-space"/>
                <w:lang w:val="en-US"/>
              </w:rPr>
              <w:t> </w:t>
            </w:r>
            <w:hyperlink r:id="rId79" w:tooltip="Nanotechnology: technology" w:history="1">
              <w:r w:rsidRPr="002D393B">
                <w:rPr>
                  <w:rStyle w:val="aff"/>
                  <w:color w:val="auto"/>
                  <w:lang w:val="en-US"/>
                </w:rPr>
                <w:t>technology</w:t>
              </w:r>
            </w:hyperlink>
            <w:r w:rsidRPr="002D393B">
              <w:rPr>
                <w:rStyle w:val="apple-converted-space"/>
                <w:lang w:val="en-US"/>
              </w:rPr>
              <w:t> </w:t>
            </w:r>
            <w:r w:rsidRPr="002D393B">
              <w:rPr>
                <w:lang w:val="en-US"/>
              </w:rPr>
              <w:t>makes</w:t>
            </w:r>
            <w:r w:rsidRPr="002D393B">
              <w:rPr>
                <w:rStyle w:val="apple-converted-space"/>
                <w:lang w:val="en-US"/>
              </w:rPr>
              <w:t> </w:t>
            </w:r>
            <w:hyperlink r:id="rId80" w:tooltip="Technologies of the 21- st Century: violation" w:history="1">
              <w:r w:rsidRPr="002D393B">
                <w:rPr>
                  <w:rStyle w:val="aff"/>
                  <w:color w:val="auto"/>
                  <w:lang w:val="en-US"/>
                </w:rPr>
                <w:t>violation</w:t>
              </w:r>
            </w:hyperlink>
            <w:r w:rsidRPr="002D393B">
              <w:rPr>
                <w:rStyle w:val="apple-converted-space"/>
                <w:lang w:val="en-US"/>
              </w:rPr>
              <w:t> </w:t>
            </w:r>
            <w:r w:rsidRPr="002D393B">
              <w:rPr>
                <w:lang w:val="en-US"/>
              </w:rPr>
              <w:t>of basic privacy or civil rights more difficult.</w:t>
            </w:r>
          </w:p>
          <w:p w:rsidR="00EE0BE3" w:rsidRPr="002D393B" w:rsidRDefault="00EE0BE3" w:rsidP="0000582F">
            <w:pPr>
              <w:widowControl/>
              <w:numPr>
                <w:ilvl w:val="0"/>
                <w:numId w:val="13"/>
              </w:numPr>
              <w:shd w:val="clear" w:color="auto" w:fill="FFFFFF"/>
              <w:autoSpaceDE/>
              <w:autoSpaceDN/>
              <w:adjustRightInd/>
              <w:ind w:left="0" w:firstLine="0"/>
              <w:rPr>
                <w:color w:val="000000"/>
                <w:lang w:val="en-US"/>
              </w:rPr>
            </w:pPr>
            <w:r w:rsidRPr="002D393B">
              <w:rPr>
                <w:lang w:val="en-US"/>
              </w:rPr>
              <w:t>Innovative technologies such as human cloning or</w:t>
            </w:r>
            <w:r w:rsidRPr="002D393B">
              <w:rPr>
                <w:rStyle w:val="apple-converted-space"/>
                <w:lang w:val="en-US"/>
              </w:rPr>
              <w:t> </w:t>
            </w:r>
            <w:hyperlink r:id="rId81" w:tooltip="Глоссарий: artificial" w:history="1">
              <w:r w:rsidRPr="002D393B">
                <w:rPr>
                  <w:rStyle w:val="aff"/>
                  <w:color w:val="auto"/>
                  <w:lang w:val="en-US"/>
                </w:rPr>
                <w:t>artificial</w:t>
              </w:r>
            </w:hyperlink>
            <w:r w:rsidRPr="002D393B">
              <w:rPr>
                <w:rStyle w:val="apple-converted-space"/>
                <w:lang w:val="en-US"/>
              </w:rPr>
              <w:t> </w:t>
            </w:r>
            <w:r w:rsidRPr="002D393B">
              <w:rPr>
                <w:lang w:val="en-US"/>
              </w:rPr>
              <w:t>intelligence always raise ethic problems stem.</w:t>
            </w:r>
          </w:p>
        </w:tc>
        <w:tc>
          <w:tcPr>
            <w:tcW w:w="330" w:type="pct"/>
          </w:tcPr>
          <w:p w:rsidR="00EE0BE3" w:rsidRPr="002D393B" w:rsidRDefault="00A302C5" w:rsidP="00EE0BE3">
            <w:pPr>
              <w:pStyle w:val="Style14"/>
              <w:widowControl/>
              <w:ind w:firstLine="0"/>
              <w:jc w:val="left"/>
              <w:rPr>
                <w:rStyle w:val="FontStyle31"/>
                <w:rFonts w:ascii="Times New Roman" w:hAnsi="Times New Roman" w:cs="Times New Roman"/>
                <w:sz w:val="24"/>
                <w:szCs w:val="24"/>
                <w:lang w:val="en-US"/>
              </w:rPr>
            </w:pPr>
            <w:r w:rsidRPr="002D393B">
              <w:rPr>
                <w:rStyle w:val="FontStyle31"/>
                <w:rFonts w:ascii="Times New Roman" w:hAnsi="Times New Roman" w:cs="Times New Roman"/>
                <w:sz w:val="24"/>
                <w:szCs w:val="24"/>
              </w:rPr>
              <w:lastRenderedPageBreak/>
              <w:t>ОК -5 ЗУВ</w:t>
            </w:r>
          </w:p>
        </w:tc>
      </w:tr>
      <w:tr w:rsidR="00EE0BE3" w:rsidRPr="002D393B" w:rsidTr="00A302C5">
        <w:trPr>
          <w:trHeight w:val="373"/>
        </w:trPr>
        <w:tc>
          <w:tcPr>
            <w:tcW w:w="1207" w:type="pct"/>
          </w:tcPr>
          <w:p w:rsidR="00EE0BE3" w:rsidRPr="002D393B" w:rsidRDefault="00EE0BE3" w:rsidP="00EE0BE3">
            <w:pPr>
              <w:pStyle w:val="Style14"/>
              <w:widowControl/>
              <w:tabs>
                <w:tab w:val="left" w:pos="426"/>
              </w:tabs>
              <w:ind w:firstLine="0"/>
            </w:pPr>
            <w:r w:rsidRPr="002D393B">
              <w:lastRenderedPageBreak/>
              <w:t xml:space="preserve">7.2. Развитие навыков говорения по теме </w:t>
            </w:r>
            <w:r w:rsidRPr="002D393B">
              <w:rPr>
                <w:b/>
              </w:rPr>
              <w:t>«Информационные технологии 21-го века»</w:t>
            </w:r>
          </w:p>
        </w:tc>
        <w:tc>
          <w:tcPr>
            <w:tcW w:w="1632" w:type="pct"/>
          </w:tcPr>
          <w:p w:rsidR="00EE0BE3" w:rsidRPr="002D393B" w:rsidRDefault="00EE0BE3" w:rsidP="00EE0BE3">
            <w:pPr>
              <w:pStyle w:val="Style14"/>
              <w:widowControl/>
              <w:ind w:firstLine="0"/>
              <w:jc w:val="left"/>
              <w:rPr>
                <w:color w:val="000000"/>
              </w:rPr>
            </w:pPr>
            <w:r w:rsidRPr="002D393B">
              <w:rPr>
                <w:color w:val="000000"/>
              </w:rPr>
              <w:t>Устный опрос</w:t>
            </w:r>
          </w:p>
        </w:tc>
        <w:tc>
          <w:tcPr>
            <w:tcW w:w="1831" w:type="pct"/>
          </w:tcPr>
          <w:p w:rsidR="00EE0BE3" w:rsidRPr="002D393B" w:rsidRDefault="00EE0BE3" w:rsidP="00EE0BE3">
            <w:pPr>
              <w:pStyle w:val="af9"/>
              <w:shd w:val="clear" w:color="auto" w:fill="FFFFFF"/>
              <w:spacing w:before="0" w:beforeAutospacing="0" w:after="0" w:afterAutospacing="0" w:line="240" w:lineRule="auto"/>
              <w:ind w:firstLine="0"/>
              <w:rPr>
                <w:sz w:val="24"/>
              </w:rPr>
            </w:pPr>
            <w:r w:rsidRPr="002D393B">
              <w:rPr>
                <w:b/>
                <w:bCs/>
                <w:sz w:val="24"/>
                <w:lang w:val="en-US"/>
              </w:rPr>
              <w:t>An</w:t>
            </w:r>
            <w:r w:rsidRPr="002D393B">
              <w:rPr>
                <w:b/>
                <w:bCs/>
                <w:sz w:val="24"/>
              </w:rPr>
              <w:t>swer the questions.</w:t>
            </w:r>
          </w:p>
          <w:p w:rsidR="00EE0BE3" w:rsidRPr="002D393B" w:rsidRDefault="00EE0BE3" w:rsidP="0000582F">
            <w:pPr>
              <w:widowControl/>
              <w:numPr>
                <w:ilvl w:val="0"/>
                <w:numId w:val="14"/>
              </w:numPr>
              <w:shd w:val="clear" w:color="auto" w:fill="FFFFFF"/>
              <w:autoSpaceDE/>
              <w:autoSpaceDN/>
              <w:adjustRightInd/>
              <w:ind w:left="0" w:firstLine="0"/>
              <w:jc w:val="left"/>
              <w:rPr>
                <w:lang w:val="en-US"/>
              </w:rPr>
            </w:pPr>
            <w:r w:rsidRPr="002D393B">
              <w:rPr>
                <w:lang w:val="en-US"/>
              </w:rPr>
              <w:t>How can we predict technological changes?</w:t>
            </w:r>
          </w:p>
          <w:p w:rsidR="00EE0BE3" w:rsidRPr="002D393B" w:rsidRDefault="00EE0BE3" w:rsidP="0000582F">
            <w:pPr>
              <w:widowControl/>
              <w:numPr>
                <w:ilvl w:val="0"/>
                <w:numId w:val="14"/>
              </w:numPr>
              <w:shd w:val="clear" w:color="auto" w:fill="FFFFFF"/>
              <w:autoSpaceDE/>
              <w:autoSpaceDN/>
              <w:adjustRightInd/>
              <w:ind w:left="0" w:firstLine="0"/>
              <w:jc w:val="left"/>
              <w:rPr>
                <w:lang w:val="en-US"/>
              </w:rPr>
            </w:pPr>
            <w:r w:rsidRPr="002D393B">
              <w:rPr>
                <w:lang w:val="en-US"/>
              </w:rPr>
              <w:t>What is the forecast for 2020?</w:t>
            </w:r>
          </w:p>
          <w:p w:rsidR="00EE0BE3" w:rsidRPr="002D393B" w:rsidRDefault="00EE0BE3" w:rsidP="0000582F">
            <w:pPr>
              <w:widowControl/>
              <w:numPr>
                <w:ilvl w:val="0"/>
                <w:numId w:val="14"/>
              </w:numPr>
              <w:shd w:val="clear" w:color="auto" w:fill="FFFFFF"/>
              <w:autoSpaceDE/>
              <w:autoSpaceDN/>
              <w:adjustRightInd/>
              <w:ind w:left="0" w:firstLine="0"/>
              <w:jc w:val="left"/>
              <w:rPr>
                <w:lang w:val="en-US"/>
              </w:rPr>
            </w:pPr>
            <w:r w:rsidRPr="002D393B">
              <w:rPr>
                <w:lang w:val="en-US"/>
              </w:rPr>
              <w:t>What are the slogans for new </w:t>
            </w:r>
            <w:hyperlink r:id="rId82" w:tooltip="Nanotechnology: technology" w:history="1">
              <w:r w:rsidRPr="002D393B">
                <w:rPr>
                  <w:rStyle w:val="aff"/>
                  <w:color w:val="auto"/>
                  <w:lang w:val="en-US"/>
                </w:rPr>
                <w:t>technology</w:t>
              </w:r>
            </w:hyperlink>
            <w:r w:rsidRPr="002D393B">
              <w:rPr>
                <w:lang w:val="en-US"/>
              </w:rPr>
              <w:t> sector?</w:t>
            </w:r>
          </w:p>
          <w:p w:rsidR="00EE0BE3" w:rsidRPr="002D393B" w:rsidRDefault="00EE0BE3" w:rsidP="0000582F">
            <w:pPr>
              <w:widowControl/>
              <w:numPr>
                <w:ilvl w:val="0"/>
                <w:numId w:val="14"/>
              </w:numPr>
              <w:shd w:val="clear" w:color="auto" w:fill="FFFFFF"/>
              <w:autoSpaceDE/>
              <w:autoSpaceDN/>
              <w:adjustRightInd/>
              <w:ind w:left="0" w:firstLine="0"/>
              <w:jc w:val="left"/>
              <w:rPr>
                <w:lang w:val="en-US"/>
              </w:rPr>
            </w:pPr>
            <w:r w:rsidRPr="002D393B">
              <w:rPr>
                <w:lang w:val="en-US"/>
              </w:rPr>
              <w:lastRenderedPageBreak/>
              <w:t>Will the problems of computer security and privacy be solved in the future?</w:t>
            </w:r>
          </w:p>
          <w:p w:rsidR="00EE0BE3" w:rsidRPr="002D393B" w:rsidRDefault="00EE0BE3" w:rsidP="0000582F">
            <w:pPr>
              <w:widowControl/>
              <w:numPr>
                <w:ilvl w:val="0"/>
                <w:numId w:val="14"/>
              </w:numPr>
              <w:shd w:val="clear" w:color="auto" w:fill="FFFFFF"/>
              <w:autoSpaceDE/>
              <w:autoSpaceDN/>
              <w:adjustRightInd/>
              <w:ind w:left="0" w:firstLine="0"/>
              <w:jc w:val="left"/>
              <w:rPr>
                <w:lang w:val="en-US"/>
              </w:rPr>
            </w:pPr>
            <w:r w:rsidRPr="002D393B">
              <w:rPr>
                <w:lang w:val="en-US"/>
              </w:rPr>
              <w:t>Will information technologies penetrate into every aspect of our life?</w:t>
            </w:r>
          </w:p>
          <w:p w:rsidR="00EE0BE3" w:rsidRPr="002D393B" w:rsidRDefault="00EE0BE3" w:rsidP="0000582F">
            <w:pPr>
              <w:widowControl/>
              <w:numPr>
                <w:ilvl w:val="0"/>
                <w:numId w:val="14"/>
              </w:numPr>
              <w:shd w:val="clear" w:color="auto" w:fill="FFFFFF"/>
              <w:autoSpaceDE/>
              <w:autoSpaceDN/>
              <w:adjustRightInd/>
              <w:ind w:left="0" w:firstLine="0"/>
              <w:jc w:val="left"/>
              <w:rPr>
                <w:lang w:val="en-US"/>
              </w:rPr>
            </w:pPr>
            <w:r w:rsidRPr="002D393B">
              <w:rPr>
                <w:lang w:val="en-US"/>
              </w:rPr>
              <w:t>What will computes of future allow us to do?</w:t>
            </w:r>
          </w:p>
          <w:p w:rsidR="00EE0BE3" w:rsidRPr="002D393B" w:rsidRDefault="00EE0BE3" w:rsidP="0000582F">
            <w:pPr>
              <w:widowControl/>
              <w:numPr>
                <w:ilvl w:val="0"/>
                <w:numId w:val="14"/>
              </w:numPr>
              <w:shd w:val="clear" w:color="auto" w:fill="FFFFFF"/>
              <w:autoSpaceDE/>
              <w:autoSpaceDN/>
              <w:adjustRightInd/>
              <w:ind w:left="0" w:firstLine="0"/>
              <w:jc w:val="left"/>
              <w:rPr>
                <w:lang w:val="en-US"/>
              </w:rPr>
            </w:pPr>
            <w:r w:rsidRPr="002D393B">
              <w:rPr>
                <w:lang w:val="en-US"/>
              </w:rPr>
              <w:t>What kind of risks can be provoked by technological innovations? </w:t>
            </w:r>
          </w:p>
          <w:p w:rsidR="00EE0BE3" w:rsidRPr="002D393B" w:rsidRDefault="00EE0BE3" w:rsidP="00EE0BE3">
            <w:pPr>
              <w:pStyle w:val="af9"/>
              <w:shd w:val="clear" w:color="auto" w:fill="FFFFFF"/>
              <w:spacing w:before="0" w:beforeAutospacing="0" w:after="0" w:afterAutospacing="0" w:line="240" w:lineRule="auto"/>
              <w:ind w:firstLine="0"/>
              <w:rPr>
                <w:sz w:val="24"/>
                <w:lang w:val="en-US"/>
              </w:rPr>
            </w:pPr>
            <w:r w:rsidRPr="002D393B">
              <w:rPr>
                <w:b/>
                <w:bCs/>
                <w:sz w:val="24"/>
                <w:lang w:val="en-US"/>
              </w:rPr>
              <w:t>Choose the right answer.</w:t>
            </w:r>
          </w:p>
          <w:p w:rsidR="00EE0BE3" w:rsidRPr="002D393B" w:rsidRDefault="00EE0BE3" w:rsidP="00EE0BE3">
            <w:pPr>
              <w:pStyle w:val="af9"/>
              <w:shd w:val="clear" w:color="auto" w:fill="FFFFFF"/>
              <w:spacing w:before="0" w:beforeAutospacing="0" w:after="0" w:afterAutospacing="0" w:line="240" w:lineRule="auto"/>
              <w:ind w:firstLine="0"/>
              <w:rPr>
                <w:sz w:val="24"/>
                <w:lang w:val="en-US"/>
              </w:rPr>
            </w:pPr>
            <w:r w:rsidRPr="002D393B">
              <w:rPr>
                <w:sz w:val="24"/>
                <w:lang w:val="en-US"/>
              </w:rPr>
              <w:t>1.  Computer is an electronic</w:t>
            </w:r>
            <w:r w:rsidRPr="002D393B">
              <w:rPr>
                <w:rStyle w:val="apple-converted-space"/>
                <w:sz w:val="24"/>
                <w:lang w:val="en-US"/>
              </w:rPr>
              <w:t> </w:t>
            </w:r>
            <w:r w:rsidRPr="002D393B">
              <w:rPr>
                <w:sz w:val="24"/>
                <w:lang w:val="en-US"/>
              </w:rPr>
              <w:t>___  </w:t>
            </w:r>
            <w:hyperlink r:id="rId83" w:tooltip="Computers: device" w:history="1">
              <w:r w:rsidRPr="002D393B">
                <w:rPr>
                  <w:rStyle w:val="aff"/>
                  <w:color w:val="auto"/>
                  <w:sz w:val="24"/>
                  <w:u w:val="none"/>
                  <w:lang w:val="en-US"/>
                </w:rPr>
                <w:t>device</w:t>
              </w:r>
            </w:hyperlink>
            <w:r w:rsidRPr="002D393B">
              <w:rPr>
                <w:rStyle w:val="apple-converted-space"/>
                <w:sz w:val="24"/>
                <w:lang w:val="en-US"/>
              </w:rPr>
              <w:t> </w:t>
            </w:r>
            <w:r w:rsidRPr="002D393B">
              <w:rPr>
                <w:sz w:val="24"/>
                <w:lang w:val="en-US"/>
              </w:rPr>
              <w:t>that processes information with astonishing speed and</w:t>
            </w:r>
            <w:hyperlink r:id="rId84" w:tooltip="Computers: accuracy" w:history="1">
              <w:r w:rsidRPr="002D393B">
                <w:rPr>
                  <w:rStyle w:val="aff"/>
                  <w:color w:val="auto"/>
                  <w:sz w:val="24"/>
                  <w:u w:val="none"/>
                  <w:lang w:val="en-US"/>
                </w:rPr>
                <w:t>accuracy</w:t>
              </w:r>
            </w:hyperlink>
            <w:r w:rsidRPr="002D393B">
              <w:rPr>
                <w:sz w:val="24"/>
                <w:lang w:val="en-US"/>
              </w:rPr>
              <w:t>.</w:t>
            </w:r>
          </w:p>
          <w:p w:rsidR="00EE0BE3" w:rsidRPr="002D393B" w:rsidRDefault="00EE0BE3" w:rsidP="00EE0BE3">
            <w:pPr>
              <w:pStyle w:val="af9"/>
              <w:shd w:val="clear" w:color="auto" w:fill="FFFFFF"/>
              <w:spacing w:before="0" w:beforeAutospacing="0" w:after="0" w:afterAutospacing="0" w:line="240" w:lineRule="auto"/>
              <w:ind w:firstLine="0"/>
              <w:rPr>
                <w:sz w:val="24"/>
                <w:lang w:val="en-US"/>
              </w:rPr>
            </w:pPr>
            <w:r w:rsidRPr="002D393B">
              <w:rPr>
                <w:sz w:val="24"/>
                <w:lang w:val="en-US"/>
              </w:rPr>
              <w:t>a)</w:t>
            </w:r>
            <w:r w:rsidRPr="002D393B">
              <w:rPr>
                <w:rStyle w:val="apple-converted-space"/>
                <w:sz w:val="24"/>
                <w:lang w:val="en-US"/>
              </w:rPr>
              <w:t> </w:t>
            </w:r>
            <w:hyperlink r:id="rId85" w:tooltip="Computers: digital" w:history="1">
              <w:r w:rsidRPr="002D393B">
                <w:rPr>
                  <w:rStyle w:val="aff"/>
                  <w:color w:val="auto"/>
                  <w:sz w:val="24"/>
                  <w:u w:val="none"/>
                  <w:lang w:val="en-US"/>
                </w:rPr>
                <w:t>digital</w:t>
              </w:r>
            </w:hyperlink>
            <w:r w:rsidRPr="002D393B">
              <w:rPr>
                <w:sz w:val="24"/>
                <w:lang w:val="en-US"/>
              </w:rPr>
              <w:t> b) digitate c) nonnumeric</w:t>
            </w:r>
          </w:p>
          <w:p w:rsidR="00EE0BE3" w:rsidRPr="002D393B" w:rsidRDefault="00EE0BE3" w:rsidP="00EE0BE3">
            <w:pPr>
              <w:pStyle w:val="af9"/>
              <w:shd w:val="clear" w:color="auto" w:fill="FFFFFF"/>
              <w:spacing w:before="0" w:beforeAutospacing="0" w:after="0" w:afterAutospacing="0" w:line="240" w:lineRule="auto"/>
              <w:ind w:firstLine="0"/>
              <w:rPr>
                <w:sz w:val="24"/>
                <w:lang w:val="en-US"/>
              </w:rPr>
            </w:pPr>
            <w:r w:rsidRPr="002D393B">
              <w:rPr>
                <w:sz w:val="24"/>
                <w:lang w:val="en-US"/>
              </w:rPr>
              <w:t>2. When</w:t>
            </w:r>
            <w:r w:rsidRPr="002D393B">
              <w:rPr>
                <w:rStyle w:val="apple-converted-space"/>
                <w:sz w:val="24"/>
                <w:lang w:val="en-US"/>
              </w:rPr>
              <w:t> </w:t>
            </w:r>
            <w:hyperlink r:id="rId86" w:tooltip="Computers" w:history="1">
              <w:r w:rsidRPr="002D393B">
                <w:rPr>
                  <w:rStyle w:val="aff"/>
                  <w:color w:val="auto"/>
                  <w:sz w:val="24"/>
                  <w:u w:val="none"/>
                  <w:lang w:val="en-US"/>
                </w:rPr>
                <w:t>computers</w:t>
              </w:r>
            </w:hyperlink>
            <w:r w:rsidRPr="002D393B">
              <w:rPr>
                <w:rStyle w:val="apple-converted-space"/>
                <w:sz w:val="24"/>
                <w:lang w:val="en-US"/>
              </w:rPr>
              <w:t> </w:t>
            </w:r>
            <w:r w:rsidRPr="002D393B">
              <w:rPr>
                <w:sz w:val="24"/>
                <w:lang w:val="en-US"/>
              </w:rPr>
              <w:t>first appeared, existing technological methods received incremental</w:t>
            </w:r>
            <w:r w:rsidRPr="002D393B">
              <w:rPr>
                <w:rStyle w:val="apple-converted-space"/>
                <w:sz w:val="24"/>
                <w:lang w:val="en-US"/>
              </w:rPr>
              <w:t> </w:t>
            </w:r>
            <w:r w:rsidRPr="002D393B">
              <w:rPr>
                <w:sz w:val="24"/>
                <w:lang w:val="en-US"/>
              </w:rPr>
              <w:t>.</w:t>
            </w:r>
          </w:p>
          <w:p w:rsidR="00EE0BE3" w:rsidRPr="002D393B" w:rsidRDefault="00EE0BE3" w:rsidP="00EE0BE3">
            <w:pPr>
              <w:pStyle w:val="af9"/>
              <w:shd w:val="clear" w:color="auto" w:fill="FFFFFF"/>
              <w:spacing w:before="0" w:beforeAutospacing="0" w:after="0" w:afterAutospacing="0" w:line="240" w:lineRule="auto"/>
              <w:ind w:firstLine="0"/>
              <w:rPr>
                <w:sz w:val="24"/>
                <w:lang w:val="en-US"/>
              </w:rPr>
            </w:pPr>
            <w:r w:rsidRPr="002D393B">
              <w:rPr>
                <w:sz w:val="24"/>
                <w:lang w:val="en-US"/>
              </w:rPr>
              <w:t>a) degradation b) deceleration c)</w:t>
            </w:r>
            <w:r w:rsidRPr="002D393B">
              <w:rPr>
                <w:rStyle w:val="apple-converted-space"/>
                <w:sz w:val="24"/>
                <w:lang w:val="en-US"/>
              </w:rPr>
              <w:t> </w:t>
            </w:r>
            <w:hyperlink r:id="rId87" w:tooltip="Towns and cities in Russia: improvement" w:history="1">
              <w:r w:rsidRPr="002D393B">
                <w:rPr>
                  <w:rStyle w:val="aff"/>
                  <w:color w:val="auto"/>
                  <w:sz w:val="24"/>
                  <w:u w:val="none"/>
                  <w:lang w:val="en-US"/>
                </w:rPr>
                <w:t>improvement</w:t>
              </w:r>
            </w:hyperlink>
            <w:r w:rsidRPr="002D393B">
              <w:rPr>
                <w:sz w:val="24"/>
                <w:lang w:val="en-US"/>
              </w:rPr>
              <w:t>s</w:t>
            </w:r>
          </w:p>
          <w:p w:rsidR="00EE0BE3" w:rsidRPr="002D393B" w:rsidRDefault="00EE0BE3" w:rsidP="00EE0BE3">
            <w:pPr>
              <w:pStyle w:val="af9"/>
              <w:shd w:val="clear" w:color="auto" w:fill="FFFFFF"/>
              <w:spacing w:before="0" w:beforeAutospacing="0" w:after="0" w:afterAutospacing="0" w:line="240" w:lineRule="auto"/>
              <w:ind w:firstLine="0"/>
              <w:rPr>
                <w:sz w:val="24"/>
                <w:lang w:val="en-US"/>
              </w:rPr>
            </w:pPr>
            <w:r w:rsidRPr="002D393B">
              <w:rPr>
                <w:sz w:val="24"/>
                <w:lang w:val="en-US"/>
              </w:rPr>
              <w:t>3. Computer technologies with their</w:t>
            </w:r>
            <w:r w:rsidRPr="002D393B">
              <w:rPr>
                <w:rStyle w:val="apple-converted-space"/>
                <w:sz w:val="24"/>
                <w:lang w:val="en-US"/>
              </w:rPr>
              <w:t> </w:t>
            </w:r>
            <w:r w:rsidRPr="002D393B">
              <w:rPr>
                <w:sz w:val="24"/>
                <w:lang w:val="en-US"/>
              </w:rPr>
              <w:t>__  methods helped people predict</w:t>
            </w:r>
            <w:r w:rsidRPr="002D393B">
              <w:rPr>
                <w:rStyle w:val="apple-converted-space"/>
                <w:sz w:val="24"/>
                <w:lang w:val="en-US"/>
              </w:rPr>
              <w:t> </w:t>
            </w:r>
            <w:hyperlink r:id="rId88" w:tooltip="Nanotechnology: technology" w:history="1">
              <w:r w:rsidRPr="002D393B">
                <w:rPr>
                  <w:rStyle w:val="aff"/>
                  <w:color w:val="auto"/>
                  <w:sz w:val="24"/>
                  <w:u w:val="none"/>
                  <w:lang w:val="en-US"/>
                </w:rPr>
                <w:t>technology</w:t>
              </w:r>
            </w:hyperlink>
            <w:r w:rsidRPr="002D393B">
              <w:rPr>
                <w:rStyle w:val="apple-converted-space"/>
                <w:sz w:val="24"/>
                <w:lang w:val="en-US"/>
              </w:rPr>
              <w:t> </w:t>
            </w:r>
            <w:r w:rsidRPr="002D393B">
              <w:rPr>
                <w:sz w:val="24"/>
                <w:lang w:val="en-US"/>
              </w:rPr>
              <w:t>performance more accurately than previous approximations.</w:t>
            </w:r>
          </w:p>
          <w:p w:rsidR="00EE0BE3" w:rsidRPr="002D393B" w:rsidRDefault="00EE0BE3" w:rsidP="00EE0BE3">
            <w:pPr>
              <w:pStyle w:val="af9"/>
              <w:shd w:val="clear" w:color="auto" w:fill="FFFFFF"/>
              <w:spacing w:before="0" w:beforeAutospacing="0" w:after="0" w:afterAutospacing="0" w:line="240" w:lineRule="auto"/>
              <w:ind w:firstLine="0"/>
              <w:rPr>
                <w:sz w:val="24"/>
                <w:lang w:val="en-US"/>
              </w:rPr>
            </w:pPr>
            <w:r w:rsidRPr="002D393B">
              <w:rPr>
                <w:sz w:val="24"/>
                <w:lang w:val="en-US"/>
              </w:rPr>
              <w:t>a) literal b)</w:t>
            </w:r>
            <w:r w:rsidRPr="002D393B">
              <w:rPr>
                <w:rStyle w:val="apple-converted-space"/>
                <w:sz w:val="24"/>
                <w:lang w:val="en-US"/>
              </w:rPr>
              <w:t> </w:t>
            </w:r>
            <w:hyperlink r:id="rId89" w:tooltip="Computers: numerical" w:history="1">
              <w:r w:rsidRPr="002D393B">
                <w:rPr>
                  <w:rStyle w:val="aff"/>
                  <w:color w:val="auto"/>
                  <w:sz w:val="24"/>
                  <w:u w:val="none"/>
                  <w:lang w:val="en-US"/>
                </w:rPr>
                <w:t>numerical</w:t>
              </w:r>
            </w:hyperlink>
            <w:r w:rsidRPr="002D393B">
              <w:rPr>
                <w:sz w:val="24"/>
                <w:lang w:val="en-US"/>
              </w:rPr>
              <w:t> c) non</w:t>
            </w:r>
            <w:hyperlink r:id="rId90" w:tooltip="Computers: numerical" w:history="1">
              <w:r w:rsidRPr="002D393B">
                <w:rPr>
                  <w:rStyle w:val="aff"/>
                  <w:color w:val="auto"/>
                  <w:sz w:val="24"/>
                  <w:u w:val="none"/>
                  <w:lang w:val="en-US"/>
                </w:rPr>
                <w:t>numerical</w:t>
              </w:r>
            </w:hyperlink>
          </w:p>
          <w:p w:rsidR="00EE0BE3" w:rsidRPr="002D393B" w:rsidRDefault="00EE0BE3" w:rsidP="00EE0BE3">
            <w:pPr>
              <w:pStyle w:val="af9"/>
              <w:shd w:val="clear" w:color="auto" w:fill="FFFFFF"/>
              <w:spacing w:before="0" w:beforeAutospacing="0" w:after="0" w:afterAutospacing="0" w:line="240" w:lineRule="auto"/>
              <w:ind w:firstLine="0"/>
              <w:rPr>
                <w:sz w:val="24"/>
                <w:lang w:val="en-US"/>
              </w:rPr>
            </w:pPr>
            <w:r w:rsidRPr="002D393B">
              <w:rPr>
                <w:sz w:val="24"/>
                <w:lang w:val="en-US"/>
              </w:rPr>
              <w:t>4. High demand for</w:t>
            </w:r>
            <w:r w:rsidRPr="002D393B">
              <w:rPr>
                <w:rStyle w:val="apple-converted-space"/>
                <w:sz w:val="24"/>
                <w:lang w:val="en-US"/>
              </w:rPr>
              <w:t> </w:t>
            </w:r>
            <w:hyperlink r:id="rId91" w:tooltip="Глоссарий: professional" w:history="1">
              <w:r w:rsidRPr="002D393B">
                <w:rPr>
                  <w:rStyle w:val="aff"/>
                  <w:color w:val="auto"/>
                  <w:sz w:val="24"/>
                  <w:u w:val="none"/>
                  <w:lang w:val="en-US"/>
                </w:rPr>
                <w:t>professional</w:t>
              </w:r>
            </w:hyperlink>
            <w:r w:rsidRPr="002D393B">
              <w:rPr>
                <w:sz w:val="24"/>
                <w:lang w:val="en-US"/>
              </w:rPr>
              <w:t>s who are able __________all forms of computer systems in industry has arisen.</w:t>
            </w:r>
          </w:p>
          <w:p w:rsidR="00EE0BE3" w:rsidRPr="002D393B" w:rsidRDefault="00EE0BE3" w:rsidP="00EE0BE3">
            <w:pPr>
              <w:pStyle w:val="af9"/>
              <w:shd w:val="clear" w:color="auto" w:fill="FFFFFF"/>
              <w:spacing w:before="0" w:beforeAutospacing="0" w:after="0" w:afterAutospacing="0" w:line="240" w:lineRule="auto"/>
              <w:ind w:firstLine="0"/>
              <w:rPr>
                <w:sz w:val="24"/>
                <w:lang w:val="en-US"/>
              </w:rPr>
            </w:pPr>
            <w:r w:rsidRPr="002D393B">
              <w:rPr>
                <w:sz w:val="24"/>
                <w:lang w:val="en-US"/>
              </w:rPr>
              <w:t>a) to manage  b) to cleanc) to admire</w:t>
            </w:r>
          </w:p>
          <w:p w:rsidR="00EE0BE3" w:rsidRPr="002D393B" w:rsidRDefault="00EE0BE3" w:rsidP="00EE0BE3">
            <w:pPr>
              <w:pStyle w:val="af9"/>
              <w:shd w:val="clear" w:color="auto" w:fill="FFFFFF"/>
              <w:spacing w:before="0" w:beforeAutospacing="0" w:after="0" w:afterAutospacing="0" w:line="240" w:lineRule="auto"/>
              <w:ind w:firstLine="0"/>
              <w:rPr>
                <w:sz w:val="24"/>
                <w:lang w:val="en-US"/>
              </w:rPr>
            </w:pPr>
            <w:r w:rsidRPr="002D393B">
              <w:rPr>
                <w:sz w:val="24"/>
                <w:lang w:val="en-US"/>
              </w:rPr>
              <w:t>5.  Modern, high-speed</w:t>
            </w:r>
            <w:r w:rsidRPr="002D393B">
              <w:rPr>
                <w:rStyle w:val="apple-converted-space"/>
                <w:sz w:val="24"/>
                <w:lang w:val="en-US"/>
              </w:rPr>
              <w:t> </w:t>
            </w:r>
            <w:hyperlink r:id="rId92" w:tooltip="Computers" w:history="1">
              <w:r w:rsidRPr="002D393B">
                <w:rPr>
                  <w:rStyle w:val="aff"/>
                  <w:color w:val="auto"/>
                  <w:sz w:val="24"/>
                  <w:u w:val="none"/>
                  <w:lang w:val="en-US"/>
                </w:rPr>
                <w:t>computers</w:t>
              </w:r>
            </w:hyperlink>
            <w:r w:rsidRPr="002D393B">
              <w:rPr>
                <w:rStyle w:val="apple-converted-space"/>
                <w:sz w:val="24"/>
                <w:lang w:val="en-US"/>
              </w:rPr>
              <w:t> </w:t>
            </w:r>
            <w:r w:rsidRPr="002D393B">
              <w:rPr>
                <w:sz w:val="24"/>
                <w:lang w:val="en-US"/>
              </w:rPr>
              <w:t>have facilitated the ______of different fields of industry, financial resources, goods and services.</w:t>
            </w:r>
          </w:p>
          <w:p w:rsidR="00EE0BE3" w:rsidRPr="002D393B" w:rsidRDefault="00EE0BE3" w:rsidP="00EE0BE3">
            <w:pPr>
              <w:pStyle w:val="af9"/>
              <w:shd w:val="clear" w:color="auto" w:fill="FFFFFF"/>
              <w:spacing w:before="0" w:beforeAutospacing="0" w:after="0" w:afterAutospacing="0" w:line="240" w:lineRule="auto"/>
              <w:ind w:firstLine="0"/>
              <w:rPr>
                <w:sz w:val="24"/>
                <w:lang w:val="en-US"/>
              </w:rPr>
            </w:pPr>
            <w:r w:rsidRPr="002D393B">
              <w:rPr>
                <w:sz w:val="24"/>
                <w:lang w:val="en-US"/>
              </w:rPr>
              <w:t>a) irreversible change b)</w:t>
            </w:r>
            <w:r w:rsidRPr="002D393B">
              <w:rPr>
                <w:rStyle w:val="apple-converted-space"/>
                <w:sz w:val="24"/>
                <w:lang w:val="en-US"/>
              </w:rPr>
              <w:t> </w:t>
            </w:r>
            <w:hyperlink r:id="rId93" w:tooltip="Towns and cities in Russia: rapid" w:history="1">
              <w:r w:rsidRPr="002D393B">
                <w:rPr>
                  <w:rStyle w:val="aff"/>
                  <w:color w:val="auto"/>
                  <w:sz w:val="24"/>
                  <w:u w:val="none"/>
                  <w:lang w:val="en-US"/>
                </w:rPr>
                <w:t>rapid</w:t>
              </w:r>
            </w:hyperlink>
            <w:r w:rsidRPr="002D393B">
              <w:rPr>
                <w:rStyle w:val="apple-converted-space"/>
                <w:sz w:val="24"/>
                <w:lang w:val="en-US"/>
              </w:rPr>
              <w:t> </w:t>
            </w:r>
            <w:r w:rsidRPr="002D393B">
              <w:rPr>
                <w:sz w:val="24"/>
                <w:lang w:val="en-US"/>
              </w:rPr>
              <w:t>movement </w:t>
            </w:r>
          </w:p>
          <w:p w:rsidR="00EE0BE3" w:rsidRPr="002D393B" w:rsidRDefault="00EE0BE3" w:rsidP="00EE0BE3">
            <w:pPr>
              <w:pStyle w:val="af9"/>
              <w:shd w:val="clear" w:color="auto" w:fill="FFFFFF"/>
              <w:spacing w:before="0" w:beforeAutospacing="0" w:after="0" w:afterAutospacing="0" w:line="240" w:lineRule="auto"/>
              <w:ind w:firstLine="0"/>
              <w:rPr>
                <w:sz w:val="24"/>
                <w:lang w:val="en-US"/>
              </w:rPr>
            </w:pPr>
            <w:r w:rsidRPr="002D393B">
              <w:rPr>
                <w:sz w:val="24"/>
                <w:lang w:val="en-US"/>
              </w:rPr>
              <w:lastRenderedPageBreak/>
              <w:t>c) slow progress</w:t>
            </w:r>
          </w:p>
          <w:p w:rsidR="00EE0BE3" w:rsidRPr="002D393B" w:rsidRDefault="00EE0BE3" w:rsidP="00EE0BE3">
            <w:pPr>
              <w:pStyle w:val="af9"/>
              <w:shd w:val="clear" w:color="auto" w:fill="FFFFFF"/>
              <w:spacing w:before="0" w:beforeAutospacing="0" w:after="0" w:afterAutospacing="0" w:line="240" w:lineRule="auto"/>
              <w:ind w:firstLine="0"/>
              <w:rPr>
                <w:sz w:val="24"/>
                <w:lang w:val="en-US"/>
              </w:rPr>
            </w:pPr>
            <w:r w:rsidRPr="002D393B">
              <w:rPr>
                <w:sz w:val="24"/>
                <w:lang w:val="en-US"/>
              </w:rPr>
              <w:t>6.  By using</w:t>
            </w:r>
            <w:r w:rsidRPr="002D393B">
              <w:rPr>
                <w:rStyle w:val="apple-converted-space"/>
                <w:sz w:val="24"/>
                <w:lang w:val="en-US"/>
              </w:rPr>
              <w:t> </w:t>
            </w:r>
            <w:hyperlink r:id="rId94" w:tooltip="Computers" w:history="1">
              <w:r w:rsidRPr="002D393B">
                <w:rPr>
                  <w:rStyle w:val="aff"/>
                  <w:color w:val="auto"/>
                  <w:sz w:val="24"/>
                  <w:u w:val="none"/>
                  <w:lang w:val="en-US"/>
                </w:rPr>
                <w:t>computers</w:t>
              </w:r>
            </w:hyperlink>
            <w:r w:rsidRPr="002D393B">
              <w:rPr>
                <w:sz w:val="24"/>
                <w:lang w:val="en-US"/>
              </w:rPr>
              <w:t>,</w:t>
            </w:r>
            <w:r w:rsidRPr="002D393B">
              <w:rPr>
                <w:rStyle w:val="apple-converted-space"/>
                <w:sz w:val="24"/>
                <w:lang w:val="en-US"/>
              </w:rPr>
              <w:t> </w:t>
            </w:r>
            <w:hyperlink r:id="rId95" w:tooltip="Глоссарий: engine" w:history="1">
              <w:r w:rsidRPr="002D393B">
                <w:rPr>
                  <w:rStyle w:val="aff"/>
                  <w:color w:val="auto"/>
                  <w:sz w:val="24"/>
                  <w:u w:val="none"/>
                  <w:lang w:val="en-US"/>
                </w:rPr>
                <w:t>engine</w:t>
              </w:r>
            </w:hyperlink>
            <w:r w:rsidRPr="002D393B">
              <w:rPr>
                <w:sz w:val="24"/>
                <w:lang w:val="en-US"/>
              </w:rPr>
              <w:t>ers are able to achieve greater _________.</w:t>
            </w:r>
          </w:p>
          <w:p w:rsidR="00EE0BE3" w:rsidRPr="002D393B" w:rsidRDefault="00EE0BE3" w:rsidP="00EE0BE3">
            <w:pPr>
              <w:pStyle w:val="af9"/>
              <w:shd w:val="clear" w:color="auto" w:fill="FFFFFF"/>
              <w:spacing w:before="0" w:beforeAutospacing="0" w:after="0" w:afterAutospacing="0" w:line="240" w:lineRule="auto"/>
              <w:ind w:firstLine="0"/>
              <w:rPr>
                <w:color w:val="000000"/>
                <w:sz w:val="24"/>
                <w:lang w:val="en-US"/>
              </w:rPr>
            </w:pPr>
            <w:r w:rsidRPr="002D393B">
              <w:rPr>
                <w:sz w:val="24"/>
                <w:lang w:val="en-US"/>
              </w:rPr>
              <w:t>a) inefficiency b) inexpediency c) productivity</w:t>
            </w:r>
          </w:p>
        </w:tc>
        <w:tc>
          <w:tcPr>
            <w:tcW w:w="330" w:type="pct"/>
          </w:tcPr>
          <w:p w:rsidR="00EE0BE3" w:rsidRPr="002D393B" w:rsidRDefault="00A302C5" w:rsidP="00EE0BE3">
            <w:pPr>
              <w:pStyle w:val="Style14"/>
              <w:widowControl/>
              <w:ind w:firstLine="0"/>
              <w:jc w:val="left"/>
              <w:rPr>
                <w:rStyle w:val="FontStyle31"/>
                <w:rFonts w:ascii="Times New Roman" w:hAnsi="Times New Roman" w:cs="Times New Roman"/>
                <w:sz w:val="24"/>
                <w:szCs w:val="24"/>
                <w:lang w:val="en-US"/>
              </w:rPr>
            </w:pPr>
            <w:r w:rsidRPr="002D393B">
              <w:rPr>
                <w:rStyle w:val="FontStyle31"/>
                <w:rFonts w:ascii="Times New Roman" w:hAnsi="Times New Roman" w:cs="Times New Roman"/>
                <w:sz w:val="24"/>
                <w:szCs w:val="24"/>
              </w:rPr>
              <w:lastRenderedPageBreak/>
              <w:t>ОК -5 ЗУВ</w:t>
            </w:r>
          </w:p>
        </w:tc>
      </w:tr>
      <w:tr w:rsidR="00EE0BE3" w:rsidRPr="002D393B" w:rsidTr="00A302C5">
        <w:trPr>
          <w:trHeight w:val="373"/>
        </w:trPr>
        <w:tc>
          <w:tcPr>
            <w:tcW w:w="1207" w:type="pct"/>
          </w:tcPr>
          <w:p w:rsidR="00EE0BE3" w:rsidRPr="002D393B" w:rsidRDefault="00EE0BE3" w:rsidP="00EE0BE3">
            <w:pPr>
              <w:pStyle w:val="Style14"/>
              <w:widowControl/>
              <w:tabs>
                <w:tab w:val="left" w:pos="426"/>
              </w:tabs>
              <w:ind w:firstLine="0"/>
            </w:pPr>
            <w:r w:rsidRPr="002D393B">
              <w:lastRenderedPageBreak/>
              <w:t>7.3 Диагностика форсированности навыков, умений по всем видам деятельности</w:t>
            </w:r>
          </w:p>
        </w:tc>
        <w:tc>
          <w:tcPr>
            <w:tcW w:w="1632" w:type="pct"/>
          </w:tcPr>
          <w:p w:rsidR="00EE0BE3" w:rsidRPr="002D393B" w:rsidRDefault="00EE0BE3" w:rsidP="00EE0BE3">
            <w:pPr>
              <w:pStyle w:val="Style14"/>
              <w:widowControl/>
              <w:ind w:firstLine="0"/>
              <w:jc w:val="left"/>
              <w:rPr>
                <w:color w:val="000000"/>
              </w:rPr>
            </w:pPr>
            <w:r w:rsidRPr="002D393B">
              <w:rPr>
                <w:color w:val="000000"/>
              </w:rPr>
              <w:t>Проверка итогового теста</w:t>
            </w:r>
          </w:p>
        </w:tc>
        <w:tc>
          <w:tcPr>
            <w:tcW w:w="1831" w:type="pct"/>
          </w:tcPr>
          <w:p w:rsidR="00EE0BE3" w:rsidRPr="002D393B" w:rsidRDefault="00EE0BE3" w:rsidP="00EE0BE3">
            <w:pPr>
              <w:pStyle w:val="Style14"/>
              <w:widowControl/>
              <w:ind w:firstLine="0"/>
              <w:jc w:val="left"/>
              <w:rPr>
                <w:rStyle w:val="FontStyle31"/>
                <w:rFonts w:ascii="Times New Roman" w:hAnsi="Times New Roman" w:cs="Times New Roman"/>
                <w:sz w:val="24"/>
                <w:szCs w:val="24"/>
              </w:rPr>
            </w:pPr>
          </w:p>
        </w:tc>
        <w:tc>
          <w:tcPr>
            <w:tcW w:w="330" w:type="pct"/>
          </w:tcPr>
          <w:p w:rsidR="00EE0BE3" w:rsidRPr="002D393B" w:rsidRDefault="00A302C5" w:rsidP="00EE0BE3">
            <w:pPr>
              <w:pStyle w:val="Style14"/>
              <w:widowControl/>
              <w:ind w:firstLine="0"/>
              <w:jc w:val="left"/>
              <w:rPr>
                <w:rStyle w:val="FontStyle31"/>
                <w:rFonts w:ascii="Times New Roman" w:hAnsi="Times New Roman" w:cs="Times New Roman"/>
                <w:sz w:val="24"/>
                <w:szCs w:val="24"/>
              </w:rPr>
            </w:pPr>
            <w:r w:rsidRPr="002D393B">
              <w:rPr>
                <w:rStyle w:val="FontStyle31"/>
                <w:rFonts w:ascii="Times New Roman" w:hAnsi="Times New Roman" w:cs="Times New Roman"/>
                <w:sz w:val="24"/>
                <w:szCs w:val="24"/>
              </w:rPr>
              <w:t>ОК -5 ЗУВ</w:t>
            </w:r>
          </w:p>
        </w:tc>
      </w:tr>
    </w:tbl>
    <w:p w:rsidR="00EE0BE3" w:rsidRPr="002D393B" w:rsidRDefault="00EE0BE3" w:rsidP="007E1BD3">
      <w:pPr>
        <w:rPr>
          <w:rStyle w:val="FontStyle20"/>
          <w:rFonts w:ascii="Times New Roman" w:hAnsi="Times New Roman" w:cs="Times New Roman"/>
          <w:b/>
          <w:iCs/>
          <w:sz w:val="24"/>
          <w:szCs w:val="24"/>
        </w:rPr>
      </w:pPr>
    </w:p>
    <w:p w:rsidR="00EE0BE3" w:rsidRPr="002D393B" w:rsidRDefault="00EE0BE3">
      <w:pPr>
        <w:widowControl/>
        <w:autoSpaceDE/>
        <w:autoSpaceDN/>
        <w:adjustRightInd/>
        <w:spacing w:after="200" w:line="276" w:lineRule="auto"/>
        <w:ind w:firstLine="0"/>
        <w:jc w:val="left"/>
        <w:rPr>
          <w:rStyle w:val="FontStyle20"/>
          <w:rFonts w:ascii="Times New Roman" w:hAnsi="Times New Roman" w:cs="Times New Roman"/>
          <w:b/>
          <w:iCs/>
          <w:sz w:val="24"/>
          <w:szCs w:val="24"/>
        </w:rPr>
      </w:pPr>
      <w:r w:rsidRPr="002D393B">
        <w:rPr>
          <w:rStyle w:val="FontStyle20"/>
          <w:rFonts w:ascii="Times New Roman" w:hAnsi="Times New Roman" w:cs="Times New Roman"/>
          <w:b/>
          <w:iCs/>
          <w:sz w:val="24"/>
          <w:szCs w:val="24"/>
        </w:rPr>
        <w:br w:type="page"/>
      </w:r>
    </w:p>
    <w:p w:rsidR="007E1BD3" w:rsidRPr="002D393B" w:rsidRDefault="007E1BD3" w:rsidP="007E1BD3">
      <w:pPr>
        <w:rPr>
          <w:rStyle w:val="FontStyle20"/>
          <w:rFonts w:ascii="Times New Roman" w:hAnsi="Times New Roman" w:cs="Times New Roman"/>
          <w:b/>
          <w:iCs/>
          <w:sz w:val="24"/>
          <w:szCs w:val="24"/>
        </w:rPr>
      </w:pPr>
    </w:p>
    <w:p w:rsidR="007E1BD3" w:rsidRPr="002D393B" w:rsidRDefault="007E1BD3" w:rsidP="007E1BD3">
      <w:pPr>
        <w:jc w:val="cente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4060"/>
        <w:gridCol w:w="5402"/>
        <w:gridCol w:w="5036"/>
        <w:gridCol w:w="1288"/>
      </w:tblGrid>
      <w:tr w:rsidR="007C5822" w:rsidRPr="002D393B" w:rsidTr="00F90068">
        <w:trPr>
          <w:cantSplit/>
          <w:trHeight w:val="1833"/>
          <w:tblHeader/>
        </w:trPr>
        <w:tc>
          <w:tcPr>
            <w:tcW w:w="1286" w:type="pct"/>
            <w:vAlign w:val="center"/>
          </w:tcPr>
          <w:p w:rsidR="007C5822" w:rsidRPr="002D393B" w:rsidRDefault="007C5822" w:rsidP="00F90068">
            <w:pPr>
              <w:pStyle w:val="Style12"/>
              <w:widowControl/>
              <w:ind w:firstLine="0"/>
              <w:jc w:val="center"/>
              <w:rPr>
                <w:rStyle w:val="FontStyle31"/>
                <w:rFonts w:ascii="Times New Roman" w:hAnsi="Times New Roman" w:cs="Times New Roman"/>
                <w:sz w:val="24"/>
                <w:szCs w:val="24"/>
              </w:rPr>
            </w:pPr>
            <w:r w:rsidRPr="002D393B">
              <w:rPr>
                <w:rStyle w:val="FontStyle31"/>
                <w:rFonts w:ascii="Times New Roman" w:hAnsi="Times New Roman" w:cs="Times New Roman"/>
                <w:sz w:val="24"/>
                <w:szCs w:val="24"/>
              </w:rPr>
              <w:t>Раздел/ тема</w:t>
            </w:r>
          </w:p>
          <w:p w:rsidR="007C5822" w:rsidRPr="002D393B" w:rsidRDefault="007C5822" w:rsidP="00F90068">
            <w:pPr>
              <w:pStyle w:val="Style12"/>
              <w:widowControl/>
              <w:ind w:firstLine="0"/>
              <w:jc w:val="center"/>
              <w:rPr>
                <w:rStyle w:val="FontStyle31"/>
                <w:rFonts w:ascii="Times New Roman" w:hAnsi="Times New Roman" w:cs="Times New Roman"/>
                <w:sz w:val="24"/>
                <w:szCs w:val="24"/>
              </w:rPr>
            </w:pPr>
            <w:r w:rsidRPr="002D393B">
              <w:rPr>
                <w:rStyle w:val="FontStyle31"/>
                <w:rFonts w:ascii="Times New Roman" w:hAnsi="Times New Roman" w:cs="Times New Roman"/>
                <w:sz w:val="24"/>
                <w:szCs w:val="24"/>
              </w:rPr>
              <w:t>дисциплины</w:t>
            </w:r>
          </w:p>
        </w:tc>
        <w:tc>
          <w:tcPr>
            <w:tcW w:w="1711" w:type="pct"/>
          </w:tcPr>
          <w:p w:rsidR="007C5822" w:rsidRPr="002D393B" w:rsidRDefault="007C5822" w:rsidP="00F90068">
            <w:pPr>
              <w:pStyle w:val="Style8"/>
              <w:widowControl/>
              <w:ind w:left="-40" w:firstLine="0"/>
              <w:jc w:val="center"/>
              <w:rPr>
                <w:rStyle w:val="FontStyle31"/>
                <w:rFonts w:ascii="Times New Roman" w:hAnsi="Times New Roman" w:cs="Times New Roman"/>
                <w:sz w:val="24"/>
                <w:szCs w:val="24"/>
              </w:rPr>
            </w:pPr>
          </w:p>
          <w:p w:rsidR="007C5822" w:rsidRPr="002D393B" w:rsidRDefault="007C5822" w:rsidP="00F90068">
            <w:pPr>
              <w:pStyle w:val="Style8"/>
              <w:widowControl/>
              <w:ind w:left="-40" w:firstLine="0"/>
              <w:jc w:val="center"/>
              <w:rPr>
                <w:rStyle w:val="FontStyle31"/>
                <w:rFonts w:ascii="Times New Roman" w:hAnsi="Times New Roman" w:cs="Times New Roman"/>
                <w:sz w:val="24"/>
                <w:szCs w:val="24"/>
              </w:rPr>
            </w:pPr>
          </w:p>
          <w:p w:rsidR="007C5822" w:rsidRPr="002D393B" w:rsidRDefault="007C5822" w:rsidP="00F90068">
            <w:pPr>
              <w:pStyle w:val="Style8"/>
              <w:widowControl/>
              <w:ind w:left="-40" w:firstLine="0"/>
              <w:jc w:val="center"/>
              <w:rPr>
                <w:rStyle w:val="FontStyle31"/>
                <w:rFonts w:ascii="Times New Roman" w:hAnsi="Times New Roman" w:cs="Times New Roman"/>
                <w:sz w:val="24"/>
                <w:szCs w:val="24"/>
              </w:rPr>
            </w:pPr>
            <w:r w:rsidRPr="002D393B">
              <w:rPr>
                <w:rStyle w:val="FontStyle31"/>
                <w:rFonts w:ascii="Times New Roman" w:hAnsi="Times New Roman" w:cs="Times New Roman"/>
                <w:sz w:val="24"/>
                <w:szCs w:val="24"/>
              </w:rPr>
              <w:t>Форма текущего контроля успеваемости и промежуточной аттестации</w:t>
            </w:r>
          </w:p>
        </w:tc>
        <w:tc>
          <w:tcPr>
            <w:tcW w:w="1595" w:type="pct"/>
            <w:vAlign w:val="center"/>
          </w:tcPr>
          <w:p w:rsidR="007C5822" w:rsidRPr="002D393B" w:rsidRDefault="007C5822" w:rsidP="00F90068">
            <w:pPr>
              <w:pStyle w:val="Style8"/>
              <w:widowControl/>
              <w:ind w:left="-40" w:firstLine="0"/>
              <w:jc w:val="center"/>
              <w:rPr>
                <w:rStyle w:val="FontStyle32"/>
                <w:i w:val="0"/>
                <w:iCs w:val="0"/>
                <w:sz w:val="24"/>
                <w:szCs w:val="24"/>
              </w:rPr>
            </w:pPr>
            <w:r w:rsidRPr="002D393B">
              <w:rPr>
                <w:rStyle w:val="FontStyle31"/>
                <w:rFonts w:ascii="Times New Roman" w:hAnsi="Times New Roman" w:cs="Times New Roman"/>
                <w:sz w:val="24"/>
                <w:szCs w:val="24"/>
              </w:rPr>
              <w:t xml:space="preserve">Примеры заданий для  текущего контроля успеваемости и </w:t>
            </w:r>
            <w:r w:rsidRPr="002D393B">
              <w:rPr>
                <w:rStyle w:val="FontStyle31"/>
                <w:rFonts w:ascii="Times New Roman" w:hAnsi="Times New Roman" w:cs="Times New Roman"/>
                <w:sz w:val="24"/>
                <w:szCs w:val="24"/>
              </w:rPr>
              <w:br/>
              <w:t>промежуточной аттестации</w:t>
            </w:r>
          </w:p>
        </w:tc>
        <w:tc>
          <w:tcPr>
            <w:tcW w:w="408" w:type="pct"/>
            <w:textDirection w:val="btLr"/>
            <w:vAlign w:val="center"/>
          </w:tcPr>
          <w:p w:rsidR="007C5822" w:rsidRPr="002D393B" w:rsidRDefault="007C5822" w:rsidP="00F90068">
            <w:pPr>
              <w:pStyle w:val="Style8"/>
              <w:widowControl/>
              <w:ind w:left="-40" w:right="113" w:firstLine="0"/>
              <w:jc w:val="center"/>
              <w:rPr>
                <w:rStyle w:val="FontStyle31"/>
                <w:rFonts w:ascii="Times New Roman" w:hAnsi="Times New Roman" w:cs="Times New Roman"/>
                <w:sz w:val="24"/>
                <w:szCs w:val="24"/>
              </w:rPr>
            </w:pPr>
            <w:r w:rsidRPr="002D393B">
              <w:rPr>
                <w:rStyle w:val="FontStyle31"/>
                <w:rFonts w:ascii="Times New Roman" w:hAnsi="Times New Roman" w:cs="Times New Roman"/>
                <w:sz w:val="24"/>
                <w:szCs w:val="24"/>
              </w:rPr>
              <w:t xml:space="preserve">Код и структурный </w:t>
            </w:r>
            <w:r w:rsidRPr="002D393B">
              <w:rPr>
                <w:rStyle w:val="FontStyle31"/>
                <w:rFonts w:ascii="Times New Roman" w:hAnsi="Times New Roman" w:cs="Times New Roman"/>
                <w:sz w:val="24"/>
                <w:szCs w:val="24"/>
              </w:rPr>
              <w:br/>
              <w:t xml:space="preserve">элемент </w:t>
            </w:r>
            <w:r w:rsidRPr="002D393B">
              <w:rPr>
                <w:rStyle w:val="FontStyle31"/>
                <w:rFonts w:ascii="Times New Roman" w:hAnsi="Times New Roman" w:cs="Times New Roman"/>
                <w:sz w:val="24"/>
                <w:szCs w:val="24"/>
              </w:rPr>
              <w:br/>
              <w:t>компетенции</w:t>
            </w:r>
          </w:p>
        </w:tc>
      </w:tr>
      <w:tr w:rsidR="007C5822" w:rsidRPr="002D393B" w:rsidTr="00F90068">
        <w:trPr>
          <w:trHeight w:val="268"/>
        </w:trPr>
        <w:tc>
          <w:tcPr>
            <w:tcW w:w="1286" w:type="pct"/>
          </w:tcPr>
          <w:p w:rsidR="007C5822" w:rsidRPr="002D393B" w:rsidRDefault="007C5822" w:rsidP="00F90068">
            <w:pPr>
              <w:pStyle w:val="Style14"/>
              <w:widowControl/>
              <w:tabs>
                <w:tab w:val="left" w:pos="435"/>
              </w:tabs>
              <w:ind w:firstLine="0"/>
            </w:pPr>
            <w:r w:rsidRPr="002D393B">
              <w:rPr>
                <w:b/>
              </w:rPr>
              <w:t>1. Я в современном мире</w:t>
            </w:r>
          </w:p>
        </w:tc>
        <w:tc>
          <w:tcPr>
            <w:tcW w:w="1711" w:type="pct"/>
          </w:tcPr>
          <w:p w:rsidR="007C5822" w:rsidRPr="002D393B" w:rsidRDefault="007C5822" w:rsidP="00F90068">
            <w:pPr>
              <w:pStyle w:val="Style14"/>
              <w:widowControl/>
              <w:ind w:firstLine="0"/>
              <w:jc w:val="left"/>
            </w:pPr>
          </w:p>
        </w:tc>
        <w:tc>
          <w:tcPr>
            <w:tcW w:w="1595" w:type="pct"/>
          </w:tcPr>
          <w:p w:rsidR="007C5822" w:rsidRPr="002D393B" w:rsidRDefault="007C5822" w:rsidP="00F90068">
            <w:pPr>
              <w:pStyle w:val="Style14"/>
              <w:widowControl/>
              <w:ind w:firstLine="0"/>
              <w:jc w:val="left"/>
            </w:pPr>
          </w:p>
        </w:tc>
        <w:tc>
          <w:tcPr>
            <w:tcW w:w="408" w:type="pct"/>
          </w:tcPr>
          <w:p w:rsidR="007C5822" w:rsidRPr="002D393B" w:rsidRDefault="00927434" w:rsidP="00F90068">
            <w:pPr>
              <w:pStyle w:val="Style14"/>
              <w:widowControl/>
              <w:ind w:firstLine="0"/>
              <w:jc w:val="left"/>
            </w:pPr>
            <w:r w:rsidRPr="002D393B">
              <w:rPr>
                <w:rStyle w:val="FontStyle31"/>
                <w:rFonts w:ascii="Times New Roman" w:hAnsi="Times New Roman" w:cs="Times New Roman"/>
                <w:sz w:val="24"/>
                <w:szCs w:val="24"/>
              </w:rPr>
              <w:t>ОК -5 ЗУВ</w:t>
            </w:r>
          </w:p>
        </w:tc>
      </w:tr>
      <w:tr w:rsidR="007C5822" w:rsidRPr="002D393B" w:rsidTr="00F90068">
        <w:trPr>
          <w:trHeight w:val="422"/>
        </w:trPr>
        <w:tc>
          <w:tcPr>
            <w:tcW w:w="1286" w:type="pct"/>
          </w:tcPr>
          <w:p w:rsidR="007C5822" w:rsidRPr="002D393B" w:rsidRDefault="007C5822" w:rsidP="00F90068">
            <w:pPr>
              <w:pStyle w:val="Style14"/>
              <w:widowControl/>
              <w:ind w:firstLine="0"/>
            </w:pPr>
            <w:r w:rsidRPr="002D393B">
              <w:t>1</w:t>
            </w:r>
            <w:r w:rsidR="00931F8E" w:rsidRPr="002D393B">
              <w:t>.1</w:t>
            </w:r>
            <w:r w:rsidRPr="002D393B">
              <w:t xml:space="preserve"> Развитие умений и навыков чтения, говорения и письма по теме </w:t>
            </w:r>
            <w:r w:rsidRPr="002D393B">
              <w:rPr>
                <w:b/>
              </w:rPr>
              <w:t>«О себе».</w:t>
            </w:r>
          </w:p>
        </w:tc>
        <w:tc>
          <w:tcPr>
            <w:tcW w:w="1711" w:type="pct"/>
          </w:tcPr>
          <w:p w:rsidR="007C5822" w:rsidRPr="002D393B" w:rsidRDefault="007C5822" w:rsidP="00F90068">
            <w:pPr>
              <w:ind w:firstLine="0"/>
            </w:pPr>
            <w:r w:rsidRPr="002D393B">
              <w:t>Выборочный опрос перевода текста «Моя семья», устный опрос монологического сообщения «О себе»</w:t>
            </w:r>
          </w:p>
          <w:p w:rsidR="007C5822" w:rsidRPr="002D393B" w:rsidRDefault="007C5822" w:rsidP="00473C3C">
            <w:pPr>
              <w:ind w:firstLine="0"/>
            </w:pPr>
            <w:r w:rsidRPr="002D393B">
              <w:t xml:space="preserve">Проверка составления </w:t>
            </w:r>
            <w:r w:rsidR="00473C3C" w:rsidRPr="002D393B">
              <w:t>атобиографии</w:t>
            </w:r>
          </w:p>
        </w:tc>
        <w:tc>
          <w:tcPr>
            <w:tcW w:w="1595" w:type="pct"/>
          </w:tcPr>
          <w:p w:rsidR="007C5822" w:rsidRPr="002D393B" w:rsidRDefault="007C5822" w:rsidP="00F90068">
            <w:pPr>
              <w:ind w:firstLine="0"/>
              <w:rPr>
                <w:b/>
                <w:i/>
                <w:lang w:val="en-US"/>
              </w:rPr>
            </w:pPr>
            <w:r w:rsidRPr="002D393B">
              <w:rPr>
                <w:b/>
                <w:i/>
                <w:lang w:val="en-US"/>
              </w:rPr>
              <w:t>Répondant aux questions racontez de vous:</w:t>
            </w:r>
          </w:p>
          <w:p w:rsidR="007C5822" w:rsidRPr="002D393B" w:rsidRDefault="007C5822" w:rsidP="00F90068">
            <w:pPr>
              <w:ind w:firstLine="0"/>
              <w:rPr>
                <w:lang w:val="en-US"/>
              </w:rPr>
            </w:pPr>
            <w:r w:rsidRPr="002D393B">
              <w:rPr>
                <w:lang w:val="en-US"/>
              </w:rPr>
              <w:t>Quel est votre nom Tu as quel age Où et quand es-tu né? Quand et à quelle école avez-vous obtenu votre diplôme? Où étudiez-vous maintenant? Qu</w:t>
            </w:r>
            <w:r w:rsidR="007326B0">
              <w:rPr>
                <w:lang w:val="en-US"/>
              </w:rPr>
              <w:t>’</w:t>
            </w:r>
            <w:r w:rsidRPr="002D393B">
              <w:rPr>
                <w:lang w:val="en-US"/>
              </w:rPr>
              <w:t>est-ce qui vous intéresse? Quels traits de caractère avez-vous? Quelle est votre matière préférée? Quelle langue étrangère connaissez-vous? Combien de personnes sont votre famille? Quels sont tes parents de profession? Avez-vous une soeur (frère)?</w:t>
            </w:r>
          </w:p>
          <w:p w:rsidR="007C5822" w:rsidRPr="002D393B" w:rsidRDefault="007C5822" w:rsidP="00F90068">
            <w:pPr>
              <w:ind w:firstLine="0"/>
              <w:rPr>
                <w:lang w:val="en-US"/>
              </w:rPr>
            </w:pPr>
            <w:r w:rsidRPr="002D393B">
              <w:rPr>
                <w:lang w:val="en-US"/>
              </w:rPr>
              <w:t>Comment passez-vous votre temps libre?</w:t>
            </w:r>
          </w:p>
          <w:p w:rsidR="007C5822" w:rsidRPr="002D393B" w:rsidRDefault="007C5822" w:rsidP="00F90068">
            <w:pPr>
              <w:ind w:firstLine="0"/>
              <w:rPr>
                <w:lang w:val="en-US"/>
              </w:rPr>
            </w:pPr>
          </w:p>
          <w:p w:rsidR="007C5822" w:rsidRPr="002D393B" w:rsidRDefault="007C5822" w:rsidP="00F90068">
            <w:pPr>
              <w:ind w:firstLine="0"/>
              <w:rPr>
                <w:b/>
                <w:i/>
                <w:lang w:val="en-US"/>
              </w:rPr>
            </w:pPr>
            <w:r w:rsidRPr="002D393B">
              <w:rPr>
                <w:b/>
                <w:i/>
                <w:lang w:val="en-US"/>
              </w:rPr>
              <w:t>Remplissez le résumé</w:t>
            </w:r>
          </w:p>
          <w:p w:rsidR="007C5822" w:rsidRPr="002D393B" w:rsidRDefault="007C5822" w:rsidP="00F90068">
            <w:pPr>
              <w:ind w:firstLine="0"/>
              <w:rPr>
                <w:lang w:val="en-US"/>
              </w:rPr>
            </w:pPr>
            <w:r w:rsidRPr="002D393B">
              <w:rPr>
                <w:lang w:val="en-US"/>
              </w:rPr>
              <w:t>Nom …</w:t>
            </w:r>
          </w:p>
          <w:p w:rsidR="007C5822" w:rsidRPr="002D393B" w:rsidRDefault="007C5822" w:rsidP="00F90068">
            <w:pPr>
              <w:ind w:firstLine="0"/>
              <w:rPr>
                <w:rStyle w:val="aa"/>
                <w:i w:val="0"/>
                <w:bdr w:val="none" w:sz="0" w:space="0" w:color="auto" w:frame="1"/>
                <w:shd w:val="clear" w:color="auto" w:fill="FAFAFA"/>
                <w:lang w:val="en-US"/>
              </w:rPr>
            </w:pPr>
            <w:r w:rsidRPr="002D393B">
              <w:rPr>
                <w:rStyle w:val="aa"/>
                <w:i w:val="0"/>
                <w:bdr w:val="none" w:sz="0" w:space="0" w:color="auto" w:frame="1"/>
                <w:shd w:val="clear" w:color="auto" w:fill="FAFAFA"/>
                <w:lang w:val="en-US"/>
              </w:rPr>
              <w:t>Date de naissance …</w:t>
            </w:r>
          </w:p>
          <w:p w:rsidR="007C5822" w:rsidRPr="002D393B" w:rsidRDefault="007C5822" w:rsidP="00F90068">
            <w:pPr>
              <w:ind w:firstLine="0"/>
              <w:rPr>
                <w:rStyle w:val="aa"/>
                <w:i w:val="0"/>
                <w:bdr w:val="none" w:sz="0" w:space="0" w:color="auto" w:frame="1"/>
                <w:shd w:val="clear" w:color="auto" w:fill="FAFAFA"/>
                <w:lang w:val="en-US"/>
              </w:rPr>
            </w:pPr>
            <w:r w:rsidRPr="002D393B">
              <w:rPr>
                <w:rStyle w:val="aa"/>
                <w:i w:val="0"/>
                <w:bdr w:val="none" w:sz="0" w:space="0" w:color="auto" w:frame="1"/>
                <w:shd w:val="clear" w:color="auto" w:fill="FAFAFA"/>
              </w:rPr>
              <w:t>С</w:t>
            </w:r>
            <w:r w:rsidRPr="002D393B">
              <w:rPr>
                <w:rStyle w:val="aa"/>
                <w:i w:val="0"/>
                <w:bdr w:val="none" w:sz="0" w:space="0" w:color="auto" w:frame="1"/>
                <w:shd w:val="clear" w:color="auto" w:fill="FAFAFA"/>
                <w:lang w:val="en-US"/>
              </w:rPr>
              <w:t>élibataire/ marié(e)…</w:t>
            </w:r>
          </w:p>
          <w:p w:rsidR="007C5822" w:rsidRPr="002D393B" w:rsidRDefault="007C5822" w:rsidP="00F90068">
            <w:pPr>
              <w:ind w:firstLine="0"/>
              <w:rPr>
                <w:lang w:val="en-US"/>
              </w:rPr>
            </w:pPr>
            <w:r w:rsidRPr="002D393B">
              <w:rPr>
                <w:lang w:val="en-US"/>
              </w:rPr>
              <w:t>Pays…</w:t>
            </w:r>
          </w:p>
          <w:p w:rsidR="007C5822" w:rsidRPr="002D393B" w:rsidRDefault="007C5822" w:rsidP="00F90068">
            <w:pPr>
              <w:ind w:firstLine="0"/>
              <w:rPr>
                <w:shd w:val="clear" w:color="auto" w:fill="FAFAFA"/>
                <w:lang w:val="en-US"/>
              </w:rPr>
            </w:pPr>
            <w:r w:rsidRPr="002D393B">
              <w:rPr>
                <w:lang w:val="en-US"/>
              </w:rPr>
              <w:t xml:space="preserve">Adresse … (75 rue </w:t>
            </w:r>
            <w:r w:rsidRPr="002D393B">
              <w:rPr>
                <w:shd w:val="clear" w:color="auto" w:fill="FAFAFA"/>
                <w:lang w:val="en-US"/>
              </w:rPr>
              <w:t xml:space="preserve">7 rue de </w:t>
            </w:r>
            <w:r w:rsidR="003D380D" w:rsidRPr="002D393B">
              <w:rPr>
                <w:shd w:val="clear" w:color="auto" w:fill="FAFAFA"/>
                <w:lang w:val="en-US"/>
              </w:rPr>
              <w:t>Lénine)</w:t>
            </w:r>
          </w:p>
          <w:p w:rsidR="007C5822" w:rsidRPr="002D393B" w:rsidRDefault="007C5822" w:rsidP="00F90068">
            <w:pPr>
              <w:ind w:firstLine="0"/>
              <w:rPr>
                <w:lang w:val="en-US"/>
              </w:rPr>
            </w:pPr>
            <w:r w:rsidRPr="002D393B">
              <w:rPr>
                <w:lang w:val="en-US"/>
              </w:rPr>
              <w:t>Code postale …</w:t>
            </w:r>
          </w:p>
          <w:p w:rsidR="007C5822" w:rsidRPr="002D393B" w:rsidRDefault="007C5822" w:rsidP="00F90068">
            <w:pPr>
              <w:ind w:firstLine="0"/>
              <w:rPr>
                <w:lang w:val="en-US"/>
              </w:rPr>
            </w:pPr>
            <w:r w:rsidRPr="002D393B">
              <w:rPr>
                <w:i/>
                <w:lang w:val="en-US"/>
              </w:rPr>
              <w:t>T</w:t>
            </w:r>
            <w:r w:rsidRPr="002D393B">
              <w:rPr>
                <w:rStyle w:val="aa"/>
                <w:i w:val="0"/>
                <w:color w:val="333333"/>
                <w:bdr w:val="none" w:sz="0" w:space="0" w:color="auto" w:frame="1"/>
                <w:shd w:val="clear" w:color="auto" w:fill="FAFAFA"/>
                <w:lang w:val="en-US"/>
              </w:rPr>
              <w:t>él</w:t>
            </w:r>
            <w:r w:rsidRPr="002D393B">
              <w:rPr>
                <w:lang w:val="en-US"/>
              </w:rPr>
              <w:tab/>
              <w:t>0117 945649</w:t>
            </w:r>
          </w:p>
          <w:p w:rsidR="007C5822" w:rsidRPr="002D393B" w:rsidRDefault="007C5822" w:rsidP="00F90068">
            <w:pPr>
              <w:ind w:firstLine="0"/>
              <w:rPr>
                <w:lang w:val="en-US"/>
              </w:rPr>
            </w:pPr>
            <w:r w:rsidRPr="002D393B">
              <w:rPr>
                <w:lang w:val="en-US"/>
              </w:rPr>
              <w:t>Mobile</w:t>
            </w:r>
            <w:r w:rsidRPr="002D393B">
              <w:rPr>
                <w:lang w:val="en-US"/>
              </w:rPr>
              <w:tab/>
              <w:t>0779 92381882</w:t>
            </w:r>
          </w:p>
          <w:p w:rsidR="007C5822" w:rsidRPr="002D393B" w:rsidRDefault="007C5822" w:rsidP="00F90068">
            <w:pPr>
              <w:ind w:firstLine="0"/>
              <w:rPr>
                <w:lang w:val="en-US"/>
              </w:rPr>
            </w:pPr>
            <w:r w:rsidRPr="002D393B">
              <w:rPr>
                <w:lang w:val="en-US"/>
              </w:rPr>
              <w:t>E-mail</w:t>
            </w:r>
            <w:r w:rsidRPr="002D393B">
              <w:rPr>
                <w:lang w:val="en-US"/>
              </w:rPr>
              <w:tab/>
              <w:t>(2) …</w:t>
            </w:r>
          </w:p>
          <w:p w:rsidR="007C5822" w:rsidRPr="002D393B" w:rsidRDefault="007C5822" w:rsidP="00F90068">
            <w:pPr>
              <w:ind w:firstLine="0"/>
              <w:rPr>
                <w:lang w:val="en-US"/>
              </w:rPr>
            </w:pPr>
            <w:r w:rsidRPr="002D393B">
              <w:rPr>
                <w:lang w:val="en-US"/>
              </w:rPr>
              <w:t>Nationalité</w:t>
            </w:r>
            <w:r w:rsidRPr="002D393B">
              <w:rPr>
                <w:lang w:val="en-US"/>
              </w:rPr>
              <w:tab/>
              <w:t>…</w:t>
            </w:r>
          </w:p>
          <w:p w:rsidR="007C5822" w:rsidRPr="002D393B" w:rsidRDefault="007C5822" w:rsidP="00F90068">
            <w:pPr>
              <w:ind w:firstLine="0"/>
              <w:rPr>
                <w:lang w:val="en-US"/>
              </w:rPr>
            </w:pPr>
            <w:r w:rsidRPr="002D393B">
              <w:rPr>
                <w:lang w:val="en-US"/>
              </w:rPr>
              <w:lastRenderedPageBreak/>
              <w:t>Formation …</w:t>
            </w:r>
            <w:r w:rsidRPr="002D393B">
              <w:rPr>
                <w:lang w:val="en-US"/>
              </w:rPr>
              <w:tab/>
            </w:r>
          </w:p>
          <w:p w:rsidR="007C5822" w:rsidRPr="002D393B" w:rsidRDefault="007C5822" w:rsidP="00F90068">
            <w:pPr>
              <w:ind w:firstLine="0"/>
              <w:rPr>
                <w:lang w:val="en-US"/>
              </w:rPr>
            </w:pPr>
            <w:r w:rsidRPr="002D393B">
              <w:rPr>
                <w:lang w:val="en-US"/>
              </w:rPr>
              <w:t>Expérience professionnelle…</w:t>
            </w:r>
          </w:p>
          <w:p w:rsidR="007C5822" w:rsidRPr="002D393B" w:rsidRDefault="007C5822" w:rsidP="00F90068">
            <w:pPr>
              <w:ind w:firstLine="0"/>
              <w:rPr>
                <w:lang w:val="en-US"/>
              </w:rPr>
            </w:pPr>
            <w:r w:rsidRPr="002D393B">
              <w:rPr>
                <w:lang w:val="en-US"/>
              </w:rPr>
              <w:t>Compétences linguistiques ou informatique…</w:t>
            </w:r>
          </w:p>
          <w:p w:rsidR="007C5822" w:rsidRPr="002D393B" w:rsidRDefault="007C5822" w:rsidP="00F90068">
            <w:pPr>
              <w:ind w:firstLine="0"/>
              <w:rPr>
                <w:lang w:val="de-DE"/>
              </w:rPr>
            </w:pPr>
            <w:r w:rsidRPr="002D393B">
              <w:rPr>
                <w:lang w:val="de-DE"/>
              </w:rPr>
              <w:t>Centre d‘intérêt</w:t>
            </w:r>
          </w:p>
          <w:p w:rsidR="007C5822" w:rsidRPr="002D393B" w:rsidRDefault="007C5822" w:rsidP="00F90068">
            <w:pPr>
              <w:ind w:firstLine="0"/>
              <w:rPr>
                <w:b/>
                <w:i/>
                <w:lang w:val="de-DE"/>
              </w:rPr>
            </w:pPr>
          </w:p>
        </w:tc>
        <w:tc>
          <w:tcPr>
            <w:tcW w:w="408" w:type="pct"/>
          </w:tcPr>
          <w:p w:rsidR="007C5822" w:rsidRPr="002D393B" w:rsidRDefault="00927434" w:rsidP="00927434">
            <w:pPr>
              <w:pStyle w:val="Style14"/>
              <w:ind w:firstLine="0"/>
              <w:jc w:val="left"/>
              <w:rPr>
                <w:rStyle w:val="FontStyle31"/>
                <w:rFonts w:ascii="Times New Roman" w:hAnsi="Times New Roman" w:cs="Times New Roman"/>
                <w:sz w:val="24"/>
                <w:szCs w:val="24"/>
                <w:lang w:val="de-DE"/>
              </w:rPr>
            </w:pPr>
            <w:r w:rsidRPr="002D393B">
              <w:rPr>
                <w:rStyle w:val="FontStyle31"/>
                <w:rFonts w:ascii="Times New Roman" w:hAnsi="Times New Roman" w:cs="Times New Roman"/>
                <w:sz w:val="24"/>
                <w:szCs w:val="24"/>
              </w:rPr>
              <w:lastRenderedPageBreak/>
              <w:t>ОК -5 ЗУВ</w:t>
            </w:r>
          </w:p>
        </w:tc>
      </w:tr>
      <w:tr w:rsidR="007C5822" w:rsidRPr="002D393B" w:rsidTr="00F90068">
        <w:trPr>
          <w:trHeight w:val="422"/>
        </w:trPr>
        <w:tc>
          <w:tcPr>
            <w:tcW w:w="1286" w:type="pct"/>
          </w:tcPr>
          <w:p w:rsidR="007C5822" w:rsidRPr="002D393B" w:rsidRDefault="007C5822" w:rsidP="00F90068">
            <w:pPr>
              <w:pStyle w:val="Style14"/>
              <w:widowControl/>
              <w:ind w:firstLine="0"/>
            </w:pPr>
            <w:r w:rsidRPr="002D393B">
              <w:lastRenderedPageBreak/>
              <w:t>1.2.</w:t>
            </w:r>
            <w:r w:rsidRPr="002D393B">
              <w:tab/>
              <w:t xml:space="preserve">Развитие умений и навыков оперирования грамматическим  материалом: </w:t>
            </w:r>
            <w:r w:rsidRPr="002D393B">
              <w:rPr>
                <w:b/>
              </w:rPr>
              <w:t>«Порядок слов в простом предложении, виды предложений»</w:t>
            </w:r>
          </w:p>
        </w:tc>
        <w:tc>
          <w:tcPr>
            <w:tcW w:w="1711" w:type="pct"/>
          </w:tcPr>
          <w:p w:rsidR="007C5822" w:rsidRPr="002D393B" w:rsidRDefault="007C5822" w:rsidP="00F90068">
            <w:pPr>
              <w:ind w:firstLine="0"/>
            </w:pPr>
            <w:r w:rsidRPr="002D393B">
              <w:t>Проверка выполнения грамматического теста</w:t>
            </w:r>
          </w:p>
        </w:tc>
        <w:tc>
          <w:tcPr>
            <w:tcW w:w="1595" w:type="pct"/>
          </w:tcPr>
          <w:p w:rsidR="007C5822" w:rsidRPr="002D393B" w:rsidRDefault="007C5822" w:rsidP="00F90068">
            <w:pPr>
              <w:ind w:firstLine="0"/>
              <w:rPr>
                <w:b/>
              </w:rPr>
            </w:pPr>
            <w:r w:rsidRPr="002D393B">
              <w:rPr>
                <w:b/>
              </w:rPr>
              <w:t>Предложения переведите на русский язык</w:t>
            </w:r>
            <w:r w:rsidRPr="002D393B">
              <w:t xml:space="preserve">, </w:t>
            </w:r>
            <w:r w:rsidRPr="002D393B">
              <w:rPr>
                <w:b/>
              </w:rPr>
              <w:t>обращая внимание на порядок слов.</w:t>
            </w:r>
          </w:p>
          <w:p w:rsidR="007C5822" w:rsidRPr="002D393B" w:rsidRDefault="007C5822" w:rsidP="0000582F">
            <w:pPr>
              <w:pStyle w:val="af7"/>
              <w:numPr>
                <w:ilvl w:val="0"/>
                <w:numId w:val="32"/>
              </w:numPr>
              <w:rPr>
                <w:szCs w:val="24"/>
              </w:rPr>
            </w:pPr>
            <w:r w:rsidRPr="002D393B">
              <w:rPr>
                <w:szCs w:val="24"/>
              </w:rPr>
              <w:t>André lit un livre d’histoire.</w:t>
            </w:r>
          </w:p>
          <w:p w:rsidR="007C5822" w:rsidRPr="002D393B" w:rsidRDefault="007C5822" w:rsidP="0000582F">
            <w:pPr>
              <w:pStyle w:val="af7"/>
              <w:numPr>
                <w:ilvl w:val="0"/>
                <w:numId w:val="32"/>
              </w:numPr>
              <w:rPr>
                <w:szCs w:val="24"/>
              </w:rPr>
            </w:pPr>
            <w:r w:rsidRPr="002D393B">
              <w:rPr>
                <w:szCs w:val="24"/>
              </w:rPr>
              <w:t>Les fruits sont dans la vase sur la table.</w:t>
            </w:r>
          </w:p>
          <w:p w:rsidR="007C5822" w:rsidRPr="002D393B" w:rsidRDefault="007C5822" w:rsidP="0000582F">
            <w:pPr>
              <w:pStyle w:val="af7"/>
              <w:numPr>
                <w:ilvl w:val="0"/>
                <w:numId w:val="32"/>
              </w:numPr>
              <w:rPr>
                <w:szCs w:val="24"/>
              </w:rPr>
            </w:pPr>
            <w:r w:rsidRPr="002D393B">
              <w:rPr>
                <w:szCs w:val="24"/>
              </w:rPr>
              <w:t>Il aime les tartines avec du beurre.</w:t>
            </w:r>
          </w:p>
          <w:p w:rsidR="007C5822" w:rsidRPr="002D393B" w:rsidRDefault="007C5822" w:rsidP="0000582F">
            <w:pPr>
              <w:pStyle w:val="af7"/>
              <w:numPr>
                <w:ilvl w:val="0"/>
                <w:numId w:val="32"/>
              </w:numPr>
              <w:rPr>
                <w:szCs w:val="24"/>
              </w:rPr>
            </w:pPr>
            <w:r w:rsidRPr="002D393B">
              <w:rPr>
                <w:szCs w:val="24"/>
              </w:rPr>
              <w:t>Nous aimons passer le temps avec nos amis.</w:t>
            </w:r>
          </w:p>
          <w:p w:rsidR="007C5822" w:rsidRPr="002D393B" w:rsidRDefault="007C5822" w:rsidP="0000582F">
            <w:pPr>
              <w:pStyle w:val="af7"/>
              <w:numPr>
                <w:ilvl w:val="0"/>
                <w:numId w:val="32"/>
              </w:numPr>
              <w:rPr>
                <w:szCs w:val="24"/>
              </w:rPr>
            </w:pPr>
            <w:r w:rsidRPr="002D393B">
              <w:rPr>
                <w:szCs w:val="24"/>
              </w:rPr>
              <w:t>Il y a une serviette sur la table.</w:t>
            </w:r>
          </w:p>
          <w:p w:rsidR="007C5822" w:rsidRPr="002D393B" w:rsidRDefault="007C5822" w:rsidP="0000582F">
            <w:pPr>
              <w:pStyle w:val="af7"/>
              <w:numPr>
                <w:ilvl w:val="0"/>
                <w:numId w:val="32"/>
              </w:numPr>
              <w:rPr>
                <w:szCs w:val="24"/>
              </w:rPr>
            </w:pPr>
            <w:r w:rsidRPr="002D393B">
              <w:rPr>
                <w:szCs w:val="24"/>
              </w:rPr>
              <w:t>Sur la table il y a une serviette.</w:t>
            </w:r>
          </w:p>
        </w:tc>
        <w:tc>
          <w:tcPr>
            <w:tcW w:w="408" w:type="pct"/>
          </w:tcPr>
          <w:p w:rsidR="007C5822" w:rsidRPr="002D393B" w:rsidRDefault="00927434" w:rsidP="00F90068">
            <w:pPr>
              <w:pStyle w:val="Style14"/>
              <w:widowControl/>
              <w:ind w:firstLine="0"/>
              <w:jc w:val="left"/>
              <w:rPr>
                <w:rStyle w:val="FontStyle31"/>
                <w:rFonts w:ascii="Times New Roman" w:hAnsi="Times New Roman" w:cs="Times New Roman"/>
                <w:sz w:val="24"/>
                <w:szCs w:val="24"/>
                <w:lang w:val="en-US"/>
              </w:rPr>
            </w:pPr>
            <w:r w:rsidRPr="002D393B">
              <w:rPr>
                <w:rStyle w:val="FontStyle31"/>
                <w:rFonts w:ascii="Times New Roman" w:hAnsi="Times New Roman" w:cs="Times New Roman"/>
                <w:sz w:val="24"/>
                <w:szCs w:val="24"/>
              </w:rPr>
              <w:t>ОК -5 ЗУВ</w:t>
            </w:r>
          </w:p>
        </w:tc>
      </w:tr>
      <w:tr w:rsidR="007C5822" w:rsidRPr="002D393B" w:rsidTr="00F90068">
        <w:trPr>
          <w:trHeight w:val="2650"/>
        </w:trPr>
        <w:tc>
          <w:tcPr>
            <w:tcW w:w="1286" w:type="pct"/>
          </w:tcPr>
          <w:p w:rsidR="007C5822" w:rsidRPr="002D393B" w:rsidRDefault="007C5822" w:rsidP="005260A2">
            <w:pPr>
              <w:pStyle w:val="Style14"/>
              <w:widowControl/>
              <w:ind w:firstLine="0"/>
            </w:pPr>
            <w:r w:rsidRPr="002D393B">
              <w:t>1.3.</w:t>
            </w:r>
            <w:r w:rsidRPr="002D393B">
              <w:tab/>
              <w:t xml:space="preserve">Развитие навыков </w:t>
            </w:r>
            <w:r w:rsidR="005260A2" w:rsidRPr="002D393B">
              <w:t>говорения и письма</w:t>
            </w:r>
            <w:r w:rsidRPr="002D393B">
              <w:t xml:space="preserve"> по теме </w:t>
            </w:r>
            <w:r w:rsidRPr="002D393B">
              <w:rPr>
                <w:b/>
              </w:rPr>
              <w:t>«Мои планы на будущее»</w:t>
            </w:r>
            <w:r w:rsidRPr="002D393B">
              <w:t xml:space="preserve"> </w:t>
            </w:r>
          </w:p>
        </w:tc>
        <w:tc>
          <w:tcPr>
            <w:tcW w:w="1711" w:type="pct"/>
          </w:tcPr>
          <w:p w:rsidR="007C5822" w:rsidRPr="002D393B" w:rsidRDefault="007C5822" w:rsidP="00F90068">
            <w:pPr>
              <w:ind w:firstLine="0"/>
            </w:pPr>
            <w:r w:rsidRPr="002D393B">
              <w:t>Проверка письменных работ</w:t>
            </w:r>
          </w:p>
        </w:tc>
        <w:tc>
          <w:tcPr>
            <w:tcW w:w="1595" w:type="pct"/>
          </w:tcPr>
          <w:p w:rsidR="007C5822" w:rsidRPr="002D393B" w:rsidRDefault="007C5822" w:rsidP="00F90068">
            <w:pPr>
              <w:ind w:firstLine="0"/>
              <w:rPr>
                <w:b/>
                <w:i/>
                <w:lang w:val="en-US"/>
              </w:rPr>
            </w:pPr>
            <w:r w:rsidRPr="002D393B">
              <w:rPr>
                <w:b/>
                <w:i/>
              </w:rPr>
              <w:t>Выберите</w:t>
            </w:r>
            <w:r w:rsidRPr="002D393B">
              <w:rPr>
                <w:b/>
                <w:i/>
                <w:lang w:val="en-US"/>
              </w:rPr>
              <w:t xml:space="preserve"> </w:t>
            </w:r>
            <w:r w:rsidRPr="002D393B">
              <w:rPr>
                <w:b/>
                <w:i/>
              </w:rPr>
              <w:t>один</w:t>
            </w:r>
            <w:r w:rsidRPr="002D393B">
              <w:rPr>
                <w:b/>
                <w:i/>
                <w:lang w:val="en-US"/>
              </w:rPr>
              <w:t xml:space="preserve"> </w:t>
            </w:r>
            <w:r w:rsidRPr="002D393B">
              <w:rPr>
                <w:b/>
                <w:i/>
              </w:rPr>
              <w:t>ответ</w:t>
            </w:r>
            <w:r w:rsidRPr="002D393B">
              <w:rPr>
                <w:b/>
                <w:i/>
                <w:lang w:val="en-US"/>
              </w:rPr>
              <w:t xml:space="preserve"> </w:t>
            </w:r>
          </w:p>
          <w:p w:rsidR="007C5822" w:rsidRPr="002D393B" w:rsidRDefault="007C5822" w:rsidP="00F90068">
            <w:pPr>
              <w:ind w:firstLine="0"/>
              <w:rPr>
                <w:u w:val="single"/>
                <w:bdr w:val="none" w:sz="0" w:space="0" w:color="auto" w:frame="1"/>
                <w:lang w:val="en-US"/>
              </w:rPr>
            </w:pPr>
            <w:r w:rsidRPr="002D393B">
              <w:rPr>
                <w:u w:val="single"/>
                <w:bdr w:val="none" w:sz="0" w:space="0" w:color="auto" w:frame="1"/>
                <w:lang w:val="en-US"/>
              </w:rPr>
              <w:t>Je doit avouer que dans mon enfance je voulais être…</w:t>
            </w:r>
          </w:p>
          <w:p w:rsidR="007C5822" w:rsidRPr="002D393B" w:rsidRDefault="007C5822" w:rsidP="00F90068">
            <w:pPr>
              <w:ind w:firstLine="0"/>
              <w:rPr>
                <w:lang w:val="en-US"/>
              </w:rPr>
            </w:pPr>
            <w:r w:rsidRPr="002D393B">
              <w:rPr>
                <w:bdr w:val="none" w:sz="0" w:space="0" w:color="auto" w:frame="1"/>
                <w:lang w:val="en-US"/>
              </w:rPr>
              <w:t xml:space="preserve"> </w:t>
            </w:r>
            <w:r w:rsidRPr="002D393B">
              <w:rPr>
                <w:rStyle w:val="answernumber"/>
                <w:lang w:val="en-US"/>
              </w:rPr>
              <w:t xml:space="preserve">a. </w:t>
            </w:r>
            <w:r w:rsidRPr="002D393B">
              <w:rPr>
                <w:lang w:val="en-US"/>
              </w:rPr>
              <w:t>maître</w:t>
            </w:r>
          </w:p>
          <w:p w:rsidR="007C5822" w:rsidRPr="002D393B" w:rsidRDefault="007C5822" w:rsidP="00F90068">
            <w:pPr>
              <w:ind w:firstLine="0"/>
              <w:rPr>
                <w:lang w:val="en-US"/>
              </w:rPr>
            </w:pPr>
            <w:r w:rsidRPr="002D393B">
              <w:rPr>
                <w:rStyle w:val="answernumber"/>
                <w:lang w:val="en-US"/>
              </w:rPr>
              <w:t xml:space="preserve">b. </w:t>
            </w:r>
            <w:r w:rsidRPr="002D393B">
              <w:rPr>
                <w:lang w:val="en-US"/>
              </w:rPr>
              <w:t>avocat</w:t>
            </w:r>
          </w:p>
          <w:p w:rsidR="007C5822" w:rsidRPr="002D393B" w:rsidRDefault="007C5822" w:rsidP="00F90068">
            <w:pPr>
              <w:ind w:firstLine="0"/>
              <w:rPr>
                <w:lang w:val="en-US"/>
              </w:rPr>
            </w:pPr>
            <w:r w:rsidRPr="002D393B">
              <w:rPr>
                <w:rStyle w:val="answernumber"/>
                <w:lang w:val="en-US"/>
              </w:rPr>
              <w:t xml:space="preserve">c. </w:t>
            </w:r>
            <w:r w:rsidRPr="002D393B">
              <w:rPr>
                <w:bdr w:val="none" w:sz="0" w:space="0" w:color="auto" w:frame="1"/>
                <w:lang w:val="en-US"/>
              </w:rPr>
              <w:t>in</w:t>
            </w:r>
            <w:r w:rsidRPr="002D393B">
              <w:rPr>
                <w:bdr w:val="none" w:sz="0" w:space="0" w:color="auto" w:frame="1"/>
                <w:lang w:val="en-US"/>
              </w:rPr>
              <w:softHyphen/>
              <w:t>génieur de radio</w:t>
            </w:r>
            <w:r w:rsidRPr="002D393B">
              <w:rPr>
                <w:lang w:val="en-US"/>
              </w:rPr>
              <w:t>.</w:t>
            </w:r>
          </w:p>
          <w:p w:rsidR="007C5822" w:rsidRPr="002D393B" w:rsidRDefault="007C5822" w:rsidP="00F90068">
            <w:pPr>
              <w:shd w:val="clear" w:color="auto" w:fill="FFFFFF"/>
              <w:spacing w:line="360" w:lineRule="atLeast"/>
              <w:ind w:firstLine="0"/>
              <w:textAlignment w:val="baseline"/>
              <w:rPr>
                <w:u w:val="single"/>
                <w:lang w:val="de-DE"/>
              </w:rPr>
            </w:pPr>
            <w:r w:rsidRPr="002D393B">
              <w:rPr>
                <w:u w:val="single"/>
                <w:bdr w:val="none" w:sz="0" w:space="0" w:color="auto" w:frame="1"/>
                <w:lang w:val="de-DE"/>
              </w:rPr>
              <w:t>Il est fort en…, en physique, en dessin.</w:t>
            </w:r>
          </w:p>
          <w:p w:rsidR="007C5822" w:rsidRPr="002D393B" w:rsidRDefault="007C5822" w:rsidP="00F90068">
            <w:pPr>
              <w:ind w:firstLine="0"/>
              <w:rPr>
                <w:lang w:val="en-US"/>
              </w:rPr>
            </w:pPr>
            <w:r w:rsidRPr="002D393B">
              <w:rPr>
                <w:rStyle w:val="answernumber"/>
                <w:lang w:val="en-US"/>
              </w:rPr>
              <w:t xml:space="preserve">a. </w:t>
            </w:r>
            <w:r w:rsidRPr="002D393B">
              <w:rPr>
                <w:lang w:val="en-US"/>
              </w:rPr>
              <w:t>histoire</w:t>
            </w:r>
          </w:p>
          <w:p w:rsidR="007C5822" w:rsidRPr="002D393B" w:rsidRDefault="007C5822" w:rsidP="00F90068">
            <w:pPr>
              <w:ind w:firstLine="0"/>
              <w:rPr>
                <w:lang w:val="en-US"/>
              </w:rPr>
            </w:pPr>
            <w:r w:rsidRPr="002D393B">
              <w:rPr>
                <w:rStyle w:val="answernumber"/>
                <w:lang w:val="en-US"/>
              </w:rPr>
              <w:t xml:space="preserve">b. </w:t>
            </w:r>
            <w:r w:rsidRPr="002D393B">
              <w:rPr>
                <w:lang w:val="en-US"/>
              </w:rPr>
              <w:t>français</w:t>
            </w:r>
          </w:p>
          <w:p w:rsidR="007C5822" w:rsidRPr="002D393B" w:rsidRDefault="007C5822" w:rsidP="00F90068">
            <w:pPr>
              <w:ind w:firstLine="0"/>
              <w:rPr>
                <w:lang w:val="en-US"/>
              </w:rPr>
            </w:pPr>
            <w:r w:rsidRPr="002D393B">
              <w:rPr>
                <w:rStyle w:val="answernumber"/>
                <w:lang w:val="en-US"/>
              </w:rPr>
              <w:t xml:space="preserve">c. </w:t>
            </w:r>
            <w:r w:rsidRPr="002D393B">
              <w:rPr>
                <w:bdr w:val="none" w:sz="0" w:space="0" w:color="auto" w:frame="1"/>
                <w:lang w:val="en-US"/>
              </w:rPr>
              <w:t>mathématiques</w:t>
            </w:r>
          </w:p>
          <w:p w:rsidR="007C5822" w:rsidRPr="002D393B" w:rsidRDefault="007C5822" w:rsidP="00F90068">
            <w:pPr>
              <w:ind w:firstLine="0"/>
              <w:rPr>
                <w:color w:val="434E5B"/>
                <w:u w:val="single"/>
                <w:bdr w:val="none" w:sz="0" w:space="0" w:color="auto" w:frame="1"/>
                <w:lang w:val="en-US"/>
              </w:rPr>
            </w:pPr>
            <w:r w:rsidRPr="002D393B">
              <w:rPr>
                <w:u w:val="single"/>
                <w:lang w:val="en-US"/>
              </w:rPr>
              <w:t xml:space="preserve">Mon ami aime </w:t>
            </w:r>
            <w:r w:rsidRPr="002D393B">
              <w:rPr>
                <w:u w:val="single"/>
                <w:bdr w:val="none" w:sz="0" w:space="0" w:color="auto" w:frame="1"/>
                <w:lang w:val="en-US"/>
              </w:rPr>
              <w:t xml:space="preserve">plutôt… </w:t>
            </w:r>
          </w:p>
          <w:p w:rsidR="007C5822" w:rsidRPr="002D393B" w:rsidRDefault="007C5822" w:rsidP="00F90068">
            <w:pPr>
              <w:ind w:firstLine="0"/>
              <w:rPr>
                <w:lang w:val="en-US"/>
              </w:rPr>
            </w:pPr>
            <w:r w:rsidRPr="002D393B">
              <w:rPr>
                <w:rStyle w:val="answernumber"/>
                <w:lang w:val="en-US"/>
              </w:rPr>
              <w:lastRenderedPageBreak/>
              <w:t xml:space="preserve">a. </w:t>
            </w:r>
            <w:r w:rsidRPr="002D393B">
              <w:rPr>
                <w:bdr w:val="none" w:sz="0" w:space="0" w:color="auto" w:frame="1"/>
                <w:lang w:val="en-US"/>
              </w:rPr>
              <w:t>les sciences sociales</w:t>
            </w:r>
          </w:p>
          <w:p w:rsidR="007C5822" w:rsidRPr="002D393B" w:rsidRDefault="007C5822" w:rsidP="00F90068">
            <w:pPr>
              <w:ind w:firstLine="0"/>
              <w:rPr>
                <w:lang w:val="en-US"/>
              </w:rPr>
            </w:pPr>
            <w:r w:rsidRPr="002D393B">
              <w:rPr>
                <w:rStyle w:val="answernumber"/>
                <w:lang w:val="en-US"/>
              </w:rPr>
              <w:t xml:space="preserve">a. </w:t>
            </w:r>
            <w:r w:rsidRPr="002D393B">
              <w:rPr>
                <w:bdr w:val="none" w:sz="0" w:space="0" w:color="auto" w:frame="1"/>
                <w:lang w:val="en-US"/>
              </w:rPr>
              <w:t>les sciences sociales et exactes.</w:t>
            </w:r>
          </w:p>
          <w:p w:rsidR="007C5822" w:rsidRPr="002D393B" w:rsidRDefault="007C5822" w:rsidP="00F90068">
            <w:pPr>
              <w:ind w:firstLine="0"/>
              <w:rPr>
                <w:b/>
                <w:i/>
                <w:lang w:val="de-DE"/>
              </w:rPr>
            </w:pPr>
            <w:r w:rsidRPr="002D393B">
              <w:rPr>
                <w:rStyle w:val="answernumber"/>
                <w:lang w:val="de-DE"/>
              </w:rPr>
              <w:t xml:space="preserve">c. </w:t>
            </w:r>
            <w:r w:rsidRPr="002D393B">
              <w:rPr>
                <w:bdr w:val="none" w:sz="0" w:space="0" w:color="auto" w:frame="1"/>
                <w:lang w:val="en-US"/>
              </w:rPr>
              <w:t>les sciences exactes.</w:t>
            </w:r>
          </w:p>
        </w:tc>
        <w:tc>
          <w:tcPr>
            <w:tcW w:w="408" w:type="pct"/>
          </w:tcPr>
          <w:p w:rsidR="007C5822" w:rsidRPr="002D393B" w:rsidRDefault="00927434" w:rsidP="00F90068">
            <w:pPr>
              <w:ind w:firstLine="0"/>
              <w:rPr>
                <w:rStyle w:val="FontStyle31"/>
                <w:rFonts w:ascii="Times New Roman" w:hAnsi="Times New Roman" w:cs="Times New Roman"/>
                <w:sz w:val="24"/>
                <w:szCs w:val="24"/>
                <w:lang w:val="de-DE"/>
              </w:rPr>
            </w:pPr>
            <w:r w:rsidRPr="002D393B">
              <w:rPr>
                <w:rStyle w:val="FontStyle31"/>
                <w:rFonts w:ascii="Times New Roman" w:hAnsi="Times New Roman" w:cs="Times New Roman"/>
                <w:sz w:val="24"/>
                <w:szCs w:val="24"/>
              </w:rPr>
              <w:lastRenderedPageBreak/>
              <w:t>ОК -5 ЗУВ</w:t>
            </w:r>
          </w:p>
        </w:tc>
      </w:tr>
      <w:tr w:rsidR="007C5822" w:rsidRPr="002D393B" w:rsidTr="00F90068">
        <w:trPr>
          <w:trHeight w:val="385"/>
        </w:trPr>
        <w:tc>
          <w:tcPr>
            <w:tcW w:w="1286" w:type="pct"/>
          </w:tcPr>
          <w:p w:rsidR="007C5822" w:rsidRPr="002D393B" w:rsidRDefault="007C5822" w:rsidP="00F90068">
            <w:pPr>
              <w:pStyle w:val="afc"/>
              <w:ind w:left="72"/>
              <w:rPr>
                <w:rFonts w:ascii="Times New Roman" w:hAnsi="Times New Roman"/>
                <w:b/>
                <w:sz w:val="24"/>
                <w:szCs w:val="24"/>
              </w:rPr>
            </w:pPr>
            <w:r w:rsidRPr="002D393B">
              <w:rPr>
                <w:rFonts w:ascii="Times New Roman" w:hAnsi="Times New Roman"/>
                <w:b/>
                <w:sz w:val="24"/>
                <w:szCs w:val="24"/>
              </w:rPr>
              <w:lastRenderedPageBreak/>
              <w:t>2. Ценности образования</w:t>
            </w:r>
          </w:p>
        </w:tc>
        <w:tc>
          <w:tcPr>
            <w:tcW w:w="1711" w:type="pct"/>
          </w:tcPr>
          <w:p w:rsidR="007C5822" w:rsidRPr="002D393B" w:rsidRDefault="007C5822" w:rsidP="00F90068">
            <w:pPr>
              <w:ind w:firstLine="0"/>
            </w:pPr>
          </w:p>
        </w:tc>
        <w:tc>
          <w:tcPr>
            <w:tcW w:w="1595" w:type="pct"/>
          </w:tcPr>
          <w:p w:rsidR="007C5822" w:rsidRPr="002D393B" w:rsidRDefault="007C5822" w:rsidP="00F90068">
            <w:pPr>
              <w:ind w:firstLine="0"/>
            </w:pPr>
          </w:p>
        </w:tc>
        <w:tc>
          <w:tcPr>
            <w:tcW w:w="408" w:type="pct"/>
          </w:tcPr>
          <w:p w:rsidR="007C5822" w:rsidRPr="002D393B" w:rsidRDefault="00A53CC8" w:rsidP="00F90068">
            <w:pPr>
              <w:pStyle w:val="Style14"/>
              <w:widowControl/>
              <w:ind w:firstLine="0"/>
              <w:jc w:val="left"/>
            </w:pPr>
            <w:r w:rsidRPr="002D393B">
              <w:rPr>
                <w:rStyle w:val="FontStyle31"/>
                <w:rFonts w:ascii="Times New Roman" w:hAnsi="Times New Roman" w:cs="Times New Roman"/>
                <w:sz w:val="24"/>
                <w:szCs w:val="24"/>
              </w:rPr>
              <w:t>ОК -5 ЗУВ</w:t>
            </w:r>
          </w:p>
        </w:tc>
      </w:tr>
      <w:tr w:rsidR="007C5822" w:rsidRPr="002D393B" w:rsidTr="00F90068">
        <w:trPr>
          <w:trHeight w:val="422"/>
        </w:trPr>
        <w:tc>
          <w:tcPr>
            <w:tcW w:w="1286" w:type="pct"/>
          </w:tcPr>
          <w:p w:rsidR="007C5822" w:rsidRPr="002D393B" w:rsidRDefault="007C5822" w:rsidP="00F90068">
            <w:pPr>
              <w:pStyle w:val="Style14"/>
              <w:widowControl/>
              <w:ind w:firstLine="0"/>
            </w:pPr>
            <w:r w:rsidRPr="002D393B">
              <w:t xml:space="preserve">2.1. Развитие умений и навыков чтения и письма по теме: </w:t>
            </w:r>
          </w:p>
          <w:p w:rsidR="007C5822" w:rsidRPr="002D393B" w:rsidRDefault="007C5822" w:rsidP="00F90068">
            <w:pPr>
              <w:pStyle w:val="Style14"/>
              <w:widowControl/>
              <w:ind w:firstLine="0"/>
              <w:rPr>
                <w:b/>
              </w:rPr>
            </w:pPr>
            <w:r w:rsidRPr="002D393B">
              <w:rPr>
                <w:b/>
              </w:rPr>
              <w:t>«Значение иностранного языка в карьере будущего специалиста»</w:t>
            </w:r>
          </w:p>
        </w:tc>
        <w:tc>
          <w:tcPr>
            <w:tcW w:w="1711" w:type="pct"/>
          </w:tcPr>
          <w:p w:rsidR="007C5822" w:rsidRPr="002D393B" w:rsidRDefault="007C5822" w:rsidP="00F90068">
            <w:pPr>
              <w:pStyle w:val="Style14"/>
              <w:widowControl/>
              <w:ind w:firstLine="0"/>
              <w:jc w:val="left"/>
            </w:pPr>
            <w:r w:rsidRPr="002D393B">
              <w:t>Выборочный опрос по тексту;</w:t>
            </w:r>
          </w:p>
          <w:p w:rsidR="007C5822" w:rsidRPr="002D393B" w:rsidRDefault="007C5822" w:rsidP="00F90068">
            <w:pPr>
              <w:pStyle w:val="Style14"/>
              <w:widowControl/>
              <w:ind w:firstLine="0"/>
              <w:jc w:val="left"/>
            </w:pPr>
            <w:r w:rsidRPr="002D393B">
              <w:t>Проверка письменных работ</w:t>
            </w:r>
          </w:p>
        </w:tc>
        <w:tc>
          <w:tcPr>
            <w:tcW w:w="1595" w:type="pct"/>
          </w:tcPr>
          <w:p w:rsidR="007C5822" w:rsidRPr="002D393B" w:rsidRDefault="007C5822" w:rsidP="00F90068">
            <w:pPr>
              <w:pStyle w:val="Style14"/>
              <w:widowControl/>
              <w:ind w:firstLine="0"/>
              <w:jc w:val="left"/>
              <w:rPr>
                <w:lang w:val="en-US"/>
              </w:rPr>
            </w:pPr>
            <w:r w:rsidRPr="002D393B">
              <w:rPr>
                <w:b/>
                <w:i/>
                <w:lang w:val="en-US"/>
              </w:rPr>
              <w:t>Quel titre convient-il au text?</w:t>
            </w:r>
          </w:p>
          <w:p w:rsidR="007C5822" w:rsidRPr="002D393B" w:rsidRDefault="007C5822" w:rsidP="00F90068">
            <w:pPr>
              <w:pStyle w:val="Style14"/>
              <w:widowControl/>
              <w:ind w:firstLine="0"/>
              <w:jc w:val="left"/>
              <w:rPr>
                <w:lang w:val="en-US"/>
              </w:rPr>
            </w:pPr>
            <w:r w:rsidRPr="002D393B">
              <w:rPr>
                <w:lang w:val="en-US"/>
              </w:rPr>
              <w:t>a) Des langues étrangères pour le futur spécialiste</w:t>
            </w:r>
          </w:p>
          <w:p w:rsidR="007C5822" w:rsidRPr="002D393B" w:rsidRDefault="007C5822" w:rsidP="00F90068">
            <w:pPr>
              <w:pStyle w:val="Style14"/>
              <w:widowControl/>
              <w:ind w:firstLine="0"/>
              <w:jc w:val="left"/>
              <w:rPr>
                <w:lang w:val="en-US"/>
              </w:rPr>
            </w:pPr>
            <w:r w:rsidRPr="002D393B">
              <w:rPr>
                <w:lang w:val="en-US"/>
              </w:rPr>
              <w:t>b) Les langues étrangères</w:t>
            </w:r>
          </w:p>
          <w:p w:rsidR="007C5822" w:rsidRPr="002D393B" w:rsidRDefault="007C5822" w:rsidP="00F90068">
            <w:pPr>
              <w:pStyle w:val="Style14"/>
              <w:widowControl/>
              <w:ind w:firstLine="0"/>
              <w:jc w:val="left"/>
              <w:rPr>
                <w:lang w:val="en-US"/>
              </w:rPr>
            </w:pPr>
            <w:r w:rsidRPr="002D393B">
              <w:rPr>
                <w:lang w:val="en-US"/>
              </w:rPr>
              <w:t>c) La croissance de la carrière</w:t>
            </w:r>
          </w:p>
          <w:p w:rsidR="007C5822" w:rsidRPr="002D393B" w:rsidRDefault="007C5822" w:rsidP="00F90068">
            <w:pPr>
              <w:pStyle w:val="Style14"/>
              <w:widowControl/>
              <w:ind w:firstLine="0"/>
              <w:jc w:val="left"/>
              <w:rPr>
                <w:b/>
                <w:i/>
                <w:lang w:val="en-US"/>
              </w:rPr>
            </w:pPr>
          </w:p>
          <w:p w:rsidR="007C5822" w:rsidRPr="002D393B" w:rsidRDefault="007C5822" w:rsidP="00F90068">
            <w:pPr>
              <w:pStyle w:val="Style14"/>
              <w:widowControl/>
              <w:ind w:firstLine="0"/>
              <w:jc w:val="left"/>
              <w:rPr>
                <w:b/>
                <w:i/>
                <w:lang w:val="de-DE"/>
              </w:rPr>
            </w:pPr>
            <w:r w:rsidRPr="002D393B">
              <w:rPr>
                <w:b/>
                <w:i/>
                <w:lang w:val="de-DE"/>
              </w:rPr>
              <w:t>Remplissez les phrases en fonction du contenu du texte.</w:t>
            </w:r>
          </w:p>
          <w:p w:rsidR="007C5822" w:rsidRPr="002D393B" w:rsidRDefault="007C5822" w:rsidP="00F90068">
            <w:pPr>
              <w:pStyle w:val="Style14"/>
              <w:widowControl/>
              <w:ind w:firstLine="0"/>
              <w:jc w:val="left"/>
              <w:rPr>
                <w:lang w:val="de-DE"/>
              </w:rPr>
            </w:pPr>
            <w:r w:rsidRPr="002D393B">
              <w:rPr>
                <w:lang w:val="de-DE"/>
              </w:rPr>
              <w:t>1. Dans la vie privée, dans ___________________ ____________, les personnes qui suivent l’actualité ont besoin de connaître au moins une langue étrangère.</w:t>
            </w:r>
          </w:p>
          <w:p w:rsidR="007C5822" w:rsidRPr="002D393B" w:rsidRDefault="007C5822" w:rsidP="00F90068">
            <w:pPr>
              <w:pStyle w:val="Style14"/>
              <w:widowControl/>
              <w:ind w:firstLine="0"/>
              <w:jc w:val="left"/>
              <w:rPr>
                <w:lang w:val="de-DE"/>
              </w:rPr>
            </w:pPr>
            <w:r w:rsidRPr="002D393B">
              <w:rPr>
                <w:lang w:val="de-DE"/>
              </w:rPr>
              <w:t>2. . Dans de nombreuses professions, la connaissance d’une ou de deux langues étrangères est ________________.</w:t>
            </w:r>
          </w:p>
          <w:p w:rsidR="007C5822" w:rsidRPr="002D393B" w:rsidRDefault="007C5822" w:rsidP="00F90068">
            <w:pPr>
              <w:pStyle w:val="Style14"/>
              <w:widowControl/>
              <w:ind w:firstLine="0"/>
              <w:jc w:val="left"/>
              <w:rPr>
                <w:lang w:val="en-US"/>
              </w:rPr>
            </w:pPr>
            <w:r w:rsidRPr="002D393B">
              <w:rPr>
                <w:lang w:val="en-US"/>
              </w:rPr>
              <w:t xml:space="preserve">3. ___________________ des langues </w:t>
            </w:r>
            <w:r w:rsidRPr="002D393B">
              <w:rPr>
                <w:lang w:val="en-US"/>
              </w:rPr>
              <w:lastRenderedPageBreak/>
              <w:t>internationales contribue également à la croissance de carrière.</w:t>
            </w:r>
          </w:p>
          <w:p w:rsidR="007C5822" w:rsidRPr="002D393B" w:rsidRDefault="007C5822" w:rsidP="00F90068">
            <w:pPr>
              <w:pStyle w:val="Style14"/>
              <w:widowControl/>
              <w:ind w:firstLine="0"/>
              <w:jc w:val="left"/>
              <w:rPr>
                <w:lang w:val="en-US"/>
              </w:rPr>
            </w:pPr>
            <w:r w:rsidRPr="002D393B">
              <w:rPr>
                <w:lang w:val="en-US"/>
              </w:rPr>
              <w:t>4. Pendant l</w:t>
            </w:r>
            <w:r w:rsidR="007326B0">
              <w:rPr>
                <w:lang w:val="en-US"/>
              </w:rPr>
              <w:t>’</w:t>
            </w:r>
            <w:r w:rsidRPr="002D393B">
              <w:rPr>
                <w:lang w:val="en-US"/>
              </w:rPr>
              <w:t>entretien, quand les gens trouvent un emploi, presque partout, ils demandent des _______________ en anglais, français, allemand et autres langues.</w:t>
            </w:r>
          </w:p>
          <w:p w:rsidR="007C5822" w:rsidRPr="002D393B" w:rsidRDefault="007C5822" w:rsidP="00F90068">
            <w:pPr>
              <w:pStyle w:val="af9"/>
              <w:shd w:val="clear" w:color="auto" w:fill="FFFFFF"/>
              <w:spacing w:before="0" w:beforeAutospacing="0" w:after="0" w:afterAutospacing="0" w:line="240" w:lineRule="auto"/>
              <w:ind w:firstLine="0"/>
              <w:rPr>
                <w:sz w:val="24"/>
                <w:lang w:val="en-US"/>
              </w:rPr>
            </w:pPr>
            <w:r w:rsidRPr="002D393B">
              <w:rPr>
                <w:sz w:val="24"/>
                <w:lang w:val="en-US"/>
              </w:rPr>
              <w:t>5. Certains ____________ ont même introduit la technique des entretiens collectifs.</w:t>
            </w:r>
          </w:p>
        </w:tc>
        <w:tc>
          <w:tcPr>
            <w:tcW w:w="408" w:type="pct"/>
          </w:tcPr>
          <w:p w:rsidR="007C5822" w:rsidRPr="002D393B" w:rsidRDefault="00A53CC8" w:rsidP="00F90068">
            <w:pPr>
              <w:pStyle w:val="Style14"/>
              <w:widowControl/>
              <w:ind w:firstLine="0"/>
              <w:jc w:val="left"/>
              <w:rPr>
                <w:rStyle w:val="FontStyle31"/>
                <w:rFonts w:ascii="Times New Roman" w:hAnsi="Times New Roman" w:cs="Times New Roman"/>
                <w:sz w:val="24"/>
                <w:szCs w:val="24"/>
                <w:lang w:val="en-US"/>
              </w:rPr>
            </w:pPr>
            <w:r w:rsidRPr="002D393B">
              <w:rPr>
                <w:rStyle w:val="FontStyle31"/>
                <w:rFonts w:ascii="Times New Roman" w:hAnsi="Times New Roman" w:cs="Times New Roman"/>
                <w:sz w:val="24"/>
                <w:szCs w:val="24"/>
              </w:rPr>
              <w:lastRenderedPageBreak/>
              <w:t>ОК -5 ЗУВ</w:t>
            </w:r>
          </w:p>
        </w:tc>
      </w:tr>
      <w:tr w:rsidR="007C5822" w:rsidRPr="002D393B" w:rsidTr="00F90068">
        <w:trPr>
          <w:trHeight w:val="422"/>
        </w:trPr>
        <w:tc>
          <w:tcPr>
            <w:tcW w:w="1286" w:type="pct"/>
          </w:tcPr>
          <w:p w:rsidR="007C5822" w:rsidRPr="002D393B" w:rsidRDefault="007C5822" w:rsidP="00F90068">
            <w:pPr>
              <w:widowControl/>
              <w:autoSpaceDE/>
              <w:autoSpaceDN/>
              <w:adjustRightInd/>
              <w:ind w:firstLine="0"/>
            </w:pPr>
            <w:r w:rsidRPr="002D393B">
              <w:lastRenderedPageBreak/>
              <w:t xml:space="preserve">2.2. Развитие навыков </w:t>
            </w:r>
            <w:r w:rsidR="005A3E35" w:rsidRPr="002D393B">
              <w:t>письма и говорения</w:t>
            </w:r>
            <w:r w:rsidRPr="002D393B">
              <w:t xml:space="preserve"> по теме </w:t>
            </w:r>
            <w:r w:rsidRPr="002D393B">
              <w:rPr>
                <w:b/>
              </w:rPr>
              <w:t>«Система высшего образования в странах изучаемого языка»</w:t>
            </w:r>
          </w:p>
          <w:p w:rsidR="007C5822" w:rsidRPr="002D393B" w:rsidRDefault="007C5822" w:rsidP="00F90068">
            <w:pPr>
              <w:pStyle w:val="Style14"/>
              <w:widowControl/>
              <w:ind w:firstLine="0"/>
            </w:pPr>
            <w:r w:rsidRPr="002D393B">
              <w:t>.</w:t>
            </w:r>
          </w:p>
        </w:tc>
        <w:tc>
          <w:tcPr>
            <w:tcW w:w="1711" w:type="pct"/>
          </w:tcPr>
          <w:p w:rsidR="007C5822" w:rsidRPr="002D393B" w:rsidRDefault="007C5822" w:rsidP="00473C3C">
            <w:pPr>
              <w:pStyle w:val="Style14"/>
              <w:widowControl/>
              <w:ind w:firstLine="0"/>
              <w:jc w:val="left"/>
            </w:pPr>
            <w:r w:rsidRPr="002D393B">
              <w:t xml:space="preserve">Проверка </w:t>
            </w:r>
            <w:r w:rsidR="00473C3C" w:rsidRPr="002D393B">
              <w:t>письменных работ</w:t>
            </w:r>
          </w:p>
        </w:tc>
        <w:tc>
          <w:tcPr>
            <w:tcW w:w="1595" w:type="pct"/>
          </w:tcPr>
          <w:p w:rsidR="007C5822" w:rsidRPr="002D393B" w:rsidRDefault="007C5822" w:rsidP="00F90068">
            <w:pPr>
              <w:pStyle w:val="t5"/>
              <w:tabs>
                <w:tab w:val="left" w:pos="538"/>
              </w:tabs>
              <w:spacing w:line="276" w:lineRule="auto"/>
              <w:rPr>
                <w:b/>
                <w:i/>
                <w:lang w:val="fr-FR"/>
              </w:rPr>
            </w:pPr>
            <w:r w:rsidRPr="002D393B">
              <w:rPr>
                <w:b/>
                <w:i/>
              </w:rPr>
              <w:t xml:space="preserve">Dites si </w:t>
            </w:r>
            <w:r w:rsidRPr="002D393B">
              <w:rPr>
                <w:b/>
                <w:i/>
                <w:lang w:val="fr-FR"/>
              </w:rPr>
              <w:t>les phrases correspondent aux id</w:t>
            </w:r>
            <w:r w:rsidRPr="002D393B">
              <w:rPr>
                <w:b/>
                <w:i/>
              </w:rPr>
              <w:t>é</w:t>
            </w:r>
            <w:r w:rsidRPr="002D393B">
              <w:rPr>
                <w:b/>
                <w:i/>
                <w:lang w:val="fr-FR"/>
              </w:rPr>
              <w:t>es du</w:t>
            </w:r>
            <w:r w:rsidRPr="002D393B">
              <w:rPr>
                <w:b/>
                <w:i/>
              </w:rPr>
              <w:t xml:space="preserve"> </w:t>
            </w:r>
            <w:r w:rsidRPr="002D393B">
              <w:rPr>
                <w:b/>
                <w:i/>
                <w:lang w:val="fr-FR"/>
              </w:rPr>
              <w:t>texte: vrai  ou  faux?</w:t>
            </w:r>
          </w:p>
          <w:p w:rsidR="007C5822" w:rsidRPr="002D393B" w:rsidRDefault="007C5822" w:rsidP="00F90068">
            <w:pPr>
              <w:ind w:left="568" w:hanging="284"/>
              <w:rPr>
                <w:lang w:val="en-US"/>
              </w:rPr>
            </w:pPr>
            <w:r w:rsidRPr="002D393B">
              <w:rPr>
                <w:lang w:val="en-US"/>
              </w:rPr>
              <w:t>1.</w:t>
            </w:r>
            <w:r w:rsidRPr="002D393B">
              <w:rPr>
                <w:lang w:val="en-US"/>
              </w:rPr>
              <w:tab/>
            </w:r>
            <w:r w:rsidRPr="002D393B">
              <w:rPr>
                <w:lang w:val="fr-FR"/>
              </w:rPr>
              <w:t>L’enseignement sup</w:t>
            </w:r>
            <w:r w:rsidRPr="002D393B">
              <w:rPr>
                <w:lang w:val="en-US"/>
              </w:rPr>
              <w:t>é</w:t>
            </w:r>
            <w:r w:rsidRPr="002D393B">
              <w:rPr>
                <w:lang w:val="fr-FR"/>
              </w:rPr>
              <w:t>rieur est court.</w:t>
            </w:r>
            <w:r w:rsidRPr="002D393B">
              <w:rPr>
                <w:lang w:val="en-US"/>
              </w:rPr>
              <w:t>___</w:t>
            </w:r>
          </w:p>
          <w:p w:rsidR="007C5822" w:rsidRPr="002D393B" w:rsidRDefault="007C5822" w:rsidP="00F90068">
            <w:pPr>
              <w:ind w:left="568" w:hanging="284"/>
              <w:rPr>
                <w:lang w:val="en-US"/>
              </w:rPr>
            </w:pPr>
            <w:r w:rsidRPr="002D393B">
              <w:rPr>
                <w:lang w:val="en-US"/>
              </w:rPr>
              <w:t>2.</w:t>
            </w:r>
            <w:r w:rsidRPr="002D393B">
              <w:rPr>
                <w:lang w:val="en-US"/>
              </w:rPr>
              <w:tab/>
            </w:r>
            <w:r w:rsidRPr="002D393B">
              <w:rPr>
                <w:lang w:val="fr-FR"/>
              </w:rPr>
              <w:t>C’est tr</w:t>
            </w:r>
            <w:r w:rsidRPr="002D393B">
              <w:rPr>
                <w:lang w:val="en-US"/>
              </w:rPr>
              <w:t>è</w:t>
            </w:r>
            <w:r w:rsidRPr="002D393B">
              <w:rPr>
                <w:lang w:val="fr-FR"/>
              </w:rPr>
              <w:t>s facile d’entrer à  l’universit</w:t>
            </w:r>
            <w:r w:rsidRPr="002D393B">
              <w:rPr>
                <w:lang w:val="en-US"/>
              </w:rPr>
              <w:t>é</w:t>
            </w:r>
            <w:r w:rsidRPr="002D393B">
              <w:rPr>
                <w:lang w:val="fr-FR"/>
              </w:rPr>
              <w:t xml:space="preserve">. </w:t>
            </w:r>
            <w:r w:rsidRPr="002D393B">
              <w:rPr>
                <w:lang w:val="en-US"/>
              </w:rPr>
              <w:t xml:space="preserve"> ___</w:t>
            </w:r>
          </w:p>
          <w:p w:rsidR="007C5822" w:rsidRPr="002D393B" w:rsidRDefault="007C5822" w:rsidP="00F90068">
            <w:pPr>
              <w:spacing w:line="276" w:lineRule="auto"/>
              <w:rPr>
                <w:lang w:val="fr-FR"/>
              </w:rPr>
            </w:pPr>
            <w:r w:rsidRPr="002D393B">
              <w:rPr>
                <w:lang w:val="en-US"/>
              </w:rPr>
              <w:t xml:space="preserve">     3. </w:t>
            </w:r>
            <w:r w:rsidRPr="002D393B">
              <w:rPr>
                <w:lang w:val="fr-FR"/>
              </w:rPr>
              <w:t>C’est tr</w:t>
            </w:r>
            <w:r w:rsidRPr="002D393B">
              <w:rPr>
                <w:lang w:val="en-US"/>
              </w:rPr>
              <w:t>è</w:t>
            </w:r>
            <w:r w:rsidRPr="002D393B">
              <w:rPr>
                <w:lang w:val="fr-FR"/>
              </w:rPr>
              <w:t>s facile de faire les études à l’université. ___</w:t>
            </w:r>
          </w:p>
          <w:p w:rsidR="007C5822" w:rsidRPr="002D393B" w:rsidRDefault="007C5822" w:rsidP="00F90068">
            <w:pPr>
              <w:ind w:left="568" w:hanging="284"/>
              <w:rPr>
                <w:lang w:val="fr-FR"/>
              </w:rPr>
            </w:pPr>
            <w:r w:rsidRPr="002D393B">
              <w:rPr>
                <w:lang w:val="fr-FR"/>
              </w:rPr>
              <w:t>4.</w:t>
            </w:r>
            <w:r w:rsidRPr="002D393B">
              <w:rPr>
                <w:lang w:val="fr-FR"/>
              </w:rPr>
              <w:tab/>
              <w:t>Le tiers d’étudiants ne reçoit pas de diplôme. ___</w:t>
            </w:r>
          </w:p>
          <w:p w:rsidR="007C5822" w:rsidRPr="002D393B" w:rsidRDefault="007C5822" w:rsidP="00F90068">
            <w:pPr>
              <w:ind w:left="568" w:hanging="284"/>
              <w:rPr>
                <w:lang w:val="fr-FR"/>
              </w:rPr>
            </w:pPr>
            <w:r w:rsidRPr="002D393B">
              <w:rPr>
                <w:lang w:val="fr-FR"/>
              </w:rPr>
              <w:t>5.</w:t>
            </w:r>
            <w:r w:rsidRPr="002D393B">
              <w:rPr>
                <w:lang w:val="fr-FR"/>
              </w:rPr>
              <w:tab/>
              <w:t xml:space="preserve">En France il n’y a que des universités privées. </w:t>
            </w:r>
          </w:p>
          <w:p w:rsidR="007C5822" w:rsidRPr="002D393B" w:rsidRDefault="007C5822" w:rsidP="00F90068">
            <w:pPr>
              <w:ind w:firstLine="0"/>
              <w:rPr>
                <w:b/>
                <w:bCs/>
                <w:i/>
                <w:lang w:val="fr-FR"/>
              </w:rPr>
            </w:pPr>
            <w:r w:rsidRPr="002D393B">
              <w:rPr>
                <w:b/>
                <w:bCs/>
                <w:i/>
                <w:lang w:val="fr-FR"/>
              </w:rPr>
              <w:t xml:space="preserve"> Choisissez la bonne réponse.</w:t>
            </w:r>
          </w:p>
          <w:p w:rsidR="007C5822" w:rsidRPr="002D393B" w:rsidRDefault="007C5822" w:rsidP="00F90068">
            <w:pPr>
              <w:ind w:left="568" w:hanging="284"/>
              <w:rPr>
                <w:lang w:val="fr-FR"/>
              </w:rPr>
            </w:pPr>
            <w:r w:rsidRPr="002D393B">
              <w:rPr>
                <w:lang w:val="fr-FR"/>
              </w:rPr>
              <w:t>6.</w:t>
            </w:r>
            <w:r w:rsidRPr="002D393B">
              <w:rPr>
                <w:lang w:val="fr-FR"/>
              </w:rPr>
              <w:tab/>
              <w:t>Les deux premiers cycles sont destinés …</w:t>
            </w:r>
          </w:p>
          <w:p w:rsidR="007C5822" w:rsidRPr="002D393B" w:rsidRDefault="007C5822" w:rsidP="00F90068">
            <w:pPr>
              <w:rPr>
                <w:lang w:val="fr-FR"/>
              </w:rPr>
            </w:pPr>
            <w:r w:rsidRPr="002D393B">
              <w:rPr>
                <w:lang w:val="fr-FR"/>
              </w:rPr>
              <w:t xml:space="preserve">         A aux recherches</w:t>
            </w:r>
          </w:p>
          <w:p w:rsidR="007C5822" w:rsidRPr="002D393B" w:rsidRDefault="007C5822" w:rsidP="00F90068">
            <w:pPr>
              <w:ind w:left="851" w:hanging="284"/>
              <w:rPr>
                <w:lang w:val="fr-FR"/>
              </w:rPr>
            </w:pPr>
            <w:r w:rsidRPr="002D393B">
              <w:rPr>
                <w:lang w:val="fr-FR"/>
              </w:rPr>
              <w:t>B</w:t>
            </w:r>
            <w:r w:rsidRPr="002D393B">
              <w:rPr>
                <w:lang w:val="fr-FR"/>
              </w:rPr>
              <w:tab/>
              <w:t>aux études</w:t>
            </w:r>
          </w:p>
          <w:p w:rsidR="007C5822" w:rsidRPr="002D393B" w:rsidRDefault="007C5822" w:rsidP="00F90068">
            <w:pPr>
              <w:rPr>
                <w:lang w:val="fr-FR"/>
              </w:rPr>
            </w:pPr>
            <w:r w:rsidRPr="002D393B">
              <w:rPr>
                <w:lang w:val="fr-FR"/>
              </w:rPr>
              <w:t xml:space="preserve">         C aux stages pratiques </w:t>
            </w:r>
          </w:p>
          <w:p w:rsidR="007C5822" w:rsidRPr="002D393B" w:rsidRDefault="007C5822" w:rsidP="00F90068">
            <w:pPr>
              <w:rPr>
                <w:lang w:val="fr-FR"/>
              </w:rPr>
            </w:pPr>
            <w:r w:rsidRPr="002D393B">
              <w:rPr>
                <w:lang w:val="fr-FR"/>
              </w:rPr>
              <w:t xml:space="preserve">     7. Le troisième cycle est destiné à la recherche…</w:t>
            </w:r>
          </w:p>
          <w:p w:rsidR="007C5822" w:rsidRPr="002D393B" w:rsidRDefault="007C5822" w:rsidP="00F90068">
            <w:pPr>
              <w:ind w:left="568" w:hanging="284"/>
              <w:rPr>
                <w:lang w:val="en-US"/>
              </w:rPr>
            </w:pPr>
            <w:r w:rsidRPr="002D393B">
              <w:rPr>
                <w:lang w:val="fr-FR"/>
              </w:rPr>
              <w:lastRenderedPageBreak/>
              <w:t xml:space="preserve">    </w:t>
            </w:r>
            <w:r w:rsidRPr="002D393B">
              <w:rPr>
                <w:lang w:val="en-US"/>
              </w:rPr>
              <w:t xml:space="preserve">A </w:t>
            </w:r>
            <w:r w:rsidRPr="002D393B">
              <w:rPr>
                <w:lang w:val="fr-FR"/>
              </w:rPr>
              <w:t>à la recherche</w:t>
            </w:r>
            <w:r w:rsidRPr="002D393B">
              <w:rPr>
                <w:lang w:val="en-US"/>
              </w:rPr>
              <w:t xml:space="preserve"> </w:t>
            </w:r>
          </w:p>
          <w:p w:rsidR="007C5822" w:rsidRPr="002D393B" w:rsidRDefault="007C5822" w:rsidP="00F90068">
            <w:pPr>
              <w:ind w:left="568" w:hanging="284"/>
              <w:rPr>
                <w:lang w:val="fr-FR"/>
              </w:rPr>
            </w:pPr>
            <w:r w:rsidRPr="002D393B">
              <w:rPr>
                <w:lang w:val="en-US"/>
              </w:rPr>
              <w:t xml:space="preserve">    B</w:t>
            </w:r>
            <w:r w:rsidRPr="002D393B">
              <w:rPr>
                <w:lang w:val="en-US"/>
              </w:rPr>
              <w:tab/>
              <w:t xml:space="preserve"> </w:t>
            </w:r>
            <w:r w:rsidRPr="002D393B">
              <w:rPr>
                <w:lang w:val="fr-FR"/>
              </w:rPr>
              <w:t>aux études</w:t>
            </w:r>
          </w:p>
          <w:p w:rsidR="007C5822" w:rsidRPr="002D393B" w:rsidRDefault="007C5822" w:rsidP="00F90068">
            <w:pPr>
              <w:ind w:left="568" w:hanging="284"/>
              <w:rPr>
                <w:lang w:val="en-US"/>
              </w:rPr>
            </w:pPr>
            <w:r w:rsidRPr="002D393B">
              <w:rPr>
                <w:lang w:val="en-US"/>
              </w:rPr>
              <w:t xml:space="preserve">    C  aux vacances</w:t>
            </w:r>
          </w:p>
          <w:p w:rsidR="007C5822" w:rsidRPr="002D393B" w:rsidRDefault="007C5822" w:rsidP="00F90068">
            <w:pPr>
              <w:rPr>
                <w:lang w:val="en-US"/>
              </w:rPr>
            </w:pPr>
            <w:r w:rsidRPr="002D393B">
              <w:rPr>
                <w:lang w:val="en-US"/>
              </w:rPr>
              <w:t xml:space="preserve">    8.  </w:t>
            </w:r>
            <w:r w:rsidRPr="002D393B">
              <w:rPr>
                <w:lang w:val="fr-FR"/>
              </w:rPr>
              <w:t xml:space="preserve">Les les </w:t>
            </w:r>
            <w:r w:rsidRPr="002D393B">
              <w:rPr>
                <w:lang w:val="en-US"/>
              </w:rPr>
              <w:t>é</w:t>
            </w:r>
            <w:r w:rsidRPr="002D393B">
              <w:rPr>
                <w:lang w:val="fr-FR"/>
              </w:rPr>
              <w:t>tudiants se retrouvent toujours à l’universit</w:t>
            </w:r>
            <w:r w:rsidRPr="002D393B">
              <w:rPr>
                <w:lang w:val="en-US"/>
              </w:rPr>
              <w:t xml:space="preserve">é </w:t>
            </w:r>
            <w:r w:rsidRPr="002D393B">
              <w:rPr>
                <w:lang w:val="fr-FR"/>
              </w:rPr>
              <w:t xml:space="preserve">quand </w:t>
            </w:r>
            <w:r w:rsidRPr="002D393B">
              <w:rPr>
                <w:lang w:val="en-US"/>
              </w:rPr>
              <w:t>…</w:t>
            </w:r>
          </w:p>
          <w:p w:rsidR="007C5822" w:rsidRPr="002D393B" w:rsidRDefault="007C5822" w:rsidP="00F90068">
            <w:pPr>
              <w:ind w:left="568" w:hanging="284"/>
              <w:rPr>
                <w:lang w:val="fr-FR"/>
              </w:rPr>
            </w:pPr>
            <w:r w:rsidRPr="002D393B">
              <w:rPr>
                <w:lang w:val="en-US"/>
              </w:rPr>
              <w:t xml:space="preserve">    A ils se sont repos</w:t>
            </w:r>
            <w:r w:rsidRPr="002D393B">
              <w:rPr>
                <w:lang w:val="fr-FR"/>
              </w:rPr>
              <w:t>é</w:t>
            </w:r>
            <w:r w:rsidRPr="002D393B">
              <w:rPr>
                <w:lang w:val="en-US"/>
              </w:rPr>
              <w:t>s après les</w:t>
            </w:r>
            <w:r w:rsidRPr="002D393B">
              <w:rPr>
                <w:lang w:val="fr-FR"/>
              </w:rPr>
              <w:t xml:space="preserve"> études.</w:t>
            </w:r>
          </w:p>
          <w:p w:rsidR="007C5822" w:rsidRPr="002D393B" w:rsidRDefault="007C5822" w:rsidP="00F90068">
            <w:pPr>
              <w:rPr>
                <w:lang w:val="en-US"/>
              </w:rPr>
            </w:pPr>
            <w:r w:rsidRPr="002D393B">
              <w:rPr>
                <w:lang w:val="en-US"/>
              </w:rPr>
              <w:t xml:space="preserve">         B ils ont pass</w:t>
            </w:r>
            <w:r w:rsidRPr="002D393B">
              <w:rPr>
                <w:lang w:val="fr-FR"/>
              </w:rPr>
              <w:t>é</w:t>
            </w:r>
            <w:r w:rsidRPr="002D393B">
              <w:rPr>
                <w:lang w:val="en-US"/>
              </w:rPr>
              <w:t xml:space="preserve"> leurs examens.</w:t>
            </w:r>
          </w:p>
          <w:p w:rsidR="007C5822" w:rsidRPr="002D393B" w:rsidRDefault="007C5822" w:rsidP="00F90068">
            <w:pPr>
              <w:rPr>
                <w:lang w:val="fr-FR"/>
              </w:rPr>
            </w:pPr>
            <w:r w:rsidRPr="002D393B">
              <w:rPr>
                <w:lang w:val="en-US"/>
              </w:rPr>
              <w:t xml:space="preserve">         C </w:t>
            </w:r>
            <w:r w:rsidRPr="002D393B">
              <w:rPr>
                <w:lang w:val="fr-FR"/>
              </w:rPr>
              <w:t xml:space="preserve">ils n’ont pas </w:t>
            </w:r>
            <w:r w:rsidRPr="002D393B">
              <w:rPr>
                <w:lang w:val="en-US"/>
              </w:rPr>
              <w:t>é</w:t>
            </w:r>
            <w:r w:rsidRPr="002D393B">
              <w:rPr>
                <w:lang w:val="fr-FR"/>
              </w:rPr>
              <w:t>t</w:t>
            </w:r>
            <w:r w:rsidRPr="002D393B">
              <w:rPr>
                <w:lang w:val="en-US"/>
              </w:rPr>
              <w:t>é</w:t>
            </w:r>
            <w:r w:rsidRPr="002D393B">
              <w:rPr>
                <w:lang w:val="fr-FR"/>
              </w:rPr>
              <w:t xml:space="preserve"> admis ailleurs</w:t>
            </w:r>
          </w:p>
          <w:p w:rsidR="007C5822" w:rsidRPr="002D393B" w:rsidRDefault="007C5822" w:rsidP="00F90068">
            <w:pPr>
              <w:rPr>
                <w:lang w:val="en-US"/>
              </w:rPr>
            </w:pPr>
            <w:r w:rsidRPr="002D393B">
              <w:rPr>
                <w:lang w:val="en-US"/>
              </w:rPr>
              <w:t xml:space="preserve">    9. </w:t>
            </w:r>
            <w:r w:rsidRPr="002D393B">
              <w:rPr>
                <w:lang w:val="fr-FR"/>
              </w:rPr>
              <w:t>Il y a  des contr</w:t>
            </w:r>
            <w:r w:rsidRPr="002D393B">
              <w:rPr>
                <w:lang w:val="en-US"/>
              </w:rPr>
              <w:t>ô</w:t>
            </w:r>
            <w:r w:rsidRPr="002D393B">
              <w:rPr>
                <w:lang w:val="fr-FR"/>
              </w:rPr>
              <w:t xml:space="preserve">les de connaissances: </w:t>
            </w:r>
            <w:r w:rsidRPr="002D393B">
              <w:rPr>
                <w:lang w:val="en-US"/>
              </w:rPr>
              <w:t>…</w:t>
            </w:r>
          </w:p>
          <w:p w:rsidR="007C5822" w:rsidRPr="002D393B" w:rsidRDefault="007C5822" w:rsidP="00F90068">
            <w:pPr>
              <w:rPr>
                <w:lang w:val="en-US"/>
              </w:rPr>
            </w:pPr>
            <w:r w:rsidRPr="002D393B">
              <w:rPr>
                <w:lang w:val="en-US"/>
              </w:rPr>
              <w:t xml:space="preserve">       A </w:t>
            </w:r>
            <w:r w:rsidRPr="002D393B">
              <w:rPr>
                <w:lang w:val="fr-FR"/>
              </w:rPr>
              <w:t>un examen terminal et un contr</w:t>
            </w:r>
            <w:r w:rsidRPr="002D393B">
              <w:rPr>
                <w:lang w:val="en-US"/>
              </w:rPr>
              <w:t>ô</w:t>
            </w:r>
            <w:r w:rsidRPr="002D393B">
              <w:rPr>
                <w:lang w:val="fr-FR"/>
              </w:rPr>
              <w:t>le continu des connaissances</w:t>
            </w:r>
            <w:r w:rsidRPr="002D393B">
              <w:rPr>
                <w:lang w:val="en-US"/>
              </w:rPr>
              <w:t>.</w:t>
            </w:r>
          </w:p>
          <w:p w:rsidR="007C5822" w:rsidRPr="002D393B" w:rsidRDefault="007C5822" w:rsidP="00F90068">
            <w:pPr>
              <w:rPr>
                <w:lang w:val="en-US"/>
              </w:rPr>
            </w:pPr>
            <w:r w:rsidRPr="002D393B">
              <w:rPr>
                <w:lang w:val="en-US"/>
              </w:rPr>
              <w:t xml:space="preserve">       B </w:t>
            </w:r>
            <w:r w:rsidRPr="002D393B">
              <w:rPr>
                <w:lang w:val="fr-FR"/>
              </w:rPr>
              <w:t>un examen d’entr</w:t>
            </w:r>
            <w:r w:rsidRPr="002D393B">
              <w:rPr>
                <w:lang w:val="en-US"/>
              </w:rPr>
              <w:t>é</w:t>
            </w:r>
            <w:r w:rsidRPr="002D393B">
              <w:rPr>
                <w:lang w:val="fr-FR"/>
              </w:rPr>
              <w:t>e et une composition</w:t>
            </w:r>
            <w:r w:rsidRPr="002D393B">
              <w:rPr>
                <w:lang w:val="en-US"/>
              </w:rPr>
              <w:t>.</w:t>
            </w:r>
          </w:p>
          <w:p w:rsidR="007C5822" w:rsidRPr="002D393B" w:rsidRDefault="007C5822" w:rsidP="00F90068">
            <w:pPr>
              <w:rPr>
                <w:lang w:val="fr-FR"/>
              </w:rPr>
            </w:pPr>
            <w:r w:rsidRPr="002D393B">
              <w:rPr>
                <w:lang w:val="en-US"/>
              </w:rPr>
              <w:t xml:space="preserve">       C des épreuves et la lecture des textes</w:t>
            </w:r>
            <w:r w:rsidRPr="002D393B">
              <w:rPr>
                <w:lang w:val="fr-FR"/>
              </w:rPr>
              <w:t xml:space="preserve">.                             </w:t>
            </w:r>
          </w:p>
          <w:p w:rsidR="007C5822" w:rsidRPr="002D393B" w:rsidRDefault="007C5822" w:rsidP="00F90068">
            <w:pPr>
              <w:pStyle w:val="p2"/>
              <w:tabs>
                <w:tab w:val="left" w:pos="0"/>
              </w:tabs>
              <w:spacing w:line="276" w:lineRule="auto"/>
              <w:ind w:left="0"/>
              <w:jc w:val="both"/>
              <w:rPr>
                <w:lang w:val="fr-FR"/>
              </w:rPr>
            </w:pPr>
            <w:r w:rsidRPr="002D393B">
              <w:t xml:space="preserve">  10. </w:t>
            </w:r>
            <w:r w:rsidRPr="002D393B">
              <w:rPr>
                <w:lang w:val="fr-FR"/>
              </w:rPr>
              <w:t xml:space="preserve">Les études sont gratuites, mais il y a... </w:t>
            </w:r>
          </w:p>
          <w:p w:rsidR="007C5822" w:rsidRPr="002D393B" w:rsidRDefault="007C5822" w:rsidP="00F90068">
            <w:pPr>
              <w:ind w:left="568" w:hanging="284"/>
              <w:rPr>
                <w:lang w:val="en-US"/>
              </w:rPr>
            </w:pPr>
            <w:r w:rsidRPr="002D393B">
              <w:rPr>
                <w:rStyle w:val="FontStyle14"/>
                <w:b w:val="0"/>
                <w:bCs w:val="0"/>
                <w:sz w:val="24"/>
                <w:szCs w:val="24"/>
                <w:lang w:val="en-US" w:eastAsia="de-DE"/>
              </w:rPr>
              <w:t xml:space="preserve">    </w:t>
            </w:r>
            <w:r w:rsidRPr="002D393B">
              <w:rPr>
                <w:lang w:val="en-US"/>
              </w:rPr>
              <w:t xml:space="preserve">A des billets </w:t>
            </w:r>
            <w:r w:rsidRPr="002D393B">
              <w:rPr>
                <w:lang w:val="fr-FR"/>
              </w:rPr>
              <w:t>à acheter</w:t>
            </w:r>
            <w:r w:rsidRPr="002D393B">
              <w:rPr>
                <w:lang w:val="en-US"/>
              </w:rPr>
              <w:t xml:space="preserve"> .</w:t>
            </w:r>
          </w:p>
          <w:p w:rsidR="007C5822" w:rsidRPr="002D393B" w:rsidRDefault="007C5822" w:rsidP="00F90068">
            <w:pPr>
              <w:pStyle w:val="p2"/>
              <w:tabs>
                <w:tab w:val="left" w:pos="0"/>
              </w:tabs>
              <w:spacing w:line="276" w:lineRule="auto"/>
              <w:ind w:left="0" w:firstLine="360"/>
              <w:jc w:val="both"/>
              <w:rPr>
                <w:lang w:val="fr-FR"/>
              </w:rPr>
            </w:pPr>
            <w:r w:rsidRPr="002D393B">
              <w:t xml:space="preserve">   </w:t>
            </w:r>
            <w:r w:rsidRPr="002D393B">
              <w:rPr>
                <w:lang w:val="de-DE"/>
              </w:rPr>
              <w:t xml:space="preserve">B </w:t>
            </w:r>
            <w:r w:rsidRPr="002D393B">
              <w:rPr>
                <w:lang w:val="fr-FR"/>
              </w:rPr>
              <w:t>des droits à payer.</w:t>
            </w:r>
          </w:p>
          <w:p w:rsidR="007C5822" w:rsidRPr="002D393B" w:rsidRDefault="007C5822" w:rsidP="00F90068">
            <w:pPr>
              <w:pStyle w:val="p2"/>
              <w:tabs>
                <w:tab w:val="left" w:pos="0"/>
              </w:tabs>
              <w:spacing w:line="276" w:lineRule="auto"/>
              <w:ind w:left="0" w:firstLine="360"/>
              <w:jc w:val="both"/>
              <w:rPr>
                <w:lang w:val="fr-FR"/>
              </w:rPr>
            </w:pPr>
            <w:r w:rsidRPr="002D393B">
              <w:rPr>
                <w:lang w:val="de-DE"/>
              </w:rPr>
              <w:t xml:space="preserve">   </w:t>
            </w:r>
            <w:r w:rsidRPr="002D393B">
              <w:t>C une licence</w:t>
            </w:r>
            <w:r w:rsidRPr="002D393B">
              <w:rPr>
                <w:lang w:val="fr-FR"/>
              </w:rPr>
              <w:t xml:space="preserve"> à recevoir.</w:t>
            </w:r>
          </w:p>
          <w:p w:rsidR="007C5822" w:rsidRPr="002D393B" w:rsidRDefault="007C5822" w:rsidP="00F90068">
            <w:pPr>
              <w:pStyle w:val="Style14"/>
              <w:widowControl/>
              <w:ind w:firstLine="0"/>
              <w:rPr>
                <w:lang w:val="en-US"/>
              </w:rPr>
            </w:pPr>
          </w:p>
        </w:tc>
        <w:tc>
          <w:tcPr>
            <w:tcW w:w="408" w:type="pct"/>
          </w:tcPr>
          <w:p w:rsidR="007C5822" w:rsidRPr="002D393B" w:rsidRDefault="00A53CC8" w:rsidP="00F90068">
            <w:pPr>
              <w:pStyle w:val="Style14"/>
              <w:widowControl/>
              <w:ind w:firstLine="0"/>
              <w:jc w:val="left"/>
              <w:rPr>
                <w:rStyle w:val="FontStyle31"/>
                <w:rFonts w:ascii="Times New Roman" w:hAnsi="Times New Roman" w:cs="Times New Roman"/>
                <w:sz w:val="24"/>
                <w:szCs w:val="24"/>
                <w:lang w:val="en-US"/>
              </w:rPr>
            </w:pPr>
            <w:r w:rsidRPr="002D393B">
              <w:rPr>
                <w:rStyle w:val="FontStyle31"/>
                <w:rFonts w:ascii="Times New Roman" w:hAnsi="Times New Roman" w:cs="Times New Roman"/>
                <w:sz w:val="24"/>
                <w:szCs w:val="24"/>
              </w:rPr>
              <w:lastRenderedPageBreak/>
              <w:t>ОК -5 ЗУВ</w:t>
            </w:r>
          </w:p>
        </w:tc>
      </w:tr>
      <w:tr w:rsidR="007C5822" w:rsidRPr="002D393B" w:rsidTr="00F90068">
        <w:trPr>
          <w:trHeight w:val="422"/>
        </w:trPr>
        <w:tc>
          <w:tcPr>
            <w:tcW w:w="1286" w:type="pct"/>
          </w:tcPr>
          <w:p w:rsidR="007C5822" w:rsidRPr="002D393B" w:rsidRDefault="007C5822" w:rsidP="00F90068">
            <w:pPr>
              <w:pStyle w:val="Style14"/>
              <w:widowControl/>
              <w:tabs>
                <w:tab w:val="left" w:pos="0"/>
              </w:tabs>
              <w:ind w:firstLine="0"/>
            </w:pPr>
            <w:r w:rsidRPr="002D393B">
              <w:lastRenderedPageBreak/>
              <w:t xml:space="preserve">2.3. Грамматический материал: Развитие умений и навыков оперирования грамматическим материалом:  </w:t>
            </w:r>
            <w:r w:rsidRPr="002D393B">
              <w:rPr>
                <w:b/>
              </w:rPr>
              <w:t>«Местоимение и его виды»</w:t>
            </w:r>
            <w:r w:rsidRPr="002D393B">
              <w:t xml:space="preserve"> </w:t>
            </w:r>
          </w:p>
        </w:tc>
        <w:tc>
          <w:tcPr>
            <w:tcW w:w="1711" w:type="pct"/>
          </w:tcPr>
          <w:p w:rsidR="007C5822" w:rsidRPr="002D393B" w:rsidRDefault="007C5822" w:rsidP="00473C3C">
            <w:pPr>
              <w:pStyle w:val="Style14"/>
              <w:widowControl/>
              <w:ind w:firstLine="0"/>
            </w:pPr>
            <w:r w:rsidRPr="002D393B">
              <w:t xml:space="preserve">Проверка письменных работ </w:t>
            </w:r>
          </w:p>
        </w:tc>
        <w:tc>
          <w:tcPr>
            <w:tcW w:w="1595" w:type="pct"/>
          </w:tcPr>
          <w:p w:rsidR="007C5822" w:rsidRPr="002D393B" w:rsidRDefault="007C5822" w:rsidP="00F90068">
            <w:pPr>
              <w:pStyle w:val="Style14"/>
              <w:widowControl/>
              <w:ind w:firstLine="0"/>
              <w:rPr>
                <w:color w:val="000000"/>
              </w:rPr>
            </w:pPr>
            <w:r w:rsidRPr="002D393B">
              <w:rPr>
                <w:b/>
                <w:i/>
                <w:color w:val="000000"/>
              </w:rPr>
              <w:t>Замените подчеркнутые слова соответствующими личными местоимениями</w:t>
            </w:r>
            <w:r w:rsidRPr="002D393B">
              <w:rPr>
                <w:color w:val="000000"/>
              </w:rPr>
              <w:t>.</w:t>
            </w:r>
          </w:p>
          <w:p w:rsidR="007C5822" w:rsidRPr="002D393B" w:rsidRDefault="007C5822" w:rsidP="00F90068">
            <w:pPr>
              <w:pStyle w:val="Style14"/>
              <w:widowControl/>
              <w:ind w:firstLine="0"/>
              <w:jc w:val="left"/>
              <w:rPr>
                <w:color w:val="000000"/>
                <w:lang w:val="en-US"/>
              </w:rPr>
            </w:pPr>
            <w:r w:rsidRPr="002D393B">
              <w:rPr>
                <w:color w:val="000000"/>
                <w:lang w:val="en-US"/>
              </w:rPr>
              <w:t xml:space="preserve">1. </w:t>
            </w:r>
            <w:r w:rsidRPr="002D393B">
              <w:rPr>
                <w:spacing w:val="4"/>
                <w:kern w:val="16"/>
                <w:lang w:val="fr-FR"/>
              </w:rPr>
              <w:t>Je pense d</w:t>
            </w:r>
            <w:r w:rsidRPr="002D393B">
              <w:rPr>
                <w:spacing w:val="4"/>
                <w:kern w:val="16"/>
                <w:lang w:val="en-US"/>
              </w:rPr>
              <w:t>é</w:t>
            </w:r>
            <w:r w:rsidRPr="002D393B">
              <w:rPr>
                <w:spacing w:val="4"/>
                <w:kern w:val="16"/>
                <w:lang w:val="fr-FR"/>
              </w:rPr>
              <w:t xml:space="preserve">jà </w:t>
            </w:r>
            <w:r w:rsidRPr="002D393B">
              <w:rPr>
                <w:spacing w:val="4"/>
                <w:kern w:val="16"/>
                <w:u w:val="single"/>
                <w:lang w:val="fr-FR"/>
              </w:rPr>
              <w:t>à</w:t>
            </w:r>
            <w:r w:rsidRPr="002D393B">
              <w:rPr>
                <w:spacing w:val="4"/>
                <w:kern w:val="16"/>
                <w:lang w:val="fr-FR"/>
              </w:rPr>
              <w:t xml:space="preserve"> mes examens.</w:t>
            </w:r>
          </w:p>
          <w:p w:rsidR="007C5822" w:rsidRPr="002D393B" w:rsidRDefault="007C5822" w:rsidP="00F90068">
            <w:pPr>
              <w:pStyle w:val="Style14"/>
              <w:widowControl/>
              <w:ind w:firstLine="0"/>
              <w:jc w:val="left"/>
              <w:rPr>
                <w:color w:val="000000"/>
                <w:lang w:val="en-US"/>
              </w:rPr>
            </w:pPr>
            <w:r w:rsidRPr="002D393B">
              <w:rPr>
                <w:color w:val="000000"/>
                <w:lang w:val="en-US"/>
              </w:rPr>
              <w:t xml:space="preserve">2. </w:t>
            </w:r>
            <w:r w:rsidRPr="002D393B">
              <w:rPr>
                <w:spacing w:val="4"/>
                <w:kern w:val="16"/>
                <w:lang w:val="fr-FR"/>
              </w:rPr>
              <w:t xml:space="preserve">Nous parlons </w:t>
            </w:r>
            <w:r w:rsidRPr="002D393B">
              <w:rPr>
                <w:spacing w:val="4"/>
                <w:kern w:val="16"/>
                <w:u w:val="single"/>
                <w:lang w:val="fr-FR"/>
              </w:rPr>
              <w:t>de</w:t>
            </w:r>
            <w:r w:rsidRPr="002D393B">
              <w:rPr>
                <w:spacing w:val="4"/>
                <w:kern w:val="16"/>
                <w:lang w:val="fr-FR"/>
              </w:rPr>
              <w:t xml:space="preserve"> ce film.</w:t>
            </w:r>
          </w:p>
          <w:p w:rsidR="007C5822" w:rsidRPr="002D393B" w:rsidRDefault="007C5822" w:rsidP="00F90068">
            <w:pPr>
              <w:shd w:val="clear" w:color="auto" w:fill="FFFFFF"/>
              <w:overflowPunct w:val="0"/>
              <w:ind w:firstLine="0"/>
              <w:textAlignment w:val="baseline"/>
              <w:rPr>
                <w:spacing w:val="4"/>
                <w:kern w:val="16"/>
                <w:lang w:val="en-US"/>
              </w:rPr>
            </w:pPr>
            <w:r w:rsidRPr="002D393B">
              <w:rPr>
                <w:color w:val="000000"/>
                <w:lang w:val="en-US"/>
              </w:rPr>
              <w:t xml:space="preserve">3. </w:t>
            </w:r>
            <w:r w:rsidRPr="002D393B">
              <w:rPr>
                <w:spacing w:val="4"/>
                <w:kern w:val="16"/>
                <w:lang w:val="fr-FR"/>
              </w:rPr>
              <w:t>Avez-vous pris part à cette conférence?</w:t>
            </w:r>
          </w:p>
          <w:p w:rsidR="007C5822" w:rsidRPr="002D393B" w:rsidRDefault="007C5822" w:rsidP="00F90068">
            <w:pPr>
              <w:pStyle w:val="Style14"/>
              <w:widowControl/>
              <w:ind w:firstLine="0"/>
              <w:rPr>
                <w:spacing w:val="4"/>
                <w:kern w:val="16"/>
                <w:lang w:val="fr-FR"/>
              </w:rPr>
            </w:pPr>
            <w:r w:rsidRPr="002D393B">
              <w:rPr>
                <w:spacing w:val="4"/>
                <w:kern w:val="16"/>
                <w:lang w:val="fr-FR"/>
              </w:rPr>
              <w:lastRenderedPageBreak/>
              <w:t xml:space="preserve">– Oui, nous avons pris part </w:t>
            </w:r>
            <w:r w:rsidRPr="002D393B">
              <w:rPr>
                <w:spacing w:val="4"/>
                <w:kern w:val="16"/>
                <w:u w:val="single"/>
                <w:lang w:val="fr-FR"/>
              </w:rPr>
              <w:t>à cette conférence</w:t>
            </w:r>
            <w:r w:rsidRPr="002D393B">
              <w:rPr>
                <w:spacing w:val="4"/>
                <w:kern w:val="16"/>
                <w:lang w:val="fr-FR"/>
              </w:rPr>
              <w:t>.</w:t>
            </w:r>
          </w:p>
          <w:p w:rsidR="007C5822" w:rsidRPr="002D393B" w:rsidRDefault="007C5822" w:rsidP="00F90068">
            <w:pPr>
              <w:shd w:val="clear" w:color="auto" w:fill="FFFFFF"/>
              <w:overflowPunct w:val="0"/>
              <w:ind w:firstLine="0"/>
              <w:textAlignment w:val="baseline"/>
              <w:rPr>
                <w:spacing w:val="4"/>
                <w:kern w:val="16"/>
                <w:lang w:val="en-US"/>
              </w:rPr>
            </w:pPr>
            <w:r w:rsidRPr="002D393B">
              <w:rPr>
                <w:color w:val="000000"/>
                <w:lang w:val="en-US"/>
              </w:rPr>
              <w:t xml:space="preserve">4. </w:t>
            </w:r>
            <w:r w:rsidRPr="002D393B">
              <w:rPr>
                <w:spacing w:val="4"/>
                <w:kern w:val="16"/>
                <w:lang w:val="fr-FR"/>
              </w:rPr>
              <w:t>– As-tu besoin de ce livre?</w:t>
            </w:r>
          </w:p>
          <w:p w:rsidR="007C5822" w:rsidRPr="002D393B" w:rsidRDefault="007C5822" w:rsidP="00F90068">
            <w:pPr>
              <w:pStyle w:val="Style14"/>
              <w:widowControl/>
              <w:ind w:firstLine="0"/>
              <w:rPr>
                <w:spacing w:val="4"/>
                <w:kern w:val="16"/>
                <w:lang w:val="en-US"/>
              </w:rPr>
            </w:pPr>
            <w:r w:rsidRPr="002D393B">
              <w:rPr>
                <w:spacing w:val="4"/>
                <w:kern w:val="16"/>
                <w:lang w:val="en-US"/>
              </w:rPr>
              <w:t>– O</w:t>
            </w:r>
            <w:r w:rsidRPr="002D393B">
              <w:rPr>
                <w:spacing w:val="4"/>
                <w:kern w:val="16"/>
                <w:lang w:val="fr-FR"/>
              </w:rPr>
              <w:t>ui</w:t>
            </w:r>
            <w:r w:rsidRPr="002D393B">
              <w:rPr>
                <w:spacing w:val="4"/>
                <w:kern w:val="16"/>
                <w:lang w:val="en-US"/>
              </w:rPr>
              <w:t xml:space="preserve">, </w:t>
            </w:r>
            <w:r w:rsidRPr="002D393B">
              <w:rPr>
                <w:spacing w:val="4"/>
                <w:kern w:val="16"/>
                <w:lang w:val="fr-FR"/>
              </w:rPr>
              <w:t>j</w:t>
            </w:r>
            <w:r w:rsidRPr="002D393B">
              <w:rPr>
                <w:spacing w:val="4"/>
                <w:kern w:val="16"/>
                <w:lang w:val="en-US"/>
              </w:rPr>
              <w:t>’</w:t>
            </w:r>
            <w:r w:rsidRPr="002D393B">
              <w:rPr>
                <w:spacing w:val="4"/>
                <w:kern w:val="16"/>
                <w:lang w:val="fr-FR"/>
              </w:rPr>
              <w:t>ai</w:t>
            </w:r>
            <w:r w:rsidRPr="002D393B">
              <w:rPr>
                <w:spacing w:val="4"/>
                <w:kern w:val="16"/>
                <w:lang w:val="en-US"/>
              </w:rPr>
              <w:t xml:space="preserve"> </w:t>
            </w:r>
            <w:r w:rsidRPr="002D393B">
              <w:rPr>
                <w:spacing w:val="4"/>
                <w:kern w:val="16"/>
                <w:lang w:val="fr-FR"/>
              </w:rPr>
              <w:t xml:space="preserve">besoin </w:t>
            </w:r>
            <w:r w:rsidRPr="002D393B">
              <w:rPr>
                <w:spacing w:val="4"/>
                <w:kern w:val="16"/>
                <w:u w:val="single"/>
                <w:lang w:val="fr-FR"/>
              </w:rPr>
              <w:t>de ce livre</w:t>
            </w:r>
            <w:r w:rsidRPr="002D393B">
              <w:rPr>
                <w:spacing w:val="4"/>
                <w:kern w:val="16"/>
                <w:lang w:val="en-US"/>
              </w:rPr>
              <w:t>.</w:t>
            </w:r>
          </w:p>
          <w:p w:rsidR="007C5822" w:rsidRPr="002D393B" w:rsidRDefault="007C5822" w:rsidP="00F90068">
            <w:pPr>
              <w:pStyle w:val="Style14"/>
              <w:widowControl/>
              <w:ind w:firstLine="0"/>
              <w:rPr>
                <w:color w:val="000000"/>
                <w:lang w:val="de-DE"/>
              </w:rPr>
            </w:pPr>
            <w:r w:rsidRPr="002D393B">
              <w:rPr>
                <w:color w:val="000000"/>
                <w:lang w:val="de-DE"/>
              </w:rPr>
              <w:t xml:space="preserve">5. </w:t>
            </w:r>
            <w:r w:rsidRPr="002D393B">
              <w:rPr>
                <w:spacing w:val="4"/>
                <w:kern w:val="16"/>
                <w:lang w:val="fr-FR"/>
              </w:rPr>
              <w:t>Je</w:t>
            </w:r>
            <w:r w:rsidRPr="002D393B">
              <w:rPr>
                <w:spacing w:val="4"/>
                <w:kern w:val="16"/>
              </w:rPr>
              <w:t xml:space="preserve"> </w:t>
            </w:r>
            <w:r w:rsidRPr="002D393B">
              <w:rPr>
                <w:spacing w:val="4"/>
                <w:kern w:val="16"/>
                <w:lang w:val="fr-FR"/>
              </w:rPr>
              <w:t>fais</w:t>
            </w:r>
            <w:r w:rsidRPr="002D393B">
              <w:rPr>
                <w:spacing w:val="4"/>
                <w:kern w:val="16"/>
              </w:rPr>
              <w:t xml:space="preserve"> </w:t>
            </w:r>
            <w:r w:rsidRPr="002D393B">
              <w:rPr>
                <w:spacing w:val="4"/>
                <w:kern w:val="16"/>
                <w:u w:val="single"/>
                <w:lang w:val="fr-FR"/>
              </w:rPr>
              <w:t>ce</w:t>
            </w:r>
            <w:r w:rsidRPr="002D393B">
              <w:rPr>
                <w:spacing w:val="4"/>
                <w:kern w:val="16"/>
                <w:u w:val="single"/>
              </w:rPr>
              <w:t xml:space="preserve"> </w:t>
            </w:r>
            <w:r w:rsidRPr="002D393B">
              <w:rPr>
                <w:spacing w:val="4"/>
                <w:kern w:val="16"/>
                <w:u w:val="single"/>
                <w:lang w:val="fr-FR"/>
              </w:rPr>
              <w:t>devoir</w:t>
            </w:r>
            <w:r w:rsidRPr="002D393B">
              <w:rPr>
                <w:spacing w:val="4"/>
                <w:kern w:val="16"/>
              </w:rPr>
              <w:t>.</w:t>
            </w:r>
          </w:p>
        </w:tc>
        <w:tc>
          <w:tcPr>
            <w:tcW w:w="408" w:type="pct"/>
          </w:tcPr>
          <w:p w:rsidR="007C5822" w:rsidRPr="002D393B" w:rsidRDefault="00A53CC8" w:rsidP="00F90068">
            <w:pPr>
              <w:pStyle w:val="Style14"/>
              <w:widowControl/>
              <w:ind w:firstLine="0"/>
              <w:jc w:val="left"/>
              <w:rPr>
                <w:rStyle w:val="FontStyle31"/>
                <w:rFonts w:ascii="Times New Roman" w:hAnsi="Times New Roman" w:cs="Times New Roman"/>
                <w:sz w:val="24"/>
                <w:szCs w:val="24"/>
                <w:lang w:val="de-DE"/>
              </w:rPr>
            </w:pPr>
            <w:r w:rsidRPr="002D393B">
              <w:rPr>
                <w:rStyle w:val="FontStyle31"/>
                <w:rFonts w:ascii="Times New Roman" w:hAnsi="Times New Roman" w:cs="Times New Roman"/>
                <w:sz w:val="24"/>
                <w:szCs w:val="24"/>
              </w:rPr>
              <w:lastRenderedPageBreak/>
              <w:t>ОК -5 ЗУВ</w:t>
            </w:r>
          </w:p>
        </w:tc>
      </w:tr>
      <w:tr w:rsidR="007C5822" w:rsidRPr="002D393B" w:rsidTr="00F90068">
        <w:trPr>
          <w:trHeight w:val="422"/>
        </w:trPr>
        <w:tc>
          <w:tcPr>
            <w:tcW w:w="1286" w:type="pct"/>
          </w:tcPr>
          <w:p w:rsidR="007C5822" w:rsidRPr="002D393B" w:rsidRDefault="007C5822" w:rsidP="00F90068">
            <w:pPr>
              <w:pStyle w:val="Style14"/>
              <w:widowControl/>
              <w:ind w:firstLine="0"/>
            </w:pPr>
            <w:r w:rsidRPr="002D393B">
              <w:lastRenderedPageBreak/>
              <w:t xml:space="preserve">2.4 Употребительные выражения </w:t>
            </w:r>
          </w:p>
          <w:p w:rsidR="007C5822" w:rsidRPr="002D393B" w:rsidRDefault="007C5822" w:rsidP="00F90068">
            <w:pPr>
              <w:ind w:firstLine="0"/>
            </w:pPr>
            <w:r w:rsidRPr="002D393B">
              <w:t xml:space="preserve">речевого этикета по теме </w:t>
            </w:r>
            <w:r w:rsidRPr="002D393B">
              <w:rPr>
                <w:b/>
              </w:rPr>
              <w:t>«Студенческая жизнь»</w:t>
            </w:r>
            <w:r w:rsidRPr="002D393B">
              <w:t xml:space="preserve"> (формы обращения, приветствия и  сопутствующие реплики при встрече, прощании) </w:t>
            </w:r>
          </w:p>
        </w:tc>
        <w:tc>
          <w:tcPr>
            <w:tcW w:w="1711" w:type="pct"/>
          </w:tcPr>
          <w:p w:rsidR="007C5822" w:rsidRPr="002D393B" w:rsidRDefault="007C5822" w:rsidP="00F90068">
            <w:pPr>
              <w:pStyle w:val="Style14"/>
              <w:widowControl/>
              <w:ind w:firstLine="0"/>
              <w:jc w:val="left"/>
              <w:rPr>
                <w:color w:val="000000"/>
              </w:rPr>
            </w:pPr>
            <w:r w:rsidRPr="002D393B">
              <w:rPr>
                <w:color w:val="000000"/>
              </w:rPr>
              <w:t>Устный опрос</w:t>
            </w:r>
          </w:p>
        </w:tc>
        <w:tc>
          <w:tcPr>
            <w:tcW w:w="1595" w:type="pct"/>
          </w:tcPr>
          <w:p w:rsidR="007C5822" w:rsidRPr="002D393B" w:rsidRDefault="007C5822" w:rsidP="00F90068">
            <w:pPr>
              <w:pStyle w:val="Style14"/>
              <w:widowControl/>
              <w:ind w:firstLine="0"/>
              <w:rPr>
                <w:b/>
                <w:i/>
                <w:color w:val="000000"/>
                <w:lang w:val="en-US"/>
              </w:rPr>
            </w:pPr>
            <w:r w:rsidRPr="002D393B">
              <w:rPr>
                <w:b/>
                <w:i/>
                <w:color w:val="000000"/>
                <w:lang w:val="en-US"/>
              </w:rPr>
              <w:t>Répondez aux questions:</w:t>
            </w:r>
          </w:p>
          <w:p w:rsidR="007C5822" w:rsidRPr="002D393B" w:rsidRDefault="007C5822" w:rsidP="00F90068">
            <w:pPr>
              <w:pStyle w:val="Style14"/>
              <w:widowControl/>
              <w:ind w:firstLine="0"/>
              <w:rPr>
                <w:color w:val="000000"/>
                <w:lang w:val="en-US"/>
              </w:rPr>
            </w:pPr>
            <w:r w:rsidRPr="002D393B">
              <w:rPr>
                <w:color w:val="000000"/>
                <w:lang w:val="en-US"/>
              </w:rPr>
              <w:t>1. Étudies-tu à l</w:t>
            </w:r>
            <w:r w:rsidR="007326B0">
              <w:rPr>
                <w:color w:val="000000"/>
                <w:lang w:val="en-US"/>
              </w:rPr>
              <w:t>’</w:t>
            </w:r>
            <w:r w:rsidRPr="002D393B">
              <w:rPr>
                <w:color w:val="000000"/>
                <w:lang w:val="en-US"/>
              </w:rPr>
              <w:t>université?</w:t>
            </w:r>
          </w:p>
          <w:p w:rsidR="007C5822" w:rsidRPr="002D393B" w:rsidRDefault="007C5822" w:rsidP="00F90068">
            <w:pPr>
              <w:pStyle w:val="Style14"/>
              <w:widowControl/>
              <w:ind w:firstLine="0"/>
              <w:rPr>
                <w:color w:val="000000"/>
                <w:lang w:val="en-US"/>
              </w:rPr>
            </w:pPr>
            <w:r w:rsidRPr="002D393B">
              <w:rPr>
                <w:color w:val="000000"/>
                <w:lang w:val="en-US"/>
              </w:rPr>
              <w:t>2. La leçon commence à neuf heures?</w:t>
            </w:r>
          </w:p>
          <w:p w:rsidR="007C5822" w:rsidRPr="002D393B" w:rsidRDefault="007C5822" w:rsidP="00F90068">
            <w:pPr>
              <w:pStyle w:val="Style14"/>
              <w:widowControl/>
              <w:ind w:firstLine="0"/>
              <w:rPr>
                <w:color w:val="000000"/>
                <w:lang w:val="en-US"/>
              </w:rPr>
            </w:pPr>
            <w:r w:rsidRPr="002D393B">
              <w:rPr>
                <w:color w:val="000000"/>
                <w:lang w:val="en-US"/>
              </w:rPr>
              <w:t>3. Êtes-vous prêt pour la leçon?</w:t>
            </w:r>
          </w:p>
          <w:p w:rsidR="007C5822" w:rsidRPr="002D393B" w:rsidRDefault="007C5822" w:rsidP="00F90068">
            <w:pPr>
              <w:pStyle w:val="Style14"/>
              <w:widowControl/>
              <w:ind w:firstLine="0"/>
              <w:rPr>
                <w:color w:val="000000"/>
                <w:lang w:val="en-US"/>
              </w:rPr>
            </w:pPr>
            <w:r w:rsidRPr="002D393B">
              <w:rPr>
                <w:color w:val="000000"/>
                <w:lang w:val="en-US"/>
              </w:rPr>
              <w:t>4. Est-ce que vous montez dans le bus?</w:t>
            </w:r>
          </w:p>
          <w:p w:rsidR="007C5822" w:rsidRPr="002D393B" w:rsidRDefault="007C5822" w:rsidP="00F90068">
            <w:pPr>
              <w:pStyle w:val="Style14"/>
              <w:widowControl/>
              <w:ind w:firstLine="0"/>
              <w:rPr>
                <w:color w:val="000000"/>
                <w:lang w:val="en-US"/>
              </w:rPr>
            </w:pPr>
            <w:r w:rsidRPr="002D393B">
              <w:rPr>
                <w:color w:val="000000"/>
                <w:lang w:val="en-US"/>
              </w:rPr>
              <w:t>5. Allez-vous à la cantine après les cours?</w:t>
            </w:r>
          </w:p>
          <w:p w:rsidR="007C5822" w:rsidRPr="002D393B" w:rsidRDefault="007C5822" w:rsidP="00F90068">
            <w:pPr>
              <w:pStyle w:val="Style14"/>
              <w:widowControl/>
              <w:ind w:firstLine="0"/>
              <w:rPr>
                <w:color w:val="000000"/>
                <w:lang w:val="de-DE"/>
              </w:rPr>
            </w:pPr>
            <w:r w:rsidRPr="002D393B">
              <w:rPr>
                <w:color w:val="000000"/>
                <w:lang w:val="de-DE"/>
              </w:rPr>
              <w:t>6. Vivez-vous dans une auberge?</w:t>
            </w:r>
          </w:p>
          <w:p w:rsidR="007C5822" w:rsidRPr="002D393B" w:rsidRDefault="007C5822" w:rsidP="00F90068">
            <w:pPr>
              <w:pStyle w:val="Style14"/>
              <w:widowControl/>
              <w:ind w:firstLine="0"/>
              <w:rPr>
                <w:color w:val="000000"/>
                <w:lang w:val="en-US"/>
              </w:rPr>
            </w:pPr>
            <w:r w:rsidRPr="002D393B">
              <w:rPr>
                <w:color w:val="000000"/>
                <w:lang w:val="en-US"/>
              </w:rPr>
              <w:t>7. Rentrez-vous chez vous à pied?</w:t>
            </w:r>
          </w:p>
          <w:p w:rsidR="007C5822" w:rsidRPr="002D393B" w:rsidRDefault="007C5822" w:rsidP="00F90068">
            <w:pPr>
              <w:pStyle w:val="Style14"/>
              <w:widowControl/>
              <w:ind w:firstLine="0"/>
              <w:rPr>
                <w:color w:val="000000"/>
                <w:lang w:val="en-US"/>
              </w:rPr>
            </w:pPr>
            <w:r w:rsidRPr="002D393B">
              <w:rPr>
                <w:color w:val="000000"/>
                <w:lang w:val="en-US"/>
              </w:rPr>
              <w:t>8. Travaillez-vous beaucoup à la maison?</w:t>
            </w:r>
          </w:p>
          <w:p w:rsidR="007C5822" w:rsidRPr="002D393B" w:rsidRDefault="007C5822" w:rsidP="00F90068">
            <w:pPr>
              <w:pStyle w:val="Style14"/>
              <w:widowControl/>
              <w:ind w:firstLine="0"/>
              <w:rPr>
                <w:color w:val="000000"/>
                <w:lang w:val="en-US"/>
              </w:rPr>
            </w:pPr>
            <w:r w:rsidRPr="002D393B">
              <w:rPr>
                <w:color w:val="000000"/>
                <w:lang w:val="en-US"/>
              </w:rPr>
              <w:t>9. Y a-t-il une bibliothèque à la faculté de langues étrangères?</w:t>
            </w:r>
          </w:p>
          <w:p w:rsidR="007C5822" w:rsidRPr="002D393B" w:rsidRDefault="007C5822" w:rsidP="00F90068">
            <w:pPr>
              <w:pStyle w:val="Style14"/>
              <w:widowControl/>
              <w:ind w:firstLine="0"/>
              <w:rPr>
                <w:color w:val="000000"/>
                <w:lang w:val="en-US"/>
              </w:rPr>
            </w:pPr>
            <w:r w:rsidRPr="002D393B">
              <w:rPr>
                <w:color w:val="000000"/>
                <w:lang w:val="en-US"/>
              </w:rPr>
              <w:t>10. La bibliothèque municipale est-elle loin de l</w:t>
            </w:r>
            <w:r w:rsidR="007326B0">
              <w:rPr>
                <w:color w:val="000000"/>
                <w:lang w:val="en-US"/>
              </w:rPr>
              <w:t>’</w:t>
            </w:r>
            <w:r w:rsidRPr="002D393B">
              <w:rPr>
                <w:color w:val="000000"/>
                <w:lang w:val="en-US"/>
              </w:rPr>
              <w:t>université?</w:t>
            </w:r>
          </w:p>
          <w:p w:rsidR="007C5822" w:rsidRPr="002D393B" w:rsidRDefault="007C5822" w:rsidP="00F90068">
            <w:pPr>
              <w:pStyle w:val="Style14"/>
              <w:widowControl/>
              <w:ind w:firstLine="0"/>
              <w:rPr>
                <w:color w:val="000000"/>
                <w:lang w:val="en-US"/>
              </w:rPr>
            </w:pPr>
            <w:r w:rsidRPr="002D393B">
              <w:rPr>
                <w:color w:val="000000"/>
                <w:lang w:val="en-US"/>
              </w:rPr>
              <w:t>11. Travaillez-vous dans la salle de lecture pendant la journée?</w:t>
            </w:r>
          </w:p>
          <w:p w:rsidR="007C5822" w:rsidRPr="002D393B" w:rsidRDefault="007C5822" w:rsidP="00F90068">
            <w:pPr>
              <w:pStyle w:val="Style14"/>
              <w:widowControl/>
              <w:ind w:firstLine="0"/>
              <w:rPr>
                <w:color w:val="000000"/>
                <w:lang w:val="en-US"/>
              </w:rPr>
            </w:pPr>
            <w:r w:rsidRPr="002D393B">
              <w:rPr>
                <w:color w:val="000000"/>
                <w:lang w:val="en-US"/>
              </w:rPr>
              <w:t xml:space="preserve">12. Avez-vous des séminaires tous les jours? </w:t>
            </w:r>
          </w:p>
          <w:p w:rsidR="007C5822" w:rsidRPr="002D393B" w:rsidRDefault="007C5822" w:rsidP="00F90068">
            <w:pPr>
              <w:pStyle w:val="Style14"/>
              <w:widowControl/>
              <w:ind w:firstLine="0"/>
              <w:rPr>
                <w:color w:val="000000"/>
                <w:lang w:val="en-US"/>
              </w:rPr>
            </w:pPr>
            <w:r w:rsidRPr="002D393B">
              <w:rPr>
                <w:color w:val="000000"/>
                <w:lang w:val="en-US"/>
              </w:rPr>
              <w:t>13.  Avez-vous l</w:t>
            </w:r>
            <w:r w:rsidR="007326B0">
              <w:rPr>
                <w:color w:val="000000"/>
                <w:lang w:val="en-US"/>
              </w:rPr>
              <w:t>’</w:t>
            </w:r>
            <w:r w:rsidRPr="002D393B">
              <w:rPr>
                <w:color w:val="000000"/>
                <w:lang w:val="en-US"/>
              </w:rPr>
              <w:t>anglais tous les jours?</w:t>
            </w:r>
          </w:p>
          <w:p w:rsidR="007C5822" w:rsidRPr="002D393B" w:rsidRDefault="007C5822" w:rsidP="00F90068">
            <w:pPr>
              <w:pStyle w:val="Style14"/>
              <w:widowControl/>
              <w:ind w:firstLine="0"/>
              <w:rPr>
                <w:color w:val="000000"/>
                <w:lang w:val="en-US"/>
              </w:rPr>
            </w:pPr>
            <w:r w:rsidRPr="002D393B">
              <w:rPr>
                <w:color w:val="000000"/>
                <w:lang w:val="en-US"/>
              </w:rPr>
              <w:t>14.  Parlez-vous français?</w:t>
            </w:r>
          </w:p>
          <w:p w:rsidR="007C5822" w:rsidRPr="002D393B" w:rsidRDefault="007C5822" w:rsidP="00F90068">
            <w:pPr>
              <w:pStyle w:val="Style14"/>
              <w:widowControl/>
              <w:ind w:firstLine="0"/>
              <w:rPr>
                <w:color w:val="000000"/>
                <w:lang w:val="en-US"/>
              </w:rPr>
            </w:pPr>
            <w:r w:rsidRPr="002D393B">
              <w:rPr>
                <w:color w:val="000000"/>
                <w:lang w:val="en-US"/>
              </w:rPr>
              <w:t>15. Avez-vous des cours tous les jours?</w:t>
            </w:r>
          </w:p>
          <w:p w:rsidR="007C5822" w:rsidRPr="002D393B" w:rsidRDefault="007C5822" w:rsidP="00F90068">
            <w:pPr>
              <w:pStyle w:val="Style14"/>
              <w:widowControl/>
              <w:ind w:firstLine="0"/>
              <w:rPr>
                <w:color w:val="000000"/>
                <w:lang w:val="de-DE"/>
              </w:rPr>
            </w:pPr>
            <w:r w:rsidRPr="002D393B">
              <w:rPr>
                <w:color w:val="000000"/>
                <w:lang w:val="de-DE"/>
              </w:rPr>
              <w:t>16. Parlez-vous bien le français?</w:t>
            </w:r>
          </w:p>
          <w:p w:rsidR="007C5822" w:rsidRPr="002D393B" w:rsidRDefault="007C5822" w:rsidP="00F90068">
            <w:pPr>
              <w:pStyle w:val="Style14"/>
              <w:widowControl/>
              <w:ind w:firstLine="0"/>
              <w:rPr>
                <w:color w:val="000000"/>
                <w:lang w:val="en-US"/>
              </w:rPr>
            </w:pPr>
            <w:r w:rsidRPr="002D393B">
              <w:rPr>
                <w:color w:val="000000"/>
                <w:lang w:val="en-US"/>
              </w:rPr>
              <w:t>17. Écris-tu souvent des dictées?</w:t>
            </w:r>
          </w:p>
          <w:p w:rsidR="007C5822" w:rsidRPr="002D393B" w:rsidRDefault="007C5822" w:rsidP="00F90068">
            <w:pPr>
              <w:pStyle w:val="Style14"/>
              <w:widowControl/>
              <w:ind w:firstLine="0"/>
              <w:rPr>
                <w:color w:val="000000"/>
                <w:lang w:val="en-US"/>
              </w:rPr>
            </w:pPr>
            <w:r w:rsidRPr="002D393B">
              <w:rPr>
                <w:color w:val="000000"/>
                <w:lang w:val="en-US"/>
              </w:rPr>
              <w:t>18. Avez-vous un test cette semaine?</w:t>
            </w:r>
          </w:p>
          <w:p w:rsidR="007C5822" w:rsidRPr="002D393B" w:rsidRDefault="007C5822" w:rsidP="00F90068">
            <w:pPr>
              <w:pStyle w:val="Style14"/>
              <w:widowControl/>
              <w:ind w:firstLine="0"/>
              <w:rPr>
                <w:color w:val="000000"/>
                <w:lang w:val="de-DE"/>
              </w:rPr>
            </w:pPr>
            <w:r w:rsidRPr="002D393B">
              <w:rPr>
                <w:color w:val="000000"/>
                <w:lang w:val="de-DE"/>
              </w:rPr>
              <w:lastRenderedPageBreak/>
              <w:t>19. Avez-vous des ateliers d</w:t>
            </w:r>
            <w:r w:rsidR="007326B0">
              <w:rPr>
                <w:color w:val="000000"/>
                <w:lang w:val="de-DE"/>
              </w:rPr>
              <w:t>‘</w:t>
            </w:r>
            <w:r w:rsidRPr="002D393B">
              <w:rPr>
                <w:color w:val="000000"/>
                <w:lang w:val="de-DE"/>
              </w:rPr>
              <w:t>histoire?</w:t>
            </w:r>
          </w:p>
          <w:p w:rsidR="007C5822" w:rsidRPr="002D393B" w:rsidRDefault="007C5822" w:rsidP="00F90068">
            <w:pPr>
              <w:pStyle w:val="Style14"/>
              <w:widowControl/>
              <w:ind w:firstLine="0"/>
              <w:rPr>
                <w:color w:val="000000"/>
                <w:lang w:val="en-US"/>
              </w:rPr>
            </w:pPr>
            <w:r w:rsidRPr="002D393B">
              <w:rPr>
                <w:color w:val="000000"/>
                <w:lang w:val="en-US"/>
              </w:rPr>
              <w:t>20. Avez-vous déjà lu la littérature technique dans l</w:t>
            </w:r>
            <w:r w:rsidR="007326B0">
              <w:rPr>
                <w:color w:val="000000"/>
                <w:lang w:val="en-US"/>
              </w:rPr>
              <w:t>’</w:t>
            </w:r>
            <w:r w:rsidRPr="002D393B">
              <w:rPr>
                <w:color w:val="000000"/>
                <w:lang w:val="en-US"/>
              </w:rPr>
              <w:t>original?</w:t>
            </w:r>
          </w:p>
          <w:p w:rsidR="007C5822" w:rsidRPr="002D393B" w:rsidRDefault="007C5822" w:rsidP="00F90068">
            <w:pPr>
              <w:pStyle w:val="Style14"/>
              <w:widowControl/>
              <w:ind w:firstLine="0"/>
              <w:rPr>
                <w:color w:val="000000"/>
                <w:lang w:val="en-US"/>
              </w:rPr>
            </w:pPr>
            <w:r w:rsidRPr="002D393B">
              <w:rPr>
                <w:color w:val="000000"/>
                <w:lang w:val="en-US"/>
              </w:rPr>
              <w:t>21. As-tu plusieurs examens ce semestre?</w:t>
            </w:r>
          </w:p>
          <w:p w:rsidR="007C5822" w:rsidRPr="002D393B" w:rsidRDefault="007C5822" w:rsidP="00F90068">
            <w:pPr>
              <w:pStyle w:val="Style14"/>
              <w:widowControl/>
              <w:ind w:firstLine="0"/>
              <w:rPr>
                <w:color w:val="000000"/>
                <w:lang w:val="en-US"/>
              </w:rPr>
            </w:pPr>
            <w:r w:rsidRPr="002D393B">
              <w:rPr>
                <w:color w:val="000000"/>
                <w:lang w:val="en-US"/>
              </w:rPr>
              <w:t>22. Est-ce que les cours vous manquent?</w:t>
            </w:r>
          </w:p>
          <w:p w:rsidR="007C5822" w:rsidRPr="002D393B" w:rsidRDefault="007C5822" w:rsidP="00F90068">
            <w:pPr>
              <w:pStyle w:val="Style14"/>
              <w:widowControl/>
              <w:ind w:firstLine="0"/>
              <w:rPr>
                <w:color w:val="000000"/>
                <w:lang w:val="en-US"/>
              </w:rPr>
            </w:pPr>
            <w:r w:rsidRPr="002D393B">
              <w:rPr>
                <w:color w:val="000000"/>
                <w:lang w:val="en-US"/>
              </w:rPr>
              <w:t>23. Assistez-vous à des consultations?</w:t>
            </w:r>
          </w:p>
          <w:p w:rsidR="007C5822" w:rsidRPr="002D393B" w:rsidRDefault="007C5822" w:rsidP="00F90068">
            <w:pPr>
              <w:pStyle w:val="Style14"/>
              <w:widowControl/>
              <w:ind w:firstLine="0"/>
              <w:rPr>
                <w:color w:val="000000"/>
                <w:lang w:val="en-US"/>
              </w:rPr>
            </w:pPr>
            <w:r w:rsidRPr="002D393B">
              <w:rPr>
                <w:color w:val="000000"/>
                <w:lang w:val="en-US"/>
              </w:rPr>
              <w:t>24. Prenez-vous part aux discussions?</w:t>
            </w:r>
          </w:p>
          <w:p w:rsidR="007C5822" w:rsidRPr="002D393B" w:rsidRDefault="007C5822" w:rsidP="00F90068">
            <w:pPr>
              <w:pStyle w:val="Style14"/>
              <w:widowControl/>
              <w:ind w:firstLine="0"/>
              <w:rPr>
                <w:color w:val="000000"/>
                <w:lang w:val="en-US"/>
              </w:rPr>
            </w:pPr>
            <w:r w:rsidRPr="002D393B">
              <w:rPr>
                <w:color w:val="000000"/>
                <w:lang w:val="en-US"/>
              </w:rPr>
              <w:t>25. Avez-vous réussi tous les examens?</w:t>
            </w:r>
          </w:p>
        </w:tc>
        <w:tc>
          <w:tcPr>
            <w:tcW w:w="408" w:type="pct"/>
          </w:tcPr>
          <w:p w:rsidR="007C5822" w:rsidRPr="002D393B" w:rsidRDefault="00927434" w:rsidP="00F90068">
            <w:pPr>
              <w:pStyle w:val="Style14"/>
              <w:widowControl/>
              <w:ind w:firstLine="0"/>
              <w:jc w:val="left"/>
              <w:rPr>
                <w:rStyle w:val="FontStyle31"/>
                <w:rFonts w:ascii="Times New Roman" w:hAnsi="Times New Roman" w:cs="Times New Roman"/>
                <w:sz w:val="24"/>
                <w:szCs w:val="24"/>
                <w:lang w:val="en-US"/>
              </w:rPr>
            </w:pPr>
            <w:r w:rsidRPr="002D393B">
              <w:rPr>
                <w:rStyle w:val="FontStyle31"/>
                <w:rFonts w:ascii="Times New Roman" w:hAnsi="Times New Roman" w:cs="Times New Roman"/>
                <w:sz w:val="24"/>
                <w:szCs w:val="24"/>
              </w:rPr>
              <w:lastRenderedPageBreak/>
              <w:t>ОК -5 ЗУВ</w:t>
            </w:r>
          </w:p>
        </w:tc>
      </w:tr>
      <w:tr w:rsidR="007C5822" w:rsidRPr="002D393B" w:rsidTr="00F90068">
        <w:trPr>
          <w:trHeight w:val="422"/>
        </w:trPr>
        <w:tc>
          <w:tcPr>
            <w:tcW w:w="5000" w:type="pct"/>
            <w:gridSpan w:val="4"/>
          </w:tcPr>
          <w:p w:rsidR="007C5822" w:rsidRPr="002D393B" w:rsidRDefault="007C5822" w:rsidP="00F90068">
            <w:pPr>
              <w:pStyle w:val="Style14"/>
              <w:widowControl/>
              <w:ind w:firstLine="0"/>
              <w:jc w:val="center"/>
              <w:rPr>
                <w:rStyle w:val="FontStyle31"/>
                <w:rFonts w:ascii="Times New Roman" w:hAnsi="Times New Roman" w:cs="Times New Roman"/>
                <w:b/>
                <w:sz w:val="24"/>
                <w:szCs w:val="24"/>
              </w:rPr>
            </w:pPr>
            <w:r w:rsidRPr="002D393B">
              <w:rPr>
                <w:rStyle w:val="FontStyle31"/>
                <w:rFonts w:ascii="Times New Roman" w:hAnsi="Times New Roman" w:cs="Times New Roman"/>
                <w:b/>
                <w:sz w:val="24"/>
                <w:szCs w:val="24"/>
              </w:rPr>
              <w:lastRenderedPageBreak/>
              <w:t>2 семестр</w:t>
            </w:r>
          </w:p>
        </w:tc>
      </w:tr>
      <w:tr w:rsidR="007C5822" w:rsidRPr="002D393B" w:rsidTr="00F90068">
        <w:trPr>
          <w:trHeight w:val="373"/>
        </w:trPr>
        <w:tc>
          <w:tcPr>
            <w:tcW w:w="1286" w:type="pct"/>
          </w:tcPr>
          <w:p w:rsidR="007C5822" w:rsidRPr="002D393B" w:rsidRDefault="007C5822" w:rsidP="00F90068">
            <w:pPr>
              <w:pStyle w:val="Style14"/>
              <w:widowControl/>
              <w:ind w:left="360" w:firstLine="0"/>
              <w:rPr>
                <w:b/>
              </w:rPr>
            </w:pPr>
            <w:r w:rsidRPr="002D393B">
              <w:rPr>
                <w:b/>
              </w:rPr>
              <w:t>3. История научной мысли</w:t>
            </w:r>
          </w:p>
        </w:tc>
        <w:tc>
          <w:tcPr>
            <w:tcW w:w="1711" w:type="pct"/>
          </w:tcPr>
          <w:p w:rsidR="007C5822" w:rsidRPr="002D393B" w:rsidRDefault="007C5822" w:rsidP="00F90068">
            <w:pPr>
              <w:pStyle w:val="Style14"/>
              <w:widowControl/>
              <w:ind w:firstLine="0"/>
              <w:jc w:val="left"/>
            </w:pPr>
          </w:p>
        </w:tc>
        <w:tc>
          <w:tcPr>
            <w:tcW w:w="1595" w:type="pct"/>
          </w:tcPr>
          <w:p w:rsidR="007C5822" w:rsidRPr="002D393B" w:rsidRDefault="007C5822" w:rsidP="00F90068">
            <w:pPr>
              <w:pStyle w:val="Style14"/>
              <w:widowControl/>
              <w:ind w:firstLine="0"/>
              <w:jc w:val="left"/>
            </w:pPr>
          </w:p>
        </w:tc>
        <w:tc>
          <w:tcPr>
            <w:tcW w:w="408" w:type="pct"/>
          </w:tcPr>
          <w:p w:rsidR="007C5822" w:rsidRPr="002D393B" w:rsidRDefault="00A53CC8" w:rsidP="00F90068">
            <w:pPr>
              <w:pStyle w:val="Style14"/>
              <w:widowControl/>
              <w:ind w:firstLine="0"/>
              <w:jc w:val="left"/>
              <w:rPr>
                <w:rStyle w:val="FontStyle31"/>
                <w:rFonts w:ascii="Times New Roman" w:hAnsi="Times New Roman" w:cs="Times New Roman"/>
                <w:sz w:val="24"/>
                <w:szCs w:val="24"/>
              </w:rPr>
            </w:pPr>
            <w:r w:rsidRPr="002D393B">
              <w:rPr>
                <w:rStyle w:val="FontStyle31"/>
                <w:rFonts w:ascii="Times New Roman" w:hAnsi="Times New Roman" w:cs="Times New Roman"/>
                <w:sz w:val="24"/>
                <w:szCs w:val="24"/>
              </w:rPr>
              <w:t>ОК -5 ЗУВ</w:t>
            </w:r>
          </w:p>
        </w:tc>
      </w:tr>
      <w:tr w:rsidR="007C5822" w:rsidRPr="002D393B" w:rsidTr="00F90068">
        <w:trPr>
          <w:trHeight w:val="373"/>
        </w:trPr>
        <w:tc>
          <w:tcPr>
            <w:tcW w:w="1286" w:type="pct"/>
          </w:tcPr>
          <w:p w:rsidR="007C5822" w:rsidRPr="002D393B" w:rsidRDefault="007C5822" w:rsidP="00F90068">
            <w:pPr>
              <w:pStyle w:val="Style14"/>
              <w:widowControl/>
              <w:tabs>
                <w:tab w:val="left" w:pos="426"/>
              </w:tabs>
              <w:ind w:firstLine="0"/>
            </w:pPr>
            <w:r w:rsidRPr="002D393B">
              <w:t xml:space="preserve">3.1 Развитие умений и навыков чтения и письма по теме </w:t>
            </w:r>
            <w:r w:rsidRPr="002D393B">
              <w:rPr>
                <w:b/>
              </w:rPr>
              <w:t>«Выдающиеся учёные мира»</w:t>
            </w:r>
          </w:p>
        </w:tc>
        <w:tc>
          <w:tcPr>
            <w:tcW w:w="1711" w:type="pct"/>
          </w:tcPr>
          <w:p w:rsidR="007C5822" w:rsidRPr="002D393B" w:rsidRDefault="00473C3C" w:rsidP="00F90068">
            <w:pPr>
              <w:pStyle w:val="Style14"/>
              <w:widowControl/>
              <w:ind w:firstLine="0"/>
              <w:jc w:val="left"/>
            </w:pPr>
            <w:r w:rsidRPr="002D393B">
              <w:t>проверка</w:t>
            </w:r>
            <w:r w:rsidR="007C5822" w:rsidRPr="002D393B">
              <w:t xml:space="preserve"> письменного сообщения</w:t>
            </w:r>
          </w:p>
        </w:tc>
        <w:tc>
          <w:tcPr>
            <w:tcW w:w="1595" w:type="pct"/>
          </w:tcPr>
          <w:p w:rsidR="007C5822" w:rsidRPr="002D393B" w:rsidRDefault="007C5822" w:rsidP="00F90068">
            <w:pPr>
              <w:pStyle w:val="Style14"/>
              <w:widowControl/>
              <w:ind w:firstLine="0"/>
              <w:rPr>
                <w:rStyle w:val="FontStyle31"/>
                <w:rFonts w:ascii="Times New Roman" w:hAnsi="Times New Roman" w:cs="Times New Roman"/>
                <w:sz w:val="24"/>
                <w:szCs w:val="24"/>
              </w:rPr>
            </w:pPr>
            <w:r w:rsidRPr="002D393B">
              <w:rPr>
                <w:rStyle w:val="FontStyle31"/>
                <w:rFonts w:ascii="Times New Roman" w:hAnsi="Times New Roman" w:cs="Times New Roman"/>
                <w:sz w:val="24"/>
                <w:szCs w:val="24"/>
              </w:rPr>
              <w:t>Выборочная проверка</w:t>
            </w:r>
          </w:p>
        </w:tc>
        <w:tc>
          <w:tcPr>
            <w:tcW w:w="408" w:type="pct"/>
          </w:tcPr>
          <w:p w:rsidR="007C5822" w:rsidRPr="002D393B" w:rsidRDefault="00A53CC8" w:rsidP="00F90068">
            <w:pPr>
              <w:pStyle w:val="Style14"/>
              <w:widowControl/>
              <w:ind w:firstLine="0"/>
              <w:jc w:val="left"/>
              <w:rPr>
                <w:rStyle w:val="FontStyle31"/>
                <w:rFonts w:ascii="Times New Roman" w:hAnsi="Times New Roman" w:cs="Times New Roman"/>
                <w:sz w:val="24"/>
                <w:szCs w:val="24"/>
                <w:lang w:val="de-DE"/>
              </w:rPr>
            </w:pPr>
            <w:r w:rsidRPr="002D393B">
              <w:rPr>
                <w:rStyle w:val="FontStyle31"/>
                <w:rFonts w:ascii="Times New Roman" w:hAnsi="Times New Roman" w:cs="Times New Roman"/>
                <w:sz w:val="24"/>
                <w:szCs w:val="24"/>
              </w:rPr>
              <w:t>ОК -5 ЗУВ</w:t>
            </w:r>
          </w:p>
        </w:tc>
      </w:tr>
      <w:tr w:rsidR="007C5822" w:rsidRPr="002D393B" w:rsidTr="00F90068">
        <w:trPr>
          <w:trHeight w:val="373"/>
        </w:trPr>
        <w:tc>
          <w:tcPr>
            <w:tcW w:w="1286" w:type="pct"/>
          </w:tcPr>
          <w:p w:rsidR="007C5822" w:rsidRPr="002D393B" w:rsidRDefault="007C5822" w:rsidP="00F90068">
            <w:pPr>
              <w:widowControl/>
              <w:autoSpaceDE/>
              <w:autoSpaceDN/>
              <w:adjustRightInd/>
              <w:ind w:firstLine="0"/>
            </w:pPr>
            <w:r w:rsidRPr="002D393B">
              <w:t xml:space="preserve">3.2 Развитие умений и навыков оперирования грамматическим материалом: </w:t>
            </w:r>
            <w:r w:rsidRPr="002D393B">
              <w:rPr>
                <w:b/>
              </w:rPr>
              <w:t>«Имя существительное (число, род, артикли)»</w:t>
            </w:r>
          </w:p>
        </w:tc>
        <w:tc>
          <w:tcPr>
            <w:tcW w:w="1711" w:type="pct"/>
          </w:tcPr>
          <w:p w:rsidR="007C5822" w:rsidRPr="002D393B" w:rsidRDefault="007C5822" w:rsidP="00F90068">
            <w:pPr>
              <w:ind w:firstLine="0"/>
            </w:pPr>
            <w:r w:rsidRPr="002D393B">
              <w:t>Проверка выполнения грамматических тестов</w:t>
            </w:r>
          </w:p>
        </w:tc>
        <w:tc>
          <w:tcPr>
            <w:tcW w:w="1595" w:type="pct"/>
          </w:tcPr>
          <w:p w:rsidR="007C5822" w:rsidRPr="002D393B" w:rsidRDefault="007C5822" w:rsidP="00F90068">
            <w:pPr>
              <w:pStyle w:val="Style14"/>
              <w:widowControl/>
              <w:ind w:firstLine="0"/>
              <w:rPr>
                <w:rStyle w:val="FontStyle31"/>
                <w:rFonts w:ascii="Times New Roman" w:hAnsi="Times New Roman" w:cs="Times New Roman"/>
                <w:b/>
                <w:i/>
                <w:sz w:val="24"/>
                <w:szCs w:val="24"/>
              </w:rPr>
            </w:pPr>
            <w:r w:rsidRPr="002D393B">
              <w:rPr>
                <w:rStyle w:val="FontStyle31"/>
                <w:rFonts w:ascii="Times New Roman" w:hAnsi="Times New Roman" w:cs="Times New Roman"/>
                <w:b/>
                <w:i/>
                <w:sz w:val="24"/>
                <w:szCs w:val="24"/>
              </w:rPr>
              <w:t>Поставьте данные существительные во множественном числе.</w:t>
            </w:r>
          </w:p>
          <w:p w:rsidR="007C5822" w:rsidRPr="002D393B" w:rsidRDefault="007C5822" w:rsidP="00F90068">
            <w:pPr>
              <w:shd w:val="clear" w:color="auto" w:fill="FFFFFF"/>
              <w:ind w:firstLine="0"/>
              <w:rPr>
                <w:spacing w:val="4"/>
                <w:kern w:val="16"/>
                <w:lang w:val="fr-FR"/>
              </w:rPr>
            </w:pPr>
            <w:r w:rsidRPr="002D393B">
              <w:rPr>
                <w:spacing w:val="4"/>
                <w:kern w:val="16"/>
                <w:lang w:val="fr-FR"/>
              </w:rPr>
              <w:t>un journal</w:t>
            </w:r>
            <w:r w:rsidRPr="002D393B">
              <w:rPr>
                <w:spacing w:val="4"/>
                <w:kern w:val="16"/>
                <w:lang w:val="en-US"/>
              </w:rPr>
              <w:t xml:space="preserve">, </w:t>
            </w:r>
            <w:r w:rsidRPr="002D393B">
              <w:rPr>
                <w:spacing w:val="4"/>
                <w:kern w:val="16"/>
                <w:lang w:val="fr-FR"/>
              </w:rPr>
              <w:t>un travail</w:t>
            </w:r>
            <w:r w:rsidRPr="002D393B">
              <w:rPr>
                <w:spacing w:val="4"/>
                <w:kern w:val="16"/>
                <w:lang w:val="en-US"/>
              </w:rPr>
              <w:t xml:space="preserve">, </w:t>
            </w:r>
            <w:r w:rsidRPr="002D393B">
              <w:rPr>
                <w:spacing w:val="4"/>
                <w:kern w:val="16"/>
                <w:lang w:val="fr-FR"/>
              </w:rPr>
              <w:t>un oiseau</w:t>
            </w:r>
            <w:r w:rsidRPr="002D393B">
              <w:rPr>
                <w:spacing w:val="4"/>
                <w:kern w:val="16"/>
                <w:lang w:val="en-US"/>
              </w:rPr>
              <w:t xml:space="preserve">, </w:t>
            </w:r>
            <w:r w:rsidRPr="002D393B">
              <w:rPr>
                <w:spacing w:val="4"/>
                <w:kern w:val="16"/>
                <w:lang w:val="fr-FR"/>
              </w:rPr>
              <w:t>un canal</w:t>
            </w:r>
            <w:r w:rsidRPr="002D393B">
              <w:rPr>
                <w:spacing w:val="4"/>
                <w:kern w:val="16"/>
                <w:lang w:val="en-US"/>
              </w:rPr>
              <w:t>,</w:t>
            </w:r>
            <w:r w:rsidRPr="002D393B">
              <w:rPr>
                <w:spacing w:val="4"/>
                <w:kern w:val="16"/>
                <w:lang w:val="fr-FR"/>
              </w:rPr>
              <w:t xml:space="preserve"> un prix, un fils, une voix , un livre,</w:t>
            </w:r>
            <w:r w:rsidRPr="002D393B">
              <w:rPr>
                <w:spacing w:val="4"/>
                <w:kern w:val="16"/>
                <w:lang w:val="fr-FR"/>
              </w:rPr>
              <w:br/>
              <w:t xml:space="preserve">une maison ,   un nez, un tableau,une eau     </w:t>
            </w:r>
          </w:p>
          <w:p w:rsidR="007C5822" w:rsidRPr="002D393B" w:rsidRDefault="007C5822" w:rsidP="00F90068">
            <w:pPr>
              <w:pStyle w:val="Style14"/>
              <w:widowControl/>
              <w:ind w:firstLine="0"/>
              <w:rPr>
                <w:rStyle w:val="FontStyle31"/>
                <w:rFonts w:ascii="Times New Roman" w:hAnsi="Times New Roman" w:cs="Times New Roman"/>
                <w:b/>
                <w:i/>
                <w:sz w:val="24"/>
                <w:szCs w:val="24"/>
                <w:lang w:val="fr-FR"/>
              </w:rPr>
            </w:pPr>
            <w:r w:rsidRPr="002D393B">
              <w:rPr>
                <w:rStyle w:val="FontStyle31"/>
                <w:rFonts w:ascii="Times New Roman" w:hAnsi="Times New Roman" w:cs="Times New Roman"/>
                <w:b/>
                <w:i/>
                <w:sz w:val="24"/>
                <w:szCs w:val="24"/>
              </w:rPr>
              <w:t>Поставьте</w:t>
            </w:r>
            <w:r w:rsidRPr="002D393B">
              <w:rPr>
                <w:rStyle w:val="FontStyle31"/>
                <w:rFonts w:ascii="Times New Roman" w:hAnsi="Times New Roman" w:cs="Times New Roman"/>
                <w:b/>
                <w:i/>
                <w:sz w:val="24"/>
                <w:szCs w:val="24"/>
                <w:lang w:val="fr-FR"/>
              </w:rPr>
              <w:t xml:space="preserve"> </w:t>
            </w:r>
            <w:r w:rsidRPr="002D393B">
              <w:rPr>
                <w:rStyle w:val="FontStyle31"/>
                <w:rFonts w:ascii="Times New Roman" w:hAnsi="Times New Roman" w:cs="Times New Roman"/>
                <w:b/>
                <w:i/>
                <w:sz w:val="24"/>
                <w:szCs w:val="24"/>
              </w:rPr>
              <w:t>правильный</w:t>
            </w:r>
            <w:r w:rsidRPr="002D393B">
              <w:rPr>
                <w:rStyle w:val="FontStyle31"/>
                <w:rFonts w:ascii="Times New Roman" w:hAnsi="Times New Roman" w:cs="Times New Roman"/>
                <w:b/>
                <w:i/>
                <w:sz w:val="24"/>
                <w:szCs w:val="24"/>
                <w:lang w:val="fr-FR"/>
              </w:rPr>
              <w:t xml:space="preserve"> </w:t>
            </w:r>
            <w:r w:rsidRPr="002D393B">
              <w:rPr>
                <w:rStyle w:val="FontStyle31"/>
                <w:rFonts w:ascii="Times New Roman" w:hAnsi="Times New Roman" w:cs="Times New Roman"/>
                <w:b/>
                <w:i/>
                <w:sz w:val="24"/>
                <w:szCs w:val="24"/>
              </w:rPr>
              <w:t>вариант</w:t>
            </w:r>
            <w:r w:rsidRPr="002D393B">
              <w:rPr>
                <w:rStyle w:val="FontStyle31"/>
                <w:rFonts w:ascii="Times New Roman" w:hAnsi="Times New Roman" w:cs="Times New Roman"/>
                <w:b/>
                <w:i/>
                <w:sz w:val="24"/>
                <w:szCs w:val="24"/>
                <w:lang w:val="fr-FR"/>
              </w:rPr>
              <w:t xml:space="preserve"> </w:t>
            </w:r>
            <w:r w:rsidRPr="002D393B">
              <w:rPr>
                <w:rStyle w:val="FontStyle31"/>
                <w:rFonts w:ascii="Times New Roman" w:hAnsi="Times New Roman" w:cs="Times New Roman"/>
                <w:b/>
                <w:i/>
                <w:sz w:val="24"/>
                <w:szCs w:val="24"/>
              </w:rPr>
              <w:t>артикля</w:t>
            </w:r>
            <w:r w:rsidRPr="002D393B">
              <w:rPr>
                <w:rStyle w:val="FontStyle31"/>
                <w:rFonts w:ascii="Times New Roman" w:hAnsi="Times New Roman" w:cs="Times New Roman"/>
                <w:b/>
                <w:i/>
                <w:sz w:val="24"/>
                <w:szCs w:val="24"/>
                <w:lang w:val="fr-FR"/>
              </w:rPr>
              <w:t xml:space="preserve">. </w:t>
            </w:r>
          </w:p>
          <w:p w:rsidR="007C5822" w:rsidRPr="002D393B" w:rsidRDefault="007C5822" w:rsidP="00F90068">
            <w:pPr>
              <w:ind w:firstLine="0"/>
              <w:rPr>
                <w:bCs/>
                <w:spacing w:val="4"/>
                <w:kern w:val="16"/>
                <w:lang w:val="fr-FR"/>
              </w:rPr>
            </w:pPr>
            <w:r w:rsidRPr="002D393B">
              <w:rPr>
                <w:bCs/>
                <w:spacing w:val="4"/>
                <w:kern w:val="16"/>
                <w:lang w:val="fr-FR"/>
              </w:rPr>
              <w:t>Ils travaillent … complexe métallurgique.</w:t>
            </w:r>
          </w:p>
          <w:p w:rsidR="007C5822" w:rsidRPr="002D393B" w:rsidRDefault="007C5822" w:rsidP="00F90068">
            <w:pPr>
              <w:ind w:firstLine="0"/>
              <w:rPr>
                <w:rStyle w:val="FontStyle31"/>
                <w:rFonts w:ascii="Times New Roman" w:hAnsi="Times New Roman" w:cs="Times New Roman"/>
                <w:b/>
                <w:i/>
                <w:sz w:val="24"/>
                <w:szCs w:val="24"/>
                <w:lang w:val="en-US"/>
              </w:rPr>
            </w:pPr>
            <w:r w:rsidRPr="002D393B">
              <w:rPr>
                <w:bCs/>
                <w:spacing w:val="4"/>
                <w:kern w:val="16"/>
                <w:lang w:val="en-US"/>
              </w:rPr>
              <w:t xml:space="preserve">Le titre … journal est </w:t>
            </w:r>
            <w:r w:rsidRPr="002D393B">
              <w:rPr>
                <w:bCs/>
                <w:i/>
                <w:spacing w:val="4"/>
                <w:kern w:val="16"/>
                <w:lang w:val="en-US"/>
              </w:rPr>
              <w:t>Le Figaro</w:t>
            </w:r>
            <w:r w:rsidRPr="002D393B">
              <w:rPr>
                <w:bCs/>
                <w:spacing w:val="4"/>
                <w:kern w:val="16"/>
                <w:lang w:val="en-US"/>
              </w:rPr>
              <w:t>. Ferme … porte! Ce sont … revues spécialisées.</w:t>
            </w:r>
          </w:p>
          <w:p w:rsidR="007C5822" w:rsidRPr="002D393B" w:rsidRDefault="007C5822" w:rsidP="00F90068">
            <w:pPr>
              <w:ind w:firstLine="0"/>
              <w:rPr>
                <w:lang w:val="en-US"/>
              </w:rPr>
            </w:pPr>
          </w:p>
        </w:tc>
        <w:tc>
          <w:tcPr>
            <w:tcW w:w="408" w:type="pct"/>
          </w:tcPr>
          <w:p w:rsidR="007C5822" w:rsidRPr="002D393B" w:rsidRDefault="00A53CC8" w:rsidP="00F90068">
            <w:pPr>
              <w:pStyle w:val="Style14"/>
              <w:widowControl/>
              <w:ind w:firstLine="0"/>
              <w:jc w:val="left"/>
              <w:rPr>
                <w:rStyle w:val="FontStyle31"/>
                <w:rFonts w:ascii="Times New Roman" w:hAnsi="Times New Roman" w:cs="Times New Roman"/>
                <w:sz w:val="24"/>
                <w:szCs w:val="24"/>
                <w:lang w:val="en-US"/>
              </w:rPr>
            </w:pPr>
            <w:r w:rsidRPr="002D393B">
              <w:rPr>
                <w:rStyle w:val="FontStyle31"/>
                <w:rFonts w:ascii="Times New Roman" w:hAnsi="Times New Roman" w:cs="Times New Roman"/>
                <w:sz w:val="24"/>
                <w:szCs w:val="24"/>
              </w:rPr>
              <w:t>ОК -5 ЗУВ</w:t>
            </w:r>
          </w:p>
        </w:tc>
      </w:tr>
      <w:tr w:rsidR="007C5822" w:rsidRPr="002D393B" w:rsidTr="00F90068">
        <w:trPr>
          <w:trHeight w:val="373"/>
        </w:trPr>
        <w:tc>
          <w:tcPr>
            <w:tcW w:w="1286" w:type="pct"/>
          </w:tcPr>
          <w:p w:rsidR="007C5822" w:rsidRPr="002D393B" w:rsidRDefault="007C5822" w:rsidP="00F90068">
            <w:pPr>
              <w:pStyle w:val="Style14"/>
              <w:widowControl/>
              <w:tabs>
                <w:tab w:val="left" w:pos="426"/>
              </w:tabs>
              <w:ind w:firstLine="0"/>
            </w:pPr>
            <w:r w:rsidRPr="002D393B">
              <w:t xml:space="preserve">3.3 Развитие навыков говорения по теме </w:t>
            </w:r>
            <w:r w:rsidRPr="002D393B">
              <w:rPr>
                <w:b/>
              </w:rPr>
              <w:t xml:space="preserve">«Величайшие изобретения </w:t>
            </w:r>
            <w:r w:rsidRPr="002D393B">
              <w:rPr>
                <w:b/>
              </w:rPr>
              <w:lastRenderedPageBreak/>
              <w:t>человечества»</w:t>
            </w:r>
          </w:p>
        </w:tc>
        <w:tc>
          <w:tcPr>
            <w:tcW w:w="1711" w:type="pct"/>
          </w:tcPr>
          <w:p w:rsidR="007C5822" w:rsidRPr="002D393B" w:rsidRDefault="007C5822" w:rsidP="00F90068">
            <w:pPr>
              <w:pStyle w:val="Style14"/>
              <w:widowControl/>
              <w:ind w:firstLine="0"/>
            </w:pPr>
            <w:r w:rsidRPr="002D393B">
              <w:lastRenderedPageBreak/>
              <w:t>Устный опрос</w:t>
            </w:r>
          </w:p>
        </w:tc>
        <w:tc>
          <w:tcPr>
            <w:tcW w:w="1595" w:type="pct"/>
          </w:tcPr>
          <w:p w:rsidR="007C5822" w:rsidRPr="002D393B" w:rsidRDefault="007C5822" w:rsidP="00F90068">
            <w:pPr>
              <w:pStyle w:val="Style14"/>
              <w:widowControl/>
              <w:ind w:firstLine="0"/>
              <w:rPr>
                <w:b/>
                <w:lang w:val="fr-FR"/>
              </w:rPr>
            </w:pPr>
            <w:r w:rsidRPr="002D393B">
              <w:rPr>
                <w:b/>
                <w:lang w:val="en-US"/>
              </w:rPr>
              <w:t xml:space="preserve">Dites si </w:t>
            </w:r>
            <w:r w:rsidRPr="002D393B">
              <w:rPr>
                <w:b/>
                <w:lang w:val="fr-FR"/>
              </w:rPr>
              <w:t>les phrases correspondent aux id</w:t>
            </w:r>
            <w:r w:rsidRPr="002D393B">
              <w:rPr>
                <w:b/>
                <w:lang w:val="en-US"/>
              </w:rPr>
              <w:t>é</w:t>
            </w:r>
            <w:r w:rsidRPr="002D393B">
              <w:rPr>
                <w:b/>
                <w:lang w:val="fr-FR"/>
              </w:rPr>
              <w:t>es du</w:t>
            </w:r>
            <w:r w:rsidRPr="002D393B">
              <w:rPr>
                <w:b/>
                <w:lang w:val="en-US"/>
              </w:rPr>
              <w:t xml:space="preserve"> </w:t>
            </w:r>
            <w:r w:rsidRPr="002D393B">
              <w:rPr>
                <w:b/>
                <w:lang w:val="fr-FR"/>
              </w:rPr>
              <w:t>texte: vrai ou faux?</w:t>
            </w:r>
          </w:p>
          <w:p w:rsidR="007C5822" w:rsidRPr="002D393B" w:rsidRDefault="007C5822" w:rsidP="0000582F">
            <w:pPr>
              <w:pStyle w:val="Style14"/>
              <w:widowControl/>
              <w:numPr>
                <w:ilvl w:val="0"/>
                <w:numId w:val="28"/>
              </w:numPr>
              <w:rPr>
                <w:shd w:val="clear" w:color="auto" w:fill="FFFFFF"/>
                <w:lang w:val="fr-FR"/>
              </w:rPr>
            </w:pPr>
            <w:r w:rsidRPr="002D393B">
              <w:rPr>
                <w:shd w:val="clear" w:color="auto" w:fill="FFFFFF"/>
                <w:lang w:val="fr-FR"/>
              </w:rPr>
              <w:lastRenderedPageBreak/>
              <w:t>Joseph-Michel Montgolfier était destiné à succéder à son père.</w:t>
            </w:r>
          </w:p>
          <w:p w:rsidR="007C5822" w:rsidRPr="002D393B" w:rsidRDefault="007C5822" w:rsidP="0000582F">
            <w:pPr>
              <w:pStyle w:val="Style14"/>
              <w:widowControl/>
              <w:numPr>
                <w:ilvl w:val="0"/>
                <w:numId w:val="28"/>
              </w:numPr>
              <w:rPr>
                <w:shd w:val="clear" w:color="auto" w:fill="FFFFFF"/>
                <w:lang w:val="en-US"/>
              </w:rPr>
            </w:pPr>
            <w:r w:rsidRPr="002D393B">
              <w:rPr>
                <w:shd w:val="clear" w:color="auto" w:fill="FFFFFF"/>
                <w:lang w:val="en-US"/>
              </w:rPr>
              <w:t>Étienne Montgolfier était capricieux, indomptable, il désolait ses maîtres par son indocilité.</w:t>
            </w:r>
          </w:p>
          <w:p w:rsidR="007C5822" w:rsidRPr="002D393B" w:rsidRDefault="007C5822" w:rsidP="0000582F">
            <w:pPr>
              <w:pStyle w:val="Style14"/>
              <w:widowControl/>
              <w:numPr>
                <w:ilvl w:val="0"/>
                <w:numId w:val="28"/>
              </w:numPr>
              <w:rPr>
                <w:shd w:val="clear" w:color="auto" w:fill="FFFFFF"/>
                <w:lang w:val="en-US"/>
              </w:rPr>
            </w:pPr>
            <w:r w:rsidRPr="002D393B">
              <w:rPr>
                <w:shd w:val="clear" w:color="auto" w:fill="FFFFFF"/>
                <w:lang w:val="en-US"/>
              </w:rPr>
              <w:t>Leur père qui était un </w:t>
            </w:r>
            <w:hyperlink r:id="rId96" w:tooltip="Vocabulaire sur le thème  : riche" w:history="1">
              <w:r w:rsidRPr="002D393B">
                <w:rPr>
                  <w:rStyle w:val="aff"/>
                  <w:color w:val="auto"/>
                  <w:shd w:val="clear" w:color="auto" w:fill="FFFFFF"/>
                  <w:lang w:val="en-US"/>
                </w:rPr>
                <w:t>riche</w:t>
              </w:r>
            </w:hyperlink>
            <w:r w:rsidRPr="002D393B">
              <w:rPr>
                <w:shd w:val="clear" w:color="auto" w:fill="FFFFFF"/>
                <w:lang w:val="en-US"/>
              </w:rPr>
              <w:t> fabricant de papier à Vidalon.</w:t>
            </w:r>
          </w:p>
          <w:p w:rsidR="007C5822" w:rsidRPr="002D393B" w:rsidRDefault="007C5822" w:rsidP="0000582F">
            <w:pPr>
              <w:pStyle w:val="Style14"/>
              <w:widowControl/>
              <w:numPr>
                <w:ilvl w:val="0"/>
                <w:numId w:val="28"/>
              </w:numPr>
              <w:rPr>
                <w:shd w:val="clear" w:color="auto" w:fill="FFFFFF"/>
                <w:lang w:val="en-US"/>
              </w:rPr>
            </w:pPr>
            <w:r w:rsidRPr="002D393B">
              <w:rPr>
                <w:shd w:val="clear" w:color="auto" w:fill="FFFFFF"/>
                <w:lang w:val="en-US"/>
              </w:rPr>
              <w:t xml:space="preserve">Leur père réussit à simplifier la fabrication du papier ordinaire. </w:t>
            </w:r>
          </w:p>
          <w:p w:rsidR="007C5822" w:rsidRPr="002D393B" w:rsidRDefault="007C5822" w:rsidP="0000582F">
            <w:pPr>
              <w:pStyle w:val="Style14"/>
              <w:widowControl/>
              <w:numPr>
                <w:ilvl w:val="0"/>
                <w:numId w:val="28"/>
              </w:numPr>
              <w:rPr>
                <w:lang w:val="de-DE"/>
              </w:rPr>
            </w:pPr>
            <w:r w:rsidRPr="002D393B">
              <w:rPr>
                <w:shd w:val="clear" w:color="auto" w:fill="FFFFFF"/>
                <w:lang w:val="en-US"/>
              </w:rPr>
              <w:t>Fabricants de papier, Joseph et Etienne Montgolfier ont construit la première sphère  du papier.</w:t>
            </w:r>
          </w:p>
        </w:tc>
        <w:tc>
          <w:tcPr>
            <w:tcW w:w="408" w:type="pct"/>
          </w:tcPr>
          <w:p w:rsidR="007C5822" w:rsidRPr="002D393B" w:rsidRDefault="00A53CC8" w:rsidP="00F90068">
            <w:pPr>
              <w:pStyle w:val="Style14"/>
              <w:widowControl/>
              <w:ind w:firstLine="0"/>
              <w:jc w:val="left"/>
              <w:rPr>
                <w:rStyle w:val="FontStyle31"/>
                <w:rFonts w:ascii="Times New Roman" w:hAnsi="Times New Roman" w:cs="Times New Roman"/>
                <w:sz w:val="24"/>
                <w:szCs w:val="24"/>
                <w:lang w:val="de-DE"/>
              </w:rPr>
            </w:pPr>
            <w:r w:rsidRPr="002D393B">
              <w:rPr>
                <w:rStyle w:val="FontStyle31"/>
                <w:rFonts w:ascii="Times New Roman" w:hAnsi="Times New Roman" w:cs="Times New Roman"/>
                <w:sz w:val="24"/>
                <w:szCs w:val="24"/>
              </w:rPr>
              <w:lastRenderedPageBreak/>
              <w:t>ОК -5 ЗУВ</w:t>
            </w:r>
          </w:p>
        </w:tc>
      </w:tr>
      <w:tr w:rsidR="007C5822" w:rsidRPr="002D393B" w:rsidTr="00F90068">
        <w:trPr>
          <w:trHeight w:val="373"/>
        </w:trPr>
        <w:tc>
          <w:tcPr>
            <w:tcW w:w="1286" w:type="pct"/>
          </w:tcPr>
          <w:p w:rsidR="007C5822" w:rsidRPr="002D393B" w:rsidRDefault="007C5822" w:rsidP="00F90068">
            <w:pPr>
              <w:pStyle w:val="Style14"/>
              <w:widowControl/>
              <w:ind w:firstLine="0"/>
              <w:rPr>
                <w:b/>
              </w:rPr>
            </w:pPr>
            <w:r w:rsidRPr="002D393B">
              <w:rPr>
                <w:b/>
              </w:rPr>
              <w:lastRenderedPageBreak/>
              <w:t>4. Страна, где я живу</w:t>
            </w:r>
          </w:p>
        </w:tc>
        <w:tc>
          <w:tcPr>
            <w:tcW w:w="1711" w:type="pct"/>
          </w:tcPr>
          <w:p w:rsidR="007C5822" w:rsidRPr="002D393B" w:rsidRDefault="007C5822" w:rsidP="00F90068">
            <w:pPr>
              <w:pStyle w:val="Style14"/>
              <w:widowControl/>
              <w:ind w:firstLine="0"/>
              <w:jc w:val="left"/>
            </w:pPr>
          </w:p>
        </w:tc>
        <w:tc>
          <w:tcPr>
            <w:tcW w:w="1595" w:type="pct"/>
          </w:tcPr>
          <w:p w:rsidR="007C5822" w:rsidRPr="002D393B" w:rsidRDefault="007C5822" w:rsidP="00F90068">
            <w:pPr>
              <w:pStyle w:val="Style14"/>
              <w:widowControl/>
              <w:ind w:firstLine="0"/>
              <w:jc w:val="left"/>
            </w:pPr>
          </w:p>
        </w:tc>
        <w:tc>
          <w:tcPr>
            <w:tcW w:w="408" w:type="pct"/>
          </w:tcPr>
          <w:p w:rsidR="007C5822" w:rsidRPr="002D393B" w:rsidRDefault="00A53CC8" w:rsidP="00F90068">
            <w:pPr>
              <w:pStyle w:val="Style14"/>
              <w:widowControl/>
              <w:ind w:firstLine="0"/>
              <w:jc w:val="left"/>
              <w:rPr>
                <w:rStyle w:val="FontStyle31"/>
                <w:rFonts w:ascii="Times New Roman" w:hAnsi="Times New Roman" w:cs="Times New Roman"/>
                <w:sz w:val="24"/>
                <w:szCs w:val="24"/>
              </w:rPr>
            </w:pPr>
            <w:r w:rsidRPr="002D393B">
              <w:rPr>
                <w:rStyle w:val="FontStyle31"/>
                <w:rFonts w:ascii="Times New Roman" w:hAnsi="Times New Roman" w:cs="Times New Roman"/>
                <w:sz w:val="24"/>
                <w:szCs w:val="24"/>
              </w:rPr>
              <w:t>ОК -5 ЗУВ</w:t>
            </w:r>
          </w:p>
        </w:tc>
      </w:tr>
      <w:tr w:rsidR="007C5822" w:rsidRPr="002D393B" w:rsidTr="00F90068">
        <w:trPr>
          <w:trHeight w:val="373"/>
        </w:trPr>
        <w:tc>
          <w:tcPr>
            <w:tcW w:w="1286" w:type="pct"/>
          </w:tcPr>
          <w:p w:rsidR="007C5822" w:rsidRPr="002D393B" w:rsidRDefault="007C5822" w:rsidP="00F90068">
            <w:pPr>
              <w:pStyle w:val="Style14"/>
              <w:widowControl/>
              <w:ind w:firstLine="0"/>
            </w:pPr>
            <w:r w:rsidRPr="002D393B">
              <w:t xml:space="preserve">4.1. Развитие умений и навыков чтения и письма по теме: </w:t>
            </w:r>
            <w:r w:rsidRPr="002D393B">
              <w:rPr>
                <w:b/>
              </w:rPr>
              <w:t>«Географическое положение и политическая система Российской Федерации»</w:t>
            </w:r>
          </w:p>
        </w:tc>
        <w:tc>
          <w:tcPr>
            <w:tcW w:w="1711" w:type="pct"/>
          </w:tcPr>
          <w:p w:rsidR="007C5822" w:rsidRPr="002D393B" w:rsidRDefault="007C5822" w:rsidP="00F90068">
            <w:pPr>
              <w:pStyle w:val="Style14"/>
              <w:widowControl/>
              <w:ind w:firstLine="0"/>
              <w:jc w:val="left"/>
            </w:pPr>
            <w:r w:rsidRPr="002D393B">
              <w:t>Выборочный опрос</w:t>
            </w:r>
          </w:p>
          <w:p w:rsidR="007C5822" w:rsidRPr="002D393B" w:rsidRDefault="007C5822" w:rsidP="00F90068">
            <w:pPr>
              <w:pStyle w:val="Style14"/>
              <w:widowControl/>
              <w:ind w:firstLine="0"/>
              <w:jc w:val="left"/>
            </w:pPr>
            <w:r w:rsidRPr="002D393B">
              <w:t>Проверка письменных работ</w:t>
            </w:r>
          </w:p>
        </w:tc>
        <w:tc>
          <w:tcPr>
            <w:tcW w:w="1595" w:type="pct"/>
          </w:tcPr>
          <w:p w:rsidR="007C5822" w:rsidRPr="002D393B" w:rsidRDefault="007C5822" w:rsidP="00F90068">
            <w:pPr>
              <w:pStyle w:val="Style14"/>
              <w:widowControl/>
              <w:ind w:firstLine="0"/>
              <w:jc w:val="left"/>
              <w:rPr>
                <w:b/>
                <w:i/>
                <w:lang w:val="de-DE"/>
              </w:rPr>
            </w:pPr>
            <w:r w:rsidRPr="002D393B">
              <w:rPr>
                <w:b/>
                <w:i/>
                <w:lang w:val="de-DE"/>
              </w:rPr>
              <w:t>Répondez aux questions:</w:t>
            </w:r>
          </w:p>
          <w:p w:rsidR="007C5822" w:rsidRPr="002D393B" w:rsidRDefault="007C5822" w:rsidP="0000582F">
            <w:pPr>
              <w:pStyle w:val="Style14"/>
              <w:widowControl/>
              <w:numPr>
                <w:ilvl w:val="0"/>
                <w:numId w:val="31"/>
              </w:numPr>
              <w:ind w:left="29" w:firstLine="0"/>
              <w:rPr>
                <w:b/>
                <w:i/>
                <w:lang w:val="en-US"/>
              </w:rPr>
            </w:pPr>
            <w:r w:rsidRPr="002D393B">
              <w:rPr>
                <w:lang w:val="de-DE"/>
              </w:rPr>
              <w:t xml:space="preserve">Où se trouve la Fédération de la Russie? 2 .  À quels pays confine-t-elle? 3. Quels types de climat on trouve en Russie? </w:t>
            </w:r>
            <w:r w:rsidRPr="002D393B">
              <w:rPr>
                <w:lang w:val="en-US"/>
              </w:rPr>
              <w:t xml:space="preserve">4. Pourquoi la Volga a une telle importance pour la Russie?5. </w:t>
            </w:r>
            <w:r w:rsidRPr="002D393B">
              <w:rPr>
                <w:lang w:val="de-DE"/>
              </w:rPr>
              <w:t xml:space="preserve">Quels sont les minéraux de notre pays?   </w:t>
            </w:r>
            <w:r w:rsidRPr="002D393B">
              <w:rPr>
                <w:b/>
                <w:i/>
                <w:lang w:val="en-US"/>
              </w:rPr>
              <w:t>Traduisez en français:</w:t>
            </w:r>
          </w:p>
          <w:p w:rsidR="007C5822" w:rsidRPr="002D393B" w:rsidRDefault="007C5822" w:rsidP="00F90068">
            <w:pPr>
              <w:pStyle w:val="Style14"/>
              <w:widowControl/>
              <w:ind w:firstLine="0"/>
            </w:pPr>
            <w:r w:rsidRPr="002D393B">
              <w:t xml:space="preserve">1. Российская Федерация — самая большая страна в мире. 2. Ее общая площадь — примерно 17 миллионов квадратных километров. 3. Москва — столица и самый крупный город с населением почти девять, миллионов человек. 4. Россия – земля длинных </w:t>
            </w:r>
            <w:r w:rsidRPr="002D393B">
              <w:lastRenderedPageBreak/>
              <w:t>рек и озер. 5. Россия богата нефтью, углём, железной рудой, природным газом и другими полезными ископаемыми.</w:t>
            </w:r>
          </w:p>
        </w:tc>
        <w:tc>
          <w:tcPr>
            <w:tcW w:w="408" w:type="pct"/>
          </w:tcPr>
          <w:p w:rsidR="007C5822" w:rsidRPr="002D393B" w:rsidRDefault="00A53CC8" w:rsidP="00F90068">
            <w:pPr>
              <w:pStyle w:val="Style14"/>
              <w:widowControl/>
              <w:ind w:firstLine="0"/>
              <w:jc w:val="left"/>
              <w:rPr>
                <w:rStyle w:val="FontStyle31"/>
                <w:rFonts w:ascii="Times New Roman" w:hAnsi="Times New Roman" w:cs="Times New Roman"/>
                <w:sz w:val="24"/>
                <w:szCs w:val="24"/>
              </w:rPr>
            </w:pPr>
            <w:r w:rsidRPr="002D393B">
              <w:rPr>
                <w:rStyle w:val="FontStyle31"/>
                <w:rFonts w:ascii="Times New Roman" w:hAnsi="Times New Roman" w:cs="Times New Roman"/>
                <w:sz w:val="24"/>
                <w:szCs w:val="24"/>
              </w:rPr>
              <w:lastRenderedPageBreak/>
              <w:t>ОК -5 ЗУВ</w:t>
            </w:r>
          </w:p>
        </w:tc>
      </w:tr>
      <w:tr w:rsidR="007C5822" w:rsidRPr="002D393B" w:rsidTr="00F90068">
        <w:trPr>
          <w:trHeight w:val="373"/>
        </w:trPr>
        <w:tc>
          <w:tcPr>
            <w:tcW w:w="1286" w:type="pct"/>
          </w:tcPr>
          <w:p w:rsidR="007C5822" w:rsidRPr="002D393B" w:rsidRDefault="007C5822" w:rsidP="00F90068">
            <w:pPr>
              <w:pStyle w:val="Style14"/>
              <w:widowControl/>
              <w:ind w:firstLine="0"/>
            </w:pPr>
            <w:r w:rsidRPr="002D393B">
              <w:lastRenderedPageBreak/>
              <w:t xml:space="preserve">4.2. Развитие навыков говорения по теме </w:t>
            </w:r>
            <w:r w:rsidRPr="002D393B">
              <w:rPr>
                <w:b/>
              </w:rPr>
              <w:t>«Культура и традиции Российской Федерации»</w:t>
            </w:r>
          </w:p>
        </w:tc>
        <w:tc>
          <w:tcPr>
            <w:tcW w:w="1711" w:type="pct"/>
          </w:tcPr>
          <w:p w:rsidR="007C5822" w:rsidRPr="002D393B" w:rsidRDefault="00473C3C" w:rsidP="00F90068">
            <w:pPr>
              <w:pStyle w:val="Style14"/>
              <w:widowControl/>
              <w:ind w:firstLine="0"/>
              <w:jc w:val="left"/>
            </w:pPr>
            <w:r w:rsidRPr="002D393B">
              <w:t>Представление презентаций</w:t>
            </w:r>
          </w:p>
        </w:tc>
        <w:tc>
          <w:tcPr>
            <w:tcW w:w="1595" w:type="pct"/>
          </w:tcPr>
          <w:p w:rsidR="007C5822" w:rsidRPr="002D393B" w:rsidRDefault="007C5822" w:rsidP="00F90068">
            <w:pPr>
              <w:ind w:firstLine="0"/>
              <w:rPr>
                <w:b/>
                <w:i/>
                <w:color w:val="FF0000"/>
                <w:lang w:val="en-US"/>
              </w:rPr>
            </w:pPr>
            <w:r w:rsidRPr="002D393B">
              <w:rPr>
                <w:b/>
                <w:i/>
                <w:lang w:val="en-US"/>
              </w:rPr>
              <w:t>T</w:t>
            </w:r>
            <w:r w:rsidRPr="002D393B">
              <w:rPr>
                <w:b/>
                <w:i/>
                <w:lang w:val="de-DE"/>
              </w:rPr>
              <w:t>rouvez</w:t>
            </w:r>
            <w:r w:rsidRPr="002D393B">
              <w:rPr>
                <w:b/>
                <w:i/>
                <w:lang w:val="en-US"/>
              </w:rPr>
              <w:t xml:space="preserve"> </w:t>
            </w:r>
            <w:r w:rsidRPr="002D393B">
              <w:rPr>
                <w:b/>
                <w:i/>
                <w:lang w:val="de-DE"/>
              </w:rPr>
              <w:t>des</w:t>
            </w:r>
            <w:r w:rsidRPr="002D393B">
              <w:rPr>
                <w:b/>
                <w:i/>
                <w:lang w:val="en-US"/>
              </w:rPr>
              <w:t xml:space="preserve"> </w:t>
            </w:r>
            <w:r w:rsidRPr="002D393B">
              <w:rPr>
                <w:b/>
                <w:i/>
                <w:lang w:val="de-DE"/>
              </w:rPr>
              <w:t>informations</w:t>
            </w:r>
            <w:r w:rsidRPr="002D393B">
              <w:rPr>
                <w:b/>
                <w:i/>
                <w:lang w:val="en-US"/>
              </w:rPr>
              <w:t xml:space="preserve"> </w:t>
            </w:r>
            <w:r w:rsidRPr="002D393B">
              <w:rPr>
                <w:b/>
                <w:i/>
                <w:lang w:val="de-DE"/>
              </w:rPr>
              <w:t>et</w:t>
            </w:r>
            <w:r w:rsidRPr="002D393B">
              <w:rPr>
                <w:b/>
                <w:i/>
                <w:lang w:val="en-US"/>
              </w:rPr>
              <w:t xml:space="preserve"> </w:t>
            </w:r>
            <w:r w:rsidRPr="002D393B">
              <w:rPr>
                <w:b/>
                <w:i/>
                <w:lang w:val="de-DE"/>
              </w:rPr>
              <w:t>faites</w:t>
            </w:r>
            <w:r w:rsidRPr="002D393B">
              <w:rPr>
                <w:b/>
                <w:i/>
                <w:lang w:val="en-US"/>
              </w:rPr>
              <w:t xml:space="preserve"> </w:t>
            </w:r>
            <w:r w:rsidRPr="002D393B">
              <w:rPr>
                <w:b/>
                <w:i/>
                <w:lang w:val="de-DE"/>
              </w:rPr>
              <w:t>une</w:t>
            </w:r>
            <w:r w:rsidRPr="002D393B">
              <w:rPr>
                <w:b/>
                <w:i/>
                <w:lang w:val="en-US"/>
              </w:rPr>
              <w:t xml:space="preserve"> </w:t>
            </w:r>
            <w:r w:rsidRPr="002D393B">
              <w:rPr>
                <w:b/>
                <w:i/>
                <w:lang w:val="de-DE"/>
              </w:rPr>
              <w:t>pr</w:t>
            </w:r>
            <w:r w:rsidRPr="002D393B">
              <w:rPr>
                <w:b/>
                <w:i/>
                <w:lang w:val="en-US"/>
              </w:rPr>
              <w:t>é</w:t>
            </w:r>
            <w:r w:rsidRPr="002D393B">
              <w:rPr>
                <w:b/>
                <w:i/>
                <w:lang w:val="de-DE"/>
              </w:rPr>
              <w:t>sentation</w:t>
            </w:r>
            <w:r w:rsidRPr="002D393B">
              <w:rPr>
                <w:b/>
                <w:i/>
                <w:lang w:val="en-US"/>
              </w:rPr>
              <w:t xml:space="preserve"> d</w:t>
            </w:r>
            <w:r w:rsidRPr="002D393B">
              <w:rPr>
                <w:b/>
                <w:i/>
                <w:lang w:val="de-DE"/>
              </w:rPr>
              <w:t>es</w:t>
            </w:r>
            <w:r w:rsidRPr="002D393B">
              <w:rPr>
                <w:b/>
                <w:i/>
                <w:lang w:val="en-US"/>
              </w:rPr>
              <w:t xml:space="preserve"> </w:t>
            </w:r>
            <w:r w:rsidRPr="002D393B">
              <w:rPr>
                <w:b/>
                <w:i/>
                <w:lang w:val="de-DE"/>
              </w:rPr>
              <w:t>personnes</w:t>
            </w:r>
            <w:r w:rsidRPr="002D393B">
              <w:rPr>
                <w:b/>
                <w:i/>
                <w:lang w:val="en-US"/>
              </w:rPr>
              <w:t xml:space="preserve"> </w:t>
            </w:r>
            <w:r w:rsidRPr="002D393B">
              <w:rPr>
                <w:b/>
                <w:i/>
                <w:lang w:val="de-DE"/>
              </w:rPr>
              <w:t>c</w:t>
            </w:r>
            <w:r w:rsidRPr="002D393B">
              <w:rPr>
                <w:b/>
                <w:i/>
                <w:lang w:val="en-US"/>
              </w:rPr>
              <w:t>é</w:t>
            </w:r>
            <w:r w:rsidRPr="002D393B">
              <w:rPr>
                <w:b/>
                <w:i/>
                <w:lang w:val="de-DE"/>
              </w:rPr>
              <w:t>l</w:t>
            </w:r>
            <w:r w:rsidRPr="002D393B">
              <w:rPr>
                <w:b/>
                <w:i/>
                <w:lang w:val="en-US"/>
              </w:rPr>
              <w:t>è</w:t>
            </w:r>
            <w:r w:rsidRPr="002D393B">
              <w:rPr>
                <w:b/>
                <w:i/>
                <w:lang w:val="de-DE"/>
              </w:rPr>
              <w:t>bres</w:t>
            </w:r>
            <w:r w:rsidRPr="002D393B">
              <w:rPr>
                <w:b/>
                <w:i/>
                <w:lang w:val="en-US"/>
              </w:rPr>
              <w:t xml:space="preserve"> </w:t>
            </w:r>
            <w:r w:rsidRPr="002D393B">
              <w:rPr>
                <w:b/>
                <w:i/>
                <w:lang w:val="de-DE"/>
              </w:rPr>
              <w:t>dans</w:t>
            </w:r>
            <w:r w:rsidRPr="002D393B">
              <w:rPr>
                <w:b/>
                <w:i/>
                <w:lang w:val="en-US"/>
              </w:rPr>
              <w:t xml:space="preserve"> </w:t>
            </w:r>
            <w:r w:rsidRPr="002D393B">
              <w:rPr>
                <w:b/>
                <w:i/>
                <w:lang w:val="de-DE"/>
              </w:rPr>
              <w:t>le</w:t>
            </w:r>
            <w:r w:rsidRPr="002D393B">
              <w:rPr>
                <w:b/>
                <w:i/>
                <w:lang w:val="en-US"/>
              </w:rPr>
              <w:t xml:space="preserve"> </w:t>
            </w:r>
            <w:r w:rsidRPr="002D393B">
              <w:rPr>
                <w:b/>
                <w:i/>
                <w:lang w:val="de-DE"/>
              </w:rPr>
              <w:t>domaine</w:t>
            </w:r>
            <w:r w:rsidRPr="002D393B">
              <w:rPr>
                <w:b/>
                <w:i/>
                <w:lang w:val="en-US"/>
              </w:rPr>
              <w:t xml:space="preserve"> </w:t>
            </w:r>
            <w:r w:rsidRPr="002D393B">
              <w:rPr>
                <w:b/>
                <w:i/>
                <w:lang w:val="de-DE"/>
              </w:rPr>
              <w:t>de</w:t>
            </w:r>
            <w:r w:rsidRPr="002D393B">
              <w:rPr>
                <w:b/>
                <w:i/>
                <w:lang w:val="en-US"/>
              </w:rPr>
              <w:t xml:space="preserve"> </w:t>
            </w:r>
            <w:r w:rsidRPr="002D393B">
              <w:rPr>
                <w:b/>
                <w:i/>
                <w:lang w:val="de-DE"/>
              </w:rPr>
              <w:t>la</w:t>
            </w:r>
            <w:r w:rsidRPr="002D393B">
              <w:rPr>
                <w:b/>
                <w:i/>
                <w:lang w:val="en-US"/>
              </w:rPr>
              <w:t xml:space="preserve"> </w:t>
            </w:r>
            <w:r w:rsidRPr="002D393B">
              <w:rPr>
                <w:b/>
                <w:i/>
                <w:lang w:val="de-DE"/>
              </w:rPr>
              <w:t>litt</w:t>
            </w:r>
            <w:r w:rsidRPr="002D393B">
              <w:rPr>
                <w:b/>
                <w:i/>
                <w:lang w:val="en-US"/>
              </w:rPr>
              <w:t>é</w:t>
            </w:r>
            <w:r w:rsidRPr="002D393B">
              <w:rPr>
                <w:b/>
                <w:i/>
                <w:lang w:val="de-DE"/>
              </w:rPr>
              <w:t>rature</w:t>
            </w:r>
            <w:r w:rsidRPr="002D393B">
              <w:rPr>
                <w:b/>
                <w:i/>
                <w:lang w:val="en-US"/>
              </w:rPr>
              <w:t xml:space="preserve">, </w:t>
            </w:r>
            <w:r w:rsidRPr="002D393B">
              <w:rPr>
                <w:b/>
                <w:i/>
                <w:lang w:val="de-DE"/>
              </w:rPr>
              <w:t>de</w:t>
            </w:r>
            <w:r w:rsidRPr="002D393B">
              <w:rPr>
                <w:b/>
                <w:i/>
                <w:lang w:val="en-US"/>
              </w:rPr>
              <w:t xml:space="preserve"> </w:t>
            </w:r>
            <w:r w:rsidRPr="002D393B">
              <w:rPr>
                <w:b/>
                <w:i/>
                <w:lang w:val="de-DE"/>
              </w:rPr>
              <w:t>la</w:t>
            </w:r>
            <w:r w:rsidRPr="002D393B">
              <w:rPr>
                <w:b/>
                <w:i/>
                <w:lang w:val="en-US"/>
              </w:rPr>
              <w:t xml:space="preserve"> </w:t>
            </w:r>
            <w:r w:rsidRPr="002D393B">
              <w:rPr>
                <w:b/>
                <w:i/>
                <w:lang w:val="de-DE"/>
              </w:rPr>
              <w:t>po</w:t>
            </w:r>
            <w:r w:rsidRPr="002D393B">
              <w:rPr>
                <w:b/>
                <w:i/>
                <w:lang w:val="en-US"/>
              </w:rPr>
              <w:t>é</w:t>
            </w:r>
            <w:r w:rsidRPr="002D393B">
              <w:rPr>
                <w:b/>
                <w:i/>
                <w:lang w:val="de-DE"/>
              </w:rPr>
              <w:t>sie</w:t>
            </w:r>
            <w:r w:rsidRPr="002D393B">
              <w:rPr>
                <w:b/>
                <w:i/>
                <w:lang w:val="en-US"/>
              </w:rPr>
              <w:t xml:space="preserve">, </w:t>
            </w:r>
            <w:r w:rsidRPr="002D393B">
              <w:rPr>
                <w:b/>
                <w:i/>
                <w:lang w:val="de-DE"/>
              </w:rPr>
              <w:t>de</w:t>
            </w:r>
            <w:r w:rsidRPr="002D393B">
              <w:rPr>
                <w:b/>
                <w:i/>
                <w:lang w:val="en-US"/>
              </w:rPr>
              <w:t xml:space="preserve"> </w:t>
            </w:r>
            <w:r w:rsidRPr="002D393B">
              <w:rPr>
                <w:b/>
                <w:i/>
                <w:lang w:val="de-DE"/>
              </w:rPr>
              <w:t>la</w:t>
            </w:r>
            <w:r w:rsidRPr="002D393B">
              <w:rPr>
                <w:b/>
                <w:i/>
                <w:lang w:val="en-US"/>
              </w:rPr>
              <w:t xml:space="preserve"> </w:t>
            </w:r>
            <w:r w:rsidRPr="002D393B">
              <w:rPr>
                <w:b/>
                <w:i/>
                <w:lang w:val="de-DE"/>
              </w:rPr>
              <w:t>peinture</w:t>
            </w:r>
            <w:r w:rsidRPr="002D393B">
              <w:rPr>
                <w:b/>
                <w:i/>
                <w:lang w:val="en-US"/>
              </w:rPr>
              <w:t xml:space="preserve">, </w:t>
            </w:r>
            <w:r w:rsidRPr="002D393B">
              <w:rPr>
                <w:b/>
                <w:i/>
                <w:lang w:val="de-DE"/>
              </w:rPr>
              <w:t>de</w:t>
            </w:r>
            <w:r w:rsidRPr="002D393B">
              <w:rPr>
                <w:b/>
                <w:i/>
                <w:lang w:val="en-US"/>
              </w:rPr>
              <w:t xml:space="preserve"> </w:t>
            </w:r>
            <w:r w:rsidRPr="002D393B">
              <w:rPr>
                <w:b/>
                <w:i/>
                <w:lang w:val="de-DE"/>
              </w:rPr>
              <w:t>la</w:t>
            </w:r>
            <w:r w:rsidRPr="002D393B">
              <w:rPr>
                <w:b/>
                <w:i/>
                <w:lang w:val="en-US"/>
              </w:rPr>
              <w:t xml:space="preserve"> </w:t>
            </w:r>
            <w:r w:rsidRPr="002D393B">
              <w:rPr>
                <w:b/>
                <w:i/>
                <w:lang w:val="de-DE"/>
              </w:rPr>
              <w:t>musique</w:t>
            </w:r>
            <w:r w:rsidRPr="002D393B">
              <w:rPr>
                <w:b/>
                <w:i/>
                <w:lang w:val="en-US"/>
              </w:rPr>
              <w:t xml:space="preserve">, </w:t>
            </w:r>
            <w:r w:rsidRPr="002D393B">
              <w:rPr>
                <w:b/>
                <w:i/>
                <w:lang w:val="de-DE"/>
              </w:rPr>
              <w:t>du</w:t>
            </w:r>
            <w:r w:rsidRPr="002D393B">
              <w:rPr>
                <w:b/>
                <w:i/>
                <w:lang w:val="en-US"/>
              </w:rPr>
              <w:t xml:space="preserve"> </w:t>
            </w:r>
            <w:r w:rsidRPr="002D393B">
              <w:rPr>
                <w:b/>
                <w:i/>
                <w:lang w:val="de-DE"/>
              </w:rPr>
              <w:t>th</w:t>
            </w:r>
            <w:r w:rsidRPr="002D393B">
              <w:rPr>
                <w:b/>
                <w:i/>
                <w:lang w:val="en-US"/>
              </w:rPr>
              <w:t>éâ</w:t>
            </w:r>
            <w:r w:rsidRPr="002D393B">
              <w:rPr>
                <w:b/>
                <w:i/>
                <w:lang w:val="de-DE"/>
              </w:rPr>
              <w:t>tre</w:t>
            </w:r>
            <w:r w:rsidRPr="002D393B">
              <w:rPr>
                <w:b/>
                <w:i/>
                <w:lang w:val="en-US"/>
              </w:rPr>
              <w:t xml:space="preserve">, </w:t>
            </w:r>
            <w:r w:rsidRPr="002D393B">
              <w:rPr>
                <w:b/>
                <w:i/>
                <w:lang w:val="de-DE"/>
              </w:rPr>
              <w:t>du</w:t>
            </w:r>
            <w:r w:rsidRPr="002D393B">
              <w:rPr>
                <w:b/>
                <w:i/>
                <w:lang w:val="en-US"/>
              </w:rPr>
              <w:t xml:space="preserve"> </w:t>
            </w:r>
            <w:r w:rsidRPr="002D393B">
              <w:rPr>
                <w:b/>
                <w:i/>
                <w:lang w:val="de-DE"/>
              </w:rPr>
              <w:t>cin</w:t>
            </w:r>
            <w:r w:rsidRPr="002D393B">
              <w:rPr>
                <w:b/>
                <w:i/>
                <w:lang w:val="en-US"/>
              </w:rPr>
              <w:t>é</w:t>
            </w:r>
            <w:r w:rsidRPr="002D393B">
              <w:rPr>
                <w:b/>
                <w:i/>
                <w:lang w:val="de-DE"/>
              </w:rPr>
              <w:t>ma</w:t>
            </w:r>
            <w:r w:rsidRPr="002D393B">
              <w:rPr>
                <w:b/>
                <w:i/>
                <w:lang w:val="en-US"/>
              </w:rPr>
              <w:t>.</w:t>
            </w:r>
          </w:p>
          <w:p w:rsidR="007C5822" w:rsidRPr="002D393B" w:rsidRDefault="007C5822" w:rsidP="00F90068">
            <w:pPr>
              <w:ind w:firstLine="0"/>
              <w:rPr>
                <w:b/>
                <w:i/>
                <w:color w:val="FF0000"/>
                <w:lang w:val="en-US"/>
              </w:rPr>
            </w:pPr>
          </w:p>
          <w:p w:rsidR="007C5822" w:rsidRPr="002D393B" w:rsidRDefault="007C5822" w:rsidP="00F90068">
            <w:pPr>
              <w:ind w:firstLine="0"/>
              <w:rPr>
                <w:b/>
                <w:i/>
                <w:iCs/>
                <w:lang w:val="en-US"/>
              </w:rPr>
            </w:pPr>
            <w:r w:rsidRPr="002D393B">
              <w:rPr>
                <w:b/>
                <w:i/>
                <w:iCs/>
                <w:lang w:val="en-US"/>
              </w:rPr>
              <w:t>Arrangez les parties de la lettre ci-dessous</w:t>
            </w:r>
          </w:p>
          <w:p w:rsidR="007C5822" w:rsidRPr="002D393B" w:rsidRDefault="007C5822" w:rsidP="00F90068">
            <w:pPr>
              <w:rPr>
                <w:color w:val="FF0000"/>
                <w:lang w:val="en-US"/>
              </w:rPr>
            </w:pPr>
          </w:p>
          <w:p w:rsidR="007C5822" w:rsidRPr="002D393B" w:rsidRDefault="007C5822" w:rsidP="00F90068">
            <w:pPr>
              <w:rPr>
                <w:lang w:val="de-DE"/>
              </w:rPr>
            </w:pPr>
            <w:r w:rsidRPr="002D393B">
              <w:rPr>
                <w:lang w:val="de-DE"/>
              </w:rPr>
              <w:t>Aubert &amp; Cie (1)</w:t>
            </w:r>
          </w:p>
          <w:p w:rsidR="007C5822" w:rsidRPr="002D393B" w:rsidRDefault="007C5822" w:rsidP="00F90068">
            <w:pPr>
              <w:rPr>
                <w:lang w:val="de-DE"/>
              </w:rPr>
            </w:pPr>
            <w:r w:rsidRPr="002D393B">
              <w:rPr>
                <w:shd w:val="clear" w:color="auto" w:fill="F9F8F5"/>
                <w:lang w:val="de-DE"/>
              </w:rPr>
              <w:t>Code postal</w:t>
            </w:r>
            <w:r w:rsidRPr="002D393B">
              <w:rPr>
                <w:lang w:val="de-DE"/>
              </w:rPr>
              <w:t xml:space="preserve"> 75014 Paris (2)</w:t>
            </w:r>
          </w:p>
          <w:p w:rsidR="007C5822" w:rsidRPr="002D393B" w:rsidRDefault="007C5822" w:rsidP="00F90068">
            <w:pPr>
              <w:rPr>
                <w:lang w:val="de-DE"/>
              </w:rPr>
            </w:pPr>
            <w:r w:rsidRPr="002D393B">
              <w:rPr>
                <w:lang w:val="de-DE"/>
              </w:rPr>
              <w:t>(3) M. Jean Bertrand</w:t>
            </w:r>
          </w:p>
          <w:p w:rsidR="007C5822" w:rsidRPr="002D393B" w:rsidRDefault="007C5822" w:rsidP="00F90068">
            <w:pPr>
              <w:rPr>
                <w:lang w:val="en-US"/>
              </w:rPr>
            </w:pPr>
            <w:r w:rsidRPr="002D393B">
              <w:rPr>
                <w:lang w:val="en-US"/>
              </w:rPr>
              <w:t xml:space="preserve">(4) Etablissement  Butot </w:t>
            </w:r>
          </w:p>
          <w:p w:rsidR="007C5822" w:rsidRPr="002D393B" w:rsidRDefault="007C5822" w:rsidP="00F90068">
            <w:pPr>
              <w:rPr>
                <w:lang w:val="en-US"/>
              </w:rPr>
            </w:pPr>
            <w:r w:rsidRPr="002D393B">
              <w:rPr>
                <w:lang w:val="en-US"/>
              </w:rPr>
              <w:t xml:space="preserve"> (5)  20, Rue du Rhône</w:t>
            </w:r>
          </w:p>
          <w:p w:rsidR="007C5822" w:rsidRPr="002D393B" w:rsidRDefault="007C5822" w:rsidP="00F90068">
            <w:pPr>
              <w:rPr>
                <w:lang w:val="en-US"/>
              </w:rPr>
            </w:pPr>
          </w:p>
          <w:p w:rsidR="007C5822" w:rsidRPr="002D393B" w:rsidRDefault="007C5822" w:rsidP="00F90068">
            <w:pPr>
              <w:rPr>
                <w:lang w:val="en-US"/>
              </w:rPr>
            </w:pPr>
            <w:r w:rsidRPr="002D393B">
              <w:t>А</w:t>
            </w:r>
            <w:r w:rsidRPr="002D393B">
              <w:rPr>
                <w:lang w:val="en-US"/>
              </w:rPr>
              <w:t xml:space="preserve"> la Société de l</w:t>
            </w:r>
            <w:r w:rsidR="007326B0">
              <w:rPr>
                <w:lang w:val="en-US"/>
              </w:rPr>
              <w:t>’</w:t>
            </w:r>
            <w:r w:rsidRPr="002D393B">
              <w:rPr>
                <w:lang w:val="en-US"/>
              </w:rPr>
              <w:t>expéditeur</w:t>
            </w:r>
          </w:p>
          <w:p w:rsidR="007C5822" w:rsidRPr="002D393B" w:rsidRDefault="007C5822" w:rsidP="00F90068">
            <w:pPr>
              <w:rPr>
                <w:lang w:val="en-US"/>
              </w:rPr>
            </w:pPr>
            <w:r w:rsidRPr="002D393B">
              <w:rPr>
                <w:lang w:val="en-US"/>
              </w:rPr>
              <w:t>B  la ville d</w:t>
            </w:r>
            <w:r w:rsidR="007326B0">
              <w:rPr>
                <w:lang w:val="en-US"/>
              </w:rPr>
              <w:t>’</w:t>
            </w:r>
            <w:r w:rsidRPr="002D393B">
              <w:rPr>
                <w:lang w:val="en-US"/>
              </w:rPr>
              <w:t>où vient la lettre</w:t>
            </w:r>
          </w:p>
          <w:p w:rsidR="007C5822" w:rsidRPr="002D393B" w:rsidRDefault="007C5822" w:rsidP="00F90068">
            <w:pPr>
              <w:rPr>
                <w:lang w:val="de-DE"/>
              </w:rPr>
            </w:pPr>
            <w:r w:rsidRPr="002D393B">
              <w:rPr>
                <w:lang w:val="de-DE"/>
              </w:rPr>
              <w:t>C  le nom du destinataire</w:t>
            </w:r>
          </w:p>
          <w:p w:rsidR="007C5822" w:rsidRPr="002D393B" w:rsidRDefault="007C5822" w:rsidP="00F90068">
            <w:pPr>
              <w:rPr>
                <w:lang w:val="de-DE"/>
              </w:rPr>
            </w:pPr>
            <w:r w:rsidRPr="002D393B">
              <w:rPr>
                <w:lang w:val="de-DE"/>
              </w:rPr>
              <w:t>D la rue du destinataire</w:t>
            </w:r>
          </w:p>
          <w:p w:rsidR="007C5822" w:rsidRPr="002D393B" w:rsidRDefault="007C5822" w:rsidP="00F90068">
            <w:pPr>
              <w:rPr>
                <w:lang w:val="de-DE"/>
              </w:rPr>
            </w:pPr>
            <w:r w:rsidRPr="002D393B">
              <w:rPr>
                <w:lang w:val="de-DE"/>
              </w:rPr>
              <w:t>E la Société du destinataire</w:t>
            </w:r>
          </w:p>
          <w:p w:rsidR="007C5822" w:rsidRPr="002D393B" w:rsidRDefault="007C5822" w:rsidP="00F90068">
            <w:pPr>
              <w:rPr>
                <w:lang w:val="de-DE"/>
              </w:rPr>
            </w:pPr>
          </w:p>
        </w:tc>
        <w:tc>
          <w:tcPr>
            <w:tcW w:w="408" w:type="pct"/>
          </w:tcPr>
          <w:p w:rsidR="007C5822" w:rsidRPr="002D393B" w:rsidRDefault="00927434" w:rsidP="00F90068">
            <w:pPr>
              <w:pStyle w:val="Style14"/>
              <w:widowControl/>
              <w:ind w:firstLine="0"/>
              <w:jc w:val="left"/>
              <w:rPr>
                <w:rStyle w:val="FontStyle31"/>
                <w:rFonts w:ascii="Times New Roman" w:hAnsi="Times New Roman" w:cs="Times New Roman"/>
                <w:sz w:val="24"/>
                <w:szCs w:val="24"/>
                <w:lang w:val="de-DE"/>
              </w:rPr>
            </w:pPr>
            <w:r w:rsidRPr="002D393B">
              <w:rPr>
                <w:rStyle w:val="FontStyle31"/>
                <w:rFonts w:ascii="Times New Roman" w:hAnsi="Times New Roman" w:cs="Times New Roman"/>
                <w:sz w:val="24"/>
                <w:szCs w:val="24"/>
              </w:rPr>
              <w:t>ОК -5 ЗУВ</w:t>
            </w:r>
          </w:p>
        </w:tc>
      </w:tr>
      <w:tr w:rsidR="007C5822" w:rsidRPr="002D393B" w:rsidTr="00F90068">
        <w:trPr>
          <w:trHeight w:val="373"/>
        </w:trPr>
        <w:tc>
          <w:tcPr>
            <w:tcW w:w="1286" w:type="pct"/>
          </w:tcPr>
          <w:p w:rsidR="007C5822" w:rsidRPr="002D393B" w:rsidRDefault="007C5822" w:rsidP="00F90068">
            <w:pPr>
              <w:pStyle w:val="Style14"/>
              <w:widowControl/>
              <w:ind w:firstLine="0"/>
            </w:pPr>
            <w:r w:rsidRPr="002D393B">
              <w:t xml:space="preserve">4.3..Развитие навыков письма по теме </w:t>
            </w:r>
            <w:r w:rsidRPr="002D393B">
              <w:rPr>
                <w:b/>
              </w:rPr>
              <w:t>«Крупные города Российской Федерации</w:t>
            </w:r>
            <w:r w:rsidRPr="002D393B">
              <w:t>»</w:t>
            </w:r>
          </w:p>
        </w:tc>
        <w:tc>
          <w:tcPr>
            <w:tcW w:w="1711" w:type="pct"/>
          </w:tcPr>
          <w:p w:rsidR="007C5822" w:rsidRPr="002D393B" w:rsidRDefault="007C5822" w:rsidP="00F90068">
            <w:pPr>
              <w:pStyle w:val="Style14"/>
              <w:widowControl/>
              <w:ind w:firstLine="0"/>
              <w:jc w:val="left"/>
            </w:pPr>
            <w:r w:rsidRPr="002D393B">
              <w:t>Проверка письменного задания</w:t>
            </w:r>
          </w:p>
        </w:tc>
        <w:tc>
          <w:tcPr>
            <w:tcW w:w="1595" w:type="pct"/>
          </w:tcPr>
          <w:p w:rsidR="007C5822" w:rsidRPr="002D393B" w:rsidRDefault="007C5822" w:rsidP="00F90068">
            <w:pPr>
              <w:pStyle w:val="20"/>
              <w:shd w:val="clear" w:color="auto" w:fill="FFFFFF"/>
              <w:rPr>
                <w:bCs w:val="0"/>
                <w:szCs w:val="24"/>
                <w:lang w:val="en-US"/>
              </w:rPr>
            </w:pPr>
            <w:r w:rsidRPr="002D393B">
              <w:rPr>
                <w:bCs w:val="0"/>
                <w:szCs w:val="24"/>
                <w:lang w:val="en-US"/>
              </w:rPr>
              <w:t>Préparez le récit sur le thème “Ma ville natale” (de vive voix).</w:t>
            </w:r>
          </w:p>
          <w:p w:rsidR="007C5822" w:rsidRPr="002D393B" w:rsidRDefault="007C5822" w:rsidP="0000582F">
            <w:pPr>
              <w:pStyle w:val="af7"/>
              <w:widowControl w:val="0"/>
              <w:numPr>
                <w:ilvl w:val="0"/>
                <w:numId w:val="29"/>
              </w:numPr>
              <w:overflowPunct w:val="0"/>
              <w:autoSpaceDE w:val="0"/>
              <w:autoSpaceDN w:val="0"/>
              <w:adjustRightInd w:val="0"/>
              <w:spacing w:line="240" w:lineRule="auto"/>
              <w:ind w:left="29" w:firstLine="0"/>
              <w:rPr>
                <w:szCs w:val="24"/>
              </w:rPr>
            </w:pPr>
            <w:r w:rsidRPr="002D393B">
              <w:rPr>
                <w:szCs w:val="24"/>
              </w:rPr>
              <w:t>Quand a été fondée la ville de Magnitogorsk?</w:t>
            </w:r>
          </w:p>
          <w:p w:rsidR="007C5822" w:rsidRPr="002D393B" w:rsidRDefault="007C5822" w:rsidP="0000582F">
            <w:pPr>
              <w:pStyle w:val="af7"/>
              <w:widowControl w:val="0"/>
              <w:numPr>
                <w:ilvl w:val="0"/>
                <w:numId w:val="29"/>
              </w:numPr>
              <w:overflowPunct w:val="0"/>
              <w:autoSpaceDE w:val="0"/>
              <w:autoSpaceDN w:val="0"/>
              <w:adjustRightInd w:val="0"/>
              <w:spacing w:line="240" w:lineRule="auto"/>
              <w:ind w:left="29" w:firstLine="0"/>
              <w:rPr>
                <w:szCs w:val="24"/>
              </w:rPr>
            </w:pPr>
            <w:r w:rsidRPr="002D393B">
              <w:rPr>
                <w:szCs w:val="24"/>
              </w:rPr>
              <w:lastRenderedPageBreak/>
              <w:t>Où est située cette ville?</w:t>
            </w:r>
          </w:p>
          <w:p w:rsidR="007C5822" w:rsidRPr="002D393B" w:rsidRDefault="007C5822" w:rsidP="0000582F">
            <w:pPr>
              <w:pStyle w:val="af7"/>
              <w:widowControl w:val="0"/>
              <w:numPr>
                <w:ilvl w:val="0"/>
                <w:numId w:val="29"/>
              </w:numPr>
              <w:overflowPunct w:val="0"/>
              <w:autoSpaceDE w:val="0"/>
              <w:autoSpaceDN w:val="0"/>
              <w:adjustRightInd w:val="0"/>
              <w:spacing w:line="240" w:lineRule="auto"/>
              <w:ind w:left="29" w:firstLine="0"/>
              <w:rPr>
                <w:szCs w:val="24"/>
              </w:rPr>
            </w:pPr>
            <w:r w:rsidRPr="002D393B">
              <w:rPr>
                <w:szCs w:val="24"/>
              </w:rPr>
              <w:t>Par quoi est connue la ville de Magnitogorsk?</w:t>
            </w:r>
          </w:p>
          <w:p w:rsidR="007C5822" w:rsidRPr="002D393B" w:rsidRDefault="007C5822" w:rsidP="0000582F">
            <w:pPr>
              <w:pStyle w:val="af7"/>
              <w:widowControl w:val="0"/>
              <w:numPr>
                <w:ilvl w:val="0"/>
                <w:numId w:val="29"/>
              </w:numPr>
              <w:overflowPunct w:val="0"/>
              <w:autoSpaceDE w:val="0"/>
              <w:autoSpaceDN w:val="0"/>
              <w:adjustRightInd w:val="0"/>
              <w:spacing w:line="240" w:lineRule="auto"/>
              <w:ind w:left="29" w:firstLine="0"/>
              <w:rPr>
                <w:szCs w:val="24"/>
              </w:rPr>
            </w:pPr>
            <w:r w:rsidRPr="002D393B">
              <w:rPr>
                <w:szCs w:val="24"/>
              </w:rPr>
              <w:t>Combien d’habitants compte la ville ?</w:t>
            </w:r>
          </w:p>
          <w:p w:rsidR="007C5822" w:rsidRPr="002D393B" w:rsidRDefault="007C5822" w:rsidP="0000582F">
            <w:pPr>
              <w:pStyle w:val="af7"/>
              <w:widowControl w:val="0"/>
              <w:numPr>
                <w:ilvl w:val="0"/>
                <w:numId w:val="29"/>
              </w:numPr>
              <w:overflowPunct w:val="0"/>
              <w:autoSpaceDE w:val="0"/>
              <w:autoSpaceDN w:val="0"/>
              <w:adjustRightInd w:val="0"/>
              <w:spacing w:line="240" w:lineRule="auto"/>
              <w:ind w:left="29" w:firstLine="0"/>
              <w:rPr>
                <w:szCs w:val="24"/>
              </w:rPr>
            </w:pPr>
            <w:r w:rsidRPr="002D393B">
              <w:rPr>
                <w:szCs w:val="24"/>
              </w:rPr>
              <w:t>Y a-t-il beuacoup d’entreprises industrielles à Magnitogorsk?</w:t>
            </w:r>
          </w:p>
          <w:p w:rsidR="007C5822" w:rsidRPr="002D393B" w:rsidRDefault="007C5822" w:rsidP="0000582F">
            <w:pPr>
              <w:pStyle w:val="af7"/>
              <w:widowControl w:val="0"/>
              <w:numPr>
                <w:ilvl w:val="0"/>
                <w:numId w:val="29"/>
              </w:numPr>
              <w:overflowPunct w:val="0"/>
              <w:autoSpaceDE w:val="0"/>
              <w:autoSpaceDN w:val="0"/>
              <w:adjustRightInd w:val="0"/>
              <w:spacing w:line="240" w:lineRule="auto"/>
              <w:ind w:left="29" w:firstLine="0"/>
              <w:rPr>
                <w:szCs w:val="24"/>
              </w:rPr>
            </w:pPr>
            <w:r w:rsidRPr="002D393B">
              <w:rPr>
                <w:szCs w:val="24"/>
              </w:rPr>
              <w:t>Combien de pays étrangers reçoivent le métal de Magnitogorsk?</w:t>
            </w:r>
          </w:p>
          <w:p w:rsidR="007C5822" w:rsidRPr="002D393B" w:rsidRDefault="007C5822" w:rsidP="0000582F">
            <w:pPr>
              <w:pStyle w:val="af7"/>
              <w:widowControl w:val="0"/>
              <w:numPr>
                <w:ilvl w:val="0"/>
                <w:numId w:val="29"/>
              </w:numPr>
              <w:overflowPunct w:val="0"/>
              <w:autoSpaceDE w:val="0"/>
              <w:autoSpaceDN w:val="0"/>
              <w:adjustRightInd w:val="0"/>
              <w:spacing w:line="240" w:lineRule="auto"/>
              <w:ind w:left="29" w:firstLine="0"/>
              <w:rPr>
                <w:szCs w:val="24"/>
              </w:rPr>
            </w:pPr>
            <w:r w:rsidRPr="002D393B">
              <w:rPr>
                <w:szCs w:val="24"/>
              </w:rPr>
              <w:t xml:space="preserve"> Quelles sont les autres entreprises outre le complexe métallurgique?</w:t>
            </w:r>
          </w:p>
          <w:p w:rsidR="007C5822" w:rsidRPr="002D393B" w:rsidRDefault="007C5822" w:rsidP="0000582F">
            <w:pPr>
              <w:pStyle w:val="af7"/>
              <w:widowControl w:val="0"/>
              <w:numPr>
                <w:ilvl w:val="0"/>
                <w:numId w:val="29"/>
              </w:numPr>
              <w:overflowPunct w:val="0"/>
              <w:autoSpaceDE w:val="0"/>
              <w:autoSpaceDN w:val="0"/>
              <w:adjustRightInd w:val="0"/>
              <w:spacing w:line="240" w:lineRule="auto"/>
              <w:ind w:left="29" w:firstLine="0"/>
              <w:rPr>
                <w:szCs w:val="24"/>
              </w:rPr>
            </w:pPr>
            <w:r w:rsidRPr="002D393B">
              <w:rPr>
                <w:szCs w:val="24"/>
              </w:rPr>
              <w:t>Combien d’écoles supérieures    y a-t-il dans cette ville?</w:t>
            </w:r>
          </w:p>
          <w:p w:rsidR="007C5822" w:rsidRPr="002D393B" w:rsidRDefault="007C5822" w:rsidP="0000582F">
            <w:pPr>
              <w:pStyle w:val="af7"/>
              <w:widowControl w:val="0"/>
              <w:numPr>
                <w:ilvl w:val="0"/>
                <w:numId w:val="29"/>
              </w:numPr>
              <w:overflowPunct w:val="0"/>
              <w:autoSpaceDE w:val="0"/>
              <w:autoSpaceDN w:val="0"/>
              <w:adjustRightInd w:val="0"/>
              <w:spacing w:line="240" w:lineRule="auto"/>
              <w:ind w:left="29" w:firstLine="0"/>
              <w:rPr>
                <w:szCs w:val="24"/>
              </w:rPr>
            </w:pPr>
            <w:r w:rsidRPr="002D393B">
              <w:rPr>
                <w:szCs w:val="24"/>
              </w:rPr>
              <w:t>Est-ce qu’ on construit beaucoup dans la ville?</w:t>
            </w:r>
          </w:p>
          <w:p w:rsidR="007C5822" w:rsidRPr="002D393B" w:rsidRDefault="007C5822" w:rsidP="0000582F">
            <w:pPr>
              <w:pStyle w:val="af7"/>
              <w:widowControl w:val="0"/>
              <w:numPr>
                <w:ilvl w:val="0"/>
                <w:numId w:val="29"/>
              </w:numPr>
              <w:overflowPunct w:val="0"/>
              <w:autoSpaceDE w:val="0"/>
              <w:autoSpaceDN w:val="0"/>
              <w:adjustRightInd w:val="0"/>
              <w:spacing w:line="240" w:lineRule="auto"/>
              <w:ind w:left="29" w:firstLine="0"/>
              <w:rPr>
                <w:szCs w:val="24"/>
              </w:rPr>
            </w:pPr>
            <w:r w:rsidRPr="002D393B">
              <w:rPr>
                <w:szCs w:val="24"/>
              </w:rPr>
              <w:t>Quel monument on a errigé à l’occasion du cinquantenaire  de la ville?</w:t>
            </w:r>
          </w:p>
          <w:p w:rsidR="007C5822" w:rsidRPr="002D393B" w:rsidRDefault="007C5822" w:rsidP="0000582F">
            <w:pPr>
              <w:pStyle w:val="af7"/>
              <w:widowControl w:val="0"/>
              <w:numPr>
                <w:ilvl w:val="0"/>
                <w:numId w:val="29"/>
              </w:numPr>
              <w:overflowPunct w:val="0"/>
              <w:autoSpaceDE w:val="0"/>
              <w:autoSpaceDN w:val="0"/>
              <w:adjustRightInd w:val="0"/>
              <w:spacing w:line="240" w:lineRule="auto"/>
              <w:ind w:left="29" w:firstLine="0"/>
              <w:rPr>
                <w:szCs w:val="24"/>
              </w:rPr>
            </w:pPr>
            <w:r w:rsidRPr="002D393B">
              <w:rPr>
                <w:szCs w:val="24"/>
              </w:rPr>
              <w:t>Qu’est-ce que représente ce monument?</w:t>
            </w:r>
          </w:p>
        </w:tc>
        <w:tc>
          <w:tcPr>
            <w:tcW w:w="408" w:type="pct"/>
          </w:tcPr>
          <w:p w:rsidR="007C5822" w:rsidRPr="002D393B" w:rsidRDefault="00A53CC8" w:rsidP="00F90068">
            <w:pPr>
              <w:pStyle w:val="Style14"/>
              <w:widowControl/>
              <w:ind w:firstLine="0"/>
              <w:jc w:val="left"/>
              <w:rPr>
                <w:rStyle w:val="FontStyle31"/>
                <w:rFonts w:ascii="Times New Roman" w:hAnsi="Times New Roman" w:cs="Times New Roman"/>
                <w:sz w:val="24"/>
                <w:szCs w:val="24"/>
                <w:lang w:val="en-US"/>
              </w:rPr>
            </w:pPr>
            <w:r w:rsidRPr="002D393B">
              <w:rPr>
                <w:rStyle w:val="FontStyle31"/>
                <w:rFonts w:ascii="Times New Roman" w:hAnsi="Times New Roman" w:cs="Times New Roman"/>
                <w:sz w:val="24"/>
                <w:szCs w:val="24"/>
              </w:rPr>
              <w:lastRenderedPageBreak/>
              <w:t>ОК -5 ЗУВ</w:t>
            </w:r>
          </w:p>
        </w:tc>
      </w:tr>
      <w:tr w:rsidR="007C5822" w:rsidRPr="002D393B" w:rsidTr="00F90068">
        <w:trPr>
          <w:trHeight w:val="373"/>
        </w:trPr>
        <w:tc>
          <w:tcPr>
            <w:tcW w:w="1286" w:type="pct"/>
          </w:tcPr>
          <w:p w:rsidR="007C5822" w:rsidRPr="002D393B" w:rsidRDefault="007C5822" w:rsidP="00F90068">
            <w:pPr>
              <w:pStyle w:val="Style14"/>
              <w:widowControl/>
              <w:ind w:firstLine="0"/>
              <w:rPr>
                <w:b/>
              </w:rPr>
            </w:pPr>
            <w:r w:rsidRPr="002D393B">
              <w:rPr>
                <w:b/>
              </w:rPr>
              <w:lastRenderedPageBreak/>
              <w:t>5.Страны изучаемого языка</w:t>
            </w:r>
          </w:p>
        </w:tc>
        <w:tc>
          <w:tcPr>
            <w:tcW w:w="1711" w:type="pct"/>
          </w:tcPr>
          <w:p w:rsidR="007C5822" w:rsidRPr="002D393B" w:rsidRDefault="007C5822" w:rsidP="00F90068">
            <w:pPr>
              <w:pStyle w:val="Style14"/>
              <w:widowControl/>
              <w:ind w:firstLine="0"/>
              <w:jc w:val="left"/>
              <w:rPr>
                <w:color w:val="000000"/>
              </w:rPr>
            </w:pPr>
          </w:p>
        </w:tc>
        <w:tc>
          <w:tcPr>
            <w:tcW w:w="1595" w:type="pct"/>
          </w:tcPr>
          <w:p w:rsidR="007C5822" w:rsidRPr="002D393B" w:rsidRDefault="007C5822" w:rsidP="00F90068">
            <w:pPr>
              <w:pStyle w:val="Style14"/>
              <w:widowControl/>
              <w:ind w:firstLine="0"/>
              <w:rPr>
                <w:color w:val="000000"/>
              </w:rPr>
            </w:pPr>
          </w:p>
        </w:tc>
        <w:tc>
          <w:tcPr>
            <w:tcW w:w="408" w:type="pct"/>
          </w:tcPr>
          <w:p w:rsidR="007C5822" w:rsidRPr="002D393B" w:rsidRDefault="00A53CC8" w:rsidP="00F90068">
            <w:pPr>
              <w:pStyle w:val="Style14"/>
              <w:widowControl/>
              <w:ind w:firstLine="0"/>
              <w:jc w:val="left"/>
              <w:rPr>
                <w:rStyle w:val="FontStyle31"/>
                <w:rFonts w:ascii="Times New Roman" w:hAnsi="Times New Roman" w:cs="Times New Roman"/>
                <w:sz w:val="24"/>
                <w:szCs w:val="24"/>
              </w:rPr>
            </w:pPr>
            <w:r w:rsidRPr="002D393B">
              <w:rPr>
                <w:rStyle w:val="FontStyle31"/>
                <w:rFonts w:ascii="Times New Roman" w:hAnsi="Times New Roman" w:cs="Times New Roman"/>
                <w:sz w:val="24"/>
                <w:szCs w:val="24"/>
              </w:rPr>
              <w:t>ОК -5 ЗУВ</w:t>
            </w:r>
          </w:p>
        </w:tc>
      </w:tr>
      <w:tr w:rsidR="007C5822" w:rsidRPr="002D393B" w:rsidTr="00F90068">
        <w:trPr>
          <w:trHeight w:val="373"/>
        </w:trPr>
        <w:tc>
          <w:tcPr>
            <w:tcW w:w="1286" w:type="pct"/>
          </w:tcPr>
          <w:p w:rsidR="007C5822" w:rsidRPr="002D393B" w:rsidRDefault="007C5822" w:rsidP="00F90068">
            <w:pPr>
              <w:pStyle w:val="Style14"/>
              <w:widowControl/>
              <w:ind w:firstLine="0"/>
            </w:pPr>
            <w:r w:rsidRPr="002D393B">
              <w:t xml:space="preserve">5.1. Развитие умений и навыков чтения и письма по теме:  </w:t>
            </w:r>
            <w:r w:rsidRPr="002D393B">
              <w:rPr>
                <w:b/>
              </w:rPr>
              <w:t>«Географическое положение и политическая система страны изучаемого языка»</w:t>
            </w:r>
          </w:p>
        </w:tc>
        <w:tc>
          <w:tcPr>
            <w:tcW w:w="1711" w:type="pct"/>
          </w:tcPr>
          <w:p w:rsidR="007C5822" w:rsidRPr="002D393B" w:rsidRDefault="007C5822" w:rsidP="00F90068">
            <w:pPr>
              <w:pStyle w:val="Style14"/>
              <w:widowControl/>
              <w:ind w:firstLine="0"/>
              <w:jc w:val="left"/>
            </w:pPr>
            <w:r w:rsidRPr="002D393B">
              <w:t>Выборочный опрос</w:t>
            </w:r>
          </w:p>
          <w:p w:rsidR="007C5822" w:rsidRPr="002D393B" w:rsidRDefault="007C5822" w:rsidP="00F90068">
            <w:pPr>
              <w:pStyle w:val="Style14"/>
              <w:widowControl/>
              <w:ind w:firstLine="0"/>
              <w:jc w:val="left"/>
            </w:pPr>
            <w:r w:rsidRPr="002D393B">
              <w:t>Проверка письменных работ</w:t>
            </w:r>
          </w:p>
        </w:tc>
        <w:tc>
          <w:tcPr>
            <w:tcW w:w="1595" w:type="pct"/>
          </w:tcPr>
          <w:p w:rsidR="007C5822" w:rsidRPr="002D393B" w:rsidRDefault="007C5822" w:rsidP="00F90068">
            <w:pPr>
              <w:pStyle w:val="Style14"/>
              <w:widowControl/>
              <w:ind w:firstLine="0"/>
              <w:rPr>
                <w:b/>
                <w:i/>
                <w:lang w:val="en-US"/>
              </w:rPr>
            </w:pPr>
            <w:r w:rsidRPr="002D393B">
              <w:rPr>
                <w:b/>
                <w:i/>
                <w:lang w:val="en-US"/>
              </w:rPr>
              <w:t>Répondez aux questions ci-dessous:</w:t>
            </w:r>
          </w:p>
          <w:p w:rsidR="007C5822" w:rsidRPr="002D393B" w:rsidRDefault="007C5822" w:rsidP="0000582F">
            <w:pPr>
              <w:pStyle w:val="Style14"/>
              <w:widowControl/>
              <w:numPr>
                <w:ilvl w:val="0"/>
                <w:numId w:val="30"/>
              </w:numPr>
              <w:ind w:left="29" w:firstLine="331"/>
              <w:rPr>
                <w:shd w:val="clear" w:color="auto" w:fill="FFFFFF"/>
                <w:lang w:val="en-US"/>
              </w:rPr>
            </w:pPr>
            <w:r w:rsidRPr="002D393B">
              <w:rPr>
                <w:shd w:val="clear" w:color="auto" w:fill="FFFFFF"/>
                <w:lang w:val="en-US"/>
              </w:rPr>
              <w:t>Sur quells espaces maritimes la </w:t>
            </w:r>
            <w:hyperlink r:id="rId97" w:tooltip="France" w:history="1">
              <w:r w:rsidRPr="002D393B">
                <w:rPr>
                  <w:rStyle w:val="aff"/>
                  <w:color w:val="auto"/>
                  <w:shd w:val="clear" w:color="auto" w:fill="FFFFFF"/>
                  <w:lang w:val="en-US"/>
                </w:rPr>
                <w:t>France</w:t>
              </w:r>
            </w:hyperlink>
            <w:r w:rsidRPr="002D393B">
              <w:rPr>
                <w:shd w:val="clear" w:color="auto" w:fill="FFFFFF"/>
                <w:lang w:val="en-US"/>
              </w:rPr>
              <w:t> est elle ouverte? 2) Avec quells pays a-t-elle des fronti</w:t>
            </w:r>
            <w:r w:rsidRPr="002D393B">
              <w:rPr>
                <w:shd w:val="clear" w:color="auto" w:fill="FFFFFF"/>
              </w:rPr>
              <w:t>ѐ</w:t>
            </w:r>
            <w:r w:rsidRPr="002D393B">
              <w:rPr>
                <w:shd w:val="clear" w:color="auto" w:fill="FFFFFF"/>
                <w:lang w:val="en-US"/>
              </w:rPr>
              <w:t>res communes? 3) Pourquoi apprécie-t-on le relief de la </w:t>
            </w:r>
            <w:hyperlink r:id="rId98" w:tooltip="France" w:history="1">
              <w:r w:rsidRPr="002D393B">
                <w:rPr>
                  <w:rStyle w:val="aff"/>
                  <w:color w:val="auto"/>
                  <w:shd w:val="clear" w:color="auto" w:fill="FFFFFF"/>
                  <w:lang w:val="en-US"/>
                </w:rPr>
                <w:t>France</w:t>
              </w:r>
            </w:hyperlink>
            <w:r w:rsidRPr="002D393B">
              <w:rPr>
                <w:shd w:val="clear" w:color="auto" w:fill="FFFFFF"/>
                <w:lang w:val="en-US"/>
              </w:rPr>
              <w:t> comme varié? 4) Quels types de climat a la </w:t>
            </w:r>
            <w:hyperlink r:id="rId99" w:tooltip="France" w:history="1">
              <w:r w:rsidRPr="002D393B">
                <w:rPr>
                  <w:rStyle w:val="aff"/>
                  <w:color w:val="auto"/>
                  <w:shd w:val="clear" w:color="auto" w:fill="FFFFFF"/>
                  <w:lang w:val="en-US"/>
                </w:rPr>
                <w:t>France</w:t>
              </w:r>
            </w:hyperlink>
            <w:r w:rsidRPr="002D393B">
              <w:rPr>
                <w:shd w:val="clear" w:color="auto" w:fill="FFFFFF"/>
                <w:lang w:val="en-US"/>
              </w:rPr>
              <w:t xml:space="preserve">? 5) A-t-elle conservé son massif forestier? 6) Quel est d’état de son patrimoine naturel? 7) Quels sont les plus grandes </w:t>
            </w:r>
            <w:r w:rsidRPr="002D393B">
              <w:rPr>
                <w:shd w:val="clear" w:color="auto" w:fill="FFFFFF"/>
                <w:lang w:val="en-US"/>
              </w:rPr>
              <w:lastRenderedPageBreak/>
              <w:t>agglomérations du pays? 8) Quelle est la division administrative de la </w:t>
            </w:r>
            <w:hyperlink r:id="rId100" w:tooltip="France" w:history="1">
              <w:r w:rsidRPr="002D393B">
                <w:rPr>
                  <w:rStyle w:val="aff"/>
                  <w:color w:val="auto"/>
                  <w:shd w:val="clear" w:color="auto" w:fill="FFFFFF"/>
                  <w:lang w:val="en-US"/>
                </w:rPr>
                <w:t>France</w:t>
              </w:r>
            </w:hyperlink>
            <w:r w:rsidRPr="002D393B">
              <w:rPr>
                <w:shd w:val="clear" w:color="auto" w:fill="FFFFFF"/>
                <w:lang w:val="en-US"/>
              </w:rPr>
              <w:t>?</w:t>
            </w:r>
          </w:p>
          <w:p w:rsidR="007C5822" w:rsidRPr="002D393B" w:rsidRDefault="007C5822" w:rsidP="00F90068">
            <w:pPr>
              <w:pStyle w:val="Style14"/>
              <w:widowControl/>
              <w:ind w:firstLine="0"/>
              <w:rPr>
                <w:b/>
                <w:i/>
              </w:rPr>
            </w:pPr>
            <w:r w:rsidRPr="002D393B">
              <w:rPr>
                <w:b/>
                <w:i/>
                <w:lang w:val="en-US"/>
              </w:rPr>
              <w:t>Traduisez</w:t>
            </w:r>
            <w:r w:rsidRPr="002D393B">
              <w:rPr>
                <w:b/>
                <w:i/>
              </w:rPr>
              <w:t xml:space="preserve"> </w:t>
            </w:r>
            <w:r w:rsidRPr="002D393B">
              <w:rPr>
                <w:b/>
                <w:i/>
                <w:lang w:val="en-US"/>
              </w:rPr>
              <w:t>en</w:t>
            </w:r>
            <w:r w:rsidRPr="002D393B">
              <w:rPr>
                <w:b/>
                <w:i/>
              </w:rPr>
              <w:t xml:space="preserve"> </w:t>
            </w:r>
            <w:r w:rsidRPr="002D393B">
              <w:rPr>
                <w:b/>
                <w:i/>
                <w:lang w:val="en-US"/>
              </w:rPr>
              <w:t>fran</w:t>
            </w:r>
            <w:r w:rsidRPr="002D393B">
              <w:rPr>
                <w:b/>
                <w:i/>
              </w:rPr>
              <w:t>ç</w:t>
            </w:r>
            <w:r w:rsidRPr="002D393B">
              <w:rPr>
                <w:b/>
                <w:i/>
                <w:lang w:val="en-US"/>
              </w:rPr>
              <w:t>ais</w:t>
            </w:r>
            <w:r w:rsidRPr="002D393B">
              <w:rPr>
                <w:b/>
                <w:i/>
              </w:rPr>
              <w:t>:</w:t>
            </w:r>
          </w:p>
          <w:p w:rsidR="007C5822" w:rsidRPr="002D393B" w:rsidRDefault="007C5822" w:rsidP="00F90068">
            <w:pPr>
              <w:pStyle w:val="Style14"/>
              <w:widowControl/>
              <w:ind w:firstLine="0"/>
            </w:pPr>
            <w:r w:rsidRPr="002D393B">
              <w:rPr>
                <w:shd w:val="clear" w:color="auto" w:fill="FFFFFF"/>
              </w:rPr>
              <w:t>1) Территория Франции самая обширная в Западной Европе: она занимает пятую часть всей территории стран-членов Европейского союза. 2) Ее береговая линия составляет 5500 км и дает возможность выхода на 4 морских пространства: Северное море, Ла-Манш, Атлантический океан, Средиземное море. 3) Рельеф Франции разнообразен; равнины занимают большую часть территории, имеются горные массивы – Альпы, Пиренеи, Юра, Арденны, Центральный массив и Вогезы. 4) Климат Франции можно разделить на три типа – океанический (на западе), средиземноморский (на юге) и континентальный (в центре и на востоке). 5) Во Франции уделяется большое внимание охране окружающей среды, в частности, увеличению лесного покрова. 6) Население страны составляет 60,9 млн человек, из них 10 млн человек живут в столице (агломерации Парижа). 7) Французская Республика включает метрополию и заморские департаменты, и территории.</w:t>
            </w:r>
          </w:p>
        </w:tc>
        <w:tc>
          <w:tcPr>
            <w:tcW w:w="408" w:type="pct"/>
          </w:tcPr>
          <w:p w:rsidR="007C5822" w:rsidRPr="002D393B" w:rsidRDefault="00A53CC8" w:rsidP="00F90068">
            <w:pPr>
              <w:pStyle w:val="Style14"/>
              <w:widowControl/>
              <w:ind w:firstLine="0"/>
              <w:jc w:val="left"/>
              <w:rPr>
                <w:rStyle w:val="FontStyle31"/>
                <w:rFonts w:ascii="Times New Roman" w:hAnsi="Times New Roman" w:cs="Times New Roman"/>
                <w:sz w:val="24"/>
                <w:szCs w:val="24"/>
              </w:rPr>
            </w:pPr>
            <w:r w:rsidRPr="002D393B">
              <w:rPr>
                <w:rStyle w:val="FontStyle31"/>
                <w:rFonts w:ascii="Times New Roman" w:hAnsi="Times New Roman" w:cs="Times New Roman"/>
                <w:sz w:val="24"/>
                <w:szCs w:val="24"/>
              </w:rPr>
              <w:lastRenderedPageBreak/>
              <w:t>ОК -5 ЗУВ</w:t>
            </w:r>
          </w:p>
        </w:tc>
      </w:tr>
      <w:tr w:rsidR="007C5822" w:rsidRPr="002D393B" w:rsidTr="00F90068">
        <w:trPr>
          <w:trHeight w:val="373"/>
        </w:trPr>
        <w:tc>
          <w:tcPr>
            <w:tcW w:w="1286" w:type="pct"/>
          </w:tcPr>
          <w:p w:rsidR="007C5822" w:rsidRPr="002D393B" w:rsidRDefault="007C5822" w:rsidP="00F90068">
            <w:pPr>
              <w:pStyle w:val="Style14"/>
              <w:widowControl/>
              <w:ind w:firstLine="0"/>
            </w:pPr>
            <w:r w:rsidRPr="002D393B">
              <w:lastRenderedPageBreak/>
              <w:t xml:space="preserve">5.2. .Развитие навыков говорения по </w:t>
            </w:r>
            <w:r w:rsidRPr="002D393B">
              <w:lastRenderedPageBreak/>
              <w:t xml:space="preserve">теме </w:t>
            </w:r>
            <w:r w:rsidRPr="002D393B">
              <w:rPr>
                <w:b/>
              </w:rPr>
              <w:t>«Культура и традиции страны изучаемого языка»</w:t>
            </w:r>
          </w:p>
        </w:tc>
        <w:tc>
          <w:tcPr>
            <w:tcW w:w="1711" w:type="pct"/>
          </w:tcPr>
          <w:p w:rsidR="007C5822" w:rsidRPr="002D393B" w:rsidRDefault="00473C3C" w:rsidP="00F90068">
            <w:pPr>
              <w:pStyle w:val="Style14"/>
              <w:widowControl/>
              <w:ind w:firstLine="0"/>
              <w:jc w:val="left"/>
            </w:pPr>
            <w:r w:rsidRPr="002D393B">
              <w:lastRenderedPageBreak/>
              <w:t>Представление презентаций</w:t>
            </w:r>
          </w:p>
        </w:tc>
        <w:tc>
          <w:tcPr>
            <w:tcW w:w="1595" w:type="pct"/>
          </w:tcPr>
          <w:p w:rsidR="007C5822" w:rsidRPr="002D393B" w:rsidRDefault="007C5822" w:rsidP="00F90068">
            <w:pPr>
              <w:pStyle w:val="af7"/>
              <w:shd w:val="clear" w:color="auto" w:fill="FFFFFF"/>
              <w:spacing w:line="242" w:lineRule="atLeast"/>
              <w:ind w:left="29" w:firstLine="113"/>
              <w:rPr>
                <w:szCs w:val="24"/>
              </w:rPr>
            </w:pPr>
            <w:r w:rsidRPr="002D393B">
              <w:rPr>
                <w:b/>
                <w:i/>
                <w:szCs w:val="24"/>
              </w:rPr>
              <w:t xml:space="preserve">Autour du sujet:  </w:t>
            </w:r>
            <w:r w:rsidRPr="002D393B">
              <w:rPr>
                <w:szCs w:val="24"/>
              </w:rPr>
              <w:t xml:space="preserve">1)    Dites ce que vous saviez </w:t>
            </w:r>
            <w:r w:rsidRPr="002D393B">
              <w:rPr>
                <w:szCs w:val="24"/>
              </w:rPr>
              <w:lastRenderedPageBreak/>
              <w:t>sur la fête de Pâques avant de lire le texte. Dites ce que vous en savez maintenant.</w:t>
            </w:r>
          </w:p>
          <w:p w:rsidR="007C5822" w:rsidRPr="002D393B" w:rsidRDefault="007C5822" w:rsidP="00F90068">
            <w:pPr>
              <w:pStyle w:val="af7"/>
              <w:shd w:val="clear" w:color="auto" w:fill="FFFFFF"/>
              <w:spacing w:line="315" w:lineRule="atLeast"/>
              <w:ind w:left="29" w:firstLine="113"/>
              <w:rPr>
                <w:szCs w:val="24"/>
                <w:lang w:val="de-DE"/>
              </w:rPr>
            </w:pPr>
            <w:r w:rsidRPr="002D393B">
              <w:rPr>
                <w:szCs w:val="24"/>
              </w:rPr>
              <w:t>2)    Symboles de l’éclosion, les oeufs furent d’abord le symbole des fêtes païennes du printemps puis celui des fêtes de Pâques et de </w:t>
            </w:r>
            <w:hyperlink r:id="rId101" w:tooltip="Vocabulaire sur le thème: la résurrection" w:history="1">
              <w:r w:rsidRPr="002D393B">
                <w:rPr>
                  <w:rStyle w:val="aff"/>
                  <w:color w:val="auto"/>
                  <w:szCs w:val="24"/>
                </w:rPr>
                <w:t>la résurrection</w:t>
              </w:r>
            </w:hyperlink>
            <w:r w:rsidRPr="002D393B">
              <w:rPr>
                <w:szCs w:val="24"/>
              </w:rPr>
              <w:t> du Christ. Justifiez cette affirmation.</w:t>
            </w:r>
          </w:p>
        </w:tc>
        <w:tc>
          <w:tcPr>
            <w:tcW w:w="408" w:type="pct"/>
          </w:tcPr>
          <w:p w:rsidR="007C5822" w:rsidRPr="002D393B" w:rsidRDefault="00A53CC8" w:rsidP="00F90068">
            <w:pPr>
              <w:pStyle w:val="Style14"/>
              <w:widowControl/>
              <w:ind w:firstLine="0"/>
              <w:jc w:val="left"/>
              <w:rPr>
                <w:rStyle w:val="FontStyle31"/>
                <w:rFonts w:ascii="Times New Roman" w:hAnsi="Times New Roman" w:cs="Times New Roman"/>
                <w:sz w:val="24"/>
                <w:szCs w:val="24"/>
                <w:lang w:val="de-DE"/>
              </w:rPr>
            </w:pPr>
            <w:r w:rsidRPr="002D393B">
              <w:rPr>
                <w:rStyle w:val="FontStyle31"/>
                <w:rFonts w:ascii="Times New Roman" w:hAnsi="Times New Roman" w:cs="Times New Roman"/>
                <w:sz w:val="24"/>
                <w:szCs w:val="24"/>
              </w:rPr>
              <w:lastRenderedPageBreak/>
              <w:t>ОК -5 ЗУВ</w:t>
            </w:r>
          </w:p>
        </w:tc>
      </w:tr>
      <w:tr w:rsidR="007C5822" w:rsidRPr="002D393B" w:rsidTr="00F90068">
        <w:trPr>
          <w:trHeight w:val="373"/>
        </w:trPr>
        <w:tc>
          <w:tcPr>
            <w:tcW w:w="1286" w:type="pct"/>
          </w:tcPr>
          <w:p w:rsidR="007C5822" w:rsidRPr="002D393B" w:rsidRDefault="007C5822" w:rsidP="00F90068">
            <w:pPr>
              <w:pStyle w:val="Style14"/>
              <w:widowControl/>
              <w:ind w:firstLine="0"/>
            </w:pPr>
            <w:r w:rsidRPr="002D393B">
              <w:lastRenderedPageBreak/>
              <w:t xml:space="preserve">5.3 Развитие умений и навыков оперирования грамматическим материалом: </w:t>
            </w:r>
            <w:r w:rsidRPr="002D393B">
              <w:rPr>
                <w:b/>
              </w:rPr>
              <w:t>«Имя прилагательное и наречие»</w:t>
            </w:r>
          </w:p>
        </w:tc>
        <w:tc>
          <w:tcPr>
            <w:tcW w:w="1711" w:type="pct"/>
          </w:tcPr>
          <w:p w:rsidR="007C5822" w:rsidRPr="002D393B" w:rsidRDefault="007C5822" w:rsidP="00F90068">
            <w:pPr>
              <w:pStyle w:val="Style14"/>
              <w:widowControl/>
              <w:ind w:firstLine="0"/>
            </w:pPr>
            <w:r w:rsidRPr="002D393B">
              <w:t>Проверка выполнения грамматических упражнений</w:t>
            </w:r>
          </w:p>
        </w:tc>
        <w:tc>
          <w:tcPr>
            <w:tcW w:w="1595" w:type="pct"/>
          </w:tcPr>
          <w:p w:rsidR="007C5822" w:rsidRPr="002D393B" w:rsidRDefault="007C5822" w:rsidP="00F90068">
            <w:pPr>
              <w:pStyle w:val="Default"/>
              <w:jc w:val="both"/>
            </w:pPr>
            <w:r w:rsidRPr="002D393B">
              <w:rPr>
                <w:b/>
                <w:i/>
              </w:rPr>
              <w:t>Поставьте данные словосочетания в сравнительной и превосходной степени</w:t>
            </w:r>
            <w:r w:rsidRPr="002D393B">
              <w:t xml:space="preserve">. </w:t>
            </w:r>
          </w:p>
          <w:p w:rsidR="007C5822" w:rsidRPr="002D393B" w:rsidRDefault="007C5822" w:rsidP="00F90068">
            <w:pPr>
              <w:shd w:val="clear" w:color="auto" w:fill="FFFFFF"/>
              <w:spacing w:before="100" w:after="40"/>
              <w:ind w:firstLine="0"/>
              <w:rPr>
                <w:spacing w:val="4"/>
                <w:kern w:val="16"/>
                <w:lang w:val="fr-FR"/>
              </w:rPr>
            </w:pPr>
            <w:r w:rsidRPr="002D393B">
              <w:rPr>
                <w:spacing w:val="4"/>
                <w:kern w:val="16"/>
                <w:lang w:val="en-US"/>
              </w:rPr>
              <w:t>Un étudiant</w:t>
            </w:r>
            <w:r w:rsidRPr="002D393B">
              <w:rPr>
                <w:spacing w:val="4"/>
                <w:kern w:val="16"/>
                <w:lang w:val="fr-FR"/>
              </w:rPr>
              <w:t xml:space="preserve"> capable, un travail important, une bon amie, un moteur puissant, un niveau dangereux, une petite table.</w:t>
            </w:r>
          </w:p>
          <w:p w:rsidR="007C5822" w:rsidRPr="002D393B" w:rsidRDefault="007C5822" w:rsidP="00F90068">
            <w:pPr>
              <w:pStyle w:val="Style14"/>
              <w:widowControl/>
              <w:ind w:firstLine="0"/>
              <w:rPr>
                <w:color w:val="000000"/>
                <w:lang w:val="en-US"/>
              </w:rPr>
            </w:pPr>
          </w:p>
        </w:tc>
        <w:tc>
          <w:tcPr>
            <w:tcW w:w="408" w:type="pct"/>
          </w:tcPr>
          <w:p w:rsidR="007C5822" w:rsidRPr="002D393B" w:rsidRDefault="00A53CC8" w:rsidP="00F90068">
            <w:pPr>
              <w:pStyle w:val="Style14"/>
              <w:widowControl/>
              <w:ind w:firstLine="0"/>
              <w:jc w:val="left"/>
              <w:rPr>
                <w:rStyle w:val="FontStyle31"/>
                <w:rFonts w:ascii="Times New Roman" w:hAnsi="Times New Roman" w:cs="Times New Roman"/>
                <w:sz w:val="24"/>
                <w:szCs w:val="24"/>
                <w:lang w:val="en-US"/>
              </w:rPr>
            </w:pPr>
            <w:r w:rsidRPr="002D393B">
              <w:rPr>
                <w:rStyle w:val="FontStyle31"/>
                <w:rFonts w:ascii="Times New Roman" w:hAnsi="Times New Roman" w:cs="Times New Roman"/>
                <w:sz w:val="24"/>
                <w:szCs w:val="24"/>
              </w:rPr>
              <w:t>ОК -5 ЗУВ</w:t>
            </w:r>
          </w:p>
        </w:tc>
      </w:tr>
      <w:tr w:rsidR="007C5822" w:rsidRPr="002D393B" w:rsidTr="00F90068">
        <w:trPr>
          <w:trHeight w:val="3253"/>
        </w:trPr>
        <w:tc>
          <w:tcPr>
            <w:tcW w:w="1286" w:type="pct"/>
          </w:tcPr>
          <w:p w:rsidR="007C5822" w:rsidRPr="002D393B" w:rsidRDefault="007C5822" w:rsidP="0082774E">
            <w:pPr>
              <w:pStyle w:val="Style14"/>
              <w:widowControl/>
              <w:ind w:firstLine="0"/>
            </w:pPr>
            <w:r w:rsidRPr="002D393B">
              <w:t xml:space="preserve">5.4 Развитие навыков </w:t>
            </w:r>
            <w:r w:rsidR="0082774E" w:rsidRPr="002D393B">
              <w:t>чтения</w:t>
            </w:r>
            <w:r w:rsidRPr="002D393B">
              <w:t xml:space="preserve"> по теме </w:t>
            </w:r>
            <w:r w:rsidRPr="002D393B">
              <w:rPr>
                <w:b/>
              </w:rPr>
              <w:t>«Крупные города страны изучаемого языка»</w:t>
            </w:r>
          </w:p>
        </w:tc>
        <w:tc>
          <w:tcPr>
            <w:tcW w:w="1711" w:type="pct"/>
          </w:tcPr>
          <w:p w:rsidR="007C5822" w:rsidRPr="002D393B" w:rsidRDefault="00473C3C" w:rsidP="0082774E">
            <w:pPr>
              <w:pStyle w:val="Style14"/>
              <w:widowControl/>
              <w:ind w:firstLine="0"/>
              <w:jc w:val="left"/>
            </w:pPr>
            <w:r w:rsidRPr="002D393B">
              <w:t>Проверкка понимания прочитанного текста</w:t>
            </w:r>
          </w:p>
        </w:tc>
        <w:tc>
          <w:tcPr>
            <w:tcW w:w="1595" w:type="pct"/>
          </w:tcPr>
          <w:p w:rsidR="007C5822" w:rsidRPr="002D393B" w:rsidRDefault="007C5822" w:rsidP="00F90068">
            <w:pPr>
              <w:pStyle w:val="Style14"/>
              <w:widowControl/>
              <w:ind w:firstLine="0"/>
              <w:rPr>
                <w:b/>
                <w:i/>
                <w:lang w:val="en-US"/>
              </w:rPr>
            </w:pPr>
            <w:r w:rsidRPr="002D393B">
              <w:rPr>
                <w:b/>
                <w:i/>
              </w:rPr>
              <w:t>Выберите</w:t>
            </w:r>
            <w:r w:rsidRPr="002D393B">
              <w:rPr>
                <w:b/>
                <w:i/>
                <w:lang w:val="en-US"/>
              </w:rPr>
              <w:t xml:space="preserve"> </w:t>
            </w:r>
            <w:r w:rsidRPr="002D393B">
              <w:rPr>
                <w:b/>
                <w:i/>
              </w:rPr>
              <w:t>один</w:t>
            </w:r>
            <w:r w:rsidRPr="002D393B">
              <w:rPr>
                <w:b/>
                <w:i/>
                <w:lang w:val="en-US"/>
              </w:rPr>
              <w:t xml:space="preserve"> </w:t>
            </w:r>
            <w:r w:rsidRPr="002D393B">
              <w:rPr>
                <w:b/>
                <w:i/>
              </w:rPr>
              <w:t>ответ</w:t>
            </w:r>
            <w:r w:rsidRPr="002D393B">
              <w:rPr>
                <w:b/>
                <w:i/>
                <w:lang w:val="en-US"/>
              </w:rPr>
              <w:t>:</w:t>
            </w:r>
          </w:p>
          <w:p w:rsidR="007C5822" w:rsidRPr="002D393B" w:rsidRDefault="007C5822" w:rsidP="00F90068">
            <w:pPr>
              <w:pStyle w:val="Style14"/>
              <w:widowControl/>
              <w:ind w:firstLine="0"/>
              <w:rPr>
                <w:u w:val="single"/>
                <w:lang w:val="en-US"/>
              </w:rPr>
            </w:pPr>
            <w:r w:rsidRPr="002D393B">
              <w:rPr>
                <w:u w:val="single"/>
                <w:lang w:val="en-US"/>
              </w:rPr>
              <w:t>Ils ont décidé de faire une promenade _____.</w:t>
            </w:r>
          </w:p>
          <w:p w:rsidR="007C5822" w:rsidRPr="002D393B" w:rsidRDefault="007C5822" w:rsidP="00F90068">
            <w:pPr>
              <w:pStyle w:val="Style14"/>
              <w:widowControl/>
              <w:ind w:firstLine="0"/>
              <w:rPr>
                <w:lang w:val="en-US"/>
              </w:rPr>
            </w:pPr>
            <w:r w:rsidRPr="002D393B">
              <w:rPr>
                <w:lang w:val="en-US"/>
              </w:rPr>
              <w:t>a. à travers Marceille</w:t>
            </w:r>
          </w:p>
          <w:p w:rsidR="007C5822" w:rsidRPr="002D393B" w:rsidRDefault="007C5822" w:rsidP="00F90068">
            <w:pPr>
              <w:pStyle w:val="Style14"/>
              <w:widowControl/>
              <w:ind w:firstLine="0"/>
              <w:rPr>
                <w:lang w:val="en-US"/>
              </w:rPr>
            </w:pPr>
            <w:r w:rsidRPr="002D393B">
              <w:rPr>
                <w:lang w:val="en-US"/>
              </w:rPr>
              <w:t>b. à travers Lion</w:t>
            </w:r>
          </w:p>
          <w:p w:rsidR="007C5822" w:rsidRPr="002D393B" w:rsidRDefault="007C5822" w:rsidP="00F90068">
            <w:pPr>
              <w:pStyle w:val="Style14"/>
              <w:widowControl/>
              <w:ind w:firstLine="0"/>
              <w:rPr>
                <w:lang w:val="en-US"/>
              </w:rPr>
            </w:pPr>
            <w:r w:rsidRPr="002D393B">
              <w:rPr>
                <w:lang w:val="en-US"/>
              </w:rPr>
              <w:t>c. à travers Paris</w:t>
            </w:r>
          </w:p>
          <w:p w:rsidR="007C5822" w:rsidRPr="002D393B" w:rsidRDefault="007C5822" w:rsidP="00F90068">
            <w:pPr>
              <w:pStyle w:val="Style14"/>
              <w:widowControl/>
              <w:ind w:firstLine="0"/>
              <w:rPr>
                <w:u w:val="single"/>
                <w:lang w:val="en-US"/>
              </w:rPr>
            </w:pPr>
            <w:r w:rsidRPr="002D393B">
              <w:rPr>
                <w:u w:val="single"/>
                <w:lang w:val="en-US"/>
              </w:rPr>
              <w:t>Gaston a voulu montré la ville ________</w:t>
            </w:r>
          </w:p>
          <w:p w:rsidR="007C5822" w:rsidRPr="002D393B" w:rsidRDefault="007C5822" w:rsidP="00F90068">
            <w:pPr>
              <w:widowControl/>
              <w:autoSpaceDE/>
              <w:autoSpaceDN/>
              <w:adjustRightInd/>
              <w:ind w:firstLine="0"/>
              <w:jc w:val="left"/>
              <w:rPr>
                <w:lang w:val="en-US"/>
              </w:rPr>
            </w:pPr>
            <w:r w:rsidRPr="002D393B">
              <w:rPr>
                <w:lang w:val="en-US"/>
              </w:rPr>
              <w:t>a. de la station Champs-de-Mars</w:t>
            </w:r>
          </w:p>
          <w:p w:rsidR="007C5822" w:rsidRPr="002D393B" w:rsidRDefault="007C5822" w:rsidP="00F90068">
            <w:pPr>
              <w:widowControl/>
              <w:autoSpaceDE/>
              <w:autoSpaceDN/>
              <w:adjustRightInd/>
              <w:ind w:firstLine="0"/>
              <w:jc w:val="left"/>
              <w:rPr>
                <w:lang w:val="de-DE"/>
              </w:rPr>
            </w:pPr>
            <w:r w:rsidRPr="002D393B">
              <w:rPr>
                <w:lang w:val="de-DE"/>
              </w:rPr>
              <w:t>b. du haut de la Tour Eiffel</w:t>
            </w:r>
          </w:p>
          <w:p w:rsidR="007C5822" w:rsidRPr="002D393B" w:rsidRDefault="007C5822" w:rsidP="00F90068">
            <w:pPr>
              <w:widowControl/>
              <w:autoSpaceDE/>
              <w:autoSpaceDN/>
              <w:adjustRightInd/>
              <w:ind w:firstLine="0"/>
              <w:jc w:val="left"/>
              <w:rPr>
                <w:lang w:val="de-DE"/>
              </w:rPr>
            </w:pPr>
            <w:r w:rsidRPr="002D393B">
              <w:rPr>
                <w:lang w:val="de-DE"/>
              </w:rPr>
              <w:t>c. du haut des Grands Boulevards.</w:t>
            </w:r>
          </w:p>
          <w:p w:rsidR="007C5822" w:rsidRPr="002D393B" w:rsidRDefault="007C5822" w:rsidP="00F90068">
            <w:pPr>
              <w:widowControl/>
              <w:autoSpaceDE/>
              <w:autoSpaceDN/>
              <w:adjustRightInd/>
              <w:ind w:firstLine="0"/>
              <w:jc w:val="left"/>
              <w:rPr>
                <w:u w:val="single"/>
                <w:lang w:val="en-US"/>
              </w:rPr>
            </w:pPr>
            <w:r w:rsidRPr="002D393B">
              <w:rPr>
                <w:u w:val="single"/>
                <w:lang w:val="en-US"/>
              </w:rPr>
              <w:t>Ce sont les Champs-Elysées qui vont de la place Charles de Gaulle ________.</w:t>
            </w:r>
          </w:p>
          <w:p w:rsidR="007C5822" w:rsidRPr="002D393B" w:rsidRDefault="007C5822" w:rsidP="00F90068">
            <w:pPr>
              <w:widowControl/>
              <w:autoSpaceDE/>
              <w:autoSpaceDN/>
              <w:adjustRightInd/>
              <w:ind w:firstLine="0"/>
              <w:jc w:val="left"/>
              <w:rPr>
                <w:lang w:val="en-US"/>
              </w:rPr>
            </w:pPr>
            <w:r w:rsidRPr="002D393B">
              <w:rPr>
                <w:lang w:val="en-US"/>
              </w:rPr>
              <w:t>a. au Quartier Latin</w:t>
            </w:r>
          </w:p>
          <w:p w:rsidR="007C5822" w:rsidRPr="002D393B" w:rsidRDefault="007C5822" w:rsidP="00F90068">
            <w:pPr>
              <w:widowControl/>
              <w:autoSpaceDE/>
              <w:autoSpaceDN/>
              <w:adjustRightInd/>
              <w:ind w:firstLine="0"/>
              <w:rPr>
                <w:lang w:val="en-US"/>
              </w:rPr>
            </w:pPr>
            <w:r w:rsidRPr="002D393B">
              <w:rPr>
                <w:lang w:val="en-US"/>
              </w:rPr>
              <w:t>b. à la place de l‘Opéra</w:t>
            </w:r>
          </w:p>
          <w:p w:rsidR="007C5822" w:rsidRPr="002D393B" w:rsidRDefault="007C5822" w:rsidP="00F90068">
            <w:pPr>
              <w:widowControl/>
              <w:autoSpaceDE/>
              <w:autoSpaceDN/>
              <w:adjustRightInd/>
              <w:ind w:firstLine="0"/>
              <w:rPr>
                <w:lang w:val="en-US"/>
              </w:rPr>
            </w:pPr>
            <w:r w:rsidRPr="002D393B">
              <w:rPr>
                <w:lang w:val="en-US"/>
              </w:rPr>
              <w:lastRenderedPageBreak/>
              <w:t>c. à la place de la Concorde</w:t>
            </w:r>
          </w:p>
          <w:p w:rsidR="007C5822" w:rsidRPr="002D393B" w:rsidRDefault="007C5822" w:rsidP="00F90068">
            <w:pPr>
              <w:widowControl/>
              <w:autoSpaceDE/>
              <w:autoSpaceDN/>
              <w:adjustRightInd/>
              <w:ind w:firstLine="0"/>
              <w:rPr>
                <w:lang w:val="en-US"/>
              </w:rPr>
            </w:pPr>
            <w:r w:rsidRPr="002D393B">
              <w:rPr>
                <w:u w:val="single"/>
                <w:lang w:val="en-US"/>
              </w:rPr>
              <w:t>Sur la rive gauche se trouve ________</w:t>
            </w:r>
            <w:r w:rsidRPr="002D393B">
              <w:rPr>
                <w:lang w:val="en-US"/>
              </w:rPr>
              <w:t xml:space="preserve"> .</w:t>
            </w:r>
          </w:p>
          <w:p w:rsidR="007C5822" w:rsidRPr="002D393B" w:rsidRDefault="007C5822" w:rsidP="00F90068">
            <w:pPr>
              <w:widowControl/>
              <w:autoSpaceDE/>
              <w:autoSpaceDN/>
              <w:adjustRightInd/>
              <w:ind w:firstLine="0"/>
              <w:rPr>
                <w:lang w:val="en-US"/>
              </w:rPr>
            </w:pPr>
            <w:r w:rsidRPr="002D393B">
              <w:rPr>
                <w:lang w:val="en-US"/>
              </w:rPr>
              <w:t>a. les Grands Boulevards</w:t>
            </w:r>
          </w:p>
          <w:p w:rsidR="007C5822" w:rsidRPr="002D393B" w:rsidRDefault="007C5822" w:rsidP="00F90068">
            <w:pPr>
              <w:widowControl/>
              <w:autoSpaceDE/>
              <w:autoSpaceDN/>
              <w:adjustRightInd/>
              <w:ind w:firstLine="0"/>
              <w:rPr>
                <w:lang w:val="en-US"/>
              </w:rPr>
            </w:pPr>
            <w:r w:rsidRPr="002D393B">
              <w:rPr>
                <w:lang w:val="en-US"/>
              </w:rPr>
              <w:t>b. le Quartier Latin</w:t>
            </w:r>
          </w:p>
          <w:p w:rsidR="007C5822" w:rsidRPr="002D393B" w:rsidRDefault="007C5822" w:rsidP="00F90068">
            <w:pPr>
              <w:widowControl/>
              <w:autoSpaceDE/>
              <w:autoSpaceDN/>
              <w:adjustRightInd/>
              <w:ind w:firstLine="0"/>
              <w:rPr>
                <w:u w:val="single"/>
                <w:lang w:val="en-US"/>
              </w:rPr>
            </w:pPr>
            <w:r w:rsidRPr="002D393B">
              <w:rPr>
                <w:lang w:val="en-US"/>
              </w:rPr>
              <w:t>c. la Tour Eiffel</w:t>
            </w:r>
            <w:r w:rsidRPr="002D393B">
              <w:rPr>
                <w:u w:val="single"/>
                <w:lang w:val="en-US"/>
              </w:rPr>
              <w:t xml:space="preserve"> </w:t>
            </w:r>
          </w:p>
          <w:p w:rsidR="007C5822" w:rsidRPr="002D393B" w:rsidRDefault="007C5822" w:rsidP="00F90068">
            <w:pPr>
              <w:widowControl/>
              <w:autoSpaceDE/>
              <w:autoSpaceDN/>
              <w:adjustRightInd/>
              <w:ind w:firstLine="0"/>
              <w:rPr>
                <w:u w:val="single"/>
                <w:lang w:val="en-US"/>
              </w:rPr>
            </w:pPr>
            <w:r w:rsidRPr="002D393B">
              <w:rPr>
                <w:u w:val="single"/>
                <w:lang w:val="en-US"/>
              </w:rPr>
              <w:t>Sur la rive droite se trouve ______.</w:t>
            </w:r>
          </w:p>
          <w:p w:rsidR="007C5822" w:rsidRPr="002D393B" w:rsidRDefault="007C5822" w:rsidP="00F90068">
            <w:pPr>
              <w:widowControl/>
              <w:autoSpaceDE/>
              <w:autoSpaceDN/>
              <w:adjustRightInd/>
              <w:ind w:firstLine="0"/>
              <w:rPr>
                <w:lang w:val="en-US"/>
              </w:rPr>
            </w:pPr>
            <w:r w:rsidRPr="002D393B">
              <w:rPr>
                <w:lang w:val="en-US"/>
              </w:rPr>
              <w:t>a. l’Arc de Triomphe</w:t>
            </w:r>
          </w:p>
          <w:p w:rsidR="007C5822" w:rsidRPr="002D393B" w:rsidRDefault="007C5822" w:rsidP="00F90068">
            <w:pPr>
              <w:widowControl/>
              <w:autoSpaceDE/>
              <w:autoSpaceDN/>
              <w:adjustRightInd/>
              <w:ind w:firstLine="0"/>
              <w:rPr>
                <w:u w:val="single"/>
                <w:lang w:val="en-US"/>
              </w:rPr>
            </w:pPr>
            <w:r w:rsidRPr="002D393B">
              <w:rPr>
                <w:lang w:val="en-US"/>
              </w:rPr>
              <w:t>b. Notre-Dame</w:t>
            </w:r>
            <w:r w:rsidRPr="002D393B">
              <w:rPr>
                <w:u w:val="single"/>
                <w:lang w:val="en-US"/>
              </w:rPr>
              <w:t xml:space="preserve"> </w:t>
            </w:r>
          </w:p>
          <w:p w:rsidR="007C5822" w:rsidRPr="002D393B" w:rsidRDefault="007C5822" w:rsidP="00F90068">
            <w:pPr>
              <w:widowControl/>
              <w:autoSpaceDE/>
              <w:autoSpaceDN/>
              <w:adjustRightInd/>
              <w:ind w:firstLine="0"/>
              <w:rPr>
                <w:lang w:val="de-DE"/>
              </w:rPr>
            </w:pPr>
            <w:r w:rsidRPr="002D393B">
              <w:rPr>
                <w:lang w:val="de-DE"/>
              </w:rPr>
              <w:t>c. le Quartier Latin</w:t>
            </w:r>
          </w:p>
        </w:tc>
        <w:tc>
          <w:tcPr>
            <w:tcW w:w="408" w:type="pct"/>
          </w:tcPr>
          <w:p w:rsidR="007C5822" w:rsidRPr="002D393B" w:rsidRDefault="00A53CC8" w:rsidP="00F90068">
            <w:pPr>
              <w:pStyle w:val="Style14"/>
              <w:widowControl/>
              <w:ind w:firstLine="0"/>
              <w:jc w:val="left"/>
              <w:rPr>
                <w:rStyle w:val="FontStyle31"/>
                <w:rFonts w:ascii="Times New Roman" w:hAnsi="Times New Roman" w:cs="Times New Roman"/>
                <w:sz w:val="24"/>
                <w:szCs w:val="24"/>
                <w:lang w:val="de-DE"/>
              </w:rPr>
            </w:pPr>
            <w:r w:rsidRPr="002D393B">
              <w:rPr>
                <w:rStyle w:val="FontStyle31"/>
                <w:rFonts w:ascii="Times New Roman" w:hAnsi="Times New Roman" w:cs="Times New Roman"/>
                <w:sz w:val="24"/>
                <w:szCs w:val="24"/>
              </w:rPr>
              <w:lastRenderedPageBreak/>
              <w:t>ОК -5 ЗУВ</w:t>
            </w:r>
          </w:p>
        </w:tc>
      </w:tr>
      <w:tr w:rsidR="007C5822" w:rsidRPr="002D393B" w:rsidTr="00F90068">
        <w:trPr>
          <w:trHeight w:val="373"/>
        </w:trPr>
        <w:tc>
          <w:tcPr>
            <w:tcW w:w="1286" w:type="pct"/>
          </w:tcPr>
          <w:p w:rsidR="007C5822" w:rsidRPr="002D393B" w:rsidRDefault="007C5822" w:rsidP="00F90068">
            <w:pPr>
              <w:pStyle w:val="Style14"/>
              <w:widowControl/>
              <w:ind w:firstLine="0"/>
              <w:rPr>
                <w:b/>
              </w:rPr>
            </w:pPr>
            <w:r w:rsidRPr="002D393B">
              <w:rPr>
                <w:b/>
              </w:rPr>
              <w:lastRenderedPageBreak/>
              <w:t>6.Современное производство и окружающая среда</w:t>
            </w:r>
          </w:p>
        </w:tc>
        <w:tc>
          <w:tcPr>
            <w:tcW w:w="1711" w:type="pct"/>
          </w:tcPr>
          <w:p w:rsidR="007C5822" w:rsidRPr="002D393B" w:rsidRDefault="007C5822" w:rsidP="00F90068">
            <w:pPr>
              <w:pStyle w:val="Style14"/>
              <w:widowControl/>
              <w:ind w:firstLine="0"/>
              <w:jc w:val="left"/>
              <w:rPr>
                <w:color w:val="000000"/>
              </w:rPr>
            </w:pPr>
          </w:p>
        </w:tc>
        <w:tc>
          <w:tcPr>
            <w:tcW w:w="1595" w:type="pct"/>
          </w:tcPr>
          <w:p w:rsidR="007C5822" w:rsidRPr="002D393B" w:rsidRDefault="007C5822" w:rsidP="00F90068">
            <w:pPr>
              <w:pStyle w:val="Style14"/>
              <w:widowControl/>
              <w:ind w:firstLine="0"/>
              <w:jc w:val="left"/>
              <w:rPr>
                <w:color w:val="000000"/>
              </w:rPr>
            </w:pPr>
          </w:p>
        </w:tc>
        <w:tc>
          <w:tcPr>
            <w:tcW w:w="408" w:type="pct"/>
          </w:tcPr>
          <w:p w:rsidR="007C5822" w:rsidRPr="002D393B" w:rsidRDefault="00A53CC8" w:rsidP="00F90068">
            <w:pPr>
              <w:pStyle w:val="Style14"/>
              <w:widowControl/>
              <w:ind w:firstLine="0"/>
              <w:jc w:val="left"/>
              <w:rPr>
                <w:rStyle w:val="FontStyle31"/>
                <w:rFonts w:ascii="Times New Roman" w:hAnsi="Times New Roman" w:cs="Times New Roman"/>
                <w:sz w:val="24"/>
                <w:szCs w:val="24"/>
              </w:rPr>
            </w:pPr>
            <w:r w:rsidRPr="002D393B">
              <w:rPr>
                <w:rStyle w:val="FontStyle31"/>
                <w:rFonts w:ascii="Times New Roman" w:hAnsi="Times New Roman" w:cs="Times New Roman"/>
                <w:sz w:val="24"/>
                <w:szCs w:val="24"/>
              </w:rPr>
              <w:t>ОК -5 ЗУВ</w:t>
            </w:r>
          </w:p>
        </w:tc>
      </w:tr>
      <w:tr w:rsidR="007C5822" w:rsidRPr="002D393B" w:rsidTr="00F90068">
        <w:trPr>
          <w:trHeight w:val="373"/>
        </w:trPr>
        <w:tc>
          <w:tcPr>
            <w:tcW w:w="1286" w:type="pct"/>
          </w:tcPr>
          <w:p w:rsidR="007C5822" w:rsidRPr="002D393B" w:rsidRDefault="007C5822" w:rsidP="00F90068">
            <w:pPr>
              <w:pStyle w:val="Style14"/>
              <w:widowControl/>
              <w:tabs>
                <w:tab w:val="left" w:pos="426"/>
              </w:tabs>
              <w:ind w:firstLine="0"/>
            </w:pPr>
            <w:r w:rsidRPr="002D393B">
              <w:t>6.1 Развитие умений и навыков чтения и письма по теме</w:t>
            </w:r>
            <w:r w:rsidRPr="002D393B">
              <w:rPr>
                <w:b/>
              </w:rPr>
              <w:t>: «ММК – одно из крупнейших предприятий металлургической отрасли России и мира»</w:t>
            </w:r>
          </w:p>
        </w:tc>
        <w:tc>
          <w:tcPr>
            <w:tcW w:w="1711" w:type="pct"/>
          </w:tcPr>
          <w:p w:rsidR="007C5822" w:rsidRPr="002D393B" w:rsidRDefault="007C5822" w:rsidP="00F90068">
            <w:pPr>
              <w:pStyle w:val="Style14"/>
              <w:widowControl/>
              <w:ind w:firstLine="0"/>
              <w:jc w:val="left"/>
            </w:pPr>
            <w:r w:rsidRPr="002D393B">
              <w:t>Составление аннотации к тексту</w:t>
            </w:r>
          </w:p>
        </w:tc>
        <w:tc>
          <w:tcPr>
            <w:tcW w:w="1595" w:type="pct"/>
          </w:tcPr>
          <w:p w:rsidR="007C5822" w:rsidRPr="002D393B" w:rsidRDefault="007C5822" w:rsidP="00F90068">
            <w:pPr>
              <w:pStyle w:val="Style14"/>
              <w:widowControl/>
              <w:ind w:firstLine="0"/>
              <w:rPr>
                <w:b/>
                <w:i/>
                <w:lang w:val="en-US"/>
              </w:rPr>
            </w:pPr>
            <w:r w:rsidRPr="002D393B">
              <w:rPr>
                <w:b/>
                <w:i/>
                <w:lang w:val="en-US"/>
              </w:rPr>
              <w:t>Répondez aux questions ci-dessous:</w:t>
            </w:r>
          </w:p>
          <w:p w:rsidR="007C5822" w:rsidRPr="002D393B" w:rsidRDefault="007C5822" w:rsidP="00F90068">
            <w:pPr>
              <w:shd w:val="clear" w:color="auto" w:fill="FFFFFF"/>
              <w:ind w:firstLine="0"/>
              <w:rPr>
                <w:lang w:val="en-US"/>
              </w:rPr>
            </w:pPr>
            <w:r w:rsidRPr="002D393B">
              <w:rPr>
                <w:lang w:val="en-US"/>
              </w:rPr>
              <w:t>1.À quoi est liée l</w:t>
            </w:r>
            <w:r w:rsidR="007326B0">
              <w:rPr>
                <w:lang w:val="en-US"/>
              </w:rPr>
              <w:t>’</w:t>
            </w:r>
            <w:r w:rsidRPr="002D393B">
              <w:rPr>
                <w:lang w:val="en-US"/>
              </w:rPr>
              <w:t>histoire du complexe métallurgique de Magnitogorsk?</w:t>
            </w:r>
          </w:p>
          <w:p w:rsidR="007C5822" w:rsidRPr="002D393B" w:rsidRDefault="007C5822" w:rsidP="00F90068">
            <w:pPr>
              <w:shd w:val="clear" w:color="auto" w:fill="FFFFFF"/>
              <w:ind w:firstLine="0"/>
              <w:rPr>
                <w:lang w:val="en-US"/>
              </w:rPr>
            </w:pPr>
            <w:r w:rsidRPr="002D393B">
              <w:rPr>
                <w:lang w:val="en-US"/>
              </w:rPr>
              <w:t xml:space="preserve">  2. Quand a été fondée la ville de Magnitogorsk?</w:t>
            </w:r>
          </w:p>
          <w:p w:rsidR="007C5822" w:rsidRPr="002D393B" w:rsidRDefault="007C5822" w:rsidP="00F90068">
            <w:pPr>
              <w:shd w:val="clear" w:color="auto" w:fill="FFFFFF"/>
              <w:ind w:firstLine="0"/>
              <w:rPr>
                <w:lang w:val="en-US"/>
              </w:rPr>
            </w:pPr>
            <w:r w:rsidRPr="002D393B">
              <w:rPr>
                <w:lang w:val="en-US"/>
              </w:rPr>
              <w:t xml:space="preserve">3. Pourquoi la ville de Magnitogorsk est-elle souvent appelée </w:t>
            </w:r>
            <w:r w:rsidR="007326B0">
              <w:rPr>
                <w:lang w:val="en-US"/>
              </w:rPr>
              <w:t>“</w:t>
            </w:r>
            <w:r w:rsidRPr="002D393B">
              <w:rPr>
                <w:lang w:val="en-US"/>
              </w:rPr>
              <w:t>le phénomène</w:t>
            </w:r>
            <w:r w:rsidR="007326B0">
              <w:rPr>
                <w:lang w:val="en-US"/>
              </w:rPr>
              <w:t>”</w:t>
            </w:r>
            <w:r w:rsidRPr="002D393B">
              <w:rPr>
                <w:lang w:val="en-US"/>
              </w:rPr>
              <w:t>?</w:t>
            </w:r>
          </w:p>
          <w:p w:rsidR="007C5822" w:rsidRPr="002D393B" w:rsidRDefault="007C5822" w:rsidP="00F90068">
            <w:pPr>
              <w:shd w:val="clear" w:color="auto" w:fill="FFFFFF"/>
              <w:ind w:firstLine="0"/>
              <w:rPr>
                <w:lang w:val="en-US"/>
              </w:rPr>
            </w:pPr>
            <w:r w:rsidRPr="002D393B">
              <w:rPr>
                <w:lang w:val="en-US"/>
              </w:rPr>
              <w:t>4.  Grâce à qui </w:t>
            </w:r>
            <w:hyperlink r:id="rId102" w:tooltip=" Vocabulaire sur le thème  : Le complexe métallurgique" w:history="1">
              <w:r w:rsidRPr="002D393B">
                <w:rPr>
                  <w:rStyle w:val="aff"/>
                  <w:color w:val="auto"/>
                  <w:lang w:val="en-US"/>
                </w:rPr>
                <w:t>le complexe métallurgique</w:t>
              </w:r>
            </w:hyperlink>
            <w:r w:rsidRPr="002D393B">
              <w:rPr>
                <w:lang w:val="en-US"/>
              </w:rPr>
              <w:t> a-t-il été érigé?  5. Quand a été mis à feu le premier haut fourneau?</w:t>
            </w:r>
          </w:p>
          <w:p w:rsidR="007C5822" w:rsidRPr="002D393B" w:rsidRDefault="007C5822" w:rsidP="00F90068">
            <w:pPr>
              <w:shd w:val="clear" w:color="auto" w:fill="FFFFFF"/>
              <w:ind w:firstLine="0"/>
              <w:rPr>
                <w:lang w:val="en-US"/>
              </w:rPr>
            </w:pPr>
            <w:r w:rsidRPr="002D393B">
              <w:rPr>
                <w:lang w:val="en-US"/>
              </w:rPr>
              <w:t xml:space="preserve"> 6.  Par quoi ont été étonnés les ingénieurs étrangers? 7. Où est </w:t>
            </w:r>
            <w:hyperlink r:id="rId103" w:tooltip="Vocabulaire sur le thème  : connu" w:history="1">
              <w:r w:rsidRPr="002D393B">
                <w:rPr>
                  <w:rStyle w:val="aff"/>
                  <w:color w:val="auto"/>
                  <w:lang w:val="en-US"/>
                </w:rPr>
                <w:t>connu</w:t>
              </w:r>
            </w:hyperlink>
            <w:r w:rsidRPr="002D393B">
              <w:rPr>
                <w:lang w:val="en-US"/>
              </w:rPr>
              <w:t xml:space="preserve">e la production du complexe métallurgique de Magnitogorsk?     8. De </w:t>
            </w:r>
            <w:r w:rsidRPr="002D393B">
              <w:rPr>
                <w:lang w:val="en-US"/>
              </w:rPr>
              <w:lastRenderedPageBreak/>
              <w:t>quoi est est fière l</w:t>
            </w:r>
            <w:r w:rsidR="007326B0">
              <w:rPr>
                <w:lang w:val="en-US"/>
              </w:rPr>
              <w:t>’</w:t>
            </w:r>
            <w:r w:rsidRPr="002D393B">
              <w:rPr>
                <w:lang w:val="en-US"/>
              </w:rPr>
              <w:t>entreprise métallurgique de Magnitogorsk? 9.     Quelle est la mission du complexe métallurgique de Magnitogorsk?</w:t>
            </w:r>
          </w:p>
          <w:p w:rsidR="007C5822" w:rsidRPr="002D393B" w:rsidRDefault="007C5822" w:rsidP="00F90068">
            <w:pPr>
              <w:pStyle w:val="Style14"/>
              <w:widowControl/>
              <w:ind w:firstLine="0"/>
              <w:rPr>
                <w:lang w:val="de-DE"/>
              </w:rPr>
            </w:pPr>
            <w:r w:rsidRPr="002D393B">
              <w:rPr>
                <w:b/>
                <w:i/>
                <w:lang w:val="en-US"/>
              </w:rPr>
              <w:t xml:space="preserve">Autour du sujet:   </w:t>
            </w:r>
            <w:r w:rsidRPr="002D393B">
              <w:rPr>
                <w:shd w:val="clear" w:color="auto" w:fill="FFFFFF"/>
                <w:lang w:val="en-US"/>
              </w:rPr>
              <w:t>Dites ce que vous saviez sur l’histoire du du complexe métallurgique de Magnitogorsk avant de lire le texte. Dites ce que vous en savez maintenant.</w:t>
            </w:r>
          </w:p>
        </w:tc>
        <w:tc>
          <w:tcPr>
            <w:tcW w:w="408" w:type="pct"/>
          </w:tcPr>
          <w:p w:rsidR="007C5822" w:rsidRPr="002D393B" w:rsidRDefault="00A53CC8" w:rsidP="00F90068">
            <w:pPr>
              <w:pStyle w:val="Style14"/>
              <w:widowControl/>
              <w:ind w:firstLine="0"/>
              <w:jc w:val="left"/>
              <w:rPr>
                <w:rStyle w:val="FontStyle31"/>
                <w:rFonts w:ascii="Times New Roman" w:hAnsi="Times New Roman" w:cs="Times New Roman"/>
                <w:sz w:val="24"/>
                <w:szCs w:val="24"/>
                <w:lang w:val="de-DE"/>
              </w:rPr>
            </w:pPr>
            <w:r w:rsidRPr="002D393B">
              <w:rPr>
                <w:rStyle w:val="FontStyle31"/>
                <w:rFonts w:ascii="Times New Roman" w:hAnsi="Times New Roman" w:cs="Times New Roman"/>
                <w:sz w:val="24"/>
                <w:szCs w:val="24"/>
              </w:rPr>
              <w:lastRenderedPageBreak/>
              <w:t>ОК -5 ЗУВ</w:t>
            </w:r>
          </w:p>
        </w:tc>
      </w:tr>
      <w:tr w:rsidR="007C5822" w:rsidRPr="002D393B" w:rsidTr="00F90068">
        <w:trPr>
          <w:trHeight w:val="373"/>
        </w:trPr>
        <w:tc>
          <w:tcPr>
            <w:tcW w:w="1286" w:type="pct"/>
          </w:tcPr>
          <w:p w:rsidR="007C5822" w:rsidRPr="002D393B" w:rsidRDefault="007C5822" w:rsidP="00F90068">
            <w:pPr>
              <w:pStyle w:val="Style14"/>
              <w:widowControl/>
              <w:tabs>
                <w:tab w:val="left" w:pos="426"/>
              </w:tabs>
              <w:ind w:firstLine="0"/>
            </w:pPr>
            <w:r w:rsidRPr="002D393B">
              <w:lastRenderedPageBreak/>
              <w:t xml:space="preserve">6.2 Развитие умений и навыков оперирования грамматическим материалом: </w:t>
            </w:r>
            <w:r w:rsidRPr="002D393B">
              <w:rPr>
                <w:b/>
              </w:rPr>
              <w:t>«Видовременные формы глагола»</w:t>
            </w:r>
          </w:p>
        </w:tc>
        <w:tc>
          <w:tcPr>
            <w:tcW w:w="1711" w:type="pct"/>
          </w:tcPr>
          <w:p w:rsidR="007C5822" w:rsidRPr="002D393B" w:rsidRDefault="007C5822" w:rsidP="00F90068">
            <w:pPr>
              <w:pStyle w:val="Style14"/>
              <w:widowControl/>
              <w:ind w:firstLine="0"/>
            </w:pPr>
            <w:r w:rsidRPr="002D393B">
              <w:t>Проверка выполнения грамматических упражнений</w:t>
            </w:r>
          </w:p>
        </w:tc>
        <w:tc>
          <w:tcPr>
            <w:tcW w:w="1595" w:type="pct"/>
          </w:tcPr>
          <w:p w:rsidR="007C5822" w:rsidRPr="002D393B" w:rsidRDefault="007C5822" w:rsidP="00F90068">
            <w:pPr>
              <w:pStyle w:val="Style14"/>
              <w:widowControl/>
              <w:ind w:firstLine="0"/>
              <w:rPr>
                <w:b/>
                <w:i/>
                <w:iCs/>
                <w:spacing w:val="4"/>
                <w:kern w:val="16"/>
                <w:lang w:val="fr-FR"/>
              </w:rPr>
            </w:pPr>
            <w:r w:rsidRPr="002D393B">
              <w:rPr>
                <w:b/>
                <w:i/>
              </w:rPr>
              <w:t xml:space="preserve">Употребите данные предложения в </w:t>
            </w:r>
            <w:r w:rsidRPr="002D393B">
              <w:rPr>
                <w:b/>
                <w:i/>
                <w:spacing w:val="4"/>
                <w:kern w:val="16"/>
              </w:rPr>
              <w:t xml:space="preserve">зависимости от смысла в </w:t>
            </w:r>
            <w:r w:rsidRPr="002D393B">
              <w:rPr>
                <w:b/>
                <w:i/>
                <w:iCs/>
                <w:spacing w:val="4"/>
                <w:kern w:val="16"/>
                <w:lang w:val="fr-FR"/>
              </w:rPr>
              <w:t>Pr</w:t>
            </w:r>
            <w:r w:rsidRPr="002D393B">
              <w:rPr>
                <w:b/>
                <w:bCs/>
                <w:i/>
                <w:spacing w:val="4"/>
                <w:kern w:val="16"/>
                <w:lang w:val="fr-FR"/>
              </w:rPr>
              <w:t>é</w:t>
            </w:r>
            <w:r w:rsidRPr="002D393B">
              <w:rPr>
                <w:b/>
                <w:i/>
                <w:iCs/>
                <w:spacing w:val="4"/>
                <w:kern w:val="16"/>
                <w:lang w:val="fr-FR"/>
              </w:rPr>
              <w:t>sent</w:t>
            </w:r>
            <w:r w:rsidRPr="002D393B">
              <w:rPr>
                <w:b/>
                <w:i/>
                <w:iCs/>
                <w:spacing w:val="4"/>
                <w:kern w:val="16"/>
              </w:rPr>
              <w:t xml:space="preserve">, </w:t>
            </w:r>
            <w:r w:rsidRPr="002D393B">
              <w:rPr>
                <w:b/>
                <w:i/>
                <w:iCs/>
                <w:spacing w:val="4"/>
                <w:kern w:val="16"/>
                <w:lang w:val="fr-FR"/>
              </w:rPr>
              <w:t>Pass</w:t>
            </w:r>
            <w:r w:rsidRPr="002D393B">
              <w:rPr>
                <w:b/>
                <w:bCs/>
                <w:i/>
                <w:spacing w:val="4"/>
                <w:kern w:val="16"/>
                <w:lang w:val="fr-FR"/>
              </w:rPr>
              <w:t>é</w:t>
            </w:r>
            <w:r w:rsidRPr="002D393B">
              <w:rPr>
                <w:b/>
                <w:i/>
                <w:iCs/>
                <w:spacing w:val="4"/>
                <w:kern w:val="16"/>
              </w:rPr>
              <w:t xml:space="preserve"> </w:t>
            </w:r>
            <w:r w:rsidRPr="002D393B">
              <w:rPr>
                <w:b/>
                <w:i/>
                <w:iCs/>
                <w:spacing w:val="4"/>
                <w:kern w:val="16"/>
                <w:lang w:val="fr-FR"/>
              </w:rPr>
              <w:t>compos</w:t>
            </w:r>
            <w:r w:rsidRPr="002D393B">
              <w:rPr>
                <w:b/>
                <w:bCs/>
                <w:i/>
                <w:spacing w:val="4"/>
                <w:kern w:val="16"/>
                <w:lang w:val="fr-FR"/>
              </w:rPr>
              <w:t>é</w:t>
            </w:r>
            <w:r w:rsidRPr="002D393B">
              <w:rPr>
                <w:b/>
                <w:bCs/>
                <w:i/>
                <w:spacing w:val="4"/>
                <w:kern w:val="16"/>
              </w:rPr>
              <w:t xml:space="preserve"> или</w:t>
            </w:r>
            <w:r w:rsidRPr="002D393B">
              <w:rPr>
                <w:b/>
                <w:i/>
                <w:spacing w:val="4"/>
                <w:kern w:val="16"/>
              </w:rPr>
              <w:t xml:space="preserve"> </w:t>
            </w:r>
            <w:r w:rsidRPr="002D393B">
              <w:rPr>
                <w:b/>
                <w:i/>
                <w:iCs/>
                <w:spacing w:val="4"/>
                <w:kern w:val="16"/>
                <w:lang w:val="fr-FR"/>
              </w:rPr>
              <w:t>Futur</w:t>
            </w:r>
            <w:r w:rsidRPr="002D393B">
              <w:rPr>
                <w:b/>
                <w:i/>
                <w:iCs/>
                <w:spacing w:val="4"/>
                <w:kern w:val="16"/>
              </w:rPr>
              <w:t xml:space="preserve"> </w:t>
            </w:r>
            <w:r w:rsidRPr="002D393B">
              <w:rPr>
                <w:b/>
                <w:i/>
                <w:iCs/>
                <w:spacing w:val="4"/>
                <w:kern w:val="16"/>
                <w:lang w:val="fr-FR"/>
              </w:rPr>
              <w:t>simple :</w:t>
            </w:r>
          </w:p>
          <w:p w:rsidR="007C5822" w:rsidRPr="002D393B" w:rsidRDefault="007C5822" w:rsidP="00F90068">
            <w:pPr>
              <w:shd w:val="clear" w:color="auto" w:fill="FFFFFF"/>
              <w:rPr>
                <w:lang w:val="en-US"/>
              </w:rPr>
            </w:pPr>
            <w:r w:rsidRPr="002D393B">
              <w:rPr>
                <w:spacing w:val="4"/>
                <w:kern w:val="16"/>
              </w:rPr>
              <w:t xml:space="preserve"> </w:t>
            </w:r>
            <w:r w:rsidRPr="002D393B">
              <w:rPr>
                <w:spacing w:val="4"/>
                <w:kern w:val="16"/>
                <w:lang w:val="fr-FR"/>
              </w:rPr>
              <w:t>1. D’habitude ma journ</w:t>
            </w:r>
            <w:r w:rsidRPr="002D393B">
              <w:rPr>
                <w:bCs/>
                <w:spacing w:val="4"/>
                <w:kern w:val="16"/>
                <w:lang w:val="fr-FR"/>
              </w:rPr>
              <w:t>é</w:t>
            </w:r>
            <w:r w:rsidRPr="002D393B">
              <w:rPr>
                <w:spacing w:val="4"/>
                <w:kern w:val="16"/>
                <w:lang w:val="fr-FR"/>
              </w:rPr>
              <w:t>e de travail (commencer) à</w:t>
            </w:r>
            <w:r w:rsidRPr="002D393B">
              <w:rPr>
                <w:spacing w:val="4"/>
                <w:kern w:val="16"/>
                <w:lang w:val="en-US"/>
              </w:rPr>
              <w:t xml:space="preserve"> </w:t>
            </w:r>
            <w:r w:rsidRPr="002D393B">
              <w:rPr>
                <w:spacing w:val="4"/>
                <w:kern w:val="16"/>
                <w:lang w:val="fr-FR"/>
              </w:rPr>
              <w:t>huit heures.</w:t>
            </w:r>
            <w:r w:rsidRPr="002D393B">
              <w:rPr>
                <w:spacing w:val="4"/>
                <w:kern w:val="16"/>
                <w:lang w:val="en-US"/>
              </w:rPr>
              <w:t xml:space="preserve"> </w:t>
            </w:r>
            <w:r w:rsidRPr="002D393B">
              <w:rPr>
                <w:spacing w:val="4"/>
                <w:kern w:val="16"/>
                <w:lang w:val="fr-FR"/>
              </w:rPr>
              <w:t>2. Dimanche prochain nous (faire) du ski. 3. Hier ils (venir) chez moi. 4. Ces ouvriers (travailler) sept heures par jour.</w:t>
            </w:r>
            <w:r w:rsidRPr="002D393B">
              <w:rPr>
                <w:spacing w:val="4"/>
                <w:kern w:val="16"/>
                <w:lang w:val="en-US"/>
              </w:rPr>
              <w:t xml:space="preserve"> 5</w:t>
            </w:r>
            <w:r w:rsidRPr="002D393B">
              <w:rPr>
                <w:spacing w:val="4"/>
                <w:kern w:val="16"/>
                <w:lang w:val="fr-FR"/>
              </w:rPr>
              <w:t>. Demain ils (se rendre) à Moscou.</w:t>
            </w:r>
            <w:r w:rsidRPr="002D393B">
              <w:rPr>
                <w:spacing w:val="4"/>
                <w:kern w:val="16"/>
                <w:lang w:val="en-US"/>
              </w:rPr>
              <w:t xml:space="preserve"> 6</w:t>
            </w:r>
            <w:r w:rsidRPr="002D393B">
              <w:rPr>
                <w:spacing w:val="4"/>
                <w:kern w:val="16"/>
                <w:lang w:val="fr-FR"/>
              </w:rPr>
              <w:t>. Il y a quelques jours un groupe de sp</w:t>
            </w:r>
            <w:r w:rsidRPr="002D393B">
              <w:rPr>
                <w:bCs/>
                <w:spacing w:val="4"/>
                <w:kern w:val="16"/>
                <w:lang w:val="fr-FR"/>
              </w:rPr>
              <w:t>é</w:t>
            </w:r>
            <w:r w:rsidRPr="002D393B">
              <w:rPr>
                <w:spacing w:val="4"/>
                <w:kern w:val="16"/>
                <w:lang w:val="fr-FR"/>
              </w:rPr>
              <w:t xml:space="preserve">cialistes français (visiter) l’usine d’automobile. </w:t>
            </w:r>
          </w:p>
        </w:tc>
        <w:tc>
          <w:tcPr>
            <w:tcW w:w="408" w:type="pct"/>
          </w:tcPr>
          <w:p w:rsidR="007C5822" w:rsidRPr="002D393B" w:rsidRDefault="00A53CC8" w:rsidP="00F90068">
            <w:pPr>
              <w:pStyle w:val="Style14"/>
              <w:widowControl/>
              <w:ind w:firstLine="0"/>
              <w:jc w:val="left"/>
              <w:rPr>
                <w:rStyle w:val="FontStyle31"/>
                <w:rFonts w:ascii="Times New Roman" w:hAnsi="Times New Roman" w:cs="Times New Roman"/>
                <w:sz w:val="24"/>
                <w:szCs w:val="24"/>
                <w:lang w:val="en-US"/>
              </w:rPr>
            </w:pPr>
            <w:r w:rsidRPr="002D393B">
              <w:rPr>
                <w:rStyle w:val="FontStyle31"/>
                <w:rFonts w:ascii="Times New Roman" w:hAnsi="Times New Roman" w:cs="Times New Roman"/>
                <w:sz w:val="24"/>
                <w:szCs w:val="24"/>
              </w:rPr>
              <w:t>ОК -5 ЗУВ</w:t>
            </w:r>
          </w:p>
        </w:tc>
      </w:tr>
      <w:tr w:rsidR="007C5822" w:rsidRPr="002D393B" w:rsidTr="00F90068">
        <w:trPr>
          <w:trHeight w:val="373"/>
        </w:trPr>
        <w:tc>
          <w:tcPr>
            <w:tcW w:w="1286" w:type="pct"/>
          </w:tcPr>
          <w:p w:rsidR="007C5822" w:rsidRPr="002D393B" w:rsidRDefault="007C5822" w:rsidP="00F90068">
            <w:pPr>
              <w:pStyle w:val="Style14"/>
              <w:widowControl/>
              <w:tabs>
                <w:tab w:val="left" w:pos="426"/>
              </w:tabs>
              <w:ind w:firstLine="0"/>
            </w:pPr>
            <w:r w:rsidRPr="002D393B">
              <w:t xml:space="preserve">6.3  Развитие навыков говорения по теме </w:t>
            </w:r>
            <w:r w:rsidRPr="002D393B">
              <w:rPr>
                <w:b/>
              </w:rPr>
              <w:t>«Природные и экологические явления и изменения»</w:t>
            </w:r>
          </w:p>
        </w:tc>
        <w:tc>
          <w:tcPr>
            <w:tcW w:w="1711" w:type="pct"/>
          </w:tcPr>
          <w:p w:rsidR="007C5822" w:rsidRPr="002D393B" w:rsidRDefault="007C5822" w:rsidP="00F90068">
            <w:pPr>
              <w:pStyle w:val="Style14"/>
              <w:widowControl/>
              <w:ind w:firstLine="0"/>
              <w:jc w:val="left"/>
            </w:pPr>
            <w:r w:rsidRPr="002D393B">
              <w:t>Выборочный опрос</w:t>
            </w:r>
          </w:p>
        </w:tc>
        <w:tc>
          <w:tcPr>
            <w:tcW w:w="1595" w:type="pct"/>
          </w:tcPr>
          <w:p w:rsidR="007C5822" w:rsidRPr="002D393B" w:rsidRDefault="007C5822" w:rsidP="00F90068">
            <w:pPr>
              <w:pStyle w:val="Style14"/>
              <w:widowControl/>
              <w:ind w:firstLine="0"/>
              <w:rPr>
                <w:b/>
                <w:i/>
                <w:lang w:val="en-US"/>
              </w:rPr>
            </w:pPr>
            <w:r w:rsidRPr="002D393B">
              <w:rPr>
                <w:b/>
                <w:i/>
                <w:lang w:val="de-DE"/>
              </w:rPr>
              <w:t>Autour</w:t>
            </w:r>
            <w:r w:rsidRPr="002D393B">
              <w:rPr>
                <w:b/>
                <w:i/>
                <w:lang w:val="en-US"/>
              </w:rPr>
              <w:t xml:space="preserve"> </w:t>
            </w:r>
            <w:r w:rsidRPr="002D393B">
              <w:rPr>
                <w:b/>
                <w:i/>
                <w:lang w:val="de-DE"/>
              </w:rPr>
              <w:t>du</w:t>
            </w:r>
            <w:r w:rsidRPr="002D393B">
              <w:rPr>
                <w:b/>
                <w:i/>
                <w:lang w:val="en-US"/>
              </w:rPr>
              <w:t xml:space="preserve"> </w:t>
            </w:r>
            <w:r w:rsidRPr="002D393B">
              <w:rPr>
                <w:b/>
                <w:i/>
                <w:lang w:val="de-DE"/>
              </w:rPr>
              <w:t>sujet</w:t>
            </w:r>
            <w:r w:rsidRPr="002D393B">
              <w:rPr>
                <w:b/>
                <w:i/>
                <w:lang w:val="en-US"/>
              </w:rPr>
              <w:t xml:space="preserve">:   </w:t>
            </w:r>
          </w:p>
          <w:p w:rsidR="007C5822" w:rsidRPr="002D393B" w:rsidRDefault="007C5822" w:rsidP="00F90068">
            <w:pPr>
              <w:pStyle w:val="Style14"/>
              <w:widowControl/>
              <w:ind w:firstLine="0"/>
              <w:rPr>
                <w:lang w:val="en-US"/>
              </w:rPr>
            </w:pPr>
            <w:r w:rsidRPr="002D393B">
              <w:rPr>
                <w:b/>
                <w:i/>
                <w:lang w:val="en-US"/>
              </w:rPr>
              <w:t xml:space="preserve">1. </w:t>
            </w:r>
            <w:r w:rsidRPr="002D393B">
              <w:rPr>
                <w:lang w:val="en-US"/>
              </w:rPr>
              <w:t>Une grande influence du développement de la technique, de la construction des usines, du développement des grandes villes sur la nature.</w:t>
            </w:r>
          </w:p>
          <w:p w:rsidR="007C5822" w:rsidRPr="002D393B" w:rsidRDefault="007C5822" w:rsidP="00F90068">
            <w:pPr>
              <w:pStyle w:val="Style14"/>
              <w:widowControl/>
              <w:ind w:firstLine="0"/>
              <w:rPr>
                <w:b/>
                <w:i/>
                <w:lang w:val="en-US"/>
              </w:rPr>
            </w:pPr>
            <w:r w:rsidRPr="002D393B">
              <w:rPr>
                <w:b/>
                <w:i/>
                <w:lang w:val="en-US"/>
              </w:rPr>
              <w:t>2.</w:t>
            </w:r>
            <w:r w:rsidRPr="002D393B">
              <w:rPr>
                <w:lang w:val="en-US"/>
              </w:rPr>
              <w:t xml:space="preserve"> La pollution de l’air et de l’eau. 3. Le problème des déchets solides (ordures ménagères, carcasses de voiture, emballages et déchets radioactifs).</w:t>
            </w:r>
          </w:p>
          <w:p w:rsidR="007C5822" w:rsidRPr="002D393B" w:rsidRDefault="007C5822" w:rsidP="00F90068">
            <w:pPr>
              <w:pStyle w:val="Style14"/>
              <w:widowControl/>
              <w:ind w:firstLine="0"/>
              <w:rPr>
                <w:lang w:val="en-US"/>
              </w:rPr>
            </w:pPr>
          </w:p>
        </w:tc>
        <w:tc>
          <w:tcPr>
            <w:tcW w:w="408" w:type="pct"/>
          </w:tcPr>
          <w:p w:rsidR="007C5822" w:rsidRPr="002D393B" w:rsidRDefault="00A53CC8" w:rsidP="00F90068">
            <w:pPr>
              <w:pStyle w:val="Style14"/>
              <w:widowControl/>
              <w:ind w:firstLine="0"/>
              <w:jc w:val="left"/>
              <w:rPr>
                <w:rStyle w:val="FontStyle31"/>
                <w:rFonts w:ascii="Times New Roman" w:hAnsi="Times New Roman" w:cs="Times New Roman"/>
                <w:sz w:val="24"/>
                <w:szCs w:val="24"/>
              </w:rPr>
            </w:pPr>
            <w:r w:rsidRPr="002D393B">
              <w:rPr>
                <w:rStyle w:val="FontStyle31"/>
                <w:rFonts w:ascii="Times New Roman" w:hAnsi="Times New Roman" w:cs="Times New Roman"/>
                <w:sz w:val="24"/>
                <w:szCs w:val="24"/>
              </w:rPr>
              <w:t>ОК -5 ЗУВ</w:t>
            </w:r>
          </w:p>
        </w:tc>
      </w:tr>
      <w:tr w:rsidR="007C5822" w:rsidRPr="002D393B" w:rsidTr="00F90068">
        <w:trPr>
          <w:trHeight w:val="373"/>
        </w:trPr>
        <w:tc>
          <w:tcPr>
            <w:tcW w:w="1286" w:type="pct"/>
          </w:tcPr>
          <w:p w:rsidR="007C5822" w:rsidRPr="002D393B" w:rsidRDefault="007C5822" w:rsidP="00F90068">
            <w:pPr>
              <w:pStyle w:val="Style14"/>
              <w:widowControl/>
              <w:tabs>
                <w:tab w:val="left" w:pos="426"/>
              </w:tabs>
              <w:ind w:firstLine="0"/>
            </w:pPr>
            <w:r w:rsidRPr="002D393B">
              <w:t xml:space="preserve">6.4 Развитие навыков говорения, </w:t>
            </w:r>
            <w:r w:rsidRPr="002D393B">
              <w:lastRenderedPageBreak/>
              <w:t xml:space="preserve">чтения и письма </w:t>
            </w:r>
            <w:r w:rsidRPr="002D393B">
              <w:rPr>
                <w:b/>
              </w:rPr>
              <w:t>«Защита окружающей среды»</w:t>
            </w:r>
          </w:p>
        </w:tc>
        <w:tc>
          <w:tcPr>
            <w:tcW w:w="1711" w:type="pct"/>
          </w:tcPr>
          <w:p w:rsidR="007C5822" w:rsidRPr="002D393B" w:rsidRDefault="007C5822" w:rsidP="00F90068">
            <w:pPr>
              <w:pStyle w:val="Style14"/>
              <w:widowControl/>
              <w:ind w:firstLine="0"/>
              <w:rPr>
                <w:color w:val="000000"/>
              </w:rPr>
            </w:pPr>
            <w:r w:rsidRPr="002D393B">
              <w:rPr>
                <w:color w:val="000000"/>
              </w:rPr>
              <w:lastRenderedPageBreak/>
              <w:t>Устный опрос</w:t>
            </w:r>
          </w:p>
        </w:tc>
        <w:tc>
          <w:tcPr>
            <w:tcW w:w="1595" w:type="pct"/>
          </w:tcPr>
          <w:p w:rsidR="007C5822" w:rsidRPr="002D393B" w:rsidRDefault="007C5822" w:rsidP="00F90068">
            <w:pPr>
              <w:pStyle w:val="Style14"/>
              <w:widowControl/>
              <w:ind w:firstLine="0"/>
              <w:rPr>
                <w:b/>
                <w:i/>
                <w:lang w:val="en-US"/>
              </w:rPr>
            </w:pPr>
            <w:r w:rsidRPr="002D393B">
              <w:rPr>
                <w:b/>
                <w:i/>
                <w:lang w:val="en-US"/>
              </w:rPr>
              <w:t>Répondez aux questions ci-dessous:</w:t>
            </w:r>
          </w:p>
          <w:p w:rsidR="007C5822" w:rsidRPr="002D393B" w:rsidRDefault="007C5822" w:rsidP="00F90068">
            <w:pPr>
              <w:pStyle w:val="Style14"/>
              <w:widowControl/>
              <w:ind w:firstLine="0"/>
              <w:rPr>
                <w:lang w:val="de-DE"/>
              </w:rPr>
            </w:pPr>
            <w:r w:rsidRPr="002D393B">
              <w:rPr>
                <w:lang w:val="en-US"/>
              </w:rPr>
              <w:lastRenderedPageBreak/>
              <w:t xml:space="preserve">1.Quel est le problème général de la protection de l’environnement à l’heure actuelle? </w:t>
            </w:r>
            <w:r w:rsidRPr="002D393B">
              <w:rPr>
                <w:lang w:val="de-DE"/>
              </w:rPr>
              <w:t xml:space="preserve">2. Où la pollution de l’atmosphère a-t-elle atteint un niveau dangereux? 3. Par quoi l’atmosphère de la Terre est-elle  polluée? 4. Quels phénomènes d’épuration naturelle savez-vous? </w:t>
            </w:r>
          </w:p>
          <w:p w:rsidR="007C5822" w:rsidRPr="002D393B" w:rsidRDefault="007C5822" w:rsidP="00F90068">
            <w:pPr>
              <w:pStyle w:val="Style14"/>
              <w:widowControl/>
              <w:ind w:firstLine="0"/>
              <w:rPr>
                <w:b/>
                <w:i/>
                <w:color w:val="000000"/>
                <w:lang w:val="de-DE"/>
              </w:rPr>
            </w:pPr>
            <w:r w:rsidRPr="002D393B">
              <w:rPr>
                <w:b/>
                <w:bCs/>
                <w:i/>
                <w:lang w:val="de-DE"/>
              </w:rPr>
              <w:t>Terminez les phrases</w:t>
            </w:r>
            <w:r w:rsidRPr="002D393B">
              <w:rPr>
                <w:b/>
                <w:i/>
                <w:color w:val="000000"/>
                <w:lang w:val="de-DE"/>
              </w:rPr>
              <w:t>:</w:t>
            </w:r>
          </w:p>
          <w:p w:rsidR="007C5822" w:rsidRPr="002D393B" w:rsidRDefault="007C5822" w:rsidP="00F90068">
            <w:pPr>
              <w:ind w:firstLine="0"/>
              <w:rPr>
                <w:lang w:val="en-US"/>
              </w:rPr>
            </w:pPr>
            <w:r w:rsidRPr="002D393B">
              <w:rPr>
                <w:lang w:val="de-DE"/>
              </w:rPr>
              <w:t xml:space="preserve">1.Dans le cadre du problème général de la protection de l’environnement … </w:t>
            </w:r>
            <w:r w:rsidRPr="002D393B">
              <w:rPr>
                <w:lang w:val="en-US"/>
              </w:rPr>
              <w:t xml:space="preserve">2. Il est vrai que la santé et la validité des êtres humains, le cycle biologique de la flore et de la faune dependent… 3. </w:t>
            </w:r>
          </w:p>
          <w:p w:rsidR="007C5822" w:rsidRPr="002D393B" w:rsidRDefault="007C5822" w:rsidP="00F90068">
            <w:pPr>
              <w:ind w:firstLine="0"/>
              <w:rPr>
                <w:lang w:val="en-US"/>
              </w:rPr>
            </w:pPr>
            <w:r w:rsidRPr="002D393B">
              <w:rPr>
                <w:lang w:val="en-US"/>
              </w:rPr>
              <w:t xml:space="preserve">L’atmosphère de la Terre est polluée par…  4. </w:t>
            </w:r>
          </w:p>
          <w:p w:rsidR="007C5822" w:rsidRPr="002D393B" w:rsidRDefault="007C5822" w:rsidP="00F90068">
            <w:pPr>
              <w:ind w:firstLine="0"/>
              <w:rPr>
                <w:lang w:val="en-US"/>
              </w:rPr>
            </w:pPr>
            <w:r w:rsidRPr="002D393B">
              <w:rPr>
                <w:lang w:val="en-US"/>
              </w:rPr>
              <w:t>L’atmosphère se débarasse spontanément des polluants nocifs par... 5. Mais ces phénomènes d’épuration naturelle sont …</w:t>
            </w:r>
          </w:p>
          <w:p w:rsidR="007C5822" w:rsidRPr="002D393B" w:rsidRDefault="007C5822" w:rsidP="00F90068">
            <w:pPr>
              <w:ind w:firstLine="0"/>
              <w:rPr>
                <w:color w:val="000000"/>
                <w:lang w:val="en-US"/>
              </w:rPr>
            </w:pPr>
            <w:r w:rsidRPr="002D393B">
              <w:rPr>
                <w:b/>
                <w:bCs/>
                <w:i/>
                <w:lang w:val="en-US"/>
              </w:rPr>
              <w:t>Invitation à la conversation</w:t>
            </w:r>
            <w:r w:rsidRPr="002D393B">
              <w:rPr>
                <w:b/>
                <w:i/>
                <w:lang w:val="en-US"/>
              </w:rPr>
              <w:t xml:space="preserve">:  </w:t>
            </w:r>
            <w:r w:rsidRPr="002D393B">
              <w:rPr>
                <w:color w:val="000000"/>
                <w:lang w:val="en-US"/>
              </w:rPr>
              <w:t xml:space="preserve"> 1. Comment on combat la pollution </w:t>
            </w:r>
            <w:r w:rsidRPr="002D393B">
              <w:rPr>
                <w:lang w:val="en-US"/>
              </w:rPr>
              <w:t xml:space="preserve">de l’atmosphère dans les grandes villes. </w:t>
            </w:r>
            <w:r w:rsidRPr="002D393B">
              <w:rPr>
                <w:color w:val="000000"/>
                <w:lang w:val="de-DE"/>
              </w:rPr>
              <w:t xml:space="preserve">2. Comment la nature </w:t>
            </w:r>
            <w:r w:rsidRPr="002D393B">
              <w:rPr>
                <w:lang w:val="en-US"/>
              </w:rPr>
              <w:t xml:space="preserve">se débarasse des polluants nocifs. </w:t>
            </w:r>
            <w:r w:rsidRPr="002D393B">
              <w:rPr>
                <w:color w:val="000000"/>
                <w:lang w:val="de-DE"/>
              </w:rPr>
              <w:t>3.</w:t>
            </w:r>
            <w:r w:rsidRPr="002D393B">
              <w:rPr>
                <w:rFonts w:eastAsia="TimesNewRomanPSMT"/>
                <w:lang w:val="en-US" w:eastAsia="en-US"/>
              </w:rPr>
              <w:t xml:space="preserve"> L’ activité  professionnelle  menace  l</w:t>
            </w:r>
            <w:r w:rsidR="007326B0">
              <w:rPr>
                <w:rFonts w:eastAsia="TimesNewRomanPSMT"/>
                <w:lang w:val="en-US" w:eastAsia="en-US"/>
              </w:rPr>
              <w:t>’</w:t>
            </w:r>
            <w:r w:rsidRPr="002D393B">
              <w:rPr>
                <w:rFonts w:eastAsia="TimesNewRomanPSMT"/>
                <w:lang w:val="en-US" w:eastAsia="en-US"/>
              </w:rPr>
              <w:t>environnement.</w:t>
            </w:r>
          </w:p>
        </w:tc>
        <w:tc>
          <w:tcPr>
            <w:tcW w:w="408" w:type="pct"/>
          </w:tcPr>
          <w:p w:rsidR="007C5822" w:rsidRPr="002D393B" w:rsidRDefault="00A53CC8" w:rsidP="00F90068">
            <w:pPr>
              <w:pStyle w:val="Style14"/>
              <w:widowControl/>
              <w:ind w:firstLine="0"/>
              <w:jc w:val="left"/>
              <w:rPr>
                <w:rStyle w:val="FontStyle31"/>
                <w:rFonts w:ascii="Times New Roman" w:hAnsi="Times New Roman" w:cs="Times New Roman"/>
                <w:sz w:val="24"/>
                <w:szCs w:val="24"/>
                <w:lang w:val="de-DE"/>
              </w:rPr>
            </w:pPr>
            <w:r w:rsidRPr="002D393B">
              <w:rPr>
                <w:rStyle w:val="FontStyle31"/>
                <w:rFonts w:ascii="Times New Roman" w:hAnsi="Times New Roman" w:cs="Times New Roman"/>
                <w:sz w:val="24"/>
                <w:szCs w:val="24"/>
              </w:rPr>
              <w:lastRenderedPageBreak/>
              <w:t>ОК -5 ЗУВ</w:t>
            </w:r>
          </w:p>
        </w:tc>
      </w:tr>
      <w:tr w:rsidR="007C5822" w:rsidRPr="002D393B" w:rsidTr="00F90068">
        <w:trPr>
          <w:trHeight w:val="373"/>
        </w:trPr>
        <w:tc>
          <w:tcPr>
            <w:tcW w:w="1286" w:type="pct"/>
          </w:tcPr>
          <w:p w:rsidR="007C5822" w:rsidRPr="002D393B" w:rsidRDefault="007C5822" w:rsidP="00F90068">
            <w:pPr>
              <w:pStyle w:val="Style14"/>
              <w:widowControl/>
              <w:tabs>
                <w:tab w:val="left" w:pos="426"/>
              </w:tabs>
              <w:ind w:firstLine="0"/>
            </w:pPr>
            <w:r w:rsidRPr="002D393B">
              <w:rPr>
                <w:b/>
              </w:rPr>
              <w:lastRenderedPageBreak/>
              <w:t>7. Достижения научно-технического прогресса</w:t>
            </w:r>
          </w:p>
        </w:tc>
        <w:tc>
          <w:tcPr>
            <w:tcW w:w="1711" w:type="pct"/>
          </w:tcPr>
          <w:p w:rsidR="007C5822" w:rsidRPr="002D393B" w:rsidRDefault="007C5822" w:rsidP="00F90068">
            <w:pPr>
              <w:pStyle w:val="Style14"/>
              <w:widowControl/>
              <w:ind w:firstLine="0"/>
              <w:jc w:val="left"/>
              <w:rPr>
                <w:color w:val="000000"/>
              </w:rPr>
            </w:pPr>
          </w:p>
        </w:tc>
        <w:tc>
          <w:tcPr>
            <w:tcW w:w="1595" w:type="pct"/>
          </w:tcPr>
          <w:p w:rsidR="007C5822" w:rsidRPr="002D393B" w:rsidRDefault="007C5822" w:rsidP="00F90068">
            <w:pPr>
              <w:pStyle w:val="Style14"/>
              <w:widowControl/>
              <w:ind w:firstLine="0"/>
              <w:rPr>
                <w:color w:val="000000"/>
              </w:rPr>
            </w:pPr>
          </w:p>
        </w:tc>
        <w:tc>
          <w:tcPr>
            <w:tcW w:w="408" w:type="pct"/>
          </w:tcPr>
          <w:p w:rsidR="007C5822" w:rsidRPr="002D393B" w:rsidRDefault="00A53CC8" w:rsidP="00F90068">
            <w:pPr>
              <w:pStyle w:val="Style14"/>
              <w:widowControl/>
              <w:ind w:firstLine="0"/>
              <w:jc w:val="left"/>
              <w:rPr>
                <w:rStyle w:val="FontStyle31"/>
                <w:rFonts w:ascii="Times New Roman" w:hAnsi="Times New Roman" w:cs="Times New Roman"/>
                <w:sz w:val="24"/>
                <w:szCs w:val="24"/>
              </w:rPr>
            </w:pPr>
            <w:r w:rsidRPr="002D393B">
              <w:rPr>
                <w:rStyle w:val="FontStyle31"/>
                <w:rFonts w:ascii="Times New Roman" w:hAnsi="Times New Roman" w:cs="Times New Roman"/>
                <w:sz w:val="24"/>
                <w:szCs w:val="24"/>
              </w:rPr>
              <w:t>ОК -5 ЗУВ</w:t>
            </w:r>
          </w:p>
        </w:tc>
      </w:tr>
      <w:tr w:rsidR="007C5822" w:rsidRPr="002D393B" w:rsidTr="00F90068">
        <w:trPr>
          <w:trHeight w:val="373"/>
        </w:trPr>
        <w:tc>
          <w:tcPr>
            <w:tcW w:w="1286" w:type="pct"/>
          </w:tcPr>
          <w:p w:rsidR="007C5822" w:rsidRPr="002D393B" w:rsidRDefault="007C5822" w:rsidP="00F90068">
            <w:pPr>
              <w:pStyle w:val="Style14"/>
              <w:widowControl/>
              <w:tabs>
                <w:tab w:val="left" w:pos="426"/>
              </w:tabs>
              <w:ind w:firstLine="0"/>
            </w:pPr>
            <w:r w:rsidRPr="002D393B">
              <w:t>7.1. Развитие умений и навыков чтения, письма по теме</w:t>
            </w:r>
            <w:r w:rsidRPr="002D393B">
              <w:rPr>
                <w:b/>
              </w:rPr>
              <w:t>: «Роль и место инновационных технологий в современном мире»</w:t>
            </w:r>
            <w:r w:rsidRPr="002D393B">
              <w:t xml:space="preserve"> </w:t>
            </w:r>
          </w:p>
        </w:tc>
        <w:tc>
          <w:tcPr>
            <w:tcW w:w="1711" w:type="pct"/>
          </w:tcPr>
          <w:p w:rsidR="007C5822" w:rsidRPr="002D393B" w:rsidRDefault="007C5822" w:rsidP="00F90068">
            <w:pPr>
              <w:pStyle w:val="Style14"/>
              <w:widowControl/>
              <w:ind w:firstLine="0"/>
              <w:jc w:val="left"/>
              <w:rPr>
                <w:color w:val="000000"/>
              </w:rPr>
            </w:pPr>
            <w:r w:rsidRPr="002D393B">
              <w:rPr>
                <w:color w:val="000000"/>
              </w:rPr>
              <w:t>Проверка письменных работ</w:t>
            </w:r>
          </w:p>
        </w:tc>
        <w:tc>
          <w:tcPr>
            <w:tcW w:w="1595" w:type="pct"/>
          </w:tcPr>
          <w:p w:rsidR="007C5822" w:rsidRPr="002D393B" w:rsidRDefault="007C5822" w:rsidP="00F90068">
            <w:pPr>
              <w:pStyle w:val="Style14"/>
              <w:widowControl/>
              <w:ind w:firstLine="0"/>
              <w:rPr>
                <w:b/>
                <w:i/>
                <w:lang w:val="en-US"/>
              </w:rPr>
            </w:pPr>
            <w:r w:rsidRPr="002D393B">
              <w:rPr>
                <w:b/>
                <w:i/>
                <w:lang w:val="en-US"/>
              </w:rPr>
              <w:t>Répondez aux questions ci-dessous:</w:t>
            </w:r>
          </w:p>
          <w:p w:rsidR="007C5822" w:rsidRPr="002D393B" w:rsidRDefault="007C5822" w:rsidP="00F90068">
            <w:pPr>
              <w:pStyle w:val="Style14"/>
              <w:widowControl/>
              <w:ind w:firstLine="0"/>
              <w:rPr>
                <w:lang w:val="de-DE"/>
              </w:rPr>
            </w:pPr>
            <w:r w:rsidRPr="002D393B">
              <w:rPr>
                <w:color w:val="000000"/>
                <w:lang w:val="en-US"/>
              </w:rPr>
              <w:t xml:space="preserve"> 1.Esc-ce que l</w:t>
            </w:r>
            <w:r w:rsidRPr="002D393B">
              <w:rPr>
                <w:bCs/>
                <w:lang w:val="en-US"/>
              </w:rPr>
              <w:t>’Internet</w:t>
            </w:r>
            <w:r w:rsidRPr="002D393B">
              <w:rPr>
                <w:lang w:val="en-US"/>
              </w:rPr>
              <w:t> se présente une des parties principales dans la vie contemporaine? 2. Quels avantages y a-t-il si on parle de l</w:t>
            </w:r>
            <w:r w:rsidR="007326B0">
              <w:rPr>
                <w:lang w:val="en-US"/>
              </w:rPr>
              <w:t>’</w:t>
            </w:r>
            <w:r w:rsidRPr="002D393B">
              <w:rPr>
                <w:lang w:val="en-US"/>
              </w:rPr>
              <w:t xml:space="preserve">Internet? 3. Quels </w:t>
            </w:r>
            <w:r w:rsidRPr="002D393B">
              <w:rPr>
                <w:lang w:val="en-US"/>
              </w:rPr>
              <w:lastRenderedPageBreak/>
              <w:t>sont les défauts si on parle de l</w:t>
            </w:r>
            <w:r w:rsidR="007326B0">
              <w:rPr>
                <w:lang w:val="en-US"/>
              </w:rPr>
              <w:t>’</w:t>
            </w:r>
            <w:r w:rsidRPr="002D393B">
              <w:rPr>
                <w:lang w:val="en-US"/>
              </w:rPr>
              <w:t xml:space="preserve">Internet et tout ce qui est lié avec le Net? 4. </w:t>
            </w:r>
            <w:r w:rsidRPr="002D393B">
              <w:rPr>
                <w:lang w:val="de-DE"/>
              </w:rPr>
              <w:t>Quel rôle joue l’Internet dans votre vie et vos études?</w:t>
            </w:r>
          </w:p>
          <w:p w:rsidR="007C5822" w:rsidRPr="002D393B" w:rsidRDefault="007C5822" w:rsidP="00F90068">
            <w:pPr>
              <w:pStyle w:val="Style14"/>
              <w:widowControl/>
              <w:ind w:firstLine="0"/>
              <w:rPr>
                <w:b/>
                <w:i/>
              </w:rPr>
            </w:pPr>
            <w:r w:rsidRPr="002D393B">
              <w:rPr>
                <w:b/>
                <w:i/>
                <w:lang w:val="en-US"/>
              </w:rPr>
              <w:t>Traduisez</w:t>
            </w:r>
            <w:r w:rsidRPr="002D393B">
              <w:rPr>
                <w:b/>
                <w:i/>
              </w:rPr>
              <w:t xml:space="preserve"> </w:t>
            </w:r>
            <w:r w:rsidRPr="002D393B">
              <w:rPr>
                <w:b/>
                <w:i/>
                <w:lang w:val="en-US"/>
              </w:rPr>
              <w:t>en</w:t>
            </w:r>
            <w:r w:rsidRPr="002D393B">
              <w:rPr>
                <w:b/>
                <w:i/>
              </w:rPr>
              <w:t xml:space="preserve"> </w:t>
            </w:r>
            <w:r w:rsidRPr="002D393B">
              <w:rPr>
                <w:b/>
                <w:i/>
                <w:lang w:val="en-US"/>
              </w:rPr>
              <w:t>fran</w:t>
            </w:r>
            <w:r w:rsidRPr="002D393B">
              <w:rPr>
                <w:b/>
                <w:i/>
              </w:rPr>
              <w:t>ç</w:t>
            </w:r>
            <w:r w:rsidRPr="002D393B">
              <w:rPr>
                <w:b/>
                <w:i/>
                <w:lang w:val="en-US"/>
              </w:rPr>
              <w:t>ais</w:t>
            </w:r>
            <w:r w:rsidRPr="002D393B">
              <w:rPr>
                <w:b/>
                <w:i/>
              </w:rPr>
              <w:t>:</w:t>
            </w:r>
          </w:p>
          <w:p w:rsidR="007C5822" w:rsidRPr="002D393B" w:rsidRDefault="007C5822" w:rsidP="00F90068">
            <w:pPr>
              <w:pStyle w:val="Style14"/>
              <w:widowControl/>
              <w:ind w:firstLine="0"/>
              <w:rPr>
                <w:color w:val="000000"/>
              </w:rPr>
            </w:pPr>
            <w:r w:rsidRPr="002D393B">
              <w:rPr>
                <w:color w:val="000000"/>
              </w:rPr>
              <w:t>Важная роль интернета, повседневная жизнь требует, интернет и всемирная сеть, знакомиться с людьми, преимущества интернета, недостатки интернета, не зависеть от времени, делать много других вещей,  виртуальная жизнь, проводить много времени с компьютером, искать что-нибудь по интернету, информация для взрослых.</w:t>
            </w:r>
          </w:p>
        </w:tc>
        <w:tc>
          <w:tcPr>
            <w:tcW w:w="408" w:type="pct"/>
          </w:tcPr>
          <w:p w:rsidR="007C5822" w:rsidRPr="002D393B" w:rsidRDefault="00A53CC8" w:rsidP="00F90068">
            <w:pPr>
              <w:pStyle w:val="Style14"/>
              <w:widowControl/>
              <w:ind w:firstLine="0"/>
              <w:jc w:val="left"/>
              <w:rPr>
                <w:rStyle w:val="FontStyle31"/>
                <w:rFonts w:ascii="Times New Roman" w:hAnsi="Times New Roman" w:cs="Times New Roman"/>
                <w:sz w:val="24"/>
                <w:szCs w:val="24"/>
              </w:rPr>
            </w:pPr>
            <w:r w:rsidRPr="002D393B">
              <w:rPr>
                <w:rStyle w:val="FontStyle31"/>
                <w:rFonts w:ascii="Times New Roman" w:hAnsi="Times New Roman" w:cs="Times New Roman"/>
                <w:sz w:val="24"/>
                <w:szCs w:val="24"/>
              </w:rPr>
              <w:lastRenderedPageBreak/>
              <w:t>ОК -5 ЗУВ</w:t>
            </w:r>
          </w:p>
        </w:tc>
      </w:tr>
      <w:tr w:rsidR="007C5822" w:rsidRPr="002D393B" w:rsidTr="00F90068">
        <w:trPr>
          <w:trHeight w:val="373"/>
        </w:trPr>
        <w:tc>
          <w:tcPr>
            <w:tcW w:w="1286" w:type="pct"/>
          </w:tcPr>
          <w:p w:rsidR="007C5822" w:rsidRPr="002D393B" w:rsidRDefault="007C5822" w:rsidP="00F90068">
            <w:pPr>
              <w:pStyle w:val="Style14"/>
              <w:widowControl/>
              <w:tabs>
                <w:tab w:val="left" w:pos="426"/>
              </w:tabs>
              <w:ind w:firstLine="0"/>
            </w:pPr>
            <w:r w:rsidRPr="002D393B">
              <w:lastRenderedPageBreak/>
              <w:t xml:space="preserve">7.2. Развитие навыков говорения по теме </w:t>
            </w:r>
            <w:r w:rsidRPr="002D393B">
              <w:rPr>
                <w:b/>
              </w:rPr>
              <w:t>«Информационные технологии 21-го века»</w:t>
            </w:r>
          </w:p>
        </w:tc>
        <w:tc>
          <w:tcPr>
            <w:tcW w:w="1711" w:type="pct"/>
          </w:tcPr>
          <w:p w:rsidR="007C5822" w:rsidRPr="002D393B" w:rsidRDefault="007C5822" w:rsidP="00F90068">
            <w:pPr>
              <w:pStyle w:val="Style14"/>
              <w:widowControl/>
              <w:ind w:firstLine="0"/>
              <w:jc w:val="left"/>
              <w:rPr>
                <w:color w:val="000000"/>
              </w:rPr>
            </w:pPr>
            <w:r w:rsidRPr="002D393B">
              <w:rPr>
                <w:color w:val="000000"/>
              </w:rPr>
              <w:t>Устный опрос</w:t>
            </w:r>
          </w:p>
        </w:tc>
        <w:tc>
          <w:tcPr>
            <w:tcW w:w="1595" w:type="pct"/>
          </w:tcPr>
          <w:p w:rsidR="007C5822" w:rsidRPr="002D393B" w:rsidRDefault="007C5822" w:rsidP="00F90068">
            <w:pPr>
              <w:pStyle w:val="Style14"/>
              <w:widowControl/>
              <w:ind w:firstLine="0"/>
              <w:rPr>
                <w:b/>
                <w:i/>
                <w:color w:val="000000"/>
                <w:lang w:val="de-DE"/>
              </w:rPr>
            </w:pPr>
            <w:r w:rsidRPr="002D393B">
              <w:rPr>
                <w:b/>
                <w:bCs/>
                <w:i/>
                <w:lang w:val="de-DE"/>
              </w:rPr>
              <w:t>Terminez les phrases par les mots ci-dessous et traduisez tout le texte en russe</w:t>
            </w:r>
            <w:r w:rsidRPr="002D393B">
              <w:rPr>
                <w:b/>
                <w:i/>
                <w:color w:val="000000"/>
                <w:lang w:val="de-DE"/>
              </w:rPr>
              <w:t>:</w:t>
            </w:r>
          </w:p>
          <w:p w:rsidR="007C5822" w:rsidRPr="002D393B" w:rsidRDefault="007C5822" w:rsidP="00F90068">
            <w:pPr>
              <w:ind w:firstLine="0"/>
              <w:rPr>
                <w:b/>
                <w:bCs/>
                <w:i/>
                <w:color w:val="00000A"/>
                <w:lang w:val="en-US"/>
              </w:rPr>
            </w:pPr>
            <w:r w:rsidRPr="002D393B">
              <w:rPr>
                <w:rFonts w:eastAsia="TimesNewRomanPSMT"/>
                <w:i/>
                <w:color w:val="000000"/>
                <w:lang w:val="en-US"/>
              </w:rPr>
              <w:t>d’un r</w:t>
            </w:r>
            <w:r w:rsidRPr="002D393B">
              <w:rPr>
                <w:rFonts w:eastAsia="TimesNewRomanPSMT"/>
                <w:i/>
                <w:color w:val="00000A"/>
                <w:lang w:val="en-US"/>
              </w:rPr>
              <w:t>é</w:t>
            </w:r>
            <w:r w:rsidRPr="002D393B">
              <w:rPr>
                <w:rFonts w:eastAsia="TimesNewRomanPSMT"/>
                <w:i/>
                <w:color w:val="000000"/>
                <w:lang w:val="en-US"/>
              </w:rPr>
              <w:t>seau informatique,</w:t>
            </w:r>
            <w:r w:rsidRPr="002D393B">
              <w:rPr>
                <w:rFonts w:eastAsia="TimesNewRomanPSMT"/>
                <w:i/>
                <w:lang w:val="en-US"/>
              </w:rPr>
              <w:t xml:space="preserve"> le fruit, </w:t>
            </w:r>
            <w:r w:rsidRPr="002D393B">
              <w:rPr>
                <w:rFonts w:eastAsia="TimesNewRomanPSMT"/>
                <w:i/>
                <w:color w:val="00000A"/>
                <w:lang w:val="en-US"/>
              </w:rPr>
              <w:t xml:space="preserve">au développement,  </w:t>
            </w:r>
            <w:r w:rsidRPr="002D393B">
              <w:rPr>
                <w:rFonts w:eastAsia="TimesNewRomanPSMT"/>
                <w:i/>
                <w:color w:val="000000"/>
                <w:lang w:val="en-US"/>
              </w:rPr>
              <w:t xml:space="preserve">un serveur, </w:t>
            </w:r>
            <w:r w:rsidRPr="002D393B">
              <w:rPr>
                <w:rFonts w:eastAsia="TimesNewRomanPSMT"/>
                <w:i/>
                <w:color w:val="00000A"/>
                <w:lang w:val="en-US"/>
              </w:rPr>
              <w:t>é</w:t>
            </w:r>
            <w:r w:rsidRPr="002D393B">
              <w:rPr>
                <w:rFonts w:eastAsia="TimesNewRomanPSMT"/>
                <w:i/>
                <w:lang w:val="en-US"/>
              </w:rPr>
              <w:t xml:space="preserve">tapes successives. </w:t>
            </w:r>
          </w:p>
          <w:p w:rsidR="007C5822" w:rsidRPr="002D393B" w:rsidRDefault="007C5822" w:rsidP="00F90068">
            <w:pPr>
              <w:ind w:firstLine="708"/>
              <w:rPr>
                <w:color w:val="000000"/>
                <w:lang w:val="en-US"/>
              </w:rPr>
            </w:pPr>
            <w:r w:rsidRPr="002D393B">
              <w:rPr>
                <w:rFonts w:eastAsia="TimesNewRomanPSMT"/>
                <w:color w:val="00000A"/>
                <w:lang w:val="en-US"/>
              </w:rPr>
              <w:t xml:space="preserve">Le </w:t>
            </w:r>
            <w:r w:rsidRPr="002D393B">
              <w:rPr>
                <w:rFonts w:eastAsia="TimesNewRomanPSMT"/>
                <w:color w:val="000000"/>
                <w:lang w:val="en-US"/>
              </w:rPr>
              <w:t>premier serveur web, actuellement au musée du CERN, étiqueté “</w:t>
            </w:r>
            <w:r w:rsidRPr="002D393B">
              <w:rPr>
                <w:i/>
                <w:iCs/>
                <w:color w:val="000000"/>
                <w:lang w:val="en-US"/>
              </w:rPr>
              <w:t>This  machine  is  a  server.  DO  NOT  POWER  IT  DOWN!!”</w:t>
            </w:r>
            <w:r w:rsidRPr="002D393B">
              <w:rPr>
                <w:rFonts w:eastAsia="TimesNewRomanPSMT"/>
                <w:color w:val="000000"/>
                <w:lang w:val="en-US"/>
              </w:rPr>
              <w:t xml:space="preserve">,  ce  qui signifie: “Cette machine est </w:t>
            </w:r>
            <w:r w:rsidRPr="002D393B">
              <w:rPr>
                <w:rFonts w:eastAsia="TimesNewRomanPSMT"/>
                <w:b/>
                <w:color w:val="000000"/>
                <w:lang w:val="en-US"/>
              </w:rPr>
              <w:t>...</w:t>
            </w:r>
            <w:r w:rsidRPr="002D393B">
              <w:rPr>
                <w:rFonts w:eastAsia="TimesNewRomanPSMT"/>
                <w:color w:val="000000"/>
                <w:lang w:val="en-US"/>
              </w:rPr>
              <w:t xml:space="preserve">    NE PAS L</w:t>
            </w:r>
            <w:r w:rsidR="007326B0">
              <w:rPr>
                <w:rFonts w:eastAsia="TimesNewRomanPSMT"/>
                <w:color w:val="000000"/>
                <w:lang w:val="en-US"/>
              </w:rPr>
              <w:t>’</w:t>
            </w:r>
            <w:r w:rsidRPr="002D393B">
              <w:rPr>
                <w:rFonts w:eastAsia="TimesNewRomanPSMT"/>
                <w:color w:val="000000"/>
                <w:lang w:val="en-US"/>
              </w:rPr>
              <w:t>ATEINDRE</w:t>
            </w:r>
            <w:r w:rsidRPr="002D393B">
              <w:rPr>
                <w:rFonts w:eastAsia="TimesNewRomanPSMT"/>
                <w:color w:val="00000A"/>
                <w:lang w:val="en-US"/>
              </w:rPr>
              <w:t xml:space="preserve">!!” L’histoire d’Internet remonte </w:t>
            </w:r>
            <w:r w:rsidRPr="002D393B">
              <w:rPr>
                <w:rFonts w:eastAsia="TimesNewRomanPSMT"/>
                <w:b/>
                <w:color w:val="00000A"/>
                <w:lang w:val="en-US"/>
              </w:rPr>
              <w:t>…</w:t>
            </w:r>
            <w:r w:rsidRPr="002D393B">
              <w:rPr>
                <w:rFonts w:eastAsia="TimesNewRomanPSMT"/>
                <w:color w:val="00000A"/>
                <w:lang w:val="en-US"/>
              </w:rPr>
              <w:t xml:space="preserve"> des premiers </w:t>
            </w:r>
            <w:r w:rsidRPr="002D393B">
              <w:rPr>
                <w:rFonts w:eastAsia="TimesNewRomanPSMT"/>
                <w:color w:val="000000"/>
                <w:lang w:val="en-US"/>
              </w:rPr>
              <w:t>réseaux de t</w:t>
            </w:r>
            <w:r w:rsidRPr="002D393B">
              <w:rPr>
                <w:rFonts w:eastAsia="TimesNewRomanPSMT"/>
                <w:color w:val="00000A"/>
                <w:lang w:val="en-US"/>
              </w:rPr>
              <w:t>é</w:t>
            </w:r>
            <w:r w:rsidRPr="002D393B">
              <w:rPr>
                <w:rFonts w:eastAsia="TimesNewRomanPSMT"/>
                <w:color w:val="000000"/>
                <w:lang w:val="en-US"/>
              </w:rPr>
              <w:t>l</w:t>
            </w:r>
            <w:r w:rsidRPr="002D393B">
              <w:rPr>
                <w:rFonts w:eastAsia="TimesNewRomanPSMT"/>
                <w:color w:val="00000A"/>
                <w:lang w:val="en-US"/>
              </w:rPr>
              <w:t>é</w:t>
            </w:r>
            <w:r w:rsidRPr="002D393B">
              <w:rPr>
                <w:rFonts w:eastAsia="TimesNewRomanPSMT"/>
                <w:color w:val="000000"/>
                <w:lang w:val="en-US"/>
              </w:rPr>
              <w:t>communication. L’id</w:t>
            </w:r>
            <w:r w:rsidRPr="002D393B">
              <w:rPr>
                <w:rFonts w:eastAsia="TimesNewRomanPSMT"/>
                <w:color w:val="00000A"/>
                <w:lang w:val="en-US"/>
              </w:rPr>
              <w:t>é</w:t>
            </w:r>
            <w:r w:rsidRPr="002D393B">
              <w:rPr>
                <w:rFonts w:eastAsia="TimesNewRomanPSMT"/>
                <w:color w:val="000000"/>
                <w:lang w:val="en-US"/>
              </w:rPr>
              <w:t xml:space="preserve">e </w:t>
            </w:r>
            <w:r w:rsidRPr="002D393B">
              <w:rPr>
                <w:rFonts w:eastAsia="TimesNewRomanPSMT"/>
                <w:b/>
                <w:color w:val="000000"/>
                <w:lang w:val="en-US"/>
              </w:rPr>
              <w:t>…,</w:t>
            </w:r>
            <w:r w:rsidRPr="002D393B">
              <w:rPr>
                <w:rFonts w:eastAsia="TimesNewRomanPSMT"/>
                <w:b/>
                <w:lang w:val="en-US"/>
              </w:rPr>
              <w:t xml:space="preserve"> </w:t>
            </w:r>
            <w:r w:rsidRPr="002D393B">
              <w:rPr>
                <w:rFonts w:eastAsia="TimesNewRomanPSMT"/>
                <w:lang w:val="en-US"/>
              </w:rPr>
              <w:t>permettant aux utilisateurs de diff</w:t>
            </w:r>
            <w:r w:rsidRPr="002D393B">
              <w:rPr>
                <w:rFonts w:eastAsia="TimesNewRomanPSMT"/>
                <w:color w:val="00000A"/>
                <w:lang w:val="en-US"/>
              </w:rPr>
              <w:t>é</w:t>
            </w:r>
            <w:r w:rsidRPr="002D393B">
              <w:rPr>
                <w:rFonts w:eastAsia="TimesNewRomanPSMT"/>
                <w:lang w:val="en-US"/>
              </w:rPr>
              <w:t>rents ordinateurs de communiquer, se d</w:t>
            </w:r>
            <w:r w:rsidRPr="002D393B">
              <w:rPr>
                <w:rFonts w:eastAsia="TimesNewRomanPSMT"/>
                <w:color w:val="00000A"/>
                <w:lang w:val="en-US"/>
              </w:rPr>
              <w:t>é</w:t>
            </w:r>
            <w:r w:rsidRPr="002D393B">
              <w:rPr>
                <w:rFonts w:eastAsia="TimesNewRomanPSMT"/>
                <w:lang w:val="en-US"/>
              </w:rPr>
              <w:t>veloppa par de nombreuses</w:t>
            </w:r>
            <w:r w:rsidRPr="002D393B">
              <w:rPr>
                <w:rFonts w:eastAsia="TimesNewRomanPSMT"/>
                <w:b/>
                <w:lang w:val="en-US"/>
              </w:rPr>
              <w:t>...</w:t>
            </w:r>
            <w:r w:rsidRPr="002D393B">
              <w:rPr>
                <w:rFonts w:eastAsia="TimesNewRomanPSMT"/>
                <w:lang w:val="en-US"/>
              </w:rPr>
              <w:t xml:space="preserve">   La somme de tous ces d</w:t>
            </w:r>
            <w:r w:rsidRPr="002D393B">
              <w:rPr>
                <w:rFonts w:eastAsia="TimesNewRomanPSMT"/>
                <w:color w:val="00000A"/>
                <w:lang w:val="en-US"/>
              </w:rPr>
              <w:t>é</w:t>
            </w:r>
            <w:r w:rsidRPr="002D393B">
              <w:rPr>
                <w:rFonts w:eastAsia="TimesNewRomanPSMT"/>
                <w:lang w:val="en-US"/>
              </w:rPr>
              <w:t>veloppements conduisit au “r</w:t>
            </w:r>
            <w:r w:rsidRPr="002D393B">
              <w:rPr>
                <w:rFonts w:eastAsia="TimesNewRomanPSMT"/>
                <w:color w:val="00000A"/>
                <w:lang w:val="en-US"/>
              </w:rPr>
              <w:t>é</w:t>
            </w:r>
            <w:r w:rsidRPr="002D393B">
              <w:rPr>
                <w:rFonts w:eastAsia="TimesNewRomanPSMT"/>
                <w:lang w:val="en-US"/>
              </w:rPr>
              <w:t>seau des r</w:t>
            </w:r>
            <w:r w:rsidRPr="002D393B">
              <w:rPr>
                <w:rFonts w:eastAsia="TimesNewRomanPSMT"/>
                <w:color w:val="00000A"/>
                <w:lang w:val="en-US"/>
              </w:rPr>
              <w:t>é</w:t>
            </w:r>
            <w:r w:rsidRPr="002D393B">
              <w:rPr>
                <w:rFonts w:eastAsia="TimesNewRomanPSMT"/>
                <w:lang w:val="en-US"/>
              </w:rPr>
              <w:t xml:space="preserve">seaux” </w:t>
            </w:r>
            <w:r w:rsidRPr="002D393B">
              <w:rPr>
                <w:rFonts w:eastAsia="TimesNewRomanPSMT"/>
                <w:lang w:val="en-US"/>
              </w:rPr>
              <w:lastRenderedPageBreak/>
              <w:t>(</w:t>
            </w:r>
            <w:r w:rsidRPr="002D393B">
              <w:rPr>
                <w:rFonts w:eastAsia="TimesNewRomanPSMT"/>
                <w:i/>
                <w:iCs/>
                <w:lang w:val="en-US"/>
              </w:rPr>
              <w:t xml:space="preserve">network of networks </w:t>
            </w:r>
            <w:r w:rsidRPr="002D393B">
              <w:rPr>
                <w:rFonts w:eastAsia="TimesNewRomanPSMT"/>
                <w:lang w:val="en-US"/>
              </w:rPr>
              <w:t>1) que nous connaissons aujourd’hui en tant que l’</w:t>
            </w:r>
            <w:r w:rsidRPr="002D393B">
              <w:rPr>
                <w:rFonts w:eastAsia="TimesNewRomanPSMT"/>
                <w:i/>
                <w:iCs/>
                <w:lang w:val="en-US"/>
              </w:rPr>
              <w:t>Internet</w:t>
            </w:r>
            <w:r w:rsidRPr="002D393B">
              <w:rPr>
                <w:rFonts w:eastAsia="TimesNewRomanPSMT"/>
                <w:lang w:val="en-US"/>
              </w:rPr>
              <w:t xml:space="preserve">. Il est </w:t>
            </w:r>
            <w:r w:rsidRPr="002D393B">
              <w:rPr>
                <w:rFonts w:eastAsia="TimesNewRomanPSMT"/>
                <w:b/>
                <w:lang w:val="en-US"/>
              </w:rPr>
              <w:t>…</w:t>
            </w:r>
            <w:r w:rsidRPr="002D393B">
              <w:rPr>
                <w:rFonts w:eastAsia="TimesNewRomanPSMT"/>
                <w:lang w:val="en-US"/>
              </w:rPr>
              <w:t xml:space="preserve"> à  la  fois  de  d</w:t>
            </w:r>
            <w:r w:rsidRPr="002D393B">
              <w:rPr>
                <w:rFonts w:eastAsia="TimesNewRomanPSMT"/>
                <w:color w:val="00000A"/>
                <w:lang w:val="en-US"/>
              </w:rPr>
              <w:t>é</w:t>
            </w:r>
            <w:r w:rsidRPr="002D393B">
              <w:rPr>
                <w:rFonts w:eastAsia="TimesNewRomanPSMT"/>
                <w:lang w:val="en-US"/>
              </w:rPr>
              <w:t xml:space="preserve">veloppements  technologiques  et  du  regroupement  </w:t>
            </w:r>
            <w:r w:rsidRPr="002D393B">
              <w:rPr>
                <w:rFonts w:eastAsia="TimesNewRomanPSMT"/>
                <w:b/>
                <w:lang w:val="en-US"/>
              </w:rPr>
              <w:t>…</w:t>
            </w:r>
            <w:r w:rsidRPr="002D393B">
              <w:rPr>
                <w:rFonts w:eastAsia="TimesNewRomanPSMT"/>
                <w:lang w:val="en-US"/>
              </w:rPr>
              <w:t xml:space="preserve"> existantes et de systèmes de t</w:t>
            </w:r>
            <w:r w:rsidRPr="002D393B">
              <w:rPr>
                <w:rFonts w:eastAsia="TimesNewRomanPSMT"/>
                <w:color w:val="00000A"/>
                <w:lang w:val="en-US"/>
              </w:rPr>
              <w:t>é</w:t>
            </w:r>
            <w:r w:rsidRPr="002D393B">
              <w:rPr>
                <w:rFonts w:eastAsia="TimesNewRomanPSMT"/>
                <w:lang w:val="en-US"/>
              </w:rPr>
              <w:t>l</w:t>
            </w:r>
            <w:r w:rsidRPr="002D393B">
              <w:rPr>
                <w:rFonts w:eastAsia="TimesNewRomanPSMT"/>
                <w:color w:val="00000A"/>
                <w:lang w:val="en-US"/>
              </w:rPr>
              <w:t>é</w:t>
            </w:r>
            <w:r w:rsidRPr="002D393B">
              <w:rPr>
                <w:rFonts w:eastAsia="TimesNewRomanPSMT"/>
                <w:lang w:val="en-US"/>
              </w:rPr>
              <w:t>communications.</w:t>
            </w:r>
          </w:p>
        </w:tc>
        <w:tc>
          <w:tcPr>
            <w:tcW w:w="408" w:type="pct"/>
          </w:tcPr>
          <w:p w:rsidR="007C5822" w:rsidRPr="002D393B" w:rsidRDefault="00A53CC8" w:rsidP="00F90068">
            <w:pPr>
              <w:pStyle w:val="Style14"/>
              <w:widowControl/>
              <w:ind w:firstLine="0"/>
              <w:jc w:val="left"/>
              <w:rPr>
                <w:rStyle w:val="FontStyle31"/>
                <w:rFonts w:ascii="Times New Roman" w:hAnsi="Times New Roman" w:cs="Times New Roman"/>
                <w:sz w:val="24"/>
                <w:szCs w:val="24"/>
                <w:lang w:val="de-DE"/>
              </w:rPr>
            </w:pPr>
            <w:r w:rsidRPr="002D393B">
              <w:rPr>
                <w:rStyle w:val="FontStyle31"/>
                <w:rFonts w:ascii="Times New Roman" w:hAnsi="Times New Roman" w:cs="Times New Roman"/>
                <w:sz w:val="24"/>
                <w:szCs w:val="24"/>
              </w:rPr>
              <w:lastRenderedPageBreak/>
              <w:t>ОК -5 ЗУВ</w:t>
            </w:r>
          </w:p>
        </w:tc>
      </w:tr>
      <w:tr w:rsidR="007C5822" w:rsidRPr="002D393B" w:rsidTr="00F90068">
        <w:trPr>
          <w:trHeight w:val="373"/>
        </w:trPr>
        <w:tc>
          <w:tcPr>
            <w:tcW w:w="1286" w:type="pct"/>
          </w:tcPr>
          <w:p w:rsidR="007C5822" w:rsidRPr="002D393B" w:rsidRDefault="007C5822" w:rsidP="00F90068">
            <w:pPr>
              <w:pStyle w:val="Style14"/>
              <w:widowControl/>
              <w:tabs>
                <w:tab w:val="left" w:pos="426"/>
              </w:tabs>
              <w:ind w:firstLine="0"/>
            </w:pPr>
            <w:r w:rsidRPr="002D393B">
              <w:lastRenderedPageBreak/>
              <w:t>7.3 Диагностика форсированности навыков, умений по всем видам деятельности</w:t>
            </w:r>
          </w:p>
        </w:tc>
        <w:tc>
          <w:tcPr>
            <w:tcW w:w="1711" w:type="pct"/>
          </w:tcPr>
          <w:p w:rsidR="007C5822" w:rsidRPr="002D393B" w:rsidRDefault="007C5822" w:rsidP="00F90068">
            <w:pPr>
              <w:pStyle w:val="Style14"/>
              <w:widowControl/>
              <w:ind w:firstLine="0"/>
              <w:jc w:val="left"/>
              <w:rPr>
                <w:color w:val="000000"/>
              </w:rPr>
            </w:pPr>
            <w:r w:rsidRPr="002D393B">
              <w:rPr>
                <w:color w:val="000000"/>
              </w:rPr>
              <w:t>Проверка итогового теста</w:t>
            </w:r>
          </w:p>
        </w:tc>
        <w:tc>
          <w:tcPr>
            <w:tcW w:w="1595" w:type="pct"/>
          </w:tcPr>
          <w:p w:rsidR="007C5822" w:rsidRPr="002D393B" w:rsidRDefault="007C5822" w:rsidP="00F90068">
            <w:pPr>
              <w:pStyle w:val="Style14"/>
              <w:widowControl/>
              <w:ind w:firstLine="0"/>
              <w:jc w:val="left"/>
              <w:rPr>
                <w:rStyle w:val="FontStyle31"/>
                <w:rFonts w:ascii="Times New Roman" w:hAnsi="Times New Roman" w:cs="Times New Roman"/>
                <w:sz w:val="24"/>
                <w:szCs w:val="24"/>
              </w:rPr>
            </w:pPr>
            <w:r w:rsidRPr="002D393B">
              <w:rPr>
                <w:rStyle w:val="FontStyle31"/>
                <w:rFonts w:ascii="Times New Roman" w:hAnsi="Times New Roman" w:cs="Times New Roman"/>
                <w:sz w:val="24"/>
                <w:szCs w:val="24"/>
              </w:rPr>
              <w:t>Смотри приложение</w:t>
            </w:r>
          </w:p>
        </w:tc>
        <w:tc>
          <w:tcPr>
            <w:tcW w:w="408" w:type="pct"/>
          </w:tcPr>
          <w:p w:rsidR="007C5822" w:rsidRPr="002D393B" w:rsidRDefault="00A53CC8" w:rsidP="00F90068">
            <w:pPr>
              <w:pStyle w:val="Style14"/>
              <w:widowControl/>
              <w:ind w:firstLine="0"/>
              <w:jc w:val="left"/>
              <w:rPr>
                <w:rStyle w:val="FontStyle31"/>
                <w:rFonts w:ascii="Times New Roman" w:hAnsi="Times New Roman" w:cs="Times New Roman"/>
                <w:sz w:val="24"/>
                <w:szCs w:val="24"/>
              </w:rPr>
            </w:pPr>
            <w:r w:rsidRPr="002D393B">
              <w:rPr>
                <w:rStyle w:val="FontStyle31"/>
                <w:rFonts w:ascii="Times New Roman" w:hAnsi="Times New Roman" w:cs="Times New Roman"/>
                <w:sz w:val="24"/>
                <w:szCs w:val="24"/>
              </w:rPr>
              <w:t>ОК -5 ЗУВ</w:t>
            </w:r>
          </w:p>
        </w:tc>
      </w:tr>
    </w:tbl>
    <w:p w:rsidR="00AB2DCA" w:rsidRPr="002D393B" w:rsidRDefault="00AB2DCA" w:rsidP="00AB2DC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4060"/>
        <w:gridCol w:w="5402"/>
        <w:gridCol w:w="5036"/>
        <w:gridCol w:w="1288"/>
      </w:tblGrid>
      <w:tr w:rsidR="00AB2DCA" w:rsidRPr="002D393B" w:rsidTr="00CE3D56">
        <w:trPr>
          <w:cantSplit/>
          <w:trHeight w:val="1833"/>
          <w:tblHeader/>
        </w:trPr>
        <w:tc>
          <w:tcPr>
            <w:tcW w:w="1286" w:type="pct"/>
            <w:vAlign w:val="center"/>
          </w:tcPr>
          <w:p w:rsidR="00AB2DCA" w:rsidRPr="002D393B" w:rsidRDefault="00AB2DCA" w:rsidP="00AB2DCA">
            <w:pPr>
              <w:widowControl/>
              <w:ind w:firstLine="0"/>
              <w:jc w:val="center"/>
            </w:pPr>
            <w:r w:rsidRPr="002D393B">
              <w:t>Раздел/ тема</w:t>
            </w:r>
          </w:p>
          <w:p w:rsidR="00AB2DCA" w:rsidRPr="002D393B" w:rsidRDefault="00AB2DCA" w:rsidP="00AB2DCA">
            <w:pPr>
              <w:widowControl/>
              <w:ind w:firstLine="0"/>
              <w:jc w:val="center"/>
            </w:pPr>
            <w:r w:rsidRPr="002D393B">
              <w:t>дисциплины</w:t>
            </w:r>
          </w:p>
        </w:tc>
        <w:tc>
          <w:tcPr>
            <w:tcW w:w="1711" w:type="pct"/>
          </w:tcPr>
          <w:p w:rsidR="00AB2DCA" w:rsidRPr="002D393B" w:rsidRDefault="00AB2DCA" w:rsidP="00AB2DCA">
            <w:pPr>
              <w:widowControl/>
              <w:ind w:left="-40" w:firstLine="0"/>
              <w:jc w:val="center"/>
            </w:pPr>
          </w:p>
          <w:p w:rsidR="00AB2DCA" w:rsidRPr="002D393B" w:rsidRDefault="00AB2DCA" w:rsidP="00AB2DCA">
            <w:pPr>
              <w:widowControl/>
              <w:ind w:left="-40" w:firstLine="0"/>
              <w:jc w:val="center"/>
            </w:pPr>
          </w:p>
          <w:p w:rsidR="00AB2DCA" w:rsidRPr="002D393B" w:rsidRDefault="00AB2DCA" w:rsidP="00AB2DCA">
            <w:pPr>
              <w:widowControl/>
              <w:ind w:left="-40" w:firstLine="0"/>
              <w:jc w:val="center"/>
            </w:pPr>
            <w:r w:rsidRPr="002D393B">
              <w:t>Форма текущего контроля успеваемости и промежуточной аттестации</w:t>
            </w:r>
          </w:p>
        </w:tc>
        <w:tc>
          <w:tcPr>
            <w:tcW w:w="1595" w:type="pct"/>
            <w:vAlign w:val="center"/>
          </w:tcPr>
          <w:p w:rsidR="00AB2DCA" w:rsidRPr="002D393B" w:rsidRDefault="00AB2DCA" w:rsidP="00AB2DCA">
            <w:pPr>
              <w:widowControl/>
              <w:ind w:left="-40" w:firstLine="0"/>
              <w:jc w:val="center"/>
            </w:pPr>
            <w:r w:rsidRPr="002D393B">
              <w:t>Примеры заданий для  текущего контроля успеваемости и промежуточной аттестации</w:t>
            </w:r>
          </w:p>
        </w:tc>
        <w:tc>
          <w:tcPr>
            <w:tcW w:w="408" w:type="pct"/>
            <w:textDirection w:val="btLr"/>
            <w:vAlign w:val="center"/>
          </w:tcPr>
          <w:p w:rsidR="00AB2DCA" w:rsidRPr="002D393B" w:rsidRDefault="00AB2DCA" w:rsidP="00AB2DCA">
            <w:pPr>
              <w:widowControl/>
              <w:ind w:left="-40" w:right="113" w:firstLine="0"/>
              <w:jc w:val="center"/>
            </w:pPr>
            <w:r w:rsidRPr="002D393B">
              <w:t xml:space="preserve">Код и структурный </w:t>
            </w:r>
            <w:r w:rsidRPr="002D393B">
              <w:br/>
              <w:t xml:space="preserve">элемент </w:t>
            </w:r>
            <w:r w:rsidRPr="002D393B">
              <w:br/>
              <w:t>компетенции</w:t>
            </w:r>
          </w:p>
        </w:tc>
      </w:tr>
      <w:tr w:rsidR="00AB2DCA" w:rsidRPr="002D393B" w:rsidTr="00CE3D56">
        <w:trPr>
          <w:trHeight w:val="268"/>
        </w:trPr>
        <w:tc>
          <w:tcPr>
            <w:tcW w:w="1286" w:type="pct"/>
          </w:tcPr>
          <w:p w:rsidR="00AB2DCA" w:rsidRPr="002D393B" w:rsidRDefault="00AB2DCA" w:rsidP="00AB2DCA">
            <w:pPr>
              <w:widowControl/>
              <w:tabs>
                <w:tab w:val="left" w:pos="435"/>
              </w:tabs>
              <w:ind w:firstLine="0"/>
            </w:pPr>
            <w:r w:rsidRPr="002D393B">
              <w:rPr>
                <w:b/>
              </w:rPr>
              <w:t>1. Я в современном мире</w:t>
            </w:r>
          </w:p>
        </w:tc>
        <w:tc>
          <w:tcPr>
            <w:tcW w:w="1711" w:type="pct"/>
          </w:tcPr>
          <w:p w:rsidR="00AB2DCA" w:rsidRPr="002D393B" w:rsidRDefault="00AB2DCA" w:rsidP="00AB2DCA">
            <w:pPr>
              <w:widowControl/>
              <w:ind w:firstLine="0"/>
              <w:jc w:val="left"/>
            </w:pPr>
          </w:p>
        </w:tc>
        <w:tc>
          <w:tcPr>
            <w:tcW w:w="1595" w:type="pct"/>
          </w:tcPr>
          <w:p w:rsidR="00AB2DCA" w:rsidRPr="002D393B" w:rsidRDefault="00AB2DCA" w:rsidP="00AB2DCA">
            <w:pPr>
              <w:widowControl/>
              <w:ind w:firstLine="0"/>
              <w:jc w:val="left"/>
            </w:pPr>
          </w:p>
        </w:tc>
        <w:tc>
          <w:tcPr>
            <w:tcW w:w="408" w:type="pct"/>
          </w:tcPr>
          <w:p w:rsidR="00AB2DCA" w:rsidRPr="002D393B" w:rsidRDefault="00AB2DCA" w:rsidP="00AB2DCA">
            <w:pPr>
              <w:widowControl/>
              <w:ind w:firstLine="0"/>
              <w:jc w:val="left"/>
            </w:pPr>
            <w:r w:rsidRPr="002D393B">
              <w:t xml:space="preserve">ОК -5 ЗУВ </w:t>
            </w:r>
          </w:p>
        </w:tc>
      </w:tr>
      <w:tr w:rsidR="00AB2DCA" w:rsidRPr="002D393B" w:rsidTr="00CE3D56">
        <w:trPr>
          <w:trHeight w:val="422"/>
        </w:trPr>
        <w:tc>
          <w:tcPr>
            <w:tcW w:w="1286" w:type="pct"/>
          </w:tcPr>
          <w:p w:rsidR="00AB2DCA" w:rsidRPr="002D393B" w:rsidRDefault="00AB2DCA" w:rsidP="00AB2DCA">
            <w:pPr>
              <w:widowControl/>
              <w:ind w:firstLine="0"/>
            </w:pPr>
            <w:r w:rsidRPr="002D393B">
              <w:t xml:space="preserve">1.1 Развитие умений и навыков чтения, говорения и письма по теме </w:t>
            </w:r>
            <w:r w:rsidRPr="002D393B">
              <w:rPr>
                <w:b/>
              </w:rPr>
              <w:t>«О себе».</w:t>
            </w:r>
          </w:p>
        </w:tc>
        <w:tc>
          <w:tcPr>
            <w:tcW w:w="1711" w:type="pct"/>
          </w:tcPr>
          <w:p w:rsidR="00AB2DCA" w:rsidRPr="002D393B" w:rsidRDefault="00AB2DCA" w:rsidP="00AB2DCA">
            <w:pPr>
              <w:ind w:firstLine="0"/>
            </w:pPr>
            <w:r w:rsidRPr="002D393B">
              <w:t>Выборочный опрос перевода текста «Моя семья», устный опрос монологического сообщения «О себе»</w:t>
            </w:r>
          </w:p>
          <w:p w:rsidR="00AB2DCA" w:rsidRPr="002D393B" w:rsidRDefault="00AB2DCA" w:rsidP="00AB2DCA">
            <w:pPr>
              <w:ind w:firstLine="0"/>
            </w:pPr>
            <w:r w:rsidRPr="002D393B">
              <w:t>Проверка составления автобиографии</w:t>
            </w:r>
          </w:p>
        </w:tc>
        <w:tc>
          <w:tcPr>
            <w:tcW w:w="1595" w:type="pct"/>
          </w:tcPr>
          <w:p w:rsidR="00AB2DCA" w:rsidRPr="002D393B" w:rsidRDefault="00AB2DCA" w:rsidP="00AB2DCA">
            <w:pPr>
              <w:ind w:firstLine="0"/>
              <w:rPr>
                <w:b/>
                <w:i/>
                <w:lang w:val="de-DE"/>
              </w:rPr>
            </w:pPr>
            <w:r w:rsidRPr="002D393B">
              <w:rPr>
                <w:b/>
                <w:i/>
                <w:lang w:val="de-DE"/>
              </w:rPr>
              <w:t>Mit Hilfe der Fragen erzählen Sie über Ihre Familie</w:t>
            </w:r>
          </w:p>
          <w:p w:rsidR="00AB2DCA" w:rsidRPr="002D393B" w:rsidRDefault="00AB2DCA" w:rsidP="00AB2DCA">
            <w:pPr>
              <w:ind w:firstLine="0"/>
              <w:rPr>
                <w:lang w:val="de-DE"/>
              </w:rPr>
            </w:pPr>
            <w:r w:rsidRPr="002D393B">
              <w:rPr>
                <w:lang w:val="de-DE"/>
              </w:rPr>
              <w:t xml:space="preserve">Wie heiβen Sie? Wie alt sind Sie? Wann und wo sind Sie geboren? Wann und welche Schule haben Sie beendet? Wo studieren Sie jetzt? Wofür interessieren Sie sich? Welche Charakterzüge haben Sie? Was ist Ihr Lieblingsfach? Welche Fremdsprache kennen Sie? Aus wieviel Personen besteht Ihre Familie? Was sind Ihre Eltern von </w:t>
            </w:r>
            <w:r w:rsidRPr="002D393B">
              <w:rPr>
                <w:lang w:val="de-DE"/>
              </w:rPr>
              <w:lastRenderedPageBreak/>
              <w:t>Beruf? Haben Sie eine Schwester (einen Bruder)?</w:t>
            </w:r>
          </w:p>
          <w:p w:rsidR="00AB2DCA" w:rsidRPr="002D393B" w:rsidRDefault="00AB2DCA" w:rsidP="00AB2DCA">
            <w:pPr>
              <w:ind w:firstLine="0"/>
              <w:rPr>
                <w:lang w:val="de-DE"/>
              </w:rPr>
            </w:pPr>
            <w:r w:rsidRPr="002D393B">
              <w:rPr>
                <w:lang w:val="de-DE"/>
              </w:rPr>
              <w:t>Wie verbringen Sie Ihre Freizeit?</w:t>
            </w:r>
          </w:p>
          <w:p w:rsidR="00AB2DCA" w:rsidRPr="002D393B" w:rsidRDefault="00AB2DCA" w:rsidP="00AB2DCA">
            <w:pPr>
              <w:ind w:firstLine="0"/>
              <w:rPr>
                <w:b/>
                <w:i/>
                <w:lang w:val="de-DE"/>
              </w:rPr>
            </w:pPr>
            <w:r w:rsidRPr="002D393B">
              <w:rPr>
                <w:b/>
                <w:i/>
                <w:lang w:val="de-DE"/>
              </w:rPr>
              <w:t xml:space="preserve">Ergänzen Sie das Lebenslauf </w:t>
            </w:r>
          </w:p>
          <w:p w:rsidR="00AB2DCA" w:rsidRPr="002D393B" w:rsidRDefault="00AB2DCA" w:rsidP="00AB2DCA">
            <w:pPr>
              <w:ind w:firstLine="0"/>
              <w:rPr>
                <w:lang w:val="de-DE"/>
              </w:rPr>
            </w:pPr>
            <w:r w:rsidRPr="002D393B">
              <w:rPr>
                <w:lang w:val="de-DE"/>
              </w:rPr>
              <w:t>Name</w:t>
            </w:r>
            <w:r w:rsidRPr="002D393B">
              <w:rPr>
                <w:lang w:val="de-DE"/>
              </w:rPr>
              <w:tab/>
              <w:t>(1) …</w:t>
            </w:r>
          </w:p>
          <w:p w:rsidR="00AB2DCA" w:rsidRPr="002D393B" w:rsidRDefault="00AB2DCA" w:rsidP="00AB2DCA">
            <w:pPr>
              <w:ind w:firstLine="0"/>
              <w:rPr>
                <w:lang w:val="de-DE"/>
              </w:rPr>
            </w:pPr>
            <w:r w:rsidRPr="002D393B">
              <w:rPr>
                <w:lang w:val="de-DE"/>
              </w:rPr>
              <w:t>Adresse</w:t>
            </w:r>
            <w:r w:rsidRPr="002D393B">
              <w:rPr>
                <w:lang w:val="de-DE"/>
              </w:rPr>
              <w:tab/>
              <w:t>Max-Richter-Strasse 95</w:t>
            </w:r>
          </w:p>
          <w:p w:rsidR="00AB2DCA" w:rsidRPr="002D393B" w:rsidRDefault="00AB2DCA" w:rsidP="00AB2DCA">
            <w:pPr>
              <w:ind w:firstLine="0"/>
              <w:rPr>
                <w:lang w:val="de-DE"/>
              </w:rPr>
            </w:pPr>
            <w:r w:rsidRPr="002D393B">
              <w:rPr>
                <w:lang w:val="de-DE"/>
              </w:rPr>
              <w:t>8770 Potsdam</w:t>
            </w:r>
          </w:p>
          <w:p w:rsidR="00AB2DCA" w:rsidRPr="002D393B" w:rsidRDefault="00AB2DCA" w:rsidP="00AB2DCA">
            <w:pPr>
              <w:ind w:firstLine="0"/>
              <w:rPr>
                <w:lang w:val="de-DE"/>
              </w:rPr>
            </w:pPr>
            <w:r w:rsidRPr="002D393B">
              <w:rPr>
                <w:lang w:val="de-DE"/>
              </w:rPr>
              <w:t>Telefonnummer</w:t>
            </w:r>
            <w:r w:rsidRPr="002D393B">
              <w:rPr>
                <w:lang w:val="de-DE"/>
              </w:rPr>
              <w:tab/>
              <w:t>0117 945649</w:t>
            </w:r>
          </w:p>
          <w:p w:rsidR="00AB2DCA" w:rsidRPr="002D393B" w:rsidRDefault="00AB2DCA" w:rsidP="00AB2DCA">
            <w:pPr>
              <w:ind w:firstLine="0"/>
              <w:rPr>
                <w:lang w:val="de-DE"/>
              </w:rPr>
            </w:pPr>
            <w:r w:rsidRPr="002D393B">
              <w:rPr>
                <w:lang w:val="de-DE"/>
              </w:rPr>
              <w:t>Mobile</w:t>
            </w:r>
            <w:r w:rsidRPr="002D393B">
              <w:rPr>
                <w:lang w:val="de-DE"/>
              </w:rPr>
              <w:tab/>
              <w:t>0779 92381882</w:t>
            </w:r>
          </w:p>
          <w:p w:rsidR="00AB2DCA" w:rsidRPr="002D393B" w:rsidRDefault="00AB2DCA" w:rsidP="00AB2DCA">
            <w:pPr>
              <w:ind w:firstLine="0"/>
              <w:rPr>
                <w:lang w:val="de-DE"/>
              </w:rPr>
            </w:pPr>
            <w:r w:rsidRPr="002D393B">
              <w:rPr>
                <w:lang w:val="de-DE"/>
              </w:rPr>
              <w:t>Email</w:t>
            </w:r>
            <w:r w:rsidRPr="002D393B">
              <w:rPr>
                <w:lang w:val="de-DE"/>
              </w:rPr>
              <w:tab/>
              <w:t>(2) …</w:t>
            </w:r>
          </w:p>
          <w:p w:rsidR="00AB2DCA" w:rsidRPr="002D393B" w:rsidRDefault="00AB2DCA" w:rsidP="00AB2DCA">
            <w:pPr>
              <w:ind w:firstLine="0"/>
              <w:rPr>
                <w:lang w:val="de-DE"/>
              </w:rPr>
            </w:pPr>
            <w:r w:rsidRPr="002D393B">
              <w:rPr>
                <w:lang w:val="de-DE"/>
              </w:rPr>
              <w:t>Nationalität</w:t>
            </w:r>
            <w:r w:rsidRPr="002D393B">
              <w:rPr>
                <w:lang w:val="de-DE"/>
              </w:rPr>
              <w:tab/>
              <w:t>Deutsche</w:t>
            </w:r>
          </w:p>
          <w:p w:rsidR="00AB2DCA" w:rsidRPr="002D393B" w:rsidRDefault="00AB2DCA" w:rsidP="00AB2DCA">
            <w:pPr>
              <w:ind w:firstLine="0"/>
              <w:rPr>
                <w:lang w:val="de-DE"/>
              </w:rPr>
            </w:pPr>
            <w:r w:rsidRPr="002D393B">
              <w:rPr>
                <w:lang w:val="de-DE"/>
              </w:rPr>
              <w:t>(3)</w:t>
            </w:r>
            <w:r w:rsidRPr="002D393B">
              <w:rPr>
                <w:lang w:val="de-DE"/>
              </w:rPr>
              <w:tab/>
              <w:t>11 March 1979</w:t>
            </w:r>
          </w:p>
          <w:p w:rsidR="00AB2DCA" w:rsidRPr="002D393B" w:rsidRDefault="00AB2DCA" w:rsidP="00AB2DCA">
            <w:pPr>
              <w:ind w:firstLine="0"/>
              <w:rPr>
                <w:lang w:val="de-DE"/>
              </w:rPr>
            </w:pPr>
            <w:r w:rsidRPr="002D393B">
              <w:rPr>
                <w:lang w:val="de-DE"/>
              </w:rPr>
              <w:t>Berufsausbildung</w:t>
            </w:r>
            <w:r w:rsidRPr="002D393B">
              <w:rPr>
                <w:lang w:val="de-DE"/>
              </w:rPr>
              <w:tab/>
            </w:r>
          </w:p>
          <w:p w:rsidR="00AB2DCA" w:rsidRPr="002D393B" w:rsidRDefault="00AB2DCA" w:rsidP="00AB2DCA">
            <w:pPr>
              <w:ind w:firstLine="0"/>
              <w:rPr>
                <w:lang w:val="de-DE"/>
              </w:rPr>
            </w:pPr>
            <w:r w:rsidRPr="002D393B">
              <w:rPr>
                <w:lang w:val="de-DE"/>
              </w:rPr>
              <w:t>2001-bis heute</w:t>
            </w:r>
            <w:r w:rsidRPr="002D393B">
              <w:rPr>
                <w:lang w:val="de-DE"/>
              </w:rPr>
              <w:tab/>
              <w:t>Verkaufsleiter bei der Fa. Seifert Frachtstrasse 10 3000 Hannover 1</w:t>
            </w:r>
          </w:p>
          <w:p w:rsidR="00AB2DCA" w:rsidRPr="002D393B" w:rsidRDefault="00AB2DCA" w:rsidP="00AB2DCA">
            <w:pPr>
              <w:ind w:firstLine="0"/>
              <w:rPr>
                <w:lang w:val="de-DE"/>
              </w:rPr>
            </w:pPr>
            <w:r w:rsidRPr="002D393B">
              <w:rPr>
                <w:lang w:val="de-DE"/>
              </w:rPr>
              <w:t>Profil</w:t>
            </w:r>
            <w:r w:rsidRPr="002D393B">
              <w:rPr>
                <w:lang w:val="de-DE"/>
              </w:rPr>
              <w:tab/>
              <w:t xml:space="preserve">Verhandlungen führen, Verträge abschließen, Kaufkraft analysieren </w:t>
            </w:r>
          </w:p>
          <w:p w:rsidR="00AB2DCA" w:rsidRPr="002D393B" w:rsidRDefault="00AB2DCA" w:rsidP="00AB2DCA">
            <w:pPr>
              <w:ind w:firstLine="0"/>
              <w:rPr>
                <w:b/>
                <w:i/>
                <w:lang w:val="de-DE"/>
              </w:rPr>
            </w:pPr>
            <w:r w:rsidRPr="002D393B">
              <w:rPr>
                <w:lang w:val="de-DE"/>
              </w:rPr>
              <w:t>Interesse</w:t>
            </w:r>
            <w:r w:rsidRPr="002D393B">
              <w:rPr>
                <w:lang w:val="de-DE"/>
              </w:rPr>
              <w:tab/>
              <w:t>Tennis, Fotografie, Reise.</w:t>
            </w:r>
          </w:p>
        </w:tc>
        <w:tc>
          <w:tcPr>
            <w:tcW w:w="408" w:type="pct"/>
          </w:tcPr>
          <w:p w:rsidR="00AB2DCA" w:rsidRPr="002D393B" w:rsidRDefault="00AB2DCA" w:rsidP="00AB2DCA">
            <w:pPr>
              <w:ind w:firstLine="0"/>
              <w:jc w:val="left"/>
              <w:rPr>
                <w:lang w:val="de-DE"/>
              </w:rPr>
            </w:pPr>
            <w:r w:rsidRPr="002D393B">
              <w:lastRenderedPageBreak/>
              <w:t>ОК -5 ЗУВ</w:t>
            </w:r>
          </w:p>
        </w:tc>
      </w:tr>
      <w:tr w:rsidR="00AB2DCA" w:rsidRPr="002D393B" w:rsidTr="00CE3D56">
        <w:trPr>
          <w:trHeight w:val="422"/>
        </w:trPr>
        <w:tc>
          <w:tcPr>
            <w:tcW w:w="1286" w:type="pct"/>
          </w:tcPr>
          <w:p w:rsidR="00AB2DCA" w:rsidRPr="002D393B" w:rsidRDefault="00AB2DCA" w:rsidP="00AB2DCA">
            <w:pPr>
              <w:widowControl/>
              <w:ind w:firstLine="0"/>
            </w:pPr>
            <w:r w:rsidRPr="002D393B">
              <w:lastRenderedPageBreak/>
              <w:t>1.2.</w:t>
            </w:r>
            <w:r w:rsidRPr="002D393B">
              <w:tab/>
              <w:t xml:space="preserve">Развитие умений и навыков оперирования грамматическим  материалом: </w:t>
            </w:r>
            <w:r w:rsidRPr="002D393B">
              <w:rPr>
                <w:b/>
              </w:rPr>
              <w:t>«Порядок слов в простом предложении, виды предложений»</w:t>
            </w:r>
          </w:p>
        </w:tc>
        <w:tc>
          <w:tcPr>
            <w:tcW w:w="1711" w:type="pct"/>
          </w:tcPr>
          <w:p w:rsidR="00AB2DCA" w:rsidRPr="002D393B" w:rsidRDefault="00AB2DCA" w:rsidP="00AB2DCA">
            <w:pPr>
              <w:ind w:firstLine="0"/>
            </w:pPr>
            <w:r w:rsidRPr="002D393B">
              <w:t>Проверка выполнения грамматического теста</w:t>
            </w:r>
          </w:p>
        </w:tc>
        <w:tc>
          <w:tcPr>
            <w:tcW w:w="1595" w:type="pct"/>
          </w:tcPr>
          <w:p w:rsidR="00AB2DCA" w:rsidRPr="002D393B" w:rsidRDefault="00AB2DCA" w:rsidP="00AB2DCA">
            <w:pPr>
              <w:ind w:firstLine="0"/>
              <w:rPr>
                <w:i/>
                <w:lang w:val="de-DE"/>
              </w:rPr>
            </w:pPr>
            <w:r w:rsidRPr="002D393B">
              <w:rPr>
                <w:b/>
                <w:i/>
                <w:lang w:val="de-DE"/>
              </w:rPr>
              <w:t xml:space="preserve">Bestimmen Sie die Wortfolge in folgenden Sätzen. Übersetzen Sie die Sätze </w:t>
            </w:r>
          </w:p>
          <w:p w:rsidR="00AB2DCA" w:rsidRPr="002D393B" w:rsidRDefault="00AB2DCA" w:rsidP="00AB2DCA">
            <w:pPr>
              <w:ind w:firstLine="0"/>
              <w:rPr>
                <w:lang w:val="de-DE"/>
              </w:rPr>
            </w:pPr>
            <w:r w:rsidRPr="002D393B">
              <w:rPr>
                <w:lang w:val="de-DE"/>
              </w:rPr>
              <w:t xml:space="preserve">1. Der Wettbewerb fand früher nur auf nationalen Einzelmärkten statt. 2. Wachsen wird man vor allem in Asien und in Amerika.3. Dass es heute bereits mehr als 30 000 Menschen in Staaten wie Ungarn, Polen, Tschechien, der Slowakei und Russland beschäftigt und mehr als 100 Gesellschaften und Joint Ventures vor Ort betreibt, </w:t>
            </w:r>
            <w:r w:rsidRPr="002D393B">
              <w:rPr>
                <w:lang w:val="de-DE"/>
              </w:rPr>
              <w:lastRenderedPageBreak/>
              <w:t>sind klare Zeichen für seine positive Einschätzung dieser Region. 4. Finanz- und Warenströme bewegen sich immer schneller um den Erdball. 5. Durch den Fortschritt in der Innovationstechnologie gelangen Informationen in Sekundenschnelle an jeden Ort der Welt.</w:t>
            </w:r>
          </w:p>
        </w:tc>
        <w:tc>
          <w:tcPr>
            <w:tcW w:w="408" w:type="pct"/>
          </w:tcPr>
          <w:p w:rsidR="00AB2DCA" w:rsidRPr="002D393B" w:rsidRDefault="00AB2DCA" w:rsidP="00AB2DCA">
            <w:pPr>
              <w:widowControl/>
              <w:ind w:firstLine="0"/>
              <w:jc w:val="left"/>
              <w:rPr>
                <w:lang w:val="de-DE"/>
              </w:rPr>
            </w:pPr>
            <w:r w:rsidRPr="002D393B">
              <w:lastRenderedPageBreak/>
              <w:t>ОК -5 ЗУВ</w:t>
            </w:r>
          </w:p>
        </w:tc>
      </w:tr>
      <w:tr w:rsidR="00AB2DCA" w:rsidRPr="002D393B" w:rsidTr="00CE3D56">
        <w:trPr>
          <w:trHeight w:val="2650"/>
        </w:trPr>
        <w:tc>
          <w:tcPr>
            <w:tcW w:w="1286" w:type="pct"/>
          </w:tcPr>
          <w:p w:rsidR="00AB2DCA" w:rsidRPr="002D393B" w:rsidRDefault="00AB2DCA" w:rsidP="00AB2DCA">
            <w:pPr>
              <w:widowControl/>
              <w:ind w:firstLine="0"/>
            </w:pPr>
            <w:r w:rsidRPr="002D393B">
              <w:lastRenderedPageBreak/>
              <w:t>1.3.</w:t>
            </w:r>
            <w:r w:rsidRPr="002D393B">
              <w:tab/>
              <w:t xml:space="preserve">Развитие навыков письма и говорения по теме </w:t>
            </w:r>
            <w:r w:rsidRPr="002D393B">
              <w:rPr>
                <w:b/>
              </w:rPr>
              <w:t>«Мои планы на будущее»</w:t>
            </w:r>
            <w:r w:rsidRPr="002D393B">
              <w:t xml:space="preserve"> </w:t>
            </w:r>
          </w:p>
        </w:tc>
        <w:tc>
          <w:tcPr>
            <w:tcW w:w="1711" w:type="pct"/>
          </w:tcPr>
          <w:p w:rsidR="00AB2DCA" w:rsidRPr="002D393B" w:rsidRDefault="00AB2DCA" w:rsidP="00AB2DCA">
            <w:pPr>
              <w:ind w:firstLine="0"/>
            </w:pPr>
            <w:r w:rsidRPr="002D393B">
              <w:t>Проверка письменных работ</w:t>
            </w:r>
          </w:p>
        </w:tc>
        <w:tc>
          <w:tcPr>
            <w:tcW w:w="1595" w:type="pct"/>
          </w:tcPr>
          <w:p w:rsidR="00AB2DCA" w:rsidRPr="002D393B" w:rsidRDefault="00AB2DCA" w:rsidP="00AB2DCA">
            <w:pPr>
              <w:ind w:firstLine="0"/>
              <w:rPr>
                <w:b/>
                <w:i/>
                <w:lang w:val="de-DE"/>
              </w:rPr>
            </w:pPr>
            <w:r w:rsidRPr="002D393B">
              <w:rPr>
                <w:b/>
                <w:i/>
                <w:lang w:val="de-DE"/>
              </w:rPr>
              <w:t>Wählen Sie die richtige Antwort</w:t>
            </w:r>
          </w:p>
          <w:p w:rsidR="00AB2DCA" w:rsidRPr="002D393B" w:rsidRDefault="00AB2DCA" w:rsidP="00AB2DCA">
            <w:pPr>
              <w:ind w:firstLine="0"/>
              <w:rPr>
                <w:lang w:val="de-DE"/>
              </w:rPr>
            </w:pPr>
            <w:r w:rsidRPr="002D393B">
              <w:rPr>
                <w:u w:val="single"/>
                <w:lang w:val="de-DE"/>
              </w:rPr>
              <w:t>Man muß eigene __________richtig einschätzen</w:t>
            </w:r>
            <w:r w:rsidRPr="002D393B">
              <w:rPr>
                <w:lang w:val="de-DE"/>
              </w:rPr>
              <w:t>.</w:t>
            </w:r>
          </w:p>
          <w:p w:rsidR="00AB2DCA" w:rsidRPr="002D393B" w:rsidRDefault="00AB2DCA" w:rsidP="00AB2DCA">
            <w:pPr>
              <w:ind w:firstLine="0"/>
              <w:rPr>
                <w:lang w:val="de-DE"/>
              </w:rPr>
            </w:pPr>
            <w:r w:rsidRPr="002D393B">
              <w:rPr>
                <w:lang w:val="de-DE"/>
              </w:rPr>
              <w:t>a. Fertigkeiten</w:t>
            </w:r>
          </w:p>
          <w:p w:rsidR="00AB2DCA" w:rsidRPr="002D393B" w:rsidRDefault="00AB2DCA" w:rsidP="00AB2DCA">
            <w:pPr>
              <w:ind w:firstLine="0"/>
              <w:rPr>
                <w:lang w:val="de-DE"/>
              </w:rPr>
            </w:pPr>
            <w:r w:rsidRPr="002D393B">
              <w:rPr>
                <w:lang w:val="de-DE"/>
              </w:rPr>
              <w:t>b. Leistungen</w:t>
            </w:r>
          </w:p>
          <w:p w:rsidR="00AB2DCA" w:rsidRPr="002D393B" w:rsidRDefault="00AB2DCA" w:rsidP="00AB2DCA">
            <w:pPr>
              <w:ind w:firstLine="0"/>
              <w:rPr>
                <w:lang w:val="de-DE"/>
              </w:rPr>
            </w:pPr>
            <w:r w:rsidRPr="002D393B">
              <w:rPr>
                <w:lang w:val="de-DE"/>
              </w:rPr>
              <w:t>c. Stärke</w:t>
            </w:r>
          </w:p>
          <w:p w:rsidR="00AB2DCA" w:rsidRPr="002D393B" w:rsidRDefault="00AB2DCA" w:rsidP="00AB2DCA">
            <w:pPr>
              <w:ind w:firstLine="0"/>
              <w:rPr>
                <w:lang w:val="de-DE"/>
              </w:rPr>
            </w:pPr>
            <w:r w:rsidRPr="002D393B">
              <w:rPr>
                <w:lang w:val="de-DE"/>
              </w:rPr>
              <w:t>d. Noten</w:t>
            </w:r>
          </w:p>
          <w:p w:rsidR="00AB2DCA" w:rsidRPr="002D393B" w:rsidRDefault="00AB2DCA" w:rsidP="00AB2DCA">
            <w:pPr>
              <w:ind w:firstLine="0"/>
              <w:rPr>
                <w:lang w:val="de-DE"/>
              </w:rPr>
            </w:pPr>
            <w:r w:rsidRPr="002D393B">
              <w:rPr>
                <w:lang w:val="de-DE"/>
              </w:rPr>
              <w:t>e. Fähigkeiten</w:t>
            </w:r>
          </w:p>
          <w:p w:rsidR="00AB2DCA" w:rsidRPr="002D393B" w:rsidRDefault="00AB2DCA" w:rsidP="00AB2DCA">
            <w:pPr>
              <w:ind w:firstLine="0"/>
              <w:rPr>
                <w:u w:val="single"/>
                <w:lang w:val="de-DE"/>
              </w:rPr>
            </w:pPr>
            <w:r w:rsidRPr="002D393B">
              <w:rPr>
                <w:u w:val="single"/>
                <w:lang w:val="de-DE"/>
              </w:rPr>
              <w:t>Bei falscher Wahl tauchen____ auf.</w:t>
            </w:r>
          </w:p>
          <w:p w:rsidR="00AB2DCA" w:rsidRPr="002D393B" w:rsidRDefault="00AB2DCA" w:rsidP="00AB2DCA">
            <w:pPr>
              <w:ind w:firstLine="0"/>
              <w:rPr>
                <w:lang w:val="de-DE"/>
              </w:rPr>
            </w:pPr>
            <w:r w:rsidRPr="002D393B">
              <w:rPr>
                <w:lang w:val="de-DE"/>
              </w:rPr>
              <w:t>a. viele Probleme</w:t>
            </w:r>
          </w:p>
          <w:p w:rsidR="00AB2DCA" w:rsidRPr="002D393B" w:rsidRDefault="00AB2DCA" w:rsidP="00AB2DCA">
            <w:pPr>
              <w:ind w:firstLine="0"/>
              <w:rPr>
                <w:lang w:val="de-DE"/>
              </w:rPr>
            </w:pPr>
            <w:r w:rsidRPr="002D393B">
              <w:rPr>
                <w:lang w:val="de-DE"/>
              </w:rPr>
              <w:t>b. wenige Möglichkeiten</w:t>
            </w:r>
          </w:p>
          <w:p w:rsidR="00AB2DCA" w:rsidRPr="002D393B" w:rsidRDefault="00AB2DCA" w:rsidP="00AB2DCA">
            <w:pPr>
              <w:ind w:firstLine="0"/>
              <w:rPr>
                <w:lang w:val="de-DE"/>
              </w:rPr>
            </w:pPr>
            <w:r w:rsidRPr="002D393B">
              <w:rPr>
                <w:lang w:val="de-DE"/>
              </w:rPr>
              <w:t>c. manche Entscheidungen</w:t>
            </w:r>
          </w:p>
          <w:p w:rsidR="00AB2DCA" w:rsidRPr="002D393B" w:rsidRDefault="00AB2DCA" w:rsidP="00AB2DCA">
            <w:pPr>
              <w:ind w:firstLine="0"/>
              <w:rPr>
                <w:lang w:val="de-DE"/>
              </w:rPr>
            </w:pPr>
            <w:r w:rsidRPr="002D393B">
              <w:rPr>
                <w:lang w:val="de-DE"/>
              </w:rPr>
              <w:t>d. viele Probleme</w:t>
            </w:r>
          </w:p>
          <w:p w:rsidR="00AB2DCA" w:rsidRPr="002D393B" w:rsidRDefault="00AB2DCA" w:rsidP="00AB2DCA">
            <w:pPr>
              <w:ind w:firstLine="0"/>
              <w:rPr>
                <w:lang w:val="de-DE"/>
              </w:rPr>
            </w:pPr>
            <w:r w:rsidRPr="002D393B">
              <w:rPr>
                <w:lang w:val="de-DE"/>
              </w:rPr>
              <w:t>e. einige Angaben</w:t>
            </w:r>
          </w:p>
          <w:p w:rsidR="00AB2DCA" w:rsidRPr="002D393B" w:rsidRDefault="00AB2DCA" w:rsidP="00AB2DCA">
            <w:pPr>
              <w:ind w:firstLine="0"/>
              <w:rPr>
                <w:lang w:val="de-DE"/>
              </w:rPr>
            </w:pPr>
            <w:r w:rsidRPr="002D393B">
              <w:rPr>
                <w:u w:val="single"/>
                <w:lang w:val="de-DE"/>
              </w:rPr>
              <w:t xml:space="preserve">Die Freunde können auch die Berufswahlen____________. </w:t>
            </w:r>
          </w:p>
          <w:p w:rsidR="00AB2DCA" w:rsidRPr="002D393B" w:rsidRDefault="00AB2DCA" w:rsidP="00AB2DCA">
            <w:pPr>
              <w:ind w:firstLine="0"/>
              <w:rPr>
                <w:lang w:val="de-DE"/>
              </w:rPr>
            </w:pPr>
            <w:r w:rsidRPr="002D393B">
              <w:rPr>
                <w:lang w:val="de-DE"/>
              </w:rPr>
              <w:t>a. wählen</w:t>
            </w:r>
          </w:p>
          <w:p w:rsidR="00AB2DCA" w:rsidRPr="002D393B" w:rsidRDefault="00AB2DCA" w:rsidP="00AB2DCA">
            <w:pPr>
              <w:ind w:firstLine="0"/>
              <w:rPr>
                <w:lang w:val="de-DE"/>
              </w:rPr>
            </w:pPr>
            <w:r w:rsidRPr="002D393B">
              <w:rPr>
                <w:lang w:val="de-DE"/>
              </w:rPr>
              <w:t>a. wählen</w:t>
            </w:r>
          </w:p>
          <w:p w:rsidR="00AB2DCA" w:rsidRPr="002D393B" w:rsidRDefault="00AB2DCA" w:rsidP="00AB2DCA">
            <w:pPr>
              <w:ind w:firstLine="0"/>
              <w:rPr>
                <w:lang w:val="de-DE"/>
              </w:rPr>
            </w:pPr>
            <w:r w:rsidRPr="002D393B">
              <w:rPr>
                <w:lang w:val="de-DE"/>
              </w:rPr>
              <w:t>c. beeinflussen</w:t>
            </w:r>
          </w:p>
          <w:p w:rsidR="00AB2DCA" w:rsidRPr="002D393B" w:rsidRDefault="00AB2DCA" w:rsidP="00AB2DCA">
            <w:pPr>
              <w:ind w:firstLine="0"/>
              <w:rPr>
                <w:lang w:val="de-DE"/>
              </w:rPr>
            </w:pPr>
            <w:r w:rsidRPr="002D393B">
              <w:rPr>
                <w:lang w:val="de-DE"/>
              </w:rPr>
              <w:t>d. treffen</w:t>
            </w:r>
          </w:p>
          <w:p w:rsidR="00AB2DCA" w:rsidRPr="002D393B" w:rsidRDefault="00AB2DCA" w:rsidP="00AB2DCA">
            <w:pPr>
              <w:ind w:firstLine="0"/>
              <w:rPr>
                <w:lang w:val="de-DE"/>
              </w:rPr>
            </w:pPr>
            <w:r w:rsidRPr="002D393B">
              <w:rPr>
                <w:lang w:val="de-DE"/>
              </w:rPr>
              <w:t>e. betreuen</w:t>
            </w:r>
          </w:p>
          <w:p w:rsidR="00AB2DCA" w:rsidRPr="002D393B" w:rsidRDefault="00AB2DCA" w:rsidP="00AB2DCA">
            <w:pPr>
              <w:ind w:firstLine="0"/>
              <w:rPr>
                <w:lang w:val="de-DE"/>
              </w:rPr>
            </w:pPr>
            <w:r w:rsidRPr="002D393B">
              <w:rPr>
                <w:u w:val="single"/>
                <w:lang w:val="de-DE"/>
              </w:rPr>
              <w:lastRenderedPageBreak/>
              <w:t xml:space="preserve">Die Berufswahl für die jungen Menschen ist___________. </w:t>
            </w:r>
          </w:p>
          <w:p w:rsidR="00AB2DCA" w:rsidRPr="002D393B" w:rsidRDefault="00AB2DCA" w:rsidP="00AB2DCA">
            <w:pPr>
              <w:ind w:firstLine="0"/>
              <w:rPr>
                <w:lang w:val="de-DE"/>
              </w:rPr>
            </w:pPr>
            <w:r w:rsidRPr="002D393B">
              <w:rPr>
                <w:lang w:val="de-DE"/>
              </w:rPr>
              <w:t>a. die erste selbständige Entscheidung</w:t>
            </w:r>
          </w:p>
          <w:p w:rsidR="00AB2DCA" w:rsidRPr="002D393B" w:rsidRDefault="00AB2DCA" w:rsidP="00AB2DCA">
            <w:pPr>
              <w:ind w:firstLine="0"/>
              <w:rPr>
                <w:lang w:val="de-DE"/>
              </w:rPr>
            </w:pPr>
            <w:r w:rsidRPr="002D393B">
              <w:rPr>
                <w:lang w:val="de-DE"/>
              </w:rPr>
              <w:t>b. der zweiten selbständigen Entscheidung</w:t>
            </w:r>
          </w:p>
          <w:p w:rsidR="00AB2DCA" w:rsidRPr="002D393B" w:rsidRDefault="00AB2DCA" w:rsidP="00AB2DCA">
            <w:pPr>
              <w:ind w:firstLine="0"/>
              <w:rPr>
                <w:lang w:val="de-DE"/>
              </w:rPr>
            </w:pPr>
            <w:r w:rsidRPr="002D393B">
              <w:rPr>
                <w:lang w:val="de-DE"/>
              </w:rPr>
              <w:t>c. eine interessante Entscheidung</w:t>
            </w:r>
          </w:p>
          <w:p w:rsidR="00AB2DCA" w:rsidRPr="002D393B" w:rsidRDefault="00AB2DCA" w:rsidP="00AB2DCA">
            <w:pPr>
              <w:ind w:firstLine="0"/>
              <w:rPr>
                <w:lang w:val="de-DE"/>
              </w:rPr>
            </w:pPr>
            <w:r w:rsidRPr="002D393B">
              <w:rPr>
                <w:lang w:val="de-DE"/>
              </w:rPr>
              <w:t>d. eine nicht interessante Entscheidung</w:t>
            </w:r>
          </w:p>
          <w:p w:rsidR="00AB2DCA" w:rsidRPr="002D393B" w:rsidRDefault="00AB2DCA" w:rsidP="00AB2DCA">
            <w:pPr>
              <w:ind w:firstLine="0"/>
              <w:rPr>
                <w:lang w:val="de-DE"/>
              </w:rPr>
            </w:pPr>
            <w:r w:rsidRPr="002D393B">
              <w:rPr>
                <w:lang w:val="de-DE"/>
              </w:rPr>
              <w:t>e. die dritte selbständige Entscheidung</w:t>
            </w:r>
          </w:p>
          <w:p w:rsidR="00AB2DCA" w:rsidRPr="002D393B" w:rsidRDefault="00AB2DCA" w:rsidP="00AB2DCA">
            <w:pPr>
              <w:ind w:firstLine="0"/>
              <w:rPr>
                <w:u w:val="single"/>
                <w:lang w:val="de-DE"/>
              </w:rPr>
            </w:pPr>
            <w:r w:rsidRPr="002D393B">
              <w:rPr>
                <w:u w:val="single"/>
                <w:lang w:val="de-DE"/>
              </w:rPr>
              <w:t xml:space="preserve">Die richtige Berufswahl bestimmt___________. </w:t>
            </w:r>
          </w:p>
          <w:p w:rsidR="00AB2DCA" w:rsidRPr="002D393B" w:rsidRDefault="00AB2DCA" w:rsidP="00AB2DCA">
            <w:pPr>
              <w:ind w:firstLine="0"/>
              <w:rPr>
                <w:lang w:val="de-DE"/>
              </w:rPr>
            </w:pPr>
            <w:r w:rsidRPr="002D393B">
              <w:rPr>
                <w:lang w:val="de-DE"/>
              </w:rPr>
              <w:t>a. die zukünftige Realität</w:t>
            </w:r>
          </w:p>
          <w:p w:rsidR="00AB2DCA" w:rsidRPr="002D393B" w:rsidRDefault="00AB2DCA" w:rsidP="00AB2DCA">
            <w:pPr>
              <w:ind w:firstLine="0"/>
              <w:rPr>
                <w:lang w:val="de-DE"/>
              </w:rPr>
            </w:pPr>
            <w:r w:rsidRPr="002D393B">
              <w:rPr>
                <w:lang w:val="de-DE"/>
              </w:rPr>
              <w:t>b. dem zukünftigen Reise</w:t>
            </w:r>
          </w:p>
          <w:p w:rsidR="00AB2DCA" w:rsidRPr="002D393B" w:rsidRDefault="00AB2DCA" w:rsidP="00AB2DCA">
            <w:pPr>
              <w:ind w:firstLine="0"/>
              <w:rPr>
                <w:lang w:val="de-DE"/>
              </w:rPr>
            </w:pPr>
            <w:r w:rsidRPr="002D393B">
              <w:rPr>
                <w:lang w:val="de-DE"/>
              </w:rPr>
              <w:t>c. die zukünftige Ehe</w:t>
            </w:r>
          </w:p>
          <w:p w:rsidR="00AB2DCA" w:rsidRPr="002D393B" w:rsidRDefault="00AB2DCA" w:rsidP="00AB2DCA">
            <w:pPr>
              <w:ind w:firstLine="0"/>
              <w:rPr>
                <w:lang w:val="de-DE"/>
              </w:rPr>
            </w:pPr>
            <w:r w:rsidRPr="002D393B">
              <w:rPr>
                <w:lang w:val="de-DE"/>
              </w:rPr>
              <w:t>d. die zukünftigen Eindrücke</w:t>
            </w:r>
          </w:p>
          <w:p w:rsidR="00AB2DCA" w:rsidRPr="002D393B" w:rsidRDefault="00AB2DCA" w:rsidP="00AB2DCA">
            <w:pPr>
              <w:ind w:firstLine="0"/>
              <w:rPr>
                <w:lang w:val="de-DE"/>
              </w:rPr>
            </w:pPr>
            <w:r w:rsidRPr="002D393B">
              <w:rPr>
                <w:lang w:val="de-DE"/>
              </w:rPr>
              <w:t>e. das zukünftige Leben</w:t>
            </w:r>
          </w:p>
          <w:p w:rsidR="00AB2DCA" w:rsidRPr="002D393B" w:rsidRDefault="00AB2DCA" w:rsidP="00AB2DCA">
            <w:pPr>
              <w:ind w:firstLine="0"/>
              <w:rPr>
                <w:lang w:val="de-DE"/>
              </w:rPr>
            </w:pPr>
          </w:p>
          <w:p w:rsidR="00AB2DCA" w:rsidRPr="002D393B" w:rsidRDefault="00AB2DCA" w:rsidP="00AB2DCA">
            <w:pPr>
              <w:ind w:firstLine="0"/>
              <w:rPr>
                <w:b/>
                <w:i/>
                <w:lang w:val="de-DE"/>
              </w:rPr>
            </w:pPr>
          </w:p>
        </w:tc>
        <w:tc>
          <w:tcPr>
            <w:tcW w:w="408" w:type="pct"/>
          </w:tcPr>
          <w:p w:rsidR="00AB2DCA" w:rsidRPr="002D393B" w:rsidRDefault="00AB2DCA" w:rsidP="00AB2DCA">
            <w:pPr>
              <w:ind w:firstLine="0"/>
              <w:rPr>
                <w:lang w:val="de-DE"/>
              </w:rPr>
            </w:pPr>
            <w:r w:rsidRPr="002D393B">
              <w:lastRenderedPageBreak/>
              <w:t>ОК -5 ЗУВ</w:t>
            </w:r>
          </w:p>
        </w:tc>
      </w:tr>
      <w:tr w:rsidR="00AB2DCA" w:rsidRPr="002D393B" w:rsidTr="00CE3D56">
        <w:trPr>
          <w:trHeight w:val="385"/>
        </w:trPr>
        <w:tc>
          <w:tcPr>
            <w:tcW w:w="1286" w:type="pct"/>
          </w:tcPr>
          <w:p w:rsidR="00AB2DCA" w:rsidRPr="002D393B" w:rsidRDefault="00AB2DCA" w:rsidP="00AB2DCA">
            <w:pPr>
              <w:widowControl/>
              <w:autoSpaceDE/>
              <w:autoSpaceDN/>
              <w:adjustRightInd/>
              <w:ind w:left="72" w:firstLine="0"/>
              <w:jc w:val="left"/>
              <w:rPr>
                <w:rFonts w:eastAsia="Calibri"/>
                <w:b/>
                <w:lang w:eastAsia="en-US"/>
              </w:rPr>
            </w:pPr>
            <w:r w:rsidRPr="002D393B">
              <w:rPr>
                <w:rFonts w:eastAsia="Calibri"/>
                <w:b/>
                <w:lang w:eastAsia="en-US"/>
              </w:rPr>
              <w:lastRenderedPageBreak/>
              <w:t>2. Ценности образования</w:t>
            </w:r>
          </w:p>
        </w:tc>
        <w:tc>
          <w:tcPr>
            <w:tcW w:w="1711" w:type="pct"/>
          </w:tcPr>
          <w:p w:rsidR="00AB2DCA" w:rsidRPr="002D393B" w:rsidRDefault="00AB2DCA" w:rsidP="00AB2DCA">
            <w:pPr>
              <w:ind w:firstLine="0"/>
            </w:pPr>
          </w:p>
        </w:tc>
        <w:tc>
          <w:tcPr>
            <w:tcW w:w="1595" w:type="pct"/>
          </w:tcPr>
          <w:p w:rsidR="00AB2DCA" w:rsidRPr="002D393B" w:rsidRDefault="00AB2DCA" w:rsidP="00AB2DCA">
            <w:pPr>
              <w:ind w:firstLine="0"/>
            </w:pPr>
          </w:p>
        </w:tc>
        <w:tc>
          <w:tcPr>
            <w:tcW w:w="408" w:type="pct"/>
          </w:tcPr>
          <w:p w:rsidR="00AB2DCA" w:rsidRPr="002D393B" w:rsidRDefault="00AB2DCA" w:rsidP="00AB2DCA">
            <w:pPr>
              <w:widowControl/>
              <w:ind w:firstLine="0"/>
              <w:jc w:val="left"/>
            </w:pPr>
            <w:r w:rsidRPr="002D393B">
              <w:t>ОК -5 ЗУВ</w:t>
            </w:r>
          </w:p>
        </w:tc>
      </w:tr>
      <w:tr w:rsidR="00AB2DCA" w:rsidRPr="002D393B" w:rsidTr="00CE3D56">
        <w:trPr>
          <w:trHeight w:val="422"/>
        </w:trPr>
        <w:tc>
          <w:tcPr>
            <w:tcW w:w="1286" w:type="pct"/>
          </w:tcPr>
          <w:p w:rsidR="00AB2DCA" w:rsidRPr="002D393B" w:rsidRDefault="00AB2DCA" w:rsidP="00AB2DCA">
            <w:pPr>
              <w:widowControl/>
              <w:ind w:firstLine="0"/>
            </w:pPr>
            <w:r w:rsidRPr="002D393B">
              <w:t xml:space="preserve">2.1. Развитие умений и навыков чтения и письма по теме: </w:t>
            </w:r>
          </w:p>
          <w:p w:rsidR="00AB2DCA" w:rsidRPr="002D393B" w:rsidRDefault="00AB2DCA" w:rsidP="00AB2DCA">
            <w:pPr>
              <w:widowControl/>
              <w:ind w:firstLine="0"/>
              <w:rPr>
                <w:b/>
              </w:rPr>
            </w:pPr>
            <w:r w:rsidRPr="002D393B">
              <w:rPr>
                <w:b/>
              </w:rPr>
              <w:t>«Значение иностранного языка в карьере будущего специалиста»</w:t>
            </w:r>
          </w:p>
        </w:tc>
        <w:tc>
          <w:tcPr>
            <w:tcW w:w="1711" w:type="pct"/>
          </w:tcPr>
          <w:p w:rsidR="00AB2DCA" w:rsidRPr="002D393B" w:rsidRDefault="00AB2DCA" w:rsidP="00AB2DCA">
            <w:pPr>
              <w:widowControl/>
              <w:ind w:firstLine="0"/>
              <w:jc w:val="left"/>
            </w:pPr>
            <w:r w:rsidRPr="002D393B">
              <w:t>Выборочный опрос по тексту;</w:t>
            </w:r>
          </w:p>
          <w:p w:rsidR="00AB2DCA" w:rsidRPr="002D393B" w:rsidRDefault="00AB2DCA" w:rsidP="00AB2DCA">
            <w:pPr>
              <w:widowControl/>
              <w:ind w:firstLine="0"/>
              <w:jc w:val="left"/>
            </w:pPr>
            <w:r w:rsidRPr="002D393B">
              <w:t>Проверка письменных работ</w:t>
            </w:r>
          </w:p>
        </w:tc>
        <w:tc>
          <w:tcPr>
            <w:tcW w:w="1595" w:type="pct"/>
          </w:tcPr>
          <w:p w:rsidR="00AB2DCA" w:rsidRPr="002D393B" w:rsidRDefault="00AB2DCA" w:rsidP="00AB2DCA">
            <w:pPr>
              <w:widowControl/>
              <w:ind w:firstLine="0"/>
              <w:rPr>
                <w:lang w:val="de-DE"/>
              </w:rPr>
            </w:pPr>
            <w:r w:rsidRPr="002D393B">
              <w:rPr>
                <w:b/>
                <w:i/>
                <w:lang w:val="de-DE"/>
              </w:rPr>
              <w:t>Lesen Sie den Text. Welcher Titel passt zu welchem Teil des Textes? Ordnen Sie zu</w:t>
            </w:r>
            <w:r w:rsidRPr="002D393B">
              <w:rPr>
                <w:lang w:val="de-DE"/>
              </w:rPr>
              <w:t>.</w:t>
            </w:r>
          </w:p>
          <w:p w:rsidR="00AB2DCA" w:rsidRPr="002D393B" w:rsidRDefault="00AB2DCA" w:rsidP="00AB2DCA">
            <w:pPr>
              <w:widowControl/>
              <w:ind w:firstLine="0"/>
              <w:jc w:val="left"/>
              <w:rPr>
                <w:lang w:val="de-DE"/>
              </w:rPr>
            </w:pPr>
            <w:r w:rsidRPr="002D393B">
              <w:rPr>
                <w:lang w:val="de-DE"/>
              </w:rPr>
              <w:t>A. Die EU-Sprachenpolitik</w:t>
            </w:r>
          </w:p>
          <w:p w:rsidR="00AB2DCA" w:rsidRPr="002D393B" w:rsidRDefault="00AB2DCA" w:rsidP="00AB2DCA">
            <w:pPr>
              <w:widowControl/>
              <w:ind w:firstLine="0"/>
              <w:jc w:val="left"/>
              <w:rPr>
                <w:lang w:val="de-DE"/>
              </w:rPr>
            </w:pPr>
            <w:r w:rsidRPr="002D393B">
              <w:rPr>
                <w:lang w:val="de-DE"/>
              </w:rPr>
              <w:t>B. Emotionale Verbundenheit</w:t>
            </w:r>
          </w:p>
          <w:p w:rsidR="00AB2DCA" w:rsidRPr="002D393B" w:rsidRDefault="00AB2DCA" w:rsidP="00AB2DCA">
            <w:pPr>
              <w:widowControl/>
              <w:ind w:firstLine="0"/>
              <w:jc w:val="left"/>
              <w:rPr>
                <w:lang w:val="de-DE"/>
              </w:rPr>
            </w:pPr>
            <w:r w:rsidRPr="002D393B">
              <w:rPr>
                <w:lang w:val="de-DE"/>
              </w:rPr>
              <w:t>C. Andere Kulturen verstehen</w:t>
            </w:r>
          </w:p>
          <w:p w:rsidR="00AB2DCA" w:rsidRPr="002D393B" w:rsidRDefault="00AB2DCA" w:rsidP="00AB2DCA">
            <w:pPr>
              <w:widowControl/>
              <w:ind w:firstLine="0"/>
              <w:jc w:val="left"/>
              <w:rPr>
                <w:lang w:val="de-DE"/>
              </w:rPr>
            </w:pPr>
            <w:r w:rsidRPr="002D393B">
              <w:rPr>
                <w:lang w:val="de-DE"/>
              </w:rPr>
              <w:t>D. Europäer und Fremdsprachen heute</w:t>
            </w:r>
          </w:p>
          <w:p w:rsidR="00AB2DCA" w:rsidRPr="002D393B" w:rsidRDefault="00AB2DCA" w:rsidP="00AB2DCA">
            <w:pPr>
              <w:widowControl/>
              <w:ind w:firstLine="0"/>
              <w:jc w:val="left"/>
              <w:rPr>
                <w:b/>
                <w:i/>
                <w:lang w:val="de-DE"/>
              </w:rPr>
            </w:pPr>
            <w:r w:rsidRPr="002D393B">
              <w:rPr>
                <w:b/>
                <w:i/>
                <w:lang w:val="de-DE"/>
              </w:rPr>
              <w:t>Ergänzen Sie die Sätze entsprechend dem Inhalt des Textes.</w:t>
            </w:r>
          </w:p>
          <w:p w:rsidR="00AB2DCA" w:rsidRPr="002D393B" w:rsidRDefault="00AB2DCA" w:rsidP="00AB2DCA">
            <w:pPr>
              <w:widowControl/>
              <w:ind w:firstLine="0"/>
              <w:jc w:val="left"/>
              <w:rPr>
                <w:lang w:val="de-DE"/>
              </w:rPr>
            </w:pPr>
            <w:r w:rsidRPr="002D393B">
              <w:rPr>
                <w:lang w:val="de-DE"/>
              </w:rPr>
              <w:t>1. Es reicht nicht aus, _____ zu lernen.</w:t>
            </w:r>
          </w:p>
          <w:p w:rsidR="00AB2DCA" w:rsidRPr="002D393B" w:rsidRDefault="00AB2DCA" w:rsidP="00AB2DCA">
            <w:pPr>
              <w:widowControl/>
              <w:ind w:firstLine="0"/>
              <w:jc w:val="left"/>
              <w:rPr>
                <w:lang w:val="de-DE"/>
              </w:rPr>
            </w:pPr>
            <w:r w:rsidRPr="002D393B">
              <w:rPr>
                <w:lang w:val="de-DE"/>
              </w:rPr>
              <w:t xml:space="preserve">2. In der EU leben 450 Millionen Menschen mit </w:t>
            </w:r>
            <w:r w:rsidRPr="002D393B">
              <w:rPr>
                <w:lang w:val="de-DE"/>
              </w:rPr>
              <w:lastRenderedPageBreak/>
              <w:t>______.3. Sprachkenntnisse erleichtern ______.4. Mehrsprachigkeit ist die Basis ______.5. Eine Umfrage hat gezeigt, dass die meisten EU-Bürger sich _____.6. Die „wirtschaftlich wichtigen“ Sprachen sind für die Europäer ______.</w:t>
            </w:r>
          </w:p>
          <w:p w:rsidR="00AB2DCA" w:rsidRPr="002D393B" w:rsidRDefault="00AB2DCA" w:rsidP="00AB2DCA">
            <w:pPr>
              <w:widowControl/>
              <w:ind w:firstLine="0"/>
              <w:jc w:val="left"/>
              <w:rPr>
                <w:lang w:val="de-DE"/>
              </w:rPr>
            </w:pPr>
          </w:p>
          <w:p w:rsidR="00AB2DCA" w:rsidRPr="002D393B" w:rsidRDefault="00AB2DCA" w:rsidP="00AB2DCA">
            <w:pPr>
              <w:widowControl/>
              <w:shd w:val="clear" w:color="auto" w:fill="FFFFFF"/>
              <w:autoSpaceDE/>
              <w:autoSpaceDN/>
              <w:adjustRightInd/>
              <w:ind w:firstLine="0"/>
              <w:rPr>
                <w:b/>
                <w:i/>
                <w:lang w:val="de-DE"/>
              </w:rPr>
            </w:pPr>
            <w:r w:rsidRPr="002D393B">
              <w:rPr>
                <w:b/>
                <w:i/>
                <w:lang w:val="de-DE"/>
              </w:rPr>
              <w:t>Setzen Sie die E-Mail-Teile in richtige Reihenfolge ein.</w:t>
            </w:r>
          </w:p>
          <w:p w:rsidR="00AB2DCA" w:rsidRPr="002D393B" w:rsidRDefault="00AB2DCA" w:rsidP="00AB2DCA">
            <w:pPr>
              <w:widowControl/>
              <w:shd w:val="clear" w:color="auto" w:fill="FFFFFF"/>
              <w:autoSpaceDE/>
              <w:autoSpaceDN/>
              <w:adjustRightInd/>
              <w:ind w:firstLine="0"/>
              <w:rPr>
                <w:lang w:val="en-US"/>
              </w:rPr>
            </w:pPr>
            <w:r w:rsidRPr="002D393B">
              <w:rPr>
                <w:lang w:val="en-US"/>
              </w:rPr>
              <w:t xml:space="preserve">a) Bcc: Matthias Jung </w:t>
            </w:r>
            <w:hyperlink r:id="rId104" w:history="1">
              <w:r w:rsidR="007326B0" w:rsidRPr="00541F4F">
                <w:rPr>
                  <w:rStyle w:val="aff"/>
                  <w:lang w:val="en-US"/>
                </w:rPr>
                <w:t>jung@phil-fak.uni-duesseldorf.de</w:t>
              </w:r>
            </w:hyperlink>
          </w:p>
          <w:p w:rsidR="00AB2DCA" w:rsidRPr="002D393B" w:rsidRDefault="00AB2DCA" w:rsidP="00AB2DCA">
            <w:pPr>
              <w:widowControl/>
              <w:shd w:val="clear" w:color="auto" w:fill="FFFFFF"/>
              <w:autoSpaceDE/>
              <w:autoSpaceDN/>
              <w:adjustRightInd/>
              <w:ind w:firstLine="0"/>
              <w:rPr>
                <w:lang w:val="de-DE"/>
              </w:rPr>
            </w:pPr>
            <w:r w:rsidRPr="002D393B">
              <w:rPr>
                <w:lang w:val="de-DE"/>
              </w:rPr>
              <w:t xml:space="preserve">b) From: Institut fuer Internationale Kommunikation </w:t>
            </w:r>
            <w:hyperlink r:id="rId105" w:history="1">
              <w:r w:rsidRPr="002D393B">
                <w:rPr>
                  <w:color w:val="0000FF"/>
                  <w:u w:val="single"/>
                  <w:lang w:val="de-DE"/>
                </w:rPr>
                <w:t>sekretariat@iik-duesseldorf.de</w:t>
              </w:r>
            </w:hyperlink>
          </w:p>
          <w:p w:rsidR="00AB2DCA" w:rsidRPr="002D393B" w:rsidRDefault="00AB2DCA" w:rsidP="00AB2DCA">
            <w:pPr>
              <w:widowControl/>
              <w:shd w:val="clear" w:color="auto" w:fill="FFFFFF"/>
              <w:autoSpaceDE/>
              <w:autoSpaceDN/>
              <w:adjustRightInd/>
              <w:ind w:firstLine="0"/>
              <w:rPr>
                <w:lang w:val="de-DE"/>
              </w:rPr>
            </w:pPr>
            <w:r w:rsidRPr="002D393B">
              <w:rPr>
                <w:lang w:val="de-DE"/>
              </w:rPr>
              <w:t xml:space="preserve">c) To: Erika Musterfrau </w:t>
            </w:r>
            <w:hyperlink r:id="rId106" w:history="1">
              <w:r w:rsidRPr="002D393B">
                <w:rPr>
                  <w:color w:val="0000FF"/>
                  <w:u w:val="single"/>
                  <w:lang w:val="de-DE"/>
                </w:rPr>
                <w:t>xyz@sonstwo.de</w:t>
              </w:r>
            </w:hyperlink>
          </w:p>
          <w:p w:rsidR="00AB2DCA" w:rsidRPr="002D393B" w:rsidRDefault="00AB2DCA" w:rsidP="00AB2DCA">
            <w:pPr>
              <w:widowControl/>
              <w:shd w:val="clear" w:color="auto" w:fill="FFFFFF"/>
              <w:autoSpaceDE/>
              <w:autoSpaceDN/>
              <w:adjustRightInd/>
              <w:ind w:firstLine="0"/>
              <w:rPr>
                <w:lang w:val="de-DE"/>
              </w:rPr>
            </w:pPr>
            <w:r w:rsidRPr="002D393B">
              <w:rPr>
                <w:lang w:val="de-DE"/>
              </w:rPr>
              <w:t>d) Date: Thu, 16 Dez 1999 14:05:22 +0100</w:t>
            </w:r>
          </w:p>
          <w:p w:rsidR="00AB2DCA" w:rsidRPr="002D393B" w:rsidRDefault="00AB2DCA" w:rsidP="00AB2DCA">
            <w:pPr>
              <w:widowControl/>
              <w:shd w:val="clear" w:color="auto" w:fill="FFFFFF"/>
              <w:autoSpaceDE/>
              <w:autoSpaceDN/>
              <w:adjustRightInd/>
              <w:ind w:firstLine="0"/>
              <w:rPr>
                <w:lang w:val="de-DE"/>
              </w:rPr>
            </w:pPr>
            <w:r w:rsidRPr="002D393B">
              <w:rPr>
                <w:lang w:val="de-DE"/>
              </w:rPr>
              <w:t xml:space="preserve">e) Cc: Ruediger Riechert </w:t>
            </w:r>
            <w:hyperlink r:id="rId107" w:history="1">
              <w:r w:rsidRPr="002D393B">
                <w:rPr>
                  <w:color w:val="0000FF"/>
                  <w:u w:val="single"/>
                  <w:lang w:val="de-DE"/>
                </w:rPr>
                <w:t>riechert@phil-fak.u ni-duesseldorf.de</w:t>
              </w:r>
            </w:hyperlink>
          </w:p>
          <w:p w:rsidR="00AB2DCA" w:rsidRPr="002D393B" w:rsidRDefault="00AB2DCA" w:rsidP="00AB2DCA">
            <w:pPr>
              <w:widowControl/>
              <w:shd w:val="clear" w:color="auto" w:fill="FFFFFF"/>
              <w:autoSpaceDE/>
              <w:autoSpaceDN/>
              <w:adjustRightInd/>
              <w:ind w:firstLine="0"/>
              <w:rPr>
                <w:lang w:val="de-DE"/>
              </w:rPr>
            </w:pPr>
            <w:r w:rsidRPr="002D393B">
              <w:rPr>
                <w:lang w:val="de-DE"/>
              </w:rPr>
              <w:t>f) Subject: Re: Anfrage Internetfortbildung im Februar 99</w:t>
            </w:r>
          </w:p>
          <w:tbl>
            <w:tblPr>
              <w:tblStyle w:val="16"/>
              <w:tblW w:w="0" w:type="auto"/>
              <w:tblLook w:val="04A0" w:firstRow="1" w:lastRow="0" w:firstColumn="1" w:lastColumn="0" w:noHBand="0" w:noVBand="1"/>
            </w:tblPr>
            <w:tblGrid>
              <w:gridCol w:w="823"/>
              <w:gridCol w:w="823"/>
              <w:gridCol w:w="823"/>
              <w:gridCol w:w="824"/>
              <w:gridCol w:w="824"/>
              <w:gridCol w:w="824"/>
            </w:tblGrid>
            <w:tr w:rsidR="00AB2DCA" w:rsidRPr="002D393B" w:rsidTr="00CE3D56">
              <w:tc>
                <w:tcPr>
                  <w:tcW w:w="823" w:type="dxa"/>
                </w:tcPr>
                <w:p w:rsidR="00AB2DCA" w:rsidRPr="002D393B" w:rsidRDefault="00AB2DCA" w:rsidP="00AB2DCA">
                  <w:pPr>
                    <w:widowControl/>
                    <w:autoSpaceDE/>
                    <w:autoSpaceDN/>
                    <w:adjustRightInd/>
                    <w:ind w:firstLine="0"/>
                    <w:rPr>
                      <w:lang w:val="de-DE"/>
                    </w:rPr>
                  </w:pPr>
                  <w:r w:rsidRPr="002D393B">
                    <w:rPr>
                      <w:lang w:val="de-DE"/>
                    </w:rPr>
                    <w:t>1</w:t>
                  </w:r>
                </w:p>
              </w:tc>
              <w:tc>
                <w:tcPr>
                  <w:tcW w:w="823" w:type="dxa"/>
                </w:tcPr>
                <w:p w:rsidR="00AB2DCA" w:rsidRPr="002D393B" w:rsidRDefault="00AB2DCA" w:rsidP="00AB2DCA">
                  <w:pPr>
                    <w:widowControl/>
                    <w:autoSpaceDE/>
                    <w:autoSpaceDN/>
                    <w:adjustRightInd/>
                    <w:ind w:firstLine="0"/>
                    <w:rPr>
                      <w:lang w:val="de-DE"/>
                    </w:rPr>
                  </w:pPr>
                  <w:r w:rsidRPr="002D393B">
                    <w:rPr>
                      <w:lang w:val="de-DE"/>
                    </w:rPr>
                    <w:t>2</w:t>
                  </w:r>
                </w:p>
              </w:tc>
              <w:tc>
                <w:tcPr>
                  <w:tcW w:w="823" w:type="dxa"/>
                </w:tcPr>
                <w:p w:rsidR="00AB2DCA" w:rsidRPr="002D393B" w:rsidRDefault="00AB2DCA" w:rsidP="00AB2DCA">
                  <w:pPr>
                    <w:widowControl/>
                    <w:autoSpaceDE/>
                    <w:autoSpaceDN/>
                    <w:adjustRightInd/>
                    <w:ind w:firstLine="0"/>
                    <w:rPr>
                      <w:lang w:val="de-DE"/>
                    </w:rPr>
                  </w:pPr>
                  <w:r w:rsidRPr="002D393B">
                    <w:rPr>
                      <w:lang w:val="de-DE"/>
                    </w:rPr>
                    <w:t>3</w:t>
                  </w:r>
                </w:p>
              </w:tc>
              <w:tc>
                <w:tcPr>
                  <w:tcW w:w="824" w:type="dxa"/>
                </w:tcPr>
                <w:p w:rsidR="00AB2DCA" w:rsidRPr="002D393B" w:rsidRDefault="00AB2DCA" w:rsidP="00AB2DCA">
                  <w:pPr>
                    <w:widowControl/>
                    <w:autoSpaceDE/>
                    <w:autoSpaceDN/>
                    <w:adjustRightInd/>
                    <w:ind w:firstLine="0"/>
                    <w:rPr>
                      <w:lang w:val="de-DE"/>
                    </w:rPr>
                  </w:pPr>
                  <w:r w:rsidRPr="002D393B">
                    <w:rPr>
                      <w:lang w:val="de-DE"/>
                    </w:rPr>
                    <w:t>4</w:t>
                  </w:r>
                </w:p>
              </w:tc>
              <w:tc>
                <w:tcPr>
                  <w:tcW w:w="824" w:type="dxa"/>
                </w:tcPr>
                <w:p w:rsidR="00AB2DCA" w:rsidRPr="002D393B" w:rsidRDefault="00AB2DCA" w:rsidP="00AB2DCA">
                  <w:pPr>
                    <w:widowControl/>
                    <w:autoSpaceDE/>
                    <w:autoSpaceDN/>
                    <w:adjustRightInd/>
                    <w:ind w:firstLine="0"/>
                    <w:rPr>
                      <w:lang w:val="de-DE"/>
                    </w:rPr>
                  </w:pPr>
                  <w:r w:rsidRPr="002D393B">
                    <w:rPr>
                      <w:lang w:val="de-DE"/>
                    </w:rPr>
                    <w:t>5</w:t>
                  </w:r>
                </w:p>
              </w:tc>
              <w:tc>
                <w:tcPr>
                  <w:tcW w:w="824" w:type="dxa"/>
                </w:tcPr>
                <w:p w:rsidR="00AB2DCA" w:rsidRPr="002D393B" w:rsidRDefault="00AB2DCA" w:rsidP="00AB2DCA">
                  <w:pPr>
                    <w:widowControl/>
                    <w:autoSpaceDE/>
                    <w:autoSpaceDN/>
                    <w:adjustRightInd/>
                    <w:ind w:firstLine="0"/>
                    <w:rPr>
                      <w:lang w:val="de-DE"/>
                    </w:rPr>
                  </w:pPr>
                  <w:r w:rsidRPr="002D393B">
                    <w:rPr>
                      <w:lang w:val="de-DE"/>
                    </w:rPr>
                    <w:t>6</w:t>
                  </w:r>
                </w:p>
              </w:tc>
            </w:tr>
            <w:tr w:rsidR="00AB2DCA" w:rsidRPr="002D393B" w:rsidTr="00CE3D56">
              <w:tc>
                <w:tcPr>
                  <w:tcW w:w="823" w:type="dxa"/>
                </w:tcPr>
                <w:p w:rsidR="00AB2DCA" w:rsidRPr="002D393B" w:rsidRDefault="00AB2DCA" w:rsidP="00AB2DCA">
                  <w:pPr>
                    <w:widowControl/>
                    <w:autoSpaceDE/>
                    <w:autoSpaceDN/>
                    <w:adjustRightInd/>
                    <w:ind w:firstLine="0"/>
                    <w:rPr>
                      <w:lang w:val="de-DE"/>
                    </w:rPr>
                  </w:pPr>
                </w:p>
              </w:tc>
              <w:tc>
                <w:tcPr>
                  <w:tcW w:w="823" w:type="dxa"/>
                </w:tcPr>
                <w:p w:rsidR="00AB2DCA" w:rsidRPr="002D393B" w:rsidRDefault="00AB2DCA" w:rsidP="00AB2DCA">
                  <w:pPr>
                    <w:widowControl/>
                    <w:autoSpaceDE/>
                    <w:autoSpaceDN/>
                    <w:adjustRightInd/>
                    <w:ind w:firstLine="0"/>
                    <w:rPr>
                      <w:lang w:val="de-DE"/>
                    </w:rPr>
                  </w:pPr>
                </w:p>
              </w:tc>
              <w:tc>
                <w:tcPr>
                  <w:tcW w:w="823" w:type="dxa"/>
                </w:tcPr>
                <w:p w:rsidR="00AB2DCA" w:rsidRPr="002D393B" w:rsidRDefault="00AB2DCA" w:rsidP="00AB2DCA">
                  <w:pPr>
                    <w:widowControl/>
                    <w:autoSpaceDE/>
                    <w:autoSpaceDN/>
                    <w:adjustRightInd/>
                    <w:ind w:firstLine="0"/>
                    <w:rPr>
                      <w:lang w:val="de-DE"/>
                    </w:rPr>
                  </w:pPr>
                </w:p>
              </w:tc>
              <w:tc>
                <w:tcPr>
                  <w:tcW w:w="824" w:type="dxa"/>
                </w:tcPr>
                <w:p w:rsidR="00AB2DCA" w:rsidRPr="002D393B" w:rsidRDefault="00AB2DCA" w:rsidP="00AB2DCA">
                  <w:pPr>
                    <w:widowControl/>
                    <w:autoSpaceDE/>
                    <w:autoSpaceDN/>
                    <w:adjustRightInd/>
                    <w:ind w:firstLine="0"/>
                    <w:rPr>
                      <w:lang w:val="de-DE"/>
                    </w:rPr>
                  </w:pPr>
                </w:p>
              </w:tc>
              <w:tc>
                <w:tcPr>
                  <w:tcW w:w="824" w:type="dxa"/>
                </w:tcPr>
                <w:p w:rsidR="00AB2DCA" w:rsidRPr="002D393B" w:rsidRDefault="00AB2DCA" w:rsidP="00AB2DCA">
                  <w:pPr>
                    <w:widowControl/>
                    <w:autoSpaceDE/>
                    <w:autoSpaceDN/>
                    <w:adjustRightInd/>
                    <w:ind w:firstLine="0"/>
                    <w:rPr>
                      <w:lang w:val="de-DE"/>
                    </w:rPr>
                  </w:pPr>
                </w:p>
              </w:tc>
              <w:tc>
                <w:tcPr>
                  <w:tcW w:w="824" w:type="dxa"/>
                </w:tcPr>
                <w:p w:rsidR="00AB2DCA" w:rsidRPr="002D393B" w:rsidRDefault="00AB2DCA" w:rsidP="00AB2DCA">
                  <w:pPr>
                    <w:widowControl/>
                    <w:autoSpaceDE/>
                    <w:autoSpaceDN/>
                    <w:adjustRightInd/>
                    <w:ind w:firstLine="0"/>
                    <w:rPr>
                      <w:lang w:val="de-DE"/>
                    </w:rPr>
                  </w:pPr>
                </w:p>
              </w:tc>
            </w:tr>
          </w:tbl>
          <w:p w:rsidR="00AB2DCA" w:rsidRPr="002D393B" w:rsidRDefault="00AB2DCA" w:rsidP="00AB2DCA">
            <w:pPr>
              <w:widowControl/>
              <w:shd w:val="clear" w:color="auto" w:fill="FFFFFF"/>
              <w:autoSpaceDE/>
              <w:autoSpaceDN/>
              <w:adjustRightInd/>
              <w:ind w:firstLine="0"/>
              <w:rPr>
                <w:lang w:val="de-DE"/>
              </w:rPr>
            </w:pPr>
          </w:p>
        </w:tc>
        <w:tc>
          <w:tcPr>
            <w:tcW w:w="408" w:type="pct"/>
          </w:tcPr>
          <w:p w:rsidR="00AB2DCA" w:rsidRPr="002D393B" w:rsidRDefault="00AB2DCA" w:rsidP="00AB2DCA">
            <w:pPr>
              <w:widowControl/>
              <w:ind w:firstLine="0"/>
              <w:jc w:val="left"/>
              <w:rPr>
                <w:lang w:val="de-DE"/>
              </w:rPr>
            </w:pPr>
            <w:r w:rsidRPr="002D393B">
              <w:lastRenderedPageBreak/>
              <w:t>ОК -5 ЗУВ</w:t>
            </w:r>
          </w:p>
        </w:tc>
      </w:tr>
      <w:tr w:rsidR="00AB2DCA" w:rsidRPr="002D393B" w:rsidTr="00CE3D56">
        <w:trPr>
          <w:trHeight w:val="422"/>
        </w:trPr>
        <w:tc>
          <w:tcPr>
            <w:tcW w:w="1286" w:type="pct"/>
          </w:tcPr>
          <w:p w:rsidR="00AB2DCA" w:rsidRPr="002D393B" w:rsidRDefault="00AB2DCA" w:rsidP="00AB2DCA">
            <w:pPr>
              <w:widowControl/>
              <w:autoSpaceDE/>
              <w:autoSpaceDN/>
              <w:adjustRightInd/>
              <w:ind w:firstLine="0"/>
            </w:pPr>
            <w:r w:rsidRPr="002D393B">
              <w:lastRenderedPageBreak/>
              <w:t xml:space="preserve">2.2. Развитие навыков письма и говорения по теме </w:t>
            </w:r>
            <w:r w:rsidRPr="002D393B">
              <w:rPr>
                <w:b/>
              </w:rPr>
              <w:t>«Система высшего образования в странах изучаемого языка»</w:t>
            </w:r>
          </w:p>
          <w:p w:rsidR="00AB2DCA" w:rsidRPr="002D393B" w:rsidRDefault="00AB2DCA" w:rsidP="00AB2DCA">
            <w:pPr>
              <w:widowControl/>
              <w:ind w:firstLine="0"/>
            </w:pPr>
            <w:r w:rsidRPr="002D393B">
              <w:t>.</w:t>
            </w:r>
          </w:p>
        </w:tc>
        <w:tc>
          <w:tcPr>
            <w:tcW w:w="1711" w:type="pct"/>
          </w:tcPr>
          <w:p w:rsidR="00AB2DCA" w:rsidRPr="002D393B" w:rsidRDefault="00AB2DCA" w:rsidP="00AB2DCA">
            <w:pPr>
              <w:widowControl/>
              <w:ind w:firstLine="0"/>
              <w:jc w:val="left"/>
            </w:pPr>
            <w:r w:rsidRPr="002D393B">
              <w:t>Проверка письменных работ</w:t>
            </w:r>
          </w:p>
        </w:tc>
        <w:tc>
          <w:tcPr>
            <w:tcW w:w="1595" w:type="pct"/>
          </w:tcPr>
          <w:p w:rsidR="00AB2DCA" w:rsidRPr="002D393B" w:rsidRDefault="00AB2DCA" w:rsidP="00AB2DCA">
            <w:pPr>
              <w:ind w:firstLine="0"/>
              <w:rPr>
                <w:b/>
                <w:i/>
                <w:lang w:val="de-DE"/>
              </w:rPr>
            </w:pPr>
            <w:r w:rsidRPr="002D393B">
              <w:rPr>
                <w:b/>
                <w:i/>
                <w:lang w:val="de-DE"/>
              </w:rPr>
              <w:t>Wählen Sie die richtige Antwort</w:t>
            </w:r>
          </w:p>
          <w:p w:rsidR="00AB2DCA" w:rsidRPr="002D393B" w:rsidRDefault="00AB2DCA" w:rsidP="00AB2DCA">
            <w:pPr>
              <w:widowControl/>
              <w:ind w:firstLine="0"/>
              <w:rPr>
                <w:lang w:val="de-DE"/>
              </w:rPr>
            </w:pPr>
            <w:r w:rsidRPr="002D393B">
              <w:rPr>
                <w:lang w:val="de-DE"/>
              </w:rPr>
              <w:t>Diese Fragen sollte der ausländische Student selbst__.</w:t>
            </w:r>
          </w:p>
          <w:p w:rsidR="00AB2DCA" w:rsidRPr="002D393B" w:rsidRDefault="00AB2DCA" w:rsidP="00AB2DCA">
            <w:pPr>
              <w:widowControl/>
              <w:ind w:firstLine="0"/>
              <w:rPr>
                <w:lang w:val="de-DE"/>
              </w:rPr>
            </w:pPr>
            <w:r w:rsidRPr="002D393B">
              <w:rPr>
                <w:lang w:val="de-DE"/>
              </w:rPr>
              <w:t>a. bei seinen Heimatbehörden klären</w:t>
            </w:r>
          </w:p>
          <w:p w:rsidR="00AB2DCA" w:rsidRPr="002D393B" w:rsidRDefault="00AB2DCA" w:rsidP="00AB2DCA">
            <w:pPr>
              <w:widowControl/>
              <w:ind w:firstLine="0"/>
              <w:rPr>
                <w:lang w:val="de-DE"/>
              </w:rPr>
            </w:pPr>
            <w:r w:rsidRPr="002D393B">
              <w:rPr>
                <w:lang w:val="de-DE"/>
              </w:rPr>
              <w:t>b. Informationfinden</w:t>
            </w:r>
          </w:p>
          <w:p w:rsidR="00AB2DCA" w:rsidRPr="002D393B" w:rsidRDefault="00AB2DCA" w:rsidP="00AB2DCA">
            <w:pPr>
              <w:widowControl/>
              <w:ind w:firstLine="0"/>
              <w:rPr>
                <w:lang w:val="de-DE"/>
              </w:rPr>
            </w:pPr>
            <w:r w:rsidRPr="002D393B">
              <w:rPr>
                <w:lang w:val="de-DE"/>
              </w:rPr>
              <w:t>c. sich an der Universität erkundigen</w:t>
            </w:r>
          </w:p>
          <w:p w:rsidR="00AB2DCA" w:rsidRPr="002D393B" w:rsidRDefault="00AB2DCA" w:rsidP="00AB2DCA">
            <w:pPr>
              <w:widowControl/>
              <w:ind w:firstLine="0"/>
              <w:rPr>
                <w:lang w:val="de-DE"/>
              </w:rPr>
            </w:pPr>
            <w:r w:rsidRPr="002D393B">
              <w:rPr>
                <w:lang w:val="de-DE"/>
              </w:rPr>
              <w:lastRenderedPageBreak/>
              <w:t>d. in der Botschaft aufklären</w:t>
            </w:r>
          </w:p>
          <w:p w:rsidR="00AB2DCA" w:rsidRPr="002D393B" w:rsidRDefault="00AB2DCA" w:rsidP="00AB2DCA">
            <w:pPr>
              <w:widowControl/>
              <w:ind w:firstLine="0"/>
              <w:rPr>
                <w:lang w:val="de-DE"/>
              </w:rPr>
            </w:pPr>
            <w:r w:rsidRPr="002D393B">
              <w:rPr>
                <w:lang w:val="de-DE"/>
              </w:rPr>
              <w:t>e. im Internet suchen</w:t>
            </w:r>
          </w:p>
          <w:p w:rsidR="00AB2DCA" w:rsidRPr="002D393B" w:rsidRDefault="00AB2DCA" w:rsidP="00AB2DCA">
            <w:pPr>
              <w:widowControl/>
              <w:ind w:firstLine="0"/>
              <w:rPr>
                <w:u w:val="single"/>
                <w:lang w:val="de-DE"/>
              </w:rPr>
            </w:pPr>
            <w:r w:rsidRPr="002D393B">
              <w:rPr>
                <w:u w:val="single"/>
                <w:lang w:val="de-DE"/>
              </w:rPr>
              <w:t>Es geht um___________.</w:t>
            </w:r>
          </w:p>
          <w:p w:rsidR="00AB2DCA" w:rsidRPr="002D393B" w:rsidRDefault="00AB2DCA" w:rsidP="00AB2DCA">
            <w:pPr>
              <w:widowControl/>
              <w:ind w:firstLine="0"/>
              <w:rPr>
                <w:lang w:val="de-DE"/>
              </w:rPr>
            </w:pPr>
            <w:r w:rsidRPr="002D393B">
              <w:rPr>
                <w:lang w:val="de-DE"/>
              </w:rPr>
              <w:t>a. die Zeit der Überlegungen vor dem Studium</w:t>
            </w:r>
          </w:p>
          <w:p w:rsidR="00AB2DCA" w:rsidRPr="002D393B" w:rsidRDefault="00AB2DCA" w:rsidP="00AB2DCA">
            <w:pPr>
              <w:widowControl/>
              <w:ind w:firstLine="0"/>
              <w:rPr>
                <w:lang w:val="de-DE"/>
              </w:rPr>
            </w:pPr>
            <w:r w:rsidRPr="002D393B">
              <w:rPr>
                <w:lang w:val="de-DE"/>
              </w:rPr>
              <w:t>b. die Möglichkeit, im Ausland zu wohnen</w:t>
            </w:r>
          </w:p>
          <w:p w:rsidR="00AB2DCA" w:rsidRPr="002D393B" w:rsidRDefault="00AB2DCA" w:rsidP="00AB2DCA">
            <w:pPr>
              <w:widowControl/>
              <w:ind w:firstLine="0"/>
              <w:rPr>
                <w:lang w:val="de-DE"/>
              </w:rPr>
            </w:pPr>
            <w:r w:rsidRPr="002D393B">
              <w:rPr>
                <w:lang w:val="de-DE"/>
              </w:rPr>
              <w:t>c. die Konkurrenz der Studenten</w:t>
            </w:r>
          </w:p>
          <w:p w:rsidR="00AB2DCA" w:rsidRPr="002D393B" w:rsidRDefault="00AB2DCA" w:rsidP="00AB2DCA">
            <w:pPr>
              <w:widowControl/>
              <w:ind w:firstLine="0"/>
              <w:rPr>
                <w:lang w:val="de-DE"/>
              </w:rPr>
            </w:pPr>
            <w:r w:rsidRPr="002D393B">
              <w:rPr>
                <w:lang w:val="de-DE"/>
              </w:rPr>
              <w:t>d. die Stellenwahl</w:t>
            </w:r>
          </w:p>
          <w:p w:rsidR="00AB2DCA" w:rsidRPr="002D393B" w:rsidRDefault="00AB2DCA" w:rsidP="00AB2DCA">
            <w:pPr>
              <w:widowControl/>
              <w:ind w:firstLine="0"/>
              <w:rPr>
                <w:lang w:val="de-DE"/>
              </w:rPr>
            </w:pPr>
            <w:r w:rsidRPr="002D393B">
              <w:rPr>
                <w:lang w:val="de-DE"/>
              </w:rPr>
              <w:t>e. die Zusammenarbeit der Sozialämter</w:t>
            </w:r>
          </w:p>
          <w:p w:rsidR="00AB2DCA" w:rsidRPr="002D393B" w:rsidRDefault="00AB2DCA" w:rsidP="00AB2DCA">
            <w:pPr>
              <w:widowControl/>
              <w:ind w:firstLine="0"/>
              <w:rPr>
                <w:u w:val="single"/>
                <w:lang w:val="de-DE"/>
              </w:rPr>
            </w:pPr>
            <w:r w:rsidRPr="002D393B">
              <w:rPr>
                <w:u w:val="single"/>
                <w:lang w:val="de-DE"/>
              </w:rPr>
              <w:t>Das Akademische Auslandsamt klärt die Frage,____ .</w:t>
            </w:r>
          </w:p>
          <w:p w:rsidR="00AB2DCA" w:rsidRPr="002D393B" w:rsidRDefault="00AB2DCA" w:rsidP="00AB2DCA">
            <w:pPr>
              <w:widowControl/>
              <w:ind w:firstLine="0"/>
              <w:rPr>
                <w:lang w:val="de-DE"/>
              </w:rPr>
            </w:pPr>
            <w:r w:rsidRPr="002D393B">
              <w:rPr>
                <w:lang w:val="de-DE"/>
              </w:rPr>
              <w:t>a. ob es in Deutschland Auslandsämter gibt</w:t>
            </w:r>
          </w:p>
          <w:p w:rsidR="00AB2DCA" w:rsidRPr="002D393B" w:rsidRDefault="00AB2DCA" w:rsidP="00AB2DCA">
            <w:pPr>
              <w:widowControl/>
              <w:ind w:firstLine="0"/>
              <w:rPr>
                <w:lang w:val="de-DE"/>
              </w:rPr>
            </w:pPr>
            <w:r w:rsidRPr="002D393B">
              <w:rPr>
                <w:lang w:val="de-DE"/>
              </w:rPr>
              <w:t>b. ob die Auslandsämter für das Studium zuständigsind</w:t>
            </w:r>
          </w:p>
          <w:p w:rsidR="00AB2DCA" w:rsidRPr="002D393B" w:rsidRDefault="00AB2DCA" w:rsidP="00AB2DCA">
            <w:pPr>
              <w:widowControl/>
              <w:ind w:firstLine="0"/>
              <w:rPr>
                <w:lang w:val="de-DE"/>
              </w:rPr>
            </w:pPr>
            <w:r w:rsidRPr="002D393B">
              <w:rPr>
                <w:lang w:val="de-DE"/>
              </w:rPr>
              <w:t>c. ob die Botschaft den ausländischen Studenten helfen kann</w:t>
            </w:r>
          </w:p>
          <w:p w:rsidR="00AB2DCA" w:rsidRPr="002D393B" w:rsidRDefault="00AB2DCA" w:rsidP="00AB2DCA">
            <w:pPr>
              <w:widowControl/>
              <w:ind w:firstLine="0"/>
              <w:rPr>
                <w:lang w:val="de-DE"/>
              </w:rPr>
            </w:pPr>
            <w:r w:rsidRPr="002D393B">
              <w:rPr>
                <w:lang w:val="de-DE"/>
              </w:rPr>
              <w:t>d. ob ein bestimmter Studiengang angeboten wird</w:t>
            </w:r>
          </w:p>
          <w:p w:rsidR="00AB2DCA" w:rsidRPr="002D393B" w:rsidRDefault="00AB2DCA" w:rsidP="00AB2DCA">
            <w:pPr>
              <w:widowControl/>
              <w:ind w:firstLine="0"/>
              <w:rPr>
                <w:lang w:val="de-DE"/>
              </w:rPr>
            </w:pPr>
            <w:r w:rsidRPr="002D393B">
              <w:rPr>
                <w:lang w:val="de-DE"/>
              </w:rPr>
              <w:t>e. ob es diesen Studiengang im Wintersemester gibt</w:t>
            </w:r>
          </w:p>
          <w:p w:rsidR="00AB2DCA" w:rsidRPr="002D393B" w:rsidRDefault="00AB2DCA" w:rsidP="00AB2DCA">
            <w:pPr>
              <w:widowControl/>
              <w:ind w:firstLine="0"/>
              <w:rPr>
                <w:u w:val="single"/>
                <w:lang w:val="de-DE"/>
              </w:rPr>
            </w:pPr>
            <w:r w:rsidRPr="002D393B">
              <w:rPr>
                <w:u w:val="single"/>
                <w:lang w:val="de-DE"/>
              </w:rPr>
              <w:t>Ein Ausländer überlegt vor Beginn des Studiums,_____________.</w:t>
            </w:r>
          </w:p>
          <w:p w:rsidR="00AB2DCA" w:rsidRPr="002D393B" w:rsidRDefault="00AB2DCA" w:rsidP="00AB2DCA">
            <w:pPr>
              <w:widowControl/>
              <w:ind w:firstLine="0"/>
              <w:rPr>
                <w:lang w:val="de-DE"/>
              </w:rPr>
            </w:pPr>
            <w:r w:rsidRPr="002D393B">
              <w:rPr>
                <w:lang w:val="de-DE"/>
              </w:rPr>
              <w:t>a. ob er im Heimatland studieren kann, wo und was er studieren will</w:t>
            </w:r>
          </w:p>
          <w:p w:rsidR="00AB2DCA" w:rsidRPr="002D393B" w:rsidRDefault="00AB2DCA" w:rsidP="00AB2DCA">
            <w:pPr>
              <w:widowControl/>
              <w:ind w:firstLine="0"/>
              <w:rPr>
                <w:lang w:val="de-DE"/>
              </w:rPr>
            </w:pPr>
            <w:r w:rsidRPr="002D393B">
              <w:rPr>
                <w:lang w:val="de-DE"/>
              </w:rPr>
              <w:t>b. ob er im Heimatland studieren soll, wo und was er studieren soll</w:t>
            </w:r>
          </w:p>
          <w:p w:rsidR="00AB2DCA" w:rsidRPr="002D393B" w:rsidRDefault="00AB2DCA" w:rsidP="00AB2DCA">
            <w:pPr>
              <w:widowControl/>
              <w:ind w:firstLine="0"/>
              <w:rPr>
                <w:lang w:val="de-DE"/>
              </w:rPr>
            </w:pPr>
            <w:r w:rsidRPr="002D393B">
              <w:rPr>
                <w:lang w:val="de-DE"/>
              </w:rPr>
              <w:t>c. ob er in der Bundesrepublik studieren soll, wo und was er studieren soll</w:t>
            </w:r>
          </w:p>
          <w:p w:rsidR="00AB2DCA" w:rsidRPr="002D393B" w:rsidRDefault="00AB2DCA" w:rsidP="00AB2DCA">
            <w:pPr>
              <w:widowControl/>
              <w:ind w:firstLine="0"/>
              <w:rPr>
                <w:lang w:val="de-DE"/>
              </w:rPr>
            </w:pPr>
            <w:r w:rsidRPr="002D393B">
              <w:rPr>
                <w:lang w:val="de-DE"/>
              </w:rPr>
              <w:lastRenderedPageBreak/>
              <w:t>d. ob er in der Bundesrepublik studieren kann, wo und was er studieren will</w:t>
            </w:r>
          </w:p>
          <w:p w:rsidR="00AB2DCA" w:rsidRPr="002D393B" w:rsidRDefault="00AB2DCA" w:rsidP="00AB2DCA">
            <w:pPr>
              <w:widowControl/>
              <w:ind w:firstLine="0"/>
              <w:rPr>
                <w:lang w:val="de-DE"/>
              </w:rPr>
            </w:pPr>
            <w:r w:rsidRPr="002D393B">
              <w:rPr>
                <w:lang w:val="de-DE"/>
              </w:rPr>
              <w:t>e. ob ihm seine Eltern erlauben, nach Deutschland zu fahren</w:t>
            </w:r>
          </w:p>
          <w:p w:rsidR="00AB2DCA" w:rsidRPr="002D393B" w:rsidRDefault="00AB2DCA" w:rsidP="00AB2DCA">
            <w:pPr>
              <w:widowControl/>
              <w:ind w:firstLine="0"/>
              <w:rPr>
                <w:u w:val="single"/>
                <w:lang w:val="de-DE"/>
              </w:rPr>
            </w:pPr>
            <w:r w:rsidRPr="002D393B">
              <w:rPr>
                <w:u w:val="single"/>
                <w:lang w:val="de-DE"/>
              </w:rPr>
              <w:t>Der ausländische Student kann sich an die deutsche Botschaft in seinem Heimatland____ wenden.</w:t>
            </w:r>
          </w:p>
          <w:p w:rsidR="00AB2DCA" w:rsidRPr="002D393B" w:rsidRDefault="00AB2DCA" w:rsidP="00AB2DCA">
            <w:pPr>
              <w:widowControl/>
              <w:ind w:firstLine="0"/>
              <w:rPr>
                <w:lang w:val="de-DE"/>
              </w:rPr>
            </w:pPr>
            <w:r w:rsidRPr="002D393B">
              <w:rPr>
                <w:lang w:val="de-DE"/>
              </w:rPr>
              <w:t>a. manchmal</w:t>
            </w:r>
          </w:p>
          <w:p w:rsidR="00AB2DCA" w:rsidRPr="002D393B" w:rsidRDefault="00AB2DCA" w:rsidP="00AB2DCA">
            <w:pPr>
              <w:widowControl/>
              <w:ind w:firstLine="0"/>
              <w:rPr>
                <w:lang w:val="de-DE"/>
              </w:rPr>
            </w:pPr>
            <w:r w:rsidRPr="002D393B">
              <w:rPr>
                <w:lang w:val="de-DE"/>
              </w:rPr>
              <w:t>b. oft</w:t>
            </w:r>
          </w:p>
          <w:p w:rsidR="00AB2DCA" w:rsidRPr="002D393B" w:rsidRDefault="00AB2DCA" w:rsidP="00AB2DCA">
            <w:pPr>
              <w:widowControl/>
              <w:ind w:firstLine="0"/>
              <w:rPr>
                <w:lang w:val="de-DE"/>
              </w:rPr>
            </w:pPr>
            <w:r w:rsidRPr="002D393B">
              <w:rPr>
                <w:lang w:val="de-DE"/>
              </w:rPr>
              <w:t>c. nie</w:t>
            </w:r>
          </w:p>
          <w:p w:rsidR="00AB2DCA" w:rsidRPr="002D393B" w:rsidRDefault="00AB2DCA" w:rsidP="00AB2DCA">
            <w:pPr>
              <w:widowControl/>
              <w:ind w:firstLine="0"/>
              <w:rPr>
                <w:lang w:val="de-DE"/>
              </w:rPr>
            </w:pPr>
            <w:r w:rsidRPr="002D393B">
              <w:rPr>
                <w:lang w:val="de-DE"/>
              </w:rPr>
              <w:t>d. selten</w:t>
            </w:r>
          </w:p>
          <w:p w:rsidR="00AB2DCA" w:rsidRPr="002D393B" w:rsidRDefault="00AB2DCA" w:rsidP="00AB2DCA">
            <w:pPr>
              <w:widowControl/>
              <w:ind w:firstLine="0"/>
              <w:rPr>
                <w:lang w:val="de-DE"/>
              </w:rPr>
            </w:pPr>
            <w:r w:rsidRPr="002D393B">
              <w:rPr>
                <w:lang w:val="de-DE"/>
              </w:rPr>
              <w:t>e. immer</w:t>
            </w:r>
          </w:p>
        </w:tc>
        <w:tc>
          <w:tcPr>
            <w:tcW w:w="408" w:type="pct"/>
          </w:tcPr>
          <w:p w:rsidR="00AB2DCA" w:rsidRPr="002D393B" w:rsidRDefault="00AB2DCA" w:rsidP="00AB2DCA">
            <w:pPr>
              <w:widowControl/>
              <w:ind w:firstLine="0"/>
              <w:jc w:val="left"/>
              <w:rPr>
                <w:lang w:val="de-DE"/>
              </w:rPr>
            </w:pPr>
            <w:r w:rsidRPr="002D393B">
              <w:lastRenderedPageBreak/>
              <w:t>ОК -5 ЗУВ</w:t>
            </w:r>
          </w:p>
        </w:tc>
      </w:tr>
      <w:tr w:rsidR="00AB2DCA" w:rsidRPr="002D393B" w:rsidTr="00CE3D56">
        <w:trPr>
          <w:trHeight w:val="422"/>
        </w:trPr>
        <w:tc>
          <w:tcPr>
            <w:tcW w:w="1286" w:type="pct"/>
          </w:tcPr>
          <w:p w:rsidR="00AB2DCA" w:rsidRPr="002D393B" w:rsidRDefault="00AB2DCA" w:rsidP="00AB2DCA">
            <w:pPr>
              <w:widowControl/>
              <w:tabs>
                <w:tab w:val="left" w:pos="0"/>
              </w:tabs>
              <w:ind w:firstLine="0"/>
            </w:pPr>
            <w:r w:rsidRPr="002D393B">
              <w:lastRenderedPageBreak/>
              <w:t xml:space="preserve">2.3. Грамматический материал: Развитие умений и навыков оперирования грамматическим материалом:  </w:t>
            </w:r>
            <w:r w:rsidRPr="002D393B">
              <w:rPr>
                <w:b/>
              </w:rPr>
              <w:t>«Местоимение и его виды»</w:t>
            </w:r>
            <w:r w:rsidRPr="002D393B">
              <w:t xml:space="preserve"> </w:t>
            </w:r>
          </w:p>
        </w:tc>
        <w:tc>
          <w:tcPr>
            <w:tcW w:w="1711" w:type="pct"/>
          </w:tcPr>
          <w:p w:rsidR="00AB2DCA" w:rsidRPr="002D393B" w:rsidRDefault="00AB2DCA" w:rsidP="00AB2DCA">
            <w:pPr>
              <w:widowControl/>
              <w:ind w:firstLine="0"/>
            </w:pPr>
            <w:r w:rsidRPr="002D393B">
              <w:t xml:space="preserve">Проверка письменных работ </w:t>
            </w:r>
          </w:p>
        </w:tc>
        <w:tc>
          <w:tcPr>
            <w:tcW w:w="1595" w:type="pct"/>
          </w:tcPr>
          <w:p w:rsidR="00AB2DCA" w:rsidRPr="002D393B" w:rsidRDefault="00AB2DCA" w:rsidP="00AB2DCA">
            <w:pPr>
              <w:widowControl/>
              <w:autoSpaceDE/>
              <w:autoSpaceDN/>
              <w:adjustRightInd/>
              <w:ind w:firstLine="0"/>
              <w:contextualSpacing/>
              <w:rPr>
                <w:rFonts w:eastAsia="Calibri"/>
                <w:b/>
                <w:lang w:val="de-DE" w:eastAsia="en-US"/>
              </w:rPr>
            </w:pPr>
            <w:r w:rsidRPr="002D393B">
              <w:rPr>
                <w:rFonts w:eastAsia="Calibri"/>
                <w:b/>
                <w:lang w:val="de-DE" w:eastAsia="en-US"/>
              </w:rPr>
              <w:t>Beantworten Sie die Fragen. Gebrauchen Sie die Personalpronomen im Akkusativ und Dativ.</w:t>
            </w:r>
          </w:p>
          <w:p w:rsidR="00AB2DCA" w:rsidRPr="002D393B" w:rsidRDefault="00AB2DCA" w:rsidP="00AB2DCA">
            <w:pPr>
              <w:widowControl/>
              <w:autoSpaceDE/>
              <w:autoSpaceDN/>
              <w:adjustRightInd/>
              <w:contextualSpacing/>
              <w:rPr>
                <w:rFonts w:eastAsia="Calibri"/>
                <w:i/>
                <w:u w:val="single"/>
                <w:lang w:val="de-DE" w:eastAsia="en-US"/>
              </w:rPr>
            </w:pPr>
            <w:r w:rsidRPr="002D393B">
              <w:rPr>
                <w:rFonts w:eastAsia="Calibri"/>
                <w:lang w:val="de-DE" w:eastAsia="en-US"/>
              </w:rPr>
              <w:t xml:space="preserve">1. Hast du Klaus das Rauchen verboten?                    Ja, ich habe </w:t>
            </w:r>
            <w:r w:rsidRPr="002D393B">
              <w:rPr>
                <w:rFonts w:eastAsia="Calibri"/>
                <w:i/>
                <w:u w:val="single"/>
                <w:lang w:val="de-DE" w:eastAsia="en-US"/>
              </w:rPr>
              <w:t>es ihm verboten.</w:t>
            </w:r>
          </w:p>
          <w:p w:rsidR="00AB2DCA" w:rsidRPr="002D393B" w:rsidRDefault="00AB2DCA" w:rsidP="00AB2DCA">
            <w:pPr>
              <w:widowControl/>
              <w:autoSpaceDE/>
              <w:autoSpaceDN/>
              <w:adjustRightInd/>
              <w:contextualSpacing/>
              <w:rPr>
                <w:rFonts w:eastAsia="Calibri"/>
                <w:lang w:val="de-DE" w:eastAsia="en-US"/>
              </w:rPr>
            </w:pPr>
            <w:r w:rsidRPr="002D393B">
              <w:rPr>
                <w:rFonts w:eastAsia="Calibri"/>
                <w:lang w:val="de-DE" w:eastAsia="en-US"/>
              </w:rPr>
              <w:t>2. Hast du Maria das Buch gegeben?                           Ja, ich habe ______</w:t>
            </w:r>
          </w:p>
          <w:p w:rsidR="00AB2DCA" w:rsidRPr="002D393B" w:rsidRDefault="00AB2DCA" w:rsidP="00AB2DCA">
            <w:pPr>
              <w:widowControl/>
              <w:autoSpaceDE/>
              <w:autoSpaceDN/>
              <w:adjustRightInd/>
              <w:contextualSpacing/>
              <w:rPr>
                <w:rFonts w:eastAsia="Calibri"/>
                <w:lang w:val="de-DE" w:eastAsia="en-US"/>
              </w:rPr>
            </w:pPr>
            <w:r w:rsidRPr="002D393B">
              <w:rPr>
                <w:rFonts w:eastAsia="Calibri"/>
                <w:lang w:val="de-DE" w:eastAsia="en-US"/>
              </w:rPr>
              <w:t>3. Hast du den Gästen  ein Glas Wasser angeboten?   Ja, ich habe ______</w:t>
            </w:r>
          </w:p>
          <w:p w:rsidR="00AB2DCA" w:rsidRPr="002D393B" w:rsidRDefault="00AB2DCA" w:rsidP="00AB2DCA">
            <w:pPr>
              <w:widowControl/>
              <w:autoSpaceDE/>
              <w:autoSpaceDN/>
              <w:adjustRightInd/>
              <w:contextualSpacing/>
              <w:rPr>
                <w:rFonts w:eastAsia="Calibri"/>
                <w:lang w:val="de-DE" w:eastAsia="en-US"/>
              </w:rPr>
            </w:pPr>
            <w:r w:rsidRPr="002D393B">
              <w:rPr>
                <w:rFonts w:eastAsia="Calibri"/>
                <w:lang w:val="de-DE" w:eastAsia="en-US"/>
              </w:rPr>
              <w:t>4. Hast du der Nachbarin die Blumen  gebracht?        Ja, ich habe ______</w:t>
            </w:r>
          </w:p>
          <w:p w:rsidR="00AB2DCA" w:rsidRPr="002D393B" w:rsidRDefault="00AB2DCA" w:rsidP="00AB2DCA">
            <w:pPr>
              <w:widowControl/>
              <w:autoSpaceDE/>
              <w:autoSpaceDN/>
              <w:adjustRightInd/>
              <w:contextualSpacing/>
              <w:rPr>
                <w:rFonts w:eastAsia="Calibri"/>
                <w:lang w:val="de-DE" w:eastAsia="en-US"/>
              </w:rPr>
            </w:pPr>
            <w:r w:rsidRPr="002D393B">
              <w:rPr>
                <w:rFonts w:eastAsia="Calibri"/>
                <w:lang w:val="de-DE" w:eastAsia="en-US"/>
              </w:rPr>
              <w:t>5. Hast du Silke die CD  gebrannt?                             Ja, ich habe ______</w:t>
            </w:r>
          </w:p>
          <w:p w:rsidR="00AB2DCA" w:rsidRPr="002D393B" w:rsidRDefault="00AB2DCA" w:rsidP="00AB2DCA">
            <w:pPr>
              <w:widowControl/>
              <w:autoSpaceDE/>
              <w:autoSpaceDN/>
              <w:adjustRightInd/>
              <w:contextualSpacing/>
              <w:rPr>
                <w:rFonts w:eastAsia="Calibri"/>
                <w:lang w:val="de-DE" w:eastAsia="en-US"/>
              </w:rPr>
            </w:pPr>
            <w:r w:rsidRPr="002D393B">
              <w:rPr>
                <w:rFonts w:eastAsia="Calibri"/>
                <w:lang w:val="de-DE" w:eastAsia="en-US"/>
              </w:rPr>
              <w:t>6. Hast du der Freundin eine Pizza bestellt?                Ja, ich habe ______</w:t>
            </w:r>
          </w:p>
          <w:p w:rsidR="00AB2DCA" w:rsidRPr="002D393B" w:rsidRDefault="00AB2DCA" w:rsidP="00AB2DCA">
            <w:pPr>
              <w:widowControl/>
              <w:autoSpaceDE/>
              <w:autoSpaceDN/>
              <w:adjustRightInd/>
              <w:contextualSpacing/>
              <w:rPr>
                <w:rFonts w:eastAsia="Calibri"/>
                <w:lang w:val="de-DE" w:eastAsia="en-US"/>
              </w:rPr>
            </w:pPr>
            <w:r w:rsidRPr="002D393B">
              <w:rPr>
                <w:rFonts w:eastAsia="Calibri"/>
                <w:lang w:val="de-DE" w:eastAsia="en-US"/>
              </w:rPr>
              <w:t xml:space="preserve">7. Hast du dem Bruder eine Karte </w:t>
            </w:r>
            <w:r w:rsidRPr="002D393B">
              <w:rPr>
                <w:rFonts w:eastAsia="Calibri"/>
                <w:lang w:val="de-DE" w:eastAsia="en-US"/>
              </w:rPr>
              <w:lastRenderedPageBreak/>
              <w:t>geschrieben?          Ja, ich habe ______</w:t>
            </w:r>
          </w:p>
          <w:p w:rsidR="00AB2DCA" w:rsidRPr="002D393B" w:rsidRDefault="00AB2DCA" w:rsidP="00AB2DCA">
            <w:pPr>
              <w:widowControl/>
              <w:autoSpaceDE/>
              <w:autoSpaceDN/>
              <w:adjustRightInd/>
              <w:contextualSpacing/>
              <w:rPr>
                <w:rFonts w:eastAsia="Calibri"/>
                <w:color w:val="000000"/>
                <w:lang w:val="de-DE" w:eastAsia="en-US"/>
              </w:rPr>
            </w:pPr>
            <w:r w:rsidRPr="002D393B">
              <w:rPr>
                <w:rFonts w:eastAsia="Calibri"/>
                <w:lang w:val="de-DE" w:eastAsia="en-US"/>
              </w:rPr>
              <w:t>8. Hast du deinen Freunden das Fahrrad geliehen?     Ja, ich habe ______</w:t>
            </w:r>
          </w:p>
        </w:tc>
        <w:tc>
          <w:tcPr>
            <w:tcW w:w="408" w:type="pct"/>
          </w:tcPr>
          <w:p w:rsidR="00AB2DCA" w:rsidRPr="002D393B" w:rsidRDefault="00AB2DCA" w:rsidP="00AB2DCA">
            <w:pPr>
              <w:widowControl/>
              <w:ind w:firstLine="0"/>
              <w:jc w:val="left"/>
              <w:rPr>
                <w:lang w:val="de-DE"/>
              </w:rPr>
            </w:pPr>
            <w:r w:rsidRPr="002D393B">
              <w:lastRenderedPageBreak/>
              <w:t>ОК -5 ЗУВ</w:t>
            </w:r>
          </w:p>
        </w:tc>
      </w:tr>
      <w:tr w:rsidR="00AB2DCA" w:rsidRPr="002D393B" w:rsidTr="00CE3D56">
        <w:trPr>
          <w:trHeight w:val="422"/>
        </w:trPr>
        <w:tc>
          <w:tcPr>
            <w:tcW w:w="1286" w:type="pct"/>
          </w:tcPr>
          <w:p w:rsidR="00AB2DCA" w:rsidRPr="002D393B" w:rsidRDefault="00AB2DCA" w:rsidP="00AB2DCA">
            <w:pPr>
              <w:widowControl/>
              <w:ind w:firstLine="0"/>
            </w:pPr>
            <w:r w:rsidRPr="002D393B">
              <w:lastRenderedPageBreak/>
              <w:t xml:space="preserve">2.4 Употребительные выражения </w:t>
            </w:r>
          </w:p>
          <w:p w:rsidR="00AB2DCA" w:rsidRPr="002D393B" w:rsidRDefault="00AB2DCA" w:rsidP="00AB2DCA">
            <w:pPr>
              <w:ind w:firstLine="0"/>
            </w:pPr>
            <w:r w:rsidRPr="002D393B">
              <w:t xml:space="preserve">речевого этикета по теме </w:t>
            </w:r>
            <w:r w:rsidRPr="002D393B">
              <w:rPr>
                <w:b/>
              </w:rPr>
              <w:t>«Студенческая жизнь»</w:t>
            </w:r>
            <w:r w:rsidRPr="002D393B">
              <w:t xml:space="preserve"> (формы обращения, приветствия и  сопутствующие реплики при встрече, прощании) </w:t>
            </w:r>
          </w:p>
        </w:tc>
        <w:tc>
          <w:tcPr>
            <w:tcW w:w="1711" w:type="pct"/>
          </w:tcPr>
          <w:p w:rsidR="00AB2DCA" w:rsidRPr="002D393B" w:rsidRDefault="00AB2DCA" w:rsidP="00AB2DCA">
            <w:pPr>
              <w:widowControl/>
              <w:ind w:firstLine="0"/>
              <w:jc w:val="left"/>
              <w:rPr>
                <w:color w:val="000000"/>
              </w:rPr>
            </w:pPr>
            <w:r w:rsidRPr="002D393B">
              <w:rPr>
                <w:color w:val="000000"/>
              </w:rPr>
              <w:t>Устный опрос</w:t>
            </w:r>
          </w:p>
        </w:tc>
        <w:tc>
          <w:tcPr>
            <w:tcW w:w="1595" w:type="pct"/>
          </w:tcPr>
          <w:p w:rsidR="00AB2DCA" w:rsidRPr="002D393B" w:rsidRDefault="00AB2DCA" w:rsidP="00AB2DCA">
            <w:pPr>
              <w:widowControl/>
              <w:ind w:firstLine="0"/>
              <w:rPr>
                <w:b/>
                <w:i/>
                <w:color w:val="000000"/>
                <w:lang w:val="de-DE"/>
              </w:rPr>
            </w:pPr>
            <w:r w:rsidRPr="002D393B">
              <w:rPr>
                <w:b/>
                <w:i/>
                <w:color w:val="000000"/>
                <w:lang w:val="de-DE"/>
              </w:rPr>
              <w:t>Beantworten Sie die Fragen.</w:t>
            </w:r>
          </w:p>
          <w:p w:rsidR="00AB2DCA" w:rsidRPr="002D393B" w:rsidRDefault="00AB2DCA" w:rsidP="00AB2DCA">
            <w:pPr>
              <w:widowControl/>
              <w:ind w:firstLine="0"/>
              <w:rPr>
                <w:color w:val="000000"/>
                <w:lang w:val="de-DE"/>
              </w:rPr>
            </w:pPr>
            <w:r w:rsidRPr="002D393B">
              <w:rPr>
                <w:color w:val="000000"/>
                <w:lang w:val="de-DE"/>
              </w:rPr>
              <w:t xml:space="preserve">1. Studieren Sie an der Universität? 2. Wann beginnt der Unterricht? 3. Womit Fahren Sie zum Unterricht? 4. Wohnen Sie im Studentenwohnheim? 5. Arbeiten Sie zu Hause viel? 6. Haben Sie jeden Tag Seminare? 7. Versäumen Sie die Vorlesungen? 8. Haben Sie alle Prüfungen bestanden. 9. Nehmen Sie an Studentenkonferenzen gern teil? 10. Fällt Deutsch Ihnen schwer? </w:t>
            </w:r>
          </w:p>
        </w:tc>
        <w:tc>
          <w:tcPr>
            <w:tcW w:w="408" w:type="pct"/>
          </w:tcPr>
          <w:p w:rsidR="00AB2DCA" w:rsidRPr="002D393B" w:rsidRDefault="00AB2DCA" w:rsidP="00AB2DCA">
            <w:pPr>
              <w:widowControl/>
              <w:ind w:firstLine="0"/>
              <w:jc w:val="left"/>
              <w:rPr>
                <w:lang w:val="de-DE"/>
              </w:rPr>
            </w:pPr>
            <w:r w:rsidRPr="002D393B">
              <w:t>ОК -5 ЗУВ</w:t>
            </w:r>
          </w:p>
        </w:tc>
      </w:tr>
      <w:tr w:rsidR="00AB2DCA" w:rsidRPr="002D393B" w:rsidTr="00CE3D56">
        <w:trPr>
          <w:trHeight w:val="422"/>
        </w:trPr>
        <w:tc>
          <w:tcPr>
            <w:tcW w:w="5000" w:type="pct"/>
            <w:gridSpan w:val="4"/>
          </w:tcPr>
          <w:p w:rsidR="00AB2DCA" w:rsidRPr="002D393B" w:rsidRDefault="00AB2DCA" w:rsidP="00AB2DCA">
            <w:pPr>
              <w:widowControl/>
              <w:ind w:firstLine="0"/>
              <w:jc w:val="center"/>
              <w:rPr>
                <w:b/>
              </w:rPr>
            </w:pPr>
            <w:r w:rsidRPr="002D393B">
              <w:rPr>
                <w:b/>
              </w:rPr>
              <w:t>2 семестр</w:t>
            </w:r>
          </w:p>
        </w:tc>
      </w:tr>
      <w:tr w:rsidR="00AB2DCA" w:rsidRPr="002D393B" w:rsidTr="00CE3D56">
        <w:trPr>
          <w:trHeight w:val="373"/>
        </w:trPr>
        <w:tc>
          <w:tcPr>
            <w:tcW w:w="1286" w:type="pct"/>
          </w:tcPr>
          <w:p w:rsidR="00AB2DCA" w:rsidRPr="002D393B" w:rsidRDefault="00AB2DCA" w:rsidP="00AB2DCA">
            <w:pPr>
              <w:widowControl/>
              <w:ind w:left="360" w:firstLine="0"/>
              <w:rPr>
                <w:b/>
              </w:rPr>
            </w:pPr>
            <w:r w:rsidRPr="002D393B">
              <w:rPr>
                <w:b/>
              </w:rPr>
              <w:t>3. История научной мысли</w:t>
            </w:r>
          </w:p>
        </w:tc>
        <w:tc>
          <w:tcPr>
            <w:tcW w:w="1711" w:type="pct"/>
          </w:tcPr>
          <w:p w:rsidR="00AB2DCA" w:rsidRPr="002D393B" w:rsidRDefault="00AB2DCA" w:rsidP="00AB2DCA">
            <w:pPr>
              <w:widowControl/>
              <w:ind w:firstLine="0"/>
              <w:jc w:val="left"/>
            </w:pPr>
          </w:p>
        </w:tc>
        <w:tc>
          <w:tcPr>
            <w:tcW w:w="1595" w:type="pct"/>
          </w:tcPr>
          <w:p w:rsidR="00AB2DCA" w:rsidRPr="002D393B" w:rsidRDefault="00AB2DCA" w:rsidP="00AB2DCA">
            <w:pPr>
              <w:widowControl/>
              <w:ind w:firstLine="0"/>
              <w:jc w:val="left"/>
            </w:pPr>
          </w:p>
        </w:tc>
        <w:tc>
          <w:tcPr>
            <w:tcW w:w="408" w:type="pct"/>
          </w:tcPr>
          <w:p w:rsidR="00AB2DCA" w:rsidRPr="002D393B" w:rsidRDefault="00AB2DCA" w:rsidP="00AB2DCA">
            <w:pPr>
              <w:widowControl/>
              <w:ind w:firstLine="0"/>
              <w:jc w:val="left"/>
            </w:pPr>
            <w:r w:rsidRPr="002D393B">
              <w:t>ОК -5 ЗУВ</w:t>
            </w:r>
          </w:p>
        </w:tc>
      </w:tr>
      <w:tr w:rsidR="00AB2DCA" w:rsidRPr="002D393B" w:rsidTr="00CE3D56">
        <w:trPr>
          <w:trHeight w:val="373"/>
        </w:trPr>
        <w:tc>
          <w:tcPr>
            <w:tcW w:w="1286" w:type="pct"/>
          </w:tcPr>
          <w:p w:rsidR="00AB2DCA" w:rsidRPr="002D393B" w:rsidRDefault="00AB2DCA" w:rsidP="00AB2DCA">
            <w:pPr>
              <w:widowControl/>
              <w:tabs>
                <w:tab w:val="left" w:pos="426"/>
              </w:tabs>
              <w:ind w:firstLine="0"/>
            </w:pPr>
            <w:r w:rsidRPr="002D393B">
              <w:t xml:space="preserve">3.1 Развитие умений и навыков чтения и письма по теме </w:t>
            </w:r>
            <w:r w:rsidRPr="002D393B">
              <w:rPr>
                <w:b/>
              </w:rPr>
              <w:t>«Выдающиеся учёные мира»</w:t>
            </w:r>
          </w:p>
        </w:tc>
        <w:tc>
          <w:tcPr>
            <w:tcW w:w="1711" w:type="pct"/>
          </w:tcPr>
          <w:p w:rsidR="00AB2DCA" w:rsidRPr="002D393B" w:rsidRDefault="00AB2DCA" w:rsidP="00AB2DCA">
            <w:pPr>
              <w:widowControl/>
              <w:ind w:firstLine="0"/>
              <w:jc w:val="left"/>
            </w:pPr>
            <w:r w:rsidRPr="002D393B">
              <w:t>Проверка письменного сообщения</w:t>
            </w:r>
          </w:p>
        </w:tc>
        <w:tc>
          <w:tcPr>
            <w:tcW w:w="1595" w:type="pct"/>
          </w:tcPr>
          <w:p w:rsidR="00AB2DCA" w:rsidRPr="002D393B" w:rsidRDefault="00AB2DCA" w:rsidP="00AB2DCA">
            <w:pPr>
              <w:widowControl/>
              <w:shd w:val="clear" w:color="auto" w:fill="FFFFFF"/>
              <w:autoSpaceDE/>
              <w:autoSpaceDN/>
              <w:adjustRightInd/>
              <w:ind w:firstLine="0"/>
              <w:rPr>
                <w:b/>
                <w:bCs/>
                <w:i/>
                <w:shd w:val="clear" w:color="auto" w:fill="FFFFFF"/>
                <w:lang w:val="de-DE"/>
              </w:rPr>
            </w:pPr>
            <w:r w:rsidRPr="002D393B">
              <w:rPr>
                <w:b/>
                <w:bCs/>
                <w:i/>
                <w:shd w:val="clear" w:color="auto" w:fill="FFFFFF"/>
                <w:lang w:val="de-DE"/>
              </w:rPr>
              <w:t>Scheiben Sie einen Report zu den Themen</w:t>
            </w:r>
          </w:p>
          <w:p w:rsidR="00AB2DCA" w:rsidRPr="002D393B" w:rsidRDefault="00AB2DCA" w:rsidP="00AB2DCA">
            <w:pPr>
              <w:widowControl/>
              <w:shd w:val="clear" w:color="auto" w:fill="FFFFFF"/>
              <w:autoSpaceDE/>
              <w:autoSpaceDN/>
              <w:adjustRightInd/>
              <w:ind w:firstLine="0"/>
              <w:rPr>
                <w:shd w:val="clear" w:color="auto" w:fill="FFFFFF"/>
                <w:lang w:val="de-DE"/>
              </w:rPr>
            </w:pPr>
            <w:r w:rsidRPr="002D393B">
              <w:rPr>
                <w:bCs/>
                <w:shd w:val="clear" w:color="auto" w:fill="FFFFFF"/>
                <w:lang w:val="de-DE"/>
              </w:rPr>
              <w:t xml:space="preserve">Johann Carl Friedrich Gauß ein </w:t>
            </w:r>
            <w:r w:rsidRPr="002D393B">
              <w:rPr>
                <w:shd w:val="clear" w:color="auto" w:fill="FFFFFF"/>
                <w:lang w:val="de-DE"/>
              </w:rPr>
              <w:t>Fürst der Mathematiker</w:t>
            </w:r>
          </w:p>
          <w:p w:rsidR="00AB2DCA" w:rsidRPr="002D393B" w:rsidRDefault="0058472F" w:rsidP="00AB2DCA">
            <w:pPr>
              <w:widowControl/>
              <w:ind w:firstLine="0"/>
              <w:rPr>
                <w:color w:val="0000FF"/>
                <w:u w:val="single"/>
                <w:shd w:val="clear" w:color="auto" w:fill="FFFFFF"/>
                <w:lang w:val="de-DE"/>
              </w:rPr>
            </w:pPr>
            <w:hyperlink r:id="rId108" w:history="1">
              <w:r w:rsidR="00AB2DCA" w:rsidRPr="002D393B">
                <w:rPr>
                  <w:color w:val="0000FF"/>
                  <w:u w:val="single"/>
                  <w:shd w:val="clear" w:color="auto" w:fill="FFFFFF"/>
                  <w:lang w:val="de-DE"/>
                </w:rPr>
                <w:t>Keplersche Gesetze</w:t>
              </w:r>
            </w:hyperlink>
          </w:p>
          <w:p w:rsidR="00AB2DCA" w:rsidRPr="002D393B" w:rsidRDefault="00AB2DCA" w:rsidP="00AB2DCA">
            <w:pPr>
              <w:widowControl/>
              <w:shd w:val="clear" w:color="auto" w:fill="FFFFFF"/>
              <w:autoSpaceDE/>
              <w:autoSpaceDN/>
              <w:adjustRightInd/>
              <w:ind w:firstLine="0"/>
              <w:rPr>
                <w:lang w:val="de-DE"/>
              </w:rPr>
            </w:pPr>
            <w:r w:rsidRPr="002D393B">
              <w:rPr>
                <w:shd w:val="clear" w:color="auto" w:fill="FFFFFF"/>
                <w:lang w:val="de-DE"/>
              </w:rPr>
              <w:t>Die </w:t>
            </w:r>
            <w:r w:rsidRPr="002D393B">
              <w:rPr>
                <w:bCs/>
                <w:shd w:val="clear" w:color="auto" w:fill="FFFFFF"/>
                <w:lang w:val="de-DE"/>
              </w:rPr>
              <w:t>Relativitätstheorie</w:t>
            </w:r>
            <w:r w:rsidRPr="002D393B">
              <w:rPr>
                <w:shd w:val="clear" w:color="auto" w:fill="FFFFFF"/>
                <w:lang w:val="de-DE"/>
              </w:rPr>
              <w:t xml:space="preserve"> von </w:t>
            </w:r>
            <w:hyperlink r:id="rId109" w:tooltip="Albert Einstein" w:history="1">
              <w:r w:rsidRPr="002D393B">
                <w:rPr>
                  <w:color w:val="0000FF"/>
                  <w:u w:val="single"/>
                  <w:shd w:val="clear" w:color="auto" w:fill="FFFFFF"/>
                  <w:lang w:val="de-DE"/>
                </w:rPr>
                <w:t>Albert Einstein</w:t>
              </w:r>
            </w:hyperlink>
            <w:r w:rsidRPr="002D393B">
              <w:rPr>
                <w:shd w:val="clear" w:color="auto" w:fill="FFFFFF"/>
                <w:lang w:val="de-DE"/>
              </w:rPr>
              <w:t> </w:t>
            </w:r>
          </w:p>
        </w:tc>
        <w:tc>
          <w:tcPr>
            <w:tcW w:w="408" w:type="pct"/>
          </w:tcPr>
          <w:p w:rsidR="00AB2DCA" w:rsidRPr="002D393B" w:rsidRDefault="00AB2DCA" w:rsidP="00AB2DCA">
            <w:pPr>
              <w:widowControl/>
              <w:ind w:firstLine="0"/>
              <w:jc w:val="left"/>
              <w:rPr>
                <w:lang w:val="de-DE"/>
              </w:rPr>
            </w:pPr>
            <w:r w:rsidRPr="002D393B">
              <w:t>ОК -5 ЗУВ</w:t>
            </w:r>
          </w:p>
        </w:tc>
      </w:tr>
      <w:tr w:rsidR="00AB2DCA" w:rsidRPr="002D393B" w:rsidTr="00CE3D56">
        <w:trPr>
          <w:trHeight w:val="373"/>
        </w:trPr>
        <w:tc>
          <w:tcPr>
            <w:tcW w:w="1286" w:type="pct"/>
          </w:tcPr>
          <w:p w:rsidR="00AB2DCA" w:rsidRPr="002D393B" w:rsidRDefault="00AB2DCA" w:rsidP="00AB2DCA">
            <w:pPr>
              <w:widowControl/>
              <w:autoSpaceDE/>
              <w:autoSpaceDN/>
              <w:adjustRightInd/>
              <w:ind w:firstLine="0"/>
            </w:pPr>
            <w:r w:rsidRPr="002D393B">
              <w:t xml:space="preserve">3.2 Развитие умений и навыков оперирования грамматическим материалом: </w:t>
            </w:r>
            <w:r w:rsidRPr="002D393B">
              <w:rPr>
                <w:b/>
              </w:rPr>
              <w:t>«Имя существительное (число, род, артикли)»</w:t>
            </w:r>
          </w:p>
        </w:tc>
        <w:tc>
          <w:tcPr>
            <w:tcW w:w="1711" w:type="pct"/>
          </w:tcPr>
          <w:p w:rsidR="00AB2DCA" w:rsidRPr="002D393B" w:rsidRDefault="00AB2DCA" w:rsidP="00AB2DCA">
            <w:pPr>
              <w:ind w:firstLine="0"/>
            </w:pPr>
            <w:r w:rsidRPr="002D393B">
              <w:t>Проверка выполнения грамматических упражнений</w:t>
            </w:r>
          </w:p>
        </w:tc>
        <w:tc>
          <w:tcPr>
            <w:tcW w:w="1595" w:type="pct"/>
          </w:tcPr>
          <w:p w:rsidR="00AB2DCA" w:rsidRPr="002D393B" w:rsidRDefault="00AB2DCA" w:rsidP="00AB2DCA">
            <w:pPr>
              <w:widowControl/>
              <w:ind w:firstLine="0"/>
              <w:rPr>
                <w:b/>
                <w:i/>
                <w:lang w:val="de-DE"/>
              </w:rPr>
            </w:pPr>
            <w:r w:rsidRPr="002D393B">
              <w:rPr>
                <w:b/>
                <w:i/>
                <w:lang w:val="de-DE"/>
              </w:rPr>
              <w:t>Geben Sie die Pluralform der Substantive.</w:t>
            </w:r>
          </w:p>
          <w:p w:rsidR="00AB2DCA" w:rsidRPr="002D393B" w:rsidRDefault="00AB2DCA" w:rsidP="00AB2DCA">
            <w:pPr>
              <w:widowControl/>
              <w:ind w:firstLine="0"/>
              <w:rPr>
                <w:lang w:val="de-DE"/>
              </w:rPr>
            </w:pPr>
            <w:r w:rsidRPr="002D393B">
              <w:rPr>
                <w:lang w:val="de-DE"/>
              </w:rPr>
              <w:t>Die Stadt, die Zeit, die Regierung, das Zentrum, die Messe, der Tourist, der Ort, das Werk, das Jahr, die Universität, die Situation, die Dienstleistung, die Region, der Arbeitsplatz, die Rolle.</w:t>
            </w:r>
          </w:p>
          <w:p w:rsidR="00AB2DCA" w:rsidRPr="002D393B" w:rsidRDefault="00AB2DCA" w:rsidP="00AB2DCA">
            <w:pPr>
              <w:ind w:firstLine="0"/>
              <w:rPr>
                <w:b/>
                <w:i/>
                <w:lang w:val="de-DE"/>
              </w:rPr>
            </w:pPr>
            <w:r w:rsidRPr="002D393B">
              <w:rPr>
                <w:b/>
                <w:i/>
                <w:lang w:val="de-DE"/>
              </w:rPr>
              <w:lastRenderedPageBreak/>
              <w:t xml:space="preserve">Bilden Sie die zusammengesetzten Substantive. Bestimmen Sie ihr Geschlecht und übersetzen Sie. </w:t>
            </w:r>
          </w:p>
          <w:p w:rsidR="00AB2DCA" w:rsidRPr="002D393B" w:rsidRDefault="00AB2DCA" w:rsidP="00AB2DCA">
            <w:pPr>
              <w:ind w:firstLine="0"/>
              <w:rPr>
                <w:lang w:val="de-DE"/>
              </w:rPr>
            </w:pPr>
            <w:r w:rsidRPr="002D393B">
              <w:rPr>
                <w:lang w:val="de-DE"/>
              </w:rPr>
              <w:t>1. die Hand + der Schuh (</w:t>
            </w:r>
            <w:r w:rsidRPr="002D393B">
              <w:rPr>
                <w:i/>
                <w:lang w:val="de-DE"/>
              </w:rPr>
              <w:t>der Handschuh</w:t>
            </w:r>
            <w:r w:rsidRPr="002D393B">
              <w:rPr>
                <w:lang w:val="de-DE"/>
              </w:rPr>
              <w:t xml:space="preserve">); </w:t>
            </w:r>
          </w:p>
          <w:p w:rsidR="00AB2DCA" w:rsidRPr="002D393B" w:rsidRDefault="00AB2DCA" w:rsidP="00AB2DCA">
            <w:pPr>
              <w:ind w:firstLine="0"/>
              <w:rPr>
                <w:lang w:val="de-DE"/>
              </w:rPr>
            </w:pPr>
            <w:r w:rsidRPr="002D393B">
              <w:rPr>
                <w:lang w:val="de-DE"/>
              </w:rPr>
              <w:t>2. der Rat + das Haus;</w:t>
            </w:r>
          </w:p>
          <w:p w:rsidR="00AB2DCA" w:rsidRPr="002D393B" w:rsidRDefault="00AB2DCA" w:rsidP="00AB2DCA">
            <w:pPr>
              <w:ind w:firstLine="0"/>
              <w:rPr>
                <w:lang w:val="de-DE"/>
              </w:rPr>
            </w:pPr>
            <w:r w:rsidRPr="002D393B">
              <w:rPr>
                <w:lang w:val="de-DE"/>
              </w:rPr>
              <w:t>3. das Glück + der Wunsch + die Karte;</w:t>
            </w:r>
          </w:p>
          <w:p w:rsidR="00AB2DCA" w:rsidRPr="002D393B" w:rsidRDefault="00AB2DCA" w:rsidP="00AB2DCA">
            <w:pPr>
              <w:ind w:firstLine="0"/>
              <w:rPr>
                <w:lang w:val="de-DE"/>
              </w:rPr>
            </w:pPr>
            <w:r w:rsidRPr="002D393B">
              <w:rPr>
                <w:lang w:val="de-DE"/>
              </w:rPr>
              <w:t>4. das Haupt + die Bahn + der Hof;</w:t>
            </w:r>
          </w:p>
          <w:p w:rsidR="00AB2DCA" w:rsidRPr="002D393B" w:rsidRDefault="00AB2DCA" w:rsidP="00AB2DCA">
            <w:pPr>
              <w:ind w:firstLine="0"/>
              <w:rPr>
                <w:lang w:val="de-DE"/>
              </w:rPr>
            </w:pPr>
            <w:r w:rsidRPr="002D393B">
              <w:rPr>
                <w:lang w:val="de-DE"/>
              </w:rPr>
              <w:t>5. die Nacht + der Zug;</w:t>
            </w:r>
          </w:p>
          <w:p w:rsidR="00AB2DCA" w:rsidRPr="002D393B" w:rsidRDefault="00AB2DCA" w:rsidP="00AB2DCA">
            <w:pPr>
              <w:ind w:firstLine="0"/>
              <w:rPr>
                <w:lang w:val="de-DE"/>
              </w:rPr>
            </w:pPr>
            <w:r w:rsidRPr="002D393B">
              <w:rPr>
                <w:lang w:val="de-DE"/>
              </w:rPr>
              <w:t>6. das Buch + die Handlung;</w:t>
            </w:r>
          </w:p>
          <w:p w:rsidR="00AB2DCA" w:rsidRPr="002D393B" w:rsidRDefault="00AB2DCA" w:rsidP="00AB2DCA">
            <w:pPr>
              <w:ind w:firstLine="0"/>
              <w:rPr>
                <w:lang w:val="de-DE"/>
              </w:rPr>
            </w:pPr>
            <w:r w:rsidRPr="002D393B">
              <w:rPr>
                <w:lang w:val="de-DE"/>
              </w:rPr>
              <w:t>7. die Eltern + das Haus;</w:t>
            </w:r>
          </w:p>
          <w:p w:rsidR="00AB2DCA" w:rsidRPr="002D393B" w:rsidRDefault="00AB2DCA" w:rsidP="00AB2DCA">
            <w:pPr>
              <w:ind w:firstLine="0"/>
              <w:rPr>
                <w:lang w:val="de-DE"/>
              </w:rPr>
            </w:pPr>
            <w:r w:rsidRPr="002D393B">
              <w:rPr>
                <w:lang w:val="de-DE"/>
              </w:rPr>
              <w:t>8. das Eisen + die Bahn +das Netz;</w:t>
            </w:r>
          </w:p>
          <w:p w:rsidR="00AB2DCA" w:rsidRPr="002D393B" w:rsidRDefault="00AB2DCA" w:rsidP="00AB2DCA">
            <w:pPr>
              <w:ind w:firstLine="0"/>
              <w:rPr>
                <w:lang w:val="de-DE"/>
              </w:rPr>
            </w:pPr>
            <w:r w:rsidRPr="002D393B">
              <w:rPr>
                <w:lang w:val="de-DE"/>
              </w:rPr>
              <w:t xml:space="preserve">9. das Haus + die Frau; </w:t>
            </w:r>
          </w:p>
          <w:p w:rsidR="00AB2DCA" w:rsidRPr="002D393B" w:rsidRDefault="00AB2DCA" w:rsidP="00AB2DCA">
            <w:pPr>
              <w:ind w:firstLine="0"/>
              <w:rPr>
                <w:lang w:val="de-DE"/>
              </w:rPr>
            </w:pPr>
            <w:r w:rsidRPr="002D393B">
              <w:rPr>
                <w:lang w:val="de-DE"/>
              </w:rPr>
              <w:t>10. der Staat + die Grenze</w:t>
            </w:r>
          </w:p>
        </w:tc>
        <w:tc>
          <w:tcPr>
            <w:tcW w:w="408" w:type="pct"/>
          </w:tcPr>
          <w:p w:rsidR="00AB2DCA" w:rsidRPr="002D393B" w:rsidRDefault="00AB2DCA" w:rsidP="00AB2DCA">
            <w:pPr>
              <w:widowControl/>
              <w:ind w:firstLine="0"/>
              <w:jc w:val="left"/>
              <w:rPr>
                <w:lang w:val="de-DE"/>
              </w:rPr>
            </w:pPr>
            <w:r w:rsidRPr="002D393B">
              <w:lastRenderedPageBreak/>
              <w:t>ОК -5 ЗУВ</w:t>
            </w:r>
          </w:p>
        </w:tc>
      </w:tr>
      <w:tr w:rsidR="00AB2DCA" w:rsidRPr="002D393B" w:rsidTr="00CE3D56">
        <w:trPr>
          <w:trHeight w:val="373"/>
        </w:trPr>
        <w:tc>
          <w:tcPr>
            <w:tcW w:w="1286" w:type="pct"/>
          </w:tcPr>
          <w:p w:rsidR="00AB2DCA" w:rsidRPr="002D393B" w:rsidRDefault="00AB2DCA" w:rsidP="00AB2DCA">
            <w:pPr>
              <w:widowControl/>
              <w:tabs>
                <w:tab w:val="left" w:pos="426"/>
              </w:tabs>
              <w:ind w:firstLine="0"/>
            </w:pPr>
            <w:r w:rsidRPr="002D393B">
              <w:lastRenderedPageBreak/>
              <w:t xml:space="preserve">3.3 Развитие навыков говорения по теме </w:t>
            </w:r>
            <w:r w:rsidRPr="002D393B">
              <w:rPr>
                <w:b/>
              </w:rPr>
              <w:t>«Величайшие изобретения человечества»</w:t>
            </w:r>
          </w:p>
        </w:tc>
        <w:tc>
          <w:tcPr>
            <w:tcW w:w="1711" w:type="pct"/>
          </w:tcPr>
          <w:p w:rsidR="00AB2DCA" w:rsidRPr="002D393B" w:rsidRDefault="00AB2DCA" w:rsidP="00AB2DCA">
            <w:pPr>
              <w:widowControl/>
              <w:ind w:firstLine="0"/>
            </w:pPr>
            <w:r w:rsidRPr="002D393B">
              <w:t>Устный опрос</w:t>
            </w:r>
          </w:p>
        </w:tc>
        <w:tc>
          <w:tcPr>
            <w:tcW w:w="1595" w:type="pct"/>
          </w:tcPr>
          <w:p w:rsidR="00AB2DCA" w:rsidRPr="002D393B" w:rsidRDefault="00AB2DCA" w:rsidP="00AB2DCA">
            <w:pPr>
              <w:widowControl/>
              <w:ind w:firstLine="0"/>
              <w:rPr>
                <w:lang w:val="de-DE"/>
              </w:rPr>
            </w:pPr>
            <w:r w:rsidRPr="002D393B">
              <w:rPr>
                <w:b/>
                <w:i/>
                <w:lang w:val="de-DE"/>
              </w:rPr>
              <w:t>Sind folgende Aussagen richtig oder falsch? Korrigieren Sie die falschen Sätze. Gebrauchen Sie bei der Antwort folgende Redewendungen</w:t>
            </w:r>
            <w:r w:rsidRPr="002D393B">
              <w:rPr>
                <w:lang w:val="de-DE"/>
              </w:rPr>
              <w:t>:</w:t>
            </w:r>
          </w:p>
          <w:p w:rsidR="00AB2DCA" w:rsidRPr="002D393B" w:rsidRDefault="00AB2DCA" w:rsidP="00AB2DCA">
            <w:pPr>
              <w:widowControl/>
              <w:ind w:firstLine="0"/>
              <w:rPr>
                <w:lang w:val="de-DE"/>
              </w:rPr>
            </w:pPr>
            <w:r w:rsidRPr="002D393B">
              <w:rPr>
                <w:lang w:val="de-DE"/>
              </w:rPr>
              <w:t xml:space="preserve">Das finde ich … richtig/ falsch; Meiner Meinung nach ist …; Ich bin der Meinung, dass; Ich denke/meine, dass …; Ich glaube …; Wenn ich richtig verstanden habe, …1. Werner von Siemens hatte die moderne Starkstromtechnik begründet.2. In Berlin hielt Werner von Siemens an der Humboldt-Universität seine berühmten Vorträge. 3. Halske und Siemens arbeiteten zusammen an der Entwicklung der Telegrafentechnik. 4. Eine der ersten Aufträge für die Firma von Siemens und </w:t>
            </w:r>
            <w:r w:rsidRPr="002D393B">
              <w:rPr>
                <w:lang w:val="de-DE"/>
              </w:rPr>
              <w:lastRenderedPageBreak/>
              <w:t>Halske war die Telegrafenleitung Berlin–Frankfurt.</w:t>
            </w:r>
          </w:p>
          <w:p w:rsidR="00AB2DCA" w:rsidRPr="002D393B" w:rsidRDefault="00AB2DCA" w:rsidP="00AB2DCA">
            <w:pPr>
              <w:widowControl/>
              <w:ind w:firstLine="0"/>
              <w:rPr>
                <w:lang w:val="de-DE"/>
              </w:rPr>
            </w:pPr>
            <w:r w:rsidRPr="002D393B">
              <w:rPr>
                <w:lang w:val="de-DE"/>
              </w:rPr>
              <w:t>5. 1851 erhielt Werner von Siemens für seine Telegrafenlinie durch die Ostsee die höchste Preismedaille.</w:t>
            </w:r>
          </w:p>
          <w:p w:rsidR="00AB2DCA" w:rsidRPr="002D393B" w:rsidRDefault="00AB2DCA" w:rsidP="00AB2DCA">
            <w:pPr>
              <w:widowControl/>
              <w:ind w:firstLine="0"/>
              <w:rPr>
                <w:lang w:val="de-DE"/>
              </w:rPr>
            </w:pPr>
            <w:r w:rsidRPr="002D393B">
              <w:rPr>
                <w:lang w:val="de-DE"/>
              </w:rPr>
              <w:t>6. Von Faraday wurde ein eigenes Kabelschiff gebaut.7. Für den Bergbau hatte Siemens eine elektrische Eisenbahn und Lichtmaschinen</w:t>
            </w:r>
          </w:p>
          <w:p w:rsidR="00AB2DCA" w:rsidRPr="002D393B" w:rsidRDefault="00AB2DCA" w:rsidP="00AB2DCA">
            <w:pPr>
              <w:widowControl/>
              <w:ind w:firstLine="0"/>
              <w:rPr>
                <w:lang w:val="de-DE"/>
              </w:rPr>
            </w:pPr>
            <w:r w:rsidRPr="002D393B">
              <w:rPr>
                <w:lang w:val="de-DE"/>
              </w:rPr>
              <w:t>konstruiert.</w:t>
            </w:r>
          </w:p>
        </w:tc>
        <w:tc>
          <w:tcPr>
            <w:tcW w:w="408" w:type="pct"/>
          </w:tcPr>
          <w:p w:rsidR="00AB2DCA" w:rsidRPr="002D393B" w:rsidRDefault="00AB2DCA" w:rsidP="00AB2DCA">
            <w:pPr>
              <w:widowControl/>
              <w:ind w:firstLine="0"/>
              <w:jc w:val="left"/>
              <w:rPr>
                <w:lang w:val="de-DE"/>
              </w:rPr>
            </w:pPr>
            <w:r w:rsidRPr="002D393B">
              <w:lastRenderedPageBreak/>
              <w:t>ОК -5 ЗУВ</w:t>
            </w:r>
          </w:p>
        </w:tc>
      </w:tr>
      <w:tr w:rsidR="00AB2DCA" w:rsidRPr="002D393B" w:rsidTr="00CE3D56">
        <w:trPr>
          <w:trHeight w:val="373"/>
        </w:trPr>
        <w:tc>
          <w:tcPr>
            <w:tcW w:w="1286" w:type="pct"/>
          </w:tcPr>
          <w:p w:rsidR="00AB2DCA" w:rsidRPr="002D393B" w:rsidRDefault="00AB2DCA" w:rsidP="00AB2DCA">
            <w:pPr>
              <w:widowControl/>
              <w:ind w:firstLine="0"/>
              <w:rPr>
                <w:b/>
              </w:rPr>
            </w:pPr>
            <w:r w:rsidRPr="002D393B">
              <w:rPr>
                <w:b/>
              </w:rPr>
              <w:lastRenderedPageBreak/>
              <w:t>4. Страна, где я живу</w:t>
            </w:r>
          </w:p>
        </w:tc>
        <w:tc>
          <w:tcPr>
            <w:tcW w:w="1711" w:type="pct"/>
          </w:tcPr>
          <w:p w:rsidR="00AB2DCA" w:rsidRPr="002D393B" w:rsidRDefault="00AB2DCA" w:rsidP="00AB2DCA">
            <w:pPr>
              <w:widowControl/>
              <w:ind w:firstLine="0"/>
              <w:jc w:val="left"/>
            </w:pPr>
          </w:p>
        </w:tc>
        <w:tc>
          <w:tcPr>
            <w:tcW w:w="1595" w:type="pct"/>
          </w:tcPr>
          <w:p w:rsidR="00AB2DCA" w:rsidRPr="002D393B" w:rsidRDefault="00AB2DCA" w:rsidP="00AB2DCA">
            <w:pPr>
              <w:widowControl/>
              <w:ind w:firstLine="0"/>
              <w:jc w:val="left"/>
            </w:pPr>
          </w:p>
        </w:tc>
        <w:tc>
          <w:tcPr>
            <w:tcW w:w="408" w:type="pct"/>
          </w:tcPr>
          <w:p w:rsidR="00AB2DCA" w:rsidRPr="002D393B" w:rsidRDefault="00AB2DCA" w:rsidP="00AB2DCA">
            <w:pPr>
              <w:widowControl/>
              <w:ind w:firstLine="0"/>
              <w:jc w:val="left"/>
            </w:pPr>
            <w:r w:rsidRPr="002D393B">
              <w:t>ОК -5 ЗУВ</w:t>
            </w:r>
          </w:p>
        </w:tc>
      </w:tr>
      <w:tr w:rsidR="00AB2DCA" w:rsidRPr="002D393B" w:rsidTr="00CE3D56">
        <w:trPr>
          <w:trHeight w:val="373"/>
        </w:trPr>
        <w:tc>
          <w:tcPr>
            <w:tcW w:w="1286" w:type="pct"/>
          </w:tcPr>
          <w:p w:rsidR="00AB2DCA" w:rsidRPr="002D393B" w:rsidRDefault="00AB2DCA" w:rsidP="00AB2DCA">
            <w:pPr>
              <w:widowControl/>
              <w:ind w:firstLine="0"/>
            </w:pPr>
            <w:r w:rsidRPr="002D393B">
              <w:t xml:space="preserve">4.1. Развитие умений и навыков чтения и письма по теме: </w:t>
            </w:r>
            <w:r w:rsidRPr="002D393B">
              <w:rPr>
                <w:b/>
              </w:rPr>
              <w:t>«Географическое положение и политическая система Российской Федерации»</w:t>
            </w:r>
          </w:p>
        </w:tc>
        <w:tc>
          <w:tcPr>
            <w:tcW w:w="1711" w:type="pct"/>
          </w:tcPr>
          <w:p w:rsidR="00AB2DCA" w:rsidRPr="002D393B" w:rsidRDefault="00AB2DCA" w:rsidP="00AB2DCA">
            <w:pPr>
              <w:widowControl/>
              <w:ind w:firstLine="0"/>
              <w:jc w:val="left"/>
            </w:pPr>
            <w:r w:rsidRPr="002D393B">
              <w:t>Выборочный опрос</w:t>
            </w:r>
          </w:p>
          <w:p w:rsidR="00AB2DCA" w:rsidRPr="002D393B" w:rsidRDefault="00AB2DCA" w:rsidP="00AB2DCA">
            <w:pPr>
              <w:widowControl/>
              <w:ind w:firstLine="0"/>
              <w:jc w:val="left"/>
            </w:pPr>
            <w:r w:rsidRPr="002D393B">
              <w:t>Проверка письменных работ</w:t>
            </w:r>
          </w:p>
        </w:tc>
        <w:tc>
          <w:tcPr>
            <w:tcW w:w="1595" w:type="pct"/>
          </w:tcPr>
          <w:p w:rsidR="00AB2DCA" w:rsidRPr="002D393B" w:rsidRDefault="00AB2DCA" w:rsidP="00AB2DCA">
            <w:pPr>
              <w:widowControl/>
              <w:ind w:firstLine="0"/>
              <w:jc w:val="left"/>
              <w:rPr>
                <w:b/>
                <w:i/>
                <w:lang w:val="de-DE"/>
              </w:rPr>
            </w:pPr>
            <w:r w:rsidRPr="002D393B">
              <w:rPr>
                <w:b/>
                <w:i/>
                <w:lang w:val="de-DE"/>
              </w:rPr>
              <w:t>Beantworten Sie folgende Fragen:</w:t>
            </w:r>
          </w:p>
          <w:p w:rsidR="00AB2DCA" w:rsidRPr="002D393B" w:rsidRDefault="00AB2DCA" w:rsidP="00AB2DCA">
            <w:pPr>
              <w:widowControl/>
              <w:ind w:firstLine="0"/>
              <w:rPr>
                <w:lang w:val="de-DE"/>
              </w:rPr>
            </w:pPr>
            <w:r w:rsidRPr="002D393B">
              <w:rPr>
                <w:lang w:val="de-DE"/>
              </w:rPr>
              <w:t>1. Wie groß ist die Flӓche Russlands? 2. Wo liegt Russland? 3. An welche Staaten grenzt es? 4. Wie ist das Klima in unserem Land? 5. Wie heißen die größten Flüsse und die bedeutendsten Gebirge Russlands?</w:t>
            </w:r>
          </w:p>
          <w:p w:rsidR="00AB2DCA" w:rsidRPr="002D393B" w:rsidRDefault="00AB2DCA" w:rsidP="00AB2DCA">
            <w:pPr>
              <w:widowControl/>
              <w:ind w:firstLine="0"/>
              <w:rPr>
                <w:b/>
                <w:i/>
              </w:rPr>
            </w:pPr>
            <w:r w:rsidRPr="002D393B">
              <w:rPr>
                <w:b/>
                <w:i/>
              </w:rPr>
              <w:t>Übersetzen Sie ins Deutsche:</w:t>
            </w:r>
          </w:p>
          <w:p w:rsidR="00AB2DCA" w:rsidRPr="002D393B" w:rsidRDefault="00AB2DCA" w:rsidP="00AB2DCA">
            <w:pPr>
              <w:widowControl/>
              <w:ind w:firstLine="0"/>
            </w:pPr>
            <w:r w:rsidRPr="002D393B">
              <w:t>1. Россия является самой большой страной мира.2. Площадь нашей страны более 17 млн км2.3. Здесь проживают не только русские, но и многие народы других национальностей.4. Россия граничит со многими государствами.5. Россия – страна рек и озер.6. Байкал – самое глубокое и большое озеро мира.</w:t>
            </w:r>
          </w:p>
        </w:tc>
        <w:tc>
          <w:tcPr>
            <w:tcW w:w="408" w:type="pct"/>
          </w:tcPr>
          <w:p w:rsidR="00AB2DCA" w:rsidRPr="002D393B" w:rsidRDefault="00AB2DCA" w:rsidP="00AB2DCA">
            <w:pPr>
              <w:widowControl/>
              <w:ind w:firstLine="0"/>
              <w:jc w:val="left"/>
            </w:pPr>
            <w:r w:rsidRPr="002D393B">
              <w:t>ОК -5 ЗУВ</w:t>
            </w:r>
          </w:p>
        </w:tc>
      </w:tr>
      <w:tr w:rsidR="00AB2DCA" w:rsidRPr="002D393B" w:rsidTr="00CE3D56">
        <w:trPr>
          <w:trHeight w:val="373"/>
        </w:trPr>
        <w:tc>
          <w:tcPr>
            <w:tcW w:w="1286" w:type="pct"/>
          </w:tcPr>
          <w:p w:rsidR="00AB2DCA" w:rsidRPr="002D393B" w:rsidRDefault="00AB2DCA" w:rsidP="00AB2DCA">
            <w:pPr>
              <w:widowControl/>
              <w:ind w:firstLine="0"/>
            </w:pPr>
            <w:r w:rsidRPr="002D393B">
              <w:t xml:space="preserve">4.2. Развитие навыков говорения по теме </w:t>
            </w:r>
            <w:r w:rsidRPr="002D393B">
              <w:rPr>
                <w:b/>
              </w:rPr>
              <w:t>«Культура и традиции Российской Федерации»</w:t>
            </w:r>
          </w:p>
        </w:tc>
        <w:tc>
          <w:tcPr>
            <w:tcW w:w="1711" w:type="pct"/>
          </w:tcPr>
          <w:p w:rsidR="00AB2DCA" w:rsidRPr="002D393B" w:rsidRDefault="00AB2DCA" w:rsidP="00AB2DCA">
            <w:pPr>
              <w:widowControl/>
              <w:ind w:firstLine="0"/>
              <w:jc w:val="left"/>
            </w:pPr>
            <w:r w:rsidRPr="002D393B">
              <w:t>Представление презентаций</w:t>
            </w:r>
          </w:p>
        </w:tc>
        <w:tc>
          <w:tcPr>
            <w:tcW w:w="1595" w:type="pct"/>
          </w:tcPr>
          <w:p w:rsidR="00AB2DCA" w:rsidRPr="002D393B" w:rsidRDefault="00AB2DCA" w:rsidP="00AB2DCA">
            <w:pPr>
              <w:keepNext/>
              <w:autoSpaceDE/>
              <w:autoSpaceDN/>
              <w:adjustRightInd/>
              <w:ind w:firstLine="0"/>
              <w:outlineLvl w:val="1"/>
              <w:rPr>
                <w:b/>
                <w:bCs/>
                <w:i/>
                <w:lang w:val="de-DE"/>
              </w:rPr>
            </w:pPr>
            <w:r w:rsidRPr="002D393B">
              <w:rPr>
                <w:b/>
                <w:bCs/>
                <w:i/>
                <w:lang w:val="de-DE"/>
              </w:rPr>
              <w:t xml:space="preserve">Sammeln Sie die Information und präsentieren Sie </w:t>
            </w:r>
            <w:r w:rsidRPr="002D393B">
              <w:rPr>
                <w:bCs/>
                <w:lang w:val="de-DE"/>
              </w:rPr>
              <w:t>einen/einen Künstler/-in in der Literatur, Poesie, Malerei, Musik, Theater, Filmkunst</w:t>
            </w:r>
            <w:r w:rsidRPr="002D393B">
              <w:rPr>
                <w:b/>
                <w:bCs/>
                <w:i/>
                <w:lang w:val="de-DE"/>
              </w:rPr>
              <w:t xml:space="preserve">. </w:t>
            </w:r>
          </w:p>
          <w:p w:rsidR="00AB2DCA" w:rsidRPr="002D393B" w:rsidRDefault="00AB2DCA" w:rsidP="00AB2DCA">
            <w:pPr>
              <w:ind w:firstLine="0"/>
              <w:rPr>
                <w:b/>
                <w:i/>
                <w:lang w:val="de-DE"/>
              </w:rPr>
            </w:pPr>
            <w:r w:rsidRPr="002D393B">
              <w:rPr>
                <w:b/>
                <w:i/>
                <w:lang w:val="de-DE"/>
              </w:rPr>
              <w:lastRenderedPageBreak/>
              <w:t>Ordnen Sie die Information auf dem Umschlag zu</w:t>
            </w:r>
          </w:p>
          <w:p w:rsidR="00AB2DCA" w:rsidRPr="002D393B" w:rsidRDefault="00AB2DCA" w:rsidP="00AB2DCA">
            <w:pPr>
              <w:rPr>
                <w:lang w:val="de-DE"/>
              </w:rPr>
            </w:pPr>
            <w:r w:rsidRPr="002D393B">
              <w:rPr>
                <w:lang w:val="de-DE"/>
              </w:rPr>
              <w:t>Kreinse &amp; Co (1)</w:t>
            </w:r>
          </w:p>
          <w:p w:rsidR="00AB2DCA" w:rsidRPr="002D393B" w:rsidRDefault="00AB2DCA" w:rsidP="00AB2DCA">
            <w:pPr>
              <w:rPr>
                <w:lang w:val="de-DE"/>
              </w:rPr>
            </w:pPr>
            <w:r w:rsidRPr="002D393B">
              <w:rPr>
                <w:lang w:val="de-DE"/>
              </w:rPr>
              <w:t>Postfach 34 41, 3223 Freden (2)</w:t>
            </w:r>
          </w:p>
          <w:p w:rsidR="00AB2DCA" w:rsidRPr="002D393B" w:rsidRDefault="00AB2DCA" w:rsidP="00AB2DCA">
            <w:pPr>
              <w:rPr>
                <w:lang w:val="de-DE"/>
              </w:rPr>
            </w:pPr>
            <w:r w:rsidRPr="002D393B">
              <w:rPr>
                <w:lang w:val="de-DE"/>
              </w:rPr>
              <w:t>(3) Hrn. Frederick Wolf</w:t>
            </w:r>
          </w:p>
          <w:p w:rsidR="00AB2DCA" w:rsidRPr="002D393B" w:rsidRDefault="00AB2DCA" w:rsidP="00AB2DCA">
            <w:pPr>
              <w:rPr>
                <w:lang w:val="de-DE"/>
              </w:rPr>
            </w:pPr>
            <w:r w:rsidRPr="002D393B">
              <w:rPr>
                <w:lang w:val="de-DE"/>
              </w:rPr>
              <w:t xml:space="preserve"> (4) Einrichtunghaus </w:t>
            </w:r>
          </w:p>
          <w:p w:rsidR="00AB2DCA" w:rsidRPr="002D393B" w:rsidRDefault="00AB2DCA" w:rsidP="00AB2DCA">
            <w:pPr>
              <w:rPr>
                <w:lang w:val="de-DE"/>
              </w:rPr>
            </w:pPr>
            <w:r w:rsidRPr="002D393B">
              <w:rPr>
                <w:lang w:val="de-DE"/>
              </w:rPr>
              <w:t>Gebr. Mühlmeier</w:t>
            </w:r>
          </w:p>
          <w:p w:rsidR="00AB2DCA" w:rsidRPr="002D393B" w:rsidRDefault="00AB2DCA" w:rsidP="00AB2DCA">
            <w:pPr>
              <w:rPr>
                <w:lang w:val="de-DE"/>
              </w:rPr>
            </w:pPr>
            <w:r w:rsidRPr="002D393B">
              <w:rPr>
                <w:lang w:val="de-DE"/>
              </w:rPr>
              <w:t xml:space="preserve"> (5) Weserstrasse7</w:t>
            </w:r>
          </w:p>
          <w:p w:rsidR="00AB2DCA" w:rsidRPr="002D393B" w:rsidRDefault="00AB2DCA" w:rsidP="00AB2DCA">
            <w:pPr>
              <w:rPr>
                <w:lang w:val="de-DE"/>
              </w:rPr>
            </w:pPr>
            <w:r w:rsidRPr="002D393B">
              <w:rPr>
                <w:lang w:val="de-DE"/>
              </w:rPr>
              <w:t>(6) 3510 Hann. Münden</w:t>
            </w:r>
          </w:p>
          <w:p w:rsidR="00AB2DCA" w:rsidRPr="002D393B" w:rsidRDefault="00AB2DCA" w:rsidP="00AB2DCA">
            <w:pPr>
              <w:rPr>
                <w:lang w:val="de-DE"/>
              </w:rPr>
            </w:pPr>
          </w:p>
          <w:p w:rsidR="00AB2DCA" w:rsidRPr="002D393B" w:rsidRDefault="00AB2DCA" w:rsidP="00AB2DCA">
            <w:pPr>
              <w:rPr>
                <w:lang w:val="de-DE"/>
              </w:rPr>
            </w:pPr>
            <w:r w:rsidRPr="002D393B">
              <w:rPr>
                <w:lang w:val="de-DE"/>
              </w:rPr>
              <w:t>A</w:t>
            </w:r>
            <w:r w:rsidRPr="002D393B">
              <w:rPr>
                <w:lang w:val="de-DE"/>
              </w:rPr>
              <w:tab/>
              <w:t>die Firme des Absenders</w:t>
            </w:r>
          </w:p>
          <w:p w:rsidR="00AB2DCA" w:rsidRPr="002D393B" w:rsidRDefault="00AB2DCA" w:rsidP="00AB2DCA">
            <w:pPr>
              <w:rPr>
                <w:lang w:val="de-DE"/>
              </w:rPr>
            </w:pPr>
            <w:r w:rsidRPr="002D393B">
              <w:rPr>
                <w:lang w:val="de-DE"/>
              </w:rPr>
              <w:t>B</w:t>
            </w:r>
            <w:r w:rsidRPr="002D393B">
              <w:rPr>
                <w:lang w:val="de-DE"/>
              </w:rPr>
              <w:tab/>
              <w:t>die Stadt, woher der Brief kommt</w:t>
            </w:r>
          </w:p>
          <w:p w:rsidR="00AB2DCA" w:rsidRPr="002D393B" w:rsidRDefault="00AB2DCA" w:rsidP="00AB2DCA">
            <w:pPr>
              <w:rPr>
                <w:lang w:val="de-DE"/>
              </w:rPr>
            </w:pPr>
            <w:r w:rsidRPr="002D393B">
              <w:rPr>
                <w:lang w:val="de-DE"/>
              </w:rPr>
              <w:t>C</w:t>
            </w:r>
            <w:r w:rsidRPr="002D393B">
              <w:rPr>
                <w:lang w:val="de-DE"/>
              </w:rPr>
              <w:tab/>
              <w:t>der Name des Empfängers</w:t>
            </w:r>
          </w:p>
          <w:p w:rsidR="00AB2DCA" w:rsidRPr="002D393B" w:rsidRDefault="00AB2DCA" w:rsidP="00AB2DCA">
            <w:pPr>
              <w:rPr>
                <w:lang w:val="de-DE"/>
              </w:rPr>
            </w:pPr>
            <w:r w:rsidRPr="002D393B">
              <w:rPr>
                <w:lang w:val="de-DE"/>
              </w:rPr>
              <w:t>D</w:t>
            </w:r>
            <w:r w:rsidRPr="002D393B">
              <w:rPr>
                <w:lang w:val="de-DE"/>
              </w:rPr>
              <w:tab/>
              <w:t>die Strasse des Empfängers</w:t>
            </w:r>
          </w:p>
          <w:p w:rsidR="00AB2DCA" w:rsidRPr="002D393B" w:rsidRDefault="00AB2DCA" w:rsidP="00AB2DCA">
            <w:pPr>
              <w:rPr>
                <w:lang w:val="de-DE"/>
              </w:rPr>
            </w:pPr>
            <w:r w:rsidRPr="002D393B">
              <w:rPr>
                <w:lang w:val="de-DE"/>
              </w:rPr>
              <w:t>E</w:t>
            </w:r>
            <w:r w:rsidRPr="002D393B">
              <w:rPr>
                <w:lang w:val="de-DE"/>
              </w:rPr>
              <w:tab/>
              <w:t>die Firma des Empfängers</w:t>
            </w:r>
          </w:p>
          <w:p w:rsidR="00AB2DCA" w:rsidRPr="002D393B" w:rsidRDefault="00AB2DCA" w:rsidP="00AB2DCA">
            <w:pPr>
              <w:rPr>
                <w:lang w:val="de-DE"/>
              </w:rPr>
            </w:pPr>
            <w:r w:rsidRPr="002D393B">
              <w:rPr>
                <w:lang w:val="de-DE"/>
              </w:rPr>
              <w:t>F</w:t>
            </w:r>
            <w:r w:rsidRPr="002D393B">
              <w:rPr>
                <w:lang w:val="de-DE"/>
              </w:rPr>
              <w:tab/>
              <w:t>die Kennung des Emfängers</w:t>
            </w:r>
          </w:p>
        </w:tc>
        <w:tc>
          <w:tcPr>
            <w:tcW w:w="408" w:type="pct"/>
          </w:tcPr>
          <w:p w:rsidR="00AB2DCA" w:rsidRPr="002D393B" w:rsidRDefault="00AB2DCA" w:rsidP="00AB2DCA">
            <w:pPr>
              <w:widowControl/>
              <w:ind w:firstLine="0"/>
              <w:jc w:val="left"/>
              <w:rPr>
                <w:lang w:val="de-DE"/>
              </w:rPr>
            </w:pPr>
            <w:r w:rsidRPr="002D393B">
              <w:lastRenderedPageBreak/>
              <w:t>ОК -5 ЗУВ</w:t>
            </w:r>
          </w:p>
        </w:tc>
      </w:tr>
      <w:tr w:rsidR="00AB2DCA" w:rsidRPr="002D393B" w:rsidTr="00CE3D56">
        <w:trPr>
          <w:trHeight w:val="373"/>
        </w:trPr>
        <w:tc>
          <w:tcPr>
            <w:tcW w:w="1286" w:type="pct"/>
          </w:tcPr>
          <w:p w:rsidR="00AB2DCA" w:rsidRPr="002D393B" w:rsidRDefault="00AB2DCA" w:rsidP="00AB2DCA">
            <w:pPr>
              <w:widowControl/>
              <w:ind w:firstLine="0"/>
            </w:pPr>
            <w:r w:rsidRPr="002D393B">
              <w:lastRenderedPageBreak/>
              <w:t xml:space="preserve">4.3..Развитие навыков письма по теме </w:t>
            </w:r>
            <w:r w:rsidRPr="002D393B">
              <w:rPr>
                <w:b/>
              </w:rPr>
              <w:t>«Крупные города Российской Федерации</w:t>
            </w:r>
            <w:r w:rsidRPr="002D393B">
              <w:t>»</w:t>
            </w:r>
          </w:p>
        </w:tc>
        <w:tc>
          <w:tcPr>
            <w:tcW w:w="1711" w:type="pct"/>
          </w:tcPr>
          <w:p w:rsidR="00AB2DCA" w:rsidRPr="002D393B" w:rsidRDefault="00AB2DCA" w:rsidP="00AB2DCA">
            <w:pPr>
              <w:widowControl/>
              <w:ind w:firstLine="0"/>
              <w:jc w:val="left"/>
            </w:pPr>
            <w:r w:rsidRPr="002D393B">
              <w:t>Проверка письменного задания</w:t>
            </w:r>
          </w:p>
        </w:tc>
        <w:tc>
          <w:tcPr>
            <w:tcW w:w="1595" w:type="pct"/>
          </w:tcPr>
          <w:p w:rsidR="00AB2DCA" w:rsidRPr="002D393B" w:rsidRDefault="00AB2DCA" w:rsidP="00AB2DCA">
            <w:pPr>
              <w:widowControl/>
              <w:ind w:firstLine="0"/>
              <w:rPr>
                <w:b/>
                <w:i/>
                <w:lang w:val="de-DE"/>
              </w:rPr>
            </w:pPr>
            <w:r w:rsidRPr="002D393B">
              <w:rPr>
                <w:b/>
                <w:i/>
                <w:lang w:val="de-DE"/>
              </w:rPr>
              <w:t>Bereiten Sie einen mündlichen Bericht zum Thema „Meine Heimatstadt“ vor.</w:t>
            </w:r>
          </w:p>
          <w:p w:rsidR="00AB2DCA" w:rsidRPr="002D393B" w:rsidRDefault="00AB2DCA" w:rsidP="00AB2DCA">
            <w:pPr>
              <w:widowControl/>
              <w:ind w:firstLine="0"/>
              <w:rPr>
                <w:lang w:val="de-DE"/>
              </w:rPr>
            </w:pPr>
            <w:r w:rsidRPr="002D393B">
              <w:rPr>
                <w:lang w:val="de-DE"/>
              </w:rPr>
              <w:t xml:space="preserve">1. Wie heißt Ihre Heimatstadt? 2. Wo liegt sie? 3. Wann und von wem wurde sie gegründet? 4.Was wissen Sie aus der Geschichte Ihrer Stadt? 5. Wie groß ist die Zahl ihrer Einwohner? 6. Ist das eine Industriestadt?  7. Welche Industriebetriebe, Werke, Fabriken gibt es in Ihrer Heimatstadt? 8. Was erzeugen Sie? 9. Gibt es die Lehranstalten, verschiedene Kulturstӓtten in Ihrer Stadt? 10. </w:t>
            </w:r>
            <w:r w:rsidRPr="002D393B">
              <w:rPr>
                <w:lang w:val="de-DE"/>
              </w:rPr>
              <w:lastRenderedPageBreak/>
              <w:t>Welche Sehenswürdigkeiten gibt es in der Stadt? 11. Was ist ihr Wahrzeichen? 12. Wie heißt die Hauptstraße der Stadt? Ist sie schön? Was befindet sich hier? 13. Hat sich Ihre Heimatstadt in den letzten Jahren verӓndert? 14. Ist sie schöner, größer, grüner als früher geworden?</w:t>
            </w:r>
          </w:p>
        </w:tc>
        <w:tc>
          <w:tcPr>
            <w:tcW w:w="408" w:type="pct"/>
          </w:tcPr>
          <w:p w:rsidR="00AB2DCA" w:rsidRPr="002D393B" w:rsidRDefault="00AB2DCA" w:rsidP="00AB2DCA">
            <w:pPr>
              <w:widowControl/>
              <w:ind w:firstLine="0"/>
              <w:jc w:val="left"/>
              <w:rPr>
                <w:lang w:val="de-DE"/>
              </w:rPr>
            </w:pPr>
            <w:r w:rsidRPr="002D393B">
              <w:lastRenderedPageBreak/>
              <w:t>ОК -5 ЗУВ</w:t>
            </w:r>
          </w:p>
        </w:tc>
      </w:tr>
      <w:tr w:rsidR="00AB2DCA" w:rsidRPr="002D393B" w:rsidTr="00CE3D56">
        <w:trPr>
          <w:trHeight w:val="373"/>
        </w:trPr>
        <w:tc>
          <w:tcPr>
            <w:tcW w:w="1286" w:type="pct"/>
          </w:tcPr>
          <w:p w:rsidR="00AB2DCA" w:rsidRPr="002D393B" w:rsidRDefault="00AB2DCA" w:rsidP="00AB2DCA">
            <w:pPr>
              <w:widowControl/>
              <w:ind w:firstLine="0"/>
              <w:rPr>
                <w:b/>
              </w:rPr>
            </w:pPr>
            <w:r w:rsidRPr="002D393B">
              <w:rPr>
                <w:b/>
              </w:rPr>
              <w:lastRenderedPageBreak/>
              <w:t>5.Страны изучаемого языка</w:t>
            </w:r>
          </w:p>
        </w:tc>
        <w:tc>
          <w:tcPr>
            <w:tcW w:w="1711" w:type="pct"/>
          </w:tcPr>
          <w:p w:rsidR="00AB2DCA" w:rsidRPr="002D393B" w:rsidRDefault="00AB2DCA" w:rsidP="00AB2DCA">
            <w:pPr>
              <w:widowControl/>
              <w:ind w:firstLine="0"/>
              <w:jc w:val="left"/>
              <w:rPr>
                <w:color w:val="000000"/>
              </w:rPr>
            </w:pPr>
          </w:p>
        </w:tc>
        <w:tc>
          <w:tcPr>
            <w:tcW w:w="1595" w:type="pct"/>
          </w:tcPr>
          <w:p w:rsidR="00AB2DCA" w:rsidRPr="002D393B" w:rsidRDefault="00AB2DCA" w:rsidP="00AB2DCA">
            <w:pPr>
              <w:widowControl/>
              <w:ind w:firstLine="0"/>
              <w:rPr>
                <w:color w:val="000000"/>
              </w:rPr>
            </w:pPr>
          </w:p>
        </w:tc>
        <w:tc>
          <w:tcPr>
            <w:tcW w:w="408" w:type="pct"/>
          </w:tcPr>
          <w:p w:rsidR="00AB2DCA" w:rsidRPr="002D393B" w:rsidRDefault="00AB2DCA" w:rsidP="00AB2DCA">
            <w:pPr>
              <w:widowControl/>
              <w:ind w:firstLine="0"/>
              <w:jc w:val="left"/>
            </w:pPr>
            <w:r w:rsidRPr="002D393B">
              <w:t>ОК -5 ЗУВ</w:t>
            </w:r>
          </w:p>
        </w:tc>
      </w:tr>
      <w:tr w:rsidR="00AB2DCA" w:rsidRPr="002D393B" w:rsidTr="00CE3D56">
        <w:trPr>
          <w:trHeight w:val="373"/>
        </w:trPr>
        <w:tc>
          <w:tcPr>
            <w:tcW w:w="1286" w:type="pct"/>
          </w:tcPr>
          <w:p w:rsidR="00AB2DCA" w:rsidRPr="002D393B" w:rsidRDefault="00AB2DCA" w:rsidP="00AB2DCA">
            <w:pPr>
              <w:widowControl/>
              <w:ind w:firstLine="0"/>
            </w:pPr>
            <w:r w:rsidRPr="002D393B">
              <w:t xml:space="preserve">5.1. Развитие умений и навыков чтения и письма по теме:  </w:t>
            </w:r>
            <w:r w:rsidRPr="002D393B">
              <w:rPr>
                <w:b/>
              </w:rPr>
              <w:t>«Географическое положение и политическая система страны изучаемого языка»</w:t>
            </w:r>
          </w:p>
        </w:tc>
        <w:tc>
          <w:tcPr>
            <w:tcW w:w="1711" w:type="pct"/>
          </w:tcPr>
          <w:p w:rsidR="00AB2DCA" w:rsidRPr="002D393B" w:rsidRDefault="00AB2DCA" w:rsidP="00AB2DCA">
            <w:pPr>
              <w:widowControl/>
              <w:ind w:firstLine="0"/>
              <w:jc w:val="left"/>
            </w:pPr>
            <w:r w:rsidRPr="002D393B">
              <w:t>Выборочный опрос</w:t>
            </w:r>
          </w:p>
          <w:p w:rsidR="00AB2DCA" w:rsidRPr="002D393B" w:rsidRDefault="00AB2DCA" w:rsidP="00AB2DCA">
            <w:pPr>
              <w:widowControl/>
              <w:ind w:firstLine="0"/>
              <w:jc w:val="left"/>
            </w:pPr>
            <w:r w:rsidRPr="002D393B">
              <w:t>Проверка письменных работ</w:t>
            </w:r>
          </w:p>
        </w:tc>
        <w:tc>
          <w:tcPr>
            <w:tcW w:w="1595" w:type="pct"/>
          </w:tcPr>
          <w:p w:rsidR="00AB2DCA" w:rsidRPr="002D393B" w:rsidRDefault="00AB2DCA" w:rsidP="00AB2DCA">
            <w:pPr>
              <w:widowControl/>
              <w:ind w:firstLine="0"/>
              <w:rPr>
                <w:b/>
                <w:i/>
                <w:lang w:val="de-DE"/>
              </w:rPr>
            </w:pPr>
            <w:r w:rsidRPr="002D393B">
              <w:rPr>
                <w:b/>
                <w:i/>
                <w:lang w:val="de-DE"/>
              </w:rPr>
              <w:t>Beantworten Sie folgende Fragen</w:t>
            </w:r>
          </w:p>
          <w:p w:rsidR="00AB2DCA" w:rsidRPr="002D393B" w:rsidRDefault="00AB2DCA" w:rsidP="00AB2DCA">
            <w:pPr>
              <w:widowControl/>
              <w:ind w:firstLine="0"/>
              <w:rPr>
                <w:lang w:val="de-DE"/>
              </w:rPr>
            </w:pPr>
            <w:r w:rsidRPr="002D393B">
              <w:rPr>
                <w:lang w:val="de-DE"/>
              </w:rPr>
              <w:t>1. Wo liegt Deutschland?2. An welche Länder grenzt Deutschland? 3 Wie gro</w:t>
            </w:r>
            <w:r w:rsidRPr="002D393B">
              <w:t>β</w:t>
            </w:r>
            <w:r w:rsidRPr="002D393B">
              <w:rPr>
                <w:lang w:val="de-DE"/>
              </w:rPr>
              <w:t xml:space="preserve"> ist die Flache Deutschlands? 4. Welche GroBlandschaften gibt es in Deutschland? 5. Was umspült Deutschland im Norden? 6. Wo liegen die Alpen? 7. Welche Temperatur hat Deutschland im Januar und im Juli? 8. Welcher Flüsse fließt ins Schwarze Meer? 9. Welche Flüsse sind die längsten? 10. Sind alle Flüsse schiffbar? 11. Wie heiBt der tiefste See? 12. Welche Kanale gibt es in Deutschland? 13. Wieviel Menschen leben in Deutschland? 14. Wie groß ist die Bevölkerungsdichte? 15. Welche Gebiete sind am dichtesten besiedelt? 16. Wieviel ausländische Mitbürger arbeiten in Deutschland?17. Wie steht es mit den Bodenschätzen? 18. Was benutzt man für die Deckung des Energiebedarfs?19. Wo liegen die größten Salzvorkommen?</w:t>
            </w:r>
          </w:p>
          <w:p w:rsidR="00AB2DCA" w:rsidRPr="002D393B" w:rsidRDefault="00AB2DCA" w:rsidP="00AB2DCA">
            <w:pPr>
              <w:widowControl/>
              <w:ind w:firstLine="0"/>
              <w:rPr>
                <w:b/>
                <w:i/>
                <w:lang w:val="de-DE"/>
              </w:rPr>
            </w:pPr>
            <w:r w:rsidRPr="002D393B">
              <w:rPr>
                <w:b/>
                <w:i/>
                <w:lang w:val="de-DE"/>
              </w:rPr>
              <w:lastRenderedPageBreak/>
              <w:t>Übersetzen Sie die Sätze</w:t>
            </w:r>
          </w:p>
          <w:p w:rsidR="00AB2DCA" w:rsidRPr="002D393B" w:rsidRDefault="00AB2DCA" w:rsidP="00AB2DCA">
            <w:pPr>
              <w:widowControl/>
              <w:ind w:firstLine="0"/>
            </w:pPr>
            <w:r w:rsidRPr="002D393B">
              <w:rPr>
                <w:lang w:val="de-DE"/>
              </w:rPr>
              <w:t xml:space="preserve">1. </w:t>
            </w:r>
            <w:r w:rsidRPr="002D393B">
              <w:t>Германия</w:t>
            </w:r>
            <w:r w:rsidRPr="002D393B">
              <w:rPr>
                <w:lang w:val="de-DE"/>
              </w:rPr>
              <w:t xml:space="preserve"> — </w:t>
            </w:r>
            <w:r w:rsidRPr="002D393B">
              <w:t>это</w:t>
            </w:r>
            <w:r w:rsidRPr="002D393B">
              <w:rPr>
                <w:lang w:val="de-DE"/>
              </w:rPr>
              <w:t xml:space="preserve"> </w:t>
            </w:r>
            <w:r w:rsidRPr="002D393B">
              <w:t>развитая</w:t>
            </w:r>
            <w:r w:rsidRPr="002D393B">
              <w:rPr>
                <w:lang w:val="de-DE"/>
              </w:rPr>
              <w:t xml:space="preserve"> </w:t>
            </w:r>
            <w:r w:rsidRPr="002D393B">
              <w:t>промышленная</w:t>
            </w:r>
            <w:r w:rsidRPr="002D393B">
              <w:rPr>
                <w:lang w:val="de-DE"/>
              </w:rPr>
              <w:t xml:space="preserve"> </w:t>
            </w:r>
            <w:r w:rsidRPr="002D393B">
              <w:t>страна</w:t>
            </w:r>
            <w:r w:rsidRPr="002D393B">
              <w:rPr>
                <w:lang w:val="de-DE"/>
              </w:rPr>
              <w:t xml:space="preserve">. </w:t>
            </w:r>
            <w:r w:rsidRPr="002D393B">
              <w:t xml:space="preserve">2. Основные промышленные центры расположены в Рурской области. 3. Среди ведущих промышленных отраслей находятся: металлургия, оптическая и химическая промышленность, машиностроение. 4. Структурные изменения произошли в бывшей ГДР. 5. Судостроение развито на севере страны. 6, Для сельского хозяйства характерно возделывание зерновых, овощей, фруктов, винограда. 7. Германия состоит из 16 федеративных земель. 8. Каждая земля имеет свое правительство, свой </w:t>
            </w:r>
            <w:r w:rsidR="007326B0">
              <w:t>«</w:t>
            </w:r>
            <w:r w:rsidRPr="002D393B">
              <w:t>парламент и конституцию. 9. В Германии имеется свыше 60 политических партий. 10. ФРГ — член Европейского союза. 11. Германия выступает за мирное сотрудничество во всех частях земли</w:t>
            </w:r>
          </w:p>
        </w:tc>
        <w:tc>
          <w:tcPr>
            <w:tcW w:w="408" w:type="pct"/>
          </w:tcPr>
          <w:p w:rsidR="00AB2DCA" w:rsidRPr="002D393B" w:rsidRDefault="00AB2DCA" w:rsidP="00AB2DCA">
            <w:pPr>
              <w:widowControl/>
              <w:ind w:firstLine="0"/>
              <w:jc w:val="left"/>
            </w:pPr>
            <w:r w:rsidRPr="002D393B">
              <w:lastRenderedPageBreak/>
              <w:t>ОК -5 ЗУВ</w:t>
            </w:r>
          </w:p>
        </w:tc>
      </w:tr>
      <w:tr w:rsidR="00AB2DCA" w:rsidRPr="002D393B" w:rsidTr="00CE3D56">
        <w:trPr>
          <w:trHeight w:val="373"/>
        </w:trPr>
        <w:tc>
          <w:tcPr>
            <w:tcW w:w="1286" w:type="pct"/>
          </w:tcPr>
          <w:p w:rsidR="00AB2DCA" w:rsidRPr="002D393B" w:rsidRDefault="00AB2DCA" w:rsidP="00AB2DCA">
            <w:pPr>
              <w:widowControl/>
              <w:ind w:firstLine="0"/>
            </w:pPr>
            <w:r w:rsidRPr="002D393B">
              <w:lastRenderedPageBreak/>
              <w:t xml:space="preserve">5.2. .Развитие навыков говорения по теме </w:t>
            </w:r>
            <w:r w:rsidRPr="002D393B">
              <w:rPr>
                <w:b/>
              </w:rPr>
              <w:t>«Культура и традиции страны изучаемого языка»</w:t>
            </w:r>
          </w:p>
        </w:tc>
        <w:tc>
          <w:tcPr>
            <w:tcW w:w="1711" w:type="pct"/>
          </w:tcPr>
          <w:p w:rsidR="00AB2DCA" w:rsidRPr="002D393B" w:rsidRDefault="00AB2DCA" w:rsidP="00AB2DCA">
            <w:pPr>
              <w:widowControl/>
              <w:ind w:firstLine="0"/>
              <w:jc w:val="left"/>
            </w:pPr>
            <w:r w:rsidRPr="002D393B">
              <w:t>Представление презентаций</w:t>
            </w:r>
          </w:p>
        </w:tc>
        <w:tc>
          <w:tcPr>
            <w:tcW w:w="1595" w:type="pct"/>
          </w:tcPr>
          <w:p w:rsidR="00AB2DCA" w:rsidRPr="002D393B" w:rsidRDefault="00AB2DCA" w:rsidP="00AB2DCA">
            <w:pPr>
              <w:widowControl/>
              <w:autoSpaceDE/>
              <w:autoSpaceDN/>
              <w:adjustRightInd/>
              <w:spacing w:before="100" w:beforeAutospacing="1" w:after="100" w:afterAutospacing="1"/>
              <w:ind w:firstLine="0"/>
              <w:rPr>
                <w:lang w:val="de-DE"/>
              </w:rPr>
            </w:pPr>
            <w:r w:rsidRPr="002D393B">
              <w:rPr>
                <w:b/>
                <w:i/>
                <w:lang w:val="de-DE"/>
              </w:rPr>
              <w:t xml:space="preserve">Sprechen Sie zu den Themen </w:t>
            </w:r>
            <w:r w:rsidRPr="002D393B">
              <w:rPr>
                <w:lang w:val="de-DE"/>
              </w:rPr>
              <w:t>„Ostern in Deutschland“, „Ostern in Russland“, „Unterschiede des Osterfeierns in Deutschland von dem in Russland“</w:t>
            </w:r>
          </w:p>
        </w:tc>
        <w:tc>
          <w:tcPr>
            <w:tcW w:w="408" w:type="pct"/>
          </w:tcPr>
          <w:p w:rsidR="00AB2DCA" w:rsidRPr="002D393B" w:rsidRDefault="00AB2DCA" w:rsidP="00AB2DCA">
            <w:pPr>
              <w:widowControl/>
              <w:ind w:firstLine="0"/>
              <w:jc w:val="left"/>
              <w:rPr>
                <w:lang w:val="de-DE"/>
              </w:rPr>
            </w:pPr>
            <w:r w:rsidRPr="002D393B">
              <w:t>ОК -5 ЗУВ</w:t>
            </w:r>
          </w:p>
        </w:tc>
      </w:tr>
      <w:tr w:rsidR="00AB2DCA" w:rsidRPr="002D393B" w:rsidTr="00CE3D56">
        <w:trPr>
          <w:trHeight w:val="373"/>
        </w:trPr>
        <w:tc>
          <w:tcPr>
            <w:tcW w:w="1286" w:type="pct"/>
          </w:tcPr>
          <w:p w:rsidR="00AB2DCA" w:rsidRPr="002D393B" w:rsidRDefault="00AB2DCA" w:rsidP="00AB2DCA">
            <w:pPr>
              <w:widowControl/>
              <w:ind w:firstLine="0"/>
            </w:pPr>
            <w:r w:rsidRPr="002D393B">
              <w:t xml:space="preserve">5.3 Развитие умений и навыков оперирования грамматическим материалом: </w:t>
            </w:r>
            <w:r w:rsidRPr="002D393B">
              <w:rPr>
                <w:b/>
              </w:rPr>
              <w:t>«Имя прилагательное и наречие»</w:t>
            </w:r>
          </w:p>
        </w:tc>
        <w:tc>
          <w:tcPr>
            <w:tcW w:w="1711" w:type="pct"/>
          </w:tcPr>
          <w:p w:rsidR="00AB2DCA" w:rsidRPr="002D393B" w:rsidRDefault="00AB2DCA" w:rsidP="00AB2DCA">
            <w:pPr>
              <w:widowControl/>
              <w:ind w:firstLine="0"/>
            </w:pPr>
            <w:r w:rsidRPr="002D393B">
              <w:t>Проверка выполнения грамматических упражнений</w:t>
            </w:r>
          </w:p>
        </w:tc>
        <w:tc>
          <w:tcPr>
            <w:tcW w:w="1595" w:type="pct"/>
          </w:tcPr>
          <w:p w:rsidR="00AB2DCA" w:rsidRPr="002D393B" w:rsidRDefault="00AB2DCA" w:rsidP="00AB2DCA">
            <w:pPr>
              <w:widowControl/>
              <w:ind w:firstLine="0"/>
              <w:rPr>
                <w:rFonts w:eastAsiaTheme="minorHAnsi"/>
                <w:color w:val="000000"/>
                <w:lang w:val="de-DE" w:eastAsia="en-US"/>
              </w:rPr>
            </w:pPr>
            <w:r w:rsidRPr="002D393B">
              <w:rPr>
                <w:rFonts w:eastAsiaTheme="minorHAnsi"/>
                <w:b/>
                <w:i/>
                <w:color w:val="000000"/>
                <w:lang w:val="de-DE" w:eastAsia="en-US"/>
              </w:rPr>
              <w:t>Setzen Sie Komparativform oder Superlativform ein</w:t>
            </w:r>
          </w:p>
          <w:p w:rsidR="00AB2DCA" w:rsidRPr="002D393B" w:rsidRDefault="00AB2DCA" w:rsidP="00AB2DCA">
            <w:pPr>
              <w:widowControl/>
              <w:ind w:firstLine="0"/>
              <w:rPr>
                <w:color w:val="000000"/>
                <w:lang w:val="de-DE"/>
              </w:rPr>
            </w:pPr>
            <w:r w:rsidRPr="002D393B">
              <w:rPr>
                <w:lang w:val="de-DE"/>
              </w:rPr>
              <w:t xml:space="preserve">Die wichtige Rolle, die günstige Lage, das gute Ergebnis, die großen Chancen, der moderne </w:t>
            </w:r>
            <w:r w:rsidRPr="002D393B">
              <w:rPr>
                <w:lang w:val="de-DE"/>
              </w:rPr>
              <w:lastRenderedPageBreak/>
              <w:t>Forschungspark, die jungen Werbeleute, viele Messen, hohe Entwicklung.</w:t>
            </w:r>
          </w:p>
        </w:tc>
        <w:tc>
          <w:tcPr>
            <w:tcW w:w="408" w:type="pct"/>
          </w:tcPr>
          <w:p w:rsidR="00AB2DCA" w:rsidRPr="002D393B" w:rsidRDefault="00AB2DCA" w:rsidP="00AB2DCA">
            <w:pPr>
              <w:widowControl/>
              <w:ind w:firstLine="0"/>
              <w:jc w:val="left"/>
              <w:rPr>
                <w:lang w:val="de-DE"/>
              </w:rPr>
            </w:pPr>
            <w:r w:rsidRPr="002D393B">
              <w:lastRenderedPageBreak/>
              <w:t>ОК -5 ЗУВ</w:t>
            </w:r>
          </w:p>
        </w:tc>
      </w:tr>
      <w:tr w:rsidR="00AB2DCA" w:rsidRPr="002D393B" w:rsidTr="00CE3D56">
        <w:trPr>
          <w:trHeight w:val="3253"/>
        </w:trPr>
        <w:tc>
          <w:tcPr>
            <w:tcW w:w="1286" w:type="pct"/>
          </w:tcPr>
          <w:p w:rsidR="00AB2DCA" w:rsidRPr="002D393B" w:rsidRDefault="00AB2DCA" w:rsidP="00AB2DCA">
            <w:pPr>
              <w:widowControl/>
              <w:ind w:firstLine="0"/>
            </w:pPr>
            <w:r w:rsidRPr="002D393B">
              <w:lastRenderedPageBreak/>
              <w:t xml:space="preserve">5.4 Развитие навыков чтения по теме </w:t>
            </w:r>
            <w:r w:rsidRPr="002D393B">
              <w:rPr>
                <w:b/>
              </w:rPr>
              <w:t>«Крупные города страны изучаемого языка»</w:t>
            </w:r>
          </w:p>
        </w:tc>
        <w:tc>
          <w:tcPr>
            <w:tcW w:w="1711" w:type="pct"/>
          </w:tcPr>
          <w:p w:rsidR="00AB2DCA" w:rsidRPr="002D393B" w:rsidRDefault="00AB2DCA" w:rsidP="00AB2DCA">
            <w:pPr>
              <w:widowControl/>
              <w:ind w:firstLine="0"/>
              <w:jc w:val="left"/>
            </w:pPr>
            <w:r w:rsidRPr="002D393B">
              <w:t>Проверка понимании прочитанного текста</w:t>
            </w:r>
          </w:p>
        </w:tc>
        <w:tc>
          <w:tcPr>
            <w:tcW w:w="1595" w:type="pct"/>
          </w:tcPr>
          <w:p w:rsidR="00AB2DCA" w:rsidRPr="002D393B" w:rsidRDefault="00AB2DCA" w:rsidP="00AB2DCA">
            <w:pPr>
              <w:widowControl/>
              <w:ind w:firstLine="0"/>
              <w:rPr>
                <w:b/>
                <w:i/>
                <w:lang w:val="de-DE"/>
              </w:rPr>
            </w:pPr>
            <w:r w:rsidRPr="002D393B">
              <w:rPr>
                <w:b/>
                <w:i/>
                <w:lang w:val="de-DE"/>
              </w:rPr>
              <w:t>Wählen Sie die richtige Antwort</w:t>
            </w:r>
          </w:p>
          <w:p w:rsidR="00AB2DCA" w:rsidRPr="002D393B" w:rsidRDefault="00AB2DCA" w:rsidP="00AB2DCA">
            <w:pPr>
              <w:widowControl/>
              <w:ind w:firstLine="0"/>
              <w:rPr>
                <w:u w:val="single"/>
                <w:lang w:val="de-DE"/>
              </w:rPr>
            </w:pPr>
            <w:r w:rsidRPr="002D393B">
              <w:rPr>
                <w:u w:val="single"/>
                <w:lang w:val="de-DE"/>
              </w:rPr>
              <w:t>_______studieren Studenten aus 38 Ländern.</w:t>
            </w:r>
          </w:p>
          <w:p w:rsidR="00AB2DCA" w:rsidRPr="002D393B" w:rsidRDefault="00AB2DCA" w:rsidP="00AB2DCA">
            <w:pPr>
              <w:widowControl/>
              <w:ind w:firstLine="0"/>
              <w:rPr>
                <w:lang w:val="de-DE"/>
              </w:rPr>
            </w:pPr>
            <w:r w:rsidRPr="002D393B">
              <w:rPr>
                <w:lang w:val="de-DE"/>
              </w:rPr>
              <w:t>a. an der Technischen Universität</w:t>
            </w:r>
          </w:p>
          <w:p w:rsidR="00AB2DCA" w:rsidRPr="002D393B" w:rsidRDefault="00AB2DCA" w:rsidP="00AB2DCA">
            <w:pPr>
              <w:widowControl/>
              <w:ind w:firstLine="0"/>
              <w:rPr>
                <w:lang w:val="de-DE"/>
              </w:rPr>
            </w:pPr>
            <w:r w:rsidRPr="002D393B">
              <w:rPr>
                <w:lang w:val="de-DE"/>
              </w:rPr>
              <w:t>b. an der Karl-Franzens-Universität</w:t>
            </w:r>
          </w:p>
          <w:p w:rsidR="00AB2DCA" w:rsidRPr="002D393B" w:rsidRDefault="00AB2DCA" w:rsidP="00AB2DCA">
            <w:pPr>
              <w:widowControl/>
              <w:ind w:firstLine="0"/>
              <w:rPr>
                <w:lang w:val="de-DE"/>
              </w:rPr>
            </w:pPr>
            <w:r w:rsidRPr="002D393B">
              <w:rPr>
                <w:lang w:val="de-DE"/>
              </w:rPr>
              <w:t>c. an der Humboldt Universität</w:t>
            </w:r>
          </w:p>
          <w:p w:rsidR="00AB2DCA" w:rsidRPr="002D393B" w:rsidRDefault="00AB2DCA" w:rsidP="00AB2DCA">
            <w:pPr>
              <w:widowControl/>
              <w:ind w:firstLine="0"/>
              <w:rPr>
                <w:lang w:val="de-DE"/>
              </w:rPr>
            </w:pPr>
            <w:r w:rsidRPr="002D393B">
              <w:rPr>
                <w:lang w:val="de-DE"/>
              </w:rPr>
              <w:t>d. an der Philipps-Universität</w:t>
            </w:r>
          </w:p>
          <w:p w:rsidR="00AB2DCA" w:rsidRPr="002D393B" w:rsidRDefault="00AB2DCA" w:rsidP="00AB2DCA">
            <w:pPr>
              <w:widowControl/>
              <w:ind w:firstLine="0"/>
              <w:rPr>
                <w:lang w:val="de-DE"/>
              </w:rPr>
            </w:pPr>
            <w:r w:rsidRPr="002D393B">
              <w:rPr>
                <w:lang w:val="de-DE"/>
              </w:rPr>
              <w:t>e. an der Karl-Marx-Universität</w:t>
            </w:r>
          </w:p>
          <w:p w:rsidR="00AB2DCA" w:rsidRPr="002D393B" w:rsidRDefault="00AB2DCA" w:rsidP="00AB2DCA">
            <w:pPr>
              <w:widowControl/>
              <w:ind w:firstLine="0"/>
              <w:rPr>
                <w:u w:val="single"/>
                <w:lang w:val="de-DE"/>
              </w:rPr>
            </w:pPr>
            <w:r w:rsidRPr="002D393B">
              <w:rPr>
                <w:u w:val="single"/>
                <w:lang w:val="de-DE"/>
              </w:rPr>
              <w:t>_________bestimmte Leipzigs Entwicklung zum Zentrum des internationalen Handels</w:t>
            </w:r>
          </w:p>
          <w:p w:rsidR="00AB2DCA" w:rsidRPr="002D393B" w:rsidRDefault="00AB2DCA" w:rsidP="00AB2DCA">
            <w:pPr>
              <w:widowControl/>
              <w:autoSpaceDE/>
              <w:autoSpaceDN/>
              <w:adjustRightInd/>
              <w:ind w:firstLine="0"/>
              <w:jc w:val="left"/>
              <w:rPr>
                <w:lang w:val="de-DE"/>
              </w:rPr>
            </w:pPr>
            <w:r w:rsidRPr="002D393B">
              <w:rPr>
                <w:lang w:val="de-DE"/>
              </w:rPr>
              <w:t>a. die gute Situation</w:t>
            </w:r>
          </w:p>
          <w:p w:rsidR="00AB2DCA" w:rsidRPr="002D393B" w:rsidRDefault="00AB2DCA" w:rsidP="00AB2DCA">
            <w:pPr>
              <w:widowControl/>
              <w:autoSpaceDE/>
              <w:autoSpaceDN/>
              <w:adjustRightInd/>
              <w:ind w:firstLine="0"/>
              <w:jc w:val="left"/>
              <w:rPr>
                <w:lang w:val="de-DE"/>
              </w:rPr>
            </w:pPr>
            <w:r w:rsidRPr="002D393B">
              <w:rPr>
                <w:lang w:val="de-DE"/>
              </w:rPr>
              <w:t>b. die günstige Lage</w:t>
            </w:r>
          </w:p>
          <w:p w:rsidR="00AB2DCA" w:rsidRPr="002D393B" w:rsidRDefault="00AB2DCA" w:rsidP="00AB2DCA">
            <w:pPr>
              <w:widowControl/>
              <w:autoSpaceDE/>
              <w:autoSpaceDN/>
              <w:adjustRightInd/>
              <w:ind w:firstLine="0"/>
              <w:jc w:val="left"/>
              <w:rPr>
                <w:lang w:val="de-DE"/>
              </w:rPr>
            </w:pPr>
            <w:r w:rsidRPr="002D393B">
              <w:rPr>
                <w:lang w:val="de-DE"/>
              </w:rPr>
              <w:t>c. die große Bergen</w:t>
            </w:r>
          </w:p>
          <w:p w:rsidR="00AB2DCA" w:rsidRPr="002D393B" w:rsidRDefault="00AB2DCA" w:rsidP="00AB2DCA">
            <w:pPr>
              <w:widowControl/>
              <w:autoSpaceDE/>
              <w:autoSpaceDN/>
              <w:adjustRightInd/>
              <w:ind w:firstLine="0"/>
              <w:jc w:val="left"/>
              <w:rPr>
                <w:lang w:val="de-DE"/>
              </w:rPr>
            </w:pPr>
            <w:r w:rsidRPr="002D393B">
              <w:rPr>
                <w:lang w:val="de-DE"/>
              </w:rPr>
              <w:t>d. die große Wälder</w:t>
            </w:r>
          </w:p>
          <w:p w:rsidR="00AB2DCA" w:rsidRPr="002D393B" w:rsidRDefault="00AB2DCA" w:rsidP="00AB2DCA">
            <w:pPr>
              <w:widowControl/>
              <w:autoSpaceDE/>
              <w:autoSpaceDN/>
              <w:adjustRightInd/>
              <w:ind w:firstLine="0"/>
              <w:jc w:val="left"/>
              <w:rPr>
                <w:lang w:val="de-DE"/>
              </w:rPr>
            </w:pPr>
            <w:r w:rsidRPr="002D393B">
              <w:rPr>
                <w:lang w:val="de-DE"/>
              </w:rPr>
              <w:t>e. die wunderbare Umgebung</w:t>
            </w:r>
          </w:p>
          <w:p w:rsidR="00AB2DCA" w:rsidRPr="002D393B" w:rsidRDefault="00AB2DCA" w:rsidP="00AB2DCA">
            <w:pPr>
              <w:widowControl/>
              <w:autoSpaceDE/>
              <w:autoSpaceDN/>
              <w:adjustRightInd/>
              <w:ind w:firstLine="0"/>
              <w:jc w:val="left"/>
              <w:rPr>
                <w:u w:val="single"/>
                <w:lang w:val="de-DE"/>
              </w:rPr>
            </w:pPr>
            <w:r w:rsidRPr="002D393B">
              <w:rPr>
                <w:u w:val="single"/>
                <w:lang w:val="de-DE"/>
              </w:rPr>
              <w:t>Leipzig ist eine____.</w:t>
            </w:r>
          </w:p>
          <w:p w:rsidR="00AB2DCA" w:rsidRPr="002D393B" w:rsidRDefault="00AB2DCA" w:rsidP="00AB2DCA">
            <w:pPr>
              <w:widowControl/>
              <w:autoSpaceDE/>
              <w:autoSpaceDN/>
              <w:adjustRightInd/>
              <w:ind w:firstLine="0"/>
              <w:jc w:val="left"/>
              <w:rPr>
                <w:lang w:val="de-DE"/>
              </w:rPr>
            </w:pPr>
            <w:r w:rsidRPr="002D393B">
              <w:rPr>
                <w:lang w:val="de-DE"/>
              </w:rPr>
              <w:t>a. Universitätsstadt</w:t>
            </w:r>
          </w:p>
          <w:p w:rsidR="00AB2DCA" w:rsidRPr="002D393B" w:rsidRDefault="00AB2DCA" w:rsidP="00AB2DCA">
            <w:pPr>
              <w:widowControl/>
              <w:autoSpaceDE/>
              <w:autoSpaceDN/>
              <w:adjustRightInd/>
              <w:ind w:firstLine="0"/>
              <w:rPr>
                <w:lang w:val="de-DE"/>
              </w:rPr>
            </w:pPr>
            <w:r w:rsidRPr="002D393B">
              <w:rPr>
                <w:lang w:val="de-DE"/>
              </w:rPr>
              <w:t>b. Musikstadt</w:t>
            </w:r>
          </w:p>
          <w:p w:rsidR="00AB2DCA" w:rsidRPr="002D393B" w:rsidRDefault="00AB2DCA" w:rsidP="00AB2DCA">
            <w:pPr>
              <w:widowControl/>
              <w:autoSpaceDE/>
              <w:autoSpaceDN/>
              <w:adjustRightInd/>
              <w:ind w:firstLine="0"/>
              <w:rPr>
                <w:lang w:val="de-DE"/>
              </w:rPr>
            </w:pPr>
            <w:r w:rsidRPr="002D393B">
              <w:rPr>
                <w:lang w:val="de-DE"/>
              </w:rPr>
              <w:t>c. Bergenstadt</w:t>
            </w:r>
          </w:p>
          <w:p w:rsidR="00AB2DCA" w:rsidRPr="002D393B" w:rsidRDefault="00AB2DCA" w:rsidP="00AB2DCA">
            <w:pPr>
              <w:widowControl/>
              <w:autoSpaceDE/>
              <w:autoSpaceDN/>
              <w:adjustRightInd/>
              <w:ind w:firstLine="0"/>
              <w:rPr>
                <w:lang w:val="de-DE"/>
              </w:rPr>
            </w:pPr>
            <w:r w:rsidRPr="002D393B">
              <w:rPr>
                <w:lang w:val="de-DE"/>
              </w:rPr>
              <w:t>d. Apfelstadt</w:t>
            </w:r>
          </w:p>
          <w:p w:rsidR="00AB2DCA" w:rsidRPr="002D393B" w:rsidRDefault="00AB2DCA" w:rsidP="00AB2DCA">
            <w:pPr>
              <w:widowControl/>
              <w:autoSpaceDE/>
              <w:autoSpaceDN/>
              <w:adjustRightInd/>
              <w:ind w:firstLine="0"/>
              <w:rPr>
                <w:lang w:val="de-DE"/>
              </w:rPr>
            </w:pPr>
            <w:r w:rsidRPr="002D393B">
              <w:rPr>
                <w:lang w:val="de-DE"/>
              </w:rPr>
              <w:t>e. Liedstadt</w:t>
            </w:r>
          </w:p>
          <w:p w:rsidR="00AB2DCA" w:rsidRPr="002D393B" w:rsidRDefault="00AB2DCA" w:rsidP="00AB2DCA">
            <w:pPr>
              <w:widowControl/>
              <w:autoSpaceDE/>
              <w:autoSpaceDN/>
              <w:adjustRightInd/>
              <w:ind w:firstLine="0"/>
              <w:rPr>
                <w:lang w:val="de-DE"/>
              </w:rPr>
            </w:pPr>
            <w:r w:rsidRPr="002D393B">
              <w:rPr>
                <w:u w:val="single"/>
                <w:lang w:val="de-DE"/>
              </w:rPr>
              <w:t>Die Städte, die im Text außer Leipzig erwähnt sind, sind____</w:t>
            </w:r>
            <w:r w:rsidRPr="002D393B">
              <w:rPr>
                <w:lang w:val="de-DE"/>
              </w:rPr>
              <w:t xml:space="preserve"> .</w:t>
            </w:r>
          </w:p>
          <w:p w:rsidR="00AB2DCA" w:rsidRPr="002D393B" w:rsidRDefault="00AB2DCA" w:rsidP="00AB2DCA">
            <w:pPr>
              <w:widowControl/>
              <w:autoSpaceDE/>
              <w:autoSpaceDN/>
              <w:adjustRightInd/>
              <w:ind w:firstLine="0"/>
              <w:rPr>
                <w:lang w:val="de-DE"/>
              </w:rPr>
            </w:pPr>
            <w:r w:rsidRPr="002D393B">
              <w:rPr>
                <w:lang w:val="de-DE"/>
              </w:rPr>
              <w:t>a. Passau, Nürnberg, Bonn</w:t>
            </w:r>
          </w:p>
          <w:p w:rsidR="00AB2DCA" w:rsidRPr="002D393B" w:rsidRDefault="00AB2DCA" w:rsidP="00AB2DCA">
            <w:pPr>
              <w:widowControl/>
              <w:autoSpaceDE/>
              <w:autoSpaceDN/>
              <w:adjustRightInd/>
              <w:ind w:firstLine="0"/>
              <w:rPr>
                <w:lang w:val="de-DE"/>
              </w:rPr>
            </w:pPr>
            <w:r w:rsidRPr="002D393B">
              <w:rPr>
                <w:lang w:val="de-DE"/>
              </w:rPr>
              <w:t>b. Berlin, Suhl, Gera</w:t>
            </w:r>
          </w:p>
          <w:p w:rsidR="00AB2DCA" w:rsidRPr="002D393B" w:rsidRDefault="00AB2DCA" w:rsidP="00AB2DCA">
            <w:pPr>
              <w:widowControl/>
              <w:autoSpaceDE/>
              <w:autoSpaceDN/>
              <w:adjustRightInd/>
              <w:ind w:firstLine="0"/>
              <w:rPr>
                <w:lang w:val="de-DE"/>
              </w:rPr>
            </w:pPr>
            <w:r w:rsidRPr="002D393B">
              <w:rPr>
                <w:lang w:val="de-DE"/>
              </w:rPr>
              <w:lastRenderedPageBreak/>
              <w:t>c. Hamburg, Düsseldorf, Berlin</w:t>
            </w:r>
          </w:p>
          <w:p w:rsidR="00AB2DCA" w:rsidRPr="002D393B" w:rsidRDefault="00AB2DCA" w:rsidP="00AB2DCA">
            <w:pPr>
              <w:widowControl/>
              <w:autoSpaceDE/>
              <w:autoSpaceDN/>
              <w:adjustRightInd/>
              <w:ind w:firstLine="0"/>
              <w:rPr>
                <w:lang w:val="de-DE"/>
              </w:rPr>
            </w:pPr>
            <w:r w:rsidRPr="002D393B">
              <w:rPr>
                <w:lang w:val="de-DE"/>
              </w:rPr>
              <w:t>d. Stuttgart, Göttingen, Köln</w:t>
            </w:r>
          </w:p>
          <w:p w:rsidR="00AB2DCA" w:rsidRPr="002D393B" w:rsidRDefault="00AB2DCA" w:rsidP="00AB2DCA">
            <w:pPr>
              <w:widowControl/>
              <w:autoSpaceDE/>
              <w:autoSpaceDN/>
              <w:adjustRightInd/>
              <w:ind w:firstLine="0"/>
              <w:rPr>
                <w:lang w:val="de-DE"/>
              </w:rPr>
            </w:pPr>
            <w:r w:rsidRPr="002D393B">
              <w:rPr>
                <w:lang w:val="de-DE"/>
              </w:rPr>
              <w:t>e. München, Berlin</w:t>
            </w:r>
          </w:p>
          <w:p w:rsidR="00AB2DCA" w:rsidRPr="002D393B" w:rsidRDefault="00AB2DCA" w:rsidP="00AB2DCA">
            <w:pPr>
              <w:widowControl/>
              <w:autoSpaceDE/>
              <w:autoSpaceDN/>
              <w:adjustRightInd/>
              <w:ind w:firstLine="0"/>
              <w:rPr>
                <w:u w:val="single"/>
                <w:lang w:val="de-DE"/>
              </w:rPr>
            </w:pPr>
            <w:r w:rsidRPr="002D393B">
              <w:rPr>
                <w:u w:val="single"/>
                <w:lang w:val="de-DE"/>
              </w:rPr>
              <w:t>In Leipzig kreuzen sich______die von großer Bedeutung für Europa sind.</w:t>
            </w:r>
          </w:p>
          <w:p w:rsidR="00AB2DCA" w:rsidRPr="002D393B" w:rsidRDefault="00AB2DCA" w:rsidP="00AB2DCA">
            <w:pPr>
              <w:widowControl/>
              <w:autoSpaceDE/>
              <w:autoSpaceDN/>
              <w:adjustRightInd/>
              <w:ind w:firstLine="0"/>
              <w:rPr>
                <w:lang w:val="de-DE"/>
              </w:rPr>
            </w:pPr>
            <w:r w:rsidRPr="002D393B">
              <w:rPr>
                <w:lang w:val="de-DE"/>
              </w:rPr>
              <w:t>a. Verkehrszeichen</w:t>
            </w:r>
          </w:p>
          <w:p w:rsidR="00AB2DCA" w:rsidRPr="002D393B" w:rsidRDefault="00AB2DCA" w:rsidP="00AB2DCA">
            <w:pPr>
              <w:widowControl/>
              <w:autoSpaceDE/>
              <w:autoSpaceDN/>
              <w:adjustRightInd/>
              <w:ind w:firstLine="0"/>
              <w:rPr>
                <w:lang w:val="de-DE"/>
              </w:rPr>
            </w:pPr>
            <w:r w:rsidRPr="002D393B">
              <w:rPr>
                <w:lang w:val="de-DE"/>
              </w:rPr>
              <w:t>b. Verkehrsampeln</w:t>
            </w:r>
          </w:p>
          <w:p w:rsidR="00AB2DCA" w:rsidRPr="002D393B" w:rsidRDefault="00AB2DCA" w:rsidP="00AB2DCA">
            <w:pPr>
              <w:widowControl/>
              <w:autoSpaceDE/>
              <w:autoSpaceDN/>
              <w:adjustRightInd/>
              <w:ind w:firstLine="0"/>
              <w:rPr>
                <w:lang w:val="de-DE"/>
              </w:rPr>
            </w:pPr>
            <w:r w:rsidRPr="002D393B">
              <w:rPr>
                <w:lang w:val="de-DE"/>
              </w:rPr>
              <w:t>c. Verkehrsstauungen</w:t>
            </w:r>
          </w:p>
          <w:p w:rsidR="00AB2DCA" w:rsidRPr="002D393B" w:rsidRDefault="00AB2DCA" w:rsidP="00AB2DCA">
            <w:pPr>
              <w:widowControl/>
              <w:autoSpaceDE/>
              <w:autoSpaceDN/>
              <w:adjustRightInd/>
              <w:ind w:firstLine="0"/>
              <w:rPr>
                <w:lang w:val="de-DE"/>
              </w:rPr>
            </w:pPr>
            <w:r w:rsidRPr="002D393B">
              <w:rPr>
                <w:lang w:val="de-DE"/>
              </w:rPr>
              <w:t>d. Verkehrsregeln</w:t>
            </w:r>
          </w:p>
          <w:p w:rsidR="00AB2DCA" w:rsidRPr="002D393B" w:rsidRDefault="00AB2DCA" w:rsidP="00AB2DCA">
            <w:pPr>
              <w:widowControl/>
              <w:autoSpaceDE/>
              <w:autoSpaceDN/>
              <w:adjustRightInd/>
              <w:ind w:firstLine="0"/>
              <w:rPr>
                <w:lang w:val="de-DE"/>
              </w:rPr>
            </w:pPr>
            <w:r w:rsidRPr="002D393B">
              <w:rPr>
                <w:lang w:val="de-DE"/>
              </w:rPr>
              <w:t>e. Verkehrswege</w:t>
            </w:r>
          </w:p>
        </w:tc>
        <w:tc>
          <w:tcPr>
            <w:tcW w:w="408" w:type="pct"/>
          </w:tcPr>
          <w:p w:rsidR="00AB2DCA" w:rsidRPr="002D393B" w:rsidRDefault="00AB2DCA" w:rsidP="00AB2DCA">
            <w:pPr>
              <w:widowControl/>
              <w:ind w:firstLine="0"/>
              <w:jc w:val="left"/>
              <w:rPr>
                <w:lang w:val="de-DE"/>
              </w:rPr>
            </w:pPr>
            <w:r w:rsidRPr="002D393B">
              <w:lastRenderedPageBreak/>
              <w:t>ОК -5 ЗУВ</w:t>
            </w:r>
          </w:p>
        </w:tc>
      </w:tr>
      <w:tr w:rsidR="00AB2DCA" w:rsidRPr="002D393B" w:rsidTr="00CE3D56">
        <w:trPr>
          <w:trHeight w:val="373"/>
        </w:trPr>
        <w:tc>
          <w:tcPr>
            <w:tcW w:w="1286" w:type="pct"/>
          </w:tcPr>
          <w:p w:rsidR="00AB2DCA" w:rsidRPr="002D393B" w:rsidRDefault="00AB2DCA" w:rsidP="00AB2DCA">
            <w:pPr>
              <w:widowControl/>
              <w:ind w:firstLine="0"/>
              <w:rPr>
                <w:b/>
              </w:rPr>
            </w:pPr>
            <w:r w:rsidRPr="002D393B">
              <w:rPr>
                <w:b/>
              </w:rPr>
              <w:lastRenderedPageBreak/>
              <w:t>6.Современное производство и окружающая среда</w:t>
            </w:r>
          </w:p>
        </w:tc>
        <w:tc>
          <w:tcPr>
            <w:tcW w:w="1711" w:type="pct"/>
          </w:tcPr>
          <w:p w:rsidR="00AB2DCA" w:rsidRPr="002D393B" w:rsidRDefault="00AB2DCA" w:rsidP="00AB2DCA">
            <w:pPr>
              <w:widowControl/>
              <w:ind w:firstLine="0"/>
              <w:jc w:val="left"/>
              <w:rPr>
                <w:color w:val="000000"/>
              </w:rPr>
            </w:pPr>
          </w:p>
        </w:tc>
        <w:tc>
          <w:tcPr>
            <w:tcW w:w="1595" w:type="pct"/>
          </w:tcPr>
          <w:p w:rsidR="00AB2DCA" w:rsidRPr="002D393B" w:rsidRDefault="00AB2DCA" w:rsidP="00AB2DCA">
            <w:pPr>
              <w:widowControl/>
              <w:ind w:firstLine="0"/>
              <w:jc w:val="left"/>
              <w:rPr>
                <w:color w:val="000000"/>
              </w:rPr>
            </w:pPr>
          </w:p>
        </w:tc>
        <w:tc>
          <w:tcPr>
            <w:tcW w:w="408" w:type="pct"/>
          </w:tcPr>
          <w:p w:rsidR="00AB2DCA" w:rsidRPr="002D393B" w:rsidRDefault="00AB2DCA" w:rsidP="00AB2DCA">
            <w:pPr>
              <w:widowControl/>
              <w:ind w:firstLine="0"/>
              <w:jc w:val="left"/>
            </w:pPr>
            <w:r w:rsidRPr="002D393B">
              <w:t>ОК -5 ЗУВ</w:t>
            </w:r>
          </w:p>
        </w:tc>
      </w:tr>
      <w:tr w:rsidR="00AB2DCA" w:rsidRPr="002D393B" w:rsidTr="00CE3D56">
        <w:trPr>
          <w:trHeight w:val="373"/>
        </w:trPr>
        <w:tc>
          <w:tcPr>
            <w:tcW w:w="1286" w:type="pct"/>
          </w:tcPr>
          <w:p w:rsidR="00AB2DCA" w:rsidRPr="002D393B" w:rsidRDefault="00AB2DCA" w:rsidP="00AB2DCA">
            <w:pPr>
              <w:widowControl/>
              <w:tabs>
                <w:tab w:val="left" w:pos="426"/>
              </w:tabs>
              <w:ind w:firstLine="0"/>
            </w:pPr>
            <w:r w:rsidRPr="002D393B">
              <w:t>6.1 Развитие умений и навыков чтения и письма по теме</w:t>
            </w:r>
            <w:r w:rsidRPr="002D393B">
              <w:rPr>
                <w:b/>
              </w:rPr>
              <w:t>: «ММК – одно из крупнейших предприятий металлургической отрасли России и мира»</w:t>
            </w:r>
          </w:p>
        </w:tc>
        <w:tc>
          <w:tcPr>
            <w:tcW w:w="1711" w:type="pct"/>
          </w:tcPr>
          <w:p w:rsidR="00AB2DCA" w:rsidRPr="002D393B" w:rsidRDefault="00AB2DCA" w:rsidP="00AB2DCA">
            <w:pPr>
              <w:widowControl/>
              <w:ind w:firstLine="0"/>
              <w:jc w:val="left"/>
            </w:pPr>
            <w:r w:rsidRPr="002D393B">
              <w:t>Составление аннотации к тексту</w:t>
            </w:r>
          </w:p>
        </w:tc>
        <w:tc>
          <w:tcPr>
            <w:tcW w:w="1595" w:type="pct"/>
          </w:tcPr>
          <w:p w:rsidR="00AB2DCA" w:rsidRPr="002D393B" w:rsidRDefault="00AB2DCA" w:rsidP="00AB2DCA">
            <w:pPr>
              <w:widowControl/>
              <w:ind w:firstLine="0"/>
              <w:rPr>
                <w:b/>
                <w:i/>
                <w:lang w:val="de-DE"/>
              </w:rPr>
            </w:pPr>
            <w:r w:rsidRPr="002D393B">
              <w:rPr>
                <w:b/>
                <w:i/>
                <w:lang w:val="de-DE"/>
              </w:rPr>
              <w:t>Beantworten Sie die Fragen:</w:t>
            </w:r>
          </w:p>
          <w:p w:rsidR="00AB2DCA" w:rsidRPr="002D393B" w:rsidRDefault="00AB2DCA" w:rsidP="00AB2DCA">
            <w:pPr>
              <w:widowControl/>
              <w:ind w:firstLine="0"/>
              <w:rPr>
                <w:lang w:val="de-DE"/>
              </w:rPr>
            </w:pPr>
            <w:r w:rsidRPr="002D393B">
              <w:rPr>
                <w:lang w:val="de-DE"/>
              </w:rPr>
              <w:t>1. Was ist Magnitogorsk in der Geschichte des Landes? 2.Wann entstand Magnitogorsk als Gigant der sowjetischen Industrie? 3. Womit überraschte Magnitigorsk Skeptiker ? 4.Was hilft Magnitigorsk aus vielen schwierigen Situationen herauszukommen? 5. Ist „</w:t>
            </w:r>
            <w:r w:rsidRPr="002D393B">
              <w:t>ММК</w:t>
            </w:r>
            <w:r w:rsidRPr="002D393B">
              <w:rPr>
                <w:lang w:val="de-DE"/>
              </w:rPr>
              <w:t xml:space="preserve">“ Group ein hocheffizientes russisches metallurgisches Unternehmen entsprechend der Normen im Bereich Arbeitsschutz und Ökologie? 6.Welche Mission hat Magnitogorsker Metallurgisches Kombinat? 7. Was für ein strategisches Ziel hat </w:t>
            </w:r>
            <w:r w:rsidRPr="002D393B">
              <w:rPr>
                <w:lang w:val="de-DE"/>
              </w:rPr>
              <w:lastRenderedPageBreak/>
              <w:t>Magnitogorsker Metallurgisches Kombinat? 8.Was gehört zur korporativen Strategie?</w:t>
            </w:r>
          </w:p>
          <w:p w:rsidR="00AB2DCA" w:rsidRPr="002D393B" w:rsidRDefault="00AB2DCA" w:rsidP="00AB2DCA">
            <w:pPr>
              <w:widowControl/>
              <w:ind w:firstLine="0"/>
              <w:rPr>
                <w:b/>
                <w:i/>
                <w:lang w:val="de-DE"/>
              </w:rPr>
            </w:pPr>
            <w:r w:rsidRPr="002D393B">
              <w:rPr>
                <w:b/>
                <w:i/>
                <w:lang w:val="de-DE"/>
              </w:rPr>
              <w:t xml:space="preserve">Bereiten Sie den schriftlichen Bericht zum Thema </w:t>
            </w:r>
            <w:r w:rsidR="007326B0">
              <w:rPr>
                <w:b/>
                <w:i/>
                <w:lang w:val="de-DE"/>
              </w:rPr>
              <w:t>„</w:t>
            </w:r>
            <w:r w:rsidRPr="002D393B">
              <w:rPr>
                <w:b/>
                <w:i/>
                <w:lang w:val="de-DE"/>
              </w:rPr>
              <w:t>Magnitogorsker Metallurgisches Kombinat</w:t>
            </w:r>
            <w:r w:rsidR="007326B0">
              <w:rPr>
                <w:b/>
                <w:i/>
                <w:lang w:val="de-DE"/>
              </w:rPr>
              <w:t>“</w:t>
            </w:r>
            <w:r w:rsidRPr="002D393B">
              <w:rPr>
                <w:b/>
                <w:i/>
                <w:lang w:val="de-DE"/>
              </w:rPr>
              <w:t xml:space="preserve"> vor. Beachten Sie folgende Punkte:</w:t>
            </w:r>
          </w:p>
          <w:p w:rsidR="00AB2DCA" w:rsidRPr="002D393B" w:rsidRDefault="00AB2DCA" w:rsidP="00AB2DCA">
            <w:pPr>
              <w:widowControl/>
              <w:ind w:firstLine="0"/>
              <w:rPr>
                <w:lang w:val="de-DE"/>
              </w:rPr>
            </w:pPr>
            <w:r w:rsidRPr="002D393B">
              <w:rPr>
                <w:lang w:val="de-DE"/>
              </w:rPr>
              <w:t>1. Die Geschichte des Magnitogorsker Hüttenkombinats.2.Das Phänomen unserer Heimatstadt.3.„ММК“ Group ist ein hocheffizientes russisches metallurgisches Unternehmen.4. Die wichtigsten Richtungen des Magnitogorsker Hüttenkombinats.</w:t>
            </w:r>
          </w:p>
        </w:tc>
        <w:tc>
          <w:tcPr>
            <w:tcW w:w="408" w:type="pct"/>
          </w:tcPr>
          <w:p w:rsidR="00AB2DCA" w:rsidRPr="002D393B" w:rsidRDefault="00AB2DCA" w:rsidP="00AB2DCA">
            <w:pPr>
              <w:widowControl/>
              <w:ind w:firstLine="0"/>
              <w:jc w:val="left"/>
              <w:rPr>
                <w:lang w:val="de-DE"/>
              </w:rPr>
            </w:pPr>
            <w:r w:rsidRPr="002D393B">
              <w:lastRenderedPageBreak/>
              <w:t>ОК -5 ЗУВ</w:t>
            </w:r>
          </w:p>
        </w:tc>
      </w:tr>
      <w:tr w:rsidR="00AB2DCA" w:rsidRPr="002D393B" w:rsidTr="00CE3D56">
        <w:trPr>
          <w:trHeight w:val="373"/>
        </w:trPr>
        <w:tc>
          <w:tcPr>
            <w:tcW w:w="1286" w:type="pct"/>
          </w:tcPr>
          <w:p w:rsidR="00AB2DCA" w:rsidRPr="002D393B" w:rsidRDefault="00AB2DCA" w:rsidP="00AB2DCA">
            <w:pPr>
              <w:widowControl/>
              <w:tabs>
                <w:tab w:val="left" w:pos="426"/>
              </w:tabs>
              <w:ind w:firstLine="0"/>
            </w:pPr>
            <w:r w:rsidRPr="002D393B">
              <w:lastRenderedPageBreak/>
              <w:t xml:space="preserve">6.2 Развитие умений и навыков оперирования грамматическим материалом: </w:t>
            </w:r>
            <w:r w:rsidRPr="002D393B">
              <w:rPr>
                <w:b/>
              </w:rPr>
              <w:t>«Видовременные формы глагола»</w:t>
            </w:r>
          </w:p>
        </w:tc>
        <w:tc>
          <w:tcPr>
            <w:tcW w:w="1711" w:type="pct"/>
          </w:tcPr>
          <w:p w:rsidR="00AB2DCA" w:rsidRPr="002D393B" w:rsidRDefault="00AB2DCA" w:rsidP="00AB2DCA">
            <w:pPr>
              <w:widowControl/>
              <w:ind w:firstLine="0"/>
            </w:pPr>
            <w:r w:rsidRPr="002D393B">
              <w:t>Проверка выполнения грамматических упражнений</w:t>
            </w:r>
          </w:p>
        </w:tc>
        <w:tc>
          <w:tcPr>
            <w:tcW w:w="1595" w:type="pct"/>
          </w:tcPr>
          <w:p w:rsidR="00AB2DCA" w:rsidRPr="002D393B" w:rsidRDefault="00AB2DCA" w:rsidP="00AB2DCA">
            <w:pPr>
              <w:widowControl/>
              <w:ind w:firstLine="0"/>
              <w:rPr>
                <w:b/>
                <w:i/>
                <w:lang w:val="de-DE"/>
              </w:rPr>
            </w:pPr>
            <w:r w:rsidRPr="002D393B">
              <w:rPr>
                <w:b/>
                <w:i/>
                <w:lang w:val="de-DE"/>
              </w:rPr>
              <w:t xml:space="preserve">Setzen Sie die Sätze in Präteritum </w:t>
            </w:r>
            <w:r w:rsidRPr="002D393B">
              <w:rPr>
                <w:b/>
                <w:i/>
              </w:rPr>
              <w:t>и</w:t>
            </w:r>
            <w:r w:rsidRPr="002D393B">
              <w:rPr>
                <w:b/>
                <w:i/>
                <w:lang w:val="de-DE"/>
              </w:rPr>
              <w:t>nd Perfekt Aktiv ein</w:t>
            </w:r>
          </w:p>
          <w:p w:rsidR="00AB2DCA" w:rsidRPr="002D393B" w:rsidRDefault="00AB2DCA" w:rsidP="00AB2DCA">
            <w:pPr>
              <w:widowControl/>
              <w:ind w:firstLine="0"/>
              <w:rPr>
                <w:lang w:val="de-DE"/>
              </w:rPr>
            </w:pPr>
            <w:r w:rsidRPr="002D393B">
              <w:rPr>
                <w:lang w:val="de-DE"/>
              </w:rPr>
              <w:t xml:space="preserve">1. Leipzig ist eine Messe- und Universitätsstadt. 2. Es (Leipzig) wird zugleich eine Stadt im Umbruch. 3. Leipzig steht für Eigenschaften wie Ungeduld, Neugier, Schnelligkeit. 4. Hier macht sich der Aufschwung Ost schneller als in anderen Regionen bemerkbar. 5. Im Ergebnis erhält Leipzig ein unverwechselbares Gesicht. 6. In der Stadt verbindet sich Alt und Neu auf glückliche Weise miteinander.7. Bereits baut man den Leipziger Hauptbahnhof um.8. Im Norden von Leipzig gewährleisten die Autobahnen die problemlose Verkehrsanbindung an alle europäischen Ballungszentren.  9. Die Stadt entwickelt sich </w:t>
            </w:r>
            <w:r w:rsidRPr="002D393B">
              <w:rPr>
                <w:lang w:val="de-DE"/>
              </w:rPr>
              <w:lastRenderedPageBreak/>
              <w:t>schnell.10. Die Promenaden Hauptbahnhof wirken als moderne Shopping – Meile.</w:t>
            </w:r>
          </w:p>
        </w:tc>
        <w:tc>
          <w:tcPr>
            <w:tcW w:w="408" w:type="pct"/>
          </w:tcPr>
          <w:p w:rsidR="00AB2DCA" w:rsidRPr="002D393B" w:rsidRDefault="00AB2DCA" w:rsidP="00AB2DCA">
            <w:pPr>
              <w:widowControl/>
              <w:ind w:firstLine="0"/>
              <w:jc w:val="left"/>
              <w:rPr>
                <w:lang w:val="de-DE"/>
              </w:rPr>
            </w:pPr>
            <w:r w:rsidRPr="002D393B">
              <w:lastRenderedPageBreak/>
              <w:t>ОК -5 ЗУВ</w:t>
            </w:r>
          </w:p>
        </w:tc>
      </w:tr>
      <w:tr w:rsidR="00AB2DCA" w:rsidRPr="002D393B" w:rsidTr="00CE3D56">
        <w:trPr>
          <w:trHeight w:val="373"/>
        </w:trPr>
        <w:tc>
          <w:tcPr>
            <w:tcW w:w="1286" w:type="pct"/>
          </w:tcPr>
          <w:p w:rsidR="00AB2DCA" w:rsidRPr="002D393B" w:rsidRDefault="00AB2DCA" w:rsidP="00AB2DCA">
            <w:pPr>
              <w:widowControl/>
              <w:tabs>
                <w:tab w:val="left" w:pos="426"/>
              </w:tabs>
              <w:ind w:firstLine="0"/>
            </w:pPr>
            <w:r w:rsidRPr="002D393B">
              <w:lastRenderedPageBreak/>
              <w:t xml:space="preserve">6.3  Развитие навыков говорения по теме </w:t>
            </w:r>
            <w:r w:rsidRPr="002D393B">
              <w:rPr>
                <w:b/>
              </w:rPr>
              <w:t>«Природные и экологические явления и изменения»</w:t>
            </w:r>
          </w:p>
        </w:tc>
        <w:tc>
          <w:tcPr>
            <w:tcW w:w="1711" w:type="pct"/>
          </w:tcPr>
          <w:p w:rsidR="00AB2DCA" w:rsidRPr="002D393B" w:rsidRDefault="00AB2DCA" w:rsidP="00AB2DCA">
            <w:pPr>
              <w:widowControl/>
              <w:ind w:firstLine="0"/>
              <w:jc w:val="left"/>
            </w:pPr>
            <w:r w:rsidRPr="002D393B">
              <w:t>Выборочный опрос</w:t>
            </w:r>
          </w:p>
        </w:tc>
        <w:tc>
          <w:tcPr>
            <w:tcW w:w="1595" w:type="pct"/>
          </w:tcPr>
          <w:p w:rsidR="00AB2DCA" w:rsidRPr="002D393B" w:rsidRDefault="00AB2DCA" w:rsidP="00AB2DCA">
            <w:pPr>
              <w:widowControl/>
              <w:ind w:firstLine="0"/>
              <w:rPr>
                <w:b/>
                <w:i/>
                <w:lang w:val="de-DE"/>
              </w:rPr>
            </w:pPr>
            <w:r w:rsidRPr="002D393B">
              <w:rPr>
                <w:b/>
                <w:i/>
                <w:lang w:val="de-DE"/>
              </w:rPr>
              <w:t xml:space="preserve">Sprechen Sie zu den Themen. </w:t>
            </w:r>
          </w:p>
          <w:p w:rsidR="00AB2DCA" w:rsidRPr="002D393B" w:rsidRDefault="00AB2DCA" w:rsidP="00AB2DCA">
            <w:pPr>
              <w:widowControl/>
              <w:ind w:firstLine="0"/>
              <w:rPr>
                <w:lang w:val="de-DE"/>
              </w:rPr>
            </w:pPr>
            <w:r w:rsidRPr="002D393B">
              <w:rPr>
                <w:lang w:val="de-DE"/>
              </w:rPr>
              <w:t>1. Vorteile der Sonnenenergie (Verteuerung der Energie, die Leistung, sauber, keine Gefahr, nutzen, mehr Energie liefern) 2. Nachteile der Sonnenenergie (teuer, Anlagekosten, kompliziert, keineswegs kostenlos, um Vielfaches höher, trübe, sonnenarm) 3. Der Aufbau eines Sonnenkraftwerkes (der Turm, der Kessel. Der Spiegel, do\ie Turbine, der Generator, gewölbt, fokussieren, sich erhitzen, verdampfen, antreiben, pumpen, steuern, treffen).</w:t>
            </w:r>
          </w:p>
        </w:tc>
        <w:tc>
          <w:tcPr>
            <w:tcW w:w="408" w:type="pct"/>
          </w:tcPr>
          <w:p w:rsidR="00AB2DCA" w:rsidRPr="002D393B" w:rsidRDefault="00AB2DCA" w:rsidP="00AB2DCA">
            <w:pPr>
              <w:widowControl/>
              <w:ind w:firstLine="0"/>
              <w:jc w:val="left"/>
              <w:rPr>
                <w:lang w:val="de-DE"/>
              </w:rPr>
            </w:pPr>
            <w:r w:rsidRPr="002D393B">
              <w:t>ОК -5 ЗУВ</w:t>
            </w:r>
          </w:p>
        </w:tc>
      </w:tr>
      <w:tr w:rsidR="00AB2DCA" w:rsidRPr="002D393B" w:rsidTr="00CE3D56">
        <w:trPr>
          <w:trHeight w:val="373"/>
        </w:trPr>
        <w:tc>
          <w:tcPr>
            <w:tcW w:w="1286" w:type="pct"/>
          </w:tcPr>
          <w:p w:rsidR="00AB2DCA" w:rsidRPr="002D393B" w:rsidRDefault="00AB2DCA" w:rsidP="00AB2DCA">
            <w:pPr>
              <w:widowControl/>
              <w:tabs>
                <w:tab w:val="left" w:pos="426"/>
              </w:tabs>
              <w:ind w:firstLine="0"/>
            </w:pPr>
            <w:r w:rsidRPr="002D393B">
              <w:t xml:space="preserve">6.4 Развитие навыков говорения, чтения и письма </w:t>
            </w:r>
            <w:r w:rsidRPr="002D393B">
              <w:rPr>
                <w:b/>
              </w:rPr>
              <w:t>«Защита окружающей среды»</w:t>
            </w:r>
          </w:p>
        </w:tc>
        <w:tc>
          <w:tcPr>
            <w:tcW w:w="1711" w:type="pct"/>
          </w:tcPr>
          <w:p w:rsidR="00AB2DCA" w:rsidRPr="002D393B" w:rsidRDefault="00AB2DCA" w:rsidP="00AB2DCA">
            <w:pPr>
              <w:widowControl/>
              <w:ind w:firstLine="0"/>
              <w:rPr>
                <w:color w:val="000000"/>
              </w:rPr>
            </w:pPr>
            <w:r w:rsidRPr="002D393B">
              <w:rPr>
                <w:color w:val="000000"/>
              </w:rPr>
              <w:t>Устный опрос</w:t>
            </w:r>
          </w:p>
        </w:tc>
        <w:tc>
          <w:tcPr>
            <w:tcW w:w="1595" w:type="pct"/>
          </w:tcPr>
          <w:p w:rsidR="00AB2DCA" w:rsidRPr="002D393B" w:rsidRDefault="00AB2DCA" w:rsidP="00AB2DCA">
            <w:pPr>
              <w:widowControl/>
              <w:ind w:firstLine="0"/>
              <w:rPr>
                <w:b/>
                <w:i/>
                <w:color w:val="000000"/>
                <w:lang w:val="de-DE"/>
              </w:rPr>
            </w:pPr>
            <w:r w:rsidRPr="002D393B">
              <w:rPr>
                <w:b/>
                <w:i/>
                <w:color w:val="000000"/>
                <w:lang w:val="de-DE"/>
              </w:rPr>
              <w:t>Antworten Sie auf die Fragen:</w:t>
            </w:r>
          </w:p>
          <w:p w:rsidR="00AB2DCA" w:rsidRPr="002D393B" w:rsidRDefault="00AB2DCA" w:rsidP="00AB2DCA">
            <w:pPr>
              <w:widowControl/>
              <w:ind w:firstLine="0"/>
              <w:rPr>
                <w:color w:val="000000"/>
                <w:lang w:val="de-DE"/>
              </w:rPr>
            </w:pPr>
            <w:r w:rsidRPr="002D393B">
              <w:rPr>
                <w:color w:val="000000"/>
                <w:lang w:val="de-DE"/>
              </w:rPr>
              <w:t>1. Was für eine Umweltkatastrophe droht Europa? 2. Wie groß sind die Schäden?3. Was ist die Ursache der Katastrophe? 4. Welche Stoffe sind besonders schädlich? 5. Was ist die Hauptursache der Luftverschmutzung? 6. Warum ist die Luftverschmutzung ein internationales Problem? 7. Warum ist es jetzt fast zu spät, dieses Problem zu lösen? 8. Welche Maßnahmen zur Verringerung des Schwefeldioxids in der Luft sind jetzt dringend nötig?</w:t>
            </w:r>
          </w:p>
          <w:p w:rsidR="00AB2DCA" w:rsidRPr="002D393B" w:rsidRDefault="00AB2DCA" w:rsidP="00AB2DCA">
            <w:pPr>
              <w:widowControl/>
              <w:ind w:firstLine="0"/>
              <w:rPr>
                <w:b/>
                <w:i/>
                <w:color w:val="000000"/>
                <w:lang w:val="de-DE"/>
              </w:rPr>
            </w:pPr>
            <w:r w:rsidRPr="002D393B">
              <w:rPr>
                <w:b/>
                <w:i/>
                <w:color w:val="000000"/>
                <w:lang w:val="de-DE"/>
              </w:rPr>
              <w:t>Füllen Sie die folgenden Lückentexte aus:</w:t>
            </w:r>
          </w:p>
          <w:p w:rsidR="00AB2DCA" w:rsidRPr="002D393B" w:rsidRDefault="00AB2DCA" w:rsidP="00AB2DCA">
            <w:pPr>
              <w:widowControl/>
              <w:ind w:firstLine="0"/>
              <w:rPr>
                <w:color w:val="000000"/>
                <w:lang w:val="de-DE"/>
              </w:rPr>
            </w:pPr>
            <w:r w:rsidRPr="002D393B">
              <w:rPr>
                <w:color w:val="000000"/>
                <w:lang w:val="de-DE"/>
              </w:rPr>
              <w:t xml:space="preserve">1)Hier fehlen die Verben: zunehmen, verringern, </w:t>
            </w:r>
            <w:r w:rsidRPr="002D393B">
              <w:rPr>
                <w:color w:val="000000"/>
                <w:lang w:val="de-DE"/>
              </w:rPr>
              <w:lastRenderedPageBreak/>
              <w:t>verhindern, verbrennen, freisetzen, schädigen, sich lösen, bilden, gewinnenMan … die Kohle, um den größten Teil der elektrischen Energie zu … . Bei der Verbrennung wird Schwefeldioxid … . Dieser Schadstoff … in der Luft … . Er … … in Regenwasser und … Schwefelsäure, die die Wurzeln der Bäume … .Jetzt sind dringende Maßnahmen nötig, um das Schwefeldioxid in der Luft zu … . Nur durch diese Maßnahmen kann man das Waldsterben vielleicht noch …</w:t>
            </w:r>
          </w:p>
          <w:p w:rsidR="00AB2DCA" w:rsidRPr="002D393B" w:rsidRDefault="00AB2DCA" w:rsidP="00AB2DCA">
            <w:pPr>
              <w:widowControl/>
              <w:ind w:firstLine="0"/>
              <w:rPr>
                <w:b/>
                <w:i/>
                <w:color w:val="000000"/>
                <w:lang w:val="de-DE"/>
              </w:rPr>
            </w:pPr>
            <w:r w:rsidRPr="002D393B">
              <w:rPr>
                <w:b/>
                <w:i/>
                <w:color w:val="000000"/>
                <w:lang w:val="de-DE"/>
              </w:rPr>
              <w:t>Sprechen Sie zu den Themen. Gebrauchen Sie die angegebenen Wörter und Wendungen:</w:t>
            </w:r>
          </w:p>
          <w:p w:rsidR="00AB2DCA" w:rsidRPr="002D393B" w:rsidRDefault="00AB2DCA" w:rsidP="00AB2DCA">
            <w:pPr>
              <w:widowControl/>
              <w:ind w:firstLine="0"/>
              <w:rPr>
                <w:color w:val="000000"/>
                <w:lang w:val="de-DE"/>
              </w:rPr>
            </w:pPr>
            <w:r w:rsidRPr="002D393B">
              <w:rPr>
                <w:color w:val="000000"/>
                <w:lang w:val="de-DE"/>
              </w:rPr>
              <w:t>1. Die größte Umweltkatastrophe in der Geschichte Europas (die Schäden, sich vermehren, absterben, beschädigen, drohen) 2. Die Ursachen der Katastrophe (die Verschmutzung der Luft, das Schwefeldioxid, die Schwefelsäure, der “saure Regen”, das Pflanzengift, in den Boden gelangen, zunehmen, die Verbrennung von Kohle, die Abgase) 3.Maßnahmen zur Verhinderung der Katastrophe (wirken, dringend nötig, durch Filteranlagen leiten, auswaschen, ersetzen, auf dem Gebiet des Umweltschutzes zusammenarbeiten).</w:t>
            </w:r>
          </w:p>
        </w:tc>
        <w:tc>
          <w:tcPr>
            <w:tcW w:w="408" w:type="pct"/>
          </w:tcPr>
          <w:p w:rsidR="00AB2DCA" w:rsidRPr="002D393B" w:rsidRDefault="00AB2DCA" w:rsidP="00AB2DCA">
            <w:pPr>
              <w:widowControl/>
              <w:ind w:firstLine="0"/>
              <w:jc w:val="left"/>
              <w:rPr>
                <w:lang w:val="de-DE"/>
              </w:rPr>
            </w:pPr>
            <w:r w:rsidRPr="002D393B">
              <w:lastRenderedPageBreak/>
              <w:t>ОК -5 ЗУВ</w:t>
            </w:r>
          </w:p>
        </w:tc>
      </w:tr>
      <w:tr w:rsidR="00AB2DCA" w:rsidRPr="002D393B" w:rsidTr="00CE3D56">
        <w:trPr>
          <w:trHeight w:val="373"/>
        </w:trPr>
        <w:tc>
          <w:tcPr>
            <w:tcW w:w="1286" w:type="pct"/>
          </w:tcPr>
          <w:p w:rsidR="00AB2DCA" w:rsidRPr="002D393B" w:rsidRDefault="00AB2DCA" w:rsidP="00AB2DCA">
            <w:pPr>
              <w:widowControl/>
              <w:tabs>
                <w:tab w:val="left" w:pos="426"/>
              </w:tabs>
              <w:ind w:firstLine="0"/>
            </w:pPr>
            <w:r w:rsidRPr="002D393B">
              <w:rPr>
                <w:b/>
              </w:rPr>
              <w:lastRenderedPageBreak/>
              <w:t>7. Достижения научно-технического прогресса</w:t>
            </w:r>
          </w:p>
        </w:tc>
        <w:tc>
          <w:tcPr>
            <w:tcW w:w="1711" w:type="pct"/>
          </w:tcPr>
          <w:p w:rsidR="00AB2DCA" w:rsidRPr="002D393B" w:rsidRDefault="00AB2DCA" w:rsidP="00AB2DCA">
            <w:pPr>
              <w:widowControl/>
              <w:ind w:firstLine="0"/>
              <w:jc w:val="left"/>
              <w:rPr>
                <w:color w:val="000000"/>
              </w:rPr>
            </w:pPr>
          </w:p>
        </w:tc>
        <w:tc>
          <w:tcPr>
            <w:tcW w:w="1595" w:type="pct"/>
          </w:tcPr>
          <w:p w:rsidR="00AB2DCA" w:rsidRPr="002D393B" w:rsidRDefault="00AB2DCA" w:rsidP="00AB2DCA">
            <w:pPr>
              <w:widowControl/>
              <w:ind w:firstLine="0"/>
              <w:rPr>
                <w:color w:val="000000"/>
              </w:rPr>
            </w:pPr>
          </w:p>
        </w:tc>
        <w:tc>
          <w:tcPr>
            <w:tcW w:w="408" w:type="pct"/>
          </w:tcPr>
          <w:p w:rsidR="00AB2DCA" w:rsidRPr="002D393B" w:rsidRDefault="00AB2DCA" w:rsidP="00AB2DCA">
            <w:pPr>
              <w:widowControl/>
              <w:ind w:firstLine="0"/>
              <w:jc w:val="left"/>
            </w:pPr>
            <w:r w:rsidRPr="002D393B">
              <w:t>ОК -5 ЗУВ</w:t>
            </w:r>
          </w:p>
        </w:tc>
      </w:tr>
      <w:tr w:rsidR="00AB2DCA" w:rsidRPr="002D393B" w:rsidTr="00CE3D56">
        <w:trPr>
          <w:trHeight w:val="373"/>
        </w:trPr>
        <w:tc>
          <w:tcPr>
            <w:tcW w:w="1286" w:type="pct"/>
          </w:tcPr>
          <w:p w:rsidR="00AB2DCA" w:rsidRPr="002D393B" w:rsidRDefault="00AB2DCA" w:rsidP="00AB2DCA">
            <w:pPr>
              <w:widowControl/>
              <w:tabs>
                <w:tab w:val="left" w:pos="426"/>
              </w:tabs>
              <w:ind w:firstLine="0"/>
            </w:pPr>
            <w:r w:rsidRPr="002D393B">
              <w:t xml:space="preserve">7.1. Развитие умений и навыков </w:t>
            </w:r>
            <w:r w:rsidRPr="002D393B">
              <w:lastRenderedPageBreak/>
              <w:t>чтения, письма по теме</w:t>
            </w:r>
            <w:r w:rsidRPr="002D393B">
              <w:rPr>
                <w:b/>
              </w:rPr>
              <w:t>: «Роль и место инновационных технологий в современном мире»</w:t>
            </w:r>
            <w:r w:rsidRPr="002D393B">
              <w:t xml:space="preserve"> </w:t>
            </w:r>
          </w:p>
        </w:tc>
        <w:tc>
          <w:tcPr>
            <w:tcW w:w="1711" w:type="pct"/>
          </w:tcPr>
          <w:p w:rsidR="00AB2DCA" w:rsidRPr="002D393B" w:rsidRDefault="00AB2DCA" w:rsidP="00AB2DCA">
            <w:pPr>
              <w:widowControl/>
              <w:ind w:firstLine="0"/>
              <w:jc w:val="left"/>
              <w:rPr>
                <w:color w:val="000000"/>
              </w:rPr>
            </w:pPr>
            <w:r w:rsidRPr="002D393B">
              <w:rPr>
                <w:color w:val="000000"/>
              </w:rPr>
              <w:lastRenderedPageBreak/>
              <w:t>Проверка письменных работ</w:t>
            </w:r>
          </w:p>
        </w:tc>
        <w:tc>
          <w:tcPr>
            <w:tcW w:w="1595" w:type="pct"/>
          </w:tcPr>
          <w:p w:rsidR="00AB2DCA" w:rsidRPr="002D393B" w:rsidRDefault="00AB2DCA" w:rsidP="00AB2DCA">
            <w:pPr>
              <w:widowControl/>
              <w:ind w:firstLine="0"/>
              <w:rPr>
                <w:b/>
                <w:i/>
                <w:color w:val="000000"/>
                <w:lang w:val="de-DE"/>
              </w:rPr>
            </w:pPr>
            <w:r w:rsidRPr="002D393B">
              <w:rPr>
                <w:b/>
                <w:i/>
                <w:color w:val="000000"/>
                <w:lang w:val="de-DE"/>
              </w:rPr>
              <w:t>Beantworten Sie die Fragen:</w:t>
            </w:r>
          </w:p>
          <w:p w:rsidR="00AB2DCA" w:rsidRPr="002D393B" w:rsidRDefault="00AB2DCA" w:rsidP="00AB2DCA">
            <w:pPr>
              <w:widowControl/>
              <w:ind w:firstLine="0"/>
              <w:rPr>
                <w:color w:val="000000"/>
                <w:lang w:val="de-DE"/>
              </w:rPr>
            </w:pPr>
            <w:r w:rsidRPr="002D393B">
              <w:rPr>
                <w:color w:val="000000"/>
                <w:lang w:val="de-DE"/>
              </w:rPr>
              <w:lastRenderedPageBreak/>
              <w:t xml:space="preserve"> 1.Wo werden heute Computer eingesetzt? 2. Womit und wann begann die Entwicklung des Computers? 3. Wer baute 1652 eine mechanische Rechenmaschine? 4. Von wem wurde die Rechenmaschine vervollkommnet und wie viel Grundrechenoperationen konnte sie ausführen? 5. Wann und von wem wurde der erste wirkliche Computer gebaut? </w:t>
            </w:r>
          </w:p>
          <w:p w:rsidR="00AB2DCA" w:rsidRPr="002D393B" w:rsidRDefault="00AB2DCA" w:rsidP="00AB2DCA">
            <w:pPr>
              <w:widowControl/>
              <w:ind w:firstLine="0"/>
              <w:rPr>
                <w:color w:val="000000"/>
                <w:lang w:val="de-DE"/>
              </w:rPr>
            </w:pPr>
            <w:r w:rsidRPr="002D393B">
              <w:rPr>
                <w:b/>
                <w:i/>
                <w:color w:val="000000"/>
                <w:lang w:val="de-DE"/>
              </w:rPr>
              <w:t>Übersetzen Sie mit Hilfe des Textes folgende Wortverbindungen</w:t>
            </w:r>
            <w:r w:rsidRPr="002D393B">
              <w:rPr>
                <w:color w:val="000000"/>
                <w:lang w:val="de-DE"/>
              </w:rPr>
              <w:t>:</w:t>
            </w:r>
          </w:p>
          <w:p w:rsidR="00AB2DCA" w:rsidRPr="002D393B" w:rsidRDefault="00AB2DCA" w:rsidP="00AB2DCA">
            <w:pPr>
              <w:widowControl/>
              <w:ind w:firstLine="0"/>
              <w:rPr>
                <w:color w:val="000000"/>
              </w:rPr>
            </w:pPr>
            <w:r w:rsidRPr="002D393B">
              <w:rPr>
                <w:color w:val="000000"/>
              </w:rPr>
              <w:t>выполнять все математические действия, использовать (применять) везде, управлять многими процессами, стремительное развитие микроэлектроники, учебные программы по иностранным языкам, предлагать коммуникативные возможности, отправлять электронные письма, обмениваться информацией, переносные компьютеры, найти интересную хорошо оплачиваемую работу.</w:t>
            </w:r>
          </w:p>
        </w:tc>
        <w:tc>
          <w:tcPr>
            <w:tcW w:w="408" w:type="pct"/>
          </w:tcPr>
          <w:p w:rsidR="00AB2DCA" w:rsidRPr="002D393B" w:rsidRDefault="00AB2DCA" w:rsidP="00AB2DCA">
            <w:pPr>
              <w:widowControl/>
              <w:ind w:firstLine="0"/>
              <w:jc w:val="left"/>
            </w:pPr>
            <w:r w:rsidRPr="002D393B">
              <w:lastRenderedPageBreak/>
              <w:t>ОК -5 ЗУВ</w:t>
            </w:r>
          </w:p>
        </w:tc>
      </w:tr>
      <w:tr w:rsidR="00AB2DCA" w:rsidRPr="002D393B" w:rsidTr="00CE3D56">
        <w:trPr>
          <w:trHeight w:val="373"/>
        </w:trPr>
        <w:tc>
          <w:tcPr>
            <w:tcW w:w="1286" w:type="pct"/>
          </w:tcPr>
          <w:p w:rsidR="00AB2DCA" w:rsidRPr="002D393B" w:rsidRDefault="00AB2DCA" w:rsidP="00AB2DCA">
            <w:pPr>
              <w:widowControl/>
              <w:tabs>
                <w:tab w:val="left" w:pos="426"/>
              </w:tabs>
              <w:ind w:firstLine="0"/>
            </w:pPr>
            <w:r w:rsidRPr="002D393B">
              <w:lastRenderedPageBreak/>
              <w:t xml:space="preserve">7.2. Развитие навыков говорения по теме </w:t>
            </w:r>
            <w:r w:rsidRPr="002D393B">
              <w:rPr>
                <w:b/>
              </w:rPr>
              <w:t>«Информационные технологии 21-го века»</w:t>
            </w:r>
          </w:p>
        </w:tc>
        <w:tc>
          <w:tcPr>
            <w:tcW w:w="1711" w:type="pct"/>
          </w:tcPr>
          <w:p w:rsidR="00AB2DCA" w:rsidRPr="002D393B" w:rsidRDefault="00AB2DCA" w:rsidP="00AB2DCA">
            <w:pPr>
              <w:widowControl/>
              <w:ind w:firstLine="0"/>
              <w:jc w:val="left"/>
              <w:rPr>
                <w:color w:val="000000"/>
              </w:rPr>
            </w:pPr>
            <w:r w:rsidRPr="002D393B">
              <w:rPr>
                <w:color w:val="000000"/>
              </w:rPr>
              <w:t>Устный опрос</w:t>
            </w:r>
          </w:p>
        </w:tc>
        <w:tc>
          <w:tcPr>
            <w:tcW w:w="1595" w:type="pct"/>
          </w:tcPr>
          <w:p w:rsidR="00AB2DCA" w:rsidRPr="002D393B" w:rsidRDefault="00AB2DCA" w:rsidP="00AB2DCA">
            <w:pPr>
              <w:widowControl/>
              <w:ind w:firstLine="0"/>
              <w:rPr>
                <w:b/>
                <w:i/>
                <w:color w:val="000000"/>
                <w:lang w:val="de-DE"/>
              </w:rPr>
            </w:pPr>
            <w:r w:rsidRPr="002D393B">
              <w:rPr>
                <w:b/>
                <w:i/>
                <w:color w:val="000000"/>
                <w:lang w:val="de-DE"/>
              </w:rPr>
              <w:t>Erzählen Sie über Computers: Beantworten Sie dabei folgenden Fragen.</w:t>
            </w:r>
          </w:p>
          <w:p w:rsidR="00AB2DCA" w:rsidRPr="002D393B" w:rsidRDefault="00AB2DCA" w:rsidP="00AB2DCA">
            <w:pPr>
              <w:widowControl/>
              <w:ind w:firstLine="0"/>
              <w:rPr>
                <w:color w:val="000000"/>
                <w:lang w:val="de-DE"/>
              </w:rPr>
            </w:pPr>
            <w:r w:rsidRPr="002D393B">
              <w:rPr>
                <w:color w:val="000000"/>
                <w:lang w:val="de-DE"/>
              </w:rPr>
              <w:t>1.Was kann man mit Hilfe eines Computers machen?</w:t>
            </w:r>
          </w:p>
          <w:p w:rsidR="00AB2DCA" w:rsidRPr="002D393B" w:rsidRDefault="00AB2DCA" w:rsidP="00AB2DCA">
            <w:pPr>
              <w:widowControl/>
              <w:ind w:firstLine="0"/>
              <w:rPr>
                <w:color w:val="000000"/>
                <w:lang w:val="de-DE"/>
              </w:rPr>
            </w:pPr>
            <w:r w:rsidRPr="002D393B">
              <w:rPr>
                <w:color w:val="000000"/>
                <w:lang w:val="de-DE"/>
              </w:rPr>
              <w:t xml:space="preserve">2. Warum kann man mit einem Computer leichter lernen? 3. Warum ist das Üben mit einem Computer nicht so langweilig wie mit einem </w:t>
            </w:r>
            <w:r w:rsidRPr="002D393B">
              <w:rPr>
                <w:color w:val="000000"/>
                <w:lang w:val="de-DE"/>
              </w:rPr>
              <w:lastRenderedPageBreak/>
              <w:t>Lehrbuch?4. Welche Kommunikationsmöglichkeiten bietet das Internet?5. Wie benutzen Sie den Computer?</w:t>
            </w:r>
          </w:p>
        </w:tc>
        <w:tc>
          <w:tcPr>
            <w:tcW w:w="408" w:type="pct"/>
          </w:tcPr>
          <w:p w:rsidR="00AB2DCA" w:rsidRPr="002D393B" w:rsidRDefault="00AB2DCA" w:rsidP="00AB2DCA">
            <w:pPr>
              <w:widowControl/>
              <w:ind w:firstLine="0"/>
              <w:jc w:val="left"/>
              <w:rPr>
                <w:lang w:val="de-DE"/>
              </w:rPr>
            </w:pPr>
            <w:r w:rsidRPr="002D393B">
              <w:lastRenderedPageBreak/>
              <w:t>ОК -5 ЗУВ</w:t>
            </w:r>
          </w:p>
        </w:tc>
      </w:tr>
      <w:tr w:rsidR="00AB2DCA" w:rsidRPr="002D393B" w:rsidTr="00CE3D56">
        <w:trPr>
          <w:trHeight w:val="373"/>
        </w:trPr>
        <w:tc>
          <w:tcPr>
            <w:tcW w:w="1286" w:type="pct"/>
          </w:tcPr>
          <w:p w:rsidR="00AB2DCA" w:rsidRPr="002D393B" w:rsidRDefault="00AB2DCA" w:rsidP="00AB2DCA">
            <w:pPr>
              <w:widowControl/>
              <w:tabs>
                <w:tab w:val="left" w:pos="426"/>
              </w:tabs>
              <w:ind w:firstLine="0"/>
            </w:pPr>
            <w:r w:rsidRPr="002D393B">
              <w:lastRenderedPageBreak/>
              <w:t>7.3 Диагностика форсированности навыков, умений по всем видам деятельности</w:t>
            </w:r>
          </w:p>
        </w:tc>
        <w:tc>
          <w:tcPr>
            <w:tcW w:w="1711" w:type="pct"/>
          </w:tcPr>
          <w:p w:rsidR="00AB2DCA" w:rsidRPr="002D393B" w:rsidRDefault="00AB2DCA" w:rsidP="00AB2DCA">
            <w:pPr>
              <w:widowControl/>
              <w:ind w:firstLine="0"/>
              <w:jc w:val="left"/>
              <w:rPr>
                <w:color w:val="000000"/>
              </w:rPr>
            </w:pPr>
            <w:r w:rsidRPr="002D393B">
              <w:rPr>
                <w:color w:val="000000"/>
              </w:rPr>
              <w:t>Проверка итогового теста</w:t>
            </w:r>
          </w:p>
        </w:tc>
        <w:tc>
          <w:tcPr>
            <w:tcW w:w="1595" w:type="pct"/>
          </w:tcPr>
          <w:p w:rsidR="00AB2DCA" w:rsidRPr="002D393B" w:rsidRDefault="00AB2DCA" w:rsidP="00AB2DCA">
            <w:pPr>
              <w:widowControl/>
              <w:ind w:firstLine="0"/>
              <w:jc w:val="left"/>
            </w:pPr>
            <w:r w:rsidRPr="002D393B">
              <w:t>Смотри приложение</w:t>
            </w:r>
          </w:p>
        </w:tc>
        <w:tc>
          <w:tcPr>
            <w:tcW w:w="408" w:type="pct"/>
          </w:tcPr>
          <w:p w:rsidR="00AB2DCA" w:rsidRPr="002D393B" w:rsidRDefault="00AB2DCA" w:rsidP="00AB2DCA">
            <w:pPr>
              <w:widowControl/>
              <w:ind w:firstLine="0"/>
              <w:jc w:val="left"/>
            </w:pPr>
            <w:r w:rsidRPr="002D393B">
              <w:t>ОК -5 ЗУВ</w:t>
            </w:r>
          </w:p>
        </w:tc>
      </w:tr>
    </w:tbl>
    <w:p w:rsidR="00AB2DCA" w:rsidRPr="002D393B" w:rsidRDefault="00AB2DCA" w:rsidP="00542490">
      <w:pPr>
        <w:pStyle w:val="1"/>
        <w:rPr>
          <w:rStyle w:val="FontStyle20"/>
          <w:rFonts w:ascii="Times New Roman" w:hAnsi="Times New Roman" w:cs="Times New Roman"/>
          <w:sz w:val="24"/>
          <w:szCs w:val="24"/>
        </w:rPr>
      </w:pPr>
    </w:p>
    <w:p w:rsidR="00AB2DCA" w:rsidRPr="002D393B" w:rsidRDefault="00AB2DCA" w:rsidP="00542490">
      <w:pPr>
        <w:pStyle w:val="1"/>
        <w:rPr>
          <w:rStyle w:val="FontStyle20"/>
          <w:rFonts w:ascii="Times New Roman" w:hAnsi="Times New Roman" w:cs="Times New Roman"/>
          <w:sz w:val="24"/>
          <w:szCs w:val="24"/>
        </w:rPr>
      </w:pPr>
    </w:p>
    <w:p w:rsidR="00AB2DCA" w:rsidRPr="002D393B" w:rsidRDefault="00AB2DCA" w:rsidP="00542490">
      <w:pPr>
        <w:pStyle w:val="1"/>
        <w:rPr>
          <w:rStyle w:val="FontStyle20"/>
          <w:rFonts w:ascii="Times New Roman" w:hAnsi="Times New Roman" w:cs="Times New Roman"/>
          <w:sz w:val="24"/>
          <w:szCs w:val="24"/>
        </w:rPr>
      </w:pPr>
    </w:p>
    <w:p w:rsidR="00AB2DCA" w:rsidRPr="002D393B" w:rsidRDefault="00AB2DCA" w:rsidP="00542490">
      <w:pPr>
        <w:pStyle w:val="1"/>
        <w:rPr>
          <w:rStyle w:val="FontStyle20"/>
          <w:rFonts w:ascii="Times New Roman" w:hAnsi="Times New Roman" w:cs="Times New Roman"/>
          <w:sz w:val="24"/>
          <w:szCs w:val="24"/>
        </w:rPr>
      </w:pPr>
    </w:p>
    <w:p w:rsidR="00542490" w:rsidRPr="002D393B" w:rsidRDefault="00542490" w:rsidP="00542490">
      <w:pPr>
        <w:pStyle w:val="1"/>
        <w:rPr>
          <w:rStyle w:val="FontStyle20"/>
          <w:rFonts w:ascii="Times New Roman" w:hAnsi="Times New Roman" w:cs="Times New Roman"/>
          <w:sz w:val="24"/>
          <w:szCs w:val="24"/>
        </w:rPr>
      </w:pPr>
      <w:r w:rsidRPr="002D393B">
        <w:rPr>
          <w:rStyle w:val="FontStyle20"/>
          <w:rFonts w:ascii="Times New Roman" w:hAnsi="Times New Roman" w:cs="Times New Roman"/>
          <w:sz w:val="24"/>
          <w:szCs w:val="24"/>
        </w:rPr>
        <w:t>7 Оценочные средства для проведения промежуточной аттестации</w:t>
      </w:r>
    </w:p>
    <w:p w:rsidR="00542490" w:rsidRDefault="00542490" w:rsidP="00030925">
      <w:pPr>
        <w:pStyle w:val="afff0"/>
        <w:rPr>
          <w:b/>
        </w:rPr>
      </w:pPr>
      <w:r w:rsidRPr="007326B0">
        <w:rPr>
          <w:b/>
        </w:rPr>
        <w:t>а) Планируемые результаты обучения и оценочные средства для проведения промежуточной аттестации: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698"/>
        <w:gridCol w:w="3779"/>
        <w:gridCol w:w="10389"/>
      </w:tblGrid>
      <w:tr w:rsidR="00DD38ED" w:rsidRPr="00B76D98" w:rsidTr="003032BA">
        <w:trPr>
          <w:trHeight w:val="201"/>
        </w:trPr>
        <w:tc>
          <w:tcPr>
            <w:tcW w:w="5000" w:type="pct"/>
            <w:gridSpan w:val="3"/>
            <w:shd w:val="clear" w:color="auto" w:fill="auto"/>
            <w:tcMar>
              <w:top w:w="15" w:type="dxa"/>
              <w:left w:w="80" w:type="dxa"/>
              <w:bottom w:w="0" w:type="dxa"/>
              <w:right w:w="80" w:type="dxa"/>
            </w:tcMar>
          </w:tcPr>
          <w:p w:rsidR="00DD38ED" w:rsidRPr="00B76D98" w:rsidRDefault="00DD38ED" w:rsidP="003032BA">
            <w:pPr>
              <w:rPr>
                <w:b/>
                <w:u w:val="single"/>
              </w:rPr>
            </w:pPr>
            <w:r w:rsidRPr="00B76D98">
              <w:rPr>
                <w:b/>
              </w:rPr>
              <w:t>ОК-5 – способностью к коммуникации в устной и письменной формах на русском и иностранном языках для решения задач межличностного и межкультурного взаимодействия</w:t>
            </w:r>
          </w:p>
        </w:tc>
      </w:tr>
      <w:tr w:rsidR="00DD38ED" w:rsidRPr="00B76D98" w:rsidTr="003032BA">
        <w:trPr>
          <w:trHeight w:val="201"/>
        </w:trPr>
        <w:tc>
          <w:tcPr>
            <w:tcW w:w="535" w:type="pct"/>
            <w:shd w:val="clear" w:color="auto" w:fill="auto"/>
            <w:tcMar>
              <w:top w:w="15" w:type="dxa"/>
              <w:left w:w="80" w:type="dxa"/>
              <w:bottom w:w="0" w:type="dxa"/>
              <w:right w:w="80" w:type="dxa"/>
            </w:tcMar>
            <w:hideMark/>
          </w:tcPr>
          <w:p w:rsidR="00DD38ED" w:rsidRPr="00B76D98" w:rsidRDefault="00DD38ED" w:rsidP="003032BA">
            <w:r w:rsidRPr="00B76D98">
              <w:rPr>
                <w:bCs/>
              </w:rPr>
              <w:t>Знать</w:t>
            </w:r>
          </w:p>
        </w:tc>
        <w:tc>
          <w:tcPr>
            <w:tcW w:w="1191" w:type="pct"/>
            <w:shd w:val="clear" w:color="auto" w:fill="auto"/>
            <w:tcMar>
              <w:top w:w="15" w:type="dxa"/>
              <w:left w:w="80" w:type="dxa"/>
              <w:bottom w:w="0" w:type="dxa"/>
              <w:right w:w="80" w:type="dxa"/>
            </w:tcMar>
          </w:tcPr>
          <w:p w:rsidR="00DD38ED" w:rsidRPr="00B76D98" w:rsidRDefault="00DD38ED" w:rsidP="00DD38ED">
            <w:pPr>
              <w:numPr>
                <w:ilvl w:val="0"/>
                <w:numId w:val="209"/>
              </w:numPr>
            </w:pPr>
            <w:r w:rsidRPr="00B76D98">
              <w:t>базовые лексические единицы по изученным темам на иностранном языке;</w:t>
            </w:r>
          </w:p>
          <w:p w:rsidR="00DD38ED" w:rsidRPr="00B76D98" w:rsidRDefault="00DD38ED" w:rsidP="00DD38ED">
            <w:pPr>
              <w:numPr>
                <w:ilvl w:val="0"/>
                <w:numId w:val="209"/>
              </w:numPr>
            </w:pPr>
            <w:r w:rsidRPr="00B76D98">
              <w:t>базовые грамматические конструкции, характерные для устной и письменной речи;</w:t>
            </w:r>
          </w:p>
          <w:p w:rsidR="00DD38ED" w:rsidRPr="00B76D98" w:rsidRDefault="00DD38ED" w:rsidP="00DD38ED">
            <w:pPr>
              <w:numPr>
                <w:ilvl w:val="0"/>
                <w:numId w:val="209"/>
              </w:numPr>
            </w:pPr>
            <w:r w:rsidRPr="00B76D98">
              <w:t xml:space="preserve">лингвострановедческие и </w:t>
            </w:r>
            <w:r w:rsidRPr="00B76D98">
              <w:lastRenderedPageBreak/>
              <w:t>социокультурные особенности стран, изучаемого языка и нормы речевого этикета;</w:t>
            </w:r>
          </w:p>
        </w:tc>
        <w:tc>
          <w:tcPr>
            <w:tcW w:w="3274" w:type="pct"/>
            <w:shd w:val="clear" w:color="auto" w:fill="auto"/>
            <w:tcMar>
              <w:top w:w="15" w:type="dxa"/>
              <w:left w:w="80" w:type="dxa"/>
              <w:bottom w:w="0" w:type="dxa"/>
              <w:right w:w="80" w:type="dxa"/>
            </w:tcMar>
            <w:vAlign w:val="center"/>
          </w:tcPr>
          <w:p w:rsidR="00DD38ED" w:rsidRPr="00B76D98" w:rsidRDefault="00DD38ED" w:rsidP="003032BA">
            <w:pPr>
              <w:rPr>
                <w:b/>
                <w:u w:val="single"/>
              </w:rPr>
            </w:pPr>
            <w:r w:rsidRPr="00B76D98">
              <w:rPr>
                <w:b/>
                <w:u w:val="single"/>
              </w:rPr>
              <w:lastRenderedPageBreak/>
              <w:t>Английский язык</w:t>
            </w:r>
          </w:p>
          <w:p w:rsidR="00DD38ED" w:rsidRPr="00B76D98" w:rsidRDefault="00DD38ED" w:rsidP="003032BA">
            <w:r w:rsidRPr="00B76D98">
              <w:rPr>
                <w:b/>
              </w:rPr>
              <w:t>Оценочные средства для зачета (1-2 семестр)</w:t>
            </w:r>
          </w:p>
          <w:p w:rsidR="00DD38ED" w:rsidRPr="00B76D98" w:rsidRDefault="00DD38ED" w:rsidP="00DD38ED">
            <w:pPr>
              <w:numPr>
                <w:ilvl w:val="0"/>
                <w:numId w:val="211"/>
              </w:numPr>
            </w:pPr>
            <w:r w:rsidRPr="00B76D98">
              <w:t>Соотнесите слова и выражения с их русскими эквивалентами</w:t>
            </w:r>
          </w:p>
          <w:p w:rsidR="00DD38ED" w:rsidRPr="00B76D98" w:rsidRDefault="00DD38ED" w:rsidP="003032BA">
            <w:r w:rsidRPr="00B76D98">
              <w:rPr>
                <w:b/>
              </w:rPr>
              <w:t>Я в современном мире</w:t>
            </w:r>
          </w:p>
          <w:p w:rsidR="00DD38ED" w:rsidRPr="00B76D98" w:rsidRDefault="00DD38ED" w:rsidP="003032BA">
            <w:r w:rsidRPr="00B76D98">
              <w:t xml:space="preserve">1) </w:t>
            </w:r>
            <w:r w:rsidRPr="00B76D98">
              <w:rPr>
                <w:lang w:val="de-DE"/>
              </w:rPr>
              <w:t>an</w:t>
            </w:r>
            <w:r w:rsidRPr="00B76D98">
              <w:t xml:space="preserve"> </w:t>
            </w:r>
            <w:r w:rsidRPr="00B76D98">
              <w:rPr>
                <w:lang w:val="de-DE"/>
              </w:rPr>
              <w:t>appearance</w:t>
            </w:r>
            <w:r w:rsidRPr="00B76D98">
              <w:tab/>
              <w:t xml:space="preserve">           a) свободное время</w:t>
            </w:r>
          </w:p>
          <w:p w:rsidR="00DD38ED" w:rsidRPr="00B76D98" w:rsidRDefault="00DD38ED" w:rsidP="003032BA">
            <w:pPr>
              <w:rPr>
                <w:lang w:val="en-US"/>
              </w:rPr>
            </w:pPr>
            <w:r w:rsidRPr="00B76D98">
              <w:rPr>
                <w:lang w:val="en-US"/>
              </w:rPr>
              <w:t>2) a friend</w:t>
            </w:r>
            <w:r w:rsidRPr="00B76D98">
              <w:rPr>
                <w:lang w:val="en-US"/>
              </w:rPr>
              <w:tab/>
              <w:t xml:space="preserve">                      b) </w:t>
            </w:r>
            <w:r w:rsidRPr="00B76D98">
              <w:t>внешность</w:t>
            </w:r>
          </w:p>
          <w:p w:rsidR="00DD38ED" w:rsidRPr="00B76D98" w:rsidRDefault="00DD38ED" w:rsidP="003032BA">
            <w:pPr>
              <w:rPr>
                <w:lang w:val="en-US"/>
              </w:rPr>
            </w:pPr>
            <w:r w:rsidRPr="00B76D98">
              <w:rPr>
                <w:lang w:val="en-US"/>
              </w:rPr>
              <w:t xml:space="preserve">3) to be fond of                      c) </w:t>
            </w:r>
            <w:r w:rsidRPr="00B76D98">
              <w:t>увлекаться</w:t>
            </w:r>
          </w:p>
          <w:p w:rsidR="00DD38ED" w:rsidRPr="00B76D98" w:rsidRDefault="00DD38ED" w:rsidP="003032BA">
            <w:r w:rsidRPr="00B76D98">
              <w:lastRenderedPageBreak/>
              <w:t xml:space="preserve">4) </w:t>
            </w:r>
            <w:r w:rsidRPr="00B76D98">
              <w:rPr>
                <w:lang w:val="de-DE"/>
              </w:rPr>
              <w:t>spare</w:t>
            </w:r>
            <w:r w:rsidRPr="00B76D98">
              <w:t xml:space="preserve"> </w:t>
            </w:r>
            <w:r w:rsidRPr="00B76D98">
              <w:rPr>
                <w:lang w:val="de-DE"/>
              </w:rPr>
              <w:t>time</w:t>
            </w:r>
            <w:r w:rsidRPr="00B76D98">
              <w:tab/>
              <w:t xml:space="preserve">                    d) быть похожим на кого-л.</w:t>
            </w:r>
          </w:p>
          <w:p w:rsidR="00DD38ED" w:rsidRPr="00B76D98" w:rsidRDefault="00DD38ED" w:rsidP="003032BA">
            <w:r w:rsidRPr="00B76D98">
              <w:t>5) to look like                        e) друг</w:t>
            </w:r>
          </w:p>
          <w:p w:rsidR="00DD38ED" w:rsidRPr="00B76D98" w:rsidRDefault="00DD38ED" w:rsidP="003032BA">
            <w:r w:rsidRPr="00B76D98">
              <w:rPr>
                <w:b/>
              </w:rPr>
              <w:t>Мои планы на будущее</w:t>
            </w:r>
          </w:p>
          <w:p w:rsidR="00DD38ED" w:rsidRPr="00B76D98" w:rsidRDefault="00DD38ED" w:rsidP="003032BA">
            <w:r w:rsidRPr="00B76D98">
              <w:t>1) аccepted language</w:t>
            </w:r>
            <w:r w:rsidRPr="00B76D98">
              <w:tab/>
              <w:t xml:space="preserve">                 </w:t>
            </w:r>
            <w:r w:rsidRPr="00B76D98">
              <w:rPr>
                <w:lang w:val="de-DE"/>
              </w:rPr>
              <w:t>a</w:t>
            </w:r>
            <w:r w:rsidRPr="00B76D98">
              <w:t>) хорошо владеть английским</w:t>
            </w:r>
          </w:p>
          <w:p w:rsidR="00DD38ED" w:rsidRPr="00B76D98" w:rsidRDefault="00DD38ED" w:rsidP="003032BA">
            <w:pPr>
              <w:rPr>
                <w:lang w:val="en-US"/>
              </w:rPr>
            </w:pPr>
            <w:r w:rsidRPr="00B76D98">
              <w:rPr>
                <w:lang w:val="en-US"/>
              </w:rPr>
              <w:t xml:space="preserve">2) have a strong hold of English      b) </w:t>
            </w:r>
            <w:r w:rsidRPr="00B76D98">
              <w:t>написание</w:t>
            </w:r>
            <w:r w:rsidRPr="00B76D98">
              <w:rPr>
                <w:lang w:val="en-US"/>
              </w:rPr>
              <w:t xml:space="preserve"> </w:t>
            </w:r>
          </w:p>
          <w:p w:rsidR="00DD38ED" w:rsidRPr="00B76D98" w:rsidRDefault="00DD38ED" w:rsidP="003032BA">
            <w:r w:rsidRPr="00B76D98">
              <w:t>3) spelling</w:t>
            </w:r>
            <w:r w:rsidRPr="00B76D98">
              <w:tab/>
              <w:t xml:space="preserve">                             </w:t>
            </w:r>
            <w:r w:rsidRPr="00B76D98">
              <w:rPr>
                <w:lang w:val="de-DE"/>
              </w:rPr>
              <w:t>c</w:t>
            </w:r>
            <w:r w:rsidRPr="00B76D98">
              <w:t>) непонимание</w:t>
            </w:r>
          </w:p>
          <w:p w:rsidR="00DD38ED" w:rsidRPr="00B76D98" w:rsidRDefault="00DD38ED" w:rsidP="003032BA">
            <w:r w:rsidRPr="00B76D98">
              <w:t>4) miscommunication</w:t>
            </w:r>
            <w:r w:rsidRPr="00B76D98">
              <w:tab/>
              <w:t xml:space="preserve">                 </w:t>
            </w:r>
            <w:r w:rsidRPr="00B76D98">
              <w:rPr>
                <w:lang w:val="de-DE"/>
              </w:rPr>
              <w:t>d</w:t>
            </w:r>
            <w:r w:rsidRPr="00B76D98">
              <w:t>) уверенно разговаривать на иностранном языке</w:t>
            </w:r>
          </w:p>
          <w:p w:rsidR="00DD38ED" w:rsidRPr="00B76D98" w:rsidRDefault="00DD38ED" w:rsidP="003032BA">
            <w:r w:rsidRPr="00B76D98">
              <w:rPr>
                <w:b/>
              </w:rPr>
              <w:t>Ценности образования</w:t>
            </w:r>
            <w:r w:rsidRPr="00B76D98">
              <w:t xml:space="preserve"> </w:t>
            </w:r>
          </w:p>
          <w:p w:rsidR="00DD38ED" w:rsidRPr="00B76D98" w:rsidRDefault="00DD38ED" w:rsidP="003032BA">
            <w:r w:rsidRPr="00B76D98">
              <w:t>1) to study</w:t>
            </w:r>
            <w:r w:rsidRPr="00B76D98">
              <w:tab/>
              <w:t xml:space="preserve">                a) лекция</w:t>
            </w:r>
          </w:p>
          <w:p w:rsidR="00DD38ED" w:rsidRPr="00B76D98" w:rsidRDefault="00DD38ED" w:rsidP="003032BA">
            <w:pPr>
              <w:rPr>
                <w:lang w:val="en-US"/>
              </w:rPr>
            </w:pPr>
            <w:r w:rsidRPr="00B76D98">
              <w:rPr>
                <w:lang w:val="en-US"/>
              </w:rPr>
              <w:t xml:space="preserve">2) a lecture </w:t>
            </w:r>
            <w:r w:rsidRPr="00B76D98">
              <w:rPr>
                <w:lang w:val="en-US"/>
              </w:rPr>
              <w:tab/>
              <w:t xml:space="preserve">                b) </w:t>
            </w:r>
            <w:r w:rsidRPr="00B76D98">
              <w:t>семестр</w:t>
            </w:r>
          </w:p>
          <w:p w:rsidR="00DD38ED" w:rsidRPr="00B76D98" w:rsidRDefault="00DD38ED" w:rsidP="003032BA">
            <w:pPr>
              <w:rPr>
                <w:lang w:val="en-US"/>
              </w:rPr>
            </w:pPr>
            <w:r w:rsidRPr="00B76D98">
              <w:rPr>
                <w:lang w:val="en-US"/>
              </w:rPr>
              <w:t xml:space="preserve">3) </w:t>
            </w:r>
            <w:r w:rsidRPr="00B76D98">
              <w:rPr>
                <w:lang w:val="de-DE"/>
              </w:rPr>
              <w:t>a</w:t>
            </w:r>
            <w:r w:rsidRPr="00B76D98">
              <w:rPr>
                <w:lang w:val="en-US"/>
              </w:rPr>
              <w:t xml:space="preserve"> </w:t>
            </w:r>
            <w:r w:rsidRPr="00B76D98">
              <w:rPr>
                <w:lang w:val="de-DE"/>
              </w:rPr>
              <w:t>degree</w:t>
            </w:r>
            <w:r w:rsidRPr="00B76D98">
              <w:rPr>
                <w:lang w:val="en-US"/>
              </w:rPr>
              <w:tab/>
              <w:t xml:space="preserve">                </w:t>
            </w:r>
            <w:r w:rsidRPr="00B76D98">
              <w:rPr>
                <w:lang w:val="de-DE"/>
              </w:rPr>
              <w:t>c</w:t>
            </w:r>
            <w:r w:rsidRPr="00B76D98">
              <w:rPr>
                <w:lang w:val="en-US"/>
              </w:rPr>
              <w:t xml:space="preserve">) </w:t>
            </w:r>
            <w:r w:rsidRPr="00B76D98">
              <w:t>учёная</w:t>
            </w:r>
            <w:r w:rsidRPr="00B76D98">
              <w:rPr>
                <w:lang w:val="en-US"/>
              </w:rPr>
              <w:t xml:space="preserve"> </w:t>
            </w:r>
            <w:r w:rsidRPr="00B76D98">
              <w:t>степень</w:t>
            </w:r>
            <w:r w:rsidRPr="00B76D98">
              <w:rPr>
                <w:lang w:val="en-US"/>
              </w:rPr>
              <w:t xml:space="preserve">, </w:t>
            </w:r>
            <w:r w:rsidRPr="00B76D98">
              <w:t>звание</w:t>
            </w:r>
          </w:p>
          <w:p w:rsidR="00DD38ED" w:rsidRPr="00B76D98" w:rsidRDefault="00DD38ED" w:rsidP="003032BA">
            <w:pPr>
              <w:rPr>
                <w:lang w:val="en-US"/>
              </w:rPr>
            </w:pPr>
            <w:r w:rsidRPr="00B76D98">
              <w:rPr>
                <w:lang w:val="en-US"/>
              </w:rPr>
              <w:t>4) a term</w:t>
            </w:r>
            <w:r w:rsidRPr="00B76D98">
              <w:rPr>
                <w:lang w:val="en-US"/>
              </w:rPr>
              <w:tab/>
              <w:t xml:space="preserve">                d) </w:t>
            </w:r>
            <w:r w:rsidRPr="00B76D98">
              <w:t>зачёт</w:t>
            </w:r>
          </w:p>
          <w:p w:rsidR="00DD38ED" w:rsidRPr="00B76D98" w:rsidRDefault="00DD38ED" w:rsidP="003032BA">
            <w:r w:rsidRPr="00B76D98">
              <w:t xml:space="preserve">5) a credit-test </w:t>
            </w:r>
            <w:r w:rsidRPr="00B76D98">
              <w:tab/>
              <w:t xml:space="preserve">                e) учиться</w:t>
            </w:r>
          </w:p>
          <w:p w:rsidR="00DD38ED" w:rsidRPr="00B76D98" w:rsidRDefault="00DD38ED" w:rsidP="003032BA">
            <w:r w:rsidRPr="00B76D98">
              <w:rPr>
                <w:b/>
              </w:rPr>
              <w:t>История научной мысли</w:t>
            </w:r>
          </w:p>
          <w:p w:rsidR="00DD38ED" w:rsidRPr="00B76D98" w:rsidRDefault="00DD38ED" w:rsidP="003032BA">
            <w:pPr>
              <w:rPr>
                <w:lang w:val="en-US"/>
              </w:rPr>
            </w:pPr>
            <w:r w:rsidRPr="00B76D98">
              <w:rPr>
                <w:lang w:val="en-US"/>
              </w:rPr>
              <w:t>1) to make a report</w:t>
            </w:r>
            <w:r w:rsidRPr="00B76D98">
              <w:rPr>
                <w:lang w:val="en-US"/>
              </w:rPr>
              <w:tab/>
              <w:t xml:space="preserve">                             a) </w:t>
            </w:r>
            <w:r w:rsidRPr="00B76D98">
              <w:t>делать</w:t>
            </w:r>
            <w:r w:rsidRPr="00B76D98">
              <w:rPr>
                <w:lang w:val="en-US"/>
              </w:rPr>
              <w:t xml:space="preserve"> </w:t>
            </w:r>
            <w:r w:rsidRPr="00B76D98">
              <w:t>доклад</w:t>
            </w:r>
          </w:p>
          <w:p w:rsidR="00DD38ED" w:rsidRPr="00B76D98" w:rsidRDefault="00DD38ED" w:rsidP="003032BA">
            <w:pPr>
              <w:rPr>
                <w:lang w:val="en-US"/>
              </w:rPr>
            </w:pPr>
            <w:r w:rsidRPr="00B76D98">
              <w:rPr>
                <w:lang w:val="en-US"/>
              </w:rPr>
              <w:t xml:space="preserve">2) to attend lectures                                    b) </w:t>
            </w:r>
            <w:r w:rsidRPr="00B76D98">
              <w:t>сдавать</w:t>
            </w:r>
            <w:r w:rsidRPr="00B76D98">
              <w:rPr>
                <w:lang w:val="en-US"/>
              </w:rPr>
              <w:t xml:space="preserve"> </w:t>
            </w:r>
            <w:r w:rsidRPr="00B76D98">
              <w:t>экзамен</w:t>
            </w:r>
          </w:p>
          <w:p w:rsidR="00DD38ED" w:rsidRPr="00B76D98" w:rsidRDefault="00DD38ED" w:rsidP="003032BA">
            <w:pPr>
              <w:rPr>
                <w:lang w:val="en-US"/>
              </w:rPr>
            </w:pPr>
            <w:r w:rsidRPr="00B76D98">
              <w:rPr>
                <w:lang w:val="en-US"/>
              </w:rPr>
              <w:t xml:space="preserve">3) to read (prepare) for an exam                c) </w:t>
            </w:r>
            <w:r w:rsidRPr="00B76D98">
              <w:t>посещать</w:t>
            </w:r>
            <w:r w:rsidRPr="00B76D98">
              <w:rPr>
                <w:lang w:val="en-US"/>
              </w:rPr>
              <w:t xml:space="preserve"> </w:t>
            </w:r>
            <w:r w:rsidRPr="00B76D98">
              <w:t>лекции</w:t>
            </w:r>
          </w:p>
          <w:p w:rsidR="00DD38ED" w:rsidRPr="00B76D98" w:rsidRDefault="00DD38ED" w:rsidP="003032BA">
            <w:pPr>
              <w:rPr>
                <w:lang w:val="en-US"/>
              </w:rPr>
            </w:pPr>
            <w:r w:rsidRPr="00B76D98">
              <w:rPr>
                <w:lang w:val="en-US"/>
              </w:rPr>
              <w:t xml:space="preserve">4) to take a course     </w:t>
            </w:r>
            <w:r w:rsidRPr="00B76D98">
              <w:rPr>
                <w:lang w:val="en-US"/>
              </w:rPr>
              <w:tab/>
              <w:t xml:space="preserve">                             d) </w:t>
            </w:r>
            <w:r w:rsidRPr="00B76D98">
              <w:t>проходить</w:t>
            </w:r>
            <w:r w:rsidRPr="00B76D98">
              <w:rPr>
                <w:lang w:val="en-US"/>
              </w:rPr>
              <w:t xml:space="preserve"> </w:t>
            </w:r>
            <w:r w:rsidRPr="00B76D98">
              <w:t>курс</w:t>
            </w:r>
          </w:p>
          <w:p w:rsidR="00DD38ED" w:rsidRPr="00B76D98" w:rsidRDefault="00DD38ED" w:rsidP="003032BA">
            <w:pPr>
              <w:rPr>
                <w:lang w:val="en-US"/>
              </w:rPr>
            </w:pPr>
            <w:r w:rsidRPr="00B76D98">
              <w:rPr>
                <w:lang w:val="en-US"/>
              </w:rPr>
              <w:t xml:space="preserve">5) to take (pass)  an exam                          e) </w:t>
            </w:r>
            <w:r w:rsidRPr="00B76D98">
              <w:t>готовиться</w:t>
            </w:r>
            <w:r w:rsidRPr="00B76D98">
              <w:rPr>
                <w:lang w:val="en-US"/>
              </w:rPr>
              <w:t xml:space="preserve"> </w:t>
            </w:r>
            <w:r w:rsidRPr="00B76D98">
              <w:t>к</w:t>
            </w:r>
            <w:r w:rsidRPr="00B76D98">
              <w:rPr>
                <w:lang w:val="en-US"/>
              </w:rPr>
              <w:t xml:space="preserve"> </w:t>
            </w:r>
            <w:r w:rsidRPr="00B76D98">
              <w:t>экзамену</w:t>
            </w:r>
          </w:p>
          <w:p w:rsidR="00DD38ED" w:rsidRPr="00B76D98" w:rsidRDefault="00DD38ED" w:rsidP="003032BA">
            <w:r w:rsidRPr="00B76D98">
              <w:rPr>
                <w:b/>
              </w:rPr>
              <w:t>Страна, где я живу</w:t>
            </w:r>
          </w:p>
          <w:p w:rsidR="00DD38ED" w:rsidRPr="00B76D98" w:rsidRDefault="00DD38ED" w:rsidP="003032BA">
            <w:r w:rsidRPr="00B76D98">
              <w:t>1) to travel by</w:t>
            </w:r>
            <w:r w:rsidRPr="00B76D98">
              <w:tab/>
              <w:t xml:space="preserve">                a) пункт назначения</w:t>
            </w:r>
          </w:p>
          <w:p w:rsidR="00DD38ED" w:rsidRPr="00B76D98" w:rsidRDefault="00DD38ED" w:rsidP="003032BA">
            <w:r w:rsidRPr="00B76D98">
              <w:t>2) to go abroad                 b) путешествовать</w:t>
            </w:r>
          </w:p>
          <w:p w:rsidR="00DD38ED" w:rsidRPr="00B76D98" w:rsidRDefault="00DD38ED" w:rsidP="003032BA">
            <w:r w:rsidRPr="00B76D98">
              <w:t>3) luggage</w:t>
            </w:r>
            <w:r w:rsidRPr="00B76D98">
              <w:tab/>
              <w:t xml:space="preserve">                c) поехать за границу</w:t>
            </w:r>
          </w:p>
          <w:p w:rsidR="00DD38ED" w:rsidRPr="00B76D98" w:rsidRDefault="00DD38ED" w:rsidP="003032BA">
            <w:r w:rsidRPr="00B76D98">
              <w:t>4) a destination</w:t>
            </w:r>
            <w:r w:rsidRPr="00B76D98">
              <w:tab/>
              <w:t xml:space="preserve">                d) осматривать достопримечательности</w:t>
            </w:r>
          </w:p>
          <w:p w:rsidR="00DD38ED" w:rsidRPr="00B76D98" w:rsidRDefault="00DD38ED" w:rsidP="003032BA">
            <w:r w:rsidRPr="00B76D98">
              <w:t>5) to go sightseeing</w:t>
            </w:r>
            <w:r w:rsidRPr="00B76D98">
              <w:tab/>
              <w:t xml:space="preserve">     e) багаж</w:t>
            </w:r>
          </w:p>
          <w:p w:rsidR="00DD38ED" w:rsidRPr="00B76D98" w:rsidRDefault="00DD38ED" w:rsidP="003032BA">
            <w:r w:rsidRPr="00B76D98">
              <w:rPr>
                <w:b/>
              </w:rPr>
              <w:t>Страны изучаемого языка</w:t>
            </w:r>
          </w:p>
          <w:p w:rsidR="00DD38ED" w:rsidRPr="00B76D98" w:rsidRDefault="00DD38ED" w:rsidP="003032BA">
            <w:pPr>
              <w:rPr>
                <w:lang w:val="en-US"/>
              </w:rPr>
            </w:pPr>
            <w:r w:rsidRPr="00B76D98">
              <w:rPr>
                <w:lang w:val="en-US"/>
              </w:rPr>
              <w:t xml:space="preserve">1)  Constitutional monarchy         a) </w:t>
            </w:r>
            <w:r w:rsidRPr="00B76D98">
              <w:t>корона</w:t>
            </w:r>
          </w:p>
          <w:p w:rsidR="00DD38ED" w:rsidRPr="00B76D98" w:rsidRDefault="00DD38ED" w:rsidP="003032BA">
            <w:pPr>
              <w:rPr>
                <w:lang w:val="en-US"/>
              </w:rPr>
            </w:pPr>
            <w:r w:rsidRPr="00B76D98">
              <w:rPr>
                <w:lang w:val="en-US"/>
              </w:rPr>
              <w:t xml:space="preserve">2) County </w:t>
            </w:r>
            <w:r w:rsidRPr="00B76D98">
              <w:rPr>
                <w:lang w:val="en-US"/>
              </w:rPr>
              <w:tab/>
              <w:t xml:space="preserve">                           b) </w:t>
            </w:r>
            <w:r w:rsidRPr="00B76D98">
              <w:t>ВВП</w:t>
            </w:r>
          </w:p>
          <w:p w:rsidR="00DD38ED" w:rsidRPr="00B76D98" w:rsidRDefault="00DD38ED" w:rsidP="003032BA">
            <w:r w:rsidRPr="00B76D98">
              <w:t xml:space="preserve">3) Island </w:t>
            </w:r>
            <w:r w:rsidRPr="00B76D98">
              <w:tab/>
              <w:t xml:space="preserve">                           c) конституционная монархия</w:t>
            </w:r>
            <w:r w:rsidRPr="00B76D98">
              <w:tab/>
            </w:r>
          </w:p>
          <w:p w:rsidR="00DD38ED" w:rsidRPr="00B76D98" w:rsidRDefault="00DD38ED" w:rsidP="003032BA">
            <w:r w:rsidRPr="00B76D98">
              <w:t>4) Gross national product             d) остров</w:t>
            </w:r>
          </w:p>
          <w:p w:rsidR="00DD38ED" w:rsidRPr="00B76D98" w:rsidRDefault="00DD38ED" w:rsidP="00DD38ED">
            <w:pPr>
              <w:numPr>
                <w:ilvl w:val="0"/>
                <w:numId w:val="211"/>
              </w:numPr>
            </w:pPr>
            <w:r w:rsidRPr="00B76D98">
              <w:t>Исправьте грамматические ошибки в каждом из предложений.</w:t>
            </w:r>
          </w:p>
          <w:p w:rsidR="00DD38ED" w:rsidRPr="00B76D98" w:rsidRDefault="00DD38ED" w:rsidP="003032BA">
            <w:pPr>
              <w:rPr>
                <w:lang w:val="en-US"/>
              </w:rPr>
            </w:pPr>
            <w:r w:rsidRPr="00B76D98">
              <w:rPr>
                <w:b/>
              </w:rPr>
              <w:t>Я</w:t>
            </w:r>
            <w:r w:rsidRPr="00B76D98">
              <w:rPr>
                <w:b/>
                <w:lang w:val="en-US"/>
              </w:rPr>
              <w:t xml:space="preserve"> </w:t>
            </w:r>
            <w:r w:rsidRPr="00B76D98">
              <w:rPr>
                <w:b/>
              </w:rPr>
              <w:t>в</w:t>
            </w:r>
            <w:r w:rsidRPr="00B76D98">
              <w:rPr>
                <w:b/>
                <w:lang w:val="en-US"/>
              </w:rPr>
              <w:t xml:space="preserve"> </w:t>
            </w:r>
            <w:r w:rsidRPr="00B76D98">
              <w:rPr>
                <w:b/>
              </w:rPr>
              <w:t>современном</w:t>
            </w:r>
            <w:r w:rsidRPr="00B76D98">
              <w:rPr>
                <w:b/>
                <w:lang w:val="en-US"/>
              </w:rPr>
              <w:t xml:space="preserve"> </w:t>
            </w:r>
            <w:r w:rsidRPr="00B76D98">
              <w:rPr>
                <w:b/>
              </w:rPr>
              <w:t>мире</w:t>
            </w:r>
          </w:p>
          <w:p w:rsidR="00DD38ED" w:rsidRPr="00B76D98" w:rsidRDefault="00DD38ED" w:rsidP="003032BA">
            <w:pPr>
              <w:rPr>
                <w:lang w:val="en-US"/>
              </w:rPr>
            </w:pPr>
            <w:r w:rsidRPr="00B76D98">
              <w:rPr>
                <w:lang w:val="en-US"/>
              </w:rPr>
              <w:t>1) We gets usually up at 7 o’clock.</w:t>
            </w:r>
          </w:p>
          <w:p w:rsidR="00DD38ED" w:rsidRPr="00B76D98" w:rsidRDefault="00DD38ED" w:rsidP="003032BA">
            <w:pPr>
              <w:rPr>
                <w:lang w:val="en-US"/>
              </w:rPr>
            </w:pPr>
            <w:r w:rsidRPr="00B76D98">
              <w:rPr>
                <w:lang w:val="en-US"/>
              </w:rPr>
              <w:lastRenderedPageBreak/>
              <w:t>2) When your do your home assignment?</w:t>
            </w:r>
          </w:p>
          <w:p w:rsidR="00DD38ED" w:rsidRPr="00B76D98" w:rsidRDefault="00DD38ED" w:rsidP="003032BA">
            <w:pPr>
              <w:rPr>
                <w:lang w:val="en-US"/>
              </w:rPr>
            </w:pPr>
            <w:r w:rsidRPr="00B76D98">
              <w:rPr>
                <w:lang w:val="en-US"/>
              </w:rPr>
              <w:t>3) Where you is yesterday?</w:t>
            </w:r>
          </w:p>
          <w:p w:rsidR="00DD38ED" w:rsidRPr="00B76D98" w:rsidRDefault="00DD38ED" w:rsidP="003032BA">
            <w:pPr>
              <w:rPr>
                <w:lang w:val="en-US"/>
              </w:rPr>
            </w:pPr>
            <w:r w:rsidRPr="00B76D98">
              <w:rPr>
                <w:b/>
              </w:rPr>
              <w:t>Мои</w:t>
            </w:r>
            <w:r w:rsidRPr="00B76D98">
              <w:rPr>
                <w:b/>
                <w:lang w:val="en-US"/>
              </w:rPr>
              <w:t xml:space="preserve"> </w:t>
            </w:r>
            <w:r w:rsidRPr="00B76D98">
              <w:rPr>
                <w:b/>
              </w:rPr>
              <w:t>планы</w:t>
            </w:r>
            <w:r w:rsidRPr="00B76D98">
              <w:rPr>
                <w:b/>
                <w:lang w:val="en-US"/>
              </w:rPr>
              <w:t xml:space="preserve"> </w:t>
            </w:r>
            <w:r w:rsidRPr="00B76D98">
              <w:rPr>
                <w:b/>
              </w:rPr>
              <w:t>на</w:t>
            </w:r>
            <w:r w:rsidRPr="00B76D98">
              <w:rPr>
                <w:b/>
                <w:lang w:val="en-US"/>
              </w:rPr>
              <w:t xml:space="preserve"> </w:t>
            </w:r>
            <w:r w:rsidRPr="00B76D98">
              <w:rPr>
                <w:b/>
              </w:rPr>
              <w:t>будущее</w:t>
            </w:r>
          </w:p>
          <w:p w:rsidR="00DD38ED" w:rsidRPr="00B76D98" w:rsidRDefault="00DD38ED" w:rsidP="003032BA">
            <w:pPr>
              <w:rPr>
                <w:lang w:val="en-US"/>
              </w:rPr>
            </w:pPr>
            <w:r w:rsidRPr="00B76D98">
              <w:rPr>
                <w:lang w:val="en-US"/>
              </w:rPr>
              <w:t xml:space="preserve">1)Peter is ill. Can you visits her? </w:t>
            </w:r>
          </w:p>
          <w:p w:rsidR="00DD38ED" w:rsidRPr="00B76D98" w:rsidRDefault="00DD38ED" w:rsidP="003032BA">
            <w:pPr>
              <w:rPr>
                <w:lang w:val="en-US"/>
              </w:rPr>
            </w:pPr>
            <w:r w:rsidRPr="00B76D98">
              <w:rPr>
                <w:lang w:val="en-US"/>
              </w:rPr>
              <w:t>2) The text is difficult. Did you understood all?</w:t>
            </w:r>
          </w:p>
          <w:p w:rsidR="00DD38ED" w:rsidRPr="00B76D98" w:rsidRDefault="00DD38ED" w:rsidP="003032BA">
            <w:pPr>
              <w:rPr>
                <w:lang w:val="en-US"/>
              </w:rPr>
            </w:pPr>
            <w:r w:rsidRPr="00B76D98">
              <w:rPr>
                <w:lang w:val="en-US"/>
              </w:rPr>
              <w:t>3) I haven’t called somebody.</w:t>
            </w:r>
          </w:p>
          <w:p w:rsidR="00DD38ED" w:rsidRPr="00B76D98" w:rsidRDefault="00DD38ED" w:rsidP="003032BA">
            <w:pPr>
              <w:rPr>
                <w:lang w:val="en-US"/>
              </w:rPr>
            </w:pPr>
            <w:r w:rsidRPr="00B76D98">
              <w:rPr>
                <w:b/>
              </w:rPr>
              <w:t>Ценности</w:t>
            </w:r>
            <w:r w:rsidRPr="00B76D98">
              <w:rPr>
                <w:b/>
                <w:lang w:val="en-US"/>
              </w:rPr>
              <w:t xml:space="preserve"> </w:t>
            </w:r>
            <w:r w:rsidRPr="00B76D98">
              <w:rPr>
                <w:b/>
              </w:rPr>
              <w:t>образования</w:t>
            </w:r>
            <w:r w:rsidRPr="00B76D98">
              <w:rPr>
                <w:lang w:val="en-US"/>
              </w:rPr>
              <w:t xml:space="preserve"> </w:t>
            </w:r>
          </w:p>
          <w:p w:rsidR="00DD38ED" w:rsidRPr="00B76D98" w:rsidRDefault="00DD38ED" w:rsidP="003032BA">
            <w:pPr>
              <w:rPr>
                <w:lang w:val="en-US"/>
              </w:rPr>
            </w:pPr>
            <w:r w:rsidRPr="00B76D98">
              <w:rPr>
                <w:lang w:val="en-US"/>
              </w:rPr>
              <w:t>1). Colleges offers only undergraduate degrees.</w:t>
            </w:r>
          </w:p>
          <w:p w:rsidR="00DD38ED" w:rsidRPr="00B76D98" w:rsidRDefault="00DD38ED" w:rsidP="003032BA">
            <w:pPr>
              <w:rPr>
                <w:lang w:val="en-US"/>
              </w:rPr>
            </w:pPr>
            <w:r w:rsidRPr="00B76D98">
              <w:rPr>
                <w:lang w:val="en-US"/>
              </w:rPr>
              <w:t>2). State universities is funded by the government.</w:t>
            </w:r>
          </w:p>
          <w:p w:rsidR="00DD38ED" w:rsidRPr="00B76D98" w:rsidRDefault="00DD38ED" w:rsidP="003032BA">
            <w:pPr>
              <w:rPr>
                <w:lang w:val="en-US"/>
              </w:rPr>
            </w:pPr>
            <w:r w:rsidRPr="00B76D98">
              <w:rPr>
                <w:lang w:val="en-US"/>
              </w:rPr>
              <w:t>3). They are funded from tuition fees, researches grants and gifts.</w:t>
            </w:r>
          </w:p>
          <w:p w:rsidR="00DD38ED" w:rsidRPr="00B76D98" w:rsidRDefault="00DD38ED" w:rsidP="003032BA">
            <w:pPr>
              <w:rPr>
                <w:lang w:val="en-US"/>
              </w:rPr>
            </w:pPr>
            <w:r w:rsidRPr="00B76D98">
              <w:rPr>
                <w:b/>
              </w:rPr>
              <w:t>История</w:t>
            </w:r>
            <w:r w:rsidRPr="00B76D98">
              <w:rPr>
                <w:b/>
                <w:lang w:val="en-US"/>
              </w:rPr>
              <w:t xml:space="preserve"> </w:t>
            </w:r>
            <w:r w:rsidRPr="00B76D98">
              <w:rPr>
                <w:b/>
              </w:rPr>
              <w:t>научной</w:t>
            </w:r>
            <w:r w:rsidRPr="00B76D98">
              <w:rPr>
                <w:b/>
                <w:lang w:val="en-US"/>
              </w:rPr>
              <w:t xml:space="preserve"> </w:t>
            </w:r>
            <w:r w:rsidRPr="00B76D98">
              <w:rPr>
                <w:b/>
              </w:rPr>
              <w:t>мысли</w:t>
            </w:r>
          </w:p>
          <w:p w:rsidR="00DD38ED" w:rsidRPr="00B76D98" w:rsidRDefault="00DD38ED" w:rsidP="003032BA">
            <w:pPr>
              <w:rPr>
                <w:lang w:val="en-US"/>
              </w:rPr>
            </w:pPr>
            <w:r w:rsidRPr="00B76D98">
              <w:rPr>
                <w:lang w:val="en-US"/>
              </w:rPr>
              <w:t>1). The academic years at British universities, Polytechnics, Colleges of education is divided into 3 terms.</w:t>
            </w:r>
          </w:p>
          <w:p w:rsidR="00DD38ED" w:rsidRPr="00B76D98" w:rsidRDefault="00DD38ED" w:rsidP="003032BA">
            <w:pPr>
              <w:rPr>
                <w:lang w:val="en-US"/>
              </w:rPr>
            </w:pPr>
            <w:r w:rsidRPr="00B76D98">
              <w:rPr>
                <w:lang w:val="en-US"/>
              </w:rPr>
              <w:t>2). There are much universities in Great Britain. The oldest and best-known universities are located in Oxford, Cambridge, London, Leeds, Manchester, Liverpool, Edinburgh, Southampton, Cardiff, Bristol and Birmingham.</w:t>
            </w:r>
          </w:p>
          <w:p w:rsidR="00DD38ED" w:rsidRPr="00B76D98" w:rsidRDefault="00DD38ED" w:rsidP="003032BA">
            <w:pPr>
              <w:rPr>
                <w:lang w:val="en-US"/>
              </w:rPr>
            </w:pPr>
            <w:r w:rsidRPr="00B76D98">
              <w:rPr>
                <w:lang w:val="en-US"/>
              </w:rPr>
              <w:t>3). The two more oldest and most prestigious universities in Britain are Oxford and Cambridge.</w:t>
            </w:r>
          </w:p>
          <w:p w:rsidR="00DD38ED" w:rsidRPr="00B76D98" w:rsidRDefault="00DD38ED" w:rsidP="003032BA">
            <w:pPr>
              <w:rPr>
                <w:lang w:val="en-US"/>
              </w:rPr>
            </w:pPr>
            <w:r w:rsidRPr="00B76D98">
              <w:rPr>
                <w:b/>
              </w:rPr>
              <w:t>Страна</w:t>
            </w:r>
            <w:r w:rsidRPr="00B76D98">
              <w:rPr>
                <w:b/>
                <w:lang w:val="en-US"/>
              </w:rPr>
              <w:t xml:space="preserve">, </w:t>
            </w:r>
            <w:r w:rsidRPr="00B76D98">
              <w:rPr>
                <w:b/>
              </w:rPr>
              <w:t>где</w:t>
            </w:r>
            <w:r w:rsidRPr="00B76D98">
              <w:rPr>
                <w:b/>
                <w:lang w:val="en-US"/>
              </w:rPr>
              <w:t xml:space="preserve"> </w:t>
            </w:r>
            <w:r w:rsidRPr="00B76D98">
              <w:rPr>
                <w:b/>
              </w:rPr>
              <w:t>я</w:t>
            </w:r>
            <w:r w:rsidRPr="00B76D98">
              <w:rPr>
                <w:b/>
                <w:lang w:val="en-US"/>
              </w:rPr>
              <w:t xml:space="preserve"> </w:t>
            </w:r>
            <w:r w:rsidRPr="00B76D98">
              <w:rPr>
                <w:b/>
              </w:rPr>
              <w:t>живу</w:t>
            </w:r>
          </w:p>
          <w:p w:rsidR="00DD38ED" w:rsidRPr="00B76D98" w:rsidRDefault="00DD38ED" w:rsidP="003032BA">
            <w:pPr>
              <w:rPr>
                <w:lang w:val="en-US"/>
              </w:rPr>
            </w:pPr>
            <w:r w:rsidRPr="00B76D98">
              <w:rPr>
                <w:lang w:val="en-US"/>
              </w:rPr>
              <w:t xml:space="preserve">1). The legislative power is vested in the Federalest Assembly. </w:t>
            </w:r>
          </w:p>
          <w:p w:rsidR="00DD38ED" w:rsidRPr="00B76D98" w:rsidRDefault="00DD38ED" w:rsidP="003032BA">
            <w:pPr>
              <w:rPr>
                <w:lang w:val="en-US"/>
              </w:rPr>
            </w:pPr>
            <w:r w:rsidRPr="00B76D98">
              <w:rPr>
                <w:lang w:val="en-US"/>
              </w:rPr>
              <w:t xml:space="preserve">2). It consist of two chambers. The Upper Chamber is the Council of Federation; the Lower Chamber is the State Duma. </w:t>
            </w:r>
          </w:p>
          <w:p w:rsidR="00DD38ED" w:rsidRPr="00B76D98" w:rsidRDefault="00DD38ED" w:rsidP="003032BA">
            <w:pPr>
              <w:rPr>
                <w:lang w:val="en-US"/>
              </w:rPr>
            </w:pPr>
            <w:r w:rsidRPr="00B76D98">
              <w:rPr>
                <w:lang w:val="en-US"/>
              </w:rPr>
              <w:t xml:space="preserve">3). Each chambers are headed by the Speaker. Legislature may to be initiated in either of the two Chambers. But to become a law a bill must be approved by both Chambers and signed by the President. </w:t>
            </w:r>
          </w:p>
          <w:p w:rsidR="00DD38ED" w:rsidRPr="00B76D98" w:rsidRDefault="00DD38ED" w:rsidP="003032BA">
            <w:pPr>
              <w:rPr>
                <w:lang w:val="en-US"/>
              </w:rPr>
            </w:pPr>
            <w:r w:rsidRPr="00B76D98">
              <w:rPr>
                <w:b/>
              </w:rPr>
              <w:t>Страны</w:t>
            </w:r>
            <w:r w:rsidRPr="00B76D98">
              <w:rPr>
                <w:b/>
                <w:lang w:val="en-US"/>
              </w:rPr>
              <w:t xml:space="preserve"> </w:t>
            </w:r>
            <w:r w:rsidRPr="00B76D98">
              <w:rPr>
                <w:b/>
              </w:rPr>
              <w:t>изучаемого</w:t>
            </w:r>
            <w:r w:rsidRPr="00B76D98">
              <w:rPr>
                <w:b/>
                <w:lang w:val="en-US"/>
              </w:rPr>
              <w:t xml:space="preserve"> </w:t>
            </w:r>
            <w:r w:rsidRPr="00B76D98">
              <w:rPr>
                <w:b/>
              </w:rPr>
              <w:t>языка</w:t>
            </w:r>
          </w:p>
          <w:p w:rsidR="00DD38ED" w:rsidRPr="00B76D98" w:rsidRDefault="00DD38ED" w:rsidP="003032BA">
            <w:pPr>
              <w:rPr>
                <w:lang w:val="en-US"/>
              </w:rPr>
            </w:pPr>
            <w:r w:rsidRPr="00B76D98">
              <w:rPr>
                <w:lang w:val="en-US"/>
              </w:rPr>
              <w:t>1). The United Kingdom, officially the United Kingdom of Great Britain and Northern Ireland, is the </w:t>
            </w:r>
            <w:hyperlink r:id="rId110" w:anchor="_blank" w:history="1">
              <w:r w:rsidRPr="00B76D98">
                <w:rPr>
                  <w:rStyle w:val="aff"/>
                  <w:lang w:val="en-US"/>
                </w:rPr>
                <w:t>island nation</w:t>
              </w:r>
            </w:hyperlink>
            <w:r w:rsidRPr="00B76D98">
              <w:rPr>
                <w:lang w:val="en-US"/>
              </w:rPr>
              <w:t> and </w:t>
            </w:r>
            <w:hyperlink r:id="rId111" w:anchor="_blank" w:history="1">
              <w:r w:rsidRPr="00B76D98">
                <w:rPr>
                  <w:rStyle w:val="aff"/>
                  <w:lang w:val="en-US"/>
                </w:rPr>
                <w:t>constitutional monarchy</w:t>
              </w:r>
            </w:hyperlink>
            <w:r w:rsidRPr="00B76D98">
              <w:rPr>
                <w:lang w:val="en-US"/>
              </w:rPr>
              <w:t xml:space="preserve"> in north-western the Europe. </w:t>
            </w:r>
          </w:p>
          <w:p w:rsidR="00DD38ED" w:rsidRPr="00B76D98" w:rsidRDefault="00DD38ED" w:rsidP="003032BA">
            <w:pPr>
              <w:rPr>
                <w:lang w:val="en-US"/>
              </w:rPr>
            </w:pPr>
            <w:r w:rsidRPr="00B76D98">
              <w:rPr>
                <w:lang w:val="en-US"/>
              </w:rPr>
              <w:t xml:space="preserve">2). Great Britain is the more largest of the British Isles. </w:t>
            </w:r>
          </w:p>
          <w:p w:rsidR="00DD38ED" w:rsidRPr="00B76D98" w:rsidRDefault="00DD38ED" w:rsidP="003032BA">
            <w:pPr>
              <w:rPr>
                <w:lang w:val="en-US"/>
              </w:rPr>
            </w:pPr>
            <w:r w:rsidRPr="00B76D98">
              <w:rPr>
                <w:lang w:val="en-US"/>
              </w:rPr>
              <w:t>3). It comprise, together with </w:t>
            </w:r>
            <w:hyperlink r:id="rId112" w:anchor="_blank" w:history="1">
              <w:r w:rsidRPr="00B76D98">
                <w:rPr>
                  <w:rStyle w:val="aff"/>
                  <w:lang w:val="en-US"/>
                </w:rPr>
                <w:t>numerous</w:t>
              </w:r>
            </w:hyperlink>
            <w:r w:rsidRPr="00B76D98">
              <w:rPr>
                <w:lang w:val="en-US"/>
              </w:rPr>
              <w:t> smaller island, England and Scotland, and the </w:t>
            </w:r>
            <w:hyperlink r:id="rId113" w:anchor="_blank" w:history="1">
              <w:r w:rsidRPr="00B76D98">
                <w:rPr>
                  <w:rStyle w:val="aff"/>
                  <w:lang w:val="en-US"/>
                </w:rPr>
                <w:t>principality</w:t>
              </w:r>
            </w:hyperlink>
            <w:r w:rsidRPr="00B76D98">
              <w:rPr>
                <w:lang w:val="en-US"/>
              </w:rPr>
              <w:t> of Wales. Northern Ireland, also </w:t>
            </w:r>
            <w:hyperlink r:id="rId114" w:anchor="_blank" w:history="1">
              <w:r w:rsidRPr="00B76D98">
                <w:rPr>
                  <w:rStyle w:val="aff"/>
                  <w:lang w:val="en-US"/>
                </w:rPr>
                <w:t>known</w:t>
              </w:r>
            </w:hyperlink>
            <w:r w:rsidRPr="00B76D98">
              <w:rPr>
                <w:lang w:val="en-US"/>
              </w:rPr>
              <w:t> as Ulster, occupies the north-</w:t>
            </w:r>
            <w:hyperlink r:id="rId115" w:anchor="_blank" w:history="1">
              <w:r w:rsidRPr="00B76D98">
                <w:rPr>
                  <w:rStyle w:val="aff"/>
                  <w:lang w:val="en-US"/>
                </w:rPr>
                <w:t>easter</w:t>
              </w:r>
            </w:hyperlink>
            <w:r w:rsidRPr="00B76D98">
              <w:rPr>
                <w:lang w:val="en-US"/>
              </w:rPr>
              <w:t>n part of the island of Ireland.</w:t>
            </w:r>
          </w:p>
          <w:p w:rsidR="00DD38ED" w:rsidRPr="00B76D98" w:rsidRDefault="00DD38ED" w:rsidP="003032BA">
            <w:pPr>
              <w:rPr>
                <w:lang w:val="en-US"/>
              </w:rPr>
            </w:pPr>
          </w:p>
          <w:p w:rsidR="00DD38ED" w:rsidRPr="00B76D98" w:rsidRDefault="00DD38ED" w:rsidP="00DD38ED">
            <w:pPr>
              <w:numPr>
                <w:ilvl w:val="0"/>
                <w:numId w:val="211"/>
              </w:numPr>
            </w:pPr>
            <w:r w:rsidRPr="00B76D98">
              <w:t>Выберите правильный ответ на вопросы лингвострановедческого характера</w:t>
            </w:r>
          </w:p>
          <w:p w:rsidR="00DD38ED" w:rsidRPr="00B76D98" w:rsidRDefault="00DD38ED" w:rsidP="003032BA">
            <w:pPr>
              <w:rPr>
                <w:lang w:val="en-US"/>
              </w:rPr>
            </w:pPr>
            <w:r w:rsidRPr="00B76D98">
              <w:rPr>
                <w:lang w:val="en-US"/>
              </w:rPr>
              <w:t>1. What’s the main difference between a college and a university in the USA?</w:t>
            </w:r>
          </w:p>
          <w:p w:rsidR="00DD38ED" w:rsidRPr="00B76D98" w:rsidRDefault="00DD38ED" w:rsidP="00DD38ED">
            <w:pPr>
              <w:numPr>
                <w:ilvl w:val="0"/>
                <w:numId w:val="210"/>
              </w:numPr>
            </w:pPr>
            <w:r w:rsidRPr="00B76D98">
              <w:lastRenderedPageBreak/>
              <w:t>Colleges are smaller.</w:t>
            </w:r>
          </w:p>
          <w:p w:rsidR="00DD38ED" w:rsidRPr="00B76D98" w:rsidRDefault="00DD38ED" w:rsidP="00DD38ED">
            <w:pPr>
              <w:numPr>
                <w:ilvl w:val="0"/>
                <w:numId w:val="210"/>
              </w:numPr>
              <w:rPr>
                <w:lang w:val="en-US"/>
              </w:rPr>
            </w:pPr>
            <w:r w:rsidRPr="00B76D98">
              <w:rPr>
                <w:lang w:val="en-US"/>
              </w:rPr>
              <w:t>Colleges offer only undergraduate degrees.</w:t>
            </w:r>
          </w:p>
          <w:p w:rsidR="00DD38ED" w:rsidRPr="00B76D98" w:rsidRDefault="00DD38ED" w:rsidP="00DD38ED">
            <w:pPr>
              <w:numPr>
                <w:ilvl w:val="0"/>
                <w:numId w:val="210"/>
              </w:numPr>
              <w:rPr>
                <w:lang w:val="en-US"/>
              </w:rPr>
            </w:pPr>
            <w:r w:rsidRPr="00B76D98">
              <w:rPr>
                <w:lang w:val="en-US"/>
              </w:rPr>
              <w:t>Colleges are smaller and they offer only undergraduate degrees.</w:t>
            </w:r>
          </w:p>
          <w:p w:rsidR="00DD38ED" w:rsidRPr="00B76D98" w:rsidRDefault="00DD38ED" w:rsidP="003032BA">
            <w:pPr>
              <w:rPr>
                <w:lang w:val="en-US"/>
              </w:rPr>
            </w:pPr>
            <w:r w:rsidRPr="00B76D98">
              <w:rPr>
                <w:lang w:val="en-US"/>
              </w:rPr>
              <w:t>2. What’s the difference between a state (public university) and a private university?</w:t>
            </w:r>
          </w:p>
          <w:p w:rsidR="00DD38ED" w:rsidRPr="00B76D98" w:rsidRDefault="00DD38ED" w:rsidP="00DD38ED">
            <w:pPr>
              <w:numPr>
                <w:ilvl w:val="0"/>
                <w:numId w:val="212"/>
              </w:numPr>
              <w:rPr>
                <w:lang w:val="en-US"/>
              </w:rPr>
            </w:pPr>
            <w:r w:rsidRPr="00B76D98">
              <w:rPr>
                <w:lang w:val="en-US"/>
              </w:rPr>
              <w:t>State universities are funded by the government.</w:t>
            </w:r>
          </w:p>
          <w:p w:rsidR="00DD38ED" w:rsidRPr="00B76D98" w:rsidRDefault="00DD38ED" w:rsidP="00DD38ED">
            <w:pPr>
              <w:numPr>
                <w:ilvl w:val="0"/>
                <w:numId w:val="212"/>
              </w:numPr>
              <w:rPr>
                <w:lang w:val="en-US"/>
              </w:rPr>
            </w:pPr>
            <w:r w:rsidRPr="00B76D98">
              <w:rPr>
                <w:lang w:val="en-US"/>
              </w:rPr>
              <w:t>State universities are usually larger and admit a wider range of students.</w:t>
            </w:r>
          </w:p>
          <w:p w:rsidR="00DD38ED" w:rsidRPr="00B76D98" w:rsidRDefault="00DD38ED" w:rsidP="00DD38ED">
            <w:pPr>
              <w:numPr>
                <w:ilvl w:val="0"/>
                <w:numId w:val="212"/>
              </w:numPr>
              <w:rPr>
                <w:lang w:val="en-US"/>
              </w:rPr>
            </w:pPr>
            <w:r w:rsidRPr="00B76D98">
              <w:rPr>
                <w:lang w:val="en-US"/>
              </w:rPr>
              <w:t>State universities are funded by the government and admit a wider range of students.</w:t>
            </w:r>
          </w:p>
          <w:p w:rsidR="00DD38ED" w:rsidRPr="00B76D98" w:rsidRDefault="00DD38ED" w:rsidP="003032BA">
            <w:pPr>
              <w:rPr>
                <w:lang w:val="en-US"/>
              </w:rPr>
            </w:pPr>
            <w:r w:rsidRPr="00B76D98">
              <w:rPr>
                <w:lang w:val="en-US"/>
              </w:rPr>
              <w:t>3.Who funds private institutions of higher education in the USA?</w:t>
            </w:r>
          </w:p>
          <w:p w:rsidR="00DD38ED" w:rsidRPr="00B76D98" w:rsidRDefault="00DD38ED" w:rsidP="00DD38ED">
            <w:pPr>
              <w:numPr>
                <w:ilvl w:val="0"/>
                <w:numId w:val="213"/>
              </w:numPr>
            </w:pPr>
            <w:r w:rsidRPr="00B76D98">
              <w:t>a) US government</w:t>
            </w:r>
          </w:p>
          <w:p w:rsidR="00DD38ED" w:rsidRPr="00B76D98" w:rsidRDefault="00DD38ED" w:rsidP="00DD38ED">
            <w:pPr>
              <w:numPr>
                <w:ilvl w:val="0"/>
                <w:numId w:val="213"/>
              </w:numPr>
              <w:rPr>
                <w:lang w:val="en-US"/>
              </w:rPr>
            </w:pPr>
            <w:r w:rsidRPr="00B76D98">
              <w:rPr>
                <w:lang w:val="en-US"/>
              </w:rPr>
              <w:t>b) They are funded from tuition fees, research grants and gifts.</w:t>
            </w:r>
          </w:p>
          <w:p w:rsidR="00DD38ED" w:rsidRPr="00B76D98" w:rsidRDefault="00DD38ED" w:rsidP="003032BA">
            <w:pPr>
              <w:rPr>
                <w:lang w:val="en-US"/>
              </w:rPr>
            </w:pPr>
            <w:r w:rsidRPr="00B76D98">
              <w:rPr>
                <w:b/>
              </w:rPr>
              <w:t>Страна</w:t>
            </w:r>
            <w:r w:rsidRPr="00B76D98">
              <w:rPr>
                <w:b/>
                <w:lang w:val="en-US"/>
              </w:rPr>
              <w:t xml:space="preserve">, </w:t>
            </w:r>
            <w:r w:rsidRPr="00B76D98">
              <w:rPr>
                <w:b/>
              </w:rPr>
              <w:t>где</w:t>
            </w:r>
            <w:r w:rsidRPr="00B76D98">
              <w:rPr>
                <w:b/>
                <w:lang w:val="en-US"/>
              </w:rPr>
              <w:t xml:space="preserve"> </w:t>
            </w:r>
            <w:r w:rsidRPr="00B76D98">
              <w:rPr>
                <w:b/>
              </w:rPr>
              <w:t>я</w:t>
            </w:r>
            <w:r w:rsidRPr="00B76D98">
              <w:rPr>
                <w:b/>
                <w:lang w:val="en-US"/>
              </w:rPr>
              <w:t xml:space="preserve"> </w:t>
            </w:r>
            <w:r w:rsidRPr="00B76D98">
              <w:rPr>
                <w:b/>
              </w:rPr>
              <w:t>живу</w:t>
            </w:r>
          </w:p>
          <w:p w:rsidR="00DD38ED" w:rsidRPr="00B76D98" w:rsidRDefault="00DD38ED" w:rsidP="003032BA">
            <w:pPr>
              <w:rPr>
                <w:lang w:val="en-US"/>
              </w:rPr>
            </w:pPr>
            <w:r w:rsidRPr="00B76D98">
              <w:rPr>
                <w:lang w:val="en-US"/>
              </w:rPr>
              <w:t>1) How many countries does the Russian Federation consist of?</w:t>
            </w:r>
          </w:p>
          <w:p w:rsidR="00DD38ED" w:rsidRPr="00B76D98" w:rsidRDefault="00DD38ED" w:rsidP="003032BA">
            <w:pPr>
              <w:rPr>
                <w:lang w:val="en-US"/>
              </w:rPr>
            </w:pPr>
            <w:r w:rsidRPr="00B76D98">
              <w:rPr>
                <w:lang w:val="en-US"/>
              </w:rPr>
              <w:t xml:space="preserve">a) 2                 b) 3             </w:t>
            </w:r>
            <w:r w:rsidRPr="00B76D98">
              <w:t>с</w:t>
            </w:r>
            <w:r w:rsidRPr="00B76D98">
              <w:rPr>
                <w:lang w:val="en-US"/>
              </w:rPr>
              <w:t>) 4</w:t>
            </w:r>
          </w:p>
          <w:p w:rsidR="00DD38ED" w:rsidRPr="00B76D98" w:rsidRDefault="00DD38ED" w:rsidP="003032BA">
            <w:pPr>
              <w:rPr>
                <w:lang w:val="en-US"/>
              </w:rPr>
            </w:pPr>
            <w:r w:rsidRPr="00B76D98">
              <w:rPr>
                <w:lang w:val="en-US"/>
              </w:rPr>
              <w:t>2) What is the state system of the Russian Federation?</w:t>
            </w:r>
          </w:p>
          <w:p w:rsidR="00DD38ED" w:rsidRPr="00B76D98" w:rsidRDefault="00DD38ED" w:rsidP="003032BA">
            <w:pPr>
              <w:rPr>
                <w:lang w:val="en-US"/>
              </w:rPr>
            </w:pPr>
            <w:r w:rsidRPr="00B76D98">
              <w:rPr>
                <w:lang w:val="en-US"/>
              </w:rPr>
              <w:t xml:space="preserve">a) a constitutional monarchy    b) a parliamentary republic         </w:t>
            </w:r>
            <w:r w:rsidRPr="00B76D98">
              <w:t>с</w:t>
            </w:r>
            <w:r w:rsidRPr="00B76D98">
              <w:rPr>
                <w:lang w:val="en-US"/>
              </w:rPr>
              <w:t>) the united states</w:t>
            </w:r>
          </w:p>
          <w:p w:rsidR="00DD38ED" w:rsidRPr="00B76D98" w:rsidRDefault="00DD38ED" w:rsidP="003032BA">
            <w:pPr>
              <w:rPr>
                <w:lang w:val="en-US"/>
              </w:rPr>
            </w:pPr>
            <w:r w:rsidRPr="00B76D98">
              <w:rPr>
                <w:lang w:val="en-US"/>
              </w:rPr>
              <w:t>3) What is the symbol of the Russian Federation?</w:t>
            </w:r>
          </w:p>
          <w:p w:rsidR="00DD38ED" w:rsidRPr="00B76D98" w:rsidRDefault="00DD38ED" w:rsidP="003032BA">
            <w:pPr>
              <w:rPr>
                <w:lang w:val="en-US"/>
              </w:rPr>
            </w:pPr>
            <w:r w:rsidRPr="00B76D98">
              <w:rPr>
                <w:lang w:val="en-US"/>
              </w:rPr>
              <w:t>a) a rose          b) a bald eagle           c) an eagle</w:t>
            </w:r>
          </w:p>
          <w:p w:rsidR="00DD38ED" w:rsidRPr="00B76D98" w:rsidRDefault="00DD38ED" w:rsidP="003032BA">
            <w:pPr>
              <w:rPr>
                <w:lang w:val="en-US"/>
              </w:rPr>
            </w:pPr>
            <w:r w:rsidRPr="00B76D98">
              <w:rPr>
                <w:b/>
              </w:rPr>
              <w:t>Страны</w:t>
            </w:r>
            <w:r w:rsidRPr="00B76D98">
              <w:rPr>
                <w:b/>
                <w:lang w:val="en-US"/>
              </w:rPr>
              <w:t xml:space="preserve"> </w:t>
            </w:r>
            <w:r w:rsidRPr="00B76D98">
              <w:rPr>
                <w:b/>
              </w:rPr>
              <w:t>изучаемого</w:t>
            </w:r>
            <w:r w:rsidRPr="00B76D98">
              <w:rPr>
                <w:b/>
                <w:lang w:val="en-US"/>
              </w:rPr>
              <w:t xml:space="preserve"> </w:t>
            </w:r>
            <w:r w:rsidRPr="00B76D98">
              <w:rPr>
                <w:b/>
              </w:rPr>
              <w:t>языка</w:t>
            </w:r>
          </w:p>
          <w:p w:rsidR="00DD38ED" w:rsidRPr="00B76D98" w:rsidRDefault="00DD38ED" w:rsidP="003032BA">
            <w:pPr>
              <w:rPr>
                <w:lang w:val="en-US"/>
              </w:rPr>
            </w:pPr>
            <w:r w:rsidRPr="00B76D98">
              <w:rPr>
                <w:lang w:val="en-US"/>
              </w:rPr>
              <w:t>1. What is the Scottish national costume for men?</w:t>
            </w:r>
          </w:p>
          <w:p w:rsidR="00DD38ED" w:rsidRPr="00B76D98" w:rsidRDefault="00DD38ED" w:rsidP="003032BA">
            <w:pPr>
              <w:rPr>
                <w:lang w:val="en-US"/>
              </w:rPr>
            </w:pPr>
            <w:r w:rsidRPr="00B76D98">
              <w:rPr>
                <w:lang w:val="en-US"/>
              </w:rPr>
              <w:t>a) the kilt      b) the tuxedo      c) the bearskin</w:t>
            </w:r>
          </w:p>
          <w:p w:rsidR="00DD38ED" w:rsidRPr="00B76D98" w:rsidRDefault="00DD38ED" w:rsidP="003032BA">
            <w:pPr>
              <w:rPr>
                <w:lang w:val="en-US"/>
              </w:rPr>
            </w:pPr>
            <w:r w:rsidRPr="00B76D98">
              <w:rPr>
                <w:lang w:val="en-US"/>
              </w:rPr>
              <w:t xml:space="preserve"> 2. What is the most famous sport event in Scotland?</w:t>
            </w:r>
          </w:p>
          <w:p w:rsidR="00DD38ED" w:rsidRPr="00B76D98" w:rsidRDefault="00DD38ED" w:rsidP="003032BA">
            <w:pPr>
              <w:rPr>
                <w:lang w:val="en-US"/>
              </w:rPr>
            </w:pPr>
            <w:r w:rsidRPr="00B76D98">
              <w:rPr>
                <w:lang w:val="en-US"/>
              </w:rPr>
              <w:t>a) the Highland games</w:t>
            </w:r>
          </w:p>
          <w:p w:rsidR="00DD38ED" w:rsidRPr="00B76D98" w:rsidRDefault="00DD38ED" w:rsidP="003032BA">
            <w:pPr>
              <w:rPr>
                <w:lang w:val="en-US"/>
              </w:rPr>
            </w:pPr>
            <w:r w:rsidRPr="00B76D98">
              <w:rPr>
                <w:lang w:val="en-US"/>
              </w:rPr>
              <w:t>b) the Ccommonwealth Games</w:t>
            </w:r>
          </w:p>
          <w:p w:rsidR="00DD38ED" w:rsidRPr="00B76D98" w:rsidRDefault="00DD38ED" w:rsidP="003032BA">
            <w:pPr>
              <w:rPr>
                <w:lang w:val="en-US"/>
              </w:rPr>
            </w:pPr>
            <w:r w:rsidRPr="00B76D98">
              <w:rPr>
                <w:lang w:val="en-US"/>
              </w:rPr>
              <w:t>c) the Wimbledon Championship</w:t>
            </w:r>
          </w:p>
          <w:p w:rsidR="00DD38ED" w:rsidRPr="00B76D98" w:rsidRDefault="00DD38ED" w:rsidP="003032BA">
            <w:pPr>
              <w:rPr>
                <w:lang w:val="en-US"/>
              </w:rPr>
            </w:pPr>
            <w:r w:rsidRPr="00B76D98">
              <w:rPr>
                <w:lang w:val="en-US"/>
              </w:rPr>
              <w:t>3. What country is called a land of castles and princes?</w:t>
            </w:r>
          </w:p>
          <w:p w:rsidR="00DD38ED" w:rsidRPr="00B76D98" w:rsidRDefault="00DD38ED" w:rsidP="003032BA">
            <w:pPr>
              <w:rPr>
                <w:lang w:val="en-US"/>
              </w:rPr>
            </w:pPr>
            <w:r w:rsidRPr="00B76D98">
              <w:rPr>
                <w:lang w:val="en-US"/>
              </w:rPr>
              <w:t>a) England       b) Northern Ireland          c) Wales</w:t>
            </w:r>
          </w:p>
          <w:p w:rsidR="00DD38ED" w:rsidRPr="00B76D98" w:rsidRDefault="00DD38ED" w:rsidP="003032BA">
            <w:pPr>
              <w:rPr>
                <w:b/>
                <w:lang w:val="en-US"/>
              </w:rPr>
            </w:pPr>
          </w:p>
          <w:p w:rsidR="00DD38ED" w:rsidRPr="00B76D98" w:rsidRDefault="00DD38ED" w:rsidP="003032BA">
            <w:r w:rsidRPr="00B76D98">
              <w:rPr>
                <w:b/>
              </w:rPr>
              <w:t>Оценочные средства для экзамена (3 семестр)</w:t>
            </w:r>
          </w:p>
          <w:p w:rsidR="00DD38ED" w:rsidRPr="00B76D98" w:rsidRDefault="00DD38ED" w:rsidP="003032BA">
            <w:r w:rsidRPr="00B76D98">
              <w:t>1.Выполните лексико-грамматические задания к тексту</w:t>
            </w:r>
          </w:p>
          <w:p w:rsidR="00DD38ED" w:rsidRPr="00B76D98" w:rsidRDefault="00DD38ED" w:rsidP="003032BA"/>
          <w:p w:rsidR="00DD38ED" w:rsidRPr="00B76D98" w:rsidRDefault="00DD38ED" w:rsidP="003032BA">
            <w:pPr>
              <w:rPr>
                <w:lang w:val="en-US"/>
              </w:rPr>
            </w:pPr>
            <w:r w:rsidRPr="00B76D98">
              <w:rPr>
                <w:b/>
                <w:lang w:val="en-US"/>
              </w:rPr>
              <w:t>Studying in Great Britain</w:t>
            </w:r>
          </w:p>
          <w:p w:rsidR="00DD38ED" w:rsidRPr="00B76D98" w:rsidRDefault="00DD38ED" w:rsidP="003032BA">
            <w:pPr>
              <w:rPr>
                <w:lang w:val="en-US"/>
              </w:rPr>
            </w:pPr>
            <w:r w:rsidRPr="00B76D98">
              <w:rPr>
                <w:lang w:val="en-US"/>
              </w:rPr>
              <w:t>After finishing secondary school or college in Great Britain you can apply to a university, polytechnic, college of higher education or you can continue to study in a college of further education.</w:t>
            </w:r>
          </w:p>
          <w:p w:rsidR="00DD38ED" w:rsidRPr="00B76D98" w:rsidRDefault="00DD38ED" w:rsidP="003032BA">
            <w:pPr>
              <w:rPr>
                <w:lang w:val="en-US"/>
              </w:rPr>
            </w:pPr>
            <w:r w:rsidRPr="00B76D98">
              <w:rPr>
                <w:lang w:val="en-US"/>
              </w:rPr>
              <w:lastRenderedPageBreak/>
              <w:t>The academic year at British universities, Polytechnics, Colleges of education is divided into 3 terms, which usually run from the beginning of October to the middle of December, the middle of January to the end of March, from the middle of April to the end of June or the beginning of July.</w:t>
            </w:r>
          </w:p>
          <w:p w:rsidR="00DD38ED" w:rsidRPr="00B76D98" w:rsidRDefault="00DD38ED" w:rsidP="003032BA">
            <w:pPr>
              <w:rPr>
                <w:lang w:val="en-US"/>
              </w:rPr>
            </w:pPr>
            <w:r w:rsidRPr="00B76D98">
              <w:rPr>
                <w:lang w:val="en-US"/>
              </w:rPr>
              <w:t>There are many universities in Great Britain. The oldest and best-known universities are located in Oxford, Cambridge, London, Leeds, Manchester, Liverpool, Edinburgh, Southampton, Cardiff, Bristol and Birmingham. Nowadays almost all British universities are state-universities, but they greatly differ from each other. They differ in date of foundation, size, history, tradition, general organization, methods of instruction and way of students’ life. Universities in Britain enjoy the complete academic freedom choosing their own staff and deciding which students to admit, what and how to teach, and which degrees to award.</w:t>
            </w:r>
          </w:p>
          <w:p w:rsidR="00DD38ED" w:rsidRPr="00B76D98" w:rsidRDefault="00DD38ED" w:rsidP="003032BA">
            <w:pPr>
              <w:rPr>
                <w:lang w:val="en-US"/>
              </w:rPr>
            </w:pPr>
            <w:r w:rsidRPr="00B76D98">
              <w:rPr>
                <w:lang w:val="en-US"/>
              </w:rPr>
              <w:t>The two oldest and most prestigious universities in Britain are Oxford and Cambridge. They date from the 12</w:t>
            </w:r>
            <w:r w:rsidRPr="00B76D98">
              <w:rPr>
                <w:vertAlign w:val="superscript"/>
                <w:lang w:val="en-US"/>
              </w:rPr>
              <w:t>th</w:t>
            </w:r>
            <w:r w:rsidRPr="00B76D98">
              <w:rPr>
                <w:lang w:val="en-US"/>
              </w:rPr>
              <w:t xml:space="preserve"> and 13</w:t>
            </w:r>
            <w:r w:rsidRPr="00B76D98">
              <w:rPr>
                <w:vertAlign w:val="superscript"/>
                <w:lang w:val="en-US"/>
              </w:rPr>
              <w:t>th</w:t>
            </w:r>
            <w:r w:rsidRPr="00B76D98">
              <w:rPr>
                <w:lang w:val="en-US"/>
              </w:rPr>
              <w:t xml:space="preserve"> centuries and are known for all over the world. They are often called collectively Oxbridge, but both of them are completely independent. Only education elite go to Oxford and Cambridge.</w:t>
            </w:r>
          </w:p>
          <w:p w:rsidR="00DD38ED" w:rsidRPr="00B76D98" w:rsidRDefault="00DD38ED" w:rsidP="003032BA">
            <w:pPr>
              <w:rPr>
                <w:lang w:val="en-US"/>
              </w:rPr>
            </w:pPr>
            <w:r w:rsidRPr="00B76D98">
              <w:rPr>
                <w:lang w:val="en-US"/>
              </w:rPr>
              <w:t xml:space="preserve">If you want to go to a British university, you must first pass examinations that most students take at the age of 18 (it’s called “A” levels). Students usually take three or four “A” levels – examinations in three or four subjects, and they must do well in at least two subjects to get a place at university. However, good exam passes alone are not enough. Universities choose their students after interviews.  </w:t>
            </w:r>
          </w:p>
          <w:p w:rsidR="00DD38ED" w:rsidRPr="00B76D98" w:rsidRDefault="00DD38ED" w:rsidP="003032BA">
            <w:pPr>
              <w:rPr>
                <w:lang w:val="en-US"/>
              </w:rPr>
            </w:pPr>
            <w:r w:rsidRPr="00B76D98">
              <w:rPr>
                <w:lang w:val="en-US"/>
              </w:rPr>
              <w:t>If you get a place, most students have to pay part of their tuition fees. Some students also get a government grant, but most students need a loan to cover the cost of university life. Students at university are called undergraduates while they are studying for their first degree.</w:t>
            </w:r>
          </w:p>
          <w:p w:rsidR="00DD38ED" w:rsidRPr="00B76D98" w:rsidRDefault="00DD38ED" w:rsidP="003032BA">
            <w:pPr>
              <w:rPr>
                <w:lang w:val="en-US"/>
              </w:rPr>
            </w:pPr>
            <w:r w:rsidRPr="00B76D98">
              <w:rPr>
                <w:b/>
                <w:i/>
                <w:lang w:val="en-US"/>
              </w:rPr>
              <w:t>1. Say if the following statements are true or false. If the statement is false, give the correct alternative.</w:t>
            </w:r>
          </w:p>
          <w:p w:rsidR="00DD38ED" w:rsidRPr="00B76D98" w:rsidRDefault="00DD38ED" w:rsidP="003032BA">
            <w:pPr>
              <w:rPr>
                <w:lang w:val="en-US"/>
              </w:rPr>
            </w:pPr>
            <w:r w:rsidRPr="00B76D98">
              <w:rPr>
                <w:lang w:val="en-US"/>
              </w:rPr>
              <w:t xml:space="preserve">1. Nowadays almost all British universities are state-universities, that’s why they hardly differ from each other. </w:t>
            </w:r>
          </w:p>
          <w:p w:rsidR="00DD38ED" w:rsidRPr="00B76D98" w:rsidRDefault="00DD38ED" w:rsidP="003032BA">
            <w:pPr>
              <w:rPr>
                <w:lang w:val="en-US"/>
              </w:rPr>
            </w:pPr>
            <w:r w:rsidRPr="00B76D98">
              <w:rPr>
                <w:lang w:val="en-US"/>
              </w:rPr>
              <w:t>2. The academic year at British Colleges of education is divided into 3 terms.</w:t>
            </w:r>
          </w:p>
          <w:p w:rsidR="00DD38ED" w:rsidRPr="00B76D98" w:rsidRDefault="00DD38ED" w:rsidP="003032BA">
            <w:pPr>
              <w:rPr>
                <w:lang w:val="en-US"/>
              </w:rPr>
            </w:pPr>
            <w:r w:rsidRPr="00B76D98">
              <w:rPr>
                <w:lang w:val="en-US"/>
              </w:rPr>
              <w:t>3. British Universities can’t decide on their own which students to admit, what and how to teach, which degrees to award.</w:t>
            </w:r>
          </w:p>
          <w:p w:rsidR="00DD38ED" w:rsidRPr="00B76D98" w:rsidRDefault="00DD38ED" w:rsidP="003032BA">
            <w:pPr>
              <w:rPr>
                <w:lang w:val="en-US"/>
              </w:rPr>
            </w:pPr>
            <w:r w:rsidRPr="00B76D98">
              <w:rPr>
                <w:lang w:val="en-US"/>
              </w:rPr>
              <w:t>4. Oxford and Cambridge universities called collectively Oxbridge have common teaching staff and the same admission regulations.</w:t>
            </w:r>
          </w:p>
          <w:p w:rsidR="00DD38ED" w:rsidRPr="00B76D98" w:rsidRDefault="00DD38ED" w:rsidP="003032BA">
            <w:pPr>
              <w:rPr>
                <w:lang w:val="en-US"/>
              </w:rPr>
            </w:pPr>
            <w:r w:rsidRPr="00B76D98">
              <w:rPr>
                <w:b/>
                <w:i/>
                <w:lang w:val="en-US"/>
              </w:rPr>
              <w:t>2. Complete the sentences.</w:t>
            </w:r>
          </w:p>
          <w:p w:rsidR="00DD38ED" w:rsidRPr="00B76D98" w:rsidRDefault="00DD38ED" w:rsidP="003032BA">
            <w:pPr>
              <w:rPr>
                <w:lang w:val="en-US"/>
              </w:rPr>
            </w:pPr>
            <w:r w:rsidRPr="00B76D98">
              <w:rPr>
                <w:lang w:val="en-US"/>
              </w:rPr>
              <w:t>1.</w:t>
            </w:r>
            <w:r w:rsidRPr="00B76D98">
              <w:rPr>
                <w:lang w:val="en-US"/>
              </w:rPr>
              <w:tab/>
              <w:t>After finishing secondary school or college in Great Britain you can apply to … .</w:t>
            </w:r>
          </w:p>
          <w:p w:rsidR="00DD38ED" w:rsidRPr="00B76D98" w:rsidRDefault="00DD38ED" w:rsidP="003032BA">
            <w:pPr>
              <w:rPr>
                <w:lang w:val="en-US"/>
              </w:rPr>
            </w:pPr>
            <w:r w:rsidRPr="00B76D98">
              <w:rPr>
                <w:lang w:val="en-US"/>
              </w:rPr>
              <w:t>2.</w:t>
            </w:r>
            <w:r w:rsidRPr="00B76D98">
              <w:rPr>
                <w:lang w:val="en-US"/>
              </w:rPr>
              <w:tab/>
              <w:t>Universities in Britain enjoy the complete academic freedom choosing … .</w:t>
            </w:r>
          </w:p>
          <w:p w:rsidR="00DD38ED" w:rsidRPr="00B76D98" w:rsidRDefault="00DD38ED" w:rsidP="003032BA">
            <w:pPr>
              <w:rPr>
                <w:lang w:val="en-US"/>
              </w:rPr>
            </w:pPr>
            <w:r w:rsidRPr="00B76D98">
              <w:rPr>
                <w:lang w:val="en-US"/>
              </w:rPr>
              <w:lastRenderedPageBreak/>
              <w:t>3.</w:t>
            </w:r>
            <w:r w:rsidRPr="00B76D98">
              <w:rPr>
                <w:lang w:val="en-US"/>
              </w:rPr>
              <w:tab/>
              <w:t>The two oldest and most prestigious universities in Britain are … .</w:t>
            </w:r>
          </w:p>
          <w:p w:rsidR="00DD38ED" w:rsidRPr="00B76D98" w:rsidRDefault="00DD38ED" w:rsidP="003032BA">
            <w:pPr>
              <w:rPr>
                <w:lang w:val="en-US"/>
              </w:rPr>
            </w:pPr>
            <w:r w:rsidRPr="00B76D98">
              <w:rPr>
                <w:lang w:val="en-US"/>
              </w:rPr>
              <w:t>4.</w:t>
            </w:r>
            <w:r w:rsidRPr="00B76D98">
              <w:rPr>
                <w:lang w:val="en-US"/>
              </w:rPr>
              <w:tab/>
              <w:t>If you want to go to a British university, you must first pass … .</w:t>
            </w:r>
          </w:p>
          <w:p w:rsidR="00DD38ED" w:rsidRPr="00B76D98" w:rsidRDefault="00DD38ED" w:rsidP="003032BA">
            <w:pPr>
              <w:rPr>
                <w:lang w:val="en-US"/>
              </w:rPr>
            </w:pPr>
            <w:r w:rsidRPr="00B76D98">
              <w:rPr>
                <w:b/>
                <w:i/>
                <w:lang w:val="en-US"/>
              </w:rPr>
              <w:t>3. Give the reasoned answer to the following question: What is the peculiarity of universities in Great Britain?</w:t>
            </w:r>
          </w:p>
          <w:p w:rsidR="00DD38ED" w:rsidRPr="00B76D98" w:rsidRDefault="00DD38ED" w:rsidP="003032BA">
            <w:pPr>
              <w:rPr>
                <w:lang w:val="en-US"/>
              </w:rPr>
            </w:pPr>
            <w:r w:rsidRPr="00B76D98">
              <w:rPr>
                <w:lang w:val="en-US"/>
              </w:rPr>
              <w:t>a) Universities choose their students after interviews.</w:t>
            </w:r>
          </w:p>
          <w:p w:rsidR="00DD38ED" w:rsidRPr="00B76D98" w:rsidRDefault="00DD38ED" w:rsidP="003032BA">
            <w:pPr>
              <w:rPr>
                <w:lang w:val="en-US"/>
              </w:rPr>
            </w:pPr>
            <w:r w:rsidRPr="00B76D98">
              <w:rPr>
                <w:lang w:val="en-US"/>
              </w:rPr>
              <w:t xml:space="preserve">b) Almost all British universities are state-universities. </w:t>
            </w:r>
          </w:p>
          <w:p w:rsidR="00DD38ED" w:rsidRPr="00B76D98" w:rsidRDefault="00DD38ED" w:rsidP="003032BA">
            <w:pPr>
              <w:rPr>
                <w:lang w:val="en-US"/>
              </w:rPr>
            </w:pPr>
            <w:r w:rsidRPr="00B76D98">
              <w:rPr>
                <w:lang w:val="en-US"/>
              </w:rPr>
              <w:t xml:space="preserve">c) They enjoy the complete academic freedom and differ in tradition, general organization, methods of instruction etc. </w:t>
            </w:r>
          </w:p>
          <w:p w:rsidR="00DD38ED" w:rsidRPr="00B76D98" w:rsidRDefault="00DD38ED" w:rsidP="003032BA">
            <w:pPr>
              <w:rPr>
                <w:lang w:val="en-US"/>
              </w:rPr>
            </w:pPr>
            <w:r w:rsidRPr="00B76D98">
              <w:rPr>
                <w:lang w:val="en-US"/>
              </w:rPr>
              <w:t xml:space="preserve">d) Most British students have to pay part of their tuition fees. </w:t>
            </w:r>
          </w:p>
          <w:p w:rsidR="00DD38ED" w:rsidRPr="00B76D98" w:rsidRDefault="00DD38ED" w:rsidP="003032BA">
            <w:pPr>
              <w:rPr>
                <w:lang w:val="en-US"/>
              </w:rPr>
            </w:pPr>
            <w:r w:rsidRPr="00B76D98">
              <w:rPr>
                <w:b/>
                <w:bCs/>
                <w:i/>
                <w:iCs/>
                <w:lang w:val="en-US"/>
              </w:rPr>
              <w:t>4. Define and prove the main idea of the text.</w:t>
            </w:r>
            <w:r w:rsidRPr="00B76D98">
              <w:rPr>
                <w:lang w:val="en-US"/>
              </w:rPr>
              <w:t xml:space="preserve"> </w:t>
            </w:r>
            <w:r w:rsidRPr="00B76D98">
              <w:rPr>
                <w:b/>
                <w:i/>
                <w:lang w:val="en-US"/>
              </w:rPr>
              <w:t xml:space="preserve">The alternatives: </w:t>
            </w:r>
          </w:p>
          <w:p w:rsidR="00DD38ED" w:rsidRPr="00B76D98" w:rsidRDefault="00DD38ED" w:rsidP="003032BA">
            <w:pPr>
              <w:rPr>
                <w:lang w:val="en-US"/>
              </w:rPr>
            </w:pPr>
            <w:r w:rsidRPr="00B76D98">
              <w:rPr>
                <w:lang w:val="en-US"/>
              </w:rPr>
              <w:t>a) state-universities in Great Britain</w:t>
            </w:r>
          </w:p>
          <w:p w:rsidR="00DD38ED" w:rsidRPr="00B76D98" w:rsidRDefault="00DD38ED" w:rsidP="003032BA">
            <w:pPr>
              <w:rPr>
                <w:lang w:val="en-US"/>
              </w:rPr>
            </w:pPr>
            <w:r w:rsidRPr="00B76D98">
              <w:rPr>
                <w:lang w:val="en-US"/>
              </w:rPr>
              <w:t>b) the cost of university life in Great Britain</w:t>
            </w:r>
          </w:p>
          <w:p w:rsidR="00DD38ED" w:rsidRPr="00B76D98" w:rsidRDefault="00DD38ED" w:rsidP="003032BA">
            <w:pPr>
              <w:rPr>
                <w:lang w:val="en-US"/>
              </w:rPr>
            </w:pPr>
            <w:r w:rsidRPr="00B76D98">
              <w:rPr>
                <w:lang w:val="en-US"/>
              </w:rPr>
              <w:t>c) education elite in Oxbridge</w:t>
            </w:r>
          </w:p>
          <w:p w:rsidR="00DD38ED" w:rsidRPr="00B76D98" w:rsidRDefault="00DD38ED" w:rsidP="003032BA">
            <w:pPr>
              <w:rPr>
                <w:lang w:val="en-US"/>
              </w:rPr>
            </w:pPr>
            <w:r w:rsidRPr="00B76D98">
              <w:rPr>
                <w:lang w:val="en-US"/>
              </w:rPr>
              <w:t>d) general information about studying at British universities</w:t>
            </w:r>
          </w:p>
          <w:p w:rsidR="00DD38ED" w:rsidRPr="00B76D98" w:rsidRDefault="00DD38ED" w:rsidP="003032BA">
            <w:pPr>
              <w:rPr>
                <w:b/>
                <w:lang w:val="en-US"/>
              </w:rPr>
            </w:pPr>
          </w:p>
          <w:p w:rsidR="00DD38ED" w:rsidRPr="00B76D98" w:rsidRDefault="00DD38ED" w:rsidP="003032BA">
            <w:r w:rsidRPr="00B76D98">
              <w:t>2. Подготовьте письменный доклад по одной из предложенных  тем (примеры тем).</w:t>
            </w:r>
          </w:p>
          <w:p w:rsidR="00DD38ED" w:rsidRPr="00B76D98" w:rsidRDefault="00DD38ED" w:rsidP="003032BA">
            <w:r w:rsidRPr="00B76D98">
              <w:t>1. Система высшего образования страны изучаемого языка.</w:t>
            </w:r>
          </w:p>
          <w:p w:rsidR="00DD38ED" w:rsidRPr="00B76D98" w:rsidRDefault="00DD38ED" w:rsidP="003032BA">
            <w:r w:rsidRPr="00B76D98">
              <w:t>2. Мировые достопримечательности.</w:t>
            </w:r>
          </w:p>
          <w:p w:rsidR="00DD38ED" w:rsidRPr="00B76D98" w:rsidRDefault="00DD38ED" w:rsidP="003032BA">
            <w:r w:rsidRPr="00B76D98">
              <w:t xml:space="preserve">3. Студенческая жизнь в моём университете. </w:t>
            </w:r>
          </w:p>
          <w:p w:rsidR="00DD38ED" w:rsidRPr="00B76D98" w:rsidRDefault="00DD38ED" w:rsidP="003032BA">
            <w:r w:rsidRPr="00B76D98">
              <w:t>4. Культура и традиции страны изучаемого языка.</w:t>
            </w:r>
          </w:p>
          <w:p w:rsidR="00DD38ED" w:rsidRPr="00B76D98" w:rsidRDefault="00DD38ED" w:rsidP="003032BA">
            <w:r w:rsidRPr="00B76D98">
              <w:t>5. Эффективные способы поиска работы.</w:t>
            </w:r>
          </w:p>
          <w:p w:rsidR="00DD38ED" w:rsidRPr="00B76D98" w:rsidRDefault="00DD38ED" w:rsidP="003032BA">
            <w:r w:rsidRPr="00B76D98">
              <w:t>6. Градообразующее предприятие: признаки и перспективы.</w:t>
            </w:r>
          </w:p>
          <w:p w:rsidR="00DD38ED" w:rsidRPr="00B76D98" w:rsidRDefault="00DD38ED" w:rsidP="003032BA">
            <w:r w:rsidRPr="00B76D98">
              <w:t>7.  Мировые достижения НТР ХХI века.</w:t>
            </w:r>
          </w:p>
          <w:p w:rsidR="00DD38ED" w:rsidRPr="00B76D98" w:rsidRDefault="00DD38ED" w:rsidP="003032BA">
            <w:pPr>
              <w:rPr>
                <w:b/>
                <w:u w:val="single"/>
              </w:rPr>
            </w:pPr>
            <w:r w:rsidRPr="00B76D98">
              <w:rPr>
                <w:b/>
                <w:u w:val="single"/>
              </w:rPr>
              <w:t>Немецкий язык</w:t>
            </w:r>
          </w:p>
          <w:p w:rsidR="00DD38ED" w:rsidRPr="00B76D98" w:rsidRDefault="00DD38ED" w:rsidP="003032BA">
            <w:r w:rsidRPr="00B76D98">
              <w:rPr>
                <w:b/>
              </w:rPr>
              <w:t>Оценочные средства для зачета (1-2 семестр)</w:t>
            </w:r>
          </w:p>
          <w:p w:rsidR="00DD38ED" w:rsidRPr="00B76D98" w:rsidRDefault="00DD38ED" w:rsidP="00DD38ED">
            <w:pPr>
              <w:numPr>
                <w:ilvl w:val="0"/>
                <w:numId w:val="228"/>
              </w:numPr>
            </w:pPr>
            <w:r w:rsidRPr="00B76D98">
              <w:t>Соотнесите слова и выражения с их русскими эквивалентами</w:t>
            </w:r>
          </w:p>
          <w:p w:rsidR="00DD38ED" w:rsidRPr="00B76D98" w:rsidRDefault="00DD38ED" w:rsidP="003032BA">
            <w:r w:rsidRPr="00B76D98">
              <w:rPr>
                <w:b/>
              </w:rPr>
              <w:t>Я в современном мире</w:t>
            </w:r>
          </w:p>
          <w:p w:rsidR="00DD38ED" w:rsidRPr="00B76D98" w:rsidRDefault="00DD38ED" w:rsidP="003032BA">
            <w:r w:rsidRPr="00B76D98">
              <w:t>1) das Äußere</w:t>
            </w:r>
            <w:r w:rsidRPr="00B76D98">
              <w:tab/>
              <w:t xml:space="preserve">           a) быть по профессии</w:t>
            </w:r>
          </w:p>
          <w:p w:rsidR="00DD38ED" w:rsidRPr="00B76D98" w:rsidRDefault="00DD38ED" w:rsidP="003032BA">
            <w:r w:rsidRPr="00B76D98">
              <w:rPr>
                <w:lang w:val="de-DE"/>
              </w:rPr>
              <w:t>2) der Freund</w:t>
            </w:r>
            <w:r w:rsidRPr="00B76D98">
              <w:rPr>
                <w:lang w:val="de-DE"/>
              </w:rPr>
              <w:tab/>
              <w:t xml:space="preserve">           b) </w:t>
            </w:r>
            <w:r w:rsidRPr="00B76D98">
              <w:t>внешность</w:t>
            </w:r>
          </w:p>
          <w:p w:rsidR="00DD38ED" w:rsidRPr="00B76D98" w:rsidRDefault="00DD38ED" w:rsidP="003032BA">
            <w:r w:rsidRPr="00B76D98">
              <w:rPr>
                <w:lang w:val="de-DE"/>
              </w:rPr>
              <w:t xml:space="preserve">3) von Beruf sein           c) </w:t>
            </w:r>
            <w:r w:rsidRPr="00B76D98">
              <w:t>увлечение</w:t>
            </w:r>
          </w:p>
          <w:p w:rsidR="00DD38ED" w:rsidRPr="00B76D98" w:rsidRDefault="00DD38ED" w:rsidP="003032BA">
            <w:r w:rsidRPr="00B76D98">
              <w:rPr>
                <w:lang w:val="de-DE"/>
              </w:rPr>
              <w:t xml:space="preserve"> </w:t>
            </w:r>
            <w:r w:rsidRPr="00B76D98">
              <w:t>4) das Hobby</w:t>
            </w:r>
            <w:r w:rsidRPr="00B76D98">
              <w:tab/>
              <w:t xml:space="preserve">           d) быть похожим на кого-л.</w:t>
            </w:r>
          </w:p>
          <w:p w:rsidR="00DD38ED" w:rsidRPr="00B76D98" w:rsidRDefault="00DD38ED" w:rsidP="003032BA">
            <w:pPr>
              <w:rPr>
                <w:lang w:val="en-US"/>
              </w:rPr>
            </w:pPr>
            <w:r w:rsidRPr="00B76D98">
              <w:rPr>
                <w:lang w:val="de-DE"/>
              </w:rPr>
              <w:t>5) j-m ähnlich sein</w:t>
            </w:r>
            <w:r w:rsidRPr="00B76D98">
              <w:rPr>
                <w:lang w:val="de-DE"/>
              </w:rPr>
              <w:tab/>
              <w:t xml:space="preserve"> e) </w:t>
            </w:r>
            <w:r w:rsidRPr="00B76D98">
              <w:t>друг</w:t>
            </w:r>
          </w:p>
          <w:p w:rsidR="00DD38ED" w:rsidRPr="00B76D98" w:rsidRDefault="00DD38ED" w:rsidP="003032BA">
            <w:r w:rsidRPr="00B76D98">
              <w:rPr>
                <w:b/>
              </w:rPr>
              <w:t>Мои планы на будущее</w:t>
            </w:r>
          </w:p>
          <w:p w:rsidR="00DD38ED" w:rsidRPr="00B76D98" w:rsidRDefault="00DD38ED" w:rsidP="003032BA">
            <w:r w:rsidRPr="00B76D98">
              <w:rPr>
                <w:lang w:val="de-DE"/>
              </w:rPr>
              <w:lastRenderedPageBreak/>
              <w:t>die Sprache</w:t>
            </w:r>
            <w:r w:rsidRPr="00B76D98">
              <w:rPr>
                <w:lang w:val="de-DE"/>
              </w:rPr>
              <w:tab/>
              <w:t xml:space="preserve">                                  a) </w:t>
            </w:r>
            <w:r w:rsidRPr="00B76D98">
              <w:t>немецкоговорящий</w:t>
            </w:r>
          </w:p>
          <w:p w:rsidR="00DD38ED" w:rsidRPr="00B76D98" w:rsidRDefault="00DD38ED" w:rsidP="003032BA">
            <w:pPr>
              <w:rPr>
                <w:lang w:val="en-US"/>
              </w:rPr>
            </w:pPr>
            <w:r w:rsidRPr="00B76D98">
              <w:rPr>
                <w:lang w:val="de-DE"/>
              </w:rPr>
              <w:t xml:space="preserve">2) eine Fremdsprache erlernen </w:t>
            </w:r>
            <w:r w:rsidRPr="00B76D98">
              <w:rPr>
                <w:lang w:val="de-DE"/>
              </w:rPr>
              <w:tab/>
              <w:t xml:space="preserve">       b) </w:t>
            </w:r>
            <w:r w:rsidRPr="00B76D98">
              <w:t>выбор</w:t>
            </w:r>
            <w:r w:rsidRPr="00B76D98">
              <w:rPr>
                <w:lang w:val="de-DE"/>
              </w:rPr>
              <w:t xml:space="preserve"> </w:t>
            </w:r>
            <w:r w:rsidRPr="00B76D98">
              <w:t>языка</w:t>
            </w:r>
          </w:p>
          <w:p w:rsidR="00DD38ED" w:rsidRPr="00B76D98" w:rsidRDefault="00DD38ED" w:rsidP="003032BA">
            <w:r w:rsidRPr="00B76D98">
              <w:rPr>
                <w:lang w:val="de-DE"/>
              </w:rPr>
              <w:t>3) die Sprachkenntnisse</w:t>
            </w:r>
            <w:r w:rsidRPr="00B76D98">
              <w:rPr>
                <w:lang w:val="de-DE"/>
              </w:rPr>
              <w:tab/>
              <w:t xml:space="preserve">                     c) </w:t>
            </w:r>
            <w:r w:rsidRPr="00B76D98">
              <w:t>учить</w:t>
            </w:r>
            <w:r w:rsidRPr="00B76D98">
              <w:rPr>
                <w:lang w:val="de-DE"/>
              </w:rPr>
              <w:t xml:space="preserve"> </w:t>
            </w:r>
            <w:r w:rsidRPr="00B76D98">
              <w:t>иностранные</w:t>
            </w:r>
            <w:r w:rsidRPr="00B76D98">
              <w:rPr>
                <w:lang w:val="de-DE"/>
              </w:rPr>
              <w:t xml:space="preserve"> </w:t>
            </w:r>
            <w:r w:rsidRPr="00B76D98">
              <w:t>языки</w:t>
            </w:r>
          </w:p>
          <w:p w:rsidR="00DD38ED" w:rsidRPr="00B76D98" w:rsidRDefault="00DD38ED" w:rsidP="003032BA">
            <w:r w:rsidRPr="00B76D98">
              <w:rPr>
                <w:lang w:val="de-DE"/>
              </w:rPr>
              <w:t>4) die Sprachwahl</w:t>
            </w:r>
            <w:r w:rsidRPr="00B76D98">
              <w:rPr>
                <w:lang w:val="de-DE"/>
              </w:rPr>
              <w:tab/>
              <w:t xml:space="preserve">                      d) </w:t>
            </w:r>
            <w:r w:rsidRPr="00B76D98">
              <w:t>язык</w:t>
            </w:r>
          </w:p>
          <w:p w:rsidR="00DD38ED" w:rsidRPr="00B76D98" w:rsidRDefault="00DD38ED" w:rsidP="003032BA">
            <w:r w:rsidRPr="00B76D98">
              <w:rPr>
                <w:lang w:val="de-DE"/>
              </w:rPr>
              <w:t xml:space="preserve">5) deutschsprachig </w:t>
            </w:r>
            <w:r w:rsidRPr="00B76D98">
              <w:rPr>
                <w:lang w:val="de-DE"/>
              </w:rPr>
              <w:tab/>
              <w:t xml:space="preserve">                      e) </w:t>
            </w:r>
            <w:r w:rsidRPr="00B76D98">
              <w:t>знание</w:t>
            </w:r>
            <w:r w:rsidRPr="00B76D98">
              <w:rPr>
                <w:lang w:val="de-DE"/>
              </w:rPr>
              <w:t xml:space="preserve"> </w:t>
            </w:r>
            <w:r w:rsidRPr="00B76D98">
              <w:t>языка</w:t>
            </w:r>
          </w:p>
          <w:p w:rsidR="00DD38ED" w:rsidRPr="00B76D98" w:rsidRDefault="00DD38ED" w:rsidP="003032BA">
            <w:r w:rsidRPr="00B76D98">
              <w:rPr>
                <w:b/>
              </w:rPr>
              <w:t>Ценности образования</w:t>
            </w:r>
            <w:r w:rsidRPr="00B76D98">
              <w:t xml:space="preserve"> </w:t>
            </w:r>
          </w:p>
          <w:p w:rsidR="00DD38ED" w:rsidRPr="00B76D98" w:rsidRDefault="00DD38ED" w:rsidP="003032BA">
            <w:r w:rsidRPr="00B76D98">
              <w:rPr>
                <w:lang w:val="de-DE"/>
              </w:rPr>
              <w:t>1) das Studium</w:t>
            </w:r>
            <w:r w:rsidRPr="00B76D98">
              <w:rPr>
                <w:lang w:val="de-DE"/>
              </w:rPr>
              <w:tab/>
              <w:t xml:space="preserve">                a) </w:t>
            </w:r>
            <w:r w:rsidRPr="00B76D98">
              <w:t>лекция</w:t>
            </w:r>
          </w:p>
          <w:p w:rsidR="00DD38ED" w:rsidRPr="00B76D98" w:rsidRDefault="00DD38ED" w:rsidP="003032BA">
            <w:pPr>
              <w:rPr>
                <w:lang w:val="en-US"/>
              </w:rPr>
            </w:pPr>
            <w:r w:rsidRPr="00B76D98">
              <w:rPr>
                <w:lang w:val="de-DE"/>
              </w:rPr>
              <w:t xml:space="preserve">2) die Vorlesung </w:t>
            </w:r>
            <w:r w:rsidRPr="00B76D98">
              <w:rPr>
                <w:lang w:val="de-DE"/>
              </w:rPr>
              <w:tab/>
              <w:t xml:space="preserve">                b) </w:t>
            </w:r>
            <w:r w:rsidRPr="00B76D98">
              <w:t>экзамен</w:t>
            </w:r>
          </w:p>
          <w:p w:rsidR="00DD38ED" w:rsidRPr="00B76D98" w:rsidRDefault="00DD38ED" w:rsidP="003032BA">
            <w:pPr>
              <w:rPr>
                <w:lang w:val="en-US"/>
              </w:rPr>
            </w:pPr>
            <w:r w:rsidRPr="00B76D98">
              <w:rPr>
                <w:lang w:val="de-DE"/>
              </w:rPr>
              <w:t>3) der Unterricht</w:t>
            </w:r>
            <w:r w:rsidRPr="00B76D98">
              <w:rPr>
                <w:lang w:val="de-DE"/>
              </w:rPr>
              <w:tab/>
              <w:t xml:space="preserve">                c) </w:t>
            </w:r>
            <w:r w:rsidRPr="00B76D98">
              <w:t>занятие</w:t>
            </w:r>
            <w:r w:rsidRPr="00B76D98">
              <w:rPr>
                <w:lang w:val="de-DE"/>
              </w:rPr>
              <w:t xml:space="preserve"> </w:t>
            </w:r>
          </w:p>
          <w:p w:rsidR="00DD38ED" w:rsidRPr="00B76D98" w:rsidRDefault="00DD38ED" w:rsidP="003032BA">
            <w:pPr>
              <w:rPr>
                <w:lang w:val="en-US"/>
              </w:rPr>
            </w:pPr>
            <w:r w:rsidRPr="00B76D98">
              <w:rPr>
                <w:lang w:val="de-DE"/>
              </w:rPr>
              <w:t>4) die Prüfung</w:t>
            </w:r>
            <w:r w:rsidRPr="00B76D98">
              <w:rPr>
                <w:lang w:val="de-DE"/>
              </w:rPr>
              <w:tab/>
              <w:t xml:space="preserve">                d) </w:t>
            </w:r>
            <w:r w:rsidRPr="00B76D98">
              <w:t>зачётка</w:t>
            </w:r>
          </w:p>
          <w:p w:rsidR="00DD38ED" w:rsidRPr="00B76D98" w:rsidRDefault="00DD38ED" w:rsidP="003032BA">
            <w:pPr>
              <w:rPr>
                <w:lang w:val="en-US"/>
              </w:rPr>
            </w:pPr>
            <w:r w:rsidRPr="00B76D98">
              <w:rPr>
                <w:lang w:val="en-US"/>
              </w:rPr>
              <w:t xml:space="preserve">5) das Studienbuch </w:t>
            </w:r>
            <w:r w:rsidRPr="00B76D98">
              <w:rPr>
                <w:lang w:val="en-US"/>
              </w:rPr>
              <w:tab/>
              <w:t xml:space="preserve">  e) </w:t>
            </w:r>
            <w:r w:rsidRPr="00B76D98">
              <w:t>учёба</w:t>
            </w:r>
          </w:p>
          <w:p w:rsidR="00DD38ED" w:rsidRPr="00B76D98" w:rsidRDefault="00DD38ED" w:rsidP="003032BA">
            <w:r w:rsidRPr="00B76D98">
              <w:rPr>
                <w:b/>
              </w:rPr>
              <w:t>История научной мысли</w:t>
            </w:r>
          </w:p>
          <w:p w:rsidR="00DD38ED" w:rsidRPr="00B76D98" w:rsidRDefault="00DD38ED" w:rsidP="003032BA">
            <w:r w:rsidRPr="00B76D98">
              <w:rPr>
                <w:lang w:val="de-DE"/>
              </w:rPr>
              <w:t>1) in Erfüllung gehen</w:t>
            </w:r>
            <w:r w:rsidRPr="00B76D98">
              <w:rPr>
                <w:lang w:val="de-DE"/>
              </w:rPr>
              <w:tab/>
              <w:t xml:space="preserve">                        a) </w:t>
            </w:r>
            <w:r w:rsidRPr="00B76D98">
              <w:t>читать</w:t>
            </w:r>
            <w:r w:rsidRPr="00B76D98">
              <w:rPr>
                <w:lang w:val="de-DE"/>
              </w:rPr>
              <w:t xml:space="preserve"> </w:t>
            </w:r>
            <w:r w:rsidRPr="00B76D98">
              <w:t>лекцию</w:t>
            </w:r>
            <w:r w:rsidRPr="00B76D98">
              <w:rPr>
                <w:lang w:val="de-DE"/>
              </w:rPr>
              <w:t xml:space="preserve">, </w:t>
            </w:r>
            <w:r w:rsidRPr="00B76D98">
              <w:t>доклад</w:t>
            </w:r>
          </w:p>
          <w:p w:rsidR="00DD38ED" w:rsidRPr="00B76D98" w:rsidRDefault="00DD38ED" w:rsidP="003032BA">
            <w:pPr>
              <w:rPr>
                <w:lang w:val="en-US"/>
              </w:rPr>
            </w:pPr>
            <w:r w:rsidRPr="00B76D98">
              <w:rPr>
                <w:lang w:val="de-DE"/>
              </w:rPr>
              <w:t>2) im Studienjahr sein</w:t>
            </w:r>
            <w:r w:rsidRPr="00B76D98">
              <w:rPr>
                <w:lang w:val="de-DE"/>
              </w:rPr>
              <w:tab/>
              <w:t xml:space="preserve">                             b) </w:t>
            </w:r>
            <w:r w:rsidRPr="00B76D98">
              <w:t>сдавать</w:t>
            </w:r>
            <w:r w:rsidRPr="00B76D98">
              <w:rPr>
                <w:lang w:val="de-DE"/>
              </w:rPr>
              <w:t xml:space="preserve"> </w:t>
            </w:r>
            <w:r w:rsidRPr="00B76D98">
              <w:t>экзамен</w:t>
            </w:r>
          </w:p>
          <w:p w:rsidR="00DD38ED" w:rsidRPr="00B76D98" w:rsidRDefault="00DD38ED" w:rsidP="003032BA">
            <w:pPr>
              <w:rPr>
                <w:lang w:val="en-US"/>
              </w:rPr>
            </w:pPr>
            <w:r w:rsidRPr="00B76D98">
              <w:rPr>
                <w:lang w:val="de-DE"/>
              </w:rPr>
              <w:t xml:space="preserve">3) eine Vorlesung, einen Vortrag halten         c) </w:t>
            </w:r>
            <w:r w:rsidRPr="00B76D98">
              <w:t>исполняться</w:t>
            </w:r>
          </w:p>
          <w:p w:rsidR="00DD38ED" w:rsidRPr="00B76D98" w:rsidRDefault="00DD38ED" w:rsidP="003032BA">
            <w:r w:rsidRPr="00B76D98">
              <w:rPr>
                <w:lang w:val="de-DE"/>
              </w:rPr>
              <w:t>4) j-m zur Verfügung stehen</w:t>
            </w:r>
            <w:r w:rsidRPr="00B76D98">
              <w:rPr>
                <w:lang w:val="de-DE"/>
              </w:rPr>
              <w:tab/>
              <w:t xml:space="preserve">                d) </w:t>
            </w:r>
            <w:r w:rsidRPr="00B76D98">
              <w:t>учиться</w:t>
            </w:r>
            <w:r w:rsidRPr="00B76D98">
              <w:rPr>
                <w:lang w:val="de-DE"/>
              </w:rPr>
              <w:t xml:space="preserve"> </w:t>
            </w:r>
            <w:r w:rsidRPr="00B76D98">
              <w:t>на</w:t>
            </w:r>
            <w:r w:rsidRPr="00B76D98">
              <w:rPr>
                <w:lang w:val="de-DE"/>
              </w:rPr>
              <w:t xml:space="preserve"> </w:t>
            </w:r>
            <w:r w:rsidRPr="00B76D98">
              <w:t>курсе</w:t>
            </w:r>
            <w:r w:rsidRPr="00B76D98">
              <w:rPr>
                <w:lang w:val="de-DE"/>
              </w:rPr>
              <w:t xml:space="preserve"> </w:t>
            </w:r>
          </w:p>
          <w:p w:rsidR="00DD38ED" w:rsidRPr="00B76D98" w:rsidRDefault="00DD38ED" w:rsidP="003032BA">
            <w:r w:rsidRPr="00B76D98">
              <w:t>5) Prüfungen ablegen</w:t>
            </w:r>
            <w:r w:rsidRPr="00B76D98">
              <w:tab/>
              <w:t xml:space="preserve">                              e) находиться в ч-л распоряжении</w:t>
            </w:r>
          </w:p>
          <w:p w:rsidR="00DD38ED" w:rsidRPr="00B76D98" w:rsidRDefault="00DD38ED" w:rsidP="003032BA">
            <w:r w:rsidRPr="00B76D98">
              <w:rPr>
                <w:b/>
              </w:rPr>
              <w:t>Страна, где я живу</w:t>
            </w:r>
          </w:p>
          <w:p w:rsidR="00DD38ED" w:rsidRPr="00B76D98" w:rsidRDefault="00DD38ED" w:rsidP="003032BA">
            <w:r w:rsidRPr="00B76D98">
              <w:t>1)  besiedeln</w:t>
            </w:r>
            <w:r w:rsidRPr="00B76D98">
              <w:tab/>
              <w:t xml:space="preserve">                        a) разработки железной руды</w:t>
            </w:r>
          </w:p>
          <w:p w:rsidR="00DD38ED" w:rsidRPr="00B76D98" w:rsidRDefault="00DD38ED" w:rsidP="003032BA">
            <w:r w:rsidRPr="00B76D98">
              <w:t>2) das Vorkommen</w:t>
            </w:r>
            <w:r w:rsidRPr="00B76D98">
              <w:tab/>
              <w:t xml:space="preserve">           b) согражданин</w:t>
            </w:r>
          </w:p>
          <w:p w:rsidR="00DD38ED" w:rsidRPr="00B76D98" w:rsidRDefault="00DD38ED" w:rsidP="003032BA">
            <w:r w:rsidRPr="00B76D98">
              <w:t>3) der Eisenabbau</w:t>
            </w:r>
            <w:r w:rsidRPr="00B76D98">
              <w:tab/>
              <w:t xml:space="preserve">           c) плотность населения</w:t>
            </w:r>
            <w:r w:rsidRPr="00B76D98">
              <w:tab/>
            </w:r>
          </w:p>
          <w:p w:rsidR="00DD38ED" w:rsidRPr="00B76D98" w:rsidRDefault="00DD38ED" w:rsidP="003032BA">
            <w:r w:rsidRPr="00B76D98">
              <w:rPr>
                <w:lang w:val="de-DE"/>
              </w:rPr>
              <w:t>4) der Mitbürger</w:t>
            </w:r>
            <w:r w:rsidRPr="00B76D98">
              <w:rPr>
                <w:lang w:val="de-DE"/>
              </w:rPr>
              <w:tab/>
              <w:t xml:space="preserve">                         d) </w:t>
            </w:r>
            <w:r w:rsidRPr="00B76D98">
              <w:t>населять</w:t>
            </w:r>
          </w:p>
          <w:p w:rsidR="00DD38ED" w:rsidRPr="00B76D98" w:rsidRDefault="00DD38ED" w:rsidP="003032BA">
            <w:r w:rsidRPr="00B76D98">
              <w:rPr>
                <w:lang w:val="de-DE"/>
              </w:rPr>
              <w:t xml:space="preserve">5)  die Bevölkerungsdichte           e) </w:t>
            </w:r>
            <w:r w:rsidRPr="00B76D98">
              <w:t>месторождение</w:t>
            </w:r>
          </w:p>
          <w:p w:rsidR="00DD38ED" w:rsidRPr="00B76D98" w:rsidRDefault="00DD38ED" w:rsidP="003032BA">
            <w:r w:rsidRPr="00B76D98">
              <w:rPr>
                <w:b/>
              </w:rPr>
              <w:t>Страны изучаемого языка</w:t>
            </w:r>
          </w:p>
          <w:p w:rsidR="00DD38ED" w:rsidRPr="00B76D98" w:rsidRDefault="00DD38ED" w:rsidP="003032BA">
            <w:r w:rsidRPr="00B76D98">
              <w:rPr>
                <w:lang w:val="de-DE"/>
              </w:rPr>
              <w:t>1) reisen mit (D)</w:t>
            </w:r>
            <w:r w:rsidRPr="00B76D98">
              <w:rPr>
                <w:lang w:val="de-DE"/>
              </w:rPr>
              <w:tab/>
              <w:t xml:space="preserve">         </w:t>
            </w:r>
            <w:r w:rsidRPr="00B76D98">
              <w:t xml:space="preserve">          </w:t>
            </w:r>
            <w:r w:rsidRPr="00B76D98">
              <w:rPr>
                <w:lang w:val="de-DE"/>
              </w:rPr>
              <w:t xml:space="preserve">  a) </w:t>
            </w:r>
            <w:r w:rsidRPr="00B76D98">
              <w:t>отпуск</w:t>
            </w:r>
          </w:p>
          <w:p w:rsidR="00DD38ED" w:rsidRPr="00B76D98" w:rsidRDefault="00DD38ED" w:rsidP="003032BA">
            <w:r w:rsidRPr="00B76D98">
              <w:rPr>
                <w:lang w:val="de-DE"/>
              </w:rPr>
              <w:t>2) das Ausland</w:t>
            </w:r>
            <w:r w:rsidRPr="00B76D98">
              <w:rPr>
                <w:lang w:val="de-DE"/>
              </w:rPr>
              <w:tab/>
              <w:t xml:space="preserve">                     b) </w:t>
            </w:r>
            <w:r w:rsidRPr="00B76D98">
              <w:t>путешествовать</w:t>
            </w:r>
          </w:p>
          <w:p w:rsidR="00DD38ED" w:rsidRPr="00B76D98" w:rsidRDefault="00DD38ED" w:rsidP="003032BA">
            <w:r w:rsidRPr="00B76D98">
              <w:rPr>
                <w:lang w:val="de-DE"/>
              </w:rPr>
              <w:t>3) das Gepäck</w:t>
            </w:r>
            <w:r w:rsidRPr="00B76D98">
              <w:rPr>
                <w:lang w:val="de-DE"/>
              </w:rPr>
              <w:tab/>
              <w:t xml:space="preserve">                      c) </w:t>
            </w:r>
            <w:r w:rsidRPr="00B76D98">
              <w:t>заграница</w:t>
            </w:r>
          </w:p>
          <w:p w:rsidR="00DD38ED" w:rsidRPr="00B76D98" w:rsidRDefault="00DD38ED" w:rsidP="003032BA">
            <w:r w:rsidRPr="00B76D98">
              <w:rPr>
                <w:lang w:val="de-DE"/>
              </w:rPr>
              <w:t>4) der Urlaub</w:t>
            </w:r>
            <w:r w:rsidRPr="00B76D98">
              <w:rPr>
                <w:lang w:val="de-DE"/>
              </w:rPr>
              <w:tab/>
              <w:t xml:space="preserve">                     d) </w:t>
            </w:r>
            <w:r w:rsidRPr="00B76D98">
              <w:t>достопримечательность</w:t>
            </w:r>
          </w:p>
          <w:p w:rsidR="00DD38ED" w:rsidRPr="00B76D98" w:rsidRDefault="00DD38ED" w:rsidP="003032BA">
            <w:r w:rsidRPr="00B76D98">
              <w:rPr>
                <w:lang w:val="de-DE"/>
              </w:rPr>
              <w:t>5) die Sehenswürdigkeit</w:t>
            </w:r>
            <w:r w:rsidRPr="00B76D98">
              <w:rPr>
                <w:lang w:val="de-DE"/>
              </w:rPr>
              <w:tab/>
              <w:t xml:space="preserve">        e) </w:t>
            </w:r>
            <w:r w:rsidRPr="00B76D98">
              <w:t>багаж</w:t>
            </w:r>
          </w:p>
          <w:p w:rsidR="00DD38ED" w:rsidRPr="00B76D98" w:rsidRDefault="00DD38ED" w:rsidP="00DD38ED">
            <w:pPr>
              <w:numPr>
                <w:ilvl w:val="0"/>
                <w:numId w:val="228"/>
              </w:numPr>
            </w:pPr>
            <w:r w:rsidRPr="00B76D98">
              <w:t>Исправьте грамматические ошибки в каждом из предложений.</w:t>
            </w:r>
          </w:p>
          <w:p w:rsidR="00DD38ED" w:rsidRPr="00B76D98" w:rsidRDefault="00DD38ED" w:rsidP="003032BA">
            <w:r w:rsidRPr="00B76D98">
              <w:rPr>
                <w:b/>
              </w:rPr>
              <w:t>Я в современном мире</w:t>
            </w:r>
          </w:p>
          <w:p w:rsidR="00DD38ED" w:rsidRPr="00B76D98" w:rsidRDefault="00DD38ED" w:rsidP="003032BA">
            <w:r w:rsidRPr="00B76D98">
              <w:rPr>
                <w:lang w:val="de-DE"/>
              </w:rPr>
              <w:t>1) Ha</w:t>
            </w:r>
            <w:r w:rsidRPr="00B76D98">
              <w:t>ben</w:t>
            </w:r>
            <w:r w:rsidRPr="00B76D98">
              <w:rPr>
                <w:lang w:val="de-DE"/>
              </w:rPr>
              <w:t xml:space="preserve"> Monika drei Kinder?</w:t>
            </w:r>
          </w:p>
          <w:p w:rsidR="00DD38ED" w:rsidRPr="00B76D98" w:rsidRDefault="00DD38ED" w:rsidP="003032BA">
            <w:pPr>
              <w:rPr>
                <w:lang w:val="en-US"/>
              </w:rPr>
            </w:pPr>
            <w:r w:rsidRPr="00B76D98">
              <w:rPr>
                <w:lang w:val="de-DE"/>
              </w:rPr>
              <w:t>2) In Berlin wir haben viele Verwandte.</w:t>
            </w:r>
          </w:p>
          <w:p w:rsidR="00DD38ED" w:rsidRPr="00B76D98" w:rsidRDefault="00DD38ED" w:rsidP="003032BA">
            <w:r w:rsidRPr="00B76D98">
              <w:rPr>
                <w:lang w:val="de-DE"/>
              </w:rPr>
              <w:lastRenderedPageBreak/>
              <w:t>3) Wo meine Großeltern wohnen?</w:t>
            </w:r>
          </w:p>
          <w:p w:rsidR="00DD38ED" w:rsidRPr="00B76D98" w:rsidRDefault="00DD38ED" w:rsidP="003032BA">
            <w:r w:rsidRPr="00B76D98">
              <w:rPr>
                <w:b/>
              </w:rPr>
              <w:t>Мои планы на будущее</w:t>
            </w:r>
          </w:p>
          <w:p w:rsidR="00DD38ED" w:rsidRPr="00B76D98" w:rsidRDefault="00DD38ED" w:rsidP="003032BA">
            <w:pPr>
              <w:rPr>
                <w:lang w:val="en-US"/>
              </w:rPr>
            </w:pPr>
            <w:r w:rsidRPr="00B76D98">
              <w:rPr>
                <w:lang w:val="de-DE"/>
              </w:rPr>
              <w:t xml:space="preserve">1) Ich fahre am eins Januar nach Deutschland. </w:t>
            </w:r>
          </w:p>
          <w:p w:rsidR="00DD38ED" w:rsidRPr="00B76D98" w:rsidRDefault="00DD38ED" w:rsidP="003032BA">
            <w:pPr>
              <w:rPr>
                <w:lang w:val="en-US"/>
              </w:rPr>
            </w:pPr>
            <w:r w:rsidRPr="00B76D98">
              <w:rPr>
                <w:lang w:val="de-DE"/>
              </w:rPr>
              <w:t xml:space="preserve">2) Ich wohne im vier Stock. </w:t>
            </w:r>
          </w:p>
          <w:p w:rsidR="00DD38ED" w:rsidRPr="00B76D98" w:rsidRDefault="00DD38ED" w:rsidP="003032BA">
            <w:pPr>
              <w:rPr>
                <w:lang w:val="en-US"/>
              </w:rPr>
            </w:pPr>
            <w:r w:rsidRPr="00B76D98">
              <w:rPr>
                <w:lang w:val="de-DE"/>
              </w:rPr>
              <w:t>3) Heute ist der einundzwanzigsten.</w:t>
            </w:r>
          </w:p>
          <w:p w:rsidR="00DD38ED" w:rsidRPr="00B76D98" w:rsidRDefault="00DD38ED" w:rsidP="003032BA">
            <w:pPr>
              <w:rPr>
                <w:lang w:val="en-US"/>
              </w:rPr>
            </w:pPr>
            <w:r w:rsidRPr="00B76D98">
              <w:rPr>
                <w:lang w:val="de-DE"/>
              </w:rPr>
              <w:t>.</w:t>
            </w:r>
          </w:p>
          <w:p w:rsidR="00DD38ED" w:rsidRPr="00B76D98" w:rsidRDefault="00DD38ED" w:rsidP="003032BA">
            <w:pPr>
              <w:rPr>
                <w:lang w:val="en-US"/>
              </w:rPr>
            </w:pPr>
            <w:r w:rsidRPr="00B76D98">
              <w:rPr>
                <w:b/>
              </w:rPr>
              <w:t>Ценности</w:t>
            </w:r>
            <w:r w:rsidRPr="00B76D98">
              <w:rPr>
                <w:b/>
                <w:lang w:val="de-DE"/>
              </w:rPr>
              <w:t xml:space="preserve"> </w:t>
            </w:r>
            <w:r w:rsidRPr="00B76D98">
              <w:rPr>
                <w:b/>
              </w:rPr>
              <w:t>образования</w:t>
            </w:r>
            <w:r w:rsidRPr="00B76D98">
              <w:rPr>
                <w:lang w:val="de-DE"/>
              </w:rPr>
              <w:t xml:space="preserve"> </w:t>
            </w:r>
          </w:p>
          <w:p w:rsidR="00DD38ED" w:rsidRPr="00B76D98" w:rsidRDefault="00DD38ED" w:rsidP="003032BA">
            <w:pPr>
              <w:rPr>
                <w:lang w:val="en-US"/>
              </w:rPr>
            </w:pPr>
            <w:r w:rsidRPr="00B76D98">
              <w:rPr>
                <w:lang w:val="de-DE"/>
              </w:rPr>
              <w:t xml:space="preserve">1) Uwe ist krank. Könntest du ihr besuchen? </w:t>
            </w:r>
          </w:p>
          <w:p w:rsidR="00DD38ED" w:rsidRPr="00B76D98" w:rsidRDefault="00DD38ED" w:rsidP="003032BA">
            <w:pPr>
              <w:rPr>
                <w:lang w:val="en-US"/>
              </w:rPr>
            </w:pPr>
            <w:r w:rsidRPr="00B76D98">
              <w:rPr>
                <w:lang w:val="de-DE"/>
              </w:rPr>
              <w:t>2) Der Text war schwierig. Habt Sie alles verstanden?</w:t>
            </w:r>
          </w:p>
          <w:p w:rsidR="00DD38ED" w:rsidRPr="00B76D98" w:rsidRDefault="00DD38ED" w:rsidP="003032BA">
            <w:pPr>
              <w:rPr>
                <w:lang w:val="en-US"/>
              </w:rPr>
            </w:pPr>
            <w:r w:rsidRPr="00B76D98">
              <w:rPr>
                <w:lang w:val="de-DE"/>
              </w:rPr>
              <w:t>3) Alle haben deine Meinung schon geäußert.</w:t>
            </w:r>
          </w:p>
          <w:p w:rsidR="00DD38ED" w:rsidRPr="00B76D98" w:rsidRDefault="00DD38ED" w:rsidP="003032BA">
            <w:pPr>
              <w:rPr>
                <w:lang w:val="en-US"/>
              </w:rPr>
            </w:pPr>
            <w:r w:rsidRPr="00B76D98">
              <w:rPr>
                <w:b/>
              </w:rPr>
              <w:t>История</w:t>
            </w:r>
            <w:r w:rsidRPr="00B76D98">
              <w:rPr>
                <w:b/>
                <w:lang w:val="en-US"/>
              </w:rPr>
              <w:t xml:space="preserve"> </w:t>
            </w:r>
            <w:r w:rsidRPr="00B76D98">
              <w:rPr>
                <w:b/>
              </w:rPr>
              <w:t>научной</w:t>
            </w:r>
            <w:r w:rsidRPr="00B76D98">
              <w:rPr>
                <w:b/>
                <w:lang w:val="en-US"/>
              </w:rPr>
              <w:t xml:space="preserve"> </w:t>
            </w:r>
            <w:r w:rsidRPr="00B76D98">
              <w:rPr>
                <w:b/>
              </w:rPr>
              <w:t>мысли</w:t>
            </w:r>
          </w:p>
          <w:p w:rsidR="00DD38ED" w:rsidRPr="00B76D98" w:rsidRDefault="00DD38ED" w:rsidP="003032BA">
            <w:pPr>
              <w:rPr>
                <w:lang w:val="en-US"/>
              </w:rPr>
            </w:pPr>
            <w:r w:rsidRPr="00B76D98">
              <w:rPr>
                <w:lang w:val="de-DE"/>
              </w:rPr>
              <w:t>1) Wir haben durch die Stadt spazieren gegangen.</w:t>
            </w:r>
          </w:p>
          <w:p w:rsidR="00DD38ED" w:rsidRPr="00B76D98" w:rsidRDefault="00DD38ED" w:rsidP="003032BA">
            <w:pPr>
              <w:rPr>
                <w:lang w:val="en-US"/>
              </w:rPr>
            </w:pPr>
            <w:r w:rsidRPr="00B76D98">
              <w:rPr>
                <w:lang w:val="de-DE"/>
              </w:rPr>
              <w:t>2) Er schreibte gestern einen kurzen Aufsatz.</w:t>
            </w:r>
          </w:p>
          <w:p w:rsidR="00DD38ED" w:rsidRPr="00B76D98" w:rsidRDefault="00DD38ED" w:rsidP="003032BA">
            <w:pPr>
              <w:rPr>
                <w:lang w:val="en-US"/>
              </w:rPr>
            </w:pPr>
            <w:r w:rsidRPr="00B76D98">
              <w:rPr>
                <w:lang w:val="de-DE"/>
              </w:rPr>
              <w:t>3) Das Haus von meinem Onkel hat sehr schnell gebaut worden.</w:t>
            </w:r>
          </w:p>
          <w:p w:rsidR="00DD38ED" w:rsidRPr="00B76D98" w:rsidRDefault="00DD38ED" w:rsidP="003032BA">
            <w:pPr>
              <w:rPr>
                <w:lang w:val="en-US"/>
              </w:rPr>
            </w:pPr>
            <w:r w:rsidRPr="00B76D98">
              <w:rPr>
                <w:b/>
              </w:rPr>
              <w:t>Страна</w:t>
            </w:r>
            <w:r w:rsidRPr="00B76D98">
              <w:rPr>
                <w:b/>
                <w:lang w:val="en-US"/>
              </w:rPr>
              <w:t xml:space="preserve">, </w:t>
            </w:r>
            <w:r w:rsidRPr="00B76D98">
              <w:rPr>
                <w:b/>
              </w:rPr>
              <w:t>где</w:t>
            </w:r>
            <w:r w:rsidRPr="00B76D98">
              <w:rPr>
                <w:b/>
                <w:lang w:val="en-US"/>
              </w:rPr>
              <w:t xml:space="preserve"> </w:t>
            </w:r>
            <w:r w:rsidRPr="00B76D98">
              <w:rPr>
                <w:b/>
              </w:rPr>
              <w:t>я</w:t>
            </w:r>
            <w:r w:rsidRPr="00B76D98">
              <w:rPr>
                <w:b/>
                <w:lang w:val="en-US"/>
              </w:rPr>
              <w:t xml:space="preserve"> </w:t>
            </w:r>
            <w:r w:rsidRPr="00B76D98">
              <w:rPr>
                <w:b/>
              </w:rPr>
              <w:t>живу</w:t>
            </w:r>
          </w:p>
          <w:p w:rsidR="00DD38ED" w:rsidRPr="00B76D98" w:rsidRDefault="00DD38ED" w:rsidP="003032BA">
            <w:pPr>
              <w:rPr>
                <w:lang w:val="en-US"/>
              </w:rPr>
            </w:pPr>
            <w:r w:rsidRPr="00B76D98">
              <w:rPr>
                <w:lang w:val="de-DE"/>
              </w:rPr>
              <w:t>1) Ich habe Sonnenbrand, weil ich habe meine Sonnencreme vergessen.</w:t>
            </w:r>
          </w:p>
          <w:p w:rsidR="00DD38ED" w:rsidRPr="00B76D98" w:rsidRDefault="00DD38ED" w:rsidP="003032BA">
            <w:pPr>
              <w:rPr>
                <w:lang w:val="en-US"/>
              </w:rPr>
            </w:pPr>
            <w:r w:rsidRPr="00B76D98">
              <w:rPr>
                <w:lang w:val="de-DE"/>
              </w:rPr>
              <w:t xml:space="preserve">2) Wenn wir stundenlang durch die Stadt laufen, wir sind müde. </w:t>
            </w:r>
          </w:p>
          <w:p w:rsidR="00DD38ED" w:rsidRPr="00B76D98" w:rsidRDefault="00DD38ED" w:rsidP="003032BA">
            <w:pPr>
              <w:rPr>
                <w:lang w:val="en-US"/>
              </w:rPr>
            </w:pPr>
            <w:r w:rsidRPr="00B76D98">
              <w:rPr>
                <w:lang w:val="de-DE"/>
              </w:rPr>
              <w:t>3) Ich brauche unbedingt ein Buch, weil im Urlaub gern lese.</w:t>
            </w:r>
          </w:p>
          <w:p w:rsidR="00DD38ED" w:rsidRPr="00B76D98" w:rsidRDefault="00DD38ED" w:rsidP="003032BA">
            <w:pPr>
              <w:rPr>
                <w:lang w:val="en-US"/>
              </w:rPr>
            </w:pPr>
            <w:r w:rsidRPr="00B76D98">
              <w:rPr>
                <w:b/>
              </w:rPr>
              <w:t>Страны</w:t>
            </w:r>
            <w:r w:rsidRPr="00B76D98">
              <w:rPr>
                <w:b/>
                <w:lang w:val="en-US"/>
              </w:rPr>
              <w:t xml:space="preserve"> </w:t>
            </w:r>
            <w:r w:rsidRPr="00B76D98">
              <w:rPr>
                <w:b/>
              </w:rPr>
              <w:t>изучаемого</w:t>
            </w:r>
            <w:r w:rsidRPr="00B76D98">
              <w:rPr>
                <w:b/>
                <w:lang w:val="en-US"/>
              </w:rPr>
              <w:t xml:space="preserve"> </w:t>
            </w:r>
            <w:r w:rsidRPr="00B76D98">
              <w:rPr>
                <w:b/>
              </w:rPr>
              <w:t>языка</w:t>
            </w:r>
          </w:p>
          <w:p w:rsidR="00DD38ED" w:rsidRPr="00B76D98" w:rsidRDefault="00DD38ED" w:rsidP="003032BA">
            <w:pPr>
              <w:rPr>
                <w:lang w:val="en-US"/>
              </w:rPr>
            </w:pPr>
            <w:r w:rsidRPr="00B76D98">
              <w:rPr>
                <w:lang w:val="de-DE"/>
              </w:rPr>
              <w:t>1) Die Student geht ins Dekanat.</w:t>
            </w:r>
          </w:p>
          <w:p w:rsidR="00DD38ED" w:rsidRPr="00B76D98" w:rsidRDefault="00DD38ED" w:rsidP="003032BA">
            <w:pPr>
              <w:rPr>
                <w:lang w:val="en-US"/>
              </w:rPr>
            </w:pPr>
            <w:r w:rsidRPr="00B76D98">
              <w:rPr>
                <w:lang w:val="de-DE"/>
              </w:rPr>
              <w:t>2) Hier gibt es einen Fenster.</w:t>
            </w:r>
          </w:p>
          <w:p w:rsidR="00DD38ED" w:rsidRPr="00B76D98" w:rsidRDefault="00DD38ED" w:rsidP="003032BA">
            <w:pPr>
              <w:rPr>
                <w:lang w:val="en-US"/>
              </w:rPr>
            </w:pPr>
            <w:r w:rsidRPr="00B76D98">
              <w:rPr>
                <w:lang w:val="de-DE"/>
              </w:rPr>
              <w:t>3) Im Sommer fahre ich nach dem Deutschland.</w:t>
            </w:r>
          </w:p>
          <w:p w:rsidR="00DD38ED" w:rsidRPr="00B76D98" w:rsidRDefault="00DD38ED" w:rsidP="003032BA">
            <w:pPr>
              <w:rPr>
                <w:lang w:val="de-DE"/>
              </w:rPr>
            </w:pPr>
          </w:p>
          <w:p w:rsidR="00DD38ED" w:rsidRPr="00B76D98" w:rsidRDefault="00DD38ED" w:rsidP="003032BA">
            <w:r w:rsidRPr="00B76D98">
              <w:t>2. Выберите правильный ответ на вопросы лингвострановедческого характера</w:t>
            </w:r>
          </w:p>
          <w:p w:rsidR="00DD38ED" w:rsidRPr="00B76D98" w:rsidRDefault="00DD38ED" w:rsidP="003032BA">
            <w:pPr>
              <w:rPr>
                <w:lang w:val="en-US"/>
              </w:rPr>
            </w:pPr>
            <w:r w:rsidRPr="00B76D98">
              <w:rPr>
                <w:lang w:val="de-DE"/>
              </w:rPr>
              <w:t>1) Hochschulbildung in Deutschland ist heutzutage in den … eingebunden.</w:t>
            </w:r>
          </w:p>
          <w:p w:rsidR="00DD38ED" w:rsidRPr="00B76D98" w:rsidRDefault="00DD38ED" w:rsidP="003032BA">
            <w:pPr>
              <w:rPr>
                <w:lang w:val="en-US"/>
              </w:rPr>
            </w:pPr>
            <w:r w:rsidRPr="00B76D98">
              <w:rPr>
                <w:lang w:val="de-DE"/>
              </w:rPr>
              <w:t xml:space="preserve">a) Bologna-Prozess                         c) Berliner Prozess    </w:t>
            </w:r>
          </w:p>
          <w:p w:rsidR="00DD38ED" w:rsidRPr="00B76D98" w:rsidRDefault="00DD38ED" w:rsidP="003032BA">
            <w:pPr>
              <w:rPr>
                <w:lang w:val="en-US"/>
              </w:rPr>
            </w:pPr>
            <w:r w:rsidRPr="00B76D98">
              <w:rPr>
                <w:lang w:val="de-DE"/>
              </w:rPr>
              <w:t>b) Nürnberger Prozess                    d) Europäischen Prozess</w:t>
            </w:r>
          </w:p>
          <w:p w:rsidR="00DD38ED" w:rsidRPr="00B76D98" w:rsidRDefault="00DD38ED" w:rsidP="003032BA">
            <w:pPr>
              <w:rPr>
                <w:lang w:val="de-DE"/>
              </w:rPr>
            </w:pPr>
          </w:p>
          <w:p w:rsidR="00DD38ED" w:rsidRPr="00B76D98" w:rsidRDefault="00DD38ED" w:rsidP="003032BA">
            <w:pPr>
              <w:rPr>
                <w:lang w:val="en-US"/>
              </w:rPr>
            </w:pPr>
            <w:r w:rsidRPr="00B76D98">
              <w:rPr>
                <w:lang w:val="de-DE"/>
              </w:rPr>
              <w:t>2) Wer bekommt Stipendien an den Universitäten Deutschlands?</w:t>
            </w:r>
          </w:p>
          <w:p w:rsidR="00DD38ED" w:rsidRPr="00B76D98" w:rsidRDefault="00DD38ED" w:rsidP="003032BA">
            <w:pPr>
              <w:rPr>
                <w:lang w:val="en-US"/>
              </w:rPr>
            </w:pPr>
            <w:r w:rsidRPr="00B76D98">
              <w:rPr>
                <w:lang w:val="de-DE"/>
              </w:rPr>
              <w:t>a) alle Studenten                                           c) besonders begabte Studenten</w:t>
            </w:r>
          </w:p>
          <w:p w:rsidR="00DD38ED" w:rsidRPr="00B76D98" w:rsidRDefault="00DD38ED" w:rsidP="003032BA">
            <w:pPr>
              <w:rPr>
                <w:lang w:val="en-US"/>
              </w:rPr>
            </w:pPr>
            <w:r w:rsidRPr="00B76D98">
              <w:rPr>
                <w:lang w:val="de-DE"/>
              </w:rPr>
              <w:t>b) ausländische Studenten                            d) niemand</w:t>
            </w:r>
          </w:p>
          <w:p w:rsidR="00DD38ED" w:rsidRPr="00B76D98" w:rsidRDefault="00DD38ED" w:rsidP="003032BA">
            <w:pPr>
              <w:rPr>
                <w:lang w:val="de-DE"/>
              </w:rPr>
            </w:pPr>
          </w:p>
          <w:p w:rsidR="00DD38ED" w:rsidRPr="00B76D98" w:rsidRDefault="00DD38ED" w:rsidP="003032BA">
            <w:pPr>
              <w:rPr>
                <w:lang w:val="en-US"/>
              </w:rPr>
            </w:pPr>
            <w:r w:rsidRPr="00B76D98">
              <w:rPr>
                <w:lang w:val="de-DE"/>
              </w:rPr>
              <w:t>3) Die erste Universität Deutschlands wurde in … gegründet.</w:t>
            </w:r>
          </w:p>
          <w:p w:rsidR="00DD38ED" w:rsidRPr="00B76D98" w:rsidRDefault="00DD38ED" w:rsidP="003032BA">
            <w:pPr>
              <w:rPr>
                <w:lang w:val="en-US"/>
              </w:rPr>
            </w:pPr>
            <w:r w:rsidRPr="00B76D98">
              <w:rPr>
                <w:lang w:val="de-DE"/>
              </w:rPr>
              <w:lastRenderedPageBreak/>
              <w:t>a) Weimar         b) Heidelberg         c) Köln               d) Hannover</w:t>
            </w:r>
          </w:p>
          <w:p w:rsidR="00DD38ED" w:rsidRPr="00B76D98" w:rsidRDefault="00DD38ED" w:rsidP="003032BA">
            <w:r w:rsidRPr="00B76D98">
              <w:rPr>
                <w:b/>
              </w:rPr>
              <w:t>Страна, где я живу</w:t>
            </w:r>
          </w:p>
          <w:p w:rsidR="00DD38ED" w:rsidRPr="00B76D98" w:rsidRDefault="00DD38ED" w:rsidP="003032BA">
            <w:pPr>
              <w:rPr>
                <w:lang w:val="en-US"/>
              </w:rPr>
            </w:pPr>
            <w:r w:rsidRPr="00B76D98">
              <w:rPr>
                <w:lang w:val="de-DE"/>
              </w:rPr>
              <w:t>1) Deutschland besteht aus … Bundesländern.</w:t>
            </w:r>
          </w:p>
          <w:p w:rsidR="00DD38ED" w:rsidRPr="00B76D98" w:rsidRDefault="00DD38ED" w:rsidP="003032BA">
            <w:pPr>
              <w:rPr>
                <w:lang w:val="en-US"/>
              </w:rPr>
            </w:pPr>
            <w:r w:rsidRPr="00B76D98">
              <w:rPr>
                <w:lang w:val="de-DE"/>
              </w:rPr>
              <w:t>a) 14</w:t>
            </w:r>
            <w:r w:rsidRPr="00B76D98">
              <w:rPr>
                <w:lang w:val="de-DE"/>
              </w:rPr>
              <w:tab/>
            </w:r>
            <w:r w:rsidRPr="00B76D98">
              <w:rPr>
                <w:lang w:val="de-DE"/>
              </w:rPr>
              <w:tab/>
              <w:t>b) 16</w:t>
            </w:r>
            <w:r w:rsidRPr="00B76D98">
              <w:rPr>
                <w:lang w:val="de-DE"/>
              </w:rPr>
              <w:tab/>
            </w:r>
            <w:r w:rsidRPr="00B76D98">
              <w:rPr>
                <w:lang w:val="de-DE"/>
              </w:rPr>
              <w:tab/>
              <w:t>c) 12</w:t>
            </w:r>
            <w:r w:rsidRPr="00B76D98">
              <w:rPr>
                <w:lang w:val="de-DE"/>
              </w:rPr>
              <w:tab/>
            </w:r>
            <w:r w:rsidRPr="00B76D98">
              <w:rPr>
                <w:lang w:val="de-DE"/>
              </w:rPr>
              <w:tab/>
              <w:t>d) 10</w:t>
            </w:r>
          </w:p>
          <w:p w:rsidR="00DD38ED" w:rsidRPr="00B76D98" w:rsidRDefault="00DD38ED" w:rsidP="003032BA">
            <w:pPr>
              <w:rPr>
                <w:lang w:val="de-DE"/>
              </w:rPr>
            </w:pPr>
          </w:p>
          <w:p w:rsidR="00DD38ED" w:rsidRPr="00B76D98" w:rsidRDefault="00DD38ED" w:rsidP="003032BA">
            <w:pPr>
              <w:rPr>
                <w:lang w:val="en-US"/>
              </w:rPr>
            </w:pPr>
            <w:r w:rsidRPr="00B76D98">
              <w:rPr>
                <w:lang w:val="de-DE"/>
              </w:rPr>
              <w:t>2) Im Norden wird Deutschland durch … begrenzt.</w:t>
            </w:r>
          </w:p>
          <w:p w:rsidR="00DD38ED" w:rsidRPr="00B76D98" w:rsidRDefault="00DD38ED" w:rsidP="003032BA">
            <w:pPr>
              <w:rPr>
                <w:lang w:val="en-US"/>
              </w:rPr>
            </w:pPr>
            <w:r w:rsidRPr="00B76D98">
              <w:rPr>
                <w:lang w:val="de-DE"/>
              </w:rPr>
              <w:t>a) die Ostsee</w:t>
            </w:r>
            <w:r w:rsidRPr="00B76D98">
              <w:rPr>
                <w:lang w:val="de-DE"/>
              </w:rPr>
              <w:tab/>
            </w:r>
            <w:r w:rsidRPr="00B76D98">
              <w:rPr>
                <w:lang w:val="de-DE"/>
              </w:rPr>
              <w:tab/>
              <w:t>b) den Bodensee</w:t>
            </w:r>
          </w:p>
          <w:p w:rsidR="00DD38ED" w:rsidRPr="00B76D98" w:rsidRDefault="00DD38ED" w:rsidP="003032BA">
            <w:pPr>
              <w:rPr>
                <w:lang w:val="en-US"/>
              </w:rPr>
            </w:pPr>
            <w:r w:rsidRPr="00B76D98">
              <w:rPr>
                <w:lang w:val="de-DE"/>
              </w:rPr>
              <w:t>c) Frankreich</w:t>
            </w:r>
            <w:r w:rsidRPr="00B76D98">
              <w:rPr>
                <w:lang w:val="de-DE"/>
              </w:rPr>
              <w:tab/>
            </w:r>
            <w:r w:rsidRPr="00B76D98">
              <w:rPr>
                <w:lang w:val="de-DE"/>
              </w:rPr>
              <w:tab/>
              <w:t>d) Polen</w:t>
            </w:r>
          </w:p>
          <w:p w:rsidR="00DD38ED" w:rsidRPr="00B76D98" w:rsidRDefault="00DD38ED" w:rsidP="003032BA">
            <w:pPr>
              <w:rPr>
                <w:lang w:val="de-DE"/>
              </w:rPr>
            </w:pPr>
          </w:p>
          <w:p w:rsidR="00DD38ED" w:rsidRPr="00B76D98" w:rsidRDefault="00DD38ED" w:rsidP="003032BA">
            <w:pPr>
              <w:rPr>
                <w:lang w:val="en-US"/>
              </w:rPr>
            </w:pPr>
            <w:r w:rsidRPr="00B76D98">
              <w:rPr>
                <w:lang w:val="de-DE"/>
              </w:rPr>
              <w:t>3)  Der  gesetzgebende Organ Deutschlands heißt … .</w:t>
            </w:r>
          </w:p>
          <w:p w:rsidR="00DD38ED" w:rsidRPr="00B76D98" w:rsidRDefault="00DD38ED" w:rsidP="003032BA">
            <w:pPr>
              <w:rPr>
                <w:lang w:val="en-US"/>
              </w:rPr>
            </w:pPr>
            <w:r w:rsidRPr="00B76D98">
              <w:rPr>
                <w:lang w:val="de-DE"/>
              </w:rPr>
              <w:t>a) Bundestag                              b) Regierung</w:t>
            </w:r>
          </w:p>
          <w:p w:rsidR="00DD38ED" w:rsidRPr="00B76D98" w:rsidRDefault="00DD38ED" w:rsidP="003032BA">
            <w:pPr>
              <w:rPr>
                <w:lang w:val="en-US"/>
              </w:rPr>
            </w:pPr>
            <w:r w:rsidRPr="00B76D98">
              <w:rPr>
                <w:lang w:val="de-DE"/>
              </w:rPr>
              <w:t>c) Der Kurfürst                          d) Landtag</w:t>
            </w:r>
          </w:p>
          <w:p w:rsidR="00DD38ED" w:rsidRPr="00B76D98" w:rsidRDefault="00DD38ED" w:rsidP="003032BA">
            <w:pPr>
              <w:rPr>
                <w:lang w:val="en-US"/>
              </w:rPr>
            </w:pPr>
            <w:r w:rsidRPr="00B76D98">
              <w:rPr>
                <w:b/>
              </w:rPr>
              <w:t>Страны</w:t>
            </w:r>
            <w:r w:rsidRPr="00B76D98">
              <w:rPr>
                <w:b/>
                <w:lang w:val="en-US"/>
              </w:rPr>
              <w:t xml:space="preserve"> </w:t>
            </w:r>
            <w:r w:rsidRPr="00B76D98">
              <w:rPr>
                <w:b/>
              </w:rPr>
              <w:t>изучаемого</w:t>
            </w:r>
            <w:r w:rsidRPr="00B76D98">
              <w:rPr>
                <w:b/>
                <w:lang w:val="en-US"/>
              </w:rPr>
              <w:t xml:space="preserve"> </w:t>
            </w:r>
            <w:r w:rsidRPr="00B76D98">
              <w:rPr>
                <w:b/>
              </w:rPr>
              <w:t>языка</w:t>
            </w:r>
          </w:p>
          <w:p w:rsidR="00DD38ED" w:rsidRPr="00B76D98" w:rsidRDefault="00DD38ED" w:rsidP="003032BA">
            <w:pPr>
              <w:rPr>
                <w:lang w:val="en-US"/>
              </w:rPr>
            </w:pPr>
            <w:r w:rsidRPr="00B76D98">
              <w:rPr>
                <w:lang w:val="de-DE"/>
              </w:rPr>
              <w:t>1) Die Deutschen feiern Weinachten am ….</w:t>
            </w:r>
          </w:p>
          <w:p w:rsidR="00DD38ED" w:rsidRPr="00B76D98" w:rsidRDefault="00DD38ED" w:rsidP="003032BA">
            <w:pPr>
              <w:rPr>
                <w:lang w:val="en-US"/>
              </w:rPr>
            </w:pPr>
            <w:r w:rsidRPr="00B76D98">
              <w:rPr>
                <w:lang w:val="de-DE"/>
              </w:rPr>
              <w:t>a) 21. Dezember       b) 24. Dezember         c) 31. Dezember       d) 7. Januar</w:t>
            </w:r>
          </w:p>
          <w:p w:rsidR="00DD38ED" w:rsidRPr="00B76D98" w:rsidRDefault="00DD38ED" w:rsidP="003032BA">
            <w:pPr>
              <w:rPr>
                <w:lang w:val="de-DE"/>
              </w:rPr>
            </w:pPr>
          </w:p>
          <w:p w:rsidR="00DD38ED" w:rsidRPr="00B76D98" w:rsidRDefault="00DD38ED" w:rsidP="003032BA">
            <w:pPr>
              <w:rPr>
                <w:lang w:val="en-US"/>
              </w:rPr>
            </w:pPr>
            <w:r w:rsidRPr="00B76D98">
              <w:rPr>
                <w:lang w:val="de-DE"/>
              </w:rPr>
              <w:t>2) Das Bild „Selbstbildnis im Pelzrock“ von … befindet sich in der Alten Pinakothek in München.</w:t>
            </w:r>
          </w:p>
          <w:p w:rsidR="00DD38ED" w:rsidRPr="00B76D98" w:rsidRDefault="00DD38ED" w:rsidP="003032BA">
            <w:pPr>
              <w:rPr>
                <w:lang w:val="en-US"/>
              </w:rPr>
            </w:pPr>
            <w:r w:rsidRPr="00B76D98">
              <w:rPr>
                <w:lang w:val="de-DE"/>
              </w:rPr>
              <w:t>a) Brecht                  b) Cranach           c) Hundertwasser     d) Dürer</w:t>
            </w:r>
          </w:p>
          <w:p w:rsidR="00DD38ED" w:rsidRPr="00B76D98" w:rsidRDefault="00DD38ED" w:rsidP="003032BA">
            <w:pPr>
              <w:rPr>
                <w:lang w:val="de-DE"/>
              </w:rPr>
            </w:pPr>
          </w:p>
          <w:p w:rsidR="00DD38ED" w:rsidRPr="00B76D98" w:rsidRDefault="00DD38ED" w:rsidP="003032BA">
            <w:pPr>
              <w:rPr>
                <w:lang w:val="en-US"/>
              </w:rPr>
            </w:pPr>
            <w:r w:rsidRPr="00B76D98">
              <w:rPr>
                <w:lang w:val="de-DE"/>
              </w:rPr>
              <w:t xml:space="preserve">3) Für die Germanen war … ein heiliger Baum. </w:t>
            </w:r>
          </w:p>
          <w:p w:rsidR="00DD38ED" w:rsidRPr="00B76D98" w:rsidRDefault="00DD38ED" w:rsidP="003032BA">
            <w:pPr>
              <w:rPr>
                <w:lang w:val="en-US"/>
              </w:rPr>
            </w:pPr>
            <w:r w:rsidRPr="00B76D98">
              <w:rPr>
                <w:lang w:val="de-DE"/>
              </w:rPr>
              <w:t>a) die Kirsche           b) die Espe         c) die Linde               d) die Birne</w:t>
            </w:r>
          </w:p>
          <w:p w:rsidR="00DD38ED" w:rsidRPr="00B76D98" w:rsidRDefault="00DD38ED" w:rsidP="003032BA">
            <w:pPr>
              <w:rPr>
                <w:b/>
                <w:lang w:val="de-DE"/>
              </w:rPr>
            </w:pPr>
          </w:p>
          <w:p w:rsidR="00DD38ED" w:rsidRPr="00B76D98" w:rsidRDefault="00DD38ED" w:rsidP="003032BA">
            <w:r w:rsidRPr="00B76D98">
              <w:rPr>
                <w:b/>
              </w:rPr>
              <w:t>Оценочные средства для экзамена (3 семестр)</w:t>
            </w:r>
          </w:p>
          <w:p w:rsidR="00DD38ED" w:rsidRPr="00B76D98" w:rsidRDefault="00DD38ED" w:rsidP="003032BA">
            <w:r w:rsidRPr="00B76D98">
              <w:t>1.Выполните лексико-грамматические задания к тексту</w:t>
            </w:r>
          </w:p>
          <w:p w:rsidR="00DD38ED" w:rsidRPr="00B76D98" w:rsidRDefault="00DD38ED" w:rsidP="003032BA"/>
          <w:p w:rsidR="00DD38ED" w:rsidRPr="00B76D98" w:rsidRDefault="00DD38ED" w:rsidP="003032BA">
            <w:pPr>
              <w:rPr>
                <w:lang w:val="en-US"/>
              </w:rPr>
            </w:pPr>
            <w:r w:rsidRPr="00B76D98">
              <w:rPr>
                <w:b/>
                <w:bCs/>
                <w:lang w:val="de-DE"/>
              </w:rPr>
              <w:t>Arbeitspraktika in Europa</w:t>
            </w:r>
          </w:p>
          <w:p w:rsidR="00DD38ED" w:rsidRPr="00B76D98" w:rsidRDefault="00DD38ED" w:rsidP="003032BA">
            <w:pPr>
              <w:rPr>
                <w:lang w:val="en-US"/>
              </w:rPr>
            </w:pPr>
            <w:r w:rsidRPr="00B76D98">
              <w:rPr>
                <w:lang w:val="de-DE"/>
              </w:rPr>
              <w:t xml:space="preserve">1. Wer mehr wissen will, dem steht zum Beispiel in der Europäischen Union (EU) das Programm „Leonardo da Vinci“ (früher Petra </w:t>
            </w:r>
            <w:r w:rsidRPr="00B76D98">
              <w:rPr>
                <w:bCs/>
                <w:lang w:val="de-DE"/>
              </w:rPr>
              <w:t xml:space="preserve">II) </w:t>
            </w:r>
            <w:r w:rsidRPr="00B76D98">
              <w:rPr>
                <w:lang w:val="de-DE"/>
              </w:rPr>
              <w:t>offen. Es geht dort um die Berufsbildung Jugendlicher in Europa. Die Teilnahme soll mehrere Wochen dauern und am Ende des Aufenthaltes einen qualifizierten Abschluss ermöglichen.</w:t>
            </w:r>
          </w:p>
          <w:p w:rsidR="00DD38ED" w:rsidRPr="00B76D98" w:rsidRDefault="00DD38ED" w:rsidP="003032BA">
            <w:pPr>
              <w:rPr>
                <w:lang w:val="en-US"/>
              </w:rPr>
            </w:pPr>
            <w:r w:rsidRPr="00B76D98">
              <w:rPr>
                <w:lang w:val="de-DE"/>
              </w:rPr>
              <w:t xml:space="preserve">2. Junge Arbeitnehmer oder Arbeitsuchende zwischen 18 und 27 Jahren (Einzelpersonen oder Gruppen), die in der Ausbildung stehen oder diese bereits abgeschlossen haben, können für mehrere Wochen ins Ausland fahren. Dort haben sie entweder kurze Berufspraktika bei einem </w:t>
            </w:r>
            <w:r w:rsidRPr="00B76D98">
              <w:rPr>
                <w:lang w:val="de-DE"/>
              </w:rPr>
              <w:lastRenderedPageBreak/>
              <w:t>Elektronikunternehmen in London, oder einen mehrmonatigen Arbeitsaufenthalt in einem Athener Krankenhaus, oder ein Stipendium für einen Kurs in einer der europäischen Berufsakademien.</w:t>
            </w:r>
          </w:p>
          <w:p w:rsidR="00DD38ED" w:rsidRPr="00B76D98" w:rsidRDefault="00DD38ED" w:rsidP="003032BA">
            <w:pPr>
              <w:rPr>
                <w:lang w:val="en-US"/>
              </w:rPr>
            </w:pPr>
            <w:r w:rsidRPr="00B76D98">
              <w:rPr>
                <w:lang w:val="de-DE"/>
              </w:rPr>
              <w:t xml:space="preserve">3. „Man lernt ohne große Anstrengung eine Fremdsprache im Kontakt mit den Berufskollegen, man bildet sich in seinem </w:t>
            </w:r>
            <w:r w:rsidRPr="00B76D98">
              <w:rPr>
                <w:bCs/>
                <w:lang w:val="de-DE"/>
              </w:rPr>
              <w:t xml:space="preserve">Beruf </w:t>
            </w:r>
            <w:r w:rsidRPr="00B76D98">
              <w:rPr>
                <w:lang w:val="de-DE"/>
              </w:rPr>
              <w:t xml:space="preserve">weiter und erfährt gleichzeitig viel über eine andere Kultur, über das Leben und die Arbeit in einem anderen Land. Und was noch wichtig ist: Man lernt neue Freunde und Berufskollegen kennen, die einem helfen, kritischer mit sich selbst und den eigenen Vorerfahrungen umzugehen“, meint ein Teilnehmer am Programm „Petra </w:t>
            </w:r>
            <w:r w:rsidRPr="00B76D98">
              <w:rPr>
                <w:bCs/>
                <w:lang w:val="de-DE"/>
              </w:rPr>
              <w:t>II“.</w:t>
            </w:r>
          </w:p>
          <w:p w:rsidR="00DD38ED" w:rsidRPr="00B76D98" w:rsidRDefault="00DD38ED" w:rsidP="003032BA">
            <w:pPr>
              <w:rPr>
                <w:lang w:val="en-US"/>
              </w:rPr>
            </w:pPr>
            <w:r w:rsidRPr="00B76D98">
              <w:rPr>
                <w:lang w:val="de-DE"/>
              </w:rPr>
              <w:t>4. Für das berufliche Fortkommen ist das Auslandspraktikum natürlich auch gut. Wenn Europa noch mehr zusammenwächst, werden Arbeit</w:t>
            </w:r>
            <w:r w:rsidRPr="00B76D98">
              <w:rPr>
                <w:lang w:val="de-DE"/>
              </w:rPr>
              <w:softHyphen/>
              <w:t>nehmer mit Fremdsprachen- und Auslandserfahrungen am schnellsten guten Stellen finden.</w:t>
            </w:r>
          </w:p>
          <w:p w:rsidR="00DD38ED" w:rsidRPr="00B76D98" w:rsidRDefault="00DD38ED" w:rsidP="003032BA">
            <w:pPr>
              <w:rPr>
                <w:lang w:val="de-DE"/>
              </w:rPr>
            </w:pPr>
          </w:p>
          <w:p w:rsidR="00DD38ED" w:rsidRPr="00B76D98" w:rsidRDefault="00DD38ED" w:rsidP="003032BA">
            <w:r w:rsidRPr="00B76D98">
              <w:rPr>
                <w:b/>
                <w:i/>
              </w:rPr>
              <w:t>3</w:t>
            </w:r>
            <w:r w:rsidRPr="00B76D98">
              <w:rPr>
                <w:b/>
                <w:bCs/>
                <w:i/>
                <w:iCs/>
              </w:rPr>
              <w:t>. Определите, какое утверждение соответствует содержанию текста.</w:t>
            </w:r>
          </w:p>
          <w:p w:rsidR="00DD38ED" w:rsidRPr="00B76D98" w:rsidRDefault="00DD38ED" w:rsidP="003032BA">
            <w:pPr>
              <w:rPr>
                <w:lang w:val="en-US"/>
              </w:rPr>
            </w:pPr>
            <w:r w:rsidRPr="00B76D98">
              <w:rPr>
                <w:lang w:val="de-DE"/>
              </w:rPr>
              <w:t xml:space="preserve">a) </w:t>
            </w:r>
            <w:r w:rsidRPr="00B76D98">
              <w:rPr>
                <w:i/>
                <w:lang w:val="de-DE"/>
              </w:rPr>
              <w:t>Für das berufliche Fortkommen ist das Auslandspraktikum natürlich auch gut.</w:t>
            </w:r>
          </w:p>
          <w:p w:rsidR="00DD38ED" w:rsidRPr="00B76D98" w:rsidRDefault="00DD38ED" w:rsidP="003032BA">
            <w:pPr>
              <w:rPr>
                <w:lang w:val="en-US"/>
              </w:rPr>
            </w:pPr>
            <w:r w:rsidRPr="00B76D98">
              <w:rPr>
                <w:lang w:val="de-DE"/>
              </w:rPr>
              <w:t xml:space="preserve">b) </w:t>
            </w:r>
            <w:r w:rsidRPr="00B76D98">
              <w:rPr>
                <w:i/>
                <w:lang w:val="de-DE"/>
              </w:rPr>
              <w:t>Im Ausland kann man sich gut erholen.</w:t>
            </w:r>
          </w:p>
          <w:p w:rsidR="00DD38ED" w:rsidRPr="00B76D98" w:rsidRDefault="00DD38ED" w:rsidP="00DD38ED">
            <w:pPr>
              <w:numPr>
                <w:ilvl w:val="0"/>
                <w:numId w:val="226"/>
              </w:numPr>
              <w:rPr>
                <w:lang w:val="en-US"/>
              </w:rPr>
            </w:pPr>
            <w:r w:rsidRPr="00B76D98">
              <w:rPr>
                <w:lang w:val="de-DE"/>
              </w:rPr>
              <w:t xml:space="preserve">c) </w:t>
            </w:r>
            <w:r w:rsidRPr="00B76D98">
              <w:rPr>
                <w:i/>
                <w:lang w:val="de-DE"/>
              </w:rPr>
              <w:t>Junge Arbeitnehmer lernen ohne große Anstrengung eine Fremdsprache im Kontakt mit den Berufskollegen</w:t>
            </w:r>
            <w:r w:rsidRPr="00B76D98">
              <w:rPr>
                <w:lang w:val="de-DE"/>
              </w:rPr>
              <w:t xml:space="preserve"> </w:t>
            </w:r>
          </w:p>
          <w:p w:rsidR="00DD38ED" w:rsidRPr="00B76D98" w:rsidRDefault="00DD38ED" w:rsidP="00DD38ED">
            <w:pPr>
              <w:numPr>
                <w:ilvl w:val="0"/>
                <w:numId w:val="226"/>
              </w:numPr>
              <w:rPr>
                <w:lang w:val="en-US"/>
              </w:rPr>
            </w:pPr>
            <w:r w:rsidRPr="00B76D98">
              <w:rPr>
                <w:lang w:val="de-DE"/>
              </w:rPr>
              <w:t xml:space="preserve">d) </w:t>
            </w:r>
            <w:r w:rsidRPr="00B76D98">
              <w:rPr>
                <w:i/>
                <w:lang w:val="de-DE"/>
              </w:rPr>
              <w:t>Im Programm „Leonardo da Vinci“ geht es um die Berufsbildung Jugendlicher in Europa</w:t>
            </w:r>
            <w:r w:rsidRPr="00B76D98">
              <w:rPr>
                <w:b/>
                <w:i/>
                <w:lang w:val="de-DE"/>
              </w:rPr>
              <w:t>.</w:t>
            </w:r>
          </w:p>
          <w:p w:rsidR="00DD38ED" w:rsidRPr="00B76D98" w:rsidRDefault="00DD38ED" w:rsidP="003032BA">
            <w:pPr>
              <w:rPr>
                <w:lang w:val="en-US"/>
              </w:rPr>
            </w:pPr>
            <w:r w:rsidRPr="00B76D98">
              <w:rPr>
                <w:b/>
                <w:bCs/>
                <w:i/>
                <w:iCs/>
              </w:rPr>
              <w:t>4. Завершите утверждение согласно содержанию текста.</w:t>
            </w:r>
            <w:r w:rsidRPr="00B76D98">
              <w:rPr>
                <w:b/>
                <w:bCs/>
                <w:i/>
                <w:iCs/>
              </w:rPr>
              <w:br/>
            </w:r>
            <w:r w:rsidRPr="00B76D98">
              <w:rPr>
                <w:lang w:val="de-DE"/>
              </w:rPr>
              <w:t>Die Teilnahme soll mehrere Wochen dauern und …</w:t>
            </w:r>
          </w:p>
          <w:p w:rsidR="00DD38ED" w:rsidRPr="00B76D98" w:rsidRDefault="00DD38ED" w:rsidP="003032BA">
            <w:r w:rsidRPr="00B76D98">
              <w:t xml:space="preserve">Варианты ответов: </w:t>
            </w:r>
          </w:p>
          <w:p w:rsidR="00DD38ED" w:rsidRPr="00B76D98" w:rsidRDefault="00DD38ED" w:rsidP="00DD38ED">
            <w:pPr>
              <w:numPr>
                <w:ilvl w:val="0"/>
                <w:numId w:val="227"/>
              </w:numPr>
              <w:rPr>
                <w:lang w:val="en-US"/>
              </w:rPr>
            </w:pPr>
            <w:r w:rsidRPr="00B76D98">
              <w:rPr>
                <w:lang w:val="de-DE"/>
              </w:rPr>
              <w:t xml:space="preserve">a) bildet sich in seinem </w:t>
            </w:r>
            <w:r w:rsidRPr="00B76D98">
              <w:rPr>
                <w:bCs/>
                <w:lang w:val="de-DE"/>
              </w:rPr>
              <w:t xml:space="preserve">Beruf </w:t>
            </w:r>
            <w:r w:rsidRPr="00B76D98">
              <w:rPr>
                <w:lang w:val="de-DE"/>
              </w:rPr>
              <w:t>weiter und erfährt gleichzeitig viel über eine andere Kultur.</w:t>
            </w:r>
          </w:p>
          <w:p w:rsidR="00DD38ED" w:rsidRPr="00B76D98" w:rsidRDefault="00DD38ED" w:rsidP="00DD38ED">
            <w:pPr>
              <w:numPr>
                <w:ilvl w:val="0"/>
                <w:numId w:val="227"/>
              </w:numPr>
              <w:rPr>
                <w:lang w:val="en-US"/>
              </w:rPr>
            </w:pPr>
            <w:r w:rsidRPr="00B76D98">
              <w:rPr>
                <w:lang w:val="de-DE"/>
              </w:rPr>
              <w:t>b) kritischer mit sich selbst und den eigenen Vorerfahrungen umzugehen“.</w:t>
            </w:r>
          </w:p>
          <w:p w:rsidR="00DD38ED" w:rsidRPr="00B76D98" w:rsidRDefault="00DD38ED" w:rsidP="003032BA">
            <w:pPr>
              <w:rPr>
                <w:lang w:val="en-US"/>
              </w:rPr>
            </w:pPr>
            <w:r w:rsidRPr="00B76D98">
              <w:rPr>
                <w:lang w:val="de-DE"/>
              </w:rPr>
              <w:t>c) am Ende des Aufenthaltes einen qualifizierten Abschluss ermöglichen.</w:t>
            </w:r>
          </w:p>
          <w:p w:rsidR="00DD38ED" w:rsidRPr="00B76D98" w:rsidRDefault="00DD38ED" w:rsidP="003032BA">
            <w:pPr>
              <w:rPr>
                <w:lang w:val="en-US"/>
              </w:rPr>
            </w:pPr>
            <w:r w:rsidRPr="00B76D98">
              <w:rPr>
                <w:lang w:val="de-DE"/>
              </w:rPr>
              <w:t>d) mit Fremdsprachen- und Auslandserfahrungen am schnellsten guten Stellen finden.</w:t>
            </w:r>
          </w:p>
          <w:p w:rsidR="00DD38ED" w:rsidRPr="00B76D98" w:rsidRDefault="00DD38ED" w:rsidP="003032BA">
            <w:pPr>
              <w:rPr>
                <w:lang w:val="en-US"/>
              </w:rPr>
            </w:pPr>
            <w:r w:rsidRPr="00B76D98">
              <w:rPr>
                <w:lang w:val="de-DE"/>
              </w:rPr>
              <w:t xml:space="preserve">5. </w:t>
            </w:r>
            <w:r w:rsidRPr="00B76D98">
              <w:rPr>
                <w:b/>
                <w:i/>
              </w:rPr>
              <w:t>Дайте</w:t>
            </w:r>
            <w:r w:rsidRPr="00B76D98">
              <w:rPr>
                <w:b/>
                <w:i/>
                <w:lang w:val="de-DE"/>
              </w:rPr>
              <w:t xml:space="preserve"> </w:t>
            </w:r>
            <w:r w:rsidRPr="00B76D98">
              <w:rPr>
                <w:b/>
                <w:i/>
              </w:rPr>
              <w:t>аргументированный</w:t>
            </w:r>
            <w:r w:rsidRPr="00B76D98">
              <w:rPr>
                <w:b/>
                <w:i/>
                <w:lang w:val="de-DE"/>
              </w:rPr>
              <w:t xml:space="preserve"> </w:t>
            </w:r>
            <w:r w:rsidRPr="00B76D98">
              <w:rPr>
                <w:b/>
                <w:i/>
              </w:rPr>
              <w:t>ответ</w:t>
            </w:r>
            <w:r w:rsidRPr="00B76D98">
              <w:rPr>
                <w:b/>
                <w:bCs/>
                <w:i/>
                <w:iCs/>
                <w:lang w:val="de-DE"/>
              </w:rPr>
              <w:t xml:space="preserve"> </w:t>
            </w:r>
            <w:r w:rsidRPr="00B76D98">
              <w:rPr>
                <w:b/>
                <w:bCs/>
                <w:i/>
                <w:iCs/>
              </w:rPr>
              <w:t>на</w:t>
            </w:r>
            <w:r w:rsidRPr="00B76D98">
              <w:rPr>
                <w:b/>
                <w:bCs/>
                <w:i/>
                <w:iCs/>
                <w:lang w:val="de-DE"/>
              </w:rPr>
              <w:t xml:space="preserve"> </w:t>
            </w:r>
            <w:r w:rsidRPr="00B76D98">
              <w:rPr>
                <w:b/>
                <w:bCs/>
                <w:i/>
                <w:iCs/>
              </w:rPr>
              <w:t>вопрос</w:t>
            </w:r>
            <w:r w:rsidRPr="00B76D98">
              <w:rPr>
                <w:b/>
                <w:bCs/>
                <w:i/>
                <w:iCs/>
                <w:lang w:val="de-DE"/>
              </w:rPr>
              <w:t>:</w:t>
            </w:r>
            <w:r w:rsidRPr="00B76D98">
              <w:rPr>
                <w:b/>
                <w:bCs/>
                <w:i/>
                <w:iCs/>
                <w:lang w:val="de-DE"/>
              </w:rPr>
              <w:br/>
            </w:r>
            <w:r w:rsidRPr="00B76D98">
              <w:rPr>
                <w:b/>
                <w:i/>
                <w:lang w:val="de-DE"/>
              </w:rPr>
              <w:t>Was steht im Programm „Leonardo da Vinci“?</w:t>
            </w:r>
          </w:p>
          <w:p w:rsidR="00DD38ED" w:rsidRPr="00B76D98" w:rsidRDefault="00DD38ED" w:rsidP="003032BA">
            <w:pPr>
              <w:rPr>
                <w:lang w:val="en-US"/>
              </w:rPr>
            </w:pPr>
            <w:r w:rsidRPr="00B76D98">
              <w:rPr>
                <w:lang w:val="de-DE"/>
              </w:rPr>
              <w:t>a) nur Betriebspraktika und Arbeitsaufenthalt im Ausland</w:t>
            </w:r>
          </w:p>
          <w:p w:rsidR="00DD38ED" w:rsidRPr="00B76D98" w:rsidRDefault="00DD38ED" w:rsidP="003032BA">
            <w:pPr>
              <w:rPr>
                <w:lang w:val="en-US"/>
              </w:rPr>
            </w:pPr>
            <w:r w:rsidRPr="00B76D98">
              <w:rPr>
                <w:lang w:val="de-DE"/>
              </w:rPr>
              <w:t>b) das Studium einer Fremdsprache</w:t>
            </w:r>
          </w:p>
          <w:p w:rsidR="00DD38ED" w:rsidRPr="00B76D98" w:rsidRDefault="00DD38ED" w:rsidP="003032BA">
            <w:pPr>
              <w:rPr>
                <w:lang w:val="en-US"/>
              </w:rPr>
            </w:pPr>
            <w:r w:rsidRPr="00B76D98">
              <w:rPr>
                <w:lang w:val="de-DE"/>
              </w:rPr>
              <w:t>c) Betriebspraktika und Arbeitsaufenthalt im Ausland sowie ein Kurs in einer der europäischen Berufsakademien</w:t>
            </w:r>
          </w:p>
          <w:p w:rsidR="00DD38ED" w:rsidRPr="00B76D98" w:rsidRDefault="00DD38ED" w:rsidP="003032BA">
            <w:pPr>
              <w:rPr>
                <w:lang w:val="en-US"/>
              </w:rPr>
            </w:pPr>
            <w:r w:rsidRPr="00B76D98">
              <w:rPr>
                <w:lang w:val="de-DE"/>
              </w:rPr>
              <w:t>d) eine gute Erholung am Meer</w:t>
            </w:r>
          </w:p>
          <w:p w:rsidR="00DD38ED" w:rsidRPr="00B76D98" w:rsidRDefault="00DD38ED" w:rsidP="003032BA">
            <w:r w:rsidRPr="00B76D98">
              <w:rPr>
                <w:b/>
                <w:bCs/>
                <w:i/>
                <w:iCs/>
              </w:rPr>
              <w:t>6. Определите и докажите основную идею текста</w:t>
            </w:r>
            <w:r w:rsidRPr="00B76D98">
              <w:t xml:space="preserve">. </w:t>
            </w:r>
          </w:p>
          <w:p w:rsidR="00DD38ED" w:rsidRPr="00B76D98" w:rsidRDefault="00DD38ED" w:rsidP="003032BA">
            <w:pPr>
              <w:rPr>
                <w:lang w:val="en-US"/>
              </w:rPr>
            </w:pPr>
            <w:r w:rsidRPr="00B76D98">
              <w:t>Варианты</w:t>
            </w:r>
            <w:r w:rsidRPr="00B76D98">
              <w:rPr>
                <w:lang w:val="de-DE"/>
              </w:rPr>
              <w:t xml:space="preserve"> </w:t>
            </w:r>
            <w:r w:rsidRPr="00B76D98">
              <w:t>ответов</w:t>
            </w:r>
            <w:r w:rsidRPr="00B76D98">
              <w:rPr>
                <w:lang w:val="de-DE"/>
              </w:rPr>
              <w:t xml:space="preserve">: </w:t>
            </w:r>
          </w:p>
          <w:p w:rsidR="00DD38ED" w:rsidRPr="00B76D98" w:rsidRDefault="00DD38ED" w:rsidP="003032BA">
            <w:pPr>
              <w:rPr>
                <w:lang w:val="en-US"/>
              </w:rPr>
            </w:pPr>
            <w:r w:rsidRPr="00B76D98">
              <w:rPr>
                <w:lang w:val="de-DE"/>
              </w:rPr>
              <w:lastRenderedPageBreak/>
              <w:t>a) Das Programm „Leonardo da Vinci“ ist für alle Jugendlichen erarbeitet.</w:t>
            </w:r>
          </w:p>
          <w:p w:rsidR="00DD38ED" w:rsidRPr="00B76D98" w:rsidRDefault="00DD38ED" w:rsidP="003032BA">
            <w:pPr>
              <w:rPr>
                <w:lang w:val="en-US"/>
              </w:rPr>
            </w:pPr>
            <w:r w:rsidRPr="00B76D98">
              <w:rPr>
                <w:lang w:val="de-DE"/>
              </w:rPr>
              <w:t>b) Das Programm „Leonardo da Vinci“ ist für die Arbeitslosen zwischen 18 und 27 Jahren erarbeitet.</w:t>
            </w:r>
          </w:p>
          <w:p w:rsidR="00DD38ED" w:rsidRPr="00B76D98" w:rsidRDefault="00DD38ED" w:rsidP="003032BA">
            <w:pPr>
              <w:rPr>
                <w:lang w:val="en-US"/>
              </w:rPr>
            </w:pPr>
            <w:r w:rsidRPr="00B76D98">
              <w:rPr>
                <w:lang w:val="de-DE"/>
              </w:rPr>
              <w:t>c) Das Programm „Leonardo da Vinci“ ist für die Besucher der Berufsakademien erarbeitet.</w:t>
            </w:r>
          </w:p>
          <w:p w:rsidR="00DD38ED" w:rsidRPr="00B76D98" w:rsidRDefault="00DD38ED" w:rsidP="003032BA">
            <w:pPr>
              <w:rPr>
                <w:lang w:val="en-US"/>
              </w:rPr>
            </w:pPr>
            <w:r w:rsidRPr="00B76D98">
              <w:rPr>
                <w:lang w:val="de-DE"/>
              </w:rPr>
              <w:t>d) Das Programm „Leonardo da Vinci“ ist für die Jugendlichen erarbeitet, die einen Beruf lernen oder gelernt haben.</w:t>
            </w:r>
          </w:p>
          <w:p w:rsidR="00DD38ED" w:rsidRPr="00B76D98" w:rsidRDefault="00DD38ED" w:rsidP="003032BA">
            <w:pPr>
              <w:rPr>
                <w:b/>
                <w:lang w:val="de-DE"/>
              </w:rPr>
            </w:pPr>
          </w:p>
          <w:p w:rsidR="00DD38ED" w:rsidRPr="00B76D98" w:rsidRDefault="00DD38ED" w:rsidP="003032BA">
            <w:r w:rsidRPr="00B76D98">
              <w:t>2. Подготовьте письменный доклад по одной из предложенных  тем (примеры тем).</w:t>
            </w:r>
          </w:p>
          <w:p w:rsidR="00DD38ED" w:rsidRPr="00B76D98" w:rsidRDefault="00DD38ED" w:rsidP="003032BA">
            <w:r w:rsidRPr="00B76D98">
              <w:t>1. Система высшего образования страны изучаемого языка.</w:t>
            </w:r>
          </w:p>
          <w:p w:rsidR="00DD38ED" w:rsidRPr="00B76D98" w:rsidRDefault="00DD38ED" w:rsidP="003032BA">
            <w:r w:rsidRPr="00B76D98">
              <w:t>2. Мировые достопримечательности.</w:t>
            </w:r>
          </w:p>
          <w:p w:rsidR="00DD38ED" w:rsidRPr="00B76D98" w:rsidRDefault="00DD38ED" w:rsidP="003032BA">
            <w:r w:rsidRPr="00B76D98">
              <w:t xml:space="preserve">3. Студенческая жизнь в моём университете. </w:t>
            </w:r>
          </w:p>
          <w:p w:rsidR="00DD38ED" w:rsidRPr="00B76D98" w:rsidRDefault="00DD38ED" w:rsidP="003032BA">
            <w:r w:rsidRPr="00B76D98">
              <w:t>4. Культура и традиции страны изучаемого языка.</w:t>
            </w:r>
          </w:p>
          <w:p w:rsidR="00DD38ED" w:rsidRPr="00B76D98" w:rsidRDefault="00DD38ED" w:rsidP="003032BA">
            <w:r w:rsidRPr="00B76D98">
              <w:t>5. Эффективные способы поиска работы.</w:t>
            </w:r>
          </w:p>
          <w:p w:rsidR="00DD38ED" w:rsidRPr="00B76D98" w:rsidRDefault="00DD38ED" w:rsidP="003032BA">
            <w:r w:rsidRPr="00B76D98">
              <w:t>6. Градообразующее предприятие: признаки и перспективы.</w:t>
            </w:r>
          </w:p>
          <w:p w:rsidR="00DD38ED" w:rsidRPr="00B76D98" w:rsidRDefault="00DD38ED" w:rsidP="003032BA">
            <w:r w:rsidRPr="00B76D98">
              <w:t>7.  Мировые достижения НТР ХХI века.</w:t>
            </w:r>
          </w:p>
          <w:p w:rsidR="00DD38ED" w:rsidRPr="00B76D98" w:rsidRDefault="00DD38ED" w:rsidP="003032BA">
            <w:pPr>
              <w:rPr>
                <w:b/>
                <w:u w:val="single"/>
              </w:rPr>
            </w:pPr>
            <w:r w:rsidRPr="00B76D98">
              <w:rPr>
                <w:b/>
                <w:u w:val="single"/>
              </w:rPr>
              <w:t>Французский язык</w:t>
            </w:r>
          </w:p>
          <w:p w:rsidR="00DD38ED" w:rsidRPr="00B76D98" w:rsidRDefault="00DD38ED" w:rsidP="003032BA">
            <w:r w:rsidRPr="00B76D98">
              <w:rPr>
                <w:b/>
              </w:rPr>
              <w:t>Оценочные средства для зачета (1-2 семестр)</w:t>
            </w:r>
          </w:p>
          <w:p w:rsidR="00DD38ED" w:rsidRPr="00B76D98" w:rsidRDefault="00DD38ED" w:rsidP="003032BA">
            <w:r w:rsidRPr="00B76D98">
              <w:t>1.Соотнесите слова и выражения с их русскими эквивалентами</w:t>
            </w:r>
          </w:p>
          <w:p w:rsidR="00DD38ED" w:rsidRPr="00B76D98" w:rsidRDefault="00DD38ED" w:rsidP="003032BA">
            <w:r w:rsidRPr="00B76D98">
              <w:rPr>
                <w:b/>
              </w:rPr>
              <w:t>Я в современном мире</w:t>
            </w:r>
          </w:p>
          <w:tbl>
            <w:tblPr>
              <w:tblW w:w="5000" w:type="pct"/>
              <w:tblInd w:w="55" w:type="dxa"/>
              <w:tblLayout w:type="fixed"/>
              <w:tblCellMar>
                <w:top w:w="55" w:type="dxa"/>
                <w:left w:w="55" w:type="dxa"/>
                <w:bottom w:w="55" w:type="dxa"/>
                <w:right w:w="55" w:type="dxa"/>
              </w:tblCellMar>
              <w:tblLook w:val="0000" w:firstRow="0" w:lastRow="0" w:firstColumn="0" w:lastColumn="0" w:noHBand="0" w:noVBand="0"/>
            </w:tblPr>
            <w:tblGrid>
              <w:gridCol w:w="4837"/>
              <w:gridCol w:w="5392"/>
            </w:tblGrid>
            <w:tr w:rsidR="00DD38ED" w:rsidRPr="00B76D98" w:rsidTr="003032BA">
              <w:trPr>
                <w:trHeight w:val="342"/>
              </w:trPr>
              <w:tc>
                <w:tcPr>
                  <w:tcW w:w="2505" w:type="dxa"/>
                  <w:shd w:val="clear" w:color="auto" w:fill="auto"/>
                </w:tcPr>
                <w:p w:rsidR="00DD38ED" w:rsidRPr="00B76D98" w:rsidRDefault="00DD38ED" w:rsidP="003032BA">
                  <w:r w:rsidRPr="00B76D98">
                    <w:t xml:space="preserve">1) </w:t>
                  </w:r>
                  <w:r w:rsidRPr="00B76D98">
                    <w:rPr>
                      <w:lang w:val="de-DE"/>
                    </w:rPr>
                    <w:t>passer son enfance</w:t>
                  </w:r>
                </w:p>
              </w:tc>
              <w:tc>
                <w:tcPr>
                  <w:tcW w:w="2792" w:type="dxa"/>
                  <w:shd w:val="clear" w:color="auto" w:fill="auto"/>
                </w:tcPr>
                <w:p w:rsidR="00DD38ED" w:rsidRPr="00B76D98" w:rsidRDefault="00DD38ED" w:rsidP="003032BA">
                  <w:r w:rsidRPr="00B76D98">
                    <w:rPr>
                      <w:lang w:val="de-DE"/>
                    </w:rPr>
                    <w:t>a</w:t>
                  </w:r>
                  <w:r w:rsidRPr="00B76D98">
                    <w:t>) поступать (в вуз)</w:t>
                  </w:r>
                </w:p>
              </w:tc>
            </w:tr>
            <w:tr w:rsidR="00DD38ED" w:rsidRPr="00B76D98" w:rsidTr="003032BA">
              <w:trPr>
                <w:trHeight w:val="342"/>
              </w:trPr>
              <w:tc>
                <w:tcPr>
                  <w:tcW w:w="2505" w:type="dxa"/>
                  <w:shd w:val="clear" w:color="auto" w:fill="auto"/>
                </w:tcPr>
                <w:p w:rsidR="00DD38ED" w:rsidRPr="00B76D98" w:rsidRDefault="00DD38ED" w:rsidP="003032BA">
                  <w:r w:rsidRPr="00B76D98">
                    <w:rPr>
                      <w:lang w:val="de-DE"/>
                    </w:rPr>
                    <w:t>2) entrer</w:t>
                  </w:r>
                </w:p>
              </w:tc>
              <w:tc>
                <w:tcPr>
                  <w:tcW w:w="2792" w:type="dxa"/>
                  <w:shd w:val="clear" w:color="auto" w:fill="auto"/>
                </w:tcPr>
                <w:p w:rsidR="00DD38ED" w:rsidRPr="00B76D98" w:rsidRDefault="00DD38ED" w:rsidP="003032BA">
                  <w:r w:rsidRPr="00B76D98">
                    <w:rPr>
                      <w:lang w:val="de-DE"/>
                    </w:rPr>
                    <w:t xml:space="preserve">b) </w:t>
                  </w:r>
                  <w:r w:rsidRPr="00B76D98">
                    <w:t>семья</w:t>
                  </w:r>
                </w:p>
              </w:tc>
            </w:tr>
            <w:tr w:rsidR="00DD38ED" w:rsidRPr="00B76D98" w:rsidTr="003032BA">
              <w:trPr>
                <w:trHeight w:val="342"/>
              </w:trPr>
              <w:tc>
                <w:tcPr>
                  <w:tcW w:w="2505" w:type="dxa"/>
                  <w:shd w:val="clear" w:color="auto" w:fill="auto"/>
                </w:tcPr>
                <w:p w:rsidR="00DD38ED" w:rsidRPr="00B76D98" w:rsidRDefault="00DD38ED" w:rsidP="003032BA">
                  <w:r w:rsidRPr="00B76D98">
                    <w:t xml:space="preserve">3) </w:t>
                  </w:r>
                  <w:r w:rsidRPr="00B76D98">
                    <w:rPr>
                      <w:lang w:val="de-DE"/>
                    </w:rPr>
                    <w:t>être capable</w:t>
                  </w:r>
                </w:p>
              </w:tc>
              <w:tc>
                <w:tcPr>
                  <w:tcW w:w="2792" w:type="dxa"/>
                  <w:shd w:val="clear" w:color="auto" w:fill="auto"/>
                </w:tcPr>
                <w:p w:rsidR="00DD38ED" w:rsidRPr="00B76D98" w:rsidRDefault="00DD38ED" w:rsidP="003032BA">
                  <w:r w:rsidRPr="00B76D98">
                    <w:rPr>
                      <w:lang w:val="de-DE"/>
                    </w:rPr>
                    <w:t xml:space="preserve">c) </w:t>
                  </w:r>
                  <w:r w:rsidRPr="00B76D98">
                    <w:t>провести свое детство</w:t>
                  </w:r>
                </w:p>
              </w:tc>
            </w:tr>
            <w:tr w:rsidR="00DD38ED" w:rsidRPr="00B76D98" w:rsidTr="003032BA">
              <w:trPr>
                <w:trHeight w:val="342"/>
              </w:trPr>
              <w:tc>
                <w:tcPr>
                  <w:tcW w:w="2505" w:type="dxa"/>
                  <w:shd w:val="clear" w:color="auto" w:fill="auto"/>
                </w:tcPr>
                <w:p w:rsidR="00DD38ED" w:rsidRPr="00B76D98" w:rsidRDefault="00DD38ED" w:rsidP="003032BA">
                  <w:r w:rsidRPr="00B76D98">
                    <w:t xml:space="preserve">4) </w:t>
                  </w:r>
                  <w:r w:rsidRPr="00B76D98">
                    <w:rPr>
                      <w:lang w:val="de-DE"/>
                    </w:rPr>
                    <w:t>aîné</w:t>
                  </w:r>
                </w:p>
              </w:tc>
              <w:tc>
                <w:tcPr>
                  <w:tcW w:w="2792" w:type="dxa"/>
                  <w:shd w:val="clear" w:color="auto" w:fill="auto"/>
                </w:tcPr>
                <w:p w:rsidR="00DD38ED" w:rsidRPr="00B76D98" w:rsidRDefault="00DD38ED" w:rsidP="003032BA">
                  <w:r w:rsidRPr="00B76D98">
                    <w:rPr>
                      <w:lang w:val="de-DE"/>
                    </w:rPr>
                    <w:t>d</w:t>
                  </w:r>
                  <w:r w:rsidRPr="00B76D98">
                    <w:t>) быть способным</w:t>
                  </w:r>
                </w:p>
              </w:tc>
            </w:tr>
            <w:tr w:rsidR="00DD38ED" w:rsidRPr="00B76D98" w:rsidTr="003032BA">
              <w:trPr>
                <w:trHeight w:val="342"/>
              </w:trPr>
              <w:tc>
                <w:tcPr>
                  <w:tcW w:w="2505" w:type="dxa"/>
                  <w:shd w:val="clear" w:color="auto" w:fill="auto"/>
                </w:tcPr>
                <w:p w:rsidR="00DD38ED" w:rsidRPr="00B76D98" w:rsidRDefault="00DD38ED" w:rsidP="003032BA">
                  <w:r w:rsidRPr="00B76D98">
                    <w:t xml:space="preserve">5) </w:t>
                  </w:r>
                  <w:r w:rsidRPr="00B76D98">
                    <w:rPr>
                      <w:lang w:val="de-DE"/>
                    </w:rPr>
                    <w:t>la famille</w:t>
                  </w:r>
                </w:p>
              </w:tc>
              <w:tc>
                <w:tcPr>
                  <w:tcW w:w="2792" w:type="dxa"/>
                  <w:shd w:val="clear" w:color="auto" w:fill="auto"/>
                </w:tcPr>
                <w:p w:rsidR="00DD38ED" w:rsidRPr="00B76D98" w:rsidRDefault="00DD38ED" w:rsidP="003032BA">
                  <w:r w:rsidRPr="00B76D98">
                    <w:rPr>
                      <w:lang w:val="de-DE"/>
                    </w:rPr>
                    <w:t xml:space="preserve">e) </w:t>
                  </w:r>
                  <w:r w:rsidRPr="00B76D98">
                    <w:t>старший</w:t>
                  </w:r>
                </w:p>
              </w:tc>
            </w:tr>
          </w:tbl>
          <w:p w:rsidR="00DD38ED" w:rsidRPr="00B76D98" w:rsidRDefault="00DD38ED" w:rsidP="003032BA">
            <w:pPr>
              <w:rPr>
                <w:b/>
              </w:rPr>
            </w:pPr>
          </w:p>
          <w:p w:rsidR="00DD38ED" w:rsidRPr="00B76D98" w:rsidRDefault="00DD38ED" w:rsidP="003032BA">
            <w:r w:rsidRPr="00B76D98">
              <w:rPr>
                <w:b/>
              </w:rPr>
              <w:t>Мои планы на будущее</w:t>
            </w:r>
          </w:p>
          <w:tbl>
            <w:tblPr>
              <w:tblW w:w="5000" w:type="pct"/>
              <w:tblInd w:w="55" w:type="dxa"/>
              <w:tblLayout w:type="fixed"/>
              <w:tblCellMar>
                <w:top w:w="55" w:type="dxa"/>
                <w:left w:w="55" w:type="dxa"/>
                <w:bottom w:w="55" w:type="dxa"/>
                <w:right w:w="55" w:type="dxa"/>
              </w:tblCellMar>
              <w:tblLook w:val="0000" w:firstRow="0" w:lastRow="0" w:firstColumn="0" w:lastColumn="0" w:noHBand="0" w:noVBand="0"/>
            </w:tblPr>
            <w:tblGrid>
              <w:gridCol w:w="4982"/>
              <w:gridCol w:w="5247"/>
            </w:tblGrid>
            <w:tr w:rsidR="00DD38ED" w:rsidRPr="00B76D98" w:rsidTr="003032BA">
              <w:trPr>
                <w:trHeight w:val="342"/>
              </w:trPr>
              <w:tc>
                <w:tcPr>
                  <w:tcW w:w="2580" w:type="dxa"/>
                  <w:shd w:val="clear" w:color="auto" w:fill="auto"/>
                </w:tcPr>
                <w:p w:rsidR="00DD38ED" w:rsidRPr="00B76D98" w:rsidRDefault="00DD38ED" w:rsidP="003032BA">
                  <w:r w:rsidRPr="00B76D98">
                    <w:t>1) l’</w:t>
                  </w:r>
                  <w:r w:rsidRPr="00B76D98">
                    <w:rPr>
                      <w:lang w:val="de-DE"/>
                    </w:rPr>
                    <w:t xml:space="preserve">employeur, </w:t>
                  </w:r>
                </w:p>
              </w:tc>
              <w:tc>
                <w:tcPr>
                  <w:tcW w:w="2717" w:type="dxa"/>
                  <w:shd w:val="clear" w:color="auto" w:fill="auto"/>
                </w:tcPr>
                <w:p w:rsidR="00DD38ED" w:rsidRPr="00B76D98" w:rsidRDefault="00DD38ED" w:rsidP="003032BA">
                  <w:r w:rsidRPr="00B76D98">
                    <w:rPr>
                      <w:lang w:val="de-DE"/>
                    </w:rPr>
                    <w:t>a</w:t>
                  </w:r>
                  <w:r w:rsidRPr="00B76D98">
                    <w:t>) будущее</w:t>
                  </w:r>
                </w:p>
              </w:tc>
            </w:tr>
            <w:tr w:rsidR="00DD38ED" w:rsidRPr="00B76D98" w:rsidTr="003032BA">
              <w:trPr>
                <w:trHeight w:val="342"/>
              </w:trPr>
              <w:tc>
                <w:tcPr>
                  <w:tcW w:w="2580" w:type="dxa"/>
                  <w:shd w:val="clear" w:color="auto" w:fill="auto"/>
                </w:tcPr>
                <w:p w:rsidR="00DD38ED" w:rsidRPr="00B76D98" w:rsidRDefault="00DD38ED" w:rsidP="003032BA">
                  <w:r w:rsidRPr="00B76D98">
                    <w:rPr>
                      <w:lang w:val="de-DE"/>
                    </w:rPr>
                    <w:t>2) le lieu de travail</w:t>
                  </w:r>
                </w:p>
              </w:tc>
              <w:tc>
                <w:tcPr>
                  <w:tcW w:w="2717" w:type="dxa"/>
                  <w:shd w:val="clear" w:color="auto" w:fill="auto"/>
                </w:tcPr>
                <w:p w:rsidR="00DD38ED" w:rsidRPr="00B76D98" w:rsidRDefault="00DD38ED" w:rsidP="003032BA">
                  <w:r w:rsidRPr="00B76D98">
                    <w:rPr>
                      <w:lang w:val="de-DE"/>
                    </w:rPr>
                    <w:t xml:space="preserve">b) </w:t>
                  </w:r>
                  <w:r w:rsidRPr="00B76D98">
                    <w:t>работать</w:t>
                  </w:r>
                </w:p>
              </w:tc>
            </w:tr>
            <w:tr w:rsidR="00DD38ED" w:rsidRPr="00B76D98" w:rsidTr="003032BA">
              <w:trPr>
                <w:trHeight w:val="342"/>
              </w:trPr>
              <w:tc>
                <w:tcPr>
                  <w:tcW w:w="2580" w:type="dxa"/>
                  <w:shd w:val="clear" w:color="auto" w:fill="auto"/>
                </w:tcPr>
                <w:p w:rsidR="00DD38ED" w:rsidRPr="00B76D98" w:rsidRDefault="00DD38ED" w:rsidP="003032BA">
                  <w:r w:rsidRPr="00B76D98">
                    <w:lastRenderedPageBreak/>
                    <w:t xml:space="preserve">3) </w:t>
                  </w:r>
                  <w:r w:rsidRPr="00B76D98">
                    <w:rPr>
                      <w:lang w:val="de-DE"/>
                    </w:rPr>
                    <w:t>être occupé</w:t>
                  </w:r>
                </w:p>
              </w:tc>
              <w:tc>
                <w:tcPr>
                  <w:tcW w:w="2717" w:type="dxa"/>
                  <w:shd w:val="clear" w:color="auto" w:fill="auto"/>
                </w:tcPr>
                <w:p w:rsidR="00DD38ED" w:rsidRPr="00B76D98" w:rsidRDefault="00DD38ED" w:rsidP="003032BA">
                  <w:r w:rsidRPr="00B76D98">
                    <w:rPr>
                      <w:lang w:val="de-DE"/>
                    </w:rPr>
                    <w:t xml:space="preserve">c) </w:t>
                  </w:r>
                  <w:r w:rsidRPr="00B76D98">
                    <w:t>работодатель</w:t>
                  </w:r>
                </w:p>
              </w:tc>
            </w:tr>
            <w:tr w:rsidR="00DD38ED" w:rsidRPr="00B76D98" w:rsidTr="003032BA">
              <w:trPr>
                <w:trHeight w:val="342"/>
              </w:trPr>
              <w:tc>
                <w:tcPr>
                  <w:tcW w:w="2580" w:type="dxa"/>
                  <w:shd w:val="clear" w:color="auto" w:fill="auto"/>
                </w:tcPr>
                <w:p w:rsidR="00DD38ED" w:rsidRPr="00B76D98" w:rsidRDefault="00DD38ED" w:rsidP="003032BA">
                  <w:r w:rsidRPr="00B76D98">
                    <w:t xml:space="preserve">4) </w:t>
                  </w:r>
                  <w:r w:rsidRPr="00B76D98">
                    <w:rPr>
                      <w:lang w:val="de-DE"/>
                    </w:rPr>
                    <w:t>travailler</w:t>
                  </w:r>
                </w:p>
              </w:tc>
              <w:tc>
                <w:tcPr>
                  <w:tcW w:w="2717" w:type="dxa"/>
                  <w:shd w:val="clear" w:color="auto" w:fill="auto"/>
                </w:tcPr>
                <w:p w:rsidR="00DD38ED" w:rsidRPr="00B76D98" w:rsidRDefault="00DD38ED" w:rsidP="003032BA">
                  <w:r w:rsidRPr="00B76D98">
                    <w:rPr>
                      <w:lang w:val="de-DE"/>
                    </w:rPr>
                    <w:t>d</w:t>
                  </w:r>
                  <w:r w:rsidRPr="00B76D98">
                    <w:t>) рабочее место</w:t>
                  </w:r>
                </w:p>
              </w:tc>
            </w:tr>
            <w:tr w:rsidR="00DD38ED" w:rsidRPr="00B76D98" w:rsidTr="003032BA">
              <w:trPr>
                <w:trHeight w:val="342"/>
              </w:trPr>
              <w:tc>
                <w:tcPr>
                  <w:tcW w:w="2580" w:type="dxa"/>
                  <w:shd w:val="clear" w:color="auto" w:fill="auto"/>
                </w:tcPr>
                <w:p w:rsidR="00DD38ED" w:rsidRPr="00B76D98" w:rsidRDefault="00DD38ED" w:rsidP="003032BA">
                  <w:r w:rsidRPr="00B76D98">
                    <w:t xml:space="preserve">5) </w:t>
                  </w:r>
                  <w:r w:rsidRPr="00B76D98">
                    <w:rPr>
                      <w:lang w:val="de-DE"/>
                    </w:rPr>
                    <w:t>le futur</w:t>
                  </w:r>
                </w:p>
              </w:tc>
              <w:tc>
                <w:tcPr>
                  <w:tcW w:w="2717" w:type="dxa"/>
                  <w:shd w:val="clear" w:color="auto" w:fill="auto"/>
                </w:tcPr>
                <w:p w:rsidR="00DD38ED" w:rsidRPr="00B76D98" w:rsidRDefault="00DD38ED" w:rsidP="003032BA">
                  <w:r w:rsidRPr="00B76D98">
                    <w:rPr>
                      <w:lang w:val="de-DE"/>
                    </w:rPr>
                    <w:t xml:space="preserve">e) </w:t>
                  </w:r>
                  <w:r w:rsidRPr="00B76D98">
                    <w:t>быть занятым</w:t>
                  </w:r>
                </w:p>
              </w:tc>
            </w:tr>
          </w:tbl>
          <w:p w:rsidR="00DD38ED" w:rsidRPr="00B76D98" w:rsidRDefault="00DD38ED" w:rsidP="003032BA">
            <w:r w:rsidRPr="00B76D98">
              <w:rPr>
                <w:b/>
              </w:rPr>
              <w:t>Ценности образования</w:t>
            </w:r>
            <w:r w:rsidRPr="00B76D98">
              <w:t xml:space="preserve"> </w:t>
            </w:r>
          </w:p>
          <w:p w:rsidR="00DD38ED" w:rsidRPr="00B76D98" w:rsidRDefault="00DD38ED" w:rsidP="003032BA">
            <w:pPr>
              <w:rPr>
                <w:lang w:val="en-US"/>
              </w:rPr>
            </w:pPr>
            <w:r w:rsidRPr="00B76D98">
              <w:rPr>
                <w:lang w:val="de-DE"/>
              </w:rPr>
              <w:t xml:space="preserve">1) </w:t>
            </w:r>
            <w:r w:rsidRPr="00B76D98">
              <w:rPr>
                <w:lang w:val="en-US"/>
              </w:rPr>
              <w:t>Les etudes</w:t>
            </w:r>
            <w:r w:rsidRPr="00B76D98">
              <w:rPr>
                <w:lang w:val="de-DE"/>
              </w:rPr>
              <w:tab/>
              <w:t xml:space="preserve">                a) </w:t>
            </w:r>
            <w:r w:rsidRPr="00B76D98">
              <w:t>лекция</w:t>
            </w:r>
          </w:p>
          <w:p w:rsidR="00DD38ED" w:rsidRPr="00B76D98" w:rsidRDefault="00DD38ED" w:rsidP="003032BA">
            <w:pPr>
              <w:rPr>
                <w:lang w:val="en-US"/>
              </w:rPr>
            </w:pPr>
            <w:r w:rsidRPr="00B76D98">
              <w:rPr>
                <w:lang w:val="de-DE"/>
              </w:rPr>
              <w:t xml:space="preserve">2) La lecture </w:t>
            </w:r>
            <w:r w:rsidRPr="00B76D98">
              <w:rPr>
                <w:lang w:val="de-DE"/>
              </w:rPr>
              <w:tab/>
              <w:t xml:space="preserve">                b) </w:t>
            </w:r>
            <w:r w:rsidRPr="00B76D98">
              <w:t>экзамен</w:t>
            </w:r>
          </w:p>
          <w:p w:rsidR="00DD38ED" w:rsidRPr="00B76D98" w:rsidRDefault="00DD38ED" w:rsidP="003032BA">
            <w:pPr>
              <w:rPr>
                <w:lang w:val="en-US"/>
              </w:rPr>
            </w:pPr>
            <w:r w:rsidRPr="00B76D98">
              <w:rPr>
                <w:lang w:val="de-DE"/>
              </w:rPr>
              <w:t>3) La lecon</w:t>
            </w:r>
            <w:r w:rsidRPr="00B76D98">
              <w:rPr>
                <w:lang w:val="de-DE"/>
              </w:rPr>
              <w:tab/>
              <w:t xml:space="preserve">                c) </w:t>
            </w:r>
            <w:r w:rsidRPr="00B76D98">
              <w:t>занятие</w:t>
            </w:r>
            <w:r w:rsidRPr="00B76D98">
              <w:rPr>
                <w:lang w:val="de-DE"/>
              </w:rPr>
              <w:t xml:space="preserve"> </w:t>
            </w:r>
          </w:p>
          <w:p w:rsidR="00DD38ED" w:rsidRPr="00B76D98" w:rsidRDefault="00DD38ED" w:rsidP="003032BA">
            <w:pPr>
              <w:rPr>
                <w:lang w:val="en-US"/>
              </w:rPr>
            </w:pPr>
            <w:r w:rsidRPr="00B76D98">
              <w:rPr>
                <w:lang w:val="de-DE"/>
              </w:rPr>
              <w:t>4) L‘examen</w:t>
            </w:r>
            <w:r w:rsidRPr="00B76D98">
              <w:rPr>
                <w:lang w:val="de-DE"/>
              </w:rPr>
              <w:tab/>
              <w:t xml:space="preserve">                d) </w:t>
            </w:r>
            <w:r w:rsidRPr="00B76D98">
              <w:t>зачёт</w:t>
            </w:r>
          </w:p>
          <w:p w:rsidR="00DD38ED" w:rsidRPr="00B76D98" w:rsidRDefault="00DD38ED" w:rsidP="003032BA">
            <w:r w:rsidRPr="00B76D98">
              <w:rPr>
                <w:lang w:val="de-DE"/>
              </w:rPr>
              <w:t xml:space="preserve">5) L’epreuve            </w:t>
            </w:r>
            <w:r w:rsidRPr="00B76D98">
              <w:rPr>
                <w:lang w:val="de-DE"/>
              </w:rPr>
              <w:tab/>
              <w:t xml:space="preserve">  e) </w:t>
            </w:r>
            <w:r w:rsidRPr="00B76D98">
              <w:t>учёба</w:t>
            </w:r>
          </w:p>
          <w:p w:rsidR="00DD38ED" w:rsidRPr="00B76D98" w:rsidRDefault="00DD38ED" w:rsidP="003032BA">
            <w:r w:rsidRPr="00B76D98">
              <w:rPr>
                <w:b/>
              </w:rPr>
              <w:t>История научной мысли</w:t>
            </w:r>
          </w:p>
          <w:p w:rsidR="00DD38ED" w:rsidRPr="00B76D98" w:rsidRDefault="00DD38ED" w:rsidP="003032BA">
            <w:pPr>
              <w:rPr>
                <w:lang w:val="en-US"/>
              </w:rPr>
            </w:pPr>
            <w:r w:rsidRPr="00B76D98">
              <w:rPr>
                <w:lang w:val="de-DE"/>
              </w:rPr>
              <w:t xml:space="preserve">1) </w:t>
            </w:r>
            <w:r w:rsidRPr="00B76D98">
              <w:rPr>
                <w:lang w:val="en-US"/>
              </w:rPr>
              <w:t xml:space="preserve">echouer a </w:t>
            </w:r>
            <w:r w:rsidRPr="00B76D98">
              <w:rPr>
                <w:lang w:val="de-DE"/>
              </w:rPr>
              <w:tab/>
              <w:t xml:space="preserve">                       a) </w:t>
            </w:r>
            <w:r w:rsidRPr="00B76D98">
              <w:t>читать</w:t>
            </w:r>
            <w:r w:rsidRPr="00B76D98">
              <w:rPr>
                <w:lang w:val="de-DE"/>
              </w:rPr>
              <w:t xml:space="preserve"> </w:t>
            </w:r>
            <w:r w:rsidRPr="00B76D98">
              <w:t>лекцию</w:t>
            </w:r>
          </w:p>
          <w:p w:rsidR="00DD38ED" w:rsidRPr="00B76D98" w:rsidRDefault="00DD38ED" w:rsidP="003032BA">
            <w:pPr>
              <w:rPr>
                <w:lang w:val="en-US"/>
              </w:rPr>
            </w:pPr>
            <w:r w:rsidRPr="00B76D98">
              <w:rPr>
                <w:lang w:val="de-DE"/>
              </w:rPr>
              <w:t xml:space="preserve">2) étudier en </w:t>
            </w:r>
            <w:r w:rsidRPr="00B76D98">
              <w:rPr>
                <w:lang w:val="en-US"/>
              </w:rPr>
              <w:t xml:space="preserve">premiere </w:t>
            </w:r>
            <w:r w:rsidRPr="00B76D98">
              <w:rPr>
                <w:lang w:val="de-DE"/>
              </w:rPr>
              <w:t xml:space="preserve">année       </w:t>
            </w:r>
            <w:r w:rsidRPr="00B76D98">
              <w:rPr>
                <w:lang w:val="en-US"/>
              </w:rPr>
              <w:t xml:space="preserve"> </w:t>
            </w:r>
            <w:r w:rsidRPr="00B76D98">
              <w:rPr>
                <w:lang w:val="de-DE"/>
              </w:rPr>
              <w:t xml:space="preserve">b) </w:t>
            </w:r>
            <w:r w:rsidRPr="00B76D98">
              <w:t>сдавать</w:t>
            </w:r>
            <w:r w:rsidRPr="00B76D98">
              <w:rPr>
                <w:lang w:val="de-DE"/>
              </w:rPr>
              <w:t xml:space="preserve"> </w:t>
            </w:r>
            <w:r w:rsidRPr="00B76D98">
              <w:t>экзамен</w:t>
            </w:r>
          </w:p>
          <w:p w:rsidR="00DD38ED" w:rsidRPr="00B76D98" w:rsidRDefault="00DD38ED" w:rsidP="003032BA">
            <w:pPr>
              <w:rPr>
                <w:lang w:val="en-US"/>
              </w:rPr>
            </w:pPr>
            <w:r w:rsidRPr="00B76D98">
              <w:rPr>
                <w:lang w:val="de-DE"/>
              </w:rPr>
              <w:t xml:space="preserve">3) faire des cours                          c) </w:t>
            </w:r>
            <w:r w:rsidRPr="00B76D98">
              <w:t>потерпеть</w:t>
            </w:r>
            <w:r w:rsidRPr="00B76D98">
              <w:rPr>
                <w:lang w:val="en-US"/>
              </w:rPr>
              <w:t xml:space="preserve"> </w:t>
            </w:r>
            <w:r w:rsidRPr="00B76D98">
              <w:t>неудачу</w:t>
            </w:r>
          </w:p>
          <w:p w:rsidR="00DD38ED" w:rsidRPr="00B76D98" w:rsidRDefault="00DD38ED" w:rsidP="003032BA">
            <w:r w:rsidRPr="00B76D98">
              <w:rPr>
                <w:lang w:val="de-DE"/>
              </w:rPr>
              <w:t>4</w:t>
            </w:r>
            <w:r w:rsidRPr="00B76D98">
              <w:t xml:space="preserve">) etre </w:t>
            </w:r>
            <w:r w:rsidRPr="00B76D98">
              <w:rPr>
                <w:lang w:val="de-DE"/>
              </w:rPr>
              <w:t>occupé</w:t>
            </w:r>
            <w:r w:rsidRPr="00B76D98">
              <w:rPr>
                <w:lang w:val="de-DE"/>
              </w:rPr>
              <w:tab/>
              <w:t xml:space="preserve">                      d) </w:t>
            </w:r>
            <w:r w:rsidRPr="00B76D98">
              <w:t>учиться</w:t>
            </w:r>
            <w:r w:rsidRPr="00B76D98">
              <w:rPr>
                <w:lang w:val="de-DE"/>
              </w:rPr>
              <w:t xml:space="preserve"> </w:t>
            </w:r>
            <w:r w:rsidRPr="00B76D98">
              <w:t>на</w:t>
            </w:r>
            <w:r w:rsidRPr="00B76D98">
              <w:rPr>
                <w:lang w:val="de-DE"/>
              </w:rPr>
              <w:t xml:space="preserve"> 1 </w:t>
            </w:r>
            <w:r w:rsidRPr="00B76D98">
              <w:t>курсе</w:t>
            </w:r>
            <w:r w:rsidRPr="00B76D98">
              <w:rPr>
                <w:lang w:val="de-DE"/>
              </w:rPr>
              <w:t xml:space="preserve"> </w:t>
            </w:r>
          </w:p>
          <w:p w:rsidR="00DD38ED" w:rsidRPr="00B76D98" w:rsidRDefault="00DD38ED" w:rsidP="003032BA">
            <w:pPr>
              <w:rPr>
                <w:lang w:val="en-US"/>
              </w:rPr>
            </w:pPr>
            <w:r w:rsidRPr="00B76D98">
              <w:rPr>
                <w:lang w:val="en-US"/>
              </w:rPr>
              <w:t>5) passer un examen</w:t>
            </w:r>
            <w:r w:rsidRPr="00B76D98">
              <w:rPr>
                <w:lang w:val="en-US"/>
              </w:rPr>
              <w:tab/>
              <w:t xml:space="preserve">                              e) </w:t>
            </w:r>
            <w:r w:rsidRPr="00B76D98">
              <w:t>быть</w:t>
            </w:r>
            <w:r w:rsidRPr="00B76D98">
              <w:rPr>
                <w:lang w:val="en-US"/>
              </w:rPr>
              <w:t xml:space="preserve"> </w:t>
            </w:r>
            <w:r w:rsidRPr="00B76D98">
              <w:t>занятым</w:t>
            </w:r>
          </w:p>
          <w:p w:rsidR="00DD38ED" w:rsidRPr="00B76D98" w:rsidRDefault="00DD38ED" w:rsidP="003032BA">
            <w:r w:rsidRPr="00B76D98">
              <w:rPr>
                <w:b/>
              </w:rPr>
              <w:t>Страна, где я живу</w:t>
            </w:r>
          </w:p>
          <w:p w:rsidR="00DD38ED" w:rsidRPr="00B76D98" w:rsidRDefault="00DD38ED" w:rsidP="003032BA">
            <w:r w:rsidRPr="00B76D98">
              <w:t>1)  la population</w:t>
            </w:r>
            <w:r w:rsidRPr="00B76D98">
              <w:tab/>
              <w:t xml:space="preserve">                        a) разработки железной руды</w:t>
            </w:r>
          </w:p>
          <w:p w:rsidR="00DD38ED" w:rsidRPr="00B76D98" w:rsidRDefault="00DD38ED" w:rsidP="003032BA">
            <w:pPr>
              <w:rPr>
                <w:lang w:val="en-US"/>
              </w:rPr>
            </w:pPr>
            <w:r w:rsidRPr="00B76D98">
              <w:rPr>
                <w:lang w:val="en-US"/>
              </w:rPr>
              <w:t>2) le gisement</w:t>
            </w:r>
            <w:r w:rsidRPr="00B76D98">
              <w:rPr>
                <w:lang w:val="en-US"/>
              </w:rPr>
              <w:tab/>
              <w:t xml:space="preserve">                        b) </w:t>
            </w:r>
            <w:r w:rsidRPr="00B76D98">
              <w:t>гражданин</w:t>
            </w:r>
          </w:p>
          <w:p w:rsidR="00DD38ED" w:rsidRPr="00B76D98" w:rsidRDefault="00DD38ED" w:rsidP="003032BA">
            <w:pPr>
              <w:rPr>
                <w:lang w:val="en-US"/>
              </w:rPr>
            </w:pPr>
            <w:r w:rsidRPr="00B76D98">
              <w:rPr>
                <w:lang w:val="en-US"/>
              </w:rPr>
              <w:t>3) le citoyen</w:t>
            </w:r>
            <w:r w:rsidRPr="00B76D98">
              <w:rPr>
                <w:lang w:val="en-US"/>
              </w:rPr>
              <w:tab/>
              <w:t xml:space="preserve">                         c) </w:t>
            </w:r>
            <w:r w:rsidRPr="00B76D98">
              <w:t>жить</w:t>
            </w:r>
          </w:p>
          <w:p w:rsidR="00DD38ED" w:rsidRPr="00B76D98" w:rsidRDefault="00DD38ED" w:rsidP="003032BA">
            <w:pPr>
              <w:rPr>
                <w:lang w:val="en-US"/>
              </w:rPr>
            </w:pPr>
            <w:r w:rsidRPr="00B76D98">
              <w:rPr>
                <w:lang w:val="de-DE"/>
              </w:rPr>
              <w:t>4) habiter</w:t>
            </w:r>
            <w:r w:rsidRPr="00B76D98">
              <w:rPr>
                <w:lang w:val="de-DE"/>
              </w:rPr>
              <w:tab/>
              <w:t xml:space="preserve">                                     </w:t>
            </w:r>
            <w:r w:rsidRPr="00B76D98">
              <w:rPr>
                <w:lang w:val="en-US"/>
              </w:rPr>
              <w:t xml:space="preserve"> </w:t>
            </w:r>
            <w:r w:rsidRPr="00B76D98">
              <w:rPr>
                <w:lang w:val="de-DE"/>
              </w:rPr>
              <w:t xml:space="preserve"> d) </w:t>
            </w:r>
            <w:r w:rsidRPr="00B76D98">
              <w:t>население</w:t>
            </w:r>
          </w:p>
          <w:p w:rsidR="00DD38ED" w:rsidRPr="00B76D98" w:rsidRDefault="00DD38ED" w:rsidP="003032BA">
            <w:pPr>
              <w:rPr>
                <w:lang w:val="en-US"/>
              </w:rPr>
            </w:pPr>
            <w:r w:rsidRPr="00B76D98">
              <w:rPr>
                <w:lang w:val="de-DE"/>
              </w:rPr>
              <w:t xml:space="preserve">5) l‘ exploitation du minerai de fer   e) </w:t>
            </w:r>
            <w:r w:rsidRPr="00B76D98">
              <w:t>месторождение</w:t>
            </w:r>
          </w:p>
          <w:p w:rsidR="00DD38ED" w:rsidRPr="00B76D98" w:rsidRDefault="00DD38ED" w:rsidP="003032BA">
            <w:r w:rsidRPr="00B76D98">
              <w:rPr>
                <w:b/>
              </w:rPr>
              <w:t>Страны изучаемого языка</w:t>
            </w:r>
          </w:p>
          <w:p w:rsidR="00DD38ED" w:rsidRPr="00B76D98" w:rsidRDefault="00DD38ED" w:rsidP="003032BA">
            <w:r w:rsidRPr="00B76D98">
              <w:rPr>
                <w:lang w:val="de-DE"/>
              </w:rPr>
              <w:t>1) voyager</w:t>
            </w:r>
            <w:r w:rsidRPr="00B76D98">
              <w:rPr>
                <w:lang w:val="de-DE"/>
              </w:rPr>
              <w:tab/>
              <w:t xml:space="preserve">         </w:t>
            </w:r>
            <w:r w:rsidRPr="00B76D98">
              <w:t xml:space="preserve">          </w:t>
            </w:r>
            <w:r w:rsidRPr="00B76D98">
              <w:rPr>
                <w:lang w:val="de-DE"/>
              </w:rPr>
              <w:t xml:space="preserve">  a) </w:t>
            </w:r>
            <w:r w:rsidRPr="00B76D98">
              <w:t>отпуск</w:t>
            </w:r>
          </w:p>
          <w:p w:rsidR="00DD38ED" w:rsidRPr="00B76D98" w:rsidRDefault="00DD38ED" w:rsidP="003032BA">
            <w:r w:rsidRPr="00B76D98">
              <w:rPr>
                <w:lang w:val="de-DE"/>
              </w:rPr>
              <w:t>2) l‘étranger</w:t>
            </w:r>
            <w:r w:rsidRPr="00B76D98">
              <w:rPr>
                <w:lang w:val="de-DE"/>
              </w:rPr>
              <w:tab/>
              <w:t xml:space="preserve">                     b) </w:t>
            </w:r>
            <w:r w:rsidRPr="00B76D98">
              <w:t>путешествовать</w:t>
            </w:r>
          </w:p>
          <w:p w:rsidR="00DD38ED" w:rsidRPr="00B76D98" w:rsidRDefault="00DD38ED" w:rsidP="003032BA">
            <w:r w:rsidRPr="00B76D98">
              <w:rPr>
                <w:lang w:val="de-DE"/>
              </w:rPr>
              <w:t>3) le bagage</w:t>
            </w:r>
            <w:r w:rsidRPr="00B76D98">
              <w:rPr>
                <w:lang w:val="de-DE"/>
              </w:rPr>
              <w:tab/>
              <w:t xml:space="preserve">                      c) </w:t>
            </w:r>
            <w:r w:rsidRPr="00B76D98">
              <w:t>заграница</w:t>
            </w:r>
          </w:p>
          <w:p w:rsidR="00DD38ED" w:rsidRPr="00B76D98" w:rsidRDefault="00DD38ED" w:rsidP="003032BA">
            <w:r w:rsidRPr="00B76D98">
              <w:rPr>
                <w:lang w:val="de-DE"/>
              </w:rPr>
              <w:t>4) le conge</w:t>
            </w:r>
            <w:r w:rsidRPr="00B76D98">
              <w:rPr>
                <w:lang w:val="de-DE"/>
              </w:rPr>
              <w:tab/>
              <w:t xml:space="preserve">                     d) </w:t>
            </w:r>
            <w:r w:rsidRPr="00B76D98">
              <w:t>достопримечательность</w:t>
            </w:r>
          </w:p>
          <w:p w:rsidR="00DD38ED" w:rsidRPr="00B76D98" w:rsidRDefault="00DD38ED" w:rsidP="003032BA">
            <w:r w:rsidRPr="00B76D98">
              <w:rPr>
                <w:lang w:val="de-DE"/>
              </w:rPr>
              <w:t xml:space="preserve">5) les curiosités         </w:t>
            </w:r>
            <w:r w:rsidRPr="00B76D98">
              <w:rPr>
                <w:lang w:val="de-DE"/>
              </w:rPr>
              <w:tab/>
              <w:t xml:space="preserve">        e) </w:t>
            </w:r>
            <w:r w:rsidRPr="00B76D98">
              <w:t>багаж</w:t>
            </w:r>
          </w:p>
          <w:p w:rsidR="00DD38ED" w:rsidRPr="00B76D98" w:rsidRDefault="00DD38ED" w:rsidP="003032BA">
            <w:r w:rsidRPr="00B76D98">
              <w:t>2.Исправьте грамматические ошибки в каждом из предложений.</w:t>
            </w:r>
          </w:p>
          <w:p w:rsidR="00DD38ED" w:rsidRPr="00B76D98" w:rsidRDefault="00DD38ED" w:rsidP="003032BA">
            <w:r w:rsidRPr="00B76D98">
              <w:rPr>
                <w:b/>
              </w:rPr>
              <w:t>Я в современном мире</w:t>
            </w:r>
          </w:p>
          <w:p w:rsidR="00DD38ED" w:rsidRPr="00B76D98" w:rsidRDefault="00DD38ED" w:rsidP="003032BA">
            <w:r w:rsidRPr="00B76D98">
              <w:rPr>
                <w:lang w:val="de-DE"/>
              </w:rPr>
              <w:t>1) Monika a trois enfants?</w:t>
            </w:r>
          </w:p>
          <w:p w:rsidR="00DD38ED" w:rsidRPr="00B76D98" w:rsidRDefault="00DD38ED" w:rsidP="003032BA">
            <w:pPr>
              <w:rPr>
                <w:lang w:val="en-US"/>
              </w:rPr>
            </w:pPr>
            <w:r w:rsidRPr="00B76D98">
              <w:rPr>
                <w:lang w:val="de-DE"/>
              </w:rPr>
              <w:t>2) Nous en France avons beaucoup de parents.</w:t>
            </w:r>
          </w:p>
          <w:p w:rsidR="00DD38ED" w:rsidRPr="00B76D98" w:rsidRDefault="00DD38ED" w:rsidP="003032BA">
            <w:pPr>
              <w:rPr>
                <w:lang w:val="en-US"/>
              </w:rPr>
            </w:pPr>
            <w:r w:rsidRPr="00B76D98">
              <w:rPr>
                <w:lang w:val="de-DE"/>
              </w:rPr>
              <w:lastRenderedPageBreak/>
              <w:t xml:space="preserve">           3) Où vive mes grands-parents?</w:t>
            </w:r>
          </w:p>
          <w:p w:rsidR="00DD38ED" w:rsidRPr="00B76D98" w:rsidRDefault="00DD38ED" w:rsidP="003032BA">
            <w:r w:rsidRPr="00B76D98">
              <w:rPr>
                <w:b/>
              </w:rPr>
              <w:t>Мои</w:t>
            </w:r>
            <w:r w:rsidRPr="00B76D98">
              <w:rPr>
                <w:b/>
                <w:lang w:val="de-DE"/>
              </w:rPr>
              <w:t xml:space="preserve"> </w:t>
            </w:r>
            <w:r w:rsidRPr="00B76D98">
              <w:rPr>
                <w:b/>
              </w:rPr>
              <w:t>планы</w:t>
            </w:r>
            <w:r w:rsidRPr="00B76D98">
              <w:rPr>
                <w:b/>
                <w:lang w:val="de-DE"/>
              </w:rPr>
              <w:t xml:space="preserve"> </w:t>
            </w:r>
            <w:r w:rsidRPr="00B76D98">
              <w:rPr>
                <w:b/>
              </w:rPr>
              <w:t>на</w:t>
            </w:r>
            <w:r w:rsidRPr="00B76D98">
              <w:rPr>
                <w:b/>
                <w:lang w:val="de-DE"/>
              </w:rPr>
              <w:t xml:space="preserve"> </w:t>
            </w:r>
            <w:r w:rsidRPr="00B76D98">
              <w:rPr>
                <w:b/>
              </w:rPr>
              <w:t>будущее</w:t>
            </w:r>
          </w:p>
          <w:p w:rsidR="00DD38ED" w:rsidRPr="00B76D98" w:rsidRDefault="00DD38ED" w:rsidP="003032BA">
            <w:r w:rsidRPr="00B76D98">
              <w:rPr>
                <w:lang w:val="de-DE"/>
              </w:rPr>
              <w:t>1) Je vais à France  1er janvier.</w:t>
            </w:r>
          </w:p>
          <w:p w:rsidR="00DD38ED" w:rsidRPr="00B76D98" w:rsidRDefault="00DD38ED" w:rsidP="003032BA">
            <w:pPr>
              <w:rPr>
                <w:lang w:val="en-US"/>
              </w:rPr>
            </w:pPr>
            <w:r w:rsidRPr="00B76D98">
              <w:rPr>
                <w:lang w:val="de-DE"/>
              </w:rPr>
              <w:t>2) J'habite au quatrième étages.</w:t>
            </w:r>
          </w:p>
          <w:p w:rsidR="00DD38ED" w:rsidRPr="00B76D98" w:rsidRDefault="00DD38ED" w:rsidP="003032BA">
            <w:pPr>
              <w:rPr>
                <w:lang w:val="en-US"/>
              </w:rPr>
            </w:pPr>
            <w:r w:rsidRPr="00B76D98">
              <w:rPr>
                <w:lang w:val="de-DE"/>
              </w:rPr>
              <w:t xml:space="preserve">           3) Aujourd'hui sommes nous  le vingt octobre.</w:t>
            </w:r>
          </w:p>
          <w:p w:rsidR="00DD38ED" w:rsidRPr="00B76D98" w:rsidRDefault="00DD38ED" w:rsidP="003032BA">
            <w:r w:rsidRPr="00B76D98">
              <w:rPr>
                <w:b/>
              </w:rPr>
              <w:t>Ценности</w:t>
            </w:r>
            <w:r w:rsidRPr="00B76D98">
              <w:rPr>
                <w:b/>
                <w:lang w:val="de-DE"/>
              </w:rPr>
              <w:t xml:space="preserve"> </w:t>
            </w:r>
            <w:r w:rsidRPr="00B76D98">
              <w:rPr>
                <w:b/>
              </w:rPr>
              <w:t>образования</w:t>
            </w:r>
            <w:r w:rsidRPr="00B76D98">
              <w:rPr>
                <w:lang w:val="de-DE"/>
              </w:rPr>
              <w:t xml:space="preserve"> </w:t>
            </w:r>
          </w:p>
          <w:p w:rsidR="00DD38ED" w:rsidRPr="00B76D98" w:rsidRDefault="00DD38ED" w:rsidP="003032BA">
            <w:pPr>
              <w:rPr>
                <w:lang w:val="en-US"/>
              </w:rPr>
            </w:pPr>
            <w:r w:rsidRPr="00B76D98">
              <w:rPr>
                <w:lang w:val="de-DE"/>
              </w:rPr>
              <w:t>1) Claire est malade. Pourriez-vous le visiter?</w:t>
            </w:r>
          </w:p>
          <w:p w:rsidR="00DD38ED" w:rsidRPr="00B76D98" w:rsidRDefault="00DD38ED" w:rsidP="003032BA">
            <w:pPr>
              <w:rPr>
                <w:lang w:val="en-US"/>
              </w:rPr>
            </w:pPr>
            <w:r w:rsidRPr="00B76D98">
              <w:rPr>
                <w:lang w:val="de-DE"/>
              </w:rPr>
              <w:t>2) Le texte étais difficile. Avez-vous tout comprendre?</w:t>
            </w:r>
          </w:p>
          <w:p w:rsidR="00DD38ED" w:rsidRPr="00B76D98" w:rsidRDefault="00DD38ED" w:rsidP="003032BA">
            <w:pPr>
              <w:rPr>
                <w:lang w:val="en-US"/>
              </w:rPr>
            </w:pPr>
            <w:r w:rsidRPr="00B76D98">
              <w:rPr>
                <w:lang w:val="de-DE"/>
              </w:rPr>
              <w:t xml:space="preserve">           3) Tous ont déjà exprimé leur opinions.</w:t>
            </w:r>
          </w:p>
          <w:p w:rsidR="00DD38ED" w:rsidRPr="00B76D98" w:rsidRDefault="00DD38ED" w:rsidP="003032BA">
            <w:pPr>
              <w:rPr>
                <w:lang w:val="en-US"/>
              </w:rPr>
            </w:pPr>
            <w:r w:rsidRPr="00B76D98">
              <w:rPr>
                <w:lang w:val="de-DE"/>
              </w:rPr>
              <w:t xml:space="preserve"> </w:t>
            </w:r>
            <w:r w:rsidRPr="00B76D98">
              <w:rPr>
                <w:b/>
              </w:rPr>
              <w:t>История</w:t>
            </w:r>
            <w:r w:rsidRPr="00B76D98">
              <w:rPr>
                <w:b/>
                <w:lang w:val="de-DE"/>
              </w:rPr>
              <w:t xml:space="preserve"> </w:t>
            </w:r>
            <w:r w:rsidRPr="00B76D98">
              <w:rPr>
                <w:b/>
              </w:rPr>
              <w:t>научной</w:t>
            </w:r>
            <w:r w:rsidRPr="00B76D98">
              <w:rPr>
                <w:b/>
                <w:lang w:val="de-DE"/>
              </w:rPr>
              <w:t xml:space="preserve"> </w:t>
            </w:r>
            <w:r w:rsidRPr="00B76D98">
              <w:rPr>
                <w:b/>
              </w:rPr>
              <w:t>мысли</w:t>
            </w:r>
          </w:p>
          <w:p w:rsidR="00DD38ED" w:rsidRPr="00B76D98" w:rsidRDefault="00DD38ED" w:rsidP="003032BA">
            <w:pPr>
              <w:rPr>
                <w:lang w:val="en-US"/>
              </w:rPr>
            </w:pPr>
            <w:r w:rsidRPr="00B76D98">
              <w:rPr>
                <w:lang w:val="de-DE"/>
              </w:rPr>
              <w:t>1) Nous avez fait une promenade dans la ville.</w:t>
            </w:r>
          </w:p>
          <w:p w:rsidR="00DD38ED" w:rsidRPr="00B76D98" w:rsidRDefault="00DD38ED" w:rsidP="003032BA">
            <w:pPr>
              <w:rPr>
                <w:lang w:val="en-US"/>
              </w:rPr>
            </w:pPr>
            <w:r w:rsidRPr="00B76D98">
              <w:rPr>
                <w:lang w:val="de-DE"/>
              </w:rPr>
              <w:t>2) Il a écrit court un essai hier.</w:t>
            </w:r>
          </w:p>
          <w:p w:rsidR="00DD38ED" w:rsidRPr="00B76D98" w:rsidRDefault="00DD38ED" w:rsidP="003032BA">
            <w:pPr>
              <w:rPr>
                <w:lang w:val="en-US"/>
              </w:rPr>
            </w:pPr>
            <w:r w:rsidRPr="00B76D98">
              <w:rPr>
                <w:lang w:val="de-DE"/>
              </w:rPr>
              <w:t xml:space="preserve">           3) La maison de mon oncle a été construit très vite.</w:t>
            </w:r>
          </w:p>
          <w:p w:rsidR="00DD38ED" w:rsidRPr="00B76D98" w:rsidRDefault="00DD38ED" w:rsidP="003032BA">
            <w:pPr>
              <w:rPr>
                <w:lang w:val="en-US"/>
              </w:rPr>
            </w:pPr>
            <w:r w:rsidRPr="00B76D98">
              <w:rPr>
                <w:b/>
              </w:rPr>
              <w:t>Страна</w:t>
            </w:r>
            <w:r w:rsidRPr="00B76D98">
              <w:rPr>
                <w:b/>
                <w:lang w:val="en-US"/>
              </w:rPr>
              <w:t xml:space="preserve">, </w:t>
            </w:r>
            <w:r w:rsidRPr="00B76D98">
              <w:rPr>
                <w:b/>
              </w:rPr>
              <w:t>где</w:t>
            </w:r>
            <w:r w:rsidRPr="00B76D98">
              <w:rPr>
                <w:b/>
                <w:lang w:val="en-US"/>
              </w:rPr>
              <w:t xml:space="preserve"> </w:t>
            </w:r>
            <w:r w:rsidRPr="00B76D98">
              <w:rPr>
                <w:b/>
              </w:rPr>
              <w:t>я</w:t>
            </w:r>
            <w:r w:rsidRPr="00B76D98">
              <w:rPr>
                <w:b/>
                <w:lang w:val="en-US"/>
              </w:rPr>
              <w:t xml:space="preserve"> </w:t>
            </w:r>
            <w:r w:rsidRPr="00B76D98">
              <w:rPr>
                <w:b/>
              </w:rPr>
              <w:t>живу</w:t>
            </w:r>
          </w:p>
          <w:p w:rsidR="00DD38ED" w:rsidRPr="00B76D98" w:rsidRDefault="00DD38ED" w:rsidP="003032BA">
            <w:pPr>
              <w:rPr>
                <w:lang w:val="en-US"/>
              </w:rPr>
            </w:pPr>
            <w:r w:rsidRPr="00B76D98">
              <w:rPr>
                <w:lang w:val="de-DE"/>
              </w:rPr>
              <w:t>1) J'ai eu un coup de soleil parce que j'avait oublié m</w:t>
            </w:r>
            <w:r w:rsidRPr="00B76D98">
              <w:rPr>
                <w:lang w:val="en-US"/>
              </w:rPr>
              <w:t>a</w:t>
            </w:r>
            <w:r w:rsidRPr="00B76D98">
              <w:rPr>
                <w:lang w:val="de-DE"/>
              </w:rPr>
              <w:t xml:space="preserve"> creme de protection.</w:t>
            </w:r>
          </w:p>
          <w:p w:rsidR="00DD38ED" w:rsidRPr="00B76D98" w:rsidRDefault="00DD38ED" w:rsidP="003032BA">
            <w:pPr>
              <w:rPr>
                <w:lang w:val="en-US"/>
              </w:rPr>
            </w:pPr>
            <w:r w:rsidRPr="00B76D98">
              <w:rPr>
                <w:lang w:val="de-DE"/>
              </w:rPr>
              <w:t>2) Si nous passons des heures à marcher autour de la ville, nous avons fatigués.</w:t>
            </w:r>
          </w:p>
          <w:p w:rsidR="00DD38ED" w:rsidRPr="00B76D98" w:rsidRDefault="00DD38ED" w:rsidP="003032BA">
            <w:pPr>
              <w:rPr>
                <w:lang w:val="en-US"/>
              </w:rPr>
            </w:pPr>
            <w:r w:rsidRPr="00B76D98">
              <w:rPr>
                <w:lang w:val="de-DE"/>
              </w:rPr>
              <w:t xml:space="preserve">           3) J'ai besoin d'un livre, parce que pendant les vacances j‘aiment lire.</w:t>
            </w:r>
          </w:p>
          <w:p w:rsidR="00DD38ED" w:rsidRPr="00B76D98" w:rsidRDefault="00DD38ED" w:rsidP="003032BA">
            <w:pPr>
              <w:rPr>
                <w:lang w:val="en-US"/>
              </w:rPr>
            </w:pPr>
            <w:r w:rsidRPr="00B76D98">
              <w:rPr>
                <w:b/>
              </w:rPr>
              <w:t>Страны</w:t>
            </w:r>
            <w:r w:rsidRPr="00B76D98">
              <w:rPr>
                <w:b/>
                <w:lang w:val="en-US"/>
              </w:rPr>
              <w:t xml:space="preserve"> </w:t>
            </w:r>
            <w:r w:rsidRPr="00B76D98">
              <w:rPr>
                <w:b/>
              </w:rPr>
              <w:t>изучаемого</w:t>
            </w:r>
            <w:r w:rsidRPr="00B76D98">
              <w:rPr>
                <w:b/>
                <w:lang w:val="en-US"/>
              </w:rPr>
              <w:t xml:space="preserve"> </w:t>
            </w:r>
            <w:r w:rsidRPr="00B76D98">
              <w:rPr>
                <w:b/>
              </w:rPr>
              <w:t>языка</w:t>
            </w:r>
          </w:p>
          <w:p w:rsidR="00DD38ED" w:rsidRPr="00B76D98" w:rsidRDefault="00DD38ED" w:rsidP="003032BA">
            <w:pPr>
              <w:rPr>
                <w:lang w:val="en-US"/>
              </w:rPr>
            </w:pPr>
            <w:r w:rsidRPr="00B76D98">
              <w:rPr>
                <w:lang w:val="de-DE"/>
              </w:rPr>
              <w:t xml:space="preserve">           1</w:t>
            </w:r>
            <w:r w:rsidRPr="00B76D98">
              <w:rPr>
                <w:u w:val="single"/>
                <w:lang w:val="en-US"/>
              </w:rPr>
              <w:t xml:space="preserve"> </w:t>
            </w:r>
            <w:r w:rsidRPr="00B76D98">
              <w:rPr>
                <w:lang w:val="de-DE"/>
              </w:rPr>
              <w:t>Ils a décidé de faire une promenade à travers Marceille</w:t>
            </w:r>
          </w:p>
          <w:p w:rsidR="00DD38ED" w:rsidRPr="00B76D98" w:rsidRDefault="00DD38ED" w:rsidP="003032BA">
            <w:pPr>
              <w:rPr>
                <w:lang w:val="en-US"/>
              </w:rPr>
            </w:pPr>
            <w:r w:rsidRPr="00B76D98">
              <w:rPr>
                <w:lang w:val="de-DE"/>
              </w:rPr>
              <w:t>2) Gaston ont voulu montrer la ville du haut de la Tour Eiffel.</w:t>
            </w:r>
          </w:p>
          <w:p w:rsidR="00DD38ED" w:rsidRPr="00B76D98" w:rsidRDefault="00DD38ED" w:rsidP="003032BA">
            <w:pPr>
              <w:rPr>
                <w:lang w:val="en-US"/>
              </w:rPr>
            </w:pPr>
            <w:r w:rsidRPr="00B76D98">
              <w:rPr>
                <w:lang w:val="en-US"/>
              </w:rPr>
              <w:t xml:space="preserve">            </w:t>
            </w:r>
            <w:r w:rsidRPr="00B76D98">
              <w:rPr>
                <w:lang w:val="de-DE"/>
              </w:rPr>
              <w:t xml:space="preserve">3) Je vais aller en Suisse cette été. </w:t>
            </w:r>
          </w:p>
          <w:p w:rsidR="00DD38ED" w:rsidRPr="00B76D98" w:rsidRDefault="00DD38ED" w:rsidP="003032BA">
            <w:pPr>
              <w:rPr>
                <w:lang w:val="de-DE"/>
              </w:rPr>
            </w:pPr>
          </w:p>
          <w:p w:rsidR="00DD38ED" w:rsidRPr="00B76D98" w:rsidRDefault="00DD38ED" w:rsidP="003032BA">
            <w:r w:rsidRPr="00B76D98">
              <w:t>3. Выберите правильный ответ на вопросы лингвострановедческого характера</w:t>
            </w:r>
          </w:p>
          <w:p w:rsidR="00DD38ED" w:rsidRPr="00B76D98" w:rsidRDefault="00DD38ED" w:rsidP="003032BA">
            <w:pPr>
              <w:rPr>
                <w:lang w:val="en-US"/>
              </w:rPr>
            </w:pPr>
            <w:r w:rsidRPr="00B76D98">
              <w:rPr>
                <w:lang w:val="en-US"/>
              </w:rPr>
              <w:t>1.</w:t>
            </w:r>
            <w:r w:rsidRPr="00B76D98">
              <w:rPr>
                <w:lang w:val="fr-FR"/>
              </w:rPr>
              <w:t>Les deux premiers cycles sont destin</w:t>
            </w:r>
            <w:r w:rsidRPr="00B76D98">
              <w:rPr>
                <w:lang w:val="en-US"/>
              </w:rPr>
              <w:t>é</w:t>
            </w:r>
            <w:r w:rsidRPr="00B76D98">
              <w:rPr>
                <w:lang w:val="fr-FR"/>
              </w:rPr>
              <w:t xml:space="preserve">s </w:t>
            </w:r>
            <w:r w:rsidRPr="00B76D98">
              <w:rPr>
                <w:lang w:val="en-US"/>
              </w:rPr>
              <w:t>…</w:t>
            </w:r>
          </w:p>
          <w:p w:rsidR="00DD38ED" w:rsidRPr="00B76D98" w:rsidRDefault="00DD38ED" w:rsidP="003032BA">
            <w:pPr>
              <w:rPr>
                <w:lang w:val="en-US"/>
              </w:rPr>
            </w:pPr>
            <w:r w:rsidRPr="00B76D98">
              <w:rPr>
                <w:lang w:val="en-US"/>
              </w:rPr>
              <w:t>A aux recherches</w:t>
            </w:r>
          </w:p>
          <w:p w:rsidR="00DD38ED" w:rsidRPr="00B76D98" w:rsidRDefault="00DD38ED" w:rsidP="003032BA">
            <w:pPr>
              <w:rPr>
                <w:lang w:val="en-US"/>
              </w:rPr>
            </w:pPr>
            <w:r w:rsidRPr="00B76D98">
              <w:rPr>
                <w:lang w:val="en-US"/>
              </w:rPr>
              <w:t>B</w:t>
            </w:r>
            <w:r w:rsidRPr="00B76D98">
              <w:rPr>
                <w:lang w:val="en-US"/>
              </w:rPr>
              <w:tab/>
            </w:r>
            <w:r w:rsidRPr="00B76D98">
              <w:rPr>
                <w:lang w:val="fr-FR"/>
              </w:rPr>
              <w:t>aux études</w:t>
            </w:r>
          </w:p>
          <w:p w:rsidR="00DD38ED" w:rsidRPr="00B76D98" w:rsidRDefault="00DD38ED" w:rsidP="003032BA">
            <w:pPr>
              <w:rPr>
                <w:lang w:val="en-US"/>
              </w:rPr>
            </w:pPr>
            <w:r w:rsidRPr="00B76D98">
              <w:rPr>
                <w:lang w:val="en-US"/>
              </w:rPr>
              <w:t xml:space="preserve">C aux stages pratiques </w:t>
            </w:r>
          </w:p>
          <w:p w:rsidR="00DD38ED" w:rsidRPr="00B76D98" w:rsidRDefault="00DD38ED" w:rsidP="003032BA">
            <w:pPr>
              <w:rPr>
                <w:lang w:val="en-US"/>
              </w:rPr>
            </w:pPr>
            <w:r w:rsidRPr="00B76D98">
              <w:rPr>
                <w:lang w:val="en-US"/>
              </w:rPr>
              <w:t xml:space="preserve">2. </w:t>
            </w:r>
            <w:r w:rsidRPr="00B76D98">
              <w:rPr>
                <w:lang w:val="fr-FR"/>
              </w:rPr>
              <w:t>Le troisi</w:t>
            </w:r>
            <w:r w:rsidRPr="00B76D98">
              <w:rPr>
                <w:lang w:val="en-US"/>
              </w:rPr>
              <w:t>è</w:t>
            </w:r>
            <w:r w:rsidRPr="00B76D98">
              <w:rPr>
                <w:lang w:val="fr-FR"/>
              </w:rPr>
              <w:t>me cycle est destiné à la recherche</w:t>
            </w:r>
            <w:r w:rsidRPr="00B76D98">
              <w:rPr>
                <w:lang w:val="en-US"/>
              </w:rPr>
              <w:t>…</w:t>
            </w:r>
          </w:p>
          <w:p w:rsidR="00DD38ED" w:rsidRPr="00B76D98" w:rsidRDefault="00DD38ED" w:rsidP="003032BA">
            <w:pPr>
              <w:rPr>
                <w:lang w:val="en-US"/>
              </w:rPr>
            </w:pPr>
            <w:r w:rsidRPr="00B76D98">
              <w:rPr>
                <w:lang w:val="en-US"/>
              </w:rPr>
              <w:t xml:space="preserve">    A </w:t>
            </w:r>
            <w:r w:rsidRPr="00B76D98">
              <w:rPr>
                <w:lang w:val="fr-FR"/>
              </w:rPr>
              <w:t>à la recherche</w:t>
            </w:r>
            <w:r w:rsidRPr="00B76D98">
              <w:rPr>
                <w:lang w:val="en-US"/>
              </w:rPr>
              <w:t xml:space="preserve"> </w:t>
            </w:r>
          </w:p>
          <w:p w:rsidR="00DD38ED" w:rsidRPr="00B76D98" w:rsidRDefault="00DD38ED" w:rsidP="003032BA">
            <w:pPr>
              <w:rPr>
                <w:lang w:val="en-US"/>
              </w:rPr>
            </w:pPr>
            <w:r w:rsidRPr="00B76D98">
              <w:rPr>
                <w:lang w:val="en-US"/>
              </w:rPr>
              <w:t xml:space="preserve">    B</w:t>
            </w:r>
            <w:r w:rsidRPr="00B76D98">
              <w:rPr>
                <w:lang w:val="en-US"/>
              </w:rPr>
              <w:tab/>
              <w:t xml:space="preserve"> </w:t>
            </w:r>
            <w:r w:rsidRPr="00B76D98">
              <w:rPr>
                <w:lang w:val="fr-FR"/>
              </w:rPr>
              <w:t>aux études</w:t>
            </w:r>
          </w:p>
          <w:p w:rsidR="00DD38ED" w:rsidRPr="00B76D98" w:rsidRDefault="00DD38ED" w:rsidP="003032BA">
            <w:pPr>
              <w:rPr>
                <w:lang w:val="en-US"/>
              </w:rPr>
            </w:pPr>
            <w:r w:rsidRPr="00B76D98">
              <w:rPr>
                <w:lang w:val="en-US"/>
              </w:rPr>
              <w:t xml:space="preserve">    C  aux vacances</w:t>
            </w:r>
          </w:p>
          <w:p w:rsidR="00DD38ED" w:rsidRPr="00B76D98" w:rsidRDefault="00DD38ED" w:rsidP="003032BA">
            <w:pPr>
              <w:rPr>
                <w:lang w:val="en-US"/>
              </w:rPr>
            </w:pPr>
            <w:r w:rsidRPr="00B76D98">
              <w:rPr>
                <w:lang w:val="en-US"/>
              </w:rPr>
              <w:t xml:space="preserve">3.  </w:t>
            </w:r>
            <w:r w:rsidRPr="00B76D98">
              <w:rPr>
                <w:lang w:val="fr-FR"/>
              </w:rPr>
              <w:t xml:space="preserve">Les les </w:t>
            </w:r>
            <w:r w:rsidRPr="00B76D98">
              <w:rPr>
                <w:lang w:val="en-US"/>
              </w:rPr>
              <w:t>é</w:t>
            </w:r>
            <w:r w:rsidRPr="00B76D98">
              <w:rPr>
                <w:lang w:val="fr-FR"/>
              </w:rPr>
              <w:t>tudiants se retrouvent toujours à l’universit</w:t>
            </w:r>
            <w:r w:rsidRPr="00B76D98">
              <w:rPr>
                <w:lang w:val="en-US"/>
              </w:rPr>
              <w:t xml:space="preserve">é </w:t>
            </w:r>
            <w:r w:rsidRPr="00B76D98">
              <w:rPr>
                <w:lang w:val="fr-FR"/>
              </w:rPr>
              <w:t xml:space="preserve">quand </w:t>
            </w:r>
            <w:r w:rsidRPr="00B76D98">
              <w:rPr>
                <w:lang w:val="en-US"/>
              </w:rPr>
              <w:t>…</w:t>
            </w:r>
          </w:p>
          <w:p w:rsidR="00DD38ED" w:rsidRPr="00B76D98" w:rsidRDefault="00DD38ED" w:rsidP="003032BA">
            <w:pPr>
              <w:rPr>
                <w:lang w:val="en-US"/>
              </w:rPr>
            </w:pPr>
            <w:r w:rsidRPr="00B76D98">
              <w:rPr>
                <w:lang w:val="en-US"/>
              </w:rPr>
              <w:t xml:space="preserve">    A ils se sont repos</w:t>
            </w:r>
            <w:r w:rsidRPr="00B76D98">
              <w:rPr>
                <w:lang w:val="fr-FR"/>
              </w:rPr>
              <w:t>é</w:t>
            </w:r>
            <w:r w:rsidRPr="00B76D98">
              <w:rPr>
                <w:lang w:val="en-US"/>
              </w:rPr>
              <w:t>s après les</w:t>
            </w:r>
            <w:r w:rsidRPr="00B76D98">
              <w:rPr>
                <w:lang w:val="fr-FR"/>
              </w:rPr>
              <w:t xml:space="preserve"> études.</w:t>
            </w:r>
          </w:p>
          <w:p w:rsidR="00DD38ED" w:rsidRPr="00B76D98" w:rsidRDefault="00DD38ED" w:rsidP="003032BA">
            <w:pPr>
              <w:rPr>
                <w:lang w:val="en-US"/>
              </w:rPr>
            </w:pPr>
            <w:r w:rsidRPr="00B76D98">
              <w:rPr>
                <w:lang w:val="en-US"/>
              </w:rPr>
              <w:lastRenderedPageBreak/>
              <w:t>B ils ont pass</w:t>
            </w:r>
            <w:r w:rsidRPr="00B76D98">
              <w:rPr>
                <w:lang w:val="fr-FR"/>
              </w:rPr>
              <w:t>é</w:t>
            </w:r>
            <w:r w:rsidRPr="00B76D98">
              <w:rPr>
                <w:lang w:val="en-US"/>
              </w:rPr>
              <w:t xml:space="preserve"> leurs examens.</w:t>
            </w:r>
          </w:p>
          <w:p w:rsidR="00DD38ED" w:rsidRPr="00B76D98" w:rsidRDefault="00DD38ED" w:rsidP="003032BA">
            <w:pPr>
              <w:rPr>
                <w:lang w:val="en-US"/>
              </w:rPr>
            </w:pPr>
            <w:r w:rsidRPr="00B76D98">
              <w:rPr>
                <w:lang w:val="en-US"/>
              </w:rPr>
              <w:t xml:space="preserve">C </w:t>
            </w:r>
            <w:r w:rsidRPr="00B76D98">
              <w:rPr>
                <w:lang w:val="fr-FR"/>
              </w:rPr>
              <w:t xml:space="preserve">ils n’ont pas </w:t>
            </w:r>
            <w:r w:rsidRPr="00B76D98">
              <w:rPr>
                <w:lang w:val="en-US"/>
              </w:rPr>
              <w:t>é</w:t>
            </w:r>
            <w:r w:rsidRPr="00B76D98">
              <w:rPr>
                <w:lang w:val="fr-FR"/>
              </w:rPr>
              <w:t>t</w:t>
            </w:r>
            <w:r w:rsidRPr="00B76D98">
              <w:rPr>
                <w:lang w:val="en-US"/>
              </w:rPr>
              <w:t>é</w:t>
            </w:r>
            <w:r w:rsidRPr="00B76D98">
              <w:rPr>
                <w:lang w:val="fr-FR"/>
              </w:rPr>
              <w:t xml:space="preserve"> admis ailleurs</w:t>
            </w:r>
          </w:p>
          <w:p w:rsidR="00DD38ED" w:rsidRPr="00B76D98" w:rsidRDefault="00DD38ED" w:rsidP="003032BA">
            <w:pPr>
              <w:rPr>
                <w:lang w:val="fr-FR"/>
              </w:rPr>
            </w:pPr>
          </w:p>
          <w:p w:rsidR="00DD38ED" w:rsidRPr="00B76D98" w:rsidRDefault="00DD38ED" w:rsidP="003032BA">
            <w:pPr>
              <w:rPr>
                <w:lang w:val="en-US"/>
              </w:rPr>
            </w:pPr>
            <w:r w:rsidRPr="00B76D98">
              <w:rPr>
                <w:b/>
              </w:rPr>
              <w:t>Страна</w:t>
            </w:r>
            <w:r w:rsidRPr="00B76D98">
              <w:rPr>
                <w:b/>
                <w:lang w:val="en-US"/>
              </w:rPr>
              <w:t xml:space="preserve">, </w:t>
            </w:r>
            <w:r w:rsidRPr="00B76D98">
              <w:rPr>
                <w:b/>
              </w:rPr>
              <w:t>где</w:t>
            </w:r>
            <w:r w:rsidRPr="00B76D98">
              <w:rPr>
                <w:b/>
                <w:lang w:val="en-US"/>
              </w:rPr>
              <w:t xml:space="preserve"> </w:t>
            </w:r>
            <w:r w:rsidRPr="00B76D98">
              <w:rPr>
                <w:b/>
              </w:rPr>
              <w:t>я</w:t>
            </w:r>
            <w:r w:rsidRPr="00B76D98">
              <w:rPr>
                <w:b/>
                <w:lang w:val="en-US"/>
              </w:rPr>
              <w:t xml:space="preserve"> </w:t>
            </w:r>
            <w:r w:rsidRPr="00B76D98">
              <w:rPr>
                <w:b/>
              </w:rPr>
              <w:t>живу</w:t>
            </w:r>
          </w:p>
          <w:p w:rsidR="00DD38ED" w:rsidRPr="00B76D98" w:rsidRDefault="00DD38ED" w:rsidP="003032BA">
            <w:pPr>
              <w:rPr>
                <w:lang w:val="en-US"/>
              </w:rPr>
            </w:pPr>
            <w:r w:rsidRPr="00B76D98">
              <w:rPr>
                <w:lang w:val="de-DE"/>
              </w:rPr>
              <w:t>1)La République fédérale de Russie occupe environ ….</w:t>
            </w:r>
          </w:p>
          <w:p w:rsidR="00DD38ED" w:rsidRPr="00B76D98" w:rsidRDefault="00DD38ED" w:rsidP="003032BA">
            <w:pPr>
              <w:rPr>
                <w:lang w:val="en-US"/>
              </w:rPr>
            </w:pPr>
            <w:r w:rsidRPr="00B76D98">
              <w:rPr>
                <w:lang w:val="de-DE"/>
              </w:rPr>
              <w:t>a)  une deuxème partie de la surface de la Terre.</w:t>
            </w:r>
          </w:p>
          <w:p w:rsidR="00DD38ED" w:rsidRPr="00B76D98" w:rsidRDefault="00DD38ED" w:rsidP="003032BA">
            <w:pPr>
              <w:rPr>
                <w:lang w:val="en-US"/>
              </w:rPr>
            </w:pPr>
            <w:r w:rsidRPr="00B76D98">
              <w:rPr>
                <w:lang w:val="de-DE"/>
              </w:rPr>
              <w:t>b) une septième partie de la surface de la Terre.</w:t>
            </w:r>
          </w:p>
          <w:p w:rsidR="00DD38ED" w:rsidRPr="00B76D98" w:rsidRDefault="00DD38ED" w:rsidP="003032BA">
            <w:pPr>
              <w:rPr>
                <w:lang w:val="en-US"/>
              </w:rPr>
            </w:pPr>
            <w:r w:rsidRPr="00B76D98">
              <w:rPr>
                <w:lang w:val="de-DE"/>
              </w:rPr>
              <w:t>c) une troisième partie de la surface de la Terre.</w:t>
            </w:r>
          </w:p>
          <w:p w:rsidR="00DD38ED" w:rsidRPr="00B76D98" w:rsidRDefault="00DD38ED" w:rsidP="003032BA">
            <w:pPr>
              <w:rPr>
                <w:lang w:val="en-US"/>
              </w:rPr>
            </w:pPr>
            <w:r w:rsidRPr="00B76D98">
              <w:rPr>
                <w:lang w:val="de-DE"/>
              </w:rPr>
              <w:t>d) une cinqième partie de la surface de la Terre.</w:t>
            </w:r>
          </w:p>
          <w:p w:rsidR="00DD38ED" w:rsidRPr="00B76D98" w:rsidRDefault="00DD38ED" w:rsidP="003032BA">
            <w:pPr>
              <w:rPr>
                <w:lang w:val="de-DE"/>
              </w:rPr>
            </w:pPr>
          </w:p>
          <w:p w:rsidR="00DD38ED" w:rsidRPr="00B76D98" w:rsidRDefault="00DD38ED" w:rsidP="003032BA">
            <w:pPr>
              <w:rPr>
                <w:lang w:val="en-US"/>
              </w:rPr>
            </w:pPr>
            <w:r w:rsidRPr="00B76D98">
              <w:rPr>
                <w:lang w:val="de-DE"/>
              </w:rPr>
              <w:t xml:space="preserve">2) Ses côtes sont baignées par …… </w:t>
            </w:r>
          </w:p>
          <w:p w:rsidR="00DD38ED" w:rsidRPr="00B76D98" w:rsidRDefault="00DD38ED" w:rsidP="003032BA">
            <w:pPr>
              <w:rPr>
                <w:lang w:val="en-US"/>
              </w:rPr>
            </w:pPr>
            <w:r w:rsidRPr="00B76D98">
              <w:rPr>
                <w:lang w:val="de-DE"/>
              </w:rPr>
              <w:t xml:space="preserve">a) onze mers de trois océans </w:t>
            </w:r>
          </w:p>
          <w:p w:rsidR="00DD38ED" w:rsidRPr="00B76D98" w:rsidRDefault="00DD38ED" w:rsidP="003032BA">
            <w:pPr>
              <w:rPr>
                <w:lang w:val="en-US"/>
              </w:rPr>
            </w:pPr>
            <w:r w:rsidRPr="00B76D98">
              <w:rPr>
                <w:lang w:val="de-DE"/>
              </w:rPr>
              <w:t xml:space="preserve">b) douze mers de trois océans </w:t>
            </w:r>
          </w:p>
          <w:p w:rsidR="00DD38ED" w:rsidRPr="00B76D98" w:rsidRDefault="00DD38ED" w:rsidP="003032BA">
            <w:pPr>
              <w:rPr>
                <w:lang w:val="en-US"/>
              </w:rPr>
            </w:pPr>
            <w:r w:rsidRPr="00B76D98">
              <w:rPr>
                <w:lang w:val="de-DE"/>
              </w:rPr>
              <w:t xml:space="preserve">c) trois mers de trois océans </w:t>
            </w:r>
          </w:p>
          <w:p w:rsidR="00DD38ED" w:rsidRPr="00B76D98" w:rsidRDefault="00DD38ED" w:rsidP="003032BA">
            <w:pPr>
              <w:rPr>
                <w:lang w:val="en-US"/>
              </w:rPr>
            </w:pPr>
            <w:r w:rsidRPr="00B76D98">
              <w:rPr>
                <w:lang w:val="de-DE"/>
              </w:rPr>
              <w:t xml:space="preserve">d) douze mers de deux océans </w:t>
            </w:r>
          </w:p>
          <w:p w:rsidR="00DD38ED" w:rsidRPr="00B76D98" w:rsidRDefault="00DD38ED" w:rsidP="003032BA">
            <w:pPr>
              <w:rPr>
                <w:lang w:val="de-DE"/>
              </w:rPr>
            </w:pPr>
          </w:p>
          <w:p w:rsidR="00DD38ED" w:rsidRPr="00B76D98" w:rsidRDefault="00DD38ED" w:rsidP="003032BA">
            <w:pPr>
              <w:rPr>
                <w:lang w:val="en-US"/>
              </w:rPr>
            </w:pPr>
            <w:r w:rsidRPr="00B76D98">
              <w:rPr>
                <w:lang w:val="de-DE"/>
              </w:rPr>
              <w:t>3)  Le plus profond lac du monde est … .</w:t>
            </w:r>
          </w:p>
          <w:p w:rsidR="00DD38ED" w:rsidRPr="00B76D98" w:rsidRDefault="00DD38ED" w:rsidP="003032BA">
            <w:pPr>
              <w:rPr>
                <w:lang w:val="en-US"/>
              </w:rPr>
            </w:pPr>
            <w:r w:rsidRPr="00B76D98">
              <w:rPr>
                <w:lang w:val="de-DE"/>
              </w:rPr>
              <w:t>a) le lac Ladoga</w:t>
            </w:r>
          </w:p>
          <w:p w:rsidR="00DD38ED" w:rsidRPr="00B76D98" w:rsidRDefault="00DD38ED" w:rsidP="003032BA">
            <w:pPr>
              <w:rPr>
                <w:lang w:val="en-US"/>
              </w:rPr>
            </w:pPr>
            <w:r w:rsidRPr="00B76D98">
              <w:rPr>
                <w:lang w:val="de-DE"/>
              </w:rPr>
              <w:t xml:space="preserve">b) le lac Blanc </w:t>
            </w:r>
          </w:p>
          <w:p w:rsidR="00DD38ED" w:rsidRPr="00B76D98" w:rsidRDefault="00DD38ED" w:rsidP="003032BA">
            <w:pPr>
              <w:rPr>
                <w:lang w:val="en-US"/>
              </w:rPr>
            </w:pPr>
            <w:r w:rsidRPr="00B76D98">
              <w:rPr>
                <w:lang w:val="de-DE"/>
              </w:rPr>
              <w:t xml:space="preserve">c) le lac Baikal                              </w:t>
            </w:r>
          </w:p>
          <w:p w:rsidR="00DD38ED" w:rsidRPr="00B76D98" w:rsidRDefault="00DD38ED" w:rsidP="003032BA">
            <w:pPr>
              <w:rPr>
                <w:lang w:val="en-US"/>
              </w:rPr>
            </w:pPr>
            <w:r w:rsidRPr="00B76D98">
              <w:rPr>
                <w:lang w:val="de-DE"/>
              </w:rPr>
              <w:t>d ) le lac Onega</w:t>
            </w:r>
          </w:p>
          <w:p w:rsidR="00DD38ED" w:rsidRPr="00B76D98" w:rsidRDefault="00DD38ED" w:rsidP="003032BA">
            <w:pPr>
              <w:rPr>
                <w:lang w:val="en-US"/>
              </w:rPr>
            </w:pPr>
            <w:r w:rsidRPr="00B76D98">
              <w:rPr>
                <w:b/>
              </w:rPr>
              <w:t>Страны</w:t>
            </w:r>
            <w:r w:rsidRPr="00B76D98">
              <w:rPr>
                <w:b/>
                <w:lang w:val="de-DE"/>
              </w:rPr>
              <w:t xml:space="preserve"> </w:t>
            </w:r>
            <w:r w:rsidRPr="00B76D98">
              <w:rPr>
                <w:b/>
              </w:rPr>
              <w:t>изучаемого</w:t>
            </w:r>
            <w:r w:rsidRPr="00B76D98">
              <w:rPr>
                <w:b/>
                <w:lang w:val="de-DE"/>
              </w:rPr>
              <w:t xml:space="preserve"> </w:t>
            </w:r>
            <w:r w:rsidRPr="00B76D98">
              <w:rPr>
                <w:b/>
              </w:rPr>
              <w:t>языка</w:t>
            </w:r>
          </w:p>
          <w:p w:rsidR="00DD38ED" w:rsidRPr="00B76D98" w:rsidRDefault="00DD38ED" w:rsidP="003032BA">
            <w:pPr>
              <w:rPr>
                <w:lang w:val="en-US"/>
              </w:rPr>
            </w:pPr>
            <w:r w:rsidRPr="00B76D98">
              <w:rPr>
                <w:lang w:val="en-US"/>
              </w:rPr>
              <w:t>1. Ce sont les Champs-Elysées qui vont de la place Charles de Gaulle….</w:t>
            </w:r>
          </w:p>
          <w:p w:rsidR="00DD38ED" w:rsidRPr="00B76D98" w:rsidRDefault="00DD38ED" w:rsidP="003032BA">
            <w:pPr>
              <w:rPr>
                <w:lang w:val="en-US"/>
              </w:rPr>
            </w:pPr>
            <w:r w:rsidRPr="00B76D98">
              <w:rPr>
                <w:lang w:val="en-US"/>
              </w:rPr>
              <w:t>a. au Quartier Latin</w:t>
            </w:r>
          </w:p>
          <w:p w:rsidR="00DD38ED" w:rsidRPr="00B76D98" w:rsidRDefault="00DD38ED" w:rsidP="003032BA">
            <w:pPr>
              <w:rPr>
                <w:lang w:val="en-US"/>
              </w:rPr>
            </w:pPr>
            <w:r w:rsidRPr="00B76D98">
              <w:rPr>
                <w:lang w:val="en-US"/>
              </w:rPr>
              <w:t>b. à la place de l‘Opéra</w:t>
            </w:r>
          </w:p>
          <w:p w:rsidR="00DD38ED" w:rsidRPr="00B76D98" w:rsidRDefault="00DD38ED" w:rsidP="003032BA">
            <w:pPr>
              <w:rPr>
                <w:lang w:val="en-US"/>
              </w:rPr>
            </w:pPr>
            <w:r w:rsidRPr="00B76D98">
              <w:rPr>
                <w:lang w:val="en-US"/>
              </w:rPr>
              <w:t>c. à la place de la Concorde</w:t>
            </w:r>
          </w:p>
          <w:p w:rsidR="00DD38ED" w:rsidRPr="00B76D98" w:rsidRDefault="00DD38ED" w:rsidP="003032BA">
            <w:pPr>
              <w:rPr>
                <w:lang w:val="en-US"/>
              </w:rPr>
            </w:pPr>
            <w:r w:rsidRPr="00B76D98">
              <w:rPr>
                <w:lang w:val="en-US"/>
              </w:rPr>
              <w:t>2.Sur la rive gauche se trouve ...</w:t>
            </w:r>
          </w:p>
          <w:p w:rsidR="00DD38ED" w:rsidRPr="00B76D98" w:rsidRDefault="00DD38ED" w:rsidP="003032BA">
            <w:pPr>
              <w:rPr>
                <w:lang w:val="en-US"/>
              </w:rPr>
            </w:pPr>
            <w:r w:rsidRPr="00B76D98">
              <w:rPr>
                <w:lang w:val="en-US"/>
              </w:rPr>
              <w:t>a. les Grands Boulevards</w:t>
            </w:r>
          </w:p>
          <w:p w:rsidR="00DD38ED" w:rsidRPr="00B76D98" w:rsidRDefault="00DD38ED" w:rsidP="003032BA">
            <w:pPr>
              <w:rPr>
                <w:lang w:val="en-US"/>
              </w:rPr>
            </w:pPr>
            <w:r w:rsidRPr="00B76D98">
              <w:rPr>
                <w:lang w:val="en-US"/>
              </w:rPr>
              <w:t>b. le Quartier Latin</w:t>
            </w:r>
          </w:p>
          <w:p w:rsidR="00DD38ED" w:rsidRPr="00B76D98" w:rsidRDefault="00DD38ED" w:rsidP="003032BA">
            <w:pPr>
              <w:rPr>
                <w:lang w:val="en-US"/>
              </w:rPr>
            </w:pPr>
            <w:r w:rsidRPr="00B76D98">
              <w:rPr>
                <w:lang w:val="en-US"/>
              </w:rPr>
              <w:t>c. la Tour Eiffel</w:t>
            </w:r>
            <w:r w:rsidRPr="00B76D98">
              <w:rPr>
                <w:u w:val="single"/>
                <w:lang w:val="en-US"/>
              </w:rPr>
              <w:t xml:space="preserve"> </w:t>
            </w:r>
          </w:p>
          <w:p w:rsidR="00DD38ED" w:rsidRPr="00B76D98" w:rsidRDefault="00DD38ED" w:rsidP="003032BA">
            <w:pPr>
              <w:rPr>
                <w:lang w:val="en-US"/>
              </w:rPr>
            </w:pPr>
            <w:r w:rsidRPr="00B76D98">
              <w:rPr>
                <w:lang w:val="en-US"/>
              </w:rPr>
              <w:t>3. Sur la rive droite se trouve …..</w:t>
            </w:r>
          </w:p>
          <w:p w:rsidR="00DD38ED" w:rsidRPr="00B76D98" w:rsidRDefault="00DD38ED" w:rsidP="003032BA">
            <w:pPr>
              <w:rPr>
                <w:lang w:val="en-US"/>
              </w:rPr>
            </w:pPr>
            <w:r w:rsidRPr="00B76D98">
              <w:rPr>
                <w:lang w:val="en-US"/>
              </w:rPr>
              <w:t>a. l’Arc de Triomphe</w:t>
            </w:r>
          </w:p>
          <w:p w:rsidR="00DD38ED" w:rsidRPr="00B76D98" w:rsidRDefault="00DD38ED" w:rsidP="003032BA">
            <w:pPr>
              <w:rPr>
                <w:lang w:val="en-US"/>
              </w:rPr>
            </w:pPr>
            <w:r w:rsidRPr="00B76D98">
              <w:rPr>
                <w:lang w:val="en-US"/>
              </w:rPr>
              <w:t>b. Notre-Dame</w:t>
            </w:r>
            <w:r w:rsidRPr="00B76D98">
              <w:rPr>
                <w:u w:val="single"/>
                <w:lang w:val="en-US"/>
              </w:rPr>
              <w:t xml:space="preserve"> </w:t>
            </w:r>
          </w:p>
          <w:p w:rsidR="00DD38ED" w:rsidRPr="00B76D98" w:rsidRDefault="00DD38ED" w:rsidP="003032BA">
            <w:r w:rsidRPr="00B76D98">
              <w:rPr>
                <w:lang w:val="de-DE"/>
              </w:rPr>
              <w:lastRenderedPageBreak/>
              <w:t>c. le Quartier Latin</w:t>
            </w:r>
          </w:p>
          <w:p w:rsidR="00DD38ED" w:rsidRPr="00B76D98" w:rsidRDefault="00DD38ED" w:rsidP="003032BA">
            <w:r w:rsidRPr="00B76D98">
              <w:rPr>
                <w:b/>
              </w:rPr>
              <w:t>Оценочные средства для экзамена (3 семестр)</w:t>
            </w:r>
          </w:p>
          <w:p w:rsidR="00DD38ED" w:rsidRPr="00B76D98" w:rsidRDefault="00DD38ED" w:rsidP="003032BA">
            <w:r w:rsidRPr="00B76D98">
              <w:t>1.Выполните лексико-грамматические задания к тексту</w:t>
            </w:r>
          </w:p>
          <w:p w:rsidR="00DD38ED" w:rsidRPr="00B76D98" w:rsidRDefault="00DD38ED" w:rsidP="003032BA"/>
          <w:p w:rsidR="00DD38ED" w:rsidRPr="00B76D98" w:rsidRDefault="00DD38ED" w:rsidP="003032BA">
            <w:pPr>
              <w:rPr>
                <w:b/>
                <w:bCs/>
                <w:lang w:val="en-US"/>
              </w:rPr>
            </w:pPr>
            <w:r w:rsidRPr="00B76D98">
              <w:rPr>
                <w:b/>
                <w:bCs/>
                <w:lang w:val="en-US"/>
              </w:rPr>
              <w:t>La famille française</w:t>
            </w:r>
          </w:p>
          <w:p w:rsidR="00DD38ED" w:rsidRPr="00B76D98" w:rsidRDefault="00DD38ED" w:rsidP="003032BA">
            <w:pPr>
              <w:rPr>
                <w:lang w:val="en-US"/>
              </w:rPr>
            </w:pPr>
            <w:r w:rsidRPr="00B76D98">
              <w:rPr>
                <w:lang w:val="en-US"/>
              </w:rPr>
              <w:tab/>
              <w:t xml:space="preserve">1. </w:t>
            </w:r>
            <w:r w:rsidRPr="00B76D98">
              <w:rPr>
                <w:lang w:val="fr-FR"/>
              </w:rPr>
              <w:t>On se fait souvent une idée fausse des Fran</w:t>
            </w:r>
            <w:r w:rsidRPr="00B76D98">
              <w:rPr>
                <w:lang w:val="en-US"/>
              </w:rPr>
              <w:t>ç</w:t>
            </w:r>
            <w:r w:rsidRPr="00B76D98">
              <w:rPr>
                <w:lang w:val="fr-FR"/>
              </w:rPr>
              <w:t>ais: on s’imagine le Fran</w:t>
            </w:r>
            <w:r w:rsidRPr="00B76D98">
              <w:rPr>
                <w:lang w:val="en-US"/>
              </w:rPr>
              <w:t>ç</w:t>
            </w:r>
            <w:r w:rsidRPr="00B76D98">
              <w:rPr>
                <w:lang w:val="fr-FR"/>
              </w:rPr>
              <w:t>ais comme quelqu’un de léger qui ne respecte pas beaucoup les règles de la vie sociale. En réalité, les Français sont beaucoup plus traditionalistes. La famille française en fournit un exemple. Elle est reconnue comme fondement de la société et devient même l’objet d’une sorte de culte.</w:t>
            </w:r>
          </w:p>
          <w:p w:rsidR="00DD38ED" w:rsidRPr="00B76D98" w:rsidRDefault="00DD38ED" w:rsidP="003032BA">
            <w:pPr>
              <w:rPr>
                <w:lang w:val="en-US"/>
              </w:rPr>
            </w:pPr>
            <w:r w:rsidRPr="00B76D98">
              <w:rPr>
                <w:lang w:val="fr-FR"/>
              </w:rPr>
              <w:tab/>
              <w:t>2. La loi fran</w:t>
            </w:r>
            <w:r w:rsidRPr="00B76D98">
              <w:rPr>
                <w:lang w:val="en-US"/>
              </w:rPr>
              <w:t>ç</w:t>
            </w:r>
            <w:r w:rsidRPr="00B76D98">
              <w:rPr>
                <w:lang w:val="fr-FR"/>
              </w:rPr>
              <w:t>aise reconnait le mariage civil, mais la majorité des couples célèbrent encore un mariage religieux.</w:t>
            </w:r>
            <w:r w:rsidRPr="00B76D98">
              <w:rPr>
                <w:lang w:val="en-US"/>
              </w:rPr>
              <w:t xml:space="preserve"> </w:t>
            </w:r>
            <w:r w:rsidRPr="00B76D98">
              <w:rPr>
                <w:lang w:val="fr-FR"/>
              </w:rPr>
              <w:tab/>
              <w:t>La famille trouve vraiment son accomplissement</w:t>
            </w:r>
            <w:r w:rsidRPr="00B76D98">
              <w:rPr>
                <w:lang w:val="en-US"/>
              </w:rPr>
              <w:t xml:space="preserve"> </w:t>
            </w:r>
            <w:r w:rsidRPr="00B76D98">
              <w:rPr>
                <w:lang w:val="fr-FR"/>
              </w:rPr>
              <w:t>par les enfants. Dès son arrivée</w:t>
            </w:r>
            <w:r w:rsidRPr="00B76D98">
              <w:rPr>
                <w:lang w:val="en-US"/>
              </w:rPr>
              <w:t xml:space="preserve"> </w:t>
            </w:r>
            <w:r w:rsidRPr="00B76D98">
              <w:rPr>
                <w:lang w:val="fr-FR"/>
              </w:rPr>
              <w:t>l’enfant est l’objet des soins, et le souci principal des parents est de lui donner une bonne éducation.</w:t>
            </w:r>
          </w:p>
          <w:p w:rsidR="00DD38ED" w:rsidRPr="00B76D98" w:rsidRDefault="00DD38ED" w:rsidP="003032BA">
            <w:pPr>
              <w:rPr>
                <w:lang w:val="en-US"/>
              </w:rPr>
            </w:pPr>
            <w:r w:rsidRPr="00B76D98">
              <w:rPr>
                <w:lang w:val="fr-FR"/>
              </w:rPr>
              <w:tab/>
              <w:t>3. Depuis 1969 la loi sur l’autorité parentale reconnait les mêmes droits du père et de la mère sur leurs enfants. Pour l’ensemble des Français, le mariage est un engagement à vie. Néamoins le nombre des divorces a considérablement augmenté en France, comme partout dans le monde.</w:t>
            </w:r>
          </w:p>
          <w:p w:rsidR="00DD38ED" w:rsidRPr="00B76D98" w:rsidRDefault="00DD38ED" w:rsidP="003032BA">
            <w:pPr>
              <w:rPr>
                <w:lang w:val="en-US"/>
              </w:rPr>
            </w:pPr>
            <w:r w:rsidRPr="00B76D98">
              <w:rPr>
                <w:lang w:val="fr-FR"/>
              </w:rPr>
              <w:tab/>
              <w:t>4. Le problème de la famille moderne c’est l’absence: le père trop occupé et souvent fatigué à son retour, la mère absorbée par ses tâches diverses, les enfants livrés à eux-mêmes. C’est une bonne utilisation des loisirs familiaux - congé payé et deux jours chômés en fin de semaine - qui devraient permettre d’augmenter le temps passé à la maison et de consolider la communauté familiale.</w:t>
            </w:r>
          </w:p>
          <w:p w:rsidR="00DD38ED" w:rsidRPr="00B76D98" w:rsidRDefault="00DD38ED" w:rsidP="003032BA">
            <w:pPr>
              <w:rPr>
                <w:lang w:val="fr-FR"/>
              </w:rPr>
            </w:pPr>
          </w:p>
          <w:p w:rsidR="00DD38ED" w:rsidRPr="00B76D98" w:rsidRDefault="00DD38ED" w:rsidP="003032BA">
            <w:pPr>
              <w:rPr>
                <w:lang w:val="en-US"/>
              </w:rPr>
            </w:pPr>
            <w:r w:rsidRPr="00B76D98">
              <w:rPr>
                <w:lang w:val="fr-FR"/>
              </w:rPr>
              <w:t xml:space="preserve">1. </w:t>
            </w:r>
            <w:r w:rsidRPr="00B76D98">
              <w:t>Прочитайте текст. Выберите один вариант ответа. Определите</w:t>
            </w:r>
            <w:r w:rsidRPr="00B76D98">
              <w:rPr>
                <w:lang w:val="en-US"/>
              </w:rPr>
              <w:t xml:space="preserve">, </w:t>
            </w:r>
            <w:r w:rsidRPr="00B76D98">
              <w:t>является</w:t>
            </w:r>
            <w:r w:rsidRPr="00B76D98">
              <w:rPr>
                <w:lang w:val="en-US"/>
              </w:rPr>
              <w:t xml:space="preserve"> </w:t>
            </w:r>
            <w:r w:rsidRPr="00B76D98">
              <w:t>ли</w:t>
            </w:r>
            <w:r w:rsidRPr="00B76D98">
              <w:rPr>
                <w:lang w:val="en-US"/>
              </w:rPr>
              <w:t xml:space="preserve"> </w:t>
            </w:r>
            <w:r w:rsidRPr="00B76D98">
              <w:t>утверждение</w:t>
            </w:r>
            <w:r w:rsidRPr="00B76D98">
              <w:rPr>
                <w:lang w:val="en-US"/>
              </w:rPr>
              <w:t xml:space="preserve">: </w:t>
            </w:r>
            <w:r w:rsidRPr="00B76D98">
              <w:rPr>
                <w:i/>
                <w:lang w:val="en-US"/>
              </w:rPr>
              <w:t xml:space="preserve">Une </w:t>
            </w:r>
            <w:r w:rsidRPr="00B76D98">
              <w:rPr>
                <w:i/>
                <w:lang w:val="fr-FR"/>
              </w:rPr>
              <w:t>bonne utilisation des loisirs familiaux permet de consolider la communauté  familiale</w:t>
            </w:r>
            <w:r w:rsidRPr="00B76D98">
              <w:rPr>
                <w:b/>
                <w:i/>
                <w:lang w:val="fr-FR"/>
              </w:rPr>
              <w:t>.</w:t>
            </w:r>
          </w:p>
          <w:p w:rsidR="00DD38ED" w:rsidRPr="00B76D98" w:rsidRDefault="00DD38ED" w:rsidP="003032BA">
            <w:r w:rsidRPr="00B76D98">
              <w:t xml:space="preserve">a) ложным             </w:t>
            </w:r>
          </w:p>
          <w:p w:rsidR="00DD38ED" w:rsidRPr="00B76D98" w:rsidRDefault="00DD38ED" w:rsidP="003032BA">
            <w:r w:rsidRPr="00B76D98">
              <w:t xml:space="preserve">b) истинным           </w:t>
            </w:r>
          </w:p>
          <w:p w:rsidR="00DD38ED" w:rsidRPr="00B76D98" w:rsidRDefault="00DD38ED" w:rsidP="003032BA">
            <w:r w:rsidRPr="00B76D98">
              <w:t>c) в тексте нет информации</w:t>
            </w:r>
          </w:p>
          <w:p w:rsidR="00DD38ED" w:rsidRPr="00B76D98" w:rsidRDefault="00DD38ED" w:rsidP="003032BA"/>
          <w:p w:rsidR="00DD38ED" w:rsidRPr="00B76D98" w:rsidRDefault="00DD38ED" w:rsidP="003032BA">
            <w:pPr>
              <w:rPr>
                <w:lang w:val="en-US"/>
              </w:rPr>
            </w:pPr>
            <w:r w:rsidRPr="00B76D98">
              <w:t>2. Прочитайте текст. Выберите один вариант ответа. Определите</w:t>
            </w:r>
            <w:r w:rsidRPr="00B76D98">
              <w:rPr>
                <w:lang w:val="en-US"/>
              </w:rPr>
              <w:t xml:space="preserve">, </w:t>
            </w:r>
            <w:r w:rsidRPr="00B76D98">
              <w:t>является</w:t>
            </w:r>
            <w:r w:rsidRPr="00B76D98">
              <w:rPr>
                <w:lang w:val="en-US"/>
              </w:rPr>
              <w:t xml:space="preserve"> </w:t>
            </w:r>
            <w:r w:rsidRPr="00B76D98">
              <w:t>ли</w:t>
            </w:r>
            <w:r w:rsidRPr="00B76D98">
              <w:rPr>
                <w:lang w:val="en-US"/>
              </w:rPr>
              <w:t xml:space="preserve"> </w:t>
            </w:r>
            <w:r w:rsidRPr="00B76D98">
              <w:t>утверждение</w:t>
            </w:r>
            <w:r w:rsidRPr="00B76D98">
              <w:rPr>
                <w:lang w:val="en-US"/>
              </w:rPr>
              <w:t xml:space="preserve">: </w:t>
            </w:r>
            <w:r w:rsidRPr="00B76D98">
              <w:rPr>
                <w:i/>
                <w:lang w:val="en-US"/>
              </w:rPr>
              <w:t xml:space="preserve">En effet </w:t>
            </w:r>
            <w:r w:rsidRPr="00B76D98">
              <w:rPr>
                <w:i/>
                <w:lang w:val="fr-FR"/>
              </w:rPr>
              <w:t>les enfants</w:t>
            </w:r>
            <w:r w:rsidRPr="00B76D98">
              <w:rPr>
                <w:i/>
                <w:lang w:val="en-US"/>
              </w:rPr>
              <w:t xml:space="preserve"> </w:t>
            </w:r>
            <w:r w:rsidRPr="00B76D98">
              <w:rPr>
                <w:i/>
                <w:lang w:val="fr-FR"/>
              </w:rPr>
              <w:t>sont</w:t>
            </w:r>
            <w:r w:rsidRPr="00B76D98">
              <w:rPr>
                <w:i/>
                <w:lang w:val="en-US"/>
              </w:rPr>
              <w:t xml:space="preserve"> l‘</w:t>
            </w:r>
            <w:r w:rsidRPr="00B76D98">
              <w:rPr>
                <w:i/>
                <w:lang w:val="fr-FR"/>
              </w:rPr>
              <w:t>accomplissement de la famille</w:t>
            </w:r>
            <w:r w:rsidRPr="00B76D98">
              <w:rPr>
                <w:i/>
                <w:lang w:val="en-US"/>
              </w:rPr>
              <w:t>.</w:t>
            </w:r>
          </w:p>
          <w:p w:rsidR="00DD38ED" w:rsidRPr="00B76D98" w:rsidRDefault="00DD38ED" w:rsidP="003032BA">
            <w:r w:rsidRPr="00B76D98">
              <w:t xml:space="preserve">a) ложным             </w:t>
            </w:r>
          </w:p>
          <w:p w:rsidR="00DD38ED" w:rsidRPr="00B76D98" w:rsidRDefault="00DD38ED" w:rsidP="003032BA">
            <w:r w:rsidRPr="00B76D98">
              <w:t xml:space="preserve">b) истинным           </w:t>
            </w:r>
          </w:p>
          <w:p w:rsidR="00DD38ED" w:rsidRPr="00B76D98" w:rsidRDefault="00DD38ED" w:rsidP="003032BA">
            <w:r w:rsidRPr="00B76D98">
              <w:t>c) в тексте нет информации</w:t>
            </w:r>
          </w:p>
          <w:p w:rsidR="00DD38ED" w:rsidRPr="00B76D98" w:rsidRDefault="00DD38ED" w:rsidP="003032BA">
            <w:pPr>
              <w:rPr>
                <w:b/>
                <w:i/>
              </w:rPr>
            </w:pPr>
          </w:p>
          <w:p w:rsidR="00DD38ED" w:rsidRPr="00B76D98" w:rsidRDefault="00DD38ED" w:rsidP="003032BA">
            <w:pPr>
              <w:rPr>
                <w:lang w:val="en-US"/>
              </w:rPr>
            </w:pPr>
            <w:r w:rsidRPr="00B76D98">
              <w:t>3. Прочитайте текст. Выберите один вариант ответа. Определите</w:t>
            </w:r>
            <w:r w:rsidRPr="00B76D98">
              <w:rPr>
                <w:lang w:val="en-US"/>
              </w:rPr>
              <w:t xml:space="preserve">, </w:t>
            </w:r>
            <w:r w:rsidRPr="00B76D98">
              <w:t>является</w:t>
            </w:r>
            <w:r w:rsidRPr="00B76D98">
              <w:rPr>
                <w:lang w:val="en-US"/>
              </w:rPr>
              <w:t xml:space="preserve"> </w:t>
            </w:r>
            <w:r w:rsidRPr="00B76D98">
              <w:t>ли</w:t>
            </w:r>
            <w:r w:rsidRPr="00B76D98">
              <w:rPr>
                <w:lang w:val="en-US"/>
              </w:rPr>
              <w:t xml:space="preserve"> </w:t>
            </w:r>
            <w:r w:rsidRPr="00B76D98">
              <w:t>утверждение</w:t>
            </w:r>
            <w:r w:rsidRPr="00B76D98">
              <w:rPr>
                <w:lang w:val="en-US"/>
              </w:rPr>
              <w:t xml:space="preserve">:  </w:t>
            </w:r>
            <w:r w:rsidRPr="00B76D98">
              <w:rPr>
                <w:i/>
                <w:lang w:val="fr-FR"/>
              </w:rPr>
              <w:lastRenderedPageBreak/>
              <w:t xml:space="preserve">Le nombre des divorces a considérablement </w:t>
            </w:r>
            <w:r w:rsidRPr="00B76D98">
              <w:rPr>
                <w:i/>
                <w:lang w:val="en-US"/>
              </w:rPr>
              <w:t>r</w:t>
            </w:r>
            <w:r w:rsidRPr="00B76D98">
              <w:rPr>
                <w:i/>
                <w:lang w:val="fr-FR"/>
              </w:rPr>
              <w:t>éduit en France.</w:t>
            </w:r>
          </w:p>
          <w:p w:rsidR="00DD38ED" w:rsidRPr="00B76D98" w:rsidRDefault="00DD38ED" w:rsidP="003032BA">
            <w:r w:rsidRPr="00B76D98">
              <w:t xml:space="preserve">a) ложным             </w:t>
            </w:r>
          </w:p>
          <w:p w:rsidR="00DD38ED" w:rsidRPr="00B76D98" w:rsidRDefault="00DD38ED" w:rsidP="003032BA">
            <w:r w:rsidRPr="00B76D98">
              <w:t xml:space="preserve">b) истинным           </w:t>
            </w:r>
          </w:p>
          <w:p w:rsidR="00DD38ED" w:rsidRPr="00B76D98" w:rsidRDefault="00DD38ED" w:rsidP="003032BA">
            <w:r w:rsidRPr="00B76D98">
              <w:t>c) в тексте нет информации</w:t>
            </w:r>
          </w:p>
          <w:p w:rsidR="00DD38ED" w:rsidRPr="00B76D98" w:rsidRDefault="00DD38ED" w:rsidP="003032BA">
            <w:pPr>
              <w:rPr>
                <w:b/>
                <w:i/>
                <w:lang w:val="fr-FR"/>
              </w:rPr>
            </w:pPr>
          </w:p>
          <w:p w:rsidR="00DD38ED" w:rsidRPr="00B76D98" w:rsidRDefault="00DD38ED" w:rsidP="003032BA">
            <w:pPr>
              <w:rPr>
                <w:lang w:val="en-US"/>
              </w:rPr>
            </w:pPr>
            <w:r w:rsidRPr="00B76D98">
              <w:rPr>
                <w:lang w:val="fr-FR"/>
              </w:rPr>
              <w:t>4.</w:t>
            </w:r>
            <w:r w:rsidRPr="00B76D98">
              <w:rPr>
                <w:lang w:val="en-US"/>
              </w:rPr>
              <w:t xml:space="preserve"> </w:t>
            </w:r>
            <w:r w:rsidRPr="00B76D98">
              <w:t>Ответьте</w:t>
            </w:r>
            <w:r w:rsidRPr="00B76D98">
              <w:rPr>
                <w:lang w:val="en-US"/>
              </w:rPr>
              <w:t xml:space="preserve"> </w:t>
            </w:r>
            <w:r w:rsidRPr="00B76D98">
              <w:t>на</w:t>
            </w:r>
            <w:r w:rsidRPr="00B76D98">
              <w:rPr>
                <w:lang w:val="en-US"/>
              </w:rPr>
              <w:t xml:space="preserve"> </w:t>
            </w:r>
            <w:r w:rsidRPr="00B76D98">
              <w:t>вопрос</w:t>
            </w:r>
            <w:r w:rsidRPr="00B76D98">
              <w:rPr>
                <w:lang w:val="en-US"/>
              </w:rPr>
              <w:t>:</w:t>
            </w:r>
          </w:p>
          <w:p w:rsidR="00DD38ED" w:rsidRPr="00B76D98" w:rsidRDefault="00DD38ED" w:rsidP="003032BA">
            <w:pPr>
              <w:rPr>
                <w:lang w:val="en-US"/>
              </w:rPr>
            </w:pPr>
            <w:r w:rsidRPr="00B76D98">
              <w:rPr>
                <w:lang w:val="en-US"/>
              </w:rPr>
              <w:t xml:space="preserve">De quoi sont occupés les enfants </w:t>
            </w:r>
            <w:r w:rsidRPr="00B76D98">
              <w:rPr>
                <w:b/>
                <w:bCs/>
                <w:lang w:val="en-US"/>
              </w:rPr>
              <w:t xml:space="preserve">tous les jours? </w:t>
            </w:r>
          </w:p>
          <w:p w:rsidR="00DD38ED" w:rsidRPr="00B76D98" w:rsidRDefault="00DD38ED" w:rsidP="003032BA">
            <w:pPr>
              <w:rPr>
                <w:lang w:val="en-US"/>
              </w:rPr>
            </w:pPr>
            <w:r w:rsidRPr="00B76D98">
              <w:rPr>
                <w:b/>
                <w:bCs/>
                <w:lang w:val="en-US"/>
              </w:rPr>
              <w:t xml:space="preserve">a) </w:t>
            </w:r>
            <w:r w:rsidRPr="00B76D98">
              <w:rPr>
                <w:lang w:val="en-US"/>
              </w:rPr>
              <w:t>Ils aident leurs parents.</w:t>
            </w:r>
          </w:p>
          <w:p w:rsidR="00DD38ED" w:rsidRPr="00B76D98" w:rsidRDefault="00DD38ED" w:rsidP="003032BA">
            <w:pPr>
              <w:rPr>
                <w:lang w:val="en-US"/>
              </w:rPr>
            </w:pPr>
            <w:r w:rsidRPr="00B76D98">
              <w:rPr>
                <w:lang w:val="en-US"/>
              </w:rPr>
              <w:t xml:space="preserve">b) Ils sont </w:t>
            </w:r>
            <w:r w:rsidRPr="00B76D98">
              <w:rPr>
                <w:lang w:val="fr-FR"/>
              </w:rPr>
              <w:t>livrés à eux-mêmes</w:t>
            </w:r>
            <w:r w:rsidRPr="00B76D98">
              <w:rPr>
                <w:lang w:val="en-US"/>
              </w:rPr>
              <w:t>.</w:t>
            </w:r>
          </w:p>
          <w:p w:rsidR="00DD38ED" w:rsidRPr="00B76D98" w:rsidRDefault="00DD38ED" w:rsidP="003032BA">
            <w:pPr>
              <w:rPr>
                <w:lang w:val="en-US"/>
              </w:rPr>
            </w:pPr>
            <w:r w:rsidRPr="00B76D98">
              <w:rPr>
                <w:lang w:val="en-US"/>
              </w:rPr>
              <w:t xml:space="preserve">c) Ils sont </w:t>
            </w:r>
            <w:r w:rsidRPr="00B76D98">
              <w:rPr>
                <w:lang w:val="fr-FR"/>
              </w:rPr>
              <w:t>absorbée par leurs exercices scolaires</w:t>
            </w:r>
            <w:r w:rsidRPr="00B76D98">
              <w:rPr>
                <w:lang w:val="en-US"/>
              </w:rPr>
              <w:t>.</w:t>
            </w:r>
          </w:p>
          <w:p w:rsidR="00DD38ED" w:rsidRPr="00B76D98" w:rsidRDefault="00DD38ED" w:rsidP="003032BA">
            <w:r w:rsidRPr="00B76D98">
              <w:rPr>
                <w:lang w:val="de-DE"/>
              </w:rPr>
              <w:t>d</w:t>
            </w:r>
            <w:r w:rsidRPr="00B76D98">
              <w:t xml:space="preserve">) </w:t>
            </w:r>
            <w:r w:rsidRPr="00B76D98">
              <w:rPr>
                <w:lang w:val="de-DE"/>
              </w:rPr>
              <w:t>Ils vont au cinema</w:t>
            </w:r>
          </w:p>
          <w:p w:rsidR="00DD38ED" w:rsidRPr="00B76D98" w:rsidRDefault="00DD38ED" w:rsidP="003032BA"/>
          <w:p w:rsidR="00DD38ED" w:rsidRPr="00B76D98" w:rsidRDefault="00DD38ED" w:rsidP="003032BA">
            <w:r w:rsidRPr="00B76D98">
              <w:t>5. Определите основную идею текста</w:t>
            </w:r>
          </w:p>
          <w:p w:rsidR="00DD38ED" w:rsidRPr="00B76D98" w:rsidRDefault="00DD38ED" w:rsidP="003032BA">
            <w:pPr>
              <w:rPr>
                <w:lang w:val="en-US"/>
              </w:rPr>
            </w:pPr>
            <w:r w:rsidRPr="00B76D98">
              <w:rPr>
                <w:lang w:val="en-US"/>
              </w:rPr>
              <w:t>A Les Francais se marient rare aujourd’hui.</w:t>
            </w:r>
          </w:p>
          <w:p w:rsidR="00DD38ED" w:rsidRPr="00B76D98" w:rsidRDefault="00DD38ED" w:rsidP="003032BA">
            <w:pPr>
              <w:rPr>
                <w:lang w:val="en-US"/>
              </w:rPr>
            </w:pPr>
            <w:r w:rsidRPr="00B76D98">
              <w:rPr>
                <w:lang w:val="en-US"/>
              </w:rPr>
              <w:t>B L’ancienne generation ne communique pratiquement pas avec les jeunes.</w:t>
            </w:r>
          </w:p>
          <w:p w:rsidR="00DD38ED" w:rsidRPr="00B76D98" w:rsidRDefault="00DD38ED" w:rsidP="003032BA">
            <w:pPr>
              <w:rPr>
                <w:lang w:val="en-US"/>
              </w:rPr>
            </w:pPr>
            <w:r w:rsidRPr="00B76D98">
              <w:rPr>
                <w:lang w:val="en-US"/>
              </w:rPr>
              <w:t>C</w:t>
            </w:r>
            <w:r w:rsidRPr="00B76D98">
              <w:rPr>
                <w:lang w:val="fr-FR"/>
              </w:rPr>
              <w:t xml:space="preserve"> La famille fran</w:t>
            </w:r>
            <w:r w:rsidRPr="00B76D98">
              <w:rPr>
                <w:lang w:val="en-US"/>
              </w:rPr>
              <w:t>ç</w:t>
            </w:r>
            <w:r w:rsidRPr="00B76D98">
              <w:rPr>
                <w:lang w:val="fr-FR"/>
              </w:rPr>
              <w:t>aise est reconnue comme fondement de la société.</w:t>
            </w:r>
          </w:p>
          <w:p w:rsidR="00DD38ED" w:rsidRPr="00B76D98" w:rsidRDefault="00DD38ED" w:rsidP="003032BA">
            <w:pPr>
              <w:rPr>
                <w:lang w:val="en-US"/>
              </w:rPr>
            </w:pPr>
            <w:r w:rsidRPr="00B76D98">
              <w:rPr>
                <w:lang w:val="fr-FR"/>
              </w:rPr>
              <w:t>D La famille fran</w:t>
            </w:r>
            <w:r w:rsidRPr="00B76D98">
              <w:rPr>
                <w:lang w:val="en-US"/>
              </w:rPr>
              <w:t>ç</w:t>
            </w:r>
            <w:r w:rsidRPr="00B76D98">
              <w:rPr>
                <w:lang w:val="fr-FR"/>
              </w:rPr>
              <w:t>aise n’a pas de problemes avec les enfants.</w:t>
            </w:r>
          </w:p>
          <w:p w:rsidR="00DD38ED" w:rsidRPr="00B76D98" w:rsidRDefault="00DD38ED" w:rsidP="003032BA">
            <w:pPr>
              <w:rPr>
                <w:b/>
                <w:lang w:val="fr-FR"/>
              </w:rPr>
            </w:pPr>
          </w:p>
          <w:p w:rsidR="00DD38ED" w:rsidRPr="00B76D98" w:rsidRDefault="00DD38ED" w:rsidP="003032BA">
            <w:r w:rsidRPr="00B76D98">
              <w:t>2. Подготовьте письменный доклад по одной из предложенных тем (примеры тем).</w:t>
            </w:r>
          </w:p>
          <w:p w:rsidR="00DD38ED" w:rsidRPr="00B76D98" w:rsidRDefault="00DD38ED" w:rsidP="003032BA">
            <w:r w:rsidRPr="00B76D98">
              <w:t>1. Система высшего образования страны изучаемого языка.</w:t>
            </w:r>
          </w:p>
          <w:p w:rsidR="00DD38ED" w:rsidRPr="00B76D98" w:rsidRDefault="00DD38ED" w:rsidP="003032BA">
            <w:r w:rsidRPr="00B76D98">
              <w:t>2. Мировые достопримечательности.</w:t>
            </w:r>
          </w:p>
          <w:p w:rsidR="00DD38ED" w:rsidRPr="00B76D98" w:rsidRDefault="00DD38ED" w:rsidP="003032BA">
            <w:r w:rsidRPr="00B76D98">
              <w:t xml:space="preserve">3. Студенческая жизнь в моём университете. </w:t>
            </w:r>
          </w:p>
          <w:p w:rsidR="00DD38ED" w:rsidRPr="00B76D98" w:rsidRDefault="00DD38ED" w:rsidP="003032BA">
            <w:r w:rsidRPr="00B76D98">
              <w:t>4. Культура и традиции страны изучаемого языка.</w:t>
            </w:r>
          </w:p>
          <w:p w:rsidR="00DD38ED" w:rsidRPr="00B76D98" w:rsidRDefault="00DD38ED" w:rsidP="003032BA">
            <w:r w:rsidRPr="00B76D98">
              <w:t>5. Эффективные способы поиска работы.</w:t>
            </w:r>
          </w:p>
          <w:p w:rsidR="00DD38ED" w:rsidRPr="00B76D98" w:rsidRDefault="00DD38ED" w:rsidP="003032BA">
            <w:r w:rsidRPr="00B76D98">
              <w:t>6. Градообразующее предприятие: признаки и перспективы.</w:t>
            </w:r>
          </w:p>
          <w:p w:rsidR="00DD38ED" w:rsidRPr="00B76D98" w:rsidRDefault="00DD38ED" w:rsidP="003032BA">
            <w:pPr>
              <w:rPr>
                <w:b/>
                <w:u w:val="single"/>
              </w:rPr>
            </w:pPr>
            <w:r w:rsidRPr="00B76D98">
              <w:t>7.  Мировые достижения НТР ХХI века.</w:t>
            </w:r>
          </w:p>
          <w:p w:rsidR="00DD38ED" w:rsidRPr="00B76D98" w:rsidRDefault="00DD38ED" w:rsidP="003032BA"/>
        </w:tc>
      </w:tr>
      <w:tr w:rsidR="00DD38ED" w:rsidRPr="00565228" w:rsidTr="003032BA">
        <w:trPr>
          <w:trHeight w:val="332"/>
        </w:trPr>
        <w:tc>
          <w:tcPr>
            <w:tcW w:w="535" w:type="pct"/>
            <w:shd w:val="clear" w:color="auto" w:fill="auto"/>
            <w:tcMar>
              <w:top w:w="15" w:type="dxa"/>
              <w:left w:w="80" w:type="dxa"/>
              <w:bottom w:w="0" w:type="dxa"/>
              <w:right w:w="80" w:type="dxa"/>
            </w:tcMar>
            <w:hideMark/>
          </w:tcPr>
          <w:p w:rsidR="00DD38ED" w:rsidRPr="00B76D98" w:rsidRDefault="00DD38ED" w:rsidP="003032BA">
            <w:r w:rsidRPr="00B76D98">
              <w:rPr>
                <w:bCs/>
              </w:rPr>
              <w:lastRenderedPageBreak/>
              <w:t>Уметь</w:t>
            </w:r>
          </w:p>
        </w:tc>
        <w:tc>
          <w:tcPr>
            <w:tcW w:w="1191" w:type="pct"/>
            <w:shd w:val="clear" w:color="auto" w:fill="auto"/>
            <w:tcMar>
              <w:top w:w="15" w:type="dxa"/>
              <w:left w:w="80" w:type="dxa"/>
              <w:bottom w:w="0" w:type="dxa"/>
              <w:right w:w="80" w:type="dxa"/>
            </w:tcMar>
          </w:tcPr>
          <w:p w:rsidR="00DD38ED" w:rsidRPr="00B76D98" w:rsidRDefault="00DD38ED" w:rsidP="00DD38ED">
            <w:pPr>
              <w:numPr>
                <w:ilvl w:val="0"/>
                <w:numId w:val="209"/>
              </w:numPr>
            </w:pPr>
            <w:r w:rsidRPr="00B76D98">
              <w:t>читать и извлекать информацию из адаптированных иноязычных текстов;</w:t>
            </w:r>
          </w:p>
          <w:p w:rsidR="00DD38ED" w:rsidRPr="00B76D98" w:rsidRDefault="00DD38ED" w:rsidP="00DD38ED">
            <w:pPr>
              <w:numPr>
                <w:ilvl w:val="0"/>
                <w:numId w:val="209"/>
              </w:numPr>
            </w:pPr>
            <w:r w:rsidRPr="00B76D98">
              <w:t xml:space="preserve">оформлять информация на иностранном языке в устной и </w:t>
            </w:r>
            <w:r w:rsidRPr="00B76D98">
              <w:lastRenderedPageBreak/>
              <w:t>письменной формах;</w:t>
            </w:r>
          </w:p>
        </w:tc>
        <w:tc>
          <w:tcPr>
            <w:tcW w:w="3274" w:type="pct"/>
            <w:shd w:val="clear" w:color="auto" w:fill="auto"/>
            <w:tcMar>
              <w:top w:w="15" w:type="dxa"/>
              <w:left w:w="80" w:type="dxa"/>
              <w:bottom w:w="0" w:type="dxa"/>
              <w:right w:w="80" w:type="dxa"/>
            </w:tcMar>
            <w:vAlign w:val="center"/>
          </w:tcPr>
          <w:p w:rsidR="00DD38ED" w:rsidRPr="00B76D98" w:rsidRDefault="00DD38ED" w:rsidP="003032BA">
            <w:pPr>
              <w:rPr>
                <w:b/>
                <w:u w:val="single"/>
              </w:rPr>
            </w:pPr>
            <w:r w:rsidRPr="00B76D98">
              <w:rPr>
                <w:b/>
                <w:u w:val="single"/>
              </w:rPr>
              <w:lastRenderedPageBreak/>
              <w:t>Английский язык</w:t>
            </w:r>
          </w:p>
          <w:p w:rsidR="00DD38ED" w:rsidRPr="00B76D98" w:rsidRDefault="00DD38ED" w:rsidP="003032BA">
            <w:r w:rsidRPr="00B76D98">
              <w:t>Оценочные средства для зачета (1-2 семестр)</w:t>
            </w:r>
          </w:p>
          <w:p w:rsidR="00DD38ED" w:rsidRPr="00B76D98" w:rsidRDefault="00DD38ED" w:rsidP="003032BA">
            <w:r w:rsidRPr="00B76D98">
              <w:t>1. Прочитайте текст и определите, является высказывание истинным или ложным.</w:t>
            </w:r>
          </w:p>
          <w:p w:rsidR="00DD38ED" w:rsidRPr="00B76D98" w:rsidRDefault="00DD38ED" w:rsidP="003032BA">
            <w:pPr>
              <w:rPr>
                <w:lang w:val="en-US"/>
              </w:rPr>
            </w:pPr>
            <w:r w:rsidRPr="00B76D98">
              <w:rPr>
                <w:lang w:val="en-US"/>
              </w:rPr>
              <w:t xml:space="preserve">When you leave school you understand that the time to choose your future profession has come. It's not an easy task to make the right choice of a job. I have known for a long time that leaving school is the beginning of my independent life, the beginning of a far more serious examination of my abilities and </w:t>
            </w:r>
            <w:r w:rsidRPr="00B76D98">
              <w:rPr>
                <w:lang w:val="en-US"/>
              </w:rPr>
              <w:lastRenderedPageBreak/>
              <w:t>character.</w:t>
            </w:r>
            <w:r w:rsidRPr="00B76D98">
              <w:rPr>
                <w:lang w:val="en-US"/>
              </w:rPr>
              <w:br/>
              <w:t>I have asked myself a lot of times: "What do I want to be when I leave school?" A few years ago it was difficult for me to give a definite answer. As the years passed I changed my mind a lot of times about which science or field of industry to specialize in. It was difficult to make up my mind and choose one of the hundreds of jobs to which I might be better suited.</w:t>
            </w:r>
          </w:p>
          <w:p w:rsidR="00DD38ED" w:rsidRPr="00B76D98" w:rsidRDefault="00DD38ED" w:rsidP="003032BA">
            <w:pPr>
              <w:rPr>
                <w:lang w:val="en-US"/>
              </w:rPr>
            </w:pPr>
            <w:r w:rsidRPr="00B76D98">
              <w:rPr>
                <w:lang w:val="en-US"/>
              </w:rPr>
              <w:t>A couple of years ago I wanted to become a doctor. I thought it was a very noble profession. I was good at biology and chemistry in the 8th and 9th forms. I wanted to help people who had problems with health. I knew that a doctor should be noble in work and life, kind and attentive to people, responsible and reasonable, honest and prudent. A doctor, who is selfish, dishonest, can't be good at his profession. I tried to do my best to develop good traits in myself.</w:t>
            </w:r>
          </w:p>
          <w:p w:rsidR="00DD38ED" w:rsidRPr="00B76D98" w:rsidRDefault="00DD38ED" w:rsidP="003032BA">
            <w:pPr>
              <w:rPr>
                <w:lang w:val="en-US"/>
              </w:rPr>
            </w:pPr>
            <w:r w:rsidRPr="00B76D98">
              <w:t>а</w:t>
            </w:r>
            <w:r w:rsidRPr="00B76D98">
              <w:rPr>
                <w:lang w:val="en-US"/>
              </w:rPr>
              <w:t>). I have known for a long time that leaving school is the beginning of my family life, the beginning of a far more serious examination of my abilities and character.</w:t>
            </w:r>
          </w:p>
          <w:p w:rsidR="00DD38ED" w:rsidRPr="00B76D98" w:rsidRDefault="00DD38ED" w:rsidP="003032BA">
            <w:pPr>
              <w:rPr>
                <w:lang w:val="en-US"/>
              </w:rPr>
            </w:pPr>
            <w:r w:rsidRPr="00B76D98">
              <w:rPr>
                <w:lang w:val="en-US"/>
              </w:rPr>
              <w:t>b). A couple of years ago I wanted to become a teacher.</w:t>
            </w:r>
          </w:p>
          <w:p w:rsidR="00DD38ED" w:rsidRPr="00B76D98" w:rsidRDefault="00DD38ED" w:rsidP="003032BA">
            <w:pPr>
              <w:rPr>
                <w:lang w:val="en-US"/>
              </w:rPr>
            </w:pPr>
          </w:p>
          <w:p w:rsidR="00DD38ED" w:rsidRPr="00B76D98" w:rsidRDefault="00DD38ED" w:rsidP="003032BA">
            <w:r w:rsidRPr="00B76D98">
              <w:t>2. Прочитайте диалоги и заполните пробелы, используя предложенные ниже реплики</w:t>
            </w:r>
          </w:p>
          <w:p w:rsidR="00DD38ED" w:rsidRPr="00B76D98" w:rsidRDefault="00DD38ED" w:rsidP="003032BA">
            <w:pPr>
              <w:rPr>
                <w:lang w:val="en-US"/>
              </w:rPr>
            </w:pPr>
            <w:r w:rsidRPr="00B76D98">
              <w:rPr>
                <w:b/>
                <w:lang w:val="en-US"/>
              </w:rPr>
              <w:t>Dialogue</w:t>
            </w:r>
          </w:p>
          <w:p w:rsidR="00DD38ED" w:rsidRPr="00B76D98" w:rsidRDefault="00DD38ED" w:rsidP="003032BA">
            <w:pPr>
              <w:rPr>
                <w:lang w:val="en-US"/>
              </w:rPr>
            </w:pPr>
            <w:r w:rsidRPr="00B76D98">
              <w:rPr>
                <w:lang w:val="en-US"/>
              </w:rPr>
              <w:t>Susan: Oh, my god! The final exams are coming, and I still have not chosen the place to enter.</w:t>
            </w:r>
          </w:p>
          <w:p w:rsidR="00DD38ED" w:rsidRPr="00B76D98" w:rsidRDefault="00DD38ED" w:rsidP="003032BA">
            <w:pPr>
              <w:rPr>
                <w:lang w:val="en-US"/>
              </w:rPr>
            </w:pPr>
            <w:r w:rsidRPr="00B76D98">
              <w:rPr>
                <w:lang w:val="en-US"/>
              </w:rPr>
              <w:t>Jane: ____________ Let's try to determine which profession suits you most of all.</w:t>
            </w:r>
          </w:p>
          <w:p w:rsidR="00DD38ED" w:rsidRPr="00B76D98" w:rsidRDefault="00DD38ED" w:rsidP="003032BA">
            <w:pPr>
              <w:rPr>
                <w:lang w:val="en-US"/>
              </w:rPr>
            </w:pPr>
            <w:r w:rsidRPr="00B76D98">
              <w:rPr>
                <w:lang w:val="en-US"/>
              </w:rPr>
              <w:t>C: But how can we do it?</w:t>
            </w:r>
          </w:p>
          <w:p w:rsidR="00DD38ED" w:rsidRPr="00B76D98" w:rsidRDefault="00DD38ED" w:rsidP="003032BA">
            <w:pPr>
              <w:rPr>
                <w:lang w:val="en-US"/>
              </w:rPr>
            </w:pPr>
            <w:r w:rsidRPr="00B76D98">
              <w:rPr>
                <w:lang w:val="en-US"/>
              </w:rPr>
              <w:t>D: It's very easy. ______________ Then we will analyze and understand what your future profession.</w:t>
            </w:r>
          </w:p>
          <w:p w:rsidR="00DD38ED" w:rsidRPr="00B76D98" w:rsidRDefault="00DD38ED" w:rsidP="003032BA">
            <w:pPr>
              <w:rPr>
                <w:lang w:val="en-US"/>
              </w:rPr>
            </w:pPr>
            <w:r w:rsidRPr="00B76D98">
              <w:rPr>
                <w:lang w:val="en-US"/>
              </w:rPr>
              <w:t>S: How do you know all this?</w:t>
            </w:r>
          </w:p>
          <w:p w:rsidR="00DD38ED" w:rsidRPr="00B76D98" w:rsidRDefault="00DD38ED" w:rsidP="003032BA">
            <w:pPr>
              <w:rPr>
                <w:lang w:val="en-US"/>
              </w:rPr>
            </w:pPr>
            <w:r w:rsidRPr="00B76D98">
              <w:rPr>
                <w:lang w:val="en-US"/>
              </w:rPr>
              <w:t>D: Have you forgotten? I attend psychology courses once a week. We have recently discussed such problem.</w:t>
            </w:r>
          </w:p>
          <w:p w:rsidR="00DD38ED" w:rsidRPr="00B76D98" w:rsidRDefault="00DD38ED" w:rsidP="003032BA">
            <w:pPr>
              <w:rPr>
                <w:lang w:val="en-US"/>
              </w:rPr>
            </w:pPr>
            <w:r w:rsidRPr="00B76D98">
              <w:rPr>
                <w:lang w:val="en-US"/>
              </w:rPr>
              <w:t xml:space="preserve">S: _______________ </w:t>
            </w:r>
          </w:p>
          <w:p w:rsidR="00DD38ED" w:rsidRPr="00B76D98" w:rsidRDefault="00DD38ED" w:rsidP="003032BA">
            <w:pPr>
              <w:rPr>
                <w:lang w:val="en-US"/>
              </w:rPr>
            </w:pPr>
            <w:r w:rsidRPr="00B76D98">
              <w:rPr>
                <w:lang w:val="en-US"/>
              </w:rPr>
              <w:t>D: Yes, you will be surprised, but you are not alone to have such a problem.</w:t>
            </w:r>
          </w:p>
          <w:p w:rsidR="00DD38ED" w:rsidRPr="00B76D98" w:rsidRDefault="00DD38ED" w:rsidP="003032BA">
            <w:pPr>
              <w:rPr>
                <w:lang w:val="en-US"/>
              </w:rPr>
            </w:pPr>
            <w:r w:rsidRPr="00B76D98">
              <w:rPr>
                <w:lang w:val="en-US"/>
              </w:rPr>
              <w:t>S: That calms me a little. Well, come on, let’s start.</w:t>
            </w:r>
          </w:p>
          <w:p w:rsidR="00DD38ED" w:rsidRPr="00B76D98" w:rsidRDefault="00DD38ED" w:rsidP="003032BA">
            <w:pPr>
              <w:rPr>
                <w:lang w:val="en-US"/>
              </w:rPr>
            </w:pPr>
            <w:r w:rsidRPr="00B76D98">
              <w:rPr>
                <w:lang w:val="en-US"/>
              </w:rPr>
              <w:t>D: ______________________working with people, with animals or with documents?</w:t>
            </w:r>
          </w:p>
          <w:p w:rsidR="00DD38ED" w:rsidRPr="00B76D98" w:rsidRDefault="00DD38ED" w:rsidP="003032BA">
            <w:pPr>
              <w:rPr>
                <w:lang w:val="en-US"/>
              </w:rPr>
            </w:pPr>
            <w:r w:rsidRPr="00B76D98">
              <w:rPr>
                <w:lang w:val="en-US"/>
              </w:rPr>
              <w:t>S: I'm afraid of animals, and a little shy to communicate with people. I prefer to work with documents.</w:t>
            </w:r>
          </w:p>
          <w:p w:rsidR="00DD38ED" w:rsidRPr="00B76D98" w:rsidRDefault="00DD38ED" w:rsidP="003032BA">
            <w:pPr>
              <w:rPr>
                <w:lang w:val="en-US"/>
              </w:rPr>
            </w:pPr>
            <w:r w:rsidRPr="00B76D98">
              <w:rPr>
                <w:lang w:val="en-US"/>
              </w:rPr>
              <w:t>D: Do you like children?</w:t>
            </w:r>
          </w:p>
          <w:p w:rsidR="00DD38ED" w:rsidRPr="00B76D98" w:rsidRDefault="00DD38ED" w:rsidP="003032BA">
            <w:pPr>
              <w:rPr>
                <w:lang w:val="en-US"/>
              </w:rPr>
            </w:pPr>
            <w:r w:rsidRPr="00B76D98">
              <w:rPr>
                <w:lang w:val="en-US"/>
              </w:rPr>
              <w:t>S: Oh, yes. I always play with children when guests come to us. I think they like to spend time with me too.</w:t>
            </w:r>
          </w:p>
          <w:p w:rsidR="00DD38ED" w:rsidRPr="00B76D98" w:rsidRDefault="00DD38ED" w:rsidP="003032BA">
            <w:pPr>
              <w:rPr>
                <w:lang w:val="en-US"/>
              </w:rPr>
            </w:pPr>
            <w:r w:rsidRPr="00B76D98">
              <w:rPr>
                <w:lang w:val="en-US"/>
              </w:rPr>
              <w:lastRenderedPageBreak/>
              <w:t>D: Well, it became clear to me that you need to choose a profession that relates to children, and documents. For example, an interpreter or a school teacher.</w:t>
            </w:r>
          </w:p>
          <w:p w:rsidR="00DD38ED" w:rsidRPr="00B76D98" w:rsidRDefault="00DD38ED" w:rsidP="003032BA">
            <w:pPr>
              <w:rPr>
                <w:lang w:val="en-US"/>
              </w:rPr>
            </w:pPr>
            <w:r w:rsidRPr="00B76D98">
              <w:rPr>
                <w:lang w:val="en-US"/>
              </w:rPr>
              <w:t>S: ___________ Now I have something to think about. Your advice really helped me, thank you!</w:t>
            </w:r>
          </w:p>
          <w:p w:rsidR="00DD38ED" w:rsidRPr="00B76D98" w:rsidRDefault="00DD38ED" w:rsidP="003032BA">
            <w:pPr>
              <w:rPr>
                <w:lang w:val="en-US"/>
              </w:rPr>
            </w:pPr>
            <w:r w:rsidRPr="00B76D98">
              <w:rPr>
                <w:lang w:val="en-US"/>
              </w:rPr>
              <w:t>__________________________________________________________________________</w:t>
            </w:r>
          </w:p>
          <w:p w:rsidR="00DD38ED" w:rsidRPr="00B76D98" w:rsidRDefault="00DD38ED" w:rsidP="003032BA">
            <w:pPr>
              <w:rPr>
                <w:lang w:val="en-US"/>
              </w:rPr>
            </w:pPr>
            <w:r w:rsidRPr="00B76D98">
              <w:rPr>
                <w:lang w:val="en-US"/>
              </w:rPr>
              <w:t>Stop to panic.    I will ask you questions, and you will honestly answer them.    Really?</w:t>
            </w:r>
          </w:p>
          <w:p w:rsidR="00DD38ED" w:rsidRPr="00B76D98" w:rsidRDefault="00DD38ED" w:rsidP="003032BA">
            <w:pPr>
              <w:rPr>
                <w:lang w:val="en-US"/>
              </w:rPr>
            </w:pPr>
            <w:r w:rsidRPr="00B76D98">
              <w:rPr>
                <w:lang w:val="en-US"/>
              </w:rPr>
              <w:t>What kind of work do you prefer. Well done!</w:t>
            </w:r>
          </w:p>
          <w:p w:rsidR="00DD38ED" w:rsidRPr="00B76D98" w:rsidRDefault="00DD38ED" w:rsidP="003032BA">
            <w:pPr>
              <w:rPr>
                <w:lang w:val="en-US"/>
              </w:rPr>
            </w:pPr>
          </w:p>
          <w:p w:rsidR="00DD38ED" w:rsidRPr="00B76D98" w:rsidRDefault="00DD38ED" w:rsidP="003032BA">
            <w:r w:rsidRPr="00B76D98">
              <w:t>3. Составьте план ответа к одной из пройденных тем</w:t>
            </w:r>
          </w:p>
          <w:p w:rsidR="00DD38ED" w:rsidRPr="00B76D98" w:rsidRDefault="00DD38ED" w:rsidP="003032BA">
            <w:r w:rsidRPr="00B76D98">
              <w:t>1. Я в современном мире</w:t>
            </w:r>
          </w:p>
          <w:p w:rsidR="00DD38ED" w:rsidRPr="00B76D98" w:rsidRDefault="00DD38ED" w:rsidP="003032BA">
            <w:r w:rsidRPr="00B76D98">
              <w:t>2. Мои планы на будущее</w:t>
            </w:r>
          </w:p>
          <w:p w:rsidR="00DD38ED" w:rsidRPr="00B76D98" w:rsidRDefault="00DD38ED" w:rsidP="003032BA">
            <w:r w:rsidRPr="00B76D98">
              <w:t>3. История научной мысли</w:t>
            </w:r>
          </w:p>
          <w:p w:rsidR="00DD38ED" w:rsidRPr="00B76D98" w:rsidRDefault="00DD38ED" w:rsidP="003032BA">
            <w:r w:rsidRPr="00B76D98">
              <w:t xml:space="preserve">4. Ценности образования </w:t>
            </w:r>
          </w:p>
          <w:p w:rsidR="00DD38ED" w:rsidRPr="00B76D98" w:rsidRDefault="00DD38ED" w:rsidP="003032BA"/>
          <w:p w:rsidR="00DD38ED" w:rsidRPr="00B76D98" w:rsidRDefault="00DD38ED" w:rsidP="003032BA">
            <w:r w:rsidRPr="00B76D98">
              <w:t>Оценочные средства для экзамена (3 семестр)</w:t>
            </w:r>
          </w:p>
          <w:p w:rsidR="00DD38ED" w:rsidRPr="00B76D98" w:rsidRDefault="00DD38ED" w:rsidP="003032BA">
            <w:r w:rsidRPr="00B76D98">
              <w:t>1.Прочитайте текст и укажите, какой части текста соответствует информация</w:t>
            </w:r>
          </w:p>
          <w:p w:rsidR="00DD38ED" w:rsidRPr="00B76D98" w:rsidRDefault="00DD38ED" w:rsidP="003032BA">
            <w:pPr>
              <w:rPr>
                <w:lang w:val="en-US"/>
              </w:rPr>
            </w:pPr>
            <w:r w:rsidRPr="00B76D98">
              <w:rPr>
                <w:lang w:val="en-US"/>
              </w:rPr>
              <w:t>a) The time to choose your future profession has come.</w:t>
            </w:r>
          </w:p>
          <w:p w:rsidR="00DD38ED" w:rsidRPr="00B76D98" w:rsidRDefault="00DD38ED" w:rsidP="003032BA">
            <w:pPr>
              <w:rPr>
                <w:lang w:val="en-US"/>
              </w:rPr>
            </w:pPr>
            <w:r w:rsidRPr="00B76D98">
              <w:rPr>
                <w:lang w:val="en-US"/>
              </w:rPr>
              <w:t>b) I wanted to become a doctor.</w:t>
            </w:r>
          </w:p>
          <w:p w:rsidR="00DD38ED" w:rsidRPr="00B76D98" w:rsidRDefault="00DD38ED" w:rsidP="003032BA">
            <w:pPr>
              <w:rPr>
                <w:lang w:val="en-US"/>
              </w:rPr>
            </w:pPr>
          </w:p>
          <w:p w:rsidR="00DD38ED" w:rsidRPr="00B76D98" w:rsidRDefault="00DD38ED" w:rsidP="003032BA">
            <w:pPr>
              <w:rPr>
                <w:lang w:val="en-US"/>
              </w:rPr>
            </w:pPr>
            <w:r w:rsidRPr="00B76D98">
              <w:rPr>
                <w:lang w:val="en-US"/>
              </w:rPr>
              <w:t xml:space="preserve">When you leave school you understand that the time to choose your future profession has come. It's not an easy task to make the right choice of a job. I have known for a long time that leaving school is the beginning of my independent life, the beginning of a far more serious examination of my abilities and character. </w:t>
            </w:r>
          </w:p>
          <w:p w:rsidR="00DD38ED" w:rsidRPr="00B76D98" w:rsidRDefault="00DD38ED" w:rsidP="003032BA">
            <w:pPr>
              <w:rPr>
                <w:lang w:val="en-US"/>
              </w:rPr>
            </w:pPr>
            <w:r w:rsidRPr="00B76D98">
              <w:rPr>
                <w:lang w:val="en-US"/>
              </w:rPr>
              <w:t>I have asked myself a lot of times: "What do I want to be when I leave school?" A few years ago it was difficult for me to give a definite answer. As the years passed I changed my mind a lot of times about which science or field of industry to specialize in. It was difficult to make up my mind and choose one of the hundreds of jobs to which I might be better suited.</w:t>
            </w:r>
          </w:p>
          <w:p w:rsidR="00DD38ED" w:rsidRPr="00B76D98" w:rsidRDefault="00DD38ED" w:rsidP="003032BA">
            <w:pPr>
              <w:rPr>
                <w:lang w:val="en-US"/>
              </w:rPr>
            </w:pPr>
            <w:r w:rsidRPr="00B76D98">
              <w:rPr>
                <w:lang w:val="en-US"/>
              </w:rPr>
              <w:t>A couple of years ago I wanted to become a doctor. I thought it was a very noble profession. I was good at biology and chemistry in the 8th and 9th forms. I wanted to help people who had problems with health. I knew that a doctor should be noble in work and life, kind and attentive to people, responsible and reasonable, honest and prudent. A doctor, who is selfish, dishonest, can't be good at his profession. I tried to do my best to develop good traits in myself.</w:t>
            </w:r>
          </w:p>
          <w:p w:rsidR="00DD38ED" w:rsidRPr="00B76D98" w:rsidRDefault="00DD38ED" w:rsidP="003032BA">
            <w:pPr>
              <w:rPr>
                <w:lang w:val="en-US"/>
              </w:rPr>
            </w:pPr>
          </w:p>
          <w:p w:rsidR="00DD38ED" w:rsidRPr="00B76D98" w:rsidRDefault="00DD38ED" w:rsidP="00DD38ED">
            <w:pPr>
              <w:numPr>
                <w:ilvl w:val="0"/>
                <w:numId w:val="214"/>
              </w:numPr>
            </w:pPr>
            <w:r w:rsidRPr="00B76D98">
              <w:t>Дополните минидиалог, используя предложенные ниже реплики</w:t>
            </w:r>
          </w:p>
          <w:p w:rsidR="00DD38ED" w:rsidRPr="00B76D98" w:rsidRDefault="00DD38ED" w:rsidP="003032BA"/>
          <w:p w:rsidR="00DD38ED" w:rsidRPr="00B76D98" w:rsidRDefault="00DD38ED" w:rsidP="00DD38ED">
            <w:pPr>
              <w:numPr>
                <w:ilvl w:val="0"/>
                <w:numId w:val="215"/>
              </w:numPr>
              <w:rPr>
                <w:lang w:val="en-US"/>
              </w:rPr>
            </w:pPr>
            <w:r w:rsidRPr="00B76D98">
              <w:rPr>
                <w:lang w:val="en-US"/>
              </w:rPr>
              <w:t>A: Hi, Jim. Are you still looking for work?</w:t>
            </w:r>
          </w:p>
          <w:p w:rsidR="00DD38ED" w:rsidRPr="00B76D98" w:rsidRDefault="00DD38ED" w:rsidP="003032BA">
            <w:r w:rsidRPr="00B76D98">
              <w:rPr>
                <w:lang w:val="en-US"/>
              </w:rPr>
              <w:t xml:space="preserve">       </w:t>
            </w:r>
            <w:r w:rsidRPr="00B76D98">
              <w:t>B: ____________</w:t>
            </w:r>
          </w:p>
          <w:p w:rsidR="00DD38ED" w:rsidRPr="00B76D98" w:rsidRDefault="00DD38ED" w:rsidP="00DD38ED">
            <w:pPr>
              <w:numPr>
                <w:ilvl w:val="0"/>
                <w:numId w:val="216"/>
              </w:numPr>
              <w:rPr>
                <w:lang w:val="en-US"/>
              </w:rPr>
            </w:pPr>
            <w:r w:rsidRPr="00B76D98">
              <w:rPr>
                <w:lang w:val="en-US"/>
              </w:rPr>
              <w:t>No, thanks a lot, I’m fed up.</w:t>
            </w:r>
          </w:p>
          <w:p w:rsidR="00DD38ED" w:rsidRPr="00B76D98" w:rsidRDefault="00DD38ED" w:rsidP="00DD38ED">
            <w:pPr>
              <w:numPr>
                <w:ilvl w:val="0"/>
                <w:numId w:val="216"/>
              </w:numPr>
              <w:rPr>
                <w:lang w:val="en-US"/>
              </w:rPr>
            </w:pPr>
            <w:r w:rsidRPr="00B76D98">
              <w:rPr>
                <w:lang w:val="en-US"/>
              </w:rPr>
              <w:t>As a matter of fact, I am.</w:t>
            </w:r>
          </w:p>
          <w:p w:rsidR="00DD38ED" w:rsidRPr="00B76D98" w:rsidRDefault="00DD38ED" w:rsidP="00DD38ED">
            <w:pPr>
              <w:numPr>
                <w:ilvl w:val="0"/>
                <w:numId w:val="216"/>
              </w:numPr>
            </w:pPr>
            <w:r w:rsidRPr="00B76D98">
              <w:t>Yes, I do.</w:t>
            </w:r>
          </w:p>
          <w:p w:rsidR="00DD38ED" w:rsidRPr="00B76D98" w:rsidRDefault="00DD38ED" w:rsidP="00DD38ED">
            <w:pPr>
              <w:numPr>
                <w:ilvl w:val="0"/>
                <w:numId w:val="216"/>
              </w:numPr>
            </w:pPr>
          </w:p>
          <w:p w:rsidR="00DD38ED" w:rsidRPr="00B76D98" w:rsidRDefault="00DD38ED" w:rsidP="00DD38ED">
            <w:pPr>
              <w:numPr>
                <w:ilvl w:val="0"/>
                <w:numId w:val="215"/>
              </w:numPr>
              <w:rPr>
                <w:lang w:val="en-US"/>
              </w:rPr>
            </w:pPr>
            <w:r w:rsidRPr="00B76D98">
              <w:rPr>
                <w:lang w:val="en-US"/>
              </w:rPr>
              <w:t>A: Do you have any career plans yet?</w:t>
            </w:r>
          </w:p>
          <w:p w:rsidR="00DD38ED" w:rsidRPr="00B76D98" w:rsidRDefault="00DD38ED" w:rsidP="003032BA">
            <w:r w:rsidRPr="00B76D98">
              <w:rPr>
                <w:lang w:val="en-US"/>
              </w:rPr>
              <w:t xml:space="preserve"> </w:t>
            </w:r>
            <w:r w:rsidRPr="00B76D98">
              <w:t>B: _______________</w:t>
            </w:r>
          </w:p>
          <w:p w:rsidR="00DD38ED" w:rsidRPr="00B76D98" w:rsidRDefault="00DD38ED" w:rsidP="00DD38ED">
            <w:pPr>
              <w:numPr>
                <w:ilvl w:val="0"/>
                <w:numId w:val="217"/>
              </w:numPr>
              <w:rPr>
                <w:lang w:val="en-US"/>
              </w:rPr>
            </w:pPr>
            <w:r w:rsidRPr="00B76D98">
              <w:rPr>
                <w:lang w:val="en-US"/>
              </w:rPr>
              <w:t>I’m sure, it will be well-paid.</w:t>
            </w:r>
          </w:p>
          <w:p w:rsidR="00DD38ED" w:rsidRPr="00B76D98" w:rsidRDefault="00DD38ED" w:rsidP="00DD38ED">
            <w:pPr>
              <w:numPr>
                <w:ilvl w:val="0"/>
                <w:numId w:val="217"/>
              </w:numPr>
              <w:rPr>
                <w:lang w:val="en-US"/>
              </w:rPr>
            </w:pPr>
            <w:r w:rsidRPr="00B76D98">
              <w:rPr>
                <w:lang w:val="en-US"/>
              </w:rPr>
              <w:t>No, it doesn’t appeal to me at all …</w:t>
            </w:r>
          </w:p>
          <w:p w:rsidR="00DD38ED" w:rsidRPr="00B76D98" w:rsidRDefault="00DD38ED" w:rsidP="003032BA">
            <w:pPr>
              <w:rPr>
                <w:lang w:val="en-US"/>
              </w:rPr>
            </w:pPr>
            <w:r w:rsidRPr="00B76D98">
              <w:rPr>
                <w:lang w:val="en-US"/>
              </w:rPr>
              <w:t>Yes … I’d like to be my own boss one day.</w:t>
            </w:r>
          </w:p>
          <w:p w:rsidR="00DD38ED" w:rsidRPr="00B76D98" w:rsidRDefault="00DD38ED" w:rsidP="003032BA">
            <w:pPr>
              <w:rPr>
                <w:lang w:val="en-US"/>
              </w:rPr>
            </w:pPr>
          </w:p>
          <w:p w:rsidR="00DD38ED" w:rsidRPr="00B76D98" w:rsidRDefault="00DD38ED" w:rsidP="00DD38ED">
            <w:pPr>
              <w:numPr>
                <w:ilvl w:val="0"/>
                <w:numId w:val="214"/>
              </w:numPr>
            </w:pPr>
            <w:r w:rsidRPr="00B76D98">
              <w:t>Расположите части письма в правильной последовательности</w:t>
            </w:r>
          </w:p>
          <w:p w:rsidR="00DD38ED" w:rsidRPr="00B76D98" w:rsidRDefault="00DD38ED" w:rsidP="00DD38ED">
            <w:pPr>
              <w:numPr>
                <w:ilvl w:val="0"/>
                <w:numId w:val="218"/>
              </w:numPr>
              <w:rPr>
                <w:lang w:val="en-US"/>
              </w:rPr>
            </w:pPr>
            <w:r w:rsidRPr="00B76D98">
              <w:rPr>
                <w:lang w:val="en-US"/>
              </w:rPr>
              <w:t>Sincerely yours,</w:t>
            </w:r>
          </w:p>
          <w:p w:rsidR="00DD38ED" w:rsidRPr="00B76D98" w:rsidRDefault="00DD38ED" w:rsidP="00DD38ED">
            <w:pPr>
              <w:numPr>
                <w:ilvl w:val="0"/>
                <w:numId w:val="218"/>
              </w:numPr>
              <w:rPr>
                <w:lang w:val="en-US"/>
              </w:rPr>
            </w:pPr>
            <w:r w:rsidRPr="00B76D98">
              <w:rPr>
                <w:lang w:val="en-US"/>
              </w:rPr>
              <w:t>Dear Madam,</w:t>
            </w:r>
          </w:p>
          <w:p w:rsidR="00DD38ED" w:rsidRPr="00B76D98" w:rsidRDefault="00DD38ED" w:rsidP="00DD38ED">
            <w:pPr>
              <w:numPr>
                <w:ilvl w:val="0"/>
                <w:numId w:val="218"/>
              </w:numPr>
            </w:pPr>
            <w:r w:rsidRPr="00B76D98">
              <w:rPr>
                <w:lang w:val="en-US"/>
              </w:rPr>
              <w:t>12th December, 2021</w:t>
            </w:r>
          </w:p>
          <w:p w:rsidR="00DD38ED" w:rsidRPr="00B76D98" w:rsidRDefault="00DD38ED" w:rsidP="003032BA">
            <w:pPr>
              <w:rPr>
                <w:b/>
                <w:u w:val="single"/>
              </w:rPr>
            </w:pPr>
            <w:r w:rsidRPr="00B76D98">
              <w:rPr>
                <w:b/>
                <w:u w:val="single"/>
              </w:rPr>
              <w:t>Немецкий язык</w:t>
            </w:r>
          </w:p>
          <w:p w:rsidR="00DD38ED" w:rsidRPr="00B76D98" w:rsidRDefault="00DD38ED" w:rsidP="003032BA">
            <w:r w:rsidRPr="00B76D98">
              <w:t>Оценочные средства для зачета (1-2 семестр)</w:t>
            </w:r>
          </w:p>
          <w:p w:rsidR="00DD38ED" w:rsidRPr="00B76D98" w:rsidRDefault="00DD38ED" w:rsidP="003032BA">
            <w:r w:rsidRPr="00B76D98">
              <w:t>1. Прочитайте текст и определите, является высказывание истинным или ложным.</w:t>
            </w:r>
          </w:p>
          <w:p w:rsidR="00DD38ED" w:rsidRPr="00B76D98" w:rsidRDefault="00DD38ED" w:rsidP="003032BA">
            <w:pPr>
              <w:rPr>
                <w:lang w:val="en-US"/>
              </w:rPr>
            </w:pPr>
            <w:r w:rsidRPr="00B76D98">
              <w:rPr>
                <w:lang w:val="de-DE"/>
              </w:rPr>
              <w:t xml:space="preserve">In Europa werden mehr als 60 Sprachen gesprochen. Fast die Hälfte der Europäer spricht allerdings nur eine Sprache – </w:t>
            </w:r>
            <w:hyperlink r:id="rId116" w:anchor="_blank" w:history="1">
              <w:r w:rsidRPr="00B76D98">
                <w:rPr>
                  <w:rStyle w:val="aff"/>
                  <w:lang w:val="de-DE"/>
                </w:rPr>
                <w:t>die Muttersprache</w:t>
              </w:r>
            </w:hyperlink>
            <w:r w:rsidRPr="00B76D98">
              <w:rPr>
                <w:lang w:val="de-DE"/>
              </w:rPr>
              <w:t xml:space="preserve">. Die Europäische Union (EU) möchte das ändern. Vielfalt ist ein zentrales Element der europäischen Identität. Die EU ist die Heimat von 450 Millionen Menschen mit unterschiedlichem ethnischem, kulturellem und sprachlichem Hintergrund. Wie kann ein Sprachenkonzept im modernen Europa aussehen? Im Zeitalter der Globalisierung wird Mehrsprachigkeit immer wichtiger. Sprachkenntnisse erleichtern das Arbeiten, Studieren und Reisen in anderen Ländern. Dabei ist Sprache mehr als nur Kommunikation. Sprache ist der Weg zum Verstehen anderer Kulturen. Die europäischen Bildungsminister finden deshalb, dass es nicht ausreicht, nur Englisch als Fremdsprache zu lernen. Mehrsprachigkeit ist die Basis für eine </w:t>
            </w:r>
            <w:hyperlink r:id="rId117" w:anchor="_blank" w:history="1">
              <w:r w:rsidRPr="00B76D98">
                <w:rPr>
                  <w:rStyle w:val="aff"/>
                  <w:lang w:val="de-DE"/>
                </w:rPr>
                <w:t>erfolgreich</w:t>
              </w:r>
            </w:hyperlink>
            <w:r w:rsidRPr="00B76D98">
              <w:rPr>
                <w:lang w:val="de-DE"/>
              </w:rPr>
              <w:t xml:space="preserve">e europäische Gemeinschaft. </w:t>
            </w:r>
          </w:p>
          <w:p w:rsidR="00DD38ED" w:rsidRPr="00B76D98" w:rsidRDefault="00DD38ED" w:rsidP="003032BA">
            <w:pPr>
              <w:rPr>
                <w:lang w:val="en-US"/>
              </w:rPr>
            </w:pPr>
            <w:r w:rsidRPr="00B76D98">
              <w:rPr>
                <w:lang w:val="de-DE"/>
              </w:rPr>
              <w:t xml:space="preserve">Im März 2002 hat der Europäische Rat in der spanischen Stadt Barcelona beschlossen, </w:t>
            </w:r>
            <w:hyperlink r:id="rId118" w:anchor="_blank" w:history="1">
              <w:r w:rsidRPr="00B76D98">
                <w:rPr>
                  <w:rStyle w:val="aff"/>
                  <w:lang w:val="de-DE"/>
                </w:rPr>
                <w:t>die Mehrsprachigkeit</w:t>
              </w:r>
            </w:hyperlink>
            <w:r w:rsidRPr="00B76D98">
              <w:rPr>
                <w:lang w:val="de-DE"/>
              </w:rPr>
              <w:t xml:space="preserve"> der EU-Bürger zu </w:t>
            </w:r>
            <w:hyperlink r:id="rId119" w:anchor="_blank" w:history="1">
              <w:r w:rsidRPr="00B76D98">
                <w:rPr>
                  <w:rStyle w:val="aff"/>
                  <w:lang w:val="de-DE"/>
                </w:rPr>
                <w:t>fördern</w:t>
              </w:r>
            </w:hyperlink>
            <w:r w:rsidRPr="00B76D98">
              <w:rPr>
                <w:lang w:val="de-DE"/>
              </w:rPr>
              <w:t xml:space="preserve">. Jedes Kind in der EU soll von klein auf zwei Fremdsprachen erlernen. In Zukunft soll jeder EU-Bürger also mindestens drei Sprachen können: </w:t>
            </w:r>
            <w:hyperlink r:id="rId120" w:anchor="_blank" w:history="1">
              <w:r w:rsidRPr="00B76D98">
                <w:rPr>
                  <w:rStyle w:val="aff"/>
                  <w:lang w:val="de-DE"/>
                </w:rPr>
                <w:t>die Muttersprache</w:t>
              </w:r>
            </w:hyperlink>
            <w:r w:rsidRPr="00B76D98">
              <w:rPr>
                <w:lang w:val="de-DE"/>
              </w:rPr>
              <w:t xml:space="preserve"> sowie zwei weitere Sprachen (1 + 2).</w:t>
            </w:r>
          </w:p>
          <w:p w:rsidR="00DD38ED" w:rsidRPr="00B76D98" w:rsidRDefault="00DD38ED" w:rsidP="003032BA">
            <w:pPr>
              <w:rPr>
                <w:lang w:val="en-US"/>
              </w:rPr>
            </w:pPr>
            <w:r w:rsidRPr="00B76D98">
              <w:rPr>
                <w:lang w:val="de-DE"/>
              </w:rPr>
              <w:lastRenderedPageBreak/>
              <w:t>Eine Umfrage in der EU hat gezeigt, dass 56 Prozent der EU-Bürger sich in einer anderen Sprache als ihrer Muttersprache unterhalten können. 28 Prozent der Befragten sagten, dass sie sich in zwei Fremdsprachen gut unterhalten können. Elf Prozent der EU-Bürger be</w:t>
            </w:r>
            <w:hyperlink r:id="rId121" w:anchor="_blank" w:history="1">
              <w:r w:rsidRPr="00B76D98">
                <w:rPr>
                  <w:rStyle w:val="aff"/>
                  <w:lang w:val="de-DE"/>
                </w:rPr>
                <w:t>herrschen</w:t>
              </w:r>
            </w:hyperlink>
            <w:r w:rsidRPr="00B76D98">
              <w:rPr>
                <w:lang w:val="de-DE"/>
              </w:rPr>
              <w:t xml:space="preserve"> sogar drei oder mehr Fremdsprachen. Aber noch 44 Prozent der EU-Bürger sprechen außer ihrer Muttersprache keine weitere Sprache.</w:t>
            </w:r>
          </w:p>
          <w:p w:rsidR="00DD38ED" w:rsidRPr="00B76D98" w:rsidRDefault="00DD38ED" w:rsidP="003032BA">
            <w:pPr>
              <w:rPr>
                <w:lang w:val="de-DE"/>
              </w:rPr>
            </w:pPr>
          </w:p>
          <w:p w:rsidR="00DD38ED" w:rsidRPr="00B76D98" w:rsidRDefault="00DD38ED" w:rsidP="003032BA">
            <w:pPr>
              <w:rPr>
                <w:lang w:val="en-US"/>
              </w:rPr>
            </w:pPr>
            <w:r w:rsidRPr="00B76D98">
              <w:t>а</w:t>
            </w:r>
            <w:r w:rsidRPr="00B76D98">
              <w:rPr>
                <w:lang w:val="en-US"/>
              </w:rPr>
              <w:t xml:space="preserve">). </w:t>
            </w:r>
            <w:r w:rsidRPr="00B76D98">
              <w:rPr>
                <w:lang w:val="de-DE"/>
              </w:rPr>
              <w:t xml:space="preserve">Die Europäische Union (EU) möchte das ändern. Vielfalt ist ein zentrales Element der europäischen Identität. </w:t>
            </w:r>
          </w:p>
          <w:p w:rsidR="00DD38ED" w:rsidRPr="00B76D98" w:rsidRDefault="00DD38ED" w:rsidP="003032BA">
            <w:pPr>
              <w:rPr>
                <w:lang w:val="de-DE"/>
              </w:rPr>
            </w:pPr>
            <w:r w:rsidRPr="00B76D98">
              <w:rPr>
                <w:lang w:val="en-US"/>
              </w:rPr>
              <w:t xml:space="preserve">b). </w:t>
            </w:r>
            <w:r w:rsidRPr="00B76D98">
              <w:rPr>
                <w:lang w:val="de-DE"/>
              </w:rPr>
              <w:t xml:space="preserve">Die EU ist die Heimat von 450 Millionen Menschen mit unterschiedlichem ethnischem, kulturellem und sprachlichem Hintergrund. Wie kann ein Sprachenkonzept im modernen Europa aussehen? </w:t>
            </w:r>
          </w:p>
          <w:p w:rsidR="00DD38ED" w:rsidRPr="00B76D98" w:rsidRDefault="00DD38ED" w:rsidP="003032BA">
            <w:pPr>
              <w:rPr>
                <w:lang w:val="de-DE"/>
              </w:rPr>
            </w:pPr>
          </w:p>
          <w:p w:rsidR="00DD38ED" w:rsidRPr="00B76D98" w:rsidRDefault="00DD38ED" w:rsidP="003032BA">
            <w:pPr>
              <w:rPr>
                <w:lang w:val="de-DE"/>
              </w:rPr>
            </w:pPr>
            <w:r w:rsidRPr="00B76D98">
              <w:rPr>
                <w:lang w:val="de-DE"/>
              </w:rPr>
              <w:t xml:space="preserve">2. </w:t>
            </w:r>
            <w:r w:rsidRPr="00B76D98">
              <w:t>Прочитайте</w:t>
            </w:r>
            <w:r w:rsidRPr="00B76D98">
              <w:rPr>
                <w:lang w:val="de-DE"/>
              </w:rPr>
              <w:t xml:space="preserve"> </w:t>
            </w:r>
            <w:r w:rsidRPr="00B76D98">
              <w:t>диалоги</w:t>
            </w:r>
            <w:r w:rsidRPr="00B76D98">
              <w:rPr>
                <w:lang w:val="de-DE"/>
              </w:rPr>
              <w:t xml:space="preserve"> </w:t>
            </w:r>
            <w:r w:rsidRPr="00B76D98">
              <w:t>и</w:t>
            </w:r>
            <w:r w:rsidRPr="00B76D98">
              <w:rPr>
                <w:lang w:val="de-DE"/>
              </w:rPr>
              <w:t xml:space="preserve"> </w:t>
            </w:r>
            <w:r w:rsidRPr="00B76D98">
              <w:t>заполните</w:t>
            </w:r>
            <w:r w:rsidRPr="00B76D98">
              <w:rPr>
                <w:lang w:val="de-DE"/>
              </w:rPr>
              <w:t xml:space="preserve"> </w:t>
            </w:r>
            <w:r w:rsidRPr="00B76D98">
              <w:t>пробелы</w:t>
            </w:r>
            <w:r w:rsidRPr="00B76D98">
              <w:rPr>
                <w:lang w:val="de-DE"/>
              </w:rPr>
              <w:t xml:space="preserve">, </w:t>
            </w:r>
            <w:r w:rsidRPr="00B76D98">
              <w:t>используя</w:t>
            </w:r>
            <w:r w:rsidRPr="00B76D98">
              <w:rPr>
                <w:lang w:val="de-DE"/>
              </w:rPr>
              <w:t xml:space="preserve"> </w:t>
            </w:r>
            <w:r w:rsidRPr="00B76D98">
              <w:t>предложенные</w:t>
            </w:r>
            <w:r w:rsidRPr="00B76D98">
              <w:rPr>
                <w:lang w:val="de-DE"/>
              </w:rPr>
              <w:t xml:space="preserve"> </w:t>
            </w:r>
            <w:r w:rsidRPr="00B76D98">
              <w:t>ниже</w:t>
            </w:r>
            <w:r w:rsidRPr="00B76D98">
              <w:rPr>
                <w:lang w:val="de-DE"/>
              </w:rPr>
              <w:t xml:space="preserve"> </w:t>
            </w:r>
            <w:r w:rsidRPr="00B76D98">
              <w:t>реплики</w:t>
            </w:r>
          </w:p>
          <w:p w:rsidR="00DD38ED" w:rsidRPr="00B76D98" w:rsidRDefault="00DD38ED" w:rsidP="003032BA">
            <w:pPr>
              <w:rPr>
                <w:lang w:val="en-US"/>
              </w:rPr>
            </w:pPr>
            <w:r w:rsidRPr="00B76D98">
              <w:rPr>
                <w:b/>
                <w:lang w:val="en-US"/>
              </w:rPr>
              <w:t>Dialog</w:t>
            </w:r>
          </w:p>
          <w:p w:rsidR="00DD38ED" w:rsidRPr="00B76D98" w:rsidRDefault="00DD38ED" w:rsidP="003032BA">
            <w:pPr>
              <w:rPr>
                <w:lang w:val="en-US"/>
              </w:rPr>
            </w:pPr>
            <w:r w:rsidRPr="00B76D98">
              <w:rPr>
                <w:b/>
                <w:lang w:val="en-US"/>
              </w:rPr>
              <w:t>Dialog</w:t>
            </w:r>
            <w:r w:rsidRPr="00B76D98">
              <w:rPr>
                <w:b/>
                <w:lang w:val="de-DE"/>
              </w:rPr>
              <w:t xml:space="preserve"> 1</w:t>
            </w:r>
          </w:p>
          <w:p w:rsidR="00DD38ED" w:rsidRPr="00B76D98" w:rsidRDefault="00DD38ED" w:rsidP="003032BA">
            <w:pPr>
              <w:rPr>
                <w:lang w:val="en-US"/>
              </w:rPr>
            </w:pPr>
            <w:r w:rsidRPr="00B76D98">
              <w:rPr>
                <w:i/>
                <w:lang w:val="de-DE"/>
              </w:rPr>
              <w:t>Monika:</w:t>
            </w:r>
            <w:r w:rsidRPr="00B76D98">
              <w:rPr>
                <w:lang w:val="de-DE"/>
              </w:rPr>
              <w:t xml:space="preserve"> Hallo, Karin!</w:t>
            </w:r>
          </w:p>
          <w:p w:rsidR="00DD38ED" w:rsidRPr="00B76D98" w:rsidRDefault="00DD38ED" w:rsidP="003032BA">
            <w:pPr>
              <w:rPr>
                <w:lang w:val="en-US"/>
              </w:rPr>
            </w:pPr>
            <w:r w:rsidRPr="00B76D98">
              <w:rPr>
                <w:i/>
                <w:lang w:val="de-DE"/>
              </w:rPr>
              <w:t>Karin:</w:t>
            </w:r>
            <w:r w:rsidRPr="00B76D98">
              <w:rPr>
                <w:lang w:val="de-DE"/>
              </w:rPr>
              <w:t xml:space="preserve"> ______, Monika! Wie geht`s?</w:t>
            </w:r>
          </w:p>
          <w:p w:rsidR="00DD38ED" w:rsidRPr="00B76D98" w:rsidRDefault="00DD38ED" w:rsidP="003032BA">
            <w:pPr>
              <w:rPr>
                <w:lang w:val="en-US"/>
              </w:rPr>
            </w:pPr>
            <w:r w:rsidRPr="00B76D98">
              <w:rPr>
                <w:i/>
                <w:lang w:val="de-DE"/>
              </w:rPr>
              <w:t>Monika:</w:t>
            </w:r>
            <w:r w:rsidRPr="00B76D98">
              <w:rPr>
                <w:lang w:val="de-DE"/>
              </w:rPr>
              <w:t xml:space="preserve"> Danke, gut! Was machst du heute Abend?</w:t>
            </w:r>
          </w:p>
          <w:p w:rsidR="00DD38ED" w:rsidRPr="00B76D98" w:rsidRDefault="00DD38ED" w:rsidP="003032BA">
            <w:pPr>
              <w:rPr>
                <w:lang w:val="en-US"/>
              </w:rPr>
            </w:pPr>
            <w:r w:rsidRPr="00B76D98">
              <w:rPr>
                <w:i/>
                <w:lang w:val="de-DE"/>
              </w:rPr>
              <w:t>Karin:</w:t>
            </w:r>
            <w:r w:rsidRPr="00B76D98">
              <w:rPr>
                <w:lang w:val="de-DE"/>
              </w:rPr>
              <w:t xml:space="preserve"> Heute habe ich viel zu tun. Tante Sabine kommt zu uns. Eigentlich muss ich mich schon beeilen. Wiedersehen!</w:t>
            </w:r>
          </w:p>
          <w:p w:rsidR="00DD38ED" w:rsidRPr="00B76D98" w:rsidRDefault="00DD38ED" w:rsidP="003032BA">
            <w:pPr>
              <w:rPr>
                <w:lang w:val="en-US"/>
              </w:rPr>
            </w:pPr>
            <w:r w:rsidRPr="00B76D98">
              <w:rPr>
                <w:i/>
                <w:lang w:val="de-DE"/>
              </w:rPr>
              <w:t>Monika:</w:t>
            </w:r>
            <w:r w:rsidRPr="00B76D98">
              <w:rPr>
                <w:lang w:val="de-DE"/>
              </w:rPr>
              <w:t xml:space="preserve"> ______!</w:t>
            </w:r>
          </w:p>
          <w:p w:rsidR="00DD38ED" w:rsidRPr="00B76D98" w:rsidRDefault="00DD38ED" w:rsidP="003032BA">
            <w:pPr>
              <w:rPr>
                <w:lang w:val="de-DE"/>
              </w:rPr>
            </w:pPr>
          </w:p>
          <w:p w:rsidR="00DD38ED" w:rsidRPr="00B76D98" w:rsidRDefault="00DD38ED" w:rsidP="003032BA">
            <w:pPr>
              <w:rPr>
                <w:lang w:val="en-US"/>
              </w:rPr>
            </w:pPr>
            <w:r w:rsidRPr="00B76D98">
              <w:rPr>
                <w:i/>
                <w:lang w:val="de-DE"/>
              </w:rPr>
              <w:t>Herzlich Willkommen! Grüß dich! Auf Wiederhören! Leben Sie wohl! Tschüss!</w:t>
            </w:r>
          </w:p>
          <w:p w:rsidR="00DD38ED" w:rsidRPr="00B76D98" w:rsidRDefault="00DD38ED" w:rsidP="003032BA">
            <w:pPr>
              <w:rPr>
                <w:i/>
                <w:lang w:val="de-DE"/>
              </w:rPr>
            </w:pPr>
          </w:p>
          <w:p w:rsidR="00DD38ED" w:rsidRPr="00B76D98" w:rsidRDefault="00DD38ED" w:rsidP="003032BA">
            <w:pPr>
              <w:rPr>
                <w:lang w:val="en-US"/>
              </w:rPr>
            </w:pPr>
            <w:r w:rsidRPr="00B76D98">
              <w:rPr>
                <w:b/>
                <w:lang w:val="en-US"/>
              </w:rPr>
              <w:t>Dialog</w:t>
            </w:r>
            <w:r w:rsidRPr="00B76D98">
              <w:rPr>
                <w:b/>
                <w:lang w:val="de-DE"/>
              </w:rPr>
              <w:t xml:space="preserve"> 2</w:t>
            </w:r>
          </w:p>
          <w:p w:rsidR="00DD38ED" w:rsidRPr="00B76D98" w:rsidRDefault="00DD38ED" w:rsidP="003032BA">
            <w:pPr>
              <w:rPr>
                <w:lang w:val="en-US"/>
              </w:rPr>
            </w:pPr>
            <w:r w:rsidRPr="00B76D98">
              <w:rPr>
                <w:lang w:val="de-DE"/>
              </w:rPr>
              <w:t>-  …………………………………………………</w:t>
            </w:r>
          </w:p>
          <w:p w:rsidR="00DD38ED" w:rsidRPr="00B76D98" w:rsidRDefault="00DD38ED" w:rsidP="003032BA">
            <w:pPr>
              <w:rPr>
                <w:lang w:val="en-US"/>
              </w:rPr>
            </w:pPr>
            <w:r w:rsidRPr="00B76D98">
              <w:rPr>
                <w:lang w:val="de-DE"/>
              </w:rPr>
              <w:t>- Ja, bitte!</w:t>
            </w:r>
          </w:p>
          <w:p w:rsidR="00DD38ED" w:rsidRPr="00B76D98" w:rsidRDefault="00DD38ED" w:rsidP="003032BA">
            <w:pPr>
              <w:rPr>
                <w:lang w:val="en-US"/>
              </w:rPr>
            </w:pPr>
            <w:r w:rsidRPr="00B76D98">
              <w:rPr>
                <w:lang w:val="de-DE"/>
              </w:rPr>
              <w:t>- …………………………………………………</w:t>
            </w:r>
          </w:p>
          <w:p w:rsidR="00DD38ED" w:rsidRPr="00B76D98" w:rsidRDefault="00DD38ED" w:rsidP="003032BA">
            <w:pPr>
              <w:rPr>
                <w:lang w:val="en-US"/>
              </w:rPr>
            </w:pPr>
            <w:r w:rsidRPr="00B76D98">
              <w:rPr>
                <w:lang w:val="de-DE"/>
              </w:rPr>
              <w:t>- Gehen Sie geradeaus und an der nächsten Kreuzung rechts. Dann die nächste Straße links.</w:t>
            </w:r>
          </w:p>
          <w:p w:rsidR="00DD38ED" w:rsidRPr="00B76D98" w:rsidRDefault="00DD38ED" w:rsidP="003032BA">
            <w:pPr>
              <w:rPr>
                <w:lang w:val="en-US"/>
              </w:rPr>
            </w:pPr>
            <w:r w:rsidRPr="00B76D98">
              <w:rPr>
                <w:lang w:val="de-DE"/>
              </w:rPr>
              <w:t>- ………………………………………………</w:t>
            </w:r>
          </w:p>
          <w:p w:rsidR="00DD38ED" w:rsidRPr="00B76D98" w:rsidRDefault="00DD38ED" w:rsidP="003032BA">
            <w:pPr>
              <w:rPr>
                <w:lang w:val="en-US"/>
              </w:rPr>
            </w:pPr>
            <w:r w:rsidRPr="00B76D98">
              <w:rPr>
                <w:lang w:val="de-DE"/>
              </w:rPr>
              <w:t>- An der nächsten Kreuzung rechts. Die Bank ist das große moderne Haus auf der rechten Seite.</w:t>
            </w:r>
          </w:p>
          <w:p w:rsidR="00DD38ED" w:rsidRPr="00B76D98" w:rsidRDefault="00DD38ED" w:rsidP="003032BA">
            <w:pPr>
              <w:rPr>
                <w:lang w:val="en-US"/>
              </w:rPr>
            </w:pPr>
            <w:r w:rsidRPr="00B76D98">
              <w:rPr>
                <w:lang w:val="de-DE"/>
              </w:rPr>
              <w:t>- Ist es weit?</w:t>
            </w:r>
          </w:p>
          <w:p w:rsidR="00DD38ED" w:rsidRPr="00B76D98" w:rsidRDefault="00DD38ED" w:rsidP="003032BA">
            <w:pPr>
              <w:rPr>
                <w:lang w:val="en-US"/>
              </w:rPr>
            </w:pPr>
            <w:r w:rsidRPr="00B76D98">
              <w:rPr>
                <w:lang w:val="de-DE"/>
              </w:rPr>
              <w:t>- …………………………………………………</w:t>
            </w:r>
          </w:p>
          <w:p w:rsidR="00DD38ED" w:rsidRPr="00B76D98" w:rsidRDefault="00DD38ED" w:rsidP="003032BA">
            <w:pPr>
              <w:rPr>
                <w:lang w:val="en-US"/>
              </w:rPr>
            </w:pPr>
            <w:r w:rsidRPr="00B76D98">
              <w:rPr>
                <w:lang w:val="de-DE"/>
              </w:rPr>
              <w:lastRenderedPageBreak/>
              <w:t>- Danke. Auf Wiedersehen!</w:t>
            </w:r>
          </w:p>
          <w:p w:rsidR="00DD38ED" w:rsidRPr="00B76D98" w:rsidRDefault="00DD38ED" w:rsidP="003032BA">
            <w:pPr>
              <w:rPr>
                <w:lang w:val="en-US"/>
              </w:rPr>
            </w:pPr>
            <w:r w:rsidRPr="00B76D98">
              <w:rPr>
                <w:lang w:val="de-DE"/>
              </w:rPr>
              <w:t>_______________________________________________________________</w:t>
            </w:r>
          </w:p>
          <w:p w:rsidR="00DD38ED" w:rsidRPr="00B76D98" w:rsidRDefault="00DD38ED" w:rsidP="003032BA">
            <w:pPr>
              <w:rPr>
                <w:lang w:val="en-US"/>
              </w:rPr>
            </w:pPr>
            <w:r w:rsidRPr="00B76D98">
              <w:rPr>
                <w:i/>
                <w:iCs/>
                <w:lang w:val="de-DE"/>
              </w:rPr>
              <w:t xml:space="preserve">          Können Sie das bitte wiederholen?</w:t>
            </w:r>
          </w:p>
          <w:p w:rsidR="00DD38ED" w:rsidRPr="00B76D98" w:rsidRDefault="00DD38ED" w:rsidP="003032BA">
            <w:pPr>
              <w:rPr>
                <w:lang w:val="en-US"/>
              </w:rPr>
            </w:pPr>
            <w:r w:rsidRPr="00B76D98">
              <w:rPr>
                <w:i/>
                <w:iCs/>
                <w:lang w:val="de-DE"/>
              </w:rPr>
              <w:t>Wo geht es zur Deutschen Bank?</w:t>
            </w:r>
          </w:p>
          <w:p w:rsidR="00DD38ED" w:rsidRPr="00B76D98" w:rsidRDefault="00DD38ED" w:rsidP="003032BA">
            <w:pPr>
              <w:rPr>
                <w:lang w:val="en-US"/>
              </w:rPr>
            </w:pPr>
            <w:r w:rsidRPr="00B76D98">
              <w:rPr>
                <w:i/>
                <w:iCs/>
                <w:lang w:val="de-DE"/>
              </w:rPr>
              <w:t>Etwa fünf Minuten zu Fuß.</w:t>
            </w:r>
          </w:p>
          <w:p w:rsidR="00DD38ED" w:rsidRPr="00B76D98" w:rsidRDefault="00DD38ED" w:rsidP="003032BA">
            <w:pPr>
              <w:rPr>
                <w:lang w:val="en-US"/>
              </w:rPr>
            </w:pPr>
            <w:r w:rsidRPr="00B76D98">
              <w:rPr>
                <w:bCs/>
                <w:i/>
                <w:iCs/>
                <w:lang w:val="de-DE"/>
              </w:rPr>
              <w:t>Guten Tag! Entschuldigung! Könnten Sie mir helfen?</w:t>
            </w:r>
          </w:p>
          <w:p w:rsidR="00DD38ED" w:rsidRPr="00B76D98" w:rsidRDefault="00DD38ED" w:rsidP="003032BA">
            <w:pPr>
              <w:rPr>
                <w:lang w:val="de-DE"/>
              </w:rPr>
            </w:pPr>
          </w:p>
          <w:p w:rsidR="00DD38ED" w:rsidRPr="00B76D98" w:rsidRDefault="00DD38ED" w:rsidP="003032BA">
            <w:r w:rsidRPr="00B76D98">
              <w:t>3. Составьте план ответа к одной из пройденных тем</w:t>
            </w:r>
          </w:p>
          <w:p w:rsidR="00DD38ED" w:rsidRPr="00B76D98" w:rsidRDefault="00DD38ED" w:rsidP="003032BA">
            <w:r w:rsidRPr="00B76D98">
              <w:t>1. Я в современном мире</w:t>
            </w:r>
          </w:p>
          <w:p w:rsidR="00DD38ED" w:rsidRPr="00B76D98" w:rsidRDefault="00DD38ED" w:rsidP="003032BA">
            <w:r w:rsidRPr="00B76D98">
              <w:t>2. Мои планы на будущее</w:t>
            </w:r>
          </w:p>
          <w:p w:rsidR="00DD38ED" w:rsidRPr="00B76D98" w:rsidRDefault="00DD38ED" w:rsidP="003032BA">
            <w:r w:rsidRPr="00B76D98">
              <w:t>3. История научной мысли</w:t>
            </w:r>
          </w:p>
          <w:p w:rsidR="00DD38ED" w:rsidRPr="00B76D98" w:rsidRDefault="00DD38ED" w:rsidP="003032BA">
            <w:r w:rsidRPr="00B76D98">
              <w:t xml:space="preserve">4. Ценности образования </w:t>
            </w:r>
          </w:p>
          <w:p w:rsidR="00DD38ED" w:rsidRPr="00B76D98" w:rsidRDefault="00DD38ED" w:rsidP="003032BA"/>
          <w:p w:rsidR="00DD38ED" w:rsidRPr="00B76D98" w:rsidRDefault="00DD38ED" w:rsidP="003032BA">
            <w:r w:rsidRPr="00B76D98">
              <w:t>Оценочные средства для экзамена (3 семестр)</w:t>
            </w:r>
          </w:p>
          <w:p w:rsidR="00DD38ED" w:rsidRPr="00B76D98" w:rsidRDefault="00DD38ED" w:rsidP="003032BA">
            <w:r w:rsidRPr="00B76D98">
              <w:t>1.Прочитайте текст и укажите, какой части текста соответствует информация</w:t>
            </w:r>
          </w:p>
          <w:p w:rsidR="00DD38ED" w:rsidRPr="00B76D98" w:rsidRDefault="00DD38ED" w:rsidP="003032BA">
            <w:pPr>
              <w:rPr>
                <w:lang w:val="en-US"/>
              </w:rPr>
            </w:pPr>
            <w:r w:rsidRPr="00B76D98">
              <w:rPr>
                <w:lang w:val="en-US"/>
              </w:rPr>
              <w:t xml:space="preserve">a) </w:t>
            </w:r>
            <w:r w:rsidRPr="00B76D98">
              <w:rPr>
                <w:lang w:val="de-DE"/>
              </w:rPr>
              <w:t>Die Maus ist mit dem Computer durch ein Kabel verbunden.</w:t>
            </w:r>
          </w:p>
          <w:p w:rsidR="00DD38ED" w:rsidRPr="00B76D98" w:rsidRDefault="00DD38ED" w:rsidP="003032BA">
            <w:pPr>
              <w:rPr>
                <w:lang w:val="en-US"/>
              </w:rPr>
            </w:pPr>
            <w:r w:rsidRPr="00B76D98">
              <w:rPr>
                <w:lang w:val="en-US"/>
              </w:rPr>
              <w:t xml:space="preserve">b) </w:t>
            </w:r>
            <w:r w:rsidRPr="00B76D98">
              <w:rPr>
                <w:lang w:val="de-DE"/>
              </w:rPr>
              <w:t>Im Internet sind alle wichtigen Unternehmen, Firmen und Institutionen aus der Industrie, Medien und Dienstleistungen vertreten. Die Zahl der Internet-Nutzer steigt.</w:t>
            </w:r>
          </w:p>
          <w:p w:rsidR="00DD38ED" w:rsidRPr="00B76D98" w:rsidRDefault="00DD38ED" w:rsidP="003032BA">
            <w:pPr>
              <w:rPr>
                <w:lang w:val="en-US"/>
              </w:rPr>
            </w:pPr>
          </w:p>
          <w:p w:rsidR="00DD38ED" w:rsidRPr="00B76D98" w:rsidRDefault="00DD38ED" w:rsidP="003032BA">
            <w:pPr>
              <w:rPr>
                <w:lang w:val="en-US"/>
              </w:rPr>
            </w:pPr>
            <w:r w:rsidRPr="00B76D98">
              <w:rPr>
                <w:lang w:val="de-DE"/>
              </w:rPr>
              <w:t>Den ersten wirklichen Computer baute 1941 der deutsche Bauingenieur Conrad Zuse. In den USA wurde der Computer einige Jahre später (1944) von Howard H. Aiken entwickelt. In den 70er Jahren wurde durch die rasche Entwicklung der Mikroelektronik der Bau von Mikrocomputern möglich. Mehrere Firmen produzieren Computer. Es gibt weltweit eine Vielzahl von Spiel-, Personal-, Klein- und Multimedia-Computern. Zurzeit gibt es auch tragbare Computer, die wie kleine Koffer aussehen.</w:t>
            </w:r>
          </w:p>
          <w:p w:rsidR="00DD38ED" w:rsidRPr="00B76D98" w:rsidRDefault="00DD38ED" w:rsidP="003032BA">
            <w:pPr>
              <w:rPr>
                <w:lang w:val="en-US"/>
              </w:rPr>
            </w:pPr>
            <w:r w:rsidRPr="00B76D98">
              <w:rPr>
                <w:lang w:val="de-DE"/>
              </w:rPr>
              <w:t>Sichtbare Teile eines Computers werden als Hardware bezeichnet. Software sind seine Programme und das Betriebssystem. Über die Tasten oder die Maus gibt man Signale ein. Die Maus ist mit dem Computer durch ein Kabel verbunden. Wenn man die Maus hin und her bewegt, bewegt sich auch der kleine Pfeil auf dem Bildschirm.</w:t>
            </w:r>
          </w:p>
          <w:p w:rsidR="00DD38ED" w:rsidRPr="00B76D98" w:rsidRDefault="00DD38ED" w:rsidP="003032BA">
            <w:pPr>
              <w:rPr>
                <w:lang w:val="en-US"/>
              </w:rPr>
            </w:pPr>
            <w:r w:rsidRPr="00B76D98">
              <w:rPr>
                <w:lang w:val="de-DE"/>
              </w:rPr>
              <w:t>Mit einem Computer kann man leichter lernen. Es gibt viele Lernprogramme in Fremdsprachen, Mathe, Physik, die das beweisen. Das Üben mit dem Computer ist nicht so langweilig wie mit einem Lehrbuch, weil der Computer auf richtige Antworten sehr freundlich mit einem Zeichen reagiert. Mit Hilfe eines Computers kann man Texte tippen, verarbeiten, speichern und auch drucken, wenn man einen Drucker hat.</w:t>
            </w:r>
          </w:p>
          <w:p w:rsidR="00DD38ED" w:rsidRPr="00B76D98" w:rsidRDefault="00DD38ED" w:rsidP="003032BA">
            <w:r w:rsidRPr="00B76D98">
              <w:rPr>
                <w:lang w:val="de-DE"/>
              </w:rPr>
              <w:lastRenderedPageBreak/>
              <w:t>Ganz andere Kommunikationsmöglichkeiten bietet das Internet. In der ganzen Welt kann man jetzt mit dem Computer elektronische Briefe und Nachrichten senden, man kann kommunizieren und Informationen austauschen. Im Internet sind alle wichtigen Unternehmen, Firmen und Institutionen aus der Industrie, Medien und Dienstleistungen vertreten. Die Zahl der Internet-Nutzer steigt.</w:t>
            </w:r>
          </w:p>
          <w:p w:rsidR="00DD38ED" w:rsidRPr="00B76D98" w:rsidRDefault="00DD38ED" w:rsidP="003032BA">
            <w:pPr>
              <w:rPr>
                <w:lang w:val="en-US"/>
              </w:rPr>
            </w:pPr>
          </w:p>
          <w:p w:rsidR="00DD38ED" w:rsidRPr="00B76D98" w:rsidRDefault="00DD38ED" w:rsidP="00DD38ED">
            <w:pPr>
              <w:numPr>
                <w:ilvl w:val="0"/>
                <w:numId w:val="214"/>
              </w:numPr>
            </w:pPr>
            <w:r w:rsidRPr="00B76D98">
              <w:t>Дополните минидиалог, используя предложенные ниже реплики</w:t>
            </w:r>
          </w:p>
          <w:p w:rsidR="00DD38ED" w:rsidRPr="00B76D98" w:rsidRDefault="00DD38ED" w:rsidP="003032BA"/>
          <w:p w:rsidR="00DD38ED" w:rsidRPr="00B76D98" w:rsidRDefault="00DD38ED" w:rsidP="00DD38ED">
            <w:pPr>
              <w:numPr>
                <w:ilvl w:val="0"/>
                <w:numId w:val="215"/>
              </w:numPr>
            </w:pPr>
            <w:r w:rsidRPr="00B76D98">
              <w:rPr>
                <w:lang w:val="de-DE"/>
              </w:rPr>
              <w:t>А: Verdienst du viel?</w:t>
            </w:r>
          </w:p>
          <w:p w:rsidR="00DD38ED" w:rsidRPr="00B76D98" w:rsidRDefault="00DD38ED" w:rsidP="003032BA">
            <w:r w:rsidRPr="00B76D98">
              <w:rPr>
                <w:lang w:val="de-DE"/>
              </w:rPr>
              <w:t xml:space="preserve">   B: ___________________</w:t>
            </w:r>
          </w:p>
          <w:p w:rsidR="00DD38ED" w:rsidRPr="00B76D98" w:rsidRDefault="00DD38ED" w:rsidP="003032BA">
            <w:pPr>
              <w:rPr>
                <w:lang w:val="en-US"/>
              </w:rPr>
            </w:pPr>
            <w:r w:rsidRPr="00B76D98">
              <w:rPr>
                <w:lang w:val="de-DE"/>
              </w:rPr>
              <w:t>а) Ja, ich muß viel arbeiten.</w:t>
            </w:r>
          </w:p>
          <w:p w:rsidR="00DD38ED" w:rsidRPr="00B76D98" w:rsidRDefault="00DD38ED" w:rsidP="003032BA">
            <w:pPr>
              <w:rPr>
                <w:lang w:val="en-US"/>
              </w:rPr>
            </w:pPr>
            <w:r w:rsidRPr="00B76D98">
              <w:rPr>
                <w:lang w:val="de-DE"/>
              </w:rPr>
              <w:t>b) Du muß aber danach nicht fragen!</w:t>
            </w:r>
          </w:p>
          <w:p w:rsidR="00DD38ED" w:rsidRPr="00B76D98" w:rsidRDefault="00DD38ED" w:rsidP="003032BA">
            <w:pPr>
              <w:rPr>
                <w:lang w:val="en-US"/>
              </w:rPr>
            </w:pPr>
            <w:r w:rsidRPr="00B76D98">
              <w:rPr>
                <w:lang w:val="de-DE"/>
              </w:rPr>
              <w:t>c) Ja, ich habe ein gutes Gehalt.</w:t>
            </w:r>
          </w:p>
          <w:p w:rsidR="00DD38ED" w:rsidRPr="00B76D98" w:rsidRDefault="00DD38ED" w:rsidP="003032BA">
            <w:pPr>
              <w:rPr>
                <w:lang w:val="en-US"/>
              </w:rPr>
            </w:pPr>
            <w:r w:rsidRPr="00B76D98">
              <w:rPr>
                <w:lang w:val="de-DE"/>
              </w:rPr>
              <w:t>d) Im Stadtzentrum.</w:t>
            </w:r>
          </w:p>
          <w:p w:rsidR="00DD38ED" w:rsidRPr="00B76D98" w:rsidRDefault="00DD38ED" w:rsidP="003032BA">
            <w:pPr>
              <w:rPr>
                <w:lang w:val="de-DE"/>
              </w:rPr>
            </w:pPr>
          </w:p>
          <w:p w:rsidR="00DD38ED" w:rsidRPr="00B76D98" w:rsidRDefault="00DD38ED" w:rsidP="003032BA">
            <w:pPr>
              <w:rPr>
                <w:lang w:val="en-US"/>
              </w:rPr>
            </w:pPr>
            <w:r w:rsidRPr="00B76D98">
              <w:rPr>
                <w:lang w:val="de-DE"/>
              </w:rPr>
              <w:t>A: Stellen Sie sich vor, bitte!</w:t>
            </w:r>
          </w:p>
          <w:p w:rsidR="00DD38ED" w:rsidRPr="00B76D98" w:rsidRDefault="00DD38ED" w:rsidP="003032BA">
            <w:r w:rsidRPr="00B76D98">
              <w:rPr>
                <w:lang w:val="de-DE"/>
              </w:rPr>
              <w:t>B: _______________</w:t>
            </w:r>
          </w:p>
          <w:p w:rsidR="00DD38ED" w:rsidRPr="00B76D98" w:rsidRDefault="00DD38ED" w:rsidP="00DD38ED">
            <w:pPr>
              <w:numPr>
                <w:ilvl w:val="0"/>
                <w:numId w:val="217"/>
              </w:numPr>
            </w:pPr>
            <w:r w:rsidRPr="00B76D98">
              <w:rPr>
                <w:lang w:val="de-DE"/>
              </w:rPr>
              <w:t>Keine Ursache!</w:t>
            </w:r>
          </w:p>
          <w:p w:rsidR="00DD38ED" w:rsidRPr="00B76D98" w:rsidRDefault="00DD38ED" w:rsidP="00DD38ED">
            <w:pPr>
              <w:numPr>
                <w:ilvl w:val="0"/>
                <w:numId w:val="217"/>
              </w:numPr>
              <w:rPr>
                <w:lang w:val="en-US"/>
              </w:rPr>
            </w:pPr>
            <w:r w:rsidRPr="00B76D98">
              <w:rPr>
                <w:lang w:val="de-DE"/>
              </w:rPr>
              <w:t>Mein Name ist Kurt Braun.</w:t>
            </w:r>
          </w:p>
          <w:p w:rsidR="00DD38ED" w:rsidRPr="00B76D98" w:rsidRDefault="00DD38ED" w:rsidP="00DD38ED">
            <w:pPr>
              <w:numPr>
                <w:ilvl w:val="0"/>
                <w:numId w:val="217"/>
              </w:numPr>
            </w:pPr>
            <w:r w:rsidRPr="00B76D98">
              <w:rPr>
                <w:lang w:val="de-DE"/>
              </w:rPr>
              <w:t>Hier ist mein Referenzschreiben.</w:t>
            </w:r>
          </w:p>
          <w:p w:rsidR="00DD38ED" w:rsidRPr="00B76D98" w:rsidRDefault="00DD38ED" w:rsidP="003032BA">
            <w:r w:rsidRPr="00B76D98">
              <w:rPr>
                <w:lang w:val="de-DE"/>
              </w:rPr>
              <w:t xml:space="preserve">Sie heißt Monika Scharenberg. </w:t>
            </w:r>
          </w:p>
          <w:p w:rsidR="00DD38ED" w:rsidRPr="00B76D98" w:rsidRDefault="00DD38ED" w:rsidP="003032BA">
            <w:pPr>
              <w:rPr>
                <w:lang w:val="de-DE"/>
              </w:rPr>
            </w:pPr>
          </w:p>
          <w:p w:rsidR="00DD38ED" w:rsidRPr="00B76D98" w:rsidRDefault="00DD38ED" w:rsidP="00DD38ED">
            <w:pPr>
              <w:numPr>
                <w:ilvl w:val="0"/>
                <w:numId w:val="214"/>
              </w:numPr>
            </w:pPr>
            <w:r w:rsidRPr="00B76D98">
              <w:t>Расположите части письма в правильной последовательности</w:t>
            </w:r>
          </w:p>
          <w:p w:rsidR="00DD38ED" w:rsidRPr="00B76D98" w:rsidRDefault="00DD38ED" w:rsidP="003032BA"/>
          <w:tbl>
            <w:tblPr>
              <w:tblW w:w="5000" w:type="pct"/>
              <w:tblInd w:w="311" w:type="dxa"/>
              <w:tblLayout w:type="fixed"/>
              <w:tblLook w:val="0000" w:firstRow="0" w:lastRow="0" w:firstColumn="0" w:lastColumn="0" w:noHBand="0" w:noVBand="0"/>
            </w:tblPr>
            <w:tblGrid>
              <w:gridCol w:w="6139"/>
              <w:gridCol w:w="4080"/>
            </w:tblGrid>
            <w:tr w:rsidR="00DD38ED" w:rsidRPr="00B76D98" w:rsidTr="003032BA">
              <w:trPr>
                <w:trHeight w:val="349"/>
              </w:trPr>
              <w:tc>
                <w:tcPr>
                  <w:tcW w:w="3754" w:type="dxa"/>
                  <w:tcBorders>
                    <w:top w:val="single" w:sz="4" w:space="0" w:color="000000"/>
                    <w:left w:val="single" w:sz="4" w:space="0" w:color="000000"/>
                    <w:bottom w:val="single" w:sz="4" w:space="0" w:color="000000"/>
                    <w:right w:val="single" w:sz="4" w:space="0" w:color="000000"/>
                  </w:tcBorders>
                  <w:shd w:val="clear" w:color="auto" w:fill="auto"/>
                </w:tcPr>
                <w:p w:rsidR="00DD38ED" w:rsidRPr="00B76D98" w:rsidRDefault="00DD38ED" w:rsidP="003032BA">
                  <w:r w:rsidRPr="00B76D98">
                    <w:t xml:space="preserve">a)  </w:t>
                  </w:r>
                  <w:r w:rsidRPr="00B76D98">
                    <w:rPr>
                      <w:iCs/>
                    </w:rPr>
                    <w:t>Schwarzer Bär, 3</w:t>
                  </w:r>
                </w:p>
              </w:tc>
              <w:tc>
                <w:tcPr>
                  <w:tcW w:w="2495" w:type="dxa"/>
                  <w:tcBorders>
                    <w:top w:val="single" w:sz="4" w:space="0" w:color="000000"/>
                    <w:left w:val="single" w:sz="4" w:space="0" w:color="000000"/>
                    <w:bottom w:val="single" w:sz="4" w:space="0" w:color="000000"/>
                    <w:right w:val="single" w:sz="4" w:space="0" w:color="000000"/>
                  </w:tcBorders>
                  <w:shd w:val="clear" w:color="auto" w:fill="auto"/>
                </w:tcPr>
                <w:p w:rsidR="00DD38ED" w:rsidRPr="00B76D98" w:rsidRDefault="00DD38ED" w:rsidP="003032BA">
                  <w:pPr>
                    <w:rPr>
                      <w:lang w:val="en-US"/>
                    </w:rPr>
                  </w:pPr>
                  <w:r w:rsidRPr="00B76D98">
                    <w:rPr>
                      <w:lang w:val="en-US"/>
                    </w:rPr>
                    <w:t>1.</w:t>
                  </w:r>
                </w:p>
              </w:tc>
            </w:tr>
            <w:tr w:rsidR="00DD38ED" w:rsidRPr="00B76D98" w:rsidTr="003032BA">
              <w:tc>
                <w:tcPr>
                  <w:tcW w:w="3754" w:type="dxa"/>
                  <w:tcBorders>
                    <w:top w:val="single" w:sz="4" w:space="0" w:color="000000"/>
                    <w:left w:val="single" w:sz="4" w:space="0" w:color="000000"/>
                    <w:bottom w:val="single" w:sz="4" w:space="0" w:color="000000"/>
                    <w:right w:val="single" w:sz="4" w:space="0" w:color="000000"/>
                  </w:tcBorders>
                  <w:shd w:val="clear" w:color="auto" w:fill="auto"/>
                </w:tcPr>
                <w:p w:rsidR="00DD38ED" w:rsidRPr="00B76D98" w:rsidRDefault="00DD38ED" w:rsidP="003032BA">
                  <w:r w:rsidRPr="00B76D98">
                    <w:rPr>
                      <w:iCs/>
                    </w:rPr>
                    <w:t>b) Katharina Müller</w:t>
                  </w:r>
                </w:p>
              </w:tc>
              <w:tc>
                <w:tcPr>
                  <w:tcW w:w="2495" w:type="dxa"/>
                  <w:tcBorders>
                    <w:top w:val="single" w:sz="4" w:space="0" w:color="000000"/>
                    <w:left w:val="single" w:sz="4" w:space="0" w:color="000000"/>
                    <w:bottom w:val="single" w:sz="4" w:space="0" w:color="000000"/>
                    <w:right w:val="single" w:sz="4" w:space="0" w:color="000000"/>
                  </w:tcBorders>
                  <w:shd w:val="clear" w:color="auto" w:fill="auto"/>
                </w:tcPr>
                <w:p w:rsidR="00DD38ED" w:rsidRPr="00B76D98" w:rsidRDefault="00DD38ED" w:rsidP="003032BA">
                  <w:pPr>
                    <w:rPr>
                      <w:lang w:val="en-US"/>
                    </w:rPr>
                  </w:pPr>
                  <w:r w:rsidRPr="00B76D98">
                    <w:rPr>
                      <w:lang w:val="en-US"/>
                    </w:rPr>
                    <w:t>2.</w:t>
                  </w:r>
                </w:p>
              </w:tc>
            </w:tr>
            <w:tr w:rsidR="00DD38ED" w:rsidRPr="00B76D98" w:rsidTr="003032BA">
              <w:tc>
                <w:tcPr>
                  <w:tcW w:w="3754" w:type="dxa"/>
                  <w:tcBorders>
                    <w:top w:val="single" w:sz="4" w:space="0" w:color="000000"/>
                    <w:left w:val="single" w:sz="4" w:space="0" w:color="000000"/>
                    <w:bottom w:val="single" w:sz="4" w:space="0" w:color="000000"/>
                    <w:right w:val="single" w:sz="4" w:space="0" w:color="000000"/>
                  </w:tcBorders>
                  <w:shd w:val="clear" w:color="auto" w:fill="auto"/>
                </w:tcPr>
                <w:p w:rsidR="00DD38ED" w:rsidRPr="00B76D98" w:rsidRDefault="00DD38ED" w:rsidP="003032BA">
                  <w:r w:rsidRPr="00B76D98">
                    <w:rPr>
                      <w:iCs/>
                    </w:rPr>
                    <w:t>c) 30449 Hannover</w:t>
                  </w:r>
                </w:p>
                <w:p w:rsidR="00DD38ED" w:rsidRPr="00B76D98" w:rsidRDefault="00DD38ED" w:rsidP="003032BA">
                  <w:pPr>
                    <w:rPr>
                      <w:iCs/>
                    </w:rPr>
                  </w:pPr>
                </w:p>
              </w:tc>
              <w:tc>
                <w:tcPr>
                  <w:tcW w:w="2495" w:type="dxa"/>
                  <w:tcBorders>
                    <w:top w:val="single" w:sz="4" w:space="0" w:color="000000"/>
                    <w:left w:val="single" w:sz="4" w:space="0" w:color="000000"/>
                    <w:bottom w:val="single" w:sz="4" w:space="0" w:color="000000"/>
                    <w:right w:val="single" w:sz="4" w:space="0" w:color="000000"/>
                  </w:tcBorders>
                  <w:shd w:val="clear" w:color="auto" w:fill="auto"/>
                </w:tcPr>
                <w:p w:rsidR="00DD38ED" w:rsidRPr="00B76D98" w:rsidRDefault="00DD38ED" w:rsidP="003032BA">
                  <w:pPr>
                    <w:rPr>
                      <w:lang w:val="en-US"/>
                    </w:rPr>
                  </w:pPr>
                  <w:r w:rsidRPr="00B76D98">
                    <w:rPr>
                      <w:lang w:val="en-US"/>
                    </w:rPr>
                    <w:t>3.</w:t>
                  </w:r>
                </w:p>
              </w:tc>
            </w:tr>
            <w:tr w:rsidR="00DD38ED" w:rsidRPr="00B76D98" w:rsidTr="003032BA">
              <w:tc>
                <w:tcPr>
                  <w:tcW w:w="3754" w:type="dxa"/>
                  <w:tcBorders>
                    <w:top w:val="single" w:sz="4" w:space="0" w:color="000000"/>
                    <w:left w:val="single" w:sz="4" w:space="0" w:color="000000"/>
                    <w:bottom w:val="single" w:sz="4" w:space="0" w:color="000000"/>
                    <w:right w:val="single" w:sz="4" w:space="0" w:color="000000"/>
                  </w:tcBorders>
                  <w:shd w:val="clear" w:color="auto" w:fill="auto"/>
                </w:tcPr>
                <w:p w:rsidR="00DD38ED" w:rsidRPr="00B76D98" w:rsidRDefault="00DD38ED" w:rsidP="003032BA">
                  <w:r w:rsidRPr="00B76D98">
                    <w:rPr>
                      <w:iCs/>
                      <w:lang w:val="en-US"/>
                    </w:rPr>
                    <w:t xml:space="preserve">d) Mein Name ist Katharina Müller, ich bin Bewerberin an der HMT Hannover für den Wintersemester 2017, Fach – Pop Gesang. Da ich mich auch an der anderen Hochschule in Mannheim bewerbe, muss ich am 17.06 in Mannheim für die Hauptfachprüfung sein. Am diesen Tag </w:t>
                  </w:r>
                  <w:r w:rsidRPr="00B76D98">
                    <w:rPr>
                      <w:iCs/>
                      <w:lang w:val="en-US"/>
                    </w:rPr>
                    <w:lastRenderedPageBreak/>
                    <w:t xml:space="preserve">findet aber auch Musiktheorietest an Ihrer Hochschule statt. Ist es möglich, den Musiktheorietest an einen anderen Tag mit einer anderen Gruppe zu schreiben? </w:t>
                  </w:r>
                  <w:r w:rsidRPr="00B76D98">
                    <w:rPr>
                      <w:iCs/>
                    </w:rPr>
                    <w:t>Ich würde Ihnen für solche Angelegenheit sehr dankbar sein. </w:t>
                  </w:r>
                </w:p>
                <w:p w:rsidR="00DD38ED" w:rsidRPr="00B76D98" w:rsidRDefault="00DD38ED" w:rsidP="003032BA">
                  <w:pPr>
                    <w:rPr>
                      <w:iCs/>
                    </w:rPr>
                  </w:pPr>
                </w:p>
              </w:tc>
              <w:tc>
                <w:tcPr>
                  <w:tcW w:w="2495" w:type="dxa"/>
                  <w:tcBorders>
                    <w:top w:val="single" w:sz="4" w:space="0" w:color="000000"/>
                    <w:left w:val="single" w:sz="4" w:space="0" w:color="000000"/>
                    <w:bottom w:val="single" w:sz="4" w:space="0" w:color="000000"/>
                    <w:right w:val="single" w:sz="4" w:space="0" w:color="000000"/>
                  </w:tcBorders>
                  <w:shd w:val="clear" w:color="auto" w:fill="auto"/>
                </w:tcPr>
                <w:p w:rsidR="00DD38ED" w:rsidRPr="00B76D98" w:rsidRDefault="00DD38ED" w:rsidP="003032BA">
                  <w:pPr>
                    <w:rPr>
                      <w:lang w:val="en-US"/>
                    </w:rPr>
                  </w:pPr>
                  <w:r w:rsidRPr="00B76D98">
                    <w:rPr>
                      <w:lang w:val="en-US"/>
                    </w:rPr>
                    <w:lastRenderedPageBreak/>
                    <w:t>4.</w:t>
                  </w:r>
                </w:p>
              </w:tc>
            </w:tr>
            <w:tr w:rsidR="00DD38ED" w:rsidRPr="00B76D98" w:rsidTr="003032BA">
              <w:tc>
                <w:tcPr>
                  <w:tcW w:w="3754" w:type="dxa"/>
                  <w:tcBorders>
                    <w:top w:val="single" w:sz="4" w:space="0" w:color="000000"/>
                    <w:left w:val="single" w:sz="4" w:space="0" w:color="000000"/>
                    <w:bottom w:val="single" w:sz="4" w:space="0" w:color="000000"/>
                    <w:right w:val="single" w:sz="4" w:space="0" w:color="000000"/>
                  </w:tcBorders>
                  <w:shd w:val="clear" w:color="auto" w:fill="auto"/>
                </w:tcPr>
                <w:p w:rsidR="00DD38ED" w:rsidRPr="00B76D98" w:rsidRDefault="00DD38ED" w:rsidP="003032BA">
                  <w:r w:rsidRPr="00B76D98">
                    <w:rPr>
                      <w:iCs/>
                    </w:rPr>
                    <w:lastRenderedPageBreak/>
                    <w:t>e) 11.06.2017</w:t>
                  </w:r>
                </w:p>
                <w:p w:rsidR="00DD38ED" w:rsidRPr="00B76D98" w:rsidRDefault="00DD38ED" w:rsidP="003032BA">
                  <w:pPr>
                    <w:rPr>
                      <w:iCs/>
                    </w:rPr>
                  </w:pPr>
                </w:p>
              </w:tc>
              <w:tc>
                <w:tcPr>
                  <w:tcW w:w="2495" w:type="dxa"/>
                  <w:tcBorders>
                    <w:top w:val="single" w:sz="4" w:space="0" w:color="000000"/>
                    <w:left w:val="single" w:sz="4" w:space="0" w:color="000000"/>
                    <w:bottom w:val="single" w:sz="4" w:space="0" w:color="000000"/>
                    <w:right w:val="single" w:sz="4" w:space="0" w:color="000000"/>
                  </w:tcBorders>
                  <w:shd w:val="clear" w:color="auto" w:fill="auto"/>
                </w:tcPr>
                <w:p w:rsidR="00DD38ED" w:rsidRPr="00B76D98" w:rsidRDefault="00DD38ED" w:rsidP="003032BA">
                  <w:pPr>
                    <w:rPr>
                      <w:lang w:val="en-US"/>
                    </w:rPr>
                  </w:pPr>
                  <w:r w:rsidRPr="00B76D98">
                    <w:rPr>
                      <w:lang w:val="en-US"/>
                    </w:rPr>
                    <w:t>5.</w:t>
                  </w:r>
                </w:p>
              </w:tc>
            </w:tr>
            <w:tr w:rsidR="00DD38ED" w:rsidRPr="00B76D98" w:rsidTr="003032BA">
              <w:tc>
                <w:tcPr>
                  <w:tcW w:w="3754" w:type="dxa"/>
                  <w:tcBorders>
                    <w:top w:val="single" w:sz="4" w:space="0" w:color="000000"/>
                    <w:left w:val="single" w:sz="4" w:space="0" w:color="000000"/>
                    <w:bottom w:val="single" w:sz="4" w:space="0" w:color="000000"/>
                    <w:right w:val="single" w:sz="4" w:space="0" w:color="000000"/>
                  </w:tcBorders>
                  <w:shd w:val="clear" w:color="auto" w:fill="auto"/>
                </w:tcPr>
                <w:p w:rsidR="00DD38ED" w:rsidRPr="00B76D98" w:rsidRDefault="00DD38ED" w:rsidP="003032BA">
                  <w:pPr>
                    <w:rPr>
                      <w:lang w:val="en-US"/>
                    </w:rPr>
                  </w:pPr>
                  <w:r w:rsidRPr="00B76D98">
                    <w:rPr>
                      <w:iCs/>
                      <w:lang w:val="en-US"/>
                    </w:rPr>
                    <w:t>f) Mit freundlichen Grüßen,</w:t>
                  </w:r>
                </w:p>
                <w:p w:rsidR="00DD38ED" w:rsidRPr="00B76D98" w:rsidRDefault="00DD38ED" w:rsidP="003032BA">
                  <w:pPr>
                    <w:rPr>
                      <w:lang w:val="en-US"/>
                    </w:rPr>
                  </w:pPr>
                  <w:r w:rsidRPr="00B76D98">
                    <w:rPr>
                      <w:iCs/>
                      <w:lang w:val="en-US"/>
                    </w:rPr>
                    <w:t xml:space="preserve"> (Unterschrift)</w:t>
                  </w:r>
                </w:p>
                <w:p w:rsidR="00DD38ED" w:rsidRPr="00B76D98" w:rsidRDefault="00DD38ED" w:rsidP="003032BA">
                  <w:r w:rsidRPr="00B76D98">
                    <w:rPr>
                      <w:iCs/>
                    </w:rPr>
                    <w:t>Katharina Müller.</w:t>
                  </w:r>
                </w:p>
                <w:p w:rsidR="00DD38ED" w:rsidRPr="00B76D98" w:rsidRDefault="00DD38ED" w:rsidP="003032BA">
                  <w:pPr>
                    <w:rPr>
                      <w:iCs/>
                    </w:rPr>
                  </w:pPr>
                </w:p>
              </w:tc>
              <w:tc>
                <w:tcPr>
                  <w:tcW w:w="2495" w:type="dxa"/>
                  <w:tcBorders>
                    <w:top w:val="single" w:sz="4" w:space="0" w:color="000000"/>
                    <w:left w:val="single" w:sz="4" w:space="0" w:color="000000"/>
                    <w:bottom w:val="single" w:sz="4" w:space="0" w:color="000000"/>
                    <w:right w:val="single" w:sz="4" w:space="0" w:color="000000"/>
                  </w:tcBorders>
                  <w:shd w:val="clear" w:color="auto" w:fill="auto"/>
                </w:tcPr>
                <w:p w:rsidR="00DD38ED" w:rsidRPr="00B76D98" w:rsidRDefault="00DD38ED" w:rsidP="003032BA">
                  <w:pPr>
                    <w:rPr>
                      <w:lang w:val="en-US"/>
                    </w:rPr>
                  </w:pPr>
                  <w:r w:rsidRPr="00B76D98">
                    <w:rPr>
                      <w:lang w:val="en-US"/>
                    </w:rPr>
                    <w:t>6.</w:t>
                  </w:r>
                </w:p>
              </w:tc>
            </w:tr>
            <w:tr w:rsidR="00DD38ED" w:rsidRPr="00B76D98" w:rsidTr="003032BA">
              <w:tc>
                <w:tcPr>
                  <w:tcW w:w="3754" w:type="dxa"/>
                  <w:tcBorders>
                    <w:top w:val="single" w:sz="4" w:space="0" w:color="000000"/>
                    <w:left w:val="single" w:sz="4" w:space="0" w:color="000000"/>
                    <w:bottom w:val="single" w:sz="4" w:space="0" w:color="000000"/>
                    <w:right w:val="single" w:sz="4" w:space="0" w:color="000000"/>
                  </w:tcBorders>
                  <w:shd w:val="clear" w:color="auto" w:fill="auto"/>
                </w:tcPr>
                <w:p w:rsidR="00DD38ED" w:rsidRPr="00B76D98" w:rsidRDefault="00DD38ED" w:rsidP="003032BA">
                  <w:pPr>
                    <w:rPr>
                      <w:lang w:val="en-US"/>
                    </w:rPr>
                  </w:pPr>
                  <w:r w:rsidRPr="00B76D98">
                    <w:rPr>
                      <w:iCs/>
                      <w:lang w:val="en-US"/>
                    </w:rPr>
                    <w:t>g) Hochschule für Musik und Theater Hannover</w:t>
                  </w:r>
                </w:p>
                <w:p w:rsidR="00DD38ED" w:rsidRPr="00B76D98" w:rsidRDefault="00DD38ED" w:rsidP="003032BA">
                  <w:pPr>
                    <w:rPr>
                      <w:iCs/>
                      <w:lang w:val="en-US"/>
                    </w:rPr>
                  </w:pPr>
                </w:p>
              </w:tc>
              <w:tc>
                <w:tcPr>
                  <w:tcW w:w="2495" w:type="dxa"/>
                  <w:tcBorders>
                    <w:top w:val="single" w:sz="4" w:space="0" w:color="000000"/>
                    <w:left w:val="single" w:sz="4" w:space="0" w:color="000000"/>
                    <w:bottom w:val="single" w:sz="4" w:space="0" w:color="000000"/>
                    <w:right w:val="single" w:sz="4" w:space="0" w:color="000000"/>
                  </w:tcBorders>
                  <w:shd w:val="clear" w:color="auto" w:fill="auto"/>
                </w:tcPr>
                <w:p w:rsidR="00DD38ED" w:rsidRPr="00B76D98" w:rsidRDefault="00DD38ED" w:rsidP="003032BA">
                  <w:pPr>
                    <w:rPr>
                      <w:lang w:val="en-US"/>
                    </w:rPr>
                  </w:pPr>
                  <w:r w:rsidRPr="00B76D98">
                    <w:rPr>
                      <w:lang w:val="en-US"/>
                    </w:rPr>
                    <w:t>7.</w:t>
                  </w:r>
                </w:p>
              </w:tc>
            </w:tr>
            <w:tr w:rsidR="00DD38ED" w:rsidRPr="00565228" w:rsidTr="003032BA">
              <w:tc>
                <w:tcPr>
                  <w:tcW w:w="3754" w:type="dxa"/>
                  <w:tcBorders>
                    <w:top w:val="single" w:sz="4" w:space="0" w:color="000000"/>
                    <w:left w:val="single" w:sz="4" w:space="0" w:color="000000"/>
                    <w:bottom w:val="single" w:sz="4" w:space="0" w:color="000000"/>
                    <w:right w:val="single" w:sz="4" w:space="0" w:color="000000"/>
                  </w:tcBorders>
                  <w:shd w:val="clear" w:color="auto" w:fill="auto"/>
                </w:tcPr>
                <w:p w:rsidR="00DD38ED" w:rsidRPr="00B76D98" w:rsidRDefault="00DD38ED" w:rsidP="003032BA">
                  <w:pPr>
                    <w:rPr>
                      <w:lang w:val="en-US"/>
                    </w:rPr>
                  </w:pPr>
                  <w:r w:rsidRPr="00B76D98">
                    <w:rPr>
                      <w:iCs/>
                      <w:lang w:val="en-US"/>
                    </w:rPr>
                    <w:t>h) Sehr geehrte Damen und Herren, </w:t>
                  </w:r>
                </w:p>
                <w:p w:rsidR="00DD38ED" w:rsidRPr="00B76D98" w:rsidRDefault="00DD38ED" w:rsidP="003032BA">
                  <w:pPr>
                    <w:rPr>
                      <w:iCs/>
                      <w:lang w:val="en-US"/>
                    </w:rPr>
                  </w:pPr>
                </w:p>
              </w:tc>
              <w:tc>
                <w:tcPr>
                  <w:tcW w:w="2495" w:type="dxa"/>
                  <w:tcBorders>
                    <w:top w:val="single" w:sz="4" w:space="0" w:color="000000"/>
                    <w:left w:val="single" w:sz="4" w:space="0" w:color="000000"/>
                    <w:bottom w:val="single" w:sz="4" w:space="0" w:color="000000"/>
                    <w:right w:val="single" w:sz="4" w:space="0" w:color="000000"/>
                  </w:tcBorders>
                  <w:shd w:val="clear" w:color="auto" w:fill="auto"/>
                </w:tcPr>
                <w:p w:rsidR="00DD38ED" w:rsidRPr="00B76D98" w:rsidRDefault="00DD38ED" w:rsidP="003032BA">
                  <w:pPr>
                    <w:rPr>
                      <w:lang w:val="en-US"/>
                    </w:rPr>
                  </w:pPr>
                  <w:r w:rsidRPr="00B76D98">
                    <w:rPr>
                      <w:lang w:val="en-US"/>
                    </w:rPr>
                    <w:t>8.</w:t>
                  </w:r>
                </w:p>
              </w:tc>
            </w:tr>
            <w:tr w:rsidR="00DD38ED" w:rsidRPr="00565228" w:rsidTr="003032BA">
              <w:tc>
                <w:tcPr>
                  <w:tcW w:w="3754" w:type="dxa"/>
                  <w:tcBorders>
                    <w:top w:val="single" w:sz="4" w:space="0" w:color="000000"/>
                    <w:left w:val="single" w:sz="4" w:space="0" w:color="000000"/>
                    <w:bottom w:val="single" w:sz="4" w:space="0" w:color="000000"/>
                    <w:right w:val="single" w:sz="4" w:space="0" w:color="000000"/>
                  </w:tcBorders>
                  <w:shd w:val="clear" w:color="auto" w:fill="auto"/>
                </w:tcPr>
                <w:p w:rsidR="00DD38ED" w:rsidRPr="00B76D98" w:rsidRDefault="00DD38ED" w:rsidP="003032BA">
                  <w:pPr>
                    <w:rPr>
                      <w:lang w:val="en-US"/>
                    </w:rPr>
                  </w:pPr>
                  <w:r w:rsidRPr="00B76D98">
                    <w:rPr>
                      <w:iCs/>
                      <w:lang w:val="en-US"/>
                    </w:rPr>
                    <w:t>i) Eignungsprüfung</w:t>
                  </w:r>
                </w:p>
                <w:p w:rsidR="00DD38ED" w:rsidRPr="00B76D98" w:rsidRDefault="00DD38ED" w:rsidP="003032BA">
                  <w:pPr>
                    <w:rPr>
                      <w:iCs/>
                      <w:lang w:val="en-US"/>
                    </w:rPr>
                  </w:pPr>
                </w:p>
              </w:tc>
              <w:tc>
                <w:tcPr>
                  <w:tcW w:w="2495" w:type="dxa"/>
                  <w:tcBorders>
                    <w:top w:val="single" w:sz="4" w:space="0" w:color="000000"/>
                    <w:left w:val="single" w:sz="4" w:space="0" w:color="000000"/>
                    <w:bottom w:val="single" w:sz="4" w:space="0" w:color="000000"/>
                    <w:right w:val="single" w:sz="4" w:space="0" w:color="000000"/>
                  </w:tcBorders>
                  <w:shd w:val="clear" w:color="auto" w:fill="auto"/>
                </w:tcPr>
                <w:p w:rsidR="00DD38ED" w:rsidRPr="00B76D98" w:rsidRDefault="00DD38ED" w:rsidP="003032BA">
                  <w:pPr>
                    <w:rPr>
                      <w:lang w:val="en-US"/>
                    </w:rPr>
                  </w:pPr>
                  <w:r w:rsidRPr="00B76D98">
                    <w:rPr>
                      <w:lang w:val="en-US"/>
                    </w:rPr>
                    <w:t>9.</w:t>
                  </w:r>
                </w:p>
              </w:tc>
            </w:tr>
            <w:tr w:rsidR="00DD38ED" w:rsidRPr="00565228" w:rsidTr="003032BA">
              <w:tc>
                <w:tcPr>
                  <w:tcW w:w="3754" w:type="dxa"/>
                  <w:tcBorders>
                    <w:top w:val="single" w:sz="4" w:space="0" w:color="000000"/>
                    <w:left w:val="single" w:sz="4" w:space="0" w:color="000000"/>
                    <w:bottom w:val="single" w:sz="4" w:space="0" w:color="000000"/>
                    <w:right w:val="single" w:sz="4" w:space="0" w:color="000000"/>
                  </w:tcBorders>
                  <w:shd w:val="clear" w:color="auto" w:fill="auto"/>
                </w:tcPr>
                <w:p w:rsidR="00DD38ED" w:rsidRPr="00B76D98" w:rsidRDefault="00DD38ED" w:rsidP="003032BA">
                  <w:pPr>
                    <w:rPr>
                      <w:lang w:val="en-US"/>
                    </w:rPr>
                  </w:pPr>
                  <w:r w:rsidRPr="00B76D98">
                    <w:rPr>
                      <w:iCs/>
                      <w:lang w:val="en-US"/>
                    </w:rPr>
                    <w:t>j) Neues Haus, 1</w:t>
                  </w:r>
                </w:p>
                <w:p w:rsidR="00DD38ED" w:rsidRPr="00B76D98" w:rsidRDefault="00DD38ED" w:rsidP="003032BA">
                  <w:pPr>
                    <w:rPr>
                      <w:lang w:val="en-US"/>
                    </w:rPr>
                  </w:pPr>
                  <w:r w:rsidRPr="00B76D98">
                    <w:rPr>
                      <w:iCs/>
                      <w:lang w:val="en-US"/>
                    </w:rPr>
                    <w:t>30175, Hannover</w:t>
                  </w:r>
                </w:p>
                <w:p w:rsidR="00DD38ED" w:rsidRPr="00B76D98" w:rsidRDefault="00DD38ED" w:rsidP="003032BA">
                  <w:pPr>
                    <w:rPr>
                      <w:iCs/>
                      <w:lang w:val="en-US"/>
                    </w:rPr>
                  </w:pPr>
                </w:p>
              </w:tc>
              <w:tc>
                <w:tcPr>
                  <w:tcW w:w="2495" w:type="dxa"/>
                  <w:tcBorders>
                    <w:top w:val="single" w:sz="4" w:space="0" w:color="000000"/>
                    <w:left w:val="single" w:sz="4" w:space="0" w:color="000000"/>
                    <w:bottom w:val="single" w:sz="4" w:space="0" w:color="000000"/>
                    <w:right w:val="single" w:sz="4" w:space="0" w:color="000000"/>
                  </w:tcBorders>
                  <w:shd w:val="clear" w:color="auto" w:fill="auto"/>
                </w:tcPr>
                <w:p w:rsidR="00DD38ED" w:rsidRPr="00B76D98" w:rsidRDefault="00DD38ED" w:rsidP="003032BA">
                  <w:pPr>
                    <w:rPr>
                      <w:lang w:val="en-US"/>
                    </w:rPr>
                  </w:pPr>
                  <w:r w:rsidRPr="00B76D98">
                    <w:rPr>
                      <w:lang w:val="en-US"/>
                    </w:rPr>
                    <w:t>10.</w:t>
                  </w:r>
                </w:p>
              </w:tc>
            </w:tr>
          </w:tbl>
          <w:p w:rsidR="00DD38ED" w:rsidRPr="00B76D98" w:rsidRDefault="00DD38ED" w:rsidP="003032BA">
            <w:pPr>
              <w:rPr>
                <w:lang w:val="en-US"/>
              </w:rPr>
            </w:pPr>
          </w:p>
          <w:p w:rsidR="00DD38ED" w:rsidRPr="00B76D98" w:rsidRDefault="00DD38ED" w:rsidP="003032BA">
            <w:pPr>
              <w:rPr>
                <w:b/>
                <w:u w:val="single"/>
                <w:lang w:val="en-US"/>
              </w:rPr>
            </w:pPr>
            <w:r w:rsidRPr="00B76D98">
              <w:rPr>
                <w:b/>
                <w:u w:val="single"/>
              </w:rPr>
              <w:t>Французский</w:t>
            </w:r>
            <w:r w:rsidRPr="00B76D98">
              <w:rPr>
                <w:b/>
                <w:u w:val="single"/>
                <w:lang w:val="en-US"/>
              </w:rPr>
              <w:t xml:space="preserve"> </w:t>
            </w:r>
            <w:r w:rsidRPr="00B76D98">
              <w:rPr>
                <w:b/>
                <w:u w:val="single"/>
              </w:rPr>
              <w:t>язык</w:t>
            </w:r>
          </w:p>
          <w:p w:rsidR="00DD38ED" w:rsidRPr="00B76D98" w:rsidRDefault="00DD38ED" w:rsidP="003032BA">
            <w:r w:rsidRPr="00B76D98">
              <w:t>Оценочные средства для зачета (1-2 семестр)</w:t>
            </w:r>
          </w:p>
          <w:p w:rsidR="00DD38ED" w:rsidRPr="00B76D98" w:rsidRDefault="00DD38ED" w:rsidP="003032BA">
            <w:r w:rsidRPr="00B76D98">
              <w:t>1. Прочитайте текст и определите, является высказывание истинным или ложным.</w:t>
            </w:r>
          </w:p>
          <w:p w:rsidR="00DD38ED" w:rsidRPr="00B76D98" w:rsidRDefault="00DD38ED" w:rsidP="003032BA">
            <w:pPr>
              <w:rPr>
                <w:lang w:val="fr-FR"/>
              </w:rPr>
            </w:pPr>
          </w:p>
          <w:p w:rsidR="00DD38ED" w:rsidRPr="00B76D98" w:rsidRDefault="00DD38ED" w:rsidP="003032BA">
            <w:pPr>
              <w:rPr>
                <w:lang w:val="en-US"/>
              </w:rPr>
            </w:pPr>
            <w:r w:rsidRPr="00B76D98">
              <w:rPr>
                <w:lang w:val="fr-FR"/>
              </w:rPr>
              <w:t xml:space="preserve">L’enseignement supérieur peut </w:t>
            </w:r>
            <w:r w:rsidRPr="00B76D98">
              <w:rPr>
                <w:lang w:val="en-US"/>
              </w:rPr>
              <w:t>ê</w:t>
            </w:r>
            <w:r w:rsidRPr="00B76D98">
              <w:rPr>
                <w:lang w:val="fr-FR"/>
              </w:rPr>
              <w:t>tre</w:t>
            </w:r>
            <w:r w:rsidRPr="00B76D98">
              <w:rPr>
                <w:lang w:val="en-US"/>
              </w:rPr>
              <w:t xml:space="preserve"> </w:t>
            </w:r>
            <w:r w:rsidRPr="00B76D98">
              <w:rPr>
                <w:lang w:val="fr-FR"/>
              </w:rPr>
              <w:t>court.  II s’ agit de formations qui, pour la plupart,  durent seulement deux ans et offrent des brevets de technicien supérieur et de réels débouchés professionnels. L’enseignement sup</w:t>
            </w:r>
            <w:r w:rsidRPr="00B76D98">
              <w:rPr>
                <w:lang w:val="en-US"/>
              </w:rPr>
              <w:t>é</w:t>
            </w:r>
            <w:r w:rsidRPr="00B76D98">
              <w:rPr>
                <w:lang w:val="fr-FR"/>
              </w:rPr>
              <w:t>rieur long comprend les universit</w:t>
            </w:r>
            <w:r w:rsidRPr="00B76D98">
              <w:rPr>
                <w:lang w:val="en-US"/>
              </w:rPr>
              <w:t>és</w:t>
            </w:r>
            <w:r w:rsidRPr="00B76D98">
              <w:rPr>
                <w:lang w:val="fr-FR"/>
              </w:rPr>
              <w:t xml:space="preserve"> et les grandes </w:t>
            </w:r>
            <w:r w:rsidRPr="00B76D98">
              <w:rPr>
                <w:lang w:val="en-US"/>
              </w:rPr>
              <w:t>é</w:t>
            </w:r>
            <w:r w:rsidRPr="00B76D98">
              <w:rPr>
                <w:lang w:val="fr-FR"/>
              </w:rPr>
              <w:t>coles.</w:t>
            </w:r>
          </w:p>
          <w:p w:rsidR="00DD38ED" w:rsidRPr="00B76D98" w:rsidRDefault="00DD38ED" w:rsidP="003032BA">
            <w:pPr>
              <w:rPr>
                <w:lang w:val="en-US"/>
              </w:rPr>
            </w:pPr>
            <w:r w:rsidRPr="00B76D98">
              <w:rPr>
                <w:lang w:val="fr-FR"/>
              </w:rPr>
              <w:t>Les universit</w:t>
            </w:r>
            <w:r w:rsidRPr="00B76D98">
              <w:rPr>
                <w:lang w:val="en-US"/>
              </w:rPr>
              <w:t>és</w:t>
            </w:r>
            <w:r w:rsidRPr="00B76D98">
              <w:rPr>
                <w:lang w:val="fr-FR"/>
              </w:rPr>
              <w:t xml:space="preserve"> sont les seuls </w:t>
            </w:r>
            <w:r w:rsidRPr="00B76D98">
              <w:rPr>
                <w:lang w:val="en-US"/>
              </w:rPr>
              <w:t>é</w:t>
            </w:r>
            <w:r w:rsidRPr="00B76D98">
              <w:rPr>
                <w:lang w:val="fr-FR"/>
              </w:rPr>
              <w:t xml:space="preserve">tablissements qui accueillent tous les candidats sans faire de sélection, si bien que dans certains cas les </w:t>
            </w:r>
            <w:r w:rsidRPr="00B76D98">
              <w:rPr>
                <w:lang w:val="en-US"/>
              </w:rPr>
              <w:t>é</w:t>
            </w:r>
            <w:r w:rsidRPr="00B76D98">
              <w:rPr>
                <w:lang w:val="fr-FR"/>
              </w:rPr>
              <w:t>tudiants se retrouvent à l’universit</w:t>
            </w:r>
            <w:r w:rsidRPr="00B76D98">
              <w:rPr>
                <w:lang w:val="en-US"/>
              </w:rPr>
              <w:t xml:space="preserve">é </w:t>
            </w:r>
            <w:r w:rsidRPr="00B76D98">
              <w:rPr>
                <w:lang w:val="fr-FR"/>
              </w:rPr>
              <w:t xml:space="preserve">quand ils n’ont pas </w:t>
            </w:r>
            <w:r w:rsidRPr="00B76D98">
              <w:rPr>
                <w:lang w:val="en-US"/>
              </w:rPr>
              <w:t>é</w:t>
            </w:r>
            <w:r w:rsidRPr="00B76D98">
              <w:rPr>
                <w:lang w:val="fr-FR"/>
              </w:rPr>
              <w:t>t</w:t>
            </w:r>
            <w:r w:rsidRPr="00B76D98">
              <w:rPr>
                <w:lang w:val="en-US"/>
              </w:rPr>
              <w:t>é</w:t>
            </w:r>
            <w:r w:rsidRPr="00B76D98">
              <w:rPr>
                <w:lang w:val="fr-FR"/>
              </w:rPr>
              <w:t xml:space="preserve"> admis ailleurs.</w:t>
            </w:r>
          </w:p>
          <w:p w:rsidR="00DD38ED" w:rsidRPr="00B76D98" w:rsidRDefault="00DD38ED" w:rsidP="003032BA">
            <w:pPr>
              <w:rPr>
                <w:lang w:val="en-US"/>
              </w:rPr>
            </w:pPr>
            <w:r w:rsidRPr="00B76D98">
              <w:rPr>
                <w:lang w:val="fr-FR"/>
              </w:rPr>
              <w:t xml:space="preserve">Chaque </w:t>
            </w:r>
            <w:r w:rsidRPr="00B76D98">
              <w:rPr>
                <w:lang w:val="en-US"/>
              </w:rPr>
              <w:t>é</w:t>
            </w:r>
            <w:r w:rsidRPr="00B76D98">
              <w:rPr>
                <w:lang w:val="fr-FR"/>
              </w:rPr>
              <w:t>l</w:t>
            </w:r>
            <w:r w:rsidRPr="00B76D98">
              <w:rPr>
                <w:lang w:val="en-US"/>
              </w:rPr>
              <w:t>è</w:t>
            </w:r>
            <w:r w:rsidRPr="00B76D98">
              <w:rPr>
                <w:lang w:val="fr-FR"/>
              </w:rPr>
              <w:t>ve du lyc</w:t>
            </w:r>
            <w:r w:rsidRPr="00B76D98">
              <w:rPr>
                <w:lang w:val="en-US"/>
              </w:rPr>
              <w:t>e</w:t>
            </w:r>
            <w:r w:rsidRPr="00B76D98">
              <w:rPr>
                <w:lang w:val="fr-FR"/>
              </w:rPr>
              <w:t>e, baccalaur</w:t>
            </w:r>
            <w:r w:rsidRPr="00B76D98">
              <w:rPr>
                <w:lang w:val="en-US"/>
              </w:rPr>
              <w:t>é</w:t>
            </w:r>
            <w:r w:rsidRPr="00B76D98">
              <w:rPr>
                <w:lang w:val="fr-FR"/>
              </w:rPr>
              <w:t>at peut s’ inscrire à une facult</w:t>
            </w:r>
            <w:r w:rsidRPr="00B76D98">
              <w:rPr>
                <w:lang w:val="en-US"/>
              </w:rPr>
              <w:t>é</w:t>
            </w:r>
            <w:r w:rsidRPr="00B76D98">
              <w:rPr>
                <w:lang w:val="fr-FR"/>
              </w:rPr>
              <w:t xml:space="preserve">. Le nombre de places n’est pas </w:t>
            </w:r>
            <w:r w:rsidRPr="00B76D98">
              <w:rPr>
                <w:lang w:val="fr-FR"/>
              </w:rPr>
              <w:lastRenderedPageBreak/>
              <w:t>limit</w:t>
            </w:r>
            <w:r w:rsidRPr="00B76D98">
              <w:rPr>
                <w:lang w:val="en-US"/>
              </w:rPr>
              <w:t>é</w:t>
            </w:r>
            <w:r w:rsidRPr="00B76D98">
              <w:rPr>
                <w:lang w:val="fr-FR"/>
              </w:rPr>
              <w:t>. Seulement moins de la moiti</w:t>
            </w:r>
            <w:r w:rsidRPr="00B76D98">
              <w:rPr>
                <w:lang w:val="en-US"/>
              </w:rPr>
              <w:t xml:space="preserve">é </w:t>
            </w:r>
            <w:r w:rsidRPr="00B76D98">
              <w:rPr>
                <w:lang w:val="fr-FR"/>
              </w:rPr>
              <w:t>d’</w:t>
            </w:r>
            <w:r w:rsidRPr="00B76D98">
              <w:rPr>
                <w:lang w:val="en-US"/>
              </w:rPr>
              <w:t>é</w:t>
            </w:r>
            <w:r w:rsidRPr="00B76D98">
              <w:rPr>
                <w:lang w:val="fr-FR"/>
              </w:rPr>
              <w:t>tudiants obtiennent le dipl</w:t>
            </w:r>
            <w:r w:rsidRPr="00B76D98">
              <w:rPr>
                <w:lang w:val="en-US"/>
              </w:rPr>
              <w:t>ô</w:t>
            </w:r>
            <w:r w:rsidRPr="00B76D98">
              <w:rPr>
                <w:lang w:val="fr-FR"/>
              </w:rPr>
              <w:t>me (30 % quittent à la fin de la 1-</w:t>
            </w:r>
            <w:r w:rsidRPr="00B76D98">
              <w:rPr>
                <w:lang w:val="en-US"/>
              </w:rPr>
              <w:t>è</w:t>
            </w:r>
            <w:r w:rsidRPr="00B76D98">
              <w:rPr>
                <w:lang w:val="fr-FR"/>
              </w:rPr>
              <w:t>re ann</w:t>
            </w:r>
            <w:r w:rsidRPr="00B76D98">
              <w:rPr>
                <w:lang w:val="en-US"/>
              </w:rPr>
              <w:t>é</w:t>
            </w:r>
            <w:r w:rsidRPr="00B76D98">
              <w:rPr>
                <w:lang w:val="fr-FR"/>
              </w:rPr>
              <w:t>e).</w:t>
            </w:r>
          </w:p>
          <w:p w:rsidR="00DD38ED" w:rsidRPr="00B76D98" w:rsidRDefault="00DD38ED" w:rsidP="003032BA">
            <w:pPr>
              <w:rPr>
                <w:lang w:val="en-US"/>
              </w:rPr>
            </w:pPr>
            <w:r w:rsidRPr="00B76D98">
              <w:rPr>
                <w:lang w:val="fr-FR"/>
              </w:rPr>
              <w:t>Les universit</w:t>
            </w:r>
            <w:r w:rsidRPr="00B76D98">
              <w:rPr>
                <w:lang w:val="en-US"/>
              </w:rPr>
              <w:t>é</w:t>
            </w:r>
            <w:r w:rsidRPr="00B76D98">
              <w:rPr>
                <w:lang w:val="fr-FR"/>
              </w:rPr>
              <w:t>s sont pratiquement toutes des universités publiques.</w:t>
            </w:r>
          </w:p>
          <w:p w:rsidR="00DD38ED" w:rsidRPr="00B76D98" w:rsidRDefault="00DD38ED" w:rsidP="003032BA">
            <w:pPr>
              <w:rPr>
                <w:lang w:val="en-US"/>
              </w:rPr>
            </w:pPr>
            <w:r w:rsidRPr="00B76D98">
              <w:rPr>
                <w:lang w:val="en-US"/>
              </w:rPr>
              <w:t xml:space="preserve">      </w:t>
            </w:r>
            <w:r w:rsidRPr="00B76D98">
              <w:rPr>
                <w:lang w:val="fr-FR"/>
              </w:rPr>
              <w:t>Les études universitaires sont organis</w:t>
            </w:r>
            <w:r w:rsidRPr="00B76D98">
              <w:rPr>
                <w:lang w:val="en-US"/>
              </w:rPr>
              <w:t>é</w:t>
            </w:r>
            <w:r w:rsidRPr="00B76D98">
              <w:rPr>
                <w:lang w:val="fr-FR"/>
              </w:rPr>
              <w:t xml:space="preserve">es en trois cycles: </w:t>
            </w:r>
            <w:r w:rsidRPr="00B76D98">
              <w:rPr>
                <w:i/>
                <w:iCs/>
                <w:lang w:val="fr-FR"/>
              </w:rPr>
              <w:t xml:space="preserve"> </w:t>
            </w:r>
            <w:r w:rsidRPr="00B76D98">
              <w:rPr>
                <w:lang w:val="fr-FR"/>
              </w:rPr>
              <w:t xml:space="preserve">Le premier cycle prépare en deux ans au </w:t>
            </w:r>
            <w:r w:rsidRPr="00B76D98">
              <w:rPr>
                <w:bCs/>
                <w:lang w:val="fr-FR"/>
              </w:rPr>
              <w:t>DEUG (</w:t>
            </w:r>
            <w:r w:rsidRPr="00B76D98">
              <w:rPr>
                <w:lang w:val="fr-FR"/>
              </w:rPr>
              <w:t>diplôme d’études universitaires générales</w:t>
            </w:r>
            <w:r w:rsidRPr="00B76D98">
              <w:rPr>
                <w:bCs/>
                <w:lang w:val="fr-FR"/>
              </w:rPr>
              <w:t xml:space="preserve">), </w:t>
            </w:r>
            <w:r w:rsidRPr="00B76D98">
              <w:rPr>
                <w:lang w:val="fr-FR"/>
              </w:rPr>
              <w:t>mais le DEUG  est un dipl</w:t>
            </w:r>
            <w:r w:rsidRPr="00B76D98">
              <w:rPr>
                <w:lang w:val="en-US"/>
              </w:rPr>
              <w:t>ô</w:t>
            </w:r>
            <w:r w:rsidRPr="00B76D98">
              <w:rPr>
                <w:lang w:val="fr-FR"/>
              </w:rPr>
              <w:t>me sans valeur sur le march</w:t>
            </w:r>
            <w:r w:rsidRPr="00B76D98">
              <w:rPr>
                <w:lang w:val="en-US"/>
              </w:rPr>
              <w:t>é</w:t>
            </w:r>
            <w:r w:rsidRPr="00B76D98">
              <w:rPr>
                <w:lang w:val="fr-FR"/>
              </w:rPr>
              <w:t xml:space="preserve"> du travail. Le second cycle prépare à la licence (le 2me diplôme d’études universitaires) et à la maîtrise (le 3me diplôme d’études universitaires). Le troisième cycle prépare au  DESS (diplôme d’études supérieures spécialisées) ou au DEA (diplôme d’études approfondies).</w:t>
            </w:r>
          </w:p>
          <w:p w:rsidR="00DD38ED" w:rsidRPr="00B76D98" w:rsidRDefault="00DD38ED" w:rsidP="003032BA">
            <w:pPr>
              <w:rPr>
                <w:lang w:val="en-US"/>
              </w:rPr>
            </w:pPr>
            <w:r w:rsidRPr="00B76D98">
              <w:rPr>
                <w:lang w:val="fr-FR"/>
              </w:rPr>
              <w:t>L’universit</w:t>
            </w:r>
            <w:r w:rsidRPr="00B76D98">
              <w:rPr>
                <w:lang w:val="en-US"/>
              </w:rPr>
              <w:t>é</w:t>
            </w:r>
            <w:r w:rsidRPr="00B76D98">
              <w:rPr>
                <w:lang w:val="fr-FR"/>
              </w:rPr>
              <w:t xml:space="preserve"> fran</w:t>
            </w:r>
            <w:r w:rsidRPr="00B76D98">
              <w:rPr>
                <w:lang w:val="en-US"/>
              </w:rPr>
              <w:t>ç</w:t>
            </w:r>
            <w:r w:rsidRPr="00B76D98">
              <w:rPr>
                <w:lang w:val="fr-FR"/>
              </w:rPr>
              <w:t xml:space="preserve">aise a </w:t>
            </w:r>
            <w:r w:rsidRPr="00B76D98">
              <w:rPr>
                <w:lang w:val="en-US"/>
              </w:rPr>
              <w:t>é</w:t>
            </w:r>
            <w:r w:rsidRPr="00B76D98">
              <w:rPr>
                <w:lang w:val="fr-FR"/>
              </w:rPr>
              <w:t>t</w:t>
            </w:r>
            <w:r w:rsidRPr="00B76D98">
              <w:rPr>
                <w:lang w:val="en-US"/>
              </w:rPr>
              <w:t>é</w:t>
            </w:r>
            <w:r w:rsidRPr="00B76D98">
              <w:rPr>
                <w:lang w:val="fr-FR"/>
              </w:rPr>
              <w:t xml:space="preserve"> compl</w:t>
            </w:r>
            <w:r w:rsidRPr="00B76D98">
              <w:rPr>
                <w:lang w:val="en-US"/>
              </w:rPr>
              <w:t>è</w:t>
            </w:r>
            <w:r w:rsidRPr="00B76D98">
              <w:rPr>
                <w:lang w:val="fr-FR"/>
              </w:rPr>
              <w:t>tement r</w:t>
            </w:r>
            <w:r w:rsidRPr="00B76D98">
              <w:rPr>
                <w:lang w:val="en-US"/>
              </w:rPr>
              <w:t>e</w:t>
            </w:r>
            <w:r w:rsidRPr="00B76D98">
              <w:rPr>
                <w:lang w:val="fr-FR"/>
              </w:rPr>
              <w:t>organis</w:t>
            </w:r>
            <w:r w:rsidRPr="00B76D98">
              <w:rPr>
                <w:lang w:val="en-US"/>
              </w:rPr>
              <w:t>é</w:t>
            </w:r>
            <w:r w:rsidRPr="00B76D98">
              <w:rPr>
                <w:lang w:val="fr-FR"/>
              </w:rPr>
              <w:t>e apr</w:t>
            </w:r>
            <w:r w:rsidRPr="00B76D98">
              <w:rPr>
                <w:lang w:val="en-US"/>
              </w:rPr>
              <w:t>è</w:t>
            </w:r>
            <w:r w:rsidRPr="00B76D98">
              <w:rPr>
                <w:lang w:val="fr-FR"/>
              </w:rPr>
              <w:t xml:space="preserve">s les </w:t>
            </w:r>
            <w:r w:rsidRPr="00B76D98">
              <w:rPr>
                <w:lang w:val="en-US"/>
              </w:rPr>
              <w:t>é</w:t>
            </w:r>
            <w:r w:rsidRPr="00B76D98">
              <w:rPr>
                <w:lang w:val="fr-FR"/>
              </w:rPr>
              <w:t>v</w:t>
            </w:r>
            <w:r w:rsidRPr="00B76D98">
              <w:rPr>
                <w:lang w:val="en-US"/>
              </w:rPr>
              <w:t>é</w:t>
            </w:r>
            <w:r w:rsidRPr="00B76D98">
              <w:rPr>
                <w:lang w:val="fr-FR"/>
              </w:rPr>
              <w:t>nements de mai 1968. Chaque  universit</w:t>
            </w:r>
            <w:r w:rsidRPr="00B76D98">
              <w:rPr>
                <w:lang w:val="en-US"/>
              </w:rPr>
              <w:t>é</w:t>
            </w:r>
            <w:r w:rsidRPr="00B76D98">
              <w:rPr>
                <w:lang w:val="fr-FR"/>
              </w:rPr>
              <w:t xml:space="preserve"> constitue une véritable entit</w:t>
            </w:r>
            <w:r w:rsidRPr="00B76D98">
              <w:rPr>
                <w:lang w:val="en-US"/>
              </w:rPr>
              <w:t>é</w:t>
            </w:r>
            <w:r w:rsidRPr="00B76D98">
              <w:rPr>
                <w:lang w:val="fr-FR"/>
              </w:rPr>
              <w:t>. Elle est en principe pluri</w:t>
            </w:r>
            <w:r w:rsidRPr="00B76D98">
              <w:rPr>
                <w:lang w:val="fr-FR"/>
              </w:rPr>
              <w:softHyphen/>
              <w:t>disciplinaire et  dispose d’une certaine autonomie p</w:t>
            </w:r>
            <w:r w:rsidRPr="00B76D98">
              <w:rPr>
                <w:lang w:val="en-US"/>
              </w:rPr>
              <w:t>é</w:t>
            </w:r>
            <w:r w:rsidRPr="00B76D98">
              <w:rPr>
                <w:lang w:val="fr-FR"/>
              </w:rPr>
              <w:t>dagogique,administrative et financi</w:t>
            </w:r>
            <w:r w:rsidRPr="00B76D98">
              <w:rPr>
                <w:lang w:val="en-US"/>
              </w:rPr>
              <w:t>è</w:t>
            </w:r>
            <w:r w:rsidRPr="00B76D98">
              <w:rPr>
                <w:lang w:val="fr-FR"/>
              </w:rPr>
              <w:t>re.</w:t>
            </w:r>
          </w:p>
          <w:p w:rsidR="00DD38ED" w:rsidRPr="00B76D98" w:rsidRDefault="00DD38ED" w:rsidP="003032BA">
            <w:pPr>
              <w:rPr>
                <w:lang w:val="en-US"/>
              </w:rPr>
            </w:pPr>
            <w:r w:rsidRPr="00B76D98">
              <w:rPr>
                <w:lang w:val="fr-FR"/>
              </w:rPr>
              <w:t>L’année universitaire commence en octobre et se termine en  juin.   Elle est divisée en deux semestres (octobre à février et février à juin). On obtient les unités de valeur en passant un examen terminal, ou bien par contr</w:t>
            </w:r>
            <w:r w:rsidRPr="00B76D98">
              <w:rPr>
                <w:lang w:val="en-US"/>
              </w:rPr>
              <w:t>ô</w:t>
            </w:r>
            <w:r w:rsidRPr="00B76D98">
              <w:rPr>
                <w:lang w:val="fr-FR"/>
              </w:rPr>
              <w:t xml:space="preserve">le continu des connaissances, ou encore par une combinaison des deux. À rares exceptions, les </w:t>
            </w:r>
            <w:r w:rsidRPr="00B76D98">
              <w:rPr>
                <w:lang w:val="en-US"/>
              </w:rPr>
              <w:t>é</w:t>
            </w:r>
            <w:r w:rsidRPr="00B76D98">
              <w:rPr>
                <w:lang w:val="fr-FR"/>
              </w:rPr>
              <w:t>tudiants ne touchent pas de bourse. Les études sont gratuites, mais il y a des droits à payer.</w:t>
            </w:r>
          </w:p>
          <w:p w:rsidR="00DD38ED" w:rsidRPr="00B76D98" w:rsidRDefault="00DD38ED" w:rsidP="003032BA">
            <w:pPr>
              <w:rPr>
                <w:lang w:val="fr-FR"/>
              </w:rPr>
            </w:pPr>
          </w:p>
          <w:p w:rsidR="00DD38ED" w:rsidRPr="00B76D98" w:rsidRDefault="00DD38ED" w:rsidP="003032BA">
            <w:pPr>
              <w:rPr>
                <w:lang w:val="en-US"/>
              </w:rPr>
            </w:pPr>
            <w:r w:rsidRPr="00B76D98">
              <w:rPr>
                <w:lang w:val="en-US"/>
              </w:rPr>
              <w:t>1.</w:t>
            </w:r>
            <w:r w:rsidRPr="00B76D98">
              <w:rPr>
                <w:lang w:val="en-US"/>
              </w:rPr>
              <w:tab/>
            </w:r>
            <w:r w:rsidRPr="00B76D98">
              <w:rPr>
                <w:lang w:val="fr-FR"/>
              </w:rPr>
              <w:t>C’est tr</w:t>
            </w:r>
            <w:r w:rsidRPr="00B76D98">
              <w:rPr>
                <w:lang w:val="en-US"/>
              </w:rPr>
              <w:t>è</w:t>
            </w:r>
            <w:r w:rsidRPr="00B76D98">
              <w:rPr>
                <w:lang w:val="fr-FR"/>
              </w:rPr>
              <w:t>s facile d’entrer à  l’universit</w:t>
            </w:r>
            <w:r w:rsidRPr="00B76D98">
              <w:rPr>
                <w:lang w:val="en-US"/>
              </w:rPr>
              <w:t>é</w:t>
            </w:r>
            <w:r w:rsidRPr="00B76D98">
              <w:rPr>
                <w:lang w:val="fr-FR"/>
              </w:rPr>
              <w:t>.</w:t>
            </w:r>
          </w:p>
          <w:p w:rsidR="00DD38ED" w:rsidRPr="00B76D98" w:rsidRDefault="00DD38ED" w:rsidP="003032BA">
            <w:pPr>
              <w:rPr>
                <w:lang w:val="en-US"/>
              </w:rPr>
            </w:pPr>
            <w:r w:rsidRPr="00B76D98">
              <w:rPr>
                <w:lang w:val="en-US"/>
              </w:rPr>
              <w:t xml:space="preserve">     2. </w:t>
            </w:r>
            <w:r w:rsidRPr="00B76D98">
              <w:rPr>
                <w:lang w:val="fr-FR"/>
              </w:rPr>
              <w:t>Le tiers d’</w:t>
            </w:r>
            <w:r w:rsidRPr="00B76D98">
              <w:rPr>
                <w:lang w:val="en-US"/>
              </w:rPr>
              <w:t>é</w:t>
            </w:r>
            <w:r w:rsidRPr="00B76D98">
              <w:rPr>
                <w:lang w:val="fr-FR"/>
              </w:rPr>
              <w:t>tudiants ne re</w:t>
            </w:r>
            <w:r w:rsidRPr="00B76D98">
              <w:rPr>
                <w:lang w:val="en-US"/>
              </w:rPr>
              <w:t>ç</w:t>
            </w:r>
            <w:r w:rsidRPr="00B76D98">
              <w:rPr>
                <w:lang w:val="fr-FR"/>
              </w:rPr>
              <w:t>oit pas de dipl</w:t>
            </w:r>
            <w:r w:rsidRPr="00B76D98">
              <w:rPr>
                <w:lang w:val="en-US"/>
              </w:rPr>
              <w:t>ô</w:t>
            </w:r>
            <w:r w:rsidRPr="00B76D98">
              <w:rPr>
                <w:lang w:val="fr-FR"/>
              </w:rPr>
              <w:t>me</w:t>
            </w:r>
            <w:r w:rsidRPr="00B76D98">
              <w:rPr>
                <w:lang w:val="en-US"/>
              </w:rPr>
              <w:t>.</w:t>
            </w:r>
          </w:p>
          <w:p w:rsidR="00DD38ED" w:rsidRPr="00B76D98" w:rsidRDefault="00DD38ED" w:rsidP="003032BA">
            <w:pPr>
              <w:rPr>
                <w:lang w:val="en-US"/>
              </w:rPr>
            </w:pPr>
            <w:r w:rsidRPr="00B76D98">
              <w:rPr>
                <w:lang w:val="en-US"/>
              </w:rPr>
              <w:t xml:space="preserve">     3. </w:t>
            </w:r>
            <w:r w:rsidRPr="00B76D98">
              <w:rPr>
                <w:lang w:val="fr-FR"/>
              </w:rPr>
              <w:t>En France il n’y a que des universités priv</w:t>
            </w:r>
            <w:r w:rsidRPr="00B76D98">
              <w:rPr>
                <w:lang w:val="en-US"/>
              </w:rPr>
              <w:t>é</w:t>
            </w:r>
            <w:r w:rsidRPr="00B76D98">
              <w:rPr>
                <w:lang w:val="fr-FR"/>
              </w:rPr>
              <w:t>es.</w:t>
            </w:r>
          </w:p>
          <w:p w:rsidR="00DD38ED" w:rsidRPr="00B76D98" w:rsidRDefault="00DD38ED" w:rsidP="003032BA">
            <w:pPr>
              <w:rPr>
                <w:lang w:val="fr-FR"/>
              </w:rPr>
            </w:pPr>
          </w:p>
          <w:p w:rsidR="00DD38ED" w:rsidRPr="00B76D98" w:rsidRDefault="00DD38ED" w:rsidP="003032BA">
            <w:r w:rsidRPr="00B76D98">
              <w:rPr>
                <w:lang w:val="de-DE"/>
              </w:rPr>
              <w:t xml:space="preserve">2. </w:t>
            </w:r>
            <w:r w:rsidRPr="00B76D98">
              <w:t>Прочитайте</w:t>
            </w:r>
            <w:r w:rsidRPr="00B76D98">
              <w:rPr>
                <w:lang w:val="de-DE"/>
              </w:rPr>
              <w:t xml:space="preserve"> </w:t>
            </w:r>
            <w:r w:rsidRPr="00B76D98">
              <w:t>диалог</w:t>
            </w:r>
            <w:r w:rsidRPr="00B76D98">
              <w:rPr>
                <w:lang w:val="de-DE"/>
              </w:rPr>
              <w:t xml:space="preserve"> </w:t>
            </w:r>
            <w:r w:rsidRPr="00B76D98">
              <w:t>и</w:t>
            </w:r>
            <w:r w:rsidRPr="00B76D98">
              <w:rPr>
                <w:lang w:val="de-DE"/>
              </w:rPr>
              <w:t xml:space="preserve"> </w:t>
            </w:r>
            <w:r w:rsidRPr="00B76D98">
              <w:t>заполните</w:t>
            </w:r>
            <w:r w:rsidRPr="00B76D98">
              <w:rPr>
                <w:lang w:val="de-DE"/>
              </w:rPr>
              <w:t xml:space="preserve"> </w:t>
            </w:r>
            <w:r w:rsidRPr="00B76D98">
              <w:t>пробелы</w:t>
            </w:r>
            <w:r w:rsidRPr="00B76D98">
              <w:rPr>
                <w:lang w:val="de-DE"/>
              </w:rPr>
              <w:t xml:space="preserve">, </w:t>
            </w:r>
            <w:r w:rsidRPr="00B76D98">
              <w:t>используя</w:t>
            </w:r>
            <w:r w:rsidRPr="00B76D98">
              <w:rPr>
                <w:lang w:val="de-DE"/>
              </w:rPr>
              <w:t xml:space="preserve"> </w:t>
            </w:r>
            <w:r w:rsidRPr="00B76D98">
              <w:t>предложенные</w:t>
            </w:r>
            <w:r w:rsidRPr="00B76D98">
              <w:rPr>
                <w:lang w:val="de-DE"/>
              </w:rPr>
              <w:t xml:space="preserve"> </w:t>
            </w:r>
            <w:r w:rsidRPr="00B76D98">
              <w:t>ниже</w:t>
            </w:r>
            <w:r w:rsidRPr="00B76D98">
              <w:rPr>
                <w:lang w:val="de-DE"/>
              </w:rPr>
              <w:t xml:space="preserve"> </w:t>
            </w:r>
            <w:r w:rsidRPr="00B76D98">
              <w:t>реплики</w:t>
            </w:r>
          </w:p>
          <w:p w:rsidR="00DD38ED" w:rsidRPr="00B76D98" w:rsidRDefault="00DD38ED" w:rsidP="003032BA">
            <w:pPr>
              <w:rPr>
                <w:lang w:val="en-US"/>
              </w:rPr>
            </w:pPr>
            <w:r w:rsidRPr="00B76D98">
              <w:rPr>
                <w:lang w:val="en-US"/>
              </w:rPr>
              <w:t>Dialogue</w:t>
            </w:r>
          </w:p>
          <w:p w:rsidR="00DD38ED" w:rsidRPr="00B76D98" w:rsidRDefault="00DD38ED" w:rsidP="003032BA">
            <w:pPr>
              <w:rPr>
                <w:lang w:val="en-US"/>
              </w:rPr>
            </w:pPr>
            <w:r w:rsidRPr="00B76D98">
              <w:rPr>
                <w:i/>
                <w:lang w:val="de-DE"/>
              </w:rPr>
              <w:t>Nicolas: Bonjour</w:t>
            </w:r>
            <w:r w:rsidRPr="00B76D98">
              <w:rPr>
                <w:lang w:val="de-DE"/>
              </w:rPr>
              <w:t>, Michel!</w:t>
            </w:r>
          </w:p>
          <w:p w:rsidR="00DD38ED" w:rsidRPr="00B76D98" w:rsidRDefault="00DD38ED" w:rsidP="003032BA">
            <w:pPr>
              <w:rPr>
                <w:lang w:val="en-US"/>
              </w:rPr>
            </w:pPr>
            <w:r w:rsidRPr="00B76D98">
              <w:rPr>
                <w:i/>
                <w:lang w:val="de-DE"/>
              </w:rPr>
              <w:t>Michel:</w:t>
            </w:r>
            <w:r w:rsidRPr="00B76D98">
              <w:rPr>
                <w:lang w:val="de-DE"/>
              </w:rPr>
              <w:t xml:space="preserve"> ______, Nicolas! </w:t>
            </w:r>
            <w:r w:rsidRPr="00B76D98">
              <w:rPr>
                <w:lang w:val="en-US"/>
              </w:rPr>
              <w:t>Comment ça va?</w:t>
            </w:r>
          </w:p>
          <w:p w:rsidR="00DD38ED" w:rsidRPr="00B76D98" w:rsidRDefault="00DD38ED" w:rsidP="003032BA">
            <w:pPr>
              <w:rPr>
                <w:lang w:val="en-US"/>
              </w:rPr>
            </w:pPr>
            <w:r w:rsidRPr="00B76D98">
              <w:rPr>
                <w:i/>
                <w:lang w:val="en-US"/>
              </w:rPr>
              <w:t>Nicolas:</w:t>
            </w:r>
            <w:r w:rsidRPr="00B76D98">
              <w:rPr>
                <w:lang w:val="en-US"/>
              </w:rPr>
              <w:t xml:space="preserve"> Merci, ça va bien! Que fais-tu ce soir?</w:t>
            </w:r>
          </w:p>
          <w:p w:rsidR="00DD38ED" w:rsidRPr="00B76D98" w:rsidRDefault="00DD38ED" w:rsidP="003032BA">
            <w:pPr>
              <w:rPr>
                <w:lang w:val="en-US"/>
              </w:rPr>
            </w:pPr>
            <w:r w:rsidRPr="00B76D98">
              <w:rPr>
                <w:i/>
                <w:lang w:val="en-US"/>
              </w:rPr>
              <w:t>Karin:</w:t>
            </w:r>
            <w:r w:rsidRPr="00B76D98">
              <w:rPr>
                <w:lang w:val="en-US"/>
              </w:rPr>
              <w:t xml:space="preserve"> Aujourd’hui j’ai beaucoup d’affaires. </w:t>
            </w:r>
            <w:r w:rsidRPr="00B76D98">
              <w:rPr>
                <w:lang w:val="de-DE"/>
              </w:rPr>
              <w:t>Ma tante Marie vient nous voir. En fait, je dois me dépêcher. Au revoir!</w:t>
            </w:r>
          </w:p>
          <w:p w:rsidR="00DD38ED" w:rsidRPr="00B76D98" w:rsidRDefault="00DD38ED" w:rsidP="003032BA">
            <w:pPr>
              <w:rPr>
                <w:lang w:val="en-US"/>
              </w:rPr>
            </w:pPr>
            <w:r w:rsidRPr="00B76D98">
              <w:rPr>
                <w:i/>
                <w:lang w:val="de-DE"/>
              </w:rPr>
              <w:t>Nicolas:</w:t>
            </w:r>
            <w:r w:rsidRPr="00B76D98">
              <w:rPr>
                <w:lang w:val="de-DE"/>
              </w:rPr>
              <w:t xml:space="preserve"> ______!</w:t>
            </w:r>
          </w:p>
          <w:p w:rsidR="00DD38ED" w:rsidRPr="00B76D98" w:rsidRDefault="00DD38ED" w:rsidP="003032BA">
            <w:pPr>
              <w:rPr>
                <w:lang w:val="de-DE"/>
              </w:rPr>
            </w:pPr>
          </w:p>
          <w:p w:rsidR="00DD38ED" w:rsidRPr="00B76D98" w:rsidRDefault="00DD38ED" w:rsidP="003032BA">
            <w:r w:rsidRPr="00B76D98">
              <w:rPr>
                <w:i/>
                <w:lang w:val="de-DE"/>
              </w:rPr>
              <w:t>Bienvenue! Salut! Portez-vous bien! Au revoir! Bon voyage</w:t>
            </w:r>
            <w:r w:rsidRPr="00B76D98">
              <w:rPr>
                <w:i/>
              </w:rPr>
              <w:t>!</w:t>
            </w:r>
          </w:p>
          <w:p w:rsidR="00DD38ED" w:rsidRPr="00B76D98" w:rsidRDefault="00DD38ED" w:rsidP="003032BA">
            <w:r w:rsidRPr="00B76D98">
              <w:rPr>
                <w:b/>
                <w:i/>
              </w:rPr>
              <w:t xml:space="preserve"> </w:t>
            </w:r>
          </w:p>
          <w:p w:rsidR="00DD38ED" w:rsidRPr="00B76D98" w:rsidRDefault="00DD38ED" w:rsidP="003032BA"/>
          <w:p w:rsidR="00DD38ED" w:rsidRPr="00B76D98" w:rsidRDefault="00DD38ED" w:rsidP="003032BA">
            <w:r w:rsidRPr="00B76D98">
              <w:lastRenderedPageBreak/>
              <w:t>3. Составьте план ответа к одной из пройденных тем</w:t>
            </w:r>
          </w:p>
          <w:p w:rsidR="00DD38ED" w:rsidRPr="00B76D98" w:rsidRDefault="00DD38ED" w:rsidP="003032BA">
            <w:r w:rsidRPr="00B76D98">
              <w:t>1. Я в современном мире</w:t>
            </w:r>
          </w:p>
          <w:p w:rsidR="00DD38ED" w:rsidRPr="00B76D98" w:rsidRDefault="00DD38ED" w:rsidP="003032BA">
            <w:r w:rsidRPr="00B76D98">
              <w:t>2. Мои планы на будущее</w:t>
            </w:r>
          </w:p>
          <w:p w:rsidR="00DD38ED" w:rsidRPr="00B76D98" w:rsidRDefault="00DD38ED" w:rsidP="003032BA">
            <w:r w:rsidRPr="00B76D98">
              <w:t>3. История научной мысли</w:t>
            </w:r>
          </w:p>
          <w:p w:rsidR="00DD38ED" w:rsidRPr="00B76D98" w:rsidRDefault="00DD38ED" w:rsidP="003032BA">
            <w:r w:rsidRPr="00B76D98">
              <w:t xml:space="preserve">4. Ценности образования </w:t>
            </w:r>
          </w:p>
          <w:p w:rsidR="00DD38ED" w:rsidRPr="00B76D98" w:rsidRDefault="00DD38ED" w:rsidP="003032BA"/>
          <w:p w:rsidR="00DD38ED" w:rsidRPr="00B76D98" w:rsidRDefault="00DD38ED" w:rsidP="003032BA">
            <w:r w:rsidRPr="00B76D98">
              <w:t>Оценочные средства для экзамена (3 семестр)</w:t>
            </w:r>
          </w:p>
          <w:p w:rsidR="00DD38ED" w:rsidRPr="00B76D98" w:rsidRDefault="00DD38ED" w:rsidP="003032BA">
            <w:r w:rsidRPr="00B76D98">
              <w:t>1.Прочитайте текст и укажите, какой части текста соответствует информация</w:t>
            </w:r>
          </w:p>
          <w:p w:rsidR="00DD38ED" w:rsidRPr="00B76D98" w:rsidRDefault="00DD38ED" w:rsidP="003032BA">
            <w:r w:rsidRPr="00B76D98">
              <w:rPr>
                <w:lang w:val="fr-FR"/>
              </w:rPr>
              <w:t>1.</w:t>
            </w:r>
            <w:r w:rsidRPr="00B76D98">
              <w:t>Укажите</w:t>
            </w:r>
            <w:r w:rsidRPr="00B76D98">
              <w:rPr>
                <w:lang w:val="fr-FR"/>
              </w:rPr>
              <w:t xml:space="preserve">, </w:t>
            </w:r>
            <w:r w:rsidRPr="00B76D98">
              <w:t>какой</w:t>
            </w:r>
            <w:r w:rsidRPr="00B76D98">
              <w:rPr>
                <w:lang w:val="fr-FR"/>
              </w:rPr>
              <w:t xml:space="preserve"> </w:t>
            </w:r>
            <w:r w:rsidRPr="00B76D98">
              <w:t>части</w:t>
            </w:r>
            <w:r w:rsidRPr="00B76D98">
              <w:rPr>
                <w:lang w:val="fr-FR"/>
              </w:rPr>
              <w:t xml:space="preserve"> </w:t>
            </w:r>
            <w:r w:rsidRPr="00B76D98">
              <w:t>текста</w:t>
            </w:r>
            <w:r w:rsidRPr="00B76D98">
              <w:rPr>
                <w:lang w:val="fr-FR"/>
              </w:rPr>
              <w:t xml:space="preserve"> (1, 2, 3, 4) </w:t>
            </w:r>
            <w:r w:rsidRPr="00B76D98">
              <w:t>соответствует</w:t>
            </w:r>
            <w:r w:rsidRPr="00B76D98">
              <w:rPr>
                <w:lang w:val="fr-FR"/>
              </w:rPr>
              <w:t xml:space="preserve"> </w:t>
            </w:r>
            <w:r w:rsidRPr="00B76D98">
              <w:t>следующая</w:t>
            </w:r>
            <w:r w:rsidRPr="00B76D98">
              <w:rPr>
                <w:lang w:val="fr-FR"/>
              </w:rPr>
              <w:t xml:space="preserve"> </w:t>
            </w:r>
            <w:r w:rsidRPr="00B76D98">
              <w:t>информация</w:t>
            </w:r>
            <w:r w:rsidRPr="00B76D98">
              <w:rPr>
                <w:lang w:val="fr-FR"/>
              </w:rPr>
              <w:t xml:space="preserve">: </w:t>
            </w:r>
            <w:r w:rsidRPr="00B76D98">
              <w:rPr>
                <w:i/>
                <w:lang w:val="fr-FR"/>
              </w:rPr>
              <w:t>La famille trouve vraiment son accomplissement par les enfants.</w:t>
            </w:r>
          </w:p>
          <w:p w:rsidR="00DD38ED" w:rsidRPr="00B76D98" w:rsidRDefault="00DD38ED" w:rsidP="003032BA">
            <w:r w:rsidRPr="00B76D98">
              <w:t>a) 2                                   b) 3</w:t>
            </w:r>
          </w:p>
          <w:p w:rsidR="00DD38ED" w:rsidRPr="00B76D98" w:rsidRDefault="00DD38ED" w:rsidP="003032BA">
            <w:r w:rsidRPr="00B76D98">
              <w:t>c) 2                                   d) 1</w:t>
            </w:r>
          </w:p>
          <w:p w:rsidR="00DD38ED" w:rsidRPr="00B76D98" w:rsidRDefault="00DD38ED" w:rsidP="003032BA"/>
          <w:p w:rsidR="00DD38ED" w:rsidRPr="00B76D98" w:rsidRDefault="00DD38ED" w:rsidP="003032BA">
            <w:r w:rsidRPr="00B76D98">
              <w:t xml:space="preserve">2. Укажите, какой части текста (1, 2, 3) соответствует следующая информация: </w:t>
            </w:r>
            <w:r w:rsidRPr="00B76D98">
              <w:rPr>
                <w:i/>
                <w:lang w:val="fr-FR"/>
              </w:rPr>
              <w:t>La famille fran</w:t>
            </w:r>
            <w:r w:rsidRPr="00B76D98">
              <w:rPr>
                <w:i/>
              </w:rPr>
              <w:t>ç</w:t>
            </w:r>
            <w:r w:rsidRPr="00B76D98">
              <w:rPr>
                <w:i/>
                <w:lang w:val="fr-FR"/>
              </w:rPr>
              <w:t>aise en fournit un exemple.</w:t>
            </w:r>
          </w:p>
          <w:p w:rsidR="00DD38ED" w:rsidRPr="00B76D98" w:rsidRDefault="00DD38ED" w:rsidP="003032BA">
            <w:pPr>
              <w:rPr>
                <w:lang w:val="en-US"/>
              </w:rPr>
            </w:pPr>
            <w:r w:rsidRPr="00B76D98">
              <w:rPr>
                <w:lang w:val="en-US"/>
              </w:rPr>
              <w:t xml:space="preserve">a) 3                                    b)  2               </w:t>
            </w:r>
          </w:p>
          <w:p w:rsidR="00DD38ED" w:rsidRPr="00B76D98" w:rsidRDefault="00DD38ED" w:rsidP="003032BA">
            <w:pPr>
              <w:rPr>
                <w:lang w:val="en-US"/>
              </w:rPr>
            </w:pPr>
            <w:r w:rsidRPr="00B76D98">
              <w:rPr>
                <w:lang w:val="en-US"/>
              </w:rPr>
              <w:t>c)  4                                   d)  1</w:t>
            </w:r>
          </w:p>
          <w:p w:rsidR="00DD38ED" w:rsidRPr="00B76D98" w:rsidRDefault="00DD38ED" w:rsidP="003032BA">
            <w:pPr>
              <w:rPr>
                <w:lang w:val="en-US"/>
              </w:rPr>
            </w:pPr>
          </w:p>
          <w:p w:rsidR="00DD38ED" w:rsidRPr="00B76D98" w:rsidRDefault="00DD38ED" w:rsidP="003032BA">
            <w:pPr>
              <w:rPr>
                <w:lang w:val="en-US"/>
              </w:rPr>
            </w:pPr>
            <w:r w:rsidRPr="00B76D98">
              <w:rPr>
                <w:lang w:val="en-US"/>
              </w:rPr>
              <w:t xml:space="preserve">          1.</w:t>
            </w:r>
            <w:r w:rsidRPr="00B76D98">
              <w:rPr>
                <w:lang w:val="fr-FR"/>
              </w:rPr>
              <w:t>On se fait souvent une idée fausse des Fran</w:t>
            </w:r>
            <w:r w:rsidRPr="00B76D98">
              <w:rPr>
                <w:lang w:val="en-US"/>
              </w:rPr>
              <w:t>ç</w:t>
            </w:r>
            <w:r w:rsidRPr="00B76D98">
              <w:rPr>
                <w:lang w:val="fr-FR"/>
              </w:rPr>
              <w:t>ais: on s’imagine le Fran</w:t>
            </w:r>
            <w:r w:rsidRPr="00B76D98">
              <w:rPr>
                <w:lang w:val="en-US"/>
              </w:rPr>
              <w:t>ç</w:t>
            </w:r>
            <w:r w:rsidRPr="00B76D98">
              <w:rPr>
                <w:lang w:val="fr-FR"/>
              </w:rPr>
              <w:t>ais comme quelqu’un de léger qui ne respecte pas beaucoup les règles de la vie sociale. En réalité, les Français sont beaucoup plus traditionalistes. La famille française en fournit un exemple. Elle est reconnue comme fondement de la société et devient même l’objet d’une sorte de culte.</w:t>
            </w:r>
          </w:p>
          <w:p w:rsidR="00DD38ED" w:rsidRPr="00B76D98" w:rsidRDefault="00DD38ED" w:rsidP="003032BA">
            <w:pPr>
              <w:rPr>
                <w:lang w:val="en-US"/>
              </w:rPr>
            </w:pPr>
            <w:r w:rsidRPr="00B76D98">
              <w:rPr>
                <w:lang w:val="fr-FR"/>
              </w:rPr>
              <w:tab/>
              <w:t>2. La loi fran</w:t>
            </w:r>
            <w:r w:rsidRPr="00B76D98">
              <w:rPr>
                <w:lang w:val="en-US"/>
              </w:rPr>
              <w:t>ç</w:t>
            </w:r>
            <w:r w:rsidRPr="00B76D98">
              <w:rPr>
                <w:lang w:val="fr-FR"/>
              </w:rPr>
              <w:t>aise reconnait le mariage civil, mais la majorité des couples célèbrent encore un mariage religieux.</w:t>
            </w:r>
            <w:r w:rsidRPr="00B76D98">
              <w:rPr>
                <w:lang w:val="en-US"/>
              </w:rPr>
              <w:t xml:space="preserve"> </w:t>
            </w:r>
            <w:r w:rsidRPr="00B76D98">
              <w:rPr>
                <w:lang w:val="fr-FR"/>
              </w:rPr>
              <w:tab/>
              <w:t>La famille trouve vraiment son accomplissement</w:t>
            </w:r>
            <w:r w:rsidRPr="00B76D98">
              <w:rPr>
                <w:lang w:val="en-US"/>
              </w:rPr>
              <w:t xml:space="preserve"> </w:t>
            </w:r>
            <w:r w:rsidRPr="00B76D98">
              <w:rPr>
                <w:lang w:val="fr-FR"/>
              </w:rPr>
              <w:t>par les enfants. Dès son arrivée</w:t>
            </w:r>
            <w:r w:rsidRPr="00B76D98">
              <w:rPr>
                <w:lang w:val="en-US"/>
              </w:rPr>
              <w:t xml:space="preserve"> </w:t>
            </w:r>
            <w:r w:rsidRPr="00B76D98">
              <w:rPr>
                <w:lang w:val="fr-FR"/>
              </w:rPr>
              <w:t>l’enfant est l’objet des soins, et le souci principal des parents est de lui donner une bonne éducation.</w:t>
            </w:r>
          </w:p>
          <w:p w:rsidR="00DD38ED" w:rsidRPr="00B76D98" w:rsidRDefault="00DD38ED" w:rsidP="003032BA">
            <w:pPr>
              <w:rPr>
                <w:lang w:val="en-US"/>
              </w:rPr>
            </w:pPr>
            <w:r w:rsidRPr="00B76D98">
              <w:rPr>
                <w:lang w:val="fr-FR"/>
              </w:rPr>
              <w:tab/>
              <w:t>3. Depuis 1969 la loi sur l’autorité parentale reconnait les mêmes droits du père et de la mère sur leurs enfants. Pour l’ensemble des Français, le mariage est un engagement à vie. Néamoins le nombre des divorces a considérablement augmenté en France, comme partout dans le monde.</w:t>
            </w:r>
          </w:p>
          <w:p w:rsidR="00DD38ED" w:rsidRPr="00B76D98" w:rsidRDefault="00DD38ED" w:rsidP="003032BA">
            <w:pPr>
              <w:rPr>
                <w:lang w:val="en-US"/>
              </w:rPr>
            </w:pPr>
            <w:r w:rsidRPr="00B76D98">
              <w:rPr>
                <w:lang w:val="fr-FR"/>
              </w:rPr>
              <w:tab/>
              <w:t>4. Le problème de la famille moderne c’est l’absence: le père trop occupé et souvent fatigué à son retour, la mère absorbée par ses tâches diverses, les enfants livrés à eux-mêmes. C’est une bonne utilisation des loisirs familiaux - congé payé et deux jours chômés en fin de semaine - qui devraient permettre d’augmenter le temps passé à la maison et de consolider la communauté familiale.</w:t>
            </w:r>
          </w:p>
          <w:p w:rsidR="00DD38ED" w:rsidRPr="00B76D98" w:rsidRDefault="00DD38ED" w:rsidP="003032BA">
            <w:pPr>
              <w:rPr>
                <w:lang w:val="fr-FR"/>
              </w:rPr>
            </w:pPr>
          </w:p>
          <w:p w:rsidR="00DD38ED" w:rsidRPr="00B76D98" w:rsidRDefault="00DD38ED" w:rsidP="003032BA">
            <w:pPr>
              <w:rPr>
                <w:lang w:val="fr-FR"/>
              </w:rPr>
            </w:pPr>
          </w:p>
          <w:p w:rsidR="00DD38ED" w:rsidRPr="00B76D98" w:rsidRDefault="00DD38ED" w:rsidP="003032BA">
            <w:pPr>
              <w:rPr>
                <w:lang w:val="en-US"/>
              </w:rPr>
            </w:pPr>
          </w:p>
          <w:p w:rsidR="00DD38ED" w:rsidRPr="00B76D98" w:rsidRDefault="00DD38ED" w:rsidP="003032BA">
            <w:r w:rsidRPr="00B76D98">
              <w:t>2.Дополните минидиалог, используя предложенные ниже реплики</w:t>
            </w:r>
          </w:p>
          <w:p w:rsidR="00DD38ED" w:rsidRPr="00B76D98" w:rsidRDefault="00DD38ED" w:rsidP="003032BA"/>
          <w:p w:rsidR="00DD38ED" w:rsidRPr="00B76D98" w:rsidRDefault="00DD38ED" w:rsidP="003032BA">
            <w:pPr>
              <w:rPr>
                <w:lang w:val="en-US"/>
              </w:rPr>
            </w:pPr>
            <w:r w:rsidRPr="00B76D98">
              <w:t xml:space="preserve">   </w:t>
            </w:r>
            <w:r w:rsidRPr="00B76D98">
              <w:rPr>
                <w:lang w:val="de-DE"/>
              </w:rPr>
              <w:t>А: Gagnez-vous beaucoup?</w:t>
            </w:r>
          </w:p>
          <w:p w:rsidR="00DD38ED" w:rsidRPr="00B76D98" w:rsidRDefault="00DD38ED" w:rsidP="003032BA">
            <w:pPr>
              <w:rPr>
                <w:lang w:val="en-US"/>
              </w:rPr>
            </w:pPr>
            <w:r w:rsidRPr="00B76D98">
              <w:rPr>
                <w:lang w:val="de-DE"/>
              </w:rPr>
              <w:t xml:space="preserve">   B: ___________________</w:t>
            </w:r>
          </w:p>
          <w:p w:rsidR="00DD38ED" w:rsidRPr="00B76D98" w:rsidRDefault="00DD38ED" w:rsidP="003032BA">
            <w:pPr>
              <w:rPr>
                <w:lang w:val="en-US"/>
              </w:rPr>
            </w:pPr>
            <w:r w:rsidRPr="00B76D98">
              <w:rPr>
                <w:lang w:val="de-DE"/>
              </w:rPr>
              <w:t>а) Oui, je dois beaucoup travailler.</w:t>
            </w:r>
          </w:p>
          <w:p w:rsidR="00DD38ED" w:rsidRPr="00B76D98" w:rsidRDefault="00DD38ED" w:rsidP="003032BA">
            <w:pPr>
              <w:rPr>
                <w:lang w:val="en-US"/>
              </w:rPr>
            </w:pPr>
            <w:r w:rsidRPr="00B76D98">
              <w:rPr>
                <w:lang w:val="de-DE"/>
              </w:rPr>
              <w:t>b) Mais tu n'as pas à le demander!</w:t>
            </w:r>
          </w:p>
          <w:p w:rsidR="00DD38ED" w:rsidRPr="00B76D98" w:rsidRDefault="00DD38ED" w:rsidP="003032BA">
            <w:pPr>
              <w:rPr>
                <w:lang w:val="en-US"/>
              </w:rPr>
            </w:pPr>
            <w:r w:rsidRPr="00B76D98">
              <w:rPr>
                <w:lang w:val="de-DE"/>
              </w:rPr>
              <w:t>c) Oui, j'ai un bon salaire.</w:t>
            </w:r>
          </w:p>
          <w:p w:rsidR="00DD38ED" w:rsidRPr="00B76D98" w:rsidRDefault="00DD38ED" w:rsidP="003032BA">
            <w:pPr>
              <w:rPr>
                <w:lang w:val="en-US"/>
              </w:rPr>
            </w:pPr>
            <w:r w:rsidRPr="00B76D98">
              <w:rPr>
                <w:lang w:val="de-DE"/>
              </w:rPr>
              <w:t xml:space="preserve">d) </w:t>
            </w:r>
            <w:r w:rsidRPr="00B76D98">
              <w:rPr>
                <w:lang w:val="en-US"/>
              </w:rPr>
              <w:t xml:space="preserve">Dans le </w:t>
            </w:r>
            <w:r w:rsidRPr="00B76D98">
              <w:rPr>
                <w:lang w:val="de-DE"/>
              </w:rPr>
              <w:t>centre de la ville.</w:t>
            </w:r>
          </w:p>
          <w:p w:rsidR="00DD38ED" w:rsidRPr="00B76D98" w:rsidRDefault="00DD38ED" w:rsidP="003032BA">
            <w:pPr>
              <w:rPr>
                <w:lang w:val="de-DE"/>
              </w:rPr>
            </w:pPr>
          </w:p>
          <w:p w:rsidR="00DD38ED" w:rsidRPr="00B76D98" w:rsidRDefault="00DD38ED" w:rsidP="003032BA">
            <w:pPr>
              <w:rPr>
                <w:lang w:val="en-US"/>
              </w:rPr>
            </w:pPr>
            <w:r w:rsidRPr="00B76D98">
              <w:rPr>
                <w:lang w:val="de-DE"/>
              </w:rPr>
              <w:t>A: Présentez-vous, s'il vous plaît.!</w:t>
            </w:r>
          </w:p>
          <w:p w:rsidR="00DD38ED" w:rsidRPr="00B76D98" w:rsidRDefault="00DD38ED" w:rsidP="003032BA">
            <w:r w:rsidRPr="00B76D98">
              <w:rPr>
                <w:lang w:val="de-DE"/>
              </w:rPr>
              <w:t>B: _______________</w:t>
            </w:r>
          </w:p>
          <w:p w:rsidR="00DD38ED" w:rsidRPr="00B76D98" w:rsidRDefault="00DD38ED" w:rsidP="003032BA">
            <w:r w:rsidRPr="00B76D98">
              <w:rPr>
                <w:lang w:val="de-DE"/>
              </w:rPr>
              <w:t>a)Sans problèmes!</w:t>
            </w:r>
          </w:p>
          <w:p w:rsidR="00DD38ED" w:rsidRPr="00B76D98" w:rsidRDefault="00DD38ED" w:rsidP="00DD38ED">
            <w:pPr>
              <w:numPr>
                <w:ilvl w:val="0"/>
                <w:numId w:val="217"/>
              </w:numPr>
              <w:rPr>
                <w:lang w:val="en-US"/>
              </w:rPr>
            </w:pPr>
            <w:r w:rsidRPr="00B76D98">
              <w:rPr>
                <w:lang w:val="de-DE"/>
              </w:rPr>
              <w:t>b) Je m’appelle Charles Dubois.</w:t>
            </w:r>
          </w:p>
          <w:p w:rsidR="00DD38ED" w:rsidRPr="00B76D98" w:rsidRDefault="00DD38ED" w:rsidP="00DD38ED">
            <w:pPr>
              <w:numPr>
                <w:ilvl w:val="0"/>
                <w:numId w:val="217"/>
              </w:numPr>
              <w:rPr>
                <w:lang w:val="en-US"/>
              </w:rPr>
            </w:pPr>
            <w:r w:rsidRPr="00B76D98">
              <w:rPr>
                <w:lang w:val="de-DE"/>
              </w:rPr>
              <w:t>c)Voila ma carte de visite.</w:t>
            </w:r>
          </w:p>
          <w:p w:rsidR="00DD38ED" w:rsidRPr="00B76D98" w:rsidRDefault="00DD38ED" w:rsidP="003032BA">
            <w:pPr>
              <w:rPr>
                <w:lang w:val="en-US"/>
              </w:rPr>
            </w:pPr>
            <w:r w:rsidRPr="00B76D98">
              <w:rPr>
                <w:lang w:val="de-DE"/>
              </w:rPr>
              <w:t xml:space="preserve">d) Elle s’appelle Claire </w:t>
            </w:r>
            <w:r w:rsidRPr="00B76D98">
              <w:rPr>
                <w:bCs/>
                <w:lang w:val="de-DE"/>
              </w:rPr>
              <w:t>Leroux</w:t>
            </w:r>
            <w:r w:rsidRPr="00B76D98">
              <w:rPr>
                <w:lang w:val="de-DE"/>
              </w:rPr>
              <w:t xml:space="preserve">. </w:t>
            </w:r>
          </w:p>
          <w:p w:rsidR="00DD38ED" w:rsidRPr="00B76D98" w:rsidRDefault="00DD38ED" w:rsidP="003032BA">
            <w:pPr>
              <w:rPr>
                <w:lang w:val="de-DE"/>
              </w:rPr>
            </w:pPr>
          </w:p>
          <w:p w:rsidR="00DD38ED" w:rsidRPr="00B76D98" w:rsidRDefault="00DD38ED" w:rsidP="003032BA">
            <w:r w:rsidRPr="00B76D98">
              <w:t>3.Расположите</w:t>
            </w:r>
            <w:r w:rsidRPr="00B76D98">
              <w:rPr>
                <w:lang w:val="de-DE"/>
              </w:rPr>
              <w:t xml:space="preserve"> </w:t>
            </w:r>
            <w:r w:rsidRPr="00B76D98">
              <w:t>части</w:t>
            </w:r>
            <w:r w:rsidRPr="00B76D98">
              <w:rPr>
                <w:lang w:val="de-DE"/>
              </w:rPr>
              <w:t xml:space="preserve"> </w:t>
            </w:r>
            <w:r w:rsidRPr="00B76D98">
              <w:t>письма</w:t>
            </w:r>
            <w:r w:rsidRPr="00B76D98">
              <w:rPr>
                <w:lang w:val="de-DE"/>
              </w:rPr>
              <w:t xml:space="preserve"> </w:t>
            </w:r>
            <w:r w:rsidRPr="00B76D98">
              <w:t>в</w:t>
            </w:r>
            <w:r w:rsidRPr="00B76D98">
              <w:rPr>
                <w:lang w:val="de-DE"/>
              </w:rPr>
              <w:t xml:space="preserve"> </w:t>
            </w:r>
            <w:r w:rsidRPr="00B76D98">
              <w:t>правильной</w:t>
            </w:r>
            <w:r w:rsidRPr="00B76D98">
              <w:rPr>
                <w:lang w:val="de-DE"/>
              </w:rPr>
              <w:t xml:space="preserve"> </w:t>
            </w:r>
            <w:r w:rsidRPr="00B76D98">
              <w:t>последовательности</w:t>
            </w:r>
          </w:p>
          <w:p w:rsidR="00DD38ED" w:rsidRPr="00B76D98" w:rsidRDefault="00DD38ED" w:rsidP="003032BA">
            <w:pPr>
              <w:rPr>
                <w:lang w:val="de-DE"/>
              </w:rPr>
            </w:pPr>
          </w:p>
          <w:p w:rsidR="00DD38ED" w:rsidRPr="00B76D98" w:rsidRDefault="00DD38ED" w:rsidP="003032BA">
            <w:pPr>
              <w:rPr>
                <w:lang w:val="en-US"/>
              </w:rPr>
            </w:pPr>
            <w:r w:rsidRPr="00B76D98">
              <w:rPr>
                <w:lang w:val="fr-FR"/>
              </w:rPr>
              <w:t>Aubert &amp; Cie (1)</w:t>
            </w:r>
          </w:p>
          <w:p w:rsidR="00DD38ED" w:rsidRPr="00B76D98" w:rsidRDefault="00DD38ED" w:rsidP="003032BA">
            <w:pPr>
              <w:rPr>
                <w:lang w:val="en-US"/>
              </w:rPr>
            </w:pPr>
            <w:r w:rsidRPr="00B76D98">
              <w:rPr>
                <w:lang w:val="fr-FR"/>
              </w:rPr>
              <w:t>Code postal 75014 Paris (2)</w:t>
            </w:r>
          </w:p>
          <w:p w:rsidR="00DD38ED" w:rsidRPr="00B76D98" w:rsidRDefault="00DD38ED" w:rsidP="003032BA">
            <w:pPr>
              <w:rPr>
                <w:lang w:val="en-US"/>
              </w:rPr>
            </w:pPr>
            <w:r w:rsidRPr="00B76D98">
              <w:rPr>
                <w:lang w:val="fr-FR"/>
              </w:rPr>
              <w:t>(3) M. Jean Bertrand</w:t>
            </w:r>
          </w:p>
          <w:p w:rsidR="00DD38ED" w:rsidRPr="00B76D98" w:rsidRDefault="00DD38ED" w:rsidP="003032BA">
            <w:pPr>
              <w:rPr>
                <w:lang w:val="en-US"/>
              </w:rPr>
            </w:pPr>
            <w:r w:rsidRPr="00B76D98">
              <w:rPr>
                <w:lang w:val="fr-FR"/>
              </w:rPr>
              <w:t xml:space="preserve">(4) Etablissement  Butot </w:t>
            </w:r>
          </w:p>
          <w:p w:rsidR="00DD38ED" w:rsidRPr="00B76D98" w:rsidRDefault="00DD38ED" w:rsidP="003032BA">
            <w:pPr>
              <w:rPr>
                <w:lang w:val="en-US"/>
              </w:rPr>
            </w:pPr>
            <w:r w:rsidRPr="00B76D98">
              <w:rPr>
                <w:lang w:val="fr-FR"/>
              </w:rPr>
              <w:t xml:space="preserve"> (5)  20, Rue du Rhône</w:t>
            </w:r>
          </w:p>
          <w:p w:rsidR="00DD38ED" w:rsidRPr="00B76D98" w:rsidRDefault="00DD38ED" w:rsidP="003032BA">
            <w:pPr>
              <w:rPr>
                <w:lang w:val="fr-FR"/>
              </w:rPr>
            </w:pPr>
          </w:p>
          <w:p w:rsidR="00DD38ED" w:rsidRPr="00B76D98" w:rsidRDefault="00DD38ED" w:rsidP="003032BA">
            <w:pPr>
              <w:rPr>
                <w:lang w:val="en-US"/>
              </w:rPr>
            </w:pPr>
            <w:r w:rsidRPr="00B76D98">
              <w:t>А</w:t>
            </w:r>
            <w:r w:rsidRPr="00B76D98">
              <w:rPr>
                <w:lang w:val="fr-FR"/>
              </w:rPr>
              <w:t xml:space="preserve"> la Soci</w:t>
            </w:r>
            <w:r w:rsidRPr="00B76D98">
              <w:rPr>
                <w:lang w:val="en-US"/>
              </w:rPr>
              <w:t>été de l'expéditeur</w:t>
            </w:r>
          </w:p>
          <w:p w:rsidR="00DD38ED" w:rsidRPr="00B76D98" w:rsidRDefault="00DD38ED" w:rsidP="003032BA">
            <w:pPr>
              <w:rPr>
                <w:lang w:val="en-US"/>
              </w:rPr>
            </w:pPr>
            <w:r w:rsidRPr="00B76D98">
              <w:rPr>
                <w:lang w:val="en-US"/>
              </w:rPr>
              <w:t>B  la ville d'où vient la lettre</w:t>
            </w:r>
          </w:p>
          <w:p w:rsidR="00DD38ED" w:rsidRPr="00B76D98" w:rsidRDefault="00DD38ED" w:rsidP="003032BA">
            <w:pPr>
              <w:rPr>
                <w:lang w:val="en-US"/>
              </w:rPr>
            </w:pPr>
            <w:r w:rsidRPr="00B76D98">
              <w:rPr>
                <w:lang w:val="de-DE"/>
              </w:rPr>
              <w:t>C  le nom du destinataire</w:t>
            </w:r>
          </w:p>
          <w:p w:rsidR="00DD38ED" w:rsidRPr="00B76D98" w:rsidRDefault="00DD38ED" w:rsidP="003032BA">
            <w:pPr>
              <w:rPr>
                <w:lang w:val="en-US"/>
              </w:rPr>
            </w:pPr>
            <w:r w:rsidRPr="00B76D98">
              <w:rPr>
                <w:lang w:val="de-DE"/>
              </w:rPr>
              <w:t>D la rue du destinataire</w:t>
            </w:r>
          </w:p>
          <w:p w:rsidR="00DD38ED" w:rsidRPr="00B76D98" w:rsidRDefault="00DD38ED" w:rsidP="003032BA">
            <w:pPr>
              <w:rPr>
                <w:lang w:val="en-US"/>
              </w:rPr>
            </w:pPr>
            <w:r w:rsidRPr="00B76D98">
              <w:rPr>
                <w:lang w:val="de-DE"/>
              </w:rPr>
              <w:t>E la Société du destinataire</w:t>
            </w:r>
          </w:p>
        </w:tc>
      </w:tr>
      <w:tr w:rsidR="00DD38ED" w:rsidRPr="00B76D98" w:rsidTr="003032BA">
        <w:trPr>
          <w:trHeight w:val="378"/>
        </w:trPr>
        <w:tc>
          <w:tcPr>
            <w:tcW w:w="535" w:type="pct"/>
            <w:shd w:val="clear" w:color="auto" w:fill="auto"/>
            <w:tcMar>
              <w:top w:w="15" w:type="dxa"/>
              <w:left w:w="80" w:type="dxa"/>
              <w:bottom w:w="0" w:type="dxa"/>
              <w:right w:w="80" w:type="dxa"/>
            </w:tcMar>
            <w:hideMark/>
          </w:tcPr>
          <w:p w:rsidR="00DD38ED" w:rsidRPr="00B76D98" w:rsidRDefault="00DD38ED" w:rsidP="003032BA">
            <w:r w:rsidRPr="00B76D98">
              <w:rPr>
                <w:bCs/>
              </w:rPr>
              <w:lastRenderedPageBreak/>
              <w:t>Владеть</w:t>
            </w:r>
          </w:p>
        </w:tc>
        <w:tc>
          <w:tcPr>
            <w:tcW w:w="1191" w:type="pct"/>
            <w:shd w:val="clear" w:color="auto" w:fill="auto"/>
            <w:tcMar>
              <w:top w:w="15" w:type="dxa"/>
              <w:left w:w="80" w:type="dxa"/>
              <w:bottom w:w="0" w:type="dxa"/>
              <w:right w:w="80" w:type="dxa"/>
            </w:tcMar>
          </w:tcPr>
          <w:p w:rsidR="00DD38ED" w:rsidRPr="00B76D98" w:rsidRDefault="00DD38ED" w:rsidP="00DD38ED">
            <w:pPr>
              <w:numPr>
                <w:ilvl w:val="0"/>
                <w:numId w:val="209"/>
              </w:numPr>
            </w:pPr>
            <w:r w:rsidRPr="00B76D98">
              <w:t xml:space="preserve">навыками устной и письменной речи на </w:t>
            </w:r>
            <w:r w:rsidRPr="00B76D98">
              <w:lastRenderedPageBreak/>
              <w:t>иностранном языке;</w:t>
            </w:r>
          </w:p>
          <w:p w:rsidR="00DD38ED" w:rsidRPr="00B76D98" w:rsidRDefault="00DD38ED" w:rsidP="00DD38ED">
            <w:pPr>
              <w:numPr>
                <w:ilvl w:val="0"/>
                <w:numId w:val="209"/>
              </w:numPr>
            </w:pPr>
            <w:r w:rsidRPr="00B76D98">
              <w:t>делать краткие сообщения (презентации) на иностранном языке;</w:t>
            </w:r>
          </w:p>
          <w:p w:rsidR="00DD38ED" w:rsidRPr="00B76D98" w:rsidRDefault="00DD38ED" w:rsidP="00DD38ED">
            <w:pPr>
              <w:numPr>
                <w:ilvl w:val="0"/>
                <w:numId w:val="209"/>
              </w:numPr>
            </w:pPr>
            <w:r w:rsidRPr="00B76D98">
              <w:t>приёмами перевода адаптированных иноязычных текстов;</w:t>
            </w:r>
          </w:p>
        </w:tc>
        <w:tc>
          <w:tcPr>
            <w:tcW w:w="3274" w:type="pct"/>
            <w:shd w:val="clear" w:color="auto" w:fill="auto"/>
            <w:tcMar>
              <w:top w:w="15" w:type="dxa"/>
              <w:left w:w="80" w:type="dxa"/>
              <w:bottom w:w="0" w:type="dxa"/>
              <w:right w:w="80" w:type="dxa"/>
            </w:tcMar>
            <w:vAlign w:val="center"/>
          </w:tcPr>
          <w:p w:rsidR="00DD38ED" w:rsidRPr="00B76D98" w:rsidRDefault="00DD38ED" w:rsidP="003032BA">
            <w:pPr>
              <w:rPr>
                <w:b/>
                <w:u w:val="single"/>
              </w:rPr>
            </w:pPr>
            <w:r w:rsidRPr="00B76D98">
              <w:rPr>
                <w:b/>
                <w:u w:val="single"/>
              </w:rPr>
              <w:lastRenderedPageBreak/>
              <w:t>Английский язык</w:t>
            </w:r>
          </w:p>
          <w:p w:rsidR="00DD38ED" w:rsidRPr="00B76D98" w:rsidRDefault="00DD38ED" w:rsidP="003032BA">
            <w:r w:rsidRPr="00B76D98">
              <w:t>Оценочные средства для зачета (1-2 семестр)</w:t>
            </w:r>
          </w:p>
          <w:p w:rsidR="00DD38ED" w:rsidRPr="00B76D98" w:rsidRDefault="00DD38ED" w:rsidP="003032BA">
            <w:r w:rsidRPr="00B76D98">
              <w:lastRenderedPageBreak/>
              <w:t>1.Составьте сообщение/ презентацию по пройденным темам, опираясь на соответствующие лексические выражения.</w:t>
            </w:r>
          </w:p>
          <w:p w:rsidR="00DD38ED" w:rsidRPr="00B76D98" w:rsidRDefault="00DD38ED" w:rsidP="003032BA">
            <w:r w:rsidRPr="00B76D98">
              <w:t>1.Система высшего образования страны изучаемого языка.</w:t>
            </w:r>
          </w:p>
          <w:p w:rsidR="00DD38ED" w:rsidRPr="00B76D98" w:rsidRDefault="00DD38ED" w:rsidP="003032BA">
            <w:r w:rsidRPr="00B76D98">
              <w:t>2. Мировые достопримечательности.</w:t>
            </w:r>
          </w:p>
          <w:p w:rsidR="00DD38ED" w:rsidRPr="00B76D98" w:rsidRDefault="00DD38ED" w:rsidP="003032BA">
            <w:r w:rsidRPr="00B76D98">
              <w:t xml:space="preserve">3. Студенческая жизнь в моём университете. </w:t>
            </w:r>
          </w:p>
          <w:p w:rsidR="00DD38ED" w:rsidRPr="00B76D98" w:rsidRDefault="00DD38ED" w:rsidP="003032BA">
            <w:r w:rsidRPr="00B76D98">
              <w:t>4. Культура и традиции страны изучаемого языка.</w:t>
            </w:r>
          </w:p>
          <w:p w:rsidR="00DD38ED" w:rsidRPr="00B76D98" w:rsidRDefault="00DD38ED" w:rsidP="003032BA">
            <w:r w:rsidRPr="00B76D98">
              <w:t>5. Эффективные способы поиска работы.</w:t>
            </w:r>
          </w:p>
          <w:p w:rsidR="00DD38ED" w:rsidRPr="00B76D98" w:rsidRDefault="00DD38ED" w:rsidP="003032BA">
            <w:r w:rsidRPr="00B76D98">
              <w:t>6. Градообразующее предприятие: признаки и перспективы.</w:t>
            </w:r>
          </w:p>
          <w:p w:rsidR="00DD38ED" w:rsidRPr="00B76D98" w:rsidRDefault="00DD38ED" w:rsidP="003032BA">
            <w:pPr>
              <w:rPr>
                <w:lang w:val="en-US"/>
              </w:rPr>
            </w:pPr>
            <w:r w:rsidRPr="00B76D98">
              <w:rPr>
                <w:lang w:val="en-US"/>
              </w:rPr>
              <w:t xml:space="preserve">7.  </w:t>
            </w:r>
            <w:r w:rsidRPr="00B76D98">
              <w:t>Мировые</w:t>
            </w:r>
            <w:r w:rsidRPr="00B76D98">
              <w:rPr>
                <w:lang w:val="en-US"/>
              </w:rPr>
              <w:t xml:space="preserve"> </w:t>
            </w:r>
            <w:r w:rsidRPr="00B76D98">
              <w:t>достижения</w:t>
            </w:r>
            <w:r w:rsidRPr="00B76D98">
              <w:rPr>
                <w:lang w:val="en-US"/>
              </w:rPr>
              <w:t xml:space="preserve"> </w:t>
            </w:r>
            <w:r w:rsidRPr="00B76D98">
              <w:t>НТР</w:t>
            </w:r>
            <w:r w:rsidRPr="00B76D98">
              <w:rPr>
                <w:lang w:val="en-US"/>
              </w:rPr>
              <w:t xml:space="preserve"> </w:t>
            </w:r>
            <w:r w:rsidRPr="00B76D98">
              <w:t>ХХ</w:t>
            </w:r>
            <w:r w:rsidRPr="00B76D98">
              <w:rPr>
                <w:lang w:val="en-US"/>
              </w:rPr>
              <w:t xml:space="preserve">I </w:t>
            </w:r>
            <w:r w:rsidRPr="00B76D98">
              <w:t>века</w:t>
            </w:r>
          </w:p>
          <w:p w:rsidR="00DD38ED" w:rsidRPr="00B76D98" w:rsidRDefault="00DD38ED" w:rsidP="003032BA">
            <w:pPr>
              <w:rPr>
                <w:lang w:val="en-US"/>
              </w:rPr>
            </w:pPr>
          </w:p>
          <w:p w:rsidR="00DD38ED" w:rsidRPr="00B76D98" w:rsidRDefault="00DD38ED" w:rsidP="003032BA">
            <w:pPr>
              <w:rPr>
                <w:lang w:val="en-US"/>
              </w:rPr>
            </w:pPr>
            <w:r w:rsidRPr="00B76D98">
              <w:rPr>
                <w:lang w:val="en-US"/>
              </w:rPr>
              <w:t>Let me introduce myself to you…/ the next slide is …/ in conclusion…</w:t>
            </w:r>
          </w:p>
          <w:p w:rsidR="00DD38ED" w:rsidRPr="00B76D98" w:rsidRDefault="00DD38ED" w:rsidP="003032BA">
            <w:pPr>
              <w:rPr>
                <w:lang w:val="en-US"/>
              </w:rPr>
            </w:pPr>
          </w:p>
          <w:p w:rsidR="00DD38ED" w:rsidRPr="00B76D98" w:rsidRDefault="00DD38ED" w:rsidP="00DD38ED">
            <w:pPr>
              <w:numPr>
                <w:ilvl w:val="0"/>
                <w:numId w:val="211"/>
              </w:numPr>
              <w:rPr>
                <w:lang w:val="en-US"/>
              </w:rPr>
            </w:pPr>
            <w:r w:rsidRPr="00B76D98">
              <w:rPr>
                <w:lang w:val="en-US"/>
              </w:rPr>
              <w:t xml:space="preserve">Прочитайте и переведите текст. </w:t>
            </w:r>
          </w:p>
          <w:p w:rsidR="00DD38ED" w:rsidRPr="00B76D98" w:rsidRDefault="00DD38ED" w:rsidP="003032BA">
            <w:pPr>
              <w:rPr>
                <w:lang w:val="en-US"/>
              </w:rPr>
            </w:pPr>
            <w:r w:rsidRPr="00B76D98">
              <w:rPr>
                <w:b/>
                <w:bCs/>
                <w:lang w:val="en-US"/>
              </w:rPr>
              <w:t>English for My Future Career</w:t>
            </w:r>
          </w:p>
          <w:p w:rsidR="00DD38ED" w:rsidRPr="00B76D98" w:rsidRDefault="00DD38ED" w:rsidP="003032BA">
            <w:pPr>
              <w:rPr>
                <w:lang w:val="en-US"/>
              </w:rPr>
            </w:pPr>
            <w:r w:rsidRPr="00B76D98">
              <w:rPr>
                <w:lang w:val="en-US"/>
              </w:rPr>
              <w:t>Do you want to </w:t>
            </w:r>
            <w:hyperlink r:id="rId122" w:anchor="_blank" w:history="1">
              <w:r w:rsidRPr="00B76D98">
                <w:rPr>
                  <w:rStyle w:val="aff"/>
                  <w:lang w:val="en-US"/>
                </w:rPr>
                <w:t>study</w:t>
              </w:r>
            </w:hyperlink>
            <w:r w:rsidRPr="00B76D98">
              <w:rPr>
                <w:lang w:val="en-US"/>
              </w:rPr>
              <w:t> English to improve your career prospects? There are many benefits to learning English, especially when it comes to your career. English is quickly becoming a universal language, and it’s used all around the world in many different types of industries. Whether you want to work in business, </w:t>
            </w:r>
            <w:hyperlink r:id="rId123" w:anchor="_blank" w:history="1">
              <w:r w:rsidRPr="00B76D98">
                <w:rPr>
                  <w:rStyle w:val="aff"/>
                  <w:lang w:val="en-US"/>
                </w:rPr>
                <w:t>engine</w:t>
              </w:r>
            </w:hyperlink>
            <w:r w:rsidRPr="00B76D98">
              <w:rPr>
                <w:lang w:val="en-US"/>
              </w:rPr>
              <w:t>ering, or another fascinating field, knowing English will give you a competitive edge over other </w:t>
            </w:r>
            <w:hyperlink r:id="rId124" w:anchor="_blank" w:history="1">
              <w:r w:rsidRPr="00B76D98">
                <w:rPr>
                  <w:rStyle w:val="aff"/>
                  <w:lang w:val="en-US"/>
                </w:rPr>
                <w:t>applicant</w:t>
              </w:r>
            </w:hyperlink>
            <w:r w:rsidRPr="00B76D98">
              <w:rPr>
                <w:lang w:val="en-US"/>
              </w:rPr>
              <w:t>s.</w:t>
            </w:r>
          </w:p>
          <w:p w:rsidR="00DD38ED" w:rsidRPr="00B76D98" w:rsidRDefault="00DD38ED" w:rsidP="003032BA">
            <w:pPr>
              <w:rPr>
                <w:lang w:val="en-US"/>
              </w:rPr>
            </w:pPr>
            <w:r w:rsidRPr="00B76D98">
              <w:rPr>
                <w:lang w:val="en-US"/>
              </w:rPr>
              <w:t>Learning English as a Second Language Will Help You Work in English-Speaking </w:t>
            </w:r>
            <w:hyperlink r:id="rId125" w:anchor="_blank" w:history="1">
              <w:r w:rsidRPr="00B76D98">
                <w:rPr>
                  <w:rStyle w:val="aff"/>
                  <w:lang w:val="en-US"/>
                </w:rPr>
                <w:t>Countries</w:t>
              </w:r>
            </w:hyperlink>
          </w:p>
          <w:p w:rsidR="00DD38ED" w:rsidRPr="00B76D98" w:rsidRDefault="00DD38ED" w:rsidP="003032BA">
            <w:pPr>
              <w:rPr>
                <w:lang w:val="en-US"/>
              </w:rPr>
            </w:pPr>
            <w:r w:rsidRPr="00B76D98">
              <w:rPr>
                <w:lang w:val="en-US"/>
              </w:rPr>
              <w:t>There are many </w:t>
            </w:r>
            <w:hyperlink r:id="rId126" w:anchor="_blank" w:history="1">
              <w:r w:rsidRPr="00B76D98">
                <w:rPr>
                  <w:rStyle w:val="aff"/>
                  <w:lang w:val="en-US"/>
                </w:rPr>
                <w:t>countries</w:t>
              </w:r>
            </w:hyperlink>
            <w:r w:rsidRPr="00B76D98">
              <w:rPr>
                <w:lang w:val="en-US"/>
              </w:rPr>
              <w:t> around the world that use English as one of their official or accepted languages. In fact, 54 sovereign states list English as an official language including Singapore, Kenya, India, and other exciting locations. By learning English, you’ll have the option to work abroad in many different </w:t>
            </w:r>
            <w:hyperlink r:id="rId127" w:anchor="_blank" w:history="1">
              <w:r w:rsidRPr="00B76D98">
                <w:rPr>
                  <w:rStyle w:val="aff"/>
                  <w:lang w:val="en-US"/>
                </w:rPr>
                <w:t>countries</w:t>
              </w:r>
            </w:hyperlink>
            <w:r w:rsidRPr="00B76D98">
              <w:rPr>
                <w:lang w:val="en-US"/>
              </w:rPr>
              <w:t>, which could open up many exciting career opportunities.</w:t>
            </w:r>
          </w:p>
          <w:p w:rsidR="00DD38ED" w:rsidRPr="00B76D98" w:rsidRDefault="00DD38ED" w:rsidP="003032BA">
            <w:pPr>
              <w:rPr>
                <w:lang w:val="en-US"/>
              </w:rPr>
            </w:pPr>
          </w:p>
          <w:p w:rsidR="00DD38ED" w:rsidRPr="00B76D98" w:rsidRDefault="00DD38ED" w:rsidP="00DD38ED">
            <w:pPr>
              <w:numPr>
                <w:ilvl w:val="0"/>
                <w:numId w:val="211"/>
              </w:numPr>
            </w:pPr>
            <w:r w:rsidRPr="00B76D98">
              <w:t>Выпишете предложения из текста, передающие его основную идею.</w:t>
            </w:r>
          </w:p>
          <w:p w:rsidR="00DD38ED" w:rsidRPr="00B76D98" w:rsidRDefault="00DD38ED" w:rsidP="003032BA">
            <w:pPr>
              <w:rPr>
                <w:lang w:val="en-US"/>
              </w:rPr>
            </w:pPr>
            <w:r w:rsidRPr="00B76D98">
              <w:rPr>
                <w:b/>
                <w:lang w:val="en-US"/>
              </w:rPr>
              <w:t>State System of the Russian Federation</w:t>
            </w:r>
          </w:p>
          <w:p w:rsidR="00DD38ED" w:rsidRPr="00B76D98" w:rsidRDefault="00DD38ED" w:rsidP="003032BA">
            <w:pPr>
              <w:rPr>
                <w:lang w:val="en-US"/>
              </w:rPr>
            </w:pPr>
            <w:r w:rsidRPr="00B76D98">
              <w:rPr>
                <w:lang w:val="en-US"/>
              </w:rPr>
              <w:t xml:space="preserve">The Russian Federation is set up by the constitution of 1993. </w:t>
            </w:r>
          </w:p>
          <w:p w:rsidR="00DD38ED" w:rsidRPr="00B76D98" w:rsidRDefault="00DD38ED" w:rsidP="003032BA">
            <w:pPr>
              <w:rPr>
                <w:lang w:val="en-US"/>
              </w:rPr>
            </w:pPr>
            <w:r w:rsidRPr="00B76D98">
              <w:rPr>
                <w:lang w:val="en-US"/>
              </w:rPr>
              <w:t xml:space="preserve">Under the Constitution Russia is a presidential republic. The federal government consists of three branches: legislative, executive and judicial. Each of them is checked and balanced by the President. </w:t>
            </w:r>
          </w:p>
          <w:p w:rsidR="00DD38ED" w:rsidRPr="00B76D98" w:rsidRDefault="00DD38ED" w:rsidP="003032BA">
            <w:pPr>
              <w:rPr>
                <w:lang w:val="en-US"/>
              </w:rPr>
            </w:pPr>
            <w:r w:rsidRPr="00B76D98">
              <w:rPr>
                <w:lang w:val="en-US"/>
              </w:rPr>
              <w:t xml:space="preserve">The legislative power is vested in the Federal Assembly. It consists of two chambers. The Upper Chamber is the Council of Federation; the Lower Chamber is the State Duma. </w:t>
            </w:r>
          </w:p>
          <w:p w:rsidR="00DD38ED" w:rsidRPr="00B76D98" w:rsidRDefault="00DD38ED" w:rsidP="003032BA">
            <w:pPr>
              <w:rPr>
                <w:lang w:val="en-US"/>
              </w:rPr>
            </w:pPr>
            <w:r w:rsidRPr="00B76D98">
              <w:rPr>
                <w:lang w:val="en-US"/>
              </w:rPr>
              <w:t xml:space="preserve">Each chambers are headed by the Speaker. Legislature may be initiated in either of the two </w:t>
            </w:r>
            <w:r w:rsidRPr="00B76D98">
              <w:rPr>
                <w:lang w:val="en-US"/>
              </w:rPr>
              <w:lastRenderedPageBreak/>
              <w:t xml:space="preserve">Chambers. But to become a law a bill must be approved by both Chambers and signed by the President. The President may veto the bill. </w:t>
            </w:r>
          </w:p>
          <w:p w:rsidR="00DD38ED" w:rsidRPr="00B76D98" w:rsidRDefault="00DD38ED" w:rsidP="003032BA">
            <w:pPr>
              <w:rPr>
                <w:lang w:val="en-US"/>
              </w:rPr>
            </w:pPr>
            <w:r w:rsidRPr="00B76D98">
              <w:rPr>
                <w:lang w:val="en-US"/>
              </w:rPr>
              <w:t xml:space="preserve">The President is commander-in-chief of the armed forces, he makes treaties, enforces laws, appoints ministers to be approved by the Federal Assembly. </w:t>
            </w:r>
          </w:p>
          <w:p w:rsidR="00DD38ED" w:rsidRPr="00B76D98" w:rsidRDefault="00DD38ED" w:rsidP="003032BA">
            <w:pPr>
              <w:rPr>
                <w:lang w:val="en-US"/>
              </w:rPr>
            </w:pPr>
            <w:r w:rsidRPr="00B76D98">
              <w:rPr>
                <w:lang w:val="en-US"/>
              </w:rPr>
              <w:t xml:space="preserve">The executive power belongs to the Government which is headed by the Prime Minister. The first action of the Prime Minister on appointment is to form the Cabinet. </w:t>
            </w:r>
          </w:p>
          <w:p w:rsidR="00DD38ED" w:rsidRPr="00B76D98" w:rsidRDefault="00DD38ED" w:rsidP="003032BA">
            <w:pPr>
              <w:rPr>
                <w:lang w:val="en-US"/>
              </w:rPr>
            </w:pPr>
            <w:r w:rsidRPr="00B76D98">
              <w:rPr>
                <w:lang w:val="en-US"/>
              </w:rPr>
              <w:t xml:space="preserve">The judicial branch is represented by the Constitutional Court, the Supreme Court and the regional courts. </w:t>
            </w:r>
          </w:p>
          <w:p w:rsidR="00DD38ED" w:rsidRPr="00B76D98" w:rsidRDefault="00DD38ED" w:rsidP="003032BA">
            <w:pPr>
              <w:rPr>
                <w:lang w:val="en-US"/>
              </w:rPr>
            </w:pPr>
            <w:r w:rsidRPr="00B76D98">
              <w:rPr>
                <w:lang w:val="en-US"/>
              </w:rPr>
              <w:t xml:space="preserve">The members of the Federal Assembly are elected by popular vote for a four-year period. </w:t>
            </w:r>
          </w:p>
          <w:p w:rsidR="00DD38ED" w:rsidRPr="00B76D98" w:rsidRDefault="00DD38ED" w:rsidP="003032BA">
            <w:pPr>
              <w:rPr>
                <w:lang w:val="en-US"/>
              </w:rPr>
            </w:pPr>
            <w:r w:rsidRPr="00B76D98">
              <w:rPr>
                <w:lang w:val="en-US"/>
              </w:rPr>
              <w:t>Today the state symbol of Russia is a three-coloured banner. It has three horizontal stripes: white, blue and red. The white stripe symbolizes the earth, the blue one stands for the sky, and the red one symbolizes liberty. It was the first state symbol that replaced the former symbols in 1991. Since 1993 the hymn of Russia was “The Patriotic Song” by M. Glinka. But in 2000 it was changed. Now we have the hymn, that has the melody of the former USSR hymn, but the verses to it were written a new by S. Michalkov. A new national emblem is a two-headed eagle. It is the most ancient symbol of Russia. It originates from the heraldic emblem of the Ruricovitches. All these symbols are official. They have been approved by the Federal Assembly.</w:t>
            </w:r>
          </w:p>
          <w:p w:rsidR="00DD38ED" w:rsidRPr="00B76D98" w:rsidRDefault="00DD38ED" w:rsidP="003032BA">
            <w:pPr>
              <w:rPr>
                <w:lang w:val="en-US"/>
              </w:rPr>
            </w:pPr>
          </w:p>
          <w:p w:rsidR="00DD38ED" w:rsidRPr="00B76D98" w:rsidRDefault="00DD38ED" w:rsidP="003032BA">
            <w:pPr>
              <w:rPr>
                <w:lang w:val="en-US"/>
              </w:rPr>
            </w:pPr>
            <w:r w:rsidRPr="00B76D98">
              <w:rPr>
                <w:b/>
              </w:rPr>
              <w:t>Оценочные</w:t>
            </w:r>
            <w:r w:rsidRPr="00B76D98">
              <w:rPr>
                <w:b/>
                <w:lang w:val="en-US"/>
              </w:rPr>
              <w:t xml:space="preserve"> </w:t>
            </w:r>
            <w:r w:rsidRPr="00B76D98">
              <w:rPr>
                <w:b/>
              </w:rPr>
              <w:t>средства</w:t>
            </w:r>
            <w:r w:rsidRPr="00B76D98">
              <w:rPr>
                <w:b/>
                <w:lang w:val="en-US"/>
              </w:rPr>
              <w:t xml:space="preserve"> </w:t>
            </w:r>
            <w:r w:rsidRPr="00B76D98">
              <w:rPr>
                <w:b/>
              </w:rPr>
              <w:t>для</w:t>
            </w:r>
            <w:r w:rsidRPr="00B76D98">
              <w:rPr>
                <w:b/>
                <w:lang w:val="en-US"/>
              </w:rPr>
              <w:t xml:space="preserve"> </w:t>
            </w:r>
            <w:r w:rsidRPr="00B76D98">
              <w:rPr>
                <w:b/>
              </w:rPr>
              <w:t>экзамена</w:t>
            </w:r>
            <w:r w:rsidRPr="00B76D98">
              <w:rPr>
                <w:b/>
                <w:lang w:val="en-US"/>
              </w:rPr>
              <w:t xml:space="preserve"> (3 </w:t>
            </w:r>
            <w:r w:rsidRPr="00B76D98">
              <w:rPr>
                <w:b/>
              </w:rPr>
              <w:t>семестр</w:t>
            </w:r>
            <w:r w:rsidRPr="00B76D98">
              <w:rPr>
                <w:b/>
                <w:lang w:val="en-US"/>
              </w:rPr>
              <w:t>)</w:t>
            </w:r>
          </w:p>
          <w:p w:rsidR="00DD38ED" w:rsidRPr="00B76D98" w:rsidRDefault="00DD38ED" w:rsidP="00DD38ED">
            <w:pPr>
              <w:numPr>
                <w:ilvl w:val="3"/>
                <w:numId w:val="219"/>
              </w:numPr>
            </w:pPr>
            <w:r w:rsidRPr="00B76D98">
              <w:t>Выполните лексико-грамматические задания теста.</w:t>
            </w:r>
          </w:p>
          <w:p w:rsidR="00DD38ED" w:rsidRPr="00B76D98" w:rsidRDefault="00DD38ED" w:rsidP="003032BA"/>
          <w:p w:rsidR="00DD38ED" w:rsidRPr="00B76D98" w:rsidRDefault="00DD38ED" w:rsidP="00DD38ED">
            <w:pPr>
              <w:numPr>
                <w:ilvl w:val="0"/>
                <w:numId w:val="220"/>
              </w:numPr>
              <w:rPr>
                <w:lang w:val="en-US"/>
              </w:rPr>
            </w:pPr>
            <w:r w:rsidRPr="00B76D98">
              <w:rPr>
                <w:lang w:val="en-US"/>
              </w:rPr>
              <w:t xml:space="preserve">My brother is _____ than I am. </w:t>
            </w:r>
          </w:p>
          <w:p w:rsidR="00DD38ED" w:rsidRPr="00B76D98" w:rsidRDefault="00DD38ED" w:rsidP="00DD38ED">
            <w:pPr>
              <w:numPr>
                <w:ilvl w:val="0"/>
                <w:numId w:val="221"/>
              </w:numPr>
              <w:tabs>
                <w:tab w:val="clear" w:pos="0"/>
                <w:tab w:val="num" w:pos="720"/>
              </w:tabs>
              <w:rPr>
                <w:lang w:val="en-US"/>
              </w:rPr>
            </w:pPr>
            <w:r w:rsidRPr="00B76D98">
              <w:rPr>
                <w:i/>
                <w:lang w:val="en-US"/>
              </w:rPr>
              <w:t>more wealthy    b) wealthier    c) BOTH ARE OK</w:t>
            </w:r>
          </w:p>
          <w:p w:rsidR="00DD38ED" w:rsidRPr="00B76D98" w:rsidRDefault="00DD38ED" w:rsidP="003032BA">
            <w:pPr>
              <w:rPr>
                <w:lang w:val="en-US"/>
              </w:rPr>
            </w:pPr>
          </w:p>
          <w:p w:rsidR="00DD38ED" w:rsidRPr="00B76D98" w:rsidRDefault="00DD38ED" w:rsidP="00DD38ED">
            <w:pPr>
              <w:numPr>
                <w:ilvl w:val="0"/>
                <w:numId w:val="220"/>
              </w:numPr>
              <w:rPr>
                <w:lang w:val="en-US"/>
              </w:rPr>
            </w:pPr>
            <w:r w:rsidRPr="00B76D98">
              <w:rPr>
                <w:lang w:val="en-US"/>
              </w:rPr>
              <w:t xml:space="preserve">I always ______ before I go to sleep. </w:t>
            </w:r>
          </w:p>
          <w:p w:rsidR="00DD38ED" w:rsidRPr="00B76D98" w:rsidRDefault="00DD38ED" w:rsidP="00DD38ED">
            <w:pPr>
              <w:numPr>
                <w:ilvl w:val="0"/>
                <w:numId w:val="222"/>
              </w:numPr>
              <w:rPr>
                <w:lang w:val="en-US"/>
              </w:rPr>
            </w:pPr>
            <w:r w:rsidRPr="00B76D98">
              <w:rPr>
                <w:i/>
                <w:lang w:val="en-US"/>
              </w:rPr>
              <w:t>am reading       b) read        c) was reading</w:t>
            </w:r>
          </w:p>
          <w:p w:rsidR="00DD38ED" w:rsidRPr="00B76D98" w:rsidRDefault="00DD38ED" w:rsidP="003032BA">
            <w:pPr>
              <w:rPr>
                <w:lang w:val="en-US"/>
              </w:rPr>
            </w:pPr>
          </w:p>
          <w:p w:rsidR="00DD38ED" w:rsidRPr="00B76D98" w:rsidRDefault="00DD38ED" w:rsidP="00DD38ED">
            <w:pPr>
              <w:numPr>
                <w:ilvl w:val="0"/>
                <w:numId w:val="220"/>
              </w:numPr>
              <w:rPr>
                <w:lang w:val="en-US"/>
              </w:rPr>
            </w:pPr>
            <w:r w:rsidRPr="00B76D98">
              <w:rPr>
                <w:lang w:val="en-US"/>
              </w:rPr>
              <w:t xml:space="preserve">She ____ right now. </w:t>
            </w:r>
          </w:p>
          <w:p w:rsidR="00DD38ED" w:rsidRPr="00B76D98" w:rsidRDefault="00DD38ED" w:rsidP="00DD38ED">
            <w:pPr>
              <w:numPr>
                <w:ilvl w:val="0"/>
                <w:numId w:val="223"/>
              </w:numPr>
              <w:rPr>
                <w:lang w:val="en-US"/>
              </w:rPr>
            </w:pPr>
            <w:r w:rsidRPr="00B76D98">
              <w:rPr>
                <w:i/>
                <w:lang w:val="en-US"/>
              </w:rPr>
              <w:t>speaks     b) is speaking        c) am speaking</w:t>
            </w:r>
          </w:p>
          <w:p w:rsidR="00DD38ED" w:rsidRPr="00B76D98" w:rsidRDefault="00DD38ED" w:rsidP="003032BA">
            <w:pPr>
              <w:rPr>
                <w:lang w:val="en-US"/>
              </w:rPr>
            </w:pPr>
          </w:p>
          <w:p w:rsidR="00DD38ED" w:rsidRPr="00B76D98" w:rsidRDefault="00DD38ED" w:rsidP="00DD38ED">
            <w:pPr>
              <w:numPr>
                <w:ilvl w:val="0"/>
                <w:numId w:val="220"/>
              </w:numPr>
              <w:rPr>
                <w:lang w:val="en-US"/>
              </w:rPr>
            </w:pPr>
            <w:r w:rsidRPr="00B76D98">
              <w:rPr>
                <w:lang w:val="en-US"/>
              </w:rPr>
              <w:t>This time next week I _____  (drink) wine in Argentina.</w:t>
            </w:r>
          </w:p>
          <w:p w:rsidR="00DD38ED" w:rsidRPr="00B76D98" w:rsidRDefault="00DD38ED" w:rsidP="00DD38ED">
            <w:pPr>
              <w:numPr>
                <w:ilvl w:val="0"/>
                <w:numId w:val="224"/>
              </w:numPr>
              <w:rPr>
                <w:lang w:val="en-US"/>
              </w:rPr>
            </w:pPr>
            <w:r w:rsidRPr="00B76D98">
              <w:rPr>
                <w:i/>
                <w:lang w:val="en-US"/>
              </w:rPr>
              <w:t>will be drinking   b) will drink       c) will to drink</w:t>
            </w:r>
          </w:p>
          <w:p w:rsidR="00DD38ED" w:rsidRPr="00B76D98" w:rsidRDefault="00DD38ED" w:rsidP="003032BA">
            <w:pPr>
              <w:rPr>
                <w:i/>
                <w:lang w:val="en-US"/>
              </w:rPr>
            </w:pPr>
          </w:p>
          <w:p w:rsidR="00DD38ED" w:rsidRPr="00B76D98" w:rsidRDefault="00DD38ED" w:rsidP="00DD38ED">
            <w:pPr>
              <w:numPr>
                <w:ilvl w:val="0"/>
                <w:numId w:val="220"/>
              </w:numPr>
              <w:rPr>
                <w:lang w:val="en-US"/>
              </w:rPr>
            </w:pPr>
            <w:r w:rsidRPr="00B76D98">
              <w:rPr>
                <w:lang w:val="en-US"/>
              </w:rPr>
              <w:lastRenderedPageBreak/>
              <w:t>She doesn’t realize what kind of a person he is, but she ______ (find out).</w:t>
            </w:r>
          </w:p>
          <w:p w:rsidR="00DD38ED" w:rsidRPr="00B76D98" w:rsidRDefault="00DD38ED" w:rsidP="00DD38ED">
            <w:pPr>
              <w:numPr>
                <w:ilvl w:val="0"/>
                <w:numId w:val="225"/>
              </w:numPr>
              <w:rPr>
                <w:lang w:val="en-US"/>
              </w:rPr>
            </w:pPr>
            <w:r w:rsidRPr="00B76D98">
              <w:rPr>
                <w:i/>
                <w:lang w:val="en-US"/>
              </w:rPr>
              <w:t>will be finding out    b) will find out     c) will to find out</w:t>
            </w:r>
          </w:p>
          <w:p w:rsidR="00DD38ED" w:rsidRPr="00B76D98" w:rsidRDefault="00DD38ED" w:rsidP="003032BA">
            <w:pPr>
              <w:rPr>
                <w:lang w:val="en-US"/>
              </w:rPr>
            </w:pPr>
          </w:p>
          <w:p w:rsidR="00DD38ED" w:rsidRPr="00B76D98" w:rsidRDefault="00DD38ED" w:rsidP="003032BA">
            <w:pPr>
              <w:rPr>
                <w:lang w:val="en-US"/>
              </w:rPr>
            </w:pPr>
          </w:p>
          <w:p w:rsidR="00DD38ED" w:rsidRPr="00B76D98" w:rsidRDefault="00DD38ED" w:rsidP="003032BA">
            <w:pPr>
              <w:rPr>
                <w:lang w:val="en-US"/>
              </w:rPr>
            </w:pPr>
          </w:p>
          <w:p w:rsidR="00DD38ED" w:rsidRPr="00B76D98" w:rsidRDefault="00DD38ED" w:rsidP="003032BA">
            <w:r w:rsidRPr="00B76D98">
              <w:t>2. Прочитайте текст и проанализируйте полученную информацию. Ответьте на вопросы по прочитанному тексту.</w:t>
            </w:r>
          </w:p>
          <w:p w:rsidR="00DD38ED" w:rsidRPr="00B76D98" w:rsidRDefault="00DD38ED" w:rsidP="003032BA"/>
          <w:p w:rsidR="00DD38ED" w:rsidRPr="00B76D98" w:rsidRDefault="00DD38ED" w:rsidP="003032BA">
            <w:pPr>
              <w:rPr>
                <w:lang w:val="en-US"/>
              </w:rPr>
            </w:pPr>
            <w:r w:rsidRPr="00B76D98">
              <w:rPr>
                <w:lang w:val="en-US"/>
              </w:rPr>
              <w:t>What are the English holidays?</w:t>
            </w:r>
          </w:p>
          <w:p w:rsidR="00DD38ED" w:rsidRPr="00B76D98" w:rsidRDefault="00DD38ED" w:rsidP="003032BA">
            <w:pPr>
              <w:rPr>
                <w:lang w:val="en-US"/>
              </w:rPr>
            </w:pPr>
            <w:r w:rsidRPr="00B76D98">
              <w:rPr>
                <w:lang w:val="en-US"/>
              </w:rPr>
              <w:t>Which holidays are public and official?</w:t>
            </w:r>
          </w:p>
          <w:p w:rsidR="00DD38ED" w:rsidRPr="00B76D98" w:rsidRDefault="00DD38ED" w:rsidP="003032BA">
            <w:pPr>
              <w:rPr>
                <w:lang w:val="en-US"/>
              </w:rPr>
            </w:pPr>
            <w:r w:rsidRPr="00B76D98">
              <w:rPr>
                <w:b/>
                <w:bCs/>
                <w:lang w:val="en-US"/>
              </w:rPr>
              <w:t>Holi</w:t>
            </w:r>
            <w:hyperlink r:id="rId128" w:anchor="_blank" w:history="1">
              <w:r w:rsidRPr="00B76D98">
                <w:rPr>
                  <w:rStyle w:val="aff"/>
                  <w:b/>
                  <w:lang w:val="en-US"/>
                </w:rPr>
                <w:t>day</w:t>
              </w:r>
            </w:hyperlink>
            <w:r w:rsidRPr="00B76D98">
              <w:rPr>
                <w:b/>
                <w:bCs/>
                <w:lang w:val="en-US"/>
              </w:rPr>
              <w:t>s in England</w:t>
            </w:r>
          </w:p>
          <w:p w:rsidR="00DD38ED" w:rsidRPr="00B76D98" w:rsidRDefault="00DD38ED" w:rsidP="003032BA">
            <w:pPr>
              <w:rPr>
                <w:lang w:val="en-US"/>
              </w:rPr>
            </w:pPr>
            <w:r w:rsidRPr="00B76D98">
              <w:rPr>
                <w:lang w:val="en-US"/>
              </w:rPr>
              <w:t>Holi</w:t>
            </w:r>
            <w:hyperlink r:id="rId129" w:anchor="_blank" w:history="1">
              <w:r w:rsidRPr="00B76D98">
                <w:rPr>
                  <w:rStyle w:val="aff"/>
                  <w:lang w:val="en-US"/>
                </w:rPr>
                <w:t>day</w:t>
              </w:r>
            </w:hyperlink>
            <w:r w:rsidRPr="00B76D98">
              <w:rPr>
                <w:lang w:val="en-US"/>
              </w:rPr>
              <w:t>s are a part of every </w:t>
            </w:r>
            <w:hyperlink r:id="rId130" w:anchor="_blank" w:history="1">
              <w:r w:rsidRPr="00B76D98">
                <w:rPr>
                  <w:rStyle w:val="aff"/>
                  <w:lang w:val="en-US"/>
                </w:rPr>
                <w:t>culture</w:t>
              </w:r>
            </w:hyperlink>
            <w:r w:rsidRPr="00B76D98">
              <w:rPr>
                <w:lang w:val="en-US"/>
              </w:rPr>
              <w:t>. Knowing them, we can learn more about </w:t>
            </w:r>
            <w:hyperlink r:id="rId131" w:anchor="_blank" w:history="1">
              <w:r w:rsidRPr="00B76D98">
                <w:rPr>
                  <w:rStyle w:val="aff"/>
                  <w:lang w:val="en-US"/>
                </w:rPr>
                <w:t>local</w:t>
              </w:r>
            </w:hyperlink>
            <w:r w:rsidRPr="00B76D98">
              <w:rPr>
                <w:lang w:val="en-US"/>
              </w:rPr>
              <w:t> people and their way of life. Traditional holi</w:t>
            </w:r>
            <w:hyperlink r:id="rId132" w:anchor="_blank" w:history="1">
              <w:r w:rsidRPr="00B76D98">
                <w:rPr>
                  <w:rStyle w:val="aff"/>
                  <w:lang w:val="en-US"/>
                </w:rPr>
                <w:t>day</w:t>
              </w:r>
            </w:hyperlink>
            <w:r w:rsidRPr="00B76D98">
              <w:rPr>
                <w:lang w:val="en-US"/>
              </w:rPr>
              <w:t>s may </w:t>
            </w:r>
            <w:hyperlink r:id="rId133" w:anchor="_blank" w:history="1">
              <w:r w:rsidRPr="00B76D98">
                <w:rPr>
                  <w:rStyle w:val="aff"/>
                  <w:lang w:val="en-US"/>
                </w:rPr>
                <w:t>reflect</w:t>
              </w:r>
            </w:hyperlink>
            <w:r w:rsidRPr="00B76D98">
              <w:rPr>
                <w:lang w:val="en-US"/>
              </w:rPr>
              <w:t> not only the nation and its character, but also the history of the country. Same can be said about England. English people love celebrating holi</w:t>
            </w:r>
            <w:hyperlink r:id="rId134" w:anchor="_blank" w:history="1">
              <w:r w:rsidRPr="00B76D98">
                <w:rPr>
                  <w:rStyle w:val="aff"/>
                  <w:lang w:val="en-US"/>
                </w:rPr>
                <w:t>day</w:t>
              </w:r>
            </w:hyperlink>
            <w:r w:rsidRPr="00B76D98">
              <w:rPr>
                <w:lang w:val="en-US"/>
              </w:rPr>
              <w:t>s. Although officially the country has only six public holi</w:t>
            </w:r>
            <w:hyperlink r:id="rId135" w:anchor="_blank" w:history="1">
              <w:r w:rsidRPr="00B76D98">
                <w:rPr>
                  <w:rStyle w:val="aff"/>
                  <w:lang w:val="en-US"/>
                </w:rPr>
                <w:t>day</w:t>
              </w:r>
            </w:hyperlink>
            <w:r w:rsidRPr="00B76D98">
              <w:rPr>
                <w:lang w:val="en-US"/>
              </w:rPr>
              <w:t>s, there are many other </w:t>
            </w:r>
            <w:hyperlink r:id="rId136" w:anchor="_blank" w:history="1">
              <w:r w:rsidRPr="00B76D98">
                <w:rPr>
                  <w:rStyle w:val="aff"/>
                  <w:lang w:val="en-US"/>
                </w:rPr>
                <w:t>symbolic</w:t>
              </w:r>
            </w:hyperlink>
            <w:r w:rsidRPr="00B76D98">
              <w:rPr>
                <w:lang w:val="en-US"/>
              </w:rPr>
              <w:t> </w:t>
            </w:r>
            <w:hyperlink r:id="rId137" w:anchor="_blank" w:history="1">
              <w:r w:rsidRPr="00B76D98">
                <w:rPr>
                  <w:rStyle w:val="aff"/>
                  <w:lang w:val="en-US"/>
                </w:rPr>
                <w:t>day</w:t>
              </w:r>
            </w:hyperlink>
            <w:r w:rsidRPr="00B76D98">
              <w:rPr>
                <w:lang w:val="en-US"/>
              </w:rPr>
              <w:t>s, which have been celebrated for ages. Six public holi</w:t>
            </w:r>
            <w:hyperlink r:id="rId138" w:anchor="_blank" w:history="1">
              <w:r w:rsidRPr="00B76D98">
                <w:rPr>
                  <w:rStyle w:val="aff"/>
                  <w:lang w:val="en-US"/>
                </w:rPr>
                <w:t>day</w:t>
              </w:r>
            </w:hyperlink>
            <w:r w:rsidRPr="00B76D98">
              <w:rPr>
                <w:lang w:val="en-US"/>
              </w:rPr>
              <w:t>s are: Christmas and </w:t>
            </w:r>
            <w:hyperlink r:id="rId139" w:anchor="_blank" w:history="1">
              <w:r w:rsidRPr="00B76D98">
                <w:rPr>
                  <w:rStyle w:val="aff"/>
                  <w:lang w:val="en-US"/>
                </w:rPr>
                <w:t>Boxing Days</w:t>
              </w:r>
            </w:hyperlink>
            <w:r w:rsidRPr="00B76D98">
              <w:rPr>
                <w:lang w:val="en-US"/>
              </w:rPr>
              <w:t>, </w:t>
            </w:r>
            <w:hyperlink r:id="rId140" w:anchor="_blank" w:history="1">
              <w:r w:rsidRPr="00B76D98">
                <w:rPr>
                  <w:rStyle w:val="aff"/>
                  <w:lang w:val="en-US"/>
                </w:rPr>
                <w:t>Good Friday</w:t>
              </w:r>
            </w:hyperlink>
            <w:r w:rsidRPr="00B76D98">
              <w:rPr>
                <w:lang w:val="en-US"/>
              </w:rPr>
              <w:t> and </w:t>
            </w:r>
            <w:hyperlink r:id="rId141" w:anchor="_blank" w:history="1">
              <w:r w:rsidRPr="00B76D98">
                <w:rPr>
                  <w:rStyle w:val="aff"/>
                  <w:lang w:val="en-US"/>
                </w:rPr>
                <w:t>Easter</w:t>
              </w:r>
            </w:hyperlink>
            <w:r w:rsidRPr="00B76D98">
              <w:rPr>
                <w:lang w:val="en-US"/>
              </w:rPr>
              <w:t>, Spring and Late Summer Bank Holi</w:t>
            </w:r>
            <w:hyperlink r:id="rId142" w:anchor="_blank" w:history="1">
              <w:r w:rsidRPr="00B76D98">
                <w:rPr>
                  <w:rStyle w:val="aff"/>
                  <w:lang w:val="en-US"/>
                </w:rPr>
                <w:t>day</w:t>
              </w:r>
            </w:hyperlink>
            <w:r w:rsidRPr="00B76D98">
              <w:rPr>
                <w:lang w:val="en-US"/>
              </w:rPr>
              <w:t>s. Scottish people </w:t>
            </w:r>
            <w:hyperlink r:id="rId143" w:anchor="_blank" w:history="1">
              <w:r w:rsidRPr="00B76D98">
                <w:rPr>
                  <w:rStyle w:val="aff"/>
                  <w:lang w:val="en-US"/>
                </w:rPr>
                <w:t>consider</w:t>
              </w:r>
            </w:hyperlink>
            <w:r w:rsidRPr="00B76D98">
              <w:rPr>
                <w:lang w:val="en-US"/>
              </w:rPr>
              <w:t> the New Year’s </w:t>
            </w:r>
            <w:hyperlink r:id="rId144" w:anchor="_blank" w:history="1">
              <w:r w:rsidRPr="00B76D98">
                <w:rPr>
                  <w:rStyle w:val="aff"/>
                  <w:lang w:val="en-US"/>
                </w:rPr>
                <w:t>Day</w:t>
              </w:r>
            </w:hyperlink>
            <w:r w:rsidRPr="00B76D98">
              <w:rPr>
                <w:lang w:val="en-US"/>
              </w:rPr>
              <w:t> to be also a public holi</w:t>
            </w:r>
            <w:hyperlink r:id="rId145" w:anchor="_blank" w:history="1">
              <w:r w:rsidRPr="00B76D98">
                <w:rPr>
                  <w:rStyle w:val="aff"/>
                  <w:lang w:val="en-US"/>
                </w:rPr>
                <w:t>day</w:t>
              </w:r>
            </w:hyperlink>
            <w:r w:rsidRPr="00B76D98">
              <w:rPr>
                <w:lang w:val="en-US"/>
              </w:rPr>
              <w:t>. Some of the holi</w:t>
            </w:r>
            <w:hyperlink r:id="rId146" w:anchor="_blank" w:history="1">
              <w:r w:rsidRPr="00B76D98">
                <w:rPr>
                  <w:rStyle w:val="aff"/>
                  <w:lang w:val="en-US"/>
                </w:rPr>
                <w:t>day</w:t>
              </w:r>
            </w:hyperlink>
            <w:r w:rsidRPr="00B76D98">
              <w:rPr>
                <w:lang w:val="en-US"/>
              </w:rPr>
              <w:t>s don’t have a fixed </w:t>
            </w:r>
            <w:hyperlink r:id="rId147" w:anchor="_blank" w:history="1">
              <w:r w:rsidRPr="00B76D98">
                <w:rPr>
                  <w:rStyle w:val="aff"/>
                  <w:lang w:val="en-US"/>
                </w:rPr>
                <w:t>date</w:t>
              </w:r>
            </w:hyperlink>
            <w:r w:rsidRPr="00B76D98">
              <w:rPr>
                <w:lang w:val="en-US"/>
              </w:rPr>
              <w:t>, so the </w:t>
            </w:r>
            <w:hyperlink r:id="rId148" w:anchor="_blank" w:history="1">
              <w:r w:rsidRPr="00B76D98">
                <w:rPr>
                  <w:rStyle w:val="aff"/>
                  <w:lang w:val="en-US"/>
                </w:rPr>
                <w:t>date</w:t>
              </w:r>
            </w:hyperlink>
            <w:r w:rsidRPr="00B76D98">
              <w:rPr>
                <w:lang w:val="en-US"/>
              </w:rPr>
              <w:t> is </w:t>
            </w:r>
            <w:hyperlink r:id="rId149" w:anchor="_blank" w:history="1">
              <w:r w:rsidRPr="00B76D98">
                <w:rPr>
                  <w:rStyle w:val="aff"/>
                  <w:lang w:val="en-US"/>
                </w:rPr>
                <w:t>moveable</w:t>
              </w:r>
            </w:hyperlink>
            <w:r w:rsidRPr="00B76D98">
              <w:rPr>
                <w:lang w:val="en-US"/>
              </w:rPr>
              <w:t> and can be changed each year. Perhaps, Christmas, New Year and Boxing </w:t>
            </w:r>
            <w:hyperlink r:id="rId150" w:anchor="_blank" w:history="1">
              <w:r w:rsidRPr="00B76D98">
                <w:rPr>
                  <w:rStyle w:val="aff"/>
                  <w:lang w:val="en-US"/>
                </w:rPr>
                <w:t>Day</w:t>
              </w:r>
            </w:hyperlink>
            <w:r w:rsidRPr="00B76D98">
              <w:rPr>
                <w:lang w:val="en-US"/>
              </w:rPr>
              <w:t> are the only holi</w:t>
            </w:r>
            <w:hyperlink r:id="rId151" w:anchor="_blank" w:history="1">
              <w:r w:rsidRPr="00B76D98">
                <w:rPr>
                  <w:rStyle w:val="aff"/>
                  <w:lang w:val="en-US"/>
                </w:rPr>
                <w:t>day</w:t>
              </w:r>
            </w:hyperlink>
            <w:r w:rsidRPr="00B76D98">
              <w:rPr>
                <w:lang w:val="en-US"/>
              </w:rPr>
              <w:t>s with fixed </w:t>
            </w:r>
            <w:hyperlink r:id="rId152" w:anchor="_blank" w:history="1">
              <w:r w:rsidRPr="00B76D98">
                <w:rPr>
                  <w:rStyle w:val="aff"/>
                  <w:lang w:val="en-US"/>
                </w:rPr>
                <w:t>date</w:t>
              </w:r>
            </w:hyperlink>
            <w:r w:rsidRPr="00B76D98">
              <w:rPr>
                <w:lang w:val="en-US"/>
              </w:rPr>
              <w:t>s. Most English holi</w:t>
            </w:r>
            <w:hyperlink r:id="rId153" w:anchor="_blank" w:history="1">
              <w:r w:rsidRPr="00B76D98">
                <w:rPr>
                  <w:rStyle w:val="aff"/>
                  <w:lang w:val="en-US"/>
                </w:rPr>
                <w:t>day</w:t>
              </w:r>
            </w:hyperlink>
            <w:r w:rsidRPr="00B76D98">
              <w:rPr>
                <w:lang w:val="en-US"/>
              </w:rPr>
              <w:t>s are of religious </w:t>
            </w:r>
            <w:hyperlink r:id="rId154" w:anchor="_blank" w:history="1">
              <w:r w:rsidRPr="00B76D98">
                <w:rPr>
                  <w:rStyle w:val="aff"/>
                  <w:lang w:val="en-US"/>
                </w:rPr>
                <w:t>significance</w:t>
              </w:r>
            </w:hyperlink>
            <w:r w:rsidRPr="00B76D98">
              <w:rPr>
                <w:lang w:val="en-US"/>
              </w:rPr>
              <w:t>, although they have </w:t>
            </w:r>
            <w:hyperlink r:id="rId155" w:anchor="_blank" w:history="1">
              <w:r w:rsidRPr="00B76D98">
                <w:rPr>
                  <w:rStyle w:val="aff"/>
                  <w:lang w:val="en-US"/>
                </w:rPr>
                <w:t>gradually</w:t>
              </w:r>
            </w:hyperlink>
            <w:r w:rsidRPr="00B76D98">
              <w:rPr>
                <w:lang w:val="en-US"/>
              </w:rPr>
              <w:t> </w:t>
            </w:r>
            <w:hyperlink r:id="rId156" w:anchor="_blank" w:history="1">
              <w:r w:rsidRPr="00B76D98">
                <w:rPr>
                  <w:rStyle w:val="aff"/>
                  <w:lang w:val="en-US"/>
                </w:rPr>
                <w:t>become</w:t>
              </w:r>
            </w:hyperlink>
            <w:r w:rsidRPr="00B76D98">
              <w:rPr>
                <w:lang w:val="en-US"/>
              </w:rPr>
              <w:t>simply the </w:t>
            </w:r>
            <w:hyperlink r:id="rId157" w:anchor="_blank" w:history="1">
              <w:r w:rsidRPr="00B76D98">
                <w:rPr>
                  <w:rStyle w:val="aff"/>
                  <w:lang w:val="en-US"/>
                </w:rPr>
                <w:t>day</w:t>
              </w:r>
            </w:hyperlink>
            <w:r w:rsidRPr="00B76D98">
              <w:rPr>
                <w:lang w:val="en-US"/>
              </w:rPr>
              <w:t>s for relaxing, enjoying </w:t>
            </w:r>
            <w:hyperlink r:id="rId158" w:anchor="_blank" w:history="1">
              <w:r w:rsidRPr="00B76D98">
                <w:rPr>
                  <w:rStyle w:val="aff"/>
                  <w:lang w:val="en-US"/>
                </w:rPr>
                <w:t>delicious</w:t>
              </w:r>
            </w:hyperlink>
            <w:r w:rsidRPr="00B76D98">
              <w:rPr>
                <w:lang w:val="en-US"/>
              </w:rPr>
              <w:t> meals and staying in good mood. </w:t>
            </w:r>
            <w:hyperlink r:id="rId159" w:anchor="_blank" w:history="1">
              <w:r w:rsidRPr="00B76D98">
                <w:rPr>
                  <w:rStyle w:val="aff"/>
                  <w:lang w:val="en-US"/>
                </w:rPr>
                <w:t>Apart from</w:t>
              </w:r>
            </w:hyperlink>
            <w:r w:rsidRPr="00B76D98">
              <w:rPr>
                <w:lang w:val="en-US"/>
              </w:rPr>
              <w:t> public holi</w:t>
            </w:r>
            <w:hyperlink r:id="rId160" w:anchor="_blank" w:history="1">
              <w:r w:rsidRPr="00B76D98">
                <w:rPr>
                  <w:rStyle w:val="aff"/>
                  <w:lang w:val="en-US"/>
                </w:rPr>
                <w:t>day</w:t>
              </w:r>
            </w:hyperlink>
            <w:r w:rsidRPr="00B76D98">
              <w:rPr>
                <w:lang w:val="en-US"/>
              </w:rPr>
              <w:t>s, people in England celebrate St Valentine’s </w:t>
            </w:r>
            <w:hyperlink r:id="rId161" w:anchor="_blank" w:history="1">
              <w:r w:rsidRPr="00B76D98">
                <w:rPr>
                  <w:rStyle w:val="aff"/>
                  <w:lang w:val="en-US"/>
                </w:rPr>
                <w:t>Day</w:t>
              </w:r>
            </w:hyperlink>
            <w:r w:rsidRPr="00B76D98">
              <w:rPr>
                <w:lang w:val="en-US"/>
              </w:rPr>
              <w:t>, St Patrick’s </w:t>
            </w:r>
            <w:hyperlink r:id="rId162" w:anchor="_blank" w:history="1">
              <w:r w:rsidRPr="00B76D98">
                <w:rPr>
                  <w:rStyle w:val="aff"/>
                  <w:lang w:val="en-US"/>
                </w:rPr>
                <w:t>Day</w:t>
              </w:r>
            </w:hyperlink>
            <w:r w:rsidRPr="00B76D98">
              <w:rPr>
                <w:lang w:val="en-US"/>
              </w:rPr>
              <w:t>, April Fool’s </w:t>
            </w:r>
            <w:hyperlink r:id="rId163" w:anchor="_blank" w:history="1">
              <w:r w:rsidRPr="00B76D98">
                <w:rPr>
                  <w:rStyle w:val="aff"/>
                  <w:lang w:val="en-US"/>
                </w:rPr>
                <w:t>Day</w:t>
              </w:r>
            </w:hyperlink>
            <w:r w:rsidRPr="00B76D98">
              <w:rPr>
                <w:lang w:val="en-US"/>
              </w:rPr>
              <w:t>, Halloween, </w:t>
            </w:r>
            <w:hyperlink r:id="rId164" w:anchor="_blank" w:history="1">
              <w:r w:rsidRPr="00B76D98">
                <w:rPr>
                  <w:rStyle w:val="aff"/>
                  <w:lang w:val="en-US"/>
                </w:rPr>
                <w:t>Pancake Day</w:t>
              </w:r>
            </w:hyperlink>
            <w:r w:rsidRPr="00B76D98">
              <w:rPr>
                <w:lang w:val="en-US"/>
              </w:rPr>
              <w:t>, </w:t>
            </w:r>
            <w:hyperlink r:id="rId165" w:anchor="_blank" w:history="1">
              <w:r w:rsidRPr="00B76D98">
                <w:rPr>
                  <w:rStyle w:val="aff"/>
                  <w:lang w:val="en-US"/>
                </w:rPr>
                <w:t>Bonfire Night</w:t>
              </w:r>
            </w:hyperlink>
            <w:r w:rsidRPr="00B76D98">
              <w:rPr>
                <w:lang w:val="en-US"/>
              </w:rPr>
              <w:t> and many other interesting occasions.</w:t>
            </w:r>
          </w:p>
          <w:p w:rsidR="00DD38ED" w:rsidRPr="00B76D98" w:rsidRDefault="00DD38ED" w:rsidP="003032BA">
            <w:pPr>
              <w:rPr>
                <w:lang w:val="en-US"/>
              </w:rPr>
            </w:pPr>
          </w:p>
          <w:p w:rsidR="00DD38ED" w:rsidRPr="00B76D98" w:rsidRDefault="00DD38ED" w:rsidP="00DD38ED">
            <w:pPr>
              <w:numPr>
                <w:ilvl w:val="0"/>
                <w:numId w:val="214"/>
              </w:numPr>
            </w:pPr>
            <w:r w:rsidRPr="00B76D98">
              <w:t>Расположите части письма в правильном порядке.</w:t>
            </w:r>
          </w:p>
          <w:p w:rsidR="00DD38ED" w:rsidRPr="00B76D98" w:rsidRDefault="00DD38ED" w:rsidP="003032BA">
            <w:pPr>
              <w:rPr>
                <w:lang w:val="en-US"/>
              </w:rPr>
            </w:pPr>
            <w:r w:rsidRPr="00B76D98">
              <w:rPr>
                <w:lang w:val="en-US"/>
              </w:rPr>
              <w:t>A Sincerely yours,</w:t>
            </w:r>
          </w:p>
          <w:p w:rsidR="00DD38ED" w:rsidRPr="00B76D98" w:rsidRDefault="00DD38ED" w:rsidP="003032BA">
            <w:pPr>
              <w:rPr>
                <w:lang w:val="en-US"/>
              </w:rPr>
            </w:pPr>
            <w:r w:rsidRPr="00B76D98">
              <w:rPr>
                <w:lang w:val="en-US"/>
              </w:rPr>
              <w:t>b Dear Sir,</w:t>
            </w:r>
          </w:p>
          <w:p w:rsidR="00DD38ED" w:rsidRPr="00B76D98" w:rsidRDefault="00DD38ED" w:rsidP="003032BA">
            <w:r w:rsidRPr="00B76D98">
              <w:t>c 4</w:t>
            </w:r>
            <w:r w:rsidRPr="00B76D98">
              <w:rPr>
                <w:vertAlign w:val="superscript"/>
              </w:rPr>
              <w:t>th</w:t>
            </w:r>
            <w:r w:rsidRPr="00B76D98">
              <w:t xml:space="preserve"> December, 2021</w:t>
            </w:r>
          </w:p>
          <w:p w:rsidR="00DD38ED" w:rsidRPr="00B76D98" w:rsidRDefault="00DD38ED" w:rsidP="003032BA">
            <w:pPr>
              <w:rPr>
                <w:b/>
                <w:u w:val="single"/>
              </w:rPr>
            </w:pPr>
            <w:r w:rsidRPr="00B76D98">
              <w:rPr>
                <w:b/>
                <w:u w:val="single"/>
              </w:rPr>
              <w:t>Немецкий язык</w:t>
            </w:r>
          </w:p>
          <w:p w:rsidR="00DD38ED" w:rsidRPr="00B76D98" w:rsidRDefault="00DD38ED" w:rsidP="003032BA">
            <w:r w:rsidRPr="00B76D98">
              <w:t>Оценочные средства для зачета (1-2 семестр)</w:t>
            </w:r>
          </w:p>
          <w:p w:rsidR="00DD38ED" w:rsidRPr="00B76D98" w:rsidRDefault="00DD38ED" w:rsidP="003032BA">
            <w:r w:rsidRPr="00B76D98">
              <w:t>1.Составьте сообщение/ презентацию по пройденным темам, опираясь на соответствующие лексические выражения.</w:t>
            </w:r>
          </w:p>
          <w:p w:rsidR="00DD38ED" w:rsidRPr="00B76D98" w:rsidRDefault="00DD38ED" w:rsidP="003032BA">
            <w:r w:rsidRPr="00B76D98">
              <w:t>1.Система высшего образования страны изучаемого языка.</w:t>
            </w:r>
          </w:p>
          <w:p w:rsidR="00DD38ED" w:rsidRPr="00B76D98" w:rsidRDefault="00DD38ED" w:rsidP="003032BA">
            <w:r w:rsidRPr="00B76D98">
              <w:lastRenderedPageBreak/>
              <w:t>2. Мировые достопримечательности.</w:t>
            </w:r>
          </w:p>
          <w:p w:rsidR="00DD38ED" w:rsidRPr="00B76D98" w:rsidRDefault="00DD38ED" w:rsidP="003032BA">
            <w:r w:rsidRPr="00B76D98">
              <w:t xml:space="preserve">3. Студенческая жизнь в моём университете. </w:t>
            </w:r>
          </w:p>
          <w:p w:rsidR="00DD38ED" w:rsidRPr="00B76D98" w:rsidRDefault="00DD38ED" w:rsidP="003032BA">
            <w:r w:rsidRPr="00B76D98">
              <w:t>4. Культура и традиции страны изучаемого языка.</w:t>
            </w:r>
          </w:p>
          <w:p w:rsidR="00DD38ED" w:rsidRPr="00B76D98" w:rsidRDefault="00DD38ED" w:rsidP="003032BA">
            <w:r w:rsidRPr="00B76D98">
              <w:t>5. Эффективные способы поиска работы.</w:t>
            </w:r>
          </w:p>
          <w:p w:rsidR="00DD38ED" w:rsidRPr="00B76D98" w:rsidRDefault="00DD38ED" w:rsidP="003032BA">
            <w:r w:rsidRPr="00B76D98">
              <w:t>6. Градообразующее предприятие: признаки и перспективы.</w:t>
            </w:r>
          </w:p>
          <w:p w:rsidR="00DD38ED" w:rsidRPr="00B76D98" w:rsidRDefault="00DD38ED" w:rsidP="003032BA">
            <w:r w:rsidRPr="00B76D98">
              <w:t>7.  Мировые достижения НТР ХХI века</w:t>
            </w:r>
          </w:p>
          <w:p w:rsidR="00DD38ED" w:rsidRPr="00B76D98" w:rsidRDefault="00DD38ED" w:rsidP="003032BA"/>
          <w:p w:rsidR="00DD38ED" w:rsidRPr="00B76D98" w:rsidRDefault="00DD38ED" w:rsidP="003032BA"/>
          <w:p w:rsidR="00DD38ED" w:rsidRPr="00B76D98" w:rsidRDefault="00DD38ED" w:rsidP="003032BA">
            <w:r w:rsidRPr="00B76D98">
              <w:t xml:space="preserve">1. Прочитайте и переведите текст. </w:t>
            </w:r>
          </w:p>
          <w:p w:rsidR="00DD38ED" w:rsidRPr="00B76D98" w:rsidRDefault="00DD38ED" w:rsidP="003032BA"/>
          <w:p w:rsidR="00DD38ED" w:rsidRPr="00B76D98" w:rsidRDefault="00DD38ED" w:rsidP="003032BA">
            <w:pPr>
              <w:rPr>
                <w:lang w:val="en-US"/>
              </w:rPr>
            </w:pPr>
            <w:r w:rsidRPr="00B76D98">
              <w:rPr>
                <w:b/>
                <w:lang w:val="de-DE"/>
              </w:rPr>
              <w:t>Ökologische Katastrophe</w:t>
            </w:r>
          </w:p>
          <w:p w:rsidR="00DD38ED" w:rsidRPr="00B76D98" w:rsidRDefault="00DD38ED" w:rsidP="003032BA">
            <w:pPr>
              <w:rPr>
                <w:lang w:val="en-US"/>
              </w:rPr>
            </w:pPr>
            <w:r w:rsidRPr="00B76D98">
              <w:rPr>
                <w:lang w:val="de-DE"/>
              </w:rPr>
              <w:t>Der Begriff “Ökologische Katastrophe” ist in unserer Zeit allgemein verständlich geworden. Zu einer Katastrophe kommt es aber nicht sofort. Negative Auswirkungen der menschlichen Tätigkeit sind zuerst nicht bemerkbar, dann werden sie sichtbar, aber scheinen unwichtig zu sein. Dann ist die Natur plötzlich nicht imstande, diese Auswirkungen auszugleichen, Eine ökologische Katastrophe passiert.</w:t>
            </w:r>
          </w:p>
          <w:p w:rsidR="00DD38ED" w:rsidRPr="00B76D98" w:rsidRDefault="00DD38ED" w:rsidP="003032BA">
            <w:pPr>
              <w:rPr>
                <w:lang w:val="en-US"/>
              </w:rPr>
            </w:pPr>
            <w:r w:rsidRPr="00B76D98">
              <w:rPr>
                <w:lang w:val="de-DE"/>
              </w:rPr>
              <w:t>Europa steht vor der größten Umweltkatastrophe seiner Geschichte: der Wald stirbt. Bäume sind durch menschliche Aktivitäten schon immer geschädigt worden. Neu in unserer Zeit ist das Ausmaß, mit dem diese Schäden auftreten, so dass allgemein vom “Waldsterben” gesprochen wird. Mehrere hunderttausend Hektar Wald sind in der Bundesrepublik bereits krank. Jedes Jahr vermehren sich die Schäden, jedes Jahr findet man mehr Bäume, die schon völlig abgestorben sind. 24 Prozent der Waldbäume sind geschädigt, und nur ein Drittel der Bäume weist noch keine Schäden auf. In einigen Teilen des Schwarzwaldes Deutschlands sind nur noch 10 Prozent der Bäume gesund.</w:t>
            </w:r>
          </w:p>
          <w:p w:rsidR="00DD38ED" w:rsidRPr="00B76D98" w:rsidRDefault="00DD38ED" w:rsidP="003032BA">
            <w:pPr>
              <w:rPr>
                <w:lang w:val="en-US"/>
              </w:rPr>
            </w:pPr>
            <w:r w:rsidRPr="00B76D98">
              <w:rPr>
                <w:lang w:val="de-DE"/>
              </w:rPr>
              <w:t>Ein großer Teil des heutigen Waldbestandes Deutschlands geht auf die umfangreiche Wiederaufforstung vor etwa 200 Jahren zurück, die nach dem enormen Holzverbrauch der beginnenden Industrialisierung nötig wurde. Vor dem Beginn des Kohleabbaus war Holz der einzige Brennstoff.</w:t>
            </w:r>
          </w:p>
          <w:p w:rsidR="00DD38ED" w:rsidRPr="00B76D98" w:rsidRDefault="00DD38ED" w:rsidP="003032BA">
            <w:pPr>
              <w:rPr>
                <w:lang w:val="de-DE"/>
              </w:rPr>
            </w:pPr>
          </w:p>
          <w:p w:rsidR="00DD38ED" w:rsidRPr="00B76D98" w:rsidRDefault="00DD38ED" w:rsidP="003032BA">
            <w:r w:rsidRPr="00B76D98">
              <w:t>2. Выпишете предложения из текста, передающие его основную идею.</w:t>
            </w:r>
          </w:p>
          <w:p w:rsidR="00DD38ED" w:rsidRPr="00B76D98" w:rsidRDefault="00DD38ED" w:rsidP="003032BA"/>
          <w:p w:rsidR="00DD38ED" w:rsidRPr="00B76D98" w:rsidRDefault="00DD38ED" w:rsidP="003032BA">
            <w:pPr>
              <w:rPr>
                <w:lang w:val="en-US"/>
              </w:rPr>
            </w:pPr>
            <w:r w:rsidRPr="00B76D98">
              <w:rPr>
                <w:b/>
                <w:lang w:val="de-DE"/>
              </w:rPr>
              <w:t xml:space="preserve">Deutschland </w:t>
            </w:r>
          </w:p>
          <w:p w:rsidR="00DD38ED" w:rsidRPr="00B76D98" w:rsidRDefault="00DD38ED" w:rsidP="003032BA">
            <w:pPr>
              <w:rPr>
                <w:lang w:val="en-US"/>
              </w:rPr>
            </w:pPr>
            <w:r w:rsidRPr="00B76D98">
              <w:rPr>
                <w:lang w:val="de-DE"/>
              </w:rPr>
              <w:t xml:space="preserve">Die Bundesrepublik Deutschland liegt in der Mitte Europas. Sie grenzt an zahlreiche Ländern: Dänemark, Polen, die Tschechische Republik, Österreich. die Schweiz, Frankreich, Luxemburg, Belgien, die Niederlande. Die Grenzen der Bundesrepublik Deutschlands sind 3318km lang. Von 1945 bis 1990 bestand Deutschland aus 2 Teilen: der BRD und der DDR. Am 3. Oktober ist der Tag der deutschen </w:t>
            </w:r>
            <w:r w:rsidRPr="00B76D98">
              <w:rPr>
                <w:lang w:val="de-DE"/>
              </w:rPr>
              <w:lastRenderedPageBreak/>
              <w:t>Einheit.</w:t>
            </w:r>
          </w:p>
          <w:p w:rsidR="00DD38ED" w:rsidRPr="00B76D98" w:rsidRDefault="00DD38ED" w:rsidP="003032BA">
            <w:pPr>
              <w:rPr>
                <w:lang w:val="en-US"/>
              </w:rPr>
            </w:pPr>
            <w:r w:rsidRPr="00B76D98">
              <w:rPr>
                <w:lang w:val="de-DE"/>
              </w:rPr>
              <w:t>Die Fläche des vereinten Deutschlands beträgt 356755 km2. Die deutschen Landschaften sind vielfältig und reizvoll. Man unterscheidet drei Gro</w:t>
            </w:r>
            <w:r w:rsidRPr="00B76D98">
              <w:t>β</w:t>
            </w:r>
            <w:r w:rsidRPr="00B76D98">
              <w:rPr>
                <w:lang w:val="de-DE"/>
              </w:rPr>
              <w:t>landschaften: die Norddeutsche Tiefebene, das Mittelgebierge und die Alpen. Ein Drittel der Fläche des Landes ist Wald. Im Süden des Landes liegen die Alpen. Deutschland gehört zu der kuhlgemä</w:t>
            </w:r>
            <w:r w:rsidRPr="00B76D98">
              <w:t>β</w:t>
            </w:r>
            <w:r w:rsidRPr="00B76D98">
              <w:rPr>
                <w:lang w:val="de-DE"/>
              </w:rPr>
              <w:t xml:space="preserve">igten Zone an mit den durchschnittlichen Temperaturen im Januar zwischen + 1,5 Grad </w:t>
            </w:r>
            <w:r w:rsidRPr="00B76D98">
              <w:t>С</w:t>
            </w:r>
            <w:r w:rsidRPr="00B76D98">
              <w:rPr>
                <w:lang w:val="de-DE"/>
              </w:rPr>
              <w:t xml:space="preserve"> (Tiefland) und -6 Grad </w:t>
            </w:r>
            <w:r w:rsidRPr="00B76D98">
              <w:t>С</w:t>
            </w:r>
            <w:r w:rsidRPr="00B76D98">
              <w:rPr>
                <w:lang w:val="de-DE"/>
              </w:rPr>
              <w:t xml:space="preserve"> (Gebirge) und im Juli zwischen +17 Grad Grund + 20 Grad C. Bis auf den Rhein und die Elbe entspringen alle.</w:t>
            </w:r>
          </w:p>
          <w:p w:rsidR="00DD38ED" w:rsidRPr="00B76D98" w:rsidRDefault="00DD38ED" w:rsidP="003032BA">
            <w:pPr>
              <w:rPr>
                <w:lang w:val="en-US"/>
              </w:rPr>
            </w:pPr>
            <w:r w:rsidRPr="00B76D98">
              <w:rPr>
                <w:lang w:val="de-DE"/>
              </w:rPr>
              <w:t>Hauptflüsse Deutschlands entspringen in den den Mütelgebirgen. Alle groBen Flüsse flie</w:t>
            </w:r>
            <w:r w:rsidRPr="00B76D98">
              <w:t>β</w:t>
            </w:r>
            <w:r w:rsidRPr="00B76D98">
              <w:rPr>
                <w:lang w:val="de-DE"/>
              </w:rPr>
              <w:t>en von Süden nach Norden. Ausnahmen sind die grossen Nebenflüsse des Rheins und die Donau. Die langsten Flüsse sind: der Rhein, die Elbe, die Donau, der Main, die Weser, die Saale, die Spree, der Neckar, die Havel, die Mosel. Alle diese Flüsse sind schiffbar. Auf dem Territorium des Landes liegen viele Seen, die sehr malerisch sind. Der gröBte von ihnen ist der Bodensee. Er ist 250 m tief und liegt in den Alpen. AuBer Flüssen und Seen gibt es in Deutschland viele Kanale. Sie sind fur die deutsche Wirtschaft wichtig. Die wichtigsten-Kanalen sind: der Mittellandkanal, Dortmund- Ems- Kanal, Elbeseitenkanal, Nord-Ostseekanal u.a.</w:t>
            </w:r>
          </w:p>
          <w:p w:rsidR="00DD38ED" w:rsidRPr="00B76D98" w:rsidRDefault="00DD38ED" w:rsidP="003032BA">
            <w:pPr>
              <w:rPr>
                <w:lang w:val="de-DE"/>
              </w:rPr>
            </w:pPr>
            <w:r w:rsidRPr="00B76D98">
              <w:rPr>
                <w:lang w:val="de-DE"/>
              </w:rPr>
              <w:t>Heutzutage leben in Deutschland 88 Millionen Menschen. Die Bevölkerungsdichte beträgt ungefahr 219 Menschen pro km2. Am dichtesten besiedelt ist das Ruhrgebiet, der Raum Frankfurt, Berlin und in dem Gebiet Mannheim. Die Bevölkerung wächst dank den vielen deutschstammigen Menschen aus Russland, Polen und Rumanien. Im Land leben und arbeiten uber 7 Millionen ausländìsche Mitbürger. Deutschland ist arm an Bodenschätzen. Großere Vorkommen gibt es nur an Steinsalz, an Kalisalz, an Braunkohle und Steinkohle. Die Kohle reich für das Land nicht aus. Erdol fordert man vor allem zwischen Weser und Ems, nordsüdlich von Hannover und südlich von Leipzig. An denselben Stellen fordert man auch Erdgas. Deutschland gehört zu den salzreichen Landern der Erde. Die groBten Salzvorkommen liegen im Raum Hannover, Hildeheim. Der Eisenabbau ist rückläufig. Vorwiegend ist er im Gebiet urn Salzgilter entwickelt.</w:t>
            </w:r>
          </w:p>
          <w:p w:rsidR="00DD38ED" w:rsidRPr="00B76D98" w:rsidRDefault="00DD38ED" w:rsidP="003032BA">
            <w:pPr>
              <w:rPr>
                <w:lang w:val="de-DE"/>
              </w:rPr>
            </w:pPr>
          </w:p>
          <w:p w:rsidR="00DD38ED" w:rsidRPr="00B76D98" w:rsidRDefault="00DD38ED" w:rsidP="003032BA">
            <w:pPr>
              <w:rPr>
                <w:lang w:val="de-DE"/>
              </w:rPr>
            </w:pPr>
            <w:r w:rsidRPr="00B76D98">
              <w:rPr>
                <w:b/>
              </w:rPr>
              <w:t>Оценочные</w:t>
            </w:r>
            <w:r w:rsidRPr="00B76D98">
              <w:rPr>
                <w:b/>
                <w:lang w:val="de-DE"/>
              </w:rPr>
              <w:t xml:space="preserve"> </w:t>
            </w:r>
            <w:r w:rsidRPr="00B76D98">
              <w:rPr>
                <w:b/>
              </w:rPr>
              <w:t>средства</w:t>
            </w:r>
            <w:r w:rsidRPr="00B76D98">
              <w:rPr>
                <w:b/>
                <w:lang w:val="de-DE"/>
              </w:rPr>
              <w:t xml:space="preserve"> </w:t>
            </w:r>
            <w:r w:rsidRPr="00B76D98">
              <w:rPr>
                <w:b/>
              </w:rPr>
              <w:t>для</w:t>
            </w:r>
            <w:r w:rsidRPr="00B76D98">
              <w:rPr>
                <w:b/>
                <w:lang w:val="de-DE"/>
              </w:rPr>
              <w:t xml:space="preserve"> </w:t>
            </w:r>
            <w:r w:rsidRPr="00B76D98">
              <w:rPr>
                <w:b/>
              </w:rPr>
              <w:t>экзамена</w:t>
            </w:r>
            <w:r w:rsidRPr="00B76D98">
              <w:rPr>
                <w:b/>
                <w:lang w:val="de-DE"/>
              </w:rPr>
              <w:t xml:space="preserve"> (3 </w:t>
            </w:r>
            <w:r w:rsidRPr="00B76D98">
              <w:rPr>
                <w:b/>
              </w:rPr>
              <w:t>семестр</w:t>
            </w:r>
            <w:r w:rsidRPr="00B76D98">
              <w:rPr>
                <w:b/>
                <w:lang w:val="de-DE"/>
              </w:rPr>
              <w:t>)</w:t>
            </w:r>
          </w:p>
          <w:p w:rsidR="00DD38ED" w:rsidRPr="00B76D98" w:rsidRDefault="00DD38ED" w:rsidP="00DD38ED">
            <w:pPr>
              <w:numPr>
                <w:ilvl w:val="0"/>
                <w:numId w:val="229"/>
              </w:numPr>
            </w:pPr>
            <w:r w:rsidRPr="00B76D98">
              <w:t>Выполните лексико-грамматические задания теста.</w:t>
            </w:r>
          </w:p>
          <w:p w:rsidR="00DD38ED" w:rsidRPr="00B76D98" w:rsidRDefault="00DD38ED" w:rsidP="003032BA"/>
          <w:p w:rsidR="00DD38ED" w:rsidRPr="00B76D98" w:rsidRDefault="00DD38ED" w:rsidP="003032BA">
            <w:r w:rsidRPr="00B76D98">
              <w:t>1. Выберите правильный вариант предложения</w:t>
            </w:r>
          </w:p>
          <w:p w:rsidR="00DD38ED" w:rsidRPr="00B76D98" w:rsidRDefault="00DD38ED" w:rsidP="003032BA">
            <w:r w:rsidRPr="00B76D98">
              <w:rPr>
                <w:lang w:val="de-DE"/>
              </w:rPr>
              <w:t>1) Hat Monika drei Kinder.</w:t>
            </w:r>
          </w:p>
          <w:p w:rsidR="00DD38ED" w:rsidRPr="00B76D98" w:rsidRDefault="00DD38ED" w:rsidP="003032BA">
            <w:pPr>
              <w:rPr>
                <w:lang w:val="en-US"/>
              </w:rPr>
            </w:pPr>
            <w:r w:rsidRPr="00B76D98">
              <w:rPr>
                <w:lang w:val="en-US"/>
              </w:rPr>
              <w:t xml:space="preserve">2) </w:t>
            </w:r>
            <w:r w:rsidRPr="00B76D98">
              <w:rPr>
                <w:lang w:val="de-DE"/>
              </w:rPr>
              <w:t>Monika hat drei Kinder.</w:t>
            </w:r>
          </w:p>
          <w:p w:rsidR="00DD38ED" w:rsidRPr="00B76D98" w:rsidRDefault="00DD38ED" w:rsidP="003032BA">
            <w:pPr>
              <w:rPr>
                <w:lang w:val="en-US"/>
              </w:rPr>
            </w:pPr>
            <w:r w:rsidRPr="00B76D98">
              <w:rPr>
                <w:lang w:val="en-US"/>
              </w:rPr>
              <w:t xml:space="preserve">3) </w:t>
            </w:r>
            <w:r w:rsidRPr="00B76D98">
              <w:rPr>
                <w:lang w:val="de-DE"/>
              </w:rPr>
              <w:t>Haben Monika drei Kinder.</w:t>
            </w:r>
          </w:p>
          <w:p w:rsidR="00DD38ED" w:rsidRPr="00B76D98" w:rsidRDefault="00DD38ED" w:rsidP="003032BA">
            <w:pPr>
              <w:rPr>
                <w:lang w:val="en-US"/>
              </w:rPr>
            </w:pPr>
          </w:p>
          <w:p w:rsidR="00DD38ED" w:rsidRPr="00B76D98" w:rsidRDefault="00DD38ED" w:rsidP="003032BA">
            <w:r w:rsidRPr="00B76D98">
              <w:rPr>
                <w:lang w:val="de-DE"/>
              </w:rPr>
              <w:t xml:space="preserve">2. </w:t>
            </w:r>
            <w:r w:rsidRPr="00B76D98">
              <w:t>Выберите правильный вариант предложения</w:t>
            </w:r>
          </w:p>
          <w:p w:rsidR="00DD38ED" w:rsidRPr="00B76D98" w:rsidRDefault="00DD38ED" w:rsidP="003032BA">
            <w:r w:rsidRPr="00B76D98">
              <w:rPr>
                <w:lang w:val="de-DE"/>
              </w:rPr>
              <w:t>1) Wir haben viele Verwandte In Berlin.</w:t>
            </w:r>
          </w:p>
          <w:p w:rsidR="00DD38ED" w:rsidRPr="00B76D98" w:rsidRDefault="00DD38ED" w:rsidP="003032BA">
            <w:pPr>
              <w:rPr>
                <w:lang w:val="en-US"/>
              </w:rPr>
            </w:pPr>
            <w:r w:rsidRPr="00B76D98">
              <w:rPr>
                <w:lang w:val="en-US"/>
              </w:rPr>
              <w:t xml:space="preserve">2) </w:t>
            </w:r>
            <w:r w:rsidRPr="00B76D98">
              <w:rPr>
                <w:lang w:val="de-DE"/>
              </w:rPr>
              <w:t>In Berlin wir haben viele Verwandte.</w:t>
            </w:r>
          </w:p>
          <w:p w:rsidR="00DD38ED" w:rsidRPr="00B76D98" w:rsidRDefault="00DD38ED" w:rsidP="003032BA">
            <w:pPr>
              <w:rPr>
                <w:lang w:val="en-US"/>
              </w:rPr>
            </w:pPr>
            <w:r w:rsidRPr="00B76D98">
              <w:rPr>
                <w:lang w:val="en-US"/>
              </w:rPr>
              <w:t xml:space="preserve">3) </w:t>
            </w:r>
            <w:r w:rsidRPr="00B76D98">
              <w:rPr>
                <w:lang w:val="de-DE"/>
              </w:rPr>
              <w:t>Wir hast viele Verwandte In Berlin.</w:t>
            </w:r>
          </w:p>
          <w:p w:rsidR="00DD38ED" w:rsidRPr="00B76D98" w:rsidRDefault="00DD38ED" w:rsidP="003032BA">
            <w:pPr>
              <w:rPr>
                <w:lang w:val="de-DE"/>
              </w:rPr>
            </w:pPr>
          </w:p>
          <w:p w:rsidR="00DD38ED" w:rsidRPr="00B76D98" w:rsidRDefault="00DD38ED" w:rsidP="003032BA">
            <w:r w:rsidRPr="00B76D98">
              <w:rPr>
                <w:lang w:val="de-DE"/>
              </w:rPr>
              <w:t xml:space="preserve">3. </w:t>
            </w:r>
            <w:r w:rsidRPr="00B76D98">
              <w:t>Выберите правильный вариант предложения</w:t>
            </w:r>
          </w:p>
          <w:p w:rsidR="00DD38ED" w:rsidRPr="00B76D98" w:rsidRDefault="00DD38ED" w:rsidP="003032BA">
            <w:r w:rsidRPr="00B76D98">
              <w:t>1)</w:t>
            </w:r>
            <w:r w:rsidRPr="00B76D98">
              <w:rPr>
                <w:lang w:val="de-DE"/>
              </w:rPr>
              <w:t xml:space="preserve"> Wo wohnen meine gro</w:t>
            </w:r>
            <w:r w:rsidRPr="00B76D98">
              <w:t>ß</w:t>
            </w:r>
            <w:r w:rsidRPr="00B76D98">
              <w:rPr>
                <w:lang w:val="de-DE"/>
              </w:rPr>
              <w:t>eltern</w:t>
            </w:r>
            <w:r w:rsidRPr="00B76D98">
              <w:t>?</w:t>
            </w:r>
          </w:p>
          <w:p w:rsidR="00DD38ED" w:rsidRPr="00B76D98" w:rsidRDefault="00DD38ED" w:rsidP="003032BA">
            <w:pPr>
              <w:rPr>
                <w:lang w:val="en-US"/>
              </w:rPr>
            </w:pPr>
            <w:r w:rsidRPr="00B76D98">
              <w:rPr>
                <w:lang w:val="en-US"/>
              </w:rPr>
              <w:t>2)</w:t>
            </w:r>
            <w:r w:rsidRPr="00B76D98">
              <w:rPr>
                <w:lang w:val="de-DE"/>
              </w:rPr>
              <w:t xml:space="preserve"> Wo wohnen meine Gro</w:t>
            </w:r>
            <w:r w:rsidRPr="00B76D98">
              <w:rPr>
                <w:lang w:val="en-US"/>
              </w:rPr>
              <w:t>ß</w:t>
            </w:r>
            <w:r w:rsidRPr="00B76D98">
              <w:rPr>
                <w:lang w:val="de-DE"/>
              </w:rPr>
              <w:t>eltern</w:t>
            </w:r>
            <w:r w:rsidRPr="00B76D98">
              <w:rPr>
                <w:lang w:val="en-US"/>
              </w:rPr>
              <w:t>?</w:t>
            </w:r>
          </w:p>
          <w:p w:rsidR="00DD38ED" w:rsidRPr="00B76D98" w:rsidRDefault="00DD38ED" w:rsidP="003032BA">
            <w:pPr>
              <w:rPr>
                <w:lang w:val="en-US"/>
              </w:rPr>
            </w:pPr>
            <w:r w:rsidRPr="00B76D98">
              <w:rPr>
                <w:lang w:val="en-US"/>
              </w:rPr>
              <w:t xml:space="preserve">3) </w:t>
            </w:r>
            <w:r w:rsidRPr="00B76D98">
              <w:rPr>
                <w:lang w:val="de-DE"/>
              </w:rPr>
              <w:t>Wo meine Gro</w:t>
            </w:r>
            <w:r w:rsidRPr="00B76D98">
              <w:rPr>
                <w:lang w:val="en-US"/>
              </w:rPr>
              <w:t>ß</w:t>
            </w:r>
            <w:r w:rsidRPr="00B76D98">
              <w:rPr>
                <w:lang w:val="de-DE"/>
              </w:rPr>
              <w:t>eltern wohnen</w:t>
            </w:r>
            <w:r w:rsidRPr="00B76D98">
              <w:rPr>
                <w:lang w:val="en-US"/>
              </w:rPr>
              <w:t>?</w:t>
            </w:r>
          </w:p>
          <w:p w:rsidR="00DD38ED" w:rsidRPr="00B76D98" w:rsidRDefault="00DD38ED" w:rsidP="003032BA">
            <w:pPr>
              <w:rPr>
                <w:lang w:val="en-US"/>
              </w:rPr>
            </w:pPr>
          </w:p>
          <w:p w:rsidR="00DD38ED" w:rsidRPr="00B76D98" w:rsidRDefault="00DD38ED" w:rsidP="003032BA">
            <w:r w:rsidRPr="00B76D98">
              <w:t>4. Выберите правильный ответ на вопросы  по страноведению «Высшее образование в стране изучаемого языка»</w:t>
            </w:r>
          </w:p>
          <w:p w:rsidR="00DD38ED" w:rsidRPr="00B76D98" w:rsidRDefault="00DD38ED" w:rsidP="003032BA">
            <w:pPr>
              <w:rPr>
                <w:b/>
                <w:i/>
              </w:rPr>
            </w:pPr>
          </w:p>
          <w:p w:rsidR="00DD38ED" w:rsidRPr="00B76D98" w:rsidRDefault="00DD38ED" w:rsidP="003032BA">
            <w:pPr>
              <w:rPr>
                <w:lang w:val="en-US"/>
              </w:rPr>
            </w:pPr>
            <w:r w:rsidRPr="00B76D98">
              <w:rPr>
                <w:lang w:val="de-DE"/>
              </w:rPr>
              <w:t>1) Wer prüft die Unterlagen des Bewerbers um einen Studienplatz?</w:t>
            </w:r>
          </w:p>
          <w:p w:rsidR="00DD38ED" w:rsidRPr="00B76D98" w:rsidRDefault="00DD38ED" w:rsidP="003032BA">
            <w:pPr>
              <w:rPr>
                <w:lang w:val="en-US"/>
              </w:rPr>
            </w:pPr>
            <w:r w:rsidRPr="00B76D98">
              <w:rPr>
                <w:lang w:val="de-DE"/>
              </w:rPr>
              <w:t>a) Der Bundespräsident</w:t>
            </w:r>
          </w:p>
          <w:p w:rsidR="00DD38ED" w:rsidRPr="00B76D98" w:rsidRDefault="00DD38ED" w:rsidP="003032BA">
            <w:pPr>
              <w:rPr>
                <w:lang w:val="en-US"/>
              </w:rPr>
            </w:pPr>
            <w:r w:rsidRPr="00B76D98">
              <w:rPr>
                <w:lang w:val="de-DE"/>
              </w:rPr>
              <w:t>b) Die Zentralstelle für die Vergabe von Studienplätzen</w:t>
            </w:r>
          </w:p>
          <w:p w:rsidR="00DD38ED" w:rsidRPr="00B76D98" w:rsidRDefault="00DD38ED" w:rsidP="003032BA">
            <w:pPr>
              <w:rPr>
                <w:lang w:val="en-US"/>
              </w:rPr>
            </w:pPr>
            <w:r w:rsidRPr="00B76D98">
              <w:rPr>
                <w:lang w:val="de-DE"/>
              </w:rPr>
              <w:t xml:space="preserve">c) Bildungsministerium </w:t>
            </w:r>
          </w:p>
          <w:p w:rsidR="00DD38ED" w:rsidRPr="00B76D98" w:rsidRDefault="00DD38ED" w:rsidP="003032BA">
            <w:pPr>
              <w:rPr>
                <w:lang w:val="de-DE"/>
              </w:rPr>
            </w:pPr>
          </w:p>
          <w:p w:rsidR="00DD38ED" w:rsidRPr="00B76D98" w:rsidRDefault="00DD38ED" w:rsidP="003032BA">
            <w:pPr>
              <w:rPr>
                <w:lang w:val="en-US"/>
              </w:rPr>
            </w:pPr>
            <w:r w:rsidRPr="00B76D98">
              <w:rPr>
                <w:lang w:val="de-DE"/>
              </w:rPr>
              <w:t>2) Wer bekommt Stipendien an den Universitäten Deutschlands?</w:t>
            </w:r>
          </w:p>
          <w:p w:rsidR="00DD38ED" w:rsidRPr="00B76D98" w:rsidRDefault="00DD38ED" w:rsidP="003032BA">
            <w:pPr>
              <w:rPr>
                <w:lang w:val="en-US"/>
              </w:rPr>
            </w:pPr>
            <w:r w:rsidRPr="00B76D98">
              <w:rPr>
                <w:lang w:val="de-DE"/>
              </w:rPr>
              <w:t>a) alle Studenten                                           c) besonders begabte Studenten</w:t>
            </w:r>
          </w:p>
          <w:p w:rsidR="00DD38ED" w:rsidRPr="00B76D98" w:rsidRDefault="00DD38ED" w:rsidP="003032BA">
            <w:pPr>
              <w:rPr>
                <w:lang w:val="en-US"/>
              </w:rPr>
            </w:pPr>
            <w:r w:rsidRPr="00B76D98">
              <w:rPr>
                <w:lang w:val="de-DE"/>
              </w:rPr>
              <w:t>b) ausländische Studenten                            d) niemand</w:t>
            </w:r>
          </w:p>
          <w:p w:rsidR="00DD38ED" w:rsidRPr="00B76D98" w:rsidRDefault="00DD38ED" w:rsidP="003032BA">
            <w:pPr>
              <w:rPr>
                <w:lang w:val="de-DE"/>
              </w:rPr>
            </w:pPr>
          </w:p>
          <w:p w:rsidR="00DD38ED" w:rsidRPr="00B76D98" w:rsidRDefault="00DD38ED" w:rsidP="003032BA">
            <w:pPr>
              <w:rPr>
                <w:lang w:val="en-US"/>
              </w:rPr>
            </w:pPr>
            <w:r w:rsidRPr="00B76D98">
              <w:rPr>
                <w:lang w:val="de-DE"/>
              </w:rPr>
              <w:t>3) Wie lange dauert in der Regel das Studium mit Diplomabschluss?</w:t>
            </w:r>
          </w:p>
          <w:p w:rsidR="00DD38ED" w:rsidRPr="00B76D98" w:rsidRDefault="00DD38ED" w:rsidP="003032BA">
            <w:pPr>
              <w:rPr>
                <w:lang w:val="en-US"/>
              </w:rPr>
            </w:pPr>
            <w:r w:rsidRPr="00B76D98">
              <w:rPr>
                <w:lang w:val="de-DE"/>
              </w:rPr>
              <w:t>a) neun bis zehn Semester                             c) elf bis zwölf Semester</w:t>
            </w:r>
          </w:p>
          <w:p w:rsidR="00DD38ED" w:rsidRPr="00B76D98" w:rsidRDefault="00DD38ED" w:rsidP="003032BA">
            <w:pPr>
              <w:rPr>
                <w:lang w:val="en-US"/>
              </w:rPr>
            </w:pPr>
            <w:r w:rsidRPr="00B76D98">
              <w:rPr>
                <w:lang w:val="de-DE"/>
              </w:rPr>
              <w:t>b) zehn bis elf Semester                                d) zwölf bis dreizehn Semester</w:t>
            </w:r>
          </w:p>
          <w:p w:rsidR="00DD38ED" w:rsidRPr="00B76D98" w:rsidRDefault="00DD38ED" w:rsidP="003032BA">
            <w:pPr>
              <w:rPr>
                <w:lang w:val="de-DE"/>
              </w:rPr>
            </w:pPr>
          </w:p>
          <w:p w:rsidR="00DD38ED" w:rsidRPr="00B76D98" w:rsidRDefault="00DD38ED" w:rsidP="003032BA">
            <w:r w:rsidRPr="00B76D98">
              <w:t>5. Выберите правильный ответ на вопросы по страноведению «Геополитические особенности страны изучаемого языка»</w:t>
            </w:r>
          </w:p>
          <w:p w:rsidR="00DD38ED" w:rsidRPr="00B76D98" w:rsidRDefault="00DD38ED" w:rsidP="003032BA">
            <w:pPr>
              <w:rPr>
                <w:b/>
                <w:i/>
              </w:rPr>
            </w:pPr>
          </w:p>
          <w:p w:rsidR="00DD38ED" w:rsidRPr="00B76D98" w:rsidRDefault="00DD38ED" w:rsidP="003032BA">
            <w:pPr>
              <w:rPr>
                <w:lang w:val="en-US"/>
              </w:rPr>
            </w:pPr>
            <w:r w:rsidRPr="00B76D98">
              <w:rPr>
                <w:lang w:val="de-DE"/>
              </w:rPr>
              <w:t>1) Deutschland wird in  … untergliedert.</w:t>
            </w:r>
          </w:p>
          <w:p w:rsidR="00DD38ED" w:rsidRPr="00B76D98" w:rsidRDefault="00DD38ED" w:rsidP="003032BA">
            <w:pPr>
              <w:rPr>
                <w:lang w:val="en-US"/>
              </w:rPr>
            </w:pPr>
            <w:r w:rsidRPr="00B76D98">
              <w:rPr>
                <w:lang w:val="de-DE"/>
              </w:rPr>
              <w:t>a) Bundesländer                                b) Gebiete, Gemeinden</w:t>
            </w:r>
          </w:p>
          <w:p w:rsidR="00DD38ED" w:rsidRPr="00B76D98" w:rsidRDefault="00DD38ED" w:rsidP="003032BA">
            <w:pPr>
              <w:rPr>
                <w:lang w:val="en-US"/>
              </w:rPr>
            </w:pPr>
            <w:r w:rsidRPr="00B76D98">
              <w:rPr>
                <w:lang w:val="de-DE"/>
              </w:rPr>
              <w:t>c) Bundesländer, Distrikte                d) Distrikte, Kantone, Gemeinden</w:t>
            </w:r>
          </w:p>
          <w:p w:rsidR="00DD38ED" w:rsidRPr="00B76D98" w:rsidRDefault="00DD38ED" w:rsidP="003032BA">
            <w:pPr>
              <w:rPr>
                <w:lang w:val="de-DE"/>
              </w:rPr>
            </w:pPr>
          </w:p>
          <w:p w:rsidR="00DD38ED" w:rsidRPr="00B76D98" w:rsidRDefault="00DD38ED" w:rsidP="003032BA">
            <w:pPr>
              <w:rPr>
                <w:lang w:val="en-US"/>
              </w:rPr>
            </w:pPr>
            <w:r w:rsidRPr="00B76D98">
              <w:rPr>
                <w:lang w:val="de-DE"/>
              </w:rPr>
              <w:t>2) Wie heißt die Hauptstadt von Deutschland?</w:t>
            </w:r>
          </w:p>
          <w:p w:rsidR="00DD38ED" w:rsidRPr="00B76D98" w:rsidRDefault="00DD38ED" w:rsidP="003032BA">
            <w:pPr>
              <w:rPr>
                <w:lang w:val="en-US"/>
              </w:rPr>
            </w:pPr>
            <w:r w:rsidRPr="00B76D98">
              <w:rPr>
                <w:lang w:val="de-DE"/>
              </w:rPr>
              <w:t>a) Berlin                                          b) Hamburg</w:t>
            </w:r>
          </w:p>
          <w:p w:rsidR="00DD38ED" w:rsidRPr="00B76D98" w:rsidRDefault="00DD38ED" w:rsidP="003032BA">
            <w:pPr>
              <w:rPr>
                <w:lang w:val="en-US"/>
              </w:rPr>
            </w:pPr>
            <w:r w:rsidRPr="00B76D98">
              <w:rPr>
                <w:lang w:val="de-DE"/>
              </w:rPr>
              <w:t>c) München                                     d) Dresden</w:t>
            </w:r>
          </w:p>
          <w:p w:rsidR="00DD38ED" w:rsidRPr="00B76D98" w:rsidRDefault="00DD38ED" w:rsidP="003032BA">
            <w:pPr>
              <w:rPr>
                <w:bCs/>
                <w:lang w:val="de-DE"/>
              </w:rPr>
            </w:pPr>
          </w:p>
          <w:p w:rsidR="00DD38ED" w:rsidRPr="00B76D98" w:rsidRDefault="00DD38ED" w:rsidP="003032BA">
            <w:pPr>
              <w:rPr>
                <w:lang w:val="en-US"/>
              </w:rPr>
            </w:pPr>
            <w:r w:rsidRPr="00B76D98">
              <w:rPr>
                <w:lang w:val="de-DE"/>
              </w:rPr>
              <w:t>3) Im Wappen Deutschlands ist ein … dargestellt.</w:t>
            </w:r>
          </w:p>
          <w:p w:rsidR="00DD38ED" w:rsidRPr="00B76D98" w:rsidRDefault="00DD38ED" w:rsidP="003032BA">
            <w:pPr>
              <w:rPr>
                <w:lang w:val="en-US"/>
              </w:rPr>
            </w:pPr>
            <w:r w:rsidRPr="00B76D98">
              <w:rPr>
                <w:lang w:val="en-US"/>
              </w:rPr>
              <w:t>a)  Bär                                              b) Limburger Löwe</w:t>
            </w:r>
          </w:p>
          <w:p w:rsidR="00DD38ED" w:rsidRPr="00B76D98" w:rsidRDefault="00DD38ED" w:rsidP="003032BA">
            <w:pPr>
              <w:rPr>
                <w:lang w:val="en-US"/>
              </w:rPr>
            </w:pPr>
            <w:r w:rsidRPr="00B76D98">
              <w:rPr>
                <w:lang w:val="en-US"/>
              </w:rPr>
              <w:t>c) Drache                                         d) Adler</w:t>
            </w:r>
          </w:p>
          <w:p w:rsidR="00DD38ED" w:rsidRPr="00B76D98" w:rsidRDefault="00DD38ED" w:rsidP="003032BA">
            <w:pPr>
              <w:rPr>
                <w:b/>
                <w:i/>
                <w:lang w:val="en-US"/>
              </w:rPr>
            </w:pPr>
          </w:p>
          <w:p w:rsidR="00DD38ED" w:rsidRPr="00B76D98" w:rsidRDefault="00DD38ED" w:rsidP="003032BA">
            <w:r w:rsidRPr="00B76D98">
              <w:t>6. Выберите правильный ответ на вопросы по страноведению «Система высшего образования в странах изучаемого языка»</w:t>
            </w:r>
          </w:p>
          <w:p w:rsidR="00DD38ED" w:rsidRPr="00B76D98" w:rsidRDefault="00DD38ED" w:rsidP="003032BA">
            <w:pPr>
              <w:rPr>
                <w:b/>
                <w:i/>
              </w:rPr>
            </w:pPr>
          </w:p>
          <w:p w:rsidR="00DD38ED" w:rsidRPr="00B76D98" w:rsidRDefault="00DD38ED" w:rsidP="003032BA">
            <w:pPr>
              <w:rPr>
                <w:lang w:val="en-US"/>
              </w:rPr>
            </w:pPr>
            <w:r w:rsidRPr="00B76D98">
              <w:rPr>
                <w:lang w:val="de-DE"/>
              </w:rPr>
              <w:t>1) Die erste Universität Deutschlands wurde in … gegründet.</w:t>
            </w:r>
          </w:p>
          <w:p w:rsidR="00DD38ED" w:rsidRPr="00B76D98" w:rsidRDefault="00DD38ED" w:rsidP="003032BA">
            <w:pPr>
              <w:rPr>
                <w:lang w:val="en-US"/>
              </w:rPr>
            </w:pPr>
            <w:r w:rsidRPr="00B76D98">
              <w:rPr>
                <w:lang w:val="de-DE"/>
              </w:rPr>
              <w:t>a) Weimar         b) Heidelberg         c) Köln               d) Hannover</w:t>
            </w:r>
          </w:p>
          <w:p w:rsidR="00DD38ED" w:rsidRPr="00B76D98" w:rsidRDefault="00DD38ED" w:rsidP="003032BA">
            <w:pPr>
              <w:rPr>
                <w:lang w:val="de-DE"/>
              </w:rPr>
            </w:pPr>
          </w:p>
          <w:p w:rsidR="00DD38ED" w:rsidRPr="00B76D98" w:rsidRDefault="00DD38ED" w:rsidP="003032BA">
            <w:pPr>
              <w:rPr>
                <w:lang w:val="en-US"/>
              </w:rPr>
            </w:pPr>
            <w:r w:rsidRPr="00B76D98">
              <w:rPr>
                <w:lang w:val="de-DE"/>
              </w:rPr>
              <w:t>2) Hochschulbildung in Deutschland ist heutzutage in den … eingebunden.</w:t>
            </w:r>
          </w:p>
          <w:p w:rsidR="00DD38ED" w:rsidRPr="00B76D98" w:rsidRDefault="00DD38ED" w:rsidP="003032BA">
            <w:pPr>
              <w:rPr>
                <w:lang w:val="en-US"/>
              </w:rPr>
            </w:pPr>
            <w:r w:rsidRPr="00B76D98">
              <w:rPr>
                <w:lang w:val="de-DE"/>
              </w:rPr>
              <w:t xml:space="preserve">a) Bologna-Prozess                         c) Berliner Prozess    </w:t>
            </w:r>
          </w:p>
          <w:p w:rsidR="00DD38ED" w:rsidRPr="00B76D98" w:rsidRDefault="00DD38ED" w:rsidP="003032BA">
            <w:pPr>
              <w:rPr>
                <w:lang w:val="en-US"/>
              </w:rPr>
            </w:pPr>
            <w:r w:rsidRPr="00B76D98">
              <w:rPr>
                <w:lang w:val="de-DE"/>
              </w:rPr>
              <w:t>b) Nürnberger Prozess                    d) Europäischen Prozess</w:t>
            </w:r>
          </w:p>
          <w:p w:rsidR="00DD38ED" w:rsidRPr="00B76D98" w:rsidRDefault="00DD38ED" w:rsidP="003032BA">
            <w:pPr>
              <w:rPr>
                <w:lang w:val="de-DE"/>
              </w:rPr>
            </w:pPr>
          </w:p>
          <w:p w:rsidR="00DD38ED" w:rsidRPr="00B76D98" w:rsidRDefault="00DD38ED" w:rsidP="003032BA">
            <w:pPr>
              <w:rPr>
                <w:lang w:val="en-US"/>
              </w:rPr>
            </w:pPr>
            <w:r w:rsidRPr="00B76D98">
              <w:rPr>
                <w:lang w:val="de-DE"/>
              </w:rPr>
              <w:t>3) In der Bundesrepublik Deutschland ist das Hochschulsystem … .</w:t>
            </w:r>
          </w:p>
          <w:p w:rsidR="00DD38ED" w:rsidRPr="00B76D98" w:rsidRDefault="00DD38ED" w:rsidP="003032BA">
            <w:pPr>
              <w:rPr>
                <w:lang w:val="en-US"/>
              </w:rPr>
            </w:pPr>
            <w:r w:rsidRPr="00B76D98">
              <w:rPr>
                <w:lang w:val="de-DE"/>
              </w:rPr>
              <w:t>a) die Sache des Präsidenten           c) die Sache des Bundeskanzlers</w:t>
            </w:r>
          </w:p>
          <w:p w:rsidR="00DD38ED" w:rsidRPr="00B76D98" w:rsidRDefault="00DD38ED" w:rsidP="003032BA">
            <w:pPr>
              <w:rPr>
                <w:lang w:val="en-US"/>
              </w:rPr>
            </w:pPr>
            <w:r w:rsidRPr="00B76D98">
              <w:rPr>
                <w:lang w:val="de-DE"/>
              </w:rPr>
              <w:t>b) die Ländersache                          d) die Sache der Bildungsministerium</w:t>
            </w:r>
          </w:p>
          <w:p w:rsidR="00DD38ED" w:rsidRPr="00B76D98" w:rsidRDefault="00DD38ED" w:rsidP="003032BA">
            <w:pPr>
              <w:rPr>
                <w:b/>
                <w:i/>
                <w:lang w:val="de-DE"/>
              </w:rPr>
            </w:pPr>
          </w:p>
          <w:p w:rsidR="00DD38ED" w:rsidRPr="00B76D98" w:rsidRDefault="00DD38ED" w:rsidP="003032BA">
            <w:r w:rsidRPr="00B76D98">
              <w:t xml:space="preserve">7. Выберите правильный ответ на вопросы по страноведению «Географическое положение и политическая система страны изучаемого языка» </w:t>
            </w:r>
          </w:p>
          <w:p w:rsidR="00DD38ED" w:rsidRPr="00B76D98" w:rsidRDefault="00DD38ED" w:rsidP="003032BA">
            <w:pPr>
              <w:rPr>
                <w:b/>
                <w:i/>
              </w:rPr>
            </w:pPr>
          </w:p>
          <w:p w:rsidR="00DD38ED" w:rsidRPr="00B76D98" w:rsidRDefault="00DD38ED" w:rsidP="003032BA">
            <w:pPr>
              <w:rPr>
                <w:lang w:val="en-US"/>
              </w:rPr>
            </w:pPr>
            <w:r w:rsidRPr="00B76D98">
              <w:rPr>
                <w:lang w:val="de-DE"/>
              </w:rPr>
              <w:t>1) Deutschland besteht aus … Bundesländern.</w:t>
            </w:r>
          </w:p>
          <w:p w:rsidR="00DD38ED" w:rsidRPr="00B76D98" w:rsidRDefault="00DD38ED" w:rsidP="003032BA">
            <w:pPr>
              <w:rPr>
                <w:lang w:val="en-US"/>
              </w:rPr>
            </w:pPr>
            <w:r w:rsidRPr="00B76D98">
              <w:rPr>
                <w:lang w:val="de-DE"/>
              </w:rPr>
              <w:t>a) 14</w:t>
            </w:r>
            <w:r w:rsidRPr="00B76D98">
              <w:rPr>
                <w:lang w:val="de-DE"/>
              </w:rPr>
              <w:tab/>
            </w:r>
            <w:r w:rsidRPr="00B76D98">
              <w:rPr>
                <w:lang w:val="de-DE"/>
              </w:rPr>
              <w:tab/>
              <w:t>b) 16</w:t>
            </w:r>
            <w:r w:rsidRPr="00B76D98">
              <w:rPr>
                <w:lang w:val="de-DE"/>
              </w:rPr>
              <w:tab/>
            </w:r>
            <w:r w:rsidRPr="00B76D98">
              <w:rPr>
                <w:lang w:val="de-DE"/>
              </w:rPr>
              <w:tab/>
              <w:t>c) 12</w:t>
            </w:r>
            <w:r w:rsidRPr="00B76D98">
              <w:rPr>
                <w:lang w:val="de-DE"/>
              </w:rPr>
              <w:tab/>
            </w:r>
            <w:r w:rsidRPr="00B76D98">
              <w:rPr>
                <w:lang w:val="de-DE"/>
              </w:rPr>
              <w:tab/>
              <w:t>d) 10</w:t>
            </w:r>
          </w:p>
          <w:p w:rsidR="00DD38ED" w:rsidRPr="00B76D98" w:rsidRDefault="00DD38ED" w:rsidP="003032BA">
            <w:pPr>
              <w:rPr>
                <w:lang w:val="de-DE"/>
              </w:rPr>
            </w:pPr>
          </w:p>
          <w:p w:rsidR="00DD38ED" w:rsidRPr="00B76D98" w:rsidRDefault="00DD38ED" w:rsidP="003032BA">
            <w:pPr>
              <w:rPr>
                <w:lang w:val="en-US"/>
              </w:rPr>
            </w:pPr>
            <w:r w:rsidRPr="00B76D98">
              <w:rPr>
                <w:lang w:val="de-DE"/>
              </w:rPr>
              <w:t>2) Im Norden wird Deutschland durch … begrenzt.</w:t>
            </w:r>
          </w:p>
          <w:p w:rsidR="00DD38ED" w:rsidRPr="00B76D98" w:rsidRDefault="00DD38ED" w:rsidP="003032BA">
            <w:pPr>
              <w:rPr>
                <w:lang w:val="en-US"/>
              </w:rPr>
            </w:pPr>
            <w:r w:rsidRPr="00B76D98">
              <w:rPr>
                <w:lang w:val="de-DE"/>
              </w:rPr>
              <w:t>a) die Ostsee</w:t>
            </w:r>
            <w:r w:rsidRPr="00B76D98">
              <w:rPr>
                <w:lang w:val="de-DE"/>
              </w:rPr>
              <w:tab/>
            </w:r>
            <w:r w:rsidRPr="00B76D98">
              <w:rPr>
                <w:lang w:val="de-DE"/>
              </w:rPr>
              <w:tab/>
              <w:t>b) den Bodensee</w:t>
            </w:r>
          </w:p>
          <w:p w:rsidR="00DD38ED" w:rsidRPr="00B76D98" w:rsidRDefault="00DD38ED" w:rsidP="003032BA">
            <w:pPr>
              <w:rPr>
                <w:lang w:val="en-US"/>
              </w:rPr>
            </w:pPr>
            <w:r w:rsidRPr="00B76D98">
              <w:rPr>
                <w:lang w:val="de-DE"/>
              </w:rPr>
              <w:t>c) Frankreich</w:t>
            </w:r>
            <w:r w:rsidRPr="00B76D98">
              <w:rPr>
                <w:lang w:val="de-DE"/>
              </w:rPr>
              <w:tab/>
            </w:r>
            <w:r w:rsidRPr="00B76D98">
              <w:rPr>
                <w:lang w:val="de-DE"/>
              </w:rPr>
              <w:tab/>
              <w:t>d) Polen</w:t>
            </w:r>
          </w:p>
          <w:p w:rsidR="00DD38ED" w:rsidRPr="00B76D98" w:rsidRDefault="00DD38ED" w:rsidP="003032BA">
            <w:pPr>
              <w:rPr>
                <w:lang w:val="de-DE"/>
              </w:rPr>
            </w:pPr>
          </w:p>
          <w:p w:rsidR="00DD38ED" w:rsidRPr="00B76D98" w:rsidRDefault="00DD38ED" w:rsidP="003032BA">
            <w:pPr>
              <w:rPr>
                <w:lang w:val="en-US"/>
              </w:rPr>
            </w:pPr>
            <w:r w:rsidRPr="00B76D98">
              <w:rPr>
                <w:lang w:val="de-DE"/>
              </w:rPr>
              <w:lastRenderedPageBreak/>
              <w:t>3)  Der  gesetzgebende Organ Deutschlands heißt … .</w:t>
            </w:r>
          </w:p>
          <w:p w:rsidR="00DD38ED" w:rsidRPr="00B76D98" w:rsidRDefault="00DD38ED" w:rsidP="003032BA">
            <w:pPr>
              <w:rPr>
                <w:lang w:val="en-US"/>
              </w:rPr>
            </w:pPr>
            <w:r w:rsidRPr="00B76D98">
              <w:rPr>
                <w:lang w:val="de-DE"/>
              </w:rPr>
              <w:t>a) Bundestag                              b) Regierung</w:t>
            </w:r>
          </w:p>
          <w:p w:rsidR="00DD38ED" w:rsidRPr="00B76D98" w:rsidRDefault="00DD38ED" w:rsidP="003032BA">
            <w:pPr>
              <w:rPr>
                <w:lang w:val="en-US"/>
              </w:rPr>
            </w:pPr>
            <w:r w:rsidRPr="00B76D98">
              <w:rPr>
                <w:lang w:val="de-DE"/>
              </w:rPr>
              <w:t>c) Der Kurfürst                          d) Landtag</w:t>
            </w:r>
          </w:p>
          <w:p w:rsidR="00DD38ED" w:rsidRPr="00B76D98" w:rsidRDefault="00DD38ED" w:rsidP="003032BA">
            <w:pPr>
              <w:rPr>
                <w:b/>
                <w:i/>
                <w:lang w:val="de-DE"/>
              </w:rPr>
            </w:pPr>
          </w:p>
          <w:p w:rsidR="00DD38ED" w:rsidRPr="00B76D98" w:rsidRDefault="00DD38ED" w:rsidP="003032BA">
            <w:r w:rsidRPr="00B76D98">
              <w:t xml:space="preserve">8. Выберите правильный ответ на вопросы  по страноведению «Культура и традиции страны изучаемого языка» </w:t>
            </w:r>
          </w:p>
          <w:p w:rsidR="00DD38ED" w:rsidRPr="00B76D98" w:rsidRDefault="00DD38ED" w:rsidP="003032BA">
            <w:pPr>
              <w:rPr>
                <w:b/>
                <w:i/>
              </w:rPr>
            </w:pPr>
          </w:p>
          <w:p w:rsidR="00DD38ED" w:rsidRPr="00B76D98" w:rsidRDefault="00DD38ED" w:rsidP="003032BA">
            <w:pPr>
              <w:rPr>
                <w:lang w:val="en-US"/>
              </w:rPr>
            </w:pPr>
            <w:r w:rsidRPr="00B76D98">
              <w:rPr>
                <w:lang w:val="de-DE"/>
              </w:rPr>
              <w:t>1) Die Deutschen feiern Weinachten am ….</w:t>
            </w:r>
          </w:p>
          <w:p w:rsidR="00DD38ED" w:rsidRPr="00B76D98" w:rsidRDefault="00DD38ED" w:rsidP="003032BA">
            <w:pPr>
              <w:rPr>
                <w:lang w:val="en-US"/>
              </w:rPr>
            </w:pPr>
            <w:r w:rsidRPr="00B76D98">
              <w:rPr>
                <w:lang w:val="de-DE"/>
              </w:rPr>
              <w:t>a) 21. Dezember       b) 24. Dezember         c) 31. Dezember       d) 7. Januar</w:t>
            </w:r>
          </w:p>
          <w:p w:rsidR="00DD38ED" w:rsidRPr="00B76D98" w:rsidRDefault="00DD38ED" w:rsidP="003032BA">
            <w:pPr>
              <w:rPr>
                <w:lang w:val="de-DE"/>
              </w:rPr>
            </w:pPr>
          </w:p>
          <w:p w:rsidR="00DD38ED" w:rsidRPr="00B76D98" w:rsidRDefault="00DD38ED" w:rsidP="003032BA">
            <w:pPr>
              <w:rPr>
                <w:lang w:val="en-US"/>
              </w:rPr>
            </w:pPr>
            <w:r w:rsidRPr="00B76D98">
              <w:rPr>
                <w:lang w:val="de-DE"/>
              </w:rPr>
              <w:t>2) Das Bild „Selbstbildnis im Pelzrock“ von … befindet sich in der Alten Pinakothek in München.</w:t>
            </w:r>
          </w:p>
          <w:p w:rsidR="00DD38ED" w:rsidRPr="00B76D98" w:rsidRDefault="00DD38ED" w:rsidP="003032BA">
            <w:pPr>
              <w:rPr>
                <w:lang w:val="en-US"/>
              </w:rPr>
            </w:pPr>
            <w:r w:rsidRPr="00B76D98">
              <w:rPr>
                <w:lang w:val="de-DE"/>
              </w:rPr>
              <w:t>a) Brecht                  b) Cranach           c) Hundertwasser     d) Dürer</w:t>
            </w:r>
          </w:p>
          <w:p w:rsidR="00DD38ED" w:rsidRPr="00B76D98" w:rsidRDefault="00DD38ED" w:rsidP="003032BA">
            <w:pPr>
              <w:rPr>
                <w:lang w:val="de-DE"/>
              </w:rPr>
            </w:pPr>
          </w:p>
          <w:p w:rsidR="00DD38ED" w:rsidRPr="00B76D98" w:rsidRDefault="00DD38ED" w:rsidP="003032BA">
            <w:pPr>
              <w:rPr>
                <w:lang w:val="en-US"/>
              </w:rPr>
            </w:pPr>
            <w:r w:rsidRPr="00B76D98">
              <w:rPr>
                <w:lang w:val="de-DE"/>
              </w:rPr>
              <w:t xml:space="preserve">3) Für die Germanen war … ein heiliger Baum. </w:t>
            </w:r>
          </w:p>
          <w:p w:rsidR="00DD38ED" w:rsidRPr="00B76D98" w:rsidRDefault="00DD38ED" w:rsidP="003032BA">
            <w:pPr>
              <w:rPr>
                <w:lang w:val="en-US"/>
              </w:rPr>
            </w:pPr>
            <w:r w:rsidRPr="00B76D98">
              <w:rPr>
                <w:lang w:val="de-DE"/>
              </w:rPr>
              <w:t>a) die Kirsche           b) die Espe         c) die Linde               d) die Birne</w:t>
            </w:r>
          </w:p>
          <w:p w:rsidR="00DD38ED" w:rsidRPr="00B76D98" w:rsidRDefault="00DD38ED" w:rsidP="003032BA">
            <w:pPr>
              <w:rPr>
                <w:lang w:val="de-DE"/>
              </w:rPr>
            </w:pPr>
          </w:p>
          <w:p w:rsidR="00DD38ED" w:rsidRPr="00B76D98" w:rsidRDefault="00DD38ED" w:rsidP="003032BA">
            <w:r w:rsidRPr="00B76D98">
              <w:t>9. Выберите правильный ответ на вопросы  по страноведению «Крупные города страны изучаемого языка»</w:t>
            </w:r>
          </w:p>
          <w:p w:rsidR="00DD38ED" w:rsidRPr="00B76D98" w:rsidRDefault="00DD38ED" w:rsidP="003032BA">
            <w:pPr>
              <w:rPr>
                <w:b/>
                <w:i/>
              </w:rPr>
            </w:pPr>
          </w:p>
          <w:p w:rsidR="00DD38ED" w:rsidRPr="00B76D98" w:rsidRDefault="00DD38ED" w:rsidP="003032BA">
            <w:pPr>
              <w:rPr>
                <w:lang w:val="en-US"/>
              </w:rPr>
            </w:pPr>
            <w:r w:rsidRPr="00B76D98">
              <w:rPr>
                <w:lang w:val="de-DE"/>
              </w:rPr>
              <w:t xml:space="preserve">1) Das Wahrzeichen der Stadt München ist … .   </w:t>
            </w:r>
          </w:p>
          <w:p w:rsidR="00DD38ED" w:rsidRPr="00B76D98" w:rsidRDefault="00DD38ED" w:rsidP="003032BA">
            <w:pPr>
              <w:rPr>
                <w:lang w:val="en-US"/>
              </w:rPr>
            </w:pPr>
            <w:r w:rsidRPr="00B76D98">
              <w:rPr>
                <w:lang w:val="de-DE"/>
              </w:rPr>
              <w:t>a) das Brandenburger Tor                            b) der Kölner Dom</w:t>
            </w:r>
          </w:p>
          <w:p w:rsidR="00DD38ED" w:rsidRPr="00B76D98" w:rsidRDefault="00DD38ED" w:rsidP="003032BA">
            <w:pPr>
              <w:rPr>
                <w:lang w:val="en-US"/>
              </w:rPr>
            </w:pPr>
            <w:r w:rsidRPr="00B76D98">
              <w:rPr>
                <w:lang w:val="de-DE"/>
              </w:rPr>
              <w:t>c) die Frauenkirche                                      d) der Zwinger</w:t>
            </w:r>
          </w:p>
          <w:p w:rsidR="00DD38ED" w:rsidRPr="00B76D98" w:rsidRDefault="00DD38ED" w:rsidP="003032BA">
            <w:pPr>
              <w:rPr>
                <w:b/>
                <w:i/>
                <w:lang w:val="de-DE"/>
              </w:rPr>
            </w:pPr>
          </w:p>
          <w:p w:rsidR="00DD38ED" w:rsidRPr="00B76D98" w:rsidRDefault="00DD38ED" w:rsidP="003032BA">
            <w:pPr>
              <w:rPr>
                <w:lang w:val="en-US"/>
              </w:rPr>
            </w:pPr>
            <w:r w:rsidRPr="00B76D98">
              <w:rPr>
                <w:lang w:val="de-DE"/>
              </w:rPr>
              <w:t xml:space="preserve">2) Hamburg ist eine ….     </w:t>
            </w:r>
          </w:p>
          <w:p w:rsidR="00DD38ED" w:rsidRPr="00B76D98" w:rsidRDefault="00DD38ED" w:rsidP="003032BA">
            <w:pPr>
              <w:rPr>
                <w:lang w:val="en-US"/>
              </w:rPr>
            </w:pPr>
            <w:r w:rsidRPr="00B76D98">
              <w:rPr>
                <w:lang w:val="de-DE"/>
              </w:rPr>
              <w:t>a) Weltstadt         b) Grünstadt         c) Hafenstadt            d) Blumenstadt</w:t>
            </w:r>
          </w:p>
          <w:p w:rsidR="00DD38ED" w:rsidRPr="00B76D98" w:rsidRDefault="00DD38ED" w:rsidP="003032BA">
            <w:pPr>
              <w:rPr>
                <w:lang w:val="de-DE"/>
              </w:rPr>
            </w:pPr>
          </w:p>
          <w:p w:rsidR="00DD38ED" w:rsidRPr="00B76D98" w:rsidRDefault="00DD38ED" w:rsidP="003032BA">
            <w:pPr>
              <w:rPr>
                <w:lang w:val="en-US"/>
              </w:rPr>
            </w:pPr>
            <w:r w:rsidRPr="00B76D98">
              <w:rPr>
                <w:lang w:val="de-DE"/>
              </w:rPr>
              <w:t>3) Goethes Wohnhaus, das Schillerhaus befinden sich in ….</w:t>
            </w:r>
          </w:p>
          <w:p w:rsidR="00DD38ED" w:rsidRPr="00B76D98" w:rsidRDefault="00DD38ED" w:rsidP="003032BA">
            <w:pPr>
              <w:rPr>
                <w:lang w:val="en-US"/>
              </w:rPr>
            </w:pPr>
            <w:r w:rsidRPr="00B76D98">
              <w:rPr>
                <w:lang w:val="en-US"/>
              </w:rPr>
              <w:t>a) Weimar         b) Linz          c) Köln               d) Hannover</w:t>
            </w:r>
          </w:p>
          <w:p w:rsidR="00DD38ED" w:rsidRPr="00B76D98" w:rsidRDefault="00DD38ED" w:rsidP="003032BA">
            <w:pPr>
              <w:rPr>
                <w:lang w:val="en-US"/>
              </w:rPr>
            </w:pPr>
          </w:p>
          <w:p w:rsidR="00DD38ED" w:rsidRPr="00B76D98" w:rsidRDefault="00DD38ED" w:rsidP="003032BA">
            <w:pPr>
              <w:rPr>
                <w:lang w:val="en-US"/>
              </w:rPr>
            </w:pPr>
          </w:p>
          <w:p w:rsidR="00DD38ED" w:rsidRPr="00B76D98" w:rsidRDefault="00DD38ED" w:rsidP="003032BA">
            <w:pPr>
              <w:rPr>
                <w:lang w:val="en-US"/>
              </w:rPr>
            </w:pPr>
          </w:p>
          <w:p w:rsidR="00DD38ED" w:rsidRPr="00B76D98" w:rsidRDefault="00DD38ED" w:rsidP="003032BA">
            <w:r w:rsidRPr="00B76D98">
              <w:t>4. Прочитайте текст и проанализируйте полученную информацию. Ответьте на вопросы по прочитанному тексту.</w:t>
            </w:r>
          </w:p>
          <w:p w:rsidR="00DD38ED" w:rsidRPr="00B76D98" w:rsidRDefault="00DD38ED" w:rsidP="003032BA"/>
          <w:p w:rsidR="00DD38ED" w:rsidRPr="00B76D98" w:rsidRDefault="00DD38ED" w:rsidP="003032BA">
            <w:pPr>
              <w:rPr>
                <w:lang w:val="en-US"/>
              </w:rPr>
            </w:pPr>
            <w:r w:rsidRPr="00B76D98">
              <w:rPr>
                <w:lang w:val="de-DE"/>
              </w:rPr>
              <w:t xml:space="preserve">1. Wann entstand Magnitogorsk als ein Gigant der sowjetischen Industrie? </w:t>
            </w:r>
          </w:p>
          <w:p w:rsidR="00DD38ED" w:rsidRPr="00B76D98" w:rsidRDefault="00DD38ED" w:rsidP="003032BA">
            <w:pPr>
              <w:rPr>
                <w:lang w:val="en-US"/>
              </w:rPr>
            </w:pPr>
            <w:r w:rsidRPr="00B76D98">
              <w:rPr>
                <w:lang w:val="en-US"/>
              </w:rPr>
              <w:t xml:space="preserve">2. Womit </w:t>
            </w:r>
            <w:r w:rsidRPr="00B76D98">
              <w:rPr>
                <w:lang w:val="de-DE"/>
              </w:rPr>
              <w:t>überraschte Magnitogorsk amerikanische Ingenieure?</w:t>
            </w:r>
          </w:p>
          <w:p w:rsidR="00DD38ED" w:rsidRPr="00B76D98" w:rsidRDefault="00DD38ED" w:rsidP="003032BA">
            <w:pPr>
              <w:rPr>
                <w:lang w:val="de-DE"/>
              </w:rPr>
            </w:pPr>
          </w:p>
          <w:p w:rsidR="00DD38ED" w:rsidRPr="00B76D98" w:rsidRDefault="00DD38ED" w:rsidP="003032BA">
            <w:pPr>
              <w:rPr>
                <w:lang w:val="en-US"/>
              </w:rPr>
            </w:pPr>
            <w:r w:rsidRPr="00B76D98">
              <w:rPr>
                <w:b/>
                <w:lang w:val="de-DE"/>
              </w:rPr>
              <w:t>Magnitogorsker metallurgisches kombinat</w:t>
            </w:r>
          </w:p>
          <w:p w:rsidR="00DD38ED" w:rsidRPr="00B76D98" w:rsidRDefault="00DD38ED" w:rsidP="003032BA">
            <w:pPr>
              <w:rPr>
                <w:lang w:val="en-US"/>
              </w:rPr>
            </w:pPr>
            <w:r w:rsidRPr="00B76D98">
              <w:rPr>
                <w:lang w:val="de-DE"/>
              </w:rPr>
              <w:t>Die Geschichte des Magnitogorsker Hüttenkombinats ist untrennbar mit der Geschichte des ganzen Landes verknüpft. Magnitogorsk wird oft als das "Phänomen" genannt, und das ist vor allem wahr, weil Magnitogorsk in der Geschichte des Landes wirklich ein</w:t>
            </w:r>
            <w:r w:rsidRPr="00B76D98">
              <w:t>е</w:t>
            </w:r>
            <w:r w:rsidRPr="00B76D98">
              <w:rPr>
                <w:lang w:val="de-DE"/>
              </w:rPr>
              <w:t xml:space="preserve"> erstaunliche Erscheinung ist.</w:t>
            </w:r>
          </w:p>
          <w:p w:rsidR="00DD38ED" w:rsidRPr="00B76D98" w:rsidRDefault="00DD38ED" w:rsidP="003032BA">
            <w:pPr>
              <w:rPr>
                <w:lang w:val="en-US"/>
              </w:rPr>
            </w:pPr>
            <w:r w:rsidRPr="00B76D98">
              <w:rPr>
                <w:lang w:val="de-DE"/>
              </w:rPr>
              <w:t xml:space="preserve">Vor 80 Jahren entstand in der abgelegenen Uralsteppe, fast aus dem Nichts, ein Gigant der sowjetischen Industrie, der immer noch das Flaggschiff der Stahlindustrie unseres Landes ist. Er entstand natürlich nicht ganz von selbst, sondern durch die aufopfernde Arbeit vieler </w:t>
            </w:r>
            <w:r w:rsidRPr="00B76D98">
              <w:t>Т</w:t>
            </w:r>
            <w:r w:rsidRPr="00B76D98">
              <w:rPr>
                <w:lang w:val="de-DE"/>
              </w:rPr>
              <w:t>ausenden von ersten Erbauern, die unter unmenschlichen Bedingungen Hochöfen, Martinöfen, Koksofenbatterien errichteten. Dies ist auch das Phänomen der Magnitogorsk - die Fähigkeit, sich selbst und die Umstände zu überwinden, manchmal Unmögliches machen.</w:t>
            </w:r>
          </w:p>
          <w:p w:rsidR="00DD38ED" w:rsidRPr="00B76D98" w:rsidRDefault="00DD38ED" w:rsidP="003032BA">
            <w:pPr>
              <w:rPr>
                <w:lang w:val="en-US"/>
              </w:rPr>
            </w:pPr>
            <w:r w:rsidRPr="00B76D98">
              <w:rPr>
                <w:lang w:val="de-DE"/>
              </w:rPr>
              <w:t>Magnitogorsk überraschte immer wieder. Es überraschte amerikanische Ingenieure, die nicht glaubten, daß Industrieobjekte in solcher Rekordzeit gebaut werden können. Es überraschte, als es in den schweren Jahren des Großen Vaterländischen Krieges in nur einem Monat die Produktion des vom Land so dringend benötigten Panzerstahls in Gang zu setzen konnte, den in der Blockstraße walzend, was früher von niemand niemals getan wurde. Es überraschte Skeptiker aller Art, einen Rekord nach dem anderen aufstellend und ständig Produktion des Metalls erhöhend, das immer noch Leuten in der neuaufgebauten Dnjeprostroj-Talsperre, Baikonurs Baukonstruktionen, Erdgas- und Erdölleitungssträngen dient.</w:t>
            </w:r>
          </w:p>
          <w:p w:rsidR="00DD38ED" w:rsidRPr="00B76D98" w:rsidRDefault="00DD38ED" w:rsidP="003032BA">
            <w:pPr>
              <w:rPr>
                <w:lang w:val="en-US"/>
              </w:rPr>
            </w:pPr>
            <w:r w:rsidRPr="00B76D98">
              <w:rPr>
                <w:lang w:val="de-DE"/>
              </w:rPr>
              <w:t>Am wichtigsten ist es aber, daß Magnitogorsk durch dessen Leuten und deren unerschütterlicher Charakter überraschte und immer wieder überrascht. Dies ist das wichtigste Phänomen von Magnitogorsk. Auch die heutige Zeit wird von vielen für schwierig gehalten, aber Magnitogorsk auch heute mit Ehren aus den schwierigsten Situationen herauskommt, noch mehr seinen Charakter stählend.</w:t>
            </w:r>
          </w:p>
          <w:p w:rsidR="00DD38ED" w:rsidRPr="00B76D98" w:rsidRDefault="00DD38ED" w:rsidP="003032BA">
            <w:pPr>
              <w:rPr>
                <w:lang w:val="en-US"/>
              </w:rPr>
            </w:pPr>
            <w:r w:rsidRPr="00B76D98">
              <w:rPr>
                <w:lang w:val="de-DE"/>
              </w:rPr>
              <w:t>„</w:t>
            </w:r>
            <w:r w:rsidRPr="00B76D98">
              <w:t>ММК</w:t>
            </w:r>
            <w:r w:rsidRPr="00B76D98">
              <w:rPr>
                <w:lang w:val="de-DE"/>
              </w:rPr>
              <w:t>“ Group ist ein hocheffizientes russisches metallurgisches Unternehmen, handelnd entsprechend der Normen im Bereich Arbeitsschutz und Ökologie, mit hochqualifiziertem initiativreichen Personal, und orientiert sich an maximale Befriedigung der Bedürfnisse der Kunden.</w:t>
            </w:r>
          </w:p>
          <w:p w:rsidR="00DD38ED" w:rsidRPr="00B76D98" w:rsidRDefault="00DD38ED" w:rsidP="003032BA">
            <w:pPr>
              <w:rPr>
                <w:lang w:val="en-US"/>
              </w:rPr>
            </w:pPr>
            <w:r w:rsidRPr="00B76D98">
              <w:rPr>
                <w:lang w:val="de-DE"/>
              </w:rPr>
              <w:t>Unsere Mission ist es, einen zuverläßigen Lieferanten der Stahlprodukte, die die Bedürfnisse der Kunden befriedigen zu sein, unsere Kunde effektiv zu unterstützen, high value added für Aktionäre zu schaffen sowie Lebensqualität der Mitarbeiter und Einwohner neben dem Werk zu verbessern.</w:t>
            </w:r>
          </w:p>
          <w:p w:rsidR="00DD38ED" w:rsidRPr="00B76D98" w:rsidRDefault="00DD38ED" w:rsidP="003032BA">
            <w:pPr>
              <w:rPr>
                <w:lang w:val="en-US"/>
              </w:rPr>
            </w:pPr>
            <w:r w:rsidRPr="00B76D98">
              <w:rPr>
                <w:lang w:val="de-DE"/>
              </w:rPr>
              <w:t xml:space="preserve">Strategisches Ziel: Wir streben dazu, den Führer im Bereich Aktienertrag und Aktienrendite unter </w:t>
            </w:r>
            <w:r w:rsidRPr="00B76D98">
              <w:rPr>
                <w:lang w:val="de-DE"/>
              </w:rPr>
              <w:lastRenderedPageBreak/>
              <w:t>den metallurgischen Unternehmen mit dieselben oder ähnlichen Produktionsvolumen in der Welt zu werden.</w:t>
            </w:r>
          </w:p>
          <w:p w:rsidR="00DD38ED" w:rsidRPr="00B76D98" w:rsidRDefault="00DD38ED" w:rsidP="003032BA">
            <w:pPr>
              <w:rPr>
                <w:lang w:val="en-US"/>
              </w:rPr>
            </w:pPr>
            <w:r w:rsidRPr="00B76D98">
              <w:rPr>
                <w:lang w:val="de-DE"/>
              </w:rPr>
              <w:t>Korporative Strategie besteht in hoher Wert der MMK Group dank stabiler Entwicklung, Effizienz und Wirksamkeit.</w:t>
            </w:r>
          </w:p>
          <w:p w:rsidR="00DD38ED" w:rsidRPr="00B76D98" w:rsidRDefault="00DD38ED" w:rsidP="003032BA">
            <w:pPr>
              <w:rPr>
                <w:lang w:val="de-DE"/>
              </w:rPr>
            </w:pPr>
          </w:p>
          <w:p w:rsidR="00DD38ED" w:rsidRPr="00B76D98" w:rsidRDefault="00DD38ED" w:rsidP="003032BA">
            <w:r w:rsidRPr="00B76D98">
              <w:t>5.Расположите части письма в правильном порядке.</w:t>
            </w:r>
          </w:p>
          <w:p w:rsidR="00DD38ED" w:rsidRPr="00B76D98" w:rsidRDefault="00DD38ED" w:rsidP="003032BA"/>
          <w:tbl>
            <w:tblPr>
              <w:tblW w:w="4619" w:type="pct"/>
              <w:tblLayout w:type="fixed"/>
              <w:tblLook w:val="0000" w:firstRow="0" w:lastRow="0" w:firstColumn="0" w:lastColumn="0" w:noHBand="0" w:noVBand="0"/>
            </w:tblPr>
            <w:tblGrid>
              <w:gridCol w:w="6680"/>
              <w:gridCol w:w="2760"/>
            </w:tblGrid>
            <w:tr w:rsidR="00DD38ED" w:rsidRPr="00B76D98" w:rsidTr="003032BA">
              <w:trPr>
                <w:trHeight w:val="281"/>
              </w:trPr>
              <w:tc>
                <w:tcPr>
                  <w:tcW w:w="5262" w:type="dxa"/>
                  <w:tcBorders>
                    <w:top w:val="single" w:sz="4" w:space="0" w:color="000000"/>
                    <w:left w:val="single" w:sz="4" w:space="0" w:color="000000"/>
                    <w:bottom w:val="single" w:sz="4" w:space="0" w:color="000000"/>
                    <w:right w:val="single" w:sz="4" w:space="0" w:color="000000"/>
                  </w:tcBorders>
                  <w:shd w:val="clear" w:color="auto" w:fill="auto"/>
                </w:tcPr>
                <w:p w:rsidR="00DD38ED" w:rsidRPr="00B76D98" w:rsidRDefault="00DD38ED" w:rsidP="003032BA">
                  <w:r w:rsidRPr="00B76D98">
                    <w:t>a)</w:t>
                  </w:r>
                  <w:r w:rsidRPr="00B76D98">
                    <w:rPr>
                      <w:lang w:val="de-DE"/>
                    </w:rPr>
                    <w:t xml:space="preserve"> Wißmann &amp; Co.</w:t>
                  </w:r>
                </w:p>
              </w:tc>
              <w:tc>
                <w:tcPr>
                  <w:tcW w:w="2174" w:type="dxa"/>
                  <w:tcBorders>
                    <w:top w:val="single" w:sz="4" w:space="0" w:color="000000"/>
                    <w:left w:val="single" w:sz="4" w:space="0" w:color="000000"/>
                    <w:bottom w:val="single" w:sz="4" w:space="0" w:color="000000"/>
                    <w:right w:val="single" w:sz="4" w:space="0" w:color="000000"/>
                  </w:tcBorders>
                  <w:shd w:val="clear" w:color="auto" w:fill="auto"/>
                </w:tcPr>
                <w:p w:rsidR="00DD38ED" w:rsidRPr="00B76D98" w:rsidRDefault="00DD38ED" w:rsidP="003032BA">
                  <w:pPr>
                    <w:rPr>
                      <w:lang w:val="en-US"/>
                    </w:rPr>
                  </w:pPr>
                  <w:r w:rsidRPr="00B76D98">
                    <w:rPr>
                      <w:lang w:val="en-US"/>
                    </w:rPr>
                    <w:t>1.</w:t>
                  </w:r>
                </w:p>
              </w:tc>
            </w:tr>
            <w:tr w:rsidR="00DD38ED" w:rsidRPr="00B76D98" w:rsidTr="003032BA">
              <w:trPr>
                <w:trHeight w:val="293"/>
              </w:trPr>
              <w:tc>
                <w:tcPr>
                  <w:tcW w:w="5262" w:type="dxa"/>
                  <w:tcBorders>
                    <w:top w:val="single" w:sz="4" w:space="0" w:color="000000"/>
                    <w:left w:val="single" w:sz="4" w:space="0" w:color="000000"/>
                    <w:bottom w:val="single" w:sz="4" w:space="0" w:color="000000"/>
                    <w:right w:val="single" w:sz="4" w:space="0" w:color="000000"/>
                  </w:tcBorders>
                  <w:shd w:val="clear" w:color="auto" w:fill="auto"/>
                </w:tcPr>
                <w:p w:rsidR="00DD38ED" w:rsidRPr="00B76D98" w:rsidRDefault="00DD38ED" w:rsidP="003032BA">
                  <w:pPr>
                    <w:rPr>
                      <w:lang w:val="en-US"/>
                    </w:rPr>
                  </w:pPr>
                  <w:r w:rsidRPr="00B76D98">
                    <w:rPr>
                      <w:lang w:val="en-US"/>
                    </w:rPr>
                    <w:t>b) 12.06.2020</w:t>
                  </w:r>
                </w:p>
              </w:tc>
              <w:tc>
                <w:tcPr>
                  <w:tcW w:w="2174" w:type="dxa"/>
                  <w:tcBorders>
                    <w:top w:val="single" w:sz="4" w:space="0" w:color="000000"/>
                    <w:left w:val="single" w:sz="4" w:space="0" w:color="000000"/>
                    <w:bottom w:val="single" w:sz="4" w:space="0" w:color="000000"/>
                    <w:right w:val="single" w:sz="4" w:space="0" w:color="000000"/>
                  </w:tcBorders>
                  <w:shd w:val="clear" w:color="auto" w:fill="auto"/>
                </w:tcPr>
                <w:p w:rsidR="00DD38ED" w:rsidRPr="00B76D98" w:rsidRDefault="00DD38ED" w:rsidP="003032BA">
                  <w:pPr>
                    <w:rPr>
                      <w:lang w:val="en-US"/>
                    </w:rPr>
                  </w:pPr>
                  <w:r w:rsidRPr="00B76D98">
                    <w:rPr>
                      <w:lang w:val="en-US"/>
                    </w:rPr>
                    <w:t>2.</w:t>
                  </w:r>
                </w:p>
              </w:tc>
            </w:tr>
            <w:tr w:rsidR="00DD38ED" w:rsidRPr="00B76D98" w:rsidTr="003032BA">
              <w:trPr>
                <w:trHeight w:val="281"/>
              </w:trPr>
              <w:tc>
                <w:tcPr>
                  <w:tcW w:w="5262" w:type="dxa"/>
                  <w:tcBorders>
                    <w:top w:val="single" w:sz="4" w:space="0" w:color="000000"/>
                    <w:left w:val="single" w:sz="4" w:space="0" w:color="000000"/>
                    <w:bottom w:val="single" w:sz="4" w:space="0" w:color="000000"/>
                    <w:right w:val="single" w:sz="4" w:space="0" w:color="000000"/>
                  </w:tcBorders>
                  <w:shd w:val="clear" w:color="auto" w:fill="auto"/>
                </w:tcPr>
                <w:p w:rsidR="00DD38ED" w:rsidRPr="00B76D98" w:rsidRDefault="00DD38ED" w:rsidP="003032BA">
                  <w:r w:rsidRPr="00B76D98">
                    <w:t>c)</w:t>
                  </w:r>
                  <w:r w:rsidRPr="00B76D98">
                    <w:rPr>
                      <w:lang w:val="de-DE"/>
                    </w:rPr>
                    <w:t xml:space="preserve"> Wertmann &amp; Braun</w:t>
                  </w:r>
                </w:p>
              </w:tc>
              <w:tc>
                <w:tcPr>
                  <w:tcW w:w="2174" w:type="dxa"/>
                  <w:tcBorders>
                    <w:top w:val="single" w:sz="4" w:space="0" w:color="000000"/>
                    <w:left w:val="single" w:sz="4" w:space="0" w:color="000000"/>
                    <w:bottom w:val="single" w:sz="4" w:space="0" w:color="000000"/>
                    <w:right w:val="single" w:sz="4" w:space="0" w:color="000000"/>
                  </w:tcBorders>
                  <w:shd w:val="clear" w:color="auto" w:fill="auto"/>
                </w:tcPr>
                <w:p w:rsidR="00DD38ED" w:rsidRPr="00B76D98" w:rsidRDefault="00DD38ED" w:rsidP="003032BA">
                  <w:pPr>
                    <w:rPr>
                      <w:lang w:val="en-US"/>
                    </w:rPr>
                  </w:pPr>
                  <w:r w:rsidRPr="00B76D98">
                    <w:rPr>
                      <w:lang w:val="en-US"/>
                    </w:rPr>
                    <w:t>3.</w:t>
                  </w:r>
                </w:p>
              </w:tc>
            </w:tr>
            <w:tr w:rsidR="00DD38ED" w:rsidRPr="00B76D98" w:rsidTr="003032BA">
              <w:trPr>
                <w:trHeight w:val="281"/>
              </w:trPr>
              <w:tc>
                <w:tcPr>
                  <w:tcW w:w="5262" w:type="dxa"/>
                  <w:tcBorders>
                    <w:top w:val="single" w:sz="4" w:space="0" w:color="000000"/>
                    <w:left w:val="single" w:sz="4" w:space="0" w:color="000000"/>
                    <w:bottom w:val="single" w:sz="4" w:space="0" w:color="000000"/>
                    <w:right w:val="single" w:sz="4" w:space="0" w:color="000000"/>
                  </w:tcBorders>
                  <w:shd w:val="clear" w:color="auto" w:fill="auto"/>
                </w:tcPr>
                <w:p w:rsidR="00DD38ED" w:rsidRPr="00B76D98" w:rsidRDefault="00DD38ED" w:rsidP="003032BA">
                  <w:r w:rsidRPr="00B76D98">
                    <w:t>d)</w:t>
                  </w:r>
                  <w:r w:rsidRPr="00B76D98">
                    <w:rPr>
                      <w:lang w:val="de-DE"/>
                    </w:rPr>
                    <w:t xml:space="preserve"> 8500 Nürnberg </w:t>
                  </w:r>
                </w:p>
              </w:tc>
              <w:tc>
                <w:tcPr>
                  <w:tcW w:w="2174" w:type="dxa"/>
                  <w:tcBorders>
                    <w:top w:val="single" w:sz="4" w:space="0" w:color="000000"/>
                    <w:left w:val="single" w:sz="4" w:space="0" w:color="000000"/>
                    <w:bottom w:val="single" w:sz="4" w:space="0" w:color="000000"/>
                    <w:right w:val="single" w:sz="4" w:space="0" w:color="000000"/>
                  </w:tcBorders>
                  <w:shd w:val="clear" w:color="auto" w:fill="auto"/>
                </w:tcPr>
                <w:p w:rsidR="00DD38ED" w:rsidRPr="00B76D98" w:rsidRDefault="00DD38ED" w:rsidP="003032BA">
                  <w:pPr>
                    <w:rPr>
                      <w:lang w:val="en-US"/>
                    </w:rPr>
                  </w:pPr>
                  <w:r w:rsidRPr="00B76D98">
                    <w:rPr>
                      <w:lang w:val="en-US"/>
                    </w:rPr>
                    <w:t>4.</w:t>
                  </w:r>
                </w:p>
              </w:tc>
            </w:tr>
            <w:tr w:rsidR="00DD38ED" w:rsidRPr="00B76D98" w:rsidTr="003032BA">
              <w:trPr>
                <w:trHeight w:val="281"/>
              </w:trPr>
              <w:tc>
                <w:tcPr>
                  <w:tcW w:w="5262" w:type="dxa"/>
                  <w:tcBorders>
                    <w:top w:val="single" w:sz="4" w:space="0" w:color="000000"/>
                    <w:left w:val="single" w:sz="4" w:space="0" w:color="000000"/>
                    <w:bottom w:val="single" w:sz="4" w:space="0" w:color="000000"/>
                    <w:right w:val="single" w:sz="4" w:space="0" w:color="000000"/>
                  </w:tcBorders>
                  <w:shd w:val="clear" w:color="auto" w:fill="auto"/>
                </w:tcPr>
                <w:p w:rsidR="00DD38ED" w:rsidRPr="00B76D98" w:rsidRDefault="00DD38ED" w:rsidP="003032BA">
                  <w:r w:rsidRPr="00B76D98">
                    <w:t>e)</w:t>
                  </w:r>
                  <w:r w:rsidRPr="00B76D98">
                    <w:rPr>
                      <w:lang w:val="de-DE"/>
                    </w:rPr>
                    <w:t xml:space="preserve"> Am Alten Tore 15</w:t>
                  </w:r>
                </w:p>
              </w:tc>
              <w:tc>
                <w:tcPr>
                  <w:tcW w:w="2174" w:type="dxa"/>
                  <w:tcBorders>
                    <w:top w:val="single" w:sz="4" w:space="0" w:color="000000"/>
                    <w:left w:val="single" w:sz="4" w:space="0" w:color="000000"/>
                    <w:bottom w:val="single" w:sz="4" w:space="0" w:color="000000"/>
                    <w:right w:val="single" w:sz="4" w:space="0" w:color="000000"/>
                  </w:tcBorders>
                  <w:shd w:val="clear" w:color="auto" w:fill="auto"/>
                </w:tcPr>
                <w:p w:rsidR="00DD38ED" w:rsidRPr="00B76D98" w:rsidRDefault="00DD38ED" w:rsidP="003032BA">
                  <w:pPr>
                    <w:rPr>
                      <w:lang w:val="en-US"/>
                    </w:rPr>
                  </w:pPr>
                  <w:r w:rsidRPr="00B76D98">
                    <w:rPr>
                      <w:lang w:val="en-US"/>
                    </w:rPr>
                    <w:t>5.</w:t>
                  </w:r>
                </w:p>
              </w:tc>
            </w:tr>
            <w:tr w:rsidR="00DD38ED" w:rsidRPr="00B76D98" w:rsidTr="003032BA">
              <w:trPr>
                <w:trHeight w:val="281"/>
              </w:trPr>
              <w:tc>
                <w:tcPr>
                  <w:tcW w:w="5262" w:type="dxa"/>
                  <w:tcBorders>
                    <w:top w:val="single" w:sz="4" w:space="0" w:color="000000"/>
                    <w:left w:val="single" w:sz="4" w:space="0" w:color="000000"/>
                    <w:bottom w:val="single" w:sz="4" w:space="0" w:color="000000"/>
                    <w:right w:val="single" w:sz="4" w:space="0" w:color="000000"/>
                  </w:tcBorders>
                  <w:shd w:val="clear" w:color="auto" w:fill="auto"/>
                </w:tcPr>
                <w:p w:rsidR="00DD38ED" w:rsidRPr="00B76D98" w:rsidRDefault="00DD38ED" w:rsidP="003032BA">
                  <w:r w:rsidRPr="00B76D98">
                    <w:t>f)</w:t>
                  </w:r>
                  <w:r w:rsidRPr="00B76D98">
                    <w:rPr>
                      <w:lang w:val="de-DE"/>
                    </w:rPr>
                    <w:t xml:space="preserve"> Mit freundlichen Grüssen</w:t>
                  </w:r>
                </w:p>
              </w:tc>
              <w:tc>
                <w:tcPr>
                  <w:tcW w:w="2174" w:type="dxa"/>
                  <w:tcBorders>
                    <w:top w:val="single" w:sz="4" w:space="0" w:color="000000"/>
                    <w:left w:val="single" w:sz="4" w:space="0" w:color="000000"/>
                    <w:bottom w:val="single" w:sz="4" w:space="0" w:color="000000"/>
                    <w:right w:val="single" w:sz="4" w:space="0" w:color="000000"/>
                  </w:tcBorders>
                  <w:shd w:val="clear" w:color="auto" w:fill="auto"/>
                </w:tcPr>
                <w:p w:rsidR="00DD38ED" w:rsidRPr="00B76D98" w:rsidRDefault="00DD38ED" w:rsidP="003032BA">
                  <w:pPr>
                    <w:rPr>
                      <w:lang w:val="en-US"/>
                    </w:rPr>
                  </w:pPr>
                  <w:r w:rsidRPr="00B76D98">
                    <w:rPr>
                      <w:lang w:val="en-US"/>
                    </w:rPr>
                    <w:t>6.</w:t>
                  </w:r>
                </w:p>
              </w:tc>
            </w:tr>
            <w:tr w:rsidR="00DD38ED" w:rsidRPr="00B76D98" w:rsidTr="003032BA">
              <w:trPr>
                <w:trHeight w:val="331"/>
              </w:trPr>
              <w:tc>
                <w:tcPr>
                  <w:tcW w:w="5262" w:type="dxa"/>
                  <w:tcBorders>
                    <w:top w:val="single" w:sz="4" w:space="0" w:color="000000"/>
                    <w:left w:val="single" w:sz="4" w:space="0" w:color="000000"/>
                    <w:bottom w:val="single" w:sz="4" w:space="0" w:color="000000"/>
                    <w:right w:val="single" w:sz="4" w:space="0" w:color="000000"/>
                  </w:tcBorders>
                  <w:shd w:val="clear" w:color="auto" w:fill="auto"/>
                </w:tcPr>
                <w:p w:rsidR="00DD38ED" w:rsidRPr="00B76D98" w:rsidRDefault="00DD38ED" w:rsidP="003032BA">
                  <w:pPr>
                    <w:rPr>
                      <w:lang w:val="en-US"/>
                    </w:rPr>
                  </w:pPr>
                  <w:r w:rsidRPr="00B76D98">
                    <w:rPr>
                      <w:lang w:val="en-US"/>
                    </w:rPr>
                    <w:t>g)</w:t>
                  </w:r>
                  <w:r w:rsidRPr="00B76D98">
                    <w:rPr>
                      <w:lang w:val="de-DE"/>
                    </w:rPr>
                    <w:t xml:space="preserve"> Wertmann &amp; Braun Postfach 7 .25. 6500 Mainz </w:t>
                  </w:r>
                </w:p>
              </w:tc>
              <w:tc>
                <w:tcPr>
                  <w:tcW w:w="2174" w:type="dxa"/>
                  <w:tcBorders>
                    <w:top w:val="single" w:sz="4" w:space="0" w:color="000000"/>
                    <w:left w:val="single" w:sz="4" w:space="0" w:color="000000"/>
                    <w:bottom w:val="single" w:sz="4" w:space="0" w:color="000000"/>
                    <w:right w:val="single" w:sz="4" w:space="0" w:color="000000"/>
                  </w:tcBorders>
                  <w:shd w:val="clear" w:color="auto" w:fill="auto"/>
                </w:tcPr>
                <w:p w:rsidR="00DD38ED" w:rsidRPr="00B76D98" w:rsidRDefault="00DD38ED" w:rsidP="003032BA">
                  <w:pPr>
                    <w:rPr>
                      <w:lang w:val="en-US"/>
                    </w:rPr>
                  </w:pPr>
                  <w:r w:rsidRPr="00B76D98">
                    <w:rPr>
                      <w:lang w:val="en-US"/>
                    </w:rPr>
                    <w:t>7.</w:t>
                  </w:r>
                </w:p>
              </w:tc>
            </w:tr>
            <w:tr w:rsidR="00DD38ED" w:rsidRPr="00B76D98" w:rsidTr="003032BA">
              <w:trPr>
                <w:trHeight w:val="281"/>
              </w:trPr>
              <w:tc>
                <w:tcPr>
                  <w:tcW w:w="5262" w:type="dxa"/>
                  <w:tcBorders>
                    <w:top w:val="single" w:sz="4" w:space="0" w:color="000000"/>
                    <w:left w:val="single" w:sz="4" w:space="0" w:color="000000"/>
                    <w:bottom w:val="single" w:sz="4" w:space="0" w:color="000000"/>
                    <w:right w:val="single" w:sz="4" w:space="0" w:color="000000"/>
                  </w:tcBorders>
                  <w:shd w:val="clear" w:color="auto" w:fill="auto"/>
                </w:tcPr>
                <w:p w:rsidR="00DD38ED" w:rsidRPr="00B76D98" w:rsidRDefault="00DD38ED" w:rsidP="003032BA">
                  <w:r w:rsidRPr="00B76D98">
                    <w:t>h)</w:t>
                  </w:r>
                  <w:r w:rsidRPr="00B76D98">
                    <w:rPr>
                      <w:lang w:val="de-DE"/>
                    </w:rPr>
                    <w:t xml:space="preserve"> WERTMANN&amp; BRAUN </w:t>
                  </w:r>
                </w:p>
              </w:tc>
              <w:tc>
                <w:tcPr>
                  <w:tcW w:w="2174" w:type="dxa"/>
                  <w:tcBorders>
                    <w:top w:val="single" w:sz="4" w:space="0" w:color="000000"/>
                    <w:left w:val="single" w:sz="4" w:space="0" w:color="000000"/>
                    <w:bottom w:val="single" w:sz="4" w:space="0" w:color="000000"/>
                    <w:right w:val="single" w:sz="4" w:space="0" w:color="000000"/>
                  </w:tcBorders>
                  <w:shd w:val="clear" w:color="auto" w:fill="auto"/>
                </w:tcPr>
                <w:p w:rsidR="00DD38ED" w:rsidRPr="00B76D98" w:rsidRDefault="00DD38ED" w:rsidP="003032BA">
                  <w:pPr>
                    <w:rPr>
                      <w:lang w:val="en-US"/>
                    </w:rPr>
                  </w:pPr>
                  <w:r w:rsidRPr="00B76D98">
                    <w:rPr>
                      <w:lang w:val="en-US"/>
                    </w:rPr>
                    <w:t>8.</w:t>
                  </w:r>
                </w:p>
              </w:tc>
            </w:tr>
            <w:tr w:rsidR="00DD38ED" w:rsidRPr="00565228" w:rsidTr="003032BA">
              <w:trPr>
                <w:trHeight w:val="281"/>
              </w:trPr>
              <w:tc>
                <w:tcPr>
                  <w:tcW w:w="5262" w:type="dxa"/>
                  <w:tcBorders>
                    <w:top w:val="single" w:sz="4" w:space="0" w:color="000000"/>
                    <w:left w:val="single" w:sz="4" w:space="0" w:color="000000"/>
                    <w:bottom w:val="single" w:sz="4" w:space="0" w:color="000000"/>
                    <w:right w:val="single" w:sz="4" w:space="0" w:color="000000"/>
                  </w:tcBorders>
                  <w:shd w:val="clear" w:color="auto" w:fill="auto"/>
                </w:tcPr>
                <w:p w:rsidR="00DD38ED" w:rsidRPr="00B76D98" w:rsidRDefault="00DD38ED" w:rsidP="003032BA">
                  <w:pPr>
                    <w:rPr>
                      <w:lang w:val="en-US"/>
                    </w:rPr>
                  </w:pPr>
                  <w:r w:rsidRPr="00B76D98">
                    <w:rPr>
                      <w:lang w:val="en-US"/>
                    </w:rPr>
                    <w:t>i)</w:t>
                  </w:r>
                  <w:r w:rsidRPr="00B76D98">
                    <w:rPr>
                      <w:lang w:val="de-DE"/>
                    </w:rPr>
                    <w:t xml:space="preserve"> Sehr geehrte Damen und Herren, </w:t>
                  </w:r>
                </w:p>
              </w:tc>
              <w:tc>
                <w:tcPr>
                  <w:tcW w:w="2174" w:type="dxa"/>
                  <w:tcBorders>
                    <w:top w:val="single" w:sz="4" w:space="0" w:color="000000"/>
                    <w:left w:val="single" w:sz="4" w:space="0" w:color="000000"/>
                    <w:bottom w:val="single" w:sz="4" w:space="0" w:color="000000"/>
                    <w:right w:val="single" w:sz="4" w:space="0" w:color="000000"/>
                  </w:tcBorders>
                  <w:shd w:val="clear" w:color="auto" w:fill="auto"/>
                </w:tcPr>
                <w:p w:rsidR="00DD38ED" w:rsidRPr="00B76D98" w:rsidRDefault="00DD38ED" w:rsidP="003032BA">
                  <w:pPr>
                    <w:rPr>
                      <w:lang w:val="en-US"/>
                    </w:rPr>
                  </w:pPr>
                  <w:r w:rsidRPr="00B76D98">
                    <w:rPr>
                      <w:lang w:val="en-US"/>
                    </w:rPr>
                    <w:t>9.</w:t>
                  </w:r>
                </w:p>
              </w:tc>
            </w:tr>
            <w:tr w:rsidR="00DD38ED" w:rsidRPr="00565228" w:rsidTr="003032BA">
              <w:trPr>
                <w:trHeight w:val="304"/>
              </w:trPr>
              <w:tc>
                <w:tcPr>
                  <w:tcW w:w="5262" w:type="dxa"/>
                  <w:tcBorders>
                    <w:top w:val="single" w:sz="4" w:space="0" w:color="000000"/>
                    <w:left w:val="single" w:sz="4" w:space="0" w:color="000000"/>
                    <w:bottom w:val="single" w:sz="4" w:space="0" w:color="000000"/>
                    <w:right w:val="single" w:sz="4" w:space="0" w:color="000000"/>
                  </w:tcBorders>
                  <w:shd w:val="clear" w:color="auto" w:fill="auto"/>
                </w:tcPr>
                <w:p w:rsidR="00DD38ED" w:rsidRPr="00B76D98" w:rsidRDefault="00DD38ED" w:rsidP="003032BA">
                  <w:pPr>
                    <w:rPr>
                      <w:lang w:val="en-US"/>
                    </w:rPr>
                  </w:pPr>
                  <w:r w:rsidRPr="00B76D98">
                    <w:rPr>
                      <w:lang w:val="en-US"/>
                    </w:rPr>
                    <w:t>j)</w:t>
                  </w:r>
                  <w:r w:rsidRPr="00B76D98">
                    <w:rPr>
                      <w:lang w:val="de-DE"/>
                    </w:rPr>
                    <w:t xml:space="preserve"> Bitte um Schadenersatz </w:t>
                  </w:r>
                </w:p>
              </w:tc>
              <w:tc>
                <w:tcPr>
                  <w:tcW w:w="2174" w:type="dxa"/>
                  <w:tcBorders>
                    <w:top w:val="single" w:sz="4" w:space="0" w:color="000000"/>
                    <w:left w:val="single" w:sz="4" w:space="0" w:color="000000"/>
                    <w:bottom w:val="single" w:sz="4" w:space="0" w:color="000000"/>
                    <w:right w:val="single" w:sz="4" w:space="0" w:color="000000"/>
                  </w:tcBorders>
                  <w:shd w:val="clear" w:color="auto" w:fill="auto"/>
                </w:tcPr>
                <w:p w:rsidR="00DD38ED" w:rsidRPr="00B76D98" w:rsidRDefault="00DD38ED" w:rsidP="003032BA">
                  <w:pPr>
                    <w:rPr>
                      <w:lang w:val="en-US"/>
                    </w:rPr>
                  </w:pPr>
                  <w:r w:rsidRPr="00B76D98">
                    <w:rPr>
                      <w:lang w:val="en-US"/>
                    </w:rPr>
                    <w:t>10.</w:t>
                  </w:r>
                </w:p>
              </w:tc>
            </w:tr>
          </w:tbl>
          <w:p w:rsidR="00DD38ED" w:rsidRPr="00B76D98" w:rsidRDefault="00DD38ED" w:rsidP="003032BA">
            <w:pPr>
              <w:rPr>
                <w:lang w:val="en-US"/>
              </w:rPr>
            </w:pPr>
          </w:p>
          <w:p w:rsidR="00DD38ED" w:rsidRPr="00B76D98" w:rsidRDefault="00DD38ED" w:rsidP="003032BA">
            <w:pPr>
              <w:rPr>
                <w:b/>
                <w:u w:val="single"/>
                <w:lang w:val="en-US"/>
              </w:rPr>
            </w:pPr>
            <w:r w:rsidRPr="00B76D98">
              <w:rPr>
                <w:b/>
                <w:u w:val="single"/>
              </w:rPr>
              <w:t>Французский</w:t>
            </w:r>
            <w:r w:rsidRPr="00B76D98">
              <w:rPr>
                <w:b/>
                <w:u w:val="single"/>
                <w:lang w:val="en-US"/>
              </w:rPr>
              <w:t xml:space="preserve"> </w:t>
            </w:r>
            <w:r w:rsidRPr="00B76D98">
              <w:rPr>
                <w:b/>
                <w:u w:val="single"/>
              </w:rPr>
              <w:t>язык</w:t>
            </w:r>
          </w:p>
          <w:p w:rsidR="00DD38ED" w:rsidRPr="00B76D98" w:rsidRDefault="00DD38ED" w:rsidP="003032BA">
            <w:pPr>
              <w:rPr>
                <w:b/>
                <w:u w:val="single"/>
                <w:lang w:val="en-US"/>
              </w:rPr>
            </w:pPr>
          </w:p>
          <w:p w:rsidR="00DD38ED" w:rsidRPr="00B76D98" w:rsidRDefault="00DD38ED" w:rsidP="003032BA">
            <w:r w:rsidRPr="00B76D98">
              <w:t>Оценочные средства для зачета (1-2 семестр)</w:t>
            </w:r>
          </w:p>
          <w:p w:rsidR="00DD38ED" w:rsidRPr="00B76D98" w:rsidRDefault="00DD38ED" w:rsidP="003032BA">
            <w:r w:rsidRPr="00B76D98">
              <w:t>1.Составьте сообщение/ презентацию по пройденным темам, опираясь на соответствующие лексические выражения.</w:t>
            </w:r>
          </w:p>
          <w:p w:rsidR="00DD38ED" w:rsidRPr="00B76D98" w:rsidRDefault="00DD38ED" w:rsidP="003032BA">
            <w:r w:rsidRPr="00B76D98">
              <w:t>1.Система высшего образования страны изучаемого языка.</w:t>
            </w:r>
          </w:p>
          <w:p w:rsidR="00DD38ED" w:rsidRPr="00B76D98" w:rsidRDefault="00DD38ED" w:rsidP="003032BA">
            <w:r w:rsidRPr="00B76D98">
              <w:t>2. Мировые достопримечательности.</w:t>
            </w:r>
          </w:p>
          <w:p w:rsidR="00DD38ED" w:rsidRPr="00B76D98" w:rsidRDefault="00DD38ED" w:rsidP="003032BA">
            <w:r w:rsidRPr="00B76D98">
              <w:t xml:space="preserve">3. Студенческая жизнь в моём университете. </w:t>
            </w:r>
          </w:p>
          <w:p w:rsidR="00DD38ED" w:rsidRPr="00B76D98" w:rsidRDefault="00DD38ED" w:rsidP="003032BA">
            <w:r w:rsidRPr="00B76D98">
              <w:t>4. Культура и традиции страны изучаемого языка.</w:t>
            </w:r>
          </w:p>
          <w:p w:rsidR="00DD38ED" w:rsidRPr="00B76D98" w:rsidRDefault="00DD38ED" w:rsidP="003032BA">
            <w:r w:rsidRPr="00B76D98">
              <w:t>5. Эффективные способы поиска работы.</w:t>
            </w:r>
          </w:p>
          <w:p w:rsidR="00DD38ED" w:rsidRPr="00B76D98" w:rsidRDefault="00DD38ED" w:rsidP="003032BA">
            <w:r w:rsidRPr="00B76D98">
              <w:t>6. Градообразующее предприятие: признаки и перспективы.</w:t>
            </w:r>
          </w:p>
          <w:p w:rsidR="00DD38ED" w:rsidRPr="00B76D98" w:rsidRDefault="00DD38ED" w:rsidP="003032BA">
            <w:r w:rsidRPr="00B76D98">
              <w:t>7.  Мировые достижения НТР ХХI века</w:t>
            </w:r>
          </w:p>
          <w:p w:rsidR="00DD38ED" w:rsidRPr="00B76D98" w:rsidRDefault="00DD38ED" w:rsidP="003032BA"/>
          <w:p w:rsidR="00DD38ED" w:rsidRPr="00B76D98" w:rsidRDefault="00DD38ED" w:rsidP="003032BA"/>
          <w:p w:rsidR="00DD38ED" w:rsidRPr="00B76D98" w:rsidRDefault="00DD38ED" w:rsidP="003032BA">
            <w:r w:rsidRPr="00B76D98">
              <w:lastRenderedPageBreak/>
              <w:t xml:space="preserve">1. Прочитайте и переведите текст. </w:t>
            </w:r>
          </w:p>
          <w:p w:rsidR="00DD38ED" w:rsidRPr="00B76D98" w:rsidRDefault="00DD38ED" w:rsidP="003032BA">
            <w:pPr>
              <w:rPr>
                <w:lang w:val="en-US"/>
              </w:rPr>
            </w:pPr>
            <w:r w:rsidRPr="00B76D98">
              <w:rPr>
                <w:b/>
                <w:lang w:val="de-DE"/>
              </w:rPr>
              <w:t>Les problèmes d’écologie</w:t>
            </w:r>
          </w:p>
          <w:p w:rsidR="00DD38ED" w:rsidRPr="00B76D98" w:rsidRDefault="00DD38ED" w:rsidP="003032BA">
            <w:pPr>
              <w:rPr>
                <w:lang w:val="en-US"/>
              </w:rPr>
            </w:pPr>
            <w:r w:rsidRPr="00B76D98">
              <w:rPr>
                <w:lang w:val="de-DE"/>
              </w:rPr>
              <w:t xml:space="preserve">Le développement de la technique, la construction des usines et le développement des grandes villes exercent une grande influence sur la nature. L’Oural est un puissant bastion de notre pays. L’industrie lourde y est concentrée. Le problème de l’écologie dans notre ville est le problème d’actualité. L’ensemble du territoire ouralien est touché par la pollution. C’est la région de Tcheliabinsk qui en soufre le plus. Tchéliabinsk est un des plus grands centres industriels de la Russie, concentrant un grand nombre d’usines: usine métallurgique, usine de tracteurs, tuyauterie, usine de colorants et de vernis, zinguerie, usine d’électrodes, etc. Celles-ci rejettent les gaz nocifs dans l’air comme dans l’eau. Les eaux des rivières sont aussi salies par les ordures de la ville. Les voitures dans les rues et les avions sont á présent la principale source de pollution de l’air. C’est pourquoi nous savons bien ce que c’est que le smog. Parmi les habitants beaucoup sont asthmatiques. </w:t>
            </w:r>
          </w:p>
          <w:p w:rsidR="00DD38ED" w:rsidRPr="00B76D98" w:rsidRDefault="00DD38ED" w:rsidP="003032BA">
            <w:pPr>
              <w:rPr>
                <w:lang w:val="en-US"/>
              </w:rPr>
            </w:pPr>
            <w:r w:rsidRPr="00B76D98">
              <w:rPr>
                <w:lang w:val="de-DE"/>
              </w:rPr>
              <w:t>À la pollution de l’air et de l’eau s’ajoutent la pollution des aliments et la pollution sonore. Les agriculteurs emploient des produits chimiques que l’on retrouve dans les aliments. Les sources de nuisance sonore sont de plus en plus nombreuses et de plus en plus fortes.</w:t>
            </w:r>
          </w:p>
          <w:p w:rsidR="00DD38ED" w:rsidRPr="00B76D98" w:rsidRDefault="00DD38ED" w:rsidP="003032BA">
            <w:pPr>
              <w:rPr>
                <w:lang w:val="en-US"/>
              </w:rPr>
            </w:pPr>
            <w:r w:rsidRPr="00B76D98">
              <w:rPr>
                <w:lang w:val="de-DE"/>
              </w:rPr>
              <w:t>Un autre problème est celui des déchets solides: ordures ménagères, carcasses de voiture, emballages et déchets radioactifs. Les problèmes sont liés aux conditions de collecte, de destruction, du stockage ou du traitement. Il faut construire des usines d’incinération d’ordures.</w:t>
            </w:r>
          </w:p>
          <w:p w:rsidR="00DD38ED" w:rsidRPr="00B76D98" w:rsidRDefault="00DD38ED" w:rsidP="003032BA">
            <w:pPr>
              <w:rPr>
                <w:lang w:val="en-US"/>
              </w:rPr>
            </w:pPr>
            <w:r w:rsidRPr="00B76D98">
              <w:rPr>
                <w:lang w:val="de-DE"/>
              </w:rPr>
              <w:t>Il existe aujourd’hui beaucoup de mouvements et parties qui luttent pour la protection de l’environnement (Fonds mondial pour la nature, Les Amis de la Terre, Jeunes et Nature, Greenpeace, l’Union internationale pour la conservation de la Nature, les Verts, etc.). On ne trouve pas d’indiffirents parmi les Ouraliens. Ce qui nous inquiète á présent, c’est le problème des déchets, même des déchets  expédiés en Oural du Sud. Certains déchets devront être surveillés pendant des siècles, car ils seront encore longtemps une menace pour les générations futures. Il faut les stocker dans les sites les plus sûrs. Il s’agit de la “domestication” complète de l’énergie nucléaire. “Les Russes maîtrisent portant les techniques de vitrification. Une usine de Mayak a déja vitrifié un quart des déchets de ce site” (La Recherche, № 301).  Mais un des inconvénients de la vitrification est l’ignorance qu’on a de la résistance du verre dans la durée. De plus, le verre transmet mal la chaleur: sans une très bonne réfrigération des blocs vitrifiés, ils peuvent se dévitrifier.</w:t>
            </w:r>
          </w:p>
          <w:p w:rsidR="00DD38ED" w:rsidRPr="00B76D98" w:rsidRDefault="00DD38ED" w:rsidP="003032BA">
            <w:pPr>
              <w:rPr>
                <w:lang w:val="en-US"/>
              </w:rPr>
            </w:pPr>
            <w:r w:rsidRPr="00B76D98">
              <w:rPr>
                <w:lang w:val="de-DE"/>
              </w:rPr>
              <w:t>Chaque habitant de notre région doit faire tout son possible pour défendre la forêt, pour protéger la terre, l’air, l’eau. Il faut que chaque habitant fasse tout pour que les gens puissent vivre en paix et profiter de la terre.</w:t>
            </w:r>
          </w:p>
          <w:p w:rsidR="00DD38ED" w:rsidRPr="00B76D98" w:rsidRDefault="00DD38ED" w:rsidP="003032BA">
            <w:pPr>
              <w:rPr>
                <w:lang w:val="en-US"/>
              </w:rPr>
            </w:pPr>
          </w:p>
          <w:p w:rsidR="00DD38ED" w:rsidRPr="00B76D98" w:rsidRDefault="00DD38ED" w:rsidP="003032BA">
            <w:r w:rsidRPr="00B76D98">
              <w:lastRenderedPageBreak/>
              <w:t>2. Выпишете предложения из текста, передающие его основную идею.</w:t>
            </w:r>
          </w:p>
          <w:p w:rsidR="00DD38ED" w:rsidRPr="00B76D98" w:rsidRDefault="00DD38ED" w:rsidP="003032BA"/>
          <w:p w:rsidR="00DD38ED" w:rsidRPr="00B76D98" w:rsidRDefault="00DD38ED" w:rsidP="003032BA">
            <w:pPr>
              <w:rPr>
                <w:lang w:val="en-US"/>
              </w:rPr>
            </w:pPr>
            <w:r w:rsidRPr="00B76D98">
              <w:rPr>
                <w:b/>
                <w:lang w:val="en-US"/>
              </w:rPr>
              <w:t xml:space="preserve">LA FRANCE </w:t>
            </w:r>
          </w:p>
          <w:p w:rsidR="00DD38ED" w:rsidRPr="00B76D98" w:rsidRDefault="00DD38ED" w:rsidP="003032BA">
            <w:pPr>
              <w:rPr>
                <w:lang w:val="en-US"/>
              </w:rPr>
            </w:pPr>
            <w:r w:rsidRPr="00B76D98">
              <w:rPr>
                <w:lang w:val="en-US"/>
              </w:rPr>
              <w:t xml:space="preserve">   La France est le plus étendu pays d’Europe occidentale, disposant d’une vaste zone maritime. Ses  rivages côtiers de 5500 km lui donnent l’ouverture sur 4 espaces maritimes (la mer du Nord, La Manche, l’océan Atlantique et la Mediterranée). La France a la superficie de 551000 km carrés – pres d’un cinqui</w:t>
            </w:r>
            <w:r w:rsidRPr="00B76D98">
              <w:t>ѐ</w:t>
            </w:r>
            <w:r w:rsidRPr="00B76D98">
              <w:rPr>
                <w:lang w:val="en-US"/>
              </w:rPr>
              <w:t>me de la superficie de l’Union europeenne – et le relief varié. Les plaines occupant 2/3 de la superficie totale. Les principaux massifs montagneux sont les Alpes (don’t le point culminant, le mont Blanc est le plus haut sommet d’Europe occidentale – 4807 m</w:t>
            </w:r>
            <w:r w:rsidRPr="00B76D98">
              <w:t>ѐ</w:t>
            </w:r>
            <w:r w:rsidRPr="00B76D98">
              <w:rPr>
                <w:lang w:val="en-US"/>
              </w:rPr>
              <w:t>tres), les Pyrénées, le Jura, les Ardennes, le Massif central et les Vosges.</w:t>
            </w:r>
          </w:p>
          <w:p w:rsidR="00DD38ED" w:rsidRPr="00B76D98" w:rsidRDefault="00DD38ED" w:rsidP="003032BA">
            <w:pPr>
              <w:rPr>
                <w:lang w:val="en-US"/>
              </w:rPr>
            </w:pPr>
            <w:r w:rsidRPr="00B76D98">
              <w:rPr>
                <w:lang w:val="en-US"/>
              </w:rPr>
              <w:t>Le climat de la France est de trois types: océanique (à l’ouest), méditerranéen (au sus) et continental (au centre et à l’est). Les zones de production agricole et foresti</w:t>
            </w:r>
            <w:r w:rsidRPr="00B76D98">
              <w:t>ѐ</w:t>
            </w:r>
            <w:r w:rsidRPr="00B76D98">
              <w:rPr>
                <w:lang w:val="en-US"/>
              </w:rPr>
              <w:t>re couvrent une superficie de 45 millions d’hectares, soit 82 % du territoire metropolitain.</w:t>
            </w:r>
          </w:p>
          <w:p w:rsidR="00DD38ED" w:rsidRPr="00B76D98" w:rsidRDefault="00DD38ED" w:rsidP="003032BA">
            <w:pPr>
              <w:rPr>
                <w:lang w:val="en-US"/>
              </w:rPr>
            </w:pPr>
            <w:r w:rsidRPr="00B76D98">
              <w:rPr>
                <w:lang w:val="en-US"/>
              </w:rPr>
              <w:t>Le massif forestier représente à lui seul 26 % du territoire et constitue le 3me massif de l’Union européenne apr</w:t>
            </w:r>
            <w:r w:rsidRPr="00B76D98">
              <w:t>ѐ</w:t>
            </w:r>
            <w:r w:rsidRPr="00B76D98">
              <w:rPr>
                <w:lang w:val="en-US"/>
              </w:rPr>
              <w:t>s ceux de Su</w:t>
            </w:r>
            <w:r w:rsidRPr="00B76D98">
              <w:t>ѐ</w:t>
            </w:r>
            <w:r w:rsidRPr="00B76D98">
              <w:rPr>
                <w:lang w:val="en-US"/>
              </w:rPr>
              <w:t>de et de Finlande. La superficie de la forêt francaise a progressé de 35 % depuis 1945. Afin de sauvegarder et de mettre en valeur le partimoine naturel de la France, l’Etat a créé 6 parcs nationaux, 122 réserves naturelles. S’y ajoutent 29 parcs naturels régionaux couvrant plus de 7 % du territoire. Le budget de l’Etat consacré à la protection de l’environnement a sensiblement augmenté ces cinq derni</w:t>
            </w:r>
            <w:r w:rsidRPr="00B76D98">
              <w:t>ѐ</w:t>
            </w:r>
            <w:r w:rsidRPr="00B76D98">
              <w:rPr>
                <w:lang w:val="en-US"/>
              </w:rPr>
              <w:t xml:space="preserve">res années. </w:t>
            </w:r>
          </w:p>
          <w:p w:rsidR="00DD38ED" w:rsidRPr="00B76D98" w:rsidRDefault="00DD38ED" w:rsidP="003032BA">
            <w:pPr>
              <w:rPr>
                <w:lang w:val="en-US"/>
              </w:rPr>
            </w:pPr>
            <w:r w:rsidRPr="00B76D98">
              <w:rPr>
                <w:lang w:val="en-US"/>
              </w:rPr>
              <w:t>La France a 60,9 millions d’habitants (1998), don’t 10 millions sont regroupes dans la capitale – l’agglomération de Paris. Les plus grandes villes sont Marseille, Lyon et Lille, agglomérations qui comptent chacune 1,2 millions d’habitants.</w:t>
            </w:r>
          </w:p>
          <w:p w:rsidR="00DD38ED" w:rsidRPr="00B76D98" w:rsidRDefault="00DD38ED" w:rsidP="003032BA">
            <w:pPr>
              <w:rPr>
                <w:lang w:val="en-US"/>
              </w:rPr>
            </w:pPr>
            <w:r w:rsidRPr="00B76D98">
              <w:rPr>
                <w:lang w:val="en-US"/>
              </w:rPr>
              <w:t xml:space="preserve">La République française comprend la métropole (divisée en 22 régions et 96 départements) ainsi que 4 départements d’outremer (Guadeloupe, Martinique, Guyane, Réunion). S’y ajoutent 4 territores d’outre-mer (Polynésie française, Nouvelle-Calédonie, Wallis-et-Futuna, les Terres australes et antarctiques françaises) et les collectivités territoriales à statut particulier (Mayotte et Saint-Pierre-et –Miquelon).  </w:t>
            </w:r>
          </w:p>
          <w:p w:rsidR="00DD38ED" w:rsidRPr="00B76D98" w:rsidRDefault="00DD38ED" w:rsidP="003032BA">
            <w:pPr>
              <w:rPr>
                <w:lang w:val="de-DE"/>
              </w:rPr>
            </w:pPr>
          </w:p>
          <w:p w:rsidR="00DD38ED" w:rsidRPr="00B76D98" w:rsidRDefault="00DD38ED" w:rsidP="003032BA">
            <w:r w:rsidRPr="00B76D98">
              <w:rPr>
                <w:b/>
              </w:rPr>
              <w:t>Оценочные</w:t>
            </w:r>
            <w:r w:rsidRPr="00B76D98">
              <w:rPr>
                <w:b/>
                <w:lang w:val="de-DE"/>
              </w:rPr>
              <w:t xml:space="preserve"> </w:t>
            </w:r>
            <w:r w:rsidRPr="00B76D98">
              <w:rPr>
                <w:b/>
              </w:rPr>
              <w:t>средства</w:t>
            </w:r>
            <w:r w:rsidRPr="00B76D98">
              <w:rPr>
                <w:b/>
                <w:lang w:val="de-DE"/>
              </w:rPr>
              <w:t xml:space="preserve"> </w:t>
            </w:r>
            <w:r w:rsidRPr="00B76D98">
              <w:rPr>
                <w:b/>
              </w:rPr>
              <w:t>для</w:t>
            </w:r>
            <w:r w:rsidRPr="00B76D98">
              <w:rPr>
                <w:b/>
                <w:lang w:val="de-DE"/>
              </w:rPr>
              <w:t xml:space="preserve"> </w:t>
            </w:r>
            <w:r w:rsidRPr="00B76D98">
              <w:rPr>
                <w:b/>
              </w:rPr>
              <w:t>экзамена</w:t>
            </w:r>
            <w:r w:rsidRPr="00B76D98">
              <w:rPr>
                <w:b/>
                <w:lang w:val="de-DE"/>
              </w:rPr>
              <w:t xml:space="preserve"> (3 </w:t>
            </w:r>
            <w:r w:rsidRPr="00B76D98">
              <w:rPr>
                <w:b/>
              </w:rPr>
              <w:t>семестр</w:t>
            </w:r>
            <w:r w:rsidRPr="00B76D98">
              <w:rPr>
                <w:b/>
                <w:lang w:val="de-DE"/>
              </w:rPr>
              <w:t>)</w:t>
            </w:r>
          </w:p>
          <w:p w:rsidR="00DD38ED" w:rsidRPr="00B76D98" w:rsidRDefault="00DD38ED" w:rsidP="003032BA">
            <w:r w:rsidRPr="00B76D98">
              <w:t>1.Выполните лексико-грамматические задания теста.</w:t>
            </w:r>
          </w:p>
          <w:p w:rsidR="00DD38ED" w:rsidRPr="00B76D98" w:rsidRDefault="00DD38ED" w:rsidP="003032BA"/>
          <w:p w:rsidR="00DD38ED" w:rsidRPr="00B76D98" w:rsidRDefault="00DD38ED" w:rsidP="003032BA">
            <w:r w:rsidRPr="00B76D98">
              <w:t>1</w:t>
            </w:r>
            <w:r w:rsidRPr="00B76D98">
              <w:rPr>
                <w:bCs/>
              </w:rPr>
              <w:t>.</w:t>
            </w:r>
            <w:r w:rsidRPr="00B76D98">
              <w:rPr>
                <w:bCs/>
                <w:u w:val="single"/>
              </w:rPr>
              <w:t xml:space="preserve"> </w:t>
            </w:r>
            <w:r w:rsidRPr="00B76D98">
              <w:rPr>
                <w:bCs/>
              </w:rPr>
              <w:t>Выберите один вариант ответа.</w:t>
            </w:r>
          </w:p>
          <w:p w:rsidR="00DD38ED" w:rsidRPr="00B76D98" w:rsidRDefault="00DD38ED" w:rsidP="003032BA">
            <w:pPr>
              <w:rPr>
                <w:lang w:val="en-US"/>
              </w:rPr>
            </w:pPr>
            <w:r w:rsidRPr="00B76D98">
              <w:t xml:space="preserve">1. </w:t>
            </w:r>
            <w:r w:rsidRPr="00B76D98">
              <w:rPr>
                <w:lang w:val="fr-FR"/>
              </w:rPr>
              <w:t xml:space="preserve">Marc va </w:t>
            </w:r>
            <w:r w:rsidRPr="00B76D98">
              <w:t>…</w:t>
            </w:r>
            <w:r w:rsidRPr="00B76D98">
              <w:rPr>
                <w:lang w:val="fr-FR"/>
              </w:rPr>
              <w:t xml:space="preserve"> Mexique.</w:t>
            </w:r>
          </w:p>
          <w:p w:rsidR="00DD38ED" w:rsidRPr="00B76D98" w:rsidRDefault="00DD38ED" w:rsidP="003032BA">
            <w:pPr>
              <w:rPr>
                <w:lang w:val="en-US"/>
              </w:rPr>
            </w:pPr>
            <w:r w:rsidRPr="00B76D98">
              <w:rPr>
                <w:lang w:val="de-DE"/>
              </w:rPr>
              <w:lastRenderedPageBreak/>
              <w:t>  a)en  </w:t>
            </w:r>
          </w:p>
          <w:p w:rsidR="00DD38ED" w:rsidRPr="00B76D98" w:rsidRDefault="00DD38ED" w:rsidP="003032BA">
            <w:pPr>
              <w:rPr>
                <w:lang w:val="en-US"/>
              </w:rPr>
            </w:pPr>
            <w:r w:rsidRPr="00B76D98">
              <w:rPr>
                <w:lang w:val="de-DE"/>
              </w:rPr>
              <w:t>  b)au  </w:t>
            </w:r>
          </w:p>
          <w:p w:rsidR="00DD38ED" w:rsidRPr="00B76D98" w:rsidRDefault="00DD38ED" w:rsidP="003032BA">
            <w:pPr>
              <w:rPr>
                <w:lang w:val="en-US"/>
              </w:rPr>
            </w:pPr>
            <w:r w:rsidRPr="00B76D98">
              <w:rPr>
                <w:lang w:val="en-US"/>
              </w:rPr>
              <w:t xml:space="preserve">   c) </w:t>
            </w:r>
            <w:r w:rsidRPr="00B76D98">
              <w:rPr>
                <w:lang w:val="fr-FR"/>
              </w:rPr>
              <w:t>à</w:t>
            </w:r>
            <w:r w:rsidRPr="00B76D98">
              <w:rPr>
                <w:lang w:val="en-US"/>
              </w:rPr>
              <w:t xml:space="preserve">  </w:t>
            </w:r>
          </w:p>
          <w:p w:rsidR="00DD38ED" w:rsidRPr="00B76D98" w:rsidRDefault="00DD38ED" w:rsidP="003032BA">
            <w:pPr>
              <w:rPr>
                <w:lang w:val="en-US"/>
              </w:rPr>
            </w:pPr>
            <w:r w:rsidRPr="00B76D98">
              <w:rPr>
                <w:lang w:val="en-US"/>
              </w:rPr>
              <w:t>    d) le</w:t>
            </w:r>
          </w:p>
          <w:p w:rsidR="00DD38ED" w:rsidRPr="00B76D98" w:rsidRDefault="00DD38ED" w:rsidP="003032BA">
            <w:pPr>
              <w:rPr>
                <w:lang w:val="en-US"/>
              </w:rPr>
            </w:pPr>
          </w:p>
          <w:p w:rsidR="00DD38ED" w:rsidRPr="00B76D98" w:rsidRDefault="00DD38ED" w:rsidP="003032BA">
            <w:pPr>
              <w:rPr>
                <w:lang w:val="en-US"/>
              </w:rPr>
            </w:pPr>
            <w:r w:rsidRPr="00B76D98">
              <w:rPr>
                <w:lang w:val="en-US"/>
              </w:rPr>
              <w:t xml:space="preserve">2. </w:t>
            </w:r>
            <w:r w:rsidRPr="00B76D98">
              <w:rPr>
                <w:bCs/>
                <w:lang w:val="en-US"/>
              </w:rPr>
              <w:t xml:space="preserve">Chaque journée de travail </w:t>
            </w:r>
            <w:r w:rsidRPr="00B76D98">
              <w:rPr>
                <w:lang w:val="en-US"/>
              </w:rPr>
              <w:t xml:space="preserve">…  </w:t>
            </w:r>
            <w:r w:rsidRPr="00B76D98">
              <w:rPr>
                <w:bCs/>
                <w:lang w:val="en-US"/>
              </w:rPr>
              <w:t xml:space="preserve">à huit heure. </w:t>
            </w:r>
          </w:p>
          <w:p w:rsidR="00DD38ED" w:rsidRPr="00B76D98" w:rsidRDefault="00DD38ED" w:rsidP="003032BA">
            <w:pPr>
              <w:rPr>
                <w:lang w:val="en-US"/>
              </w:rPr>
            </w:pPr>
            <w:r w:rsidRPr="00B76D98">
              <w:rPr>
                <w:lang w:val="en-US"/>
              </w:rPr>
              <w:t> a) commençait</w:t>
            </w:r>
          </w:p>
          <w:p w:rsidR="00DD38ED" w:rsidRPr="00B76D98" w:rsidRDefault="00DD38ED" w:rsidP="003032BA">
            <w:pPr>
              <w:rPr>
                <w:lang w:val="en-US"/>
              </w:rPr>
            </w:pPr>
            <w:r w:rsidRPr="00B76D98">
              <w:rPr>
                <w:lang w:val="en-US"/>
              </w:rPr>
              <w:t> a commencé b)</w:t>
            </w:r>
          </w:p>
          <w:p w:rsidR="00DD38ED" w:rsidRPr="00B76D98" w:rsidRDefault="00DD38ED" w:rsidP="003032BA">
            <w:pPr>
              <w:rPr>
                <w:lang w:val="en-US"/>
              </w:rPr>
            </w:pPr>
            <w:r w:rsidRPr="00B76D98">
              <w:rPr>
                <w:lang w:val="en-US"/>
              </w:rPr>
              <w:t> avait commencé c)</w:t>
            </w:r>
          </w:p>
          <w:p w:rsidR="00DD38ED" w:rsidRPr="00B76D98" w:rsidRDefault="00DD38ED" w:rsidP="003032BA">
            <w:pPr>
              <w:rPr>
                <w:lang w:val="en-US"/>
              </w:rPr>
            </w:pPr>
            <w:r w:rsidRPr="00B76D98">
              <w:rPr>
                <w:lang w:val="en-US"/>
              </w:rPr>
              <w:t>commence d)</w:t>
            </w:r>
          </w:p>
          <w:p w:rsidR="00DD38ED" w:rsidRPr="00B76D98" w:rsidRDefault="00DD38ED" w:rsidP="003032BA">
            <w:pPr>
              <w:rPr>
                <w:lang w:val="en-US"/>
              </w:rPr>
            </w:pPr>
          </w:p>
          <w:p w:rsidR="00DD38ED" w:rsidRPr="00B76D98" w:rsidRDefault="00DD38ED" w:rsidP="003032BA">
            <w:pPr>
              <w:rPr>
                <w:lang w:val="en-US"/>
              </w:rPr>
            </w:pPr>
            <w:r w:rsidRPr="00B76D98">
              <w:rPr>
                <w:lang w:val="en-US"/>
              </w:rPr>
              <w:t xml:space="preserve">3. </w:t>
            </w:r>
            <w:r w:rsidRPr="00B76D98">
              <w:rPr>
                <w:bCs/>
                <w:lang w:val="en-US"/>
              </w:rPr>
              <w:t>Patricia est …</w:t>
            </w:r>
            <w:r w:rsidRPr="00B76D98">
              <w:rPr>
                <w:lang w:val="en-US"/>
              </w:rPr>
              <w:t xml:space="preserve"> </w:t>
            </w:r>
            <w:r w:rsidRPr="00B76D98">
              <w:rPr>
                <w:bCs/>
                <w:lang w:val="en-US"/>
              </w:rPr>
              <w:t xml:space="preserve">à la faculté mécanique. </w:t>
            </w:r>
          </w:p>
          <w:p w:rsidR="00DD38ED" w:rsidRPr="00B76D98" w:rsidRDefault="00DD38ED" w:rsidP="003032BA">
            <w:pPr>
              <w:rPr>
                <w:lang w:val="en-US"/>
              </w:rPr>
            </w:pPr>
            <w:r w:rsidRPr="00B76D98">
              <w:rPr>
                <w:lang w:val="en-US"/>
              </w:rPr>
              <w:t xml:space="preserve">a) </w:t>
            </w:r>
            <w:r w:rsidRPr="00B76D98">
              <w:rPr>
                <w:bCs/>
                <w:lang w:val="en-US"/>
              </w:rPr>
              <w:t>é</w:t>
            </w:r>
            <w:r w:rsidRPr="00B76D98">
              <w:rPr>
                <w:lang w:val="en-US"/>
              </w:rPr>
              <w:t> tudiant</w:t>
            </w:r>
          </w:p>
          <w:p w:rsidR="00DD38ED" w:rsidRPr="00B76D98" w:rsidRDefault="00DD38ED" w:rsidP="003032BA">
            <w:pPr>
              <w:rPr>
                <w:lang w:val="en-US"/>
              </w:rPr>
            </w:pPr>
            <w:r w:rsidRPr="00B76D98">
              <w:rPr>
                <w:lang w:val="en-US"/>
              </w:rPr>
              <w:t> b)</w:t>
            </w:r>
            <w:r w:rsidRPr="00B76D98">
              <w:rPr>
                <w:bCs/>
                <w:lang w:val="en-US"/>
              </w:rPr>
              <w:t xml:space="preserve"> é</w:t>
            </w:r>
            <w:r w:rsidRPr="00B76D98">
              <w:rPr>
                <w:lang w:val="en-US"/>
              </w:rPr>
              <w:t xml:space="preserve"> tudiante </w:t>
            </w:r>
          </w:p>
          <w:p w:rsidR="00DD38ED" w:rsidRPr="00B76D98" w:rsidRDefault="00DD38ED" w:rsidP="003032BA">
            <w:pPr>
              <w:rPr>
                <w:lang w:val="en-US"/>
              </w:rPr>
            </w:pPr>
            <w:r w:rsidRPr="00B76D98">
              <w:rPr>
                <w:lang w:val="en-US"/>
              </w:rPr>
              <w:t> c)</w:t>
            </w:r>
            <w:r w:rsidRPr="00B76D98">
              <w:rPr>
                <w:bCs/>
                <w:lang w:val="en-US"/>
              </w:rPr>
              <w:t xml:space="preserve"> écolier</w:t>
            </w:r>
            <w:r w:rsidRPr="00B76D98">
              <w:rPr>
                <w:lang w:val="en-US"/>
              </w:rPr>
              <w:t xml:space="preserve">  </w:t>
            </w:r>
          </w:p>
          <w:p w:rsidR="00DD38ED" w:rsidRPr="00B76D98" w:rsidRDefault="00DD38ED" w:rsidP="003032BA">
            <w:pPr>
              <w:rPr>
                <w:lang w:val="en-US"/>
              </w:rPr>
            </w:pPr>
            <w:r w:rsidRPr="00B76D98">
              <w:rPr>
                <w:lang w:val="en-US"/>
              </w:rPr>
              <w:t> d)</w:t>
            </w:r>
            <w:r w:rsidRPr="00B76D98">
              <w:rPr>
                <w:bCs/>
                <w:lang w:val="en-US"/>
              </w:rPr>
              <w:t xml:space="preserve"> écolière</w:t>
            </w:r>
          </w:p>
          <w:p w:rsidR="00DD38ED" w:rsidRPr="00B76D98" w:rsidRDefault="00DD38ED" w:rsidP="003032BA">
            <w:pPr>
              <w:rPr>
                <w:lang w:val="en-US"/>
              </w:rPr>
            </w:pPr>
          </w:p>
          <w:p w:rsidR="00DD38ED" w:rsidRPr="00B76D98" w:rsidRDefault="00DD38ED" w:rsidP="003032BA">
            <w:pPr>
              <w:rPr>
                <w:lang w:val="en-US"/>
              </w:rPr>
            </w:pPr>
            <w:r w:rsidRPr="00B76D98">
              <w:rPr>
                <w:lang w:val="en-US"/>
              </w:rPr>
              <w:t xml:space="preserve">4. </w:t>
            </w:r>
            <w:r w:rsidRPr="00B76D98">
              <w:rPr>
                <w:bCs/>
                <w:lang w:val="en-US"/>
              </w:rPr>
              <w:t xml:space="preserve">Ferme </w:t>
            </w:r>
            <w:r w:rsidRPr="00B76D98">
              <w:rPr>
                <w:lang w:val="en-US"/>
              </w:rPr>
              <w:t xml:space="preserve">…. </w:t>
            </w:r>
            <w:r w:rsidRPr="00B76D98">
              <w:rPr>
                <w:bCs/>
                <w:lang w:val="en-US"/>
              </w:rPr>
              <w:t>porte!</w:t>
            </w:r>
          </w:p>
          <w:p w:rsidR="00DD38ED" w:rsidRPr="00B76D98" w:rsidRDefault="00DD38ED" w:rsidP="003032BA">
            <w:pPr>
              <w:rPr>
                <w:lang w:val="en-US"/>
              </w:rPr>
            </w:pPr>
            <w:r w:rsidRPr="00B76D98">
              <w:rPr>
                <w:lang w:val="en-US"/>
              </w:rPr>
              <w:t> une a)</w:t>
            </w:r>
          </w:p>
          <w:p w:rsidR="00DD38ED" w:rsidRPr="00B76D98" w:rsidRDefault="00DD38ED" w:rsidP="003032BA">
            <w:pPr>
              <w:rPr>
                <w:lang w:val="en-US"/>
              </w:rPr>
            </w:pPr>
            <w:r w:rsidRPr="00B76D98">
              <w:rPr>
                <w:lang w:val="en-US"/>
              </w:rPr>
              <w:t> la b)</w:t>
            </w:r>
          </w:p>
          <w:p w:rsidR="00DD38ED" w:rsidRPr="00B76D98" w:rsidRDefault="00DD38ED" w:rsidP="003032BA">
            <w:pPr>
              <w:rPr>
                <w:lang w:val="en-US"/>
              </w:rPr>
            </w:pPr>
            <w:r w:rsidRPr="00B76D98">
              <w:rPr>
                <w:lang w:val="en-US"/>
              </w:rPr>
              <w:t> de la c)</w:t>
            </w:r>
          </w:p>
          <w:p w:rsidR="00DD38ED" w:rsidRPr="00B76D98" w:rsidRDefault="00DD38ED" w:rsidP="003032BA">
            <w:pPr>
              <w:rPr>
                <w:lang w:val="en-US"/>
              </w:rPr>
            </w:pPr>
            <w:r w:rsidRPr="00B76D98">
              <w:rPr>
                <w:lang w:val="en-US"/>
              </w:rPr>
              <w:t xml:space="preserve">    d) le </w:t>
            </w:r>
          </w:p>
          <w:p w:rsidR="00DD38ED" w:rsidRPr="00B76D98" w:rsidRDefault="00DD38ED" w:rsidP="003032BA">
            <w:pPr>
              <w:rPr>
                <w:lang w:val="en-US"/>
              </w:rPr>
            </w:pPr>
          </w:p>
          <w:p w:rsidR="00DD38ED" w:rsidRPr="00B76D98" w:rsidRDefault="00DD38ED" w:rsidP="003032BA">
            <w:pPr>
              <w:rPr>
                <w:lang w:val="en-US"/>
              </w:rPr>
            </w:pPr>
            <w:r w:rsidRPr="00B76D98">
              <w:rPr>
                <w:lang w:val="en-US"/>
              </w:rPr>
              <w:t>5. Il fait  bien … travail.</w:t>
            </w:r>
          </w:p>
          <w:p w:rsidR="00DD38ED" w:rsidRPr="00B76D98" w:rsidRDefault="00DD38ED" w:rsidP="003032BA">
            <w:pPr>
              <w:rPr>
                <w:lang w:val="en-US"/>
              </w:rPr>
            </w:pPr>
            <w:r w:rsidRPr="00B76D98">
              <w:rPr>
                <w:lang w:val="en-US"/>
              </w:rPr>
              <w:t> ses a)</w:t>
            </w:r>
          </w:p>
          <w:p w:rsidR="00DD38ED" w:rsidRPr="00B76D98" w:rsidRDefault="00DD38ED" w:rsidP="003032BA">
            <w:pPr>
              <w:rPr>
                <w:lang w:val="en-US"/>
              </w:rPr>
            </w:pPr>
            <w:r w:rsidRPr="00B76D98">
              <w:rPr>
                <w:lang w:val="en-US"/>
              </w:rPr>
              <w:t> sa b)</w:t>
            </w:r>
          </w:p>
          <w:p w:rsidR="00DD38ED" w:rsidRPr="00B76D98" w:rsidRDefault="00DD38ED" w:rsidP="003032BA">
            <w:pPr>
              <w:rPr>
                <w:lang w:val="en-US"/>
              </w:rPr>
            </w:pPr>
            <w:r w:rsidRPr="00B76D98">
              <w:rPr>
                <w:lang w:val="en-US"/>
              </w:rPr>
              <w:t> son c)</w:t>
            </w:r>
          </w:p>
          <w:p w:rsidR="00DD38ED" w:rsidRPr="00B76D98" w:rsidRDefault="00DD38ED" w:rsidP="003032BA">
            <w:pPr>
              <w:rPr>
                <w:lang w:val="en-US"/>
              </w:rPr>
            </w:pPr>
            <w:r w:rsidRPr="00B76D98">
              <w:rPr>
                <w:lang w:val="en-US"/>
              </w:rPr>
              <w:t>mes d)</w:t>
            </w:r>
          </w:p>
          <w:p w:rsidR="00DD38ED" w:rsidRPr="00B76D98" w:rsidRDefault="00DD38ED" w:rsidP="003032BA">
            <w:pPr>
              <w:rPr>
                <w:lang w:val="en-US"/>
              </w:rPr>
            </w:pPr>
          </w:p>
          <w:p w:rsidR="00DD38ED" w:rsidRPr="00B76D98" w:rsidRDefault="00DD38ED" w:rsidP="003032BA">
            <w:pPr>
              <w:rPr>
                <w:lang w:val="en-US"/>
              </w:rPr>
            </w:pPr>
            <w:r w:rsidRPr="00B76D98">
              <w:rPr>
                <w:lang w:val="en-US"/>
              </w:rPr>
              <w:t xml:space="preserve">6. Les </w:t>
            </w:r>
            <w:r w:rsidRPr="00B76D98">
              <w:rPr>
                <w:bCs/>
                <w:lang w:val="en-US"/>
              </w:rPr>
              <w:t>é</w:t>
            </w:r>
            <w:r w:rsidRPr="00B76D98">
              <w:rPr>
                <w:lang w:val="en-US"/>
              </w:rPr>
              <w:t>tudiants _____ venir en classe à temps.</w:t>
            </w:r>
          </w:p>
          <w:p w:rsidR="00DD38ED" w:rsidRPr="00B76D98" w:rsidRDefault="00DD38ED" w:rsidP="003032BA">
            <w:pPr>
              <w:rPr>
                <w:lang w:val="en-US"/>
              </w:rPr>
            </w:pPr>
            <w:r w:rsidRPr="00B76D98">
              <w:rPr>
                <w:lang w:val="en-US"/>
              </w:rPr>
              <w:t> a) dois</w:t>
            </w:r>
          </w:p>
          <w:p w:rsidR="00DD38ED" w:rsidRPr="00B76D98" w:rsidRDefault="00DD38ED" w:rsidP="003032BA">
            <w:pPr>
              <w:rPr>
                <w:lang w:val="en-US"/>
              </w:rPr>
            </w:pPr>
            <w:r w:rsidRPr="00B76D98">
              <w:rPr>
                <w:lang w:val="en-US"/>
              </w:rPr>
              <w:t> b) devons</w:t>
            </w:r>
          </w:p>
          <w:p w:rsidR="00DD38ED" w:rsidRPr="00B76D98" w:rsidRDefault="00DD38ED" w:rsidP="003032BA">
            <w:pPr>
              <w:rPr>
                <w:lang w:val="en-US"/>
              </w:rPr>
            </w:pPr>
            <w:r w:rsidRPr="00B76D98">
              <w:rPr>
                <w:lang w:val="en-US"/>
              </w:rPr>
              <w:t> doivent c)</w:t>
            </w:r>
          </w:p>
          <w:p w:rsidR="00DD38ED" w:rsidRPr="00B76D98" w:rsidRDefault="00DD38ED" w:rsidP="003032BA">
            <w:pPr>
              <w:rPr>
                <w:lang w:val="en-US"/>
              </w:rPr>
            </w:pPr>
            <w:r w:rsidRPr="00B76D98">
              <w:rPr>
                <w:lang w:val="en-US"/>
              </w:rPr>
              <w:lastRenderedPageBreak/>
              <w:t>doit d)</w:t>
            </w:r>
          </w:p>
          <w:p w:rsidR="00DD38ED" w:rsidRPr="00B76D98" w:rsidRDefault="00DD38ED" w:rsidP="003032BA">
            <w:pPr>
              <w:rPr>
                <w:lang w:val="en-US"/>
              </w:rPr>
            </w:pPr>
          </w:p>
          <w:p w:rsidR="00DD38ED" w:rsidRPr="00B76D98" w:rsidRDefault="00DD38ED" w:rsidP="003032BA">
            <w:pPr>
              <w:rPr>
                <w:lang w:val="en-US"/>
              </w:rPr>
            </w:pPr>
            <w:r w:rsidRPr="00B76D98">
              <w:rPr>
                <w:lang w:val="en-US"/>
              </w:rPr>
              <w:t>7. Tu ____ beaucoup de livre français.</w:t>
            </w:r>
          </w:p>
          <w:p w:rsidR="00DD38ED" w:rsidRPr="00B76D98" w:rsidRDefault="00DD38ED" w:rsidP="003032BA">
            <w:pPr>
              <w:rPr>
                <w:lang w:val="en-US"/>
              </w:rPr>
            </w:pPr>
            <w:r w:rsidRPr="00B76D98">
              <w:rPr>
                <w:lang w:val="en-US"/>
              </w:rPr>
              <w:t> a) ai</w:t>
            </w:r>
          </w:p>
          <w:p w:rsidR="00DD38ED" w:rsidRPr="00B76D98" w:rsidRDefault="00DD38ED" w:rsidP="003032BA">
            <w:pPr>
              <w:rPr>
                <w:lang w:val="en-US"/>
              </w:rPr>
            </w:pPr>
            <w:r w:rsidRPr="00B76D98">
              <w:rPr>
                <w:lang w:val="en-US"/>
              </w:rPr>
              <w:t> as b)</w:t>
            </w:r>
          </w:p>
          <w:p w:rsidR="00DD38ED" w:rsidRPr="00B76D98" w:rsidRDefault="00DD38ED" w:rsidP="003032BA">
            <w:pPr>
              <w:rPr>
                <w:lang w:val="en-US"/>
              </w:rPr>
            </w:pPr>
            <w:r w:rsidRPr="00B76D98">
              <w:rPr>
                <w:lang w:val="en-US"/>
              </w:rPr>
              <w:t> ont c)</w:t>
            </w:r>
          </w:p>
          <w:p w:rsidR="00DD38ED" w:rsidRPr="00B76D98" w:rsidRDefault="00DD38ED" w:rsidP="003032BA">
            <w:pPr>
              <w:rPr>
                <w:lang w:val="en-US"/>
              </w:rPr>
            </w:pPr>
            <w:r w:rsidRPr="00B76D98">
              <w:rPr>
                <w:lang w:val="en-US"/>
              </w:rPr>
              <w:t>avez d)</w:t>
            </w:r>
          </w:p>
          <w:p w:rsidR="00DD38ED" w:rsidRPr="00B76D98" w:rsidRDefault="00DD38ED" w:rsidP="003032BA">
            <w:pPr>
              <w:rPr>
                <w:lang w:val="en-US"/>
              </w:rPr>
            </w:pPr>
          </w:p>
          <w:p w:rsidR="00DD38ED" w:rsidRPr="00B76D98" w:rsidRDefault="00DD38ED" w:rsidP="003032BA">
            <w:pPr>
              <w:rPr>
                <w:lang w:val="en-US"/>
              </w:rPr>
            </w:pPr>
            <w:r w:rsidRPr="00B76D98">
              <w:rPr>
                <w:lang w:val="en-US"/>
              </w:rPr>
              <w:t>8. Les étudiants passent ____ examens dans trois jours.</w:t>
            </w:r>
          </w:p>
          <w:p w:rsidR="00DD38ED" w:rsidRPr="00B76D98" w:rsidRDefault="00DD38ED" w:rsidP="003032BA">
            <w:pPr>
              <w:rPr>
                <w:lang w:val="en-US"/>
              </w:rPr>
            </w:pPr>
            <w:r w:rsidRPr="00B76D98">
              <w:rPr>
                <w:lang w:val="en-US"/>
              </w:rPr>
              <w:t xml:space="preserve"> a) ses </w:t>
            </w:r>
          </w:p>
          <w:p w:rsidR="00DD38ED" w:rsidRPr="00B76D98" w:rsidRDefault="00DD38ED" w:rsidP="003032BA">
            <w:pPr>
              <w:rPr>
                <w:lang w:val="en-US"/>
              </w:rPr>
            </w:pPr>
            <w:r w:rsidRPr="00B76D98">
              <w:rPr>
                <w:lang w:val="en-US"/>
              </w:rPr>
              <w:t> leur  b)</w:t>
            </w:r>
          </w:p>
          <w:p w:rsidR="00DD38ED" w:rsidRPr="00B76D98" w:rsidRDefault="00DD38ED" w:rsidP="003032BA">
            <w:pPr>
              <w:rPr>
                <w:lang w:val="en-US"/>
              </w:rPr>
            </w:pPr>
            <w:r w:rsidRPr="00B76D98">
              <w:rPr>
                <w:lang w:val="en-US"/>
              </w:rPr>
              <w:t xml:space="preserve"> tes c) </w:t>
            </w:r>
          </w:p>
          <w:p w:rsidR="00DD38ED" w:rsidRPr="00B76D98" w:rsidRDefault="00DD38ED" w:rsidP="003032BA">
            <w:pPr>
              <w:rPr>
                <w:lang w:val="en-US"/>
              </w:rPr>
            </w:pPr>
            <w:r w:rsidRPr="00B76D98">
              <w:rPr>
                <w:lang w:val="en-US"/>
              </w:rPr>
              <w:t>leurs d)</w:t>
            </w:r>
          </w:p>
          <w:p w:rsidR="00DD38ED" w:rsidRPr="00B76D98" w:rsidRDefault="00DD38ED" w:rsidP="003032BA">
            <w:pPr>
              <w:rPr>
                <w:lang w:val="en-US"/>
              </w:rPr>
            </w:pPr>
          </w:p>
          <w:p w:rsidR="00DD38ED" w:rsidRPr="00B76D98" w:rsidRDefault="00DD38ED" w:rsidP="003032BA">
            <w:pPr>
              <w:rPr>
                <w:lang w:val="en-US"/>
              </w:rPr>
            </w:pPr>
            <w:r w:rsidRPr="00B76D98">
              <w:rPr>
                <w:lang w:val="en-US"/>
              </w:rPr>
              <w:t>9. ____ -vous fatigués?</w:t>
            </w:r>
          </w:p>
          <w:p w:rsidR="00DD38ED" w:rsidRPr="00B76D98" w:rsidRDefault="00DD38ED" w:rsidP="003032BA">
            <w:pPr>
              <w:rPr>
                <w:lang w:val="en-US"/>
              </w:rPr>
            </w:pPr>
            <w:r w:rsidRPr="00B76D98">
              <w:rPr>
                <w:lang w:val="en-US"/>
              </w:rPr>
              <w:t> suis  a)</w:t>
            </w:r>
          </w:p>
          <w:p w:rsidR="00DD38ED" w:rsidRPr="00B76D98" w:rsidRDefault="00DD38ED" w:rsidP="003032BA">
            <w:pPr>
              <w:rPr>
                <w:lang w:val="en-US"/>
              </w:rPr>
            </w:pPr>
            <w:r w:rsidRPr="00B76D98">
              <w:rPr>
                <w:lang w:val="en-US"/>
              </w:rPr>
              <w:t> est  b)</w:t>
            </w:r>
          </w:p>
          <w:p w:rsidR="00DD38ED" w:rsidRPr="00B76D98" w:rsidRDefault="00DD38ED" w:rsidP="003032BA">
            <w:pPr>
              <w:rPr>
                <w:lang w:val="en-US"/>
              </w:rPr>
            </w:pPr>
            <w:r w:rsidRPr="00B76D98">
              <w:rPr>
                <w:lang w:val="en-US"/>
              </w:rPr>
              <w:t xml:space="preserve"> sont c) </w:t>
            </w:r>
          </w:p>
          <w:p w:rsidR="00DD38ED" w:rsidRPr="00B76D98" w:rsidRDefault="00DD38ED" w:rsidP="003032BA">
            <w:pPr>
              <w:rPr>
                <w:lang w:val="en-US"/>
              </w:rPr>
            </w:pPr>
            <w:r w:rsidRPr="00B76D98">
              <w:rPr>
                <w:lang w:val="en-US"/>
              </w:rPr>
              <w:t>êtes d)</w:t>
            </w:r>
          </w:p>
          <w:p w:rsidR="00DD38ED" w:rsidRPr="00B76D98" w:rsidRDefault="00DD38ED" w:rsidP="003032BA">
            <w:pPr>
              <w:rPr>
                <w:lang w:val="en-US"/>
              </w:rPr>
            </w:pPr>
          </w:p>
          <w:p w:rsidR="00DD38ED" w:rsidRPr="00B76D98" w:rsidRDefault="00DD38ED" w:rsidP="003032BA">
            <w:pPr>
              <w:rPr>
                <w:lang w:val="en-US"/>
              </w:rPr>
            </w:pPr>
          </w:p>
          <w:p w:rsidR="00DD38ED" w:rsidRPr="00B76D98" w:rsidRDefault="00DD38ED" w:rsidP="003032BA">
            <w:r w:rsidRPr="00B76D98">
              <w:t>2. Прочитайте текст и проанализируйте полученную информацию. Ответьте на вопросы по прочитанному тексту.</w:t>
            </w:r>
          </w:p>
          <w:p w:rsidR="00DD38ED" w:rsidRPr="00B76D98" w:rsidRDefault="00DD38ED" w:rsidP="003032BA"/>
          <w:p w:rsidR="00DD38ED" w:rsidRPr="00B76D98" w:rsidRDefault="00DD38ED" w:rsidP="003032BA">
            <w:pPr>
              <w:rPr>
                <w:lang w:val="en-US"/>
              </w:rPr>
            </w:pPr>
            <w:r w:rsidRPr="00B76D98">
              <w:rPr>
                <w:lang w:val="en-US"/>
              </w:rPr>
              <w:t>1. À quoi est liée l'histoire du complexe métallurgique de Magnitogorsk?</w:t>
            </w:r>
          </w:p>
          <w:p w:rsidR="00DD38ED" w:rsidRPr="00B76D98" w:rsidRDefault="00DD38ED" w:rsidP="003032BA">
            <w:pPr>
              <w:rPr>
                <w:lang w:val="en-US"/>
              </w:rPr>
            </w:pPr>
            <w:r w:rsidRPr="00B76D98">
              <w:rPr>
                <w:lang w:val="en-US"/>
              </w:rPr>
              <w:t> 2. Quand a été fondée la ville de Magnitogorsk?</w:t>
            </w:r>
          </w:p>
          <w:p w:rsidR="00DD38ED" w:rsidRPr="00B76D98" w:rsidRDefault="00DD38ED" w:rsidP="003032BA">
            <w:pPr>
              <w:rPr>
                <w:lang w:val="de-DE"/>
              </w:rPr>
            </w:pPr>
          </w:p>
          <w:p w:rsidR="00DD38ED" w:rsidRPr="00B76D98" w:rsidRDefault="0058472F" w:rsidP="003032BA">
            <w:pPr>
              <w:rPr>
                <w:lang w:val="en-US"/>
              </w:rPr>
            </w:pPr>
            <w:hyperlink r:id="rId166" w:anchor="_blank" w:history="1">
              <w:r w:rsidR="00DD38ED" w:rsidRPr="00B76D98">
                <w:rPr>
                  <w:rStyle w:val="aff"/>
                  <w:b/>
                  <w:lang w:val="en-US"/>
                </w:rPr>
                <w:t>Le complexe métallurgique</w:t>
              </w:r>
            </w:hyperlink>
            <w:r w:rsidR="00DD38ED" w:rsidRPr="00B76D98">
              <w:rPr>
                <w:b/>
                <w:lang w:val="en-US"/>
              </w:rPr>
              <w:t> de Magnitogorsk</w:t>
            </w:r>
          </w:p>
          <w:p w:rsidR="00DD38ED" w:rsidRPr="00B76D98" w:rsidRDefault="00DD38ED" w:rsidP="003032BA">
            <w:pPr>
              <w:rPr>
                <w:lang w:val="en-US"/>
              </w:rPr>
            </w:pPr>
            <w:r w:rsidRPr="00B76D98">
              <w:rPr>
                <w:lang w:val="en-US"/>
              </w:rPr>
              <w:t>L'histoire du complexe métallurgique de Magnitogorsk est </w:t>
            </w:r>
            <w:hyperlink r:id="rId167" w:anchor="_blank" w:history="1">
              <w:r w:rsidRPr="00B76D98">
                <w:rPr>
                  <w:rStyle w:val="aff"/>
                  <w:lang w:val="en-US"/>
                </w:rPr>
                <w:t>étroitement</w:t>
              </w:r>
            </w:hyperlink>
            <w:r w:rsidRPr="00B76D98">
              <w:rPr>
                <w:lang w:val="en-US"/>
              </w:rPr>
              <w:t> liée à l'histoire de tout le pays. La ville de Magnitogorsk a été fondée en 1929 </w:t>
            </w:r>
            <w:hyperlink r:id="rId168" w:anchor="_blank" w:history="1">
              <w:r w:rsidRPr="00B76D98">
                <w:rPr>
                  <w:rStyle w:val="aff"/>
                  <w:lang w:val="en-US"/>
                </w:rPr>
                <w:t>au pied de</w:t>
              </w:r>
            </w:hyperlink>
            <w:r w:rsidRPr="00B76D98">
              <w:rPr>
                <w:lang w:val="en-US"/>
              </w:rPr>
              <w:t> la montagne Magnitnaïa. Ici encore au 17 siècle on a découvert de </w:t>
            </w:r>
            <w:hyperlink r:id="rId169" w:anchor="_blank" w:history="1">
              <w:r w:rsidRPr="00B76D98">
                <w:rPr>
                  <w:rStyle w:val="aff"/>
                  <w:lang w:val="en-US"/>
                </w:rPr>
                <w:t>riche</w:t>
              </w:r>
            </w:hyperlink>
            <w:r w:rsidRPr="00B76D98">
              <w:rPr>
                <w:lang w:val="en-US"/>
              </w:rPr>
              <w:t>s gisements du minerai de fer. On a construit la ville de Magnitogorsk à </w:t>
            </w:r>
            <w:hyperlink r:id="rId170" w:anchor="_blank" w:history="1">
              <w:r w:rsidRPr="00B76D98">
                <w:rPr>
                  <w:rStyle w:val="aff"/>
                  <w:lang w:val="en-US"/>
                </w:rPr>
                <w:t>un délai</w:t>
              </w:r>
            </w:hyperlink>
            <w:r w:rsidRPr="00B76D98">
              <w:rPr>
                <w:lang w:val="en-US"/>
              </w:rPr>
              <w:t> très court. C’était un exemple du travail héroïque </w:t>
            </w:r>
            <w:hyperlink r:id="rId171" w:anchor="_blank" w:history="1">
              <w:r w:rsidRPr="00B76D98">
                <w:rPr>
                  <w:rStyle w:val="aff"/>
                  <w:lang w:val="en-US"/>
                </w:rPr>
                <w:t>des gens</w:t>
              </w:r>
            </w:hyperlink>
            <w:r w:rsidRPr="00B76D98">
              <w:rPr>
                <w:lang w:val="en-US"/>
              </w:rPr>
              <w:t> de notre pays.</w:t>
            </w:r>
          </w:p>
          <w:p w:rsidR="00DD38ED" w:rsidRPr="00B76D98" w:rsidRDefault="00DD38ED" w:rsidP="003032BA">
            <w:pPr>
              <w:rPr>
                <w:lang w:val="en-US"/>
              </w:rPr>
            </w:pPr>
            <w:r w:rsidRPr="00B76D98">
              <w:rPr>
                <w:lang w:val="en-US"/>
              </w:rPr>
              <w:t xml:space="preserve">Magnitogorsk est souvent appelé "le phénomène". En effet, Magnitogorsk représente un phénomène </w:t>
            </w:r>
            <w:r w:rsidRPr="00B76D98">
              <w:rPr>
                <w:lang w:val="en-US"/>
              </w:rPr>
              <w:lastRenderedPageBreak/>
              <w:t>étonnant dans l'histoire du pays.</w:t>
            </w:r>
          </w:p>
          <w:p w:rsidR="00DD38ED" w:rsidRPr="00B76D98" w:rsidRDefault="00DD38ED" w:rsidP="003032BA">
            <w:pPr>
              <w:rPr>
                <w:lang w:val="en-US"/>
              </w:rPr>
            </w:pPr>
            <w:r w:rsidRPr="00B76D98">
              <w:rPr>
                <w:lang w:val="en-US"/>
              </w:rPr>
              <w:t>Il y a 90 ans  le géant de l'industrie soviétique est apparu dans la steppe d’Oural, qui est encore l’ entreprise-leader de l'industrie sidérurgique de notre pays. C’est </w:t>
            </w:r>
            <w:hyperlink r:id="rId172" w:anchor="_blank" w:history="1">
              <w:r w:rsidRPr="00B76D98">
                <w:rPr>
                  <w:rStyle w:val="aff"/>
                  <w:lang w:val="en-US"/>
                </w:rPr>
                <w:t>le coeur</w:t>
              </w:r>
            </w:hyperlink>
            <w:r w:rsidRPr="00B76D98">
              <w:rPr>
                <w:lang w:val="en-US"/>
              </w:rPr>
              <w:t> de </w:t>
            </w:r>
            <w:hyperlink r:id="rId173" w:anchor="_blank" w:history="1">
              <w:r w:rsidRPr="00B76D98">
                <w:rPr>
                  <w:rStyle w:val="aff"/>
                  <w:lang w:val="en-US"/>
                </w:rPr>
                <w:t>la sidérurgie</w:t>
              </w:r>
            </w:hyperlink>
            <w:r w:rsidRPr="00B76D98">
              <w:rPr>
                <w:lang w:val="en-US"/>
              </w:rPr>
              <w:t> nationale. </w:t>
            </w:r>
            <w:hyperlink r:id="rId174" w:anchor="_blank" w:history="1">
              <w:r w:rsidRPr="00B76D98">
                <w:rPr>
                  <w:rStyle w:val="aff"/>
                  <w:lang w:val="en-US"/>
                </w:rPr>
                <w:t>Le complexe métallurgique</w:t>
              </w:r>
            </w:hyperlink>
            <w:r w:rsidRPr="00B76D98">
              <w:rPr>
                <w:lang w:val="en-US"/>
              </w:rPr>
              <w:t> de Magnitogorsk a été érigé grâce au travail sacrificiel </w:t>
            </w:r>
            <w:hyperlink r:id="rId175" w:anchor="_blank" w:history="1">
              <w:r w:rsidRPr="00B76D98">
                <w:rPr>
                  <w:rStyle w:val="aff"/>
                  <w:lang w:val="en-US"/>
                </w:rPr>
                <w:t>des gens</w:t>
              </w:r>
            </w:hyperlink>
            <w:r w:rsidRPr="00B76D98">
              <w:rPr>
                <w:lang w:val="en-US"/>
              </w:rPr>
              <w:t> de tous les coins du pays. Dans des conditions inhumaines, ils ont construit des hauts fourneaux, des fourneaux Martin des batteries de coke. Le premier haut fourneau a été mis à feu le 31 (trente-et-un) janvier 1932. C’était à l’époque le plus grand haut fourneau dans toute l’Europe.  L'une des caractéristiques des habitants de Magnitogorsk est </w:t>
            </w:r>
            <w:hyperlink r:id="rId176" w:anchor="_blank" w:history="1">
              <w:r w:rsidRPr="00B76D98">
                <w:rPr>
                  <w:rStyle w:val="aff"/>
                  <w:lang w:val="en-US"/>
                </w:rPr>
                <w:t>la capacité</w:t>
              </w:r>
            </w:hyperlink>
            <w:r w:rsidRPr="00B76D98">
              <w:rPr>
                <w:lang w:val="en-US"/>
              </w:rPr>
              <w:t> de surmonter eux-mêmes et les circonstances, parfois de faire l'impossible.</w:t>
            </w:r>
          </w:p>
          <w:p w:rsidR="00DD38ED" w:rsidRPr="00B76D98" w:rsidRDefault="00DD38ED" w:rsidP="003032BA">
            <w:pPr>
              <w:rPr>
                <w:lang w:val="en-US"/>
              </w:rPr>
            </w:pPr>
            <w:r w:rsidRPr="00B76D98">
              <w:rPr>
                <w:lang w:val="en-US"/>
              </w:rPr>
              <w:t>Les ingénieurs étrangers ont été étonnés que les installations industrielles peuvent être construites à un délai très court. Pendant les années lourdes de </w:t>
            </w:r>
            <w:hyperlink r:id="rId177" w:anchor="_blank" w:history="1">
              <w:r w:rsidRPr="00B76D98">
                <w:rPr>
                  <w:rStyle w:val="aff"/>
                  <w:lang w:val="en-US"/>
                </w:rPr>
                <w:t>la deuxième guerre mondiale</w:t>
              </w:r>
            </w:hyperlink>
            <w:r w:rsidRPr="00B76D98">
              <w:rPr>
                <w:lang w:val="en-US"/>
              </w:rPr>
              <w:t>, seulement en un mois, on a réussi de commencer la production de </w:t>
            </w:r>
            <w:hyperlink r:id="rId178" w:anchor="_blank" w:history="1">
              <w:r w:rsidRPr="00B76D98">
                <w:rPr>
                  <w:rStyle w:val="aff"/>
                  <w:lang w:val="en-US"/>
                </w:rPr>
                <w:t>l'acier de blindage</w:t>
              </w:r>
            </w:hyperlink>
            <w:r w:rsidRPr="00B76D98">
              <w:rPr>
                <w:lang w:val="en-US"/>
              </w:rPr>
              <w:t>, qu’auparavant personne n'avait jamais fait. Les sceptiques ont été surpris par les records constants d'amélioration de la production du métal, qui a été utilisé pour la construction d'</w:t>
            </w:r>
            <w:hyperlink r:id="rId179" w:anchor="_blank" w:history="1">
              <w:r w:rsidRPr="00B76D98">
                <w:rPr>
                  <w:rStyle w:val="aff"/>
                  <w:lang w:val="en-US"/>
                </w:rPr>
                <w:t>un barrage</w:t>
              </w:r>
            </w:hyperlink>
            <w:r w:rsidRPr="00B76D98">
              <w:rPr>
                <w:lang w:val="en-US"/>
              </w:rPr>
              <w:t> sur le Dniepr, des installations de Baïkonour, du gazoduc et d'oléoduc.</w:t>
            </w:r>
          </w:p>
          <w:p w:rsidR="00DD38ED" w:rsidRPr="00B76D98" w:rsidRDefault="0058472F" w:rsidP="003032BA">
            <w:pPr>
              <w:rPr>
                <w:lang w:val="en-US"/>
              </w:rPr>
            </w:pPr>
            <w:hyperlink r:id="rId180" w:anchor="_blank" w:history="1">
              <w:r w:rsidR="00DD38ED" w:rsidRPr="00B76D98">
                <w:rPr>
                  <w:rStyle w:val="aff"/>
                  <w:lang w:val="en-US"/>
                </w:rPr>
                <w:t>Le complexe métallurgique</w:t>
              </w:r>
            </w:hyperlink>
            <w:r w:rsidR="00DD38ED" w:rsidRPr="00B76D98">
              <w:rPr>
                <w:lang w:val="en-US"/>
              </w:rPr>
              <w:t> de Magnitogorsk est </w:t>
            </w:r>
            <w:hyperlink r:id="rId181" w:anchor="_blank" w:history="1">
              <w:r w:rsidR="00DD38ED" w:rsidRPr="00B76D98">
                <w:rPr>
                  <w:rStyle w:val="aff"/>
                  <w:lang w:val="en-US"/>
                </w:rPr>
                <w:t>une entreprise</w:t>
              </w:r>
            </w:hyperlink>
            <w:r w:rsidR="00DD38ED" w:rsidRPr="00B76D98">
              <w:rPr>
                <w:lang w:val="en-US"/>
              </w:rPr>
              <w:t> métallurgique efficace de la Russie, dont la production est </w:t>
            </w:r>
            <w:hyperlink r:id="rId182" w:anchor="_blank" w:history="1">
              <w:r w:rsidR="00DD38ED" w:rsidRPr="00B76D98">
                <w:rPr>
                  <w:rStyle w:val="aff"/>
                  <w:lang w:val="en-US"/>
                </w:rPr>
                <w:t>connu</w:t>
              </w:r>
            </w:hyperlink>
            <w:r w:rsidR="00DD38ED" w:rsidRPr="00B76D98">
              <w:rPr>
                <w:lang w:val="en-US"/>
              </w:rPr>
              <w:t>e non seulement dans notre pays, mais aussi </w:t>
            </w:r>
            <w:hyperlink r:id="rId183" w:anchor="_blank" w:history="1">
              <w:r w:rsidR="00DD38ED" w:rsidRPr="00B76D98">
                <w:rPr>
                  <w:rStyle w:val="aff"/>
                  <w:lang w:val="en-US"/>
                </w:rPr>
                <w:t>à l’étranger</w:t>
              </w:r>
            </w:hyperlink>
            <w:r w:rsidR="00DD38ED" w:rsidRPr="00B76D98">
              <w:rPr>
                <w:lang w:val="en-US"/>
              </w:rPr>
              <w:t>. L'entreprise métallurgique est fière de son personnel hautement qualifié, elle agit conformément aux normes de protection du travail et de l'environnement, elle est dirigée sur la satisfaction au maximum des besoins </w:t>
            </w:r>
            <w:hyperlink r:id="rId184" w:anchor="_blank" w:history="1">
              <w:r w:rsidR="00DD38ED" w:rsidRPr="00B76D98">
                <w:rPr>
                  <w:rStyle w:val="aff"/>
                  <w:lang w:val="en-US"/>
                </w:rPr>
                <w:t>des gens</w:t>
              </w:r>
            </w:hyperlink>
            <w:r w:rsidR="00DD38ED" w:rsidRPr="00B76D98">
              <w:rPr>
                <w:lang w:val="en-US"/>
              </w:rPr>
              <w:t>. Sa mission est d'être un fournisseur fiable des produits en acier, de répondre aux besoins des clients, d'améliorer la qualité de vie des employés et des habitants de la ville et de </w:t>
            </w:r>
            <w:hyperlink r:id="rId185" w:anchor="_blank" w:history="1">
              <w:r w:rsidR="00DD38ED" w:rsidRPr="00B76D98">
                <w:rPr>
                  <w:rStyle w:val="aff"/>
                  <w:lang w:val="en-US"/>
                </w:rPr>
                <w:t>la banlieue</w:t>
              </w:r>
            </w:hyperlink>
            <w:r w:rsidR="00DD38ED" w:rsidRPr="00B76D98">
              <w:rPr>
                <w:lang w:val="en-US"/>
              </w:rPr>
              <w:t>, grâce au développement stable des technologies de production.</w:t>
            </w:r>
          </w:p>
          <w:p w:rsidR="00DD38ED" w:rsidRPr="00B76D98" w:rsidRDefault="00DD38ED" w:rsidP="003032BA">
            <w:pPr>
              <w:rPr>
                <w:lang w:val="en-US"/>
              </w:rPr>
            </w:pPr>
          </w:p>
          <w:p w:rsidR="00DD38ED" w:rsidRPr="00B76D98" w:rsidRDefault="00DD38ED" w:rsidP="003032BA">
            <w:r w:rsidRPr="00B76D98">
              <w:t>3.Расположите части письма в правильном порядке.</w:t>
            </w:r>
          </w:p>
          <w:tbl>
            <w:tblPr>
              <w:tblW w:w="10219" w:type="dxa"/>
              <w:tblInd w:w="311" w:type="dxa"/>
              <w:tblLayout w:type="fixed"/>
              <w:tblLook w:val="0000" w:firstRow="0" w:lastRow="0" w:firstColumn="0" w:lastColumn="0" w:noHBand="0" w:noVBand="0"/>
            </w:tblPr>
            <w:tblGrid>
              <w:gridCol w:w="5375"/>
              <w:gridCol w:w="4844"/>
            </w:tblGrid>
            <w:tr w:rsidR="00DD38ED" w:rsidRPr="00B76D98" w:rsidTr="00DD38ED">
              <w:tc>
                <w:tcPr>
                  <w:tcW w:w="5375" w:type="dxa"/>
                  <w:tcBorders>
                    <w:top w:val="single" w:sz="4" w:space="0" w:color="000000"/>
                    <w:left w:val="single" w:sz="4" w:space="0" w:color="000000"/>
                    <w:bottom w:val="single" w:sz="4" w:space="0" w:color="000000"/>
                    <w:right w:val="single" w:sz="4" w:space="0" w:color="000000"/>
                  </w:tcBorders>
                  <w:shd w:val="clear" w:color="auto" w:fill="auto"/>
                </w:tcPr>
                <w:p w:rsidR="00DD38ED" w:rsidRPr="00B76D98" w:rsidRDefault="00DD38ED" w:rsidP="003032BA">
                  <w:r w:rsidRPr="00B76D98">
                    <w:t>a)</w:t>
                  </w:r>
                  <w:r w:rsidRPr="00B76D98">
                    <w:rPr>
                      <w:lang w:val="de-DE"/>
                    </w:rPr>
                    <w:t xml:space="preserve"> </w:t>
                  </w:r>
                  <w:r w:rsidRPr="00B76D98">
                    <w:rPr>
                      <w:lang w:val="fr-FR"/>
                    </w:rPr>
                    <w:t>Aubert &amp; Cie</w:t>
                  </w:r>
                </w:p>
              </w:tc>
              <w:tc>
                <w:tcPr>
                  <w:tcW w:w="4844" w:type="dxa"/>
                  <w:tcBorders>
                    <w:top w:val="single" w:sz="4" w:space="0" w:color="000000"/>
                    <w:left w:val="single" w:sz="4" w:space="0" w:color="000000"/>
                    <w:bottom w:val="single" w:sz="4" w:space="0" w:color="000000"/>
                    <w:right w:val="single" w:sz="4" w:space="0" w:color="000000"/>
                  </w:tcBorders>
                  <w:shd w:val="clear" w:color="auto" w:fill="auto"/>
                </w:tcPr>
                <w:p w:rsidR="00DD38ED" w:rsidRPr="00B76D98" w:rsidRDefault="00DD38ED" w:rsidP="003032BA">
                  <w:r w:rsidRPr="00B76D98">
                    <w:t>1.</w:t>
                  </w:r>
                  <w:r w:rsidRPr="00B76D98">
                    <w:rPr>
                      <w:lang w:val="fr-FR"/>
                    </w:rPr>
                    <w:t xml:space="preserve"> la Soci</w:t>
                  </w:r>
                  <w:r w:rsidRPr="00B76D98">
                    <w:t>été de l'expéditeur</w:t>
                  </w:r>
                </w:p>
                <w:p w:rsidR="00DD38ED" w:rsidRPr="00B76D98" w:rsidRDefault="00DD38ED" w:rsidP="003032BA">
                  <w:pPr>
                    <w:rPr>
                      <w:lang w:val="en-US"/>
                    </w:rPr>
                  </w:pPr>
                </w:p>
              </w:tc>
            </w:tr>
            <w:tr w:rsidR="00DD38ED" w:rsidRPr="00DD38ED" w:rsidTr="00DD38ED">
              <w:tc>
                <w:tcPr>
                  <w:tcW w:w="5375" w:type="dxa"/>
                  <w:tcBorders>
                    <w:top w:val="single" w:sz="4" w:space="0" w:color="000000"/>
                    <w:left w:val="single" w:sz="4" w:space="0" w:color="000000"/>
                    <w:bottom w:val="single" w:sz="4" w:space="0" w:color="000000"/>
                    <w:right w:val="single" w:sz="4" w:space="0" w:color="000000"/>
                  </w:tcBorders>
                  <w:shd w:val="clear" w:color="auto" w:fill="auto"/>
                </w:tcPr>
                <w:p w:rsidR="00DD38ED" w:rsidRPr="00B76D98" w:rsidRDefault="00DD38ED" w:rsidP="003032BA">
                  <w:pPr>
                    <w:rPr>
                      <w:lang w:val="en-US"/>
                    </w:rPr>
                  </w:pPr>
                  <w:r w:rsidRPr="00B76D98">
                    <w:rPr>
                      <w:lang w:val="en-US"/>
                    </w:rPr>
                    <w:t xml:space="preserve">b) </w:t>
                  </w:r>
                  <w:r w:rsidRPr="00B76D98">
                    <w:rPr>
                      <w:lang w:val="fr-FR"/>
                    </w:rPr>
                    <w:t>Code postal 75014 Paris</w:t>
                  </w:r>
                </w:p>
              </w:tc>
              <w:tc>
                <w:tcPr>
                  <w:tcW w:w="4844" w:type="dxa"/>
                  <w:tcBorders>
                    <w:top w:val="single" w:sz="4" w:space="0" w:color="000000"/>
                    <w:left w:val="single" w:sz="4" w:space="0" w:color="000000"/>
                    <w:bottom w:val="single" w:sz="4" w:space="0" w:color="000000"/>
                    <w:right w:val="single" w:sz="4" w:space="0" w:color="000000"/>
                  </w:tcBorders>
                  <w:shd w:val="clear" w:color="auto" w:fill="auto"/>
                </w:tcPr>
                <w:p w:rsidR="00DD38ED" w:rsidRPr="00B76D98" w:rsidRDefault="00DD38ED" w:rsidP="003032BA">
                  <w:pPr>
                    <w:rPr>
                      <w:lang w:val="en-US"/>
                    </w:rPr>
                  </w:pPr>
                  <w:r w:rsidRPr="00B76D98">
                    <w:rPr>
                      <w:lang w:val="en-US"/>
                    </w:rPr>
                    <w:t>2. la ville d'où vient la lettre</w:t>
                  </w:r>
                </w:p>
              </w:tc>
            </w:tr>
            <w:tr w:rsidR="00DD38ED" w:rsidRPr="00B76D98" w:rsidTr="00DD38ED">
              <w:tc>
                <w:tcPr>
                  <w:tcW w:w="5375" w:type="dxa"/>
                  <w:tcBorders>
                    <w:top w:val="single" w:sz="4" w:space="0" w:color="000000"/>
                    <w:left w:val="single" w:sz="4" w:space="0" w:color="000000"/>
                    <w:bottom w:val="single" w:sz="4" w:space="0" w:color="000000"/>
                    <w:right w:val="single" w:sz="4" w:space="0" w:color="000000"/>
                  </w:tcBorders>
                  <w:shd w:val="clear" w:color="auto" w:fill="auto"/>
                </w:tcPr>
                <w:p w:rsidR="00DD38ED" w:rsidRPr="00B76D98" w:rsidRDefault="00DD38ED" w:rsidP="003032BA">
                  <w:r w:rsidRPr="00B76D98">
                    <w:t>c)</w:t>
                  </w:r>
                  <w:r w:rsidRPr="00B76D98">
                    <w:rPr>
                      <w:lang w:val="de-DE"/>
                    </w:rPr>
                    <w:t xml:space="preserve"> </w:t>
                  </w:r>
                  <w:r w:rsidRPr="00B76D98">
                    <w:rPr>
                      <w:lang w:val="fr-FR"/>
                    </w:rPr>
                    <w:t>M. Jean Bertrand</w:t>
                  </w:r>
                </w:p>
              </w:tc>
              <w:tc>
                <w:tcPr>
                  <w:tcW w:w="4844" w:type="dxa"/>
                  <w:tcBorders>
                    <w:top w:val="single" w:sz="4" w:space="0" w:color="000000"/>
                    <w:left w:val="single" w:sz="4" w:space="0" w:color="000000"/>
                    <w:bottom w:val="single" w:sz="4" w:space="0" w:color="000000"/>
                    <w:right w:val="single" w:sz="4" w:space="0" w:color="000000"/>
                  </w:tcBorders>
                  <w:shd w:val="clear" w:color="auto" w:fill="auto"/>
                </w:tcPr>
                <w:p w:rsidR="00DD38ED" w:rsidRPr="00B76D98" w:rsidRDefault="00DD38ED" w:rsidP="003032BA">
                  <w:pPr>
                    <w:rPr>
                      <w:lang w:val="en-US"/>
                    </w:rPr>
                  </w:pPr>
                  <w:r w:rsidRPr="00B76D98">
                    <w:rPr>
                      <w:lang w:val="en-US"/>
                    </w:rPr>
                    <w:t>3.</w:t>
                  </w:r>
                  <w:r w:rsidRPr="00B76D98">
                    <w:rPr>
                      <w:lang w:val="de-DE"/>
                    </w:rPr>
                    <w:t xml:space="preserve"> le nom du destinataire</w:t>
                  </w:r>
                </w:p>
              </w:tc>
            </w:tr>
            <w:tr w:rsidR="00DD38ED" w:rsidRPr="00B76D98" w:rsidTr="00DD38ED">
              <w:tc>
                <w:tcPr>
                  <w:tcW w:w="5375" w:type="dxa"/>
                  <w:tcBorders>
                    <w:top w:val="single" w:sz="4" w:space="0" w:color="000000"/>
                    <w:left w:val="single" w:sz="4" w:space="0" w:color="000000"/>
                    <w:bottom w:val="single" w:sz="4" w:space="0" w:color="000000"/>
                    <w:right w:val="single" w:sz="4" w:space="0" w:color="000000"/>
                  </w:tcBorders>
                  <w:shd w:val="clear" w:color="auto" w:fill="auto"/>
                </w:tcPr>
                <w:p w:rsidR="00DD38ED" w:rsidRPr="00B76D98" w:rsidRDefault="00DD38ED" w:rsidP="003032BA">
                  <w:r w:rsidRPr="00B76D98">
                    <w:t>d)</w:t>
                  </w:r>
                  <w:r w:rsidRPr="00B76D98">
                    <w:rPr>
                      <w:lang w:val="de-DE"/>
                    </w:rPr>
                    <w:t xml:space="preserve"> </w:t>
                  </w:r>
                  <w:r w:rsidRPr="00B76D98">
                    <w:rPr>
                      <w:lang w:val="fr-FR"/>
                    </w:rPr>
                    <w:t xml:space="preserve">Etablissement  Butot </w:t>
                  </w:r>
                </w:p>
                <w:p w:rsidR="00DD38ED" w:rsidRPr="00B76D98" w:rsidRDefault="00DD38ED" w:rsidP="003032BA"/>
              </w:tc>
              <w:tc>
                <w:tcPr>
                  <w:tcW w:w="4844" w:type="dxa"/>
                  <w:tcBorders>
                    <w:top w:val="single" w:sz="4" w:space="0" w:color="000000"/>
                    <w:left w:val="single" w:sz="4" w:space="0" w:color="000000"/>
                    <w:bottom w:val="single" w:sz="4" w:space="0" w:color="000000"/>
                    <w:right w:val="single" w:sz="4" w:space="0" w:color="000000"/>
                  </w:tcBorders>
                  <w:shd w:val="clear" w:color="auto" w:fill="auto"/>
                </w:tcPr>
                <w:p w:rsidR="00DD38ED" w:rsidRPr="00B76D98" w:rsidRDefault="00DD38ED" w:rsidP="003032BA">
                  <w:r w:rsidRPr="00B76D98">
                    <w:t>4.</w:t>
                  </w:r>
                  <w:r w:rsidRPr="00B76D98">
                    <w:rPr>
                      <w:lang w:val="de-DE"/>
                    </w:rPr>
                    <w:t xml:space="preserve"> la rue du destinataire</w:t>
                  </w:r>
                </w:p>
                <w:p w:rsidR="00DD38ED" w:rsidRPr="00B76D98" w:rsidRDefault="00DD38ED" w:rsidP="003032BA">
                  <w:pPr>
                    <w:rPr>
                      <w:lang w:val="en-US"/>
                    </w:rPr>
                  </w:pPr>
                </w:p>
              </w:tc>
            </w:tr>
            <w:tr w:rsidR="00DD38ED" w:rsidRPr="00B76D98" w:rsidTr="00DD38ED">
              <w:tc>
                <w:tcPr>
                  <w:tcW w:w="5375" w:type="dxa"/>
                  <w:tcBorders>
                    <w:top w:val="single" w:sz="4" w:space="0" w:color="000000"/>
                    <w:left w:val="single" w:sz="4" w:space="0" w:color="000000"/>
                    <w:bottom w:val="single" w:sz="4" w:space="0" w:color="000000"/>
                    <w:right w:val="single" w:sz="4" w:space="0" w:color="000000"/>
                  </w:tcBorders>
                  <w:shd w:val="clear" w:color="auto" w:fill="auto"/>
                </w:tcPr>
                <w:p w:rsidR="00DD38ED" w:rsidRPr="00B76D98" w:rsidRDefault="00DD38ED" w:rsidP="003032BA">
                  <w:r w:rsidRPr="00B76D98">
                    <w:t>e)</w:t>
                  </w:r>
                  <w:r w:rsidRPr="00B76D98">
                    <w:rPr>
                      <w:lang w:val="de-DE"/>
                    </w:rPr>
                    <w:t xml:space="preserve"> </w:t>
                  </w:r>
                  <w:r w:rsidRPr="00B76D98">
                    <w:rPr>
                      <w:lang w:val="fr-FR"/>
                    </w:rPr>
                    <w:t>20, Rue du Rhône</w:t>
                  </w:r>
                </w:p>
                <w:p w:rsidR="00DD38ED" w:rsidRPr="00B76D98" w:rsidRDefault="00DD38ED" w:rsidP="003032BA"/>
              </w:tc>
              <w:tc>
                <w:tcPr>
                  <w:tcW w:w="4844" w:type="dxa"/>
                  <w:tcBorders>
                    <w:top w:val="single" w:sz="4" w:space="0" w:color="000000"/>
                    <w:left w:val="single" w:sz="4" w:space="0" w:color="000000"/>
                    <w:bottom w:val="single" w:sz="4" w:space="0" w:color="000000"/>
                    <w:right w:val="single" w:sz="4" w:space="0" w:color="000000"/>
                  </w:tcBorders>
                  <w:shd w:val="clear" w:color="auto" w:fill="auto"/>
                </w:tcPr>
                <w:p w:rsidR="00DD38ED" w:rsidRPr="00B76D98" w:rsidRDefault="00DD38ED" w:rsidP="003032BA">
                  <w:pPr>
                    <w:rPr>
                      <w:lang w:val="en-US"/>
                    </w:rPr>
                  </w:pPr>
                  <w:r w:rsidRPr="00B76D98">
                    <w:rPr>
                      <w:lang w:val="en-US"/>
                    </w:rPr>
                    <w:t>5.</w:t>
                  </w:r>
                  <w:r w:rsidRPr="00B76D98">
                    <w:rPr>
                      <w:lang w:val="de-DE"/>
                    </w:rPr>
                    <w:t xml:space="preserve"> la Société du destinataire</w:t>
                  </w:r>
                </w:p>
              </w:tc>
            </w:tr>
          </w:tbl>
          <w:p w:rsidR="00DD38ED" w:rsidRPr="00B76D98" w:rsidRDefault="00DD38ED" w:rsidP="003032BA"/>
        </w:tc>
      </w:tr>
    </w:tbl>
    <w:p w:rsidR="00DD38ED" w:rsidRPr="002D393B" w:rsidRDefault="00DD38ED" w:rsidP="007B7A0D">
      <w:pPr>
        <w:rPr>
          <w:i/>
        </w:rPr>
      </w:pPr>
    </w:p>
    <w:p w:rsidR="00542490" w:rsidRPr="002D393B" w:rsidRDefault="00542490" w:rsidP="007326B0">
      <w:pPr>
        <w:pStyle w:val="afff0"/>
        <w:sectPr w:rsidR="00542490" w:rsidRPr="002D393B" w:rsidSect="00035E51">
          <w:pgSz w:w="16840" w:h="11907" w:orient="landscape" w:code="9"/>
          <w:pgMar w:top="1701" w:right="567" w:bottom="851" w:left="567" w:header="720" w:footer="720" w:gutter="0"/>
          <w:cols w:space="720"/>
          <w:noEndnote/>
          <w:titlePg/>
          <w:docGrid w:linePitch="326"/>
        </w:sectPr>
      </w:pPr>
    </w:p>
    <w:p w:rsidR="00667D07" w:rsidRPr="002D393B" w:rsidRDefault="00542490" w:rsidP="007B7A0D">
      <w:pPr>
        <w:pStyle w:val="afc"/>
        <w:jc w:val="both"/>
        <w:rPr>
          <w:rFonts w:ascii="Times New Roman" w:hAnsi="Times New Roman"/>
          <w:b/>
          <w:sz w:val="24"/>
          <w:szCs w:val="24"/>
        </w:rPr>
      </w:pPr>
      <w:r w:rsidRPr="002D393B">
        <w:rPr>
          <w:rFonts w:ascii="Times New Roman" w:hAnsi="Times New Roman"/>
          <w:b/>
          <w:sz w:val="24"/>
          <w:szCs w:val="24"/>
        </w:rPr>
        <w:lastRenderedPageBreak/>
        <w:t>б) Порядок проведения промежуточной аттестации, показатели и критерии оцен</w:t>
      </w:r>
      <w:r w:rsidR="00667D07" w:rsidRPr="002D393B">
        <w:rPr>
          <w:rFonts w:ascii="Times New Roman" w:hAnsi="Times New Roman"/>
          <w:b/>
          <w:sz w:val="24"/>
          <w:szCs w:val="24"/>
        </w:rPr>
        <w:t>ки</w:t>
      </w:r>
      <w:r w:rsidR="00667D07" w:rsidRPr="002D393B">
        <w:rPr>
          <w:rStyle w:val="FontStyle31"/>
          <w:rFonts w:ascii="Times New Roman" w:hAnsi="Times New Roman" w:cs="Times New Roman"/>
          <w:sz w:val="24"/>
          <w:szCs w:val="24"/>
        </w:rPr>
        <w:t>.</w:t>
      </w:r>
      <w:r w:rsidR="00667D07" w:rsidRPr="002D393B">
        <w:rPr>
          <w:rFonts w:ascii="Times New Roman" w:hAnsi="Times New Roman"/>
          <w:b/>
          <w:sz w:val="24"/>
          <w:szCs w:val="24"/>
        </w:rPr>
        <w:t xml:space="preserve">  </w:t>
      </w:r>
    </w:p>
    <w:p w:rsidR="00D5156B" w:rsidRPr="002D393B" w:rsidRDefault="00D5156B" w:rsidP="007326B0">
      <w:pPr>
        <w:pStyle w:val="afff0"/>
      </w:pPr>
      <w:r w:rsidRPr="002D393B">
        <w:rPr>
          <w:spacing w:val="-1"/>
        </w:rPr>
        <w:t xml:space="preserve">Оценка </w:t>
      </w:r>
      <w:r w:rsidRPr="002D393B">
        <w:t xml:space="preserve">планируемой иноязычной коммуникативной компетенции, которую требуется сформировать в рамках дисциплины «Иностранный язык», </w:t>
      </w:r>
      <w:r w:rsidRPr="002D393B">
        <w:rPr>
          <w:spacing w:val="-1"/>
        </w:rPr>
        <w:t>осуществляется по результатам:</w:t>
      </w:r>
    </w:p>
    <w:p w:rsidR="00D5156B" w:rsidRPr="002D393B" w:rsidRDefault="00D5156B" w:rsidP="0000582F">
      <w:pPr>
        <w:pStyle w:val="23"/>
        <w:numPr>
          <w:ilvl w:val="0"/>
          <w:numId w:val="48"/>
        </w:numPr>
        <w:suppressAutoHyphens/>
        <w:spacing w:after="0" w:line="240" w:lineRule="auto"/>
        <w:jc w:val="both"/>
      </w:pPr>
      <w:r w:rsidRPr="002D393B">
        <w:rPr>
          <w:iCs/>
        </w:rPr>
        <w:t>текущего</w:t>
      </w:r>
      <w:r w:rsidRPr="002D393B">
        <w:rPr>
          <w:i/>
          <w:iCs/>
        </w:rPr>
        <w:t xml:space="preserve"> </w:t>
      </w:r>
      <w:r w:rsidRPr="002D393B">
        <w:t>контроля, определяющего уровень владения студентами языковым материалом и степени сформированности языковых навыков и речевых умений за определенный период времени в рамках рабочей программы. Текущий контроль проводится в течение семестра в форме устных и письменных опросов по всем видам речевой деятельности, представлением презентаций;</w:t>
      </w:r>
    </w:p>
    <w:p w:rsidR="00D5156B" w:rsidRPr="002D393B" w:rsidRDefault="00D5156B" w:rsidP="0000582F">
      <w:pPr>
        <w:pStyle w:val="23"/>
        <w:numPr>
          <w:ilvl w:val="0"/>
          <w:numId w:val="48"/>
        </w:numPr>
        <w:suppressAutoHyphens/>
        <w:spacing w:after="0" w:line="240" w:lineRule="auto"/>
        <w:jc w:val="both"/>
      </w:pPr>
      <w:r w:rsidRPr="002D393B">
        <w:rPr>
          <w:iCs/>
        </w:rPr>
        <w:t>промежуточного контроля,</w:t>
      </w:r>
      <w:r w:rsidRPr="002D393B">
        <w:rPr>
          <w:i/>
          <w:iCs/>
        </w:rPr>
        <w:t xml:space="preserve"> </w:t>
      </w:r>
      <w:r w:rsidRPr="002D393B">
        <w:rPr>
          <w:iCs/>
        </w:rPr>
        <w:t>проверяющего</w:t>
      </w:r>
      <w:r w:rsidRPr="002D393B">
        <w:rPr>
          <w:i/>
          <w:iCs/>
        </w:rPr>
        <w:t xml:space="preserve"> </w:t>
      </w:r>
      <w:r w:rsidRPr="002D393B">
        <w:rPr>
          <w:iCs/>
        </w:rPr>
        <w:t xml:space="preserve">уровень </w:t>
      </w:r>
      <w:r w:rsidRPr="002D393B">
        <w:t>овладения студентами речевыми умениями и языковыми навыками за определенный период времени, проводимого по окончании учебных семестров. Объектом контроля являются знания и коммуникативные умения по всем видам речевой иноязычной деятельности, а также навыки владения языковым материалом в рамках изученных тем. Промежуточный контроль осуществляется в форме зачета в устной и письменной формах;</w:t>
      </w:r>
    </w:p>
    <w:p w:rsidR="00D5156B" w:rsidRPr="002D393B" w:rsidRDefault="00D5156B" w:rsidP="0000582F">
      <w:pPr>
        <w:pStyle w:val="23"/>
        <w:numPr>
          <w:ilvl w:val="0"/>
          <w:numId w:val="48"/>
        </w:numPr>
        <w:suppressAutoHyphens/>
        <w:spacing w:line="240" w:lineRule="auto"/>
        <w:ind w:left="714" w:hanging="288"/>
        <w:jc w:val="both"/>
      </w:pPr>
      <w:r w:rsidRPr="002D393B">
        <w:rPr>
          <w:iCs/>
        </w:rPr>
        <w:t>рубежного контроля,</w:t>
      </w:r>
      <w:r w:rsidRPr="002D393B">
        <w:rPr>
          <w:i/>
          <w:iCs/>
        </w:rPr>
        <w:t xml:space="preserve"> </w:t>
      </w:r>
      <w:r w:rsidRPr="002D393B">
        <w:rPr>
          <w:iCs/>
        </w:rPr>
        <w:t>проверяющего</w:t>
      </w:r>
      <w:r w:rsidRPr="002D393B">
        <w:rPr>
          <w:i/>
          <w:iCs/>
        </w:rPr>
        <w:t xml:space="preserve"> </w:t>
      </w:r>
      <w:r w:rsidRPr="002D393B">
        <w:t xml:space="preserve">сформированность иноязычной коммуникативной компетенции студентов за период обучения. Рубежный контроль проводится в виде экзаменационного теста. </w:t>
      </w:r>
    </w:p>
    <w:p w:rsidR="00D5156B" w:rsidRPr="002D393B" w:rsidRDefault="00D5156B" w:rsidP="00D5156B">
      <w:pPr>
        <w:pStyle w:val="afc"/>
        <w:rPr>
          <w:rFonts w:ascii="Times New Roman" w:hAnsi="Times New Roman"/>
          <w:b/>
          <w:sz w:val="24"/>
          <w:szCs w:val="24"/>
        </w:rPr>
      </w:pPr>
    </w:p>
    <w:p w:rsidR="00D5156B" w:rsidRPr="002D393B" w:rsidRDefault="00D5156B" w:rsidP="00D5156B">
      <w:pPr>
        <w:pStyle w:val="afc"/>
        <w:rPr>
          <w:rFonts w:ascii="Times New Roman" w:hAnsi="Times New Roman"/>
          <w:b/>
          <w:sz w:val="24"/>
          <w:szCs w:val="24"/>
        </w:rPr>
      </w:pPr>
      <w:r w:rsidRPr="002D393B">
        <w:rPr>
          <w:rFonts w:ascii="Times New Roman" w:hAnsi="Times New Roman"/>
          <w:b/>
          <w:sz w:val="24"/>
          <w:szCs w:val="24"/>
        </w:rPr>
        <w:t>Критерии оценки знаний студентов при проведении зачета</w:t>
      </w:r>
    </w:p>
    <w:p w:rsidR="00D5156B" w:rsidRPr="002D393B" w:rsidRDefault="00D5156B" w:rsidP="007326B0">
      <w:pPr>
        <w:pStyle w:val="a8"/>
      </w:pPr>
      <w:r w:rsidRPr="002D393B">
        <w:t>Зачтено, если:</w:t>
      </w:r>
    </w:p>
    <w:p w:rsidR="00D5156B" w:rsidRPr="002D393B" w:rsidRDefault="00D5156B" w:rsidP="00D5156B">
      <w:pPr>
        <w:pStyle w:val="af7"/>
        <w:tabs>
          <w:tab w:val="left" w:pos="851"/>
          <w:tab w:val="left" w:pos="1134"/>
        </w:tabs>
        <w:ind w:left="0" w:firstLine="426"/>
        <w:rPr>
          <w:rStyle w:val="FontStyle20"/>
          <w:rFonts w:ascii="Times New Roman" w:hAnsi="Times New Roman" w:cs="Times New Roman"/>
          <w:sz w:val="24"/>
          <w:szCs w:val="24"/>
          <w:lang w:val="ru-RU"/>
        </w:rPr>
      </w:pPr>
      <w:r w:rsidRPr="002D393B">
        <w:rPr>
          <w:szCs w:val="24"/>
          <w:lang w:val="ru-RU"/>
        </w:rPr>
        <w:t xml:space="preserve">- студент демонстрирует достаточный уровень сформированности иноязычной коммуникативной компетенции в ходе выполнения контрольных заданий: </w:t>
      </w:r>
      <w:r w:rsidRPr="002D393B">
        <w:rPr>
          <w:rStyle w:val="FontStyle20"/>
          <w:rFonts w:ascii="Times New Roman" w:hAnsi="Times New Roman" w:cs="Times New Roman"/>
          <w:bCs/>
          <w:iCs/>
          <w:sz w:val="24"/>
          <w:szCs w:val="24"/>
          <w:lang w:val="ru-RU"/>
        </w:rPr>
        <w:t>знает</w:t>
      </w:r>
      <w:r w:rsidRPr="002D393B">
        <w:rPr>
          <w:rStyle w:val="FontStyle20"/>
          <w:rFonts w:ascii="Times New Roman" w:hAnsi="Times New Roman" w:cs="Times New Roman"/>
          <w:b/>
          <w:bCs/>
          <w:iCs/>
          <w:sz w:val="24"/>
          <w:szCs w:val="24"/>
          <w:lang w:val="ru-RU"/>
        </w:rPr>
        <w:t xml:space="preserve"> </w:t>
      </w:r>
      <w:r w:rsidRPr="002D393B">
        <w:rPr>
          <w:rStyle w:val="FontStyle20"/>
          <w:rFonts w:ascii="Times New Roman" w:hAnsi="Times New Roman" w:cs="Times New Roman"/>
          <w:sz w:val="24"/>
          <w:szCs w:val="24"/>
          <w:lang w:val="ru-RU"/>
        </w:rPr>
        <w:t xml:space="preserve">лексический минимум, основные коммуникативные модели языка, понимает содержание прочитанного текста и находит в нем нужную информацию, </w:t>
      </w:r>
      <w:r w:rsidRPr="002D393B">
        <w:rPr>
          <w:rStyle w:val="FontStyle20"/>
          <w:rFonts w:ascii="Times New Roman" w:hAnsi="Times New Roman" w:cs="Times New Roman"/>
          <w:bCs/>
          <w:iCs/>
          <w:sz w:val="24"/>
          <w:szCs w:val="24"/>
          <w:lang w:val="ru-RU"/>
        </w:rPr>
        <w:t>владеет базовыми</w:t>
      </w:r>
      <w:r w:rsidRPr="002D393B">
        <w:rPr>
          <w:rStyle w:val="FontStyle20"/>
          <w:rFonts w:ascii="Times New Roman" w:hAnsi="Times New Roman" w:cs="Times New Roman"/>
          <w:b/>
          <w:bCs/>
          <w:iCs/>
          <w:sz w:val="24"/>
          <w:szCs w:val="24"/>
          <w:lang w:val="ru-RU"/>
        </w:rPr>
        <w:t xml:space="preserve"> </w:t>
      </w:r>
      <w:r w:rsidRPr="002D393B">
        <w:rPr>
          <w:rStyle w:val="FontStyle20"/>
          <w:rFonts w:ascii="Times New Roman" w:hAnsi="Times New Roman" w:cs="Times New Roman"/>
          <w:sz w:val="24"/>
          <w:szCs w:val="24"/>
          <w:lang w:val="ru-RU"/>
        </w:rPr>
        <w:t>навыками общения в письменной и устной форме.</w:t>
      </w:r>
    </w:p>
    <w:p w:rsidR="00D5156B" w:rsidRPr="002D393B" w:rsidRDefault="00D5156B" w:rsidP="00D5156B">
      <w:pPr>
        <w:pStyle w:val="af7"/>
        <w:tabs>
          <w:tab w:val="left" w:pos="851"/>
          <w:tab w:val="left" w:pos="1134"/>
        </w:tabs>
        <w:ind w:left="0" w:firstLine="426"/>
        <w:rPr>
          <w:szCs w:val="24"/>
          <w:lang w:val="ru-RU"/>
        </w:rPr>
      </w:pPr>
      <w:r w:rsidRPr="002D393B">
        <w:rPr>
          <w:szCs w:val="24"/>
          <w:lang w:val="ru-RU"/>
        </w:rPr>
        <w:t>При ответе допустимы некоторые неточности, не имеющие принципиального характера и не искажающие основного смысла.</w:t>
      </w:r>
    </w:p>
    <w:p w:rsidR="00D5156B" w:rsidRPr="002D393B" w:rsidRDefault="00D5156B" w:rsidP="007326B0">
      <w:pPr>
        <w:pStyle w:val="a8"/>
      </w:pPr>
      <w:r w:rsidRPr="002D393B">
        <w:t>Не зачтено, если:</w:t>
      </w:r>
    </w:p>
    <w:p w:rsidR="00D5156B" w:rsidRPr="002D393B" w:rsidRDefault="00D5156B" w:rsidP="007326B0">
      <w:pPr>
        <w:pStyle w:val="afff0"/>
      </w:pPr>
      <w:r w:rsidRPr="002D393B">
        <w:t>- студент не владеет навыками письменной и устной иноязычной речи на достаточном уровне. При ответе допускает большое количество ошибок.</w:t>
      </w:r>
    </w:p>
    <w:p w:rsidR="00D5156B" w:rsidRPr="002D393B" w:rsidRDefault="00D5156B" w:rsidP="007326B0">
      <w:pPr>
        <w:pStyle w:val="30"/>
      </w:pPr>
      <w:r w:rsidRPr="002D393B">
        <w:t>Критерии оценки иноязычной коммуникативной компетенции студента на экзамене</w:t>
      </w:r>
    </w:p>
    <w:p w:rsidR="00D5156B" w:rsidRPr="002D393B" w:rsidRDefault="00D5156B" w:rsidP="007326B0">
      <w:pPr>
        <w:pStyle w:val="afd"/>
      </w:pPr>
      <w:r w:rsidRPr="002D393B">
        <w:t>Итоговое тестирование проводится по завершению курса «Иностанный язык». Тестирование рассчитано на временной промежуток от 70 до 90 минут. Тестовые задания выполняются индивидуально без использования вспомогательных учебных материалов, в письменном виде. При выполнении тестов достаточно указать вариант правильного ответа (один) без дополнительных комментариев. Критерии оценки:</w:t>
      </w:r>
    </w:p>
    <w:p w:rsidR="00D5156B" w:rsidRPr="002D393B" w:rsidRDefault="00D5156B" w:rsidP="007326B0">
      <w:pPr>
        <w:pStyle w:val="aff3"/>
      </w:pPr>
      <w:r w:rsidRPr="002D393B">
        <w:t>55% правильных ответов – оценка «удовлетворительно»,</w:t>
      </w:r>
    </w:p>
    <w:p w:rsidR="00D5156B" w:rsidRPr="002D393B" w:rsidRDefault="00D5156B" w:rsidP="007326B0">
      <w:pPr>
        <w:pStyle w:val="aff3"/>
      </w:pPr>
      <w:r w:rsidRPr="002D393B">
        <w:t>75% правильных ответов – оценка «хорошо»,</w:t>
      </w:r>
    </w:p>
    <w:p w:rsidR="00D5156B" w:rsidRPr="002D393B" w:rsidRDefault="00D5156B" w:rsidP="007326B0">
      <w:pPr>
        <w:pStyle w:val="aff3"/>
      </w:pPr>
      <w:r w:rsidRPr="002D393B">
        <w:t>85-100% правильных ответов – оценка «отлично».</w:t>
      </w:r>
    </w:p>
    <w:p w:rsidR="00D5156B" w:rsidRPr="002D393B" w:rsidRDefault="00D5156B" w:rsidP="007B7A0D">
      <w:pPr>
        <w:pStyle w:val="afc"/>
        <w:jc w:val="both"/>
        <w:rPr>
          <w:rFonts w:ascii="Times New Roman" w:hAnsi="Times New Roman"/>
          <w:b/>
          <w:sz w:val="24"/>
          <w:szCs w:val="24"/>
        </w:rPr>
      </w:pPr>
    </w:p>
    <w:p w:rsidR="00D5156B" w:rsidRPr="002D393B" w:rsidRDefault="00D5156B" w:rsidP="007B7A0D">
      <w:pPr>
        <w:pStyle w:val="afc"/>
        <w:jc w:val="both"/>
        <w:rPr>
          <w:rFonts w:ascii="Times New Roman" w:hAnsi="Times New Roman"/>
          <w:b/>
          <w:sz w:val="24"/>
          <w:szCs w:val="24"/>
        </w:rPr>
      </w:pPr>
    </w:p>
    <w:p w:rsidR="00D5156B" w:rsidRPr="002D393B" w:rsidRDefault="00D5156B" w:rsidP="007B7A0D">
      <w:pPr>
        <w:pStyle w:val="afc"/>
        <w:jc w:val="both"/>
        <w:rPr>
          <w:rFonts w:ascii="Times New Roman" w:hAnsi="Times New Roman"/>
          <w:b/>
          <w:sz w:val="24"/>
          <w:szCs w:val="24"/>
        </w:rPr>
      </w:pPr>
    </w:p>
    <w:p w:rsidR="00D5156B" w:rsidRPr="002D393B" w:rsidRDefault="00D5156B" w:rsidP="007B7A0D">
      <w:pPr>
        <w:pStyle w:val="afc"/>
        <w:jc w:val="both"/>
        <w:rPr>
          <w:rFonts w:ascii="Times New Roman" w:hAnsi="Times New Roman"/>
          <w:b/>
          <w:sz w:val="24"/>
          <w:szCs w:val="24"/>
        </w:rPr>
      </w:pPr>
    </w:p>
    <w:p w:rsidR="00667D07" w:rsidRPr="002D393B" w:rsidRDefault="00667D07" w:rsidP="007B7A0D">
      <w:pPr>
        <w:pStyle w:val="afc"/>
        <w:jc w:val="both"/>
        <w:rPr>
          <w:rFonts w:ascii="Times New Roman" w:hAnsi="Times New Roman"/>
          <w:b/>
          <w:sz w:val="24"/>
          <w:szCs w:val="24"/>
        </w:rPr>
      </w:pPr>
      <w:r w:rsidRPr="002D393B">
        <w:rPr>
          <w:rFonts w:ascii="Times New Roman" w:hAnsi="Times New Roman"/>
          <w:b/>
          <w:sz w:val="24"/>
          <w:szCs w:val="24"/>
        </w:rPr>
        <w:t xml:space="preserve">Примеры заданий </w:t>
      </w:r>
      <w:r w:rsidR="001F5157" w:rsidRPr="002D393B">
        <w:rPr>
          <w:rFonts w:ascii="Times New Roman" w:hAnsi="Times New Roman"/>
          <w:b/>
          <w:sz w:val="24"/>
          <w:szCs w:val="24"/>
        </w:rPr>
        <w:t>для проведения</w:t>
      </w:r>
      <w:r w:rsidRPr="002D393B">
        <w:rPr>
          <w:rFonts w:ascii="Times New Roman" w:hAnsi="Times New Roman"/>
          <w:b/>
          <w:sz w:val="24"/>
          <w:szCs w:val="24"/>
        </w:rPr>
        <w:t xml:space="preserve"> зачёта</w:t>
      </w:r>
      <w:r w:rsidR="00135769" w:rsidRPr="002D393B">
        <w:rPr>
          <w:rFonts w:ascii="Times New Roman" w:hAnsi="Times New Roman"/>
          <w:b/>
          <w:sz w:val="24"/>
          <w:szCs w:val="24"/>
        </w:rPr>
        <w:t xml:space="preserve"> 1</w:t>
      </w:r>
      <w:r w:rsidR="005E5AA7" w:rsidRPr="002D393B">
        <w:rPr>
          <w:rFonts w:ascii="Times New Roman" w:hAnsi="Times New Roman"/>
          <w:b/>
          <w:sz w:val="24"/>
          <w:szCs w:val="24"/>
        </w:rPr>
        <w:t>-2</w:t>
      </w:r>
      <w:r w:rsidR="00135769" w:rsidRPr="002D393B">
        <w:rPr>
          <w:rFonts w:ascii="Times New Roman" w:hAnsi="Times New Roman"/>
          <w:b/>
          <w:sz w:val="24"/>
          <w:szCs w:val="24"/>
        </w:rPr>
        <w:t xml:space="preserve"> семестр</w:t>
      </w:r>
      <w:r w:rsidR="007B7A0D" w:rsidRPr="002D393B">
        <w:rPr>
          <w:rFonts w:ascii="Times New Roman" w:hAnsi="Times New Roman"/>
          <w:b/>
          <w:sz w:val="24"/>
          <w:szCs w:val="24"/>
        </w:rPr>
        <w:t xml:space="preserve"> (</w:t>
      </w:r>
      <w:r w:rsidR="002A7398" w:rsidRPr="002D393B">
        <w:rPr>
          <w:rFonts w:ascii="Times New Roman" w:hAnsi="Times New Roman"/>
          <w:b/>
          <w:sz w:val="24"/>
          <w:szCs w:val="24"/>
        </w:rPr>
        <w:t>АНГЛИЙСКИЙ ЯЗЫК</w:t>
      </w:r>
      <w:r w:rsidR="007B7A0D" w:rsidRPr="002D393B">
        <w:rPr>
          <w:rFonts w:ascii="Times New Roman" w:hAnsi="Times New Roman"/>
          <w:b/>
          <w:sz w:val="24"/>
          <w:szCs w:val="24"/>
        </w:rPr>
        <w:t>)</w:t>
      </w:r>
    </w:p>
    <w:p w:rsidR="007B7A0D" w:rsidRPr="002D393B" w:rsidRDefault="007B7A0D" w:rsidP="007B7A0D">
      <w:pPr>
        <w:pStyle w:val="afc"/>
        <w:jc w:val="both"/>
        <w:rPr>
          <w:rFonts w:ascii="Times New Roman" w:hAnsi="Times New Roman"/>
          <w:b/>
          <w:sz w:val="24"/>
          <w:szCs w:val="24"/>
        </w:rPr>
      </w:pPr>
      <w:r w:rsidRPr="002D393B">
        <w:rPr>
          <w:rFonts w:ascii="Times New Roman" w:hAnsi="Times New Roman"/>
          <w:b/>
          <w:i/>
          <w:sz w:val="24"/>
          <w:szCs w:val="24"/>
        </w:rPr>
        <w:t>Соотнесите английские слова и выражения с их русскими эквивалентами по теме «О себе»:</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7B7A0D" w:rsidRPr="002D393B" w:rsidTr="00F90068">
        <w:tc>
          <w:tcPr>
            <w:tcW w:w="4785" w:type="dxa"/>
          </w:tcPr>
          <w:p w:rsidR="007B7A0D" w:rsidRPr="002D393B" w:rsidRDefault="007B7A0D" w:rsidP="007B7A0D">
            <w:pPr>
              <w:rPr>
                <w:lang w:val="en-US"/>
              </w:rPr>
            </w:pPr>
            <w:r w:rsidRPr="002D393B">
              <w:rPr>
                <w:lang w:val="en-US"/>
              </w:rPr>
              <w:t>A first-year student</w:t>
            </w:r>
          </w:p>
        </w:tc>
        <w:tc>
          <w:tcPr>
            <w:tcW w:w="4786" w:type="dxa"/>
          </w:tcPr>
          <w:p w:rsidR="007B7A0D" w:rsidRPr="002D393B" w:rsidRDefault="007B7A0D" w:rsidP="007B7A0D">
            <w:r w:rsidRPr="002D393B">
              <w:t>Хорошо образованный</w:t>
            </w:r>
          </w:p>
        </w:tc>
      </w:tr>
      <w:tr w:rsidR="007B7A0D" w:rsidRPr="002D393B" w:rsidTr="00F90068">
        <w:tc>
          <w:tcPr>
            <w:tcW w:w="4785" w:type="dxa"/>
          </w:tcPr>
          <w:p w:rsidR="007B7A0D" w:rsidRPr="002D393B" w:rsidRDefault="007B7A0D" w:rsidP="007B7A0D">
            <w:pPr>
              <w:rPr>
                <w:lang w:val="en-US"/>
              </w:rPr>
            </w:pPr>
            <w:r w:rsidRPr="002D393B">
              <w:rPr>
                <w:lang w:val="en-US"/>
              </w:rPr>
              <w:lastRenderedPageBreak/>
              <w:t>A Bachelor degree</w:t>
            </w:r>
          </w:p>
        </w:tc>
        <w:tc>
          <w:tcPr>
            <w:tcW w:w="4786" w:type="dxa"/>
          </w:tcPr>
          <w:p w:rsidR="007B7A0D" w:rsidRPr="002D393B" w:rsidRDefault="007B7A0D" w:rsidP="007B7A0D">
            <w:r w:rsidRPr="002D393B">
              <w:t>Первокурсник</w:t>
            </w:r>
          </w:p>
        </w:tc>
      </w:tr>
      <w:tr w:rsidR="007B7A0D" w:rsidRPr="002D393B" w:rsidTr="00F90068">
        <w:tc>
          <w:tcPr>
            <w:tcW w:w="4785" w:type="dxa"/>
          </w:tcPr>
          <w:p w:rsidR="007B7A0D" w:rsidRPr="002D393B" w:rsidRDefault="007B7A0D" w:rsidP="007B7A0D">
            <w:pPr>
              <w:rPr>
                <w:lang w:val="en-US"/>
              </w:rPr>
            </w:pPr>
            <w:r w:rsidRPr="002D393B">
              <w:rPr>
                <w:lang w:val="en-US"/>
              </w:rPr>
              <w:t>Well-educated</w:t>
            </w:r>
          </w:p>
        </w:tc>
        <w:tc>
          <w:tcPr>
            <w:tcW w:w="4786" w:type="dxa"/>
          </w:tcPr>
          <w:p w:rsidR="007B7A0D" w:rsidRPr="002D393B" w:rsidRDefault="007B7A0D" w:rsidP="007B7A0D">
            <w:r w:rsidRPr="002D393B">
              <w:t>Степень бакалавра</w:t>
            </w:r>
          </w:p>
        </w:tc>
      </w:tr>
      <w:tr w:rsidR="007B7A0D" w:rsidRPr="002D393B" w:rsidTr="00F90068">
        <w:tc>
          <w:tcPr>
            <w:tcW w:w="4785" w:type="dxa"/>
          </w:tcPr>
          <w:p w:rsidR="007B7A0D" w:rsidRPr="002D393B" w:rsidRDefault="007B7A0D" w:rsidP="007B7A0D">
            <w:pPr>
              <w:rPr>
                <w:lang w:val="en-US"/>
              </w:rPr>
            </w:pPr>
            <w:r w:rsidRPr="002D393B">
              <w:rPr>
                <w:lang w:val="en-US"/>
              </w:rPr>
              <w:t>To run the household</w:t>
            </w:r>
          </w:p>
        </w:tc>
        <w:tc>
          <w:tcPr>
            <w:tcW w:w="4786" w:type="dxa"/>
          </w:tcPr>
          <w:p w:rsidR="007B7A0D" w:rsidRPr="002D393B" w:rsidRDefault="007B7A0D" w:rsidP="007B7A0D">
            <w:r w:rsidRPr="002D393B">
              <w:t>Обязанности по дому</w:t>
            </w:r>
          </w:p>
        </w:tc>
      </w:tr>
      <w:tr w:rsidR="007B7A0D" w:rsidRPr="002D393B" w:rsidTr="00F90068">
        <w:tc>
          <w:tcPr>
            <w:tcW w:w="4785" w:type="dxa"/>
          </w:tcPr>
          <w:p w:rsidR="007B7A0D" w:rsidRPr="002D393B" w:rsidRDefault="007B7A0D" w:rsidP="007B7A0D">
            <w:pPr>
              <w:rPr>
                <w:lang w:val="en-US"/>
              </w:rPr>
            </w:pPr>
            <w:r w:rsidRPr="002D393B">
              <w:rPr>
                <w:lang w:val="en-US"/>
              </w:rPr>
              <w:t>Duties about the house</w:t>
            </w:r>
          </w:p>
        </w:tc>
        <w:tc>
          <w:tcPr>
            <w:tcW w:w="4786" w:type="dxa"/>
          </w:tcPr>
          <w:p w:rsidR="007B7A0D" w:rsidRPr="002D393B" w:rsidRDefault="007B7A0D" w:rsidP="007B7A0D">
            <w:r w:rsidRPr="002D393B">
              <w:t>Вести домашнее хозйство</w:t>
            </w:r>
          </w:p>
        </w:tc>
      </w:tr>
    </w:tbl>
    <w:p w:rsidR="007B7A0D" w:rsidRPr="002D393B" w:rsidRDefault="007B7A0D" w:rsidP="007B7A0D"/>
    <w:p w:rsidR="007B7A0D" w:rsidRPr="007326B0" w:rsidRDefault="007B7A0D" w:rsidP="007326B0">
      <w:pPr>
        <w:pStyle w:val="afff0"/>
        <w:rPr>
          <w:b/>
          <w:i/>
        </w:rPr>
      </w:pPr>
      <w:r w:rsidRPr="007326B0">
        <w:rPr>
          <w:b/>
          <w:i/>
        </w:rPr>
        <w:t>Соотнесите английские слова и выражения с их русскими эквивалентами по теме «Мои планы на будущее»</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7B7A0D" w:rsidRPr="002D393B" w:rsidTr="00F90068">
        <w:tc>
          <w:tcPr>
            <w:tcW w:w="4785" w:type="dxa"/>
          </w:tcPr>
          <w:p w:rsidR="007B7A0D" w:rsidRPr="002D393B" w:rsidRDefault="007B7A0D" w:rsidP="007B7A0D">
            <w:pPr>
              <w:rPr>
                <w:lang w:val="en-US"/>
              </w:rPr>
            </w:pPr>
            <w:r w:rsidRPr="002D393B">
              <w:rPr>
                <w:lang w:val="en-US"/>
              </w:rPr>
              <w:t xml:space="preserve">An </w:t>
            </w:r>
            <w:r w:rsidRPr="002D393B">
              <w:t>area of specialization</w:t>
            </w:r>
          </w:p>
        </w:tc>
        <w:tc>
          <w:tcPr>
            <w:tcW w:w="4786" w:type="dxa"/>
          </w:tcPr>
          <w:p w:rsidR="007B7A0D" w:rsidRPr="002D393B" w:rsidRDefault="007B7A0D" w:rsidP="007B7A0D">
            <w:r w:rsidRPr="002D393B">
              <w:t>Дальнейшее развитие</w:t>
            </w:r>
          </w:p>
        </w:tc>
      </w:tr>
      <w:tr w:rsidR="007B7A0D" w:rsidRPr="002D393B" w:rsidTr="00F90068">
        <w:tc>
          <w:tcPr>
            <w:tcW w:w="4785" w:type="dxa"/>
          </w:tcPr>
          <w:p w:rsidR="007B7A0D" w:rsidRPr="002D393B" w:rsidRDefault="007B7A0D" w:rsidP="007B7A0D">
            <w:pPr>
              <w:rPr>
                <w:lang w:val="en-US"/>
              </w:rPr>
            </w:pPr>
            <w:r w:rsidRPr="002D393B">
              <w:rPr>
                <w:lang w:val="en-US"/>
              </w:rPr>
              <w:t>Further development</w:t>
            </w:r>
          </w:p>
        </w:tc>
        <w:tc>
          <w:tcPr>
            <w:tcW w:w="4786" w:type="dxa"/>
          </w:tcPr>
          <w:p w:rsidR="007B7A0D" w:rsidRPr="002D393B" w:rsidRDefault="007B7A0D" w:rsidP="007B7A0D">
            <w:r w:rsidRPr="002D393B">
              <w:t>Способности и навыки</w:t>
            </w:r>
          </w:p>
        </w:tc>
      </w:tr>
      <w:tr w:rsidR="007B7A0D" w:rsidRPr="002D393B" w:rsidTr="00F90068">
        <w:tc>
          <w:tcPr>
            <w:tcW w:w="4785" w:type="dxa"/>
          </w:tcPr>
          <w:p w:rsidR="007B7A0D" w:rsidRPr="002D393B" w:rsidRDefault="007B7A0D" w:rsidP="007B7A0D">
            <w:pPr>
              <w:rPr>
                <w:lang w:val="en-US"/>
              </w:rPr>
            </w:pPr>
            <w:r w:rsidRPr="002D393B">
              <w:rPr>
                <w:lang w:val="en-US"/>
              </w:rPr>
              <w:t>Abilities and s</w:t>
            </w:r>
            <w:r w:rsidRPr="002D393B">
              <w:t>kills</w:t>
            </w:r>
            <w:r w:rsidRPr="002D393B">
              <w:rPr>
                <w:lang w:val="en-US"/>
              </w:rPr>
              <w:t xml:space="preserve"> </w:t>
            </w:r>
          </w:p>
        </w:tc>
        <w:tc>
          <w:tcPr>
            <w:tcW w:w="4786" w:type="dxa"/>
          </w:tcPr>
          <w:p w:rsidR="007B7A0D" w:rsidRPr="002D393B" w:rsidRDefault="007B7A0D" w:rsidP="007B7A0D">
            <w:r w:rsidRPr="002D393B">
              <w:t>Аспирантура</w:t>
            </w:r>
          </w:p>
        </w:tc>
      </w:tr>
      <w:tr w:rsidR="007B7A0D" w:rsidRPr="002D393B" w:rsidTr="00F90068">
        <w:tc>
          <w:tcPr>
            <w:tcW w:w="4785" w:type="dxa"/>
          </w:tcPr>
          <w:p w:rsidR="007B7A0D" w:rsidRPr="002D393B" w:rsidRDefault="007B7A0D" w:rsidP="007B7A0D">
            <w:pPr>
              <w:rPr>
                <w:lang w:val="en-US"/>
              </w:rPr>
            </w:pPr>
            <w:r w:rsidRPr="002D393B">
              <w:rPr>
                <w:lang w:val="en-US"/>
              </w:rPr>
              <w:t xml:space="preserve"> A high degree of proficiency</w:t>
            </w:r>
          </w:p>
        </w:tc>
        <w:tc>
          <w:tcPr>
            <w:tcW w:w="4786" w:type="dxa"/>
          </w:tcPr>
          <w:p w:rsidR="007B7A0D" w:rsidRPr="002D393B" w:rsidRDefault="007B7A0D" w:rsidP="007B7A0D">
            <w:r w:rsidRPr="002D393B">
              <w:t>Область специализации</w:t>
            </w:r>
          </w:p>
        </w:tc>
      </w:tr>
      <w:tr w:rsidR="007B7A0D" w:rsidRPr="002D393B" w:rsidTr="00F90068">
        <w:tc>
          <w:tcPr>
            <w:tcW w:w="4785" w:type="dxa"/>
          </w:tcPr>
          <w:p w:rsidR="007B7A0D" w:rsidRPr="002D393B" w:rsidRDefault="007B7A0D" w:rsidP="007B7A0D">
            <w:pPr>
              <w:rPr>
                <w:lang w:val="en-US"/>
              </w:rPr>
            </w:pPr>
            <w:r w:rsidRPr="002D393B">
              <w:t>Post</w:t>
            </w:r>
            <w:hyperlink r:id="rId186" w:tooltip="Глоссарий: graduate" w:history="1">
              <w:r w:rsidRPr="002D393B">
                <w:rPr>
                  <w:rStyle w:val="aff"/>
                  <w:color w:val="auto"/>
                  <w:u w:val="none"/>
                </w:rPr>
                <w:t>graduate</w:t>
              </w:r>
            </w:hyperlink>
            <w:r w:rsidRPr="002D393B">
              <w:t xml:space="preserve"> stud</w:t>
            </w:r>
            <w:r w:rsidRPr="002D393B">
              <w:rPr>
                <w:lang w:val="en-US"/>
              </w:rPr>
              <w:t>ies</w:t>
            </w:r>
          </w:p>
        </w:tc>
        <w:tc>
          <w:tcPr>
            <w:tcW w:w="4786" w:type="dxa"/>
          </w:tcPr>
          <w:p w:rsidR="007B7A0D" w:rsidRPr="002D393B" w:rsidRDefault="007B7A0D" w:rsidP="007B7A0D">
            <w:r w:rsidRPr="002D393B">
              <w:t>Высокий уровень профессионализма</w:t>
            </w:r>
          </w:p>
        </w:tc>
      </w:tr>
    </w:tbl>
    <w:p w:rsidR="007B7A0D" w:rsidRPr="002D393B" w:rsidRDefault="007B7A0D" w:rsidP="007B7A0D">
      <w:pPr>
        <w:rPr>
          <w:lang w:val="en-US"/>
        </w:rPr>
      </w:pPr>
    </w:p>
    <w:p w:rsidR="007B7A0D" w:rsidRPr="007326B0" w:rsidRDefault="007B7A0D" w:rsidP="007326B0">
      <w:pPr>
        <w:pStyle w:val="afff0"/>
        <w:rPr>
          <w:b/>
          <w:i/>
        </w:rPr>
      </w:pPr>
      <w:r w:rsidRPr="007326B0">
        <w:rPr>
          <w:b/>
          <w:i/>
        </w:rPr>
        <w:t>Соотнесите английские слова и выражения с их русскими эквивалентами по теме «Значение иностранного языка в карьере будущего специалиста»</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7B7A0D" w:rsidRPr="002D393B" w:rsidTr="00F90068">
        <w:tc>
          <w:tcPr>
            <w:tcW w:w="4785" w:type="dxa"/>
          </w:tcPr>
          <w:p w:rsidR="007B7A0D" w:rsidRPr="002D393B" w:rsidRDefault="007B7A0D" w:rsidP="007B7A0D">
            <w:pPr>
              <w:rPr>
                <w:lang w:val="en-US"/>
              </w:rPr>
            </w:pPr>
            <w:r w:rsidRPr="002D393B">
              <w:t>Accepted language</w:t>
            </w:r>
          </w:p>
        </w:tc>
        <w:tc>
          <w:tcPr>
            <w:tcW w:w="4786" w:type="dxa"/>
          </w:tcPr>
          <w:p w:rsidR="007B7A0D" w:rsidRPr="002D393B" w:rsidRDefault="007B7A0D" w:rsidP="007B7A0D">
            <w:r w:rsidRPr="002D393B">
              <w:t>Хорошо владеть английским</w:t>
            </w:r>
          </w:p>
        </w:tc>
      </w:tr>
      <w:tr w:rsidR="007B7A0D" w:rsidRPr="002D393B" w:rsidTr="00F90068">
        <w:tc>
          <w:tcPr>
            <w:tcW w:w="4785" w:type="dxa"/>
          </w:tcPr>
          <w:p w:rsidR="007B7A0D" w:rsidRPr="002D393B" w:rsidRDefault="007B7A0D" w:rsidP="007B7A0D">
            <w:pPr>
              <w:rPr>
                <w:lang w:val="en-US"/>
              </w:rPr>
            </w:pPr>
            <w:r w:rsidRPr="002D393B">
              <w:rPr>
                <w:lang w:val="en-US"/>
              </w:rPr>
              <w:t>Have a strong hold of English</w:t>
            </w:r>
          </w:p>
        </w:tc>
        <w:tc>
          <w:tcPr>
            <w:tcW w:w="4786" w:type="dxa"/>
          </w:tcPr>
          <w:p w:rsidR="007B7A0D" w:rsidRPr="002D393B" w:rsidRDefault="007B7A0D" w:rsidP="007B7A0D">
            <w:r w:rsidRPr="002D393B">
              <w:t xml:space="preserve">Написание </w:t>
            </w:r>
          </w:p>
        </w:tc>
      </w:tr>
      <w:tr w:rsidR="007B7A0D" w:rsidRPr="002D393B" w:rsidTr="00F90068">
        <w:tc>
          <w:tcPr>
            <w:tcW w:w="4785" w:type="dxa"/>
          </w:tcPr>
          <w:p w:rsidR="007B7A0D" w:rsidRPr="002D393B" w:rsidRDefault="007B7A0D" w:rsidP="007B7A0D">
            <w:pPr>
              <w:rPr>
                <w:lang w:val="en-US"/>
              </w:rPr>
            </w:pPr>
            <w:r w:rsidRPr="002D393B">
              <w:t>Spelling</w:t>
            </w:r>
          </w:p>
        </w:tc>
        <w:tc>
          <w:tcPr>
            <w:tcW w:w="4786" w:type="dxa"/>
          </w:tcPr>
          <w:p w:rsidR="007B7A0D" w:rsidRPr="002D393B" w:rsidRDefault="007B7A0D" w:rsidP="007B7A0D">
            <w:r w:rsidRPr="002D393B">
              <w:t>Непонимание</w:t>
            </w:r>
          </w:p>
        </w:tc>
      </w:tr>
      <w:tr w:rsidR="007B7A0D" w:rsidRPr="002D393B" w:rsidTr="00F90068">
        <w:tc>
          <w:tcPr>
            <w:tcW w:w="4785" w:type="dxa"/>
          </w:tcPr>
          <w:p w:rsidR="007B7A0D" w:rsidRPr="002D393B" w:rsidRDefault="007B7A0D" w:rsidP="007B7A0D">
            <w:pPr>
              <w:rPr>
                <w:lang w:val="en-US"/>
              </w:rPr>
            </w:pPr>
            <w:r w:rsidRPr="002D393B">
              <w:t>Miscommunication</w:t>
            </w:r>
          </w:p>
        </w:tc>
        <w:tc>
          <w:tcPr>
            <w:tcW w:w="4786" w:type="dxa"/>
          </w:tcPr>
          <w:p w:rsidR="007B7A0D" w:rsidRPr="002D393B" w:rsidRDefault="007B7A0D" w:rsidP="007B7A0D">
            <w:r w:rsidRPr="002D393B">
              <w:t>Уверенно разговаривать на иностранном зыке</w:t>
            </w:r>
          </w:p>
        </w:tc>
      </w:tr>
      <w:tr w:rsidR="007B7A0D" w:rsidRPr="002D393B" w:rsidTr="00F90068">
        <w:tc>
          <w:tcPr>
            <w:tcW w:w="4785" w:type="dxa"/>
          </w:tcPr>
          <w:p w:rsidR="007B7A0D" w:rsidRPr="002D393B" w:rsidRDefault="007B7A0D" w:rsidP="007B7A0D">
            <w:pPr>
              <w:rPr>
                <w:lang w:val="en-US"/>
              </w:rPr>
            </w:pPr>
            <w:r w:rsidRPr="002D393B">
              <w:rPr>
                <w:lang w:val="en-US"/>
              </w:rPr>
              <w:t>To be a confident speaker</w:t>
            </w:r>
          </w:p>
        </w:tc>
        <w:tc>
          <w:tcPr>
            <w:tcW w:w="4786" w:type="dxa"/>
          </w:tcPr>
          <w:p w:rsidR="007B7A0D" w:rsidRPr="002D393B" w:rsidRDefault="007B7A0D" w:rsidP="007B7A0D">
            <w:r w:rsidRPr="002D393B">
              <w:t>Принятый язык</w:t>
            </w:r>
          </w:p>
        </w:tc>
      </w:tr>
    </w:tbl>
    <w:p w:rsidR="007B7A0D" w:rsidRPr="002D393B" w:rsidRDefault="007B7A0D" w:rsidP="007B7A0D">
      <w:pPr>
        <w:rPr>
          <w:lang w:val="en-US"/>
        </w:rPr>
      </w:pPr>
    </w:p>
    <w:p w:rsidR="007B7A0D" w:rsidRPr="007326B0" w:rsidRDefault="007B7A0D" w:rsidP="007326B0">
      <w:pPr>
        <w:pStyle w:val="afff0"/>
        <w:rPr>
          <w:b/>
          <w:i/>
        </w:rPr>
      </w:pPr>
      <w:r w:rsidRPr="007326B0">
        <w:rPr>
          <w:b/>
          <w:i/>
        </w:rPr>
        <w:t>Соотнесите английские слова и выражения с их русскими эквивалентами по теме «Студенческая жизнь»</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7B7A0D" w:rsidRPr="002D393B" w:rsidTr="00F90068">
        <w:tc>
          <w:tcPr>
            <w:tcW w:w="4785" w:type="dxa"/>
          </w:tcPr>
          <w:p w:rsidR="007B7A0D" w:rsidRPr="002D393B" w:rsidRDefault="007B7A0D" w:rsidP="007B7A0D">
            <w:pPr>
              <w:rPr>
                <w:lang w:val="en-US"/>
              </w:rPr>
            </w:pPr>
            <w:r w:rsidRPr="002D393B">
              <w:t>Independence</w:t>
            </w:r>
            <w:r w:rsidRPr="002D393B">
              <w:rPr>
                <w:lang w:val="en-US"/>
              </w:rPr>
              <w:t xml:space="preserve"> </w:t>
            </w:r>
          </w:p>
        </w:tc>
        <w:tc>
          <w:tcPr>
            <w:tcW w:w="4786" w:type="dxa"/>
          </w:tcPr>
          <w:p w:rsidR="007B7A0D" w:rsidRPr="002D393B" w:rsidRDefault="007B7A0D" w:rsidP="007B7A0D">
            <w:r w:rsidRPr="002D393B">
              <w:t>Выбираться куда-либо с друзьями</w:t>
            </w:r>
          </w:p>
        </w:tc>
      </w:tr>
      <w:tr w:rsidR="007B7A0D" w:rsidRPr="002D393B" w:rsidTr="00F90068">
        <w:tc>
          <w:tcPr>
            <w:tcW w:w="4785" w:type="dxa"/>
          </w:tcPr>
          <w:p w:rsidR="007B7A0D" w:rsidRPr="002D393B" w:rsidRDefault="007B7A0D" w:rsidP="007B7A0D">
            <w:r w:rsidRPr="002D393B">
              <w:rPr>
                <w:lang w:val="en-US"/>
              </w:rPr>
              <w:t xml:space="preserve">To </w:t>
            </w:r>
            <w:r w:rsidRPr="002D393B">
              <w:t>do</w:t>
            </w:r>
            <w:r w:rsidRPr="002D393B">
              <w:rPr>
                <w:lang w:val="en-US"/>
              </w:rPr>
              <w:t xml:space="preserve"> a</w:t>
            </w:r>
            <w:r w:rsidRPr="002D393B">
              <w:t xml:space="preserve"> course</w:t>
            </w:r>
          </w:p>
        </w:tc>
        <w:tc>
          <w:tcPr>
            <w:tcW w:w="4786" w:type="dxa"/>
          </w:tcPr>
          <w:p w:rsidR="007B7A0D" w:rsidRPr="002D393B" w:rsidRDefault="007B7A0D" w:rsidP="007B7A0D">
            <w:r w:rsidRPr="002D393B">
              <w:t xml:space="preserve">Расписание </w:t>
            </w:r>
          </w:p>
        </w:tc>
      </w:tr>
      <w:tr w:rsidR="007B7A0D" w:rsidRPr="002D393B" w:rsidTr="00F90068">
        <w:tc>
          <w:tcPr>
            <w:tcW w:w="4785" w:type="dxa"/>
          </w:tcPr>
          <w:p w:rsidR="007B7A0D" w:rsidRPr="002D393B" w:rsidRDefault="007B7A0D" w:rsidP="007B7A0D">
            <w:pPr>
              <w:rPr>
                <w:lang w:val="en-US"/>
              </w:rPr>
            </w:pPr>
            <w:r w:rsidRPr="002D393B">
              <w:t>Timetable</w:t>
            </w:r>
            <w:r w:rsidRPr="002D393B">
              <w:rPr>
                <w:lang w:val="en-US"/>
              </w:rPr>
              <w:t xml:space="preserve"> </w:t>
            </w:r>
          </w:p>
        </w:tc>
        <w:tc>
          <w:tcPr>
            <w:tcW w:w="4786" w:type="dxa"/>
          </w:tcPr>
          <w:p w:rsidR="007B7A0D" w:rsidRPr="002D393B" w:rsidRDefault="007B7A0D" w:rsidP="007B7A0D">
            <w:r w:rsidRPr="002D393B">
              <w:t>Независимость</w:t>
            </w:r>
          </w:p>
        </w:tc>
      </w:tr>
      <w:tr w:rsidR="007B7A0D" w:rsidRPr="002D393B" w:rsidTr="00F90068">
        <w:tc>
          <w:tcPr>
            <w:tcW w:w="4785" w:type="dxa"/>
          </w:tcPr>
          <w:p w:rsidR="007B7A0D" w:rsidRPr="002D393B" w:rsidRDefault="007B7A0D" w:rsidP="007B7A0D">
            <w:pPr>
              <w:rPr>
                <w:lang w:val="en-US"/>
              </w:rPr>
            </w:pPr>
            <w:r w:rsidRPr="002D393B">
              <w:rPr>
                <w:lang w:val="en-US"/>
              </w:rPr>
              <w:t>To take time out from study</w:t>
            </w:r>
          </w:p>
        </w:tc>
        <w:tc>
          <w:tcPr>
            <w:tcW w:w="4786" w:type="dxa"/>
          </w:tcPr>
          <w:p w:rsidR="007B7A0D" w:rsidRPr="002D393B" w:rsidRDefault="007B7A0D" w:rsidP="007B7A0D">
            <w:r w:rsidRPr="002D393B">
              <w:t>Сделать перерыв в учебе</w:t>
            </w:r>
          </w:p>
        </w:tc>
      </w:tr>
      <w:tr w:rsidR="007B7A0D" w:rsidRPr="002D393B" w:rsidTr="00F90068">
        <w:tc>
          <w:tcPr>
            <w:tcW w:w="4785" w:type="dxa"/>
          </w:tcPr>
          <w:p w:rsidR="007B7A0D" w:rsidRPr="002D393B" w:rsidRDefault="007B7A0D" w:rsidP="007B7A0D">
            <w:pPr>
              <w:rPr>
                <w:lang w:val="en-US"/>
              </w:rPr>
            </w:pPr>
            <w:r w:rsidRPr="002D393B">
              <w:rPr>
                <w:lang w:val="en-US"/>
              </w:rPr>
              <w:t>To hang out with your friends</w:t>
            </w:r>
          </w:p>
        </w:tc>
        <w:tc>
          <w:tcPr>
            <w:tcW w:w="4786" w:type="dxa"/>
          </w:tcPr>
          <w:p w:rsidR="007B7A0D" w:rsidRPr="002D393B" w:rsidRDefault="007B7A0D" w:rsidP="007B7A0D">
            <w:r w:rsidRPr="002D393B">
              <w:t>Изучать курс</w:t>
            </w:r>
          </w:p>
        </w:tc>
      </w:tr>
    </w:tbl>
    <w:p w:rsidR="007B7A0D" w:rsidRPr="002D393B" w:rsidRDefault="007B7A0D" w:rsidP="007B7A0D"/>
    <w:p w:rsidR="007B7A0D" w:rsidRPr="007326B0" w:rsidRDefault="007B7A0D" w:rsidP="007326B0">
      <w:pPr>
        <w:pStyle w:val="afff0"/>
        <w:rPr>
          <w:b/>
          <w:i/>
        </w:rPr>
      </w:pPr>
      <w:r w:rsidRPr="007326B0">
        <w:rPr>
          <w:b/>
          <w:i/>
        </w:rPr>
        <w:t xml:space="preserve">Соотнесите английские слова и выражения с их русскими эквивалентами по теме «Географическое положение и политическая система страны изучаемого языка» </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7B7A0D" w:rsidRPr="002D393B" w:rsidTr="00F90068">
        <w:tc>
          <w:tcPr>
            <w:tcW w:w="4785" w:type="dxa"/>
          </w:tcPr>
          <w:p w:rsidR="007B7A0D" w:rsidRPr="002D393B" w:rsidRDefault="007B7A0D" w:rsidP="007B7A0D">
            <w:pPr>
              <w:rPr>
                <w:lang w:val="en-US"/>
              </w:rPr>
            </w:pPr>
            <w:r w:rsidRPr="002D393B">
              <w:rPr>
                <w:lang w:val="en-US"/>
              </w:rPr>
              <w:t>Constitutional monarchy</w:t>
            </w:r>
          </w:p>
        </w:tc>
        <w:tc>
          <w:tcPr>
            <w:tcW w:w="4786" w:type="dxa"/>
          </w:tcPr>
          <w:p w:rsidR="007B7A0D" w:rsidRPr="002D393B" w:rsidRDefault="007B7A0D" w:rsidP="007B7A0D">
            <w:r w:rsidRPr="002D393B">
              <w:t>Корона</w:t>
            </w:r>
          </w:p>
        </w:tc>
      </w:tr>
      <w:tr w:rsidR="007B7A0D" w:rsidRPr="002D393B" w:rsidTr="00F90068">
        <w:tc>
          <w:tcPr>
            <w:tcW w:w="4785" w:type="dxa"/>
          </w:tcPr>
          <w:p w:rsidR="007B7A0D" w:rsidRPr="002D393B" w:rsidRDefault="007B7A0D" w:rsidP="007B7A0D">
            <w:pPr>
              <w:rPr>
                <w:lang w:val="en-US"/>
              </w:rPr>
            </w:pPr>
            <w:r w:rsidRPr="002D393B">
              <w:rPr>
                <w:lang w:val="en-US"/>
              </w:rPr>
              <w:t>County</w:t>
            </w:r>
          </w:p>
        </w:tc>
        <w:tc>
          <w:tcPr>
            <w:tcW w:w="4786" w:type="dxa"/>
          </w:tcPr>
          <w:p w:rsidR="007B7A0D" w:rsidRPr="002D393B" w:rsidRDefault="007B7A0D" w:rsidP="007B7A0D">
            <w:r w:rsidRPr="002D393B">
              <w:t>ВВП</w:t>
            </w:r>
          </w:p>
        </w:tc>
      </w:tr>
      <w:tr w:rsidR="007B7A0D" w:rsidRPr="002D393B" w:rsidTr="00F90068">
        <w:tc>
          <w:tcPr>
            <w:tcW w:w="4785" w:type="dxa"/>
          </w:tcPr>
          <w:p w:rsidR="007B7A0D" w:rsidRPr="002D393B" w:rsidRDefault="007B7A0D" w:rsidP="007B7A0D">
            <w:pPr>
              <w:rPr>
                <w:lang w:val="en-US"/>
              </w:rPr>
            </w:pPr>
            <w:r w:rsidRPr="002D393B">
              <w:rPr>
                <w:lang w:val="en-US"/>
              </w:rPr>
              <w:t xml:space="preserve">Island </w:t>
            </w:r>
          </w:p>
        </w:tc>
        <w:tc>
          <w:tcPr>
            <w:tcW w:w="4786" w:type="dxa"/>
          </w:tcPr>
          <w:p w:rsidR="007B7A0D" w:rsidRPr="002D393B" w:rsidRDefault="007B7A0D" w:rsidP="007B7A0D">
            <w:r w:rsidRPr="002D393B">
              <w:t>Конституционна монархия</w:t>
            </w:r>
          </w:p>
        </w:tc>
      </w:tr>
      <w:tr w:rsidR="007B7A0D" w:rsidRPr="002D393B" w:rsidTr="00F90068">
        <w:tc>
          <w:tcPr>
            <w:tcW w:w="4785" w:type="dxa"/>
          </w:tcPr>
          <w:p w:rsidR="007B7A0D" w:rsidRPr="002D393B" w:rsidRDefault="007B7A0D" w:rsidP="007B7A0D">
            <w:pPr>
              <w:rPr>
                <w:lang w:val="en-US"/>
              </w:rPr>
            </w:pPr>
            <w:r w:rsidRPr="002D393B">
              <w:rPr>
                <w:lang w:val="en-US"/>
              </w:rPr>
              <w:t>Gross national product</w:t>
            </w:r>
          </w:p>
        </w:tc>
        <w:tc>
          <w:tcPr>
            <w:tcW w:w="4786" w:type="dxa"/>
          </w:tcPr>
          <w:p w:rsidR="007B7A0D" w:rsidRPr="002D393B" w:rsidRDefault="007B7A0D" w:rsidP="007B7A0D">
            <w:r w:rsidRPr="002D393B">
              <w:t>Остров</w:t>
            </w:r>
          </w:p>
        </w:tc>
      </w:tr>
      <w:tr w:rsidR="007B7A0D" w:rsidRPr="002D393B" w:rsidTr="00F90068">
        <w:tc>
          <w:tcPr>
            <w:tcW w:w="4785" w:type="dxa"/>
          </w:tcPr>
          <w:p w:rsidR="007B7A0D" w:rsidRPr="002D393B" w:rsidRDefault="007B7A0D" w:rsidP="007B7A0D">
            <w:pPr>
              <w:rPr>
                <w:lang w:val="en-US"/>
              </w:rPr>
            </w:pPr>
            <w:r w:rsidRPr="002D393B">
              <w:rPr>
                <w:lang w:val="en-US"/>
              </w:rPr>
              <w:t>Crown</w:t>
            </w:r>
          </w:p>
        </w:tc>
        <w:tc>
          <w:tcPr>
            <w:tcW w:w="4786" w:type="dxa"/>
          </w:tcPr>
          <w:p w:rsidR="007B7A0D" w:rsidRPr="002D393B" w:rsidRDefault="007B7A0D" w:rsidP="007B7A0D">
            <w:r w:rsidRPr="002D393B">
              <w:t>Графство</w:t>
            </w:r>
          </w:p>
        </w:tc>
      </w:tr>
    </w:tbl>
    <w:p w:rsidR="007B7A0D" w:rsidRPr="002D393B" w:rsidRDefault="007B7A0D" w:rsidP="007B7A0D"/>
    <w:p w:rsidR="007B7A0D" w:rsidRPr="007326B0" w:rsidRDefault="007B7A0D" w:rsidP="007326B0">
      <w:pPr>
        <w:pStyle w:val="afff0"/>
        <w:rPr>
          <w:b/>
          <w:i/>
        </w:rPr>
      </w:pPr>
      <w:r w:rsidRPr="007326B0">
        <w:rPr>
          <w:b/>
          <w:i/>
        </w:rPr>
        <w:t>Соотнесите английские слова и выражения с их русскими эквивалентами по теме «Культура и традиции страны изучаемого языка»</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7B7A0D" w:rsidRPr="002D393B" w:rsidTr="00F90068">
        <w:tc>
          <w:tcPr>
            <w:tcW w:w="4785" w:type="dxa"/>
          </w:tcPr>
          <w:p w:rsidR="007B7A0D" w:rsidRPr="002D393B" w:rsidRDefault="007B7A0D" w:rsidP="007B7A0D">
            <w:r w:rsidRPr="002D393B">
              <w:t>Originate</w:t>
            </w:r>
          </w:p>
        </w:tc>
        <w:tc>
          <w:tcPr>
            <w:tcW w:w="4786" w:type="dxa"/>
          </w:tcPr>
          <w:p w:rsidR="007B7A0D" w:rsidRPr="002D393B" w:rsidRDefault="007B7A0D" w:rsidP="007B7A0D">
            <w:r w:rsidRPr="002D393B">
              <w:t>Происходить</w:t>
            </w:r>
          </w:p>
        </w:tc>
      </w:tr>
      <w:tr w:rsidR="007B7A0D" w:rsidRPr="002D393B" w:rsidTr="00F90068">
        <w:tc>
          <w:tcPr>
            <w:tcW w:w="4785" w:type="dxa"/>
          </w:tcPr>
          <w:p w:rsidR="007B7A0D" w:rsidRPr="002D393B" w:rsidRDefault="007B7A0D" w:rsidP="007B7A0D">
            <w:r w:rsidRPr="002D393B">
              <w:t>Annual celebration</w:t>
            </w:r>
          </w:p>
        </w:tc>
        <w:tc>
          <w:tcPr>
            <w:tcW w:w="4786" w:type="dxa"/>
          </w:tcPr>
          <w:p w:rsidR="007B7A0D" w:rsidRPr="002D393B" w:rsidRDefault="007B7A0D" w:rsidP="007B7A0D">
            <w:r w:rsidRPr="002D393B">
              <w:t>Ежегодное празднование</w:t>
            </w:r>
          </w:p>
        </w:tc>
      </w:tr>
      <w:tr w:rsidR="007B7A0D" w:rsidRPr="002D393B" w:rsidTr="00F90068">
        <w:tc>
          <w:tcPr>
            <w:tcW w:w="4785" w:type="dxa"/>
          </w:tcPr>
          <w:p w:rsidR="007B7A0D" w:rsidRPr="002D393B" w:rsidRDefault="007B7A0D" w:rsidP="007B7A0D">
            <w:r w:rsidRPr="002D393B">
              <w:t>Religious significance</w:t>
            </w:r>
          </w:p>
        </w:tc>
        <w:tc>
          <w:tcPr>
            <w:tcW w:w="4786" w:type="dxa"/>
          </w:tcPr>
          <w:p w:rsidR="007B7A0D" w:rsidRPr="002D393B" w:rsidRDefault="007B7A0D" w:rsidP="007B7A0D">
            <w:r w:rsidRPr="002D393B">
              <w:t>Религиозное значение</w:t>
            </w:r>
          </w:p>
        </w:tc>
      </w:tr>
      <w:tr w:rsidR="007B7A0D" w:rsidRPr="002D393B" w:rsidTr="00F90068">
        <w:tc>
          <w:tcPr>
            <w:tcW w:w="4785" w:type="dxa"/>
          </w:tcPr>
          <w:p w:rsidR="007B7A0D" w:rsidRPr="002D393B" w:rsidRDefault="007B7A0D" w:rsidP="007B7A0D">
            <w:r w:rsidRPr="002D393B">
              <w:t>Official days off</w:t>
            </w:r>
          </w:p>
        </w:tc>
        <w:tc>
          <w:tcPr>
            <w:tcW w:w="4786" w:type="dxa"/>
          </w:tcPr>
          <w:p w:rsidR="007B7A0D" w:rsidRPr="002D393B" w:rsidRDefault="007B7A0D" w:rsidP="007B7A0D">
            <w:r w:rsidRPr="002D393B">
              <w:t>Фейерверк</w:t>
            </w:r>
          </w:p>
        </w:tc>
      </w:tr>
      <w:tr w:rsidR="007B7A0D" w:rsidRPr="002D393B" w:rsidTr="00F90068">
        <w:tc>
          <w:tcPr>
            <w:tcW w:w="4785" w:type="dxa"/>
          </w:tcPr>
          <w:p w:rsidR="007B7A0D" w:rsidRPr="002D393B" w:rsidRDefault="007B7A0D" w:rsidP="007B7A0D">
            <w:r w:rsidRPr="002D393B">
              <w:t>Fireworks</w:t>
            </w:r>
          </w:p>
        </w:tc>
        <w:tc>
          <w:tcPr>
            <w:tcW w:w="4786" w:type="dxa"/>
          </w:tcPr>
          <w:p w:rsidR="007B7A0D" w:rsidRPr="002D393B" w:rsidRDefault="007B7A0D" w:rsidP="007B7A0D">
            <w:r w:rsidRPr="002D393B">
              <w:t>Официальные выходные</w:t>
            </w:r>
          </w:p>
        </w:tc>
      </w:tr>
    </w:tbl>
    <w:p w:rsidR="007B7A0D" w:rsidRPr="002D393B" w:rsidRDefault="007B7A0D" w:rsidP="007B7A0D"/>
    <w:p w:rsidR="007B7A0D" w:rsidRPr="007326B0" w:rsidRDefault="007B7A0D" w:rsidP="007326B0">
      <w:pPr>
        <w:pStyle w:val="afff0"/>
        <w:rPr>
          <w:b/>
          <w:i/>
        </w:rPr>
      </w:pPr>
      <w:r w:rsidRPr="007326B0">
        <w:rPr>
          <w:b/>
          <w:i/>
        </w:rPr>
        <w:t>Соотнесите английские слова и выражения с их русскими эквивалентами по теме «Крупные города страны изучаемого языка»</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7B7A0D" w:rsidRPr="002D393B" w:rsidTr="00F90068">
        <w:tc>
          <w:tcPr>
            <w:tcW w:w="4785" w:type="dxa"/>
          </w:tcPr>
          <w:p w:rsidR="007B7A0D" w:rsidRPr="002D393B" w:rsidRDefault="007B7A0D" w:rsidP="007B7A0D">
            <w:r w:rsidRPr="002D393B">
              <w:rPr>
                <w:lang w:val="en-US"/>
              </w:rPr>
              <w:t xml:space="preserve">To be </w:t>
            </w:r>
            <w:r w:rsidRPr="002D393B">
              <w:t>situated</w:t>
            </w:r>
          </w:p>
        </w:tc>
        <w:tc>
          <w:tcPr>
            <w:tcW w:w="4786" w:type="dxa"/>
          </w:tcPr>
          <w:p w:rsidR="007B7A0D" w:rsidRPr="002D393B" w:rsidRDefault="007B7A0D" w:rsidP="007B7A0D">
            <w:r w:rsidRPr="002D393B">
              <w:t>Столица</w:t>
            </w:r>
          </w:p>
        </w:tc>
      </w:tr>
      <w:tr w:rsidR="007B7A0D" w:rsidRPr="002D393B" w:rsidTr="00F90068">
        <w:tc>
          <w:tcPr>
            <w:tcW w:w="4785" w:type="dxa"/>
          </w:tcPr>
          <w:p w:rsidR="007B7A0D" w:rsidRPr="002D393B" w:rsidRDefault="007B7A0D" w:rsidP="007B7A0D">
            <w:pPr>
              <w:rPr>
                <w:lang w:val="en-US"/>
              </w:rPr>
            </w:pPr>
            <w:r w:rsidRPr="002D393B">
              <w:t>Capita</w:t>
            </w:r>
            <w:r w:rsidRPr="002D393B">
              <w:rPr>
                <w:lang w:val="en-US"/>
              </w:rPr>
              <w:t>l</w:t>
            </w:r>
          </w:p>
        </w:tc>
        <w:tc>
          <w:tcPr>
            <w:tcW w:w="4786" w:type="dxa"/>
          </w:tcPr>
          <w:p w:rsidR="007B7A0D" w:rsidRPr="002D393B" w:rsidRDefault="007B7A0D" w:rsidP="007B7A0D">
            <w:r w:rsidRPr="002D393B">
              <w:t>Быть расположенным</w:t>
            </w:r>
          </w:p>
        </w:tc>
      </w:tr>
      <w:tr w:rsidR="007B7A0D" w:rsidRPr="002D393B" w:rsidTr="00F90068">
        <w:tc>
          <w:tcPr>
            <w:tcW w:w="4785" w:type="dxa"/>
          </w:tcPr>
          <w:p w:rsidR="007B7A0D" w:rsidRPr="002D393B" w:rsidRDefault="007B7A0D" w:rsidP="007B7A0D">
            <w:r w:rsidRPr="002D393B">
              <w:t>Date back to</w:t>
            </w:r>
          </w:p>
        </w:tc>
        <w:tc>
          <w:tcPr>
            <w:tcW w:w="4786" w:type="dxa"/>
          </w:tcPr>
          <w:p w:rsidR="007B7A0D" w:rsidRPr="002D393B" w:rsidRDefault="007B7A0D" w:rsidP="007B7A0D">
            <w:r w:rsidRPr="002D393B">
              <w:t>Знаменит ч-л</w:t>
            </w:r>
          </w:p>
        </w:tc>
      </w:tr>
      <w:tr w:rsidR="007B7A0D" w:rsidRPr="002D393B" w:rsidTr="00F90068">
        <w:tc>
          <w:tcPr>
            <w:tcW w:w="4785" w:type="dxa"/>
          </w:tcPr>
          <w:p w:rsidR="007B7A0D" w:rsidRPr="002D393B" w:rsidRDefault="007B7A0D" w:rsidP="007B7A0D">
            <w:r w:rsidRPr="002D393B">
              <w:t>Famous for</w:t>
            </w:r>
          </w:p>
        </w:tc>
        <w:tc>
          <w:tcPr>
            <w:tcW w:w="4786" w:type="dxa"/>
          </w:tcPr>
          <w:p w:rsidR="007B7A0D" w:rsidRPr="002D393B" w:rsidRDefault="007B7A0D" w:rsidP="007B7A0D">
            <w:r w:rsidRPr="002D393B">
              <w:t xml:space="preserve">Датироваться </w:t>
            </w:r>
          </w:p>
        </w:tc>
      </w:tr>
      <w:tr w:rsidR="007B7A0D" w:rsidRPr="002D393B" w:rsidTr="00F90068">
        <w:tc>
          <w:tcPr>
            <w:tcW w:w="4785" w:type="dxa"/>
          </w:tcPr>
          <w:p w:rsidR="007B7A0D" w:rsidRPr="002D393B" w:rsidRDefault="007B7A0D" w:rsidP="007B7A0D">
            <w:r w:rsidRPr="002D393B">
              <w:lastRenderedPageBreak/>
              <w:t>Bathing resort</w:t>
            </w:r>
          </w:p>
        </w:tc>
        <w:tc>
          <w:tcPr>
            <w:tcW w:w="4786" w:type="dxa"/>
          </w:tcPr>
          <w:p w:rsidR="007B7A0D" w:rsidRPr="002D393B" w:rsidRDefault="007B7A0D" w:rsidP="007B7A0D">
            <w:r w:rsidRPr="002D393B">
              <w:t>Морской курорт</w:t>
            </w:r>
          </w:p>
        </w:tc>
      </w:tr>
    </w:tbl>
    <w:p w:rsidR="007B7A0D" w:rsidRPr="002D393B" w:rsidRDefault="007B7A0D" w:rsidP="007B7A0D"/>
    <w:p w:rsidR="007B7A0D" w:rsidRPr="002D393B" w:rsidRDefault="007B7A0D" w:rsidP="007B7A0D">
      <w:pPr>
        <w:pStyle w:val="afc"/>
        <w:rPr>
          <w:rFonts w:ascii="Times New Roman" w:hAnsi="Times New Roman"/>
          <w:b/>
          <w:i/>
          <w:sz w:val="24"/>
          <w:szCs w:val="24"/>
        </w:rPr>
      </w:pPr>
      <w:r w:rsidRPr="002D393B">
        <w:rPr>
          <w:rFonts w:ascii="Times New Roman" w:hAnsi="Times New Roman"/>
          <w:b/>
          <w:i/>
          <w:sz w:val="24"/>
          <w:szCs w:val="24"/>
        </w:rPr>
        <w:t>Исправьте грамматические ошибки по теме «Порядок слов в простом предложении»</w:t>
      </w:r>
    </w:p>
    <w:p w:rsidR="007B7A0D" w:rsidRPr="002D393B" w:rsidRDefault="007B7A0D" w:rsidP="007B7A0D">
      <w:pPr>
        <w:pStyle w:val="afc"/>
        <w:rPr>
          <w:rFonts w:ascii="Times New Roman" w:hAnsi="Times New Roman"/>
          <w:sz w:val="24"/>
          <w:szCs w:val="24"/>
          <w:lang w:val="en-US"/>
        </w:rPr>
      </w:pPr>
      <w:r w:rsidRPr="002D393B">
        <w:rPr>
          <w:rFonts w:ascii="Times New Roman" w:hAnsi="Times New Roman"/>
          <w:sz w:val="24"/>
          <w:szCs w:val="24"/>
          <w:lang w:val="en-US"/>
        </w:rPr>
        <w:t>1) We get usually up at 7 o’clock.</w:t>
      </w:r>
    </w:p>
    <w:p w:rsidR="007B7A0D" w:rsidRPr="002D393B" w:rsidRDefault="007B7A0D" w:rsidP="007B7A0D">
      <w:pPr>
        <w:pStyle w:val="afc"/>
        <w:rPr>
          <w:rFonts w:ascii="Times New Roman" w:hAnsi="Times New Roman"/>
          <w:sz w:val="24"/>
          <w:szCs w:val="24"/>
          <w:lang w:val="en-US"/>
        </w:rPr>
      </w:pPr>
      <w:r w:rsidRPr="002D393B">
        <w:rPr>
          <w:rFonts w:ascii="Times New Roman" w:hAnsi="Times New Roman"/>
          <w:sz w:val="24"/>
          <w:szCs w:val="24"/>
          <w:lang w:val="en-US"/>
        </w:rPr>
        <w:t>2 When you do your home assignment?</w:t>
      </w:r>
    </w:p>
    <w:p w:rsidR="007B7A0D" w:rsidRPr="002D393B" w:rsidRDefault="007B7A0D" w:rsidP="007B7A0D">
      <w:pPr>
        <w:pStyle w:val="afc"/>
        <w:rPr>
          <w:rFonts w:ascii="Times New Roman" w:hAnsi="Times New Roman"/>
          <w:sz w:val="24"/>
          <w:szCs w:val="24"/>
        </w:rPr>
      </w:pPr>
      <w:r w:rsidRPr="002D393B">
        <w:rPr>
          <w:rFonts w:ascii="Times New Roman" w:hAnsi="Times New Roman"/>
          <w:sz w:val="24"/>
          <w:szCs w:val="24"/>
        </w:rPr>
        <w:t xml:space="preserve">3) </w:t>
      </w:r>
      <w:r w:rsidRPr="002D393B">
        <w:rPr>
          <w:rFonts w:ascii="Times New Roman" w:hAnsi="Times New Roman"/>
          <w:sz w:val="24"/>
          <w:szCs w:val="24"/>
          <w:lang w:val="en-US"/>
        </w:rPr>
        <w:t>Where</w:t>
      </w:r>
      <w:r w:rsidRPr="002D393B">
        <w:rPr>
          <w:rFonts w:ascii="Times New Roman" w:hAnsi="Times New Roman"/>
          <w:sz w:val="24"/>
          <w:szCs w:val="24"/>
        </w:rPr>
        <w:t xml:space="preserve"> </w:t>
      </w:r>
      <w:r w:rsidRPr="002D393B">
        <w:rPr>
          <w:rFonts w:ascii="Times New Roman" w:hAnsi="Times New Roman"/>
          <w:sz w:val="24"/>
          <w:szCs w:val="24"/>
          <w:lang w:val="en-US"/>
        </w:rPr>
        <w:t>you</w:t>
      </w:r>
      <w:r w:rsidRPr="002D393B">
        <w:rPr>
          <w:rFonts w:ascii="Times New Roman" w:hAnsi="Times New Roman"/>
          <w:sz w:val="24"/>
          <w:szCs w:val="24"/>
        </w:rPr>
        <w:t xml:space="preserve"> </w:t>
      </w:r>
      <w:r w:rsidRPr="002D393B">
        <w:rPr>
          <w:rFonts w:ascii="Times New Roman" w:hAnsi="Times New Roman"/>
          <w:sz w:val="24"/>
          <w:szCs w:val="24"/>
          <w:lang w:val="en-US"/>
        </w:rPr>
        <w:t>were</w:t>
      </w:r>
      <w:r w:rsidRPr="002D393B">
        <w:rPr>
          <w:rFonts w:ascii="Times New Roman" w:hAnsi="Times New Roman"/>
          <w:sz w:val="24"/>
          <w:szCs w:val="24"/>
        </w:rPr>
        <w:t xml:space="preserve"> </w:t>
      </w:r>
      <w:r w:rsidRPr="002D393B">
        <w:rPr>
          <w:rFonts w:ascii="Times New Roman" w:hAnsi="Times New Roman"/>
          <w:sz w:val="24"/>
          <w:szCs w:val="24"/>
          <w:lang w:val="en-US"/>
        </w:rPr>
        <w:t>yesterday</w:t>
      </w:r>
      <w:r w:rsidRPr="002D393B">
        <w:rPr>
          <w:rFonts w:ascii="Times New Roman" w:hAnsi="Times New Roman"/>
          <w:sz w:val="24"/>
          <w:szCs w:val="24"/>
        </w:rPr>
        <w:t>?</w:t>
      </w:r>
    </w:p>
    <w:p w:rsidR="007B7A0D" w:rsidRPr="002D393B" w:rsidRDefault="007B7A0D" w:rsidP="007B7A0D">
      <w:pPr>
        <w:pStyle w:val="afc"/>
        <w:rPr>
          <w:rFonts w:ascii="Times New Roman" w:hAnsi="Times New Roman"/>
          <w:sz w:val="24"/>
          <w:szCs w:val="24"/>
        </w:rPr>
      </w:pPr>
    </w:p>
    <w:p w:rsidR="007B7A0D" w:rsidRPr="002D393B" w:rsidRDefault="007B7A0D" w:rsidP="007B7A0D">
      <w:pPr>
        <w:pStyle w:val="afc"/>
        <w:rPr>
          <w:rFonts w:ascii="Times New Roman" w:hAnsi="Times New Roman"/>
          <w:b/>
          <w:i/>
          <w:sz w:val="24"/>
          <w:szCs w:val="24"/>
        </w:rPr>
      </w:pPr>
      <w:r w:rsidRPr="002D393B">
        <w:rPr>
          <w:rFonts w:ascii="Times New Roman" w:hAnsi="Times New Roman"/>
          <w:b/>
          <w:i/>
          <w:sz w:val="24"/>
          <w:szCs w:val="24"/>
        </w:rPr>
        <w:t>Исправьте грамматические ошибки по теме «Числительное»</w:t>
      </w:r>
    </w:p>
    <w:p w:rsidR="007B7A0D" w:rsidRPr="002D393B" w:rsidRDefault="007B7A0D" w:rsidP="007B7A0D">
      <w:pPr>
        <w:pStyle w:val="afc"/>
        <w:rPr>
          <w:rFonts w:ascii="Times New Roman" w:hAnsi="Times New Roman"/>
          <w:sz w:val="24"/>
          <w:szCs w:val="24"/>
          <w:lang w:val="en-US"/>
        </w:rPr>
      </w:pPr>
      <w:r w:rsidRPr="002D393B">
        <w:rPr>
          <w:rFonts w:ascii="Times New Roman" w:hAnsi="Times New Roman"/>
          <w:sz w:val="24"/>
          <w:szCs w:val="24"/>
          <w:lang w:val="en-US"/>
        </w:rPr>
        <w:t xml:space="preserve">1) My birthday is on the twenty-one of September. </w:t>
      </w:r>
    </w:p>
    <w:p w:rsidR="007B7A0D" w:rsidRPr="002D393B" w:rsidRDefault="007B7A0D" w:rsidP="007B7A0D">
      <w:pPr>
        <w:pStyle w:val="afc"/>
        <w:rPr>
          <w:rFonts w:ascii="Times New Roman" w:hAnsi="Times New Roman"/>
          <w:sz w:val="24"/>
          <w:szCs w:val="24"/>
          <w:lang w:val="en-US"/>
        </w:rPr>
      </w:pPr>
      <w:r w:rsidRPr="002D393B">
        <w:rPr>
          <w:rFonts w:ascii="Times New Roman" w:hAnsi="Times New Roman"/>
          <w:sz w:val="24"/>
          <w:szCs w:val="24"/>
          <w:lang w:val="en-US"/>
        </w:rPr>
        <w:t xml:space="preserve">2) I am thirty (13) years old. </w:t>
      </w:r>
    </w:p>
    <w:p w:rsidR="007B7A0D" w:rsidRPr="002D393B" w:rsidRDefault="007B7A0D" w:rsidP="007B7A0D">
      <w:pPr>
        <w:pStyle w:val="afc"/>
        <w:rPr>
          <w:rFonts w:ascii="Times New Roman" w:hAnsi="Times New Roman"/>
          <w:sz w:val="24"/>
          <w:szCs w:val="24"/>
          <w:lang w:val="en-US"/>
        </w:rPr>
      </w:pPr>
      <w:r w:rsidRPr="002D393B">
        <w:rPr>
          <w:rFonts w:ascii="Times New Roman" w:hAnsi="Times New Roman"/>
          <w:sz w:val="24"/>
          <w:szCs w:val="24"/>
          <w:lang w:val="en-US"/>
        </w:rPr>
        <w:t>3) It is 5</w:t>
      </w:r>
      <w:r w:rsidRPr="002D393B">
        <w:rPr>
          <w:rFonts w:ascii="Times New Roman" w:hAnsi="Times New Roman"/>
          <w:sz w:val="24"/>
          <w:szCs w:val="24"/>
          <w:vertAlign w:val="superscript"/>
          <w:lang w:val="en-US"/>
        </w:rPr>
        <w:t>th</w:t>
      </w:r>
      <w:r w:rsidRPr="002D393B">
        <w:rPr>
          <w:rFonts w:ascii="Times New Roman" w:hAnsi="Times New Roman"/>
          <w:sz w:val="24"/>
          <w:szCs w:val="24"/>
          <w:lang w:val="en-US"/>
        </w:rPr>
        <w:t xml:space="preserve"> of December.</w:t>
      </w:r>
    </w:p>
    <w:p w:rsidR="007B7A0D" w:rsidRPr="002D393B" w:rsidRDefault="007B7A0D" w:rsidP="007B7A0D">
      <w:pPr>
        <w:pStyle w:val="afc"/>
        <w:rPr>
          <w:rFonts w:ascii="Times New Roman" w:hAnsi="Times New Roman"/>
          <w:sz w:val="24"/>
          <w:szCs w:val="24"/>
          <w:lang w:val="en-US"/>
        </w:rPr>
      </w:pPr>
    </w:p>
    <w:p w:rsidR="007B7A0D" w:rsidRPr="002D393B" w:rsidRDefault="007B7A0D" w:rsidP="007B7A0D">
      <w:pPr>
        <w:pStyle w:val="afc"/>
        <w:rPr>
          <w:rFonts w:ascii="Times New Roman" w:hAnsi="Times New Roman"/>
          <w:b/>
          <w:i/>
          <w:sz w:val="24"/>
          <w:szCs w:val="24"/>
        </w:rPr>
      </w:pPr>
      <w:r w:rsidRPr="002D393B">
        <w:rPr>
          <w:rFonts w:ascii="Times New Roman" w:hAnsi="Times New Roman"/>
          <w:b/>
          <w:i/>
          <w:sz w:val="24"/>
          <w:szCs w:val="24"/>
        </w:rPr>
        <w:t>Исправьте грамматические ошибки по теме «Местоимение»</w:t>
      </w:r>
    </w:p>
    <w:p w:rsidR="007B7A0D" w:rsidRPr="002D393B" w:rsidRDefault="007B7A0D" w:rsidP="007B7A0D">
      <w:pPr>
        <w:pStyle w:val="afc"/>
        <w:rPr>
          <w:rFonts w:ascii="Times New Roman" w:hAnsi="Times New Roman"/>
          <w:sz w:val="24"/>
          <w:szCs w:val="24"/>
          <w:lang w:val="en-US"/>
        </w:rPr>
      </w:pPr>
      <w:r w:rsidRPr="002D393B">
        <w:rPr>
          <w:rFonts w:ascii="Times New Roman" w:hAnsi="Times New Roman"/>
          <w:sz w:val="24"/>
          <w:szCs w:val="24"/>
          <w:lang w:val="en-US"/>
        </w:rPr>
        <w:t xml:space="preserve">1)Peter is ill. Can you visit her? </w:t>
      </w:r>
    </w:p>
    <w:p w:rsidR="007B7A0D" w:rsidRPr="002D393B" w:rsidRDefault="007B7A0D" w:rsidP="007B7A0D">
      <w:pPr>
        <w:pStyle w:val="afc"/>
        <w:rPr>
          <w:rFonts w:ascii="Times New Roman" w:hAnsi="Times New Roman"/>
          <w:sz w:val="24"/>
          <w:szCs w:val="24"/>
          <w:lang w:val="en-US"/>
        </w:rPr>
      </w:pPr>
      <w:r w:rsidRPr="002D393B">
        <w:rPr>
          <w:rFonts w:ascii="Times New Roman" w:hAnsi="Times New Roman"/>
          <w:sz w:val="24"/>
          <w:szCs w:val="24"/>
          <w:lang w:val="en-US"/>
        </w:rPr>
        <w:t>2) The text is difficult. Do you understand all?</w:t>
      </w:r>
    </w:p>
    <w:p w:rsidR="007B7A0D" w:rsidRPr="002D393B" w:rsidRDefault="007B7A0D" w:rsidP="007B7A0D">
      <w:pPr>
        <w:pStyle w:val="afc"/>
        <w:rPr>
          <w:rFonts w:ascii="Times New Roman" w:hAnsi="Times New Roman"/>
          <w:sz w:val="24"/>
          <w:szCs w:val="24"/>
        </w:rPr>
      </w:pPr>
      <w:r w:rsidRPr="002D393B">
        <w:rPr>
          <w:rFonts w:ascii="Times New Roman" w:hAnsi="Times New Roman"/>
          <w:sz w:val="24"/>
          <w:szCs w:val="24"/>
        </w:rPr>
        <w:t xml:space="preserve">3) </w:t>
      </w:r>
      <w:r w:rsidRPr="002D393B">
        <w:rPr>
          <w:rFonts w:ascii="Times New Roman" w:hAnsi="Times New Roman"/>
          <w:sz w:val="24"/>
          <w:szCs w:val="24"/>
          <w:lang w:val="de-DE"/>
        </w:rPr>
        <w:t>I</w:t>
      </w:r>
      <w:r w:rsidRPr="002D393B">
        <w:rPr>
          <w:rFonts w:ascii="Times New Roman" w:hAnsi="Times New Roman"/>
          <w:sz w:val="24"/>
          <w:szCs w:val="24"/>
        </w:rPr>
        <w:t xml:space="preserve"> </w:t>
      </w:r>
      <w:r w:rsidRPr="002D393B">
        <w:rPr>
          <w:rFonts w:ascii="Times New Roman" w:hAnsi="Times New Roman"/>
          <w:sz w:val="24"/>
          <w:szCs w:val="24"/>
          <w:lang w:val="de-DE"/>
        </w:rPr>
        <w:t>haven</w:t>
      </w:r>
      <w:r w:rsidRPr="002D393B">
        <w:rPr>
          <w:rFonts w:ascii="Times New Roman" w:hAnsi="Times New Roman"/>
          <w:sz w:val="24"/>
          <w:szCs w:val="24"/>
        </w:rPr>
        <w:t>’</w:t>
      </w:r>
      <w:r w:rsidRPr="002D393B">
        <w:rPr>
          <w:rFonts w:ascii="Times New Roman" w:hAnsi="Times New Roman"/>
          <w:sz w:val="24"/>
          <w:szCs w:val="24"/>
          <w:lang w:val="de-DE"/>
        </w:rPr>
        <w:t>t</w:t>
      </w:r>
      <w:r w:rsidRPr="002D393B">
        <w:rPr>
          <w:rFonts w:ascii="Times New Roman" w:hAnsi="Times New Roman"/>
          <w:sz w:val="24"/>
          <w:szCs w:val="24"/>
        </w:rPr>
        <w:t xml:space="preserve"> </w:t>
      </w:r>
      <w:r w:rsidRPr="002D393B">
        <w:rPr>
          <w:rFonts w:ascii="Times New Roman" w:hAnsi="Times New Roman"/>
          <w:sz w:val="24"/>
          <w:szCs w:val="24"/>
          <w:lang w:val="de-DE"/>
        </w:rPr>
        <w:t>called</w:t>
      </w:r>
      <w:r w:rsidRPr="002D393B">
        <w:rPr>
          <w:rFonts w:ascii="Times New Roman" w:hAnsi="Times New Roman"/>
          <w:sz w:val="24"/>
          <w:szCs w:val="24"/>
        </w:rPr>
        <w:t xml:space="preserve"> </w:t>
      </w:r>
      <w:r w:rsidRPr="002D393B">
        <w:rPr>
          <w:rFonts w:ascii="Times New Roman" w:hAnsi="Times New Roman"/>
          <w:sz w:val="24"/>
          <w:szCs w:val="24"/>
          <w:lang w:val="de-DE"/>
        </w:rPr>
        <w:t>somebody</w:t>
      </w:r>
      <w:r w:rsidRPr="002D393B">
        <w:rPr>
          <w:rFonts w:ascii="Times New Roman" w:hAnsi="Times New Roman"/>
          <w:sz w:val="24"/>
          <w:szCs w:val="24"/>
        </w:rPr>
        <w:t>.</w:t>
      </w:r>
    </w:p>
    <w:p w:rsidR="007B7A0D" w:rsidRPr="002D393B" w:rsidRDefault="007B7A0D" w:rsidP="007B7A0D">
      <w:pPr>
        <w:pStyle w:val="afc"/>
        <w:rPr>
          <w:rFonts w:ascii="Times New Roman" w:hAnsi="Times New Roman"/>
          <w:b/>
          <w:i/>
          <w:sz w:val="24"/>
          <w:szCs w:val="24"/>
        </w:rPr>
      </w:pPr>
    </w:p>
    <w:p w:rsidR="007B7A0D" w:rsidRPr="002D393B" w:rsidRDefault="007B7A0D" w:rsidP="007B7A0D">
      <w:pPr>
        <w:pStyle w:val="afc"/>
        <w:rPr>
          <w:rFonts w:ascii="Times New Roman" w:hAnsi="Times New Roman"/>
          <w:b/>
          <w:i/>
          <w:sz w:val="24"/>
          <w:szCs w:val="24"/>
        </w:rPr>
      </w:pPr>
      <w:r w:rsidRPr="002D393B">
        <w:rPr>
          <w:rFonts w:ascii="Times New Roman" w:hAnsi="Times New Roman"/>
          <w:b/>
          <w:i/>
          <w:sz w:val="24"/>
          <w:szCs w:val="24"/>
        </w:rPr>
        <w:t>Исправьте грамматические ошибки по теме «Существительное»</w:t>
      </w:r>
    </w:p>
    <w:p w:rsidR="007B7A0D" w:rsidRPr="002D393B" w:rsidRDefault="007B7A0D" w:rsidP="007B7A0D">
      <w:pPr>
        <w:pStyle w:val="afc"/>
        <w:rPr>
          <w:rFonts w:ascii="Times New Roman" w:hAnsi="Times New Roman"/>
          <w:sz w:val="24"/>
          <w:szCs w:val="24"/>
          <w:lang w:val="en-US"/>
        </w:rPr>
      </w:pPr>
      <w:r w:rsidRPr="002D393B">
        <w:rPr>
          <w:rFonts w:ascii="Times New Roman" w:hAnsi="Times New Roman"/>
          <w:sz w:val="24"/>
          <w:szCs w:val="24"/>
          <w:lang w:val="en-US"/>
        </w:rPr>
        <w:t>1) What are the news?</w:t>
      </w:r>
    </w:p>
    <w:p w:rsidR="007B7A0D" w:rsidRPr="002D393B" w:rsidRDefault="007B7A0D" w:rsidP="007B7A0D">
      <w:pPr>
        <w:pStyle w:val="afc"/>
        <w:rPr>
          <w:rFonts w:ascii="Times New Roman" w:hAnsi="Times New Roman"/>
          <w:sz w:val="24"/>
          <w:szCs w:val="24"/>
          <w:lang w:val="en-US"/>
        </w:rPr>
      </w:pPr>
      <w:r w:rsidRPr="002D393B">
        <w:rPr>
          <w:rFonts w:ascii="Times New Roman" w:hAnsi="Times New Roman"/>
          <w:sz w:val="24"/>
          <w:szCs w:val="24"/>
          <w:lang w:val="en-US"/>
        </w:rPr>
        <w:t>2) Three man came into the room and sat in the armchairs.</w:t>
      </w:r>
    </w:p>
    <w:p w:rsidR="007B7A0D" w:rsidRPr="002D393B" w:rsidRDefault="007B7A0D" w:rsidP="007B7A0D">
      <w:pPr>
        <w:pStyle w:val="afc"/>
        <w:rPr>
          <w:rFonts w:ascii="Times New Roman" w:hAnsi="Times New Roman"/>
          <w:sz w:val="24"/>
          <w:szCs w:val="24"/>
          <w:lang w:val="en-US"/>
        </w:rPr>
      </w:pPr>
      <w:r w:rsidRPr="002D393B">
        <w:rPr>
          <w:rFonts w:ascii="Times New Roman" w:hAnsi="Times New Roman"/>
          <w:sz w:val="24"/>
          <w:szCs w:val="24"/>
          <w:lang w:val="en-US"/>
        </w:rPr>
        <w:t>3) In evening we usually watch TV.</w:t>
      </w:r>
    </w:p>
    <w:p w:rsidR="007B7A0D" w:rsidRPr="002D393B" w:rsidRDefault="007B7A0D" w:rsidP="007B7A0D">
      <w:pPr>
        <w:pStyle w:val="afc"/>
        <w:rPr>
          <w:rFonts w:ascii="Times New Roman" w:hAnsi="Times New Roman"/>
          <w:sz w:val="24"/>
          <w:szCs w:val="24"/>
          <w:lang w:val="en-US"/>
        </w:rPr>
      </w:pPr>
    </w:p>
    <w:p w:rsidR="007B7A0D" w:rsidRPr="002D393B" w:rsidRDefault="007B7A0D" w:rsidP="007B7A0D">
      <w:pPr>
        <w:pStyle w:val="afc"/>
        <w:rPr>
          <w:rFonts w:ascii="Times New Roman" w:hAnsi="Times New Roman"/>
          <w:b/>
          <w:i/>
          <w:sz w:val="24"/>
          <w:szCs w:val="24"/>
        </w:rPr>
      </w:pPr>
      <w:r w:rsidRPr="002D393B">
        <w:rPr>
          <w:rFonts w:ascii="Times New Roman" w:hAnsi="Times New Roman"/>
          <w:b/>
          <w:i/>
          <w:sz w:val="24"/>
          <w:szCs w:val="24"/>
        </w:rPr>
        <w:t>Исправьте грамматические ошибки по теме «Прилагательное и наречие»</w:t>
      </w:r>
    </w:p>
    <w:p w:rsidR="007B7A0D" w:rsidRPr="002D393B" w:rsidRDefault="007B7A0D" w:rsidP="007B7A0D">
      <w:pPr>
        <w:pStyle w:val="afc"/>
        <w:rPr>
          <w:rFonts w:ascii="Times New Roman" w:hAnsi="Times New Roman"/>
          <w:bCs/>
          <w:sz w:val="24"/>
          <w:szCs w:val="24"/>
          <w:lang w:val="en-US"/>
        </w:rPr>
      </w:pPr>
      <w:r w:rsidRPr="002D393B">
        <w:rPr>
          <w:rFonts w:ascii="Times New Roman" w:hAnsi="Times New Roman"/>
          <w:bCs/>
          <w:sz w:val="24"/>
          <w:szCs w:val="24"/>
          <w:lang w:val="en-US"/>
        </w:rPr>
        <w:t>1) Everest ist the most tallest mountain in the world.</w:t>
      </w:r>
    </w:p>
    <w:p w:rsidR="007B7A0D" w:rsidRPr="002D393B" w:rsidRDefault="007B7A0D" w:rsidP="007B7A0D">
      <w:pPr>
        <w:pStyle w:val="afc"/>
        <w:rPr>
          <w:rFonts w:ascii="Times New Roman" w:hAnsi="Times New Roman"/>
          <w:bCs/>
          <w:sz w:val="24"/>
          <w:szCs w:val="24"/>
          <w:lang w:val="en-US"/>
        </w:rPr>
      </w:pPr>
      <w:r w:rsidRPr="002D393B">
        <w:rPr>
          <w:rFonts w:ascii="Times New Roman" w:hAnsi="Times New Roman"/>
          <w:bCs/>
          <w:sz w:val="24"/>
          <w:szCs w:val="24"/>
          <w:lang w:val="en-US"/>
        </w:rPr>
        <w:t>2) The results of the experiment turned out to be much best.</w:t>
      </w:r>
    </w:p>
    <w:p w:rsidR="007B7A0D" w:rsidRPr="002D393B" w:rsidRDefault="007B7A0D" w:rsidP="007B7A0D">
      <w:pPr>
        <w:pStyle w:val="afc"/>
        <w:rPr>
          <w:rFonts w:ascii="Times New Roman" w:hAnsi="Times New Roman"/>
          <w:sz w:val="24"/>
          <w:szCs w:val="24"/>
          <w:lang w:val="en-US"/>
        </w:rPr>
      </w:pPr>
      <w:r w:rsidRPr="002D393B">
        <w:rPr>
          <w:rFonts w:ascii="Times New Roman" w:hAnsi="Times New Roman"/>
          <w:sz w:val="24"/>
          <w:szCs w:val="24"/>
          <w:lang w:val="en-US"/>
        </w:rPr>
        <w:t>3) I think this song is worst than the previous one.</w:t>
      </w:r>
    </w:p>
    <w:p w:rsidR="007B7A0D" w:rsidRPr="002D393B" w:rsidRDefault="007B7A0D" w:rsidP="007B7A0D">
      <w:pPr>
        <w:rPr>
          <w:lang w:val="en-US"/>
        </w:rPr>
      </w:pPr>
    </w:p>
    <w:p w:rsidR="007B7A0D" w:rsidRPr="007326B0" w:rsidRDefault="007B7A0D" w:rsidP="007326B0">
      <w:pPr>
        <w:pStyle w:val="afff0"/>
        <w:rPr>
          <w:b/>
          <w:i/>
        </w:rPr>
      </w:pPr>
      <w:r w:rsidRPr="007326B0">
        <w:rPr>
          <w:b/>
          <w:i/>
        </w:rPr>
        <w:t>Выбер</w:t>
      </w:r>
      <w:r w:rsidR="00317387" w:rsidRPr="007326B0">
        <w:rPr>
          <w:b/>
          <w:i/>
        </w:rPr>
        <w:t>ите правильный ответ на вопросы</w:t>
      </w:r>
      <w:r w:rsidRPr="007326B0">
        <w:rPr>
          <w:b/>
          <w:i/>
        </w:rPr>
        <w:t xml:space="preserve"> </w:t>
      </w:r>
      <w:r w:rsidR="00317387" w:rsidRPr="007326B0">
        <w:rPr>
          <w:b/>
          <w:i/>
        </w:rPr>
        <w:t xml:space="preserve">лингвострановедческого характера </w:t>
      </w:r>
      <w:r w:rsidRPr="007326B0">
        <w:rPr>
          <w:b/>
          <w:i/>
        </w:rPr>
        <w:t>«Высшее образование в стране изучаемого языка»</w:t>
      </w:r>
    </w:p>
    <w:p w:rsidR="007B7A0D" w:rsidRPr="002D393B" w:rsidRDefault="007B7A0D" w:rsidP="007B7A0D">
      <w:pPr>
        <w:pStyle w:val="afc"/>
        <w:rPr>
          <w:rFonts w:ascii="Times New Roman" w:hAnsi="Times New Roman"/>
          <w:sz w:val="24"/>
          <w:szCs w:val="24"/>
          <w:lang w:val="en-US"/>
        </w:rPr>
      </w:pPr>
      <w:r w:rsidRPr="002D393B">
        <w:rPr>
          <w:rFonts w:ascii="Times New Roman" w:hAnsi="Times New Roman"/>
          <w:sz w:val="24"/>
          <w:szCs w:val="24"/>
          <w:lang w:val="en-US"/>
        </w:rPr>
        <w:t>1. What’s the main difference between a college and a university in the USA?</w:t>
      </w:r>
    </w:p>
    <w:p w:rsidR="007B7A0D" w:rsidRPr="002D393B" w:rsidRDefault="007B7A0D" w:rsidP="0000582F">
      <w:pPr>
        <w:pStyle w:val="afc"/>
        <w:numPr>
          <w:ilvl w:val="0"/>
          <w:numId w:val="21"/>
        </w:numPr>
        <w:ind w:left="0"/>
        <w:rPr>
          <w:rFonts w:ascii="Times New Roman" w:hAnsi="Times New Roman"/>
          <w:sz w:val="24"/>
          <w:szCs w:val="24"/>
          <w:lang w:val="en-US"/>
        </w:rPr>
      </w:pPr>
      <w:r w:rsidRPr="002D393B">
        <w:rPr>
          <w:rFonts w:ascii="Times New Roman" w:hAnsi="Times New Roman"/>
          <w:sz w:val="24"/>
          <w:szCs w:val="24"/>
          <w:lang w:val="en-US"/>
        </w:rPr>
        <w:t>Colleges are smaller</w:t>
      </w:r>
    </w:p>
    <w:p w:rsidR="007B7A0D" w:rsidRPr="002D393B" w:rsidRDefault="007B7A0D" w:rsidP="0000582F">
      <w:pPr>
        <w:pStyle w:val="afc"/>
        <w:numPr>
          <w:ilvl w:val="0"/>
          <w:numId w:val="21"/>
        </w:numPr>
        <w:ind w:left="0"/>
        <w:rPr>
          <w:rFonts w:ascii="Times New Roman" w:hAnsi="Times New Roman"/>
          <w:sz w:val="24"/>
          <w:szCs w:val="24"/>
          <w:lang w:val="en-US"/>
        </w:rPr>
      </w:pPr>
      <w:r w:rsidRPr="002D393B">
        <w:rPr>
          <w:rFonts w:ascii="Times New Roman" w:hAnsi="Times New Roman"/>
          <w:sz w:val="24"/>
          <w:szCs w:val="24"/>
          <w:lang w:val="en-US"/>
        </w:rPr>
        <w:t>Colleges offer only undergraduate degrees</w:t>
      </w:r>
    </w:p>
    <w:p w:rsidR="007B7A0D" w:rsidRPr="002D393B" w:rsidRDefault="007B7A0D" w:rsidP="0000582F">
      <w:pPr>
        <w:pStyle w:val="afc"/>
        <w:numPr>
          <w:ilvl w:val="0"/>
          <w:numId w:val="21"/>
        </w:numPr>
        <w:ind w:left="0"/>
        <w:rPr>
          <w:rFonts w:ascii="Times New Roman" w:hAnsi="Times New Roman"/>
          <w:sz w:val="24"/>
          <w:szCs w:val="24"/>
          <w:lang w:val="en-US"/>
        </w:rPr>
      </w:pPr>
      <w:r w:rsidRPr="002D393B">
        <w:rPr>
          <w:rFonts w:ascii="Times New Roman" w:hAnsi="Times New Roman"/>
          <w:sz w:val="24"/>
          <w:szCs w:val="24"/>
          <w:lang w:val="en-US"/>
        </w:rPr>
        <w:t>Colleges are smaller and they offer only undergraduate degrees</w:t>
      </w:r>
    </w:p>
    <w:p w:rsidR="007B7A0D" w:rsidRPr="002D393B" w:rsidRDefault="007B7A0D" w:rsidP="007B7A0D">
      <w:pPr>
        <w:pStyle w:val="af7"/>
        <w:spacing w:line="240" w:lineRule="auto"/>
        <w:ind w:left="0"/>
        <w:rPr>
          <w:szCs w:val="24"/>
        </w:rPr>
      </w:pPr>
    </w:p>
    <w:p w:rsidR="007B7A0D" w:rsidRPr="002D393B" w:rsidRDefault="007B7A0D" w:rsidP="007B7A0D">
      <w:pPr>
        <w:pStyle w:val="af7"/>
        <w:spacing w:line="240" w:lineRule="auto"/>
        <w:ind w:left="0"/>
        <w:rPr>
          <w:szCs w:val="24"/>
        </w:rPr>
      </w:pPr>
      <w:r w:rsidRPr="002D393B">
        <w:rPr>
          <w:szCs w:val="24"/>
        </w:rPr>
        <w:t>2. What’s the difference between a state (public university) and a private university?</w:t>
      </w:r>
    </w:p>
    <w:p w:rsidR="007B7A0D" w:rsidRPr="002D393B" w:rsidRDefault="007B7A0D" w:rsidP="0000582F">
      <w:pPr>
        <w:pStyle w:val="af7"/>
        <w:numPr>
          <w:ilvl w:val="0"/>
          <w:numId w:val="16"/>
        </w:numPr>
        <w:spacing w:line="240" w:lineRule="auto"/>
        <w:ind w:left="0"/>
        <w:rPr>
          <w:szCs w:val="24"/>
        </w:rPr>
      </w:pPr>
      <w:r w:rsidRPr="002D393B">
        <w:rPr>
          <w:szCs w:val="24"/>
        </w:rPr>
        <w:t xml:space="preserve"> State universities are funded by the government</w:t>
      </w:r>
    </w:p>
    <w:p w:rsidR="007B7A0D" w:rsidRPr="002D393B" w:rsidRDefault="007B7A0D" w:rsidP="0000582F">
      <w:pPr>
        <w:pStyle w:val="af7"/>
        <w:numPr>
          <w:ilvl w:val="0"/>
          <w:numId w:val="16"/>
        </w:numPr>
        <w:spacing w:line="240" w:lineRule="auto"/>
        <w:ind w:left="0"/>
        <w:rPr>
          <w:szCs w:val="24"/>
        </w:rPr>
      </w:pPr>
      <w:r w:rsidRPr="002D393B">
        <w:rPr>
          <w:szCs w:val="24"/>
        </w:rPr>
        <w:t xml:space="preserve"> State universities are usually larger and admit a wider range of students</w:t>
      </w:r>
    </w:p>
    <w:p w:rsidR="007B7A0D" w:rsidRPr="002D393B" w:rsidRDefault="007B7A0D" w:rsidP="0000582F">
      <w:pPr>
        <w:pStyle w:val="af7"/>
        <w:numPr>
          <w:ilvl w:val="0"/>
          <w:numId w:val="16"/>
        </w:numPr>
        <w:spacing w:line="240" w:lineRule="auto"/>
        <w:ind w:left="0"/>
        <w:rPr>
          <w:szCs w:val="24"/>
        </w:rPr>
      </w:pPr>
      <w:r w:rsidRPr="002D393B">
        <w:rPr>
          <w:szCs w:val="24"/>
        </w:rPr>
        <w:t xml:space="preserve"> State universities are funded by the government and admit a wider range of students</w:t>
      </w:r>
    </w:p>
    <w:p w:rsidR="007B7A0D" w:rsidRPr="002D393B" w:rsidRDefault="007B7A0D" w:rsidP="007B7A0D">
      <w:pPr>
        <w:pStyle w:val="af7"/>
        <w:spacing w:line="240" w:lineRule="auto"/>
        <w:ind w:left="0"/>
        <w:rPr>
          <w:szCs w:val="24"/>
        </w:rPr>
      </w:pPr>
    </w:p>
    <w:p w:rsidR="007B7A0D" w:rsidRPr="002D393B" w:rsidRDefault="007B7A0D" w:rsidP="0000582F">
      <w:pPr>
        <w:pStyle w:val="af7"/>
        <w:numPr>
          <w:ilvl w:val="0"/>
          <w:numId w:val="18"/>
        </w:numPr>
        <w:spacing w:line="240" w:lineRule="auto"/>
        <w:ind w:left="0" w:hanging="284"/>
        <w:rPr>
          <w:szCs w:val="24"/>
        </w:rPr>
      </w:pPr>
      <w:r w:rsidRPr="002D393B">
        <w:rPr>
          <w:szCs w:val="24"/>
        </w:rPr>
        <w:t>Who funds private institutions of higher education in the USA?</w:t>
      </w:r>
    </w:p>
    <w:p w:rsidR="007B7A0D" w:rsidRPr="002D393B" w:rsidRDefault="007B7A0D" w:rsidP="0000582F">
      <w:pPr>
        <w:pStyle w:val="af7"/>
        <w:numPr>
          <w:ilvl w:val="0"/>
          <w:numId w:val="17"/>
        </w:numPr>
        <w:spacing w:line="240" w:lineRule="auto"/>
        <w:ind w:left="0"/>
        <w:rPr>
          <w:szCs w:val="24"/>
        </w:rPr>
      </w:pPr>
      <w:r w:rsidRPr="002D393B">
        <w:rPr>
          <w:szCs w:val="24"/>
        </w:rPr>
        <w:t>US government</w:t>
      </w:r>
    </w:p>
    <w:p w:rsidR="007B7A0D" w:rsidRPr="002D393B" w:rsidRDefault="007B7A0D" w:rsidP="0000582F">
      <w:pPr>
        <w:pStyle w:val="af7"/>
        <w:numPr>
          <w:ilvl w:val="0"/>
          <w:numId w:val="17"/>
        </w:numPr>
        <w:spacing w:line="240" w:lineRule="auto"/>
        <w:ind w:left="0"/>
        <w:rPr>
          <w:szCs w:val="24"/>
        </w:rPr>
      </w:pPr>
      <w:r w:rsidRPr="002D393B">
        <w:rPr>
          <w:szCs w:val="24"/>
        </w:rPr>
        <w:t xml:space="preserve"> They are funded from tuition fees, research grants and gifts.</w:t>
      </w:r>
    </w:p>
    <w:p w:rsidR="007B7A0D" w:rsidRPr="002D393B" w:rsidRDefault="007B7A0D" w:rsidP="007B7A0D">
      <w:pPr>
        <w:pStyle w:val="af7"/>
        <w:spacing w:line="240" w:lineRule="auto"/>
        <w:ind w:left="0"/>
        <w:rPr>
          <w:szCs w:val="24"/>
        </w:rPr>
      </w:pPr>
    </w:p>
    <w:p w:rsidR="007B7A0D" w:rsidRPr="007326B0" w:rsidRDefault="007B7A0D" w:rsidP="007326B0">
      <w:pPr>
        <w:pStyle w:val="afff0"/>
        <w:rPr>
          <w:b/>
          <w:i/>
        </w:rPr>
      </w:pPr>
      <w:r w:rsidRPr="007326B0">
        <w:rPr>
          <w:b/>
          <w:i/>
        </w:rPr>
        <w:t>Выберите правильный ответ на вопросы  по страноведению «Геополитические особенности страны изучаемого языка»</w:t>
      </w:r>
    </w:p>
    <w:p w:rsidR="007B7A0D" w:rsidRPr="002D393B" w:rsidRDefault="007B7A0D" w:rsidP="007B7A0D">
      <w:pPr>
        <w:pStyle w:val="af7"/>
        <w:spacing w:line="240" w:lineRule="auto"/>
        <w:ind w:left="0"/>
        <w:rPr>
          <w:szCs w:val="24"/>
        </w:rPr>
      </w:pPr>
      <w:r w:rsidRPr="002D393B">
        <w:rPr>
          <w:szCs w:val="24"/>
        </w:rPr>
        <w:t>1) How many countries does the United Kingdom consist of?</w:t>
      </w:r>
    </w:p>
    <w:p w:rsidR="007B7A0D" w:rsidRPr="002D393B" w:rsidRDefault="007B7A0D" w:rsidP="0000582F">
      <w:pPr>
        <w:pStyle w:val="af7"/>
        <w:numPr>
          <w:ilvl w:val="0"/>
          <w:numId w:val="19"/>
        </w:numPr>
        <w:spacing w:line="240" w:lineRule="auto"/>
        <w:ind w:left="0" w:hanging="567"/>
        <w:rPr>
          <w:szCs w:val="24"/>
        </w:rPr>
      </w:pPr>
      <w:r w:rsidRPr="002D393B">
        <w:rPr>
          <w:szCs w:val="24"/>
        </w:rPr>
        <w:t>2</w:t>
      </w:r>
    </w:p>
    <w:p w:rsidR="007B7A0D" w:rsidRPr="002D393B" w:rsidRDefault="007B7A0D" w:rsidP="0000582F">
      <w:pPr>
        <w:pStyle w:val="af7"/>
        <w:numPr>
          <w:ilvl w:val="0"/>
          <w:numId w:val="19"/>
        </w:numPr>
        <w:spacing w:line="240" w:lineRule="auto"/>
        <w:ind w:left="0" w:hanging="567"/>
        <w:rPr>
          <w:szCs w:val="24"/>
        </w:rPr>
      </w:pPr>
      <w:r w:rsidRPr="002D393B">
        <w:rPr>
          <w:szCs w:val="24"/>
        </w:rPr>
        <w:t>3</w:t>
      </w:r>
    </w:p>
    <w:p w:rsidR="007B7A0D" w:rsidRPr="002D393B" w:rsidRDefault="007B7A0D" w:rsidP="0000582F">
      <w:pPr>
        <w:pStyle w:val="af7"/>
        <w:numPr>
          <w:ilvl w:val="0"/>
          <w:numId w:val="19"/>
        </w:numPr>
        <w:spacing w:line="240" w:lineRule="auto"/>
        <w:ind w:left="0" w:hanging="567"/>
        <w:rPr>
          <w:szCs w:val="24"/>
        </w:rPr>
      </w:pPr>
      <w:r w:rsidRPr="002D393B">
        <w:rPr>
          <w:szCs w:val="24"/>
        </w:rPr>
        <w:t>4</w:t>
      </w:r>
    </w:p>
    <w:p w:rsidR="007B7A0D" w:rsidRPr="002D393B" w:rsidRDefault="007B7A0D" w:rsidP="007B7A0D">
      <w:pPr>
        <w:pStyle w:val="afc"/>
        <w:rPr>
          <w:rFonts w:ascii="Times New Roman" w:hAnsi="Times New Roman"/>
          <w:sz w:val="24"/>
          <w:szCs w:val="24"/>
          <w:lang w:val="en-US"/>
        </w:rPr>
      </w:pPr>
      <w:r w:rsidRPr="002D393B">
        <w:rPr>
          <w:rFonts w:ascii="Times New Roman" w:hAnsi="Times New Roman"/>
          <w:sz w:val="24"/>
          <w:szCs w:val="24"/>
          <w:lang w:val="en-US"/>
        </w:rPr>
        <w:t>2) What is the state system of the United Kingdom?</w:t>
      </w:r>
    </w:p>
    <w:p w:rsidR="007B7A0D" w:rsidRPr="002D393B" w:rsidRDefault="007B7A0D" w:rsidP="0000582F">
      <w:pPr>
        <w:pStyle w:val="afc"/>
        <w:numPr>
          <w:ilvl w:val="0"/>
          <w:numId w:val="20"/>
        </w:numPr>
        <w:ind w:left="0" w:hanging="567"/>
        <w:rPr>
          <w:rFonts w:ascii="Times New Roman" w:hAnsi="Times New Roman"/>
          <w:sz w:val="24"/>
          <w:szCs w:val="24"/>
          <w:lang w:val="en-US"/>
        </w:rPr>
      </w:pPr>
      <w:r w:rsidRPr="002D393B">
        <w:rPr>
          <w:rFonts w:ascii="Times New Roman" w:hAnsi="Times New Roman"/>
          <w:sz w:val="24"/>
          <w:szCs w:val="24"/>
          <w:lang w:val="en-US"/>
        </w:rPr>
        <w:t>a constitutional monarchy</w:t>
      </w:r>
    </w:p>
    <w:p w:rsidR="007B7A0D" w:rsidRPr="002D393B" w:rsidRDefault="007B7A0D" w:rsidP="0000582F">
      <w:pPr>
        <w:pStyle w:val="afc"/>
        <w:numPr>
          <w:ilvl w:val="0"/>
          <w:numId w:val="20"/>
        </w:numPr>
        <w:ind w:left="0" w:hanging="567"/>
        <w:rPr>
          <w:rFonts w:ascii="Times New Roman" w:hAnsi="Times New Roman"/>
          <w:sz w:val="24"/>
          <w:szCs w:val="24"/>
          <w:lang w:val="en-US"/>
        </w:rPr>
      </w:pPr>
      <w:r w:rsidRPr="002D393B">
        <w:rPr>
          <w:rFonts w:ascii="Times New Roman" w:hAnsi="Times New Roman"/>
          <w:sz w:val="24"/>
          <w:szCs w:val="24"/>
          <w:lang w:val="en-US"/>
        </w:rPr>
        <w:t>a parliamentary republic</w:t>
      </w:r>
    </w:p>
    <w:p w:rsidR="007B7A0D" w:rsidRPr="002D393B" w:rsidRDefault="007B7A0D" w:rsidP="007B7A0D">
      <w:pPr>
        <w:pStyle w:val="afc"/>
        <w:rPr>
          <w:rFonts w:ascii="Times New Roman" w:hAnsi="Times New Roman"/>
          <w:sz w:val="24"/>
          <w:szCs w:val="24"/>
          <w:lang w:val="en-US"/>
        </w:rPr>
      </w:pPr>
    </w:p>
    <w:p w:rsidR="007B7A0D" w:rsidRPr="002D393B" w:rsidRDefault="007B7A0D" w:rsidP="007B7A0D">
      <w:pPr>
        <w:pStyle w:val="afc"/>
        <w:rPr>
          <w:rFonts w:ascii="Times New Roman" w:hAnsi="Times New Roman"/>
          <w:sz w:val="24"/>
          <w:szCs w:val="24"/>
          <w:lang w:val="en-US"/>
        </w:rPr>
      </w:pPr>
      <w:r w:rsidRPr="002D393B">
        <w:rPr>
          <w:rFonts w:ascii="Times New Roman" w:hAnsi="Times New Roman"/>
          <w:sz w:val="24"/>
          <w:szCs w:val="24"/>
          <w:lang w:val="en-US"/>
        </w:rPr>
        <w:t>3) What is the symbol of the United Kingdom?</w:t>
      </w:r>
    </w:p>
    <w:p w:rsidR="007B7A0D" w:rsidRPr="002D393B" w:rsidRDefault="007B7A0D" w:rsidP="007B7A0D">
      <w:pPr>
        <w:pStyle w:val="afc"/>
        <w:rPr>
          <w:rFonts w:ascii="Times New Roman" w:hAnsi="Times New Roman"/>
          <w:sz w:val="24"/>
          <w:szCs w:val="24"/>
          <w:lang w:val="en-US"/>
        </w:rPr>
      </w:pPr>
      <w:r w:rsidRPr="002D393B">
        <w:rPr>
          <w:rFonts w:ascii="Times New Roman" w:hAnsi="Times New Roman"/>
          <w:sz w:val="24"/>
          <w:szCs w:val="24"/>
          <w:lang w:val="en-US"/>
        </w:rPr>
        <w:t>a) a rose</w:t>
      </w:r>
    </w:p>
    <w:p w:rsidR="007B7A0D" w:rsidRPr="002D393B" w:rsidRDefault="007B7A0D" w:rsidP="007B7A0D">
      <w:pPr>
        <w:pStyle w:val="afc"/>
        <w:rPr>
          <w:rFonts w:ascii="Times New Roman" w:hAnsi="Times New Roman"/>
          <w:sz w:val="24"/>
          <w:szCs w:val="24"/>
          <w:lang w:val="en-US"/>
        </w:rPr>
      </w:pPr>
      <w:r w:rsidRPr="002D393B">
        <w:rPr>
          <w:rFonts w:ascii="Times New Roman" w:hAnsi="Times New Roman"/>
          <w:sz w:val="24"/>
          <w:szCs w:val="24"/>
          <w:lang w:val="en-US"/>
        </w:rPr>
        <w:t>b) a bald eagle</w:t>
      </w:r>
    </w:p>
    <w:p w:rsidR="007B7A0D" w:rsidRPr="002D393B" w:rsidRDefault="007B7A0D" w:rsidP="007B7A0D">
      <w:pPr>
        <w:pStyle w:val="afc"/>
        <w:rPr>
          <w:rFonts w:ascii="Times New Roman" w:hAnsi="Times New Roman"/>
          <w:sz w:val="24"/>
          <w:szCs w:val="24"/>
        </w:rPr>
      </w:pPr>
      <w:r w:rsidRPr="002D393B">
        <w:rPr>
          <w:rFonts w:ascii="Times New Roman" w:hAnsi="Times New Roman"/>
          <w:sz w:val="24"/>
          <w:szCs w:val="24"/>
          <w:lang w:val="en-US"/>
        </w:rPr>
        <w:t>c</w:t>
      </w:r>
      <w:r w:rsidRPr="002D393B">
        <w:rPr>
          <w:rFonts w:ascii="Times New Roman" w:hAnsi="Times New Roman"/>
          <w:sz w:val="24"/>
          <w:szCs w:val="24"/>
        </w:rPr>
        <w:t xml:space="preserve">) </w:t>
      </w:r>
      <w:r w:rsidRPr="002D393B">
        <w:rPr>
          <w:rFonts w:ascii="Times New Roman" w:hAnsi="Times New Roman"/>
          <w:sz w:val="24"/>
          <w:szCs w:val="24"/>
          <w:lang w:val="en-US"/>
        </w:rPr>
        <w:t>Britannia</w:t>
      </w:r>
    </w:p>
    <w:p w:rsidR="007B7A0D" w:rsidRPr="002D393B" w:rsidRDefault="007B7A0D" w:rsidP="007B7A0D">
      <w:pPr>
        <w:rPr>
          <w:b/>
          <w:i/>
        </w:rPr>
      </w:pPr>
    </w:p>
    <w:p w:rsidR="007B7A0D" w:rsidRPr="007326B0" w:rsidRDefault="007B7A0D" w:rsidP="007326B0">
      <w:pPr>
        <w:pStyle w:val="afff0"/>
        <w:rPr>
          <w:b/>
          <w:i/>
        </w:rPr>
      </w:pPr>
      <w:r w:rsidRPr="007326B0">
        <w:rPr>
          <w:b/>
          <w:i/>
        </w:rPr>
        <w:t>Выбери</w:t>
      </w:r>
      <w:r w:rsidR="00317387" w:rsidRPr="007326B0">
        <w:rPr>
          <w:b/>
          <w:i/>
        </w:rPr>
        <w:t xml:space="preserve">те правильный ответ на вопросы лингвострановедческого характера </w:t>
      </w:r>
      <w:r w:rsidRPr="007326B0">
        <w:rPr>
          <w:b/>
          <w:i/>
        </w:rPr>
        <w:t>«Культура и традиции страны изучаемого языка»</w:t>
      </w:r>
    </w:p>
    <w:p w:rsidR="007B7A0D" w:rsidRPr="002D393B" w:rsidRDefault="007B7A0D" w:rsidP="007326B0">
      <w:pPr>
        <w:pStyle w:val="afff0"/>
        <w:rPr>
          <w:lang w:val="en-US"/>
        </w:rPr>
      </w:pPr>
      <w:r w:rsidRPr="002D393B">
        <w:rPr>
          <w:lang w:val="en-US"/>
        </w:rPr>
        <w:t>What is the Scottish national costume for men?</w:t>
      </w:r>
    </w:p>
    <w:p w:rsidR="007B7A0D" w:rsidRPr="002D393B" w:rsidRDefault="007B7A0D" w:rsidP="007B7A0D">
      <w:pPr>
        <w:pStyle w:val="afc"/>
        <w:rPr>
          <w:rFonts w:ascii="Times New Roman" w:hAnsi="Times New Roman"/>
          <w:sz w:val="24"/>
          <w:szCs w:val="24"/>
          <w:lang w:val="en-US"/>
        </w:rPr>
      </w:pPr>
      <w:r w:rsidRPr="002D393B">
        <w:rPr>
          <w:rFonts w:ascii="Times New Roman" w:hAnsi="Times New Roman"/>
          <w:sz w:val="24"/>
          <w:szCs w:val="24"/>
          <w:lang w:val="en-US"/>
        </w:rPr>
        <w:t>a) the kilt</w:t>
      </w:r>
    </w:p>
    <w:p w:rsidR="007B7A0D" w:rsidRPr="002D393B" w:rsidRDefault="007B7A0D" w:rsidP="007B7A0D">
      <w:pPr>
        <w:pStyle w:val="afc"/>
        <w:rPr>
          <w:rFonts w:ascii="Times New Roman" w:hAnsi="Times New Roman"/>
          <w:sz w:val="24"/>
          <w:szCs w:val="24"/>
          <w:lang w:val="en-US"/>
        </w:rPr>
      </w:pPr>
      <w:r w:rsidRPr="002D393B">
        <w:rPr>
          <w:rFonts w:ascii="Times New Roman" w:hAnsi="Times New Roman"/>
          <w:sz w:val="24"/>
          <w:szCs w:val="24"/>
          <w:lang w:val="en-US"/>
        </w:rPr>
        <w:t>b) the tuxedo</w:t>
      </w:r>
    </w:p>
    <w:p w:rsidR="007B7A0D" w:rsidRPr="002D393B" w:rsidRDefault="007B7A0D" w:rsidP="007B7A0D">
      <w:pPr>
        <w:pStyle w:val="afc"/>
        <w:rPr>
          <w:rFonts w:ascii="Times New Roman" w:hAnsi="Times New Roman"/>
          <w:sz w:val="24"/>
          <w:szCs w:val="24"/>
          <w:lang w:val="en-US"/>
        </w:rPr>
      </w:pPr>
      <w:r w:rsidRPr="002D393B">
        <w:rPr>
          <w:rFonts w:ascii="Times New Roman" w:hAnsi="Times New Roman"/>
          <w:sz w:val="24"/>
          <w:szCs w:val="24"/>
          <w:lang w:val="en-US"/>
        </w:rPr>
        <w:t>c) the bearskin</w:t>
      </w:r>
    </w:p>
    <w:p w:rsidR="007B7A0D" w:rsidRPr="002D393B" w:rsidRDefault="007B7A0D" w:rsidP="007B7A0D">
      <w:pPr>
        <w:pStyle w:val="afc"/>
        <w:rPr>
          <w:rFonts w:ascii="Times New Roman" w:hAnsi="Times New Roman"/>
          <w:sz w:val="24"/>
          <w:szCs w:val="24"/>
          <w:lang w:val="en-US"/>
        </w:rPr>
      </w:pPr>
    </w:p>
    <w:p w:rsidR="007B7A0D" w:rsidRPr="002D393B" w:rsidRDefault="007B7A0D" w:rsidP="007B7A0D">
      <w:pPr>
        <w:pStyle w:val="afc"/>
        <w:rPr>
          <w:rFonts w:ascii="Times New Roman" w:hAnsi="Times New Roman"/>
          <w:sz w:val="24"/>
          <w:szCs w:val="24"/>
          <w:lang w:val="en-US"/>
        </w:rPr>
      </w:pPr>
      <w:r w:rsidRPr="002D393B">
        <w:rPr>
          <w:rFonts w:ascii="Times New Roman" w:hAnsi="Times New Roman"/>
          <w:sz w:val="24"/>
          <w:szCs w:val="24"/>
          <w:lang w:val="en-US"/>
        </w:rPr>
        <w:t>What is the most famous sport event in Scotland?</w:t>
      </w:r>
    </w:p>
    <w:p w:rsidR="007B7A0D" w:rsidRPr="002D393B" w:rsidRDefault="007B7A0D" w:rsidP="007B7A0D">
      <w:pPr>
        <w:pStyle w:val="afc"/>
        <w:rPr>
          <w:rFonts w:ascii="Times New Roman" w:hAnsi="Times New Roman"/>
          <w:sz w:val="24"/>
          <w:szCs w:val="24"/>
          <w:lang w:val="en-US"/>
        </w:rPr>
      </w:pPr>
      <w:r w:rsidRPr="002D393B">
        <w:rPr>
          <w:rFonts w:ascii="Times New Roman" w:hAnsi="Times New Roman"/>
          <w:sz w:val="24"/>
          <w:szCs w:val="24"/>
          <w:lang w:val="en-US"/>
        </w:rPr>
        <w:t>a) the Highland games</w:t>
      </w:r>
    </w:p>
    <w:p w:rsidR="007B7A0D" w:rsidRPr="002D393B" w:rsidRDefault="007B7A0D" w:rsidP="007B7A0D">
      <w:pPr>
        <w:pStyle w:val="afc"/>
        <w:rPr>
          <w:rFonts w:ascii="Times New Roman" w:hAnsi="Times New Roman"/>
          <w:sz w:val="24"/>
          <w:szCs w:val="24"/>
          <w:lang w:val="en-US"/>
        </w:rPr>
      </w:pPr>
      <w:r w:rsidRPr="002D393B">
        <w:rPr>
          <w:rFonts w:ascii="Times New Roman" w:hAnsi="Times New Roman"/>
          <w:sz w:val="24"/>
          <w:szCs w:val="24"/>
          <w:lang w:val="en-US"/>
        </w:rPr>
        <w:t>b) the Ccommonwealth Games</w:t>
      </w:r>
    </w:p>
    <w:p w:rsidR="007B7A0D" w:rsidRPr="002D393B" w:rsidRDefault="007B7A0D" w:rsidP="007B7A0D">
      <w:pPr>
        <w:pStyle w:val="afc"/>
        <w:rPr>
          <w:rFonts w:ascii="Times New Roman" w:hAnsi="Times New Roman"/>
          <w:sz w:val="24"/>
          <w:szCs w:val="24"/>
          <w:lang w:val="en-US"/>
        </w:rPr>
      </w:pPr>
      <w:r w:rsidRPr="002D393B">
        <w:rPr>
          <w:rFonts w:ascii="Times New Roman" w:hAnsi="Times New Roman"/>
          <w:sz w:val="24"/>
          <w:szCs w:val="24"/>
          <w:lang w:val="en-US"/>
        </w:rPr>
        <w:t>c) the Wimbledon Championship</w:t>
      </w:r>
    </w:p>
    <w:p w:rsidR="007B7A0D" w:rsidRPr="002D393B" w:rsidRDefault="007B7A0D" w:rsidP="007B7A0D">
      <w:pPr>
        <w:pStyle w:val="afc"/>
        <w:rPr>
          <w:rFonts w:ascii="Times New Roman" w:hAnsi="Times New Roman"/>
          <w:sz w:val="24"/>
          <w:szCs w:val="24"/>
          <w:lang w:val="en-US"/>
        </w:rPr>
      </w:pPr>
    </w:p>
    <w:p w:rsidR="007B7A0D" w:rsidRPr="002D393B" w:rsidRDefault="007B7A0D" w:rsidP="007B7A0D">
      <w:pPr>
        <w:pStyle w:val="afc"/>
        <w:rPr>
          <w:rFonts w:ascii="Times New Roman" w:hAnsi="Times New Roman"/>
          <w:sz w:val="24"/>
          <w:szCs w:val="24"/>
          <w:lang w:val="en-US"/>
        </w:rPr>
      </w:pPr>
      <w:r w:rsidRPr="002D393B">
        <w:rPr>
          <w:rFonts w:ascii="Times New Roman" w:hAnsi="Times New Roman"/>
          <w:sz w:val="24"/>
          <w:szCs w:val="24"/>
          <w:lang w:val="en-US"/>
        </w:rPr>
        <w:t>What country is called a land of castles and princes?</w:t>
      </w:r>
    </w:p>
    <w:p w:rsidR="007B7A0D" w:rsidRPr="002D393B" w:rsidRDefault="007B7A0D" w:rsidP="007B7A0D">
      <w:pPr>
        <w:pStyle w:val="afc"/>
        <w:rPr>
          <w:rFonts w:ascii="Times New Roman" w:hAnsi="Times New Roman"/>
          <w:sz w:val="24"/>
          <w:szCs w:val="24"/>
          <w:lang w:val="en-US"/>
        </w:rPr>
      </w:pPr>
      <w:r w:rsidRPr="002D393B">
        <w:rPr>
          <w:rFonts w:ascii="Times New Roman" w:hAnsi="Times New Roman"/>
          <w:sz w:val="24"/>
          <w:szCs w:val="24"/>
          <w:lang w:val="en-US"/>
        </w:rPr>
        <w:t>a) England</w:t>
      </w:r>
    </w:p>
    <w:p w:rsidR="007B7A0D" w:rsidRPr="002D393B" w:rsidRDefault="007B7A0D" w:rsidP="007B7A0D">
      <w:pPr>
        <w:pStyle w:val="afc"/>
        <w:rPr>
          <w:rFonts w:ascii="Times New Roman" w:hAnsi="Times New Roman"/>
          <w:sz w:val="24"/>
          <w:szCs w:val="24"/>
          <w:lang w:val="en-US"/>
        </w:rPr>
      </w:pPr>
      <w:r w:rsidRPr="002D393B">
        <w:rPr>
          <w:rFonts w:ascii="Times New Roman" w:hAnsi="Times New Roman"/>
          <w:sz w:val="24"/>
          <w:szCs w:val="24"/>
          <w:lang w:val="en-US"/>
        </w:rPr>
        <w:t>b) Northern Ireland</w:t>
      </w:r>
    </w:p>
    <w:p w:rsidR="007B7A0D" w:rsidRPr="002D393B" w:rsidRDefault="007B7A0D" w:rsidP="007B7A0D">
      <w:pPr>
        <w:pStyle w:val="afc"/>
        <w:rPr>
          <w:rFonts w:ascii="Times New Roman" w:hAnsi="Times New Roman"/>
          <w:sz w:val="24"/>
          <w:szCs w:val="24"/>
          <w:lang w:val="en-US"/>
        </w:rPr>
      </w:pPr>
      <w:r w:rsidRPr="002D393B">
        <w:rPr>
          <w:rFonts w:ascii="Times New Roman" w:hAnsi="Times New Roman"/>
          <w:sz w:val="24"/>
          <w:szCs w:val="24"/>
          <w:lang w:val="en-US"/>
        </w:rPr>
        <w:t>c) Wales</w:t>
      </w:r>
    </w:p>
    <w:p w:rsidR="003F521F" w:rsidRPr="002D393B" w:rsidRDefault="003F521F" w:rsidP="007B7A0D">
      <w:pPr>
        <w:rPr>
          <w:b/>
          <w:i/>
          <w:lang w:val="en-US"/>
        </w:rPr>
      </w:pPr>
    </w:p>
    <w:p w:rsidR="007B7A0D" w:rsidRPr="007326B0" w:rsidRDefault="007B7A0D" w:rsidP="007326B0">
      <w:pPr>
        <w:pStyle w:val="afff0"/>
        <w:rPr>
          <w:b/>
          <w:i/>
        </w:rPr>
      </w:pPr>
      <w:r w:rsidRPr="007326B0">
        <w:rPr>
          <w:b/>
          <w:i/>
        </w:rPr>
        <w:t>Выбер</w:t>
      </w:r>
      <w:r w:rsidR="00317387" w:rsidRPr="007326B0">
        <w:rPr>
          <w:b/>
          <w:i/>
        </w:rPr>
        <w:t>ите правильный ответ на вопросы</w:t>
      </w:r>
      <w:r w:rsidRPr="007326B0">
        <w:rPr>
          <w:b/>
          <w:i/>
        </w:rPr>
        <w:t xml:space="preserve"> </w:t>
      </w:r>
      <w:r w:rsidR="00317387" w:rsidRPr="007326B0">
        <w:rPr>
          <w:b/>
          <w:i/>
        </w:rPr>
        <w:t xml:space="preserve">лингвострановедческого характера </w:t>
      </w:r>
      <w:r w:rsidRPr="007326B0">
        <w:rPr>
          <w:b/>
          <w:i/>
        </w:rPr>
        <w:t>«Крупные города страны изучаемого языка»</w:t>
      </w:r>
    </w:p>
    <w:p w:rsidR="007B7A0D" w:rsidRPr="002D393B" w:rsidRDefault="007B7A0D" w:rsidP="007B7A0D">
      <w:pPr>
        <w:pStyle w:val="afc"/>
        <w:jc w:val="both"/>
        <w:rPr>
          <w:rFonts w:ascii="Times New Roman" w:hAnsi="Times New Roman"/>
          <w:sz w:val="24"/>
          <w:szCs w:val="24"/>
          <w:lang w:val="en-US"/>
        </w:rPr>
      </w:pPr>
      <w:r w:rsidRPr="002D393B">
        <w:rPr>
          <w:rFonts w:ascii="Times New Roman" w:hAnsi="Times New Roman"/>
          <w:sz w:val="24"/>
          <w:szCs w:val="24"/>
          <w:lang w:val="en-US"/>
        </w:rPr>
        <w:t>What are the best English resorts?</w:t>
      </w:r>
    </w:p>
    <w:p w:rsidR="007B7A0D" w:rsidRPr="002D393B" w:rsidRDefault="007B7A0D" w:rsidP="0000582F">
      <w:pPr>
        <w:pStyle w:val="afc"/>
        <w:numPr>
          <w:ilvl w:val="0"/>
          <w:numId w:val="22"/>
        </w:numPr>
        <w:ind w:left="0"/>
        <w:jc w:val="both"/>
        <w:rPr>
          <w:rFonts w:ascii="Times New Roman" w:hAnsi="Times New Roman"/>
          <w:sz w:val="24"/>
          <w:szCs w:val="24"/>
          <w:lang w:val="en-US"/>
        </w:rPr>
      </w:pPr>
      <w:r w:rsidRPr="002D393B">
        <w:rPr>
          <w:rFonts w:ascii="Times New Roman" w:hAnsi="Times New Roman"/>
          <w:sz w:val="24"/>
          <w:szCs w:val="24"/>
          <w:lang w:val="en-US"/>
        </w:rPr>
        <w:t>Bristol and Southampton</w:t>
      </w:r>
    </w:p>
    <w:p w:rsidR="007B7A0D" w:rsidRPr="002D393B" w:rsidRDefault="007B7A0D" w:rsidP="0000582F">
      <w:pPr>
        <w:pStyle w:val="afc"/>
        <w:numPr>
          <w:ilvl w:val="0"/>
          <w:numId w:val="22"/>
        </w:numPr>
        <w:ind w:left="0"/>
        <w:jc w:val="both"/>
        <w:rPr>
          <w:rFonts w:ascii="Times New Roman" w:hAnsi="Times New Roman"/>
          <w:sz w:val="24"/>
          <w:szCs w:val="24"/>
          <w:lang w:val="en-US"/>
        </w:rPr>
      </w:pPr>
      <w:r w:rsidRPr="002D393B">
        <w:rPr>
          <w:rFonts w:ascii="Times New Roman" w:hAnsi="Times New Roman"/>
          <w:sz w:val="24"/>
          <w:szCs w:val="24"/>
          <w:lang w:val="en-US"/>
        </w:rPr>
        <w:t>Brighton and Bath</w:t>
      </w:r>
    </w:p>
    <w:p w:rsidR="007B7A0D" w:rsidRPr="002D393B" w:rsidRDefault="007B7A0D" w:rsidP="0000582F">
      <w:pPr>
        <w:pStyle w:val="afc"/>
        <w:numPr>
          <w:ilvl w:val="0"/>
          <w:numId w:val="22"/>
        </w:numPr>
        <w:ind w:left="0"/>
        <w:jc w:val="both"/>
        <w:rPr>
          <w:rFonts w:ascii="Times New Roman" w:hAnsi="Times New Roman"/>
          <w:sz w:val="24"/>
          <w:szCs w:val="24"/>
          <w:lang w:val="en-US"/>
        </w:rPr>
      </w:pPr>
      <w:r w:rsidRPr="002D393B">
        <w:rPr>
          <w:rFonts w:ascii="Times New Roman" w:hAnsi="Times New Roman"/>
          <w:sz w:val="24"/>
          <w:szCs w:val="24"/>
          <w:lang w:val="en-US"/>
        </w:rPr>
        <w:t>Leeds and Bradford</w:t>
      </w:r>
    </w:p>
    <w:p w:rsidR="007B7A0D" w:rsidRPr="002D393B" w:rsidRDefault="007B7A0D" w:rsidP="007B7A0D">
      <w:pPr>
        <w:pStyle w:val="afc"/>
        <w:rPr>
          <w:rFonts w:ascii="Times New Roman" w:hAnsi="Times New Roman"/>
          <w:sz w:val="24"/>
          <w:szCs w:val="24"/>
          <w:lang w:val="en-US"/>
        </w:rPr>
      </w:pPr>
      <w:r w:rsidRPr="002D393B">
        <w:rPr>
          <w:rFonts w:ascii="Times New Roman" w:hAnsi="Times New Roman"/>
          <w:sz w:val="24"/>
          <w:szCs w:val="24"/>
          <w:lang w:val="en-US"/>
        </w:rPr>
        <w:t>What is the capital of Scotland?</w:t>
      </w:r>
    </w:p>
    <w:p w:rsidR="007B7A0D" w:rsidRPr="002D393B" w:rsidRDefault="007B7A0D" w:rsidP="0000582F">
      <w:pPr>
        <w:pStyle w:val="afc"/>
        <w:numPr>
          <w:ilvl w:val="0"/>
          <w:numId w:val="23"/>
        </w:numPr>
        <w:ind w:left="0"/>
        <w:rPr>
          <w:rFonts w:ascii="Times New Roman" w:hAnsi="Times New Roman"/>
          <w:sz w:val="24"/>
          <w:szCs w:val="24"/>
          <w:lang w:val="en-US"/>
        </w:rPr>
      </w:pPr>
      <w:r w:rsidRPr="002D393B">
        <w:rPr>
          <w:rFonts w:ascii="Times New Roman" w:hAnsi="Times New Roman"/>
          <w:sz w:val="24"/>
          <w:szCs w:val="24"/>
          <w:lang w:val="en-US"/>
        </w:rPr>
        <w:t>Manchester</w:t>
      </w:r>
    </w:p>
    <w:p w:rsidR="007B7A0D" w:rsidRPr="002D393B" w:rsidRDefault="007B7A0D" w:rsidP="0000582F">
      <w:pPr>
        <w:pStyle w:val="afc"/>
        <w:numPr>
          <w:ilvl w:val="0"/>
          <w:numId w:val="23"/>
        </w:numPr>
        <w:ind w:left="0"/>
        <w:rPr>
          <w:rFonts w:ascii="Times New Roman" w:hAnsi="Times New Roman"/>
          <w:sz w:val="24"/>
          <w:szCs w:val="24"/>
          <w:lang w:val="en-US"/>
        </w:rPr>
      </w:pPr>
      <w:r w:rsidRPr="002D393B">
        <w:rPr>
          <w:rFonts w:ascii="Times New Roman" w:hAnsi="Times New Roman"/>
          <w:sz w:val="24"/>
          <w:szCs w:val="24"/>
          <w:lang w:val="en-US"/>
        </w:rPr>
        <w:t>Edinburg</w:t>
      </w:r>
    </w:p>
    <w:p w:rsidR="007B7A0D" w:rsidRPr="002D393B" w:rsidRDefault="007B7A0D" w:rsidP="0000582F">
      <w:pPr>
        <w:pStyle w:val="afc"/>
        <w:numPr>
          <w:ilvl w:val="0"/>
          <w:numId w:val="23"/>
        </w:numPr>
        <w:ind w:left="0"/>
        <w:rPr>
          <w:rFonts w:ascii="Times New Roman" w:hAnsi="Times New Roman"/>
          <w:sz w:val="24"/>
          <w:szCs w:val="24"/>
          <w:lang w:val="en-US"/>
        </w:rPr>
      </w:pPr>
      <w:r w:rsidRPr="002D393B">
        <w:rPr>
          <w:rFonts w:ascii="Times New Roman" w:hAnsi="Times New Roman"/>
          <w:sz w:val="24"/>
          <w:szCs w:val="24"/>
          <w:lang w:val="en-US"/>
        </w:rPr>
        <w:t>Liverpool</w:t>
      </w:r>
    </w:p>
    <w:p w:rsidR="007B7A0D" w:rsidRPr="002D393B" w:rsidRDefault="007B7A0D" w:rsidP="007B7A0D">
      <w:pPr>
        <w:pStyle w:val="afc"/>
        <w:rPr>
          <w:rFonts w:ascii="Times New Roman" w:hAnsi="Times New Roman"/>
          <w:b/>
          <w:sz w:val="24"/>
          <w:szCs w:val="24"/>
          <w:lang w:val="en-US"/>
        </w:rPr>
      </w:pPr>
      <w:r w:rsidRPr="002D393B">
        <w:rPr>
          <w:rFonts w:ascii="Times New Roman" w:hAnsi="Times New Roman"/>
          <w:b/>
          <w:sz w:val="24"/>
          <w:szCs w:val="24"/>
          <w:lang w:val="en-US"/>
        </w:rPr>
        <w:t>What is the most important airport in England?</w:t>
      </w:r>
    </w:p>
    <w:p w:rsidR="007B7A0D" w:rsidRPr="002D393B" w:rsidRDefault="007B7A0D" w:rsidP="0000582F">
      <w:pPr>
        <w:pStyle w:val="afc"/>
        <w:numPr>
          <w:ilvl w:val="0"/>
          <w:numId w:val="24"/>
        </w:numPr>
        <w:ind w:left="0"/>
        <w:jc w:val="both"/>
        <w:rPr>
          <w:rFonts w:ascii="Times New Roman" w:hAnsi="Times New Roman"/>
          <w:sz w:val="24"/>
          <w:szCs w:val="24"/>
          <w:lang w:val="en-US"/>
        </w:rPr>
      </w:pPr>
      <w:r w:rsidRPr="002D393B">
        <w:rPr>
          <w:rFonts w:ascii="Times New Roman" w:hAnsi="Times New Roman"/>
          <w:sz w:val="24"/>
          <w:szCs w:val="24"/>
          <w:lang w:val="en-US"/>
        </w:rPr>
        <w:t>Gatwick</w:t>
      </w:r>
    </w:p>
    <w:p w:rsidR="007B7A0D" w:rsidRPr="002D393B" w:rsidRDefault="007B7A0D" w:rsidP="0000582F">
      <w:pPr>
        <w:pStyle w:val="afc"/>
        <w:numPr>
          <w:ilvl w:val="0"/>
          <w:numId w:val="24"/>
        </w:numPr>
        <w:ind w:left="0"/>
        <w:jc w:val="both"/>
        <w:rPr>
          <w:rFonts w:ascii="Times New Roman" w:hAnsi="Times New Roman"/>
          <w:sz w:val="24"/>
          <w:szCs w:val="24"/>
          <w:lang w:val="en-US"/>
        </w:rPr>
      </w:pPr>
      <w:r w:rsidRPr="002D393B">
        <w:rPr>
          <w:rFonts w:ascii="Times New Roman" w:hAnsi="Times New Roman"/>
          <w:sz w:val="24"/>
          <w:szCs w:val="24"/>
          <w:lang w:val="en-US"/>
        </w:rPr>
        <w:t>Heathrow</w:t>
      </w:r>
    </w:p>
    <w:p w:rsidR="007B7A0D" w:rsidRPr="002D393B" w:rsidRDefault="007B7A0D" w:rsidP="0000582F">
      <w:pPr>
        <w:pStyle w:val="afc"/>
        <w:numPr>
          <w:ilvl w:val="0"/>
          <w:numId w:val="24"/>
        </w:numPr>
        <w:ind w:left="0"/>
        <w:jc w:val="both"/>
        <w:rPr>
          <w:rFonts w:ascii="Times New Roman" w:hAnsi="Times New Roman"/>
          <w:sz w:val="24"/>
          <w:szCs w:val="24"/>
          <w:lang w:val="en-US"/>
        </w:rPr>
      </w:pPr>
      <w:r w:rsidRPr="002D393B">
        <w:rPr>
          <w:rFonts w:ascii="Times New Roman" w:hAnsi="Times New Roman"/>
          <w:sz w:val="24"/>
          <w:szCs w:val="24"/>
          <w:lang w:val="en-US"/>
        </w:rPr>
        <w:t>Stansted</w:t>
      </w:r>
    </w:p>
    <w:p w:rsidR="007B7A0D" w:rsidRPr="002D393B" w:rsidRDefault="007B7A0D" w:rsidP="007B7A0D">
      <w:pPr>
        <w:rPr>
          <w:b/>
          <w:i/>
          <w:lang w:val="en-US"/>
        </w:rPr>
      </w:pPr>
    </w:p>
    <w:p w:rsidR="007B7A0D" w:rsidRPr="007326B0" w:rsidRDefault="007B7A0D" w:rsidP="007326B0">
      <w:pPr>
        <w:pStyle w:val="afff0"/>
        <w:rPr>
          <w:b/>
          <w:i/>
        </w:rPr>
      </w:pPr>
      <w:r w:rsidRPr="007326B0">
        <w:rPr>
          <w:b/>
          <w:i/>
        </w:rPr>
        <w:t>Прочитайте текст и определите, является высказывание истинным или ложным.</w:t>
      </w:r>
    </w:p>
    <w:p w:rsidR="007B7A0D" w:rsidRPr="002D393B" w:rsidRDefault="007B7A0D" w:rsidP="007B7A0D">
      <w:pPr>
        <w:pStyle w:val="20"/>
        <w:jc w:val="center"/>
        <w:rPr>
          <w:szCs w:val="24"/>
          <w:lang w:val="en-US"/>
        </w:rPr>
      </w:pPr>
      <w:r w:rsidRPr="002D393B">
        <w:rPr>
          <w:szCs w:val="24"/>
          <w:lang w:val="en-US"/>
        </w:rPr>
        <w:t>My Plans for the Future</w:t>
      </w:r>
    </w:p>
    <w:p w:rsidR="007B7A0D" w:rsidRPr="002D393B" w:rsidRDefault="007B7A0D" w:rsidP="007B7A0D">
      <w:pPr>
        <w:pStyle w:val="afc"/>
        <w:ind w:firstLine="567"/>
        <w:jc w:val="both"/>
        <w:rPr>
          <w:rFonts w:ascii="Times New Roman" w:hAnsi="Times New Roman"/>
          <w:sz w:val="24"/>
          <w:szCs w:val="24"/>
          <w:lang w:val="en-US"/>
        </w:rPr>
      </w:pPr>
      <w:r w:rsidRPr="002D393B">
        <w:rPr>
          <w:rFonts w:ascii="Times New Roman" w:hAnsi="Times New Roman"/>
          <w:sz w:val="24"/>
          <w:szCs w:val="24"/>
          <w:lang w:val="en-US"/>
        </w:rPr>
        <w:t xml:space="preserve">I am a first-year student now and I have chosen metallurgy as an area of specialization. I am sure it is a very demanding job. That is why I am looking now for opportunities for further </w:t>
      </w:r>
      <w:hyperlink r:id="rId187" w:tooltip="Nanotechnology: development" w:history="1">
        <w:r w:rsidRPr="002D393B">
          <w:rPr>
            <w:rStyle w:val="aff"/>
            <w:rFonts w:ascii="Times New Roman" w:hAnsi="Times New Roman"/>
            <w:color w:val="auto"/>
            <w:sz w:val="24"/>
            <w:szCs w:val="24"/>
            <w:u w:val="none"/>
            <w:lang w:val="en-US"/>
          </w:rPr>
          <w:t>development</w:t>
        </w:r>
      </w:hyperlink>
      <w:r w:rsidRPr="002D393B">
        <w:rPr>
          <w:rFonts w:ascii="Times New Roman" w:hAnsi="Times New Roman"/>
          <w:sz w:val="24"/>
          <w:szCs w:val="24"/>
          <w:lang w:val="en-US"/>
        </w:rPr>
        <w:t xml:space="preserve"> of my abilities and knowledge in the chosen field.</w:t>
      </w:r>
    </w:p>
    <w:p w:rsidR="007B7A0D" w:rsidRPr="002D393B" w:rsidRDefault="007B7A0D" w:rsidP="007B7A0D">
      <w:pPr>
        <w:pStyle w:val="afc"/>
        <w:jc w:val="both"/>
        <w:rPr>
          <w:rFonts w:ascii="Times New Roman" w:hAnsi="Times New Roman"/>
          <w:sz w:val="24"/>
          <w:szCs w:val="24"/>
          <w:lang w:val="en-US"/>
        </w:rPr>
      </w:pPr>
      <w:r w:rsidRPr="002D393B">
        <w:rPr>
          <w:rFonts w:ascii="Times New Roman" w:hAnsi="Times New Roman"/>
          <w:sz w:val="24"/>
          <w:szCs w:val="24"/>
          <w:lang w:val="en-US"/>
        </w:rPr>
        <w:t>For me, choosing a career is not only a matter of future prestige and wealth. In my opinion, a job should be interesting and socially important. To my mind, people should find satisfaction in their job. Money is naturally very important too.</w:t>
      </w:r>
    </w:p>
    <w:p w:rsidR="007B7A0D" w:rsidRPr="002D393B" w:rsidRDefault="007B7A0D" w:rsidP="007B7A0D">
      <w:pPr>
        <w:pStyle w:val="afc"/>
        <w:jc w:val="both"/>
        <w:rPr>
          <w:rFonts w:ascii="Times New Roman" w:hAnsi="Times New Roman"/>
          <w:sz w:val="24"/>
          <w:szCs w:val="24"/>
          <w:lang w:val="en-US"/>
        </w:rPr>
      </w:pPr>
      <w:r w:rsidRPr="002D393B">
        <w:rPr>
          <w:rFonts w:ascii="Times New Roman" w:hAnsi="Times New Roman"/>
          <w:sz w:val="24"/>
          <w:szCs w:val="24"/>
          <w:lang w:val="en-US"/>
        </w:rPr>
        <w:t xml:space="preserve">I am rather ambitious. I like to win competitions and be the best. I’d like to </w:t>
      </w:r>
      <w:hyperlink r:id="rId188" w:tooltip="Глоссарий: become" w:history="1">
        <w:r w:rsidRPr="002D393B">
          <w:rPr>
            <w:rStyle w:val="aff"/>
            <w:rFonts w:ascii="Times New Roman" w:hAnsi="Times New Roman"/>
            <w:color w:val="auto"/>
            <w:sz w:val="24"/>
            <w:szCs w:val="24"/>
            <w:u w:val="none"/>
            <w:lang w:val="en-US"/>
          </w:rPr>
          <w:t>become</w:t>
        </w:r>
      </w:hyperlink>
      <w:r w:rsidRPr="002D393B">
        <w:rPr>
          <w:rFonts w:ascii="Times New Roman" w:hAnsi="Times New Roman"/>
          <w:sz w:val="24"/>
          <w:szCs w:val="24"/>
          <w:lang w:val="en-US"/>
        </w:rPr>
        <w:t xml:space="preserve"> a good specialist. I am sure the most important qualities of a good specialist are to be hard-working, to speak foreign languages, to be scientifically-minded, to be energetic, to </w:t>
      </w:r>
      <w:hyperlink r:id="rId189" w:tooltip="Glossary: Study" w:history="1">
        <w:r w:rsidRPr="002D393B">
          <w:rPr>
            <w:rStyle w:val="aff"/>
            <w:rFonts w:ascii="Times New Roman" w:hAnsi="Times New Roman"/>
            <w:color w:val="auto"/>
            <w:sz w:val="24"/>
            <w:szCs w:val="24"/>
            <w:u w:val="none"/>
            <w:lang w:val="en-US"/>
          </w:rPr>
          <w:t>study</w:t>
        </w:r>
      </w:hyperlink>
      <w:r w:rsidRPr="002D393B">
        <w:rPr>
          <w:rFonts w:ascii="Times New Roman" w:hAnsi="Times New Roman"/>
          <w:sz w:val="24"/>
          <w:szCs w:val="24"/>
          <w:lang w:val="en-US"/>
        </w:rPr>
        <w:t xml:space="preserve"> for extra qualifications in free time, to be sociable.</w:t>
      </w:r>
    </w:p>
    <w:p w:rsidR="007B7A0D" w:rsidRPr="002D393B" w:rsidRDefault="007B7A0D" w:rsidP="007B7A0D">
      <w:pPr>
        <w:pStyle w:val="afc"/>
        <w:jc w:val="both"/>
        <w:rPr>
          <w:rFonts w:ascii="Times New Roman" w:hAnsi="Times New Roman"/>
          <w:sz w:val="24"/>
          <w:szCs w:val="24"/>
          <w:lang w:val="en-US"/>
        </w:rPr>
      </w:pPr>
      <w:r w:rsidRPr="002D393B">
        <w:rPr>
          <w:rFonts w:ascii="Times New Roman" w:hAnsi="Times New Roman"/>
          <w:sz w:val="24"/>
          <w:szCs w:val="24"/>
          <w:lang w:val="en-US"/>
        </w:rPr>
        <w:t xml:space="preserve">I think I am good at mathematics and physics. It were my </w:t>
      </w:r>
      <w:hyperlink r:id="rId190" w:tooltip="Glossary: Favourite" w:history="1">
        <w:r w:rsidRPr="002D393B">
          <w:rPr>
            <w:rStyle w:val="aff"/>
            <w:rFonts w:ascii="Times New Roman" w:hAnsi="Times New Roman"/>
            <w:color w:val="auto"/>
            <w:sz w:val="24"/>
            <w:szCs w:val="24"/>
            <w:u w:val="none"/>
            <w:lang w:val="en-US"/>
          </w:rPr>
          <w:t>favourite</w:t>
        </w:r>
      </w:hyperlink>
      <w:r w:rsidRPr="002D393B">
        <w:rPr>
          <w:rFonts w:ascii="Times New Roman" w:hAnsi="Times New Roman"/>
          <w:sz w:val="24"/>
          <w:szCs w:val="24"/>
          <w:lang w:val="en-US"/>
        </w:rPr>
        <w:t xml:space="preserve"> subjects at school and I am sure it is one of the most important subjects at the </w:t>
      </w:r>
      <w:hyperlink r:id="rId191" w:tooltip="Система Высшего образования в странах изучаемого языка: University" w:history="1">
        <w:r w:rsidRPr="002D393B">
          <w:rPr>
            <w:rStyle w:val="aff"/>
            <w:rFonts w:ascii="Times New Roman" w:hAnsi="Times New Roman"/>
            <w:color w:val="auto"/>
            <w:sz w:val="24"/>
            <w:szCs w:val="24"/>
            <w:u w:val="none"/>
            <w:lang w:val="en-US"/>
          </w:rPr>
          <w:t>University</w:t>
        </w:r>
      </w:hyperlink>
      <w:r w:rsidRPr="002D393B">
        <w:rPr>
          <w:rFonts w:ascii="Times New Roman" w:hAnsi="Times New Roman"/>
          <w:sz w:val="24"/>
          <w:szCs w:val="24"/>
          <w:lang w:val="en-US"/>
        </w:rPr>
        <w:t>.</w:t>
      </w:r>
    </w:p>
    <w:p w:rsidR="007B7A0D" w:rsidRPr="002D393B" w:rsidRDefault="007B7A0D" w:rsidP="007B7A0D">
      <w:pPr>
        <w:pStyle w:val="afc"/>
        <w:jc w:val="both"/>
        <w:rPr>
          <w:rFonts w:ascii="Times New Roman" w:hAnsi="Times New Roman"/>
          <w:sz w:val="24"/>
          <w:szCs w:val="24"/>
          <w:lang w:val="en-US"/>
        </w:rPr>
      </w:pPr>
      <w:r w:rsidRPr="002D393B">
        <w:rPr>
          <w:rFonts w:ascii="Times New Roman" w:hAnsi="Times New Roman"/>
          <w:sz w:val="24"/>
          <w:szCs w:val="24"/>
          <w:lang w:val="en-US"/>
        </w:rPr>
        <w:lastRenderedPageBreak/>
        <w:t>I would like to be a monitor (the leader of the student Government at the Department). To my mind it is a good opportunity to develop my organizational and interpersonal skills and get a solid background.</w:t>
      </w:r>
    </w:p>
    <w:p w:rsidR="007B7A0D" w:rsidRPr="002D393B" w:rsidRDefault="007B7A0D" w:rsidP="007B7A0D">
      <w:pPr>
        <w:pStyle w:val="afc"/>
        <w:jc w:val="both"/>
        <w:rPr>
          <w:rFonts w:ascii="Times New Roman" w:hAnsi="Times New Roman"/>
          <w:sz w:val="24"/>
          <w:szCs w:val="24"/>
          <w:lang w:val="en-US"/>
        </w:rPr>
      </w:pPr>
      <w:r w:rsidRPr="002D393B">
        <w:rPr>
          <w:rFonts w:ascii="Times New Roman" w:hAnsi="Times New Roman"/>
          <w:sz w:val="24"/>
          <w:szCs w:val="24"/>
          <w:lang w:val="en-US"/>
        </w:rPr>
        <w:t>I am willing to be actively engaged in re</w:t>
      </w:r>
      <w:hyperlink r:id="rId192" w:tooltip="Technologies of the 21- st Century: search" w:history="1">
        <w:r w:rsidRPr="002D393B">
          <w:rPr>
            <w:rStyle w:val="aff"/>
            <w:rFonts w:ascii="Times New Roman" w:hAnsi="Times New Roman"/>
            <w:color w:val="auto"/>
            <w:sz w:val="24"/>
            <w:szCs w:val="24"/>
            <w:u w:val="none"/>
            <w:lang w:val="en-US"/>
          </w:rPr>
          <w:t>search</w:t>
        </w:r>
      </w:hyperlink>
      <w:r w:rsidRPr="002D393B">
        <w:rPr>
          <w:rFonts w:ascii="Times New Roman" w:hAnsi="Times New Roman"/>
          <w:sz w:val="24"/>
          <w:szCs w:val="24"/>
          <w:lang w:val="en-US"/>
        </w:rPr>
        <w:t xml:space="preserve"> and scientific discussions covering the problems of steel making technology improvement. I would like to take part in the student scientific conferences. My dream is to be a post</w:t>
      </w:r>
      <w:hyperlink r:id="rId193" w:tooltip="Глоссарий: graduate" w:history="1">
        <w:r w:rsidRPr="002D393B">
          <w:rPr>
            <w:rStyle w:val="aff"/>
            <w:rFonts w:ascii="Times New Roman" w:hAnsi="Times New Roman"/>
            <w:color w:val="auto"/>
            <w:sz w:val="24"/>
            <w:szCs w:val="24"/>
            <w:u w:val="none"/>
            <w:lang w:val="en-US"/>
          </w:rPr>
          <w:t>graduate</w:t>
        </w:r>
      </w:hyperlink>
      <w:r w:rsidRPr="002D393B">
        <w:rPr>
          <w:rFonts w:ascii="Times New Roman" w:hAnsi="Times New Roman"/>
          <w:sz w:val="24"/>
          <w:szCs w:val="24"/>
          <w:lang w:val="en-US"/>
        </w:rPr>
        <w:t xml:space="preserve"> student. My goal is to achieve a high degree of proficiency. I hope I’ll get my Bachelor</w:t>
      </w:r>
      <w:r w:rsidR="007326B0">
        <w:rPr>
          <w:rFonts w:ascii="Times New Roman" w:hAnsi="Times New Roman"/>
          <w:sz w:val="24"/>
          <w:szCs w:val="24"/>
          <w:lang w:val="en-US"/>
        </w:rPr>
        <w:t>’</w:t>
      </w:r>
      <w:r w:rsidRPr="002D393B">
        <w:rPr>
          <w:rFonts w:ascii="Times New Roman" w:hAnsi="Times New Roman"/>
          <w:sz w:val="24"/>
          <w:szCs w:val="24"/>
          <w:lang w:val="en-US"/>
        </w:rPr>
        <w:t>s degree in five years, and then I am planning to complete my master’s degree. And I’d like to begin my PhD program.</w:t>
      </w:r>
    </w:p>
    <w:p w:rsidR="007B7A0D" w:rsidRPr="002D393B" w:rsidRDefault="007B7A0D" w:rsidP="007B7A0D">
      <w:pPr>
        <w:pStyle w:val="afc"/>
        <w:jc w:val="both"/>
        <w:rPr>
          <w:rFonts w:ascii="Times New Roman" w:hAnsi="Times New Roman"/>
          <w:sz w:val="24"/>
          <w:szCs w:val="24"/>
          <w:lang w:val="en-US"/>
        </w:rPr>
      </w:pPr>
      <w:r w:rsidRPr="002D393B">
        <w:rPr>
          <w:rFonts w:ascii="Times New Roman" w:hAnsi="Times New Roman"/>
          <w:sz w:val="24"/>
          <w:szCs w:val="24"/>
          <w:lang w:val="en-US"/>
        </w:rPr>
        <w:t>Post</w:t>
      </w:r>
      <w:hyperlink r:id="rId194" w:tooltip="Глоссарий: graduate" w:history="1">
        <w:r w:rsidRPr="002D393B">
          <w:rPr>
            <w:rStyle w:val="aff"/>
            <w:rFonts w:ascii="Times New Roman" w:hAnsi="Times New Roman"/>
            <w:color w:val="auto"/>
            <w:sz w:val="24"/>
            <w:szCs w:val="24"/>
            <w:u w:val="none"/>
            <w:lang w:val="en-US"/>
          </w:rPr>
          <w:t>graduate</w:t>
        </w:r>
      </w:hyperlink>
      <w:r w:rsidRPr="002D393B">
        <w:rPr>
          <w:rFonts w:ascii="Times New Roman" w:hAnsi="Times New Roman"/>
          <w:sz w:val="24"/>
          <w:szCs w:val="24"/>
          <w:lang w:val="en-US"/>
        </w:rPr>
        <w:t xml:space="preserve"> </w:t>
      </w:r>
      <w:hyperlink r:id="rId195" w:tooltip="Glossary: Study" w:history="1">
        <w:r w:rsidRPr="002D393B">
          <w:rPr>
            <w:rStyle w:val="aff"/>
            <w:rFonts w:ascii="Times New Roman" w:hAnsi="Times New Roman"/>
            <w:color w:val="auto"/>
            <w:sz w:val="24"/>
            <w:szCs w:val="24"/>
            <w:u w:val="none"/>
            <w:lang w:val="en-US"/>
          </w:rPr>
          <w:t>study</w:t>
        </w:r>
      </w:hyperlink>
      <w:r w:rsidRPr="002D393B">
        <w:rPr>
          <w:rFonts w:ascii="Times New Roman" w:hAnsi="Times New Roman"/>
          <w:sz w:val="24"/>
          <w:szCs w:val="24"/>
          <w:lang w:val="en-US"/>
        </w:rPr>
        <w:t xml:space="preserve"> at the university offers us the opportunity to </w:t>
      </w:r>
      <w:hyperlink r:id="rId196" w:tooltip="Glossary: Study" w:history="1">
        <w:r w:rsidRPr="002D393B">
          <w:rPr>
            <w:rStyle w:val="aff"/>
            <w:rFonts w:ascii="Times New Roman" w:hAnsi="Times New Roman"/>
            <w:color w:val="auto"/>
            <w:sz w:val="24"/>
            <w:szCs w:val="24"/>
            <w:u w:val="none"/>
            <w:lang w:val="en-US"/>
          </w:rPr>
          <w:t>study</w:t>
        </w:r>
      </w:hyperlink>
      <w:r w:rsidRPr="002D393B">
        <w:rPr>
          <w:rFonts w:ascii="Times New Roman" w:hAnsi="Times New Roman"/>
          <w:sz w:val="24"/>
          <w:szCs w:val="24"/>
          <w:lang w:val="en-US"/>
        </w:rPr>
        <w:t xml:space="preserve"> the subject of our first degree at an </w:t>
      </w:r>
      <w:hyperlink r:id="rId197" w:tooltip="Nanotechnology: advanced" w:history="1">
        <w:r w:rsidRPr="002D393B">
          <w:rPr>
            <w:rStyle w:val="aff"/>
            <w:rFonts w:ascii="Times New Roman" w:hAnsi="Times New Roman"/>
            <w:color w:val="auto"/>
            <w:sz w:val="24"/>
            <w:szCs w:val="24"/>
            <w:u w:val="none"/>
            <w:lang w:val="en-US"/>
          </w:rPr>
          <w:t>advanced</w:t>
        </w:r>
      </w:hyperlink>
      <w:r w:rsidRPr="002D393B">
        <w:rPr>
          <w:rFonts w:ascii="Times New Roman" w:hAnsi="Times New Roman"/>
          <w:sz w:val="24"/>
          <w:szCs w:val="24"/>
          <w:lang w:val="en-US"/>
        </w:rPr>
        <w:t xml:space="preserve"> level, or develop new skills and knowledge. The </w:t>
      </w:r>
      <w:hyperlink r:id="rId198" w:tooltip="Система Высшего образования в странах изучаемого языка: University" w:history="1">
        <w:r w:rsidRPr="002D393B">
          <w:rPr>
            <w:rStyle w:val="aff"/>
            <w:rFonts w:ascii="Times New Roman" w:hAnsi="Times New Roman"/>
            <w:color w:val="auto"/>
            <w:sz w:val="24"/>
            <w:szCs w:val="24"/>
            <w:u w:val="none"/>
            <w:lang w:val="en-US"/>
          </w:rPr>
          <w:t>University</w:t>
        </w:r>
      </w:hyperlink>
      <w:r w:rsidRPr="002D393B">
        <w:rPr>
          <w:rFonts w:ascii="Times New Roman" w:hAnsi="Times New Roman"/>
          <w:sz w:val="24"/>
          <w:szCs w:val="24"/>
          <w:lang w:val="en-US"/>
        </w:rPr>
        <w:t xml:space="preserve"> offers us the opportunity to enhance our career prospects by developing knowledge and skills relevant to our chosen career</w:t>
      </w:r>
    </w:p>
    <w:p w:rsidR="007B7A0D" w:rsidRPr="002D393B" w:rsidRDefault="007B7A0D" w:rsidP="0000582F">
      <w:pPr>
        <w:pStyle w:val="af7"/>
        <w:numPr>
          <w:ilvl w:val="0"/>
          <w:numId w:val="25"/>
        </w:numPr>
        <w:spacing w:line="240" w:lineRule="auto"/>
        <w:ind w:left="0" w:firstLine="0"/>
        <w:rPr>
          <w:szCs w:val="24"/>
        </w:rPr>
      </w:pPr>
      <w:r w:rsidRPr="002D393B">
        <w:rPr>
          <w:szCs w:val="24"/>
        </w:rPr>
        <w:t>The carrier choice is not socially important, but depends on your abilities.</w:t>
      </w:r>
    </w:p>
    <w:p w:rsidR="007B7A0D" w:rsidRPr="002D393B" w:rsidRDefault="007B7A0D" w:rsidP="0000582F">
      <w:pPr>
        <w:pStyle w:val="af7"/>
        <w:numPr>
          <w:ilvl w:val="0"/>
          <w:numId w:val="25"/>
        </w:numPr>
        <w:spacing w:line="240" w:lineRule="auto"/>
        <w:ind w:left="0" w:firstLine="0"/>
        <w:rPr>
          <w:b/>
          <w:szCs w:val="24"/>
        </w:rPr>
      </w:pPr>
      <w:r w:rsidRPr="002D393B">
        <w:rPr>
          <w:szCs w:val="24"/>
        </w:rPr>
        <w:t xml:space="preserve"> The most important qualities of a good specialist are to be industrious, to speak several foreign languages, etc.</w:t>
      </w:r>
    </w:p>
    <w:p w:rsidR="007B7A0D" w:rsidRPr="002D393B" w:rsidRDefault="007B7A0D" w:rsidP="0000582F">
      <w:pPr>
        <w:pStyle w:val="af7"/>
        <w:numPr>
          <w:ilvl w:val="0"/>
          <w:numId w:val="25"/>
        </w:numPr>
        <w:spacing w:line="240" w:lineRule="auto"/>
        <w:ind w:left="0" w:firstLine="0"/>
        <w:rPr>
          <w:b/>
          <w:szCs w:val="24"/>
        </w:rPr>
      </w:pPr>
      <w:r w:rsidRPr="002D393B">
        <w:rPr>
          <w:szCs w:val="24"/>
        </w:rPr>
        <w:t>To develop the organizational and interpersonal skills and get a solid background one can become a monitor.</w:t>
      </w:r>
    </w:p>
    <w:p w:rsidR="007B7A0D" w:rsidRPr="002D393B" w:rsidRDefault="007B7A0D" w:rsidP="007B7A0D">
      <w:pPr>
        <w:rPr>
          <w:b/>
          <w:i/>
          <w:lang w:val="en-US"/>
        </w:rPr>
      </w:pPr>
    </w:p>
    <w:p w:rsidR="007B7A0D" w:rsidRPr="007326B0" w:rsidRDefault="007B7A0D" w:rsidP="007326B0">
      <w:pPr>
        <w:pStyle w:val="afff0"/>
        <w:rPr>
          <w:b/>
          <w:i/>
        </w:rPr>
      </w:pPr>
      <w:r w:rsidRPr="007326B0">
        <w:rPr>
          <w:b/>
          <w:i/>
        </w:rPr>
        <w:t>Прочитайте текст и определите, является высказывание истинным или ложным.</w:t>
      </w:r>
    </w:p>
    <w:p w:rsidR="007B7A0D" w:rsidRPr="002D393B" w:rsidRDefault="007B7A0D" w:rsidP="007326B0">
      <w:pPr>
        <w:pStyle w:val="50"/>
        <w:rPr>
          <w:lang w:val="en-US"/>
        </w:rPr>
      </w:pPr>
      <w:r w:rsidRPr="002D393B">
        <w:rPr>
          <w:lang w:val="en-US"/>
        </w:rPr>
        <w:t>Colleges, universities, and institutes: the distinctions</w:t>
      </w:r>
    </w:p>
    <w:p w:rsidR="007B7A0D" w:rsidRPr="002D393B" w:rsidRDefault="007B7A0D" w:rsidP="007326B0">
      <w:pPr>
        <w:pStyle w:val="afff0"/>
        <w:rPr>
          <w:lang w:val="en-US"/>
        </w:rPr>
      </w:pPr>
      <w:r w:rsidRPr="002D393B">
        <w:rPr>
          <w:lang w:val="en-US"/>
        </w:rPr>
        <w:t>Degree-granting institutions in the United States can be called colleges, institutes or universities. As a general rule, colleges tend to be smaller and usually offer only undergraduate degrees, while a university also offers graduate degrees.  The words “school”, “college”, and “university” are often used interchangeably. An institute usually specializes in degree programs in a group of closely related subject areas, so you will also come across degree programs offered at institutes of technology, institutes of fashion, institutes of art and design, and so on. Within each college or university you will find schools, such as the school of arts and sciences or the school of business. Each school is responsible for the degree programs offered by the college or university in that area of study.</w:t>
      </w:r>
    </w:p>
    <w:p w:rsidR="007B7A0D" w:rsidRPr="002D393B" w:rsidRDefault="007B7A0D" w:rsidP="007326B0">
      <w:pPr>
        <w:pStyle w:val="afff0"/>
        <w:rPr>
          <w:lang w:val="en-US"/>
        </w:rPr>
      </w:pPr>
      <w:r w:rsidRPr="002D393B">
        <w:rPr>
          <w:lang w:val="en-US"/>
        </w:rPr>
        <w:t xml:space="preserve">Technical and vocational colleges. These institutions specialize in preparing students for entry into, or promotion within, the world of work. They offer certificate and other short-term programs that train students in the theory behind a specific vocation or technology, as well as how to work with the technology. Programs usually last two years or less. There are several thousand technical and vocational colleges across the United States, and they may be private or public institutions. </w:t>
      </w:r>
    </w:p>
    <w:p w:rsidR="007B7A0D" w:rsidRPr="002D393B" w:rsidRDefault="007B7A0D" w:rsidP="007326B0">
      <w:pPr>
        <w:pStyle w:val="afff0"/>
        <w:rPr>
          <w:lang w:val="en-US"/>
        </w:rPr>
      </w:pPr>
      <w:r w:rsidRPr="002D393B">
        <w:rPr>
          <w:lang w:val="en-US"/>
        </w:rPr>
        <w:t>State universities are founded and subsidized by U.S. state governments (for example, California, Michigan or Texas) to provide low-cost education to residents of that state. They may also be called public universities to distinguish them from private institutions. Some include the words “state university” in their title or include a regional element such as “eastern” or “northern”. State universities tend to be very large, within enrollments of 20, 000 or more students, and generally admit a wider range of students than private universities. State university tuition costs are generally lower than those of private universities. Also, in-state residents (those who live and pay taxes in that particular state) pay much lower tuition than out-of-state residents. International students, as well as those from other states, are considered out-of-state residents and therefore do not benefit from reduced tuition at state institutions. In addition, international students may have to fulfill higher admission requirements than in-state residents.</w:t>
      </w:r>
    </w:p>
    <w:p w:rsidR="007B7A0D" w:rsidRPr="002D393B" w:rsidRDefault="007B7A0D" w:rsidP="007326B0">
      <w:pPr>
        <w:pStyle w:val="afff0"/>
        <w:rPr>
          <w:lang w:val="en-US"/>
        </w:rPr>
      </w:pPr>
      <w:r w:rsidRPr="002D393B">
        <w:rPr>
          <w:lang w:val="en-US"/>
        </w:rPr>
        <w:t>Private universities are funded by a combination of endowments, tuition fees, research grants, and gifts from their alumni. Tuition fees tend to be higher at private universities than at state universities, but there is no destinction made between state and non-state residents. Colleges with a religious affiliation and single-sex colleges are private. In general, private universities have enrollments of fewer than 20,000 students, and private colleges may have 2,000 or fewer students on their campuses.</w:t>
      </w:r>
    </w:p>
    <w:p w:rsidR="007B7A0D" w:rsidRPr="002D393B" w:rsidRDefault="007B7A0D" w:rsidP="0000582F">
      <w:pPr>
        <w:pStyle w:val="36"/>
        <w:numPr>
          <w:ilvl w:val="0"/>
          <w:numId w:val="26"/>
        </w:numPr>
        <w:rPr>
          <w:lang w:val="en-US"/>
        </w:rPr>
      </w:pPr>
      <w:r w:rsidRPr="002D393B">
        <w:rPr>
          <w:lang w:val="en-US"/>
        </w:rPr>
        <w:t xml:space="preserve">State </w:t>
      </w:r>
      <w:hyperlink r:id="rId199" w:tooltip="Система Высшего образования в странах изучаемого языка: University" w:history="1">
        <w:r w:rsidRPr="002D393B">
          <w:rPr>
            <w:rStyle w:val="aff"/>
            <w:color w:val="auto"/>
            <w:u w:val="none"/>
            <w:lang w:val="en-US"/>
          </w:rPr>
          <w:t>university</w:t>
        </w:r>
      </w:hyperlink>
      <w:r w:rsidRPr="002D393B">
        <w:rPr>
          <w:lang w:val="en-US"/>
        </w:rPr>
        <w:t xml:space="preserve"> tuition costs are generally lower than those of private universities.</w:t>
      </w:r>
    </w:p>
    <w:p w:rsidR="007B7A0D" w:rsidRPr="002D393B" w:rsidRDefault="0058472F" w:rsidP="0000582F">
      <w:pPr>
        <w:pStyle w:val="36"/>
        <w:numPr>
          <w:ilvl w:val="0"/>
          <w:numId w:val="26"/>
        </w:numPr>
        <w:rPr>
          <w:lang w:val="en-US"/>
        </w:rPr>
      </w:pPr>
      <w:hyperlink r:id="rId200" w:tooltip="Glossary: within" w:history="1">
        <w:r w:rsidR="007B7A0D" w:rsidRPr="002D393B">
          <w:rPr>
            <w:rStyle w:val="aff"/>
            <w:color w:val="auto"/>
            <w:u w:val="none"/>
            <w:lang w:val="en-US"/>
          </w:rPr>
          <w:t>Within</w:t>
        </w:r>
      </w:hyperlink>
      <w:r w:rsidR="007B7A0D" w:rsidRPr="002D393B">
        <w:rPr>
          <w:lang w:val="en-US"/>
        </w:rPr>
        <w:t xml:space="preserve"> each </w:t>
      </w:r>
      <w:hyperlink r:id="rId201" w:tooltip="Система Высшего образования в странах изучаемого языка: College" w:history="1">
        <w:r w:rsidR="007B7A0D" w:rsidRPr="002D393B">
          <w:rPr>
            <w:rStyle w:val="aff"/>
            <w:color w:val="auto"/>
            <w:u w:val="none"/>
            <w:lang w:val="en-US"/>
          </w:rPr>
          <w:t>college</w:t>
        </w:r>
      </w:hyperlink>
      <w:r w:rsidR="007B7A0D" w:rsidRPr="002D393B">
        <w:rPr>
          <w:lang w:val="en-US"/>
        </w:rPr>
        <w:t xml:space="preserve"> or </w:t>
      </w:r>
      <w:hyperlink r:id="rId202" w:tooltip="Система Высшего образования в странах изучаемого языка: University" w:history="1">
        <w:r w:rsidR="007B7A0D" w:rsidRPr="002D393B">
          <w:rPr>
            <w:rStyle w:val="aff"/>
            <w:color w:val="auto"/>
            <w:u w:val="none"/>
            <w:lang w:val="en-US"/>
          </w:rPr>
          <w:t>university</w:t>
        </w:r>
      </w:hyperlink>
      <w:r w:rsidR="007B7A0D" w:rsidRPr="002D393B">
        <w:rPr>
          <w:lang w:val="en-US"/>
        </w:rPr>
        <w:t xml:space="preserve"> you will find schools.</w:t>
      </w:r>
    </w:p>
    <w:p w:rsidR="007B7A0D" w:rsidRPr="002D393B" w:rsidRDefault="007B7A0D" w:rsidP="0000582F">
      <w:pPr>
        <w:pStyle w:val="36"/>
        <w:numPr>
          <w:ilvl w:val="0"/>
          <w:numId w:val="26"/>
        </w:numPr>
        <w:rPr>
          <w:lang w:val="en-US"/>
        </w:rPr>
      </w:pPr>
      <w:r w:rsidRPr="002D393B">
        <w:rPr>
          <w:lang w:val="en-US"/>
        </w:rPr>
        <w:lastRenderedPageBreak/>
        <w:t xml:space="preserve">Technical and vocational </w:t>
      </w:r>
      <w:hyperlink r:id="rId203" w:tooltip="Система Высшего образования в странах изучаемого языка: College" w:history="1">
        <w:r w:rsidRPr="002D393B">
          <w:rPr>
            <w:rStyle w:val="aff"/>
            <w:color w:val="auto"/>
            <w:u w:val="none"/>
            <w:lang w:val="en-US"/>
          </w:rPr>
          <w:t>college</w:t>
        </w:r>
      </w:hyperlink>
      <w:r w:rsidRPr="002D393B">
        <w:rPr>
          <w:lang w:val="en-US"/>
        </w:rPr>
        <w:t xml:space="preserve">s offer certificate and other short-term programs that train students in the theory behind a specific vocation or </w:t>
      </w:r>
      <w:hyperlink r:id="rId204" w:tooltip="Nanotechnology: technology" w:history="1">
        <w:r w:rsidRPr="002D393B">
          <w:rPr>
            <w:rStyle w:val="aff"/>
            <w:color w:val="auto"/>
            <w:u w:val="none"/>
            <w:lang w:val="en-US"/>
          </w:rPr>
          <w:t>technology</w:t>
        </w:r>
      </w:hyperlink>
      <w:r w:rsidRPr="002D393B">
        <w:rPr>
          <w:lang w:val="en-US"/>
        </w:rPr>
        <w:t xml:space="preserve">, as well as in how to work with the </w:t>
      </w:r>
      <w:hyperlink r:id="rId205" w:tooltip="Nanotechnology: technology" w:history="1">
        <w:r w:rsidRPr="002D393B">
          <w:rPr>
            <w:rStyle w:val="aff"/>
            <w:color w:val="auto"/>
            <w:u w:val="none"/>
            <w:lang w:val="en-US"/>
          </w:rPr>
          <w:t>technology</w:t>
        </w:r>
      </w:hyperlink>
      <w:r w:rsidRPr="002D393B">
        <w:rPr>
          <w:lang w:val="en-US"/>
        </w:rPr>
        <w:t>.</w:t>
      </w:r>
    </w:p>
    <w:p w:rsidR="00DE48B3" w:rsidRPr="002D393B" w:rsidRDefault="00DE48B3" w:rsidP="007B7A0D">
      <w:pPr>
        <w:rPr>
          <w:b/>
          <w:i/>
          <w:lang w:val="en-US"/>
        </w:rPr>
      </w:pPr>
    </w:p>
    <w:p w:rsidR="007B7A0D" w:rsidRPr="002D393B" w:rsidRDefault="007B7A0D" w:rsidP="007326B0">
      <w:pPr>
        <w:pStyle w:val="6"/>
      </w:pPr>
      <w:r w:rsidRPr="002D393B">
        <w:t>Дополните диалог, используя предложенные ниже реплики</w:t>
      </w:r>
    </w:p>
    <w:p w:rsidR="007B7A0D" w:rsidRPr="002D393B" w:rsidRDefault="007B7A0D" w:rsidP="007B7A0D">
      <w:pPr>
        <w:pStyle w:val="afc"/>
        <w:rPr>
          <w:rFonts w:ascii="Times New Roman" w:hAnsi="Times New Roman"/>
          <w:sz w:val="24"/>
          <w:szCs w:val="24"/>
          <w:lang w:val="en-US" w:eastAsia="ru-RU"/>
        </w:rPr>
      </w:pPr>
      <w:r w:rsidRPr="002D393B">
        <w:rPr>
          <w:rFonts w:ascii="Times New Roman" w:hAnsi="Times New Roman"/>
          <w:b/>
          <w:sz w:val="24"/>
          <w:szCs w:val="24"/>
          <w:lang w:val="en-US" w:eastAsia="ru-RU"/>
        </w:rPr>
        <w:t>Jane:</w:t>
      </w:r>
      <w:r w:rsidRPr="002D393B">
        <w:rPr>
          <w:rFonts w:ascii="Times New Roman" w:hAnsi="Times New Roman"/>
          <w:sz w:val="24"/>
          <w:szCs w:val="24"/>
          <w:lang w:val="en-US" w:eastAsia="ru-RU"/>
        </w:rPr>
        <w:t xml:space="preserve"> Hello, Maria! You look great today!</w:t>
      </w:r>
    </w:p>
    <w:p w:rsidR="007B7A0D" w:rsidRPr="002D393B" w:rsidRDefault="007B7A0D" w:rsidP="007B7A0D">
      <w:pPr>
        <w:pStyle w:val="afc"/>
        <w:rPr>
          <w:rFonts w:ascii="Times New Roman" w:eastAsia="Times New Roman" w:hAnsi="Times New Roman"/>
          <w:sz w:val="24"/>
          <w:szCs w:val="24"/>
          <w:lang w:val="en-US" w:eastAsia="ru-RU"/>
        </w:rPr>
      </w:pPr>
      <w:r w:rsidRPr="002D393B">
        <w:rPr>
          <w:rFonts w:ascii="Times New Roman" w:hAnsi="Times New Roman"/>
          <w:b/>
          <w:sz w:val="24"/>
          <w:szCs w:val="24"/>
          <w:lang w:val="en-US" w:eastAsia="ru-RU"/>
        </w:rPr>
        <w:t>Maria:</w:t>
      </w:r>
      <w:r w:rsidRPr="002D393B">
        <w:rPr>
          <w:rFonts w:ascii="Times New Roman" w:hAnsi="Times New Roman"/>
          <w:sz w:val="24"/>
          <w:szCs w:val="24"/>
          <w:lang w:val="en-US" w:eastAsia="ru-RU"/>
        </w:rPr>
        <w:t xml:space="preserve"> ______________</w:t>
      </w:r>
      <w:r w:rsidRPr="002D393B">
        <w:rPr>
          <w:rFonts w:ascii="Times New Roman" w:eastAsia="Times New Roman" w:hAnsi="Times New Roman"/>
          <w:sz w:val="24"/>
          <w:szCs w:val="24"/>
          <w:lang w:val="en-US" w:eastAsia="ru-RU"/>
        </w:rPr>
        <w:t>It’s very warm today, isn’t it? So I have decided to put on my new dress.</w:t>
      </w:r>
    </w:p>
    <w:p w:rsidR="007B7A0D" w:rsidRPr="002D393B" w:rsidRDefault="007B7A0D" w:rsidP="007B7A0D">
      <w:pPr>
        <w:pStyle w:val="afc"/>
        <w:rPr>
          <w:rFonts w:ascii="Times New Roman" w:eastAsia="Times New Roman" w:hAnsi="Times New Roman"/>
          <w:sz w:val="24"/>
          <w:szCs w:val="24"/>
          <w:lang w:val="en-US" w:eastAsia="ru-RU"/>
        </w:rPr>
      </w:pPr>
      <w:r w:rsidRPr="002D393B">
        <w:rPr>
          <w:rFonts w:ascii="Times New Roman" w:eastAsia="Times New Roman" w:hAnsi="Times New Roman"/>
          <w:b/>
          <w:sz w:val="24"/>
          <w:szCs w:val="24"/>
          <w:lang w:val="en-US" w:eastAsia="ru-RU"/>
        </w:rPr>
        <w:t>Jane:</w:t>
      </w:r>
      <w:r w:rsidRPr="002D393B">
        <w:rPr>
          <w:rFonts w:ascii="Times New Roman" w:eastAsia="Times New Roman" w:hAnsi="Times New Roman"/>
          <w:sz w:val="24"/>
          <w:szCs w:val="24"/>
          <w:lang w:val="en-US" w:eastAsia="ru-RU"/>
        </w:rPr>
        <w:t xml:space="preserve"> Yes, the weather is lovely, as well as your new dress. But have you heard about the rain this afternoon?</w:t>
      </w:r>
    </w:p>
    <w:p w:rsidR="007B7A0D" w:rsidRPr="002D393B" w:rsidRDefault="007B7A0D" w:rsidP="007B7A0D">
      <w:pPr>
        <w:pStyle w:val="afc"/>
        <w:rPr>
          <w:rFonts w:ascii="Times New Roman" w:eastAsia="Times New Roman" w:hAnsi="Times New Roman"/>
          <w:sz w:val="24"/>
          <w:szCs w:val="24"/>
          <w:lang w:val="en-US" w:eastAsia="ru-RU"/>
        </w:rPr>
      </w:pPr>
      <w:r w:rsidRPr="002D393B">
        <w:rPr>
          <w:rFonts w:ascii="Times New Roman" w:hAnsi="Times New Roman"/>
          <w:b/>
          <w:sz w:val="24"/>
          <w:szCs w:val="24"/>
          <w:lang w:val="en-US" w:eastAsia="ru-RU"/>
        </w:rPr>
        <w:t>Maria: _________________</w:t>
      </w:r>
      <w:r w:rsidRPr="002D393B">
        <w:rPr>
          <w:rFonts w:ascii="Times New Roman" w:eastAsia="Times New Roman" w:hAnsi="Times New Roman"/>
          <w:sz w:val="24"/>
          <w:szCs w:val="24"/>
          <w:lang w:val="en-US" w:eastAsia="ru-RU"/>
        </w:rPr>
        <w:t>But that is okey. I have an umbrella.</w:t>
      </w:r>
    </w:p>
    <w:p w:rsidR="007B7A0D" w:rsidRPr="002D393B" w:rsidRDefault="007B7A0D" w:rsidP="007B7A0D">
      <w:pPr>
        <w:pStyle w:val="afc"/>
        <w:rPr>
          <w:rFonts w:ascii="Times New Roman" w:eastAsia="Times New Roman" w:hAnsi="Times New Roman"/>
          <w:sz w:val="24"/>
          <w:szCs w:val="24"/>
          <w:lang w:val="en-US" w:eastAsia="ru-RU"/>
        </w:rPr>
      </w:pPr>
      <w:r w:rsidRPr="002D393B">
        <w:rPr>
          <w:rFonts w:ascii="Times New Roman" w:eastAsia="Times New Roman" w:hAnsi="Times New Roman"/>
          <w:b/>
          <w:sz w:val="24"/>
          <w:szCs w:val="24"/>
          <w:lang w:val="en-US" w:eastAsia="ru-RU"/>
        </w:rPr>
        <w:t>Jane:</w:t>
      </w:r>
      <w:r w:rsidRPr="002D393B">
        <w:rPr>
          <w:rFonts w:ascii="Times New Roman" w:eastAsia="Times New Roman" w:hAnsi="Times New Roman"/>
          <w:sz w:val="24"/>
          <w:szCs w:val="24"/>
          <w:lang w:val="en-US" w:eastAsia="ru-RU"/>
        </w:rPr>
        <w:t xml:space="preserve"> Oh, you are lucky, but I have no umbrella. I need to go back home to take it.</w:t>
      </w:r>
    </w:p>
    <w:p w:rsidR="007B7A0D" w:rsidRPr="002D393B" w:rsidRDefault="007B7A0D" w:rsidP="007B7A0D">
      <w:pPr>
        <w:pStyle w:val="afc"/>
        <w:rPr>
          <w:rFonts w:ascii="Times New Roman" w:eastAsia="Times New Roman" w:hAnsi="Times New Roman"/>
          <w:sz w:val="24"/>
          <w:szCs w:val="24"/>
          <w:lang w:val="en-US" w:eastAsia="ru-RU"/>
        </w:rPr>
      </w:pPr>
      <w:r w:rsidRPr="002D393B">
        <w:rPr>
          <w:rFonts w:ascii="Times New Roman" w:eastAsia="Times New Roman" w:hAnsi="Times New Roman"/>
          <w:b/>
          <w:sz w:val="24"/>
          <w:szCs w:val="24"/>
          <w:lang w:val="en-US" w:eastAsia="ru-RU"/>
        </w:rPr>
        <w:t>Maria:</w:t>
      </w:r>
      <w:r w:rsidRPr="002D393B">
        <w:rPr>
          <w:rFonts w:ascii="Times New Roman" w:eastAsia="Times New Roman" w:hAnsi="Times New Roman"/>
          <w:sz w:val="24"/>
          <w:szCs w:val="24"/>
          <w:lang w:val="en-US" w:eastAsia="ru-RU"/>
        </w:rPr>
        <w:t xml:space="preserve"> Yes, be quick. Look, the sky is already full of clouds.</w:t>
      </w:r>
    </w:p>
    <w:p w:rsidR="007B7A0D" w:rsidRPr="002D393B" w:rsidRDefault="007B7A0D" w:rsidP="007B7A0D">
      <w:pPr>
        <w:pStyle w:val="afc"/>
        <w:rPr>
          <w:rFonts w:ascii="Times New Roman" w:eastAsia="Times New Roman" w:hAnsi="Times New Roman"/>
          <w:sz w:val="24"/>
          <w:szCs w:val="24"/>
          <w:lang w:val="en-US" w:eastAsia="ru-RU"/>
        </w:rPr>
      </w:pPr>
      <w:r w:rsidRPr="002D393B">
        <w:rPr>
          <w:rFonts w:ascii="Times New Roman" w:eastAsia="Times New Roman" w:hAnsi="Times New Roman"/>
          <w:b/>
          <w:sz w:val="24"/>
          <w:szCs w:val="24"/>
          <w:lang w:val="en-US" w:eastAsia="ru-RU"/>
        </w:rPr>
        <w:t>Jane:</w:t>
      </w:r>
      <w:r w:rsidRPr="002D393B">
        <w:rPr>
          <w:rFonts w:ascii="Times New Roman" w:eastAsia="Times New Roman" w:hAnsi="Times New Roman"/>
          <w:sz w:val="24"/>
          <w:szCs w:val="24"/>
          <w:lang w:val="en-US" w:eastAsia="ru-RU"/>
        </w:rPr>
        <w:t xml:space="preserve"> I run. Bye, ____________</w:t>
      </w:r>
    </w:p>
    <w:p w:rsidR="007B7A0D" w:rsidRPr="002D393B" w:rsidRDefault="007B7A0D" w:rsidP="007B7A0D">
      <w:pPr>
        <w:pStyle w:val="afc"/>
        <w:pBdr>
          <w:bottom w:val="single" w:sz="6" w:space="1" w:color="auto"/>
        </w:pBdr>
        <w:rPr>
          <w:rFonts w:ascii="Times New Roman" w:eastAsia="Times New Roman" w:hAnsi="Times New Roman"/>
          <w:sz w:val="24"/>
          <w:szCs w:val="24"/>
          <w:lang w:val="en-US" w:eastAsia="ru-RU"/>
        </w:rPr>
      </w:pPr>
      <w:r w:rsidRPr="002D393B">
        <w:rPr>
          <w:rFonts w:ascii="Times New Roman" w:eastAsia="Times New Roman" w:hAnsi="Times New Roman"/>
          <w:b/>
          <w:sz w:val="24"/>
          <w:szCs w:val="24"/>
          <w:lang w:val="en-US" w:eastAsia="ru-RU"/>
        </w:rPr>
        <w:t>Maria:</w:t>
      </w:r>
      <w:r w:rsidRPr="002D393B">
        <w:rPr>
          <w:rFonts w:ascii="Times New Roman" w:eastAsia="Times New Roman" w:hAnsi="Times New Roman"/>
          <w:sz w:val="24"/>
          <w:szCs w:val="24"/>
          <w:lang w:val="en-US" w:eastAsia="ru-RU"/>
        </w:rPr>
        <w:t xml:space="preserve"> Bye!</w:t>
      </w:r>
    </w:p>
    <w:p w:rsidR="007B7A0D" w:rsidRPr="002D393B" w:rsidRDefault="007B7A0D" w:rsidP="007B7A0D">
      <w:pPr>
        <w:pStyle w:val="afc"/>
        <w:rPr>
          <w:rFonts w:ascii="Times New Roman" w:eastAsia="Times New Roman" w:hAnsi="Times New Roman"/>
          <w:sz w:val="24"/>
          <w:szCs w:val="24"/>
          <w:lang w:val="en-US" w:eastAsia="ru-RU"/>
        </w:rPr>
      </w:pPr>
      <w:r w:rsidRPr="002D393B">
        <w:rPr>
          <w:rFonts w:ascii="Times New Roman" w:eastAsia="Times New Roman" w:hAnsi="Times New Roman"/>
          <w:sz w:val="24"/>
          <w:szCs w:val="24"/>
          <w:lang w:val="en-US" w:eastAsia="ru-RU"/>
        </w:rPr>
        <w:t>Yes, I’ve heard about that.      Hi,! Thank you!     see you later.</w:t>
      </w:r>
    </w:p>
    <w:p w:rsidR="007B7A0D" w:rsidRPr="002D393B" w:rsidRDefault="007B7A0D" w:rsidP="007B7A0D">
      <w:pPr>
        <w:rPr>
          <w:b/>
          <w:i/>
          <w:lang w:val="en-US"/>
        </w:rPr>
      </w:pPr>
    </w:p>
    <w:p w:rsidR="007B7A0D" w:rsidRPr="002D393B" w:rsidRDefault="007B7A0D" w:rsidP="007326B0">
      <w:pPr>
        <w:pStyle w:val="6"/>
      </w:pPr>
      <w:r w:rsidRPr="002D393B">
        <w:t>Дополните диалог, используя предложенные ниже реплики</w:t>
      </w:r>
    </w:p>
    <w:p w:rsidR="007B7A0D" w:rsidRPr="002D393B" w:rsidRDefault="007B7A0D" w:rsidP="007B7A0D">
      <w:pPr>
        <w:pStyle w:val="afc"/>
        <w:rPr>
          <w:rFonts w:ascii="Times New Roman" w:hAnsi="Times New Roman"/>
          <w:sz w:val="24"/>
          <w:szCs w:val="24"/>
          <w:lang w:val="en-US" w:eastAsia="ru-RU"/>
        </w:rPr>
      </w:pPr>
      <w:r w:rsidRPr="002D393B">
        <w:rPr>
          <w:rFonts w:ascii="Times New Roman" w:hAnsi="Times New Roman"/>
          <w:sz w:val="24"/>
          <w:szCs w:val="24"/>
          <w:lang w:eastAsia="ru-RU"/>
        </w:rPr>
        <w:t>А</w:t>
      </w:r>
      <w:r w:rsidRPr="002D393B">
        <w:rPr>
          <w:rFonts w:ascii="Times New Roman" w:hAnsi="Times New Roman"/>
          <w:sz w:val="24"/>
          <w:szCs w:val="24"/>
          <w:lang w:val="en-US" w:eastAsia="ru-RU"/>
        </w:rPr>
        <w:t xml:space="preserve">: ______________________ </w:t>
      </w:r>
    </w:p>
    <w:p w:rsidR="007B7A0D" w:rsidRPr="002D393B" w:rsidRDefault="007B7A0D" w:rsidP="007B7A0D">
      <w:pPr>
        <w:pStyle w:val="afc"/>
        <w:rPr>
          <w:rFonts w:ascii="Times New Roman" w:hAnsi="Times New Roman"/>
          <w:sz w:val="24"/>
          <w:szCs w:val="24"/>
          <w:lang w:val="en-US" w:eastAsia="ru-RU"/>
        </w:rPr>
      </w:pPr>
      <w:r w:rsidRPr="002D393B">
        <w:rPr>
          <w:rFonts w:ascii="Times New Roman" w:hAnsi="Times New Roman"/>
          <w:sz w:val="24"/>
          <w:szCs w:val="24"/>
          <w:lang w:eastAsia="ru-RU"/>
        </w:rPr>
        <w:t>В</w:t>
      </w:r>
      <w:r w:rsidRPr="002D393B">
        <w:rPr>
          <w:rFonts w:ascii="Times New Roman" w:hAnsi="Times New Roman"/>
          <w:sz w:val="24"/>
          <w:szCs w:val="24"/>
          <w:lang w:val="en-US" w:eastAsia="ru-RU"/>
        </w:rPr>
        <w:t>: Yes, I’ll have the fillet steak.</w:t>
      </w:r>
    </w:p>
    <w:p w:rsidR="007B7A0D" w:rsidRPr="002D393B" w:rsidRDefault="007B7A0D" w:rsidP="007B7A0D">
      <w:pPr>
        <w:pStyle w:val="afc"/>
        <w:rPr>
          <w:rFonts w:ascii="Times New Roman" w:hAnsi="Times New Roman"/>
          <w:sz w:val="24"/>
          <w:szCs w:val="24"/>
          <w:lang w:val="en-US" w:eastAsia="ru-RU"/>
        </w:rPr>
      </w:pPr>
      <w:r w:rsidRPr="002D393B">
        <w:rPr>
          <w:rFonts w:ascii="Times New Roman" w:hAnsi="Times New Roman"/>
          <w:sz w:val="24"/>
          <w:szCs w:val="24"/>
          <w:lang w:eastAsia="ru-RU"/>
        </w:rPr>
        <w:t>А</w:t>
      </w:r>
      <w:r w:rsidRPr="002D393B">
        <w:rPr>
          <w:rFonts w:ascii="Times New Roman" w:hAnsi="Times New Roman"/>
          <w:sz w:val="24"/>
          <w:szCs w:val="24"/>
          <w:lang w:val="en-US" w:eastAsia="ru-RU"/>
        </w:rPr>
        <w:t>: _________________________</w:t>
      </w:r>
    </w:p>
    <w:p w:rsidR="007B7A0D" w:rsidRPr="002D393B" w:rsidRDefault="007B7A0D" w:rsidP="007B7A0D">
      <w:pPr>
        <w:pStyle w:val="afc"/>
        <w:rPr>
          <w:rFonts w:ascii="Times New Roman" w:hAnsi="Times New Roman"/>
          <w:sz w:val="24"/>
          <w:szCs w:val="24"/>
          <w:lang w:val="en-US" w:eastAsia="ru-RU"/>
        </w:rPr>
      </w:pPr>
      <w:r w:rsidRPr="002D393B">
        <w:rPr>
          <w:rFonts w:ascii="Times New Roman" w:hAnsi="Times New Roman"/>
          <w:sz w:val="24"/>
          <w:szCs w:val="24"/>
          <w:lang w:eastAsia="ru-RU"/>
        </w:rPr>
        <w:t>В</w:t>
      </w:r>
      <w:r w:rsidRPr="002D393B">
        <w:rPr>
          <w:rFonts w:ascii="Times New Roman" w:hAnsi="Times New Roman"/>
          <w:sz w:val="24"/>
          <w:szCs w:val="24"/>
          <w:lang w:val="en-US" w:eastAsia="ru-RU"/>
        </w:rPr>
        <w:t>: Rare, please. And I’d like a glass of red wine, and some mineral water.</w:t>
      </w:r>
    </w:p>
    <w:p w:rsidR="007B7A0D" w:rsidRPr="002D393B" w:rsidRDefault="007B7A0D" w:rsidP="007B7A0D">
      <w:pPr>
        <w:pStyle w:val="afc"/>
        <w:rPr>
          <w:rFonts w:ascii="Times New Roman" w:hAnsi="Times New Roman"/>
          <w:sz w:val="24"/>
          <w:szCs w:val="24"/>
          <w:lang w:val="en-US" w:eastAsia="ru-RU"/>
        </w:rPr>
      </w:pPr>
      <w:r w:rsidRPr="002D393B">
        <w:rPr>
          <w:rFonts w:ascii="Times New Roman" w:hAnsi="Times New Roman"/>
          <w:sz w:val="24"/>
          <w:szCs w:val="24"/>
          <w:lang w:eastAsia="ru-RU"/>
        </w:rPr>
        <w:t>А</w:t>
      </w:r>
      <w:r w:rsidRPr="002D393B">
        <w:rPr>
          <w:rFonts w:ascii="Times New Roman" w:hAnsi="Times New Roman"/>
          <w:sz w:val="24"/>
          <w:szCs w:val="24"/>
          <w:lang w:val="en-US" w:eastAsia="ru-RU"/>
        </w:rPr>
        <w:t>: Still or sparkling?</w:t>
      </w:r>
    </w:p>
    <w:p w:rsidR="007B7A0D" w:rsidRPr="002D393B" w:rsidRDefault="007B7A0D" w:rsidP="007B7A0D">
      <w:pPr>
        <w:pStyle w:val="afc"/>
        <w:rPr>
          <w:rFonts w:ascii="Times New Roman" w:hAnsi="Times New Roman"/>
          <w:sz w:val="24"/>
          <w:szCs w:val="24"/>
          <w:lang w:val="en-US" w:eastAsia="ru-RU"/>
        </w:rPr>
      </w:pPr>
      <w:r w:rsidRPr="002D393B">
        <w:rPr>
          <w:rFonts w:ascii="Times New Roman" w:hAnsi="Times New Roman"/>
          <w:sz w:val="24"/>
          <w:szCs w:val="24"/>
          <w:lang w:eastAsia="ru-RU"/>
        </w:rPr>
        <w:t>В</w:t>
      </w:r>
      <w:r w:rsidRPr="002D393B">
        <w:rPr>
          <w:rFonts w:ascii="Times New Roman" w:hAnsi="Times New Roman"/>
          <w:sz w:val="24"/>
          <w:szCs w:val="24"/>
          <w:lang w:val="en-US" w:eastAsia="ru-RU"/>
        </w:rPr>
        <w:t>: Sparkling.</w:t>
      </w:r>
    </w:p>
    <w:p w:rsidR="007B7A0D" w:rsidRPr="002D393B" w:rsidRDefault="007B7A0D" w:rsidP="007B7A0D">
      <w:pPr>
        <w:pStyle w:val="afc"/>
        <w:pBdr>
          <w:bottom w:val="single" w:sz="12" w:space="1" w:color="auto"/>
        </w:pBdr>
        <w:rPr>
          <w:rFonts w:ascii="Times New Roman" w:hAnsi="Times New Roman"/>
          <w:sz w:val="24"/>
          <w:szCs w:val="24"/>
          <w:lang w:val="en-US" w:eastAsia="ru-RU"/>
        </w:rPr>
      </w:pPr>
      <w:r w:rsidRPr="002D393B">
        <w:rPr>
          <w:rFonts w:ascii="Times New Roman" w:hAnsi="Times New Roman"/>
          <w:sz w:val="24"/>
          <w:szCs w:val="24"/>
          <w:lang w:eastAsia="ru-RU"/>
        </w:rPr>
        <w:t>А</w:t>
      </w:r>
      <w:r w:rsidRPr="002D393B">
        <w:rPr>
          <w:rFonts w:ascii="Times New Roman" w:hAnsi="Times New Roman"/>
          <w:sz w:val="24"/>
          <w:szCs w:val="24"/>
          <w:lang w:val="en-US" w:eastAsia="ru-RU"/>
        </w:rPr>
        <w:t>: ______________</w:t>
      </w:r>
    </w:p>
    <w:p w:rsidR="007B7A0D" w:rsidRPr="002D393B" w:rsidRDefault="007B7A0D" w:rsidP="007B7A0D">
      <w:pPr>
        <w:pStyle w:val="afc"/>
        <w:rPr>
          <w:rFonts w:ascii="Times New Roman" w:hAnsi="Times New Roman"/>
          <w:sz w:val="24"/>
          <w:szCs w:val="24"/>
          <w:lang w:eastAsia="ru-RU"/>
        </w:rPr>
      </w:pPr>
      <w:r w:rsidRPr="002D393B">
        <w:rPr>
          <w:rFonts w:ascii="Times New Roman" w:hAnsi="Times New Roman"/>
          <w:sz w:val="24"/>
          <w:szCs w:val="24"/>
          <w:lang w:val="en-US" w:eastAsia="ru-RU"/>
        </w:rPr>
        <w:t>Are you ready to order?        How would you like your steak?        Fine</w:t>
      </w:r>
      <w:r w:rsidRPr="002D393B">
        <w:rPr>
          <w:rFonts w:ascii="Times New Roman" w:hAnsi="Times New Roman"/>
          <w:sz w:val="24"/>
          <w:szCs w:val="24"/>
          <w:lang w:eastAsia="ru-RU"/>
        </w:rPr>
        <w:t>.</w:t>
      </w:r>
    </w:p>
    <w:p w:rsidR="007B7A0D" w:rsidRPr="007326B0" w:rsidRDefault="007B7A0D" w:rsidP="007326B0">
      <w:pPr>
        <w:pStyle w:val="afff0"/>
        <w:rPr>
          <w:b/>
          <w:i/>
        </w:rPr>
      </w:pPr>
      <w:r w:rsidRPr="007326B0">
        <w:rPr>
          <w:b/>
          <w:i/>
        </w:rPr>
        <w:t>Составьте план ответа по теме:  «Значение иностранного языка в карьере будущего специалиста»</w:t>
      </w:r>
    </w:p>
    <w:p w:rsidR="007B7A0D" w:rsidRPr="007326B0" w:rsidRDefault="007B7A0D" w:rsidP="007326B0">
      <w:pPr>
        <w:pStyle w:val="afff0"/>
        <w:rPr>
          <w:b/>
          <w:i/>
        </w:rPr>
      </w:pPr>
      <w:r w:rsidRPr="007326B0">
        <w:rPr>
          <w:rStyle w:val="FontStyle31"/>
          <w:rFonts w:ascii="Times New Roman" w:hAnsi="Times New Roman" w:cs="Times New Roman"/>
          <w:b/>
          <w:i/>
          <w:sz w:val="24"/>
          <w:szCs w:val="24"/>
        </w:rPr>
        <w:t xml:space="preserve">Составьте сообщение по предлагаемым темам, опираясь на основные лексические выражения: </w:t>
      </w:r>
      <w:r w:rsidRPr="007326B0">
        <w:rPr>
          <w:b/>
          <w:i/>
        </w:rPr>
        <w:t>«О себе»</w:t>
      </w:r>
    </w:p>
    <w:p w:rsidR="007B7A0D" w:rsidRPr="002D393B" w:rsidRDefault="007B7A0D" w:rsidP="007326B0">
      <w:pPr>
        <w:pStyle w:val="afff0"/>
        <w:rPr>
          <w:lang w:val="en-US"/>
        </w:rPr>
      </w:pPr>
      <w:r w:rsidRPr="002D393B">
        <w:rPr>
          <w:lang w:val="en-US"/>
        </w:rPr>
        <w:t>to be a first-year student, to consist of, to live, my hobby is, I prefer, my favourite subjects, to spend time, at the university I, when I have free time, usually I</w:t>
      </w:r>
    </w:p>
    <w:p w:rsidR="007B7A0D" w:rsidRPr="007326B0" w:rsidRDefault="007B7A0D" w:rsidP="007326B0">
      <w:pPr>
        <w:pStyle w:val="afff0"/>
        <w:rPr>
          <w:b/>
          <w:i/>
        </w:rPr>
      </w:pPr>
      <w:r w:rsidRPr="007326B0">
        <w:rPr>
          <w:rStyle w:val="FontStyle31"/>
          <w:rFonts w:ascii="Times New Roman" w:hAnsi="Times New Roman" w:cs="Times New Roman"/>
          <w:b/>
          <w:i/>
          <w:sz w:val="24"/>
          <w:szCs w:val="24"/>
        </w:rPr>
        <w:t xml:space="preserve">Составьте сообщение по предлагаемым темам, опираясь на основные лексические выражения: </w:t>
      </w:r>
      <w:r w:rsidRPr="007326B0">
        <w:rPr>
          <w:b/>
          <w:i/>
        </w:rPr>
        <w:t>«Мои планы на будущее»</w:t>
      </w:r>
    </w:p>
    <w:p w:rsidR="007B7A0D" w:rsidRPr="002D393B" w:rsidRDefault="007B7A0D" w:rsidP="007326B0">
      <w:pPr>
        <w:pStyle w:val="afff0"/>
        <w:rPr>
          <w:lang w:val="en-US"/>
        </w:rPr>
      </w:pPr>
      <w:r w:rsidRPr="002D393B">
        <w:rPr>
          <w:lang w:val="en-US"/>
        </w:rPr>
        <w:t xml:space="preserve">My future specialty, department, carrier plans, to make a carrier, to do courses, to pick up a foreign language, a very demanding job, opportunities for further </w:t>
      </w:r>
      <w:hyperlink r:id="rId206" w:tooltip="Nanotechnology: development" w:history="1">
        <w:r w:rsidRPr="002D393B">
          <w:rPr>
            <w:rStyle w:val="aff"/>
            <w:color w:val="auto"/>
            <w:u w:val="none"/>
            <w:lang w:val="en-US"/>
          </w:rPr>
          <w:t>development</w:t>
        </w:r>
      </w:hyperlink>
      <w:r w:rsidRPr="002D393B">
        <w:rPr>
          <w:lang w:val="en-US"/>
        </w:rPr>
        <w:t xml:space="preserve"> of my abilities and knowledge, to take part in the student scientific conferences</w:t>
      </w:r>
    </w:p>
    <w:p w:rsidR="007B7A0D" w:rsidRPr="007326B0" w:rsidRDefault="007B7A0D" w:rsidP="007326B0">
      <w:pPr>
        <w:pStyle w:val="afff0"/>
        <w:rPr>
          <w:b/>
          <w:i/>
        </w:rPr>
      </w:pPr>
      <w:r w:rsidRPr="007326B0">
        <w:rPr>
          <w:rStyle w:val="FontStyle31"/>
          <w:rFonts w:ascii="Times New Roman" w:hAnsi="Times New Roman" w:cs="Times New Roman"/>
          <w:b/>
          <w:i/>
          <w:sz w:val="24"/>
          <w:szCs w:val="24"/>
        </w:rPr>
        <w:t xml:space="preserve">Составьте сообщение по предлагаемым темам, опираясь на основные лексические выражения: </w:t>
      </w:r>
      <w:r w:rsidRPr="007326B0">
        <w:rPr>
          <w:b/>
          <w:i/>
        </w:rPr>
        <w:t>«Значение иностранного языка в карьере будущего специалиста»</w:t>
      </w:r>
    </w:p>
    <w:p w:rsidR="007B7A0D" w:rsidRPr="002D393B" w:rsidRDefault="007B7A0D" w:rsidP="007326B0">
      <w:pPr>
        <w:pStyle w:val="afff0"/>
        <w:rPr>
          <w:lang w:val="en-US"/>
        </w:rPr>
      </w:pPr>
      <w:r w:rsidRPr="002D393B">
        <w:rPr>
          <w:lang w:val="en-US"/>
        </w:rPr>
        <w:t xml:space="preserve">to improve your career prospects, many benefits, give a competitive edge over other </w:t>
      </w:r>
      <w:hyperlink r:id="rId207" w:tooltip="Ведущие университеты мира: applicant" w:history="1">
        <w:r w:rsidRPr="002D393B">
          <w:rPr>
            <w:rStyle w:val="aff"/>
            <w:color w:val="auto"/>
            <w:u w:val="none"/>
            <w:lang w:val="en-US"/>
          </w:rPr>
          <w:t>applicant</w:t>
        </w:r>
      </w:hyperlink>
      <w:r w:rsidRPr="002D393B">
        <w:rPr>
          <w:lang w:val="en-US"/>
        </w:rPr>
        <w:t>s, have the option to work abroad, miscommunication, feel more at ease when speaking with fellow employees, management, or clients.</w:t>
      </w:r>
    </w:p>
    <w:p w:rsidR="007B7A0D" w:rsidRPr="007326B0" w:rsidRDefault="007B7A0D" w:rsidP="007326B0">
      <w:pPr>
        <w:pStyle w:val="afff0"/>
        <w:rPr>
          <w:b/>
          <w:i/>
        </w:rPr>
      </w:pPr>
      <w:r w:rsidRPr="007326B0">
        <w:rPr>
          <w:rStyle w:val="FontStyle31"/>
          <w:rFonts w:ascii="Times New Roman" w:hAnsi="Times New Roman" w:cs="Times New Roman"/>
          <w:b/>
          <w:i/>
          <w:sz w:val="24"/>
          <w:szCs w:val="24"/>
        </w:rPr>
        <w:t xml:space="preserve">Составьте сообщение по предлагаемым темам, опираясь на основные лексические выражения: </w:t>
      </w:r>
      <w:r w:rsidRPr="007326B0">
        <w:rPr>
          <w:b/>
          <w:i/>
        </w:rPr>
        <w:t>«Студенческая жизнь»</w:t>
      </w:r>
    </w:p>
    <w:p w:rsidR="007B7A0D" w:rsidRPr="002D393B" w:rsidRDefault="007B7A0D" w:rsidP="007326B0">
      <w:pPr>
        <w:pStyle w:val="afff0"/>
        <w:rPr>
          <w:lang w:val="en-US"/>
        </w:rPr>
      </w:pPr>
      <w:r w:rsidRPr="002D393B">
        <w:rPr>
          <w:lang w:val="en-US"/>
        </w:rPr>
        <w:t xml:space="preserve">the first step to independence, to achieve your </w:t>
      </w:r>
      <w:hyperlink r:id="rId208" w:tooltip="Glossary: Study" w:history="1">
        <w:r w:rsidRPr="002D393B">
          <w:rPr>
            <w:rStyle w:val="aff"/>
            <w:color w:val="auto"/>
            <w:u w:val="none"/>
            <w:lang w:val="en-US"/>
          </w:rPr>
          <w:t>study</w:t>
        </w:r>
      </w:hyperlink>
      <w:r w:rsidRPr="002D393B">
        <w:rPr>
          <w:lang w:val="en-US"/>
        </w:rPr>
        <w:t xml:space="preserve"> goals, to plan a timetable, to do a course work, to take time out from </w:t>
      </w:r>
      <w:hyperlink r:id="rId209" w:tooltip="Glossary: Study" w:history="1">
        <w:r w:rsidRPr="002D393B">
          <w:rPr>
            <w:rStyle w:val="aff"/>
            <w:color w:val="auto"/>
            <w:u w:val="none"/>
            <w:lang w:val="en-US"/>
          </w:rPr>
          <w:t>study</w:t>
        </w:r>
      </w:hyperlink>
      <w:r w:rsidRPr="002D393B">
        <w:rPr>
          <w:lang w:val="en-US"/>
        </w:rPr>
        <w:t>, tutorials and labs, to hang out with  friends, to attend lectures and classes</w:t>
      </w:r>
    </w:p>
    <w:p w:rsidR="007B7A0D" w:rsidRPr="007326B0" w:rsidRDefault="007B7A0D" w:rsidP="007326B0">
      <w:pPr>
        <w:pStyle w:val="afd"/>
        <w:rPr>
          <w:rStyle w:val="FontStyle31"/>
          <w:rFonts w:ascii="Times New Roman" w:hAnsi="Times New Roman" w:cs="Times New Roman"/>
          <w:b/>
          <w:i/>
          <w:sz w:val="24"/>
          <w:szCs w:val="24"/>
        </w:rPr>
      </w:pPr>
      <w:r w:rsidRPr="007326B0">
        <w:rPr>
          <w:rStyle w:val="FontStyle31"/>
          <w:rFonts w:ascii="Times New Roman" w:hAnsi="Times New Roman" w:cs="Times New Roman"/>
          <w:b/>
          <w:i/>
          <w:sz w:val="24"/>
          <w:szCs w:val="24"/>
        </w:rPr>
        <w:t>Прочитайте текст</w:t>
      </w:r>
      <w:r w:rsidR="00B83FE1" w:rsidRPr="007326B0">
        <w:rPr>
          <w:rStyle w:val="FontStyle31"/>
          <w:rFonts w:ascii="Times New Roman" w:hAnsi="Times New Roman" w:cs="Times New Roman"/>
          <w:b/>
          <w:i/>
          <w:sz w:val="24"/>
          <w:szCs w:val="24"/>
        </w:rPr>
        <w:t>, переведите</w:t>
      </w:r>
      <w:r w:rsidRPr="007326B0">
        <w:rPr>
          <w:rStyle w:val="FontStyle31"/>
          <w:rFonts w:ascii="Times New Roman" w:hAnsi="Times New Roman" w:cs="Times New Roman"/>
          <w:b/>
          <w:i/>
          <w:sz w:val="24"/>
          <w:szCs w:val="24"/>
        </w:rPr>
        <w:t xml:space="preserve"> и </w:t>
      </w:r>
      <w:r w:rsidR="00DE48B3" w:rsidRPr="007326B0">
        <w:rPr>
          <w:b/>
          <w:i/>
        </w:rPr>
        <w:t>выпишете предложения, передающие его основную идею</w:t>
      </w:r>
      <w:r w:rsidRPr="007326B0">
        <w:rPr>
          <w:rStyle w:val="FontStyle31"/>
          <w:rFonts w:ascii="Times New Roman" w:hAnsi="Times New Roman" w:cs="Times New Roman"/>
          <w:b/>
          <w:i/>
          <w:sz w:val="24"/>
          <w:szCs w:val="24"/>
        </w:rPr>
        <w:t>.</w:t>
      </w:r>
    </w:p>
    <w:p w:rsidR="007B7A0D" w:rsidRPr="002D393B" w:rsidRDefault="007B7A0D" w:rsidP="007B7A0D">
      <w:pPr>
        <w:pStyle w:val="afc"/>
        <w:jc w:val="center"/>
        <w:rPr>
          <w:rFonts w:ascii="Times New Roman" w:hAnsi="Times New Roman"/>
          <w:b/>
          <w:sz w:val="24"/>
          <w:szCs w:val="24"/>
          <w:lang w:val="en-US"/>
        </w:rPr>
      </w:pPr>
      <w:r w:rsidRPr="002D393B">
        <w:rPr>
          <w:rFonts w:ascii="Times New Roman" w:hAnsi="Times New Roman"/>
          <w:b/>
          <w:sz w:val="24"/>
          <w:szCs w:val="24"/>
          <w:lang w:val="en-US"/>
        </w:rPr>
        <w:t>Student Life</w:t>
      </w:r>
    </w:p>
    <w:p w:rsidR="007B7A0D" w:rsidRPr="002D393B" w:rsidRDefault="007B7A0D" w:rsidP="007B7A0D">
      <w:pPr>
        <w:pStyle w:val="afc"/>
        <w:jc w:val="both"/>
        <w:rPr>
          <w:rFonts w:ascii="Times New Roman" w:hAnsi="Times New Roman"/>
          <w:sz w:val="24"/>
          <w:szCs w:val="24"/>
          <w:lang w:val="en-US"/>
        </w:rPr>
      </w:pPr>
      <w:r w:rsidRPr="002D393B">
        <w:rPr>
          <w:rFonts w:ascii="Times New Roman" w:hAnsi="Times New Roman"/>
          <w:sz w:val="24"/>
          <w:szCs w:val="24"/>
          <w:lang w:val="en-US"/>
        </w:rPr>
        <w:lastRenderedPageBreak/>
        <w:t>Becoming a student is often the first step to independence, particularly if you are moving away from home. You</w:t>
      </w:r>
      <w:r w:rsidR="007326B0">
        <w:rPr>
          <w:rFonts w:ascii="Times New Roman" w:hAnsi="Times New Roman"/>
          <w:sz w:val="24"/>
          <w:szCs w:val="24"/>
          <w:lang w:val="en-US"/>
        </w:rPr>
        <w:t>’</w:t>
      </w:r>
      <w:r w:rsidRPr="002D393B">
        <w:rPr>
          <w:rFonts w:ascii="Times New Roman" w:hAnsi="Times New Roman"/>
          <w:sz w:val="24"/>
          <w:szCs w:val="24"/>
          <w:lang w:val="en-US"/>
        </w:rPr>
        <w:t xml:space="preserve">ll get to </w:t>
      </w:r>
      <w:hyperlink r:id="rId210" w:tooltip="Глоссарий: meet" w:history="1">
        <w:r w:rsidRPr="002D393B">
          <w:rPr>
            <w:rStyle w:val="aff"/>
            <w:rFonts w:ascii="Times New Roman" w:hAnsi="Times New Roman"/>
            <w:color w:val="auto"/>
            <w:sz w:val="24"/>
            <w:szCs w:val="24"/>
            <w:u w:val="none"/>
            <w:lang w:val="en-US"/>
          </w:rPr>
          <w:t>meet</w:t>
        </w:r>
      </w:hyperlink>
      <w:r w:rsidRPr="002D393B">
        <w:rPr>
          <w:rFonts w:ascii="Times New Roman" w:hAnsi="Times New Roman"/>
          <w:sz w:val="24"/>
          <w:szCs w:val="24"/>
          <w:lang w:val="en-US"/>
        </w:rPr>
        <w:t xml:space="preserve"> new people and there are lots of chances to socialise. However, you may find yourself struggling to achieve your </w:t>
      </w:r>
      <w:hyperlink r:id="rId211" w:tooltip="Glossary: Study" w:history="1">
        <w:r w:rsidRPr="002D393B">
          <w:rPr>
            <w:rStyle w:val="aff"/>
            <w:rFonts w:ascii="Times New Roman" w:hAnsi="Times New Roman"/>
            <w:color w:val="auto"/>
            <w:sz w:val="24"/>
            <w:szCs w:val="24"/>
            <w:u w:val="none"/>
            <w:lang w:val="en-US"/>
          </w:rPr>
          <w:t>study</w:t>
        </w:r>
      </w:hyperlink>
      <w:r w:rsidRPr="002D393B">
        <w:rPr>
          <w:rFonts w:ascii="Times New Roman" w:hAnsi="Times New Roman"/>
          <w:sz w:val="24"/>
          <w:szCs w:val="24"/>
          <w:lang w:val="en-US"/>
        </w:rPr>
        <w:t xml:space="preserve"> goals. Student life is different for everyone.</w:t>
      </w:r>
    </w:p>
    <w:p w:rsidR="007B7A0D" w:rsidRPr="002D393B" w:rsidRDefault="007B7A0D" w:rsidP="007B7A0D">
      <w:pPr>
        <w:pStyle w:val="afc"/>
        <w:jc w:val="both"/>
        <w:rPr>
          <w:rFonts w:ascii="Times New Roman" w:hAnsi="Times New Roman"/>
          <w:sz w:val="24"/>
          <w:szCs w:val="24"/>
          <w:lang w:val="en-US"/>
        </w:rPr>
      </w:pPr>
      <w:r w:rsidRPr="002D393B">
        <w:rPr>
          <w:rFonts w:ascii="Times New Roman" w:hAnsi="Times New Roman"/>
          <w:sz w:val="24"/>
          <w:szCs w:val="24"/>
          <w:lang w:val="en-US"/>
        </w:rPr>
        <w:t>How can I prepare for student life?</w:t>
      </w:r>
    </w:p>
    <w:p w:rsidR="007B7A0D" w:rsidRPr="002D393B" w:rsidRDefault="007B7A0D" w:rsidP="007B7A0D">
      <w:pPr>
        <w:pStyle w:val="afc"/>
        <w:jc w:val="both"/>
        <w:rPr>
          <w:rFonts w:ascii="Times New Roman" w:hAnsi="Times New Roman"/>
          <w:sz w:val="24"/>
          <w:szCs w:val="24"/>
          <w:lang w:val="en-US"/>
        </w:rPr>
      </w:pPr>
      <w:r w:rsidRPr="002D393B">
        <w:rPr>
          <w:rFonts w:ascii="Times New Roman" w:hAnsi="Times New Roman"/>
          <w:sz w:val="24"/>
          <w:szCs w:val="24"/>
          <w:lang w:val="en-US"/>
        </w:rPr>
        <w:t>Talk to people who have done the course or degree you</w:t>
      </w:r>
      <w:r w:rsidR="007326B0">
        <w:rPr>
          <w:rFonts w:ascii="Times New Roman" w:hAnsi="Times New Roman"/>
          <w:sz w:val="24"/>
          <w:szCs w:val="24"/>
          <w:lang w:val="en-US"/>
        </w:rPr>
        <w:t>’</w:t>
      </w:r>
      <w:r w:rsidRPr="002D393B">
        <w:rPr>
          <w:rFonts w:ascii="Times New Roman" w:hAnsi="Times New Roman"/>
          <w:sz w:val="24"/>
          <w:szCs w:val="24"/>
          <w:lang w:val="en-US"/>
        </w:rPr>
        <w:t xml:space="preserve">re doing. They may be able to give you tips and advice about the workload, and make </w:t>
      </w:r>
      <w:hyperlink r:id="rId212" w:tooltip="Nanotechnology: suggest" w:history="1">
        <w:r w:rsidRPr="002D393B">
          <w:rPr>
            <w:rStyle w:val="aff"/>
            <w:rFonts w:ascii="Times New Roman" w:hAnsi="Times New Roman"/>
            <w:color w:val="auto"/>
            <w:sz w:val="24"/>
            <w:szCs w:val="24"/>
            <w:u w:val="none"/>
            <w:lang w:val="en-US"/>
          </w:rPr>
          <w:t>suggest</w:t>
        </w:r>
      </w:hyperlink>
      <w:r w:rsidRPr="002D393B">
        <w:rPr>
          <w:rFonts w:ascii="Times New Roman" w:hAnsi="Times New Roman"/>
          <w:sz w:val="24"/>
          <w:szCs w:val="24"/>
          <w:lang w:val="en-US"/>
        </w:rPr>
        <w:t>ions for how you can prepare.</w:t>
      </w:r>
    </w:p>
    <w:p w:rsidR="007B7A0D" w:rsidRPr="002D393B" w:rsidRDefault="007B7A0D" w:rsidP="007B7A0D">
      <w:pPr>
        <w:pStyle w:val="afc"/>
        <w:jc w:val="both"/>
        <w:rPr>
          <w:rFonts w:ascii="Times New Roman" w:hAnsi="Times New Roman"/>
          <w:sz w:val="24"/>
          <w:szCs w:val="24"/>
          <w:lang w:val="en-US"/>
        </w:rPr>
      </w:pPr>
      <w:r w:rsidRPr="002D393B">
        <w:rPr>
          <w:rFonts w:ascii="Times New Roman" w:hAnsi="Times New Roman"/>
          <w:sz w:val="24"/>
          <w:szCs w:val="24"/>
          <w:lang w:val="en-US"/>
        </w:rPr>
        <w:t>If you</w:t>
      </w:r>
      <w:r w:rsidR="007326B0">
        <w:rPr>
          <w:rFonts w:ascii="Times New Roman" w:hAnsi="Times New Roman"/>
          <w:sz w:val="24"/>
          <w:szCs w:val="24"/>
          <w:lang w:val="en-US"/>
        </w:rPr>
        <w:t>’</w:t>
      </w:r>
      <w:r w:rsidRPr="002D393B">
        <w:rPr>
          <w:rFonts w:ascii="Times New Roman" w:hAnsi="Times New Roman"/>
          <w:sz w:val="24"/>
          <w:szCs w:val="24"/>
          <w:lang w:val="en-US"/>
        </w:rPr>
        <w:t xml:space="preserve">re moving to a different place, try to arrive a few </w:t>
      </w:r>
      <w:hyperlink r:id="rId213" w:tooltip="TRACKING   HURRICANES: day" w:history="1">
        <w:r w:rsidRPr="002D393B">
          <w:rPr>
            <w:rStyle w:val="aff"/>
            <w:rFonts w:ascii="Times New Roman" w:hAnsi="Times New Roman"/>
            <w:color w:val="auto"/>
            <w:sz w:val="24"/>
            <w:szCs w:val="24"/>
            <w:u w:val="none"/>
            <w:lang w:val="en-US"/>
          </w:rPr>
          <w:t>day</w:t>
        </w:r>
      </w:hyperlink>
      <w:r w:rsidRPr="002D393B">
        <w:rPr>
          <w:rFonts w:ascii="Times New Roman" w:hAnsi="Times New Roman"/>
          <w:sz w:val="24"/>
          <w:szCs w:val="24"/>
          <w:lang w:val="en-US"/>
        </w:rPr>
        <w:t>s before you start your course. That way you</w:t>
      </w:r>
      <w:r w:rsidR="007326B0">
        <w:rPr>
          <w:rFonts w:ascii="Times New Roman" w:hAnsi="Times New Roman"/>
          <w:sz w:val="24"/>
          <w:szCs w:val="24"/>
          <w:lang w:val="en-US"/>
        </w:rPr>
        <w:t>’</w:t>
      </w:r>
      <w:r w:rsidRPr="002D393B">
        <w:rPr>
          <w:rFonts w:ascii="Times New Roman" w:hAnsi="Times New Roman"/>
          <w:sz w:val="24"/>
          <w:szCs w:val="24"/>
          <w:lang w:val="en-US"/>
        </w:rPr>
        <w:t>ll have time to get familiar with the t</w:t>
      </w:r>
      <w:hyperlink r:id="rId214" w:tooltip="Глоссарий: own" w:history="1">
        <w:r w:rsidRPr="002D393B">
          <w:rPr>
            <w:rStyle w:val="aff"/>
            <w:rFonts w:ascii="Times New Roman" w:hAnsi="Times New Roman"/>
            <w:color w:val="auto"/>
            <w:sz w:val="24"/>
            <w:szCs w:val="24"/>
            <w:u w:val="none"/>
            <w:lang w:val="en-US"/>
          </w:rPr>
          <w:t>own</w:t>
        </w:r>
      </w:hyperlink>
      <w:r w:rsidRPr="002D393B">
        <w:rPr>
          <w:rFonts w:ascii="Times New Roman" w:hAnsi="Times New Roman"/>
          <w:sz w:val="24"/>
          <w:szCs w:val="24"/>
          <w:lang w:val="en-US"/>
        </w:rPr>
        <w:t>/city layout, and learn your way around.</w:t>
      </w:r>
    </w:p>
    <w:p w:rsidR="007B7A0D" w:rsidRPr="002D393B" w:rsidRDefault="007B7A0D" w:rsidP="007B7A0D">
      <w:pPr>
        <w:pStyle w:val="afc"/>
        <w:jc w:val="both"/>
        <w:rPr>
          <w:rFonts w:ascii="Times New Roman" w:hAnsi="Times New Roman"/>
          <w:sz w:val="24"/>
          <w:szCs w:val="24"/>
          <w:lang w:val="en-US"/>
        </w:rPr>
      </w:pPr>
      <w:r w:rsidRPr="002D393B">
        <w:rPr>
          <w:rFonts w:ascii="Times New Roman" w:hAnsi="Times New Roman"/>
          <w:sz w:val="24"/>
          <w:szCs w:val="24"/>
          <w:lang w:val="en-US"/>
        </w:rPr>
        <w:t>Work out how you will get around. If there is no suitable public transport in the city, can you get a bike or car? Do you need to get a d</w:t>
      </w:r>
      <w:hyperlink r:id="rId215" w:tooltip="Глоссарий: river" w:history="1">
        <w:r w:rsidRPr="002D393B">
          <w:rPr>
            <w:rStyle w:val="aff"/>
            <w:rFonts w:ascii="Times New Roman" w:hAnsi="Times New Roman"/>
            <w:color w:val="auto"/>
            <w:sz w:val="24"/>
            <w:szCs w:val="24"/>
            <w:u w:val="none"/>
            <w:lang w:val="en-US"/>
          </w:rPr>
          <w:t>river</w:t>
        </w:r>
      </w:hyperlink>
      <w:r w:rsidR="007326B0">
        <w:rPr>
          <w:rFonts w:ascii="Times New Roman" w:hAnsi="Times New Roman"/>
          <w:sz w:val="24"/>
          <w:szCs w:val="24"/>
          <w:lang w:val="en-US"/>
        </w:rPr>
        <w:t>’</w:t>
      </w:r>
      <w:r w:rsidRPr="002D393B">
        <w:rPr>
          <w:rFonts w:ascii="Times New Roman" w:hAnsi="Times New Roman"/>
          <w:sz w:val="24"/>
          <w:szCs w:val="24"/>
          <w:lang w:val="en-US"/>
        </w:rPr>
        <w:t>s licence?</w:t>
      </w:r>
    </w:p>
    <w:p w:rsidR="007B7A0D" w:rsidRPr="002D393B" w:rsidRDefault="007B7A0D" w:rsidP="007B7A0D">
      <w:pPr>
        <w:pStyle w:val="afc"/>
        <w:jc w:val="both"/>
        <w:rPr>
          <w:rFonts w:ascii="Times New Roman" w:hAnsi="Times New Roman"/>
          <w:sz w:val="24"/>
          <w:szCs w:val="24"/>
          <w:lang w:val="en-US"/>
        </w:rPr>
      </w:pPr>
      <w:r w:rsidRPr="002D393B">
        <w:rPr>
          <w:rFonts w:ascii="Times New Roman" w:hAnsi="Times New Roman"/>
          <w:sz w:val="24"/>
          <w:szCs w:val="24"/>
          <w:lang w:val="en-US"/>
        </w:rPr>
        <w:t>If you</w:t>
      </w:r>
      <w:r w:rsidR="007326B0">
        <w:rPr>
          <w:rFonts w:ascii="Times New Roman" w:hAnsi="Times New Roman"/>
          <w:sz w:val="24"/>
          <w:szCs w:val="24"/>
          <w:lang w:val="en-US"/>
        </w:rPr>
        <w:t>’</w:t>
      </w:r>
      <w:r w:rsidRPr="002D393B">
        <w:rPr>
          <w:rFonts w:ascii="Times New Roman" w:hAnsi="Times New Roman"/>
          <w:sz w:val="24"/>
          <w:szCs w:val="24"/>
          <w:lang w:val="en-US"/>
        </w:rPr>
        <w:t xml:space="preserve">re moving into a flat, ask your </w:t>
      </w:r>
      <w:hyperlink r:id="rId216" w:tooltip="Glossary: Parents" w:history="1">
        <w:r w:rsidRPr="002D393B">
          <w:rPr>
            <w:rStyle w:val="aff"/>
            <w:rFonts w:ascii="Times New Roman" w:hAnsi="Times New Roman"/>
            <w:color w:val="auto"/>
            <w:sz w:val="24"/>
            <w:szCs w:val="24"/>
            <w:u w:val="none"/>
            <w:lang w:val="en-US"/>
          </w:rPr>
          <w:t>parents</w:t>
        </w:r>
      </w:hyperlink>
      <w:r w:rsidRPr="002D393B">
        <w:rPr>
          <w:rFonts w:ascii="Times New Roman" w:hAnsi="Times New Roman"/>
          <w:sz w:val="24"/>
          <w:szCs w:val="24"/>
          <w:lang w:val="en-US"/>
        </w:rPr>
        <w:t xml:space="preserve"> if you can take any furniture with you (eg bed, dresser, desk, chair, sofa). Decide on your accommodation early on. If you want to live on campus, you</w:t>
      </w:r>
      <w:r w:rsidR="007326B0">
        <w:rPr>
          <w:rFonts w:ascii="Times New Roman" w:hAnsi="Times New Roman"/>
          <w:sz w:val="24"/>
          <w:szCs w:val="24"/>
          <w:lang w:val="en-US"/>
        </w:rPr>
        <w:t>’</w:t>
      </w:r>
      <w:r w:rsidRPr="002D393B">
        <w:rPr>
          <w:rFonts w:ascii="Times New Roman" w:hAnsi="Times New Roman"/>
          <w:sz w:val="24"/>
          <w:szCs w:val="24"/>
          <w:lang w:val="en-US"/>
        </w:rPr>
        <w:t>ll need to get in early.</w:t>
      </w:r>
    </w:p>
    <w:p w:rsidR="007B7A0D" w:rsidRPr="002D393B" w:rsidRDefault="007B7A0D" w:rsidP="007B7A0D">
      <w:pPr>
        <w:pStyle w:val="afc"/>
        <w:jc w:val="both"/>
        <w:rPr>
          <w:rFonts w:ascii="Times New Roman" w:hAnsi="Times New Roman"/>
          <w:sz w:val="24"/>
          <w:szCs w:val="24"/>
          <w:lang w:val="en-US"/>
        </w:rPr>
      </w:pPr>
      <w:r w:rsidRPr="002D393B">
        <w:rPr>
          <w:rFonts w:ascii="Times New Roman" w:hAnsi="Times New Roman"/>
          <w:sz w:val="24"/>
          <w:szCs w:val="24"/>
          <w:lang w:val="en-US"/>
        </w:rPr>
        <w:t xml:space="preserve">How do you </w:t>
      </w:r>
      <w:hyperlink r:id="rId217" w:tooltip="Выдающиеся изобретения человечества : set" w:history="1">
        <w:r w:rsidRPr="002D393B">
          <w:rPr>
            <w:rStyle w:val="aff"/>
            <w:rFonts w:ascii="Times New Roman" w:hAnsi="Times New Roman"/>
            <w:color w:val="auto"/>
            <w:sz w:val="24"/>
            <w:szCs w:val="24"/>
            <w:u w:val="none"/>
            <w:lang w:val="en-US"/>
          </w:rPr>
          <w:t>set</w:t>
        </w:r>
      </w:hyperlink>
      <w:r w:rsidRPr="002D393B">
        <w:rPr>
          <w:rFonts w:ascii="Times New Roman" w:hAnsi="Times New Roman"/>
          <w:sz w:val="24"/>
          <w:szCs w:val="24"/>
          <w:lang w:val="en-US"/>
        </w:rPr>
        <w:t xml:space="preserve"> realistic goals and plan timetables at </w:t>
      </w:r>
      <w:hyperlink r:id="rId218" w:tooltip="Система Высшего образования в странах изучаемого языка: University" w:history="1">
        <w:r w:rsidRPr="002D393B">
          <w:rPr>
            <w:rStyle w:val="aff"/>
            <w:rFonts w:ascii="Times New Roman" w:hAnsi="Times New Roman"/>
            <w:color w:val="auto"/>
            <w:sz w:val="24"/>
            <w:szCs w:val="24"/>
            <w:u w:val="none"/>
            <w:lang w:val="en-US"/>
          </w:rPr>
          <w:t>university</w:t>
        </w:r>
      </w:hyperlink>
      <w:r w:rsidRPr="002D393B">
        <w:rPr>
          <w:rFonts w:ascii="Times New Roman" w:hAnsi="Times New Roman"/>
          <w:sz w:val="24"/>
          <w:szCs w:val="24"/>
          <w:lang w:val="en-US"/>
        </w:rPr>
        <w:t>?</w:t>
      </w:r>
    </w:p>
    <w:p w:rsidR="007B7A0D" w:rsidRPr="002D393B" w:rsidRDefault="007B7A0D" w:rsidP="007B7A0D">
      <w:pPr>
        <w:pStyle w:val="afc"/>
        <w:jc w:val="both"/>
        <w:rPr>
          <w:rFonts w:ascii="Times New Roman" w:hAnsi="Times New Roman"/>
          <w:sz w:val="24"/>
          <w:szCs w:val="24"/>
          <w:lang w:val="en-US"/>
        </w:rPr>
      </w:pPr>
      <w:r w:rsidRPr="002D393B">
        <w:rPr>
          <w:rFonts w:ascii="Times New Roman" w:hAnsi="Times New Roman"/>
          <w:sz w:val="24"/>
          <w:szCs w:val="24"/>
          <w:lang w:val="en-US"/>
        </w:rPr>
        <w:t>It</w:t>
      </w:r>
      <w:r w:rsidR="007326B0">
        <w:rPr>
          <w:rFonts w:ascii="Times New Roman" w:hAnsi="Times New Roman"/>
          <w:sz w:val="24"/>
          <w:szCs w:val="24"/>
          <w:lang w:val="en-US"/>
        </w:rPr>
        <w:t>’</w:t>
      </w:r>
      <w:r w:rsidRPr="002D393B">
        <w:rPr>
          <w:rFonts w:ascii="Times New Roman" w:hAnsi="Times New Roman"/>
          <w:sz w:val="24"/>
          <w:szCs w:val="24"/>
          <w:lang w:val="en-US"/>
        </w:rPr>
        <w:t xml:space="preserve">s tempting to try to achieve too much in your first year of </w:t>
      </w:r>
      <w:hyperlink r:id="rId219" w:tooltip="Glossary: Study" w:history="1">
        <w:r w:rsidRPr="002D393B">
          <w:rPr>
            <w:rStyle w:val="aff"/>
            <w:rFonts w:ascii="Times New Roman" w:hAnsi="Times New Roman"/>
            <w:color w:val="auto"/>
            <w:sz w:val="24"/>
            <w:szCs w:val="24"/>
            <w:u w:val="none"/>
            <w:lang w:val="en-US"/>
          </w:rPr>
          <w:t>study</w:t>
        </w:r>
      </w:hyperlink>
      <w:r w:rsidRPr="002D393B">
        <w:rPr>
          <w:rFonts w:ascii="Times New Roman" w:hAnsi="Times New Roman"/>
          <w:sz w:val="24"/>
          <w:szCs w:val="24"/>
          <w:lang w:val="en-US"/>
        </w:rPr>
        <w:t xml:space="preserve">, which is common with new students. This can leave you feeling overwhelmed and unmotivated, because you may not leave enough time to do course work or take time out from </w:t>
      </w:r>
      <w:hyperlink r:id="rId220" w:tooltip="Glossary: Study" w:history="1">
        <w:r w:rsidRPr="002D393B">
          <w:rPr>
            <w:rStyle w:val="aff"/>
            <w:rFonts w:ascii="Times New Roman" w:hAnsi="Times New Roman"/>
            <w:color w:val="auto"/>
            <w:sz w:val="24"/>
            <w:szCs w:val="24"/>
            <w:u w:val="none"/>
            <w:lang w:val="en-US"/>
          </w:rPr>
          <w:t>study</w:t>
        </w:r>
      </w:hyperlink>
      <w:r w:rsidRPr="002D393B">
        <w:rPr>
          <w:rFonts w:ascii="Times New Roman" w:hAnsi="Times New Roman"/>
          <w:sz w:val="24"/>
          <w:szCs w:val="24"/>
          <w:lang w:val="en-US"/>
        </w:rPr>
        <w:t>. Remember to leave time for things such as preparing for lectures, part-time work and spending time with friends.</w:t>
      </w:r>
    </w:p>
    <w:p w:rsidR="007B7A0D" w:rsidRPr="002D393B" w:rsidRDefault="007B7A0D" w:rsidP="007B7A0D">
      <w:pPr>
        <w:pStyle w:val="afc"/>
        <w:jc w:val="both"/>
        <w:rPr>
          <w:rFonts w:ascii="Times New Roman" w:hAnsi="Times New Roman"/>
          <w:sz w:val="24"/>
          <w:szCs w:val="24"/>
          <w:lang w:val="en-US"/>
        </w:rPr>
      </w:pPr>
      <w:r w:rsidRPr="002D393B">
        <w:rPr>
          <w:rFonts w:ascii="Times New Roman" w:hAnsi="Times New Roman"/>
          <w:sz w:val="24"/>
          <w:szCs w:val="24"/>
          <w:lang w:val="en-US"/>
        </w:rPr>
        <w:t>Why should you go to lectures, classes, tutorials or labs?</w:t>
      </w:r>
    </w:p>
    <w:p w:rsidR="007B7A0D" w:rsidRPr="002D393B" w:rsidRDefault="007B7A0D" w:rsidP="007B7A0D">
      <w:pPr>
        <w:pStyle w:val="afc"/>
        <w:jc w:val="both"/>
        <w:rPr>
          <w:rFonts w:ascii="Times New Roman" w:hAnsi="Times New Roman"/>
          <w:sz w:val="24"/>
          <w:szCs w:val="24"/>
          <w:lang w:val="en-US"/>
        </w:rPr>
      </w:pPr>
      <w:r w:rsidRPr="002D393B">
        <w:rPr>
          <w:rFonts w:ascii="Times New Roman" w:hAnsi="Times New Roman"/>
          <w:sz w:val="24"/>
          <w:szCs w:val="24"/>
          <w:lang w:val="en-US"/>
        </w:rPr>
        <w:t>Classes or lectures can be less structured than at school. You may have many opportunities to do other things instead of going to class. For example, it may seem more appealing to hang out with your friends.</w:t>
      </w:r>
    </w:p>
    <w:p w:rsidR="007B7A0D" w:rsidRPr="002D393B" w:rsidRDefault="007B7A0D" w:rsidP="007B7A0D">
      <w:pPr>
        <w:pStyle w:val="afc"/>
        <w:jc w:val="both"/>
        <w:rPr>
          <w:rFonts w:ascii="Times New Roman" w:hAnsi="Times New Roman"/>
          <w:sz w:val="24"/>
          <w:szCs w:val="24"/>
          <w:lang w:val="en-US"/>
        </w:rPr>
      </w:pPr>
      <w:r w:rsidRPr="002D393B">
        <w:rPr>
          <w:rFonts w:ascii="Times New Roman" w:hAnsi="Times New Roman"/>
          <w:sz w:val="24"/>
          <w:szCs w:val="24"/>
          <w:lang w:val="en-US"/>
        </w:rPr>
        <w:t>However, you need to be aware that when exam time comes you may have to spend a lot of time in the library looking up what was taught during the lectures you missed. You may not even be sure what’s asked of you for the exam.</w:t>
      </w:r>
    </w:p>
    <w:p w:rsidR="007B7A0D" w:rsidRPr="002D393B" w:rsidRDefault="007B7A0D" w:rsidP="007B7A0D">
      <w:pPr>
        <w:pStyle w:val="afc"/>
        <w:jc w:val="both"/>
        <w:rPr>
          <w:rFonts w:ascii="Times New Roman" w:hAnsi="Times New Roman"/>
          <w:sz w:val="24"/>
          <w:szCs w:val="24"/>
          <w:lang w:val="en-US"/>
        </w:rPr>
      </w:pPr>
      <w:r w:rsidRPr="002D393B">
        <w:rPr>
          <w:rFonts w:ascii="Times New Roman" w:hAnsi="Times New Roman"/>
          <w:sz w:val="24"/>
          <w:szCs w:val="24"/>
          <w:lang w:val="en-US"/>
        </w:rPr>
        <w:t>Try to take a sensible approach to attending lectures and classes – they are worth it.</w:t>
      </w:r>
    </w:p>
    <w:p w:rsidR="007B7A0D" w:rsidRPr="002D393B" w:rsidRDefault="007B7A0D" w:rsidP="0000582F">
      <w:pPr>
        <w:pStyle w:val="af7"/>
        <w:numPr>
          <w:ilvl w:val="0"/>
          <w:numId w:val="27"/>
        </w:numPr>
        <w:spacing w:line="240" w:lineRule="auto"/>
        <w:ind w:left="0" w:hanging="426"/>
        <w:jc w:val="left"/>
        <w:rPr>
          <w:rFonts w:eastAsia="Times New Roman"/>
          <w:szCs w:val="24"/>
          <w:lang w:eastAsia="ru-RU"/>
        </w:rPr>
      </w:pPr>
      <w:r w:rsidRPr="002D393B">
        <w:rPr>
          <w:rFonts w:eastAsia="Times New Roman"/>
          <w:szCs w:val="24"/>
          <w:lang w:eastAsia="ru-RU"/>
        </w:rPr>
        <w:t xml:space="preserve">Is becoming a student the first step to independence? Why? </w:t>
      </w:r>
    </w:p>
    <w:p w:rsidR="007B7A0D" w:rsidRPr="002D393B" w:rsidRDefault="007B7A0D" w:rsidP="0000582F">
      <w:pPr>
        <w:pStyle w:val="af7"/>
        <w:numPr>
          <w:ilvl w:val="0"/>
          <w:numId w:val="27"/>
        </w:numPr>
        <w:spacing w:line="240" w:lineRule="auto"/>
        <w:ind w:left="0" w:hanging="426"/>
        <w:jc w:val="left"/>
        <w:rPr>
          <w:rFonts w:eastAsia="Times New Roman"/>
          <w:szCs w:val="24"/>
          <w:lang w:eastAsia="ru-RU"/>
        </w:rPr>
      </w:pPr>
      <w:r w:rsidRPr="002D393B">
        <w:rPr>
          <w:rFonts w:eastAsia="Times New Roman"/>
          <w:szCs w:val="24"/>
          <w:lang w:eastAsia="ru-RU"/>
        </w:rPr>
        <w:t>Why is it useful to talk to people who have done the course or degree you</w:t>
      </w:r>
      <w:r w:rsidR="007326B0">
        <w:rPr>
          <w:rFonts w:eastAsia="Times New Roman"/>
          <w:szCs w:val="24"/>
          <w:lang w:eastAsia="ru-RU"/>
        </w:rPr>
        <w:t>’</w:t>
      </w:r>
      <w:r w:rsidRPr="002D393B">
        <w:rPr>
          <w:rFonts w:eastAsia="Times New Roman"/>
          <w:szCs w:val="24"/>
          <w:lang w:eastAsia="ru-RU"/>
        </w:rPr>
        <w:t xml:space="preserve">re doing? </w:t>
      </w:r>
    </w:p>
    <w:p w:rsidR="007B7A0D" w:rsidRPr="002D393B" w:rsidRDefault="007B7A0D" w:rsidP="0000582F">
      <w:pPr>
        <w:pStyle w:val="afc"/>
        <w:numPr>
          <w:ilvl w:val="0"/>
          <w:numId w:val="27"/>
        </w:numPr>
        <w:ind w:left="0" w:hanging="426"/>
        <w:jc w:val="both"/>
        <w:rPr>
          <w:rFonts w:ascii="Times New Roman" w:hAnsi="Times New Roman"/>
          <w:sz w:val="24"/>
          <w:szCs w:val="24"/>
          <w:lang w:val="en-US"/>
        </w:rPr>
      </w:pPr>
      <w:r w:rsidRPr="002D393B">
        <w:rPr>
          <w:rFonts w:ascii="Times New Roman" w:eastAsia="Times New Roman" w:hAnsi="Times New Roman"/>
          <w:sz w:val="24"/>
          <w:szCs w:val="24"/>
          <w:lang w:val="en-US" w:eastAsia="ru-RU"/>
        </w:rPr>
        <w:t>Why should you arrive in the city before you start your course?</w:t>
      </w:r>
    </w:p>
    <w:p w:rsidR="007B7A0D" w:rsidRPr="002D393B" w:rsidRDefault="007B7A0D" w:rsidP="007B7A0D">
      <w:pPr>
        <w:pStyle w:val="afc"/>
        <w:rPr>
          <w:rFonts w:ascii="Times New Roman" w:hAnsi="Times New Roman"/>
          <w:sz w:val="24"/>
          <w:szCs w:val="24"/>
          <w:lang w:val="en-US" w:eastAsia="ru-RU"/>
        </w:rPr>
      </w:pPr>
    </w:p>
    <w:p w:rsidR="00AB2DCA" w:rsidRPr="002D393B" w:rsidRDefault="00AB2DCA" w:rsidP="00AB2DCA">
      <w:pPr>
        <w:widowControl/>
        <w:autoSpaceDE/>
        <w:autoSpaceDN/>
        <w:adjustRightInd/>
        <w:spacing w:after="200" w:line="276" w:lineRule="auto"/>
        <w:ind w:firstLine="0"/>
        <w:jc w:val="left"/>
        <w:rPr>
          <w:b/>
          <w:lang w:val="en-US"/>
        </w:rPr>
      </w:pPr>
    </w:p>
    <w:p w:rsidR="00DE48B3" w:rsidRPr="002D393B" w:rsidRDefault="00DE48B3" w:rsidP="00AB2DCA">
      <w:pPr>
        <w:widowControl/>
        <w:autoSpaceDE/>
        <w:autoSpaceDN/>
        <w:adjustRightInd/>
        <w:spacing w:after="200" w:line="276" w:lineRule="auto"/>
        <w:ind w:firstLine="0"/>
        <w:jc w:val="left"/>
        <w:rPr>
          <w:b/>
          <w:lang w:val="en-US"/>
        </w:rPr>
      </w:pPr>
    </w:p>
    <w:p w:rsidR="00AB2DCA" w:rsidRPr="002D393B" w:rsidRDefault="00AB2DCA" w:rsidP="00AB2DCA">
      <w:pPr>
        <w:widowControl/>
        <w:autoSpaceDE/>
        <w:autoSpaceDN/>
        <w:adjustRightInd/>
        <w:spacing w:after="200" w:line="276" w:lineRule="auto"/>
        <w:ind w:firstLine="0"/>
        <w:jc w:val="left"/>
        <w:rPr>
          <w:rFonts w:eastAsia="Calibri"/>
          <w:b/>
          <w:lang w:val="en-US" w:eastAsia="en-US"/>
        </w:rPr>
      </w:pPr>
    </w:p>
    <w:p w:rsidR="007B7A0D" w:rsidRPr="002D393B" w:rsidRDefault="007B7A0D" w:rsidP="007B7A0D">
      <w:pPr>
        <w:pStyle w:val="afc"/>
        <w:jc w:val="both"/>
        <w:rPr>
          <w:rFonts w:ascii="Times New Roman" w:hAnsi="Times New Roman"/>
          <w:b/>
          <w:sz w:val="24"/>
          <w:szCs w:val="24"/>
        </w:rPr>
      </w:pPr>
      <w:r w:rsidRPr="002D393B">
        <w:rPr>
          <w:rFonts w:ascii="Times New Roman" w:hAnsi="Times New Roman"/>
          <w:b/>
          <w:sz w:val="24"/>
          <w:szCs w:val="24"/>
        </w:rPr>
        <w:t>Примеры заданий для проведения зачёта 1-2 семестр (</w:t>
      </w:r>
      <w:r w:rsidR="002A7398" w:rsidRPr="002D393B">
        <w:rPr>
          <w:rFonts w:ascii="Times New Roman" w:hAnsi="Times New Roman"/>
          <w:b/>
          <w:sz w:val="24"/>
          <w:szCs w:val="24"/>
        </w:rPr>
        <w:t>НЕМЕЦКИЙ ЯЗЫК</w:t>
      </w:r>
      <w:r w:rsidRPr="002D393B">
        <w:rPr>
          <w:rFonts w:ascii="Times New Roman" w:hAnsi="Times New Roman"/>
          <w:b/>
          <w:sz w:val="24"/>
          <w:szCs w:val="24"/>
        </w:rPr>
        <w:t>)</w:t>
      </w:r>
    </w:p>
    <w:p w:rsidR="00CC7DA7" w:rsidRPr="002D393B" w:rsidRDefault="005D5A85" w:rsidP="00CC7DA7">
      <w:pPr>
        <w:pStyle w:val="afc"/>
        <w:jc w:val="both"/>
        <w:rPr>
          <w:rFonts w:ascii="Times New Roman" w:hAnsi="Times New Roman"/>
          <w:b/>
          <w:sz w:val="24"/>
          <w:szCs w:val="24"/>
        </w:rPr>
      </w:pPr>
      <w:r w:rsidRPr="002D393B">
        <w:rPr>
          <w:rFonts w:ascii="Times New Roman" w:hAnsi="Times New Roman"/>
          <w:b/>
          <w:i/>
          <w:sz w:val="24"/>
          <w:szCs w:val="24"/>
        </w:rPr>
        <w:t xml:space="preserve">Соотнесите немецкие слова и выражения с их русскими эквивалентами </w:t>
      </w:r>
      <w:r w:rsidR="00CC7DA7" w:rsidRPr="002D393B">
        <w:rPr>
          <w:rFonts w:ascii="Times New Roman" w:hAnsi="Times New Roman"/>
          <w:b/>
          <w:i/>
          <w:sz w:val="24"/>
          <w:szCs w:val="24"/>
        </w:rPr>
        <w:t>по теме «О себе»:</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4253"/>
        <w:gridCol w:w="4394"/>
      </w:tblGrid>
      <w:tr w:rsidR="00C21FC5" w:rsidRPr="002D393B" w:rsidTr="009E0067">
        <w:trPr>
          <w:trHeight w:val="342"/>
        </w:trPr>
        <w:tc>
          <w:tcPr>
            <w:tcW w:w="4253" w:type="dxa"/>
            <w:shd w:val="clear" w:color="auto" w:fill="auto"/>
          </w:tcPr>
          <w:p w:rsidR="00CC7DA7" w:rsidRPr="002D393B" w:rsidRDefault="00CC7DA7" w:rsidP="009E0067">
            <w:pPr>
              <w:snapToGrid w:val="0"/>
              <w:ind w:right="57" w:firstLine="0"/>
              <w:rPr>
                <w:lang w:val="de-DE"/>
              </w:rPr>
            </w:pPr>
            <w:r w:rsidRPr="002D393B">
              <w:t xml:space="preserve">1) </w:t>
            </w:r>
            <w:r w:rsidRPr="002D393B">
              <w:rPr>
                <w:lang w:val="de-DE"/>
              </w:rPr>
              <w:t>verheiratet</w:t>
            </w:r>
            <w:r w:rsidRPr="002D393B">
              <w:t xml:space="preserve"> </w:t>
            </w:r>
            <w:r w:rsidRPr="002D393B">
              <w:rPr>
                <w:lang w:val="de-DE"/>
              </w:rPr>
              <w:t>sein</w:t>
            </w:r>
          </w:p>
        </w:tc>
        <w:tc>
          <w:tcPr>
            <w:tcW w:w="4394" w:type="dxa"/>
            <w:shd w:val="clear" w:color="auto" w:fill="auto"/>
          </w:tcPr>
          <w:p w:rsidR="00CC7DA7" w:rsidRPr="002D393B" w:rsidRDefault="00CC7DA7" w:rsidP="009E0067">
            <w:pPr>
              <w:snapToGrid w:val="0"/>
              <w:ind w:right="57" w:firstLine="0"/>
            </w:pPr>
            <w:r w:rsidRPr="002D393B">
              <w:rPr>
                <w:lang w:val="de-DE"/>
              </w:rPr>
              <w:t>a</w:t>
            </w:r>
            <w:r w:rsidRPr="002D393B">
              <w:t>) быть по профессии</w:t>
            </w:r>
          </w:p>
        </w:tc>
      </w:tr>
      <w:tr w:rsidR="00C21FC5" w:rsidRPr="002D393B" w:rsidTr="009E0067">
        <w:trPr>
          <w:trHeight w:val="342"/>
        </w:trPr>
        <w:tc>
          <w:tcPr>
            <w:tcW w:w="4253" w:type="dxa"/>
            <w:shd w:val="clear" w:color="auto" w:fill="auto"/>
          </w:tcPr>
          <w:p w:rsidR="00CC7DA7" w:rsidRPr="002D393B" w:rsidRDefault="00CC7DA7" w:rsidP="009E0067">
            <w:pPr>
              <w:snapToGrid w:val="0"/>
              <w:ind w:right="57" w:firstLine="0"/>
              <w:rPr>
                <w:lang w:val="de-DE"/>
              </w:rPr>
            </w:pPr>
            <w:r w:rsidRPr="002D393B">
              <w:rPr>
                <w:lang w:val="de-DE"/>
              </w:rPr>
              <w:t>2) der Neffe</w:t>
            </w:r>
          </w:p>
        </w:tc>
        <w:tc>
          <w:tcPr>
            <w:tcW w:w="4394" w:type="dxa"/>
            <w:shd w:val="clear" w:color="auto" w:fill="auto"/>
          </w:tcPr>
          <w:p w:rsidR="00CC7DA7" w:rsidRPr="002D393B" w:rsidRDefault="00CC7DA7" w:rsidP="009E0067">
            <w:pPr>
              <w:snapToGrid w:val="0"/>
              <w:ind w:right="57" w:firstLine="0"/>
            </w:pPr>
            <w:r w:rsidRPr="002D393B">
              <w:rPr>
                <w:lang w:val="de-DE"/>
              </w:rPr>
              <w:t xml:space="preserve">b) </w:t>
            </w:r>
            <w:r w:rsidRPr="002D393B">
              <w:t>брак</w:t>
            </w:r>
          </w:p>
        </w:tc>
      </w:tr>
      <w:tr w:rsidR="00C21FC5" w:rsidRPr="002D393B" w:rsidTr="009E0067">
        <w:trPr>
          <w:trHeight w:val="342"/>
        </w:trPr>
        <w:tc>
          <w:tcPr>
            <w:tcW w:w="4253" w:type="dxa"/>
            <w:shd w:val="clear" w:color="auto" w:fill="auto"/>
          </w:tcPr>
          <w:p w:rsidR="00CC7DA7" w:rsidRPr="002D393B" w:rsidRDefault="00CC7DA7" w:rsidP="009E0067">
            <w:pPr>
              <w:snapToGrid w:val="0"/>
              <w:ind w:right="57" w:firstLine="0"/>
              <w:rPr>
                <w:lang w:val="de-DE"/>
              </w:rPr>
            </w:pPr>
            <w:r w:rsidRPr="002D393B">
              <w:t xml:space="preserve">3) </w:t>
            </w:r>
            <w:r w:rsidRPr="002D393B">
              <w:rPr>
                <w:lang w:val="de-DE"/>
              </w:rPr>
              <w:t>von Beruf sein</w:t>
            </w:r>
          </w:p>
        </w:tc>
        <w:tc>
          <w:tcPr>
            <w:tcW w:w="4394" w:type="dxa"/>
            <w:shd w:val="clear" w:color="auto" w:fill="auto"/>
          </w:tcPr>
          <w:p w:rsidR="00CC7DA7" w:rsidRPr="002D393B" w:rsidRDefault="00CC7DA7" w:rsidP="009E0067">
            <w:pPr>
              <w:snapToGrid w:val="0"/>
              <w:ind w:right="57" w:firstLine="0"/>
            </w:pPr>
            <w:r w:rsidRPr="002D393B">
              <w:rPr>
                <w:lang w:val="de-DE"/>
              </w:rPr>
              <w:t xml:space="preserve">c) </w:t>
            </w:r>
            <w:r w:rsidRPr="002D393B">
              <w:t>быть женатым</w:t>
            </w:r>
          </w:p>
        </w:tc>
      </w:tr>
      <w:tr w:rsidR="00C21FC5" w:rsidRPr="002D393B" w:rsidTr="009E0067">
        <w:trPr>
          <w:trHeight w:val="342"/>
        </w:trPr>
        <w:tc>
          <w:tcPr>
            <w:tcW w:w="4253" w:type="dxa"/>
            <w:shd w:val="clear" w:color="auto" w:fill="auto"/>
          </w:tcPr>
          <w:p w:rsidR="00CC7DA7" w:rsidRPr="002D393B" w:rsidRDefault="00CC7DA7" w:rsidP="009E0067">
            <w:pPr>
              <w:snapToGrid w:val="0"/>
              <w:ind w:right="57" w:firstLine="0"/>
              <w:rPr>
                <w:lang w:val="de-DE"/>
              </w:rPr>
            </w:pPr>
            <w:r w:rsidRPr="002D393B">
              <w:t xml:space="preserve">4) </w:t>
            </w:r>
            <w:r w:rsidRPr="002D393B">
              <w:rPr>
                <w:lang w:val="de-DE"/>
              </w:rPr>
              <w:t>die Ehe</w:t>
            </w:r>
          </w:p>
        </w:tc>
        <w:tc>
          <w:tcPr>
            <w:tcW w:w="4394" w:type="dxa"/>
            <w:shd w:val="clear" w:color="auto" w:fill="auto"/>
          </w:tcPr>
          <w:p w:rsidR="00CC7DA7" w:rsidRPr="002D393B" w:rsidRDefault="00CC7DA7" w:rsidP="009E0067">
            <w:pPr>
              <w:snapToGrid w:val="0"/>
              <w:ind w:right="57" w:firstLine="0"/>
            </w:pPr>
            <w:r w:rsidRPr="002D393B">
              <w:rPr>
                <w:lang w:val="de-DE"/>
              </w:rPr>
              <w:t>d</w:t>
            </w:r>
            <w:r w:rsidRPr="002D393B">
              <w:t>) быть похожим на кого-л.</w:t>
            </w:r>
          </w:p>
        </w:tc>
      </w:tr>
      <w:tr w:rsidR="00C21FC5" w:rsidRPr="002D393B" w:rsidTr="009E0067">
        <w:trPr>
          <w:trHeight w:val="342"/>
        </w:trPr>
        <w:tc>
          <w:tcPr>
            <w:tcW w:w="4253" w:type="dxa"/>
            <w:shd w:val="clear" w:color="auto" w:fill="auto"/>
          </w:tcPr>
          <w:p w:rsidR="00CC7DA7" w:rsidRPr="002D393B" w:rsidRDefault="00CC7DA7" w:rsidP="009E0067">
            <w:pPr>
              <w:snapToGrid w:val="0"/>
              <w:ind w:right="57" w:firstLine="0"/>
              <w:rPr>
                <w:lang w:val="de-DE"/>
              </w:rPr>
            </w:pPr>
            <w:r w:rsidRPr="002D393B">
              <w:t xml:space="preserve">5) </w:t>
            </w:r>
            <w:r w:rsidRPr="002D393B">
              <w:rPr>
                <w:lang w:val="de-DE"/>
              </w:rPr>
              <w:t>j-m ähnlich sein</w:t>
            </w:r>
          </w:p>
        </w:tc>
        <w:tc>
          <w:tcPr>
            <w:tcW w:w="4394" w:type="dxa"/>
            <w:shd w:val="clear" w:color="auto" w:fill="auto"/>
          </w:tcPr>
          <w:p w:rsidR="00CC7DA7" w:rsidRPr="002D393B" w:rsidRDefault="00CC7DA7" w:rsidP="009E0067">
            <w:pPr>
              <w:snapToGrid w:val="0"/>
              <w:ind w:right="57" w:firstLine="0"/>
            </w:pPr>
            <w:r w:rsidRPr="002D393B">
              <w:rPr>
                <w:lang w:val="de-DE"/>
              </w:rPr>
              <w:t xml:space="preserve">e) </w:t>
            </w:r>
            <w:r w:rsidRPr="002D393B">
              <w:t>племянник</w:t>
            </w:r>
          </w:p>
        </w:tc>
      </w:tr>
    </w:tbl>
    <w:p w:rsidR="00667D07" w:rsidRPr="002D393B" w:rsidRDefault="00667D07" w:rsidP="009E0067">
      <w:pPr>
        <w:ind w:right="57" w:firstLine="0"/>
      </w:pPr>
    </w:p>
    <w:p w:rsidR="00CC7DA7" w:rsidRPr="002D393B" w:rsidRDefault="005D5A85" w:rsidP="009E0067">
      <w:pPr>
        <w:pStyle w:val="afc"/>
        <w:ind w:right="57"/>
        <w:jc w:val="both"/>
        <w:rPr>
          <w:rFonts w:ascii="Times New Roman" w:hAnsi="Times New Roman"/>
          <w:b/>
          <w:i/>
          <w:sz w:val="24"/>
          <w:szCs w:val="24"/>
        </w:rPr>
      </w:pPr>
      <w:r w:rsidRPr="002D393B">
        <w:rPr>
          <w:rFonts w:ascii="Times New Roman" w:hAnsi="Times New Roman"/>
          <w:b/>
          <w:i/>
          <w:sz w:val="24"/>
          <w:szCs w:val="24"/>
        </w:rPr>
        <w:t xml:space="preserve">Соотнесите немецкие слова и выражения с их русскими эквивалентами </w:t>
      </w:r>
      <w:r w:rsidR="00CC7DA7" w:rsidRPr="002D393B">
        <w:rPr>
          <w:rFonts w:ascii="Times New Roman" w:hAnsi="Times New Roman"/>
          <w:b/>
          <w:i/>
          <w:sz w:val="24"/>
          <w:szCs w:val="24"/>
        </w:rPr>
        <w:t>по теме «Мои планы на будущее»:</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4253"/>
        <w:gridCol w:w="4394"/>
      </w:tblGrid>
      <w:tr w:rsidR="00C21FC5" w:rsidRPr="002D393B" w:rsidTr="009E0067">
        <w:trPr>
          <w:trHeight w:val="342"/>
        </w:trPr>
        <w:tc>
          <w:tcPr>
            <w:tcW w:w="4253" w:type="dxa"/>
            <w:shd w:val="clear" w:color="auto" w:fill="auto"/>
          </w:tcPr>
          <w:p w:rsidR="00E16A52" w:rsidRPr="002D393B" w:rsidRDefault="00E16A52" w:rsidP="009E0067">
            <w:pPr>
              <w:snapToGrid w:val="0"/>
              <w:ind w:right="57" w:firstLine="0"/>
              <w:rPr>
                <w:lang w:val="de-DE"/>
              </w:rPr>
            </w:pPr>
            <w:r w:rsidRPr="002D393B">
              <w:t xml:space="preserve">1) </w:t>
            </w:r>
            <w:r w:rsidR="00500CD0" w:rsidRPr="002D393B">
              <w:rPr>
                <w:lang w:val="de-DE"/>
              </w:rPr>
              <w:t>der Arbeitgeber</w:t>
            </w:r>
          </w:p>
        </w:tc>
        <w:tc>
          <w:tcPr>
            <w:tcW w:w="4394" w:type="dxa"/>
            <w:shd w:val="clear" w:color="auto" w:fill="auto"/>
          </w:tcPr>
          <w:p w:rsidR="00E16A52" w:rsidRPr="002D393B" w:rsidRDefault="00E16A52" w:rsidP="009E0067">
            <w:pPr>
              <w:snapToGrid w:val="0"/>
              <w:ind w:right="57" w:firstLine="0"/>
            </w:pPr>
            <w:r w:rsidRPr="002D393B">
              <w:rPr>
                <w:lang w:val="de-DE"/>
              </w:rPr>
              <w:t>a</w:t>
            </w:r>
            <w:r w:rsidRPr="002D393B">
              <w:t xml:space="preserve">) </w:t>
            </w:r>
            <w:r w:rsidR="00500CD0" w:rsidRPr="002D393B">
              <w:t>будущее</w:t>
            </w:r>
          </w:p>
        </w:tc>
      </w:tr>
      <w:tr w:rsidR="00C21FC5" w:rsidRPr="002D393B" w:rsidTr="009E0067">
        <w:trPr>
          <w:trHeight w:val="342"/>
        </w:trPr>
        <w:tc>
          <w:tcPr>
            <w:tcW w:w="4253" w:type="dxa"/>
            <w:shd w:val="clear" w:color="auto" w:fill="auto"/>
          </w:tcPr>
          <w:p w:rsidR="00E16A52" w:rsidRPr="002D393B" w:rsidRDefault="00E16A52" w:rsidP="009E0067">
            <w:pPr>
              <w:snapToGrid w:val="0"/>
              <w:ind w:right="57" w:firstLine="0"/>
              <w:rPr>
                <w:lang w:val="de-DE"/>
              </w:rPr>
            </w:pPr>
            <w:r w:rsidRPr="002D393B">
              <w:rPr>
                <w:lang w:val="de-DE"/>
              </w:rPr>
              <w:lastRenderedPageBreak/>
              <w:t xml:space="preserve">2) </w:t>
            </w:r>
            <w:r w:rsidR="00500CD0" w:rsidRPr="002D393B">
              <w:rPr>
                <w:lang w:val="de-DE"/>
              </w:rPr>
              <w:t xml:space="preserve">die Arbeitsstelle </w:t>
            </w:r>
          </w:p>
        </w:tc>
        <w:tc>
          <w:tcPr>
            <w:tcW w:w="4394" w:type="dxa"/>
            <w:shd w:val="clear" w:color="auto" w:fill="auto"/>
          </w:tcPr>
          <w:p w:rsidR="00E16A52" w:rsidRPr="002D393B" w:rsidRDefault="00E16A52" w:rsidP="009E0067">
            <w:pPr>
              <w:snapToGrid w:val="0"/>
              <w:ind w:right="57" w:firstLine="0"/>
            </w:pPr>
            <w:r w:rsidRPr="002D393B">
              <w:rPr>
                <w:lang w:val="de-DE"/>
              </w:rPr>
              <w:t xml:space="preserve">b) </w:t>
            </w:r>
            <w:r w:rsidR="00500CD0" w:rsidRPr="002D393B">
              <w:t>работать</w:t>
            </w:r>
          </w:p>
        </w:tc>
      </w:tr>
      <w:tr w:rsidR="00C21FC5" w:rsidRPr="002D393B" w:rsidTr="009E0067">
        <w:trPr>
          <w:trHeight w:val="342"/>
        </w:trPr>
        <w:tc>
          <w:tcPr>
            <w:tcW w:w="4253" w:type="dxa"/>
            <w:shd w:val="clear" w:color="auto" w:fill="auto"/>
          </w:tcPr>
          <w:p w:rsidR="00E16A52" w:rsidRPr="002D393B" w:rsidRDefault="00E16A52" w:rsidP="009E0067">
            <w:pPr>
              <w:snapToGrid w:val="0"/>
              <w:ind w:right="57" w:firstLine="0"/>
              <w:rPr>
                <w:lang w:val="de-DE"/>
              </w:rPr>
            </w:pPr>
            <w:r w:rsidRPr="002D393B">
              <w:t xml:space="preserve">3) </w:t>
            </w:r>
            <w:r w:rsidR="00500CD0" w:rsidRPr="002D393B">
              <w:rPr>
                <w:lang w:val="de-DE"/>
              </w:rPr>
              <w:t>berufstätig</w:t>
            </w:r>
            <w:r w:rsidR="00500CD0" w:rsidRPr="002D393B">
              <w:t xml:space="preserve"> </w:t>
            </w:r>
            <w:r w:rsidR="00500CD0" w:rsidRPr="002D393B">
              <w:rPr>
                <w:lang w:val="de-DE"/>
              </w:rPr>
              <w:t>sein</w:t>
            </w:r>
          </w:p>
        </w:tc>
        <w:tc>
          <w:tcPr>
            <w:tcW w:w="4394" w:type="dxa"/>
            <w:shd w:val="clear" w:color="auto" w:fill="auto"/>
          </w:tcPr>
          <w:p w:rsidR="00E16A52" w:rsidRPr="002D393B" w:rsidRDefault="00E16A52" w:rsidP="009E0067">
            <w:pPr>
              <w:snapToGrid w:val="0"/>
              <w:ind w:right="57" w:firstLine="0"/>
            </w:pPr>
            <w:r w:rsidRPr="002D393B">
              <w:rPr>
                <w:lang w:val="de-DE"/>
              </w:rPr>
              <w:t xml:space="preserve">c) </w:t>
            </w:r>
            <w:r w:rsidR="00500CD0" w:rsidRPr="002D393B">
              <w:t>работодатель</w:t>
            </w:r>
          </w:p>
        </w:tc>
      </w:tr>
      <w:tr w:rsidR="00C21FC5" w:rsidRPr="002D393B" w:rsidTr="009E0067">
        <w:trPr>
          <w:trHeight w:val="342"/>
        </w:trPr>
        <w:tc>
          <w:tcPr>
            <w:tcW w:w="4253" w:type="dxa"/>
            <w:shd w:val="clear" w:color="auto" w:fill="auto"/>
          </w:tcPr>
          <w:p w:rsidR="00E16A52" w:rsidRPr="002D393B" w:rsidRDefault="00E16A52" w:rsidP="009E0067">
            <w:pPr>
              <w:snapToGrid w:val="0"/>
              <w:ind w:right="57" w:firstLine="0"/>
              <w:rPr>
                <w:lang w:val="de-DE"/>
              </w:rPr>
            </w:pPr>
            <w:r w:rsidRPr="002D393B">
              <w:t xml:space="preserve">4) </w:t>
            </w:r>
            <w:r w:rsidR="00500CD0" w:rsidRPr="002D393B">
              <w:rPr>
                <w:lang w:val="de-DE"/>
              </w:rPr>
              <w:t>arbeiten</w:t>
            </w:r>
          </w:p>
        </w:tc>
        <w:tc>
          <w:tcPr>
            <w:tcW w:w="4394" w:type="dxa"/>
            <w:shd w:val="clear" w:color="auto" w:fill="auto"/>
          </w:tcPr>
          <w:p w:rsidR="00E16A52" w:rsidRPr="002D393B" w:rsidRDefault="00E16A52" w:rsidP="009E0067">
            <w:pPr>
              <w:snapToGrid w:val="0"/>
              <w:ind w:right="57" w:firstLine="0"/>
            </w:pPr>
            <w:r w:rsidRPr="002D393B">
              <w:rPr>
                <w:lang w:val="de-DE"/>
              </w:rPr>
              <w:t>d</w:t>
            </w:r>
            <w:r w:rsidRPr="002D393B">
              <w:t xml:space="preserve">) </w:t>
            </w:r>
            <w:r w:rsidR="00500CD0" w:rsidRPr="002D393B">
              <w:t>рабочее место</w:t>
            </w:r>
          </w:p>
        </w:tc>
      </w:tr>
      <w:tr w:rsidR="00C21FC5" w:rsidRPr="002D393B" w:rsidTr="009E0067">
        <w:trPr>
          <w:trHeight w:val="342"/>
        </w:trPr>
        <w:tc>
          <w:tcPr>
            <w:tcW w:w="4253" w:type="dxa"/>
            <w:shd w:val="clear" w:color="auto" w:fill="auto"/>
          </w:tcPr>
          <w:p w:rsidR="00E16A52" w:rsidRPr="002D393B" w:rsidRDefault="00E16A52" w:rsidP="009E0067">
            <w:pPr>
              <w:snapToGrid w:val="0"/>
              <w:ind w:right="57" w:firstLine="0"/>
              <w:rPr>
                <w:lang w:val="de-DE"/>
              </w:rPr>
            </w:pPr>
            <w:r w:rsidRPr="002D393B">
              <w:t xml:space="preserve">5) </w:t>
            </w:r>
            <w:r w:rsidR="00500CD0" w:rsidRPr="002D393B">
              <w:rPr>
                <w:lang w:val="de-DE"/>
              </w:rPr>
              <w:t>die Zukunft</w:t>
            </w:r>
          </w:p>
        </w:tc>
        <w:tc>
          <w:tcPr>
            <w:tcW w:w="4394" w:type="dxa"/>
            <w:shd w:val="clear" w:color="auto" w:fill="auto"/>
          </w:tcPr>
          <w:p w:rsidR="00E16A52" w:rsidRPr="002D393B" w:rsidRDefault="00E16A52" w:rsidP="009E0067">
            <w:pPr>
              <w:snapToGrid w:val="0"/>
              <w:ind w:right="57" w:firstLine="0"/>
            </w:pPr>
            <w:r w:rsidRPr="002D393B">
              <w:rPr>
                <w:lang w:val="de-DE"/>
              </w:rPr>
              <w:t xml:space="preserve">e) </w:t>
            </w:r>
            <w:r w:rsidR="00500CD0" w:rsidRPr="002D393B">
              <w:t>быть занятым</w:t>
            </w:r>
          </w:p>
        </w:tc>
      </w:tr>
    </w:tbl>
    <w:p w:rsidR="00CC7DA7" w:rsidRPr="002D393B" w:rsidRDefault="00CC7DA7" w:rsidP="009E0067">
      <w:pPr>
        <w:pStyle w:val="afc"/>
        <w:ind w:right="57"/>
        <w:jc w:val="both"/>
        <w:rPr>
          <w:rFonts w:ascii="Times New Roman" w:hAnsi="Times New Roman"/>
          <w:b/>
          <w:sz w:val="24"/>
          <w:szCs w:val="24"/>
        </w:rPr>
      </w:pPr>
    </w:p>
    <w:p w:rsidR="00500CD0" w:rsidRPr="002D393B" w:rsidRDefault="005D5A85" w:rsidP="009E0067">
      <w:pPr>
        <w:pStyle w:val="afc"/>
        <w:ind w:right="57"/>
        <w:jc w:val="both"/>
        <w:rPr>
          <w:rFonts w:ascii="Times New Roman" w:hAnsi="Times New Roman"/>
          <w:b/>
          <w:i/>
          <w:sz w:val="24"/>
          <w:szCs w:val="24"/>
        </w:rPr>
      </w:pPr>
      <w:r w:rsidRPr="002D393B">
        <w:rPr>
          <w:rFonts w:ascii="Times New Roman" w:hAnsi="Times New Roman"/>
          <w:b/>
          <w:i/>
          <w:sz w:val="24"/>
          <w:szCs w:val="24"/>
        </w:rPr>
        <w:t xml:space="preserve">Соотнесите немецкие слова и выражения с их русскими эквивалентами </w:t>
      </w:r>
      <w:r w:rsidR="00500CD0" w:rsidRPr="002D393B">
        <w:rPr>
          <w:rFonts w:ascii="Times New Roman" w:hAnsi="Times New Roman"/>
          <w:b/>
          <w:i/>
          <w:sz w:val="24"/>
          <w:szCs w:val="24"/>
        </w:rPr>
        <w:t>по теме «Значение иностранного языка в карьере будущего специалиста»:</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4253"/>
        <w:gridCol w:w="4394"/>
      </w:tblGrid>
      <w:tr w:rsidR="00C21FC5" w:rsidRPr="002D393B" w:rsidTr="009E0067">
        <w:trPr>
          <w:trHeight w:val="342"/>
        </w:trPr>
        <w:tc>
          <w:tcPr>
            <w:tcW w:w="4253" w:type="dxa"/>
            <w:shd w:val="clear" w:color="auto" w:fill="auto"/>
          </w:tcPr>
          <w:p w:rsidR="00500CD0" w:rsidRPr="002D393B" w:rsidRDefault="00500CD0" w:rsidP="009E0067">
            <w:pPr>
              <w:snapToGrid w:val="0"/>
              <w:ind w:right="57" w:firstLine="0"/>
              <w:rPr>
                <w:lang w:val="de-DE"/>
              </w:rPr>
            </w:pPr>
            <w:r w:rsidRPr="002D393B">
              <w:t xml:space="preserve">1) </w:t>
            </w:r>
            <w:r w:rsidRPr="002D393B">
              <w:rPr>
                <w:lang w:val="de-DE"/>
              </w:rPr>
              <w:t>die Sprache</w:t>
            </w:r>
          </w:p>
        </w:tc>
        <w:tc>
          <w:tcPr>
            <w:tcW w:w="4394" w:type="dxa"/>
            <w:shd w:val="clear" w:color="auto" w:fill="auto"/>
          </w:tcPr>
          <w:p w:rsidR="00500CD0" w:rsidRPr="002D393B" w:rsidRDefault="00500CD0" w:rsidP="009E0067">
            <w:pPr>
              <w:snapToGrid w:val="0"/>
              <w:ind w:right="57" w:firstLine="0"/>
            </w:pPr>
            <w:r w:rsidRPr="002D393B">
              <w:rPr>
                <w:lang w:val="de-DE"/>
              </w:rPr>
              <w:t>a</w:t>
            </w:r>
            <w:r w:rsidRPr="002D393B">
              <w:t>) немецкоговорящий</w:t>
            </w:r>
          </w:p>
        </w:tc>
      </w:tr>
      <w:tr w:rsidR="00C21FC5" w:rsidRPr="002D393B" w:rsidTr="009E0067">
        <w:trPr>
          <w:trHeight w:val="342"/>
        </w:trPr>
        <w:tc>
          <w:tcPr>
            <w:tcW w:w="4253" w:type="dxa"/>
            <w:shd w:val="clear" w:color="auto" w:fill="auto"/>
          </w:tcPr>
          <w:p w:rsidR="00500CD0" w:rsidRPr="002D393B" w:rsidRDefault="00500CD0" w:rsidP="009E0067">
            <w:pPr>
              <w:snapToGrid w:val="0"/>
              <w:ind w:right="57" w:firstLine="0"/>
              <w:rPr>
                <w:lang w:val="de-DE"/>
              </w:rPr>
            </w:pPr>
            <w:r w:rsidRPr="002D393B">
              <w:rPr>
                <w:lang w:val="de-DE"/>
              </w:rPr>
              <w:t xml:space="preserve">2) eine Fremdsprache erlernen </w:t>
            </w:r>
          </w:p>
        </w:tc>
        <w:tc>
          <w:tcPr>
            <w:tcW w:w="4394" w:type="dxa"/>
            <w:shd w:val="clear" w:color="auto" w:fill="auto"/>
          </w:tcPr>
          <w:p w:rsidR="00500CD0" w:rsidRPr="002D393B" w:rsidRDefault="00500CD0" w:rsidP="009E0067">
            <w:pPr>
              <w:snapToGrid w:val="0"/>
              <w:ind w:right="57" w:firstLine="0"/>
            </w:pPr>
            <w:r w:rsidRPr="002D393B">
              <w:rPr>
                <w:lang w:val="de-DE"/>
              </w:rPr>
              <w:t xml:space="preserve">b) </w:t>
            </w:r>
            <w:r w:rsidR="008B06F5" w:rsidRPr="002D393B">
              <w:t>выбор языка</w:t>
            </w:r>
          </w:p>
        </w:tc>
      </w:tr>
      <w:tr w:rsidR="00C21FC5" w:rsidRPr="002D393B" w:rsidTr="009E0067">
        <w:trPr>
          <w:trHeight w:val="342"/>
        </w:trPr>
        <w:tc>
          <w:tcPr>
            <w:tcW w:w="4253" w:type="dxa"/>
            <w:shd w:val="clear" w:color="auto" w:fill="auto"/>
          </w:tcPr>
          <w:p w:rsidR="00500CD0" w:rsidRPr="002D393B" w:rsidRDefault="00500CD0" w:rsidP="009E0067">
            <w:pPr>
              <w:snapToGrid w:val="0"/>
              <w:ind w:right="57" w:firstLine="0"/>
              <w:rPr>
                <w:lang w:val="de-DE"/>
              </w:rPr>
            </w:pPr>
            <w:r w:rsidRPr="002D393B">
              <w:t xml:space="preserve">3) </w:t>
            </w:r>
            <w:r w:rsidRPr="002D393B">
              <w:rPr>
                <w:lang w:val="de-DE"/>
              </w:rPr>
              <w:t>die Sprachkenntnisse</w:t>
            </w:r>
          </w:p>
        </w:tc>
        <w:tc>
          <w:tcPr>
            <w:tcW w:w="4394" w:type="dxa"/>
            <w:shd w:val="clear" w:color="auto" w:fill="auto"/>
          </w:tcPr>
          <w:p w:rsidR="00500CD0" w:rsidRPr="002D393B" w:rsidRDefault="00500CD0" w:rsidP="009E0067">
            <w:pPr>
              <w:snapToGrid w:val="0"/>
              <w:ind w:right="57" w:firstLine="0"/>
            </w:pPr>
            <w:r w:rsidRPr="002D393B">
              <w:rPr>
                <w:lang w:val="de-DE"/>
              </w:rPr>
              <w:t xml:space="preserve">c) </w:t>
            </w:r>
            <w:r w:rsidR="008B06F5" w:rsidRPr="002D393B">
              <w:t>учить иностранные языки</w:t>
            </w:r>
          </w:p>
        </w:tc>
      </w:tr>
      <w:tr w:rsidR="00C21FC5" w:rsidRPr="002D393B" w:rsidTr="009E0067">
        <w:trPr>
          <w:trHeight w:val="342"/>
        </w:trPr>
        <w:tc>
          <w:tcPr>
            <w:tcW w:w="4253" w:type="dxa"/>
            <w:shd w:val="clear" w:color="auto" w:fill="auto"/>
          </w:tcPr>
          <w:p w:rsidR="00500CD0" w:rsidRPr="002D393B" w:rsidRDefault="00500CD0" w:rsidP="009E0067">
            <w:pPr>
              <w:snapToGrid w:val="0"/>
              <w:ind w:right="57" w:firstLine="0"/>
              <w:rPr>
                <w:lang w:val="de-DE"/>
              </w:rPr>
            </w:pPr>
            <w:r w:rsidRPr="002D393B">
              <w:t xml:space="preserve">4) </w:t>
            </w:r>
            <w:r w:rsidRPr="002D393B">
              <w:rPr>
                <w:lang w:val="de-DE"/>
              </w:rPr>
              <w:t>die Sprachwahl</w:t>
            </w:r>
          </w:p>
        </w:tc>
        <w:tc>
          <w:tcPr>
            <w:tcW w:w="4394" w:type="dxa"/>
            <w:shd w:val="clear" w:color="auto" w:fill="auto"/>
          </w:tcPr>
          <w:p w:rsidR="00500CD0" w:rsidRPr="002D393B" w:rsidRDefault="00500CD0" w:rsidP="009E0067">
            <w:pPr>
              <w:snapToGrid w:val="0"/>
              <w:ind w:right="57" w:firstLine="0"/>
            </w:pPr>
            <w:r w:rsidRPr="002D393B">
              <w:rPr>
                <w:lang w:val="de-DE"/>
              </w:rPr>
              <w:t>d</w:t>
            </w:r>
            <w:r w:rsidRPr="002D393B">
              <w:t xml:space="preserve">) </w:t>
            </w:r>
            <w:r w:rsidR="008B06F5" w:rsidRPr="002D393B">
              <w:t>язык</w:t>
            </w:r>
          </w:p>
        </w:tc>
      </w:tr>
      <w:tr w:rsidR="00C21FC5" w:rsidRPr="002D393B" w:rsidTr="009E0067">
        <w:trPr>
          <w:trHeight w:val="342"/>
        </w:trPr>
        <w:tc>
          <w:tcPr>
            <w:tcW w:w="4253" w:type="dxa"/>
            <w:shd w:val="clear" w:color="auto" w:fill="auto"/>
          </w:tcPr>
          <w:p w:rsidR="00500CD0" w:rsidRPr="002D393B" w:rsidRDefault="00500CD0" w:rsidP="009E0067">
            <w:pPr>
              <w:snapToGrid w:val="0"/>
              <w:ind w:right="57" w:firstLine="0"/>
              <w:rPr>
                <w:lang w:val="de-DE"/>
              </w:rPr>
            </w:pPr>
            <w:r w:rsidRPr="002D393B">
              <w:t xml:space="preserve">5) </w:t>
            </w:r>
            <w:r w:rsidRPr="002D393B">
              <w:rPr>
                <w:lang w:val="de-DE"/>
              </w:rPr>
              <w:t xml:space="preserve">deutschsprachig </w:t>
            </w:r>
          </w:p>
        </w:tc>
        <w:tc>
          <w:tcPr>
            <w:tcW w:w="4394" w:type="dxa"/>
            <w:shd w:val="clear" w:color="auto" w:fill="auto"/>
          </w:tcPr>
          <w:p w:rsidR="00500CD0" w:rsidRPr="002D393B" w:rsidRDefault="00500CD0" w:rsidP="009E0067">
            <w:pPr>
              <w:snapToGrid w:val="0"/>
              <w:ind w:right="57" w:firstLine="0"/>
            </w:pPr>
            <w:r w:rsidRPr="002D393B">
              <w:rPr>
                <w:lang w:val="de-DE"/>
              </w:rPr>
              <w:t xml:space="preserve">e) </w:t>
            </w:r>
            <w:r w:rsidR="008B06F5" w:rsidRPr="002D393B">
              <w:t>знание языка</w:t>
            </w:r>
          </w:p>
        </w:tc>
      </w:tr>
    </w:tbl>
    <w:p w:rsidR="00500CD0" w:rsidRPr="002D393B" w:rsidRDefault="00500CD0" w:rsidP="009E0067">
      <w:pPr>
        <w:pStyle w:val="afc"/>
        <w:ind w:right="57"/>
        <w:jc w:val="both"/>
        <w:rPr>
          <w:rFonts w:ascii="Times New Roman" w:hAnsi="Times New Roman"/>
          <w:sz w:val="24"/>
          <w:szCs w:val="24"/>
        </w:rPr>
      </w:pPr>
    </w:p>
    <w:p w:rsidR="008B06F5" w:rsidRPr="002D393B" w:rsidRDefault="005D5A85" w:rsidP="009E0067">
      <w:pPr>
        <w:pStyle w:val="afc"/>
        <w:ind w:right="57"/>
        <w:jc w:val="both"/>
        <w:rPr>
          <w:rFonts w:ascii="Times New Roman" w:hAnsi="Times New Roman"/>
          <w:b/>
          <w:i/>
          <w:sz w:val="24"/>
          <w:szCs w:val="24"/>
        </w:rPr>
      </w:pPr>
      <w:r w:rsidRPr="002D393B">
        <w:rPr>
          <w:rFonts w:ascii="Times New Roman" w:hAnsi="Times New Roman"/>
          <w:b/>
          <w:i/>
          <w:sz w:val="24"/>
          <w:szCs w:val="24"/>
        </w:rPr>
        <w:t xml:space="preserve">Соотнесите немецкие слова и выражения с их русскими эквивалентами </w:t>
      </w:r>
      <w:r w:rsidR="008B06F5" w:rsidRPr="002D393B">
        <w:rPr>
          <w:rFonts w:ascii="Times New Roman" w:hAnsi="Times New Roman"/>
          <w:b/>
          <w:i/>
          <w:sz w:val="24"/>
          <w:szCs w:val="24"/>
        </w:rPr>
        <w:t>по теме «Студенческая жизнь»:</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4253"/>
        <w:gridCol w:w="4394"/>
      </w:tblGrid>
      <w:tr w:rsidR="00C21FC5" w:rsidRPr="002D393B" w:rsidTr="009E0067">
        <w:trPr>
          <w:trHeight w:val="342"/>
        </w:trPr>
        <w:tc>
          <w:tcPr>
            <w:tcW w:w="4253" w:type="dxa"/>
            <w:shd w:val="clear" w:color="auto" w:fill="auto"/>
          </w:tcPr>
          <w:p w:rsidR="008B06F5" w:rsidRPr="002D393B" w:rsidRDefault="008B06F5" w:rsidP="009E0067">
            <w:pPr>
              <w:snapToGrid w:val="0"/>
              <w:ind w:right="57" w:firstLine="0"/>
              <w:rPr>
                <w:lang w:val="de-DE"/>
              </w:rPr>
            </w:pPr>
            <w:r w:rsidRPr="002D393B">
              <w:rPr>
                <w:lang w:val="de-DE"/>
              </w:rPr>
              <w:t>1) In Erfüllung gehen</w:t>
            </w:r>
          </w:p>
        </w:tc>
        <w:tc>
          <w:tcPr>
            <w:tcW w:w="4394" w:type="dxa"/>
            <w:shd w:val="clear" w:color="auto" w:fill="auto"/>
          </w:tcPr>
          <w:p w:rsidR="008B06F5" w:rsidRPr="002D393B" w:rsidRDefault="008B06F5" w:rsidP="009E0067">
            <w:pPr>
              <w:snapToGrid w:val="0"/>
              <w:ind w:right="57" w:firstLine="0"/>
            </w:pPr>
            <w:r w:rsidRPr="002D393B">
              <w:rPr>
                <w:lang w:val="de-DE"/>
              </w:rPr>
              <w:t>a</w:t>
            </w:r>
            <w:r w:rsidRPr="002D393B">
              <w:t>) читать лекцию, доклад</w:t>
            </w:r>
          </w:p>
        </w:tc>
      </w:tr>
      <w:tr w:rsidR="00C21FC5" w:rsidRPr="002D393B" w:rsidTr="009E0067">
        <w:trPr>
          <w:trHeight w:val="342"/>
        </w:trPr>
        <w:tc>
          <w:tcPr>
            <w:tcW w:w="4253" w:type="dxa"/>
            <w:shd w:val="clear" w:color="auto" w:fill="auto"/>
          </w:tcPr>
          <w:p w:rsidR="008B06F5" w:rsidRPr="002D393B" w:rsidRDefault="008B06F5" w:rsidP="009E0067">
            <w:pPr>
              <w:ind w:right="57" w:firstLine="0"/>
              <w:rPr>
                <w:lang w:val="de-DE"/>
              </w:rPr>
            </w:pPr>
            <w:r w:rsidRPr="002D393B">
              <w:rPr>
                <w:lang w:val="de-DE"/>
              </w:rPr>
              <w:t>2) im Studienjahr sein</w:t>
            </w:r>
          </w:p>
        </w:tc>
        <w:tc>
          <w:tcPr>
            <w:tcW w:w="4394" w:type="dxa"/>
            <w:shd w:val="clear" w:color="auto" w:fill="auto"/>
          </w:tcPr>
          <w:p w:rsidR="008B06F5" w:rsidRPr="002D393B" w:rsidRDefault="008B06F5" w:rsidP="009E0067">
            <w:pPr>
              <w:snapToGrid w:val="0"/>
              <w:ind w:right="57" w:firstLine="0"/>
            </w:pPr>
            <w:r w:rsidRPr="002D393B">
              <w:rPr>
                <w:lang w:val="de-DE"/>
              </w:rPr>
              <w:t xml:space="preserve">b) </w:t>
            </w:r>
            <w:r w:rsidRPr="002D393B">
              <w:t>сдавать экзамен</w:t>
            </w:r>
          </w:p>
        </w:tc>
      </w:tr>
      <w:tr w:rsidR="00C21FC5" w:rsidRPr="002D393B" w:rsidTr="009E0067">
        <w:trPr>
          <w:trHeight w:val="342"/>
        </w:trPr>
        <w:tc>
          <w:tcPr>
            <w:tcW w:w="4253" w:type="dxa"/>
            <w:shd w:val="clear" w:color="auto" w:fill="auto"/>
          </w:tcPr>
          <w:p w:rsidR="008B06F5" w:rsidRPr="002D393B" w:rsidRDefault="008B06F5" w:rsidP="009E0067">
            <w:pPr>
              <w:ind w:right="57" w:firstLine="0"/>
              <w:rPr>
                <w:lang w:val="de-DE"/>
              </w:rPr>
            </w:pPr>
            <w:r w:rsidRPr="002D393B">
              <w:rPr>
                <w:lang w:val="de-DE"/>
              </w:rPr>
              <w:t>3) eine Vorlesung, einen Vortrag halten</w:t>
            </w:r>
          </w:p>
        </w:tc>
        <w:tc>
          <w:tcPr>
            <w:tcW w:w="4394" w:type="dxa"/>
            <w:shd w:val="clear" w:color="auto" w:fill="auto"/>
          </w:tcPr>
          <w:p w:rsidR="008B06F5" w:rsidRPr="002D393B" w:rsidRDefault="008B06F5" w:rsidP="009E0067">
            <w:pPr>
              <w:snapToGrid w:val="0"/>
              <w:ind w:right="57" w:firstLine="0"/>
            </w:pPr>
            <w:r w:rsidRPr="002D393B">
              <w:rPr>
                <w:lang w:val="de-DE"/>
              </w:rPr>
              <w:t xml:space="preserve">c) </w:t>
            </w:r>
            <w:r w:rsidRPr="002D393B">
              <w:t>исполняться</w:t>
            </w:r>
          </w:p>
        </w:tc>
      </w:tr>
      <w:tr w:rsidR="00C21FC5" w:rsidRPr="002D393B" w:rsidTr="009E0067">
        <w:trPr>
          <w:trHeight w:val="342"/>
        </w:trPr>
        <w:tc>
          <w:tcPr>
            <w:tcW w:w="4253" w:type="dxa"/>
            <w:shd w:val="clear" w:color="auto" w:fill="auto"/>
          </w:tcPr>
          <w:p w:rsidR="008B06F5" w:rsidRPr="002D393B" w:rsidRDefault="008B06F5" w:rsidP="009E0067">
            <w:pPr>
              <w:ind w:right="57" w:firstLine="0"/>
              <w:rPr>
                <w:lang w:val="de-DE"/>
              </w:rPr>
            </w:pPr>
            <w:r w:rsidRPr="002D393B">
              <w:rPr>
                <w:lang w:val="de-DE"/>
              </w:rPr>
              <w:t>4) j-m zur Verfügung stehen</w:t>
            </w:r>
          </w:p>
        </w:tc>
        <w:tc>
          <w:tcPr>
            <w:tcW w:w="4394" w:type="dxa"/>
            <w:shd w:val="clear" w:color="auto" w:fill="auto"/>
          </w:tcPr>
          <w:p w:rsidR="008B06F5" w:rsidRPr="002D393B" w:rsidRDefault="008B06F5" w:rsidP="009E0067">
            <w:pPr>
              <w:snapToGrid w:val="0"/>
              <w:ind w:right="57" w:firstLine="0"/>
            </w:pPr>
            <w:r w:rsidRPr="002D393B">
              <w:rPr>
                <w:lang w:val="de-DE"/>
              </w:rPr>
              <w:t>d</w:t>
            </w:r>
            <w:r w:rsidRPr="002D393B">
              <w:t xml:space="preserve">) учиться на курсе </w:t>
            </w:r>
          </w:p>
        </w:tc>
      </w:tr>
      <w:tr w:rsidR="00C21FC5" w:rsidRPr="002D393B" w:rsidTr="009E0067">
        <w:trPr>
          <w:trHeight w:val="342"/>
        </w:trPr>
        <w:tc>
          <w:tcPr>
            <w:tcW w:w="4253" w:type="dxa"/>
            <w:shd w:val="clear" w:color="auto" w:fill="auto"/>
          </w:tcPr>
          <w:p w:rsidR="008B06F5" w:rsidRPr="002D393B" w:rsidRDefault="008B06F5" w:rsidP="009E0067">
            <w:pPr>
              <w:ind w:right="57" w:firstLine="0"/>
              <w:rPr>
                <w:lang w:val="de-DE"/>
              </w:rPr>
            </w:pPr>
            <w:r w:rsidRPr="002D393B">
              <w:rPr>
                <w:lang w:val="de-DE"/>
              </w:rPr>
              <w:t>5) Prüfungen ablegen</w:t>
            </w:r>
          </w:p>
        </w:tc>
        <w:tc>
          <w:tcPr>
            <w:tcW w:w="4394" w:type="dxa"/>
            <w:shd w:val="clear" w:color="auto" w:fill="auto"/>
          </w:tcPr>
          <w:p w:rsidR="008B06F5" w:rsidRPr="002D393B" w:rsidRDefault="008B06F5" w:rsidP="009E0067">
            <w:pPr>
              <w:snapToGrid w:val="0"/>
              <w:ind w:right="57" w:firstLine="0"/>
            </w:pPr>
            <w:r w:rsidRPr="002D393B">
              <w:rPr>
                <w:lang w:val="de-DE"/>
              </w:rPr>
              <w:t>e</w:t>
            </w:r>
            <w:r w:rsidRPr="002D393B">
              <w:t>) находиться в ч-л распоряжении</w:t>
            </w:r>
          </w:p>
        </w:tc>
      </w:tr>
    </w:tbl>
    <w:p w:rsidR="005D5A85" w:rsidRPr="002D393B" w:rsidRDefault="005D5A85" w:rsidP="005D5A85">
      <w:pPr>
        <w:ind w:firstLine="0"/>
        <w:rPr>
          <w:b/>
          <w:i/>
        </w:rPr>
      </w:pPr>
    </w:p>
    <w:p w:rsidR="005D5A85" w:rsidRPr="007326B0" w:rsidRDefault="005D5A85" w:rsidP="007326B0">
      <w:pPr>
        <w:pStyle w:val="afd"/>
        <w:rPr>
          <w:b/>
          <w:i/>
        </w:rPr>
      </w:pPr>
      <w:r w:rsidRPr="007326B0">
        <w:rPr>
          <w:b/>
          <w:i/>
        </w:rPr>
        <w:t xml:space="preserve">Соотнесите немецкие слова и выражения с их русскими эквивалентами по теме «Географическое положение и политическая система страны изучаемого языка» </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5D5A85" w:rsidRPr="002D393B" w:rsidTr="005E5AA7">
        <w:tc>
          <w:tcPr>
            <w:tcW w:w="4785" w:type="dxa"/>
          </w:tcPr>
          <w:p w:rsidR="005D5A85" w:rsidRPr="002D393B" w:rsidRDefault="005D5A85" w:rsidP="005E5AA7">
            <w:pPr>
              <w:ind w:firstLine="0"/>
              <w:rPr>
                <w:lang w:val="en-US"/>
              </w:rPr>
            </w:pPr>
            <w:r w:rsidRPr="002D393B">
              <w:rPr>
                <w:lang w:val="en-US"/>
              </w:rPr>
              <w:t>1</w:t>
            </w:r>
            <w:r w:rsidRPr="002D393B">
              <w:rPr>
                <w:lang w:val="de-DE"/>
              </w:rPr>
              <w:t>)</w:t>
            </w:r>
            <w:r w:rsidRPr="002D393B">
              <w:t xml:space="preserve"> </w:t>
            </w:r>
            <w:r w:rsidRPr="002D393B">
              <w:rPr>
                <w:lang w:val="de-DE"/>
              </w:rPr>
              <w:t xml:space="preserve"> besiedeln</w:t>
            </w:r>
          </w:p>
        </w:tc>
        <w:tc>
          <w:tcPr>
            <w:tcW w:w="4786" w:type="dxa"/>
          </w:tcPr>
          <w:p w:rsidR="005D5A85" w:rsidRPr="002D393B" w:rsidRDefault="005D5A85" w:rsidP="005E5AA7">
            <w:pPr>
              <w:ind w:firstLine="0"/>
            </w:pPr>
            <w:r w:rsidRPr="002D393B">
              <w:rPr>
                <w:lang w:val="de-DE"/>
              </w:rPr>
              <w:t>a) разработки железной руды</w:t>
            </w:r>
          </w:p>
        </w:tc>
      </w:tr>
      <w:tr w:rsidR="005D5A85" w:rsidRPr="002D393B" w:rsidTr="005E5AA7">
        <w:tc>
          <w:tcPr>
            <w:tcW w:w="4785" w:type="dxa"/>
          </w:tcPr>
          <w:p w:rsidR="005D5A85" w:rsidRPr="002D393B" w:rsidRDefault="005D5A85" w:rsidP="005E5AA7">
            <w:pPr>
              <w:ind w:firstLine="0"/>
              <w:rPr>
                <w:lang w:val="de-DE"/>
              </w:rPr>
            </w:pPr>
            <w:r w:rsidRPr="002D393B">
              <w:rPr>
                <w:lang w:val="de-DE"/>
              </w:rPr>
              <w:t>2) das Vorkommen</w:t>
            </w:r>
          </w:p>
        </w:tc>
        <w:tc>
          <w:tcPr>
            <w:tcW w:w="4786" w:type="dxa"/>
          </w:tcPr>
          <w:p w:rsidR="005D5A85" w:rsidRPr="002D393B" w:rsidRDefault="005D5A85" w:rsidP="005E5AA7">
            <w:pPr>
              <w:ind w:firstLine="0"/>
            </w:pPr>
            <w:r w:rsidRPr="002D393B">
              <w:rPr>
                <w:lang w:val="de-DE"/>
              </w:rPr>
              <w:t xml:space="preserve">b) </w:t>
            </w:r>
            <w:r w:rsidRPr="002D393B">
              <w:t>согражданин</w:t>
            </w:r>
          </w:p>
        </w:tc>
      </w:tr>
      <w:tr w:rsidR="005D5A85" w:rsidRPr="002D393B" w:rsidTr="005E5AA7">
        <w:tc>
          <w:tcPr>
            <w:tcW w:w="4785" w:type="dxa"/>
          </w:tcPr>
          <w:p w:rsidR="005D5A85" w:rsidRPr="002D393B" w:rsidRDefault="005D5A85" w:rsidP="005E5AA7">
            <w:pPr>
              <w:ind w:firstLine="0"/>
              <w:rPr>
                <w:lang w:val="de-DE"/>
              </w:rPr>
            </w:pPr>
            <w:r w:rsidRPr="002D393B">
              <w:rPr>
                <w:lang w:val="de-DE"/>
              </w:rPr>
              <w:t>3) der Eisenabbau</w:t>
            </w:r>
          </w:p>
        </w:tc>
        <w:tc>
          <w:tcPr>
            <w:tcW w:w="4786" w:type="dxa"/>
          </w:tcPr>
          <w:p w:rsidR="005D5A85" w:rsidRPr="002D393B" w:rsidRDefault="005D5A85" w:rsidP="005E5AA7">
            <w:pPr>
              <w:ind w:firstLine="0"/>
            </w:pPr>
            <w:r w:rsidRPr="002D393B">
              <w:rPr>
                <w:lang w:val="de-DE"/>
              </w:rPr>
              <w:t xml:space="preserve">c) </w:t>
            </w:r>
            <w:r w:rsidRPr="002D393B">
              <w:t>плотность населения</w:t>
            </w:r>
          </w:p>
        </w:tc>
      </w:tr>
      <w:tr w:rsidR="005D5A85" w:rsidRPr="002D393B" w:rsidTr="005E5AA7">
        <w:tc>
          <w:tcPr>
            <w:tcW w:w="4785" w:type="dxa"/>
          </w:tcPr>
          <w:p w:rsidR="005D5A85" w:rsidRPr="002D393B" w:rsidRDefault="005D5A85" w:rsidP="005E5AA7">
            <w:pPr>
              <w:ind w:firstLine="0"/>
              <w:rPr>
                <w:lang w:val="de-DE"/>
              </w:rPr>
            </w:pPr>
            <w:r w:rsidRPr="002D393B">
              <w:rPr>
                <w:lang w:val="de-DE"/>
              </w:rPr>
              <w:t>4) der Mitbürger</w:t>
            </w:r>
          </w:p>
        </w:tc>
        <w:tc>
          <w:tcPr>
            <w:tcW w:w="4786" w:type="dxa"/>
          </w:tcPr>
          <w:p w:rsidR="005D5A85" w:rsidRPr="002D393B" w:rsidRDefault="005D5A85" w:rsidP="005E5AA7">
            <w:pPr>
              <w:ind w:firstLine="0"/>
            </w:pPr>
            <w:r w:rsidRPr="002D393B">
              <w:rPr>
                <w:lang w:val="de-DE"/>
              </w:rPr>
              <w:t>d</w:t>
            </w:r>
            <w:r w:rsidRPr="002D393B">
              <w:t xml:space="preserve">) </w:t>
            </w:r>
            <w:r w:rsidRPr="002D393B">
              <w:rPr>
                <w:shd w:val="clear" w:color="auto" w:fill="FFFFFF"/>
              </w:rPr>
              <w:t>населять</w:t>
            </w:r>
          </w:p>
        </w:tc>
      </w:tr>
      <w:tr w:rsidR="005D5A85" w:rsidRPr="002D393B" w:rsidTr="005E5AA7">
        <w:tc>
          <w:tcPr>
            <w:tcW w:w="4785" w:type="dxa"/>
          </w:tcPr>
          <w:p w:rsidR="005D5A85" w:rsidRPr="002D393B" w:rsidRDefault="005D5A85" w:rsidP="005E5AA7">
            <w:pPr>
              <w:ind w:firstLine="0"/>
              <w:rPr>
                <w:lang w:val="de-DE"/>
              </w:rPr>
            </w:pPr>
            <w:r w:rsidRPr="002D393B">
              <w:rPr>
                <w:lang w:val="de-DE"/>
              </w:rPr>
              <w:t xml:space="preserve">5) </w:t>
            </w:r>
            <w:r w:rsidRPr="002D393B">
              <w:rPr>
                <w:shd w:val="clear" w:color="auto" w:fill="FFFFFF"/>
              </w:rPr>
              <w:t> die Bevölkerungsdichte</w:t>
            </w:r>
          </w:p>
        </w:tc>
        <w:tc>
          <w:tcPr>
            <w:tcW w:w="4786" w:type="dxa"/>
          </w:tcPr>
          <w:p w:rsidR="005D5A85" w:rsidRPr="002D393B" w:rsidRDefault="005D5A85" w:rsidP="005E5AA7">
            <w:pPr>
              <w:ind w:firstLine="0"/>
            </w:pPr>
            <w:r w:rsidRPr="002D393B">
              <w:rPr>
                <w:lang w:val="de-DE"/>
              </w:rPr>
              <w:t xml:space="preserve">e) </w:t>
            </w:r>
            <w:r w:rsidRPr="002D393B">
              <w:t>месторождение</w:t>
            </w:r>
          </w:p>
        </w:tc>
      </w:tr>
    </w:tbl>
    <w:p w:rsidR="005D5A85" w:rsidRPr="002D393B" w:rsidRDefault="005D5A85" w:rsidP="005D5A85">
      <w:pPr>
        <w:ind w:firstLine="0"/>
      </w:pPr>
    </w:p>
    <w:p w:rsidR="005D5A85" w:rsidRPr="007326B0" w:rsidRDefault="000C63C8" w:rsidP="007326B0">
      <w:pPr>
        <w:pStyle w:val="afd"/>
        <w:rPr>
          <w:b/>
          <w:i/>
        </w:rPr>
      </w:pPr>
      <w:r w:rsidRPr="007326B0">
        <w:rPr>
          <w:b/>
          <w:i/>
        </w:rPr>
        <w:t xml:space="preserve">Соотнесите немецкие слова и выражения с их русскими эквивалентами </w:t>
      </w:r>
      <w:r w:rsidR="005D5A85" w:rsidRPr="007326B0">
        <w:rPr>
          <w:b/>
          <w:i/>
        </w:rPr>
        <w:t xml:space="preserve">по теме «Культура и традиции страны изучаемого языка» </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5D5A85" w:rsidRPr="002D393B" w:rsidTr="005E5AA7">
        <w:tc>
          <w:tcPr>
            <w:tcW w:w="4785" w:type="dxa"/>
          </w:tcPr>
          <w:p w:rsidR="005D5A85" w:rsidRPr="002D393B" w:rsidRDefault="005D5A85" w:rsidP="005E5AA7">
            <w:pPr>
              <w:ind w:firstLine="0"/>
              <w:rPr>
                <w:lang w:val="en-US"/>
              </w:rPr>
            </w:pPr>
            <w:r w:rsidRPr="002D393B">
              <w:rPr>
                <w:lang w:val="en-US"/>
              </w:rPr>
              <w:t>1</w:t>
            </w:r>
            <w:r w:rsidRPr="002D393B">
              <w:rPr>
                <w:lang w:val="de-DE"/>
              </w:rPr>
              <w:t>)</w:t>
            </w:r>
            <w:r w:rsidRPr="002D393B">
              <w:t xml:space="preserve"> </w:t>
            </w:r>
            <w:r w:rsidRPr="002D393B">
              <w:rPr>
                <w:lang w:val="de-DE"/>
              </w:rPr>
              <w:t xml:space="preserve"> entzünden</w:t>
            </w:r>
          </w:p>
        </w:tc>
        <w:tc>
          <w:tcPr>
            <w:tcW w:w="4786" w:type="dxa"/>
          </w:tcPr>
          <w:p w:rsidR="005D5A85" w:rsidRPr="002D393B" w:rsidRDefault="005D5A85" w:rsidP="005E5AA7">
            <w:pPr>
              <w:ind w:firstLine="0"/>
            </w:pPr>
            <w:r w:rsidRPr="002D393B">
              <w:rPr>
                <w:lang w:val="de-DE"/>
              </w:rPr>
              <w:t xml:space="preserve">a) </w:t>
            </w:r>
            <w:r w:rsidRPr="002D393B">
              <w:t>ценить</w:t>
            </w:r>
          </w:p>
        </w:tc>
      </w:tr>
      <w:tr w:rsidR="005D5A85" w:rsidRPr="002D393B" w:rsidTr="005E5AA7">
        <w:tc>
          <w:tcPr>
            <w:tcW w:w="4785" w:type="dxa"/>
          </w:tcPr>
          <w:p w:rsidR="005D5A85" w:rsidRPr="002D393B" w:rsidRDefault="005D5A85" w:rsidP="005E5AA7">
            <w:pPr>
              <w:ind w:firstLine="0"/>
              <w:rPr>
                <w:lang w:val="de-DE"/>
              </w:rPr>
            </w:pPr>
            <w:r w:rsidRPr="002D393B">
              <w:rPr>
                <w:lang w:val="de-DE"/>
              </w:rPr>
              <w:t>2) veranstalten</w:t>
            </w:r>
          </w:p>
        </w:tc>
        <w:tc>
          <w:tcPr>
            <w:tcW w:w="4786" w:type="dxa"/>
          </w:tcPr>
          <w:p w:rsidR="005D5A85" w:rsidRPr="002D393B" w:rsidRDefault="005D5A85" w:rsidP="005E5AA7">
            <w:pPr>
              <w:ind w:firstLine="0"/>
            </w:pPr>
            <w:r w:rsidRPr="002D393B">
              <w:rPr>
                <w:lang w:val="de-DE"/>
              </w:rPr>
              <w:t xml:space="preserve">b) </w:t>
            </w:r>
            <w:r w:rsidRPr="002D393B">
              <w:t>украшать ч-л</w:t>
            </w:r>
          </w:p>
        </w:tc>
      </w:tr>
      <w:tr w:rsidR="005D5A85" w:rsidRPr="002D393B" w:rsidTr="005E5AA7">
        <w:tc>
          <w:tcPr>
            <w:tcW w:w="4785" w:type="dxa"/>
          </w:tcPr>
          <w:p w:rsidR="005D5A85" w:rsidRPr="002D393B" w:rsidRDefault="005D5A85" w:rsidP="005E5AA7">
            <w:pPr>
              <w:ind w:firstLine="0"/>
              <w:rPr>
                <w:lang w:val="de-DE"/>
              </w:rPr>
            </w:pPr>
            <w:r w:rsidRPr="002D393B">
              <w:rPr>
                <w:lang w:val="de-DE"/>
              </w:rPr>
              <w:t>3) schätzen</w:t>
            </w:r>
          </w:p>
        </w:tc>
        <w:tc>
          <w:tcPr>
            <w:tcW w:w="4786" w:type="dxa"/>
          </w:tcPr>
          <w:p w:rsidR="005D5A85" w:rsidRPr="002D393B" w:rsidRDefault="005D5A85" w:rsidP="005E5AA7">
            <w:pPr>
              <w:ind w:firstLine="0"/>
            </w:pPr>
            <w:r w:rsidRPr="002D393B">
              <w:rPr>
                <w:lang w:val="de-DE"/>
              </w:rPr>
              <w:t xml:space="preserve">c) </w:t>
            </w:r>
            <w:r w:rsidRPr="002D393B">
              <w:t>освятить</w:t>
            </w:r>
          </w:p>
        </w:tc>
      </w:tr>
      <w:tr w:rsidR="005D5A85" w:rsidRPr="002D393B" w:rsidTr="005E5AA7">
        <w:tc>
          <w:tcPr>
            <w:tcW w:w="4785" w:type="dxa"/>
          </w:tcPr>
          <w:p w:rsidR="005D5A85" w:rsidRPr="002D393B" w:rsidRDefault="005D5A85" w:rsidP="005E5AA7">
            <w:pPr>
              <w:ind w:firstLine="0"/>
              <w:rPr>
                <w:lang w:val="de-DE"/>
              </w:rPr>
            </w:pPr>
            <w:r w:rsidRPr="002D393B">
              <w:rPr>
                <w:lang w:val="de-DE"/>
              </w:rPr>
              <w:t>4) verzieren (mit D)</w:t>
            </w:r>
          </w:p>
        </w:tc>
        <w:tc>
          <w:tcPr>
            <w:tcW w:w="4786" w:type="dxa"/>
          </w:tcPr>
          <w:p w:rsidR="005D5A85" w:rsidRPr="002D393B" w:rsidRDefault="005D5A85" w:rsidP="005E5AA7">
            <w:pPr>
              <w:ind w:firstLine="0"/>
            </w:pPr>
            <w:r w:rsidRPr="002D393B">
              <w:rPr>
                <w:lang w:val="de-DE"/>
              </w:rPr>
              <w:t>d</w:t>
            </w:r>
            <w:r w:rsidRPr="002D393B">
              <w:t>) зажигать</w:t>
            </w:r>
          </w:p>
        </w:tc>
      </w:tr>
      <w:tr w:rsidR="005D5A85" w:rsidRPr="002D393B" w:rsidTr="005E5AA7">
        <w:tc>
          <w:tcPr>
            <w:tcW w:w="4785" w:type="dxa"/>
          </w:tcPr>
          <w:p w:rsidR="005D5A85" w:rsidRPr="002D393B" w:rsidRDefault="005D5A85" w:rsidP="005E5AA7">
            <w:pPr>
              <w:ind w:firstLine="0"/>
              <w:rPr>
                <w:lang w:val="de-DE"/>
              </w:rPr>
            </w:pPr>
            <w:r w:rsidRPr="002D393B">
              <w:rPr>
                <w:lang w:val="de-DE"/>
              </w:rPr>
              <w:t xml:space="preserve">5) </w:t>
            </w:r>
            <w:r w:rsidRPr="002D393B">
              <w:rPr>
                <w:shd w:val="clear" w:color="auto" w:fill="FFFFFF"/>
              </w:rPr>
              <w:t> weihen</w:t>
            </w:r>
          </w:p>
        </w:tc>
        <w:tc>
          <w:tcPr>
            <w:tcW w:w="4786" w:type="dxa"/>
          </w:tcPr>
          <w:p w:rsidR="005D5A85" w:rsidRPr="002D393B" w:rsidRDefault="005D5A85" w:rsidP="005E5AA7">
            <w:pPr>
              <w:ind w:firstLine="0"/>
            </w:pPr>
            <w:r w:rsidRPr="002D393B">
              <w:rPr>
                <w:lang w:val="de-DE"/>
              </w:rPr>
              <w:t xml:space="preserve">e) </w:t>
            </w:r>
            <w:r w:rsidRPr="002D393B">
              <w:t>организовывать</w:t>
            </w:r>
          </w:p>
        </w:tc>
      </w:tr>
    </w:tbl>
    <w:p w:rsidR="005D5A85" w:rsidRPr="002D393B" w:rsidRDefault="005D5A85" w:rsidP="005D5A85">
      <w:pPr>
        <w:ind w:firstLine="0"/>
      </w:pPr>
    </w:p>
    <w:p w:rsidR="005D5A85" w:rsidRPr="007326B0" w:rsidRDefault="000C63C8" w:rsidP="007326B0">
      <w:pPr>
        <w:pStyle w:val="afd"/>
        <w:rPr>
          <w:b/>
          <w:i/>
        </w:rPr>
      </w:pPr>
      <w:r w:rsidRPr="007326B0">
        <w:rPr>
          <w:b/>
          <w:i/>
        </w:rPr>
        <w:t xml:space="preserve">Соотнесите немецкие слова и выражения с их русскими эквивалентами </w:t>
      </w:r>
      <w:r w:rsidR="005D5A85" w:rsidRPr="007326B0">
        <w:rPr>
          <w:b/>
          <w:i/>
        </w:rPr>
        <w:t>по теме «Крупные города страны изучаемого языка»</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5D5A85" w:rsidRPr="002D393B" w:rsidTr="005E5AA7">
        <w:tc>
          <w:tcPr>
            <w:tcW w:w="4785" w:type="dxa"/>
          </w:tcPr>
          <w:p w:rsidR="005D5A85" w:rsidRPr="002D393B" w:rsidRDefault="005D5A85" w:rsidP="005E5AA7">
            <w:pPr>
              <w:ind w:firstLine="0"/>
              <w:rPr>
                <w:lang w:val="en-US"/>
              </w:rPr>
            </w:pPr>
            <w:r w:rsidRPr="002D393B">
              <w:rPr>
                <w:lang w:val="en-US"/>
              </w:rPr>
              <w:t>1</w:t>
            </w:r>
            <w:r w:rsidRPr="002D393B">
              <w:rPr>
                <w:lang w:val="de-DE"/>
              </w:rPr>
              <w:t>)</w:t>
            </w:r>
            <w:r w:rsidRPr="002D393B">
              <w:t xml:space="preserve"> </w:t>
            </w:r>
            <w:r w:rsidRPr="002D393B">
              <w:rPr>
                <w:lang w:val="de-DE"/>
              </w:rPr>
              <w:t xml:space="preserve"> die Druckindustrie</w:t>
            </w:r>
          </w:p>
        </w:tc>
        <w:tc>
          <w:tcPr>
            <w:tcW w:w="4786" w:type="dxa"/>
          </w:tcPr>
          <w:p w:rsidR="005D5A85" w:rsidRPr="002D393B" w:rsidRDefault="005D5A85" w:rsidP="005E5AA7">
            <w:pPr>
              <w:ind w:firstLine="0"/>
            </w:pPr>
            <w:r w:rsidRPr="002D393B">
              <w:rPr>
                <w:lang w:val="de-DE"/>
              </w:rPr>
              <w:t>a) порт, гавань</w:t>
            </w:r>
          </w:p>
        </w:tc>
      </w:tr>
      <w:tr w:rsidR="005D5A85" w:rsidRPr="002D393B" w:rsidTr="005E5AA7">
        <w:tc>
          <w:tcPr>
            <w:tcW w:w="4785" w:type="dxa"/>
          </w:tcPr>
          <w:p w:rsidR="005D5A85" w:rsidRPr="002D393B" w:rsidRDefault="005D5A85" w:rsidP="005E5AA7">
            <w:pPr>
              <w:ind w:firstLine="0"/>
              <w:rPr>
                <w:lang w:val="de-DE"/>
              </w:rPr>
            </w:pPr>
            <w:r w:rsidRPr="002D393B">
              <w:rPr>
                <w:lang w:val="de-DE"/>
              </w:rPr>
              <w:t>2) die Gemäldesammlung</w:t>
            </w:r>
          </w:p>
        </w:tc>
        <w:tc>
          <w:tcPr>
            <w:tcW w:w="4786" w:type="dxa"/>
          </w:tcPr>
          <w:p w:rsidR="005D5A85" w:rsidRPr="002D393B" w:rsidRDefault="005D5A85" w:rsidP="005E5AA7">
            <w:pPr>
              <w:ind w:firstLine="0"/>
            </w:pPr>
            <w:r w:rsidRPr="002D393B">
              <w:rPr>
                <w:lang w:val="de-DE"/>
              </w:rPr>
              <w:t>b) стена</w:t>
            </w:r>
          </w:p>
        </w:tc>
      </w:tr>
      <w:tr w:rsidR="005D5A85" w:rsidRPr="002D393B" w:rsidTr="005E5AA7">
        <w:tc>
          <w:tcPr>
            <w:tcW w:w="4785" w:type="dxa"/>
          </w:tcPr>
          <w:p w:rsidR="005D5A85" w:rsidRPr="002D393B" w:rsidRDefault="005D5A85" w:rsidP="005E5AA7">
            <w:pPr>
              <w:ind w:firstLine="0"/>
              <w:rPr>
                <w:lang w:val="de-DE"/>
              </w:rPr>
            </w:pPr>
            <w:r w:rsidRPr="002D393B">
              <w:rPr>
                <w:lang w:val="de-DE"/>
              </w:rPr>
              <w:t>3) der Hafen</w:t>
            </w:r>
          </w:p>
        </w:tc>
        <w:tc>
          <w:tcPr>
            <w:tcW w:w="4786" w:type="dxa"/>
          </w:tcPr>
          <w:p w:rsidR="005D5A85" w:rsidRPr="002D393B" w:rsidRDefault="005D5A85" w:rsidP="005E5AA7">
            <w:pPr>
              <w:ind w:firstLine="0"/>
            </w:pPr>
            <w:r w:rsidRPr="002D393B">
              <w:rPr>
                <w:lang w:val="de-DE"/>
              </w:rPr>
              <w:t xml:space="preserve">c) </w:t>
            </w:r>
            <w:r w:rsidRPr="002D393B">
              <w:t>символ</w:t>
            </w:r>
          </w:p>
        </w:tc>
      </w:tr>
      <w:tr w:rsidR="005D5A85" w:rsidRPr="002D393B" w:rsidTr="005E5AA7">
        <w:tc>
          <w:tcPr>
            <w:tcW w:w="4785" w:type="dxa"/>
          </w:tcPr>
          <w:p w:rsidR="005D5A85" w:rsidRPr="002D393B" w:rsidRDefault="005D5A85" w:rsidP="005E5AA7">
            <w:pPr>
              <w:ind w:firstLine="0"/>
              <w:rPr>
                <w:lang w:val="de-DE"/>
              </w:rPr>
            </w:pPr>
            <w:r w:rsidRPr="002D393B">
              <w:rPr>
                <w:lang w:val="de-DE"/>
              </w:rPr>
              <w:lastRenderedPageBreak/>
              <w:t>4) die Mauer</w:t>
            </w:r>
          </w:p>
        </w:tc>
        <w:tc>
          <w:tcPr>
            <w:tcW w:w="4786" w:type="dxa"/>
          </w:tcPr>
          <w:p w:rsidR="005D5A85" w:rsidRPr="002D393B" w:rsidRDefault="005D5A85" w:rsidP="005E5AA7">
            <w:pPr>
              <w:ind w:firstLine="0"/>
            </w:pPr>
            <w:r w:rsidRPr="002D393B">
              <w:rPr>
                <w:lang w:val="de-DE"/>
              </w:rPr>
              <w:t>d</w:t>
            </w:r>
            <w:r w:rsidRPr="002D393B">
              <w:t>) печатная промышленность</w:t>
            </w:r>
          </w:p>
        </w:tc>
      </w:tr>
      <w:tr w:rsidR="005D5A85" w:rsidRPr="002D393B" w:rsidTr="005E5AA7">
        <w:tc>
          <w:tcPr>
            <w:tcW w:w="4785" w:type="dxa"/>
          </w:tcPr>
          <w:p w:rsidR="005D5A85" w:rsidRPr="002D393B" w:rsidRDefault="005D5A85" w:rsidP="005E5AA7">
            <w:pPr>
              <w:ind w:firstLine="0"/>
              <w:rPr>
                <w:lang w:val="de-DE"/>
              </w:rPr>
            </w:pPr>
            <w:r w:rsidRPr="002D393B">
              <w:rPr>
                <w:lang w:val="de-DE"/>
              </w:rPr>
              <w:t xml:space="preserve">5) </w:t>
            </w:r>
            <w:r w:rsidRPr="002D393B">
              <w:rPr>
                <w:shd w:val="clear" w:color="auto" w:fill="FFFFFF"/>
              </w:rPr>
              <w:t> </w:t>
            </w:r>
            <w:r w:rsidRPr="002D393B">
              <w:rPr>
                <w:shd w:val="clear" w:color="auto" w:fill="FFFFFF"/>
                <w:lang w:val="de-DE"/>
              </w:rPr>
              <w:t>das Wahrzeichen</w:t>
            </w:r>
          </w:p>
        </w:tc>
        <w:tc>
          <w:tcPr>
            <w:tcW w:w="4786" w:type="dxa"/>
          </w:tcPr>
          <w:p w:rsidR="005D5A85" w:rsidRPr="002D393B" w:rsidRDefault="005D5A85" w:rsidP="005E5AA7">
            <w:pPr>
              <w:ind w:firstLine="0"/>
              <w:rPr>
                <w:lang w:val="de-DE"/>
              </w:rPr>
            </w:pPr>
            <w:r w:rsidRPr="002D393B">
              <w:rPr>
                <w:lang w:val="de-DE"/>
              </w:rPr>
              <w:t>e) собрание картин</w:t>
            </w:r>
          </w:p>
        </w:tc>
      </w:tr>
    </w:tbl>
    <w:p w:rsidR="005D5A85" w:rsidRPr="002D393B" w:rsidRDefault="005D5A85" w:rsidP="00CC7DA7">
      <w:pPr>
        <w:ind w:firstLine="0"/>
        <w:rPr>
          <w:b/>
          <w:i/>
        </w:rPr>
      </w:pPr>
    </w:p>
    <w:p w:rsidR="00CC7DA7" w:rsidRPr="002D393B" w:rsidRDefault="00DB674E" w:rsidP="007326B0">
      <w:pPr>
        <w:pStyle w:val="40"/>
      </w:pPr>
      <w:r w:rsidRPr="002D393B">
        <w:t>Исправьте грамматические ошибки по теме «Порядок слов в простом предложении»</w:t>
      </w:r>
    </w:p>
    <w:p w:rsidR="00DB674E" w:rsidRPr="002D393B" w:rsidRDefault="00DB674E" w:rsidP="007326B0">
      <w:pPr>
        <w:pStyle w:val="2b"/>
        <w:rPr>
          <w:rFonts w:eastAsia="Calibri"/>
          <w:lang w:val="de-DE"/>
        </w:rPr>
      </w:pPr>
      <w:r w:rsidRPr="002D393B">
        <w:rPr>
          <w:rFonts w:eastAsia="Calibri"/>
          <w:lang w:val="de-DE"/>
        </w:rPr>
        <w:t>1) Hat Monika drei Kinder.</w:t>
      </w:r>
    </w:p>
    <w:p w:rsidR="00DB674E" w:rsidRPr="002D393B" w:rsidRDefault="00DB674E" w:rsidP="007326B0">
      <w:pPr>
        <w:pStyle w:val="2b"/>
        <w:rPr>
          <w:rFonts w:eastAsia="Calibri"/>
          <w:lang w:val="de-DE"/>
        </w:rPr>
      </w:pPr>
      <w:r w:rsidRPr="002D393B">
        <w:rPr>
          <w:rFonts w:eastAsia="Calibri"/>
          <w:lang w:val="de-DE"/>
        </w:rPr>
        <w:t>2) In Berlin wir haben viele Verwandte.</w:t>
      </w:r>
    </w:p>
    <w:p w:rsidR="00DB674E" w:rsidRPr="002D393B" w:rsidRDefault="00DB674E" w:rsidP="007326B0">
      <w:pPr>
        <w:pStyle w:val="2b"/>
        <w:rPr>
          <w:rFonts w:eastAsia="Calibri"/>
        </w:rPr>
      </w:pPr>
      <w:r w:rsidRPr="002D393B">
        <w:rPr>
          <w:rFonts w:eastAsia="Calibri"/>
        </w:rPr>
        <w:t xml:space="preserve">3) </w:t>
      </w:r>
      <w:r w:rsidRPr="002D393B">
        <w:rPr>
          <w:rFonts w:eastAsia="Calibri"/>
          <w:lang w:val="de-DE"/>
        </w:rPr>
        <w:t>Wo</w:t>
      </w:r>
      <w:r w:rsidRPr="002D393B">
        <w:rPr>
          <w:rFonts w:eastAsia="Calibri"/>
        </w:rPr>
        <w:t xml:space="preserve"> </w:t>
      </w:r>
      <w:r w:rsidRPr="002D393B">
        <w:rPr>
          <w:rFonts w:eastAsia="Calibri"/>
          <w:lang w:val="de-DE"/>
        </w:rPr>
        <w:t>meine</w:t>
      </w:r>
      <w:r w:rsidRPr="002D393B">
        <w:rPr>
          <w:rFonts w:eastAsia="Calibri"/>
        </w:rPr>
        <w:t xml:space="preserve"> </w:t>
      </w:r>
      <w:r w:rsidRPr="002D393B">
        <w:rPr>
          <w:rFonts w:eastAsia="Calibri"/>
          <w:lang w:val="de-DE"/>
        </w:rPr>
        <w:t>Gro</w:t>
      </w:r>
      <w:r w:rsidRPr="002D393B">
        <w:rPr>
          <w:rFonts w:eastAsia="Calibri"/>
        </w:rPr>
        <w:t>ß</w:t>
      </w:r>
      <w:r w:rsidRPr="002D393B">
        <w:rPr>
          <w:rFonts w:eastAsia="Calibri"/>
          <w:lang w:val="de-DE"/>
        </w:rPr>
        <w:t>eltern</w:t>
      </w:r>
      <w:r w:rsidRPr="002D393B">
        <w:rPr>
          <w:rFonts w:eastAsia="Calibri"/>
        </w:rPr>
        <w:t xml:space="preserve"> </w:t>
      </w:r>
      <w:r w:rsidRPr="002D393B">
        <w:rPr>
          <w:rFonts w:eastAsia="Calibri"/>
          <w:lang w:val="de-DE"/>
        </w:rPr>
        <w:t>wohnen</w:t>
      </w:r>
      <w:r w:rsidRPr="002D393B">
        <w:rPr>
          <w:rFonts w:eastAsia="Calibri"/>
        </w:rPr>
        <w:t>?</w:t>
      </w:r>
    </w:p>
    <w:p w:rsidR="001B6833" w:rsidRPr="002D393B" w:rsidRDefault="001B6833" w:rsidP="00DB674E">
      <w:pPr>
        <w:ind w:firstLine="0"/>
        <w:rPr>
          <w:b/>
          <w:i/>
        </w:rPr>
      </w:pPr>
    </w:p>
    <w:p w:rsidR="00DB674E" w:rsidRPr="002D393B" w:rsidRDefault="00DB674E" w:rsidP="007326B0">
      <w:pPr>
        <w:pStyle w:val="40"/>
      </w:pPr>
      <w:r w:rsidRPr="002D393B">
        <w:t>Исправьте грамматические ошибки по теме «</w:t>
      </w:r>
      <w:r w:rsidR="008D0274" w:rsidRPr="002D393B">
        <w:t>Числительное</w:t>
      </w:r>
      <w:r w:rsidRPr="002D393B">
        <w:t>»</w:t>
      </w:r>
    </w:p>
    <w:p w:rsidR="008D0274" w:rsidRPr="002D393B" w:rsidRDefault="008D0274" w:rsidP="007326B0">
      <w:pPr>
        <w:pStyle w:val="2b"/>
        <w:rPr>
          <w:lang w:val="de-DE"/>
        </w:rPr>
      </w:pPr>
      <w:r w:rsidRPr="002D393B">
        <w:rPr>
          <w:lang w:val="de-DE"/>
        </w:rPr>
        <w:t xml:space="preserve">1) Ich fahre am eins Januar nach Deutschland. </w:t>
      </w:r>
    </w:p>
    <w:p w:rsidR="008D0274" w:rsidRPr="002D393B" w:rsidRDefault="008D0274" w:rsidP="007326B0">
      <w:pPr>
        <w:pStyle w:val="2b"/>
        <w:rPr>
          <w:lang w:val="de-DE"/>
        </w:rPr>
      </w:pPr>
      <w:r w:rsidRPr="002D393B">
        <w:rPr>
          <w:lang w:val="de-DE"/>
        </w:rPr>
        <w:t xml:space="preserve">2) Ich wohne im vier Stock. </w:t>
      </w:r>
    </w:p>
    <w:p w:rsidR="008D0274" w:rsidRPr="002D393B" w:rsidRDefault="008D0274" w:rsidP="007326B0">
      <w:pPr>
        <w:pStyle w:val="2b"/>
      </w:pPr>
      <w:r w:rsidRPr="002D393B">
        <w:t xml:space="preserve">3) </w:t>
      </w:r>
      <w:r w:rsidRPr="002D393B">
        <w:rPr>
          <w:lang w:val="de-DE"/>
        </w:rPr>
        <w:t>Heute</w:t>
      </w:r>
      <w:r w:rsidRPr="002D393B">
        <w:t xml:space="preserve"> </w:t>
      </w:r>
      <w:r w:rsidRPr="002D393B">
        <w:rPr>
          <w:lang w:val="de-DE"/>
        </w:rPr>
        <w:t>ist</w:t>
      </w:r>
      <w:r w:rsidRPr="002D393B">
        <w:t xml:space="preserve"> </w:t>
      </w:r>
      <w:r w:rsidRPr="002D393B">
        <w:rPr>
          <w:lang w:val="de-DE"/>
        </w:rPr>
        <w:t>der</w:t>
      </w:r>
      <w:r w:rsidRPr="002D393B">
        <w:t xml:space="preserve"> </w:t>
      </w:r>
      <w:r w:rsidRPr="002D393B">
        <w:rPr>
          <w:lang w:val="de-DE"/>
        </w:rPr>
        <w:t>einundzwanzigsten</w:t>
      </w:r>
      <w:r w:rsidRPr="002D393B">
        <w:t>.</w:t>
      </w:r>
    </w:p>
    <w:p w:rsidR="00607F05" w:rsidRPr="002D393B" w:rsidRDefault="00607F05" w:rsidP="00DB674E">
      <w:pPr>
        <w:ind w:firstLine="0"/>
      </w:pPr>
    </w:p>
    <w:p w:rsidR="00607F05" w:rsidRPr="002D393B" w:rsidRDefault="00607F05" w:rsidP="007326B0">
      <w:pPr>
        <w:pStyle w:val="40"/>
      </w:pPr>
      <w:r w:rsidRPr="002D393B">
        <w:t>Исправьте грамматические ошибки по теме «Местоимение»</w:t>
      </w:r>
    </w:p>
    <w:p w:rsidR="00607F05" w:rsidRPr="002D393B" w:rsidRDefault="00607F05" w:rsidP="007326B0">
      <w:pPr>
        <w:pStyle w:val="2b"/>
        <w:rPr>
          <w:lang w:val="de-DE"/>
        </w:rPr>
      </w:pPr>
      <w:r w:rsidRPr="002D393B">
        <w:rPr>
          <w:lang w:val="de-DE"/>
        </w:rPr>
        <w:t xml:space="preserve">1) Uwe ist krank. Könntest du ihr besuchen? </w:t>
      </w:r>
    </w:p>
    <w:p w:rsidR="00607F05" w:rsidRPr="002D393B" w:rsidRDefault="00607F05" w:rsidP="007326B0">
      <w:pPr>
        <w:pStyle w:val="2b"/>
        <w:rPr>
          <w:lang w:val="de-DE"/>
        </w:rPr>
      </w:pPr>
      <w:r w:rsidRPr="002D393B">
        <w:rPr>
          <w:lang w:val="de-DE"/>
        </w:rPr>
        <w:t>2) Der Text war schwierig. Habt Sie alles verstanden?</w:t>
      </w:r>
    </w:p>
    <w:p w:rsidR="00607F05" w:rsidRPr="002D393B" w:rsidRDefault="00607F05" w:rsidP="007326B0">
      <w:pPr>
        <w:pStyle w:val="2b"/>
        <w:rPr>
          <w:lang w:val="de-DE"/>
        </w:rPr>
      </w:pPr>
      <w:r w:rsidRPr="002D393B">
        <w:rPr>
          <w:lang w:val="de-DE"/>
        </w:rPr>
        <w:t>3) Alle haben deine Meinung schon geäußert.</w:t>
      </w:r>
    </w:p>
    <w:p w:rsidR="000C63C8" w:rsidRPr="002D393B" w:rsidRDefault="000C63C8" w:rsidP="00607F05">
      <w:pPr>
        <w:ind w:firstLine="0"/>
        <w:rPr>
          <w:lang w:val="de-DE"/>
        </w:rPr>
      </w:pPr>
    </w:p>
    <w:p w:rsidR="000C63C8" w:rsidRPr="002D393B" w:rsidRDefault="000C63C8" w:rsidP="000C63C8">
      <w:pPr>
        <w:pStyle w:val="af7"/>
        <w:spacing w:line="240" w:lineRule="auto"/>
        <w:ind w:left="0" w:firstLine="0"/>
        <w:rPr>
          <w:szCs w:val="24"/>
          <w:lang w:val="ru-RU"/>
        </w:rPr>
      </w:pPr>
      <w:r w:rsidRPr="002D393B">
        <w:rPr>
          <w:b/>
          <w:i/>
          <w:szCs w:val="24"/>
          <w:lang w:val="ru-RU"/>
        </w:rPr>
        <w:t>Исправьте грамматические ошибки по теме «Существительное»</w:t>
      </w:r>
    </w:p>
    <w:p w:rsidR="000C63C8" w:rsidRPr="002D393B" w:rsidRDefault="000C63C8" w:rsidP="000C63C8">
      <w:pPr>
        <w:pStyle w:val="af7"/>
        <w:spacing w:line="240" w:lineRule="auto"/>
        <w:ind w:left="0" w:firstLine="0"/>
        <w:rPr>
          <w:szCs w:val="24"/>
          <w:lang w:val="de-DE"/>
        </w:rPr>
      </w:pPr>
      <w:r w:rsidRPr="002D393B">
        <w:rPr>
          <w:szCs w:val="24"/>
          <w:lang w:val="de-DE"/>
        </w:rPr>
        <w:t>1) Die Student geht ins Dekanat.</w:t>
      </w:r>
    </w:p>
    <w:p w:rsidR="000C63C8" w:rsidRPr="002D393B" w:rsidRDefault="000C63C8" w:rsidP="000C63C8">
      <w:pPr>
        <w:pStyle w:val="af7"/>
        <w:spacing w:line="240" w:lineRule="auto"/>
        <w:ind w:left="0" w:firstLine="0"/>
        <w:rPr>
          <w:szCs w:val="24"/>
          <w:lang w:val="de-DE"/>
        </w:rPr>
      </w:pPr>
      <w:r w:rsidRPr="002D393B">
        <w:rPr>
          <w:szCs w:val="24"/>
          <w:lang w:val="de-DE"/>
        </w:rPr>
        <w:t>2) Hier gibt es einen Fenster.</w:t>
      </w:r>
    </w:p>
    <w:p w:rsidR="000C63C8" w:rsidRPr="002D393B" w:rsidRDefault="000C63C8" w:rsidP="000C63C8">
      <w:pPr>
        <w:pStyle w:val="af7"/>
        <w:spacing w:line="240" w:lineRule="auto"/>
        <w:ind w:left="0" w:firstLine="0"/>
        <w:rPr>
          <w:szCs w:val="24"/>
          <w:lang w:val="de-DE"/>
        </w:rPr>
      </w:pPr>
      <w:r w:rsidRPr="002D393B">
        <w:rPr>
          <w:szCs w:val="24"/>
          <w:lang w:val="de-DE"/>
        </w:rPr>
        <w:t>3) Im Sommer fahre ich nach dem Deutschland.</w:t>
      </w:r>
    </w:p>
    <w:p w:rsidR="000C63C8" w:rsidRPr="002D393B" w:rsidRDefault="000C63C8" w:rsidP="000C63C8">
      <w:pPr>
        <w:pStyle w:val="af7"/>
        <w:spacing w:line="240" w:lineRule="auto"/>
        <w:ind w:left="0" w:firstLine="0"/>
        <w:rPr>
          <w:szCs w:val="24"/>
          <w:lang w:val="de-DE"/>
        </w:rPr>
      </w:pPr>
    </w:p>
    <w:p w:rsidR="000C63C8" w:rsidRPr="002D393B" w:rsidRDefault="000C63C8" w:rsidP="000C63C8">
      <w:pPr>
        <w:pStyle w:val="af7"/>
        <w:spacing w:line="240" w:lineRule="auto"/>
        <w:ind w:left="0" w:firstLine="0"/>
        <w:rPr>
          <w:szCs w:val="24"/>
          <w:lang w:val="ru-RU"/>
        </w:rPr>
      </w:pPr>
      <w:r w:rsidRPr="002D393B">
        <w:rPr>
          <w:b/>
          <w:i/>
          <w:szCs w:val="24"/>
          <w:lang w:val="ru-RU"/>
        </w:rPr>
        <w:t>Исправьте грамматические ошибки по теме «Прилагательное и наречие»</w:t>
      </w:r>
    </w:p>
    <w:p w:rsidR="000C63C8" w:rsidRPr="002D393B" w:rsidRDefault="000C63C8" w:rsidP="007326B0">
      <w:pPr>
        <w:pStyle w:val="2b"/>
        <w:rPr>
          <w:lang w:val="de-DE"/>
        </w:rPr>
      </w:pPr>
      <w:r w:rsidRPr="002D393B">
        <w:rPr>
          <w:lang w:val="de-DE"/>
        </w:rPr>
        <w:t>1) Deine Haare sind langer als meine Haare.</w:t>
      </w:r>
    </w:p>
    <w:p w:rsidR="000C63C8" w:rsidRPr="002D393B" w:rsidRDefault="000C63C8" w:rsidP="007326B0">
      <w:pPr>
        <w:pStyle w:val="2b"/>
        <w:rPr>
          <w:lang w:val="de-DE"/>
        </w:rPr>
      </w:pPr>
      <w:r w:rsidRPr="002D393B">
        <w:rPr>
          <w:bCs/>
          <w:lang w:val="de-DE"/>
        </w:rPr>
        <w:t xml:space="preserve">2) </w:t>
      </w:r>
      <w:r w:rsidRPr="002D393B">
        <w:rPr>
          <w:lang w:val="de-DE"/>
        </w:rPr>
        <w:t>München finde ich am schöner.</w:t>
      </w:r>
    </w:p>
    <w:p w:rsidR="000C63C8" w:rsidRPr="002D393B" w:rsidRDefault="000C63C8" w:rsidP="007326B0">
      <w:pPr>
        <w:pStyle w:val="2b"/>
        <w:rPr>
          <w:lang w:val="de-DE"/>
        </w:rPr>
      </w:pPr>
      <w:r w:rsidRPr="002D393B">
        <w:rPr>
          <w:lang w:val="de-DE"/>
        </w:rPr>
        <w:t>3) Zur Arbeit komme ich gerner mit dem Fahrrad</w:t>
      </w:r>
    </w:p>
    <w:p w:rsidR="000C63C8" w:rsidRPr="002D393B" w:rsidRDefault="000C63C8" w:rsidP="00607F05">
      <w:pPr>
        <w:ind w:firstLine="0"/>
        <w:rPr>
          <w:lang w:val="de-DE"/>
        </w:rPr>
      </w:pPr>
    </w:p>
    <w:p w:rsidR="00135769" w:rsidRPr="007326B0" w:rsidRDefault="00D215BD" w:rsidP="007326B0">
      <w:pPr>
        <w:pStyle w:val="afd"/>
        <w:rPr>
          <w:b/>
          <w:i/>
        </w:rPr>
      </w:pPr>
      <w:r w:rsidRPr="007326B0">
        <w:rPr>
          <w:b/>
          <w:i/>
        </w:rPr>
        <w:t xml:space="preserve">Выберите правильный ответ на вопросы  по страноведению </w:t>
      </w:r>
      <w:r w:rsidR="00135769" w:rsidRPr="007326B0">
        <w:rPr>
          <w:b/>
          <w:i/>
        </w:rPr>
        <w:t>«Высшее образование в стране изучаемого языка»</w:t>
      </w:r>
    </w:p>
    <w:p w:rsidR="00135769" w:rsidRPr="002D393B" w:rsidRDefault="00135769" w:rsidP="007326B0">
      <w:pPr>
        <w:pStyle w:val="2b"/>
        <w:rPr>
          <w:lang w:val="de-DE"/>
        </w:rPr>
      </w:pPr>
      <w:r w:rsidRPr="002D393B">
        <w:rPr>
          <w:lang w:val="de-DE"/>
        </w:rPr>
        <w:t>1) Wer prüft die Unterlagen des Bewerbers um einen Studienplatz?</w:t>
      </w:r>
    </w:p>
    <w:p w:rsidR="00135769" w:rsidRPr="002D393B" w:rsidRDefault="00135769" w:rsidP="007326B0">
      <w:pPr>
        <w:pStyle w:val="2b"/>
        <w:rPr>
          <w:lang w:val="de-DE"/>
        </w:rPr>
      </w:pPr>
      <w:r w:rsidRPr="002D393B">
        <w:rPr>
          <w:lang w:val="de-DE"/>
        </w:rPr>
        <w:t>a) Der Bundespräsident</w:t>
      </w:r>
    </w:p>
    <w:p w:rsidR="00135769" w:rsidRPr="002D393B" w:rsidRDefault="00135769" w:rsidP="007326B0">
      <w:pPr>
        <w:pStyle w:val="2b"/>
        <w:rPr>
          <w:lang w:val="de-DE"/>
        </w:rPr>
      </w:pPr>
      <w:r w:rsidRPr="002D393B">
        <w:rPr>
          <w:lang w:val="de-DE"/>
        </w:rPr>
        <w:t>b) Die Zentralstelle für die Vergabe von Studienplätzen</w:t>
      </w:r>
    </w:p>
    <w:p w:rsidR="00135769" w:rsidRPr="002D393B" w:rsidRDefault="00135769" w:rsidP="007326B0">
      <w:pPr>
        <w:pStyle w:val="2b"/>
        <w:rPr>
          <w:lang w:val="de-DE"/>
        </w:rPr>
      </w:pPr>
      <w:r w:rsidRPr="002D393B">
        <w:rPr>
          <w:lang w:val="de-DE"/>
        </w:rPr>
        <w:t xml:space="preserve">c) </w:t>
      </w:r>
      <w:r w:rsidRPr="002D393B">
        <w:rPr>
          <w:rStyle w:val="shorttext"/>
          <w:lang w:val="de-DE"/>
        </w:rPr>
        <w:t xml:space="preserve">Bildungsministerium </w:t>
      </w:r>
    </w:p>
    <w:p w:rsidR="00135769" w:rsidRPr="002D393B" w:rsidRDefault="00135769" w:rsidP="00135769">
      <w:pPr>
        <w:ind w:firstLine="0"/>
        <w:rPr>
          <w:lang w:val="de-DE"/>
        </w:rPr>
      </w:pPr>
    </w:p>
    <w:p w:rsidR="00D343FB" w:rsidRPr="002D393B" w:rsidRDefault="00D343FB" w:rsidP="007326B0">
      <w:pPr>
        <w:pStyle w:val="2b"/>
        <w:rPr>
          <w:lang w:val="de-DE"/>
        </w:rPr>
      </w:pPr>
      <w:r w:rsidRPr="002D393B">
        <w:rPr>
          <w:lang w:val="de-DE"/>
        </w:rPr>
        <w:t>2) Wer bekommt Stipendien an den Universitäten Deutschlands?</w:t>
      </w:r>
    </w:p>
    <w:p w:rsidR="00D343FB" w:rsidRPr="002D393B" w:rsidRDefault="00D343FB" w:rsidP="00D343FB">
      <w:pPr>
        <w:ind w:firstLine="0"/>
        <w:rPr>
          <w:lang w:val="de-DE"/>
        </w:rPr>
      </w:pPr>
      <w:r w:rsidRPr="002D393B">
        <w:rPr>
          <w:lang w:val="de-DE"/>
        </w:rPr>
        <w:t>a) alle Studenten                                           c) besonders begabte Studenten</w:t>
      </w:r>
    </w:p>
    <w:p w:rsidR="00D343FB" w:rsidRPr="002D393B" w:rsidRDefault="00D343FB" w:rsidP="00D343FB">
      <w:pPr>
        <w:ind w:firstLine="0"/>
        <w:rPr>
          <w:lang w:val="de-DE"/>
        </w:rPr>
      </w:pPr>
      <w:r w:rsidRPr="002D393B">
        <w:rPr>
          <w:lang w:val="de-DE"/>
        </w:rPr>
        <w:t>b) ausländische Studenten                            d) niemand</w:t>
      </w:r>
    </w:p>
    <w:p w:rsidR="00D343FB" w:rsidRPr="002D393B" w:rsidRDefault="00D343FB" w:rsidP="00D343FB">
      <w:pPr>
        <w:ind w:firstLine="0"/>
        <w:rPr>
          <w:lang w:val="de-DE"/>
        </w:rPr>
      </w:pPr>
    </w:p>
    <w:p w:rsidR="00D343FB" w:rsidRPr="002D393B" w:rsidRDefault="00D343FB" w:rsidP="007326B0">
      <w:pPr>
        <w:pStyle w:val="2b"/>
        <w:rPr>
          <w:lang w:val="de-DE"/>
        </w:rPr>
      </w:pPr>
      <w:r w:rsidRPr="002D393B">
        <w:rPr>
          <w:lang w:val="de-DE"/>
        </w:rPr>
        <w:t>3) Wie lange dauert in der Regel das Studium mit Diplomabschluss?</w:t>
      </w:r>
    </w:p>
    <w:p w:rsidR="00D343FB" w:rsidRPr="002D393B" w:rsidRDefault="00D343FB" w:rsidP="00D343FB">
      <w:pPr>
        <w:ind w:firstLine="0"/>
        <w:rPr>
          <w:lang w:val="de-DE"/>
        </w:rPr>
      </w:pPr>
      <w:r w:rsidRPr="002D393B">
        <w:rPr>
          <w:lang w:val="de-DE"/>
        </w:rPr>
        <w:t>a) neun bis zehn Semester                             c) elf bis zwölf Semester</w:t>
      </w:r>
    </w:p>
    <w:p w:rsidR="00135769" w:rsidRPr="002D393B" w:rsidRDefault="00D343FB" w:rsidP="00D343FB">
      <w:pPr>
        <w:ind w:firstLine="0"/>
        <w:rPr>
          <w:lang w:val="de-DE"/>
        </w:rPr>
      </w:pPr>
      <w:r w:rsidRPr="002D393B">
        <w:rPr>
          <w:lang w:val="de-DE"/>
        </w:rPr>
        <w:t>b) zehn bis elf Semester                                d) zwölf bis dreizehn Semester</w:t>
      </w:r>
    </w:p>
    <w:p w:rsidR="00D215BD" w:rsidRPr="002D393B" w:rsidRDefault="00D215BD" w:rsidP="00D343FB">
      <w:pPr>
        <w:ind w:firstLine="0"/>
        <w:rPr>
          <w:lang w:val="de-DE"/>
        </w:rPr>
      </w:pPr>
    </w:p>
    <w:p w:rsidR="00D215BD" w:rsidRPr="007326B0" w:rsidRDefault="00D215BD" w:rsidP="007326B0">
      <w:pPr>
        <w:pStyle w:val="afd"/>
        <w:rPr>
          <w:b/>
          <w:i/>
        </w:rPr>
      </w:pPr>
      <w:r w:rsidRPr="007326B0">
        <w:rPr>
          <w:b/>
          <w:i/>
        </w:rPr>
        <w:t>Выбери</w:t>
      </w:r>
      <w:r w:rsidR="007B7A0D" w:rsidRPr="007326B0">
        <w:rPr>
          <w:b/>
          <w:i/>
        </w:rPr>
        <w:t xml:space="preserve">те правильный ответ на вопросы </w:t>
      </w:r>
      <w:r w:rsidRPr="007326B0">
        <w:rPr>
          <w:b/>
          <w:i/>
        </w:rPr>
        <w:t>по страноведению «Геополитические особенности страны изучаемого языка»</w:t>
      </w:r>
    </w:p>
    <w:p w:rsidR="00D215BD" w:rsidRPr="002D393B" w:rsidRDefault="00D215BD" w:rsidP="007326B0">
      <w:pPr>
        <w:pStyle w:val="2b"/>
        <w:rPr>
          <w:lang w:val="de-DE"/>
        </w:rPr>
      </w:pPr>
      <w:r w:rsidRPr="002D393B">
        <w:rPr>
          <w:lang w:val="de-DE"/>
        </w:rPr>
        <w:t>1) Deutschland wird in  … untergliedert.</w:t>
      </w:r>
    </w:p>
    <w:p w:rsidR="00D215BD" w:rsidRPr="002D393B" w:rsidRDefault="00D215BD" w:rsidP="00D215BD">
      <w:pPr>
        <w:ind w:firstLine="0"/>
        <w:rPr>
          <w:lang w:val="de-DE"/>
        </w:rPr>
      </w:pPr>
      <w:r w:rsidRPr="002D393B">
        <w:rPr>
          <w:lang w:val="de-DE"/>
        </w:rPr>
        <w:t>a) Bundesländer                                b) Gebiete, Gemeinden</w:t>
      </w:r>
    </w:p>
    <w:p w:rsidR="00D215BD" w:rsidRPr="002D393B" w:rsidRDefault="00D215BD" w:rsidP="00D215BD">
      <w:pPr>
        <w:ind w:firstLine="0"/>
        <w:rPr>
          <w:lang w:val="de-DE"/>
        </w:rPr>
      </w:pPr>
      <w:r w:rsidRPr="002D393B">
        <w:rPr>
          <w:lang w:val="de-DE"/>
        </w:rPr>
        <w:t>c) Bundesländer, Distrikte                d) Distrikte, Kantone, Gemeinden</w:t>
      </w:r>
    </w:p>
    <w:p w:rsidR="00D215BD" w:rsidRPr="002D393B" w:rsidRDefault="00D215BD" w:rsidP="00D215BD">
      <w:pPr>
        <w:ind w:firstLine="0"/>
        <w:rPr>
          <w:lang w:val="de-DE"/>
        </w:rPr>
      </w:pPr>
    </w:p>
    <w:p w:rsidR="00D215BD" w:rsidRPr="002D393B" w:rsidRDefault="00D215BD" w:rsidP="007326B0">
      <w:pPr>
        <w:pStyle w:val="2b"/>
        <w:rPr>
          <w:lang w:val="de-DE"/>
        </w:rPr>
      </w:pPr>
      <w:r w:rsidRPr="002D393B">
        <w:rPr>
          <w:lang w:val="de-DE"/>
        </w:rPr>
        <w:t>2) Wie heißt die Hauptstadt von Deutschland?</w:t>
      </w:r>
    </w:p>
    <w:p w:rsidR="00D215BD" w:rsidRPr="002D393B" w:rsidRDefault="00D215BD" w:rsidP="00D215BD">
      <w:pPr>
        <w:ind w:firstLine="0"/>
        <w:rPr>
          <w:lang w:val="de-DE"/>
        </w:rPr>
      </w:pPr>
      <w:r w:rsidRPr="002D393B">
        <w:rPr>
          <w:lang w:val="de-DE"/>
        </w:rPr>
        <w:lastRenderedPageBreak/>
        <w:t>a) Berlin                                          b) Hamburg</w:t>
      </w:r>
    </w:p>
    <w:p w:rsidR="00D215BD" w:rsidRPr="002D393B" w:rsidRDefault="00D215BD" w:rsidP="00D215BD">
      <w:pPr>
        <w:ind w:firstLine="0"/>
        <w:rPr>
          <w:lang w:val="de-DE"/>
        </w:rPr>
      </w:pPr>
      <w:r w:rsidRPr="002D393B">
        <w:rPr>
          <w:lang w:val="de-DE"/>
        </w:rPr>
        <w:t>c) München                                     d) Dresden</w:t>
      </w:r>
    </w:p>
    <w:p w:rsidR="00D215BD" w:rsidRPr="002D393B" w:rsidRDefault="00D215BD" w:rsidP="00D215BD">
      <w:pPr>
        <w:widowControl/>
        <w:autoSpaceDE/>
        <w:autoSpaceDN/>
        <w:adjustRightInd/>
        <w:ind w:firstLine="0"/>
        <w:mirrorIndents/>
        <w:jc w:val="left"/>
        <w:rPr>
          <w:bCs/>
          <w:lang w:val="de-DE"/>
        </w:rPr>
      </w:pPr>
    </w:p>
    <w:p w:rsidR="00D215BD" w:rsidRPr="002D393B" w:rsidRDefault="00D215BD" w:rsidP="007326B0">
      <w:pPr>
        <w:pStyle w:val="2b"/>
        <w:rPr>
          <w:lang w:val="de-DE"/>
        </w:rPr>
      </w:pPr>
      <w:r w:rsidRPr="002D393B">
        <w:rPr>
          <w:lang w:val="de-DE"/>
        </w:rPr>
        <w:t>3) Im Wappen Deutschlands ist ein … dargestellt.</w:t>
      </w:r>
    </w:p>
    <w:p w:rsidR="00D215BD" w:rsidRPr="002D393B" w:rsidRDefault="00D215BD" w:rsidP="00D215BD">
      <w:pPr>
        <w:ind w:firstLine="0"/>
        <w:rPr>
          <w:lang w:val="en-US"/>
        </w:rPr>
      </w:pPr>
      <w:r w:rsidRPr="002D393B">
        <w:rPr>
          <w:lang w:val="en-US"/>
        </w:rPr>
        <w:t>a)  Bär                                              b) Limburger Löwe</w:t>
      </w:r>
    </w:p>
    <w:p w:rsidR="00D215BD" w:rsidRPr="002D393B" w:rsidRDefault="00D215BD" w:rsidP="00D215BD">
      <w:pPr>
        <w:ind w:firstLine="0"/>
        <w:rPr>
          <w:lang w:val="en-US"/>
        </w:rPr>
      </w:pPr>
      <w:r w:rsidRPr="002D393B">
        <w:rPr>
          <w:lang w:val="en-US"/>
        </w:rPr>
        <w:t>c) Drache                                         d) Adler</w:t>
      </w:r>
    </w:p>
    <w:p w:rsidR="00D215BD" w:rsidRPr="002D393B" w:rsidRDefault="00D215BD" w:rsidP="00D215BD">
      <w:pPr>
        <w:ind w:firstLine="0"/>
        <w:rPr>
          <w:b/>
          <w:i/>
          <w:lang w:val="en-US"/>
        </w:rPr>
      </w:pPr>
    </w:p>
    <w:p w:rsidR="00D215BD" w:rsidRPr="007326B0" w:rsidRDefault="00D215BD" w:rsidP="007326B0">
      <w:pPr>
        <w:pStyle w:val="afd"/>
        <w:rPr>
          <w:b/>
          <w:i/>
        </w:rPr>
      </w:pPr>
      <w:r w:rsidRPr="007326B0">
        <w:rPr>
          <w:b/>
          <w:i/>
        </w:rPr>
        <w:t>Выбери</w:t>
      </w:r>
      <w:r w:rsidR="007B7A0D" w:rsidRPr="007326B0">
        <w:rPr>
          <w:b/>
          <w:i/>
        </w:rPr>
        <w:t xml:space="preserve">те правильный ответ на вопросы </w:t>
      </w:r>
      <w:r w:rsidRPr="007326B0">
        <w:rPr>
          <w:b/>
          <w:i/>
        </w:rPr>
        <w:t>по страноведению «Система высшего образования в странах изучаемого языка»</w:t>
      </w:r>
    </w:p>
    <w:p w:rsidR="00D215BD" w:rsidRPr="002D393B" w:rsidRDefault="00D215BD" w:rsidP="007326B0">
      <w:pPr>
        <w:pStyle w:val="2b"/>
        <w:rPr>
          <w:lang w:val="de-DE"/>
        </w:rPr>
      </w:pPr>
      <w:r w:rsidRPr="002D393B">
        <w:rPr>
          <w:lang w:val="de-DE"/>
        </w:rPr>
        <w:t>1) Die erste Universität Deutschlands wurde in … gegründet.</w:t>
      </w:r>
    </w:p>
    <w:p w:rsidR="00D215BD" w:rsidRPr="002D393B" w:rsidRDefault="00D215BD" w:rsidP="007326B0">
      <w:pPr>
        <w:pStyle w:val="2b"/>
        <w:rPr>
          <w:lang w:val="de-DE"/>
        </w:rPr>
      </w:pPr>
      <w:r w:rsidRPr="002D393B">
        <w:rPr>
          <w:lang w:val="de-DE"/>
        </w:rPr>
        <w:t>a) Weimar         b) Heidelberg         c) Köln               d) Hannover</w:t>
      </w:r>
    </w:p>
    <w:p w:rsidR="00D215BD" w:rsidRPr="002D393B" w:rsidRDefault="00D215BD" w:rsidP="00D215BD">
      <w:pPr>
        <w:ind w:firstLine="0"/>
        <w:rPr>
          <w:lang w:val="de-DE"/>
        </w:rPr>
      </w:pPr>
    </w:p>
    <w:p w:rsidR="00D215BD" w:rsidRPr="002D393B" w:rsidRDefault="00D215BD" w:rsidP="007326B0">
      <w:pPr>
        <w:pStyle w:val="2b"/>
        <w:rPr>
          <w:shd w:val="clear" w:color="auto" w:fill="FFFFFF"/>
          <w:lang w:val="de-DE"/>
        </w:rPr>
      </w:pPr>
      <w:r w:rsidRPr="002D393B">
        <w:rPr>
          <w:shd w:val="clear" w:color="auto" w:fill="FFFFFF"/>
          <w:lang w:val="de-DE"/>
        </w:rPr>
        <w:t>2) Hochschulbildung in Deutschland ist heutzutage in den … eingebunden.</w:t>
      </w:r>
    </w:p>
    <w:p w:rsidR="00D215BD" w:rsidRPr="002D393B" w:rsidRDefault="00D215BD" w:rsidP="00D215BD">
      <w:pPr>
        <w:ind w:firstLine="0"/>
        <w:rPr>
          <w:color w:val="000000"/>
          <w:shd w:val="clear" w:color="auto" w:fill="FFFFFF"/>
          <w:lang w:val="de-DE"/>
        </w:rPr>
      </w:pPr>
      <w:r w:rsidRPr="002D393B">
        <w:rPr>
          <w:color w:val="000000"/>
          <w:shd w:val="clear" w:color="auto" w:fill="FFFFFF"/>
          <w:lang w:val="de-DE"/>
        </w:rPr>
        <w:t xml:space="preserve">a) Bologna-Prozess                         c) Berliner Prozess    </w:t>
      </w:r>
    </w:p>
    <w:p w:rsidR="00D215BD" w:rsidRPr="002D393B" w:rsidRDefault="00D215BD" w:rsidP="00D215BD">
      <w:pPr>
        <w:ind w:firstLine="0"/>
        <w:rPr>
          <w:lang w:val="de-DE"/>
        </w:rPr>
      </w:pPr>
      <w:r w:rsidRPr="002D393B">
        <w:rPr>
          <w:lang w:val="de-DE"/>
        </w:rPr>
        <w:t>b) Nürnberger Prozess                    d) Europäischen Prozess</w:t>
      </w:r>
    </w:p>
    <w:p w:rsidR="00D215BD" w:rsidRPr="002D393B" w:rsidRDefault="00D215BD" w:rsidP="00D215BD">
      <w:pPr>
        <w:ind w:firstLine="0"/>
        <w:rPr>
          <w:lang w:val="de-DE"/>
        </w:rPr>
      </w:pPr>
    </w:p>
    <w:p w:rsidR="00D215BD" w:rsidRPr="002D393B" w:rsidRDefault="00D215BD" w:rsidP="007326B0">
      <w:pPr>
        <w:pStyle w:val="2b"/>
        <w:rPr>
          <w:shd w:val="clear" w:color="auto" w:fill="FFFFFF"/>
          <w:lang w:val="de-DE"/>
        </w:rPr>
      </w:pPr>
      <w:r w:rsidRPr="002D393B">
        <w:rPr>
          <w:shd w:val="clear" w:color="auto" w:fill="FFFFFF"/>
          <w:lang w:val="de-DE"/>
        </w:rPr>
        <w:t>3) In der Bundesrepublik Deutschland ist das Hochschulsystem … .</w:t>
      </w:r>
    </w:p>
    <w:p w:rsidR="00D215BD" w:rsidRPr="002D393B" w:rsidRDefault="00D215BD" w:rsidP="00D215BD">
      <w:pPr>
        <w:ind w:firstLine="0"/>
        <w:rPr>
          <w:shd w:val="clear" w:color="auto" w:fill="FFFFFF"/>
          <w:lang w:val="de-DE"/>
        </w:rPr>
      </w:pPr>
      <w:r w:rsidRPr="002D393B">
        <w:rPr>
          <w:shd w:val="clear" w:color="auto" w:fill="FFFFFF"/>
          <w:lang w:val="de-DE"/>
        </w:rPr>
        <w:t>a) die Sache des Präsidenten           c) die Sache des Bundeskanzlers</w:t>
      </w:r>
    </w:p>
    <w:p w:rsidR="00D215BD" w:rsidRPr="002D393B" w:rsidRDefault="00D215BD" w:rsidP="00D215BD">
      <w:pPr>
        <w:ind w:firstLine="0"/>
        <w:rPr>
          <w:shd w:val="clear" w:color="auto" w:fill="FFFFFF"/>
          <w:lang w:val="de-DE"/>
        </w:rPr>
      </w:pPr>
      <w:r w:rsidRPr="002D393B">
        <w:rPr>
          <w:shd w:val="clear" w:color="auto" w:fill="FFFFFF"/>
          <w:lang w:val="de-DE"/>
        </w:rPr>
        <w:t>b) die Ländersache                          d) die Sache der Bildungsministerium</w:t>
      </w:r>
    </w:p>
    <w:p w:rsidR="00D215BD" w:rsidRPr="002D393B" w:rsidRDefault="00D215BD" w:rsidP="00D215BD">
      <w:pPr>
        <w:ind w:firstLine="0"/>
        <w:rPr>
          <w:b/>
          <w:i/>
          <w:lang w:val="de-DE"/>
        </w:rPr>
      </w:pPr>
    </w:p>
    <w:p w:rsidR="00D215BD" w:rsidRPr="007326B0" w:rsidRDefault="00D215BD" w:rsidP="007326B0">
      <w:pPr>
        <w:pStyle w:val="afd"/>
        <w:rPr>
          <w:b/>
          <w:i/>
        </w:rPr>
      </w:pPr>
      <w:r w:rsidRPr="007326B0">
        <w:rPr>
          <w:b/>
          <w:i/>
        </w:rPr>
        <w:t>Выбери</w:t>
      </w:r>
      <w:r w:rsidR="007B7A0D" w:rsidRPr="007326B0">
        <w:rPr>
          <w:b/>
          <w:i/>
        </w:rPr>
        <w:t xml:space="preserve">те правильный ответ на вопросы </w:t>
      </w:r>
      <w:r w:rsidRPr="007326B0">
        <w:rPr>
          <w:b/>
          <w:i/>
        </w:rPr>
        <w:t xml:space="preserve">по страноведению «Географическое положение и политическая система страны изучаемого языка» </w:t>
      </w:r>
    </w:p>
    <w:p w:rsidR="00D215BD" w:rsidRPr="002D393B" w:rsidRDefault="00D215BD" w:rsidP="007326B0">
      <w:pPr>
        <w:pStyle w:val="2b"/>
        <w:rPr>
          <w:lang w:val="de-DE"/>
        </w:rPr>
      </w:pPr>
      <w:r w:rsidRPr="002D393B">
        <w:rPr>
          <w:lang w:val="de-DE"/>
        </w:rPr>
        <w:t>1) Deutschland besteht aus … Bundesländern.</w:t>
      </w:r>
    </w:p>
    <w:p w:rsidR="00D215BD" w:rsidRPr="002D393B" w:rsidRDefault="00D215BD" w:rsidP="007326B0">
      <w:pPr>
        <w:pStyle w:val="2b"/>
        <w:rPr>
          <w:lang w:val="de-DE"/>
        </w:rPr>
      </w:pPr>
      <w:r w:rsidRPr="002D393B">
        <w:rPr>
          <w:lang w:val="de-DE"/>
        </w:rPr>
        <w:t>a) 14</w:t>
      </w:r>
      <w:r w:rsidRPr="002D393B">
        <w:rPr>
          <w:lang w:val="de-DE"/>
        </w:rPr>
        <w:tab/>
      </w:r>
      <w:r w:rsidRPr="002D393B">
        <w:rPr>
          <w:lang w:val="de-DE"/>
        </w:rPr>
        <w:tab/>
        <w:t>b) 16</w:t>
      </w:r>
      <w:r w:rsidRPr="002D393B">
        <w:rPr>
          <w:lang w:val="de-DE"/>
        </w:rPr>
        <w:tab/>
      </w:r>
      <w:r w:rsidRPr="002D393B">
        <w:rPr>
          <w:lang w:val="de-DE"/>
        </w:rPr>
        <w:tab/>
        <w:t>c) 12</w:t>
      </w:r>
      <w:r w:rsidRPr="002D393B">
        <w:rPr>
          <w:lang w:val="de-DE"/>
        </w:rPr>
        <w:tab/>
      </w:r>
      <w:r w:rsidRPr="002D393B">
        <w:rPr>
          <w:lang w:val="de-DE"/>
        </w:rPr>
        <w:tab/>
        <w:t>d) 10</w:t>
      </w:r>
    </w:p>
    <w:p w:rsidR="00D215BD" w:rsidRPr="002D393B" w:rsidRDefault="00D215BD" w:rsidP="00D215BD">
      <w:pPr>
        <w:ind w:firstLine="0"/>
        <w:rPr>
          <w:lang w:val="de-DE"/>
        </w:rPr>
      </w:pPr>
    </w:p>
    <w:p w:rsidR="00D215BD" w:rsidRPr="002D393B" w:rsidRDefault="00D215BD" w:rsidP="007326B0">
      <w:pPr>
        <w:pStyle w:val="2b"/>
        <w:rPr>
          <w:lang w:val="de-DE"/>
        </w:rPr>
      </w:pPr>
      <w:r w:rsidRPr="002D393B">
        <w:rPr>
          <w:lang w:val="de-DE"/>
        </w:rPr>
        <w:t>2) Im Norden wird Deutschland durch … begrenzt.</w:t>
      </w:r>
    </w:p>
    <w:p w:rsidR="00D215BD" w:rsidRPr="002D393B" w:rsidRDefault="00D215BD" w:rsidP="00D215BD">
      <w:pPr>
        <w:ind w:firstLine="0"/>
        <w:rPr>
          <w:lang w:val="de-DE"/>
        </w:rPr>
      </w:pPr>
      <w:r w:rsidRPr="002D393B">
        <w:rPr>
          <w:lang w:val="de-DE"/>
        </w:rPr>
        <w:t>a) die Ostsee</w:t>
      </w:r>
      <w:r w:rsidRPr="002D393B">
        <w:rPr>
          <w:lang w:val="de-DE"/>
        </w:rPr>
        <w:tab/>
      </w:r>
      <w:r w:rsidRPr="002D393B">
        <w:rPr>
          <w:lang w:val="de-DE"/>
        </w:rPr>
        <w:tab/>
        <w:t>b) den Bodensee</w:t>
      </w:r>
    </w:p>
    <w:p w:rsidR="00D215BD" w:rsidRPr="002D393B" w:rsidRDefault="00D215BD" w:rsidP="00D215BD">
      <w:pPr>
        <w:ind w:firstLine="0"/>
        <w:rPr>
          <w:lang w:val="de-DE"/>
        </w:rPr>
      </w:pPr>
      <w:r w:rsidRPr="002D393B">
        <w:rPr>
          <w:lang w:val="de-DE"/>
        </w:rPr>
        <w:t>c) Frankreich</w:t>
      </w:r>
      <w:r w:rsidRPr="002D393B">
        <w:rPr>
          <w:lang w:val="de-DE"/>
        </w:rPr>
        <w:tab/>
      </w:r>
      <w:r w:rsidRPr="002D393B">
        <w:rPr>
          <w:lang w:val="de-DE"/>
        </w:rPr>
        <w:tab/>
        <w:t>d) Polen</w:t>
      </w:r>
    </w:p>
    <w:p w:rsidR="00D215BD" w:rsidRPr="002D393B" w:rsidRDefault="00D215BD" w:rsidP="00D215BD">
      <w:pPr>
        <w:ind w:firstLine="0"/>
        <w:rPr>
          <w:lang w:val="de-DE"/>
        </w:rPr>
      </w:pPr>
    </w:p>
    <w:p w:rsidR="00D215BD" w:rsidRPr="002D393B" w:rsidRDefault="00D215BD" w:rsidP="007326B0">
      <w:pPr>
        <w:pStyle w:val="2b"/>
        <w:rPr>
          <w:lang w:val="de-DE"/>
        </w:rPr>
      </w:pPr>
      <w:r w:rsidRPr="002D393B">
        <w:rPr>
          <w:lang w:val="de-DE"/>
        </w:rPr>
        <w:t>3)  Der  gesetzgebende Organ Deutschlands heißt … .</w:t>
      </w:r>
    </w:p>
    <w:p w:rsidR="00D215BD" w:rsidRPr="002D393B" w:rsidRDefault="00D215BD" w:rsidP="00D215BD">
      <w:pPr>
        <w:ind w:firstLine="0"/>
        <w:rPr>
          <w:lang w:val="de-DE"/>
        </w:rPr>
      </w:pPr>
      <w:r w:rsidRPr="002D393B">
        <w:rPr>
          <w:lang w:val="de-DE"/>
        </w:rPr>
        <w:t>a) Bundestag                              b) Regierung</w:t>
      </w:r>
    </w:p>
    <w:p w:rsidR="00D215BD" w:rsidRPr="002D393B" w:rsidRDefault="00D215BD" w:rsidP="00D215BD">
      <w:pPr>
        <w:ind w:firstLine="0"/>
        <w:rPr>
          <w:lang w:val="de-DE"/>
        </w:rPr>
      </w:pPr>
      <w:r w:rsidRPr="002D393B">
        <w:rPr>
          <w:lang w:val="de-DE"/>
        </w:rPr>
        <w:t>c) Der Kurfürst                          d) Landtag</w:t>
      </w:r>
    </w:p>
    <w:p w:rsidR="00D215BD" w:rsidRPr="002D393B" w:rsidRDefault="00D215BD" w:rsidP="00D215BD">
      <w:pPr>
        <w:ind w:firstLine="0"/>
        <w:rPr>
          <w:b/>
          <w:i/>
          <w:lang w:val="de-DE"/>
        </w:rPr>
      </w:pPr>
    </w:p>
    <w:p w:rsidR="00D215BD" w:rsidRPr="007326B0" w:rsidRDefault="00D215BD" w:rsidP="007326B0">
      <w:pPr>
        <w:pStyle w:val="afd"/>
        <w:rPr>
          <w:b/>
          <w:i/>
        </w:rPr>
      </w:pPr>
      <w:r w:rsidRPr="007326B0">
        <w:rPr>
          <w:b/>
          <w:i/>
        </w:rPr>
        <w:t xml:space="preserve">Выберите правильный ответ на вопросы  по страноведению «Культура и традиции страны изучаемого языка» </w:t>
      </w:r>
    </w:p>
    <w:p w:rsidR="00D215BD" w:rsidRPr="002D393B" w:rsidRDefault="00D215BD" w:rsidP="007326B0">
      <w:pPr>
        <w:pStyle w:val="2b"/>
        <w:rPr>
          <w:lang w:val="de-DE"/>
        </w:rPr>
      </w:pPr>
      <w:r w:rsidRPr="002D393B">
        <w:rPr>
          <w:lang w:val="de-DE"/>
        </w:rPr>
        <w:t>1) Die Deutschen feiern Weinachten am ….</w:t>
      </w:r>
    </w:p>
    <w:p w:rsidR="00D215BD" w:rsidRPr="002D393B" w:rsidRDefault="00D215BD" w:rsidP="007326B0">
      <w:pPr>
        <w:pStyle w:val="2b"/>
        <w:rPr>
          <w:lang w:val="de-DE"/>
        </w:rPr>
      </w:pPr>
      <w:r w:rsidRPr="002D393B">
        <w:rPr>
          <w:lang w:val="de-DE"/>
        </w:rPr>
        <w:t>a) 21. Dezember       b) 24. Dezember         c) 31. Dezember       d) 7. Januar</w:t>
      </w:r>
    </w:p>
    <w:p w:rsidR="00D215BD" w:rsidRPr="002D393B" w:rsidRDefault="00D215BD" w:rsidP="00D215BD">
      <w:pPr>
        <w:ind w:firstLine="0"/>
        <w:rPr>
          <w:lang w:val="de-DE"/>
        </w:rPr>
      </w:pPr>
    </w:p>
    <w:p w:rsidR="00D215BD" w:rsidRPr="002D393B" w:rsidRDefault="00D215BD" w:rsidP="007326B0">
      <w:pPr>
        <w:pStyle w:val="2b"/>
        <w:rPr>
          <w:lang w:val="de-DE"/>
        </w:rPr>
      </w:pPr>
      <w:r w:rsidRPr="002D393B">
        <w:rPr>
          <w:lang w:val="de-DE"/>
        </w:rPr>
        <w:t>2) Das Bild „Selbstbildnis im Pelzrock“ von … befindet sich in der Alten Pinakothek in München.</w:t>
      </w:r>
    </w:p>
    <w:p w:rsidR="00D215BD" w:rsidRPr="002D393B" w:rsidRDefault="00D215BD" w:rsidP="007326B0">
      <w:pPr>
        <w:pStyle w:val="2b"/>
        <w:rPr>
          <w:lang w:val="de-DE"/>
        </w:rPr>
      </w:pPr>
      <w:r w:rsidRPr="002D393B">
        <w:rPr>
          <w:lang w:val="de-DE"/>
        </w:rPr>
        <w:t>a) Brecht                  b) Cranach           c) Hundertwasser     d) Dürer</w:t>
      </w:r>
    </w:p>
    <w:p w:rsidR="00D215BD" w:rsidRPr="002D393B" w:rsidRDefault="00D215BD" w:rsidP="00D215BD">
      <w:pPr>
        <w:ind w:firstLine="0"/>
        <w:rPr>
          <w:lang w:val="de-DE"/>
        </w:rPr>
      </w:pPr>
    </w:p>
    <w:p w:rsidR="00D215BD" w:rsidRPr="002D393B" w:rsidRDefault="00D215BD" w:rsidP="007326B0">
      <w:pPr>
        <w:pStyle w:val="2b"/>
        <w:rPr>
          <w:lang w:val="de-DE"/>
        </w:rPr>
      </w:pPr>
      <w:r w:rsidRPr="002D393B">
        <w:rPr>
          <w:lang w:val="de-DE"/>
        </w:rPr>
        <w:t xml:space="preserve">3) Für die Germanen war … ein heiliger Baum. </w:t>
      </w:r>
    </w:p>
    <w:p w:rsidR="00D215BD" w:rsidRPr="002D393B" w:rsidRDefault="00D215BD" w:rsidP="007326B0">
      <w:pPr>
        <w:pStyle w:val="2b"/>
        <w:rPr>
          <w:lang w:val="de-DE"/>
        </w:rPr>
      </w:pPr>
      <w:r w:rsidRPr="002D393B">
        <w:rPr>
          <w:lang w:val="de-DE"/>
        </w:rPr>
        <w:t>a) die Kirsche           b) die Espe         c) die Linde               d) die Birne</w:t>
      </w:r>
    </w:p>
    <w:p w:rsidR="00D215BD" w:rsidRPr="002D393B" w:rsidRDefault="00D215BD" w:rsidP="00D215BD">
      <w:pPr>
        <w:rPr>
          <w:lang w:val="de-DE"/>
        </w:rPr>
      </w:pPr>
    </w:p>
    <w:p w:rsidR="00D215BD" w:rsidRPr="007326B0" w:rsidRDefault="00D215BD" w:rsidP="007326B0">
      <w:pPr>
        <w:pStyle w:val="afd"/>
        <w:rPr>
          <w:b/>
          <w:i/>
        </w:rPr>
      </w:pPr>
      <w:r w:rsidRPr="007326B0">
        <w:rPr>
          <w:b/>
          <w:i/>
        </w:rPr>
        <w:t>Выберите правильный ответ на вопросы  по страноведению «Крупные города страны изучаемого языка»</w:t>
      </w:r>
    </w:p>
    <w:p w:rsidR="00D215BD" w:rsidRPr="002D393B" w:rsidRDefault="00D215BD" w:rsidP="007326B0">
      <w:pPr>
        <w:pStyle w:val="2b"/>
        <w:rPr>
          <w:lang w:val="de-DE"/>
        </w:rPr>
      </w:pPr>
      <w:r w:rsidRPr="002D393B">
        <w:rPr>
          <w:lang w:val="de-DE"/>
        </w:rPr>
        <w:t xml:space="preserve">1) Das Wahrzeichen der Stadt München ist … .   </w:t>
      </w:r>
    </w:p>
    <w:p w:rsidR="00D215BD" w:rsidRPr="002D393B" w:rsidRDefault="00D215BD" w:rsidP="00D215BD">
      <w:pPr>
        <w:ind w:firstLine="0"/>
        <w:rPr>
          <w:lang w:val="de-DE"/>
        </w:rPr>
      </w:pPr>
      <w:r w:rsidRPr="002D393B">
        <w:rPr>
          <w:lang w:val="de-DE"/>
        </w:rPr>
        <w:t>a) das Brandenburger Tor                            b) der Kölner Dom</w:t>
      </w:r>
    </w:p>
    <w:p w:rsidR="00D215BD" w:rsidRPr="002D393B" w:rsidRDefault="00D215BD" w:rsidP="00D215BD">
      <w:pPr>
        <w:ind w:firstLine="0"/>
        <w:rPr>
          <w:lang w:val="de-DE"/>
        </w:rPr>
      </w:pPr>
      <w:r w:rsidRPr="002D393B">
        <w:rPr>
          <w:lang w:val="de-DE"/>
        </w:rPr>
        <w:t>c) die Frauenkirche                                      d) der Zwinger</w:t>
      </w:r>
    </w:p>
    <w:p w:rsidR="00D215BD" w:rsidRPr="002D393B" w:rsidRDefault="00D215BD" w:rsidP="00D215BD">
      <w:pPr>
        <w:ind w:firstLine="0"/>
        <w:rPr>
          <w:b/>
          <w:i/>
          <w:lang w:val="de-DE"/>
        </w:rPr>
      </w:pPr>
    </w:p>
    <w:p w:rsidR="00D215BD" w:rsidRPr="002D393B" w:rsidRDefault="00D215BD" w:rsidP="007326B0">
      <w:pPr>
        <w:pStyle w:val="2b"/>
        <w:rPr>
          <w:lang w:val="de-DE"/>
        </w:rPr>
      </w:pPr>
      <w:r w:rsidRPr="002D393B">
        <w:rPr>
          <w:lang w:val="de-DE"/>
        </w:rPr>
        <w:lastRenderedPageBreak/>
        <w:t xml:space="preserve">2) Hamburg ist eine ….     </w:t>
      </w:r>
    </w:p>
    <w:p w:rsidR="00D215BD" w:rsidRPr="002D393B" w:rsidRDefault="00D215BD" w:rsidP="007326B0">
      <w:pPr>
        <w:pStyle w:val="2b"/>
        <w:rPr>
          <w:lang w:val="de-DE"/>
        </w:rPr>
      </w:pPr>
      <w:r w:rsidRPr="002D393B">
        <w:rPr>
          <w:lang w:val="de-DE"/>
        </w:rPr>
        <w:t>a)</w:t>
      </w:r>
      <w:r w:rsidR="00320307" w:rsidRPr="002D393B">
        <w:rPr>
          <w:lang w:val="de-DE"/>
        </w:rPr>
        <w:t xml:space="preserve"> </w:t>
      </w:r>
      <w:r w:rsidRPr="002D393B">
        <w:rPr>
          <w:lang w:val="de-DE"/>
        </w:rPr>
        <w:t>Weltstadt         b) Grünstadt         c) Hafenstadt            d) Blumenstadt</w:t>
      </w:r>
    </w:p>
    <w:p w:rsidR="00D215BD" w:rsidRPr="002D393B" w:rsidRDefault="00D215BD" w:rsidP="00D215BD">
      <w:pPr>
        <w:ind w:firstLine="0"/>
        <w:rPr>
          <w:lang w:val="de-DE"/>
        </w:rPr>
      </w:pPr>
    </w:p>
    <w:p w:rsidR="00D215BD" w:rsidRPr="002D393B" w:rsidRDefault="00D215BD" w:rsidP="007326B0">
      <w:pPr>
        <w:pStyle w:val="2b"/>
        <w:rPr>
          <w:lang w:val="de-DE"/>
        </w:rPr>
      </w:pPr>
      <w:r w:rsidRPr="002D393B">
        <w:rPr>
          <w:lang w:val="de-DE"/>
        </w:rPr>
        <w:t>3) Goethes Wohnhaus, das Schillerhaus befinden sich in ….</w:t>
      </w:r>
    </w:p>
    <w:p w:rsidR="00D215BD" w:rsidRPr="002D393B" w:rsidRDefault="00D215BD" w:rsidP="007326B0">
      <w:pPr>
        <w:pStyle w:val="2b"/>
        <w:rPr>
          <w:lang w:val="en-US"/>
        </w:rPr>
      </w:pPr>
      <w:r w:rsidRPr="002D393B">
        <w:rPr>
          <w:lang w:val="en-US"/>
        </w:rPr>
        <w:t>a) Weimar         b) Linz          c) Köln               d) Hannover</w:t>
      </w:r>
    </w:p>
    <w:p w:rsidR="00192753" w:rsidRPr="002D393B" w:rsidRDefault="00192753" w:rsidP="00D343FB">
      <w:pPr>
        <w:ind w:firstLine="0"/>
        <w:rPr>
          <w:lang w:val="en-US"/>
        </w:rPr>
      </w:pPr>
    </w:p>
    <w:p w:rsidR="00192753" w:rsidRPr="002D393B" w:rsidRDefault="00192753" w:rsidP="007326B0">
      <w:pPr>
        <w:pStyle w:val="40"/>
      </w:pPr>
      <w:r w:rsidRPr="002D393B">
        <w:t>Прочитайте текст и определите, является высказывание истинным или ложным.</w:t>
      </w:r>
    </w:p>
    <w:p w:rsidR="00192753" w:rsidRPr="002D393B" w:rsidRDefault="00192753" w:rsidP="007326B0">
      <w:pPr>
        <w:pStyle w:val="50"/>
        <w:rPr>
          <w:lang w:val="de-DE"/>
        </w:rPr>
      </w:pPr>
      <w:r w:rsidRPr="002D393B">
        <w:rPr>
          <w:lang w:val="de-DE"/>
        </w:rPr>
        <w:t>Das Studium an der Universität</w:t>
      </w:r>
    </w:p>
    <w:p w:rsidR="00192753" w:rsidRPr="002D393B" w:rsidRDefault="00192753" w:rsidP="007326B0">
      <w:pPr>
        <w:pStyle w:val="afff0"/>
        <w:rPr>
          <w:lang w:val="de-DE"/>
        </w:rPr>
      </w:pPr>
      <w:r w:rsidRPr="002D393B">
        <w:rPr>
          <w:lang w:val="de-DE"/>
        </w:rPr>
        <w:t>Nadja Petrowa besucht die Staatliche Technische Universität. Sie studiert an der Fakultät für Maschienenbau. Jetzt ist Nadja schon im ersten Studienjahr. Das Studium ist nicht leicht, jeden Tag besucht Nadja Seminare und Vorlesungen, arbeitet in der Bibliothek und im Sprachlabor.</w:t>
      </w:r>
    </w:p>
    <w:p w:rsidR="00192753" w:rsidRPr="002D393B" w:rsidRDefault="00192753" w:rsidP="007326B0">
      <w:pPr>
        <w:pStyle w:val="afff0"/>
        <w:rPr>
          <w:lang w:val="de-DE"/>
        </w:rPr>
      </w:pPr>
      <w:r w:rsidRPr="002D393B">
        <w:rPr>
          <w:lang w:val="de-DE"/>
        </w:rPr>
        <w:t>Heute steht Nadja um halb sieben auf, sie duscht sich, macht Morgengymnastik und führt ihren Hund Bobby aus. Dann trinkt sie Tee und geht zur Uni. Der Weg ist nicht weit. Von der Bukinstraße zur Universität braucht die Studentin nur zehn Minuten. Sie ist sehr pünktlich und verspätet sich nie. Sie findet es auch leichtsinnig, Vorlesungen zu versäumen.</w:t>
      </w:r>
    </w:p>
    <w:p w:rsidR="00192753" w:rsidRPr="002D393B" w:rsidRDefault="00192753" w:rsidP="007326B0">
      <w:pPr>
        <w:pStyle w:val="afff0"/>
        <w:rPr>
          <w:lang w:val="de-DE"/>
        </w:rPr>
      </w:pPr>
      <w:r w:rsidRPr="002D393B">
        <w:rPr>
          <w:lang w:val="de-DE"/>
        </w:rPr>
        <w:t>Heute hat Nadja zwei Vorlesungen. Deutsch ist ein kompliziertes Fach, aber es fällt Nadja leicht. Sie arbeitet mit Interesse. Deutsch ist ihr Lieblingsfach. Sie lernt fleißig alle neuen Vokabeln, schreibt Aufsätze, lernt Gedichte auswendig. Nadja kann noch nicht frei sprechen, aber sie liest schon deutsche Literatur und Presse im Original. Sie arbeitet an ihrer Aussprache und gibt sich Mühe, sich auf die Prüfung vorzubereiten. In der Prüfung kommt es auf gute Vorbereitung an. Es ist nicht klug, nur auf das Glück zu hoffen, meint Nadja.</w:t>
      </w:r>
    </w:p>
    <w:p w:rsidR="00192753" w:rsidRPr="002D393B" w:rsidRDefault="00192753" w:rsidP="007326B0">
      <w:pPr>
        <w:pStyle w:val="afff0"/>
        <w:rPr>
          <w:lang w:val="de-DE"/>
        </w:rPr>
      </w:pPr>
      <w:r w:rsidRPr="002D393B">
        <w:rPr>
          <w:lang w:val="de-DE"/>
        </w:rPr>
        <w:t>Nadja schafft am Tage viel und verliert die Zeit nicht umsonst. Es ist nicht leicht, in allen Fächern gute Noten zu bekommen. Morgen findet das Seminar in Philosophie statt. Man muss sich darauf vorbereiten. Darum bleibt das Mädchen nach dem Unterricht in der Bibliothek und liest die Fachliteratur zum Seminar. Sie macht Notizen und schreibt Zitate aus vielen Büchern heraus. Das Fach ist sehr kompliziert und fällt ihr schwer. Nadja hat etwas Angst vor der Vorprüfung.</w:t>
      </w:r>
    </w:p>
    <w:p w:rsidR="00192753" w:rsidRPr="002D393B" w:rsidRDefault="00192753" w:rsidP="007326B0">
      <w:pPr>
        <w:pStyle w:val="afff0"/>
        <w:rPr>
          <w:lang w:val="de-DE"/>
        </w:rPr>
      </w:pPr>
      <w:r w:rsidRPr="002D393B">
        <w:rPr>
          <w:lang w:val="de-DE"/>
        </w:rPr>
        <w:t>Bald ist das Semester zu Ende. Im Dezember haben die Studenten einige Vorprüfungen. Winterprüfungen beginnen an allen Hochschulen Anfang Januar. Zuerst legt Nadja die Prüfung in Englisch ab. Sie will diese Prüfung mit der Note “ausgezeichnet“ ablegen. Hoffentlich erreicht sie ihr Ziel.</w:t>
      </w:r>
    </w:p>
    <w:p w:rsidR="00192753" w:rsidRPr="002D393B" w:rsidRDefault="00192753" w:rsidP="007326B0">
      <w:pPr>
        <w:pStyle w:val="afff0"/>
        <w:rPr>
          <w:lang w:val="de-DE"/>
        </w:rPr>
      </w:pPr>
      <w:r w:rsidRPr="002D393B">
        <w:rPr>
          <w:lang w:val="de-DE"/>
        </w:rPr>
        <w:t>Es ist unmöglich, lange ohne Erholung zu arbeiten. Nach den Prüfungen haben alle Ferien. Die Winterferien will Nadja zusammen mit ihrem Freund Anton von der Fakultät für Journalistik verbringen. Sie haben den Winter gern und treiben Wintersport. Abends werden sie ins Kino oder in die Disko gehen. Nadja freut sich schon darauf.</w:t>
      </w:r>
    </w:p>
    <w:p w:rsidR="00192753" w:rsidRPr="002D393B" w:rsidRDefault="00192753" w:rsidP="007326B0">
      <w:pPr>
        <w:pStyle w:val="2b"/>
        <w:rPr>
          <w:lang w:val="de-DE"/>
        </w:rPr>
      </w:pPr>
      <w:r w:rsidRPr="002D393B">
        <w:rPr>
          <w:lang w:val="de-DE"/>
        </w:rPr>
        <w:t>1) Nadja Petrowa studiert an der Fakultät für Medizin.</w:t>
      </w:r>
    </w:p>
    <w:p w:rsidR="00192753" w:rsidRPr="002D393B" w:rsidRDefault="00192753" w:rsidP="007326B0">
      <w:pPr>
        <w:pStyle w:val="2b"/>
        <w:rPr>
          <w:lang w:val="de-DE"/>
        </w:rPr>
      </w:pPr>
      <w:r w:rsidRPr="002D393B">
        <w:rPr>
          <w:lang w:val="de-DE"/>
        </w:rPr>
        <w:t>2) Sie findet es auch richtig, Vorlesungen zu versäumen.</w:t>
      </w:r>
    </w:p>
    <w:p w:rsidR="00C06EF9" w:rsidRPr="002D393B" w:rsidRDefault="00C06EF9" w:rsidP="007326B0">
      <w:pPr>
        <w:pStyle w:val="2b"/>
        <w:rPr>
          <w:lang w:val="de-DE"/>
        </w:rPr>
      </w:pPr>
      <w:r w:rsidRPr="002D393B">
        <w:rPr>
          <w:lang w:val="de-DE"/>
        </w:rPr>
        <w:t>3) Im Dezember haben die Studenten einige Vorprüfungen.</w:t>
      </w:r>
    </w:p>
    <w:p w:rsidR="00BB32C4" w:rsidRPr="002D393B" w:rsidRDefault="00BB32C4" w:rsidP="00C06EF9">
      <w:pPr>
        <w:shd w:val="clear" w:color="auto" w:fill="FFFFFF"/>
        <w:ind w:firstLine="0"/>
        <w:rPr>
          <w:lang w:val="de-DE"/>
        </w:rPr>
      </w:pPr>
    </w:p>
    <w:p w:rsidR="00BB32C4" w:rsidRPr="002D393B" w:rsidRDefault="00BB32C4" w:rsidP="007326B0">
      <w:pPr>
        <w:pStyle w:val="40"/>
      </w:pPr>
      <w:r w:rsidRPr="002D393B">
        <w:t>Прочитайте текст и определите, является высказывание истинным или ложным.</w:t>
      </w:r>
    </w:p>
    <w:p w:rsidR="00BB32C4" w:rsidRPr="002D393B" w:rsidRDefault="00BB32C4" w:rsidP="007326B0">
      <w:pPr>
        <w:pStyle w:val="50"/>
        <w:rPr>
          <w:lang w:val="de-DE"/>
        </w:rPr>
      </w:pPr>
      <w:r w:rsidRPr="002D393B">
        <w:rPr>
          <w:lang w:val="de-DE"/>
        </w:rPr>
        <w:t>Ostern</w:t>
      </w:r>
    </w:p>
    <w:p w:rsidR="00BB32C4" w:rsidRPr="002D393B" w:rsidRDefault="00BB32C4" w:rsidP="007326B0">
      <w:pPr>
        <w:pStyle w:val="afff0"/>
        <w:rPr>
          <w:lang w:val="de-DE"/>
        </w:rPr>
      </w:pPr>
      <w:r w:rsidRPr="002D393B">
        <w:rPr>
          <w:lang w:val="de-DE"/>
        </w:rPr>
        <w:t>Ostern fällt immer auf den Sonntag nach dem ersten Frühjahrsvollmond, im Gregorianischen Kalender also frühestens auf den 22. März und spätestens auf den 25. April. Es gibt viele Osterbräuche. Die Deutschen Häuser werden geschmückt, die Eier werden gefärbt und verziert und eine Ostereiersuche wird veranstaltet. In deutschsprachigen Ländern suchen die Kinder bunt bemalte versteckte Eier und Süßigkeiten, die von einem „Osterhasen“ versteckt wurden. Es wird auch Bäume im Garten und Brunnen mit bunt bemalten Ostereiern geschmückt. Als Ostergebäck gibt es einen Kuchen in Hasen- oder Lammform.</w:t>
      </w:r>
    </w:p>
    <w:p w:rsidR="00BB32C4" w:rsidRPr="002D393B" w:rsidRDefault="00BB32C4" w:rsidP="007326B0">
      <w:pPr>
        <w:pStyle w:val="afff0"/>
        <w:rPr>
          <w:lang w:val="de-DE"/>
        </w:rPr>
      </w:pPr>
      <w:r w:rsidRPr="002D393B">
        <w:rPr>
          <w:lang w:val="de-DE"/>
        </w:rPr>
        <w:t xml:space="preserve">Das Ei  wurde besonders geschätzt. Die Eier waren für die Menschen immer ein Symbol für den </w:t>
      </w:r>
      <w:r w:rsidRPr="002D393B">
        <w:rPr>
          <w:lang w:val="de-DE"/>
        </w:rPr>
        <w:lastRenderedPageBreak/>
        <w:t>neuen Anfang, für Leben und Fruchtbarkeit und für Glück! Das Frühlingsfest ist gefeiert worden und die Eier sind geschenkt worden. Vor dem Schenken waren die Eier bemalt worden. So entstanden deutsche Ostereier.</w:t>
      </w:r>
    </w:p>
    <w:p w:rsidR="00BB32C4" w:rsidRPr="002D393B" w:rsidRDefault="00BB32C4" w:rsidP="007326B0">
      <w:pPr>
        <w:pStyle w:val="afff0"/>
        <w:rPr>
          <w:lang w:val="de-DE"/>
        </w:rPr>
      </w:pPr>
      <w:r w:rsidRPr="002D393B">
        <w:rPr>
          <w:lang w:val="de-DE"/>
        </w:rPr>
        <w:t>Der Osterhase  gilt als Symbol der Fruchtbarkeit,was zum Fest des Lebens passt. Der Hase wurde, wie das Ei, ein Symbol für Fruchtbarkeit. So wurde der Hase vor rund vierhundert Jahren zum Eierbringer.</w:t>
      </w:r>
    </w:p>
    <w:p w:rsidR="00BB32C4" w:rsidRPr="002D393B" w:rsidRDefault="00BB32C4" w:rsidP="007326B0">
      <w:pPr>
        <w:pStyle w:val="afff0"/>
        <w:rPr>
          <w:lang w:val="de-DE"/>
        </w:rPr>
      </w:pPr>
      <w:r w:rsidRPr="002D393B">
        <w:rPr>
          <w:lang w:val="de-DE"/>
        </w:rPr>
        <w:t>Das Osterlamm  wurde als Symbol des Lebens verstanden. Mit seinem weißen Fell ist es auch ein Symbol für Reinheit und friedliche Lebensweise. Das Osterfeuer steht als Symbol für die Sonne. Ohne sie wäre kein Leben auf unserer Welt möglich. Die Entzündung des heiligen Osterfeuers ist ein zentrales Ereignis für die Christen. Das Licht gilt als Zeichen des Lebens.</w:t>
      </w:r>
    </w:p>
    <w:p w:rsidR="00BB32C4" w:rsidRPr="002D393B" w:rsidRDefault="00BB32C4" w:rsidP="007326B0">
      <w:pPr>
        <w:pStyle w:val="afff0"/>
        <w:rPr>
          <w:lang w:val="de-DE"/>
        </w:rPr>
      </w:pPr>
      <w:r w:rsidRPr="002D393B">
        <w:rPr>
          <w:lang w:val="de-DE"/>
        </w:rPr>
        <w:t>Im christlichen Glauben ist die Osterkerze im 4. Jahrhundert nach Christus entstanden. Die Osterkerze symbolisiert den über Tod und Sterben siegenden auferstandenen Jesus Christus.</w:t>
      </w:r>
    </w:p>
    <w:p w:rsidR="00BB32C4" w:rsidRPr="002D393B" w:rsidRDefault="00BB32C4" w:rsidP="007326B0">
      <w:pPr>
        <w:pStyle w:val="afff0"/>
        <w:rPr>
          <w:lang w:val="de-DE"/>
        </w:rPr>
      </w:pPr>
      <w:r w:rsidRPr="002D393B">
        <w:rPr>
          <w:lang w:val="de-DE"/>
        </w:rPr>
        <w:t>Das Wasser gilt als Ursymbol des Lebens und der Fruchtbarkeit. In den Jahrhunderten nach Christus wurde es als Symbol für das Leben gebracht. So wurde schon seit dem 2. Jahrhundert das Taufwasser nur zweimal im Jahr geweiht.</w:t>
      </w:r>
    </w:p>
    <w:p w:rsidR="00BB32C4" w:rsidRPr="002D393B" w:rsidRDefault="00BB32C4" w:rsidP="007326B0">
      <w:pPr>
        <w:pStyle w:val="afd"/>
        <w:rPr>
          <w:lang w:val="de-DE"/>
        </w:rPr>
      </w:pPr>
      <w:r w:rsidRPr="002D393B">
        <w:rPr>
          <w:lang w:val="de-DE"/>
        </w:rPr>
        <w:t>1) In deutschsprachigen Ländern suchen die Kinder bunt bemalte versteckte Eier und Süßigkeiten, die von einem „Osterfuchs“ versteckt wurden.</w:t>
      </w:r>
    </w:p>
    <w:p w:rsidR="00BB32C4" w:rsidRPr="002D393B" w:rsidRDefault="00BB32C4" w:rsidP="007326B0">
      <w:pPr>
        <w:pStyle w:val="2b"/>
        <w:rPr>
          <w:lang w:val="de-DE"/>
        </w:rPr>
      </w:pPr>
      <w:r w:rsidRPr="002D393B">
        <w:rPr>
          <w:lang w:val="de-DE"/>
        </w:rPr>
        <w:t>2) Vor dem Schenken waren die Eier bemalt worden.</w:t>
      </w:r>
    </w:p>
    <w:p w:rsidR="00BB32C4" w:rsidRPr="002D393B" w:rsidRDefault="00BB32C4" w:rsidP="007326B0">
      <w:pPr>
        <w:pStyle w:val="2b"/>
        <w:rPr>
          <w:lang w:val="de-DE"/>
        </w:rPr>
      </w:pPr>
      <w:r w:rsidRPr="002D393B">
        <w:rPr>
          <w:lang w:val="de-DE"/>
        </w:rPr>
        <w:t>3) Das Osterfeuer steht als Symbol für die Sonne.</w:t>
      </w:r>
    </w:p>
    <w:p w:rsidR="00192753" w:rsidRPr="002D393B" w:rsidRDefault="00192753" w:rsidP="00C06EF9">
      <w:pPr>
        <w:shd w:val="clear" w:color="auto" w:fill="FFFFFF"/>
        <w:ind w:firstLine="0"/>
        <w:rPr>
          <w:b/>
          <w:i/>
          <w:lang w:val="de-DE"/>
        </w:rPr>
      </w:pPr>
    </w:p>
    <w:p w:rsidR="00192753" w:rsidRPr="002D393B" w:rsidRDefault="00192753" w:rsidP="007326B0">
      <w:pPr>
        <w:pStyle w:val="40"/>
      </w:pPr>
      <w:r w:rsidRPr="002D393B">
        <w:t>Дополните диалог, используя предложенные ниже реплики</w:t>
      </w:r>
    </w:p>
    <w:p w:rsidR="00192753" w:rsidRPr="002D393B" w:rsidRDefault="00192753" w:rsidP="007326B0">
      <w:pPr>
        <w:pStyle w:val="2b"/>
        <w:rPr>
          <w:lang w:val="de-DE"/>
        </w:rPr>
      </w:pPr>
      <w:r w:rsidRPr="002D393B">
        <w:rPr>
          <w:i/>
          <w:lang w:val="de-DE"/>
        </w:rPr>
        <w:t>Monika:</w:t>
      </w:r>
      <w:r w:rsidRPr="002D393B">
        <w:rPr>
          <w:lang w:val="de-DE"/>
        </w:rPr>
        <w:t xml:space="preserve"> Hallo, Karin!</w:t>
      </w:r>
    </w:p>
    <w:p w:rsidR="00192753" w:rsidRPr="002D393B" w:rsidRDefault="00192753" w:rsidP="007326B0">
      <w:pPr>
        <w:pStyle w:val="2b"/>
        <w:rPr>
          <w:lang w:val="de-DE"/>
        </w:rPr>
      </w:pPr>
      <w:r w:rsidRPr="002D393B">
        <w:rPr>
          <w:i/>
          <w:lang w:val="de-DE"/>
        </w:rPr>
        <w:t>Karin:</w:t>
      </w:r>
      <w:r w:rsidRPr="002D393B">
        <w:rPr>
          <w:lang w:val="de-DE"/>
        </w:rPr>
        <w:t xml:space="preserve"> ______, Monika! Wie geht</w:t>
      </w:r>
      <w:r w:rsidR="007326B0">
        <w:rPr>
          <w:lang w:val="de-DE"/>
        </w:rPr>
        <w:t>‚</w:t>
      </w:r>
      <w:r w:rsidRPr="002D393B">
        <w:rPr>
          <w:lang w:val="de-DE"/>
        </w:rPr>
        <w:t>s?</w:t>
      </w:r>
    </w:p>
    <w:p w:rsidR="00192753" w:rsidRPr="002D393B" w:rsidRDefault="00192753" w:rsidP="007326B0">
      <w:pPr>
        <w:pStyle w:val="2b"/>
        <w:rPr>
          <w:lang w:val="de-DE"/>
        </w:rPr>
      </w:pPr>
      <w:r w:rsidRPr="002D393B">
        <w:rPr>
          <w:i/>
          <w:lang w:val="de-DE"/>
        </w:rPr>
        <w:t>Monika:</w:t>
      </w:r>
      <w:r w:rsidRPr="002D393B">
        <w:rPr>
          <w:lang w:val="de-DE"/>
        </w:rPr>
        <w:t xml:space="preserve"> Danke, gut! Was machst du heute Abend?</w:t>
      </w:r>
    </w:p>
    <w:p w:rsidR="00192753" w:rsidRPr="002D393B" w:rsidRDefault="00192753" w:rsidP="007326B0">
      <w:pPr>
        <w:pStyle w:val="2b"/>
        <w:rPr>
          <w:lang w:val="de-DE"/>
        </w:rPr>
      </w:pPr>
      <w:r w:rsidRPr="002D393B">
        <w:rPr>
          <w:i/>
          <w:lang w:val="de-DE"/>
        </w:rPr>
        <w:t>Karin:</w:t>
      </w:r>
      <w:r w:rsidRPr="002D393B">
        <w:rPr>
          <w:lang w:val="de-DE"/>
        </w:rPr>
        <w:t xml:space="preserve"> Heute habe ich viel zu tun. Tante Sabine kommt zu uns. Eigentlich muss ich mich schon beeilen. Wiedersehen!</w:t>
      </w:r>
    </w:p>
    <w:p w:rsidR="00192753" w:rsidRPr="002D393B" w:rsidRDefault="00192753" w:rsidP="007326B0">
      <w:pPr>
        <w:pStyle w:val="2b"/>
        <w:rPr>
          <w:lang w:val="de-DE"/>
        </w:rPr>
      </w:pPr>
      <w:r w:rsidRPr="002D393B">
        <w:rPr>
          <w:i/>
          <w:lang w:val="de-DE"/>
        </w:rPr>
        <w:t>Monika:</w:t>
      </w:r>
      <w:r w:rsidRPr="002D393B">
        <w:rPr>
          <w:lang w:val="de-DE"/>
        </w:rPr>
        <w:t xml:space="preserve"> ______!</w:t>
      </w:r>
    </w:p>
    <w:p w:rsidR="00192753" w:rsidRPr="002D393B" w:rsidRDefault="00192753" w:rsidP="00192753">
      <w:pPr>
        <w:pBdr>
          <w:bottom w:val="single" w:sz="8" w:space="1" w:color="000000"/>
        </w:pBdr>
        <w:spacing w:line="100" w:lineRule="atLeast"/>
        <w:rPr>
          <w:lang w:val="de-DE"/>
        </w:rPr>
      </w:pPr>
    </w:p>
    <w:p w:rsidR="00192753" w:rsidRPr="007326B0" w:rsidRDefault="00192753" w:rsidP="007326B0">
      <w:pPr>
        <w:pStyle w:val="afff0"/>
        <w:rPr>
          <w:i/>
          <w:lang w:val="de-DE"/>
        </w:rPr>
      </w:pPr>
      <w:r w:rsidRPr="007326B0">
        <w:rPr>
          <w:i/>
          <w:lang w:val="de-DE"/>
        </w:rPr>
        <w:t>Herzlich Willkommen! Grüß dich! Auf Wiederhören! Leben Sie wohl! Tschüss!</w:t>
      </w:r>
    </w:p>
    <w:p w:rsidR="00BB32C4" w:rsidRPr="002D393B" w:rsidRDefault="00BB32C4" w:rsidP="007326B0">
      <w:pPr>
        <w:pStyle w:val="40"/>
        <w:rPr>
          <w:lang w:val="de-DE"/>
        </w:rPr>
      </w:pPr>
      <w:r w:rsidRPr="002D393B">
        <w:t>Дополните</w:t>
      </w:r>
      <w:r w:rsidRPr="002D393B">
        <w:rPr>
          <w:lang w:val="de-DE"/>
        </w:rPr>
        <w:t xml:space="preserve"> </w:t>
      </w:r>
      <w:r w:rsidRPr="002D393B">
        <w:t>диалог</w:t>
      </w:r>
      <w:r w:rsidRPr="002D393B">
        <w:rPr>
          <w:lang w:val="de-DE"/>
        </w:rPr>
        <w:t xml:space="preserve">, </w:t>
      </w:r>
      <w:r w:rsidRPr="002D393B">
        <w:t>используя</w:t>
      </w:r>
      <w:r w:rsidRPr="002D393B">
        <w:rPr>
          <w:lang w:val="de-DE"/>
        </w:rPr>
        <w:t xml:space="preserve"> </w:t>
      </w:r>
      <w:r w:rsidRPr="002D393B">
        <w:t>предложенные</w:t>
      </w:r>
      <w:r w:rsidRPr="002D393B">
        <w:rPr>
          <w:lang w:val="de-DE"/>
        </w:rPr>
        <w:t xml:space="preserve"> </w:t>
      </w:r>
      <w:r w:rsidRPr="002D393B">
        <w:t>ниже</w:t>
      </w:r>
      <w:r w:rsidRPr="002D393B">
        <w:rPr>
          <w:lang w:val="de-DE"/>
        </w:rPr>
        <w:t xml:space="preserve"> </w:t>
      </w:r>
      <w:r w:rsidRPr="002D393B">
        <w:t>реплики</w:t>
      </w:r>
    </w:p>
    <w:p w:rsidR="00BB32C4" w:rsidRPr="002D393B" w:rsidRDefault="00BB32C4" w:rsidP="00BB32C4">
      <w:pPr>
        <w:rPr>
          <w:lang w:val="de-DE"/>
        </w:rPr>
      </w:pPr>
      <w:r w:rsidRPr="002D393B">
        <w:rPr>
          <w:lang w:val="de-DE"/>
        </w:rPr>
        <w:t>-  …………………………………………………</w:t>
      </w:r>
    </w:p>
    <w:p w:rsidR="00BB32C4" w:rsidRPr="002D393B" w:rsidRDefault="00BB32C4" w:rsidP="007326B0">
      <w:pPr>
        <w:pStyle w:val="2"/>
        <w:rPr>
          <w:lang w:val="de-DE"/>
        </w:rPr>
      </w:pPr>
      <w:r w:rsidRPr="002D393B">
        <w:rPr>
          <w:lang w:val="de-DE"/>
        </w:rPr>
        <w:t>Ja, bitte!</w:t>
      </w:r>
    </w:p>
    <w:p w:rsidR="00BB32C4" w:rsidRPr="002D393B" w:rsidRDefault="00BB32C4" w:rsidP="00BB32C4">
      <w:pPr>
        <w:rPr>
          <w:lang w:val="de-DE"/>
        </w:rPr>
      </w:pPr>
      <w:r w:rsidRPr="002D393B">
        <w:rPr>
          <w:lang w:val="de-DE"/>
        </w:rPr>
        <w:t>- …………………………………………………</w:t>
      </w:r>
    </w:p>
    <w:p w:rsidR="00BB32C4" w:rsidRPr="002D393B" w:rsidRDefault="00BB32C4" w:rsidP="007326B0">
      <w:pPr>
        <w:pStyle w:val="2"/>
        <w:rPr>
          <w:lang w:val="de-DE"/>
        </w:rPr>
      </w:pPr>
      <w:r w:rsidRPr="002D393B">
        <w:rPr>
          <w:lang w:val="de-DE"/>
        </w:rPr>
        <w:t>Gehen Sie geradeaus und an der nächsten Kreuzung rechts. Dann die nächste Straße links.</w:t>
      </w:r>
    </w:p>
    <w:p w:rsidR="00BB32C4" w:rsidRPr="002D393B" w:rsidRDefault="00BB32C4" w:rsidP="00BB32C4">
      <w:pPr>
        <w:rPr>
          <w:lang w:val="de-DE"/>
        </w:rPr>
      </w:pPr>
      <w:r w:rsidRPr="002D393B">
        <w:rPr>
          <w:lang w:val="de-DE"/>
        </w:rPr>
        <w:t>- ………………………………………………</w:t>
      </w:r>
    </w:p>
    <w:p w:rsidR="00BB32C4" w:rsidRPr="002D393B" w:rsidRDefault="00BB32C4" w:rsidP="007326B0">
      <w:pPr>
        <w:pStyle w:val="2"/>
        <w:rPr>
          <w:lang w:val="de-DE"/>
        </w:rPr>
      </w:pPr>
      <w:r w:rsidRPr="002D393B">
        <w:rPr>
          <w:lang w:val="de-DE"/>
        </w:rPr>
        <w:t>An der nächsten Kreuzung rechts. Die Bank ist das große moderne Haus auf der rechten Seite.</w:t>
      </w:r>
    </w:p>
    <w:p w:rsidR="00BB32C4" w:rsidRPr="002D393B" w:rsidRDefault="00BB32C4" w:rsidP="007326B0">
      <w:pPr>
        <w:pStyle w:val="2"/>
        <w:rPr>
          <w:lang w:val="de-DE"/>
        </w:rPr>
      </w:pPr>
      <w:r w:rsidRPr="002D393B">
        <w:rPr>
          <w:lang w:val="de-DE"/>
        </w:rPr>
        <w:t>Ist es weit?</w:t>
      </w:r>
    </w:p>
    <w:p w:rsidR="00BB32C4" w:rsidRPr="002D393B" w:rsidRDefault="00BB32C4" w:rsidP="00BB32C4">
      <w:pPr>
        <w:rPr>
          <w:lang w:val="de-DE"/>
        </w:rPr>
      </w:pPr>
      <w:r w:rsidRPr="002D393B">
        <w:rPr>
          <w:lang w:val="de-DE"/>
        </w:rPr>
        <w:t>- …………………………………………………</w:t>
      </w:r>
    </w:p>
    <w:p w:rsidR="00BB32C4" w:rsidRPr="002D393B" w:rsidRDefault="00BB32C4" w:rsidP="007326B0">
      <w:pPr>
        <w:pStyle w:val="2"/>
        <w:pBdr>
          <w:bottom w:val="single" w:sz="12" w:space="1" w:color="auto"/>
        </w:pBdr>
        <w:rPr>
          <w:lang w:val="de-DE"/>
        </w:rPr>
      </w:pPr>
      <w:r w:rsidRPr="002D393B">
        <w:rPr>
          <w:lang w:val="de-DE"/>
        </w:rPr>
        <w:t>Danke. Auf Wiedersehen!</w:t>
      </w:r>
    </w:p>
    <w:p w:rsidR="00BB32C4" w:rsidRPr="002D393B" w:rsidRDefault="00BB32C4" w:rsidP="00BB32C4">
      <w:pPr>
        <w:pStyle w:val="34"/>
        <w:tabs>
          <w:tab w:val="left" w:pos="498"/>
          <w:tab w:val="left" w:pos="4678"/>
        </w:tabs>
        <w:spacing w:before="0" w:after="0" w:line="240" w:lineRule="auto"/>
        <w:rPr>
          <w:rStyle w:val="33"/>
          <w:rFonts w:eastAsia="Courier New"/>
          <w:i w:val="0"/>
          <w:iCs w:val="0"/>
          <w:color w:val="auto"/>
          <w:sz w:val="24"/>
          <w:szCs w:val="24"/>
          <w:lang w:val="de-DE"/>
        </w:rPr>
      </w:pPr>
      <w:r w:rsidRPr="002D393B">
        <w:rPr>
          <w:rStyle w:val="33"/>
          <w:rFonts w:eastAsia="Courier New"/>
          <w:color w:val="auto"/>
          <w:sz w:val="24"/>
          <w:szCs w:val="24"/>
          <w:lang w:val="de-DE"/>
        </w:rPr>
        <w:t>Können Sie das bitte wiederholen?</w:t>
      </w:r>
    </w:p>
    <w:p w:rsidR="00BB32C4" w:rsidRPr="002D393B" w:rsidRDefault="00BB32C4" w:rsidP="007326B0">
      <w:pPr>
        <w:pStyle w:val="2b"/>
        <w:rPr>
          <w:lang w:val="de-DE"/>
        </w:rPr>
      </w:pPr>
      <w:r w:rsidRPr="002D393B">
        <w:rPr>
          <w:lang w:val="de-DE"/>
        </w:rPr>
        <w:t>Wo geht es zur Deutschen Bank?</w:t>
      </w:r>
    </w:p>
    <w:p w:rsidR="00BB32C4" w:rsidRPr="002D393B" w:rsidRDefault="00BB32C4" w:rsidP="007326B0">
      <w:pPr>
        <w:pStyle w:val="2b"/>
        <w:rPr>
          <w:lang w:val="de-DE"/>
        </w:rPr>
      </w:pPr>
      <w:r w:rsidRPr="002D393B">
        <w:rPr>
          <w:lang w:val="de-DE"/>
        </w:rPr>
        <w:t>Etwa fünf Minuten zu Fuß.</w:t>
      </w:r>
    </w:p>
    <w:p w:rsidR="00BB32C4" w:rsidRPr="002D393B" w:rsidRDefault="00BB32C4" w:rsidP="007326B0">
      <w:pPr>
        <w:pStyle w:val="2b"/>
        <w:rPr>
          <w:lang w:val="de-DE"/>
        </w:rPr>
      </w:pPr>
      <w:r w:rsidRPr="002D393B">
        <w:rPr>
          <w:lang w:val="de-DE"/>
        </w:rPr>
        <w:t>Guten Tag! Entschuldigung! Könnten Sie mir helfen?</w:t>
      </w:r>
    </w:p>
    <w:p w:rsidR="00192753" w:rsidRPr="002D393B" w:rsidRDefault="00192753" w:rsidP="00192753">
      <w:pPr>
        <w:ind w:firstLine="0"/>
        <w:rPr>
          <w:b/>
          <w:i/>
          <w:lang w:val="de-DE"/>
        </w:rPr>
      </w:pPr>
    </w:p>
    <w:p w:rsidR="00C06EF9" w:rsidRPr="002D393B" w:rsidRDefault="00192753" w:rsidP="007326B0">
      <w:pPr>
        <w:pStyle w:val="afd"/>
      </w:pPr>
      <w:r w:rsidRPr="002D393B">
        <w:rPr>
          <w:b/>
          <w:i/>
        </w:rPr>
        <w:t xml:space="preserve">Составьте план ответа </w:t>
      </w:r>
      <w:r w:rsidR="00BB32C4" w:rsidRPr="002D393B">
        <w:rPr>
          <w:b/>
          <w:i/>
        </w:rPr>
        <w:t xml:space="preserve">по </w:t>
      </w:r>
      <w:r w:rsidRPr="002D393B">
        <w:rPr>
          <w:b/>
          <w:i/>
        </w:rPr>
        <w:t>тем</w:t>
      </w:r>
      <w:r w:rsidR="00BB32C4" w:rsidRPr="002D393B">
        <w:rPr>
          <w:b/>
          <w:i/>
        </w:rPr>
        <w:t>е</w:t>
      </w:r>
      <w:r w:rsidRPr="002D393B">
        <w:rPr>
          <w:b/>
          <w:i/>
        </w:rPr>
        <w:t>:</w:t>
      </w:r>
      <w:r w:rsidR="00BB32C4" w:rsidRPr="002D393B">
        <w:rPr>
          <w:b/>
          <w:i/>
        </w:rPr>
        <w:t xml:space="preserve"> </w:t>
      </w:r>
      <w:r w:rsidR="00C06EF9" w:rsidRPr="002D393B">
        <w:t xml:space="preserve"> «Значение иностранного языка в карьере будущего специалиста»</w:t>
      </w:r>
    </w:p>
    <w:p w:rsidR="00524067" w:rsidRPr="007326B0" w:rsidRDefault="009068D2" w:rsidP="007326B0">
      <w:pPr>
        <w:pStyle w:val="afd"/>
        <w:rPr>
          <w:b/>
          <w:i/>
        </w:rPr>
      </w:pPr>
      <w:r w:rsidRPr="007326B0">
        <w:rPr>
          <w:rStyle w:val="FontStyle31"/>
          <w:rFonts w:ascii="Times New Roman" w:hAnsi="Times New Roman" w:cs="Times New Roman"/>
          <w:b/>
          <w:i/>
          <w:sz w:val="24"/>
          <w:szCs w:val="24"/>
        </w:rPr>
        <w:t>Составьте сообщение по предлагаемым темам, опираясь на основные лексические выражения</w:t>
      </w:r>
      <w:r w:rsidR="00524067" w:rsidRPr="007326B0">
        <w:rPr>
          <w:rStyle w:val="FontStyle31"/>
          <w:rFonts w:ascii="Times New Roman" w:hAnsi="Times New Roman" w:cs="Times New Roman"/>
          <w:b/>
          <w:i/>
          <w:sz w:val="24"/>
          <w:szCs w:val="24"/>
        </w:rPr>
        <w:t xml:space="preserve">: </w:t>
      </w:r>
      <w:r w:rsidR="00524067" w:rsidRPr="007326B0">
        <w:rPr>
          <w:b/>
          <w:i/>
        </w:rPr>
        <w:t>«О себе»</w:t>
      </w:r>
    </w:p>
    <w:p w:rsidR="00524067" w:rsidRPr="002D393B" w:rsidRDefault="00524067" w:rsidP="007326B0">
      <w:pPr>
        <w:pStyle w:val="afd"/>
        <w:rPr>
          <w:lang w:val="de-DE"/>
        </w:rPr>
      </w:pPr>
      <w:r w:rsidRPr="002D393B">
        <w:rPr>
          <w:lang w:val="de-DE"/>
        </w:rPr>
        <w:t xml:space="preserve">heißen, achten (A.), ähnlich sein (D.), eine große / kleine Familie haben, väterlicherseits, </w:t>
      </w:r>
      <w:r w:rsidRPr="002D393B">
        <w:rPr>
          <w:lang w:val="de-DE"/>
        </w:rPr>
        <w:lastRenderedPageBreak/>
        <w:t xml:space="preserve">verheiratet sein, verlobt sein, sich gut vertragen, beim Haushalt helfen </w:t>
      </w:r>
    </w:p>
    <w:p w:rsidR="00524067" w:rsidRPr="007326B0" w:rsidRDefault="009068D2" w:rsidP="007326B0">
      <w:pPr>
        <w:pStyle w:val="afd"/>
        <w:rPr>
          <w:b/>
          <w:i/>
        </w:rPr>
      </w:pPr>
      <w:r w:rsidRPr="007326B0">
        <w:rPr>
          <w:rStyle w:val="FontStyle31"/>
          <w:rFonts w:ascii="Times New Roman" w:hAnsi="Times New Roman" w:cs="Times New Roman"/>
          <w:b/>
          <w:i/>
          <w:sz w:val="24"/>
          <w:szCs w:val="24"/>
        </w:rPr>
        <w:t>Составьте сообщение по предлагаемым темам, опираясь на основные лексические выражения</w:t>
      </w:r>
      <w:r w:rsidR="00524067" w:rsidRPr="007326B0">
        <w:rPr>
          <w:rStyle w:val="FontStyle31"/>
          <w:rFonts w:ascii="Times New Roman" w:hAnsi="Times New Roman" w:cs="Times New Roman"/>
          <w:b/>
          <w:i/>
          <w:sz w:val="24"/>
          <w:szCs w:val="24"/>
        </w:rPr>
        <w:t xml:space="preserve">: </w:t>
      </w:r>
      <w:r w:rsidR="00524067" w:rsidRPr="007326B0">
        <w:rPr>
          <w:b/>
          <w:i/>
        </w:rPr>
        <w:t>«Мои планы на будущее»</w:t>
      </w:r>
    </w:p>
    <w:p w:rsidR="00524067" w:rsidRPr="002D393B" w:rsidRDefault="00524067" w:rsidP="007326B0">
      <w:pPr>
        <w:pStyle w:val="afd"/>
        <w:rPr>
          <w:lang w:val="de-DE"/>
        </w:rPr>
      </w:pPr>
      <w:r w:rsidRPr="002D393B">
        <w:rPr>
          <w:lang w:val="de-DE"/>
        </w:rPr>
        <w:t>der Beruf, die Berufserfahrung, die Berufswahl, berufstätig, der Arbeitgeber, der Arbeitnehmer</w:t>
      </w:r>
    </w:p>
    <w:p w:rsidR="00524067" w:rsidRPr="002D393B" w:rsidRDefault="00524067" w:rsidP="007326B0">
      <w:pPr>
        <w:pStyle w:val="afd"/>
        <w:rPr>
          <w:lang w:val="de-DE"/>
        </w:rPr>
      </w:pPr>
      <w:r w:rsidRPr="002D393B">
        <w:rPr>
          <w:lang w:val="de-DE"/>
        </w:rPr>
        <w:t>sich bewerben um + Akk., sich entscheiden für + Akk., sich vorstellen, die Zukunft, die Arbeitsstelle, sich beschäftigen mit + Dat.</w:t>
      </w:r>
    </w:p>
    <w:p w:rsidR="00524067" w:rsidRPr="007326B0" w:rsidRDefault="009068D2" w:rsidP="007326B0">
      <w:pPr>
        <w:pStyle w:val="afd"/>
        <w:rPr>
          <w:b/>
          <w:i/>
        </w:rPr>
      </w:pPr>
      <w:r w:rsidRPr="007326B0">
        <w:rPr>
          <w:rStyle w:val="FontStyle31"/>
          <w:rFonts w:ascii="Times New Roman" w:hAnsi="Times New Roman" w:cs="Times New Roman"/>
          <w:b/>
          <w:i/>
          <w:sz w:val="24"/>
          <w:szCs w:val="24"/>
        </w:rPr>
        <w:t>Составьте сообщение по предлагаемым темам, опираясь на основные лексические выражения</w:t>
      </w:r>
      <w:r w:rsidR="00524067" w:rsidRPr="007326B0">
        <w:rPr>
          <w:rStyle w:val="FontStyle31"/>
          <w:rFonts w:ascii="Times New Roman" w:hAnsi="Times New Roman" w:cs="Times New Roman"/>
          <w:b/>
          <w:i/>
          <w:sz w:val="24"/>
          <w:szCs w:val="24"/>
        </w:rPr>
        <w:t xml:space="preserve">: </w:t>
      </w:r>
      <w:r w:rsidR="00524067" w:rsidRPr="007326B0">
        <w:rPr>
          <w:b/>
          <w:i/>
        </w:rPr>
        <w:t>«Значение иностранного языка в карьере будущего специалиста»</w:t>
      </w:r>
    </w:p>
    <w:p w:rsidR="00524067" w:rsidRPr="002D393B" w:rsidRDefault="00524067" w:rsidP="00524067">
      <w:pPr>
        <w:pStyle w:val="40"/>
        <w:spacing w:before="0"/>
        <w:ind w:firstLine="0"/>
        <w:rPr>
          <w:rFonts w:ascii="Times New Roman" w:hAnsi="Times New Roman" w:cs="Times New Roman"/>
          <w:i w:val="0"/>
          <w:color w:val="auto"/>
          <w:lang w:val="de-DE"/>
        </w:rPr>
      </w:pPr>
      <w:r w:rsidRPr="002D393B">
        <w:rPr>
          <w:rFonts w:ascii="Times New Roman" w:hAnsi="Times New Roman" w:cs="Times New Roman"/>
          <w:bCs/>
          <w:i w:val="0"/>
          <w:color w:val="auto"/>
          <w:lang w:val="de-DE"/>
        </w:rPr>
        <w:t xml:space="preserve">die Sprache, die Fremdsprache, deutschsprachig, der sprachliche Hintergrund, die Mehrsprachigkeit, die Muttersprache, die Sprachkenntnisse, die Sprachwahl, die Umfrage, fördern, bereichern, nützlich sein, </w:t>
      </w:r>
      <w:r w:rsidRPr="002D393B">
        <w:rPr>
          <w:rFonts w:ascii="Times New Roman" w:hAnsi="Times New Roman" w:cs="Times New Roman"/>
          <w:i w:val="0"/>
          <w:color w:val="auto"/>
          <w:lang w:val="de-DE"/>
        </w:rPr>
        <w:t>sprachliche Fertigkeiten und Fähigkeiten  entwickeln</w:t>
      </w:r>
    </w:p>
    <w:p w:rsidR="00524067" w:rsidRPr="007326B0" w:rsidRDefault="009068D2" w:rsidP="007326B0">
      <w:pPr>
        <w:pStyle w:val="afd"/>
        <w:rPr>
          <w:b/>
          <w:i/>
        </w:rPr>
      </w:pPr>
      <w:r w:rsidRPr="007326B0">
        <w:rPr>
          <w:rStyle w:val="FontStyle31"/>
          <w:rFonts w:ascii="Times New Roman" w:hAnsi="Times New Roman" w:cs="Times New Roman"/>
          <w:b/>
          <w:i/>
          <w:sz w:val="24"/>
          <w:szCs w:val="24"/>
        </w:rPr>
        <w:t>Составьте сообщение по предлагаемым темам, опираясь на основные лексические выражения</w:t>
      </w:r>
      <w:r w:rsidR="00524067" w:rsidRPr="007326B0">
        <w:rPr>
          <w:rStyle w:val="FontStyle31"/>
          <w:rFonts w:ascii="Times New Roman" w:hAnsi="Times New Roman" w:cs="Times New Roman"/>
          <w:b/>
          <w:i/>
          <w:sz w:val="24"/>
          <w:szCs w:val="24"/>
        </w:rPr>
        <w:t xml:space="preserve">: </w:t>
      </w:r>
      <w:r w:rsidR="00524067" w:rsidRPr="007326B0">
        <w:rPr>
          <w:b/>
          <w:i/>
        </w:rPr>
        <w:t>«Студенческая жизнь»</w:t>
      </w:r>
    </w:p>
    <w:p w:rsidR="001B6833" w:rsidRPr="002D393B" w:rsidRDefault="00524067" w:rsidP="007326B0">
      <w:pPr>
        <w:pStyle w:val="afd"/>
        <w:rPr>
          <w:lang w:val="de-DE"/>
        </w:rPr>
      </w:pPr>
      <w:r w:rsidRPr="002D393B">
        <w:rPr>
          <w:lang w:val="de-DE"/>
        </w:rPr>
        <w:t>an der Universität studieren, im Studienjahr sein, das Seminar, die Doppelstunde, das Auditorium verlassen, die Klausur schreiben, das Studienbereich, vorlesungsfrei, den Studienplan selbständig zusammenstellen, der Kommilitone, der Kommilitone, sich erholen</w:t>
      </w:r>
    </w:p>
    <w:p w:rsidR="00B83FE1" w:rsidRPr="007326B0" w:rsidRDefault="00B83FE1" w:rsidP="007326B0">
      <w:pPr>
        <w:pStyle w:val="afd"/>
        <w:rPr>
          <w:rStyle w:val="FontStyle31"/>
          <w:rFonts w:ascii="Times New Roman" w:hAnsi="Times New Roman" w:cs="Times New Roman"/>
          <w:b/>
          <w:i/>
          <w:sz w:val="24"/>
          <w:szCs w:val="24"/>
        </w:rPr>
      </w:pPr>
      <w:r w:rsidRPr="007326B0">
        <w:rPr>
          <w:rStyle w:val="FontStyle31"/>
          <w:rFonts w:ascii="Times New Roman" w:hAnsi="Times New Roman" w:cs="Times New Roman"/>
          <w:b/>
          <w:i/>
          <w:sz w:val="24"/>
          <w:szCs w:val="24"/>
        </w:rPr>
        <w:t xml:space="preserve">Прочитайте текст, переведите и </w:t>
      </w:r>
      <w:r w:rsidRPr="007326B0">
        <w:rPr>
          <w:b/>
          <w:i/>
        </w:rPr>
        <w:t>выпишете предложения, передающие его основную идею</w:t>
      </w:r>
      <w:r w:rsidRPr="007326B0">
        <w:rPr>
          <w:rStyle w:val="FontStyle31"/>
          <w:rFonts w:ascii="Times New Roman" w:hAnsi="Times New Roman" w:cs="Times New Roman"/>
          <w:b/>
          <w:i/>
          <w:sz w:val="24"/>
          <w:szCs w:val="24"/>
        </w:rPr>
        <w:t>.</w:t>
      </w:r>
    </w:p>
    <w:p w:rsidR="001B6833" w:rsidRPr="002D393B" w:rsidRDefault="001B6833" w:rsidP="001B6833">
      <w:pPr>
        <w:pStyle w:val="32"/>
        <w:spacing w:before="0" w:after="0" w:line="240" w:lineRule="auto"/>
        <w:ind w:firstLine="709"/>
        <w:jc w:val="center"/>
        <w:rPr>
          <w:b/>
          <w:sz w:val="24"/>
          <w:szCs w:val="24"/>
          <w:lang w:val="de-DE"/>
        </w:rPr>
      </w:pPr>
      <w:r w:rsidRPr="002D393B">
        <w:rPr>
          <w:b/>
          <w:sz w:val="24"/>
          <w:szCs w:val="24"/>
          <w:lang w:val="de-DE"/>
        </w:rPr>
        <w:t>Der Arbeitstag eines Studenten in Deutschland</w:t>
      </w:r>
    </w:p>
    <w:p w:rsidR="001B6833" w:rsidRPr="002D393B" w:rsidRDefault="001B6833" w:rsidP="001B6833">
      <w:pPr>
        <w:pStyle w:val="27"/>
        <w:spacing w:before="0" w:line="240" w:lineRule="auto"/>
        <w:ind w:firstLine="709"/>
        <w:rPr>
          <w:i w:val="0"/>
          <w:iCs w:val="0"/>
          <w:sz w:val="24"/>
          <w:szCs w:val="24"/>
          <w:lang w:val="de-DE"/>
        </w:rPr>
      </w:pPr>
      <w:r w:rsidRPr="002D393B">
        <w:rPr>
          <w:i w:val="0"/>
          <w:iCs w:val="0"/>
          <w:sz w:val="24"/>
          <w:szCs w:val="24"/>
          <w:lang w:val="de-DE"/>
        </w:rPr>
        <w:t xml:space="preserve">Der Unterricht beginnt meistens um 8.15, aber fast überall macht man gegen 12 Uhr Mittagspause. Die Studenten essen gewöhnlich in der Mensa zu Mittag. Nach der Mittagspause gibt es weitere Lehrveranstaltungen und erst gegen 16 Uhr haben wir Feierabend. Am Nachmittag haben wir auch Zeit für Selbststudium. Man kann in die Bibliothek gehen und dort Bücher ausleihen, oder im Lesesaal an der wissenschaftlichen Literatur arbeiten, den Stoff für ein Referat oder Vortrag sammeln. Einige Studenten gehen ins Sprachlabor oder in den Sportsaal. </w:t>
      </w:r>
      <w:bookmarkStart w:id="0" w:name="bookmark8"/>
      <w:bookmarkEnd w:id="0"/>
    </w:p>
    <w:p w:rsidR="001B6833" w:rsidRPr="002D393B" w:rsidRDefault="001B6833" w:rsidP="001B6833">
      <w:pPr>
        <w:pStyle w:val="15"/>
        <w:spacing w:line="240" w:lineRule="auto"/>
        <w:ind w:firstLine="709"/>
        <w:jc w:val="both"/>
        <w:rPr>
          <w:sz w:val="24"/>
          <w:szCs w:val="24"/>
          <w:lang w:val="de-DE"/>
        </w:rPr>
      </w:pPr>
      <w:r w:rsidRPr="002D393B">
        <w:rPr>
          <w:sz w:val="24"/>
          <w:szCs w:val="24"/>
          <w:lang w:val="de-DE"/>
        </w:rPr>
        <w:t>Ich habe versprochen, den ganzen Arbeitstag zu beschreiben. Na, fahren wir weiter. Etwa 16.30 machen wir Feierabend. Das hat aber mit einer Feier (oder Fest) nichts zu tun. Es bedeutet “Arbeitsschluss</w:t>
      </w:r>
      <w:r w:rsidR="007326B0">
        <w:rPr>
          <w:sz w:val="24"/>
          <w:szCs w:val="24"/>
          <w:lang w:val="de-DE"/>
        </w:rPr>
        <w:t>“</w:t>
      </w:r>
      <w:r w:rsidRPr="002D393B">
        <w:rPr>
          <w:sz w:val="24"/>
          <w:szCs w:val="24"/>
          <w:lang w:val="de-DE"/>
        </w:rPr>
        <w:t>. Also, nach Feierabend erholen wir uns. Ich besuche oft meinen Freund. Er wohnt im Internat (man kann auch sagen - Wohnheim). Das Internat ist ein neunstöckiges Hochhaus. In jeder Etage befinden sich mehrere Wohneinheiten. In jeder Wohneinheit sind zwei Einbett- und zwei Zweibettzimmer, eine Toilette, eine Waschecke und eine Dusche. In jeder Etage gibt es auch eine Küche mit den elektrischen Herden und Kühlschrдnken. Mein Freund wohnt mit einem Studienfreund in einem Zweibettzimmer. Es ist einfach aber praktisch eingerichtet. Zu jedem solchen Zimmer gehцren zwei Betten, 2 Schreibtische, Stühle, Bücherregale. Sie haben an die Wände ein paar bunte Bilder und Poster gehängt. Das macht das Zimmer wohnlicher und gemütlicher.</w:t>
      </w:r>
    </w:p>
    <w:p w:rsidR="001B6833" w:rsidRPr="002D393B" w:rsidRDefault="001B6833" w:rsidP="001B6833">
      <w:pPr>
        <w:pStyle w:val="15"/>
        <w:spacing w:line="240" w:lineRule="auto"/>
        <w:ind w:firstLine="709"/>
        <w:jc w:val="both"/>
        <w:rPr>
          <w:rStyle w:val="410pt"/>
          <w:sz w:val="24"/>
          <w:szCs w:val="24"/>
          <w:lang w:val="de-DE"/>
        </w:rPr>
      </w:pPr>
      <w:r w:rsidRPr="002D393B">
        <w:rPr>
          <w:sz w:val="24"/>
          <w:szCs w:val="24"/>
          <w:lang w:val="de-DE"/>
        </w:rPr>
        <w:t>Den Studenten steht ein Lesesaal zur Verfügung. Er liegt im Erdgeschoss. Dort befindet sich auch ein großer Klubraum mit einem Studentencafe und einem großen Saal. In diesem Saal kann man sich interessante Vorträge anhören, an den Diskussionen oder Lesungen teilnehmen. Samstags sammeln sich hier Disko-Fans. Es gibt hier noch einen Tischtennisraum und zwei Fernsehräume. Man plant auch die Errichtung eines Fitnesscenters, das heißt eines Raumes mit verschiedenen  Sportgeräten und einer Sauna. Wir verbringen hier gern freie Zeit. Und wie arbeitest und erholst du dich, Anton? Wie ist deine</w:t>
      </w:r>
      <w:r w:rsidRPr="002D393B">
        <w:rPr>
          <w:rStyle w:val="410pt"/>
          <w:sz w:val="24"/>
          <w:szCs w:val="24"/>
          <w:lang w:val="de-DE"/>
        </w:rPr>
        <w:t xml:space="preserve"> Hochschule? Habt</w:t>
      </w:r>
      <w:r w:rsidRPr="002D393B">
        <w:rPr>
          <w:sz w:val="24"/>
          <w:szCs w:val="24"/>
          <w:lang w:val="de-DE"/>
        </w:rPr>
        <w:t xml:space="preserve"> ihr auch Studentenwohnheime? </w:t>
      </w:r>
      <w:r w:rsidRPr="002D393B">
        <w:rPr>
          <w:rStyle w:val="410pt"/>
          <w:sz w:val="24"/>
          <w:szCs w:val="24"/>
          <w:lang w:val="de-DE"/>
        </w:rPr>
        <w:t>Schreibe</w:t>
      </w:r>
      <w:r w:rsidR="00E64BFF" w:rsidRPr="002D393B">
        <w:rPr>
          <w:sz w:val="24"/>
          <w:szCs w:val="24"/>
          <w:lang w:val="de-DE"/>
        </w:rPr>
        <w:t xml:space="preserve"> darü</w:t>
      </w:r>
      <w:r w:rsidRPr="002D393B">
        <w:rPr>
          <w:sz w:val="24"/>
          <w:szCs w:val="24"/>
          <w:lang w:val="de-DE"/>
        </w:rPr>
        <w:t>ber ausführlich.</w:t>
      </w:r>
      <w:r w:rsidRPr="002D393B">
        <w:rPr>
          <w:rStyle w:val="410pt"/>
          <w:sz w:val="24"/>
          <w:szCs w:val="24"/>
          <w:lang w:val="de-DE"/>
        </w:rPr>
        <w:t xml:space="preserve"> Es ist</w:t>
      </w:r>
      <w:r w:rsidRPr="002D393B">
        <w:rPr>
          <w:sz w:val="24"/>
          <w:szCs w:val="24"/>
          <w:lang w:val="de-DE"/>
        </w:rPr>
        <w:t xml:space="preserve"> für mich alles</w:t>
      </w:r>
      <w:r w:rsidRPr="002D393B">
        <w:rPr>
          <w:rStyle w:val="410pt"/>
          <w:sz w:val="24"/>
          <w:szCs w:val="24"/>
          <w:lang w:val="de-DE"/>
        </w:rPr>
        <w:t xml:space="preserve"> sehr</w:t>
      </w:r>
      <w:r w:rsidRPr="002D393B">
        <w:rPr>
          <w:sz w:val="24"/>
          <w:szCs w:val="24"/>
          <w:lang w:val="de-DE"/>
        </w:rPr>
        <w:t xml:space="preserve"> inte</w:t>
      </w:r>
      <w:r w:rsidRPr="002D393B">
        <w:rPr>
          <w:rStyle w:val="410pt"/>
          <w:sz w:val="24"/>
          <w:szCs w:val="24"/>
          <w:lang w:val="de-DE"/>
        </w:rPr>
        <w:t>ressant.</w:t>
      </w:r>
    </w:p>
    <w:p w:rsidR="001B6833" w:rsidRPr="002D393B" w:rsidRDefault="001B6833" w:rsidP="001B6833">
      <w:pPr>
        <w:pStyle w:val="15"/>
        <w:spacing w:line="240" w:lineRule="auto"/>
        <w:rPr>
          <w:i/>
          <w:iCs/>
          <w:sz w:val="24"/>
          <w:szCs w:val="24"/>
          <w:lang w:val="de-DE"/>
        </w:rPr>
      </w:pPr>
      <w:r w:rsidRPr="002D393B">
        <w:rPr>
          <w:i/>
          <w:iCs/>
          <w:sz w:val="24"/>
          <w:szCs w:val="24"/>
          <w:lang w:val="de-DE"/>
        </w:rPr>
        <w:t xml:space="preserve">Grüße dich, </w:t>
      </w:r>
    </w:p>
    <w:p w:rsidR="001B6833" w:rsidRPr="002D393B" w:rsidRDefault="001B6833" w:rsidP="001B6833">
      <w:pPr>
        <w:pStyle w:val="15"/>
        <w:spacing w:line="240" w:lineRule="auto"/>
        <w:jc w:val="both"/>
        <w:rPr>
          <w:i/>
          <w:iCs/>
          <w:sz w:val="24"/>
          <w:szCs w:val="24"/>
          <w:lang w:val="de-DE"/>
        </w:rPr>
      </w:pPr>
      <w:r w:rsidRPr="002D393B">
        <w:rPr>
          <w:i/>
          <w:iCs/>
          <w:sz w:val="24"/>
          <w:szCs w:val="24"/>
          <w:lang w:val="de-DE"/>
        </w:rPr>
        <w:t>Dein Rudi</w:t>
      </w:r>
      <w:bookmarkStart w:id="1" w:name="_GoBack1"/>
      <w:bookmarkEnd w:id="1"/>
    </w:p>
    <w:p w:rsidR="001B6833" w:rsidRPr="002D393B" w:rsidRDefault="001B6833" w:rsidP="007326B0">
      <w:pPr>
        <w:pStyle w:val="aff3"/>
        <w:rPr>
          <w:lang w:val="de-DE"/>
        </w:rPr>
      </w:pPr>
      <w:r w:rsidRPr="002D393B">
        <w:rPr>
          <w:lang w:val="de-DE"/>
        </w:rPr>
        <w:t>1)  Wann haben die Studenten Feierabend?</w:t>
      </w:r>
    </w:p>
    <w:p w:rsidR="001B6833" w:rsidRPr="002D393B" w:rsidRDefault="001B6833" w:rsidP="007326B0">
      <w:pPr>
        <w:pStyle w:val="aff3"/>
        <w:rPr>
          <w:lang w:val="de-DE"/>
        </w:rPr>
      </w:pPr>
      <w:r w:rsidRPr="002D393B">
        <w:rPr>
          <w:lang w:val="de-DE"/>
        </w:rPr>
        <w:t>2) Womit beschäftigen sich die Studenten gewöhnlich nach dem Studium?</w:t>
      </w:r>
    </w:p>
    <w:p w:rsidR="001B6833" w:rsidRPr="002D393B" w:rsidRDefault="001B6833" w:rsidP="007326B0">
      <w:pPr>
        <w:pStyle w:val="aff3"/>
        <w:rPr>
          <w:lang w:val="de-DE"/>
        </w:rPr>
      </w:pPr>
      <w:r w:rsidRPr="002D393B">
        <w:rPr>
          <w:lang w:val="de-DE"/>
        </w:rPr>
        <w:lastRenderedPageBreak/>
        <w:t>3) Was gibt es in jeder Wohneinheit?</w:t>
      </w:r>
    </w:p>
    <w:p w:rsidR="00B54A6D" w:rsidRPr="002D393B" w:rsidRDefault="00B54A6D" w:rsidP="001B6833">
      <w:pPr>
        <w:ind w:firstLine="0"/>
        <w:rPr>
          <w:lang w:val="de-DE"/>
        </w:rPr>
      </w:pPr>
    </w:p>
    <w:p w:rsidR="00B54A6D" w:rsidRPr="002D393B" w:rsidRDefault="00B54A6D" w:rsidP="007326B0">
      <w:pPr>
        <w:pStyle w:val="40"/>
      </w:pPr>
      <w:r w:rsidRPr="002D393B">
        <w:t>Выберите реплику, наиболее подходящую к ситуации общения «Студенческая жизнь»</w:t>
      </w:r>
    </w:p>
    <w:p w:rsidR="00B54A6D" w:rsidRPr="002D393B" w:rsidRDefault="00B54A6D" w:rsidP="007326B0">
      <w:pPr>
        <w:pStyle w:val="aff3"/>
        <w:rPr>
          <w:lang w:val="de-DE"/>
        </w:rPr>
      </w:pPr>
      <w:r w:rsidRPr="002D393B">
        <w:rPr>
          <w:lang w:val="de-DE"/>
        </w:rPr>
        <w:t>1) Student: Darf ich heute den Unterricht versäumen?</w:t>
      </w:r>
    </w:p>
    <w:p w:rsidR="00B54A6D" w:rsidRPr="002D393B" w:rsidRDefault="00B54A6D" w:rsidP="007326B0">
      <w:pPr>
        <w:pStyle w:val="aff3"/>
        <w:rPr>
          <w:lang w:val="de-DE"/>
        </w:rPr>
      </w:pPr>
      <w:r w:rsidRPr="002D393B">
        <w:rPr>
          <w:lang w:val="de-DE"/>
        </w:rPr>
        <w:t>Lektor: __________.</w:t>
      </w:r>
    </w:p>
    <w:p w:rsidR="00B54A6D" w:rsidRPr="002D393B" w:rsidRDefault="00B54A6D" w:rsidP="007326B0">
      <w:pPr>
        <w:pStyle w:val="aff3"/>
        <w:rPr>
          <w:lang w:val="de-DE"/>
        </w:rPr>
      </w:pPr>
      <w:r w:rsidRPr="002D393B">
        <w:rPr>
          <w:lang w:val="de-DE"/>
        </w:rPr>
        <w:t>a) Es kann nicht sein.</w:t>
      </w:r>
    </w:p>
    <w:p w:rsidR="00B54A6D" w:rsidRPr="002D393B" w:rsidRDefault="00B54A6D" w:rsidP="007326B0">
      <w:pPr>
        <w:pStyle w:val="aff3"/>
        <w:rPr>
          <w:lang w:val="de-DE"/>
        </w:rPr>
      </w:pPr>
      <w:r w:rsidRPr="002D393B">
        <w:rPr>
          <w:lang w:val="de-DE"/>
        </w:rPr>
        <w:t>b) Vielleicht können Sie.</w:t>
      </w:r>
    </w:p>
    <w:p w:rsidR="00B54A6D" w:rsidRPr="002D393B" w:rsidRDefault="00B54A6D" w:rsidP="007326B0">
      <w:pPr>
        <w:pStyle w:val="aff3"/>
        <w:rPr>
          <w:lang w:val="de-DE"/>
        </w:rPr>
      </w:pPr>
      <w:r w:rsidRPr="002D393B">
        <w:rPr>
          <w:lang w:val="de-DE"/>
        </w:rPr>
        <w:t>c) Warum denn?</w:t>
      </w:r>
    </w:p>
    <w:p w:rsidR="00B54A6D" w:rsidRPr="002D393B" w:rsidRDefault="00B54A6D" w:rsidP="007326B0">
      <w:pPr>
        <w:pStyle w:val="aff3"/>
        <w:rPr>
          <w:lang w:val="de-DE"/>
        </w:rPr>
      </w:pPr>
      <w:r w:rsidRPr="002D393B">
        <w:rPr>
          <w:lang w:val="de-DE"/>
        </w:rPr>
        <w:t>d) Sie sollen es argumentieren.</w:t>
      </w:r>
    </w:p>
    <w:p w:rsidR="00B54A6D" w:rsidRPr="002D393B" w:rsidRDefault="00B54A6D" w:rsidP="00135911">
      <w:pPr>
        <w:ind w:firstLine="0"/>
        <w:rPr>
          <w:lang w:val="de-DE"/>
        </w:rPr>
      </w:pPr>
    </w:p>
    <w:p w:rsidR="00B54A6D" w:rsidRPr="002D393B" w:rsidRDefault="00B54A6D" w:rsidP="007326B0">
      <w:pPr>
        <w:pStyle w:val="aff3"/>
        <w:rPr>
          <w:lang w:val="de-DE"/>
        </w:rPr>
      </w:pPr>
      <w:r w:rsidRPr="002D393B">
        <w:rPr>
          <w:lang w:val="de-DE"/>
        </w:rPr>
        <w:t>2) Student 1: Ich bin in erster Prüfung durchgefallen.</w:t>
      </w:r>
    </w:p>
    <w:p w:rsidR="00B54A6D" w:rsidRPr="002D393B" w:rsidRDefault="00B54A6D" w:rsidP="007326B0">
      <w:pPr>
        <w:pStyle w:val="aff3"/>
        <w:rPr>
          <w:lang w:val="de-DE"/>
        </w:rPr>
      </w:pPr>
      <w:r w:rsidRPr="002D393B">
        <w:rPr>
          <w:lang w:val="de-DE"/>
        </w:rPr>
        <w:t>Student 2: _______.</w:t>
      </w:r>
    </w:p>
    <w:p w:rsidR="00B54A6D" w:rsidRPr="002D393B" w:rsidRDefault="00B54A6D" w:rsidP="007326B0">
      <w:pPr>
        <w:pStyle w:val="aff3"/>
        <w:rPr>
          <w:lang w:val="de-DE"/>
        </w:rPr>
      </w:pPr>
      <w:r w:rsidRPr="002D393B">
        <w:rPr>
          <w:lang w:val="de-DE"/>
        </w:rPr>
        <w:t>a) Vielen Dank!</w:t>
      </w:r>
    </w:p>
    <w:p w:rsidR="00B54A6D" w:rsidRPr="002D393B" w:rsidRDefault="00B54A6D" w:rsidP="007326B0">
      <w:pPr>
        <w:pStyle w:val="aff3"/>
        <w:rPr>
          <w:lang w:val="de-DE"/>
        </w:rPr>
      </w:pPr>
      <w:r w:rsidRPr="002D393B">
        <w:rPr>
          <w:lang w:val="de-DE"/>
        </w:rPr>
        <w:t>b) Das ist deine Ursache.</w:t>
      </w:r>
    </w:p>
    <w:p w:rsidR="00B54A6D" w:rsidRPr="002D393B" w:rsidRDefault="00B54A6D" w:rsidP="007326B0">
      <w:pPr>
        <w:pStyle w:val="aff3"/>
        <w:rPr>
          <w:lang w:val="de-DE"/>
        </w:rPr>
      </w:pPr>
      <w:r w:rsidRPr="002D393B">
        <w:rPr>
          <w:lang w:val="de-DE"/>
        </w:rPr>
        <w:t>c) Nichts Schlimmes.</w:t>
      </w:r>
    </w:p>
    <w:p w:rsidR="00B54A6D" w:rsidRPr="002D393B" w:rsidRDefault="00B54A6D" w:rsidP="007326B0">
      <w:pPr>
        <w:pStyle w:val="aff3"/>
        <w:rPr>
          <w:lang w:val="de-DE"/>
        </w:rPr>
      </w:pPr>
      <w:r w:rsidRPr="002D393B">
        <w:rPr>
          <w:lang w:val="de-DE"/>
        </w:rPr>
        <w:t>d) Ich denke, du musst dich besser zur nächsten Prüfung vorbereiten.</w:t>
      </w:r>
    </w:p>
    <w:p w:rsidR="00B54A6D" w:rsidRPr="002D393B" w:rsidRDefault="00B54A6D" w:rsidP="00135911">
      <w:pPr>
        <w:ind w:firstLine="0"/>
        <w:rPr>
          <w:lang w:val="de-DE"/>
        </w:rPr>
      </w:pPr>
    </w:p>
    <w:p w:rsidR="00B54A6D" w:rsidRPr="002D393B" w:rsidRDefault="00B54A6D" w:rsidP="007326B0">
      <w:pPr>
        <w:pStyle w:val="aff3"/>
        <w:rPr>
          <w:lang w:val="de-DE"/>
        </w:rPr>
      </w:pPr>
      <w:r w:rsidRPr="002D393B">
        <w:rPr>
          <w:lang w:val="de-DE"/>
        </w:rPr>
        <w:t>3) Lehrer: In diesem Text gibt es einige neuen Wörter.</w:t>
      </w:r>
    </w:p>
    <w:p w:rsidR="00B54A6D" w:rsidRPr="002D393B" w:rsidRDefault="00B54A6D" w:rsidP="007326B0">
      <w:pPr>
        <w:pStyle w:val="aff3"/>
        <w:rPr>
          <w:lang w:val="de-DE"/>
        </w:rPr>
      </w:pPr>
      <w:r w:rsidRPr="002D393B">
        <w:rPr>
          <w:lang w:val="de-DE"/>
        </w:rPr>
        <w:t>Student: ______.</w:t>
      </w:r>
    </w:p>
    <w:p w:rsidR="00B54A6D" w:rsidRPr="002D393B" w:rsidRDefault="00B54A6D" w:rsidP="007326B0">
      <w:pPr>
        <w:pStyle w:val="aff3"/>
        <w:rPr>
          <w:lang w:val="de-DE"/>
        </w:rPr>
      </w:pPr>
      <w:r w:rsidRPr="002D393B">
        <w:rPr>
          <w:lang w:val="de-DE"/>
        </w:rPr>
        <w:t>a) Wann endet der Unterricht?</w:t>
      </w:r>
    </w:p>
    <w:p w:rsidR="00B54A6D" w:rsidRPr="002D393B" w:rsidRDefault="00B54A6D" w:rsidP="007326B0">
      <w:pPr>
        <w:pStyle w:val="aff3"/>
        <w:rPr>
          <w:lang w:val="de-DE"/>
        </w:rPr>
      </w:pPr>
      <w:r w:rsidRPr="002D393B">
        <w:rPr>
          <w:lang w:val="de-DE"/>
        </w:rPr>
        <w:t>b) Hilfe!</w:t>
      </w:r>
    </w:p>
    <w:p w:rsidR="00B54A6D" w:rsidRPr="002D393B" w:rsidRDefault="00B54A6D" w:rsidP="007326B0">
      <w:pPr>
        <w:pStyle w:val="aff3"/>
        <w:rPr>
          <w:lang w:val="de-DE"/>
        </w:rPr>
      </w:pPr>
      <w:r w:rsidRPr="002D393B">
        <w:rPr>
          <w:lang w:val="de-DE"/>
        </w:rPr>
        <w:t>c) Was, was?</w:t>
      </w:r>
    </w:p>
    <w:p w:rsidR="00B54A6D" w:rsidRPr="002D393B" w:rsidRDefault="00B54A6D" w:rsidP="007326B0">
      <w:pPr>
        <w:pStyle w:val="aff3"/>
        <w:rPr>
          <w:lang w:val="de-DE"/>
        </w:rPr>
      </w:pPr>
      <w:r w:rsidRPr="002D393B">
        <w:rPr>
          <w:lang w:val="de-DE"/>
        </w:rPr>
        <w:t>d) Können Sie uns sie erklären?</w:t>
      </w:r>
    </w:p>
    <w:p w:rsidR="00F90068" w:rsidRPr="002D393B" w:rsidRDefault="00F90068" w:rsidP="00135911">
      <w:pPr>
        <w:ind w:firstLine="0"/>
        <w:rPr>
          <w:lang w:val="de-DE"/>
        </w:rPr>
      </w:pPr>
    </w:p>
    <w:p w:rsidR="002A7398" w:rsidRPr="002D393B" w:rsidRDefault="002A7398">
      <w:pPr>
        <w:widowControl/>
        <w:autoSpaceDE/>
        <w:autoSpaceDN/>
        <w:adjustRightInd/>
        <w:spacing w:after="200" w:line="276" w:lineRule="auto"/>
        <w:ind w:firstLine="0"/>
        <w:jc w:val="left"/>
        <w:rPr>
          <w:rFonts w:eastAsia="Calibri"/>
          <w:b/>
          <w:lang w:val="de-DE" w:eastAsia="en-US"/>
        </w:rPr>
      </w:pPr>
      <w:r w:rsidRPr="002D393B">
        <w:rPr>
          <w:b/>
          <w:lang w:val="de-DE"/>
        </w:rPr>
        <w:br w:type="page"/>
      </w:r>
    </w:p>
    <w:p w:rsidR="00F90068" w:rsidRPr="002D393B" w:rsidRDefault="00F90068" w:rsidP="00F90068">
      <w:pPr>
        <w:pStyle w:val="afc"/>
        <w:jc w:val="both"/>
        <w:rPr>
          <w:rFonts w:ascii="Times New Roman" w:hAnsi="Times New Roman"/>
          <w:b/>
          <w:sz w:val="24"/>
          <w:szCs w:val="24"/>
        </w:rPr>
      </w:pPr>
      <w:r w:rsidRPr="002D393B">
        <w:rPr>
          <w:rFonts w:ascii="Times New Roman" w:hAnsi="Times New Roman"/>
          <w:b/>
          <w:sz w:val="24"/>
          <w:szCs w:val="24"/>
        </w:rPr>
        <w:lastRenderedPageBreak/>
        <w:t>Примеры заданий для проведения зачёта 1-2 семестр (</w:t>
      </w:r>
      <w:r w:rsidR="002A7398" w:rsidRPr="002D393B">
        <w:rPr>
          <w:rFonts w:ascii="Times New Roman" w:hAnsi="Times New Roman"/>
          <w:b/>
          <w:sz w:val="24"/>
          <w:szCs w:val="24"/>
        </w:rPr>
        <w:t>ФРАНЦУЗСКИЙ ЯЗЫК)</w:t>
      </w:r>
    </w:p>
    <w:p w:rsidR="00A01C60" w:rsidRPr="002D393B" w:rsidRDefault="00A01C60" w:rsidP="00A01C60">
      <w:pPr>
        <w:pStyle w:val="afc"/>
        <w:jc w:val="both"/>
        <w:rPr>
          <w:rFonts w:ascii="Times New Roman" w:hAnsi="Times New Roman"/>
          <w:b/>
          <w:sz w:val="24"/>
          <w:szCs w:val="24"/>
        </w:rPr>
      </w:pPr>
      <w:r w:rsidRPr="002D393B">
        <w:rPr>
          <w:rFonts w:ascii="Times New Roman" w:hAnsi="Times New Roman"/>
          <w:b/>
          <w:i/>
          <w:sz w:val="24"/>
          <w:szCs w:val="24"/>
        </w:rPr>
        <w:t>Соотнесите  слова и выражения с их русскими эквивалентами по теме «О себе»:</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4253"/>
        <w:gridCol w:w="4394"/>
      </w:tblGrid>
      <w:tr w:rsidR="00A01C60" w:rsidRPr="002D393B" w:rsidTr="00A01C60">
        <w:trPr>
          <w:trHeight w:val="342"/>
        </w:trPr>
        <w:tc>
          <w:tcPr>
            <w:tcW w:w="4253" w:type="dxa"/>
            <w:shd w:val="clear" w:color="auto" w:fill="auto"/>
          </w:tcPr>
          <w:p w:rsidR="00A01C60" w:rsidRPr="002D393B" w:rsidRDefault="00A01C60" w:rsidP="00A01C60">
            <w:pPr>
              <w:snapToGrid w:val="0"/>
              <w:ind w:right="57" w:firstLine="0"/>
              <w:rPr>
                <w:lang w:val="de-DE"/>
              </w:rPr>
            </w:pPr>
            <w:r w:rsidRPr="002D393B">
              <w:t xml:space="preserve">1) </w:t>
            </w:r>
            <w:r w:rsidRPr="002D393B">
              <w:rPr>
                <w:lang w:val="de-DE"/>
              </w:rPr>
              <w:t>passer son enfance</w:t>
            </w:r>
          </w:p>
        </w:tc>
        <w:tc>
          <w:tcPr>
            <w:tcW w:w="4394" w:type="dxa"/>
            <w:shd w:val="clear" w:color="auto" w:fill="auto"/>
          </w:tcPr>
          <w:p w:rsidR="00A01C60" w:rsidRPr="002D393B" w:rsidRDefault="00A01C60" w:rsidP="00A01C60">
            <w:pPr>
              <w:snapToGrid w:val="0"/>
              <w:ind w:right="57" w:firstLine="0"/>
            </w:pPr>
            <w:r w:rsidRPr="002D393B">
              <w:rPr>
                <w:lang w:val="de-DE"/>
              </w:rPr>
              <w:t>a</w:t>
            </w:r>
            <w:r w:rsidRPr="002D393B">
              <w:t>) поступать (в вуз)</w:t>
            </w:r>
          </w:p>
        </w:tc>
      </w:tr>
      <w:tr w:rsidR="00A01C60" w:rsidRPr="002D393B" w:rsidTr="00A01C60">
        <w:trPr>
          <w:trHeight w:val="342"/>
        </w:trPr>
        <w:tc>
          <w:tcPr>
            <w:tcW w:w="4253" w:type="dxa"/>
            <w:shd w:val="clear" w:color="auto" w:fill="auto"/>
          </w:tcPr>
          <w:p w:rsidR="00A01C60" w:rsidRPr="002D393B" w:rsidRDefault="00A01C60" w:rsidP="00A01C60">
            <w:pPr>
              <w:snapToGrid w:val="0"/>
              <w:ind w:right="57" w:firstLine="0"/>
              <w:rPr>
                <w:lang w:val="de-DE"/>
              </w:rPr>
            </w:pPr>
            <w:r w:rsidRPr="002D393B">
              <w:rPr>
                <w:lang w:val="de-DE"/>
              </w:rPr>
              <w:t>2) entrer</w:t>
            </w:r>
          </w:p>
        </w:tc>
        <w:tc>
          <w:tcPr>
            <w:tcW w:w="4394" w:type="dxa"/>
            <w:shd w:val="clear" w:color="auto" w:fill="auto"/>
          </w:tcPr>
          <w:p w:rsidR="00A01C60" w:rsidRPr="002D393B" w:rsidRDefault="00A01C60" w:rsidP="00A01C60">
            <w:pPr>
              <w:snapToGrid w:val="0"/>
              <w:ind w:right="57" w:firstLine="0"/>
            </w:pPr>
            <w:r w:rsidRPr="002D393B">
              <w:rPr>
                <w:lang w:val="de-DE"/>
              </w:rPr>
              <w:t xml:space="preserve">b) </w:t>
            </w:r>
            <w:r w:rsidRPr="002D393B">
              <w:t>семья</w:t>
            </w:r>
          </w:p>
        </w:tc>
      </w:tr>
      <w:tr w:rsidR="00A01C60" w:rsidRPr="002D393B" w:rsidTr="00A01C60">
        <w:trPr>
          <w:trHeight w:val="342"/>
        </w:trPr>
        <w:tc>
          <w:tcPr>
            <w:tcW w:w="4253" w:type="dxa"/>
            <w:shd w:val="clear" w:color="auto" w:fill="auto"/>
          </w:tcPr>
          <w:p w:rsidR="00A01C60" w:rsidRPr="002D393B" w:rsidRDefault="00A01C60" w:rsidP="00A01C60">
            <w:pPr>
              <w:snapToGrid w:val="0"/>
              <w:ind w:right="57" w:firstLine="0"/>
              <w:rPr>
                <w:lang w:val="de-DE"/>
              </w:rPr>
            </w:pPr>
            <w:r w:rsidRPr="002D393B">
              <w:t xml:space="preserve">3) </w:t>
            </w:r>
            <w:r w:rsidRPr="002D393B">
              <w:rPr>
                <w:lang w:val="de-DE"/>
              </w:rPr>
              <w:t>être capable</w:t>
            </w:r>
          </w:p>
        </w:tc>
        <w:tc>
          <w:tcPr>
            <w:tcW w:w="4394" w:type="dxa"/>
            <w:shd w:val="clear" w:color="auto" w:fill="auto"/>
          </w:tcPr>
          <w:p w:rsidR="00A01C60" w:rsidRPr="002D393B" w:rsidRDefault="00A01C60" w:rsidP="00A01C60">
            <w:pPr>
              <w:snapToGrid w:val="0"/>
              <w:ind w:right="57" w:firstLine="0"/>
            </w:pPr>
            <w:r w:rsidRPr="002D393B">
              <w:rPr>
                <w:lang w:val="de-DE"/>
              </w:rPr>
              <w:t xml:space="preserve">c) </w:t>
            </w:r>
            <w:r w:rsidRPr="002D393B">
              <w:t>провести свое детство</w:t>
            </w:r>
          </w:p>
        </w:tc>
      </w:tr>
      <w:tr w:rsidR="00A01C60" w:rsidRPr="002D393B" w:rsidTr="00A01C60">
        <w:trPr>
          <w:trHeight w:val="342"/>
        </w:trPr>
        <w:tc>
          <w:tcPr>
            <w:tcW w:w="4253" w:type="dxa"/>
            <w:shd w:val="clear" w:color="auto" w:fill="auto"/>
          </w:tcPr>
          <w:p w:rsidR="00A01C60" w:rsidRPr="002D393B" w:rsidRDefault="00A01C60" w:rsidP="00A01C60">
            <w:pPr>
              <w:snapToGrid w:val="0"/>
              <w:ind w:right="57" w:firstLine="0"/>
              <w:rPr>
                <w:lang w:val="de-DE"/>
              </w:rPr>
            </w:pPr>
            <w:r w:rsidRPr="002D393B">
              <w:t xml:space="preserve">4) </w:t>
            </w:r>
            <w:r w:rsidRPr="002D393B">
              <w:rPr>
                <w:lang w:val="de-DE"/>
              </w:rPr>
              <w:t>aîné</w:t>
            </w:r>
          </w:p>
        </w:tc>
        <w:tc>
          <w:tcPr>
            <w:tcW w:w="4394" w:type="dxa"/>
            <w:shd w:val="clear" w:color="auto" w:fill="auto"/>
          </w:tcPr>
          <w:p w:rsidR="00A01C60" w:rsidRPr="002D393B" w:rsidRDefault="00A01C60" w:rsidP="00A01C60">
            <w:pPr>
              <w:snapToGrid w:val="0"/>
              <w:ind w:right="57" w:firstLine="0"/>
              <w:rPr>
                <w:lang w:val="en-US"/>
              </w:rPr>
            </w:pPr>
            <w:r w:rsidRPr="002D393B">
              <w:rPr>
                <w:lang w:val="de-DE"/>
              </w:rPr>
              <w:t>d</w:t>
            </w:r>
            <w:r w:rsidRPr="002D393B">
              <w:t>) быть способным</w:t>
            </w:r>
          </w:p>
        </w:tc>
      </w:tr>
      <w:tr w:rsidR="00A01C60" w:rsidRPr="002D393B" w:rsidTr="00A01C60">
        <w:trPr>
          <w:trHeight w:val="342"/>
        </w:trPr>
        <w:tc>
          <w:tcPr>
            <w:tcW w:w="4253" w:type="dxa"/>
            <w:shd w:val="clear" w:color="auto" w:fill="auto"/>
          </w:tcPr>
          <w:p w:rsidR="00A01C60" w:rsidRPr="002D393B" w:rsidRDefault="00A01C60" w:rsidP="00A01C60">
            <w:pPr>
              <w:snapToGrid w:val="0"/>
              <w:ind w:right="57" w:firstLine="0"/>
              <w:rPr>
                <w:lang w:val="de-DE"/>
              </w:rPr>
            </w:pPr>
            <w:r w:rsidRPr="002D393B">
              <w:t xml:space="preserve">5) </w:t>
            </w:r>
            <w:r w:rsidRPr="002D393B">
              <w:rPr>
                <w:lang w:val="de-DE"/>
              </w:rPr>
              <w:t>la famille</w:t>
            </w:r>
          </w:p>
        </w:tc>
        <w:tc>
          <w:tcPr>
            <w:tcW w:w="4394" w:type="dxa"/>
            <w:shd w:val="clear" w:color="auto" w:fill="auto"/>
          </w:tcPr>
          <w:p w:rsidR="00A01C60" w:rsidRPr="002D393B" w:rsidRDefault="00A01C60" w:rsidP="00A01C60">
            <w:pPr>
              <w:snapToGrid w:val="0"/>
              <w:ind w:right="57" w:firstLine="0"/>
            </w:pPr>
            <w:r w:rsidRPr="002D393B">
              <w:rPr>
                <w:lang w:val="de-DE"/>
              </w:rPr>
              <w:t xml:space="preserve">e) </w:t>
            </w:r>
            <w:r w:rsidRPr="002D393B">
              <w:t>старший</w:t>
            </w:r>
          </w:p>
        </w:tc>
      </w:tr>
    </w:tbl>
    <w:p w:rsidR="00A01C60" w:rsidRPr="002D393B" w:rsidRDefault="00A01C60" w:rsidP="00A01C60">
      <w:pPr>
        <w:ind w:right="57" w:firstLine="0"/>
      </w:pPr>
    </w:p>
    <w:p w:rsidR="00A01C60" w:rsidRPr="002D393B" w:rsidRDefault="00A01C60" w:rsidP="00A01C60">
      <w:pPr>
        <w:pStyle w:val="afc"/>
        <w:ind w:right="57"/>
        <w:jc w:val="both"/>
        <w:rPr>
          <w:rFonts w:ascii="Times New Roman" w:hAnsi="Times New Roman"/>
          <w:b/>
          <w:i/>
          <w:sz w:val="24"/>
          <w:szCs w:val="24"/>
        </w:rPr>
      </w:pPr>
      <w:r w:rsidRPr="002D393B">
        <w:rPr>
          <w:rFonts w:ascii="Times New Roman" w:hAnsi="Times New Roman"/>
          <w:b/>
          <w:i/>
          <w:sz w:val="24"/>
          <w:szCs w:val="24"/>
        </w:rPr>
        <w:t>Соотнесите слова и выражения с их русскими эквивалентами по теме «Мои планы на будущее»:</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4253"/>
        <w:gridCol w:w="4394"/>
      </w:tblGrid>
      <w:tr w:rsidR="00A01C60" w:rsidRPr="002D393B" w:rsidTr="00A01C60">
        <w:trPr>
          <w:trHeight w:val="342"/>
        </w:trPr>
        <w:tc>
          <w:tcPr>
            <w:tcW w:w="4253" w:type="dxa"/>
            <w:shd w:val="clear" w:color="auto" w:fill="auto"/>
          </w:tcPr>
          <w:p w:rsidR="00A01C60" w:rsidRPr="002D393B" w:rsidRDefault="00A01C60" w:rsidP="00A01C60">
            <w:pPr>
              <w:snapToGrid w:val="0"/>
              <w:ind w:right="57" w:firstLine="0"/>
              <w:rPr>
                <w:highlight w:val="cyan"/>
                <w:lang w:val="de-DE"/>
              </w:rPr>
            </w:pPr>
            <w:r w:rsidRPr="002D393B">
              <w:t xml:space="preserve">1) </w:t>
            </w:r>
            <w:r w:rsidRPr="002D393B">
              <w:rPr>
                <w:lang w:val="en-US"/>
              </w:rPr>
              <w:t>l’</w:t>
            </w:r>
            <w:r w:rsidRPr="002D393B">
              <w:rPr>
                <w:lang w:val="de-DE"/>
              </w:rPr>
              <w:t xml:space="preserve">employeur, </w:t>
            </w:r>
          </w:p>
        </w:tc>
        <w:tc>
          <w:tcPr>
            <w:tcW w:w="4394" w:type="dxa"/>
            <w:shd w:val="clear" w:color="auto" w:fill="auto"/>
          </w:tcPr>
          <w:p w:rsidR="00A01C60" w:rsidRPr="002D393B" w:rsidRDefault="00A01C60" w:rsidP="00A01C60">
            <w:pPr>
              <w:snapToGrid w:val="0"/>
              <w:ind w:right="57" w:firstLine="0"/>
            </w:pPr>
            <w:r w:rsidRPr="002D393B">
              <w:rPr>
                <w:lang w:val="de-DE"/>
              </w:rPr>
              <w:t>a</w:t>
            </w:r>
            <w:r w:rsidRPr="002D393B">
              <w:t>) будущее</w:t>
            </w:r>
          </w:p>
        </w:tc>
      </w:tr>
      <w:tr w:rsidR="00A01C60" w:rsidRPr="002D393B" w:rsidTr="00A01C60">
        <w:trPr>
          <w:trHeight w:val="342"/>
        </w:trPr>
        <w:tc>
          <w:tcPr>
            <w:tcW w:w="4253" w:type="dxa"/>
            <w:shd w:val="clear" w:color="auto" w:fill="auto"/>
          </w:tcPr>
          <w:p w:rsidR="00A01C60" w:rsidRPr="002D393B" w:rsidRDefault="00A01C60" w:rsidP="00A01C60">
            <w:pPr>
              <w:snapToGrid w:val="0"/>
              <w:ind w:right="57" w:firstLine="0"/>
              <w:rPr>
                <w:highlight w:val="cyan"/>
                <w:lang w:val="de-DE"/>
              </w:rPr>
            </w:pPr>
            <w:r w:rsidRPr="002D393B">
              <w:rPr>
                <w:lang w:val="de-DE"/>
              </w:rPr>
              <w:t>2) le lieu de travail</w:t>
            </w:r>
          </w:p>
        </w:tc>
        <w:tc>
          <w:tcPr>
            <w:tcW w:w="4394" w:type="dxa"/>
            <w:shd w:val="clear" w:color="auto" w:fill="auto"/>
          </w:tcPr>
          <w:p w:rsidR="00A01C60" w:rsidRPr="002D393B" w:rsidRDefault="00A01C60" w:rsidP="00A01C60">
            <w:pPr>
              <w:snapToGrid w:val="0"/>
              <w:ind w:right="57" w:firstLine="0"/>
            </w:pPr>
            <w:r w:rsidRPr="002D393B">
              <w:rPr>
                <w:lang w:val="de-DE"/>
              </w:rPr>
              <w:t xml:space="preserve">b) </w:t>
            </w:r>
            <w:r w:rsidRPr="002D393B">
              <w:t>работать</w:t>
            </w:r>
          </w:p>
        </w:tc>
      </w:tr>
      <w:tr w:rsidR="00A01C60" w:rsidRPr="002D393B" w:rsidTr="00A01C60">
        <w:trPr>
          <w:trHeight w:val="342"/>
        </w:trPr>
        <w:tc>
          <w:tcPr>
            <w:tcW w:w="4253" w:type="dxa"/>
            <w:shd w:val="clear" w:color="auto" w:fill="auto"/>
          </w:tcPr>
          <w:p w:rsidR="00A01C60" w:rsidRPr="002D393B" w:rsidRDefault="00A01C60" w:rsidP="00A01C60">
            <w:pPr>
              <w:snapToGrid w:val="0"/>
              <w:ind w:right="57" w:firstLine="0"/>
              <w:rPr>
                <w:lang w:val="de-DE"/>
              </w:rPr>
            </w:pPr>
            <w:r w:rsidRPr="002D393B">
              <w:t xml:space="preserve">3) </w:t>
            </w:r>
            <w:r w:rsidRPr="002D393B">
              <w:rPr>
                <w:lang w:val="de-DE"/>
              </w:rPr>
              <w:t>être occupé</w:t>
            </w:r>
          </w:p>
        </w:tc>
        <w:tc>
          <w:tcPr>
            <w:tcW w:w="4394" w:type="dxa"/>
            <w:shd w:val="clear" w:color="auto" w:fill="auto"/>
          </w:tcPr>
          <w:p w:rsidR="00A01C60" w:rsidRPr="002D393B" w:rsidRDefault="00A01C60" w:rsidP="00A01C60">
            <w:pPr>
              <w:snapToGrid w:val="0"/>
              <w:ind w:right="57" w:firstLine="0"/>
            </w:pPr>
            <w:r w:rsidRPr="002D393B">
              <w:rPr>
                <w:lang w:val="de-DE"/>
              </w:rPr>
              <w:t xml:space="preserve">c) </w:t>
            </w:r>
            <w:r w:rsidRPr="002D393B">
              <w:t>работодатель</w:t>
            </w:r>
          </w:p>
        </w:tc>
      </w:tr>
      <w:tr w:rsidR="00A01C60" w:rsidRPr="002D393B" w:rsidTr="00A01C60">
        <w:trPr>
          <w:trHeight w:val="342"/>
        </w:trPr>
        <w:tc>
          <w:tcPr>
            <w:tcW w:w="4253" w:type="dxa"/>
            <w:shd w:val="clear" w:color="auto" w:fill="auto"/>
          </w:tcPr>
          <w:p w:rsidR="00A01C60" w:rsidRPr="002D393B" w:rsidRDefault="00A01C60" w:rsidP="00A01C60">
            <w:pPr>
              <w:snapToGrid w:val="0"/>
              <w:ind w:right="57" w:firstLine="0"/>
              <w:rPr>
                <w:lang w:val="de-DE"/>
              </w:rPr>
            </w:pPr>
            <w:r w:rsidRPr="002D393B">
              <w:t xml:space="preserve">4) </w:t>
            </w:r>
            <w:r w:rsidRPr="002D393B">
              <w:rPr>
                <w:lang w:val="de-DE"/>
              </w:rPr>
              <w:t>travailler</w:t>
            </w:r>
          </w:p>
        </w:tc>
        <w:tc>
          <w:tcPr>
            <w:tcW w:w="4394" w:type="dxa"/>
            <w:shd w:val="clear" w:color="auto" w:fill="auto"/>
          </w:tcPr>
          <w:p w:rsidR="00A01C60" w:rsidRPr="002D393B" w:rsidRDefault="00A01C60" w:rsidP="00A01C60">
            <w:pPr>
              <w:snapToGrid w:val="0"/>
              <w:ind w:right="57" w:firstLine="0"/>
            </w:pPr>
            <w:r w:rsidRPr="002D393B">
              <w:rPr>
                <w:lang w:val="de-DE"/>
              </w:rPr>
              <w:t>d</w:t>
            </w:r>
            <w:r w:rsidRPr="002D393B">
              <w:t>) рабочее место</w:t>
            </w:r>
          </w:p>
        </w:tc>
      </w:tr>
      <w:tr w:rsidR="00A01C60" w:rsidRPr="002D393B" w:rsidTr="00A01C60">
        <w:trPr>
          <w:trHeight w:val="342"/>
        </w:trPr>
        <w:tc>
          <w:tcPr>
            <w:tcW w:w="4253" w:type="dxa"/>
            <w:shd w:val="clear" w:color="auto" w:fill="auto"/>
          </w:tcPr>
          <w:p w:rsidR="00A01C60" w:rsidRPr="002D393B" w:rsidRDefault="00A01C60" w:rsidP="00A01C60">
            <w:pPr>
              <w:snapToGrid w:val="0"/>
              <w:ind w:right="57" w:firstLine="0"/>
              <w:rPr>
                <w:lang w:val="de-DE"/>
              </w:rPr>
            </w:pPr>
            <w:r w:rsidRPr="002D393B">
              <w:t xml:space="preserve">5) </w:t>
            </w:r>
            <w:r w:rsidRPr="002D393B">
              <w:rPr>
                <w:lang w:val="de-DE"/>
              </w:rPr>
              <w:t>le futur</w:t>
            </w:r>
          </w:p>
        </w:tc>
        <w:tc>
          <w:tcPr>
            <w:tcW w:w="4394" w:type="dxa"/>
            <w:shd w:val="clear" w:color="auto" w:fill="auto"/>
          </w:tcPr>
          <w:p w:rsidR="00A01C60" w:rsidRPr="002D393B" w:rsidRDefault="00A01C60" w:rsidP="00A01C60">
            <w:pPr>
              <w:snapToGrid w:val="0"/>
              <w:ind w:right="57" w:firstLine="0"/>
            </w:pPr>
            <w:r w:rsidRPr="002D393B">
              <w:rPr>
                <w:lang w:val="de-DE"/>
              </w:rPr>
              <w:t xml:space="preserve">e) </w:t>
            </w:r>
            <w:r w:rsidRPr="002D393B">
              <w:t>быть занятым</w:t>
            </w:r>
          </w:p>
        </w:tc>
      </w:tr>
    </w:tbl>
    <w:p w:rsidR="00A01C60" w:rsidRPr="002D393B" w:rsidRDefault="00A01C60" w:rsidP="00A01C60">
      <w:pPr>
        <w:pStyle w:val="afc"/>
        <w:ind w:right="57"/>
        <w:jc w:val="both"/>
        <w:rPr>
          <w:rFonts w:ascii="Times New Roman" w:hAnsi="Times New Roman"/>
          <w:b/>
          <w:sz w:val="24"/>
          <w:szCs w:val="24"/>
        </w:rPr>
      </w:pPr>
    </w:p>
    <w:p w:rsidR="00A01C60" w:rsidRPr="002D393B" w:rsidRDefault="00A01C60" w:rsidP="007326B0">
      <w:pPr>
        <w:pStyle w:val="40"/>
      </w:pPr>
      <w:r w:rsidRPr="002D393B">
        <w:t>Исправьте грамматические ошибки по теме «Порядок слов в простом предложении»</w:t>
      </w:r>
    </w:p>
    <w:p w:rsidR="00A01C60" w:rsidRPr="002D393B" w:rsidRDefault="00A01C60" w:rsidP="007326B0">
      <w:pPr>
        <w:pStyle w:val="aff3"/>
        <w:rPr>
          <w:rFonts w:eastAsia="Calibri"/>
          <w:lang w:val="en-US"/>
        </w:rPr>
      </w:pPr>
      <w:r w:rsidRPr="002D393B">
        <w:rPr>
          <w:rFonts w:eastAsia="Calibri"/>
          <w:lang w:val="en-US"/>
        </w:rPr>
        <w:t>1) a Marie trois enfants.</w:t>
      </w:r>
    </w:p>
    <w:p w:rsidR="00A01C60" w:rsidRPr="002D393B" w:rsidRDefault="00A01C60" w:rsidP="007326B0">
      <w:pPr>
        <w:pStyle w:val="aff3"/>
        <w:rPr>
          <w:rFonts w:eastAsia="Calibri"/>
          <w:lang w:val="en-US"/>
        </w:rPr>
      </w:pPr>
      <w:r w:rsidRPr="002D393B">
        <w:rPr>
          <w:rFonts w:eastAsia="Calibri"/>
          <w:lang w:val="en-US"/>
        </w:rPr>
        <w:t>2) En France notre tante habiter.</w:t>
      </w:r>
    </w:p>
    <w:p w:rsidR="00A01C60" w:rsidRPr="002D393B" w:rsidRDefault="00A01C60" w:rsidP="007326B0">
      <w:pPr>
        <w:pStyle w:val="aff3"/>
        <w:rPr>
          <w:rFonts w:eastAsia="Calibri"/>
          <w:lang w:val="en-US"/>
        </w:rPr>
      </w:pPr>
      <w:r w:rsidRPr="002D393B">
        <w:rPr>
          <w:rFonts w:eastAsia="Calibri"/>
          <w:lang w:val="en-US"/>
        </w:rPr>
        <w:t>3) Où mon neuf faire ses études?</w:t>
      </w:r>
    </w:p>
    <w:p w:rsidR="00A01C60" w:rsidRPr="002D393B" w:rsidRDefault="00A01C60" w:rsidP="00A01C60">
      <w:pPr>
        <w:ind w:firstLine="0"/>
        <w:rPr>
          <w:b/>
          <w:i/>
          <w:lang w:val="en-US"/>
        </w:rPr>
      </w:pPr>
    </w:p>
    <w:p w:rsidR="00A01C60" w:rsidRPr="002D393B" w:rsidRDefault="00A01C60" w:rsidP="007326B0">
      <w:pPr>
        <w:pStyle w:val="40"/>
      </w:pPr>
      <w:r w:rsidRPr="002D393B">
        <w:t>Исправьте грамматические ошибки по теме «Местоимение»</w:t>
      </w:r>
    </w:p>
    <w:p w:rsidR="00A01C60" w:rsidRPr="002D393B" w:rsidRDefault="00A01C60" w:rsidP="007326B0">
      <w:pPr>
        <w:pStyle w:val="afd"/>
        <w:rPr>
          <w:kern w:val="16"/>
          <w:lang w:val="fr-FR"/>
        </w:rPr>
      </w:pPr>
      <w:r w:rsidRPr="002D393B">
        <w:rPr>
          <w:kern w:val="16"/>
          <w:lang w:val="fr-FR"/>
        </w:rPr>
        <w:t>1.Combien de cours avez-vous aujourd’hui?</w:t>
      </w:r>
    </w:p>
    <w:p w:rsidR="00A01C60" w:rsidRPr="002D393B" w:rsidRDefault="00A01C60" w:rsidP="007326B0">
      <w:pPr>
        <w:pStyle w:val="a"/>
        <w:rPr>
          <w:kern w:val="16"/>
          <w:lang w:val="fr-FR"/>
        </w:rPr>
      </w:pPr>
      <w:r w:rsidRPr="002D393B">
        <w:rPr>
          <w:kern w:val="16"/>
          <w:lang w:val="fr-FR"/>
        </w:rPr>
        <w:t xml:space="preserve">Aujourd’hui nous </w:t>
      </w:r>
      <w:r w:rsidRPr="002D393B">
        <w:rPr>
          <w:bCs/>
          <w:kern w:val="16"/>
          <w:lang w:val="fr-FR"/>
        </w:rPr>
        <w:t>les</w:t>
      </w:r>
      <w:r w:rsidRPr="002D393B">
        <w:rPr>
          <w:kern w:val="16"/>
          <w:lang w:val="fr-FR"/>
        </w:rPr>
        <w:t xml:space="preserve"> avons trois.</w:t>
      </w:r>
    </w:p>
    <w:p w:rsidR="00A01C60" w:rsidRPr="002D393B" w:rsidRDefault="00A01C60" w:rsidP="007326B0">
      <w:pPr>
        <w:pStyle w:val="50"/>
        <w:rPr>
          <w:kern w:val="16"/>
          <w:lang w:val="fr-FR"/>
        </w:rPr>
      </w:pPr>
      <w:r w:rsidRPr="002D393B">
        <w:rPr>
          <w:kern w:val="16"/>
          <w:lang w:val="fr-FR"/>
        </w:rPr>
        <w:t>2.</w:t>
      </w:r>
      <w:r w:rsidR="007326B0">
        <w:rPr>
          <w:kern w:val="16"/>
          <w:lang w:val="fr-FR"/>
        </w:rPr>
        <w:tab/>
      </w:r>
      <w:r w:rsidRPr="002D393B">
        <w:rPr>
          <w:kern w:val="16"/>
          <w:lang w:val="fr-FR"/>
        </w:rPr>
        <w:t>– Nos amis sont d</w:t>
      </w:r>
      <w:r w:rsidRPr="002D393B">
        <w:rPr>
          <w:bCs/>
          <w:kern w:val="16"/>
          <w:lang w:val="fr-FR"/>
        </w:rPr>
        <w:t>é</w:t>
      </w:r>
      <w:r w:rsidRPr="002D393B">
        <w:rPr>
          <w:kern w:val="16"/>
          <w:lang w:val="fr-FR"/>
        </w:rPr>
        <w:t>jà en France.</w:t>
      </w:r>
    </w:p>
    <w:p w:rsidR="00A01C60" w:rsidRPr="002D393B" w:rsidRDefault="00A01C60" w:rsidP="007326B0">
      <w:pPr>
        <w:pStyle w:val="a"/>
        <w:rPr>
          <w:kern w:val="16"/>
          <w:lang w:val="fr-FR"/>
        </w:rPr>
      </w:pPr>
      <w:r w:rsidRPr="002D393B">
        <w:rPr>
          <w:kern w:val="16"/>
          <w:lang w:val="fr-FR"/>
        </w:rPr>
        <w:t xml:space="preserve">Nous </w:t>
      </w:r>
      <w:r w:rsidRPr="002D393B">
        <w:rPr>
          <w:bCs/>
          <w:kern w:val="16"/>
          <w:lang w:val="fr-FR"/>
        </w:rPr>
        <w:t>en</w:t>
      </w:r>
      <w:r w:rsidRPr="002D393B">
        <w:rPr>
          <w:kern w:val="16"/>
          <w:lang w:val="fr-FR"/>
        </w:rPr>
        <w:t xml:space="preserve"> allons aussi.</w:t>
      </w:r>
    </w:p>
    <w:p w:rsidR="00A01C60" w:rsidRPr="002D393B" w:rsidRDefault="00A01C60" w:rsidP="007326B0">
      <w:pPr>
        <w:pStyle w:val="50"/>
        <w:rPr>
          <w:kern w:val="16"/>
          <w:lang w:val="fr-FR"/>
        </w:rPr>
      </w:pPr>
      <w:r w:rsidRPr="002D393B">
        <w:rPr>
          <w:kern w:val="16"/>
          <w:lang w:val="fr-FR"/>
        </w:rPr>
        <w:t>3.</w:t>
      </w:r>
      <w:r w:rsidR="007326B0">
        <w:rPr>
          <w:kern w:val="16"/>
          <w:lang w:val="fr-FR"/>
        </w:rPr>
        <w:tab/>
      </w:r>
      <w:r w:rsidRPr="002D393B">
        <w:rPr>
          <w:kern w:val="16"/>
          <w:lang w:val="fr-FR"/>
        </w:rPr>
        <w:t>Voyez-vous vos parents chaque jour?</w:t>
      </w:r>
    </w:p>
    <w:p w:rsidR="00A01C60" w:rsidRPr="002D393B" w:rsidRDefault="00A01C60" w:rsidP="007326B0">
      <w:pPr>
        <w:pStyle w:val="a"/>
        <w:rPr>
          <w:kern w:val="16"/>
          <w:lang w:val="fr-FR"/>
        </w:rPr>
      </w:pPr>
      <w:r w:rsidRPr="002D393B">
        <w:rPr>
          <w:kern w:val="16"/>
          <w:lang w:val="fr-FR"/>
        </w:rPr>
        <w:t xml:space="preserve">Oui, nous </w:t>
      </w:r>
      <w:r w:rsidRPr="002D393B">
        <w:rPr>
          <w:bCs/>
          <w:kern w:val="16"/>
          <w:lang w:val="fr-FR"/>
        </w:rPr>
        <w:t>y</w:t>
      </w:r>
      <w:r w:rsidRPr="002D393B">
        <w:rPr>
          <w:kern w:val="16"/>
          <w:lang w:val="fr-FR"/>
        </w:rPr>
        <w:t xml:space="preserve"> voyons chaque jours.</w:t>
      </w:r>
    </w:p>
    <w:p w:rsidR="00A01C60" w:rsidRPr="002D393B" w:rsidRDefault="00A01C60" w:rsidP="00A01C60">
      <w:pPr>
        <w:ind w:firstLine="0"/>
        <w:rPr>
          <w:lang w:val="en-US"/>
        </w:rPr>
      </w:pPr>
    </w:p>
    <w:p w:rsidR="00A01C60" w:rsidRPr="007326B0" w:rsidRDefault="00A01C60" w:rsidP="007326B0">
      <w:pPr>
        <w:pStyle w:val="afd"/>
        <w:rPr>
          <w:b/>
          <w:i/>
        </w:rPr>
      </w:pPr>
      <w:r w:rsidRPr="007326B0">
        <w:rPr>
          <w:b/>
          <w:i/>
        </w:rPr>
        <w:t>Выберите правильный ответ по страноведению «Высшее образование в стране изучаемого языка»</w:t>
      </w:r>
    </w:p>
    <w:p w:rsidR="00A01C60" w:rsidRPr="002D393B" w:rsidRDefault="00A01C60" w:rsidP="007326B0">
      <w:pPr>
        <w:pStyle w:val="6"/>
        <w:rPr>
          <w:lang w:val="en-US"/>
        </w:rPr>
      </w:pPr>
      <w:r w:rsidRPr="002D393B">
        <w:rPr>
          <w:lang w:val="en-US"/>
        </w:rPr>
        <w:t>1.</w:t>
      </w:r>
      <w:r w:rsidRPr="002D393B">
        <w:rPr>
          <w:lang w:val="en-US"/>
        </w:rPr>
        <w:tab/>
      </w:r>
      <w:r w:rsidRPr="002D393B">
        <w:rPr>
          <w:lang w:val="fr-FR"/>
        </w:rPr>
        <w:t>Les deux premiers cycles sont destin</w:t>
      </w:r>
      <w:r w:rsidRPr="002D393B">
        <w:rPr>
          <w:lang w:val="en-US"/>
        </w:rPr>
        <w:t>é</w:t>
      </w:r>
      <w:r w:rsidRPr="002D393B">
        <w:rPr>
          <w:lang w:val="fr-FR"/>
        </w:rPr>
        <w:t xml:space="preserve">s </w:t>
      </w:r>
      <w:r w:rsidRPr="002D393B">
        <w:rPr>
          <w:lang w:val="en-US"/>
        </w:rPr>
        <w:t>…</w:t>
      </w:r>
    </w:p>
    <w:p w:rsidR="00A01C60" w:rsidRPr="002D393B" w:rsidRDefault="00A01C60" w:rsidP="007326B0">
      <w:pPr>
        <w:pStyle w:val="afff0"/>
        <w:rPr>
          <w:lang w:val="en-US"/>
        </w:rPr>
      </w:pPr>
      <w:r w:rsidRPr="002D393B">
        <w:rPr>
          <w:lang w:val="en-US"/>
        </w:rPr>
        <w:t>A aux recherches</w:t>
      </w:r>
    </w:p>
    <w:p w:rsidR="00A01C60" w:rsidRPr="002D393B" w:rsidRDefault="00A01C60" w:rsidP="00A01C60">
      <w:pPr>
        <w:ind w:left="851" w:hanging="284"/>
        <w:rPr>
          <w:lang w:val="en-US"/>
        </w:rPr>
      </w:pPr>
      <w:r w:rsidRPr="002D393B">
        <w:rPr>
          <w:lang w:val="en-US"/>
        </w:rPr>
        <w:t>B</w:t>
      </w:r>
      <w:r w:rsidRPr="002D393B">
        <w:rPr>
          <w:lang w:val="en-US"/>
        </w:rPr>
        <w:tab/>
      </w:r>
      <w:r w:rsidRPr="002D393B">
        <w:rPr>
          <w:lang w:val="fr-FR"/>
        </w:rPr>
        <w:t>aux études</w:t>
      </w:r>
    </w:p>
    <w:p w:rsidR="00A01C60" w:rsidRPr="002D393B" w:rsidRDefault="00A01C60" w:rsidP="00A01C60">
      <w:pPr>
        <w:rPr>
          <w:lang w:val="en-US"/>
        </w:rPr>
      </w:pPr>
      <w:r w:rsidRPr="002D393B">
        <w:rPr>
          <w:lang w:val="en-US"/>
        </w:rPr>
        <w:t xml:space="preserve">C aux stages pratiques </w:t>
      </w:r>
    </w:p>
    <w:p w:rsidR="00A01C60" w:rsidRPr="002D393B" w:rsidRDefault="00A01C60" w:rsidP="007326B0">
      <w:pPr>
        <w:pStyle w:val="6"/>
        <w:rPr>
          <w:lang w:val="en-US"/>
        </w:rPr>
      </w:pPr>
      <w:r w:rsidRPr="002D393B">
        <w:rPr>
          <w:lang w:val="en-US"/>
        </w:rPr>
        <w:t>2.</w:t>
      </w:r>
      <w:r w:rsidR="007326B0">
        <w:rPr>
          <w:lang w:val="en-US"/>
        </w:rPr>
        <w:tab/>
      </w:r>
      <w:r w:rsidRPr="002D393B">
        <w:rPr>
          <w:lang w:val="fr-FR"/>
        </w:rPr>
        <w:t>Le troisi</w:t>
      </w:r>
      <w:r w:rsidRPr="002D393B">
        <w:rPr>
          <w:lang w:val="en-US"/>
        </w:rPr>
        <w:t>è</w:t>
      </w:r>
      <w:r w:rsidRPr="002D393B">
        <w:rPr>
          <w:lang w:val="fr-FR"/>
        </w:rPr>
        <w:t>me cycle est destiné à la recherche</w:t>
      </w:r>
      <w:r w:rsidRPr="002D393B">
        <w:rPr>
          <w:lang w:val="en-US"/>
        </w:rPr>
        <w:t>…</w:t>
      </w:r>
    </w:p>
    <w:p w:rsidR="00A01C60" w:rsidRPr="002D393B" w:rsidRDefault="00A01C60" w:rsidP="007326B0">
      <w:pPr>
        <w:pStyle w:val="2b"/>
        <w:rPr>
          <w:lang w:val="en-US"/>
        </w:rPr>
      </w:pPr>
      <w:r w:rsidRPr="002D393B">
        <w:rPr>
          <w:lang w:val="en-US"/>
        </w:rPr>
        <w:t xml:space="preserve">A </w:t>
      </w:r>
      <w:r w:rsidRPr="002D393B">
        <w:rPr>
          <w:lang w:val="fr-FR"/>
        </w:rPr>
        <w:t>à la recherche</w:t>
      </w:r>
      <w:r w:rsidRPr="002D393B">
        <w:rPr>
          <w:lang w:val="en-US"/>
        </w:rPr>
        <w:t xml:space="preserve"> </w:t>
      </w:r>
    </w:p>
    <w:p w:rsidR="00A01C60" w:rsidRPr="002D393B" w:rsidRDefault="00A01C60" w:rsidP="00A01C60">
      <w:pPr>
        <w:ind w:left="568" w:hanging="284"/>
        <w:rPr>
          <w:lang w:val="fr-FR"/>
        </w:rPr>
      </w:pPr>
      <w:r w:rsidRPr="002D393B">
        <w:rPr>
          <w:lang w:val="en-US"/>
        </w:rPr>
        <w:t xml:space="preserve">    B</w:t>
      </w:r>
      <w:r w:rsidRPr="002D393B">
        <w:rPr>
          <w:lang w:val="en-US"/>
        </w:rPr>
        <w:tab/>
        <w:t xml:space="preserve"> </w:t>
      </w:r>
      <w:r w:rsidRPr="002D393B">
        <w:rPr>
          <w:lang w:val="fr-FR"/>
        </w:rPr>
        <w:t>aux études</w:t>
      </w:r>
    </w:p>
    <w:p w:rsidR="00A01C60" w:rsidRPr="002D393B" w:rsidRDefault="00A01C60" w:rsidP="00A01C60">
      <w:pPr>
        <w:ind w:left="568" w:hanging="284"/>
        <w:rPr>
          <w:lang w:val="en-US"/>
        </w:rPr>
      </w:pPr>
      <w:r w:rsidRPr="002D393B">
        <w:rPr>
          <w:lang w:val="en-US"/>
        </w:rPr>
        <w:t xml:space="preserve">    C  aux vacances</w:t>
      </w:r>
    </w:p>
    <w:p w:rsidR="00A01C60" w:rsidRPr="002D393B" w:rsidRDefault="00A01C60" w:rsidP="007326B0">
      <w:pPr>
        <w:pStyle w:val="6"/>
        <w:rPr>
          <w:lang w:val="en-US"/>
        </w:rPr>
      </w:pPr>
      <w:r w:rsidRPr="002D393B">
        <w:rPr>
          <w:lang w:val="en-US"/>
        </w:rPr>
        <w:lastRenderedPageBreak/>
        <w:t>3.</w:t>
      </w:r>
      <w:r w:rsidR="007326B0">
        <w:rPr>
          <w:lang w:val="en-US"/>
        </w:rPr>
        <w:tab/>
      </w:r>
      <w:r w:rsidRPr="002D393B">
        <w:rPr>
          <w:lang w:val="fr-FR"/>
        </w:rPr>
        <w:t xml:space="preserve">Les les </w:t>
      </w:r>
      <w:r w:rsidRPr="002D393B">
        <w:rPr>
          <w:lang w:val="en-US"/>
        </w:rPr>
        <w:t>é</w:t>
      </w:r>
      <w:r w:rsidRPr="002D393B">
        <w:rPr>
          <w:lang w:val="fr-FR"/>
        </w:rPr>
        <w:t>tudiants se retrouvent toujours à l’universit</w:t>
      </w:r>
      <w:r w:rsidRPr="002D393B">
        <w:rPr>
          <w:lang w:val="en-US"/>
        </w:rPr>
        <w:t xml:space="preserve">é </w:t>
      </w:r>
      <w:r w:rsidRPr="002D393B">
        <w:rPr>
          <w:lang w:val="fr-FR"/>
        </w:rPr>
        <w:t xml:space="preserve">quand </w:t>
      </w:r>
      <w:r w:rsidRPr="002D393B">
        <w:rPr>
          <w:lang w:val="en-US"/>
        </w:rPr>
        <w:t>…</w:t>
      </w:r>
    </w:p>
    <w:p w:rsidR="00A01C60" w:rsidRPr="002D393B" w:rsidRDefault="00A01C60" w:rsidP="007326B0">
      <w:pPr>
        <w:pStyle w:val="2d"/>
        <w:rPr>
          <w:lang w:val="fr-FR"/>
        </w:rPr>
      </w:pPr>
      <w:r w:rsidRPr="002D393B">
        <w:rPr>
          <w:lang w:val="en-US"/>
        </w:rPr>
        <w:t>A ils se sont repos</w:t>
      </w:r>
      <w:r w:rsidRPr="002D393B">
        <w:rPr>
          <w:lang w:val="fr-FR"/>
        </w:rPr>
        <w:t>é</w:t>
      </w:r>
      <w:r w:rsidRPr="002D393B">
        <w:rPr>
          <w:lang w:val="en-US"/>
        </w:rPr>
        <w:t>s après les</w:t>
      </w:r>
      <w:r w:rsidRPr="002D393B">
        <w:rPr>
          <w:lang w:val="fr-FR"/>
        </w:rPr>
        <w:t xml:space="preserve"> études.</w:t>
      </w:r>
    </w:p>
    <w:p w:rsidR="00A01C60" w:rsidRPr="002D393B" w:rsidRDefault="00A01C60" w:rsidP="007326B0">
      <w:pPr>
        <w:pStyle w:val="2b"/>
        <w:rPr>
          <w:lang w:val="en-US"/>
        </w:rPr>
      </w:pPr>
      <w:r w:rsidRPr="002D393B">
        <w:rPr>
          <w:lang w:val="en-US"/>
        </w:rPr>
        <w:t>B ils ont pass</w:t>
      </w:r>
      <w:r w:rsidRPr="002D393B">
        <w:rPr>
          <w:lang w:val="fr-FR"/>
        </w:rPr>
        <w:t>é</w:t>
      </w:r>
      <w:r w:rsidRPr="002D393B">
        <w:rPr>
          <w:lang w:val="en-US"/>
        </w:rPr>
        <w:t xml:space="preserve"> leurs examens.</w:t>
      </w:r>
    </w:p>
    <w:p w:rsidR="00A01C60" w:rsidRPr="002D393B" w:rsidRDefault="00A01C60" w:rsidP="007326B0">
      <w:pPr>
        <w:pStyle w:val="2b"/>
        <w:rPr>
          <w:lang w:val="fr-FR"/>
        </w:rPr>
      </w:pPr>
      <w:r w:rsidRPr="002D393B">
        <w:rPr>
          <w:lang w:val="en-US"/>
        </w:rPr>
        <w:t xml:space="preserve">C </w:t>
      </w:r>
      <w:r w:rsidRPr="002D393B">
        <w:rPr>
          <w:lang w:val="fr-FR"/>
        </w:rPr>
        <w:t xml:space="preserve">ils n’ont pas </w:t>
      </w:r>
      <w:r w:rsidRPr="002D393B">
        <w:rPr>
          <w:lang w:val="en-US"/>
        </w:rPr>
        <w:t>é</w:t>
      </w:r>
      <w:r w:rsidRPr="002D393B">
        <w:rPr>
          <w:lang w:val="fr-FR"/>
        </w:rPr>
        <w:t>t</w:t>
      </w:r>
      <w:r w:rsidRPr="002D393B">
        <w:rPr>
          <w:lang w:val="en-US"/>
        </w:rPr>
        <w:t>é</w:t>
      </w:r>
      <w:r w:rsidRPr="002D393B">
        <w:rPr>
          <w:lang w:val="fr-FR"/>
        </w:rPr>
        <w:t xml:space="preserve"> admis ailleurs</w:t>
      </w:r>
    </w:p>
    <w:p w:rsidR="00A01C60" w:rsidRPr="002D393B" w:rsidRDefault="00A01C60" w:rsidP="00A01C60">
      <w:pPr>
        <w:ind w:firstLine="0"/>
        <w:rPr>
          <w:lang w:val="fr-FR"/>
        </w:rPr>
      </w:pPr>
    </w:p>
    <w:p w:rsidR="00A01C60" w:rsidRPr="002D393B" w:rsidRDefault="00A01C60" w:rsidP="00A01C60">
      <w:pPr>
        <w:ind w:firstLine="0"/>
        <w:rPr>
          <w:b/>
          <w:i/>
          <w:lang w:val="en-US"/>
        </w:rPr>
      </w:pPr>
    </w:p>
    <w:p w:rsidR="00A01C60" w:rsidRPr="002D393B" w:rsidRDefault="00A01C60" w:rsidP="007326B0">
      <w:pPr>
        <w:pStyle w:val="40"/>
      </w:pPr>
      <w:r w:rsidRPr="002D393B">
        <w:t>Прочитайте текст и определите, является высказывание истинным или ложным.</w:t>
      </w:r>
    </w:p>
    <w:p w:rsidR="00A01C60" w:rsidRPr="002D393B" w:rsidRDefault="00A01C60" w:rsidP="007326B0">
      <w:pPr>
        <w:pStyle w:val="50"/>
        <w:rPr>
          <w:lang w:val="en-US"/>
        </w:rPr>
      </w:pPr>
      <w:r w:rsidRPr="002D393B">
        <w:rPr>
          <w:lang w:val="fr-FR"/>
        </w:rPr>
        <w:t>L’enseignement supérieur</w:t>
      </w:r>
    </w:p>
    <w:p w:rsidR="00A01C60" w:rsidRPr="002D393B" w:rsidRDefault="00A01C60" w:rsidP="007326B0">
      <w:pPr>
        <w:pStyle w:val="afff0"/>
        <w:rPr>
          <w:lang w:val="fr-FR"/>
        </w:rPr>
      </w:pPr>
      <w:r w:rsidRPr="002D393B">
        <w:rPr>
          <w:lang w:val="fr-FR"/>
        </w:rPr>
        <w:t xml:space="preserve">L’enseignement supérieur peut </w:t>
      </w:r>
      <w:r w:rsidRPr="002D393B">
        <w:rPr>
          <w:lang w:val="en-US"/>
        </w:rPr>
        <w:t>ê</w:t>
      </w:r>
      <w:r w:rsidRPr="002D393B">
        <w:rPr>
          <w:lang w:val="fr-FR"/>
        </w:rPr>
        <w:t>tre</w:t>
      </w:r>
      <w:r w:rsidRPr="002D393B">
        <w:rPr>
          <w:lang w:val="en-US"/>
        </w:rPr>
        <w:t xml:space="preserve"> </w:t>
      </w:r>
      <w:r w:rsidRPr="002D393B">
        <w:rPr>
          <w:lang w:val="fr-FR"/>
        </w:rPr>
        <w:t>court.  II s’ agit de formations qui, pour la plupart,  durent seulement deux ans et offrent des brevets de technicien supérieur et de réels débouchés professionnels. L’enseignement sup</w:t>
      </w:r>
      <w:r w:rsidRPr="002D393B">
        <w:rPr>
          <w:lang w:val="en-US"/>
        </w:rPr>
        <w:t>é</w:t>
      </w:r>
      <w:r w:rsidRPr="002D393B">
        <w:rPr>
          <w:lang w:val="fr-FR"/>
        </w:rPr>
        <w:t>rieur long comprend les universit</w:t>
      </w:r>
      <w:r w:rsidRPr="002D393B">
        <w:rPr>
          <w:lang w:val="en-US"/>
        </w:rPr>
        <w:t>és</w:t>
      </w:r>
      <w:r w:rsidRPr="002D393B">
        <w:rPr>
          <w:lang w:val="fr-FR"/>
        </w:rPr>
        <w:t xml:space="preserve"> et les grandes </w:t>
      </w:r>
      <w:r w:rsidRPr="002D393B">
        <w:rPr>
          <w:lang w:val="en-US"/>
        </w:rPr>
        <w:t>é</w:t>
      </w:r>
      <w:r w:rsidRPr="002D393B">
        <w:rPr>
          <w:lang w:val="fr-FR"/>
        </w:rPr>
        <w:t>coles.</w:t>
      </w:r>
    </w:p>
    <w:p w:rsidR="00A01C60" w:rsidRPr="002D393B" w:rsidRDefault="00A01C60" w:rsidP="00A01C60">
      <w:pPr>
        <w:pStyle w:val="p15"/>
        <w:tabs>
          <w:tab w:val="clear" w:pos="4580"/>
          <w:tab w:val="left" w:pos="0"/>
        </w:tabs>
        <w:spacing w:line="276" w:lineRule="auto"/>
        <w:ind w:left="0" w:firstLine="360"/>
        <w:jc w:val="both"/>
        <w:rPr>
          <w:lang w:val="fr-FR"/>
        </w:rPr>
      </w:pPr>
      <w:r w:rsidRPr="002D393B">
        <w:rPr>
          <w:lang w:val="fr-FR"/>
        </w:rPr>
        <w:t>Les universit</w:t>
      </w:r>
      <w:r w:rsidRPr="002D393B">
        <w:t>és</w:t>
      </w:r>
      <w:r w:rsidRPr="002D393B">
        <w:rPr>
          <w:lang w:val="fr-FR"/>
        </w:rPr>
        <w:t xml:space="preserve"> sont les seuls </w:t>
      </w:r>
      <w:r w:rsidRPr="002D393B">
        <w:t>é</w:t>
      </w:r>
      <w:r w:rsidRPr="002D393B">
        <w:rPr>
          <w:lang w:val="fr-FR"/>
        </w:rPr>
        <w:t xml:space="preserve">tablissements qui accueillent tous les candidats sans faire de sélection, si bien que dans certains cas les </w:t>
      </w:r>
      <w:r w:rsidRPr="002D393B">
        <w:t>é</w:t>
      </w:r>
      <w:r w:rsidRPr="002D393B">
        <w:rPr>
          <w:lang w:val="fr-FR"/>
        </w:rPr>
        <w:t>tudiants se retrouvent à l’universit</w:t>
      </w:r>
      <w:r w:rsidRPr="002D393B">
        <w:t xml:space="preserve">é </w:t>
      </w:r>
      <w:r w:rsidRPr="002D393B">
        <w:rPr>
          <w:lang w:val="fr-FR"/>
        </w:rPr>
        <w:t xml:space="preserve">quand ils n’ont pas </w:t>
      </w:r>
      <w:r w:rsidRPr="002D393B">
        <w:t>é</w:t>
      </w:r>
      <w:r w:rsidRPr="002D393B">
        <w:rPr>
          <w:lang w:val="fr-FR"/>
        </w:rPr>
        <w:t>t</w:t>
      </w:r>
      <w:r w:rsidRPr="002D393B">
        <w:t>é</w:t>
      </w:r>
      <w:r w:rsidRPr="002D393B">
        <w:rPr>
          <w:lang w:val="fr-FR"/>
        </w:rPr>
        <w:t xml:space="preserve"> admis ailleurs.</w:t>
      </w:r>
    </w:p>
    <w:p w:rsidR="00A01C60" w:rsidRPr="002D393B" w:rsidRDefault="00A01C60" w:rsidP="00A01C60">
      <w:pPr>
        <w:pStyle w:val="p17"/>
        <w:tabs>
          <w:tab w:val="clear" w:pos="4580"/>
          <w:tab w:val="left" w:pos="0"/>
        </w:tabs>
        <w:spacing w:line="240" w:lineRule="auto"/>
        <w:ind w:left="0" w:firstLine="360"/>
        <w:jc w:val="both"/>
        <w:rPr>
          <w:lang w:val="fr-FR"/>
        </w:rPr>
      </w:pPr>
      <w:r w:rsidRPr="002D393B">
        <w:rPr>
          <w:lang w:val="fr-FR"/>
        </w:rPr>
        <w:t xml:space="preserve">Chaque </w:t>
      </w:r>
      <w:r w:rsidRPr="002D393B">
        <w:t>é</w:t>
      </w:r>
      <w:r w:rsidRPr="002D393B">
        <w:rPr>
          <w:lang w:val="fr-FR"/>
        </w:rPr>
        <w:t>l</w:t>
      </w:r>
      <w:r w:rsidRPr="002D393B">
        <w:t>è</w:t>
      </w:r>
      <w:r w:rsidRPr="002D393B">
        <w:rPr>
          <w:lang w:val="fr-FR"/>
        </w:rPr>
        <w:t>ve du lyc</w:t>
      </w:r>
      <w:r w:rsidRPr="002D393B">
        <w:t>e</w:t>
      </w:r>
      <w:r w:rsidRPr="002D393B">
        <w:rPr>
          <w:lang w:val="fr-FR"/>
        </w:rPr>
        <w:t>e, baccalaur</w:t>
      </w:r>
      <w:r w:rsidRPr="002D393B">
        <w:t>é</w:t>
      </w:r>
      <w:r w:rsidRPr="002D393B">
        <w:rPr>
          <w:lang w:val="fr-FR"/>
        </w:rPr>
        <w:t>at peut s’ inscrire à une facult</w:t>
      </w:r>
      <w:r w:rsidRPr="002D393B">
        <w:t>é</w:t>
      </w:r>
      <w:r w:rsidRPr="002D393B">
        <w:rPr>
          <w:lang w:val="fr-FR"/>
        </w:rPr>
        <w:t>. Le nombre de places n’est pas limit</w:t>
      </w:r>
      <w:r w:rsidRPr="002D393B">
        <w:t>é</w:t>
      </w:r>
      <w:r w:rsidRPr="002D393B">
        <w:rPr>
          <w:lang w:val="fr-FR"/>
        </w:rPr>
        <w:t>. Seulement moins de la moiti</w:t>
      </w:r>
      <w:r w:rsidRPr="002D393B">
        <w:t xml:space="preserve">é </w:t>
      </w:r>
      <w:r w:rsidRPr="002D393B">
        <w:rPr>
          <w:lang w:val="fr-FR"/>
        </w:rPr>
        <w:t>d’</w:t>
      </w:r>
      <w:r w:rsidRPr="002D393B">
        <w:t>é</w:t>
      </w:r>
      <w:r w:rsidRPr="002D393B">
        <w:rPr>
          <w:lang w:val="fr-FR"/>
        </w:rPr>
        <w:t>tudiants obtiennent le dipl</w:t>
      </w:r>
      <w:r w:rsidRPr="002D393B">
        <w:t>ô</w:t>
      </w:r>
      <w:r w:rsidRPr="002D393B">
        <w:rPr>
          <w:lang w:val="fr-FR"/>
        </w:rPr>
        <w:t>me (30 % quittent à la fin de la 1-</w:t>
      </w:r>
      <w:r w:rsidRPr="002D393B">
        <w:t>è</w:t>
      </w:r>
      <w:r w:rsidRPr="002D393B">
        <w:rPr>
          <w:lang w:val="fr-FR"/>
        </w:rPr>
        <w:t>re ann</w:t>
      </w:r>
      <w:r w:rsidRPr="002D393B">
        <w:t>é</w:t>
      </w:r>
      <w:r w:rsidRPr="002D393B">
        <w:rPr>
          <w:lang w:val="fr-FR"/>
        </w:rPr>
        <w:t>e).</w:t>
      </w:r>
    </w:p>
    <w:p w:rsidR="00A01C60" w:rsidRPr="002D393B" w:rsidRDefault="00A01C60" w:rsidP="00A01C60">
      <w:pPr>
        <w:pStyle w:val="p15"/>
        <w:tabs>
          <w:tab w:val="clear" w:pos="4580"/>
          <w:tab w:val="left" w:pos="0"/>
        </w:tabs>
        <w:spacing w:line="276" w:lineRule="auto"/>
        <w:ind w:left="0" w:firstLine="360"/>
        <w:jc w:val="both"/>
        <w:rPr>
          <w:lang w:val="fr-FR"/>
        </w:rPr>
      </w:pPr>
      <w:r w:rsidRPr="002D393B">
        <w:rPr>
          <w:lang w:val="fr-FR"/>
        </w:rPr>
        <w:t>Les universit</w:t>
      </w:r>
      <w:r w:rsidRPr="002D393B">
        <w:t>é</w:t>
      </w:r>
      <w:r w:rsidRPr="002D393B">
        <w:rPr>
          <w:lang w:val="fr-FR"/>
        </w:rPr>
        <w:t>s sont pratiquement toutes des universités</w:t>
      </w:r>
      <w:r w:rsidRPr="002D393B">
        <w:t xml:space="preserve"> </w:t>
      </w:r>
      <w:r w:rsidRPr="002D393B">
        <w:rPr>
          <w:lang w:val="fr-FR"/>
        </w:rPr>
        <w:t>publiques.</w:t>
      </w:r>
    </w:p>
    <w:p w:rsidR="00A01C60" w:rsidRPr="002D393B" w:rsidRDefault="00A01C60" w:rsidP="00A01C60">
      <w:pPr>
        <w:pStyle w:val="p3"/>
        <w:tabs>
          <w:tab w:val="left" w:pos="0"/>
        </w:tabs>
        <w:spacing w:line="276" w:lineRule="auto"/>
        <w:ind w:left="0" w:firstLine="0"/>
        <w:jc w:val="both"/>
        <w:rPr>
          <w:lang w:val="fr-FR"/>
        </w:rPr>
      </w:pPr>
      <w:r w:rsidRPr="002D393B">
        <w:rPr>
          <w:lang w:val="fr-FR"/>
        </w:rPr>
        <w:t>Les études universitaires sont organis</w:t>
      </w:r>
      <w:r w:rsidRPr="002D393B">
        <w:t>é</w:t>
      </w:r>
      <w:r w:rsidRPr="002D393B">
        <w:rPr>
          <w:lang w:val="fr-FR"/>
        </w:rPr>
        <w:t xml:space="preserve">es en trois cycles: </w:t>
      </w:r>
      <w:r w:rsidRPr="002D393B">
        <w:rPr>
          <w:i/>
          <w:iCs/>
          <w:lang w:val="fr-FR"/>
        </w:rPr>
        <w:t xml:space="preserve"> </w:t>
      </w:r>
      <w:r w:rsidRPr="002D393B">
        <w:rPr>
          <w:lang w:val="fr-FR"/>
        </w:rPr>
        <w:t xml:space="preserve">Le premier cycle prépare en deux ans au </w:t>
      </w:r>
      <w:r w:rsidRPr="002D393B">
        <w:rPr>
          <w:bCs/>
          <w:lang w:val="fr-FR"/>
        </w:rPr>
        <w:t>DEUG (</w:t>
      </w:r>
      <w:r w:rsidRPr="002D393B">
        <w:rPr>
          <w:lang w:val="fr-FR"/>
        </w:rPr>
        <w:t>diplôme d’études universitaires générales</w:t>
      </w:r>
      <w:r w:rsidRPr="002D393B">
        <w:rPr>
          <w:bCs/>
          <w:lang w:val="fr-FR"/>
        </w:rPr>
        <w:t xml:space="preserve">), </w:t>
      </w:r>
      <w:r w:rsidRPr="002D393B">
        <w:rPr>
          <w:lang w:val="fr-FR"/>
        </w:rPr>
        <w:t>mais le DEUG  est un dipl</w:t>
      </w:r>
      <w:r w:rsidRPr="002D393B">
        <w:t>ô</w:t>
      </w:r>
      <w:r w:rsidRPr="002D393B">
        <w:rPr>
          <w:lang w:val="fr-FR"/>
        </w:rPr>
        <w:t>me sans valeur sur le march</w:t>
      </w:r>
      <w:r w:rsidRPr="002D393B">
        <w:t>é</w:t>
      </w:r>
      <w:r w:rsidRPr="002D393B">
        <w:rPr>
          <w:lang w:val="fr-FR"/>
        </w:rPr>
        <w:t xml:space="preserve"> du travail. Le second cycle prépare à la licence (le 2me diplôme d’études universitaires) et à la maîtrise (le 3me diplôme d’études universitaires). Le troisième cycle prépare au  DESS (diplôme d’études supérieures spécialisées) ou au DEA (diplôme d’études approfondies).</w:t>
      </w:r>
    </w:p>
    <w:p w:rsidR="00A01C60" w:rsidRPr="002D393B" w:rsidRDefault="00A01C60" w:rsidP="00A01C60">
      <w:pPr>
        <w:pStyle w:val="p7"/>
        <w:tabs>
          <w:tab w:val="left" w:pos="0"/>
        </w:tabs>
        <w:spacing w:line="276" w:lineRule="auto"/>
        <w:ind w:left="0" w:firstLine="360"/>
        <w:jc w:val="both"/>
        <w:rPr>
          <w:lang w:val="fr-FR"/>
        </w:rPr>
      </w:pPr>
      <w:r w:rsidRPr="002D393B">
        <w:rPr>
          <w:lang w:val="fr-FR"/>
        </w:rPr>
        <w:t>L’universit</w:t>
      </w:r>
      <w:r w:rsidRPr="002D393B">
        <w:t>é</w:t>
      </w:r>
      <w:r w:rsidRPr="002D393B">
        <w:rPr>
          <w:lang w:val="fr-FR"/>
        </w:rPr>
        <w:t xml:space="preserve"> fran</w:t>
      </w:r>
      <w:r w:rsidRPr="002D393B">
        <w:t>ç</w:t>
      </w:r>
      <w:r w:rsidRPr="002D393B">
        <w:rPr>
          <w:lang w:val="fr-FR"/>
        </w:rPr>
        <w:t xml:space="preserve">aise a </w:t>
      </w:r>
      <w:r w:rsidRPr="002D393B">
        <w:t>é</w:t>
      </w:r>
      <w:r w:rsidRPr="002D393B">
        <w:rPr>
          <w:lang w:val="fr-FR"/>
        </w:rPr>
        <w:t>t</w:t>
      </w:r>
      <w:r w:rsidRPr="002D393B">
        <w:t>é</w:t>
      </w:r>
      <w:r w:rsidRPr="002D393B">
        <w:rPr>
          <w:lang w:val="fr-FR"/>
        </w:rPr>
        <w:t xml:space="preserve"> compl</w:t>
      </w:r>
      <w:r w:rsidRPr="002D393B">
        <w:t>è</w:t>
      </w:r>
      <w:r w:rsidRPr="002D393B">
        <w:rPr>
          <w:lang w:val="fr-FR"/>
        </w:rPr>
        <w:t>tement r</w:t>
      </w:r>
      <w:r w:rsidRPr="002D393B">
        <w:t>e</w:t>
      </w:r>
      <w:r w:rsidRPr="002D393B">
        <w:rPr>
          <w:lang w:val="fr-FR"/>
        </w:rPr>
        <w:t>organis</w:t>
      </w:r>
      <w:r w:rsidRPr="002D393B">
        <w:t>é</w:t>
      </w:r>
      <w:r w:rsidRPr="002D393B">
        <w:rPr>
          <w:lang w:val="fr-FR"/>
        </w:rPr>
        <w:t>e apr</w:t>
      </w:r>
      <w:r w:rsidRPr="002D393B">
        <w:t>è</w:t>
      </w:r>
      <w:r w:rsidRPr="002D393B">
        <w:rPr>
          <w:lang w:val="fr-FR"/>
        </w:rPr>
        <w:t xml:space="preserve">s les </w:t>
      </w:r>
      <w:r w:rsidRPr="002D393B">
        <w:t>é</w:t>
      </w:r>
      <w:r w:rsidRPr="002D393B">
        <w:rPr>
          <w:lang w:val="fr-FR"/>
        </w:rPr>
        <w:t>v</w:t>
      </w:r>
      <w:r w:rsidRPr="002D393B">
        <w:t>é</w:t>
      </w:r>
      <w:r w:rsidRPr="002D393B">
        <w:rPr>
          <w:lang w:val="fr-FR"/>
        </w:rPr>
        <w:t>nements de mai 1968. Chaque  universit</w:t>
      </w:r>
      <w:r w:rsidRPr="002D393B">
        <w:t>é</w:t>
      </w:r>
      <w:r w:rsidRPr="002D393B">
        <w:rPr>
          <w:lang w:val="fr-FR"/>
        </w:rPr>
        <w:t xml:space="preserve"> constitue une véritable entit</w:t>
      </w:r>
      <w:r w:rsidRPr="002D393B">
        <w:t>é</w:t>
      </w:r>
      <w:r w:rsidRPr="002D393B">
        <w:rPr>
          <w:lang w:val="fr-FR"/>
        </w:rPr>
        <w:t>. Elle est en principe pluri</w:t>
      </w:r>
      <w:r w:rsidRPr="002D393B">
        <w:rPr>
          <w:lang w:val="fr-FR"/>
        </w:rPr>
        <w:softHyphen/>
        <w:t>disciplinaire et  dispose d’une certaine autonomie p</w:t>
      </w:r>
      <w:r w:rsidRPr="002D393B">
        <w:t>é</w:t>
      </w:r>
      <w:r w:rsidRPr="002D393B">
        <w:rPr>
          <w:lang w:val="fr-FR"/>
        </w:rPr>
        <w:t>dagogique,administrative et financi</w:t>
      </w:r>
      <w:r w:rsidRPr="002D393B">
        <w:t>è</w:t>
      </w:r>
      <w:r w:rsidRPr="002D393B">
        <w:rPr>
          <w:lang w:val="fr-FR"/>
        </w:rPr>
        <w:t>re.</w:t>
      </w:r>
    </w:p>
    <w:p w:rsidR="00A01C60" w:rsidRPr="002D393B" w:rsidRDefault="00A01C60" w:rsidP="00A01C60">
      <w:pPr>
        <w:pStyle w:val="p9"/>
        <w:tabs>
          <w:tab w:val="left" w:pos="0"/>
        </w:tabs>
        <w:spacing w:line="276" w:lineRule="auto"/>
        <w:ind w:left="0" w:firstLine="360"/>
        <w:jc w:val="both"/>
        <w:rPr>
          <w:lang w:val="fr-FR"/>
        </w:rPr>
      </w:pPr>
      <w:r w:rsidRPr="002D393B">
        <w:rPr>
          <w:lang w:val="fr-FR"/>
        </w:rPr>
        <w:t>L’année universitaire commence en octobre et se termine en  juin.   Elle est divisée en deux semestres (octobre à février et février à juin). On obtient les unités de valeur en passant un examen terminal, ou bien par contr</w:t>
      </w:r>
      <w:r w:rsidRPr="002D393B">
        <w:t>ô</w:t>
      </w:r>
      <w:r w:rsidRPr="002D393B">
        <w:rPr>
          <w:lang w:val="fr-FR"/>
        </w:rPr>
        <w:t xml:space="preserve">le continu des connaissances, ou encore par une combinaison des deux. À rares exceptions, les </w:t>
      </w:r>
      <w:r w:rsidRPr="002D393B">
        <w:t>é</w:t>
      </w:r>
      <w:r w:rsidRPr="002D393B">
        <w:rPr>
          <w:lang w:val="fr-FR"/>
        </w:rPr>
        <w:t>tudiants ne touchent pas de bourse. Les études sont gratuites, mais il y a des droits à payer.</w:t>
      </w:r>
    </w:p>
    <w:p w:rsidR="00A01C60" w:rsidRPr="002D393B" w:rsidRDefault="00A01C60" w:rsidP="007326B0">
      <w:pPr>
        <w:pStyle w:val="2b"/>
        <w:rPr>
          <w:lang w:val="en-US"/>
        </w:rPr>
      </w:pPr>
      <w:r w:rsidRPr="002D393B">
        <w:rPr>
          <w:lang w:val="en-US"/>
        </w:rPr>
        <w:t>1.</w:t>
      </w:r>
      <w:r w:rsidRPr="002D393B">
        <w:rPr>
          <w:lang w:val="en-US"/>
        </w:rPr>
        <w:tab/>
      </w:r>
      <w:r w:rsidRPr="002D393B">
        <w:rPr>
          <w:lang w:val="fr-FR"/>
        </w:rPr>
        <w:t>C’est tr</w:t>
      </w:r>
      <w:r w:rsidRPr="002D393B">
        <w:rPr>
          <w:lang w:val="en-US"/>
        </w:rPr>
        <w:t>è</w:t>
      </w:r>
      <w:r w:rsidRPr="002D393B">
        <w:rPr>
          <w:lang w:val="fr-FR"/>
        </w:rPr>
        <w:t>s facile d’entrer à  l’universit</w:t>
      </w:r>
      <w:r w:rsidRPr="002D393B">
        <w:rPr>
          <w:lang w:val="en-US"/>
        </w:rPr>
        <w:t>é</w:t>
      </w:r>
      <w:r w:rsidRPr="002D393B">
        <w:rPr>
          <w:lang w:val="fr-FR"/>
        </w:rPr>
        <w:t>.</w:t>
      </w:r>
    </w:p>
    <w:p w:rsidR="00A01C60" w:rsidRPr="002D393B" w:rsidRDefault="00A01C60" w:rsidP="007326B0">
      <w:pPr>
        <w:pStyle w:val="2b"/>
        <w:rPr>
          <w:lang w:val="en-US"/>
        </w:rPr>
      </w:pPr>
      <w:r w:rsidRPr="002D393B">
        <w:rPr>
          <w:lang w:val="en-US"/>
        </w:rPr>
        <w:t>2.</w:t>
      </w:r>
      <w:r w:rsidR="007326B0">
        <w:rPr>
          <w:lang w:val="en-US"/>
        </w:rPr>
        <w:tab/>
      </w:r>
      <w:r w:rsidRPr="002D393B">
        <w:rPr>
          <w:lang w:val="fr-FR"/>
        </w:rPr>
        <w:t>Le tiers d’</w:t>
      </w:r>
      <w:r w:rsidRPr="002D393B">
        <w:rPr>
          <w:lang w:val="en-US"/>
        </w:rPr>
        <w:t>é</w:t>
      </w:r>
      <w:r w:rsidRPr="002D393B">
        <w:rPr>
          <w:lang w:val="fr-FR"/>
        </w:rPr>
        <w:t>tudiants ne re</w:t>
      </w:r>
      <w:r w:rsidRPr="002D393B">
        <w:rPr>
          <w:lang w:val="en-US"/>
        </w:rPr>
        <w:t>ç</w:t>
      </w:r>
      <w:r w:rsidRPr="002D393B">
        <w:rPr>
          <w:lang w:val="fr-FR"/>
        </w:rPr>
        <w:t>oit pas de dipl</w:t>
      </w:r>
      <w:r w:rsidRPr="002D393B">
        <w:rPr>
          <w:lang w:val="en-US"/>
        </w:rPr>
        <w:t>ô</w:t>
      </w:r>
      <w:r w:rsidRPr="002D393B">
        <w:rPr>
          <w:lang w:val="fr-FR"/>
        </w:rPr>
        <w:t>me</w:t>
      </w:r>
      <w:r w:rsidRPr="002D393B">
        <w:rPr>
          <w:lang w:val="en-US"/>
        </w:rPr>
        <w:t>.</w:t>
      </w:r>
    </w:p>
    <w:p w:rsidR="00A01C60" w:rsidRPr="002D393B" w:rsidRDefault="00A01C60" w:rsidP="007326B0">
      <w:pPr>
        <w:pStyle w:val="2b"/>
        <w:rPr>
          <w:lang w:val="fr-FR"/>
        </w:rPr>
      </w:pPr>
      <w:r w:rsidRPr="002D393B">
        <w:rPr>
          <w:lang w:val="en-US"/>
        </w:rPr>
        <w:t>3.</w:t>
      </w:r>
      <w:r w:rsidR="007326B0">
        <w:rPr>
          <w:lang w:val="en-US"/>
        </w:rPr>
        <w:tab/>
      </w:r>
      <w:r w:rsidRPr="002D393B">
        <w:rPr>
          <w:lang w:val="fr-FR"/>
        </w:rPr>
        <w:t>En France il n’y a que des universités priv</w:t>
      </w:r>
      <w:r w:rsidRPr="002D393B">
        <w:rPr>
          <w:lang w:val="en-US"/>
        </w:rPr>
        <w:t>é</w:t>
      </w:r>
      <w:r w:rsidRPr="002D393B">
        <w:rPr>
          <w:lang w:val="fr-FR"/>
        </w:rPr>
        <w:t>es.</w:t>
      </w:r>
    </w:p>
    <w:p w:rsidR="00A01C60" w:rsidRPr="002D393B" w:rsidRDefault="00A01C60" w:rsidP="00A01C60">
      <w:pPr>
        <w:shd w:val="clear" w:color="auto" w:fill="FFFFFF"/>
        <w:ind w:firstLine="0"/>
        <w:rPr>
          <w:lang w:val="en-US"/>
        </w:rPr>
      </w:pPr>
    </w:p>
    <w:p w:rsidR="00A01C60" w:rsidRPr="002D393B" w:rsidRDefault="00A01C60" w:rsidP="007326B0">
      <w:pPr>
        <w:pStyle w:val="40"/>
      </w:pPr>
      <w:r w:rsidRPr="002D393B">
        <w:t>Дополните диалог, используя предложенные ниже реплики</w:t>
      </w:r>
    </w:p>
    <w:p w:rsidR="00A01C60" w:rsidRPr="002D393B" w:rsidRDefault="00A01C60" w:rsidP="007326B0">
      <w:pPr>
        <w:pStyle w:val="2b"/>
        <w:rPr>
          <w:lang w:val="de-DE"/>
        </w:rPr>
      </w:pPr>
      <w:r w:rsidRPr="002D393B">
        <w:rPr>
          <w:lang w:val="de-DE"/>
        </w:rPr>
        <w:t>Nicolas: Bonjour, Michel!</w:t>
      </w:r>
    </w:p>
    <w:p w:rsidR="00A01C60" w:rsidRPr="002D393B" w:rsidRDefault="00A01C60" w:rsidP="007326B0">
      <w:pPr>
        <w:pStyle w:val="2b"/>
        <w:rPr>
          <w:lang w:val="en-US"/>
        </w:rPr>
      </w:pPr>
      <w:r w:rsidRPr="002D393B">
        <w:rPr>
          <w:i/>
          <w:lang w:val="de-DE"/>
        </w:rPr>
        <w:t>Michel:</w:t>
      </w:r>
      <w:r w:rsidRPr="002D393B">
        <w:rPr>
          <w:lang w:val="de-DE"/>
        </w:rPr>
        <w:t xml:space="preserve"> ______, Nicolas! </w:t>
      </w:r>
      <w:r w:rsidRPr="002D393B">
        <w:rPr>
          <w:lang w:val="en-US"/>
        </w:rPr>
        <w:t>Comment ça va?</w:t>
      </w:r>
    </w:p>
    <w:p w:rsidR="00A01C60" w:rsidRPr="002D393B" w:rsidRDefault="00A01C60" w:rsidP="007326B0">
      <w:pPr>
        <w:pStyle w:val="2b"/>
        <w:rPr>
          <w:lang w:val="en-US"/>
        </w:rPr>
      </w:pPr>
      <w:r w:rsidRPr="002D393B">
        <w:rPr>
          <w:i/>
          <w:lang w:val="en-US"/>
        </w:rPr>
        <w:t>Nicolas:</w:t>
      </w:r>
      <w:r w:rsidRPr="002D393B">
        <w:rPr>
          <w:lang w:val="en-US"/>
        </w:rPr>
        <w:t xml:space="preserve"> Merci, ça va bien! Que fais-tu ce soir?</w:t>
      </w:r>
    </w:p>
    <w:p w:rsidR="00A01C60" w:rsidRPr="002D393B" w:rsidRDefault="00A01C60" w:rsidP="007326B0">
      <w:pPr>
        <w:pStyle w:val="2b"/>
        <w:rPr>
          <w:lang w:val="de-DE"/>
        </w:rPr>
      </w:pPr>
      <w:r w:rsidRPr="002D393B">
        <w:rPr>
          <w:i/>
          <w:lang w:val="en-US"/>
        </w:rPr>
        <w:t>Karin:</w:t>
      </w:r>
      <w:r w:rsidRPr="002D393B">
        <w:rPr>
          <w:lang w:val="en-US"/>
        </w:rPr>
        <w:t xml:space="preserve"> Aujourd’hui j’ai beaucoup d’affaires. </w:t>
      </w:r>
      <w:r w:rsidRPr="002D393B">
        <w:rPr>
          <w:lang w:val="de-DE"/>
        </w:rPr>
        <w:t>Ma tante Marie vient nous voir. En fait, je dois me dépêcher. Au revoir!</w:t>
      </w:r>
    </w:p>
    <w:p w:rsidR="00A01C60" w:rsidRPr="002D393B" w:rsidRDefault="00A01C60" w:rsidP="007326B0">
      <w:pPr>
        <w:pStyle w:val="2b"/>
        <w:rPr>
          <w:lang w:val="de-DE"/>
        </w:rPr>
      </w:pPr>
      <w:r w:rsidRPr="002D393B">
        <w:rPr>
          <w:i/>
          <w:lang w:val="de-DE"/>
        </w:rPr>
        <w:t>Nicolas:</w:t>
      </w:r>
      <w:r w:rsidRPr="002D393B">
        <w:rPr>
          <w:lang w:val="de-DE"/>
        </w:rPr>
        <w:t xml:space="preserve"> ______!</w:t>
      </w:r>
    </w:p>
    <w:p w:rsidR="00A01C60" w:rsidRPr="002D393B" w:rsidRDefault="00A01C60" w:rsidP="00A01C60">
      <w:pPr>
        <w:pBdr>
          <w:bottom w:val="single" w:sz="8" w:space="1" w:color="000000"/>
        </w:pBdr>
        <w:spacing w:line="100" w:lineRule="atLeast"/>
        <w:rPr>
          <w:lang w:val="de-DE"/>
        </w:rPr>
      </w:pPr>
    </w:p>
    <w:p w:rsidR="00A01C60" w:rsidRPr="002D393B" w:rsidRDefault="00A01C60" w:rsidP="007326B0">
      <w:pPr>
        <w:pStyle w:val="50"/>
      </w:pPr>
      <w:r w:rsidRPr="002D393B">
        <w:rPr>
          <w:lang w:val="de-DE"/>
        </w:rPr>
        <w:t>Bienvenue! Salut! Portez-vous bien! Au revoir! Bon</w:t>
      </w:r>
      <w:r w:rsidRPr="002D393B">
        <w:t xml:space="preserve"> </w:t>
      </w:r>
      <w:r w:rsidRPr="002D393B">
        <w:rPr>
          <w:lang w:val="de-DE"/>
        </w:rPr>
        <w:t>voyage</w:t>
      </w:r>
      <w:r w:rsidRPr="002D393B">
        <w:t>!</w:t>
      </w:r>
    </w:p>
    <w:p w:rsidR="00A01C60" w:rsidRPr="002D393B" w:rsidRDefault="00A01C60" w:rsidP="007326B0">
      <w:pPr>
        <w:pStyle w:val="afd"/>
      </w:pPr>
      <w:r w:rsidRPr="002D393B">
        <w:rPr>
          <w:b/>
          <w:i/>
        </w:rPr>
        <w:t xml:space="preserve">Составьте план ответа по теме: </w:t>
      </w:r>
      <w:r w:rsidRPr="002D393B">
        <w:t xml:space="preserve"> «Значение иностранного языка в карьере будущего специалиста»</w:t>
      </w:r>
    </w:p>
    <w:p w:rsidR="00A01C60" w:rsidRPr="007326B0" w:rsidRDefault="00A01C60" w:rsidP="007326B0">
      <w:pPr>
        <w:pStyle w:val="afd"/>
        <w:rPr>
          <w:b/>
          <w:i/>
        </w:rPr>
      </w:pPr>
      <w:r w:rsidRPr="007326B0">
        <w:rPr>
          <w:rStyle w:val="FontStyle31"/>
          <w:rFonts w:ascii="Times New Roman" w:hAnsi="Times New Roman" w:cs="Times New Roman"/>
          <w:b/>
          <w:i/>
          <w:sz w:val="24"/>
          <w:szCs w:val="24"/>
        </w:rPr>
        <w:lastRenderedPageBreak/>
        <w:t xml:space="preserve">Составьте сообщение по предлагаемым темам, опираясь на основные лексические выражения: </w:t>
      </w:r>
      <w:r w:rsidRPr="007326B0">
        <w:rPr>
          <w:b/>
          <w:i/>
        </w:rPr>
        <w:t>«Студенческая жизнь»</w:t>
      </w:r>
    </w:p>
    <w:p w:rsidR="00A01C60" w:rsidRPr="002D393B" w:rsidRDefault="00A01C60" w:rsidP="007326B0">
      <w:pPr>
        <w:pStyle w:val="afd"/>
        <w:rPr>
          <w:lang w:val="en-US"/>
        </w:rPr>
      </w:pPr>
      <w:r w:rsidRPr="002D393B">
        <w:rPr>
          <w:lang w:val="en-US"/>
        </w:rPr>
        <w:t>Faire ses études,  aller à l‘université, être en première année, subir / passer les épreuves (les examenes), faire ses devoirs, écrire des exercices, étudier selon le plan d‘études, prendre part à,  se reposer.</w:t>
      </w:r>
    </w:p>
    <w:p w:rsidR="00B83FE1" w:rsidRPr="007326B0" w:rsidRDefault="00B83FE1" w:rsidP="007326B0">
      <w:pPr>
        <w:pStyle w:val="afd"/>
        <w:rPr>
          <w:rStyle w:val="FontStyle31"/>
          <w:rFonts w:ascii="Times New Roman" w:hAnsi="Times New Roman" w:cs="Times New Roman"/>
          <w:b/>
          <w:i/>
          <w:sz w:val="24"/>
          <w:szCs w:val="24"/>
        </w:rPr>
      </w:pPr>
      <w:r w:rsidRPr="007326B0">
        <w:rPr>
          <w:rStyle w:val="FontStyle31"/>
          <w:rFonts w:ascii="Times New Roman" w:hAnsi="Times New Roman" w:cs="Times New Roman"/>
          <w:b/>
          <w:i/>
          <w:sz w:val="24"/>
          <w:szCs w:val="24"/>
        </w:rPr>
        <w:t xml:space="preserve">Прочитайте текст, переведите и </w:t>
      </w:r>
      <w:r w:rsidRPr="007326B0">
        <w:rPr>
          <w:b/>
          <w:i/>
        </w:rPr>
        <w:t>выпишете предложения, передающие его основную идею</w:t>
      </w:r>
      <w:r w:rsidRPr="007326B0">
        <w:rPr>
          <w:rStyle w:val="FontStyle31"/>
          <w:rFonts w:ascii="Times New Roman" w:hAnsi="Times New Roman" w:cs="Times New Roman"/>
          <w:b/>
          <w:i/>
          <w:sz w:val="24"/>
          <w:szCs w:val="24"/>
        </w:rPr>
        <w:t>.</w:t>
      </w:r>
    </w:p>
    <w:p w:rsidR="00B83FE1" w:rsidRPr="002D393B" w:rsidRDefault="00B83FE1" w:rsidP="007326B0">
      <w:pPr>
        <w:pStyle w:val="50"/>
        <w:rPr>
          <w:lang w:val="en-US"/>
        </w:rPr>
      </w:pPr>
      <w:r w:rsidRPr="002D393B">
        <w:rPr>
          <w:lang w:val="fr-FR"/>
        </w:rPr>
        <w:t>L’enseignement supérieur</w:t>
      </w:r>
    </w:p>
    <w:p w:rsidR="00B83FE1" w:rsidRPr="002D393B" w:rsidRDefault="00B83FE1" w:rsidP="007326B0">
      <w:pPr>
        <w:pStyle w:val="afff0"/>
        <w:rPr>
          <w:lang w:val="fr-FR"/>
        </w:rPr>
      </w:pPr>
      <w:r w:rsidRPr="002D393B">
        <w:rPr>
          <w:lang w:val="fr-FR"/>
        </w:rPr>
        <w:t xml:space="preserve">L’enseignement supérieur peut </w:t>
      </w:r>
      <w:r w:rsidRPr="002D393B">
        <w:rPr>
          <w:lang w:val="en-US"/>
        </w:rPr>
        <w:t>ê</w:t>
      </w:r>
      <w:r w:rsidRPr="002D393B">
        <w:rPr>
          <w:lang w:val="fr-FR"/>
        </w:rPr>
        <w:t>tre</w:t>
      </w:r>
      <w:r w:rsidRPr="002D393B">
        <w:rPr>
          <w:lang w:val="en-US"/>
        </w:rPr>
        <w:t xml:space="preserve"> </w:t>
      </w:r>
      <w:r w:rsidRPr="002D393B">
        <w:rPr>
          <w:lang w:val="fr-FR"/>
        </w:rPr>
        <w:t>court.  II s’ agit de formations qui, pour la plupart,  durent seulement deux ans et offrent des brevets de technicien supérieur et de réels débouchés professionnels. L’enseignement sup</w:t>
      </w:r>
      <w:r w:rsidRPr="002D393B">
        <w:rPr>
          <w:lang w:val="en-US"/>
        </w:rPr>
        <w:t>é</w:t>
      </w:r>
      <w:r w:rsidRPr="002D393B">
        <w:rPr>
          <w:lang w:val="fr-FR"/>
        </w:rPr>
        <w:t>rieur long comprend les universit</w:t>
      </w:r>
      <w:r w:rsidRPr="002D393B">
        <w:rPr>
          <w:lang w:val="en-US"/>
        </w:rPr>
        <w:t>és</w:t>
      </w:r>
      <w:r w:rsidRPr="002D393B">
        <w:rPr>
          <w:lang w:val="fr-FR"/>
        </w:rPr>
        <w:t xml:space="preserve"> et les grandes </w:t>
      </w:r>
      <w:r w:rsidRPr="002D393B">
        <w:rPr>
          <w:lang w:val="en-US"/>
        </w:rPr>
        <w:t>é</w:t>
      </w:r>
      <w:r w:rsidRPr="002D393B">
        <w:rPr>
          <w:lang w:val="fr-FR"/>
        </w:rPr>
        <w:t>coles.</w:t>
      </w:r>
    </w:p>
    <w:p w:rsidR="00B83FE1" w:rsidRPr="002D393B" w:rsidRDefault="00B83FE1" w:rsidP="00B83FE1">
      <w:pPr>
        <w:pStyle w:val="p15"/>
        <w:tabs>
          <w:tab w:val="clear" w:pos="4580"/>
          <w:tab w:val="left" w:pos="0"/>
        </w:tabs>
        <w:spacing w:line="276" w:lineRule="auto"/>
        <w:ind w:left="0" w:firstLine="360"/>
        <w:jc w:val="both"/>
        <w:rPr>
          <w:lang w:val="fr-FR"/>
        </w:rPr>
      </w:pPr>
      <w:r w:rsidRPr="002D393B">
        <w:rPr>
          <w:lang w:val="fr-FR"/>
        </w:rPr>
        <w:t>Les universit</w:t>
      </w:r>
      <w:r w:rsidRPr="002D393B">
        <w:t>és</w:t>
      </w:r>
      <w:r w:rsidRPr="002D393B">
        <w:rPr>
          <w:lang w:val="fr-FR"/>
        </w:rPr>
        <w:t xml:space="preserve"> sont les seuls </w:t>
      </w:r>
      <w:r w:rsidRPr="002D393B">
        <w:t>é</w:t>
      </w:r>
      <w:r w:rsidRPr="002D393B">
        <w:rPr>
          <w:lang w:val="fr-FR"/>
        </w:rPr>
        <w:t xml:space="preserve">tablissements qui accueillent tous les candidats sans faire de sélection, si bien que dans certains cas les </w:t>
      </w:r>
      <w:r w:rsidRPr="002D393B">
        <w:t>é</w:t>
      </w:r>
      <w:r w:rsidRPr="002D393B">
        <w:rPr>
          <w:lang w:val="fr-FR"/>
        </w:rPr>
        <w:t>tudiants se retrouvent à l’universit</w:t>
      </w:r>
      <w:r w:rsidRPr="002D393B">
        <w:t xml:space="preserve">é </w:t>
      </w:r>
      <w:r w:rsidRPr="002D393B">
        <w:rPr>
          <w:lang w:val="fr-FR"/>
        </w:rPr>
        <w:t xml:space="preserve">quand ils n’ont pas </w:t>
      </w:r>
      <w:r w:rsidRPr="002D393B">
        <w:t>é</w:t>
      </w:r>
      <w:r w:rsidRPr="002D393B">
        <w:rPr>
          <w:lang w:val="fr-FR"/>
        </w:rPr>
        <w:t>t</w:t>
      </w:r>
      <w:r w:rsidRPr="002D393B">
        <w:t>é</w:t>
      </w:r>
      <w:r w:rsidRPr="002D393B">
        <w:rPr>
          <w:lang w:val="fr-FR"/>
        </w:rPr>
        <w:t xml:space="preserve"> admis ailleurs.</w:t>
      </w:r>
    </w:p>
    <w:p w:rsidR="00B83FE1" w:rsidRPr="002D393B" w:rsidRDefault="00B83FE1" w:rsidP="00B83FE1">
      <w:pPr>
        <w:pStyle w:val="p17"/>
        <w:tabs>
          <w:tab w:val="clear" w:pos="4580"/>
          <w:tab w:val="left" w:pos="0"/>
        </w:tabs>
        <w:spacing w:line="240" w:lineRule="auto"/>
        <w:ind w:left="0" w:firstLine="360"/>
        <w:jc w:val="both"/>
        <w:rPr>
          <w:lang w:val="fr-FR"/>
        </w:rPr>
      </w:pPr>
      <w:r w:rsidRPr="002D393B">
        <w:rPr>
          <w:lang w:val="fr-FR"/>
        </w:rPr>
        <w:t xml:space="preserve">Chaque </w:t>
      </w:r>
      <w:r w:rsidRPr="002D393B">
        <w:t>é</w:t>
      </w:r>
      <w:r w:rsidRPr="002D393B">
        <w:rPr>
          <w:lang w:val="fr-FR"/>
        </w:rPr>
        <w:t>l</w:t>
      </w:r>
      <w:r w:rsidRPr="002D393B">
        <w:t>è</w:t>
      </w:r>
      <w:r w:rsidRPr="002D393B">
        <w:rPr>
          <w:lang w:val="fr-FR"/>
        </w:rPr>
        <w:t>ve du lyc</w:t>
      </w:r>
      <w:r w:rsidRPr="002D393B">
        <w:t>e</w:t>
      </w:r>
      <w:r w:rsidRPr="002D393B">
        <w:rPr>
          <w:lang w:val="fr-FR"/>
        </w:rPr>
        <w:t>e, baccalaur</w:t>
      </w:r>
      <w:r w:rsidRPr="002D393B">
        <w:t>é</w:t>
      </w:r>
      <w:r w:rsidRPr="002D393B">
        <w:rPr>
          <w:lang w:val="fr-FR"/>
        </w:rPr>
        <w:t>at peut s’ inscrire à une facult</w:t>
      </w:r>
      <w:r w:rsidRPr="002D393B">
        <w:t>é</w:t>
      </w:r>
      <w:r w:rsidRPr="002D393B">
        <w:rPr>
          <w:lang w:val="fr-FR"/>
        </w:rPr>
        <w:t>. Le nombre de places n’est pas limit</w:t>
      </w:r>
      <w:r w:rsidRPr="002D393B">
        <w:t>é</w:t>
      </w:r>
      <w:r w:rsidRPr="002D393B">
        <w:rPr>
          <w:lang w:val="fr-FR"/>
        </w:rPr>
        <w:t>. Seulement moins de la moiti</w:t>
      </w:r>
      <w:r w:rsidRPr="002D393B">
        <w:t xml:space="preserve">é </w:t>
      </w:r>
      <w:r w:rsidRPr="002D393B">
        <w:rPr>
          <w:lang w:val="fr-FR"/>
        </w:rPr>
        <w:t>d’</w:t>
      </w:r>
      <w:r w:rsidRPr="002D393B">
        <w:t>é</w:t>
      </w:r>
      <w:r w:rsidRPr="002D393B">
        <w:rPr>
          <w:lang w:val="fr-FR"/>
        </w:rPr>
        <w:t>tudiants obtiennent le dipl</w:t>
      </w:r>
      <w:r w:rsidRPr="002D393B">
        <w:t>ô</w:t>
      </w:r>
      <w:r w:rsidRPr="002D393B">
        <w:rPr>
          <w:lang w:val="fr-FR"/>
        </w:rPr>
        <w:t>me (30 % quittent à la fin de la 1-</w:t>
      </w:r>
      <w:r w:rsidRPr="002D393B">
        <w:t>è</w:t>
      </w:r>
      <w:r w:rsidRPr="002D393B">
        <w:rPr>
          <w:lang w:val="fr-FR"/>
        </w:rPr>
        <w:t>re ann</w:t>
      </w:r>
      <w:r w:rsidRPr="002D393B">
        <w:t>é</w:t>
      </w:r>
      <w:r w:rsidRPr="002D393B">
        <w:rPr>
          <w:lang w:val="fr-FR"/>
        </w:rPr>
        <w:t>e).</w:t>
      </w:r>
    </w:p>
    <w:p w:rsidR="00B83FE1" w:rsidRPr="002D393B" w:rsidRDefault="00B83FE1" w:rsidP="00B83FE1">
      <w:pPr>
        <w:pStyle w:val="p15"/>
        <w:tabs>
          <w:tab w:val="clear" w:pos="4580"/>
          <w:tab w:val="left" w:pos="0"/>
        </w:tabs>
        <w:spacing w:line="276" w:lineRule="auto"/>
        <w:ind w:left="0" w:firstLine="360"/>
        <w:jc w:val="both"/>
        <w:rPr>
          <w:lang w:val="fr-FR"/>
        </w:rPr>
      </w:pPr>
      <w:r w:rsidRPr="002D393B">
        <w:rPr>
          <w:lang w:val="fr-FR"/>
        </w:rPr>
        <w:t>Les universit</w:t>
      </w:r>
      <w:r w:rsidRPr="002D393B">
        <w:t>é</w:t>
      </w:r>
      <w:r w:rsidRPr="002D393B">
        <w:rPr>
          <w:lang w:val="fr-FR"/>
        </w:rPr>
        <w:t>s sont pratiquement toutes des universités</w:t>
      </w:r>
      <w:r w:rsidRPr="002D393B">
        <w:t xml:space="preserve"> </w:t>
      </w:r>
      <w:r w:rsidRPr="002D393B">
        <w:rPr>
          <w:lang w:val="fr-FR"/>
        </w:rPr>
        <w:t>publiques.</w:t>
      </w:r>
    </w:p>
    <w:p w:rsidR="00B83FE1" w:rsidRPr="002D393B" w:rsidRDefault="00B83FE1" w:rsidP="00B83FE1">
      <w:pPr>
        <w:pStyle w:val="p3"/>
        <w:tabs>
          <w:tab w:val="left" w:pos="0"/>
        </w:tabs>
        <w:spacing w:line="276" w:lineRule="auto"/>
        <w:ind w:left="0" w:firstLine="0"/>
        <w:jc w:val="both"/>
        <w:rPr>
          <w:lang w:val="fr-FR"/>
        </w:rPr>
      </w:pPr>
      <w:r w:rsidRPr="002D393B">
        <w:rPr>
          <w:lang w:val="fr-FR"/>
        </w:rPr>
        <w:t>Les études universitaires sont organis</w:t>
      </w:r>
      <w:r w:rsidRPr="002D393B">
        <w:t>é</w:t>
      </w:r>
      <w:r w:rsidRPr="002D393B">
        <w:rPr>
          <w:lang w:val="fr-FR"/>
        </w:rPr>
        <w:t xml:space="preserve">es en trois cycles: </w:t>
      </w:r>
      <w:r w:rsidRPr="002D393B">
        <w:rPr>
          <w:i/>
          <w:iCs/>
          <w:lang w:val="fr-FR"/>
        </w:rPr>
        <w:t xml:space="preserve"> </w:t>
      </w:r>
      <w:r w:rsidRPr="002D393B">
        <w:rPr>
          <w:lang w:val="fr-FR"/>
        </w:rPr>
        <w:t xml:space="preserve">Le premier cycle prépare en deux ans au </w:t>
      </w:r>
      <w:r w:rsidRPr="002D393B">
        <w:rPr>
          <w:bCs/>
          <w:lang w:val="fr-FR"/>
        </w:rPr>
        <w:t>DEUG (</w:t>
      </w:r>
      <w:r w:rsidRPr="002D393B">
        <w:rPr>
          <w:lang w:val="fr-FR"/>
        </w:rPr>
        <w:t>diplôme d’études universitaires générales</w:t>
      </w:r>
      <w:r w:rsidRPr="002D393B">
        <w:rPr>
          <w:bCs/>
          <w:lang w:val="fr-FR"/>
        </w:rPr>
        <w:t xml:space="preserve">), </w:t>
      </w:r>
      <w:r w:rsidRPr="002D393B">
        <w:rPr>
          <w:lang w:val="fr-FR"/>
        </w:rPr>
        <w:t>mais le DEUG  est un dipl</w:t>
      </w:r>
      <w:r w:rsidRPr="002D393B">
        <w:t>ô</w:t>
      </w:r>
      <w:r w:rsidRPr="002D393B">
        <w:rPr>
          <w:lang w:val="fr-FR"/>
        </w:rPr>
        <w:t>me sans valeur sur le march</w:t>
      </w:r>
      <w:r w:rsidRPr="002D393B">
        <w:t>é</w:t>
      </w:r>
      <w:r w:rsidRPr="002D393B">
        <w:rPr>
          <w:lang w:val="fr-FR"/>
        </w:rPr>
        <w:t xml:space="preserve"> du travail. Le second cycle prépare à la licence (le 2me diplôme d’études universitaires) et à la maîtrise (le 3me diplôme d’études universitaires). Le troisième cycle prépare au  DESS (diplôme d’études supérieures spécialisées) ou au DEA (diplôme d’études approfondies).</w:t>
      </w:r>
    </w:p>
    <w:p w:rsidR="00B83FE1" w:rsidRPr="002D393B" w:rsidRDefault="00B83FE1" w:rsidP="00B83FE1">
      <w:pPr>
        <w:pStyle w:val="p7"/>
        <w:tabs>
          <w:tab w:val="left" w:pos="0"/>
        </w:tabs>
        <w:spacing w:line="276" w:lineRule="auto"/>
        <w:ind w:left="0" w:firstLine="360"/>
        <w:jc w:val="both"/>
        <w:rPr>
          <w:lang w:val="fr-FR"/>
        </w:rPr>
      </w:pPr>
      <w:r w:rsidRPr="002D393B">
        <w:rPr>
          <w:lang w:val="fr-FR"/>
        </w:rPr>
        <w:t>L’universit</w:t>
      </w:r>
      <w:r w:rsidRPr="002D393B">
        <w:t>é</w:t>
      </w:r>
      <w:r w:rsidRPr="002D393B">
        <w:rPr>
          <w:lang w:val="fr-FR"/>
        </w:rPr>
        <w:t xml:space="preserve"> fran</w:t>
      </w:r>
      <w:r w:rsidRPr="002D393B">
        <w:t>ç</w:t>
      </w:r>
      <w:r w:rsidRPr="002D393B">
        <w:rPr>
          <w:lang w:val="fr-FR"/>
        </w:rPr>
        <w:t xml:space="preserve">aise a </w:t>
      </w:r>
      <w:r w:rsidRPr="002D393B">
        <w:t>é</w:t>
      </w:r>
      <w:r w:rsidRPr="002D393B">
        <w:rPr>
          <w:lang w:val="fr-FR"/>
        </w:rPr>
        <w:t>t</w:t>
      </w:r>
      <w:r w:rsidRPr="002D393B">
        <w:t>é</w:t>
      </w:r>
      <w:r w:rsidRPr="002D393B">
        <w:rPr>
          <w:lang w:val="fr-FR"/>
        </w:rPr>
        <w:t xml:space="preserve"> compl</w:t>
      </w:r>
      <w:r w:rsidRPr="002D393B">
        <w:t>è</w:t>
      </w:r>
      <w:r w:rsidRPr="002D393B">
        <w:rPr>
          <w:lang w:val="fr-FR"/>
        </w:rPr>
        <w:t>tement r</w:t>
      </w:r>
      <w:r w:rsidRPr="002D393B">
        <w:t>e</w:t>
      </w:r>
      <w:r w:rsidRPr="002D393B">
        <w:rPr>
          <w:lang w:val="fr-FR"/>
        </w:rPr>
        <w:t>organis</w:t>
      </w:r>
      <w:r w:rsidRPr="002D393B">
        <w:t>é</w:t>
      </w:r>
      <w:r w:rsidRPr="002D393B">
        <w:rPr>
          <w:lang w:val="fr-FR"/>
        </w:rPr>
        <w:t>e apr</w:t>
      </w:r>
      <w:r w:rsidRPr="002D393B">
        <w:t>è</w:t>
      </w:r>
      <w:r w:rsidRPr="002D393B">
        <w:rPr>
          <w:lang w:val="fr-FR"/>
        </w:rPr>
        <w:t xml:space="preserve">s les </w:t>
      </w:r>
      <w:r w:rsidRPr="002D393B">
        <w:t>é</w:t>
      </w:r>
      <w:r w:rsidRPr="002D393B">
        <w:rPr>
          <w:lang w:val="fr-FR"/>
        </w:rPr>
        <w:t>v</w:t>
      </w:r>
      <w:r w:rsidRPr="002D393B">
        <w:t>é</w:t>
      </w:r>
      <w:r w:rsidRPr="002D393B">
        <w:rPr>
          <w:lang w:val="fr-FR"/>
        </w:rPr>
        <w:t>nements de mai 1968. Chaque  universit</w:t>
      </w:r>
      <w:r w:rsidRPr="002D393B">
        <w:t>é</w:t>
      </w:r>
      <w:r w:rsidRPr="002D393B">
        <w:rPr>
          <w:lang w:val="fr-FR"/>
        </w:rPr>
        <w:t xml:space="preserve"> constitue une véritable entit</w:t>
      </w:r>
      <w:r w:rsidRPr="002D393B">
        <w:t>é</w:t>
      </w:r>
      <w:r w:rsidRPr="002D393B">
        <w:rPr>
          <w:lang w:val="fr-FR"/>
        </w:rPr>
        <w:t>. Elle est en principe pluri</w:t>
      </w:r>
      <w:r w:rsidRPr="002D393B">
        <w:rPr>
          <w:lang w:val="fr-FR"/>
        </w:rPr>
        <w:softHyphen/>
        <w:t>disciplinaire et  dispose d’une certaine autonomie p</w:t>
      </w:r>
      <w:r w:rsidRPr="002D393B">
        <w:t>é</w:t>
      </w:r>
      <w:r w:rsidRPr="002D393B">
        <w:rPr>
          <w:lang w:val="fr-FR"/>
        </w:rPr>
        <w:t>dagogique,administrative et financi</w:t>
      </w:r>
      <w:r w:rsidRPr="002D393B">
        <w:t>è</w:t>
      </w:r>
      <w:r w:rsidRPr="002D393B">
        <w:rPr>
          <w:lang w:val="fr-FR"/>
        </w:rPr>
        <w:t>re.</w:t>
      </w:r>
    </w:p>
    <w:p w:rsidR="00B83FE1" w:rsidRPr="002D393B" w:rsidRDefault="00B83FE1" w:rsidP="00B83FE1">
      <w:pPr>
        <w:pStyle w:val="p9"/>
        <w:tabs>
          <w:tab w:val="left" w:pos="0"/>
        </w:tabs>
        <w:spacing w:line="276" w:lineRule="auto"/>
        <w:ind w:left="0" w:firstLine="360"/>
        <w:jc w:val="both"/>
        <w:rPr>
          <w:lang w:val="fr-FR"/>
        </w:rPr>
      </w:pPr>
      <w:r w:rsidRPr="002D393B">
        <w:rPr>
          <w:lang w:val="fr-FR"/>
        </w:rPr>
        <w:t>L’année universitaire commence en octobre et se termine en  juin.   Elle est divisée en deux semestres (octobre à février et février à juin). On obtient les unités de valeur en passant un examen terminal, ou bien par contr</w:t>
      </w:r>
      <w:r w:rsidRPr="002D393B">
        <w:t>ô</w:t>
      </w:r>
      <w:r w:rsidRPr="002D393B">
        <w:rPr>
          <w:lang w:val="fr-FR"/>
        </w:rPr>
        <w:t xml:space="preserve">le continu des connaissances, ou encore par une combinaison des deux. À rares exceptions, les </w:t>
      </w:r>
      <w:r w:rsidRPr="002D393B">
        <w:t>é</w:t>
      </w:r>
      <w:r w:rsidRPr="002D393B">
        <w:rPr>
          <w:lang w:val="fr-FR"/>
        </w:rPr>
        <w:t>tudiants ne touchent pas de bourse. Les études sont gratuites, mais il y a des droits à payer.</w:t>
      </w:r>
    </w:p>
    <w:p w:rsidR="00C42C8E" w:rsidRPr="002D393B" w:rsidRDefault="00C42C8E" w:rsidP="007326B0">
      <w:pPr>
        <w:pStyle w:val="6"/>
      </w:pPr>
      <w:r w:rsidRPr="002D393B">
        <w:t>Оценочные средства для экзамена (3 семестр) (</w:t>
      </w:r>
      <w:r w:rsidR="001A2ED9" w:rsidRPr="002D393B">
        <w:t>АНГЛИЙСКИЙ ЯЗЫК</w:t>
      </w:r>
      <w:r w:rsidRPr="002D393B">
        <w:t>)</w:t>
      </w:r>
    </w:p>
    <w:p w:rsidR="00C42C8E" w:rsidRPr="002D393B" w:rsidRDefault="00B83FE1" w:rsidP="001A2ED9">
      <w:pPr>
        <w:pStyle w:val="afc"/>
        <w:jc w:val="center"/>
        <w:rPr>
          <w:rFonts w:ascii="Times New Roman" w:hAnsi="Times New Roman"/>
          <w:b/>
          <w:sz w:val="24"/>
          <w:szCs w:val="24"/>
        </w:rPr>
      </w:pPr>
      <w:r w:rsidRPr="002D393B">
        <w:rPr>
          <w:rFonts w:ascii="Times New Roman" w:hAnsi="Times New Roman"/>
          <w:b/>
          <w:sz w:val="24"/>
          <w:szCs w:val="24"/>
        </w:rPr>
        <w:t xml:space="preserve">ОБРАЗЕЦ ИТОГОВОГО </w:t>
      </w:r>
      <w:r w:rsidR="001A2ED9" w:rsidRPr="002D393B">
        <w:rPr>
          <w:rFonts w:ascii="Times New Roman" w:hAnsi="Times New Roman"/>
          <w:b/>
          <w:sz w:val="24"/>
          <w:szCs w:val="24"/>
        </w:rPr>
        <w:t>ТЕСТ</w:t>
      </w:r>
      <w:r w:rsidRPr="002D393B">
        <w:rPr>
          <w:rFonts w:ascii="Times New Roman" w:hAnsi="Times New Roman"/>
          <w:b/>
          <w:sz w:val="24"/>
          <w:szCs w:val="24"/>
        </w:rPr>
        <w:t>А</w:t>
      </w:r>
    </w:p>
    <w:p w:rsidR="00C42C8E" w:rsidRPr="002D393B" w:rsidRDefault="00C42C8E" w:rsidP="007326B0">
      <w:pPr>
        <w:pStyle w:val="50"/>
      </w:pPr>
      <w:r w:rsidRPr="002D393B">
        <w:t>Заполните пропуски. Выберите один вариант ответа.</w:t>
      </w:r>
    </w:p>
    <w:p w:rsidR="00C42C8E" w:rsidRPr="002D393B" w:rsidRDefault="00C42C8E" w:rsidP="007326B0">
      <w:pPr>
        <w:pStyle w:val="aff3"/>
        <w:rPr>
          <w:lang w:val="en-US"/>
        </w:rPr>
      </w:pPr>
      <w:r w:rsidRPr="002D393B">
        <w:t>1.</w:t>
      </w:r>
      <w:r w:rsidR="007326B0">
        <w:tab/>
      </w:r>
      <w:r w:rsidRPr="002D393B">
        <w:rPr>
          <w:lang w:val="en-US"/>
        </w:rPr>
        <w:t>Shame</w:t>
      </w:r>
      <w:r w:rsidRPr="002D393B">
        <w:t xml:space="preserve"> </w:t>
      </w:r>
      <w:r w:rsidRPr="002D393B">
        <w:rPr>
          <w:lang w:val="en-US"/>
        </w:rPr>
        <w:t>on</w:t>
      </w:r>
      <w:r w:rsidRPr="002D393B">
        <w:t xml:space="preserve"> </w:t>
      </w:r>
      <w:r w:rsidRPr="002D393B">
        <w:rPr>
          <w:lang w:val="en-US"/>
        </w:rPr>
        <w:t>you</w:t>
      </w:r>
      <w:r w:rsidRPr="002D393B">
        <w:t xml:space="preserve"> </w:t>
      </w:r>
      <w:r w:rsidRPr="002D393B">
        <w:rPr>
          <w:lang w:val="en-US"/>
        </w:rPr>
        <w:t>Nick</w:t>
      </w:r>
      <w:r w:rsidRPr="002D393B">
        <w:t xml:space="preserve">! </w:t>
      </w:r>
      <w:r w:rsidRPr="002D393B">
        <w:rPr>
          <w:lang w:val="en-US"/>
        </w:rPr>
        <w:t>You never do any work! You are so ……………. !</w:t>
      </w:r>
    </w:p>
    <w:p w:rsidR="00C42C8E" w:rsidRPr="002D393B" w:rsidRDefault="00C42C8E" w:rsidP="007326B0">
      <w:pPr>
        <w:pStyle w:val="2b"/>
        <w:rPr>
          <w:lang w:val="en-US"/>
        </w:rPr>
      </w:pPr>
      <w:r w:rsidRPr="002D393B">
        <w:rPr>
          <w:lang w:val="en-US"/>
        </w:rPr>
        <w:t>a)</w:t>
      </w:r>
      <w:r w:rsidR="007326B0">
        <w:rPr>
          <w:lang w:val="en-US"/>
        </w:rPr>
        <w:tab/>
      </w:r>
      <w:r w:rsidRPr="002D393B">
        <w:rPr>
          <w:lang w:val="en-US"/>
        </w:rPr>
        <w:t>hard-working</w:t>
      </w:r>
    </w:p>
    <w:p w:rsidR="00C42C8E" w:rsidRPr="002D393B" w:rsidRDefault="00C42C8E" w:rsidP="007326B0">
      <w:pPr>
        <w:pStyle w:val="2b"/>
        <w:rPr>
          <w:lang w:val="en-US"/>
        </w:rPr>
      </w:pPr>
      <w:r w:rsidRPr="002D393B">
        <w:rPr>
          <w:lang w:val="en-US"/>
        </w:rPr>
        <w:t>b)</w:t>
      </w:r>
      <w:r w:rsidR="007326B0">
        <w:rPr>
          <w:lang w:val="en-US"/>
        </w:rPr>
        <w:tab/>
      </w:r>
      <w:r w:rsidRPr="002D393B">
        <w:rPr>
          <w:lang w:val="en-US"/>
        </w:rPr>
        <w:t>lazy</w:t>
      </w:r>
    </w:p>
    <w:p w:rsidR="00C42C8E" w:rsidRPr="002D393B" w:rsidRDefault="00C42C8E" w:rsidP="007326B0">
      <w:pPr>
        <w:pStyle w:val="2b"/>
        <w:rPr>
          <w:lang w:val="en-US"/>
        </w:rPr>
      </w:pPr>
      <w:r w:rsidRPr="002D393B">
        <w:rPr>
          <w:lang w:val="en-US"/>
        </w:rPr>
        <w:t>c)</w:t>
      </w:r>
      <w:r w:rsidR="007326B0">
        <w:rPr>
          <w:lang w:val="en-US"/>
        </w:rPr>
        <w:tab/>
      </w:r>
      <w:r w:rsidRPr="002D393B">
        <w:rPr>
          <w:lang w:val="en-US"/>
        </w:rPr>
        <w:t>shy</w:t>
      </w:r>
    </w:p>
    <w:p w:rsidR="00C42C8E" w:rsidRPr="002D393B" w:rsidRDefault="00C42C8E" w:rsidP="007326B0">
      <w:pPr>
        <w:pStyle w:val="2b"/>
        <w:rPr>
          <w:lang w:val="en-US"/>
        </w:rPr>
      </w:pPr>
      <w:r w:rsidRPr="002D393B">
        <w:rPr>
          <w:lang w:val="en-US"/>
        </w:rPr>
        <w:t>d)</w:t>
      </w:r>
      <w:r w:rsidR="007326B0">
        <w:rPr>
          <w:lang w:val="en-US"/>
        </w:rPr>
        <w:tab/>
      </w:r>
      <w:r w:rsidRPr="002D393B">
        <w:rPr>
          <w:lang w:val="en-US"/>
        </w:rPr>
        <w:t>self-confident</w:t>
      </w:r>
    </w:p>
    <w:p w:rsidR="00C42C8E" w:rsidRPr="002D393B" w:rsidRDefault="00C42C8E" w:rsidP="00C42C8E">
      <w:pPr>
        <w:ind w:firstLine="0"/>
        <w:rPr>
          <w:lang w:val="en-US"/>
        </w:rPr>
      </w:pPr>
    </w:p>
    <w:p w:rsidR="00C42C8E" w:rsidRPr="002D393B" w:rsidRDefault="00C42C8E" w:rsidP="007326B0">
      <w:pPr>
        <w:pStyle w:val="aff3"/>
        <w:rPr>
          <w:lang w:val="en-US"/>
        </w:rPr>
      </w:pPr>
      <w:r w:rsidRPr="002D393B">
        <w:rPr>
          <w:lang w:val="en-US"/>
        </w:rPr>
        <w:t>2.</w:t>
      </w:r>
      <w:r w:rsidR="007326B0">
        <w:rPr>
          <w:lang w:val="en-US"/>
        </w:rPr>
        <w:tab/>
      </w:r>
      <w:r w:rsidRPr="002D393B">
        <w:rPr>
          <w:lang w:val="en-US"/>
        </w:rPr>
        <w:t>I don’t like cooking. I prefer to buy ready-made food in the nearest ………….. .</w:t>
      </w:r>
    </w:p>
    <w:p w:rsidR="00C42C8E" w:rsidRPr="002D393B" w:rsidRDefault="00C42C8E" w:rsidP="007326B0">
      <w:pPr>
        <w:pStyle w:val="2b"/>
        <w:rPr>
          <w:lang w:val="en-US"/>
        </w:rPr>
      </w:pPr>
      <w:r w:rsidRPr="002D393B">
        <w:rPr>
          <w:lang w:val="en-US"/>
        </w:rPr>
        <w:t>a)</w:t>
      </w:r>
      <w:r w:rsidR="007326B0">
        <w:rPr>
          <w:lang w:val="en-US"/>
        </w:rPr>
        <w:tab/>
      </w:r>
      <w:r w:rsidRPr="002D393B">
        <w:rPr>
          <w:lang w:val="en-US"/>
        </w:rPr>
        <w:t>cookery</w:t>
      </w:r>
    </w:p>
    <w:p w:rsidR="00C42C8E" w:rsidRPr="002D393B" w:rsidRDefault="00C42C8E" w:rsidP="007326B0">
      <w:pPr>
        <w:pStyle w:val="2b"/>
        <w:rPr>
          <w:lang w:val="en-US"/>
        </w:rPr>
      </w:pPr>
      <w:r w:rsidRPr="002D393B">
        <w:rPr>
          <w:lang w:val="en-US"/>
        </w:rPr>
        <w:t>b)</w:t>
      </w:r>
      <w:r w:rsidR="007326B0">
        <w:rPr>
          <w:lang w:val="en-US"/>
        </w:rPr>
        <w:tab/>
      </w:r>
      <w:r w:rsidRPr="002D393B">
        <w:rPr>
          <w:lang w:val="en-US"/>
        </w:rPr>
        <w:t>newsagent</w:t>
      </w:r>
    </w:p>
    <w:p w:rsidR="00C42C8E" w:rsidRPr="002D393B" w:rsidRDefault="00C42C8E" w:rsidP="007326B0">
      <w:pPr>
        <w:pStyle w:val="2b"/>
        <w:rPr>
          <w:lang w:val="en-US"/>
        </w:rPr>
      </w:pPr>
      <w:r w:rsidRPr="002D393B">
        <w:rPr>
          <w:lang w:val="en-US"/>
        </w:rPr>
        <w:t>c)</w:t>
      </w:r>
      <w:r w:rsidR="007326B0">
        <w:rPr>
          <w:lang w:val="en-US"/>
        </w:rPr>
        <w:tab/>
      </w:r>
      <w:r w:rsidRPr="002D393B">
        <w:rPr>
          <w:lang w:val="en-US"/>
        </w:rPr>
        <w:t>butcher’s</w:t>
      </w:r>
    </w:p>
    <w:p w:rsidR="00C42C8E" w:rsidRPr="002D393B" w:rsidRDefault="00C42C8E" w:rsidP="007326B0">
      <w:pPr>
        <w:pStyle w:val="2b"/>
        <w:rPr>
          <w:lang w:val="en-US"/>
        </w:rPr>
      </w:pPr>
      <w:r w:rsidRPr="002D393B">
        <w:rPr>
          <w:lang w:val="en-US"/>
        </w:rPr>
        <w:t>d)</w:t>
      </w:r>
      <w:r w:rsidR="007326B0">
        <w:rPr>
          <w:lang w:val="en-US"/>
        </w:rPr>
        <w:tab/>
      </w:r>
      <w:r w:rsidRPr="002D393B">
        <w:rPr>
          <w:lang w:val="en-US"/>
        </w:rPr>
        <w:t>baker’s</w:t>
      </w:r>
    </w:p>
    <w:p w:rsidR="00C42C8E" w:rsidRPr="002D393B" w:rsidRDefault="00C42C8E" w:rsidP="00C42C8E">
      <w:pPr>
        <w:ind w:firstLine="0"/>
        <w:rPr>
          <w:lang w:val="en-US"/>
        </w:rPr>
      </w:pPr>
    </w:p>
    <w:p w:rsidR="00C42C8E" w:rsidRPr="002D393B" w:rsidRDefault="00C42C8E" w:rsidP="007326B0">
      <w:pPr>
        <w:pStyle w:val="aff3"/>
        <w:rPr>
          <w:lang w:val="en-US"/>
        </w:rPr>
      </w:pPr>
      <w:r w:rsidRPr="002D393B">
        <w:rPr>
          <w:lang w:val="en-US"/>
        </w:rPr>
        <w:t>3.</w:t>
      </w:r>
      <w:r w:rsidR="007326B0">
        <w:rPr>
          <w:lang w:val="en-US"/>
        </w:rPr>
        <w:tab/>
      </w:r>
      <w:r w:rsidRPr="002D393B">
        <w:rPr>
          <w:lang w:val="en-US"/>
        </w:rPr>
        <w:t xml:space="preserve">The Fenders don’t go in for sports. But every morning Mr. Fender and his son James exercise </w:t>
      </w:r>
      <w:r w:rsidRPr="002D393B">
        <w:rPr>
          <w:lang w:val="en-US"/>
        </w:rPr>
        <w:lastRenderedPageBreak/>
        <w:t>with the ………………. .</w:t>
      </w:r>
    </w:p>
    <w:p w:rsidR="00C42C8E" w:rsidRPr="002D393B" w:rsidRDefault="00C42C8E" w:rsidP="007326B0">
      <w:pPr>
        <w:pStyle w:val="2b"/>
        <w:rPr>
          <w:lang w:val="en-US"/>
        </w:rPr>
      </w:pPr>
      <w:r w:rsidRPr="002D393B">
        <w:rPr>
          <w:lang w:val="en-US"/>
        </w:rPr>
        <w:t>a)</w:t>
      </w:r>
      <w:r w:rsidR="007326B0">
        <w:rPr>
          <w:lang w:val="en-US"/>
        </w:rPr>
        <w:tab/>
      </w:r>
      <w:r w:rsidRPr="002D393B">
        <w:rPr>
          <w:lang w:val="en-US"/>
        </w:rPr>
        <w:t>puck</w:t>
      </w:r>
    </w:p>
    <w:p w:rsidR="00C42C8E" w:rsidRPr="002D393B" w:rsidRDefault="00C42C8E" w:rsidP="007326B0">
      <w:pPr>
        <w:pStyle w:val="2b"/>
        <w:rPr>
          <w:lang w:val="en-US"/>
        </w:rPr>
      </w:pPr>
      <w:r w:rsidRPr="002D393B">
        <w:rPr>
          <w:lang w:val="en-US"/>
        </w:rPr>
        <w:t>b)</w:t>
      </w:r>
      <w:r w:rsidR="007326B0">
        <w:rPr>
          <w:lang w:val="en-US"/>
        </w:rPr>
        <w:tab/>
      </w:r>
      <w:r w:rsidRPr="002D393B">
        <w:rPr>
          <w:lang w:val="en-US"/>
        </w:rPr>
        <w:t>dumbbells</w:t>
      </w:r>
    </w:p>
    <w:p w:rsidR="00C42C8E" w:rsidRPr="002D393B" w:rsidRDefault="00C42C8E" w:rsidP="007326B0">
      <w:pPr>
        <w:pStyle w:val="2b"/>
        <w:rPr>
          <w:lang w:val="en-US"/>
        </w:rPr>
      </w:pPr>
      <w:r w:rsidRPr="002D393B">
        <w:rPr>
          <w:lang w:val="en-US"/>
        </w:rPr>
        <w:t>c)</w:t>
      </w:r>
      <w:r w:rsidR="007326B0">
        <w:rPr>
          <w:lang w:val="en-US"/>
        </w:rPr>
        <w:tab/>
      </w:r>
      <w:r w:rsidRPr="002D393B">
        <w:rPr>
          <w:lang w:val="en-US"/>
        </w:rPr>
        <w:t>ski slope</w:t>
      </w:r>
    </w:p>
    <w:p w:rsidR="00C42C8E" w:rsidRPr="002D393B" w:rsidRDefault="00C42C8E" w:rsidP="007326B0">
      <w:pPr>
        <w:pStyle w:val="2b"/>
        <w:rPr>
          <w:lang w:val="en-US"/>
        </w:rPr>
      </w:pPr>
      <w:r w:rsidRPr="002D393B">
        <w:rPr>
          <w:lang w:val="en-US"/>
        </w:rPr>
        <w:t>d)</w:t>
      </w:r>
      <w:r w:rsidR="007326B0">
        <w:rPr>
          <w:lang w:val="en-US"/>
        </w:rPr>
        <w:tab/>
      </w:r>
      <w:r w:rsidRPr="002D393B">
        <w:rPr>
          <w:lang w:val="en-US"/>
        </w:rPr>
        <w:t>raft</w:t>
      </w:r>
    </w:p>
    <w:p w:rsidR="00C42C8E" w:rsidRPr="002D393B" w:rsidRDefault="00C42C8E" w:rsidP="00C42C8E">
      <w:pPr>
        <w:ind w:firstLine="0"/>
        <w:rPr>
          <w:lang w:val="en-US"/>
        </w:rPr>
      </w:pPr>
    </w:p>
    <w:p w:rsidR="00C42C8E" w:rsidRPr="002D393B" w:rsidRDefault="00C42C8E" w:rsidP="007326B0">
      <w:pPr>
        <w:pStyle w:val="aff3"/>
        <w:rPr>
          <w:lang w:val="en-US"/>
        </w:rPr>
      </w:pPr>
      <w:r w:rsidRPr="002D393B">
        <w:rPr>
          <w:lang w:val="en-US"/>
        </w:rPr>
        <w:t>4.</w:t>
      </w:r>
      <w:r w:rsidR="007326B0">
        <w:rPr>
          <w:lang w:val="en-US"/>
        </w:rPr>
        <w:tab/>
      </w:r>
      <w:r w:rsidRPr="002D393B">
        <w:rPr>
          <w:lang w:val="en-US"/>
        </w:rPr>
        <w:t>When I travel I usually book tickets ………………. .</w:t>
      </w:r>
    </w:p>
    <w:p w:rsidR="00C42C8E" w:rsidRPr="002D393B" w:rsidRDefault="00C42C8E" w:rsidP="007326B0">
      <w:pPr>
        <w:pStyle w:val="2b"/>
        <w:rPr>
          <w:lang w:val="en-US"/>
        </w:rPr>
      </w:pPr>
      <w:r w:rsidRPr="002D393B">
        <w:rPr>
          <w:lang w:val="en-US"/>
        </w:rPr>
        <w:t>a)</w:t>
      </w:r>
      <w:r w:rsidR="007326B0">
        <w:rPr>
          <w:lang w:val="en-US"/>
        </w:rPr>
        <w:tab/>
      </w:r>
      <w:r w:rsidRPr="002D393B">
        <w:rPr>
          <w:lang w:val="en-US"/>
        </w:rPr>
        <w:t>early</w:t>
      </w:r>
    </w:p>
    <w:p w:rsidR="00C42C8E" w:rsidRPr="002D393B" w:rsidRDefault="00C42C8E" w:rsidP="007326B0">
      <w:pPr>
        <w:pStyle w:val="2b"/>
        <w:rPr>
          <w:lang w:val="en-US"/>
        </w:rPr>
      </w:pPr>
      <w:r w:rsidRPr="002D393B">
        <w:rPr>
          <w:lang w:val="en-US"/>
        </w:rPr>
        <w:t>b)</w:t>
      </w:r>
      <w:r w:rsidR="007326B0">
        <w:rPr>
          <w:lang w:val="en-US"/>
        </w:rPr>
        <w:tab/>
      </w:r>
      <w:r w:rsidRPr="002D393B">
        <w:rPr>
          <w:lang w:val="en-US"/>
        </w:rPr>
        <w:t>fast</w:t>
      </w:r>
    </w:p>
    <w:p w:rsidR="00C42C8E" w:rsidRPr="002D393B" w:rsidRDefault="00C42C8E" w:rsidP="007326B0">
      <w:pPr>
        <w:pStyle w:val="2b"/>
        <w:rPr>
          <w:lang w:val="en-US"/>
        </w:rPr>
      </w:pPr>
      <w:r w:rsidRPr="002D393B">
        <w:rPr>
          <w:lang w:val="en-US"/>
        </w:rPr>
        <w:t>c)</w:t>
      </w:r>
      <w:r w:rsidR="007326B0">
        <w:rPr>
          <w:lang w:val="en-US"/>
        </w:rPr>
        <w:tab/>
      </w:r>
      <w:r w:rsidRPr="002D393B">
        <w:rPr>
          <w:lang w:val="en-US"/>
        </w:rPr>
        <w:t>in advance</w:t>
      </w:r>
    </w:p>
    <w:p w:rsidR="00C42C8E" w:rsidRPr="002D393B" w:rsidRDefault="00C42C8E" w:rsidP="007326B0">
      <w:pPr>
        <w:pStyle w:val="2b"/>
        <w:rPr>
          <w:lang w:val="en-US"/>
        </w:rPr>
      </w:pPr>
      <w:r w:rsidRPr="002D393B">
        <w:rPr>
          <w:lang w:val="en-US"/>
        </w:rPr>
        <w:t>d)</w:t>
      </w:r>
      <w:r w:rsidR="007326B0">
        <w:rPr>
          <w:lang w:val="en-US"/>
        </w:rPr>
        <w:tab/>
      </w:r>
      <w:r w:rsidRPr="002D393B">
        <w:rPr>
          <w:lang w:val="en-US"/>
        </w:rPr>
        <w:t>slow</w:t>
      </w:r>
    </w:p>
    <w:p w:rsidR="00C42C8E" w:rsidRPr="002D393B" w:rsidRDefault="00C42C8E" w:rsidP="00C42C8E">
      <w:pPr>
        <w:ind w:firstLine="0"/>
        <w:rPr>
          <w:lang w:val="en-US"/>
        </w:rPr>
      </w:pPr>
    </w:p>
    <w:p w:rsidR="00C42C8E" w:rsidRPr="002D393B" w:rsidRDefault="00C42C8E" w:rsidP="007326B0">
      <w:pPr>
        <w:pStyle w:val="aff3"/>
        <w:rPr>
          <w:lang w:val="en-US"/>
        </w:rPr>
      </w:pPr>
      <w:r w:rsidRPr="002D393B">
        <w:rPr>
          <w:lang w:val="en-US"/>
        </w:rPr>
        <w:t>5.</w:t>
      </w:r>
      <w:r w:rsidR="007326B0">
        <w:rPr>
          <w:lang w:val="en-US"/>
        </w:rPr>
        <w:tab/>
      </w:r>
      <w:r w:rsidRPr="002D393B">
        <w:rPr>
          <w:lang w:val="en-US"/>
        </w:rPr>
        <w:t>What a pity! Julia broke her leg and now she is …………………… .</w:t>
      </w:r>
    </w:p>
    <w:p w:rsidR="00C42C8E" w:rsidRPr="002D393B" w:rsidRDefault="00C42C8E" w:rsidP="007326B0">
      <w:pPr>
        <w:pStyle w:val="2b"/>
        <w:rPr>
          <w:lang w:val="en-US"/>
        </w:rPr>
      </w:pPr>
      <w:r w:rsidRPr="002D393B">
        <w:rPr>
          <w:lang w:val="en-US"/>
        </w:rPr>
        <w:t>a)</w:t>
      </w:r>
      <w:r w:rsidR="007326B0">
        <w:rPr>
          <w:lang w:val="en-US"/>
        </w:rPr>
        <w:tab/>
      </w:r>
      <w:r w:rsidRPr="002D393B">
        <w:rPr>
          <w:lang w:val="en-US"/>
        </w:rPr>
        <w:t>on leave</w:t>
      </w:r>
    </w:p>
    <w:p w:rsidR="00C42C8E" w:rsidRPr="002D393B" w:rsidRDefault="00C42C8E" w:rsidP="007326B0">
      <w:pPr>
        <w:pStyle w:val="2b"/>
        <w:rPr>
          <w:lang w:val="en-US"/>
        </w:rPr>
      </w:pPr>
      <w:r w:rsidRPr="002D393B">
        <w:rPr>
          <w:lang w:val="en-US"/>
        </w:rPr>
        <w:t>b)</w:t>
      </w:r>
      <w:r w:rsidR="007326B0">
        <w:rPr>
          <w:lang w:val="en-US"/>
        </w:rPr>
        <w:tab/>
      </w:r>
      <w:r w:rsidRPr="002D393B">
        <w:rPr>
          <w:lang w:val="en-US"/>
        </w:rPr>
        <w:t>unemployed</w:t>
      </w:r>
    </w:p>
    <w:p w:rsidR="00C42C8E" w:rsidRPr="002D393B" w:rsidRDefault="00C42C8E" w:rsidP="007326B0">
      <w:pPr>
        <w:pStyle w:val="2b"/>
        <w:rPr>
          <w:lang w:val="en-US"/>
        </w:rPr>
      </w:pPr>
      <w:r w:rsidRPr="002D393B">
        <w:rPr>
          <w:lang w:val="en-US"/>
        </w:rPr>
        <w:t>c)</w:t>
      </w:r>
      <w:r w:rsidR="007326B0">
        <w:rPr>
          <w:lang w:val="en-US"/>
        </w:rPr>
        <w:tab/>
      </w:r>
      <w:r w:rsidRPr="002D393B">
        <w:rPr>
          <w:lang w:val="en-US"/>
        </w:rPr>
        <w:t>dismissed</w:t>
      </w:r>
    </w:p>
    <w:p w:rsidR="00C42C8E" w:rsidRPr="002D393B" w:rsidRDefault="00C42C8E" w:rsidP="007326B0">
      <w:pPr>
        <w:pStyle w:val="2b"/>
        <w:rPr>
          <w:lang w:val="en-US"/>
        </w:rPr>
      </w:pPr>
      <w:r w:rsidRPr="002D393B">
        <w:rPr>
          <w:lang w:val="en-US"/>
        </w:rPr>
        <w:t>d)</w:t>
      </w:r>
      <w:r w:rsidR="007326B0">
        <w:rPr>
          <w:lang w:val="en-US"/>
        </w:rPr>
        <w:tab/>
      </w:r>
      <w:r w:rsidRPr="002D393B">
        <w:rPr>
          <w:lang w:val="en-US"/>
        </w:rPr>
        <w:t>on sick leave</w:t>
      </w:r>
    </w:p>
    <w:p w:rsidR="00C42C8E" w:rsidRPr="002D393B" w:rsidRDefault="00C42C8E" w:rsidP="00C42C8E">
      <w:pPr>
        <w:ind w:firstLine="0"/>
        <w:rPr>
          <w:lang w:val="en-US"/>
        </w:rPr>
      </w:pPr>
    </w:p>
    <w:p w:rsidR="00C42C8E" w:rsidRPr="002D393B" w:rsidRDefault="00C42C8E" w:rsidP="007326B0">
      <w:pPr>
        <w:pStyle w:val="aff3"/>
        <w:rPr>
          <w:lang w:val="en-US"/>
        </w:rPr>
      </w:pPr>
      <w:r w:rsidRPr="002D393B">
        <w:rPr>
          <w:lang w:val="en-US"/>
        </w:rPr>
        <w:t>6.</w:t>
      </w:r>
      <w:r w:rsidR="007326B0">
        <w:rPr>
          <w:lang w:val="en-US"/>
        </w:rPr>
        <w:tab/>
      </w:r>
      <w:r w:rsidRPr="002D393B">
        <w:rPr>
          <w:lang w:val="en-US"/>
        </w:rPr>
        <w:t>The level of ………………. is really very high in this city.</w:t>
      </w:r>
    </w:p>
    <w:p w:rsidR="00C42C8E" w:rsidRPr="002D393B" w:rsidRDefault="00C42C8E" w:rsidP="007326B0">
      <w:pPr>
        <w:pStyle w:val="2b"/>
        <w:rPr>
          <w:lang w:val="en-US"/>
        </w:rPr>
      </w:pPr>
      <w:r w:rsidRPr="002D393B">
        <w:rPr>
          <w:lang w:val="en-US"/>
        </w:rPr>
        <w:t>a)</w:t>
      </w:r>
      <w:r w:rsidR="007326B0">
        <w:rPr>
          <w:lang w:val="en-US"/>
        </w:rPr>
        <w:tab/>
      </w:r>
      <w:r w:rsidRPr="002D393B">
        <w:rPr>
          <w:lang w:val="en-US"/>
        </w:rPr>
        <w:t>unemployless</w:t>
      </w:r>
    </w:p>
    <w:p w:rsidR="00C42C8E" w:rsidRPr="002D393B" w:rsidRDefault="00C42C8E" w:rsidP="007326B0">
      <w:pPr>
        <w:pStyle w:val="2b"/>
        <w:rPr>
          <w:lang w:val="en-US"/>
        </w:rPr>
      </w:pPr>
      <w:r w:rsidRPr="002D393B">
        <w:rPr>
          <w:lang w:val="en-US"/>
        </w:rPr>
        <w:t>b)</w:t>
      </w:r>
      <w:r w:rsidR="007326B0">
        <w:rPr>
          <w:lang w:val="en-US"/>
        </w:rPr>
        <w:tab/>
      </w:r>
      <w:r w:rsidRPr="002D393B">
        <w:rPr>
          <w:lang w:val="en-US"/>
        </w:rPr>
        <w:t>unemployful</w:t>
      </w:r>
    </w:p>
    <w:p w:rsidR="00C42C8E" w:rsidRPr="002D393B" w:rsidRDefault="00C42C8E" w:rsidP="007326B0">
      <w:pPr>
        <w:pStyle w:val="2b"/>
        <w:rPr>
          <w:lang w:val="en-US"/>
        </w:rPr>
      </w:pPr>
      <w:r w:rsidRPr="002D393B">
        <w:rPr>
          <w:lang w:val="en-US"/>
        </w:rPr>
        <w:t>c)</w:t>
      </w:r>
      <w:r w:rsidR="007326B0">
        <w:rPr>
          <w:lang w:val="en-US"/>
        </w:rPr>
        <w:tab/>
      </w:r>
      <w:r w:rsidRPr="002D393B">
        <w:rPr>
          <w:lang w:val="en-US"/>
        </w:rPr>
        <w:t>unemployment</w:t>
      </w:r>
    </w:p>
    <w:p w:rsidR="00C42C8E" w:rsidRPr="002D393B" w:rsidRDefault="00C42C8E" w:rsidP="007326B0">
      <w:pPr>
        <w:pStyle w:val="2b"/>
        <w:rPr>
          <w:lang w:val="en-US"/>
        </w:rPr>
      </w:pPr>
      <w:r w:rsidRPr="002D393B">
        <w:rPr>
          <w:lang w:val="en-US"/>
        </w:rPr>
        <w:t>d)</w:t>
      </w:r>
      <w:r w:rsidR="007326B0">
        <w:rPr>
          <w:lang w:val="en-US"/>
        </w:rPr>
        <w:tab/>
      </w:r>
      <w:r w:rsidRPr="002D393B">
        <w:rPr>
          <w:lang w:val="en-US"/>
        </w:rPr>
        <w:t>unemployed</w:t>
      </w:r>
    </w:p>
    <w:p w:rsidR="00C42C8E" w:rsidRPr="002D393B" w:rsidRDefault="00C42C8E" w:rsidP="00C42C8E">
      <w:pPr>
        <w:ind w:firstLine="0"/>
        <w:rPr>
          <w:lang w:val="en-US"/>
        </w:rPr>
      </w:pPr>
    </w:p>
    <w:p w:rsidR="00C42C8E" w:rsidRPr="002D393B" w:rsidRDefault="00C42C8E" w:rsidP="007326B0">
      <w:pPr>
        <w:pStyle w:val="aff3"/>
        <w:rPr>
          <w:lang w:val="en-US"/>
        </w:rPr>
      </w:pPr>
      <w:r w:rsidRPr="002D393B">
        <w:rPr>
          <w:lang w:val="en-US"/>
        </w:rPr>
        <w:t>7.</w:t>
      </w:r>
      <w:r w:rsidR="007326B0">
        <w:rPr>
          <w:lang w:val="en-US"/>
        </w:rPr>
        <w:tab/>
      </w:r>
      <w:r w:rsidRPr="002D393B">
        <w:rPr>
          <w:lang w:val="en-US"/>
        </w:rPr>
        <w:t>Nancy’s hair ……………….. long and wavy.</w:t>
      </w:r>
    </w:p>
    <w:p w:rsidR="00C42C8E" w:rsidRPr="002D393B" w:rsidRDefault="00C42C8E" w:rsidP="007326B0">
      <w:pPr>
        <w:pStyle w:val="2b"/>
        <w:rPr>
          <w:lang w:val="en-US"/>
        </w:rPr>
      </w:pPr>
      <w:r w:rsidRPr="002D393B">
        <w:rPr>
          <w:lang w:val="en-US"/>
        </w:rPr>
        <w:t>a)</w:t>
      </w:r>
      <w:r w:rsidR="007326B0">
        <w:rPr>
          <w:lang w:val="en-US"/>
        </w:rPr>
        <w:tab/>
      </w:r>
      <w:r w:rsidRPr="002D393B">
        <w:rPr>
          <w:lang w:val="en-US"/>
        </w:rPr>
        <w:t>are</w:t>
      </w:r>
    </w:p>
    <w:p w:rsidR="00C42C8E" w:rsidRPr="002D393B" w:rsidRDefault="00C42C8E" w:rsidP="007326B0">
      <w:pPr>
        <w:pStyle w:val="2b"/>
        <w:rPr>
          <w:lang w:val="en-US"/>
        </w:rPr>
      </w:pPr>
      <w:r w:rsidRPr="002D393B">
        <w:rPr>
          <w:lang w:val="en-US"/>
        </w:rPr>
        <w:t>b)</w:t>
      </w:r>
      <w:r w:rsidR="007326B0">
        <w:rPr>
          <w:lang w:val="en-US"/>
        </w:rPr>
        <w:tab/>
      </w:r>
      <w:r w:rsidRPr="002D393B">
        <w:rPr>
          <w:lang w:val="en-US"/>
        </w:rPr>
        <w:t>is</w:t>
      </w:r>
    </w:p>
    <w:p w:rsidR="00C42C8E" w:rsidRPr="002D393B" w:rsidRDefault="00C42C8E" w:rsidP="007326B0">
      <w:pPr>
        <w:pStyle w:val="2b"/>
        <w:rPr>
          <w:lang w:val="en-US"/>
        </w:rPr>
      </w:pPr>
      <w:r w:rsidRPr="002D393B">
        <w:rPr>
          <w:lang w:val="en-US"/>
        </w:rPr>
        <w:t>c)</w:t>
      </w:r>
      <w:r w:rsidR="007326B0">
        <w:rPr>
          <w:lang w:val="en-US"/>
        </w:rPr>
        <w:tab/>
      </w:r>
      <w:r w:rsidRPr="002D393B">
        <w:rPr>
          <w:lang w:val="en-US"/>
        </w:rPr>
        <w:t>am</w:t>
      </w:r>
    </w:p>
    <w:p w:rsidR="00C42C8E" w:rsidRPr="002D393B" w:rsidRDefault="00C42C8E" w:rsidP="007326B0">
      <w:pPr>
        <w:pStyle w:val="2b"/>
        <w:rPr>
          <w:lang w:val="en-US"/>
        </w:rPr>
      </w:pPr>
      <w:r w:rsidRPr="002D393B">
        <w:rPr>
          <w:lang w:val="en-US"/>
        </w:rPr>
        <w:t>d)</w:t>
      </w:r>
      <w:r w:rsidR="007326B0">
        <w:rPr>
          <w:lang w:val="en-US"/>
        </w:rPr>
        <w:tab/>
      </w:r>
      <w:r w:rsidRPr="002D393B">
        <w:rPr>
          <w:lang w:val="en-US"/>
        </w:rPr>
        <w:t>were</w:t>
      </w:r>
    </w:p>
    <w:p w:rsidR="00C42C8E" w:rsidRPr="002D393B" w:rsidRDefault="00C42C8E" w:rsidP="007326B0">
      <w:pPr>
        <w:pStyle w:val="aff3"/>
        <w:rPr>
          <w:lang w:val="en-US"/>
        </w:rPr>
      </w:pPr>
      <w:r w:rsidRPr="002D393B">
        <w:rPr>
          <w:lang w:val="en-US"/>
        </w:rPr>
        <w:t>8.</w:t>
      </w:r>
      <w:r w:rsidR="007326B0">
        <w:rPr>
          <w:lang w:val="en-US"/>
        </w:rPr>
        <w:tab/>
      </w:r>
      <w:r w:rsidRPr="002D393B">
        <w:rPr>
          <w:lang w:val="en-US"/>
        </w:rPr>
        <w:t>The Nile is …………….. river in Africa.</w:t>
      </w:r>
    </w:p>
    <w:p w:rsidR="00C42C8E" w:rsidRPr="002D393B" w:rsidRDefault="00C42C8E" w:rsidP="007326B0">
      <w:pPr>
        <w:pStyle w:val="2b"/>
        <w:rPr>
          <w:lang w:val="en-US"/>
        </w:rPr>
      </w:pPr>
      <w:r w:rsidRPr="002D393B">
        <w:rPr>
          <w:lang w:val="en-US"/>
        </w:rPr>
        <w:t>a)</w:t>
      </w:r>
      <w:r w:rsidR="007326B0">
        <w:rPr>
          <w:lang w:val="en-US"/>
        </w:rPr>
        <w:tab/>
      </w:r>
      <w:r w:rsidRPr="002D393B">
        <w:rPr>
          <w:lang w:val="en-US"/>
        </w:rPr>
        <w:t>the longest</w:t>
      </w:r>
    </w:p>
    <w:p w:rsidR="00C42C8E" w:rsidRPr="002D393B" w:rsidRDefault="00C42C8E" w:rsidP="007326B0">
      <w:pPr>
        <w:pStyle w:val="2b"/>
        <w:rPr>
          <w:lang w:val="en-US"/>
        </w:rPr>
      </w:pPr>
      <w:r w:rsidRPr="002D393B">
        <w:rPr>
          <w:lang w:val="en-US"/>
        </w:rPr>
        <w:t>b)</w:t>
      </w:r>
      <w:r w:rsidR="007326B0">
        <w:rPr>
          <w:lang w:val="en-US"/>
        </w:rPr>
        <w:tab/>
      </w:r>
      <w:r w:rsidRPr="002D393B">
        <w:rPr>
          <w:lang w:val="en-US"/>
        </w:rPr>
        <w:t>longer</w:t>
      </w:r>
    </w:p>
    <w:p w:rsidR="00C42C8E" w:rsidRPr="002D393B" w:rsidRDefault="00C42C8E" w:rsidP="007326B0">
      <w:pPr>
        <w:pStyle w:val="2b"/>
        <w:rPr>
          <w:lang w:val="en-US"/>
        </w:rPr>
      </w:pPr>
      <w:r w:rsidRPr="002D393B">
        <w:rPr>
          <w:lang w:val="en-US"/>
        </w:rPr>
        <w:t>c)</w:t>
      </w:r>
      <w:r w:rsidR="007326B0">
        <w:rPr>
          <w:lang w:val="en-US"/>
        </w:rPr>
        <w:tab/>
      </w:r>
      <w:r w:rsidRPr="002D393B">
        <w:rPr>
          <w:lang w:val="en-US"/>
        </w:rPr>
        <w:t>long</w:t>
      </w:r>
    </w:p>
    <w:p w:rsidR="00C42C8E" w:rsidRPr="002D393B" w:rsidRDefault="00C42C8E" w:rsidP="007326B0">
      <w:pPr>
        <w:pStyle w:val="2b"/>
        <w:rPr>
          <w:lang w:val="en-US"/>
        </w:rPr>
      </w:pPr>
      <w:r w:rsidRPr="002D393B">
        <w:rPr>
          <w:lang w:val="en-US"/>
        </w:rPr>
        <w:t>d)</w:t>
      </w:r>
      <w:r w:rsidR="007326B0">
        <w:rPr>
          <w:lang w:val="en-US"/>
        </w:rPr>
        <w:tab/>
      </w:r>
      <w:r w:rsidRPr="002D393B">
        <w:rPr>
          <w:lang w:val="en-US"/>
        </w:rPr>
        <w:t>longest</w:t>
      </w:r>
    </w:p>
    <w:p w:rsidR="00C42C8E" w:rsidRPr="002D393B" w:rsidRDefault="00C42C8E" w:rsidP="00C42C8E">
      <w:pPr>
        <w:ind w:firstLine="0"/>
        <w:rPr>
          <w:lang w:val="en-US"/>
        </w:rPr>
      </w:pPr>
    </w:p>
    <w:p w:rsidR="00C42C8E" w:rsidRPr="002D393B" w:rsidRDefault="00C42C8E" w:rsidP="007326B0">
      <w:pPr>
        <w:pStyle w:val="aff3"/>
        <w:rPr>
          <w:lang w:val="en-US"/>
        </w:rPr>
      </w:pPr>
      <w:r w:rsidRPr="002D393B">
        <w:rPr>
          <w:lang w:val="en-US"/>
        </w:rPr>
        <w:t>9.</w:t>
      </w:r>
      <w:r w:rsidR="007326B0">
        <w:rPr>
          <w:lang w:val="en-US"/>
        </w:rPr>
        <w:tab/>
      </w:r>
      <w:r w:rsidRPr="002D393B">
        <w:rPr>
          <w:lang w:val="en-US"/>
        </w:rPr>
        <w:t>Where ………….. your father …………….. ?</w:t>
      </w:r>
    </w:p>
    <w:p w:rsidR="00C42C8E" w:rsidRPr="002D393B" w:rsidRDefault="00C42C8E" w:rsidP="007326B0">
      <w:pPr>
        <w:pStyle w:val="2b"/>
        <w:rPr>
          <w:lang w:val="en-US"/>
        </w:rPr>
      </w:pPr>
      <w:r w:rsidRPr="002D393B">
        <w:rPr>
          <w:lang w:val="en-US"/>
        </w:rPr>
        <w:t>a)</w:t>
      </w:r>
      <w:r w:rsidR="007326B0">
        <w:rPr>
          <w:lang w:val="en-US"/>
        </w:rPr>
        <w:tab/>
      </w:r>
      <w:r w:rsidRPr="002D393B">
        <w:rPr>
          <w:lang w:val="en-US"/>
        </w:rPr>
        <w:t>do, works</w:t>
      </w:r>
    </w:p>
    <w:p w:rsidR="00C42C8E" w:rsidRPr="002D393B" w:rsidRDefault="00C42C8E" w:rsidP="007326B0">
      <w:pPr>
        <w:pStyle w:val="2b"/>
        <w:rPr>
          <w:lang w:val="en-US"/>
        </w:rPr>
      </w:pPr>
      <w:r w:rsidRPr="002D393B">
        <w:rPr>
          <w:lang w:val="en-US"/>
        </w:rPr>
        <w:t>b)</w:t>
      </w:r>
      <w:r w:rsidR="007326B0">
        <w:rPr>
          <w:lang w:val="en-US"/>
        </w:rPr>
        <w:tab/>
      </w:r>
      <w:r w:rsidRPr="002D393B">
        <w:rPr>
          <w:lang w:val="en-US"/>
        </w:rPr>
        <w:t>does, works</w:t>
      </w:r>
    </w:p>
    <w:p w:rsidR="00C42C8E" w:rsidRPr="002D393B" w:rsidRDefault="00C42C8E" w:rsidP="007326B0">
      <w:pPr>
        <w:pStyle w:val="2b"/>
        <w:rPr>
          <w:lang w:val="en-US"/>
        </w:rPr>
      </w:pPr>
      <w:r w:rsidRPr="002D393B">
        <w:rPr>
          <w:lang w:val="en-US"/>
        </w:rPr>
        <w:t>c)</w:t>
      </w:r>
      <w:r w:rsidR="007326B0">
        <w:rPr>
          <w:lang w:val="en-US"/>
        </w:rPr>
        <w:tab/>
      </w:r>
      <w:r w:rsidRPr="002D393B">
        <w:rPr>
          <w:lang w:val="en-US"/>
        </w:rPr>
        <w:t>do, work</w:t>
      </w:r>
    </w:p>
    <w:p w:rsidR="00C42C8E" w:rsidRPr="002D393B" w:rsidRDefault="00C42C8E" w:rsidP="007326B0">
      <w:pPr>
        <w:pStyle w:val="2b"/>
        <w:rPr>
          <w:lang w:val="en-US"/>
        </w:rPr>
      </w:pPr>
      <w:r w:rsidRPr="002D393B">
        <w:rPr>
          <w:lang w:val="en-US"/>
        </w:rPr>
        <w:t>d)</w:t>
      </w:r>
      <w:r w:rsidR="007326B0">
        <w:rPr>
          <w:lang w:val="en-US"/>
        </w:rPr>
        <w:tab/>
      </w:r>
      <w:r w:rsidRPr="002D393B">
        <w:rPr>
          <w:lang w:val="en-US"/>
        </w:rPr>
        <w:t>does, work</w:t>
      </w:r>
    </w:p>
    <w:p w:rsidR="00C42C8E" w:rsidRPr="002D393B" w:rsidRDefault="00C42C8E" w:rsidP="00C42C8E">
      <w:pPr>
        <w:ind w:firstLine="0"/>
        <w:rPr>
          <w:lang w:val="en-US"/>
        </w:rPr>
      </w:pPr>
    </w:p>
    <w:p w:rsidR="00C42C8E" w:rsidRPr="002D393B" w:rsidRDefault="00C42C8E" w:rsidP="007326B0">
      <w:pPr>
        <w:pStyle w:val="aff3"/>
        <w:rPr>
          <w:lang w:val="en-US"/>
        </w:rPr>
      </w:pPr>
      <w:r w:rsidRPr="002D393B">
        <w:rPr>
          <w:lang w:val="en-US"/>
        </w:rPr>
        <w:t>10.</w:t>
      </w:r>
      <w:r w:rsidR="007326B0">
        <w:rPr>
          <w:lang w:val="en-US"/>
        </w:rPr>
        <w:tab/>
      </w:r>
      <w:r w:rsidRPr="002D393B">
        <w:rPr>
          <w:lang w:val="en-US"/>
        </w:rPr>
        <w:t>Look! Mike and Fred ………………… football in the yard.</w:t>
      </w:r>
    </w:p>
    <w:p w:rsidR="00C42C8E" w:rsidRPr="002D393B" w:rsidRDefault="00C42C8E" w:rsidP="007326B0">
      <w:pPr>
        <w:pStyle w:val="2b"/>
        <w:rPr>
          <w:lang w:val="en-US"/>
        </w:rPr>
      </w:pPr>
      <w:r w:rsidRPr="002D393B">
        <w:rPr>
          <w:lang w:val="en-US"/>
        </w:rPr>
        <w:t>a)</w:t>
      </w:r>
      <w:r w:rsidR="007326B0">
        <w:rPr>
          <w:lang w:val="en-US"/>
        </w:rPr>
        <w:tab/>
      </w:r>
      <w:r w:rsidRPr="002D393B">
        <w:rPr>
          <w:lang w:val="en-US"/>
        </w:rPr>
        <w:t>are playing</w:t>
      </w:r>
    </w:p>
    <w:p w:rsidR="00C42C8E" w:rsidRPr="002D393B" w:rsidRDefault="00C42C8E" w:rsidP="007326B0">
      <w:pPr>
        <w:pStyle w:val="2b"/>
        <w:rPr>
          <w:lang w:val="en-US"/>
        </w:rPr>
      </w:pPr>
      <w:r w:rsidRPr="002D393B">
        <w:rPr>
          <w:lang w:val="en-US"/>
        </w:rPr>
        <w:t>b)</w:t>
      </w:r>
      <w:r w:rsidR="007326B0">
        <w:rPr>
          <w:lang w:val="en-US"/>
        </w:rPr>
        <w:tab/>
      </w:r>
      <w:r w:rsidRPr="002D393B">
        <w:rPr>
          <w:lang w:val="en-US"/>
        </w:rPr>
        <w:t>play</w:t>
      </w:r>
    </w:p>
    <w:p w:rsidR="00C42C8E" w:rsidRPr="002D393B" w:rsidRDefault="00C42C8E" w:rsidP="007326B0">
      <w:pPr>
        <w:pStyle w:val="2b"/>
        <w:rPr>
          <w:lang w:val="en-US"/>
        </w:rPr>
      </w:pPr>
      <w:r w:rsidRPr="002D393B">
        <w:rPr>
          <w:lang w:val="en-US"/>
        </w:rPr>
        <w:t>c)</w:t>
      </w:r>
      <w:r w:rsidR="007326B0">
        <w:rPr>
          <w:lang w:val="en-US"/>
        </w:rPr>
        <w:tab/>
      </w:r>
      <w:r w:rsidRPr="002D393B">
        <w:rPr>
          <w:lang w:val="en-US"/>
        </w:rPr>
        <w:t>playing</w:t>
      </w:r>
    </w:p>
    <w:p w:rsidR="00C42C8E" w:rsidRPr="002D393B" w:rsidRDefault="00C42C8E" w:rsidP="007326B0">
      <w:pPr>
        <w:pStyle w:val="2b"/>
        <w:rPr>
          <w:lang w:val="en-US"/>
        </w:rPr>
      </w:pPr>
      <w:r w:rsidRPr="002D393B">
        <w:rPr>
          <w:lang w:val="en-US"/>
        </w:rPr>
        <w:t>d)</w:t>
      </w:r>
      <w:r w:rsidR="007326B0">
        <w:rPr>
          <w:lang w:val="en-US"/>
        </w:rPr>
        <w:tab/>
      </w:r>
      <w:r w:rsidRPr="002D393B">
        <w:rPr>
          <w:lang w:val="en-US"/>
        </w:rPr>
        <w:t>is playing</w:t>
      </w:r>
    </w:p>
    <w:p w:rsidR="00C42C8E" w:rsidRPr="002D393B" w:rsidRDefault="00C42C8E" w:rsidP="00C42C8E">
      <w:pPr>
        <w:ind w:firstLine="0"/>
        <w:rPr>
          <w:lang w:val="en-US"/>
        </w:rPr>
      </w:pPr>
    </w:p>
    <w:p w:rsidR="00C42C8E" w:rsidRPr="002D393B" w:rsidRDefault="00C42C8E" w:rsidP="007326B0">
      <w:pPr>
        <w:pStyle w:val="aff3"/>
        <w:rPr>
          <w:lang w:val="en-US"/>
        </w:rPr>
      </w:pPr>
      <w:r w:rsidRPr="002D393B">
        <w:rPr>
          <w:lang w:val="en-US"/>
        </w:rPr>
        <w:t>11.</w:t>
      </w:r>
      <w:r w:rsidR="007326B0">
        <w:rPr>
          <w:lang w:val="en-US"/>
        </w:rPr>
        <w:tab/>
      </w:r>
      <w:r w:rsidRPr="002D393B">
        <w:rPr>
          <w:lang w:val="en-US"/>
        </w:rPr>
        <w:t>Max and Roberta ………………….. yesterday.</w:t>
      </w:r>
    </w:p>
    <w:p w:rsidR="00C42C8E" w:rsidRPr="002D393B" w:rsidRDefault="00C42C8E" w:rsidP="007326B0">
      <w:pPr>
        <w:pStyle w:val="2b"/>
        <w:rPr>
          <w:lang w:val="en-US"/>
        </w:rPr>
      </w:pPr>
      <w:r w:rsidRPr="002D393B">
        <w:rPr>
          <w:lang w:val="en-US"/>
        </w:rPr>
        <w:t>a)</w:t>
      </w:r>
      <w:r w:rsidR="007326B0">
        <w:rPr>
          <w:lang w:val="en-US"/>
        </w:rPr>
        <w:tab/>
      </w:r>
      <w:r w:rsidRPr="002D393B">
        <w:rPr>
          <w:lang w:val="en-US"/>
        </w:rPr>
        <w:t>don’t go shopping</w:t>
      </w:r>
    </w:p>
    <w:p w:rsidR="00C42C8E" w:rsidRPr="002D393B" w:rsidRDefault="00C42C8E" w:rsidP="007326B0">
      <w:pPr>
        <w:pStyle w:val="2b"/>
        <w:rPr>
          <w:lang w:val="en-US"/>
        </w:rPr>
      </w:pPr>
      <w:r w:rsidRPr="002D393B">
        <w:rPr>
          <w:lang w:val="en-US"/>
        </w:rPr>
        <w:t>b)</w:t>
      </w:r>
      <w:r w:rsidR="007326B0">
        <w:rPr>
          <w:lang w:val="en-US"/>
        </w:rPr>
        <w:tab/>
      </w:r>
      <w:r w:rsidRPr="002D393B">
        <w:rPr>
          <w:lang w:val="en-US"/>
        </w:rPr>
        <w:t>didn’t went shopping</w:t>
      </w:r>
    </w:p>
    <w:p w:rsidR="00C42C8E" w:rsidRPr="002D393B" w:rsidRDefault="00C42C8E" w:rsidP="007326B0">
      <w:pPr>
        <w:pStyle w:val="2b"/>
        <w:rPr>
          <w:lang w:val="en-US"/>
        </w:rPr>
      </w:pPr>
      <w:r w:rsidRPr="002D393B">
        <w:rPr>
          <w:lang w:val="en-US"/>
        </w:rPr>
        <w:t>c)</w:t>
      </w:r>
      <w:r w:rsidR="007326B0">
        <w:rPr>
          <w:lang w:val="en-US"/>
        </w:rPr>
        <w:tab/>
      </w:r>
      <w:r w:rsidRPr="002D393B">
        <w:rPr>
          <w:lang w:val="en-US"/>
        </w:rPr>
        <w:t>didn’t go shopping</w:t>
      </w:r>
    </w:p>
    <w:p w:rsidR="00C42C8E" w:rsidRPr="002D393B" w:rsidRDefault="00C42C8E" w:rsidP="007326B0">
      <w:pPr>
        <w:pStyle w:val="2b"/>
        <w:rPr>
          <w:lang w:val="en-US"/>
        </w:rPr>
      </w:pPr>
      <w:r w:rsidRPr="002D393B">
        <w:rPr>
          <w:lang w:val="en-US"/>
        </w:rPr>
        <w:t>d)</w:t>
      </w:r>
      <w:r w:rsidR="007326B0">
        <w:rPr>
          <w:lang w:val="en-US"/>
        </w:rPr>
        <w:tab/>
      </w:r>
      <w:r w:rsidRPr="002D393B">
        <w:rPr>
          <w:lang w:val="en-US"/>
        </w:rPr>
        <w:t>doesn’t went shopping</w:t>
      </w:r>
    </w:p>
    <w:p w:rsidR="00C42C8E" w:rsidRPr="002D393B" w:rsidRDefault="00C42C8E" w:rsidP="00C42C8E">
      <w:pPr>
        <w:ind w:firstLine="0"/>
        <w:rPr>
          <w:lang w:val="en-US"/>
        </w:rPr>
      </w:pPr>
    </w:p>
    <w:p w:rsidR="00C42C8E" w:rsidRPr="002D393B" w:rsidRDefault="00C42C8E" w:rsidP="007326B0">
      <w:pPr>
        <w:pStyle w:val="aff3"/>
        <w:rPr>
          <w:lang w:val="en-US"/>
        </w:rPr>
      </w:pPr>
      <w:r w:rsidRPr="002D393B">
        <w:rPr>
          <w:lang w:val="en-US"/>
        </w:rPr>
        <w:t>12.</w:t>
      </w:r>
      <w:r w:rsidR="007326B0">
        <w:rPr>
          <w:lang w:val="en-US"/>
        </w:rPr>
        <w:tab/>
      </w:r>
      <w:r w:rsidRPr="002D393B">
        <w:rPr>
          <w:lang w:val="en-US"/>
        </w:rPr>
        <w:t>I ………………… my basketball team yesterday at 5 o’clock.</w:t>
      </w:r>
    </w:p>
    <w:p w:rsidR="00C42C8E" w:rsidRPr="002D393B" w:rsidRDefault="00C42C8E" w:rsidP="007326B0">
      <w:pPr>
        <w:pStyle w:val="2b"/>
        <w:rPr>
          <w:lang w:val="en-US"/>
        </w:rPr>
      </w:pPr>
      <w:r w:rsidRPr="002D393B">
        <w:rPr>
          <w:lang w:val="en-US"/>
        </w:rPr>
        <w:t>a)</w:t>
      </w:r>
      <w:r w:rsidR="007326B0">
        <w:rPr>
          <w:lang w:val="en-US"/>
        </w:rPr>
        <w:tab/>
      </w:r>
      <w:r w:rsidRPr="002D393B">
        <w:rPr>
          <w:lang w:val="en-US"/>
        </w:rPr>
        <w:t>supported</w:t>
      </w:r>
    </w:p>
    <w:p w:rsidR="00C42C8E" w:rsidRPr="002D393B" w:rsidRDefault="00C42C8E" w:rsidP="007326B0">
      <w:pPr>
        <w:pStyle w:val="2b"/>
        <w:rPr>
          <w:lang w:val="en-US"/>
        </w:rPr>
      </w:pPr>
      <w:r w:rsidRPr="002D393B">
        <w:rPr>
          <w:lang w:val="en-US"/>
        </w:rPr>
        <w:t>b)</w:t>
      </w:r>
      <w:r w:rsidR="007326B0">
        <w:rPr>
          <w:lang w:val="en-US"/>
        </w:rPr>
        <w:tab/>
      </w:r>
      <w:r w:rsidRPr="002D393B">
        <w:rPr>
          <w:lang w:val="en-US"/>
        </w:rPr>
        <w:t>support</w:t>
      </w:r>
    </w:p>
    <w:p w:rsidR="00C42C8E" w:rsidRPr="002D393B" w:rsidRDefault="00C42C8E" w:rsidP="007326B0">
      <w:pPr>
        <w:pStyle w:val="2b"/>
        <w:rPr>
          <w:lang w:val="en-US"/>
        </w:rPr>
      </w:pPr>
      <w:r w:rsidRPr="002D393B">
        <w:rPr>
          <w:lang w:val="en-US"/>
        </w:rPr>
        <w:t>c)</w:t>
      </w:r>
      <w:r w:rsidR="007326B0">
        <w:rPr>
          <w:lang w:val="en-US"/>
        </w:rPr>
        <w:tab/>
      </w:r>
      <w:r w:rsidRPr="002D393B">
        <w:rPr>
          <w:lang w:val="en-US"/>
        </w:rPr>
        <w:t>was supporting</w:t>
      </w:r>
    </w:p>
    <w:p w:rsidR="00C42C8E" w:rsidRPr="002D393B" w:rsidRDefault="00C42C8E" w:rsidP="007326B0">
      <w:pPr>
        <w:pStyle w:val="2b"/>
        <w:rPr>
          <w:lang w:val="en-US"/>
        </w:rPr>
      </w:pPr>
      <w:r w:rsidRPr="002D393B">
        <w:rPr>
          <w:lang w:val="en-US"/>
        </w:rPr>
        <w:t>d)</w:t>
      </w:r>
      <w:r w:rsidR="007326B0">
        <w:rPr>
          <w:lang w:val="en-US"/>
        </w:rPr>
        <w:tab/>
      </w:r>
      <w:r w:rsidRPr="002D393B">
        <w:rPr>
          <w:lang w:val="en-US"/>
        </w:rPr>
        <w:t>am supporting</w:t>
      </w:r>
    </w:p>
    <w:p w:rsidR="00C42C8E" w:rsidRPr="002D393B" w:rsidRDefault="00C42C8E" w:rsidP="00C42C8E">
      <w:pPr>
        <w:ind w:firstLine="0"/>
        <w:rPr>
          <w:lang w:val="en-US"/>
        </w:rPr>
      </w:pPr>
    </w:p>
    <w:p w:rsidR="00C42C8E" w:rsidRPr="002D393B" w:rsidRDefault="00C42C8E" w:rsidP="007326B0">
      <w:pPr>
        <w:pStyle w:val="aff3"/>
        <w:rPr>
          <w:lang w:val="en-US"/>
        </w:rPr>
      </w:pPr>
      <w:r w:rsidRPr="002D393B">
        <w:rPr>
          <w:lang w:val="en-US"/>
        </w:rPr>
        <w:t>13.</w:t>
      </w:r>
      <w:r w:rsidR="007326B0">
        <w:rPr>
          <w:lang w:val="en-US"/>
        </w:rPr>
        <w:tab/>
      </w:r>
      <w:r w:rsidRPr="002D393B">
        <w:rPr>
          <w:lang w:val="en-US"/>
        </w:rPr>
        <w:t>In two weeks Ann ………………… .</w:t>
      </w:r>
    </w:p>
    <w:p w:rsidR="00C42C8E" w:rsidRPr="002D393B" w:rsidRDefault="00C42C8E" w:rsidP="007326B0">
      <w:pPr>
        <w:pStyle w:val="2b"/>
        <w:rPr>
          <w:lang w:val="en-US"/>
        </w:rPr>
      </w:pPr>
      <w:r w:rsidRPr="002D393B">
        <w:rPr>
          <w:lang w:val="en-US"/>
        </w:rPr>
        <w:t>a)</w:t>
      </w:r>
      <w:r w:rsidR="007326B0">
        <w:rPr>
          <w:lang w:val="en-US"/>
        </w:rPr>
        <w:tab/>
      </w:r>
      <w:r w:rsidRPr="002D393B">
        <w:rPr>
          <w:lang w:val="en-US"/>
        </w:rPr>
        <w:t>will get married</w:t>
      </w:r>
    </w:p>
    <w:p w:rsidR="00C42C8E" w:rsidRPr="002D393B" w:rsidRDefault="00C42C8E" w:rsidP="007326B0">
      <w:pPr>
        <w:pStyle w:val="2b"/>
        <w:rPr>
          <w:lang w:val="en-US"/>
        </w:rPr>
      </w:pPr>
      <w:r w:rsidRPr="002D393B">
        <w:rPr>
          <w:lang w:val="en-US"/>
        </w:rPr>
        <w:t>b)</w:t>
      </w:r>
      <w:r w:rsidR="007326B0">
        <w:rPr>
          <w:lang w:val="en-US"/>
        </w:rPr>
        <w:tab/>
      </w:r>
      <w:r w:rsidRPr="002D393B">
        <w:rPr>
          <w:lang w:val="en-US"/>
        </w:rPr>
        <w:t>is getting married</w:t>
      </w:r>
    </w:p>
    <w:p w:rsidR="00C42C8E" w:rsidRPr="002D393B" w:rsidRDefault="00C42C8E" w:rsidP="007326B0">
      <w:pPr>
        <w:pStyle w:val="2b"/>
        <w:rPr>
          <w:lang w:val="en-US"/>
        </w:rPr>
      </w:pPr>
      <w:r w:rsidRPr="002D393B">
        <w:rPr>
          <w:lang w:val="en-US"/>
        </w:rPr>
        <w:t>c)</w:t>
      </w:r>
      <w:r w:rsidR="007326B0">
        <w:rPr>
          <w:lang w:val="en-US"/>
        </w:rPr>
        <w:tab/>
      </w:r>
      <w:r w:rsidRPr="002D393B">
        <w:rPr>
          <w:lang w:val="en-US"/>
        </w:rPr>
        <w:t>got married</w:t>
      </w:r>
    </w:p>
    <w:p w:rsidR="00C42C8E" w:rsidRPr="002D393B" w:rsidRDefault="00C42C8E" w:rsidP="007326B0">
      <w:pPr>
        <w:pStyle w:val="2b"/>
        <w:rPr>
          <w:lang w:val="en-US"/>
        </w:rPr>
      </w:pPr>
      <w:r w:rsidRPr="002D393B">
        <w:rPr>
          <w:lang w:val="en-US"/>
        </w:rPr>
        <w:t>d)</w:t>
      </w:r>
      <w:r w:rsidR="007326B0">
        <w:rPr>
          <w:lang w:val="en-US"/>
        </w:rPr>
        <w:tab/>
      </w:r>
      <w:r w:rsidRPr="002D393B">
        <w:rPr>
          <w:lang w:val="en-US"/>
        </w:rPr>
        <w:t>gets married</w:t>
      </w:r>
    </w:p>
    <w:p w:rsidR="00C42C8E" w:rsidRPr="002D393B" w:rsidRDefault="00C42C8E" w:rsidP="00C42C8E">
      <w:pPr>
        <w:ind w:firstLine="0"/>
        <w:rPr>
          <w:lang w:val="en-US"/>
        </w:rPr>
      </w:pPr>
    </w:p>
    <w:p w:rsidR="00C42C8E" w:rsidRPr="002D393B" w:rsidRDefault="00C42C8E" w:rsidP="007326B0">
      <w:pPr>
        <w:pStyle w:val="aff3"/>
        <w:rPr>
          <w:lang w:val="en-US"/>
        </w:rPr>
      </w:pPr>
      <w:r w:rsidRPr="002D393B">
        <w:rPr>
          <w:lang w:val="en-US"/>
        </w:rPr>
        <w:t>14.</w:t>
      </w:r>
      <w:r w:rsidR="007326B0">
        <w:rPr>
          <w:lang w:val="en-US"/>
        </w:rPr>
        <w:tab/>
      </w:r>
      <w:r w:rsidRPr="002D393B">
        <w:rPr>
          <w:lang w:val="en-US"/>
        </w:rPr>
        <w:t>When the match …………………over, I …………………. to my friend Ali.</w:t>
      </w:r>
    </w:p>
    <w:p w:rsidR="00C42C8E" w:rsidRPr="002D393B" w:rsidRDefault="00C42C8E" w:rsidP="007326B0">
      <w:pPr>
        <w:pStyle w:val="2b"/>
        <w:rPr>
          <w:lang w:val="en-US"/>
        </w:rPr>
      </w:pPr>
      <w:r w:rsidRPr="002D393B">
        <w:rPr>
          <w:lang w:val="en-US"/>
        </w:rPr>
        <w:t>a)</w:t>
      </w:r>
      <w:r w:rsidR="007326B0">
        <w:rPr>
          <w:lang w:val="en-US"/>
        </w:rPr>
        <w:tab/>
      </w:r>
      <w:r w:rsidRPr="002D393B">
        <w:rPr>
          <w:lang w:val="en-US"/>
        </w:rPr>
        <w:t>will be, will go</w:t>
      </w:r>
    </w:p>
    <w:p w:rsidR="00C42C8E" w:rsidRPr="002D393B" w:rsidRDefault="00C42C8E" w:rsidP="007326B0">
      <w:pPr>
        <w:pStyle w:val="2b"/>
        <w:rPr>
          <w:lang w:val="en-US"/>
        </w:rPr>
      </w:pPr>
      <w:r w:rsidRPr="002D393B">
        <w:rPr>
          <w:lang w:val="en-US"/>
        </w:rPr>
        <w:t>b)</w:t>
      </w:r>
      <w:r w:rsidR="007326B0">
        <w:rPr>
          <w:lang w:val="en-US"/>
        </w:rPr>
        <w:tab/>
      </w:r>
      <w:r w:rsidRPr="002D393B">
        <w:rPr>
          <w:lang w:val="en-US"/>
        </w:rPr>
        <w:t>is, go</w:t>
      </w:r>
    </w:p>
    <w:p w:rsidR="00C42C8E" w:rsidRPr="002D393B" w:rsidRDefault="00C42C8E" w:rsidP="007326B0">
      <w:pPr>
        <w:pStyle w:val="2b"/>
        <w:rPr>
          <w:lang w:val="en-US"/>
        </w:rPr>
      </w:pPr>
      <w:r w:rsidRPr="002D393B">
        <w:rPr>
          <w:lang w:val="en-US"/>
        </w:rPr>
        <w:t>c)</w:t>
      </w:r>
      <w:r w:rsidR="007326B0">
        <w:rPr>
          <w:lang w:val="en-US"/>
        </w:rPr>
        <w:tab/>
      </w:r>
      <w:r w:rsidRPr="002D393B">
        <w:rPr>
          <w:lang w:val="en-US"/>
        </w:rPr>
        <w:t>will be, go</w:t>
      </w:r>
    </w:p>
    <w:p w:rsidR="00C42C8E" w:rsidRPr="002D393B" w:rsidRDefault="00C42C8E" w:rsidP="007326B0">
      <w:pPr>
        <w:pStyle w:val="2b"/>
        <w:rPr>
          <w:lang w:val="en-US"/>
        </w:rPr>
      </w:pPr>
      <w:r w:rsidRPr="002D393B">
        <w:rPr>
          <w:lang w:val="en-US"/>
        </w:rPr>
        <w:t>d)</w:t>
      </w:r>
      <w:r w:rsidR="007326B0">
        <w:rPr>
          <w:lang w:val="en-US"/>
        </w:rPr>
        <w:tab/>
      </w:r>
      <w:r w:rsidRPr="002D393B">
        <w:rPr>
          <w:lang w:val="en-US"/>
        </w:rPr>
        <w:t>is, will go</w:t>
      </w:r>
    </w:p>
    <w:p w:rsidR="00C42C8E" w:rsidRPr="002D393B" w:rsidRDefault="00C42C8E" w:rsidP="00C42C8E">
      <w:pPr>
        <w:ind w:firstLine="0"/>
        <w:rPr>
          <w:lang w:val="en-US"/>
        </w:rPr>
      </w:pPr>
    </w:p>
    <w:p w:rsidR="00C42C8E" w:rsidRPr="002D393B" w:rsidRDefault="00C42C8E" w:rsidP="007326B0">
      <w:pPr>
        <w:pStyle w:val="aff3"/>
        <w:rPr>
          <w:lang w:val="en-US"/>
        </w:rPr>
      </w:pPr>
      <w:r w:rsidRPr="002D393B">
        <w:rPr>
          <w:lang w:val="en-US"/>
        </w:rPr>
        <w:t>15.</w:t>
      </w:r>
      <w:r w:rsidR="007326B0">
        <w:rPr>
          <w:lang w:val="en-US"/>
        </w:rPr>
        <w:tab/>
      </w:r>
      <w:r w:rsidRPr="002D393B">
        <w:rPr>
          <w:lang w:val="en-US"/>
        </w:rPr>
        <w:t>In some years I ……………………. to travel around the world.</w:t>
      </w:r>
    </w:p>
    <w:p w:rsidR="00C42C8E" w:rsidRPr="002D393B" w:rsidRDefault="00C42C8E" w:rsidP="007326B0">
      <w:pPr>
        <w:pStyle w:val="2b"/>
        <w:rPr>
          <w:lang w:val="en-US"/>
        </w:rPr>
      </w:pPr>
      <w:r w:rsidRPr="002D393B">
        <w:rPr>
          <w:lang w:val="en-US"/>
        </w:rPr>
        <w:t>a)</w:t>
      </w:r>
      <w:r w:rsidR="007326B0">
        <w:rPr>
          <w:lang w:val="en-US"/>
        </w:rPr>
        <w:tab/>
      </w:r>
      <w:r w:rsidRPr="002D393B">
        <w:rPr>
          <w:lang w:val="en-US"/>
        </w:rPr>
        <w:t>can</w:t>
      </w:r>
    </w:p>
    <w:p w:rsidR="00C42C8E" w:rsidRPr="002D393B" w:rsidRDefault="00C42C8E" w:rsidP="007326B0">
      <w:pPr>
        <w:pStyle w:val="2b"/>
        <w:rPr>
          <w:lang w:val="en-US"/>
        </w:rPr>
      </w:pPr>
      <w:r w:rsidRPr="002D393B">
        <w:rPr>
          <w:lang w:val="en-US"/>
        </w:rPr>
        <w:t>b)</w:t>
      </w:r>
      <w:r w:rsidR="007326B0">
        <w:rPr>
          <w:lang w:val="en-US"/>
        </w:rPr>
        <w:tab/>
      </w:r>
      <w:r w:rsidRPr="002D393B">
        <w:rPr>
          <w:lang w:val="en-US"/>
        </w:rPr>
        <w:t>should</w:t>
      </w:r>
    </w:p>
    <w:p w:rsidR="00C42C8E" w:rsidRPr="002D393B" w:rsidRDefault="00C42C8E" w:rsidP="007326B0">
      <w:pPr>
        <w:pStyle w:val="2b"/>
        <w:rPr>
          <w:lang w:val="en-US"/>
        </w:rPr>
      </w:pPr>
      <w:r w:rsidRPr="002D393B">
        <w:rPr>
          <w:lang w:val="en-US"/>
        </w:rPr>
        <w:t>c)</w:t>
      </w:r>
      <w:r w:rsidR="007326B0">
        <w:rPr>
          <w:lang w:val="en-US"/>
        </w:rPr>
        <w:tab/>
      </w:r>
      <w:r w:rsidRPr="002D393B">
        <w:rPr>
          <w:lang w:val="en-US"/>
        </w:rPr>
        <w:t>will be able</w:t>
      </w:r>
    </w:p>
    <w:p w:rsidR="00C42C8E" w:rsidRPr="002D393B" w:rsidRDefault="00C42C8E" w:rsidP="007326B0">
      <w:pPr>
        <w:pStyle w:val="2b"/>
        <w:rPr>
          <w:lang w:val="en-US"/>
        </w:rPr>
      </w:pPr>
      <w:r w:rsidRPr="002D393B">
        <w:rPr>
          <w:lang w:val="en-US"/>
        </w:rPr>
        <w:t>d)</w:t>
      </w:r>
      <w:r w:rsidR="007326B0">
        <w:rPr>
          <w:lang w:val="en-US"/>
        </w:rPr>
        <w:tab/>
      </w:r>
      <w:r w:rsidRPr="002D393B">
        <w:rPr>
          <w:lang w:val="en-US"/>
        </w:rPr>
        <w:t>must</w:t>
      </w:r>
    </w:p>
    <w:p w:rsidR="00C42C8E" w:rsidRPr="002D393B" w:rsidRDefault="00C42C8E" w:rsidP="00C42C8E">
      <w:pPr>
        <w:ind w:firstLine="0"/>
        <w:rPr>
          <w:lang w:val="en-US"/>
        </w:rPr>
      </w:pPr>
    </w:p>
    <w:p w:rsidR="00C42C8E" w:rsidRPr="002D393B" w:rsidRDefault="00C42C8E" w:rsidP="007326B0">
      <w:pPr>
        <w:pStyle w:val="aff3"/>
        <w:rPr>
          <w:lang w:val="en-US"/>
        </w:rPr>
      </w:pPr>
      <w:r w:rsidRPr="002D393B">
        <w:rPr>
          <w:lang w:val="en-US"/>
        </w:rPr>
        <w:t>16.</w:t>
      </w:r>
      <w:r w:rsidR="007326B0">
        <w:rPr>
          <w:lang w:val="en-US"/>
        </w:rPr>
        <w:tab/>
      </w:r>
      <w:r w:rsidRPr="002D393B">
        <w:rPr>
          <w:lang w:val="en-US"/>
        </w:rPr>
        <w:t>How ………….. time do you need to repair my car? – Two hours.</w:t>
      </w:r>
    </w:p>
    <w:p w:rsidR="00C42C8E" w:rsidRPr="002D393B" w:rsidRDefault="00C42C8E" w:rsidP="007326B0">
      <w:pPr>
        <w:pStyle w:val="2b"/>
        <w:rPr>
          <w:lang w:val="en-US"/>
        </w:rPr>
      </w:pPr>
      <w:r w:rsidRPr="002D393B">
        <w:rPr>
          <w:lang w:val="en-US"/>
        </w:rPr>
        <w:t>a)</w:t>
      </w:r>
      <w:r w:rsidR="007326B0">
        <w:rPr>
          <w:lang w:val="en-US"/>
        </w:rPr>
        <w:tab/>
      </w:r>
      <w:r w:rsidRPr="002D393B">
        <w:rPr>
          <w:lang w:val="en-US"/>
        </w:rPr>
        <w:t>much</w:t>
      </w:r>
    </w:p>
    <w:p w:rsidR="00C42C8E" w:rsidRPr="002D393B" w:rsidRDefault="00C42C8E" w:rsidP="007326B0">
      <w:pPr>
        <w:pStyle w:val="2b"/>
        <w:rPr>
          <w:lang w:val="en-US"/>
        </w:rPr>
      </w:pPr>
      <w:r w:rsidRPr="002D393B">
        <w:rPr>
          <w:lang w:val="en-US"/>
        </w:rPr>
        <w:t>b)</w:t>
      </w:r>
      <w:r w:rsidR="007326B0">
        <w:rPr>
          <w:lang w:val="en-US"/>
        </w:rPr>
        <w:tab/>
      </w:r>
      <w:r w:rsidRPr="002D393B">
        <w:rPr>
          <w:lang w:val="en-US"/>
        </w:rPr>
        <w:t>many</w:t>
      </w:r>
    </w:p>
    <w:p w:rsidR="00C42C8E" w:rsidRPr="002D393B" w:rsidRDefault="00C42C8E" w:rsidP="007326B0">
      <w:pPr>
        <w:pStyle w:val="2b"/>
        <w:rPr>
          <w:lang w:val="en-US"/>
        </w:rPr>
      </w:pPr>
      <w:r w:rsidRPr="002D393B">
        <w:rPr>
          <w:lang w:val="en-US"/>
        </w:rPr>
        <w:t>c)</w:t>
      </w:r>
      <w:r w:rsidR="007326B0">
        <w:rPr>
          <w:lang w:val="en-US"/>
        </w:rPr>
        <w:tab/>
      </w:r>
      <w:r w:rsidRPr="002D393B">
        <w:rPr>
          <w:lang w:val="en-US"/>
        </w:rPr>
        <w:t>few</w:t>
      </w:r>
    </w:p>
    <w:p w:rsidR="00C42C8E" w:rsidRPr="002D393B" w:rsidRDefault="00C42C8E" w:rsidP="007326B0">
      <w:pPr>
        <w:pStyle w:val="2b"/>
      </w:pPr>
      <w:r w:rsidRPr="002D393B">
        <w:rPr>
          <w:lang w:val="en-US"/>
        </w:rPr>
        <w:t>d</w:t>
      </w:r>
      <w:r w:rsidRPr="002D393B">
        <w:t>)</w:t>
      </w:r>
      <w:r w:rsidR="007326B0">
        <w:tab/>
      </w:r>
      <w:r w:rsidRPr="002D393B">
        <w:rPr>
          <w:lang w:val="en-US"/>
        </w:rPr>
        <w:t>a</w:t>
      </w:r>
      <w:r w:rsidRPr="002D393B">
        <w:t xml:space="preserve"> </w:t>
      </w:r>
      <w:r w:rsidRPr="002D393B">
        <w:rPr>
          <w:lang w:val="en-US"/>
        </w:rPr>
        <w:t>little</w:t>
      </w:r>
    </w:p>
    <w:p w:rsidR="00C42C8E" w:rsidRPr="002D393B" w:rsidRDefault="00C42C8E" w:rsidP="00C42C8E">
      <w:pPr>
        <w:ind w:firstLine="0"/>
      </w:pPr>
    </w:p>
    <w:p w:rsidR="00C42C8E" w:rsidRPr="002D393B" w:rsidRDefault="00C42C8E" w:rsidP="007326B0">
      <w:pPr>
        <w:pStyle w:val="50"/>
      </w:pPr>
      <w:r w:rsidRPr="002D393B">
        <w:t>Выберите реплику, наиболее соответствующую ситуации общения</w:t>
      </w:r>
    </w:p>
    <w:p w:rsidR="00C42C8E" w:rsidRPr="002D393B" w:rsidRDefault="00C42C8E" w:rsidP="007326B0">
      <w:pPr>
        <w:pStyle w:val="aff3"/>
        <w:rPr>
          <w:lang w:val="en-US"/>
        </w:rPr>
      </w:pPr>
      <w:r w:rsidRPr="002D393B">
        <w:rPr>
          <w:lang w:val="en-US"/>
        </w:rPr>
        <w:t>17.</w:t>
      </w:r>
      <w:r w:rsidR="007326B0">
        <w:rPr>
          <w:lang w:val="en-US"/>
        </w:rPr>
        <w:tab/>
      </w:r>
      <w:r w:rsidRPr="002D393B">
        <w:rPr>
          <w:lang w:val="en-US"/>
        </w:rPr>
        <w:t>Helen: Hi, meet my friend Andrew!</w:t>
      </w:r>
    </w:p>
    <w:p w:rsidR="00C42C8E" w:rsidRPr="002D393B" w:rsidRDefault="00C42C8E" w:rsidP="007326B0">
      <w:pPr>
        <w:pStyle w:val="afff0"/>
        <w:rPr>
          <w:lang w:val="en-US"/>
        </w:rPr>
      </w:pPr>
      <w:r w:rsidRPr="002D393B">
        <w:rPr>
          <w:lang w:val="en-US"/>
        </w:rPr>
        <w:t>Mary: ……………………………… .</w:t>
      </w:r>
    </w:p>
    <w:p w:rsidR="00C42C8E" w:rsidRPr="002D393B" w:rsidRDefault="00C42C8E" w:rsidP="007326B0">
      <w:pPr>
        <w:pStyle w:val="2b"/>
        <w:rPr>
          <w:lang w:val="en-US"/>
        </w:rPr>
      </w:pPr>
      <w:r w:rsidRPr="002D393B">
        <w:rPr>
          <w:lang w:val="en-US"/>
        </w:rPr>
        <w:t>a)</w:t>
      </w:r>
      <w:r w:rsidR="007326B0">
        <w:rPr>
          <w:lang w:val="en-US"/>
        </w:rPr>
        <w:tab/>
      </w:r>
      <w:r w:rsidRPr="002D393B">
        <w:rPr>
          <w:lang w:val="en-US"/>
        </w:rPr>
        <w:t>Hello, Andrew! Pleased to meet you!</w:t>
      </w:r>
    </w:p>
    <w:p w:rsidR="00C42C8E" w:rsidRPr="002D393B" w:rsidRDefault="00C42C8E" w:rsidP="007326B0">
      <w:pPr>
        <w:pStyle w:val="2b"/>
        <w:rPr>
          <w:lang w:val="en-US"/>
        </w:rPr>
      </w:pPr>
      <w:r w:rsidRPr="002D393B">
        <w:rPr>
          <w:lang w:val="en-US"/>
        </w:rPr>
        <w:t>b)</w:t>
      </w:r>
      <w:r w:rsidR="007326B0">
        <w:rPr>
          <w:lang w:val="en-US"/>
        </w:rPr>
        <w:tab/>
      </w:r>
      <w:r w:rsidRPr="002D393B">
        <w:rPr>
          <w:lang w:val="en-US"/>
        </w:rPr>
        <w:t>Very well!</w:t>
      </w:r>
    </w:p>
    <w:p w:rsidR="00C42C8E" w:rsidRPr="002D393B" w:rsidRDefault="00C42C8E" w:rsidP="007326B0">
      <w:pPr>
        <w:pStyle w:val="2b"/>
        <w:rPr>
          <w:lang w:val="en-US"/>
        </w:rPr>
      </w:pPr>
      <w:r w:rsidRPr="002D393B">
        <w:rPr>
          <w:lang w:val="en-US"/>
        </w:rPr>
        <w:t>c)</w:t>
      </w:r>
      <w:r w:rsidR="007326B0">
        <w:rPr>
          <w:lang w:val="en-US"/>
        </w:rPr>
        <w:tab/>
      </w:r>
      <w:r w:rsidRPr="002D393B">
        <w:rPr>
          <w:lang w:val="en-US"/>
        </w:rPr>
        <w:t>And what is that?</w:t>
      </w:r>
    </w:p>
    <w:p w:rsidR="00C42C8E" w:rsidRPr="002D393B" w:rsidRDefault="00C42C8E" w:rsidP="007326B0">
      <w:pPr>
        <w:pStyle w:val="2b"/>
        <w:rPr>
          <w:lang w:val="en-US"/>
        </w:rPr>
      </w:pPr>
      <w:r w:rsidRPr="002D393B">
        <w:rPr>
          <w:lang w:val="en-US"/>
        </w:rPr>
        <w:t>d)</w:t>
      </w:r>
      <w:r w:rsidR="007326B0">
        <w:rPr>
          <w:lang w:val="en-US"/>
        </w:rPr>
        <w:tab/>
      </w:r>
      <w:r w:rsidRPr="002D393B">
        <w:rPr>
          <w:lang w:val="en-US"/>
        </w:rPr>
        <w:t>I don’t want! I’m very busy!</w:t>
      </w:r>
    </w:p>
    <w:p w:rsidR="00C42C8E" w:rsidRPr="002D393B" w:rsidRDefault="00C42C8E" w:rsidP="00C42C8E">
      <w:pPr>
        <w:ind w:firstLine="0"/>
        <w:rPr>
          <w:lang w:val="en-US"/>
        </w:rPr>
      </w:pPr>
    </w:p>
    <w:p w:rsidR="00C42C8E" w:rsidRPr="002D393B" w:rsidRDefault="00C42C8E" w:rsidP="007326B0">
      <w:pPr>
        <w:pStyle w:val="aff3"/>
        <w:rPr>
          <w:lang w:val="en-US"/>
        </w:rPr>
      </w:pPr>
      <w:r w:rsidRPr="002D393B">
        <w:rPr>
          <w:lang w:val="en-US"/>
        </w:rPr>
        <w:t>18.</w:t>
      </w:r>
      <w:r w:rsidR="007326B0">
        <w:rPr>
          <w:lang w:val="en-US"/>
        </w:rPr>
        <w:tab/>
      </w:r>
      <w:r w:rsidRPr="002D393B">
        <w:rPr>
          <w:lang w:val="en-US"/>
        </w:rPr>
        <w:t>Helga: ………………………….. .</w:t>
      </w:r>
    </w:p>
    <w:p w:rsidR="00C42C8E" w:rsidRPr="002D393B" w:rsidRDefault="00C42C8E" w:rsidP="007326B0">
      <w:pPr>
        <w:pStyle w:val="afff0"/>
        <w:rPr>
          <w:lang w:val="en-US"/>
        </w:rPr>
      </w:pPr>
      <w:r w:rsidRPr="002D393B">
        <w:rPr>
          <w:lang w:val="en-US"/>
        </w:rPr>
        <w:t>Barbara: Oh, thank you very much, Helga! It’s so pleasant!</w:t>
      </w:r>
    </w:p>
    <w:p w:rsidR="00C42C8E" w:rsidRPr="002D393B" w:rsidRDefault="00C42C8E" w:rsidP="007326B0">
      <w:pPr>
        <w:pStyle w:val="2b"/>
        <w:rPr>
          <w:lang w:val="en-US"/>
        </w:rPr>
      </w:pPr>
      <w:r w:rsidRPr="002D393B">
        <w:rPr>
          <w:lang w:val="en-US"/>
        </w:rPr>
        <w:t>a)</w:t>
      </w:r>
      <w:r w:rsidR="007326B0">
        <w:rPr>
          <w:lang w:val="en-US"/>
        </w:rPr>
        <w:tab/>
      </w:r>
      <w:r w:rsidRPr="002D393B">
        <w:rPr>
          <w:lang w:val="en-US"/>
        </w:rPr>
        <w:t>Hello! What’s the matter with you, Barbara?</w:t>
      </w:r>
    </w:p>
    <w:p w:rsidR="00C42C8E" w:rsidRPr="002D393B" w:rsidRDefault="00C42C8E" w:rsidP="007326B0">
      <w:pPr>
        <w:pStyle w:val="2b"/>
        <w:rPr>
          <w:lang w:val="en-US"/>
        </w:rPr>
      </w:pPr>
      <w:r w:rsidRPr="002D393B">
        <w:rPr>
          <w:lang w:val="en-US"/>
        </w:rPr>
        <w:t>b)</w:t>
      </w:r>
      <w:r w:rsidR="007326B0">
        <w:rPr>
          <w:lang w:val="en-US"/>
        </w:rPr>
        <w:tab/>
      </w:r>
      <w:r w:rsidRPr="002D393B">
        <w:rPr>
          <w:lang w:val="en-US"/>
        </w:rPr>
        <w:t>You look wonderful! Your dress is very beautiful!</w:t>
      </w:r>
    </w:p>
    <w:p w:rsidR="00C42C8E" w:rsidRPr="002D393B" w:rsidRDefault="00C42C8E" w:rsidP="007326B0">
      <w:pPr>
        <w:pStyle w:val="2b"/>
        <w:rPr>
          <w:lang w:val="en-US"/>
        </w:rPr>
      </w:pPr>
      <w:r w:rsidRPr="002D393B">
        <w:rPr>
          <w:lang w:val="en-US"/>
        </w:rPr>
        <w:t>c)</w:t>
      </w:r>
      <w:r w:rsidR="007326B0">
        <w:rPr>
          <w:lang w:val="en-US"/>
        </w:rPr>
        <w:tab/>
      </w:r>
      <w:r w:rsidRPr="002D393B">
        <w:rPr>
          <w:lang w:val="en-US"/>
        </w:rPr>
        <w:t>You should change your shoes, they don’t match this suit.</w:t>
      </w:r>
    </w:p>
    <w:p w:rsidR="00C42C8E" w:rsidRPr="002D393B" w:rsidRDefault="00C42C8E" w:rsidP="007326B0">
      <w:pPr>
        <w:pStyle w:val="2b"/>
        <w:rPr>
          <w:lang w:val="en-US"/>
        </w:rPr>
      </w:pPr>
      <w:r w:rsidRPr="002D393B">
        <w:rPr>
          <w:lang w:val="en-US"/>
        </w:rPr>
        <w:t>d)</w:t>
      </w:r>
      <w:r w:rsidR="007326B0">
        <w:rPr>
          <w:lang w:val="en-US"/>
        </w:rPr>
        <w:tab/>
      </w:r>
      <w:r w:rsidRPr="002D393B">
        <w:rPr>
          <w:lang w:val="en-US"/>
        </w:rPr>
        <w:t>It’s not a good idea to wear this handbag with this hat.</w:t>
      </w:r>
    </w:p>
    <w:p w:rsidR="00C42C8E" w:rsidRPr="002D393B" w:rsidRDefault="00C42C8E" w:rsidP="00C42C8E">
      <w:pPr>
        <w:ind w:firstLine="0"/>
        <w:rPr>
          <w:lang w:val="en-US"/>
        </w:rPr>
      </w:pPr>
    </w:p>
    <w:p w:rsidR="00C42C8E" w:rsidRPr="002D393B" w:rsidRDefault="00C42C8E" w:rsidP="007326B0">
      <w:pPr>
        <w:pStyle w:val="aff3"/>
        <w:rPr>
          <w:lang w:val="en-US"/>
        </w:rPr>
      </w:pPr>
      <w:r w:rsidRPr="002D393B">
        <w:rPr>
          <w:lang w:val="en-US"/>
        </w:rPr>
        <w:t>19.</w:t>
      </w:r>
      <w:r w:rsidR="007326B0">
        <w:rPr>
          <w:lang w:val="en-US"/>
        </w:rPr>
        <w:tab/>
      </w:r>
      <w:r w:rsidRPr="002D393B">
        <w:rPr>
          <w:lang w:val="en-US"/>
        </w:rPr>
        <w:t>Passer-by 1: ……………………………………………… .</w:t>
      </w:r>
    </w:p>
    <w:p w:rsidR="00C42C8E" w:rsidRPr="002D393B" w:rsidRDefault="00C42C8E" w:rsidP="007326B0">
      <w:pPr>
        <w:pStyle w:val="afff0"/>
        <w:rPr>
          <w:lang w:val="en-US"/>
        </w:rPr>
      </w:pPr>
      <w:r w:rsidRPr="002D393B">
        <w:rPr>
          <w:lang w:val="en-US"/>
        </w:rPr>
        <w:t>Passer-by 2: Go straight down to the traffic lights, then turn left.</w:t>
      </w:r>
    </w:p>
    <w:p w:rsidR="00C42C8E" w:rsidRPr="002D393B" w:rsidRDefault="00C42C8E" w:rsidP="007326B0">
      <w:pPr>
        <w:pStyle w:val="2b"/>
        <w:rPr>
          <w:lang w:val="en-US"/>
        </w:rPr>
      </w:pPr>
      <w:r w:rsidRPr="002D393B">
        <w:rPr>
          <w:lang w:val="en-US"/>
        </w:rPr>
        <w:t>a)</w:t>
      </w:r>
      <w:r w:rsidR="007326B0">
        <w:rPr>
          <w:lang w:val="en-US"/>
        </w:rPr>
        <w:tab/>
      </w:r>
      <w:r w:rsidRPr="002D393B">
        <w:rPr>
          <w:lang w:val="en-US"/>
        </w:rPr>
        <w:t>How do you get to your office?</w:t>
      </w:r>
    </w:p>
    <w:p w:rsidR="00C42C8E" w:rsidRPr="002D393B" w:rsidRDefault="00C42C8E" w:rsidP="007326B0">
      <w:pPr>
        <w:pStyle w:val="2b"/>
        <w:rPr>
          <w:lang w:val="en-US"/>
        </w:rPr>
      </w:pPr>
      <w:r w:rsidRPr="002D393B">
        <w:rPr>
          <w:lang w:val="en-US"/>
        </w:rPr>
        <w:t>b)</w:t>
      </w:r>
      <w:r w:rsidR="007326B0">
        <w:rPr>
          <w:lang w:val="en-US"/>
        </w:rPr>
        <w:tab/>
      </w:r>
      <w:r w:rsidRPr="002D393B">
        <w:rPr>
          <w:lang w:val="en-US"/>
        </w:rPr>
        <w:t>I’m lost! Help me!</w:t>
      </w:r>
    </w:p>
    <w:p w:rsidR="00C42C8E" w:rsidRPr="002D393B" w:rsidRDefault="00C42C8E" w:rsidP="007326B0">
      <w:pPr>
        <w:pStyle w:val="2b"/>
        <w:rPr>
          <w:lang w:val="en-US"/>
        </w:rPr>
      </w:pPr>
      <w:r w:rsidRPr="002D393B">
        <w:rPr>
          <w:lang w:val="en-US"/>
        </w:rPr>
        <w:t>c)</w:t>
      </w:r>
      <w:r w:rsidR="007326B0">
        <w:rPr>
          <w:lang w:val="en-US"/>
        </w:rPr>
        <w:tab/>
      </w:r>
      <w:r w:rsidRPr="002D393B">
        <w:rPr>
          <w:lang w:val="en-US"/>
        </w:rPr>
        <w:t>Does this bus go to the centre?</w:t>
      </w:r>
    </w:p>
    <w:p w:rsidR="00C42C8E" w:rsidRPr="002D393B" w:rsidRDefault="00C42C8E" w:rsidP="007326B0">
      <w:pPr>
        <w:pStyle w:val="2b"/>
        <w:rPr>
          <w:lang w:val="en-US"/>
        </w:rPr>
      </w:pPr>
      <w:r w:rsidRPr="002D393B">
        <w:rPr>
          <w:lang w:val="en-US"/>
        </w:rPr>
        <w:t>d)</w:t>
      </w:r>
      <w:r w:rsidR="007326B0">
        <w:rPr>
          <w:lang w:val="en-US"/>
        </w:rPr>
        <w:tab/>
      </w:r>
      <w:r w:rsidRPr="002D393B">
        <w:rPr>
          <w:lang w:val="en-US"/>
        </w:rPr>
        <w:t>Excuse me! Do you know where the nearest metro station is, please?</w:t>
      </w:r>
    </w:p>
    <w:p w:rsidR="00C42C8E" w:rsidRPr="002D393B" w:rsidRDefault="00C42C8E" w:rsidP="00C42C8E">
      <w:pPr>
        <w:ind w:firstLine="0"/>
        <w:rPr>
          <w:u w:val="single"/>
          <w:lang w:val="en-US"/>
        </w:rPr>
      </w:pPr>
    </w:p>
    <w:p w:rsidR="00C42C8E" w:rsidRPr="002D393B" w:rsidRDefault="00C42C8E" w:rsidP="007326B0">
      <w:pPr>
        <w:pStyle w:val="50"/>
      </w:pPr>
      <w:r w:rsidRPr="002D393B">
        <w:t>Заполните пропуск. Выберите один вариант ответа.</w:t>
      </w:r>
    </w:p>
    <w:p w:rsidR="00C42C8E" w:rsidRPr="002D393B" w:rsidRDefault="00C42C8E" w:rsidP="007326B0">
      <w:pPr>
        <w:pStyle w:val="aff3"/>
        <w:rPr>
          <w:lang w:val="en-US"/>
        </w:rPr>
      </w:pPr>
      <w:r w:rsidRPr="002D393B">
        <w:rPr>
          <w:lang w:val="en-US"/>
        </w:rPr>
        <w:t>20.</w:t>
      </w:r>
      <w:r w:rsidR="007326B0">
        <w:rPr>
          <w:lang w:val="en-US"/>
        </w:rPr>
        <w:tab/>
      </w:r>
      <w:r w:rsidRPr="002D393B">
        <w:rPr>
          <w:lang w:val="en-US"/>
        </w:rPr>
        <w:t>What is the capital of the UK?</w:t>
      </w:r>
    </w:p>
    <w:p w:rsidR="00C42C8E" w:rsidRPr="002D393B" w:rsidRDefault="00C42C8E" w:rsidP="007326B0">
      <w:pPr>
        <w:pStyle w:val="2b"/>
        <w:rPr>
          <w:lang w:val="en-US"/>
        </w:rPr>
      </w:pPr>
      <w:r w:rsidRPr="002D393B">
        <w:rPr>
          <w:lang w:val="en-US"/>
        </w:rPr>
        <w:t>a)</w:t>
      </w:r>
      <w:r w:rsidR="007326B0">
        <w:rPr>
          <w:lang w:val="en-US"/>
        </w:rPr>
        <w:tab/>
      </w:r>
      <w:r w:rsidRPr="002D393B">
        <w:rPr>
          <w:lang w:val="en-US"/>
        </w:rPr>
        <w:t>Bristol</w:t>
      </w:r>
    </w:p>
    <w:p w:rsidR="00C42C8E" w:rsidRPr="002D393B" w:rsidRDefault="00C42C8E" w:rsidP="007326B0">
      <w:pPr>
        <w:pStyle w:val="2b"/>
        <w:rPr>
          <w:lang w:val="en-US"/>
        </w:rPr>
      </w:pPr>
      <w:r w:rsidRPr="002D393B">
        <w:rPr>
          <w:lang w:val="en-US"/>
        </w:rPr>
        <w:t>b)</w:t>
      </w:r>
      <w:r w:rsidR="007326B0">
        <w:rPr>
          <w:lang w:val="en-US"/>
        </w:rPr>
        <w:tab/>
      </w:r>
      <w:r w:rsidRPr="002D393B">
        <w:rPr>
          <w:lang w:val="en-US"/>
        </w:rPr>
        <w:t>Cardiff</w:t>
      </w:r>
    </w:p>
    <w:p w:rsidR="00C42C8E" w:rsidRPr="002D393B" w:rsidRDefault="00C42C8E" w:rsidP="007326B0">
      <w:pPr>
        <w:pStyle w:val="2b"/>
        <w:rPr>
          <w:lang w:val="en-US"/>
        </w:rPr>
      </w:pPr>
      <w:r w:rsidRPr="002D393B">
        <w:rPr>
          <w:lang w:val="en-US"/>
        </w:rPr>
        <w:t>c)</w:t>
      </w:r>
      <w:r w:rsidR="007326B0">
        <w:rPr>
          <w:lang w:val="en-US"/>
        </w:rPr>
        <w:tab/>
      </w:r>
      <w:r w:rsidRPr="002D393B">
        <w:rPr>
          <w:lang w:val="en-US"/>
        </w:rPr>
        <w:t>London</w:t>
      </w:r>
    </w:p>
    <w:p w:rsidR="00C42C8E" w:rsidRPr="002D393B" w:rsidRDefault="00C42C8E" w:rsidP="007326B0">
      <w:pPr>
        <w:pStyle w:val="2b"/>
        <w:rPr>
          <w:lang w:val="en-US"/>
        </w:rPr>
      </w:pPr>
      <w:r w:rsidRPr="002D393B">
        <w:rPr>
          <w:lang w:val="en-US"/>
        </w:rPr>
        <w:t>d)</w:t>
      </w:r>
      <w:r w:rsidR="007326B0">
        <w:rPr>
          <w:lang w:val="en-US"/>
        </w:rPr>
        <w:tab/>
      </w:r>
      <w:r w:rsidRPr="002D393B">
        <w:rPr>
          <w:lang w:val="en-US"/>
        </w:rPr>
        <w:t>Washington</w:t>
      </w:r>
    </w:p>
    <w:p w:rsidR="00C42C8E" w:rsidRPr="002D393B" w:rsidRDefault="00C42C8E" w:rsidP="00C42C8E">
      <w:pPr>
        <w:ind w:firstLine="0"/>
        <w:rPr>
          <w:lang w:val="en-US"/>
        </w:rPr>
      </w:pPr>
    </w:p>
    <w:p w:rsidR="00C42C8E" w:rsidRPr="002D393B" w:rsidRDefault="00C42C8E" w:rsidP="007326B0">
      <w:pPr>
        <w:pStyle w:val="aff3"/>
        <w:rPr>
          <w:lang w:val="en-US"/>
        </w:rPr>
      </w:pPr>
      <w:r w:rsidRPr="002D393B">
        <w:rPr>
          <w:lang w:val="en-US"/>
        </w:rPr>
        <w:t>21.</w:t>
      </w:r>
      <w:r w:rsidR="007326B0">
        <w:rPr>
          <w:lang w:val="en-US"/>
        </w:rPr>
        <w:tab/>
      </w:r>
      <w:r w:rsidRPr="002D393B">
        <w:rPr>
          <w:lang w:val="en-US"/>
        </w:rPr>
        <w:t>The UK is …………………. .</w:t>
      </w:r>
    </w:p>
    <w:p w:rsidR="00C42C8E" w:rsidRPr="002D393B" w:rsidRDefault="00C42C8E" w:rsidP="007326B0">
      <w:pPr>
        <w:pStyle w:val="2b"/>
        <w:rPr>
          <w:lang w:val="en-US"/>
        </w:rPr>
      </w:pPr>
      <w:r w:rsidRPr="002D393B">
        <w:rPr>
          <w:lang w:val="en-US"/>
        </w:rPr>
        <w:t>a)</w:t>
      </w:r>
      <w:r w:rsidR="007326B0">
        <w:rPr>
          <w:lang w:val="en-US"/>
        </w:rPr>
        <w:tab/>
      </w:r>
      <w:r w:rsidRPr="002D393B">
        <w:rPr>
          <w:lang w:val="en-US"/>
        </w:rPr>
        <w:t>absolute monarchy</w:t>
      </w:r>
    </w:p>
    <w:p w:rsidR="00C42C8E" w:rsidRPr="002D393B" w:rsidRDefault="00C42C8E" w:rsidP="007326B0">
      <w:pPr>
        <w:pStyle w:val="2b"/>
        <w:rPr>
          <w:lang w:val="en-US"/>
        </w:rPr>
      </w:pPr>
      <w:r w:rsidRPr="002D393B">
        <w:rPr>
          <w:lang w:val="en-US"/>
        </w:rPr>
        <w:t>b)</w:t>
      </w:r>
      <w:r w:rsidR="007326B0">
        <w:rPr>
          <w:lang w:val="en-US"/>
        </w:rPr>
        <w:tab/>
      </w:r>
      <w:r w:rsidRPr="002D393B">
        <w:rPr>
          <w:lang w:val="en-US"/>
        </w:rPr>
        <w:t>parliamentary monarchy</w:t>
      </w:r>
    </w:p>
    <w:p w:rsidR="00C42C8E" w:rsidRPr="002D393B" w:rsidRDefault="00C42C8E" w:rsidP="007326B0">
      <w:pPr>
        <w:pStyle w:val="2b"/>
        <w:rPr>
          <w:lang w:val="en-US"/>
        </w:rPr>
      </w:pPr>
      <w:r w:rsidRPr="002D393B">
        <w:rPr>
          <w:lang w:val="en-US"/>
        </w:rPr>
        <w:t>c)</w:t>
      </w:r>
      <w:r w:rsidR="007326B0">
        <w:rPr>
          <w:lang w:val="en-US"/>
        </w:rPr>
        <w:tab/>
      </w:r>
      <w:r w:rsidRPr="002D393B">
        <w:rPr>
          <w:lang w:val="en-US"/>
        </w:rPr>
        <w:t>federal republic</w:t>
      </w:r>
    </w:p>
    <w:p w:rsidR="00C42C8E" w:rsidRPr="002D393B" w:rsidRDefault="00C42C8E" w:rsidP="007326B0">
      <w:pPr>
        <w:pStyle w:val="2b"/>
        <w:rPr>
          <w:lang w:val="en-US"/>
        </w:rPr>
      </w:pPr>
      <w:r w:rsidRPr="002D393B">
        <w:rPr>
          <w:lang w:val="en-US"/>
        </w:rPr>
        <w:t>d)</w:t>
      </w:r>
      <w:r w:rsidR="007326B0">
        <w:rPr>
          <w:lang w:val="en-US"/>
        </w:rPr>
        <w:tab/>
      </w:r>
      <w:r w:rsidRPr="002D393B">
        <w:rPr>
          <w:lang w:val="en-US"/>
        </w:rPr>
        <w:t>democracy republic</w:t>
      </w:r>
    </w:p>
    <w:p w:rsidR="00C42C8E" w:rsidRPr="002D393B" w:rsidRDefault="00C42C8E" w:rsidP="00C42C8E">
      <w:pPr>
        <w:ind w:firstLine="0"/>
        <w:rPr>
          <w:lang w:val="en-US"/>
        </w:rPr>
      </w:pPr>
    </w:p>
    <w:p w:rsidR="00C42C8E" w:rsidRPr="002D393B" w:rsidRDefault="00C42C8E" w:rsidP="007326B0">
      <w:pPr>
        <w:pStyle w:val="aff3"/>
        <w:rPr>
          <w:lang w:val="en-US"/>
        </w:rPr>
      </w:pPr>
      <w:r w:rsidRPr="002D393B">
        <w:rPr>
          <w:lang w:val="en-US"/>
        </w:rPr>
        <w:t>22.</w:t>
      </w:r>
      <w:r w:rsidR="007326B0">
        <w:rPr>
          <w:lang w:val="en-US"/>
        </w:rPr>
        <w:tab/>
      </w:r>
      <w:r w:rsidRPr="002D393B">
        <w:rPr>
          <w:lang w:val="en-US"/>
        </w:rPr>
        <w:t>What is the Tower of London nowadays?</w:t>
      </w:r>
    </w:p>
    <w:p w:rsidR="00C42C8E" w:rsidRPr="002D393B" w:rsidRDefault="00C42C8E" w:rsidP="007326B0">
      <w:pPr>
        <w:pStyle w:val="2b"/>
        <w:rPr>
          <w:lang w:val="en-US"/>
        </w:rPr>
      </w:pPr>
      <w:r w:rsidRPr="002D393B">
        <w:rPr>
          <w:lang w:val="en-US"/>
        </w:rPr>
        <w:t>a)</w:t>
      </w:r>
      <w:r w:rsidR="007326B0">
        <w:rPr>
          <w:lang w:val="en-US"/>
        </w:rPr>
        <w:tab/>
      </w:r>
      <w:r w:rsidRPr="002D393B">
        <w:rPr>
          <w:lang w:val="en-US"/>
        </w:rPr>
        <w:t>a prison</w:t>
      </w:r>
    </w:p>
    <w:p w:rsidR="00C42C8E" w:rsidRPr="002D393B" w:rsidRDefault="00C42C8E" w:rsidP="007326B0">
      <w:pPr>
        <w:pStyle w:val="2b"/>
        <w:rPr>
          <w:lang w:val="en-US"/>
        </w:rPr>
      </w:pPr>
      <w:r w:rsidRPr="002D393B">
        <w:rPr>
          <w:lang w:val="en-US"/>
        </w:rPr>
        <w:t>b)</w:t>
      </w:r>
      <w:r w:rsidR="007326B0">
        <w:rPr>
          <w:lang w:val="en-US"/>
        </w:rPr>
        <w:tab/>
      </w:r>
      <w:r w:rsidRPr="002D393B">
        <w:rPr>
          <w:lang w:val="en-US"/>
        </w:rPr>
        <w:t>a queen’s residence</w:t>
      </w:r>
    </w:p>
    <w:p w:rsidR="00C42C8E" w:rsidRPr="002D393B" w:rsidRDefault="00C42C8E" w:rsidP="007326B0">
      <w:pPr>
        <w:pStyle w:val="2b"/>
        <w:rPr>
          <w:lang w:val="en-US"/>
        </w:rPr>
      </w:pPr>
      <w:r w:rsidRPr="002D393B">
        <w:rPr>
          <w:lang w:val="en-US"/>
        </w:rPr>
        <w:t>c)</w:t>
      </w:r>
      <w:r w:rsidR="007326B0">
        <w:rPr>
          <w:lang w:val="en-US"/>
        </w:rPr>
        <w:tab/>
      </w:r>
      <w:r w:rsidRPr="002D393B">
        <w:rPr>
          <w:lang w:val="en-US"/>
        </w:rPr>
        <w:t>a museum</w:t>
      </w:r>
    </w:p>
    <w:p w:rsidR="00C42C8E" w:rsidRPr="002D393B" w:rsidRDefault="00C42C8E" w:rsidP="007326B0">
      <w:pPr>
        <w:pStyle w:val="2b"/>
        <w:rPr>
          <w:lang w:val="en-US"/>
        </w:rPr>
      </w:pPr>
      <w:r w:rsidRPr="002D393B">
        <w:rPr>
          <w:lang w:val="en-US"/>
        </w:rPr>
        <w:t>d)</w:t>
      </w:r>
      <w:r w:rsidR="007326B0">
        <w:rPr>
          <w:lang w:val="en-US"/>
        </w:rPr>
        <w:tab/>
      </w:r>
      <w:r w:rsidRPr="002D393B">
        <w:rPr>
          <w:lang w:val="en-US"/>
        </w:rPr>
        <w:t>a university</w:t>
      </w:r>
    </w:p>
    <w:p w:rsidR="00C42C8E" w:rsidRPr="002D393B" w:rsidRDefault="00C42C8E" w:rsidP="00C42C8E">
      <w:pPr>
        <w:ind w:firstLine="0"/>
        <w:rPr>
          <w:lang w:val="en-US"/>
        </w:rPr>
      </w:pPr>
    </w:p>
    <w:p w:rsidR="00C42C8E" w:rsidRPr="002D393B" w:rsidRDefault="00C42C8E" w:rsidP="007326B0">
      <w:pPr>
        <w:pStyle w:val="aff3"/>
        <w:rPr>
          <w:lang w:val="en-US"/>
        </w:rPr>
      </w:pPr>
      <w:r w:rsidRPr="002D393B">
        <w:rPr>
          <w:lang w:val="en-US"/>
        </w:rPr>
        <w:t>23.</w:t>
      </w:r>
      <w:r w:rsidR="007326B0">
        <w:rPr>
          <w:lang w:val="en-US"/>
        </w:rPr>
        <w:tab/>
      </w:r>
      <w:r w:rsidRPr="002D393B">
        <w:rPr>
          <w:lang w:val="en-US"/>
        </w:rPr>
        <w:t>What river flows through London?</w:t>
      </w:r>
    </w:p>
    <w:p w:rsidR="00C42C8E" w:rsidRPr="002D393B" w:rsidRDefault="00C42C8E" w:rsidP="007326B0">
      <w:pPr>
        <w:pStyle w:val="2b"/>
        <w:rPr>
          <w:lang w:val="en-US"/>
        </w:rPr>
      </w:pPr>
      <w:r w:rsidRPr="002D393B">
        <w:rPr>
          <w:lang w:val="en-US"/>
        </w:rPr>
        <w:t>a)</w:t>
      </w:r>
      <w:r w:rsidR="007326B0">
        <w:rPr>
          <w:lang w:val="en-US"/>
        </w:rPr>
        <w:tab/>
      </w:r>
      <w:r w:rsidRPr="002D393B">
        <w:rPr>
          <w:lang w:val="en-US"/>
        </w:rPr>
        <w:t>the Thames</w:t>
      </w:r>
    </w:p>
    <w:p w:rsidR="00C42C8E" w:rsidRPr="002D393B" w:rsidRDefault="00C42C8E" w:rsidP="007326B0">
      <w:pPr>
        <w:pStyle w:val="2b"/>
        <w:rPr>
          <w:lang w:val="en-US"/>
        </w:rPr>
      </w:pPr>
      <w:r w:rsidRPr="002D393B">
        <w:rPr>
          <w:lang w:val="en-US"/>
        </w:rPr>
        <w:t>b)</w:t>
      </w:r>
      <w:r w:rsidR="007326B0">
        <w:rPr>
          <w:lang w:val="en-US"/>
        </w:rPr>
        <w:tab/>
      </w:r>
      <w:r w:rsidRPr="002D393B">
        <w:rPr>
          <w:lang w:val="en-US"/>
        </w:rPr>
        <w:t>the Avon</w:t>
      </w:r>
    </w:p>
    <w:p w:rsidR="00C42C8E" w:rsidRPr="002D393B" w:rsidRDefault="00C42C8E" w:rsidP="007326B0">
      <w:pPr>
        <w:pStyle w:val="2b"/>
        <w:rPr>
          <w:lang w:val="en-US"/>
        </w:rPr>
      </w:pPr>
      <w:r w:rsidRPr="002D393B">
        <w:rPr>
          <w:lang w:val="en-US"/>
        </w:rPr>
        <w:t>c)</w:t>
      </w:r>
      <w:r w:rsidR="007326B0">
        <w:rPr>
          <w:lang w:val="en-US"/>
        </w:rPr>
        <w:tab/>
      </w:r>
      <w:r w:rsidRPr="002D393B">
        <w:rPr>
          <w:lang w:val="en-US"/>
        </w:rPr>
        <w:t>the Severn</w:t>
      </w:r>
    </w:p>
    <w:p w:rsidR="00C42C8E" w:rsidRPr="002D393B" w:rsidRDefault="00C42C8E" w:rsidP="007326B0">
      <w:pPr>
        <w:pStyle w:val="2b"/>
        <w:rPr>
          <w:lang w:val="en-US"/>
        </w:rPr>
      </w:pPr>
      <w:r w:rsidRPr="002D393B">
        <w:rPr>
          <w:lang w:val="en-US"/>
        </w:rPr>
        <w:t>d)</w:t>
      </w:r>
      <w:r w:rsidR="007326B0">
        <w:rPr>
          <w:lang w:val="en-US"/>
        </w:rPr>
        <w:tab/>
      </w:r>
      <w:r w:rsidRPr="002D393B">
        <w:rPr>
          <w:lang w:val="en-US"/>
        </w:rPr>
        <w:t>the Trent</w:t>
      </w:r>
    </w:p>
    <w:p w:rsidR="00C42C8E" w:rsidRPr="002D393B" w:rsidRDefault="00C42C8E" w:rsidP="00C42C8E">
      <w:pPr>
        <w:ind w:firstLine="0"/>
        <w:rPr>
          <w:lang w:val="en-US"/>
        </w:rPr>
      </w:pPr>
    </w:p>
    <w:p w:rsidR="00C42C8E" w:rsidRPr="002D393B" w:rsidRDefault="00C42C8E" w:rsidP="007326B0">
      <w:pPr>
        <w:pStyle w:val="aff3"/>
        <w:rPr>
          <w:lang w:val="en-US"/>
        </w:rPr>
      </w:pPr>
      <w:r w:rsidRPr="002D393B">
        <w:rPr>
          <w:lang w:val="en-US"/>
        </w:rPr>
        <w:t>24.</w:t>
      </w:r>
      <w:r w:rsidR="007326B0">
        <w:rPr>
          <w:lang w:val="en-US"/>
        </w:rPr>
        <w:tab/>
      </w:r>
      <w:r w:rsidRPr="002D393B">
        <w:rPr>
          <w:lang w:val="en-US"/>
        </w:rPr>
        <w:t>What is the name of the English Queen?</w:t>
      </w:r>
    </w:p>
    <w:p w:rsidR="00C42C8E" w:rsidRPr="002D393B" w:rsidRDefault="00C42C8E" w:rsidP="007326B0">
      <w:pPr>
        <w:pStyle w:val="2b"/>
        <w:rPr>
          <w:lang w:val="en-US"/>
        </w:rPr>
      </w:pPr>
      <w:r w:rsidRPr="002D393B">
        <w:rPr>
          <w:lang w:val="en-US"/>
        </w:rPr>
        <w:t>a)</w:t>
      </w:r>
      <w:r w:rsidR="007326B0">
        <w:rPr>
          <w:lang w:val="en-US"/>
        </w:rPr>
        <w:tab/>
      </w:r>
      <w:r w:rsidRPr="002D393B">
        <w:rPr>
          <w:lang w:val="en-US"/>
        </w:rPr>
        <w:t>Elizabeth II</w:t>
      </w:r>
    </w:p>
    <w:p w:rsidR="00C42C8E" w:rsidRPr="002D393B" w:rsidRDefault="00C42C8E" w:rsidP="007326B0">
      <w:pPr>
        <w:pStyle w:val="2b"/>
        <w:rPr>
          <w:lang w:val="en-US"/>
        </w:rPr>
      </w:pPr>
      <w:r w:rsidRPr="002D393B">
        <w:rPr>
          <w:lang w:val="en-US"/>
        </w:rPr>
        <w:t>b)</w:t>
      </w:r>
      <w:r w:rsidR="007326B0">
        <w:rPr>
          <w:lang w:val="en-US"/>
        </w:rPr>
        <w:tab/>
      </w:r>
      <w:r w:rsidRPr="002D393B">
        <w:rPr>
          <w:lang w:val="en-US"/>
        </w:rPr>
        <w:t>Victoria</w:t>
      </w:r>
    </w:p>
    <w:p w:rsidR="00C42C8E" w:rsidRPr="002D393B" w:rsidRDefault="00C42C8E" w:rsidP="007326B0">
      <w:pPr>
        <w:pStyle w:val="2b"/>
        <w:rPr>
          <w:lang w:val="en-US"/>
        </w:rPr>
      </w:pPr>
      <w:r w:rsidRPr="002D393B">
        <w:rPr>
          <w:lang w:val="en-US"/>
        </w:rPr>
        <w:t>c)</w:t>
      </w:r>
      <w:r w:rsidR="007326B0">
        <w:rPr>
          <w:lang w:val="en-US"/>
        </w:rPr>
        <w:tab/>
      </w:r>
      <w:r w:rsidRPr="002D393B">
        <w:rPr>
          <w:lang w:val="en-US"/>
        </w:rPr>
        <w:t>Elizabeth I</w:t>
      </w:r>
    </w:p>
    <w:p w:rsidR="00C42C8E" w:rsidRPr="002D393B" w:rsidRDefault="00C42C8E" w:rsidP="007326B0">
      <w:pPr>
        <w:pStyle w:val="2b"/>
      </w:pPr>
      <w:r w:rsidRPr="002D393B">
        <w:rPr>
          <w:lang w:val="en-US"/>
        </w:rPr>
        <w:t>d</w:t>
      </w:r>
      <w:r w:rsidRPr="002D393B">
        <w:t>)</w:t>
      </w:r>
      <w:r w:rsidR="007326B0">
        <w:tab/>
      </w:r>
      <w:r w:rsidRPr="002D393B">
        <w:rPr>
          <w:lang w:val="en-US"/>
        </w:rPr>
        <w:t>Mary</w:t>
      </w:r>
      <w:r w:rsidRPr="002D393B">
        <w:t xml:space="preserve"> </w:t>
      </w:r>
      <w:r w:rsidRPr="002D393B">
        <w:rPr>
          <w:lang w:val="en-US"/>
        </w:rPr>
        <w:t>I</w:t>
      </w:r>
    </w:p>
    <w:p w:rsidR="00C42C8E" w:rsidRPr="002D393B" w:rsidRDefault="00C42C8E" w:rsidP="00C42C8E">
      <w:pPr>
        <w:ind w:firstLine="0"/>
      </w:pPr>
    </w:p>
    <w:p w:rsidR="00C42C8E" w:rsidRPr="002D393B" w:rsidRDefault="00C42C8E" w:rsidP="00C42C8E">
      <w:pPr>
        <w:pStyle w:val="af9"/>
        <w:spacing w:before="0" w:beforeAutospacing="0" w:after="0" w:afterAutospacing="0" w:line="240" w:lineRule="auto"/>
        <w:ind w:firstLine="0"/>
        <w:rPr>
          <w:i/>
          <w:sz w:val="24"/>
          <w:lang w:val="en-US"/>
        </w:rPr>
      </w:pPr>
      <w:r w:rsidRPr="002D393B">
        <w:rPr>
          <w:sz w:val="24"/>
        </w:rPr>
        <w:t>25. Прочитайте текст. Выберите</w:t>
      </w:r>
      <w:r w:rsidRPr="002D393B">
        <w:rPr>
          <w:sz w:val="24"/>
          <w:lang w:val="en-US"/>
        </w:rPr>
        <w:t xml:space="preserve"> </w:t>
      </w:r>
      <w:r w:rsidRPr="002D393B">
        <w:rPr>
          <w:sz w:val="24"/>
        </w:rPr>
        <w:t>один</w:t>
      </w:r>
      <w:r w:rsidRPr="002D393B">
        <w:rPr>
          <w:sz w:val="24"/>
          <w:lang w:val="en-US"/>
        </w:rPr>
        <w:t xml:space="preserve"> </w:t>
      </w:r>
      <w:r w:rsidRPr="002D393B">
        <w:rPr>
          <w:sz w:val="24"/>
        </w:rPr>
        <w:t>вариант</w:t>
      </w:r>
      <w:r w:rsidRPr="002D393B">
        <w:rPr>
          <w:sz w:val="24"/>
          <w:lang w:val="en-US"/>
        </w:rPr>
        <w:t xml:space="preserve"> </w:t>
      </w:r>
      <w:r w:rsidRPr="002D393B">
        <w:rPr>
          <w:sz w:val="24"/>
        </w:rPr>
        <w:t>ответа</w:t>
      </w:r>
      <w:r w:rsidRPr="002D393B">
        <w:rPr>
          <w:sz w:val="24"/>
          <w:lang w:val="en-US"/>
        </w:rPr>
        <w:t xml:space="preserve">. </w:t>
      </w:r>
      <w:r w:rsidRPr="002D393B">
        <w:rPr>
          <w:sz w:val="24"/>
        </w:rPr>
        <w:t>Определите</w:t>
      </w:r>
      <w:r w:rsidRPr="002D393B">
        <w:rPr>
          <w:sz w:val="24"/>
          <w:lang w:val="en-US"/>
        </w:rPr>
        <w:t xml:space="preserve">, </w:t>
      </w:r>
      <w:r w:rsidRPr="002D393B">
        <w:rPr>
          <w:sz w:val="24"/>
        </w:rPr>
        <w:t>является</w:t>
      </w:r>
      <w:r w:rsidRPr="002D393B">
        <w:rPr>
          <w:sz w:val="24"/>
          <w:lang w:val="en-US"/>
        </w:rPr>
        <w:t xml:space="preserve"> </w:t>
      </w:r>
      <w:r w:rsidRPr="002D393B">
        <w:rPr>
          <w:sz w:val="24"/>
        </w:rPr>
        <w:t>ли</w:t>
      </w:r>
      <w:r w:rsidRPr="002D393B">
        <w:rPr>
          <w:sz w:val="24"/>
          <w:lang w:val="en-US"/>
        </w:rPr>
        <w:t xml:space="preserve"> </w:t>
      </w:r>
      <w:r w:rsidRPr="002D393B">
        <w:rPr>
          <w:sz w:val="24"/>
        </w:rPr>
        <w:t>утверждение</w:t>
      </w:r>
      <w:r w:rsidRPr="002D393B">
        <w:rPr>
          <w:sz w:val="24"/>
          <w:lang w:val="en-US"/>
        </w:rPr>
        <w:t xml:space="preserve">: </w:t>
      </w:r>
      <w:r w:rsidRPr="002D393B">
        <w:rPr>
          <w:i/>
          <w:sz w:val="24"/>
          <w:lang w:val="en-US"/>
        </w:rPr>
        <w:t>The fashion industry is not based on some youth preferences, there is no kind of business in producing special clothes and accessories for teens</w:t>
      </w:r>
    </w:p>
    <w:p w:rsidR="00C42C8E" w:rsidRPr="002D393B" w:rsidRDefault="00C42C8E" w:rsidP="00C42C8E">
      <w:pPr>
        <w:pStyle w:val="af9"/>
        <w:spacing w:before="0" w:beforeAutospacing="0" w:after="0" w:afterAutospacing="0" w:line="240" w:lineRule="auto"/>
        <w:ind w:firstLine="0"/>
        <w:rPr>
          <w:sz w:val="24"/>
        </w:rPr>
      </w:pPr>
      <w:r w:rsidRPr="002D393B">
        <w:rPr>
          <w:sz w:val="24"/>
          <w:lang w:val="en-US"/>
        </w:rPr>
        <w:t>a</w:t>
      </w:r>
      <w:r w:rsidRPr="002D393B">
        <w:rPr>
          <w:sz w:val="24"/>
        </w:rPr>
        <w:t>) истинным</w:t>
      </w:r>
    </w:p>
    <w:p w:rsidR="00C42C8E" w:rsidRPr="002D393B" w:rsidRDefault="00C42C8E" w:rsidP="00C42C8E">
      <w:pPr>
        <w:pStyle w:val="af9"/>
        <w:spacing w:before="0" w:beforeAutospacing="0" w:after="0" w:afterAutospacing="0" w:line="240" w:lineRule="auto"/>
        <w:ind w:firstLine="0"/>
        <w:rPr>
          <w:sz w:val="24"/>
        </w:rPr>
      </w:pPr>
      <w:r w:rsidRPr="002D393B">
        <w:rPr>
          <w:sz w:val="24"/>
        </w:rPr>
        <w:t>b) ложным</w:t>
      </w:r>
    </w:p>
    <w:p w:rsidR="00C42C8E" w:rsidRPr="002D393B" w:rsidRDefault="00C42C8E" w:rsidP="00C42C8E">
      <w:pPr>
        <w:pStyle w:val="af9"/>
        <w:spacing w:before="0" w:beforeAutospacing="0" w:after="0" w:afterAutospacing="0" w:line="240" w:lineRule="auto"/>
        <w:ind w:firstLine="0"/>
        <w:rPr>
          <w:sz w:val="24"/>
        </w:rPr>
      </w:pPr>
      <w:r w:rsidRPr="002D393B">
        <w:rPr>
          <w:sz w:val="24"/>
          <w:lang w:val="en-US"/>
        </w:rPr>
        <w:t>c</w:t>
      </w:r>
      <w:r w:rsidRPr="002D393B">
        <w:rPr>
          <w:sz w:val="24"/>
        </w:rPr>
        <w:t>) в тексте нет информации</w:t>
      </w:r>
    </w:p>
    <w:p w:rsidR="00C42C8E" w:rsidRPr="002D393B" w:rsidRDefault="00C42C8E" w:rsidP="00C42C8E">
      <w:pPr>
        <w:ind w:firstLine="0"/>
      </w:pPr>
    </w:p>
    <w:tbl>
      <w:tblPr>
        <w:tblW w:w="0" w:type="auto"/>
        <w:tblLook w:val="01E0" w:firstRow="1" w:lastRow="1" w:firstColumn="1" w:lastColumn="1" w:noHBand="0" w:noVBand="0"/>
      </w:tblPr>
      <w:tblGrid>
        <w:gridCol w:w="9854"/>
      </w:tblGrid>
      <w:tr w:rsidR="00C42C8E" w:rsidRPr="00DD38ED" w:rsidTr="00C42C8E">
        <w:tc>
          <w:tcPr>
            <w:tcW w:w="9854" w:type="dxa"/>
          </w:tcPr>
          <w:p w:rsidR="00C42C8E" w:rsidRPr="002D393B" w:rsidRDefault="00C42C8E" w:rsidP="00C42C8E">
            <w:pPr>
              <w:ind w:firstLine="0"/>
              <w:rPr>
                <w:b/>
                <w:lang w:val="en-US"/>
              </w:rPr>
            </w:pPr>
            <w:r w:rsidRPr="002D393B">
              <w:t xml:space="preserve">                                               </w:t>
            </w:r>
            <w:r w:rsidRPr="002D393B">
              <w:rPr>
                <w:b/>
                <w:lang w:val="en-US"/>
              </w:rPr>
              <w:t>Youth Problems</w:t>
            </w:r>
          </w:p>
          <w:p w:rsidR="00C42C8E" w:rsidRPr="002D393B" w:rsidRDefault="00C42C8E" w:rsidP="00C42C8E">
            <w:pPr>
              <w:pStyle w:val="af9"/>
              <w:spacing w:before="0" w:beforeAutospacing="0" w:after="0" w:afterAutospacing="0" w:line="240" w:lineRule="auto"/>
              <w:ind w:firstLine="709"/>
              <w:rPr>
                <w:sz w:val="24"/>
                <w:lang w:val="en-US"/>
              </w:rPr>
            </w:pPr>
            <w:r w:rsidRPr="002D393B">
              <w:rPr>
                <w:b/>
                <w:sz w:val="24"/>
                <w:lang w:val="en-US"/>
              </w:rPr>
              <w:t>1.</w:t>
            </w:r>
            <w:r w:rsidRPr="002D393B">
              <w:rPr>
                <w:sz w:val="24"/>
                <w:lang w:val="en-US"/>
              </w:rPr>
              <w:t xml:space="preserve"> What are the main youth problems? Everyone knows and at the same time no one knows. As sand through fingers - youth problems are always changing. Thirty years ago Johnny Rotten sang </w:t>
            </w:r>
            <w:r w:rsidR="007326B0">
              <w:rPr>
                <w:sz w:val="24"/>
                <w:lang w:val="en-US"/>
              </w:rPr>
              <w:t>“</w:t>
            </w:r>
            <w:r w:rsidRPr="002D393B">
              <w:rPr>
                <w:sz w:val="24"/>
                <w:lang w:val="en-US"/>
              </w:rPr>
              <w:t xml:space="preserve"> Too many problems oh why am I here, I don</w:t>
            </w:r>
            <w:r w:rsidR="007326B0">
              <w:rPr>
                <w:sz w:val="24"/>
                <w:lang w:val="en-US"/>
              </w:rPr>
              <w:t>’</w:t>
            </w:r>
            <w:r w:rsidRPr="002D393B">
              <w:rPr>
                <w:sz w:val="24"/>
                <w:lang w:val="en-US"/>
              </w:rPr>
              <w:t xml:space="preserve">t need to be me </w:t>
            </w:r>
            <w:r w:rsidR="007326B0">
              <w:rPr>
                <w:sz w:val="24"/>
                <w:lang w:val="en-US"/>
              </w:rPr>
              <w:t>‘</w:t>
            </w:r>
            <w:r w:rsidRPr="002D393B">
              <w:rPr>
                <w:sz w:val="24"/>
                <w:lang w:val="en-US"/>
              </w:rPr>
              <w:t>cos you</w:t>
            </w:r>
            <w:r w:rsidR="007326B0">
              <w:rPr>
                <w:sz w:val="24"/>
                <w:lang w:val="en-US"/>
              </w:rPr>
              <w:t>’</w:t>
            </w:r>
            <w:r w:rsidRPr="002D393B">
              <w:rPr>
                <w:sz w:val="24"/>
                <w:lang w:val="en-US"/>
              </w:rPr>
              <w:t>re all too clear, well and I can see there</w:t>
            </w:r>
            <w:r w:rsidR="007326B0">
              <w:rPr>
                <w:sz w:val="24"/>
                <w:lang w:val="en-US"/>
              </w:rPr>
              <w:t>’</w:t>
            </w:r>
            <w:r w:rsidRPr="002D393B">
              <w:rPr>
                <w:sz w:val="24"/>
                <w:lang w:val="en-US"/>
              </w:rPr>
              <w:t>s something wrong with you but what do you expect me to do? Problems, problems, the problem is YOU!</w:t>
            </w:r>
            <w:r w:rsidR="007326B0">
              <w:rPr>
                <w:sz w:val="24"/>
                <w:lang w:val="en-US"/>
              </w:rPr>
              <w:t>”</w:t>
            </w:r>
            <w:r w:rsidRPr="002D393B">
              <w:rPr>
                <w:sz w:val="24"/>
                <w:lang w:val="en-US"/>
              </w:rPr>
              <w:t xml:space="preserve"> The idea of that punk styled song is simple clear. All our failures depend on us. Imagine your life without money, can you do that? No fancy clothes, no fashionable clubs, no entertainments, no troubles. Americans say </w:t>
            </w:r>
            <w:r w:rsidR="007326B0">
              <w:rPr>
                <w:sz w:val="24"/>
                <w:lang w:val="en-US"/>
              </w:rPr>
              <w:t>“</w:t>
            </w:r>
            <w:r w:rsidRPr="002D393B">
              <w:rPr>
                <w:sz w:val="24"/>
                <w:lang w:val="en-US"/>
              </w:rPr>
              <w:t>No mass - no fuss</w:t>
            </w:r>
            <w:r w:rsidR="007326B0">
              <w:rPr>
                <w:sz w:val="24"/>
                <w:lang w:val="en-US"/>
              </w:rPr>
              <w:t>”</w:t>
            </w:r>
            <w:r w:rsidRPr="002D393B">
              <w:rPr>
                <w:sz w:val="24"/>
                <w:lang w:val="en-US"/>
              </w:rPr>
              <w:t xml:space="preserve"> in such case. Don</w:t>
            </w:r>
            <w:r w:rsidR="007326B0">
              <w:rPr>
                <w:sz w:val="24"/>
                <w:lang w:val="en-US"/>
              </w:rPr>
              <w:t>’</w:t>
            </w:r>
            <w:r w:rsidRPr="002D393B">
              <w:rPr>
                <w:sz w:val="24"/>
                <w:lang w:val="en-US"/>
              </w:rPr>
              <w:t xml:space="preserve">t you think teenagers depend on money greatly? They are obsessed on their appearance, they need to be clothed fashionable and in modern style. Some of them, who are lacking money prefer to wear jeans and plain clothes, this is their way out. The fashion industry is based on some youth preferences; there is a kind of business in producing special clothes and accessories for teens, Kira Plastinina, for example. Young try to do their best in getting labeled and fancy stuff; they are really crazy about </w:t>
            </w:r>
            <w:r w:rsidRPr="002D393B">
              <w:rPr>
                <w:sz w:val="24"/>
                <w:lang w:val="en-US"/>
              </w:rPr>
              <w:lastRenderedPageBreak/>
              <w:t>such things. External life may force out their spiritual life, and that are dangerous circumstances.</w:t>
            </w:r>
          </w:p>
          <w:p w:rsidR="00C42C8E" w:rsidRPr="002D393B" w:rsidRDefault="00C42C8E" w:rsidP="00C42C8E">
            <w:pPr>
              <w:pStyle w:val="af9"/>
              <w:spacing w:before="0" w:beforeAutospacing="0" w:after="0" w:afterAutospacing="0" w:line="240" w:lineRule="auto"/>
              <w:ind w:firstLine="709"/>
              <w:rPr>
                <w:sz w:val="24"/>
                <w:lang w:val="en-US"/>
              </w:rPr>
            </w:pPr>
            <w:r w:rsidRPr="002D393B">
              <w:rPr>
                <w:b/>
                <w:sz w:val="24"/>
                <w:lang w:val="en-US"/>
              </w:rPr>
              <w:t>2.</w:t>
            </w:r>
            <w:r w:rsidRPr="002D393B">
              <w:rPr>
                <w:sz w:val="24"/>
                <w:lang w:val="en-US"/>
              </w:rPr>
              <w:t xml:space="preserve"> Another youth problem is mutual understanding in their families. It</w:t>
            </w:r>
            <w:r w:rsidR="007326B0">
              <w:rPr>
                <w:sz w:val="24"/>
                <w:lang w:val="en-US"/>
              </w:rPr>
              <w:t>’</w:t>
            </w:r>
            <w:r w:rsidRPr="002D393B">
              <w:rPr>
                <w:sz w:val="24"/>
                <w:lang w:val="en-US"/>
              </w:rPr>
              <w:t>s hardly believable situation when a teen feels comfortable with his relatives, even in a tight-bonded family. Parents want them to be serious, to study hard and to think about their future, but rare senior could understand teen</w:t>
            </w:r>
            <w:r w:rsidR="007326B0">
              <w:rPr>
                <w:sz w:val="24"/>
                <w:lang w:val="en-US"/>
              </w:rPr>
              <w:t>’</w:t>
            </w:r>
            <w:r w:rsidRPr="002D393B">
              <w:rPr>
                <w:sz w:val="24"/>
                <w:lang w:val="en-US"/>
              </w:rPr>
              <w:t>s tormented soul. In past life grown-ups were the same teens, but they don</w:t>
            </w:r>
            <w:r w:rsidR="007326B0">
              <w:rPr>
                <w:sz w:val="24"/>
                <w:lang w:val="en-US"/>
              </w:rPr>
              <w:t>’</w:t>
            </w:r>
            <w:r w:rsidRPr="002D393B">
              <w:rPr>
                <w:sz w:val="24"/>
                <w:lang w:val="en-US"/>
              </w:rPr>
              <w:t>t remember that state. Our parents were bits, hippies, and they struggled for their personal independence, just like us! But things change, tastes grow differ and differ, and we can</w:t>
            </w:r>
            <w:r w:rsidR="007326B0">
              <w:rPr>
                <w:sz w:val="24"/>
                <w:lang w:val="en-US"/>
              </w:rPr>
              <w:t>’</w:t>
            </w:r>
            <w:r w:rsidRPr="002D393B">
              <w:rPr>
                <w:sz w:val="24"/>
                <w:lang w:val="en-US"/>
              </w:rPr>
              <w:t>t understand each other, we lose the connection. If teens could obey their olds implicitly, that</w:t>
            </w:r>
            <w:r w:rsidR="007326B0">
              <w:rPr>
                <w:sz w:val="24"/>
                <w:lang w:val="en-US"/>
              </w:rPr>
              <w:t>’</w:t>
            </w:r>
            <w:r w:rsidRPr="002D393B">
              <w:rPr>
                <w:sz w:val="24"/>
                <w:lang w:val="en-US"/>
              </w:rPr>
              <w:t>ll be very convenient for the last ones. Liberal seniors are absolute rarities, so teens have to look for common language with their parents in any case. We all know the moral disaster of being misunderstood. Try harder - and you</w:t>
            </w:r>
            <w:r w:rsidR="007326B0">
              <w:rPr>
                <w:sz w:val="24"/>
                <w:lang w:val="en-US"/>
              </w:rPr>
              <w:t>’</w:t>
            </w:r>
            <w:r w:rsidRPr="002D393B">
              <w:rPr>
                <w:sz w:val="24"/>
                <w:lang w:val="en-US"/>
              </w:rPr>
              <w:t xml:space="preserve">ll make friends with your relatives. Sometimes young fall apart with their families and begin to take drugs, alcohol. That is not the reaction on the emotional environment, that is the reflection of tortured inside world. Drug addicts are spread all over the world, but in their majority they are young people. Junkies are used to hang on with the same disappointed people, sometimes they had to steal money or jewelry from their houses, to get the drug. It is obviously damaged way. Normally up-brought youth avoid junkies, and addicts could not find the way-out of their abusement. </w:t>
            </w:r>
          </w:p>
          <w:p w:rsidR="00C42C8E" w:rsidRPr="002D393B" w:rsidRDefault="00C42C8E" w:rsidP="00C42C8E">
            <w:pPr>
              <w:ind w:firstLine="709"/>
              <w:rPr>
                <w:lang w:val="en-US"/>
              </w:rPr>
            </w:pPr>
            <w:r w:rsidRPr="002D393B">
              <w:rPr>
                <w:b/>
                <w:lang w:val="en-US"/>
              </w:rPr>
              <w:t>3.</w:t>
            </w:r>
            <w:r w:rsidRPr="002D393B">
              <w:rPr>
                <w:lang w:val="en-US"/>
              </w:rPr>
              <w:t xml:space="preserve"> There is the proverb which says “A word can kill, a word can save”; everything is up to you and your attitude towards people. I don</w:t>
            </w:r>
            <w:r w:rsidR="007326B0">
              <w:rPr>
                <w:lang w:val="en-US"/>
              </w:rPr>
              <w:t>’</w:t>
            </w:r>
            <w:r w:rsidRPr="002D393B">
              <w:rPr>
                <w:lang w:val="en-US"/>
              </w:rPr>
              <w:t>t believe we can</w:t>
            </w:r>
            <w:r w:rsidR="007326B0">
              <w:rPr>
                <w:lang w:val="en-US"/>
              </w:rPr>
              <w:t>’</w:t>
            </w:r>
            <w:r w:rsidRPr="002D393B">
              <w:rPr>
                <w:lang w:val="en-US"/>
              </w:rPr>
              <w:t>t rescue people surrounding us. There are special rehabilitation centers for junkies, anonymous help is offered for people. So don</w:t>
            </w:r>
            <w:r w:rsidR="007326B0">
              <w:rPr>
                <w:lang w:val="en-US"/>
              </w:rPr>
              <w:t>’</w:t>
            </w:r>
            <w:r w:rsidRPr="002D393B">
              <w:rPr>
                <w:lang w:val="en-US"/>
              </w:rPr>
              <w:t>t lose your chance to be safe and sound, to live long and unforgettable lives, and one day you</w:t>
            </w:r>
            <w:r w:rsidR="007326B0">
              <w:rPr>
                <w:lang w:val="en-US"/>
              </w:rPr>
              <w:t>’</w:t>
            </w:r>
            <w:r w:rsidRPr="002D393B">
              <w:rPr>
                <w:lang w:val="en-US"/>
              </w:rPr>
              <w:t xml:space="preserve">ll be thanked for your compassion paid to drowned people. “Life is very short, there is no time for fussing and fighting, my friend” (Paul Mc Cartney) (From </w:t>
            </w:r>
            <w:hyperlink r:id="rId221" w:history="1">
              <w:r w:rsidR="007326B0" w:rsidRPr="00541F4F">
                <w:rPr>
                  <w:rStyle w:val="aff"/>
                  <w:lang w:val="en-US"/>
                </w:rPr>
                <w:t>http://www.native-english.ru</w:t>
              </w:r>
            </w:hyperlink>
            <w:r w:rsidRPr="002D393B">
              <w:rPr>
                <w:lang w:val="en-US"/>
              </w:rPr>
              <w:t>)</w:t>
            </w:r>
          </w:p>
        </w:tc>
      </w:tr>
    </w:tbl>
    <w:p w:rsidR="00C42C8E" w:rsidRPr="002D393B" w:rsidRDefault="00C42C8E" w:rsidP="00C42C8E">
      <w:pPr>
        <w:ind w:firstLine="0"/>
        <w:rPr>
          <w:lang w:val="en-US"/>
        </w:rPr>
      </w:pPr>
    </w:p>
    <w:p w:rsidR="00C42C8E" w:rsidRPr="002D393B" w:rsidRDefault="00C42C8E" w:rsidP="00C42C8E">
      <w:pPr>
        <w:pStyle w:val="af9"/>
        <w:spacing w:before="0" w:beforeAutospacing="0" w:after="0" w:afterAutospacing="0" w:line="240" w:lineRule="auto"/>
        <w:ind w:firstLine="0"/>
        <w:rPr>
          <w:i/>
          <w:sz w:val="24"/>
          <w:lang w:val="en-US"/>
        </w:rPr>
      </w:pPr>
      <w:r w:rsidRPr="002D393B">
        <w:rPr>
          <w:sz w:val="24"/>
        </w:rPr>
        <w:t>26. Прочитайте текст. Выберите один вариант ответа. Определите</w:t>
      </w:r>
      <w:r w:rsidRPr="002D393B">
        <w:rPr>
          <w:sz w:val="24"/>
          <w:lang w:val="en-US"/>
        </w:rPr>
        <w:t xml:space="preserve">, </w:t>
      </w:r>
      <w:r w:rsidRPr="002D393B">
        <w:rPr>
          <w:sz w:val="24"/>
        </w:rPr>
        <w:t>является</w:t>
      </w:r>
      <w:r w:rsidRPr="002D393B">
        <w:rPr>
          <w:sz w:val="24"/>
          <w:lang w:val="en-US"/>
        </w:rPr>
        <w:t xml:space="preserve"> </w:t>
      </w:r>
      <w:r w:rsidRPr="002D393B">
        <w:rPr>
          <w:sz w:val="24"/>
        </w:rPr>
        <w:t>ли</w:t>
      </w:r>
      <w:r w:rsidRPr="002D393B">
        <w:rPr>
          <w:sz w:val="24"/>
          <w:lang w:val="en-US"/>
        </w:rPr>
        <w:t xml:space="preserve"> </w:t>
      </w:r>
      <w:r w:rsidRPr="002D393B">
        <w:rPr>
          <w:sz w:val="24"/>
        </w:rPr>
        <w:t>утверждение</w:t>
      </w:r>
      <w:r w:rsidRPr="002D393B">
        <w:rPr>
          <w:sz w:val="24"/>
          <w:lang w:val="en-US"/>
        </w:rPr>
        <w:t xml:space="preserve">: </w:t>
      </w:r>
      <w:r w:rsidRPr="002D393B">
        <w:rPr>
          <w:i/>
          <w:sz w:val="24"/>
          <w:lang w:val="en-US"/>
        </w:rPr>
        <w:t>Special rehabilitation centers for junkies are rather expensive and not very popular among young people</w:t>
      </w:r>
    </w:p>
    <w:p w:rsidR="00C42C8E" w:rsidRPr="002D393B" w:rsidRDefault="00C42C8E" w:rsidP="00C42C8E">
      <w:pPr>
        <w:pStyle w:val="af9"/>
        <w:spacing w:before="0" w:beforeAutospacing="0" w:after="0" w:afterAutospacing="0" w:line="240" w:lineRule="auto"/>
        <w:ind w:firstLine="0"/>
        <w:rPr>
          <w:sz w:val="24"/>
        </w:rPr>
      </w:pPr>
      <w:r w:rsidRPr="002D393B">
        <w:rPr>
          <w:sz w:val="24"/>
          <w:lang w:val="en-US"/>
        </w:rPr>
        <w:t>a</w:t>
      </w:r>
      <w:r w:rsidRPr="002D393B">
        <w:rPr>
          <w:sz w:val="24"/>
        </w:rPr>
        <w:t>) истинным</w:t>
      </w:r>
    </w:p>
    <w:p w:rsidR="00C42C8E" w:rsidRPr="002D393B" w:rsidRDefault="00C42C8E" w:rsidP="00C42C8E">
      <w:pPr>
        <w:pStyle w:val="af9"/>
        <w:spacing w:before="0" w:beforeAutospacing="0" w:after="0" w:afterAutospacing="0" w:line="240" w:lineRule="auto"/>
        <w:ind w:firstLine="0"/>
        <w:rPr>
          <w:sz w:val="24"/>
        </w:rPr>
      </w:pPr>
      <w:r w:rsidRPr="002D393B">
        <w:rPr>
          <w:sz w:val="24"/>
          <w:lang w:val="en-US"/>
        </w:rPr>
        <w:t>b</w:t>
      </w:r>
      <w:r w:rsidRPr="002D393B">
        <w:rPr>
          <w:sz w:val="24"/>
        </w:rPr>
        <w:t>) ложным</w:t>
      </w:r>
    </w:p>
    <w:p w:rsidR="00C42C8E" w:rsidRPr="002D393B" w:rsidRDefault="00C42C8E" w:rsidP="00C42C8E">
      <w:pPr>
        <w:pStyle w:val="af9"/>
        <w:spacing w:before="0" w:beforeAutospacing="0" w:after="0" w:afterAutospacing="0" w:line="240" w:lineRule="auto"/>
        <w:ind w:firstLine="0"/>
        <w:rPr>
          <w:sz w:val="24"/>
        </w:rPr>
      </w:pPr>
      <w:r w:rsidRPr="002D393B">
        <w:rPr>
          <w:sz w:val="24"/>
          <w:lang w:val="en-US"/>
        </w:rPr>
        <w:t>c</w:t>
      </w:r>
      <w:r w:rsidRPr="002D393B">
        <w:rPr>
          <w:sz w:val="24"/>
        </w:rPr>
        <w:t>) в тексте нет информации</w:t>
      </w:r>
    </w:p>
    <w:p w:rsidR="00C42C8E" w:rsidRPr="002D393B" w:rsidRDefault="00C42C8E" w:rsidP="00C42C8E">
      <w:pPr>
        <w:pStyle w:val="af9"/>
        <w:spacing w:before="0" w:beforeAutospacing="0" w:after="0" w:afterAutospacing="0" w:line="240" w:lineRule="auto"/>
        <w:ind w:firstLine="0"/>
        <w:rPr>
          <w:sz w:val="24"/>
        </w:rPr>
      </w:pPr>
    </w:p>
    <w:p w:rsidR="00C42C8E" w:rsidRPr="002D393B" w:rsidRDefault="00C42C8E" w:rsidP="00C42C8E">
      <w:pPr>
        <w:pStyle w:val="af9"/>
        <w:spacing w:before="0" w:beforeAutospacing="0" w:after="0" w:afterAutospacing="0" w:line="240" w:lineRule="auto"/>
        <w:ind w:firstLine="0"/>
        <w:rPr>
          <w:i/>
          <w:sz w:val="24"/>
          <w:lang w:val="en-US"/>
        </w:rPr>
      </w:pPr>
      <w:r w:rsidRPr="002D393B">
        <w:rPr>
          <w:sz w:val="24"/>
        </w:rPr>
        <w:t>27. Прочитайте текст. Выберите один вариант ответа. Определите</w:t>
      </w:r>
      <w:r w:rsidRPr="002D393B">
        <w:rPr>
          <w:sz w:val="24"/>
          <w:lang w:val="en-US"/>
        </w:rPr>
        <w:t xml:space="preserve">, </w:t>
      </w:r>
      <w:r w:rsidRPr="002D393B">
        <w:rPr>
          <w:sz w:val="24"/>
        </w:rPr>
        <w:t>является</w:t>
      </w:r>
      <w:r w:rsidRPr="002D393B">
        <w:rPr>
          <w:sz w:val="24"/>
          <w:lang w:val="en-US"/>
        </w:rPr>
        <w:t xml:space="preserve"> </w:t>
      </w:r>
      <w:r w:rsidRPr="002D393B">
        <w:rPr>
          <w:sz w:val="24"/>
        </w:rPr>
        <w:t>ли</w:t>
      </w:r>
      <w:r w:rsidRPr="002D393B">
        <w:rPr>
          <w:sz w:val="24"/>
          <w:lang w:val="en-US"/>
        </w:rPr>
        <w:t xml:space="preserve"> </w:t>
      </w:r>
      <w:r w:rsidRPr="002D393B">
        <w:rPr>
          <w:sz w:val="24"/>
        </w:rPr>
        <w:t>утверждение</w:t>
      </w:r>
      <w:r w:rsidRPr="002D393B">
        <w:rPr>
          <w:sz w:val="24"/>
          <w:lang w:val="en-US"/>
        </w:rPr>
        <w:t xml:space="preserve">: </w:t>
      </w:r>
      <w:r w:rsidRPr="002D393B">
        <w:rPr>
          <w:i/>
          <w:sz w:val="24"/>
          <w:lang w:val="en-US"/>
        </w:rPr>
        <w:t>Taking drugs or alcohol is not the reaction on the emotional environment, that is the reflection of tortured inside world</w:t>
      </w:r>
    </w:p>
    <w:p w:rsidR="00C42C8E" w:rsidRPr="002D393B" w:rsidRDefault="00C42C8E" w:rsidP="00C42C8E">
      <w:pPr>
        <w:pStyle w:val="af9"/>
        <w:spacing w:before="0" w:beforeAutospacing="0" w:after="0" w:afterAutospacing="0" w:line="240" w:lineRule="auto"/>
        <w:ind w:firstLine="0"/>
        <w:rPr>
          <w:sz w:val="24"/>
        </w:rPr>
      </w:pPr>
      <w:r w:rsidRPr="002D393B">
        <w:rPr>
          <w:sz w:val="24"/>
          <w:lang w:val="en-US"/>
        </w:rPr>
        <w:t>a</w:t>
      </w:r>
      <w:r w:rsidRPr="002D393B">
        <w:rPr>
          <w:sz w:val="24"/>
        </w:rPr>
        <w:t>) истинным</w:t>
      </w:r>
    </w:p>
    <w:p w:rsidR="00C42C8E" w:rsidRPr="002D393B" w:rsidRDefault="00C42C8E" w:rsidP="00C42C8E">
      <w:pPr>
        <w:pStyle w:val="af9"/>
        <w:spacing w:before="0" w:beforeAutospacing="0" w:after="0" w:afterAutospacing="0" w:line="240" w:lineRule="auto"/>
        <w:ind w:firstLine="0"/>
        <w:rPr>
          <w:sz w:val="24"/>
        </w:rPr>
      </w:pPr>
      <w:r w:rsidRPr="002D393B">
        <w:rPr>
          <w:sz w:val="24"/>
          <w:lang w:val="en-US"/>
        </w:rPr>
        <w:t>b</w:t>
      </w:r>
      <w:r w:rsidRPr="002D393B">
        <w:rPr>
          <w:sz w:val="24"/>
        </w:rPr>
        <w:t>) ложным</w:t>
      </w:r>
    </w:p>
    <w:p w:rsidR="00C42C8E" w:rsidRPr="002D393B" w:rsidRDefault="00C42C8E" w:rsidP="00C42C8E">
      <w:pPr>
        <w:pStyle w:val="af9"/>
        <w:spacing w:before="0" w:beforeAutospacing="0" w:after="0" w:afterAutospacing="0" w:line="240" w:lineRule="auto"/>
        <w:ind w:firstLine="0"/>
        <w:rPr>
          <w:sz w:val="24"/>
        </w:rPr>
      </w:pPr>
      <w:r w:rsidRPr="002D393B">
        <w:rPr>
          <w:sz w:val="24"/>
          <w:lang w:val="en-US"/>
        </w:rPr>
        <w:t>c</w:t>
      </w:r>
      <w:r w:rsidRPr="002D393B">
        <w:rPr>
          <w:sz w:val="24"/>
        </w:rPr>
        <w:t>) в тексте нет информации</w:t>
      </w:r>
    </w:p>
    <w:p w:rsidR="00C42C8E" w:rsidRPr="002D393B" w:rsidRDefault="00C42C8E" w:rsidP="00C42C8E">
      <w:pPr>
        <w:pStyle w:val="af9"/>
        <w:spacing w:before="0" w:beforeAutospacing="0" w:after="0" w:afterAutospacing="0" w:line="240" w:lineRule="auto"/>
        <w:ind w:firstLine="0"/>
        <w:rPr>
          <w:sz w:val="24"/>
        </w:rPr>
      </w:pPr>
    </w:p>
    <w:p w:rsidR="00C42C8E" w:rsidRPr="002D393B" w:rsidRDefault="00C42C8E" w:rsidP="00C42C8E">
      <w:pPr>
        <w:pStyle w:val="af9"/>
        <w:spacing w:before="0" w:beforeAutospacing="0" w:after="0" w:afterAutospacing="0" w:line="240" w:lineRule="auto"/>
        <w:ind w:firstLine="0"/>
        <w:rPr>
          <w:i/>
          <w:sz w:val="24"/>
          <w:lang w:val="en-US"/>
        </w:rPr>
      </w:pPr>
      <w:r w:rsidRPr="002D393B">
        <w:rPr>
          <w:sz w:val="24"/>
          <w:lang w:val="en-US"/>
        </w:rPr>
        <w:t xml:space="preserve">28. </w:t>
      </w:r>
      <w:r w:rsidRPr="002D393B">
        <w:rPr>
          <w:sz w:val="24"/>
        </w:rPr>
        <w:t>Укажите</w:t>
      </w:r>
      <w:r w:rsidRPr="002D393B">
        <w:rPr>
          <w:sz w:val="24"/>
          <w:lang w:val="en-US"/>
        </w:rPr>
        <w:t xml:space="preserve">, </w:t>
      </w:r>
      <w:r w:rsidRPr="002D393B">
        <w:rPr>
          <w:sz w:val="24"/>
        </w:rPr>
        <w:t>какой</w:t>
      </w:r>
      <w:r w:rsidRPr="002D393B">
        <w:rPr>
          <w:sz w:val="24"/>
          <w:lang w:val="en-US"/>
        </w:rPr>
        <w:t xml:space="preserve"> </w:t>
      </w:r>
      <w:r w:rsidRPr="002D393B">
        <w:rPr>
          <w:sz w:val="24"/>
        </w:rPr>
        <w:t>части</w:t>
      </w:r>
      <w:r w:rsidRPr="002D393B">
        <w:rPr>
          <w:sz w:val="24"/>
          <w:lang w:val="en-US"/>
        </w:rPr>
        <w:t xml:space="preserve"> </w:t>
      </w:r>
      <w:r w:rsidRPr="002D393B">
        <w:rPr>
          <w:sz w:val="24"/>
        </w:rPr>
        <w:t>текста</w:t>
      </w:r>
      <w:r w:rsidRPr="002D393B">
        <w:rPr>
          <w:sz w:val="24"/>
          <w:lang w:val="en-US"/>
        </w:rPr>
        <w:t xml:space="preserve"> (1, 2, 3) </w:t>
      </w:r>
      <w:r w:rsidRPr="002D393B">
        <w:rPr>
          <w:sz w:val="24"/>
        </w:rPr>
        <w:t>соответствует</w:t>
      </w:r>
      <w:r w:rsidRPr="002D393B">
        <w:rPr>
          <w:sz w:val="24"/>
          <w:lang w:val="en-US"/>
        </w:rPr>
        <w:t xml:space="preserve"> </w:t>
      </w:r>
      <w:r w:rsidRPr="002D393B">
        <w:rPr>
          <w:sz w:val="24"/>
        </w:rPr>
        <w:t>следующая</w:t>
      </w:r>
      <w:r w:rsidRPr="002D393B">
        <w:rPr>
          <w:sz w:val="24"/>
          <w:lang w:val="en-US"/>
        </w:rPr>
        <w:t xml:space="preserve"> </w:t>
      </w:r>
      <w:r w:rsidRPr="002D393B">
        <w:rPr>
          <w:sz w:val="24"/>
        </w:rPr>
        <w:t>информация</w:t>
      </w:r>
      <w:r w:rsidRPr="002D393B">
        <w:rPr>
          <w:sz w:val="24"/>
          <w:lang w:val="en-US"/>
        </w:rPr>
        <w:t xml:space="preserve">: </w:t>
      </w:r>
      <w:r w:rsidRPr="002D393B">
        <w:rPr>
          <w:i/>
          <w:sz w:val="24"/>
          <w:lang w:val="en-US"/>
        </w:rPr>
        <w:t>Misunderstanding between teens and adults is common in many families, it</w:t>
      </w:r>
      <w:r w:rsidR="007326B0">
        <w:rPr>
          <w:i/>
          <w:sz w:val="24"/>
          <w:lang w:val="en-US"/>
        </w:rPr>
        <w:t>’</w:t>
      </w:r>
      <w:r w:rsidRPr="002D393B">
        <w:rPr>
          <w:i/>
          <w:sz w:val="24"/>
          <w:lang w:val="en-US"/>
        </w:rPr>
        <w:t>s hardly believable situation when a teen feels comfortable with his relatives, even in a tight-bonded family</w:t>
      </w:r>
    </w:p>
    <w:p w:rsidR="00C42C8E" w:rsidRPr="002D393B" w:rsidRDefault="00C42C8E" w:rsidP="00C42C8E">
      <w:pPr>
        <w:pStyle w:val="af9"/>
        <w:spacing w:before="0" w:beforeAutospacing="0" w:after="0" w:afterAutospacing="0" w:line="240" w:lineRule="auto"/>
        <w:ind w:firstLine="0"/>
        <w:rPr>
          <w:sz w:val="24"/>
        </w:rPr>
      </w:pPr>
      <w:r w:rsidRPr="002D393B">
        <w:rPr>
          <w:sz w:val="24"/>
          <w:lang w:val="en-US"/>
        </w:rPr>
        <w:t>a</w:t>
      </w:r>
      <w:r w:rsidRPr="002D393B">
        <w:rPr>
          <w:sz w:val="24"/>
        </w:rPr>
        <w:t>) 1</w:t>
      </w:r>
    </w:p>
    <w:p w:rsidR="00C42C8E" w:rsidRPr="002D393B" w:rsidRDefault="00C42C8E" w:rsidP="00C42C8E">
      <w:pPr>
        <w:pStyle w:val="af9"/>
        <w:spacing w:before="0" w:beforeAutospacing="0" w:after="0" w:afterAutospacing="0" w:line="240" w:lineRule="auto"/>
        <w:ind w:firstLine="0"/>
        <w:rPr>
          <w:sz w:val="24"/>
        </w:rPr>
      </w:pPr>
      <w:r w:rsidRPr="002D393B">
        <w:rPr>
          <w:sz w:val="24"/>
          <w:lang w:val="en-US"/>
        </w:rPr>
        <w:t>b</w:t>
      </w:r>
      <w:r w:rsidRPr="002D393B">
        <w:rPr>
          <w:sz w:val="24"/>
        </w:rPr>
        <w:t>) 2</w:t>
      </w:r>
    </w:p>
    <w:p w:rsidR="00C42C8E" w:rsidRPr="002D393B" w:rsidRDefault="00C42C8E" w:rsidP="00C42C8E">
      <w:pPr>
        <w:pStyle w:val="af9"/>
        <w:spacing w:before="0" w:beforeAutospacing="0" w:after="0" w:afterAutospacing="0" w:line="240" w:lineRule="auto"/>
        <w:ind w:firstLine="0"/>
        <w:rPr>
          <w:sz w:val="24"/>
        </w:rPr>
      </w:pPr>
      <w:r w:rsidRPr="002D393B">
        <w:rPr>
          <w:sz w:val="24"/>
          <w:lang w:val="en-US"/>
        </w:rPr>
        <w:t>c</w:t>
      </w:r>
      <w:r w:rsidRPr="002D393B">
        <w:rPr>
          <w:sz w:val="24"/>
        </w:rPr>
        <w:t>) 3</w:t>
      </w:r>
    </w:p>
    <w:p w:rsidR="00C42C8E" w:rsidRPr="002D393B" w:rsidRDefault="00C42C8E" w:rsidP="00C42C8E">
      <w:pPr>
        <w:pStyle w:val="af9"/>
        <w:spacing w:before="0" w:beforeAutospacing="0" w:after="0" w:afterAutospacing="0" w:line="240" w:lineRule="auto"/>
        <w:ind w:firstLine="0"/>
        <w:rPr>
          <w:i/>
          <w:sz w:val="24"/>
          <w:lang w:val="en-US"/>
        </w:rPr>
      </w:pPr>
      <w:r w:rsidRPr="002D393B">
        <w:rPr>
          <w:sz w:val="24"/>
        </w:rPr>
        <w:t xml:space="preserve">29. Укажите, какой части текста (1, 2, 3) соответствует следующая информация: </w:t>
      </w:r>
      <w:r w:rsidRPr="002D393B">
        <w:rPr>
          <w:i/>
          <w:sz w:val="24"/>
          <w:lang w:val="en-US"/>
        </w:rPr>
        <w:t>Can</w:t>
      </w:r>
      <w:r w:rsidRPr="002D393B">
        <w:rPr>
          <w:i/>
          <w:sz w:val="24"/>
        </w:rPr>
        <w:t xml:space="preserve"> </w:t>
      </w:r>
      <w:r w:rsidRPr="002D393B">
        <w:rPr>
          <w:i/>
          <w:sz w:val="24"/>
          <w:lang w:val="en-US"/>
        </w:rPr>
        <w:t>you</w:t>
      </w:r>
      <w:r w:rsidRPr="002D393B">
        <w:rPr>
          <w:i/>
          <w:sz w:val="24"/>
        </w:rPr>
        <w:t xml:space="preserve"> </w:t>
      </w:r>
      <w:r w:rsidRPr="002D393B">
        <w:rPr>
          <w:i/>
          <w:sz w:val="24"/>
          <w:lang w:val="en-US"/>
        </w:rPr>
        <w:t>imagine</w:t>
      </w:r>
      <w:r w:rsidRPr="002D393B">
        <w:rPr>
          <w:i/>
          <w:sz w:val="24"/>
        </w:rPr>
        <w:t xml:space="preserve"> </w:t>
      </w:r>
      <w:r w:rsidRPr="002D393B">
        <w:rPr>
          <w:i/>
          <w:sz w:val="24"/>
          <w:lang w:val="en-US"/>
        </w:rPr>
        <w:t>your</w:t>
      </w:r>
      <w:r w:rsidRPr="002D393B">
        <w:rPr>
          <w:i/>
          <w:sz w:val="24"/>
        </w:rPr>
        <w:t xml:space="preserve"> </w:t>
      </w:r>
      <w:r w:rsidRPr="002D393B">
        <w:rPr>
          <w:i/>
          <w:sz w:val="24"/>
          <w:lang w:val="en-US"/>
        </w:rPr>
        <w:t>life</w:t>
      </w:r>
      <w:r w:rsidRPr="002D393B">
        <w:rPr>
          <w:i/>
          <w:sz w:val="24"/>
        </w:rPr>
        <w:t xml:space="preserve"> </w:t>
      </w:r>
      <w:r w:rsidRPr="002D393B">
        <w:rPr>
          <w:i/>
          <w:sz w:val="24"/>
          <w:lang w:val="en-US"/>
        </w:rPr>
        <w:t>without</w:t>
      </w:r>
      <w:r w:rsidRPr="002D393B">
        <w:rPr>
          <w:i/>
          <w:sz w:val="24"/>
        </w:rPr>
        <w:t xml:space="preserve"> </w:t>
      </w:r>
      <w:r w:rsidRPr="002D393B">
        <w:rPr>
          <w:i/>
          <w:sz w:val="24"/>
          <w:lang w:val="en-US"/>
        </w:rPr>
        <w:t>money</w:t>
      </w:r>
      <w:r w:rsidRPr="002D393B">
        <w:rPr>
          <w:i/>
          <w:sz w:val="24"/>
        </w:rPr>
        <w:t xml:space="preserve">? </w:t>
      </w:r>
      <w:r w:rsidRPr="002D393B">
        <w:rPr>
          <w:i/>
          <w:sz w:val="24"/>
          <w:lang w:val="en-US"/>
        </w:rPr>
        <w:t>Teenagers depend on money greatly</w:t>
      </w:r>
    </w:p>
    <w:p w:rsidR="00C42C8E" w:rsidRPr="002D393B" w:rsidRDefault="00C42C8E" w:rsidP="00C42C8E">
      <w:pPr>
        <w:pStyle w:val="af9"/>
        <w:spacing w:before="0" w:beforeAutospacing="0" w:after="0" w:afterAutospacing="0" w:line="240" w:lineRule="auto"/>
        <w:ind w:firstLine="0"/>
        <w:rPr>
          <w:sz w:val="24"/>
          <w:lang w:val="en-US"/>
        </w:rPr>
      </w:pPr>
      <w:r w:rsidRPr="002D393B">
        <w:rPr>
          <w:sz w:val="24"/>
          <w:lang w:val="en-US"/>
        </w:rPr>
        <w:t>a) 1</w:t>
      </w:r>
    </w:p>
    <w:p w:rsidR="00C42C8E" w:rsidRPr="002D393B" w:rsidRDefault="00C42C8E" w:rsidP="00C42C8E">
      <w:pPr>
        <w:pStyle w:val="af9"/>
        <w:spacing w:before="0" w:beforeAutospacing="0" w:after="0" w:afterAutospacing="0" w:line="240" w:lineRule="auto"/>
        <w:ind w:firstLine="0"/>
        <w:rPr>
          <w:sz w:val="24"/>
          <w:lang w:val="en-US"/>
        </w:rPr>
      </w:pPr>
      <w:r w:rsidRPr="002D393B">
        <w:rPr>
          <w:sz w:val="24"/>
          <w:lang w:val="en-US"/>
        </w:rPr>
        <w:t>b) 2</w:t>
      </w:r>
    </w:p>
    <w:p w:rsidR="00C42C8E" w:rsidRPr="002D393B" w:rsidRDefault="00C42C8E" w:rsidP="00C42C8E">
      <w:pPr>
        <w:pStyle w:val="af9"/>
        <w:spacing w:before="0" w:beforeAutospacing="0" w:after="0" w:afterAutospacing="0" w:line="240" w:lineRule="auto"/>
        <w:ind w:firstLine="0"/>
        <w:rPr>
          <w:sz w:val="24"/>
          <w:lang w:val="en-US"/>
        </w:rPr>
      </w:pPr>
      <w:r w:rsidRPr="002D393B">
        <w:rPr>
          <w:sz w:val="24"/>
          <w:lang w:val="en-US"/>
        </w:rPr>
        <w:t>c) 3</w:t>
      </w:r>
    </w:p>
    <w:p w:rsidR="00C42C8E" w:rsidRPr="002D393B" w:rsidRDefault="00C42C8E" w:rsidP="00C42C8E">
      <w:pPr>
        <w:pStyle w:val="af9"/>
        <w:spacing w:before="0" w:beforeAutospacing="0" w:after="0" w:afterAutospacing="0" w:line="240" w:lineRule="auto"/>
        <w:ind w:firstLine="0"/>
        <w:rPr>
          <w:sz w:val="24"/>
          <w:lang w:val="en-US"/>
        </w:rPr>
      </w:pPr>
    </w:p>
    <w:p w:rsidR="00C42C8E" w:rsidRPr="002D393B" w:rsidRDefault="00C42C8E" w:rsidP="00C42C8E">
      <w:pPr>
        <w:pStyle w:val="af9"/>
        <w:spacing w:before="0" w:beforeAutospacing="0" w:after="0" w:afterAutospacing="0" w:line="240" w:lineRule="auto"/>
        <w:ind w:firstLine="0"/>
        <w:rPr>
          <w:i/>
          <w:sz w:val="24"/>
          <w:lang w:val="en-US"/>
        </w:rPr>
      </w:pPr>
      <w:r w:rsidRPr="002D393B">
        <w:rPr>
          <w:sz w:val="24"/>
          <w:lang w:val="en-US"/>
        </w:rPr>
        <w:t xml:space="preserve">30. </w:t>
      </w:r>
      <w:r w:rsidRPr="002D393B">
        <w:rPr>
          <w:sz w:val="24"/>
        </w:rPr>
        <w:t>Ответьте</w:t>
      </w:r>
      <w:r w:rsidRPr="002D393B">
        <w:rPr>
          <w:sz w:val="24"/>
          <w:lang w:val="en-US"/>
        </w:rPr>
        <w:t xml:space="preserve"> </w:t>
      </w:r>
      <w:r w:rsidRPr="002D393B">
        <w:rPr>
          <w:sz w:val="24"/>
        </w:rPr>
        <w:t>на</w:t>
      </w:r>
      <w:r w:rsidRPr="002D393B">
        <w:rPr>
          <w:sz w:val="24"/>
          <w:lang w:val="en-US"/>
        </w:rPr>
        <w:t xml:space="preserve"> </w:t>
      </w:r>
      <w:r w:rsidRPr="002D393B">
        <w:rPr>
          <w:sz w:val="24"/>
        </w:rPr>
        <w:t>вопрос</w:t>
      </w:r>
      <w:r w:rsidRPr="002D393B">
        <w:rPr>
          <w:sz w:val="24"/>
          <w:lang w:val="en-US"/>
        </w:rPr>
        <w:t xml:space="preserve">: </w:t>
      </w:r>
      <w:r w:rsidRPr="002D393B">
        <w:rPr>
          <w:i/>
          <w:sz w:val="24"/>
          <w:lang w:val="en-US"/>
        </w:rPr>
        <w:t>What problems (according to the text) are actual for modern teenagers?</w:t>
      </w:r>
    </w:p>
    <w:p w:rsidR="00C42C8E" w:rsidRPr="002D393B" w:rsidRDefault="00C42C8E" w:rsidP="00C42C8E">
      <w:pPr>
        <w:pStyle w:val="af9"/>
        <w:spacing w:before="0" w:beforeAutospacing="0" w:after="0" w:afterAutospacing="0" w:line="240" w:lineRule="auto"/>
        <w:ind w:firstLine="0"/>
        <w:rPr>
          <w:sz w:val="24"/>
          <w:lang w:val="en-US"/>
        </w:rPr>
      </w:pPr>
      <w:r w:rsidRPr="002D393B">
        <w:rPr>
          <w:sz w:val="24"/>
          <w:lang w:val="en-US"/>
        </w:rPr>
        <w:t>a) violence and cruelty</w:t>
      </w:r>
    </w:p>
    <w:p w:rsidR="00C42C8E" w:rsidRPr="002D393B" w:rsidRDefault="00C42C8E" w:rsidP="00C42C8E">
      <w:pPr>
        <w:pStyle w:val="af9"/>
        <w:spacing w:before="0" w:beforeAutospacing="0" w:after="0" w:afterAutospacing="0" w:line="240" w:lineRule="auto"/>
        <w:ind w:firstLine="0"/>
        <w:rPr>
          <w:sz w:val="24"/>
          <w:lang w:val="en-US"/>
        </w:rPr>
      </w:pPr>
      <w:r w:rsidRPr="002D393B">
        <w:rPr>
          <w:sz w:val="24"/>
          <w:lang w:val="en-US"/>
        </w:rPr>
        <w:lastRenderedPageBreak/>
        <w:t>b) unemployment and lack of respect</w:t>
      </w:r>
    </w:p>
    <w:p w:rsidR="00C42C8E" w:rsidRPr="002D393B" w:rsidRDefault="00C42C8E" w:rsidP="00C42C8E">
      <w:pPr>
        <w:pStyle w:val="af9"/>
        <w:spacing w:before="0" w:beforeAutospacing="0" w:after="0" w:afterAutospacing="0" w:line="240" w:lineRule="auto"/>
        <w:ind w:firstLine="0"/>
        <w:rPr>
          <w:sz w:val="24"/>
          <w:lang w:val="en-US"/>
        </w:rPr>
      </w:pPr>
      <w:r w:rsidRPr="002D393B">
        <w:rPr>
          <w:sz w:val="24"/>
          <w:lang w:val="en-US"/>
        </w:rPr>
        <w:t xml:space="preserve">c) misunderstanding of grown-ups and drug addiction </w:t>
      </w:r>
    </w:p>
    <w:p w:rsidR="00C42C8E" w:rsidRPr="002D393B" w:rsidRDefault="00C42C8E" w:rsidP="00C42C8E">
      <w:pPr>
        <w:pStyle w:val="af9"/>
        <w:spacing w:before="0" w:beforeAutospacing="0" w:after="0" w:afterAutospacing="0" w:line="240" w:lineRule="auto"/>
        <w:ind w:firstLine="0"/>
        <w:rPr>
          <w:sz w:val="24"/>
          <w:lang w:val="en-US"/>
        </w:rPr>
      </w:pPr>
      <w:r w:rsidRPr="002D393B">
        <w:rPr>
          <w:sz w:val="24"/>
          <w:lang w:val="en-US"/>
        </w:rPr>
        <w:t xml:space="preserve">d) lack of money and good friends </w:t>
      </w:r>
    </w:p>
    <w:p w:rsidR="00C42C8E" w:rsidRPr="002D393B" w:rsidRDefault="00C42C8E" w:rsidP="00C42C8E">
      <w:pPr>
        <w:pStyle w:val="af9"/>
        <w:spacing w:before="0" w:beforeAutospacing="0" w:after="0" w:afterAutospacing="0" w:line="240" w:lineRule="auto"/>
        <w:ind w:firstLine="0"/>
        <w:rPr>
          <w:sz w:val="24"/>
          <w:lang w:val="en-US"/>
        </w:rPr>
      </w:pPr>
    </w:p>
    <w:p w:rsidR="00C42C8E" w:rsidRPr="002D393B" w:rsidRDefault="00C42C8E" w:rsidP="00C42C8E">
      <w:pPr>
        <w:pStyle w:val="af9"/>
        <w:spacing w:before="0" w:beforeAutospacing="0" w:after="0" w:afterAutospacing="0" w:line="240" w:lineRule="auto"/>
        <w:ind w:firstLine="0"/>
        <w:rPr>
          <w:i/>
          <w:sz w:val="24"/>
          <w:lang w:val="en-US"/>
        </w:rPr>
      </w:pPr>
      <w:r w:rsidRPr="002D393B">
        <w:rPr>
          <w:sz w:val="24"/>
          <w:lang w:val="en-US"/>
        </w:rPr>
        <w:t xml:space="preserve">31. </w:t>
      </w:r>
      <w:r w:rsidRPr="002D393B">
        <w:rPr>
          <w:sz w:val="24"/>
        </w:rPr>
        <w:t>Ответьте</w:t>
      </w:r>
      <w:r w:rsidRPr="002D393B">
        <w:rPr>
          <w:sz w:val="24"/>
          <w:lang w:val="en-US"/>
        </w:rPr>
        <w:t xml:space="preserve"> </w:t>
      </w:r>
      <w:r w:rsidRPr="002D393B">
        <w:rPr>
          <w:sz w:val="24"/>
        </w:rPr>
        <w:t>на</w:t>
      </w:r>
      <w:r w:rsidRPr="002D393B">
        <w:rPr>
          <w:sz w:val="24"/>
          <w:lang w:val="en-US"/>
        </w:rPr>
        <w:t xml:space="preserve"> </w:t>
      </w:r>
      <w:r w:rsidRPr="002D393B">
        <w:rPr>
          <w:sz w:val="24"/>
        </w:rPr>
        <w:t>вопрос</w:t>
      </w:r>
      <w:r w:rsidRPr="002D393B">
        <w:rPr>
          <w:sz w:val="24"/>
          <w:lang w:val="en-US"/>
        </w:rPr>
        <w:t xml:space="preserve">: </w:t>
      </w:r>
      <w:r w:rsidRPr="002D393B">
        <w:rPr>
          <w:i/>
          <w:sz w:val="24"/>
          <w:lang w:val="en-US"/>
        </w:rPr>
        <w:t>What are teenagers really crazy about?</w:t>
      </w:r>
    </w:p>
    <w:p w:rsidR="00C42C8E" w:rsidRPr="002D393B" w:rsidRDefault="00C42C8E" w:rsidP="00C42C8E">
      <w:pPr>
        <w:pStyle w:val="af9"/>
        <w:spacing w:before="0" w:beforeAutospacing="0" w:after="0" w:afterAutospacing="0" w:line="240" w:lineRule="auto"/>
        <w:ind w:firstLine="0"/>
        <w:rPr>
          <w:sz w:val="24"/>
          <w:lang w:val="en-US"/>
        </w:rPr>
      </w:pPr>
      <w:r w:rsidRPr="002D393B">
        <w:rPr>
          <w:sz w:val="24"/>
          <w:lang w:val="en-US"/>
        </w:rPr>
        <w:t>a) higher education and travelling</w:t>
      </w:r>
    </w:p>
    <w:p w:rsidR="00C42C8E" w:rsidRPr="002D393B" w:rsidRDefault="00C42C8E" w:rsidP="00C42C8E">
      <w:pPr>
        <w:pStyle w:val="af9"/>
        <w:spacing w:before="0" w:beforeAutospacing="0" w:after="0" w:afterAutospacing="0" w:line="240" w:lineRule="auto"/>
        <w:ind w:firstLine="0"/>
        <w:rPr>
          <w:sz w:val="24"/>
          <w:lang w:val="en-US"/>
        </w:rPr>
      </w:pPr>
      <w:r w:rsidRPr="002D393B">
        <w:rPr>
          <w:sz w:val="24"/>
          <w:lang w:val="en-US"/>
        </w:rPr>
        <w:t>b) night clubs and parties</w:t>
      </w:r>
    </w:p>
    <w:p w:rsidR="00C42C8E" w:rsidRPr="002D393B" w:rsidRDefault="00C42C8E" w:rsidP="00C42C8E">
      <w:pPr>
        <w:pStyle w:val="af9"/>
        <w:spacing w:before="0" w:beforeAutospacing="0" w:after="0" w:afterAutospacing="0" w:line="240" w:lineRule="auto"/>
        <w:ind w:firstLine="0"/>
        <w:rPr>
          <w:sz w:val="24"/>
          <w:lang w:val="en-US"/>
        </w:rPr>
      </w:pPr>
      <w:r w:rsidRPr="002D393B">
        <w:rPr>
          <w:sz w:val="24"/>
          <w:lang w:val="en-US"/>
        </w:rPr>
        <w:t>c) love and relationships with opposite sex</w:t>
      </w:r>
    </w:p>
    <w:p w:rsidR="00C42C8E" w:rsidRPr="002D393B" w:rsidRDefault="00C42C8E" w:rsidP="00C42C8E">
      <w:pPr>
        <w:pStyle w:val="af9"/>
        <w:spacing w:before="0" w:beforeAutospacing="0" w:after="0" w:afterAutospacing="0" w:line="240" w:lineRule="auto"/>
        <w:ind w:firstLine="0"/>
        <w:rPr>
          <w:sz w:val="24"/>
        </w:rPr>
      </w:pPr>
      <w:r w:rsidRPr="002D393B">
        <w:rPr>
          <w:sz w:val="24"/>
          <w:lang w:val="en-US"/>
        </w:rPr>
        <w:t>d</w:t>
      </w:r>
      <w:r w:rsidRPr="002D393B">
        <w:rPr>
          <w:sz w:val="24"/>
        </w:rPr>
        <w:t xml:space="preserve">) </w:t>
      </w:r>
      <w:r w:rsidRPr="002D393B">
        <w:rPr>
          <w:sz w:val="24"/>
          <w:lang w:val="en-US"/>
        </w:rPr>
        <w:t>labeled</w:t>
      </w:r>
      <w:r w:rsidRPr="002D393B">
        <w:rPr>
          <w:sz w:val="24"/>
        </w:rPr>
        <w:t xml:space="preserve"> </w:t>
      </w:r>
      <w:r w:rsidRPr="002D393B">
        <w:rPr>
          <w:sz w:val="24"/>
          <w:lang w:val="en-US"/>
        </w:rPr>
        <w:t>and</w:t>
      </w:r>
      <w:r w:rsidRPr="002D393B">
        <w:rPr>
          <w:sz w:val="24"/>
        </w:rPr>
        <w:t xml:space="preserve"> </w:t>
      </w:r>
      <w:r w:rsidRPr="002D393B">
        <w:rPr>
          <w:sz w:val="24"/>
          <w:lang w:val="en-US"/>
        </w:rPr>
        <w:t>fancy</w:t>
      </w:r>
      <w:r w:rsidRPr="002D393B">
        <w:rPr>
          <w:sz w:val="24"/>
        </w:rPr>
        <w:t xml:space="preserve"> </w:t>
      </w:r>
      <w:r w:rsidRPr="002D393B">
        <w:rPr>
          <w:sz w:val="24"/>
          <w:lang w:val="en-US"/>
        </w:rPr>
        <w:t>stuff</w:t>
      </w:r>
    </w:p>
    <w:p w:rsidR="00C42C8E" w:rsidRPr="002D393B" w:rsidRDefault="00C42C8E" w:rsidP="00C42C8E">
      <w:pPr>
        <w:pStyle w:val="af9"/>
        <w:spacing w:before="0" w:beforeAutospacing="0" w:after="0" w:afterAutospacing="0" w:line="240" w:lineRule="auto"/>
        <w:ind w:firstLine="0"/>
        <w:rPr>
          <w:sz w:val="24"/>
        </w:rPr>
      </w:pPr>
    </w:p>
    <w:p w:rsidR="00C42C8E" w:rsidRPr="002D393B" w:rsidRDefault="00C42C8E" w:rsidP="007326B0">
      <w:pPr>
        <w:pStyle w:val="aff3"/>
      </w:pPr>
      <w:r w:rsidRPr="002D393B">
        <w:t>32.</w:t>
      </w:r>
      <w:r w:rsidR="007326B0">
        <w:tab/>
      </w:r>
      <w:r w:rsidRPr="002D393B">
        <w:t>Определите основную идею текста:</w:t>
      </w:r>
    </w:p>
    <w:p w:rsidR="00C42C8E" w:rsidRPr="002D393B" w:rsidRDefault="00C42C8E" w:rsidP="007326B0">
      <w:pPr>
        <w:pStyle w:val="2b"/>
        <w:rPr>
          <w:lang w:val="en-US"/>
        </w:rPr>
      </w:pPr>
      <w:r w:rsidRPr="002D393B">
        <w:rPr>
          <w:lang w:val="en-US"/>
        </w:rPr>
        <w:t>a)</w:t>
      </w:r>
      <w:r w:rsidR="007326B0">
        <w:rPr>
          <w:lang w:val="en-US"/>
        </w:rPr>
        <w:tab/>
      </w:r>
      <w:r w:rsidRPr="002D393B">
        <w:rPr>
          <w:lang w:val="en-US"/>
        </w:rPr>
        <w:t>Fathers and Sons</w:t>
      </w:r>
    </w:p>
    <w:p w:rsidR="00C42C8E" w:rsidRPr="002D393B" w:rsidRDefault="00C42C8E" w:rsidP="007326B0">
      <w:pPr>
        <w:pStyle w:val="2b"/>
        <w:rPr>
          <w:lang w:val="en-US"/>
        </w:rPr>
      </w:pPr>
      <w:r w:rsidRPr="002D393B">
        <w:rPr>
          <w:lang w:val="en-US"/>
        </w:rPr>
        <w:t>b)</w:t>
      </w:r>
      <w:r w:rsidR="007326B0">
        <w:rPr>
          <w:lang w:val="en-US"/>
        </w:rPr>
        <w:tab/>
      </w:r>
      <w:r w:rsidRPr="002D393B">
        <w:rPr>
          <w:lang w:val="en-US"/>
        </w:rPr>
        <w:t>drug addiction as the main world problem</w:t>
      </w:r>
    </w:p>
    <w:p w:rsidR="00C42C8E" w:rsidRPr="002D393B" w:rsidRDefault="00C42C8E" w:rsidP="007326B0">
      <w:pPr>
        <w:pStyle w:val="2b"/>
        <w:rPr>
          <w:lang w:val="en-US"/>
        </w:rPr>
      </w:pPr>
      <w:r w:rsidRPr="002D393B">
        <w:rPr>
          <w:lang w:val="en-US"/>
        </w:rPr>
        <w:t>c)</w:t>
      </w:r>
      <w:r w:rsidR="007326B0">
        <w:rPr>
          <w:lang w:val="en-US"/>
        </w:rPr>
        <w:tab/>
      </w:r>
      <w:r w:rsidRPr="002D393B">
        <w:rPr>
          <w:lang w:val="en-US"/>
        </w:rPr>
        <w:t>all our failures depend on us</w:t>
      </w:r>
    </w:p>
    <w:p w:rsidR="00C42C8E" w:rsidRPr="002D393B" w:rsidRDefault="00C42C8E" w:rsidP="007326B0">
      <w:pPr>
        <w:pStyle w:val="2b"/>
      </w:pPr>
      <w:r w:rsidRPr="002D393B">
        <w:rPr>
          <w:lang w:val="en-US"/>
        </w:rPr>
        <w:t>d</w:t>
      </w:r>
      <w:r w:rsidRPr="002D393B">
        <w:t>)</w:t>
      </w:r>
      <w:r w:rsidR="007326B0">
        <w:tab/>
      </w:r>
      <w:r w:rsidRPr="002D393B">
        <w:rPr>
          <w:lang w:val="en-US"/>
        </w:rPr>
        <w:t>teenagers</w:t>
      </w:r>
      <w:r w:rsidRPr="002D393B">
        <w:t xml:space="preserve"> </w:t>
      </w:r>
      <w:r w:rsidRPr="002D393B">
        <w:rPr>
          <w:lang w:val="en-US"/>
        </w:rPr>
        <w:t>and</w:t>
      </w:r>
      <w:r w:rsidRPr="002D393B">
        <w:t xml:space="preserve"> </w:t>
      </w:r>
      <w:r w:rsidRPr="002D393B">
        <w:rPr>
          <w:lang w:val="en-US"/>
        </w:rPr>
        <w:t>their</w:t>
      </w:r>
      <w:r w:rsidRPr="002D393B">
        <w:t xml:space="preserve"> </w:t>
      </w:r>
      <w:r w:rsidRPr="002D393B">
        <w:rPr>
          <w:lang w:val="en-US"/>
        </w:rPr>
        <w:t>problems</w:t>
      </w:r>
    </w:p>
    <w:p w:rsidR="00C42C8E" w:rsidRPr="002D393B" w:rsidRDefault="00C42C8E" w:rsidP="00C42C8E">
      <w:pPr>
        <w:ind w:firstLine="0"/>
      </w:pPr>
    </w:p>
    <w:p w:rsidR="00C42C8E" w:rsidRPr="002D393B" w:rsidRDefault="00C42C8E" w:rsidP="007326B0">
      <w:pPr>
        <w:pStyle w:val="aff3"/>
        <w:rPr>
          <w:lang w:val="en-US"/>
        </w:rPr>
      </w:pPr>
      <w:r w:rsidRPr="002D393B">
        <w:t>33.</w:t>
      </w:r>
      <w:r w:rsidR="007326B0">
        <w:tab/>
      </w:r>
      <w:r w:rsidRPr="002D393B">
        <w:t>Расположите части нижепредставленного письма в правильном порядке. Выберите варианты согласно указанной последовательности</w:t>
      </w:r>
      <w:r w:rsidRPr="002D393B">
        <w:rPr>
          <w:lang w:val="en-US"/>
        </w:rPr>
        <w:t>.</w:t>
      </w:r>
    </w:p>
    <w:p w:rsidR="00C42C8E" w:rsidRPr="002D393B" w:rsidRDefault="00C42C8E" w:rsidP="00C42C8E">
      <w:pPr>
        <w:ind w:firstLine="0"/>
        <w:rPr>
          <w:lang w:val="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854"/>
      </w:tblGrid>
      <w:tr w:rsidR="00C42C8E" w:rsidRPr="00376ECD" w:rsidTr="00C42C8E">
        <w:tc>
          <w:tcPr>
            <w:tcW w:w="9854" w:type="dxa"/>
          </w:tcPr>
          <w:p w:rsidR="00C42C8E" w:rsidRPr="002D393B" w:rsidRDefault="00C42C8E" w:rsidP="00C42C8E">
            <w:pPr>
              <w:ind w:firstLine="0"/>
              <w:rPr>
                <w:lang w:val="en-US"/>
              </w:rPr>
            </w:pPr>
            <w:r w:rsidRPr="002D393B">
              <w:rPr>
                <w:lang w:val="en-US"/>
              </w:rPr>
              <w:t>1. January 28</w:t>
            </w:r>
            <w:r w:rsidRPr="002D393B">
              <w:rPr>
                <w:vertAlign w:val="superscript"/>
                <w:lang w:val="en-US"/>
              </w:rPr>
              <w:t>th</w:t>
            </w:r>
            <w:r w:rsidRPr="002D393B">
              <w:rPr>
                <w:lang w:val="en-US"/>
              </w:rPr>
              <w:t xml:space="preserve"> </w:t>
            </w:r>
          </w:p>
          <w:p w:rsidR="00C42C8E" w:rsidRPr="002D393B" w:rsidRDefault="00C42C8E" w:rsidP="00C42C8E">
            <w:pPr>
              <w:ind w:firstLine="0"/>
              <w:rPr>
                <w:lang w:val="en-US"/>
              </w:rPr>
            </w:pPr>
            <w:r w:rsidRPr="002D393B">
              <w:rPr>
                <w:lang w:val="en-US"/>
              </w:rPr>
              <w:t>2. Hope to hear from you soon</w:t>
            </w:r>
          </w:p>
          <w:p w:rsidR="00C42C8E" w:rsidRPr="002D393B" w:rsidRDefault="00C42C8E" w:rsidP="00C42C8E">
            <w:pPr>
              <w:ind w:firstLine="0"/>
              <w:rPr>
                <w:lang w:val="en-US"/>
              </w:rPr>
            </w:pPr>
            <w:r w:rsidRPr="002D393B">
              <w:rPr>
                <w:lang w:val="en-US"/>
              </w:rPr>
              <w:t>3. Flat 14,</w:t>
            </w:r>
          </w:p>
          <w:p w:rsidR="00C42C8E" w:rsidRPr="002D393B" w:rsidRDefault="00C42C8E" w:rsidP="00C42C8E">
            <w:pPr>
              <w:ind w:firstLine="0"/>
              <w:rPr>
                <w:lang w:val="en-US"/>
              </w:rPr>
            </w:pPr>
            <w:r w:rsidRPr="002D393B">
              <w:rPr>
                <w:lang w:val="en-US"/>
              </w:rPr>
              <w:t xml:space="preserve">   8 Jefferson Street</w:t>
            </w:r>
          </w:p>
          <w:p w:rsidR="00C42C8E" w:rsidRPr="002D393B" w:rsidRDefault="00C42C8E" w:rsidP="00C42C8E">
            <w:pPr>
              <w:ind w:firstLine="0"/>
              <w:rPr>
                <w:lang w:val="en-US"/>
              </w:rPr>
            </w:pPr>
            <w:r w:rsidRPr="002D393B">
              <w:rPr>
                <w:lang w:val="en-US"/>
              </w:rPr>
              <w:t xml:space="preserve">   Nashville</w:t>
            </w:r>
          </w:p>
          <w:p w:rsidR="00C42C8E" w:rsidRPr="002D393B" w:rsidRDefault="00C42C8E" w:rsidP="00C42C8E">
            <w:pPr>
              <w:ind w:firstLine="0"/>
              <w:rPr>
                <w:lang w:val="en-US"/>
              </w:rPr>
            </w:pPr>
            <w:r w:rsidRPr="002D393B">
              <w:rPr>
                <w:lang w:val="en-US"/>
              </w:rPr>
              <w:t xml:space="preserve">   NSH9 001</w:t>
            </w:r>
          </w:p>
          <w:p w:rsidR="00C42C8E" w:rsidRPr="002D393B" w:rsidRDefault="00C42C8E" w:rsidP="00C42C8E">
            <w:pPr>
              <w:ind w:firstLine="0"/>
              <w:rPr>
                <w:lang w:val="en-US"/>
              </w:rPr>
            </w:pPr>
            <w:r w:rsidRPr="002D393B">
              <w:rPr>
                <w:lang w:val="en-US"/>
              </w:rPr>
              <w:t>4. Yours,</w:t>
            </w:r>
          </w:p>
          <w:p w:rsidR="00C42C8E" w:rsidRPr="002D393B" w:rsidRDefault="00C42C8E" w:rsidP="00C42C8E">
            <w:pPr>
              <w:ind w:firstLine="0"/>
              <w:rPr>
                <w:lang w:val="en-US"/>
              </w:rPr>
            </w:pPr>
            <w:r w:rsidRPr="002D393B">
              <w:rPr>
                <w:lang w:val="en-US"/>
              </w:rPr>
              <w:t xml:space="preserve">    Alex Duck</w:t>
            </w:r>
          </w:p>
          <w:p w:rsidR="00C42C8E" w:rsidRPr="002D393B" w:rsidRDefault="00C42C8E" w:rsidP="00C42C8E">
            <w:pPr>
              <w:ind w:firstLine="0"/>
              <w:rPr>
                <w:lang w:val="en-US"/>
              </w:rPr>
            </w:pPr>
            <w:r w:rsidRPr="002D393B">
              <w:rPr>
                <w:lang w:val="en-US"/>
              </w:rPr>
              <w:t>5. Dear Melanie</w:t>
            </w:r>
          </w:p>
          <w:p w:rsidR="00C42C8E" w:rsidRPr="002D393B" w:rsidRDefault="00C42C8E" w:rsidP="00C42C8E">
            <w:pPr>
              <w:ind w:firstLine="0"/>
              <w:rPr>
                <w:lang w:val="en-US"/>
              </w:rPr>
            </w:pPr>
            <w:r w:rsidRPr="002D393B">
              <w:rPr>
                <w:lang w:val="en-US"/>
              </w:rPr>
              <w:t>6. I don’t like to write long and boring letters so I stop here, but I like to communicate with people about interesting things. I hope we’ll be able to become good friends.</w:t>
            </w:r>
          </w:p>
          <w:p w:rsidR="00C42C8E" w:rsidRPr="002D393B" w:rsidRDefault="00C42C8E" w:rsidP="00C42C8E">
            <w:pPr>
              <w:ind w:firstLine="0"/>
              <w:rPr>
                <w:lang w:val="en-US"/>
              </w:rPr>
            </w:pPr>
            <w:r w:rsidRPr="002D393B">
              <w:rPr>
                <w:lang w:val="en-US"/>
              </w:rPr>
              <w:t>7. I’ve seen your ad and liked it very much. So I decided to write you. My name is Alex. I’m 22. I like travelling very much. My hobby is basketball. Besides, I’m fond of reading. My favourite writer is Charles Dickens.</w:t>
            </w:r>
          </w:p>
          <w:p w:rsidR="00C42C8E" w:rsidRPr="002D393B" w:rsidRDefault="00C42C8E" w:rsidP="00C42C8E">
            <w:pPr>
              <w:ind w:firstLine="0"/>
              <w:rPr>
                <w:lang w:val="en-US"/>
              </w:rPr>
            </w:pPr>
          </w:p>
        </w:tc>
      </w:tr>
    </w:tbl>
    <w:p w:rsidR="00C42C8E" w:rsidRPr="002D393B" w:rsidRDefault="00C42C8E" w:rsidP="00C42C8E">
      <w:pPr>
        <w:ind w:firstLine="0"/>
        <w:rPr>
          <w:lang w:val="en-US"/>
        </w:rPr>
      </w:pPr>
    </w:p>
    <w:p w:rsidR="00C42C8E" w:rsidRPr="002D393B" w:rsidRDefault="00C42C8E" w:rsidP="007326B0">
      <w:pPr>
        <w:pStyle w:val="2b"/>
      </w:pPr>
      <w:r w:rsidRPr="002D393B">
        <w:rPr>
          <w:lang w:val="en-US"/>
        </w:rPr>
        <w:t>a</w:t>
      </w:r>
      <w:r w:rsidRPr="002D393B">
        <w:t>)</w:t>
      </w:r>
      <w:r w:rsidR="007326B0">
        <w:tab/>
      </w:r>
      <w:r w:rsidRPr="002D393B">
        <w:t>5, 7, 4, 3, 1, 6, 2</w:t>
      </w:r>
    </w:p>
    <w:p w:rsidR="00C42C8E" w:rsidRPr="002D393B" w:rsidRDefault="00C42C8E" w:rsidP="007326B0">
      <w:pPr>
        <w:pStyle w:val="2b"/>
      </w:pPr>
      <w:r w:rsidRPr="002D393B">
        <w:rPr>
          <w:lang w:val="en-US"/>
        </w:rPr>
        <w:t>b</w:t>
      </w:r>
      <w:r w:rsidRPr="002D393B">
        <w:t>)</w:t>
      </w:r>
      <w:r w:rsidR="007326B0">
        <w:tab/>
      </w:r>
      <w:r w:rsidRPr="002D393B">
        <w:t>3, 1, 5, 7, 6, 2, 4</w:t>
      </w:r>
    </w:p>
    <w:p w:rsidR="00C42C8E" w:rsidRPr="002D393B" w:rsidRDefault="00C42C8E" w:rsidP="007326B0">
      <w:pPr>
        <w:pStyle w:val="2b"/>
      </w:pPr>
      <w:r w:rsidRPr="002D393B">
        <w:rPr>
          <w:lang w:val="en-US"/>
        </w:rPr>
        <w:t>c</w:t>
      </w:r>
      <w:r w:rsidRPr="002D393B">
        <w:t>)</w:t>
      </w:r>
      <w:r w:rsidR="007326B0">
        <w:tab/>
      </w:r>
      <w:r w:rsidRPr="002D393B">
        <w:t>1, 3, 5, 7, 6, 4, 2</w:t>
      </w:r>
    </w:p>
    <w:p w:rsidR="00C42C8E" w:rsidRPr="002D393B" w:rsidRDefault="00C42C8E" w:rsidP="007326B0">
      <w:pPr>
        <w:pStyle w:val="2b"/>
      </w:pPr>
      <w:r w:rsidRPr="002D393B">
        <w:rPr>
          <w:lang w:val="en-US"/>
        </w:rPr>
        <w:t>d</w:t>
      </w:r>
      <w:r w:rsidRPr="002D393B">
        <w:t>)</w:t>
      </w:r>
      <w:r w:rsidR="007326B0">
        <w:tab/>
      </w:r>
      <w:r w:rsidRPr="002D393B">
        <w:t>1, 3, 5, 6, 7, 2, 4</w:t>
      </w:r>
    </w:p>
    <w:p w:rsidR="00C42C8E" w:rsidRPr="002D393B" w:rsidRDefault="00C42C8E" w:rsidP="00C42C8E">
      <w:pPr>
        <w:ind w:firstLine="0"/>
      </w:pPr>
    </w:p>
    <w:p w:rsidR="00C42C8E" w:rsidRPr="002D393B" w:rsidRDefault="00C42C8E" w:rsidP="00C42C8E">
      <w:pPr>
        <w:pStyle w:val="af9"/>
        <w:tabs>
          <w:tab w:val="left" w:pos="180"/>
        </w:tabs>
        <w:spacing w:before="0" w:beforeAutospacing="0" w:after="0" w:afterAutospacing="0" w:line="240" w:lineRule="auto"/>
        <w:ind w:firstLine="0"/>
        <w:rPr>
          <w:sz w:val="24"/>
        </w:rPr>
      </w:pPr>
      <w:r w:rsidRPr="002D393B">
        <w:rPr>
          <w:sz w:val="24"/>
        </w:rPr>
        <w:t>34. Определите, к какому виду письма относится выше представленный текст:</w:t>
      </w:r>
    </w:p>
    <w:p w:rsidR="00C42C8E" w:rsidRPr="002D393B" w:rsidRDefault="00C42C8E" w:rsidP="00C42C8E">
      <w:pPr>
        <w:pStyle w:val="af9"/>
        <w:tabs>
          <w:tab w:val="left" w:pos="180"/>
        </w:tabs>
        <w:spacing w:before="0" w:beforeAutospacing="0" w:after="0" w:afterAutospacing="0" w:line="240" w:lineRule="auto"/>
        <w:ind w:firstLine="0"/>
        <w:rPr>
          <w:sz w:val="24"/>
          <w:lang w:val="en-US"/>
        </w:rPr>
      </w:pPr>
      <w:r w:rsidRPr="002D393B">
        <w:rPr>
          <w:sz w:val="24"/>
          <w:lang w:val="en-US"/>
        </w:rPr>
        <w:t>a) Memo</w:t>
      </w:r>
    </w:p>
    <w:p w:rsidR="00C42C8E" w:rsidRPr="002D393B" w:rsidRDefault="00C42C8E" w:rsidP="00C42C8E">
      <w:pPr>
        <w:pStyle w:val="af9"/>
        <w:tabs>
          <w:tab w:val="left" w:pos="180"/>
        </w:tabs>
        <w:spacing w:before="0" w:beforeAutospacing="0" w:after="0" w:afterAutospacing="0" w:line="240" w:lineRule="auto"/>
        <w:ind w:firstLine="0"/>
        <w:rPr>
          <w:sz w:val="24"/>
          <w:lang w:val="en-US"/>
        </w:rPr>
      </w:pPr>
      <w:r w:rsidRPr="002D393B">
        <w:rPr>
          <w:sz w:val="24"/>
          <w:lang w:val="en-US"/>
        </w:rPr>
        <w:t>b) CV</w:t>
      </w:r>
    </w:p>
    <w:p w:rsidR="00C42C8E" w:rsidRPr="002D393B" w:rsidRDefault="00C42C8E" w:rsidP="00C42C8E">
      <w:pPr>
        <w:pStyle w:val="af9"/>
        <w:tabs>
          <w:tab w:val="left" w:pos="180"/>
        </w:tabs>
        <w:spacing w:before="0" w:beforeAutospacing="0" w:after="0" w:afterAutospacing="0" w:line="240" w:lineRule="auto"/>
        <w:ind w:firstLine="0"/>
        <w:rPr>
          <w:sz w:val="24"/>
          <w:lang w:val="en-US"/>
        </w:rPr>
      </w:pPr>
      <w:r w:rsidRPr="002D393B">
        <w:rPr>
          <w:sz w:val="24"/>
          <w:lang w:val="en-US"/>
        </w:rPr>
        <w:t>c) personal letter</w:t>
      </w:r>
    </w:p>
    <w:p w:rsidR="00C42C8E" w:rsidRPr="002D393B" w:rsidRDefault="00C42C8E" w:rsidP="00C42C8E">
      <w:pPr>
        <w:pStyle w:val="af9"/>
        <w:tabs>
          <w:tab w:val="left" w:pos="180"/>
        </w:tabs>
        <w:spacing w:before="0" w:beforeAutospacing="0" w:after="0" w:afterAutospacing="0" w:line="240" w:lineRule="auto"/>
        <w:ind w:firstLine="0"/>
        <w:rPr>
          <w:sz w:val="24"/>
        </w:rPr>
      </w:pPr>
      <w:r w:rsidRPr="002D393B">
        <w:rPr>
          <w:sz w:val="24"/>
          <w:lang w:val="en-US"/>
        </w:rPr>
        <w:t>d</w:t>
      </w:r>
      <w:r w:rsidRPr="002D393B">
        <w:rPr>
          <w:sz w:val="24"/>
        </w:rPr>
        <w:t xml:space="preserve">) </w:t>
      </w:r>
      <w:r w:rsidRPr="002D393B">
        <w:rPr>
          <w:sz w:val="24"/>
          <w:lang w:val="en-US"/>
        </w:rPr>
        <w:t>inquiry</w:t>
      </w:r>
      <w:r w:rsidRPr="002D393B">
        <w:rPr>
          <w:sz w:val="24"/>
        </w:rPr>
        <w:t xml:space="preserve"> </w:t>
      </w:r>
      <w:r w:rsidRPr="002D393B">
        <w:rPr>
          <w:sz w:val="24"/>
          <w:lang w:val="en-US"/>
        </w:rPr>
        <w:t>letter</w:t>
      </w:r>
    </w:p>
    <w:p w:rsidR="00C42C8E" w:rsidRPr="002D393B" w:rsidRDefault="00C42C8E" w:rsidP="00C42C8E">
      <w:pPr>
        <w:pStyle w:val="af7"/>
        <w:spacing w:line="240" w:lineRule="auto"/>
        <w:ind w:left="0" w:firstLine="0"/>
        <w:rPr>
          <w:szCs w:val="24"/>
          <w:lang w:val="ru-RU"/>
        </w:rPr>
      </w:pPr>
    </w:p>
    <w:p w:rsidR="00C42C8E" w:rsidRPr="002D393B" w:rsidRDefault="00C42C8E" w:rsidP="00C42C8E">
      <w:pPr>
        <w:snapToGrid w:val="0"/>
      </w:pPr>
    </w:p>
    <w:p w:rsidR="00C42C8E" w:rsidRPr="002D393B" w:rsidRDefault="00C42C8E" w:rsidP="007326B0">
      <w:pPr>
        <w:pStyle w:val="40"/>
      </w:pPr>
      <w:r w:rsidRPr="002D393B">
        <w:t>Оценочные средства для экзамена (3 семестр) (</w:t>
      </w:r>
      <w:r w:rsidR="001A2ED9" w:rsidRPr="002D393B">
        <w:t>НЕМЕЦКИЙ ЯЗЫК</w:t>
      </w:r>
      <w:r w:rsidRPr="002D393B">
        <w:t>)</w:t>
      </w:r>
    </w:p>
    <w:p w:rsidR="00B83FE1" w:rsidRPr="007326B0" w:rsidRDefault="00B83FE1" w:rsidP="007326B0">
      <w:pPr>
        <w:pStyle w:val="afd"/>
        <w:rPr>
          <w:b/>
          <w:i/>
        </w:rPr>
      </w:pPr>
      <w:r w:rsidRPr="007326B0">
        <w:rPr>
          <w:b/>
          <w:i/>
        </w:rPr>
        <w:t>(НЕМЕЦКИЙ ЯЗЫК)</w:t>
      </w:r>
    </w:p>
    <w:p w:rsidR="00B83FE1" w:rsidRPr="002D393B" w:rsidRDefault="00B83FE1" w:rsidP="00B83FE1">
      <w:pPr>
        <w:pStyle w:val="afc"/>
        <w:jc w:val="center"/>
        <w:rPr>
          <w:rFonts w:ascii="Times New Roman" w:hAnsi="Times New Roman"/>
          <w:b/>
          <w:sz w:val="24"/>
          <w:szCs w:val="24"/>
        </w:rPr>
      </w:pPr>
      <w:r w:rsidRPr="002D393B">
        <w:rPr>
          <w:rFonts w:ascii="Times New Roman" w:hAnsi="Times New Roman"/>
          <w:b/>
          <w:sz w:val="24"/>
          <w:szCs w:val="24"/>
        </w:rPr>
        <w:t>ОБРАЗЕЦ ИТОГОВОГО ТЕСТА</w:t>
      </w:r>
    </w:p>
    <w:p w:rsidR="00C42C8E" w:rsidRPr="002D393B" w:rsidRDefault="00C42C8E" w:rsidP="007326B0">
      <w:pPr>
        <w:pStyle w:val="50"/>
      </w:pPr>
      <w:r w:rsidRPr="002D393B">
        <w:lastRenderedPageBreak/>
        <w:t>Заполните пропуск. Выберите один вариант ответа.</w:t>
      </w:r>
    </w:p>
    <w:p w:rsidR="00C42C8E" w:rsidRPr="002D393B" w:rsidRDefault="00C42C8E" w:rsidP="007326B0">
      <w:pPr>
        <w:pStyle w:val="6"/>
        <w:rPr>
          <w:lang w:val="de-DE"/>
        </w:rPr>
      </w:pPr>
      <w:r w:rsidRPr="002D393B">
        <w:t>1.</w:t>
      </w:r>
      <w:r w:rsidR="007326B0">
        <w:tab/>
      </w:r>
      <w:r w:rsidRPr="002D393B">
        <w:t xml:space="preserve">Ich … … </w:t>
      </w:r>
      <w:r w:rsidRPr="002D393B">
        <w:rPr>
          <w:lang w:val="de-DE"/>
        </w:rPr>
        <w:t>Russland.</w:t>
      </w:r>
    </w:p>
    <w:p w:rsidR="00C42C8E" w:rsidRPr="002D393B" w:rsidRDefault="00C42C8E" w:rsidP="007326B0">
      <w:pPr>
        <w:pStyle w:val="aff3"/>
        <w:rPr>
          <w:lang w:val="de-DE"/>
        </w:rPr>
      </w:pPr>
      <w:r w:rsidRPr="002D393B">
        <w:rPr>
          <w:lang w:val="de-DE"/>
        </w:rPr>
        <w:t>a)</w:t>
      </w:r>
      <w:r w:rsidR="007326B0">
        <w:rPr>
          <w:lang w:val="de-DE"/>
        </w:rPr>
        <w:tab/>
      </w:r>
      <w:r w:rsidRPr="002D393B">
        <w:rPr>
          <w:lang w:val="de-DE"/>
        </w:rPr>
        <w:t xml:space="preserve">komme in      </w:t>
      </w:r>
    </w:p>
    <w:p w:rsidR="00C42C8E" w:rsidRPr="002D393B" w:rsidRDefault="00C42C8E" w:rsidP="007326B0">
      <w:pPr>
        <w:pStyle w:val="aff3"/>
        <w:rPr>
          <w:lang w:val="de-DE"/>
        </w:rPr>
      </w:pPr>
      <w:r w:rsidRPr="002D393B">
        <w:rPr>
          <w:lang w:val="de-DE"/>
        </w:rPr>
        <w:t>b)</w:t>
      </w:r>
      <w:r w:rsidR="007326B0">
        <w:rPr>
          <w:lang w:val="de-DE"/>
        </w:rPr>
        <w:tab/>
      </w:r>
      <w:r w:rsidRPr="002D393B">
        <w:rPr>
          <w:lang w:val="de-DE"/>
        </w:rPr>
        <w:t xml:space="preserve">komme aus       </w:t>
      </w:r>
    </w:p>
    <w:p w:rsidR="00C42C8E" w:rsidRPr="002D393B" w:rsidRDefault="00C42C8E" w:rsidP="007326B0">
      <w:pPr>
        <w:pStyle w:val="aff3"/>
        <w:rPr>
          <w:lang w:val="de-DE"/>
        </w:rPr>
      </w:pPr>
      <w:r w:rsidRPr="002D393B">
        <w:rPr>
          <w:lang w:val="de-DE"/>
        </w:rPr>
        <w:t>c)</w:t>
      </w:r>
      <w:r w:rsidR="007326B0">
        <w:rPr>
          <w:lang w:val="de-DE"/>
        </w:rPr>
        <w:tab/>
      </w:r>
      <w:r w:rsidRPr="002D393B">
        <w:rPr>
          <w:lang w:val="de-DE"/>
        </w:rPr>
        <w:t xml:space="preserve">fahre aus     </w:t>
      </w:r>
    </w:p>
    <w:p w:rsidR="00C42C8E" w:rsidRPr="002D393B" w:rsidRDefault="00C42C8E" w:rsidP="007326B0">
      <w:pPr>
        <w:pStyle w:val="aff3"/>
        <w:rPr>
          <w:lang w:val="de-DE"/>
        </w:rPr>
      </w:pPr>
      <w:r w:rsidRPr="002D393B">
        <w:rPr>
          <w:lang w:val="de-DE"/>
        </w:rPr>
        <w:t>d)</w:t>
      </w:r>
      <w:r w:rsidR="007326B0">
        <w:rPr>
          <w:lang w:val="de-DE"/>
        </w:rPr>
        <w:tab/>
      </w:r>
      <w:r w:rsidRPr="002D393B">
        <w:rPr>
          <w:lang w:val="de-DE"/>
        </w:rPr>
        <w:t>bin von</w:t>
      </w:r>
    </w:p>
    <w:p w:rsidR="00C42C8E" w:rsidRPr="002D393B" w:rsidRDefault="00C42C8E" w:rsidP="00C42C8E">
      <w:pPr>
        <w:ind w:firstLine="0"/>
        <w:rPr>
          <w:lang w:val="de-DE"/>
        </w:rPr>
      </w:pPr>
    </w:p>
    <w:p w:rsidR="00C42C8E" w:rsidRPr="002D393B" w:rsidRDefault="00C42C8E" w:rsidP="007326B0">
      <w:pPr>
        <w:pStyle w:val="6"/>
        <w:rPr>
          <w:lang w:val="de-DE"/>
        </w:rPr>
      </w:pPr>
      <w:r w:rsidRPr="002D393B">
        <w:rPr>
          <w:lang w:val="de-DE"/>
        </w:rPr>
        <w:t>2.</w:t>
      </w:r>
      <w:r w:rsidR="007326B0">
        <w:rPr>
          <w:lang w:val="de-DE"/>
        </w:rPr>
        <w:tab/>
      </w:r>
      <w:r w:rsidRPr="002D393B">
        <w:rPr>
          <w:lang w:val="de-DE"/>
        </w:rPr>
        <w:t>Englisch ... eine Weltsprache.</w:t>
      </w:r>
    </w:p>
    <w:p w:rsidR="00C42C8E" w:rsidRPr="002D393B" w:rsidRDefault="00C42C8E" w:rsidP="007326B0">
      <w:pPr>
        <w:pStyle w:val="aff3"/>
        <w:rPr>
          <w:lang w:val="de-DE"/>
        </w:rPr>
      </w:pPr>
      <w:r w:rsidRPr="002D393B">
        <w:rPr>
          <w:lang w:val="de-DE"/>
        </w:rPr>
        <w:t>a)</w:t>
      </w:r>
      <w:r w:rsidR="007326B0">
        <w:rPr>
          <w:lang w:val="de-DE"/>
        </w:rPr>
        <w:tab/>
      </w:r>
      <w:r w:rsidRPr="002D393B">
        <w:rPr>
          <w:lang w:val="de-DE"/>
        </w:rPr>
        <w:t xml:space="preserve">seid                 </w:t>
      </w:r>
    </w:p>
    <w:p w:rsidR="00C42C8E" w:rsidRPr="002D393B" w:rsidRDefault="00C42C8E" w:rsidP="007326B0">
      <w:pPr>
        <w:pStyle w:val="aff3"/>
        <w:rPr>
          <w:lang w:val="de-DE"/>
        </w:rPr>
      </w:pPr>
      <w:r w:rsidRPr="002D393B">
        <w:rPr>
          <w:lang w:val="de-DE"/>
        </w:rPr>
        <w:t>b)</w:t>
      </w:r>
      <w:r w:rsidR="007326B0">
        <w:rPr>
          <w:lang w:val="de-DE"/>
        </w:rPr>
        <w:tab/>
      </w:r>
      <w:r w:rsidRPr="002D393B">
        <w:rPr>
          <w:lang w:val="de-DE"/>
        </w:rPr>
        <w:t xml:space="preserve">ist               </w:t>
      </w:r>
    </w:p>
    <w:p w:rsidR="00C42C8E" w:rsidRPr="002D393B" w:rsidRDefault="00C42C8E" w:rsidP="007326B0">
      <w:pPr>
        <w:pStyle w:val="aff3"/>
        <w:rPr>
          <w:lang w:val="de-DE"/>
        </w:rPr>
      </w:pPr>
      <w:r w:rsidRPr="002D393B">
        <w:rPr>
          <w:lang w:val="de-DE"/>
        </w:rPr>
        <w:t>c)</w:t>
      </w:r>
      <w:r w:rsidR="007326B0">
        <w:rPr>
          <w:lang w:val="de-DE"/>
        </w:rPr>
        <w:tab/>
      </w:r>
      <w:r w:rsidRPr="002D393B">
        <w:rPr>
          <w:lang w:val="de-DE"/>
        </w:rPr>
        <w:t xml:space="preserve">bist               </w:t>
      </w:r>
    </w:p>
    <w:p w:rsidR="00C42C8E" w:rsidRPr="002D393B" w:rsidRDefault="00C42C8E" w:rsidP="007326B0">
      <w:pPr>
        <w:pStyle w:val="aff3"/>
        <w:rPr>
          <w:lang w:val="de-DE"/>
        </w:rPr>
      </w:pPr>
      <w:r w:rsidRPr="002D393B">
        <w:rPr>
          <w:lang w:val="de-DE"/>
        </w:rPr>
        <w:t>d)</w:t>
      </w:r>
      <w:r w:rsidR="007326B0">
        <w:rPr>
          <w:lang w:val="de-DE"/>
        </w:rPr>
        <w:tab/>
      </w:r>
      <w:r w:rsidRPr="002D393B">
        <w:rPr>
          <w:lang w:val="de-DE"/>
        </w:rPr>
        <w:t>sind</w:t>
      </w:r>
    </w:p>
    <w:p w:rsidR="00C42C8E" w:rsidRPr="002D393B" w:rsidRDefault="00C42C8E" w:rsidP="00C42C8E">
      <w:pPr>
        <w:ind w:firstLine="0"/>
        <w:rPr>
          <w:lang w:val="de-DE"/>
        </w:rPr>
      </w:pPr>
    </w:p>
    <w:p w:rsidR="00C42C8E" w:rsidRPr="002D393B" w:rsidRDefault="00C42C8E" w:rsidP="007326B0">
      <w:pPr>
        <w:pStyle w:val="6"/>
        <w:rPr>
          <w:lang w:val="de-DE"/>
        </w:rPr>
      </w:pPr>
      <w:r w:rsidRPr="002D393B">
        <w:rPr>
          <w:lang w:val="de-DE"/>
        </w:rPr>
        <w:t>3.</w:t>
      </w:r>
      <w:r w:rsidR="007326B0">
        <w:rPr>
          <w:lang w:val="de-DE"/>
        </w:rPr>
        <w:tab/>
      </w:r>
      <w:r w:rsidRPr="002D393B">
        <w:rPr>
          <w:lang w:val="de-DE"/>
        </w:rPr>
        <w:t>Die Kinder lernen ... als Erwachsene.</w:t>
      </w:r>
    </w:p>
    <w:p w:rsidR="00C42C8E" w:rsidRPr="002D393B" w:rsidRDefault="00C42C8E" w:rsidP="007326B0">
      <w:pPr>
        <w:pStyle w:val="aff3"/>
        <w:rPr>
          <w:lang w:val="de-DE"/>
        </w:rPr>
      </w:pPr>
      <w:r w:rsidRPr="002D393B">
        <w:rPr>
          <w:lang w:val="de-DE"/>
        </w:rPr>
        <w:t>a)</w:t>
      </w:r>
      <w:r w:rsidR="007326B0">
        <w:rPr>
          <w:lang w:val="de-DE"/>
        </w:rPr>
        <w:tab/>
      </w:r>
      <w:r w:rsidRPr="002D393B">
        <w:rPr>
          <w:lang w:val="de-DE"/>
        </w:rPr>
        <w:t xml:space="preserve">schnellsten           </w:t>
      </w:r>
    </w:p>
    <w:p w:rsidR="00C42C8E" w:rsidRPr="002D393B" w:rsidRDefault="00C42C8E" w:rsidP="007326B0">
      <w:pPr>
        <w:pStyle w:val="aff3"/>
        <w:rPr>
          <w:lang w:val="de-DE"/>
        </w:rPr>
      </w:pPr>
      <w:r w:rsidRPr="002D393B">
        <w:rPr>
          <w:lang w:val="de-DE"/>
        </w:rPr>
        <w:t>b)</w:t>
      </w:r>
      <w:r w:rsidR="007326B0">
        <w:rPr>
          <w:lang w:val="de-DE"/>
        </w:rPr>
        <w:tab/>
      </w:r>
      <w:r w:rsidRPr="002D393B">
        <w:rPr>
          <w:lang w:val="de-DE"/>
        </w:rPr>
        <w:t xml:space="preserve">schneller     </w:t>
      </w:r>
    </w:p>
    <w:p w:rsidR="00C42C8E" w:rsidRPr="002D393B" w:rsidRDefault="00C42C8E" w:rsidP="007326B0">
      <w:pPr>
        <w:pStyle w:val="aff3"/>
        <w:rPr>
          <w:lang w:val="de-DE"/>
        </w:rPr>
      </w:pPr>
      <w:r w:rsidRPr="002D393B">
        <w:rPr>
          <w:lang w:val="de-DE"/>
        </w:rPr>
        <w:t>c)</w:t>
      </w:r>
      <w:r w:rsidR="007326B0">
        <w:rPr>
          <w:lang w:val="de-DE"/>
        </w:rPr>
        <w:tab/>
      </w:r>
      <w:r w:rsidRPr="002D393B">
        <w:rPr>
          <w:lang w:val="de-DE"/>
        </w:rPr>
        <w:t xml:space="preserve">schnell     </w:t>
      </w:r>
    </w:p>
    <w:p w:rsidR="00C42C8E" w:rsidRPr="002D393B" w:rsidRDefault="00C42C8E" w:rsidP="007326B0">
      <w:pPr>
        <w:pStyle w:val="aff3"/>
        <w:rPr>
          <w:lang w:val="de-DE"/>
        </w:rPr>
      </w:pPr>
      <w:r w:rsidRPr="002D393B">
        <w:rPr>
          <w:lang w:val="de-DE"/>
        </w:rPr>
        <w:t>d)</w:t>
      </w:r>
      <w:r w:rsidR="007326B0">
        <w:rPr>
          <w:lang w:val="de-DE"/>
        </w:rPr>
        <w:tab/>
      </w:r>
      <w:r w:rsidRPr="002D393B">
        <w:rPr>
          <w:lang w:val="de-DE"/>
        </w:rPr>
        <w:t>so schnell</w:t>
      </w:r>
    </w:p>
    <w:p w:rsidR="00C42C8E" w:rsidRPr="002D393B" w:rsidRDefault="00C42C8E" w:rsidP="00C42C8E">
      <w:pPr>
        <w:ind w:firstLine="0"/>
        <w:rPr>
          <w:lang w:val="de-DE"/>
        </w:rPr>
      </w:pPr>
    </w:p>
    <w:p w:rsidR="00C42C8E" w:rsidRPr="002D393B" w:rsidRDefault="00C42C8E" w:rsidP="007326B0">
      <w:pPr>
        <w:pStyle w:val="6"/>
        <w:rPr>
          <w:lang w:val="de-DE"/>
        </w:rPr>
      </w:pPr>
      <w:r w:rsidRPr="002D393B">
        <w:rPr>
          <w:lang w:val="de-DE"/>
        </w:rPr>
        <w:t>4.</w:t>
      </w:r>
      <w:r w:rsidR="007326B0">
        <w:rPr>
          <w:lang w:val="de-DE"/>
        </w:rPr>
        <w:tab/>
      </w:r>
      <w:r w:rsidRPr="002D393B">
        <w:rPr>
          <w:lang w:val="de-DE"/>
        </w:rPr>
        <w:t>Stefan trifft ... mit den Freunden zum Frühstück.</w:t>
      </w:r>
    </w:p>
    <w:p w:rsidR="00C42C8E" w:rsidRPr="002D393B" w:rsidRDefault="00C42C8E" w:rsidP="007326B0">
      <w:pPr>
        <w:pStyle w:val="aff3"/>
        <w:rPr>
          <w:lang w:val="de-DE"/>
        </w:rPr>
      </w:pPr>
      <w:r w:rsidRPr="002D393B">
        <w:rPr>
          <w:lang w:val="de-DE"/>
        </w:rPr>
        <w:t>a)</w:t>
      </w:r>
      <w:r w:rsidR="007326B0">
        <w:rPr>
          <w:lang w:val="de-DE"/>
        </w:rPr>
        <w:tab/>
      </w:r>
      <w:r w:rsidRPr="002D393B">
        <w:rPr>
          <w:lang w:val="de-DE"/>
        </w:rPr>
        <w:t xml:space="preserve">mich             </w:t>
      </w:r>
    </w:p>
    <w:p w:rsidR="00C42C8E" w:rsidRPr="002D393B" w:rsidRDefault="00C42C8E" w:rsidP="007326B0">
      <w:pPr>
        <w:pStyle w:val="aff3"/>
        <w:rPr>
          <w:lang w:val="de-DE"/>
        </w:rPr>
      </w:pPr>
      <w:r w:rsidRPr="002D393B">
        <w:rPr>
          <w:lang w:val="de-DE"/>
        </w:rPr>
        <w:t>b)</w:t>
      </w:r>
      <w:r w:rsidR="007326B0">
        <w:rPr>
          <w:lang w:val="de-DE"/>
        </w:rPr>
        <w:tab/>
      </w:r>
      <w:r w:rsidRPr="002D393B">
        <w:rPr>
          <w:lang w:val="de-DE"/>
        </w:rPr>
        <w:t xml:space="preserve">dich               </w:t>
      </w:r>
    </w:p>
    <w:p w:rsidR="00C42C8E" w:rsidRPr="002D393B" w:rsidRDefault="00C42C8E" w:rsidP="007326B0">
      <w:pPr>
        <w:pStyle w:val="aff3"/>
        <w:rPr>
          <w:lang w:val="de-DE"/>
        </w:rPr>
      </w:pPr>
      <w:r w:rsidRPr="002D393B">
        <w:rPr>
          <w:lang w:val="de-DE"/>
        </w:rPr>
        <w:t>c)</w:t>
      </w:r>
      <w:r w:rsidR="007326B0">
        <w:rPr>
          <w:lang w:val="de-DE"/>
        </w:rPr>
        <w:tab/>
      </w:r>
      <w:r w:rsidRPr="002D393B">
        <w:rPr>
          <w:lang w:val="de-DE"/>
        </w:rPr>
        <w:t xml:space="preserve">sich               </w:t>
      </w:r>
    </w:p>
    <w:p w:rsidR="00C42C8E" w:rsidRPr="002D393B" w:rsidRDefault="00C42C8E" w:rsidP="007326B0">
      <w:pPr>
        <w:pStyle w:val="aff3"/>
        <w:rPr>
          <w:lang w:val="de-DE"/>
        </w:rPr>
      </w:pPr>
      <w:r w:rsidRPr="002D393B">
        <w:rPr>
          <w:lang w:val="de-DE"/>
        </w:rPr>
        <w:t>d)</w:t>
      </w:r>
      <w:r w:rsidR="007326B0">
        <w:rPr>
          <w:lang w:val="de-DE"/>
        </w:rPr>
        <w:tab/>
      </w:r>
      <w:r w:rsidRPr="002D393B">
        <w:rPr>
          <w:lang w:val="de-DE"/>
        </w:rPr>
        <w:t>uns</w:t>
      </w:r>
    </w:p>
    <w:p w:rsidR="00C42C8E" w:rsidRPr="002D393B" w:rsidRDefault="00C42C8E" w:rsidP="00C42C8E">
      <w:pPr>
        <w:ind w:firstLine="0"/>
        <w:rPr>
          <w:lang w:val="de-DE"/>
        </w:rPr>
      </w:pPr>
    </w:p>
    <w:p w:rsidR="00C42C8E" w:rsidRPr="002D393B" w:rsidRDefault="00C42C8E" w:rsidP="007326B0">
      <w:pPr>
        <w:pStyle w:val="6"/>
        <w:rPr>
          <w:lang w:val="de-DE"/>
        </w:rPr>
      </w:pPr>
      <w:r w:rsidRPr="002D393B">
        <w:rPr>
          <w:lang w:val="de-DE"/>
        </w:rPr>
        <w:t>5.</w:t>
      </w:r>
      <w:r w:rsidR="007326B0">
        <w:rPr>
          <w:lang w:val="de-DE"/>
        </w:rPr>
        <w:tab/>
      </w:r>
      <w:r w:rsidRPr="002D393B">
        <w:rPr>
          <w:lang w:val="de-DE"/>
        </w:rPr>
        <w:t>Die Mutter schenkt ... (</w:t>
      </w:r>
      <w:r w:rsidRPr="002D393B">
        <w:t>своему</w:t>
      </w:r>
      <w:r w:rsidRPr="002D393B">
        <w:rPr>
          <w:lang w:val="de-DE"/>
        </w:rPr>
        <w:t>) Sohn ein Handy.</w:t>
      </w:r>
    </w:p>
    <w:p w:rsidR="00C42C8E" w:rsidRPr="002D393B" w:rsidRDefault="00C42C8E" w:rsidP="007326B0">
      <w:pPr>
        <w:pStyle w:val="aff3"/>
        <w:rPr>
          <w:lang w:val="de-DE"/>
        </w:rPr>
      </w:pPr>
      <w:r w:rsidRPr="002D393B">
        <w:rPr>
          <w:lang w:val="de-DE"/>
        </w:rPr>
        <w:t>a)</w:t>
      </w:r>
      <w:r w:rsidR="007326B0">
        <w:rPr>
          <w:lang w:val="de-DE"/>
        </w:rPr>
        <w:tab/>
      </w:r>
      <w:r w:rsidRPr="002D393B">
        <w:rPr>
          <w:lang w:val="de-DE"/>
        </w:rPr>
        <w:t xml:space="preserve">ihrem         </w:t>
      </w:r>
    </w:p>
    <w:p w:rsidR="00C42C8E" w:rsidRPr="002D393B" w:rsidRDefault="00C42C8E" w:rsidP="007326B0">
      <w:pPr>
        <w:pStyle w:val="aff3"/>
        <w:rPr>
          <w:lang w:val="de-DE"/>
        </w:rPr>
      </w:pPr>
      <w:r w:rsidRPr="002D393B">
        <w:rPr>
          <w:lang w:val="de-DE"/>
        </w:rPr>
        <w:t>b)</w:t>
      </w:r>
      <w:r w:rsidR="007326B0">
        <w:rPr>
          <w:lang w:val="de-DE"/>
        </w:rPr>
        <w:tab/>
      </w:r>
      <w:r w:rsidRPr="002D393B">
        <w:rPr>
          <w:lang w:val="de-DE"/>
        </w:rPr>
        <w:t xml:space="preserve">seinem            </w:t>
      </w:r>
    </w:p>
    <w:p w:rsidR="00C42C8E" w:rsidRPr="002D393B" w:rsidRDefault="00C42C8E" w:rsidP="007326B0">
      <w:pPr>
        <w:pStyle w:val="aff3"/>
        <w:rPr>
          <w:lang w:val="de-DE"/>
        </w:rPr>
      </w:pPr>
      <w:r w:rsidRPr="002D393B">
        <w:rPr>
          <w:lang w:val="de-DE"/>
        </w:rPr>
        <w:t>c)</w:t>
      </w:r>
      <w:r w:rsidR="007326B0">
        <w:rPr>
          <w:lang w:val="de-DE"/>
        </w:rPr>
        <w:tab/>
      </w:r>
      <w:r w:rsidRPr="002D393B">
        <w:rPr>
          <w:lang w:val="de-DE"/>
        </w:rPr>
        <w:t xml:space="preserve">seiner             </w:t>
      </w:r>
    </w:p>
    <w:p w:rsidR="00C42C8E" w:rsidRPr="002D393B" w:rsidRDefault="00C42C8E" w:rsidP="007326B0">
      <w:pPr>
        <w:pStyle w:val="aff3"/>
        <w:rPr>
          <w:lang w:val="de-DE"/>
        </w:rPr>
      </w:pPr>
      <w:r w:rsidRPr="002D393B">
        <w:rPr>
          <w:lang w:val="de-DE"/>
        </w:rPr>
        <w:t>d)</w:t>
      </w:r>
      <w:r w:rsidR="007326B0">
        <w:rPr>
          <w:lang w:val="de-DE"/>
        </w:rPr>
        <w:tab/>
      </w:r>
      <w:r w:rsidRPr="002D393B">
        <w:rPr>
          <w:lang w:val="de-DE"/>
        </w:rPr>
        <w:t>seines</w:t>
      </w:r>
    </w:p>
    <w:p w:rsidR="00C42C8E" w:rsidRPr="002D393B" w:rsidRDefault="00C42C8E" w:rsidP="00C42C8E">
      <w:pPr>
        <w:ind w:firstLine="0"/>
        <w:rPr>
          <w:lang w:val="de-DE"/>
        </w:rPr>
      </w:pPr>
    </w:p>
    <w:p w:rsidR="00C42C8E" w:rsidRPr="002D393B" w:rsidRDefault="00C42C8E" w:rsidP="007326B0">
      <w:pPr>
        <w:pStyle w:val="6"/>
        <w:rPr>
          <w:lang w:val="de-DE"/>
        </w:rPr>
      </w:pPr>
      <w:r w:rsidRPr="002D393B">
        <w:rPr>
          <w:lang w:val="de-DE"/>
        </w:rPr>
        <w:t>6.</w:t>
      </w:r>
      <w:r w:rsidR="007326B0">
        <w:rPr>
          <w:lang w:val="de-DE"/>
        </w:rPr>
        <w:tab/>
      </w:r>
      <w:r w:rsidRPr="002D393B">
        <w:rPr>
          <w:lang w:val="de-DE"/>
        </w:rPr>
        <w:t>Die Studenten ... rechtzeitig zum Unterricht kommen.</w:t>
      </w:r>
    </w:p>
    <w:p w:rsidR="00C42C8E" w:rsidRPr="002D393B" w:rsidRDefault="00C42C8E" w:rsidP="007326B0">
      <w:pPr>
        <w:pStyle w:val="aff3"/>
        <w:rPr>
          <w:lang w:val="de-DE"/>
        </w:rPr>
      </w:pPr>
      <w:r w:rsidRPr="002D393B">
        <w:rPr>
          <w:lang w:val="de-DE"/>
        </w:rPr>
        <w:t>a)</w:t>
      </w:r>
      <w:r w:rsidR="007326B0">
        <w:rPr>
          <w:lang w:val="de-DE"/>
        </w:rPr>
        <w:tab/>
      </w:r>
      <w:r w:rsidRPr="002D393B">
        <w:rPr>
          <w:lang w:val="de-DE"/>
        </w:rPr>
        <w:t xml:space="preserve">solle         </w:t>
      </w:r>
    </w:p>
    <w:p w:rsidR="00C42C8E" w:rsidRPr="002D393B" w:rsidRDefault="00C42C8E" w:rsidP="007326B0">
      <w:pPr>
        <w:pStyle w:val="aff3"/>
        <w:rPr>
          <w:lang w:val="de-DE"/>
        </w:rPr>
      </w:pPr>
      <w:r w:rsidRPr="002D393B">
        <w:rPr>
          <w:lang w:val="de-DE"/>
        </w:rPr>
        <w:t>b)</w:t>
      </w:r>
      <w:r w:rsidR="007326B0">
        <w:rPr>
          <w:lang w:val="de-DE"/>
        </w:rPr>
        <w:tab/>
      </w:r>
      <w:r w:rsidRPr="002D393B">
        <w:rPr>
          <w:lang w:val="de-DE"/>
        </w:rPr>
        <w:t xml:space="preserve">sollst                </w:t>
      </w:r>
    </w:p>
    <w:p w:rsidR="00C42C8E" w:rsidRPr="002D393B" w:rsidRDefault="00C42C8E" w:rsidP="007326B0">
      <w:pPr>
        <w:pStyle w:val="aff3"/>
        <w:rPr>
          <w:lang w:val="de-DE"/>
        </w:rPr>
      </w:pPr>
      <w:r w:rsidRPr="002D393B">
        <w:rPr>
          <w:lang w:val="de-DE"/>
        </w:rPr>
        <w:t>c)</w:t>
      </w:r>
      <w:r w:rsidR="007326B0">
        <w:rPr>
          <w:lang w:val="de-DE"/>
        </w:rPr>
        <w:tab/>
      </w:r>
      <w:r w:rsidRPr="002D393B">
        <w:rPr>
          <w:lang w:val="de-DE"/>
        </w:rPr>
        <w:t xml:space="preserve">soll                </w:t>
      </w:r>
    </w:p>
    <w:p w:rsidR="00C42C8E" w:rsidRPr="002D393B" w:rsidRDefault="00C42C8E" w:rsidP="007326B0">
      <w:pPr>
        <w:pStyle w:val="aff3"/>
        <w:rPr>
          <w:lang w:val="de-DE"/>
        </w:rPr>
      </w:pPr>
      <w:r w:rsidRPr="002D393B">
        <w:rPr>
          <w:lang w:val="de-DE"/>
        </w:rPr>
        <w:t>d)</w:t>
      </w:r>
      <w:r w:rsidR="007326B0">
        <w:rPr>
          <w:lang w:val="de-DE"/>
        </w:rPr>
        <w:tab/>
      </w:r>
      <w:r w:rsidRPr="002D393B">
        <w:rPr>
          <w:lang w:val="de-DE"/>
        </w:rPr>
        <w:t>sollen</w:t>
      </w:r>
    </w:p>
    <w:p w:rsidR="00C42C8E" w:rsidRPr="002D393B" w:rsidRDefault="00C42C8E" w:rsidP="00C42C8E">
      <w:pPr>
        <w:ind w:firstLine="0"/>
        <w:rPr>
          <w:lang w:val="de-DE"/>
        </w:rPr>
      </w:pPr>
    </w:p>
    <w:p w:rsidR="00C42C8E" w:rsidRPr="002D393B" w:rsidRDefault="00C42C8E" w:rsidP="007326B0">
      <w:pPr>
        <w:pStyle w:val="6"/>
        <w:rPr>
          <w:lang w:val="de-DE"/>
        </w:rPr>
      </w:pPr>
      <w:r w:rsidRPr="002D393B">
        <w:rPr>
          <w:lang w:val="de-DE"/>
        </w:rPr>
        <w:t>7.</w:t>
      </w:r>
      <w:r w:rsidR="007326B0">
        <w:rPr>
          <w:lang w:val="de-DE"/>
        </w:rPr>
        <w:tab/>
      </w:r>
      <w:r w:rsidRPr="002D393B">
        <w:rPr>
          <w:lang w:val="de-DE"/>
        </w:rPr>
        <w:t>Zur Arbeit … … am schnellsten mit dem Auto.</w:t>
      </w:r>
    </w:p>
    <w:p w:rsidR="00C42C8E" w:rsidRPr="002D393B" w:rsidRDefault="00C42C8E" w:rsidP="007326B0">
      <w:pPr>
        <w:pStyle w:val="aff3"/>
        <w:rPr>
          <w:lang w:val="de-DE"/>
        </w:rPr>
      </w:pPr>
      <w:r w:rsidRPr="002D393B">
        <w:rPr>
          <w:lang w:val="de-DE"/>
        </w:rPr>
        <w:t>a)</w:t>
      </w:r>
      <w:r w:rsidR="007326B0">
        <w:rPr>
          <w:lang w:val="de-DE"/>
        </w:rPr>
        <w:tab/>
      </w:r>
      <w:r w:rsidRPr="002D393B">
        <w:rPr>
          <w:lang w:val="de-DE"/>
        </w:rPr>
        <w:t xml:space="preserve">ich kam      </w:t>
      </w:r>
    </w:p>
    <w:p w:rsidR="00C42C8E" w:rsidRPr="002D393B" w:rsidRDefault="00C42C8E" w:rsidP="007326B0">
      <w:pPr>
        <w:pStyle w:val="aff3"/>
        <w:rPr>
          <w:lang w:val="de-DE"/>
        </w:rPr>
      </w:pPr>
      <w:r w:rsidRPr="002D393B">
        <w:rPr>
          <w:lang w:val="de-DE"/>
        </w:rPr>
        <w:t>b)</w:t>
      </w:r>
      <w:r w:rsidR="007326B0">
        <w:rPr>
          <w:lang w:val="de-DE"/>
        </w:rPr>
        <w:tab/>
      </w:r>
      <w:r w:rsidRPr="002D393B">
        <w:rPr>
          <w:lang w:val="de-DE"/>
        </w:rPr>
        <w:t xml:space="preserve">ich komme        </w:t>
      </w:r>
    </w:p>
    <w:p w:rsidR="00C42C8E" w:rsidRPr="002D393B" w:rsidRDefault="00C42C8E" w:rsidP="007326B0">
      <w:pPr>
        <w:pStyle w:val="aff3"/>
        <w:rPr>
          <w:lang w:val="de-DE"/>
        </w:rPr>
      </w:pPr>
      <w:r w:rsidRPr="002D393B">
        <w:rPr>
          <w:lang w:val="de-DE"/>
        </w:rPr>
        <w:t>c)</w:t>
      </w:r>
      <w:r w:rsidR="007326B0">
        <w:rPr>
          <w:lang w:val="de-DE"/>
        </w:rPr>
        <w:tab/>
      </w:r>
      <w:r w:rsidRPr="002D393B">
        <w:rPr>
          <w:lang w:val="de-DE"/>
        </w:rPr>
        <w:t xml:space="preserve">komme ich       </w:t>
      </w:r>
    </w:p>
    <w:p w:rsidR="00C42C8E" w:rsidRPr="002D393B" w:rsidRDefault="00C42C8E" w:rsidP="007326B0">
      <w:pPr>
        <w:pStyle w:val="aff3"/>
        <w:rPr>
          <w:lang w:val="de-DE"/>
        </w:rPr>
      </w:pPr>
      <w:r w:rsidRPr="002D393B">
        <w:rPr>
          <w:lang w:val="de-DE"/>
        </w:rPr>
        <w:t>d)</w:t>
      </w:r>
      <w:r w:rsidR="007326B0">
        <w:rPr>
          <w:lang w:val="de-DE"/>
        </w:rPr>
        <w:tab/>
      </w:r>
      <w:r w:rsidRPr="002D393B">
        <w:rPr>
          <w:lang w:val="de-DE"/>
        </w:rPr>
        <w:t>kommst ich</w:t>
      </w:r>
    </w:p>
    <w:p w:rsidR="00C42C8E" w:rsidRPr="002D393B" w:rsidRDefault="00C42C8E" w:rsidP="00C42C8E">
      <w:pPr>
        <w:ind w:firstLine="0"/>
        <w:rPr>
          <w:lang w:val="de-DE"/>
        </w:rPr>
      </w:pPr>
    </w:p>
    <w:p w:rsidR="00C42C8E" w:rsidRPr="002D393B" w:rsidRDefault="00C42C8E" w:rsidP="007326B0">
      <w:pPr>
        <w:pStyle w:val="6"/>
        <w:rPr>
          <w:lang w:val="de-DE"/>
        </w:rPr>
      </w:pPr>
      <w:r w:rsidRPr="002D393B">
        <w:rPr>
          <w:lang w:val="de-DE"/>
        </w:rPr>
        <w:t>8.</w:t>
      </w:r>
      <w:r w:rsidR="007326B0">
        <w:rPr>
          <w:lang w:val="de-DE"/>
        </w:rPr>
        <w:tab/>
      </w:r>
      <w:r w:rsidRPr="002D393B">
        <w:rPr>
          <w:lang w:val="de-DE"/>
        </w:rPr>
        <w:t>Olaf will eine Umschulung als Frisör machen, ... er sich dafür interessiert.</w:t>
      </w:r>
    </w:p>
    <w:p w:rsidR="00C42C8E" w:rsidRPr="002D393B" w:rsidRDefault="00C42C8E" w:rsidP="007326B0">
      <w:pPr>
        <w:pStyle w:val="aff3"/>
        <w:rPr>
          <w:lang w:val="de-DE"/>
        </w:rPr>
      </w:pPr>
      <w:r w:rsidRPr="002D393B">
        <w:rPr>
          <w:lang w:val="de-DE"/>
        </w:rPr>
        <w:t>a)</w:t>
      </w:r>
      <w:r w:rsidR="007326B0">
        <w:rPr>
          <w:lang w:val="de-DE"/>
        </w:rPr>
        <w:tab/>
      </w:r>
      <w:r w:rsidRPr="002D393B">
        <w:rPr>
          <w:lang w:val="de-DE"/>
        </w:rPr>
        <w:t xml:space="preserve">weil           </w:t>
      </w:r>
    </w:p>
    <w:p w:rsidR="00C42C8E" w:rsidRPr="002D393B" w:rsidRDefault="00C42C8E" w:rsidP="007326B0">
      <w:pPr>
        <w:pStyle w:val="aff3"/>
        <w:rPr>
          <w:lang w:val="de-DE"/>
        </w:rPr>
      </w:pPr>
      <w:r w:rsidRPr="002D393B">
        <w:rPr>
          <w:lang w:val="de-DE"/>
        </w:rPr>
        <w:t>b)</w:t>
      </w:r>
      <w:r w:rsidR="007326B0">
        <w:rPr>
          <w:lang w:val="de-DE"/>
        </w:rPr>
        <w:tab/>
      </w:r>
      <w:r w:rsidRPr="002D393B">
        <w:rPr>
          <w:lang w:val="de-DE"/>
        </w:rPr>
        <w:t xml:space="preserve">sondern            </w:t>
      </w:r>
    </w:p>
    <w:p w:rsidR="00C42C8E" w:rsidRPr="002D393B" w:rsidRDefault="00C42C8E" w:rsidP="007326B0">
      <w:pPr>
        <w:pStyle w:val="aff3"/>
        <w:rPr>
          <w:lang w:val="de-DE"/>
        </w:rPr>
      </w:pPr>
      <w:r w:rsidRPr="002D393B">
        <w:rPr>
          <w:lang w:val="de-DE"/>
        </w:rPr>
        <w:lastRenderedPageBreak/>
        <w:t>c)</w:t>
      </w:r>
      <w:r w:rsidR="007326B0">
        <w:rPr>
          <w:lang w:val="de-DE"/>
        </w:rPr>
        <w:tab/>
      </w:r>
      <w:r w:rsidRPr="002D393B">
        <w:rPr>
          <w:lang w:val="de-DE"/>
        </w:rPr>
        <w:t xml:space="preserve">aber            </w:t>
      </w:r>
    </w:p>
    <w:p w:rsidR="00C42C8E" w:rsidRPr="002D393B" w:rsidRDefault="00C42C8E" w:rsidP="007326B0">
      <w:pPr>
        <w:pStyle w:val="aff3"/>
        <w:rPr>
          <w:lang w:val="de-DE"/>
        </w:rPr>
      </w:pPr>
      <w:r w:rsidRPr="002D393B">
        <w:rPr>
          <w:lang w:val="de-DE"/>
        </w:rPr>
        <w:t>d)</w:t>
      </w:r>
      <w:r w:rsidR="007326B0">
        <w:rPr>
          <w:lang w:val="de-DE"/>
        </w:rPr>
        <w:tab/>
      </w:r>
      <w:r w:rsidRPr="002D393B">
        <w:rPr>
          <w:lang w:val="de-DE"/>
        </w:rPr>
        <w:t>dann</w:t>
      </w:r>
    </w:p>
    <w:p w:rsidR="00C42C8E" w:rsidRPr="002D393B" w:rsidRDefault="00C42C8E" w:rsidP="00C42C8E">
      <w:pPr>
        <w:ind w:firstLine="0"/>
        <w:rPr>
          <w:lang w:val="de-DE"/>
        </w:rPr>
      </w:pPr>
    </w:p>
    <w:p w:rsidR="00C42C8E" w:rsidRPr="002D393B" w:rsidRDefault="00C42C8E" w:rsidP="007326B0">
      <w:pPr>
        <w:pStyle w:val="6"/>
        <w:rPr>
          <w:lang w:val="de-DE"/>
        </w:rPr>
      </w:pPr>
      <w:r w:rsidRPr="002D393B">
        <w:rPr>
          <w:lang w:val="de-DE"/>
        </w:rPr>
        <w:t>9.</w:t>
      </w:r>
      <w:r w:rsidR="007326B0">
        <w:rPr>
          <w:lang w:val="de-DE"/>
        </w:rPr>
        <w:tab/>
      </w:r>
      <w:r w:rsidRPr="002D393B">
        <w:rPr>
          <w:lang w:val="de-DE"/>
        </w:rPr>
        <w:t>Während der Aufnahmeprüfungen ... einige Abiturienten durchgefallen.</w:t>
      </w:r>
    </w:p>
    <w:p w:rsidR="00C42C8E" w:rsidRPr="002D393B" w:rsidRDefault="00C42C8E" w:rsidP="007326B0">
      <w:pPr>
        <w:pStyle w:val="aff3"/>
        <w:rPr>
          <w:lang w:val="de-DE"/>
        </w:rPr>
      </w:pPr>
      <w:r w:rsidRPr="002D393B">
        <w:rPr>
          <w:lang w:val="de-DE"/>
        </w:rPr>
        <w:t>a)</w:t>
      </w:r>
      <w:r w:rsidR="007326B0">
        <w:rPr>
          <w:lang w:val="de-DE"/>
        </w:rPr>
        <w:tab/>
      </w:r>
      <w:r w:rsidRPr="002D393B">
        <w:rPr>
          <w:lang w:val="de-DE"/>
        </w:rPr>
        <w:t xml:space="preserve">haben           </w:t>
      </w:r>
    </w:p>
    <w:p w:rsidR="00C42C8E" w:rsidRPr="002D393B" w:rsidRDefault="00C42C8E" w:rsidP="007326B0">
      <w:pPr>
        <w:pStyle w:val="aff3"/>
        <w:rPr>
          <w:lang w:val="de-DE"/>
        </w:rPr>
      </w:pPr>
      <w:r w:rsidRPr="002D393B">
        <w:rPr>
          <w:lang w:val="de-DE"/>
        </w:rPr>
        <w:t>b)</w:t>
      </w:r>
      <w:r w:rsidR="007326B0">
        <w:rPr>
          <w:lang w:val="de-DE"/>
        </w:rPr>
        <w:tab/>
      </w:r>
      <w:r w:rsidRPr="002D393B">
        <w:rPr>
          <w:lang w:val="de-DE"/>
        </w:rPr>
        <w:t xml:space="preserve">sind                 </w:t>
      </w:r>
    </w:p>
    <w:p w:rsidR="00C42C8E" w:rsidRPr="002D393B" w:rsidRDefault="00C42C8E" w:rsidP="007326B0">
      <w:pPr>
        <w:pStyle w:val="aff3"/>
        <w:rPr>
          <w:lang w:val="de-DE"/>
        </w:rPr>
      </w:pPr>
      <w:r w:rsidRPr="002D393B">
        <w:rPr>
          <w:lang w:val="de-DE"/>
        </w:rPr>
        <w:t>c)</w:t>
      </w:r>
      <w:r w:rsidR="007326B0">
        <w:rPr>
          <w:lang w:val="de-DE"/>
        </w:rPr>
        <w:tab/>
      </w:r>
      <w:r w:rsidRPr="002D393B">
        <w:rPr>
          <w:lang w:val="de-DE"/>
        </w:rPr>
        <w:t xml:space="preserve">ist              </w:t>
      </w:r>
    </w:p>
    <w:p w:rsidR="00C42C8E" w:rsidRPr="002D393B" w:rsidRDefault="00C42C8E" w:rsidP="007326B0">
      <w:pPr>
        <w:pStyle w:val="aff3"/>
        <w:rPr>
          <w:lang w:val="de-DE"/>
        </w:rPr>
      </w:pPr>
      <w:r w:rsidRPr="002D393B">
        <w:rPr>
          <w:lang w:val="de-DE"/>
        </w:rPr>
        <w:t>d)</w:t>
      </w:r>
      <w:r w:rsidR="007326B0">
        <w:rPr>
          <w:lang w:val="de-DE"/>
        </w:rPr>
        <w:tab/>
      </w:r>
      <w:r w:rsidRPr="002D393B">
        <w:rPr>
          <w:lang w:val="de-DE"/>
        </w:rPr>
        <w:t>werden</w:t>
      </w:r>
    </w:p>
    <w:p w:rsidR="00C42C8E" w:rsidRPr="002D393B" w:rsidRDefault="00C42C8E" w:rsidP="00C42C8E">
      <w:pPr>
        <w:ind w:firstLine="0"/>
        <w:rPr>
          <w:lang w:val="de-DE"/>
        </w:rPr>
      </w:pPr>
    </w:p>
    <w:p w:rsidR="00C42C8E" w:rsidRPr="002D393B" w:rsidRDefault="00C42C8E" w:rsidP="007326B0">
      <w:pPr>
        <w:pStyle w:val="6"/>
        <w:rPr>
          <w:lang w:val="de-DE"/>
        </w:rPr>
      </w:pPr>
      <w:r w:rsidRPr="002D393B">
        <w:rPr>
          <w:lang w:val="de-DE"/>
        </w:rPr>
        <w:t>10.</w:t>
      </w:r>
      <w:r w:rsidR="007326B0">
        <w:rPr>
          <w:lang w:val="de-DE"/>
        </w:rPr>
        <w:tab/>
      </w:r>
      <w:r w:rsidRPr="002D393B">
        <w:rPr>
          <w:lang w:val="de-DE"/>
        </w:rPr>
        <w:t xml:space="preserve">Es ist oft schwer, unsere Kinder richtig … .    </w:t>
      </w:r>
    </w:p>
    <w:p w:rsidR="00C42C8E" w:rsidRPr="002D393B" w:rsidRDefault="00C42C8E" w:rsidP="007326B0">
      <w:pPr>
        <w:pStyle w:val="aff3"/>
        <w:rPr>
          <w:lang w:val="de-DE"/>
        </w:rPr>
      </w:pPr>
      <w:r w:rsidRPr="002D393B">
        <w:rPr>
          <w:lang w:val="de-DE"/>
        </w:rPr>
        <w:t>a)</w:t>
      </w:r>
      <w:r w:rsidR="007326B0">
        <w:rPr>
          <w:lang w:val="de-DE"/>
        </w:rPr>
        <w:tab/>
      </w:r>
      <w:r w:rsidRPr="002D393B">
        <w:rPr>
          <w:lang w:val="de-DE"/>
        </w:rPr>
        <w:t xml:space="preserve">erziehen         </w:t>
      </w:r>
    </w:p>
    <w:p w:rsidR="00C42C8E" w:rsidRPr="002D393B" w:rsidRDefault="00C42C8E" w:rsidP="007326B0">
      <w:pPr>
        <w:pStyle w:val="aff3"/>
        <w:rPr>
          <w:lang w:val="de-DE"/>
        </w:rPr>
      </w:pPr>
      <w:r w:rsidRPr="002D393B">
        <w:rPr>
          <w:lang w:val="de-DE"/>
        </w:rPr>
        <w:t>b)</w:t>
      </w:r>
      <w:r w:rsidR="007326B0">
        <w:rPr>
          <w:lang w:val="de-DE"/>
        </w:rPr>
        <w:tab/>
      </w:r>
      <w:r w:rsidRPr="002D393B">
        <w:rPr>
          <w:lang w:val="de-DE"/>
        </w:rPr>
        <w:t xml:space="preserve">zu erziehen     </w:t>
      </w:r>
    </w:p>
    <w:p w:rsidR="00C42C8E" w:rsidRPr="002D393B" w:rsidRDefault="00C42C8E" w:rsidP="007326B0">
      <w:pPr>
        <w:pStyle w:val="aff3"/>
        <w:rPr>
          <w:lang w:val="de-DE"/>
        </w:rPr>
      </w:pPr>
      <w:r w:rsidRPr="002D393B">
        <w:rPr>
          <w:lang w:val="de-DE"/>
        </w:rPr>
        <w:t>c)</w:t>
      </w:r>
      <w:r w:rsidR="007326B0">
        <w:rPr>
          <w:lang w:val="de-DE"/>
        </w:rPr>
        <w:tab/>
      </w:r>
      <w:r w:rsidRPr="002D393B">
        <w:rPr>
          <w:lang w:val="de-DE"/>
        </w:rPr>
        <w:t xml:space="preserve">erzogen            </w:t>
      </w:r>
    </w:p>
    <w:p w:rsidR="00C42C8E" w:rsidRPr="002D393B" w:rsidRDefault="00C42C8E" w:rsidP="007326B0">
      <w:pPr>
        <w:pStyle w:val="aff3"/>
        <w:rPr>
          <w:lang w:val="de-DE"/>
        </w:rPr>
      </w:pPr>
      <w:r w:rsidRPr="002D393B">
        <w:rPr>
          <w:lang w:val="de-DE"/>
        </w:rPr>
        <w:t>d)</w:t>
      </w:r>
      <w:r w:rsidR="007326B0">
        <w:rPr>
          <w:lang w:val="de-DE"/>
        </w:rPr>
        <w:tab/>
      </w:r>
      <w:r w:rsidRPr="002D393B">
        <w:rPr>
          <w:lang w:val="de-DE"/>
        </w:rPr>
        <w:t>zu  erzieht</w:t>
      </w:r>
    </w:p>
    <w:p w:rsidR="00C42C8E" w:rsidRPr="002D393B" w:rsidRDefault="00C42C8E" w:rsidP="00C42C8E">
      <w:pPr>
        <w:ind w:firstLine="0"/>
        <w:rPr>
          <w:lang w:val="de-DE"/>
        </w:rPr>
      </w:pPr>
    </w:p>
    <w:p w:rsidR="00C42C8E" w:rsidRPr="002D393B" w:rsidRDefault="00C42C8E" w:rsidP="007326B0">
      <w:pPr>
        <w:pStyle w:val="6"/>
        <w:rPr>
          <w:lang w:val="de-DE"/>
        </w:rPr>
      </w:pPr>
      <w:r w:rsidRPr="002D393B">
        <w:rPr>
          <w:lang w:val="de-DE"/>
        </w:rPr>
        <w:t>11.</w:t>
      </w:r>
      <w:r w:rsidR="007326B0">
        <w:rPr>
          <w:lang w:val="de-DE"/>
        </w:rPr>
        <w:tab/>
      </w:r>
      <w:r w:rsidRPr="002D393B">
        <w:rPr>
          <w:lang w:val="de-DE"/>
        </w:rPr>
        <w:t>Kristof bietet seine Mutter ... ein Spielzeug.</w:t>
      </w:r>
    </w:p>
    <w:p w:rsidR="00C42C8E" w:rsidRPr="002D393B" w:rsidRDefault="00C42C8E" w:rsidP="007326B0">
      <w:pPr>
        <w:pStyle w:val="aff3"/>
        <w:rPr>
          <w:lang w:val="de-DE"/>
        </w:rPr>
      </w:pPr>
      <w:r w:rsidRPr="002D393B">
        <w:rPr>
          <w:lang w:val="de-DE"/>
        </w:rPr>
        <w:t>a)</w:t>
      </w:r>
      <w:r w:rsidR="007326B0">
        <w:rPr>
          <w:lang w:val="de-DE"/>
        </w:rPr>
        <w:tab/>
      </w:r>
      <w:r w:rsidRPr="002D393B">
        <w:rPr>
          <w:lang w:val="de-DE"/>
        </w:rPr>
        <w:t xml:space="preserve">an          </w:t>
      </w:r>
    </w:p>
    <w:p w:rsidR="00C42C8E" w:rsidRPr="002D393B" w:rsidRDefault="00C42C8E" w:rsidP="007326B0">
      <w:pPr>
        <w:pStyle w:val="aff3"/>
        <w:rPr>
          <w:lang w:val="de-DE"/>
        </w:rPr>
      </w:pPr>
      <w:r w:rsidRPr="002D393B">
        <w:rPr>
          <w:lang w:val="de-DE"/>
        </w:rPr>
        <w:t>b)</w:t>
      </w:r>
      <w:r w:rsidR="007326B0">
        <w:rPr>
          <w:lang w:val="de-DE"/>
        </w:rPr>
        <w:tab/>
      </w:r>
      <w:r w:rsidRPr="002D393B">
        <w:rPr>
          <w:lang w:val="de-DE"/>
        </w:rPr>
        <w:t xml:space="preserve">um       </w:t>
      </w:r>
    </w:p>
    <w:p w:rsidR="00C42C8E" w:rsidRPr="002D393B" w:rsidRDefault="00C42C8E" w:rsidP="007326B0">
      <w:pPr>
        <w:pStyle w:val="aff3"/>
        <w:rPr>
          <w:lang w:val="de-DE"/>
        </w:rPr>
      </w:pPr>
      <w:r w:rsidRPr="002D393B">
        <w:rPr>
          <w:lang w:val="de-DE"/>
        </w:rPr>
        <w:t>c)</w:t>
      </w:r>
      <w:r w:rsidR="007326B0">
        <w:rPr>
          <w:lang w:val="de-DE"/>
        </w:rPr>
        <w:tab/>
      </w:r>
      <w:r w:rsidRPr="002D393B">
        <w:rPr>
          <w:lang w:val="de-DE"/>
        </w:rPr>
        <w:t xml:space="preserve">für          </w:t>
      </w:r>
    </w:p>
    <w:p w:rsidR="00C42C8E" w:rsidRPr="002D393B" w:rsidRDefault="00C42C8E" w:rsidP="007326B0">
      <w:pPr>
        <w:pStyle w:val="aff3"/>
        <w:rPr>
          <w:lang w:val="de-DE"/>
        </w:rPr>
      </w:pPr>
      <w:r w:rsidRPr="002D393B">
        <w:rPr>
          <w:lang w:val="de-DE"/>
        </w:rPr>
        <w:t>d)</w:t>
      </w:r>
      <w:r w:rsidR="007326B0">
        <w:rPr>
          <w:lang w:val="de-DE"/>
        </w:rPr>
        <w:tab/>
      </w:r>
      <w:r w:rsidRPr="002D393B">
        <w:rPr>
          <w:lang w:val="de-DE"/>
        </w:rPr>
        <w:t>über</w:t>
      </w:r>
    </w:p>
    <w:p w:rsidR="00C42C8E" w:rsidRPr="002D393B" w:rsidRDefault="00C42C8E" w:rsidP="00C42C8E">
      <w:pPr>
        <w:ind w:firstLine="0"/>
        <w:rPr>
          <w:lang w:val="de-DE"/>
        </w:rPr>
      </w:pPr>
    </w:p>
    <w:p w:rsidR="00C42C8E" w:rsidRPr="002D393B" w:rsidRDefault="00C42C8E" w:rsidP="007326B0">
      <w:pPr>
        <w:pStyle w:val="6"/>
        <w:rPr>
          <w:lang w:val="de-DE"/>
        </w:rPr>
      </w:pPr>
      <w:r w:rsidRPr="002D393B">
        <w:rPr>
          <w:lang w:val="de-DE"/>
        </w:rPr>
        <w:t>12.</w:t>
      </w:r>
      <w:r w:rsidR="007326B0">
        <w:rPr>
          <w:lang w:val="de-DE"/>
        </w:rPr>
        <w:tab/>
      </w:r>
      <w:r w:rsidRPr="002D393B">
        <w:rPr>
          <w:lang w:val="de-DE"/>
        </w:rPr>
        <w:t>Nächstes Jahr … er eine Europareise machen.</w:t>
      </w:r>
    </w:p>
    <w:p w:rsidR="00C42C8E" w:rsidRPr="002D393B" w:rsidRDefault="00C42C8E" w:rsidP="007326B0">
      <w:pPr>
        <w:pStyle w:val="aff3"/>
        <w:rPr>
          <w:lang w:val="de-DE"/>
        </w:rPr>
      </w:pPr>
      <w:r w:rsidRPr="002D393B">
        <w:rPr>
          <w:lang w:val="de-DE"/>
        </w:rPr>
        <w:t>a)</w:t>
      </w:r>
      <w:r w:rsidR="007326B0">
        <w:rPr>
          <w:lang w:val="de-DE"/>
        </w:rPr>
        <w:tab/>
      </w:r>
      <w:r w:rsidRPr="002D393B">
        <w:rPr>
          <w:lang w:val="de-DE"/>
        </w:rPr>
        <w:t xml:space="preserve">will       </w:t>
      </w:r>
    </w:p>
    <w:p w:rsidR="00C42C8E" w:rsidRPr="002D393B" w:rsidRDefault="00C42C8E" w:rsidP="007326B0">
      <w:pPr>
        <w:pStyle w:val="aff3"/>
        <w:rPr>
          <w:lang w:val="de-DE"/>
        </w:rPr>
      </w:pPr>
      <w:r w:rsidRPr="002D393B">
        <w:rPr>
          <w:lang w:val="de-DE"/>
        </w:rPr>
        <w:t>b)</w:t>
      </w:r>
      <w:r w:rsidR="007326B0">
        <w:rPr>
          <w:lang w:val="de-DE"/>
        </w:rPr>
        <w:tab/>
      </w:r>
      <w:r w:rsidRPr="002D393B">
        <w:rPr>
          <w:lang w:val="de-DE"/>
        </w:rPr>
        <w:t xml:space="preserve">wollt      </w:t>
      </w:r>
    </w:p>
    <w:p w:rsidR="00C42C8E" w:rsidRPr="002D393B" w:rsidRDefault="00C42C8E" w:rsidP="007326B0">
      <w:pPr>
        <w:pStyle w:val="aff3"/>
        <w:rPr>
          <w:lang w:val="de-DE"/>
        </w:rPr>
      </w:pPr>
      <w:r w:rsidRPr="002D393B">
        <w:rPr>
          <w:lang w:val="de-DE"/>
        </w:rPr>
        <w:t>c)</w:t>
      </w:r>
      <w:r w:rsidR="007326B0">
        <w:rPr>
          <w:lang w:val="de-DE"/>
        </w:rPr>
        <w:tab/>
      </w:r>
      <w:r w:rsidRPr="002D393B">
        <w:rPr>
          <w:lang w:val="de-DE"/>
        </w:rPr>
        <w:t xml:space="preserve">willt          </w:t>
      </w:r>
    </w:p>
    <w:p w:rsidR="00C42C8E" w:rsidRPr="002D393B" w:rsidRDefault="00C42C8E" w:rsidP="007326B0">
      <w:pPr>
        <w:pStyle w:val="aff3"/>
        <w:rPr>
          <w:lang w:val="de-DE"/>
        </w:rPr>
      </w:pPr>
      <w:r w:rsidRPr="002D393B">
        <w:rPr>
          <w:lang w:val="de-DE"/>
        </w:rPr>
        <w:t>d)</w:t>
      </w:r>
      <w:r w:rsidR="007326B0">
        <w:rPr>
          <w:lang w:val="de-DE"/>
        </w:rPr>
        <w:tab/>
      </w:r>
      <w:r w:rsidRPr="002D393B">
        <w:rPr>
          <w:lang w:val="de-DE"/>
        </w:rPr>
        <w:t>willet</w:t>
      </w:r>
    </w:p>
    <w:p w:rsidR="00C42C8E" w:rsidRPr="002D393B" w:rsidRDefault="00C42C8E" w:rsidP="00C42C8E">
      <w:pPr>
        <w:ind w:firstLine="0"/>
        <w:rPr>
          <w:lang w:val="de-DE"/>
        </w:rPr>
      </w:pPr>
    </w:p>
    <w:p w:rsidR="00C42C8E" w:rsidRPr="002D393B" w:rsidRDefault="00C42C8E" w:rsidP="007326B0">
      <w:pPr>
        <w:pStyle w:val="6"/>
        <w:rPr>
          <w:lang w:val="de-DE"/>
        </w:rPr>
      </w:pPr>
      <w:r w:rsidRPr="002D393B">
        <w:rPr>
          <w:lang w:val="de-DE"/>
        </w:rPr>
        <w:t>13.</w:t>
      </w:r>
      <w:r w:rsidR="007326B0">
        <w:rPr>
          <w:lang w:val="de-DE"/>
        </w:rPr>
        <w:tab/>
      </w:r>
      <w:r w:rsidRPr="002D393B">
        <w:rPr>
          <w:lang w:val="de-DE"/>
        </w:rPr>
        <w:t>Morgen soll man die ganze Arbeit erfüllen.</w:t>
      </w:r>
    </w:p>
    <w:p w:rsidR="00C42C8E" w:rsidRPr="002D393B" w:rsidRDefault="00C42C8E" w:rsidP="007326B0">
      <w:pPr>
        <w:pStyle w:val="aff3"/>
      </w:pPr>
      <w:r w:rsidRPr="002D393B">
        <w:t>a)</w:t>
      </w:r>
      <w:r w:rsidR="007326B0">
        <w:tab/>
      </w:r>
      <w:r w:rsidRPr="002D393B">
        <w:t>Завтра вся работа может быть выполнена.</w:t>
      </w:r>
    </w:p>
    <w:p w:rsidR="00C42C8E" w:rsidRPr="002D393B" w:rsidRDefault="00C42C8E" w:rsidP="007326B0">
      <w:pPr>
        <w:pStyle w:val="aff3"/>
      </w:pPr>
      <w:r w:rsidRPr="002D393B">
        <w:t>b)</w:t>
      </w:r>
      <w:r w:rsidR="007326B0">
        <w:tab/>
      </w:r>
      <w:r w:rsidRPr="002D393B">
        <w:t>Вся работа необходима на завтра.</w:t>
      </w:r>
    </w:p>
    <w:p w:rsidR="00C42C8E" w:rsidRPr="002D393B" w:rsidRDefault="00C42C8E" w:rsidP="007326B0">
      <w:pPr>
        <w:pStyle w:val="aff3"/>
      </w:pPr>
      <w:r w:rsidRPr="002D393B">
        <w:t>c)</w:t>
      </w:r>
      <w:r w:rsidR="007326B0">
        <w:tab/>
      </w:r>
      <w:r w:rsidRPr="002D393B">
        <w:t>Завтра нужно выполнить всю работу.</w:t>
      </w:r>
    </w:p>
    <w:p w:rsidR="00C42C8E" w:rsidRPr="002D393B" w:rsidRDefault="00C42C8E" w:rsidP="007326B0">
      <w:pPr>
        <w:pStyle w:val="aff3"/>
      </w:pPr>
      <w:r w:rsidRPr="002D393B">
        <w:t>d)</w:t>
      </w:r>
      <w:r w:rsidR="007326B0">
        <w:tab/>
      </w:r>
      <w:r w:rsidRPr="002D393B">
        <w:t>Всю работу можно выполнить завтра</w:t>
      </w:r>
    </w:p>
    <w:p w:rsidR="00C42C8E" w:rsidRPr="002D393B" w:rsidRDefault="00C42C8E" w:rsidP="00C42C8E">
      <w:pPr>
        <w:ind w:firstLine="0"/>
        <w:rPr>
          <w:lang w:val="de-DE"/>
        </w:rPr>
      </w:pPr>
      <w:r w:rsidRPr="002D393B">
        <w:rPr>
          <w:lang w:val="de-DE"/>
        </w:rPr>
        <w:t>.</w:t>
      </w:r>
    </w:p>
    <w:p w:rsidR="00C42C8E" w:rsidRPr="002D393B" w:rsidRDefault="00C42C8E" w:rsidP="007326B0">
      <w:pPr>
        <w:pStyle w:val="6"/>
        <w:rPr>
          <w:lang w:val="de-DE"/>
        </w:rPr>
      </w:pPr>
      <w:r w:rsidRPr="002D393B">
        <w:rPr>
          <w:lang w:val="de-DE"/>
        </w:rPr>
        <w:t>14.</w:t>
      </w:r>
      <w:r w:rsidR="007326B0">
        <w:rPr>
          <w:lang w:val="de-DE"/>
        </w:rPr>
        <w:tab/>
      </w:r>
      <w:r w:rsidRPr="002D393B">
        <w:rPr>
          <w:lang w:val="de-DE"/>
        </w:rPr>
        <w:t>Im vorigen Winter ... wir zu Weihnachten nach Österreich gefahren.</w:t>
      </w:r>
    </w:p>
    <w:p w:rsidR="00C42C8E" w:rsidRPr="002D393B" w:rsidRDefault="00C42C8E" w:rsidP="007326B0">
      <w:pPr>
        <w:pStyle w:val="aff3"/>
        <w:rPr>
          <w:lang w:val="de-DE"/>
        </w:rPr>
      </w:pPr>
      <w:r w:rsidRPr="002D393B">
        <w:rPr>
          <w:lang w:val="de-DE"/>
        </w:rPr>
        <w:t>a)</w:t>
      </w:r>
      <w:r w:rsidR="007326B0">
        <w:rPr>
          <w:lang w:val="de-DE"/>
        </w:rPr>
        <w:tab/>
      </w:r>
      <w:r w:rsidRPr="002D393B">
        <w:rPr>
          <w:lang w:val="de-DE"/>
        </w:rPr>
        <w:t xml:space="preserve">sind             </w:t>
      </w:r>
    </w:p>
    <w:p w:rsidR="00C42C8E" w:rsidRPr="002D393B" w:rsidRDefault="00C42C8E" w:rsidP="007326B0">
      <w:pPr>
        <w:pStyle w:val="aff3"/>
        <w:rPr>
          <w:lang w:val="de-DE"/>
        </w:rPr>
      </w:pPr>
      <w:r w:rsidRPr="002D393B">
        <w:rPr>
          <w:lang w:val="de-DE"/>
        </w:rPr>
        <w:t>b)</w:t>
      </w:r>
      <w:r w:rsidR="007326B0">
        <w:rPr>
          <w:lang w:val="de-DE"/>
        </w:rPr>
        <w:tab/>
      </w:r>
      <w:r w:rsidRPr="002D393B">
        <w:rPr>
          <w:lang w:val="de-DE"/>
        </w:rPr>
        <w:t xml:space="preserve">habt                 </w:t>
      </w:r>
    </w:p>
    <w:p w:rsidR="00C42C8E" w:rsidRPr="002D393B" w:rsidRDefault="00C42C8E" w:rsidP="007326B0">
      <w:pPr>
        <w:pStyle w:val="aff3"/>
        <w:rPr>
          <w:lang w:val="de-DE"/>
        </w:rPr>
      </w:pPr>
      <w:r w:rsidRPr="002D393B">
        <w:rPr>
          <w:lang w:val="de-DE"/>
        </w:rPr>
        <w:t>c)</w:t>
      </w:r>
      <w:r w:rsidR="007326B0">
        <w:rPr>
          <w:lang w:val="de-DE"/>
        </w:rPr>
        <w:tab/>
      </w:r>
      <w:r w:rsidRPr="002D393B">
        <w:rPr>
          <w:lang w:val="de-DE"/>
        </w:rPr>
        <w:t xml:space="preserve">bin                        </w:t>
      </w:r>
    </w:p>
    <w:p w:rsidR="00C42C8E" w:rsidRPr="002D393B" w:rsidRDefault="00C42C8E" w:rsidP="007326B0">
      <w:pPr>
        <w:pStyle w:val="aff3"/>
        <w:rPr>
          <w:lang w:val="de-DE"/>
        </w:rPr>
      </w:pPr>
      <w:r w:rsidRPr="002D393B">
        <w:rPr>
          <w:lang w:val="de-DE"/>
        </w:rPr>
        <w:t>d)</w:t>
      </w:r>
      <w:r w:rsidR="007326B0">
        <w:rPr>
          <w:lang w:val="de-DE"/>
        </w:rPr>
        <w:tab/>
      </w:r>
      <w:r w:rsidRPr="002D393B">
        <w:rPr>
          <w:lang w:val="de-DE"/>
        </w:rPr>
        <w:t>haben</w:t>
      </w:r>
    </w:p>
    <w:p w:rsidR="00C42C8E" w:rsidRPr="002D393B" w:rsidRDefault="00C42C8E" w:rsidP="00C42C8E">
      <w:pPr>
        <w:ind w:firstLine="0"/>
        <w:rPr>
          <w:lang w:val="de-DE"/>
        </w:rPr>
      </w:pPr>
    </w:p>
    <w:p w:rsidR="00C42C8E" w:rsidRPr="002D393B" w:rsidRDefault="00C42C8E" w:rsidP="007326B0">
      <w:pPr>
        <w:pStyle w:val="6"/>
        <w:rPr>
          <w:lang w:val="de-DE"/>
        </w:rPr>
      </w:pPr>
      <w:r w:rsidRPr="002D393B">
        <w:rPr>
          <w:lang w:val="de-DE"/>
        </w:rPr>
        <w:t>15.</w:t>
      </w:r>
      <w:r w:rsidR="007326B0">
        <w:rPr>
          <w:lang w:val="de-DE"/>
        </w:rPr>
        <w:tab/>
      </w:r>
      <w:r w:rsidRPr="002D393B">
        <w:rPr>
          <w:lang w:val="de-DE"/>
        </w:rPr>
        <w:t>Gestern … mein Partner die Karten für die Aufführung … .</w:t>
      </w:r>
    </w:p>
    <w:p w:rsidR="00C42C8E" w:rsidRPr="002D393B" w:rsidRDefault="00C42C8E" w:rsidP="007326B0">
      <w:pPr>
        <w:pStyle w:val="aff3"/>
        <w:rPr>
          <w:lang w:val="de-DE"/>
        </w:rPr>
      </w:pPr>
      <w:r w:rsidRPr="002D393B">
        <w:rPr>
          <w:lang w:val="de-DE"/>
        </w:rPr>
        <w:t>a)</w:t>
      </w:r>
      <w:r w:rsidR="007326B0">
        <w:rPr>
          <w:lang w:val="de-DE"/>
        </w:rPr>
        <w:tab/>
      </w:r>
      <w:r w:rsidRPr="002D393B">
        <w:rPr>
          <w:lang w:val="de-DE"/>
        </w:rPr>
        <w:t xml:space="preserve">hat gekauft                  </w:t>
      </w:r>
    </w:p>
    <w:p w:rsidR="00C42C8E" w:rsidRPr="002D393B" w:rsidRDefault="00C42C8E" w:rsidP="007326B0">
      <w:pPr>
        <w:pStyle w:val="aff3"/>
        <w:rPr>
          <w:lang w:val="de-DE"/>
        </w:rPr>
      </w:pPr>
      <w:r w:rsidRPr="002D393B">
        <w:rPr>
          <w:lang w:val="de-DE"/>
        </w:rPr>
        <w:t>b)</w:t>
      </w:r>
      <w:r w:rsidR="007326B0">
        <w:rPr>
          <w:lang w:val="de-DE"/>
        </w:rPr>
        <w:tab/>
      </w:r>
      <w:r w:rsidRPr="002D393B">
        <w:rPr>
          <w:lang w:val="de-DE"/>
        </w:rPr>
        <w:t>hast gekauft</w:t>
      </w:r>
    </w:p>
    <w:p w:rsidR="00C42C8E" w:rsidRPr="002D393B" w:rsidRDefault="00C42C8E" w:rsidP="007326B0">
      <w:pPr>
        <w:pStyle w:val="aff3"/>
        <w:rPr>
          <w:lang w:val="de-DE"/>
        </w:rPr>
      </w:pPr>
      <w:r w:rsidRPr="002D393B">
        <w:rPr>
          <w:lang w:val="de-DE"/>
        </w:rPr>
        <w:t>c)</w:t>
      </w:r>
      <w:r w:rsidR="007326B0">
        <w:rPr>
          <w:lang w:val="de-DE"/>
        </w:rPr>
        <w:tab/>
      </w:r>
      <w:r w:rsidRPr="002D393B">
        <w:rPr>
          <w:lang w:val="de-DE"/>
        </w:rPr>
        <w:t xml:space="preserve">habe gekauft               </w:t>
      </w:r>
    </w:p>
    <w:p w:rsidR="00C42C8E" w:rsidRPr="002D393B" w:rsidRDefault="00C42C8E" w:rsidP="007326B0">
      <w:pPr>
        <w:pStyle w:val="aff3"/>
        <w:rPr>
          <w:lang w:val="de-DE"/>
        </w:rPr>
      </w:pPr>
      <w:r w:rsidRPr="002D393B">
        <w:rPr>
          <w:lang w:val="de-DE"/>
        </w:rPr>
        <w:t>d)</w:t>
      </w:r>
      <w:r w:rsidR="007326B0">
        <w:rPr>
          <w:lang w:val="de-DE"/>
        </w:rPr>
        <w:tab/>
      </w:r>
      <w:r w:rsidRPr="002D393B">
        <w:rPr>
          <w:lang w:val="de-DE"/>
        </w:rPr>
        <w:t>ist gekauft</w:t>
      </w:r>
    </w:p>
    <w:p w:rsidR="00C42C8E" w:rsidRPr="002D393B" w:rsidRDefault="00C42C8E" w:rsidP="00C42C8E">
      <w:pPr>
        <w:ind w:firstLine="0"/>
        <w:rPr>
          <w:lang w:val="de-DE"/>
        </w:rPr>
      </w:pPr>
    </w:p>
    <w:p w:rsidR="00C42C8E" w:rsidRPr="002D393B" w:rsidRDefault="00C42C8E" w:rsidP="007326B0">
      <w:pPr>
        <w:pStyle w:val="6"/>
        <w:rPr>
          <w:lang w:val="de-DE"/>
        </w:rPr>
      </w:pPr>
      <w:r w:rsidRPr="002D393B">
        <w:rPr>
          <w:lang w:val="de-DE"/>
        </w:rPr>
        <w:lastRenderedPageBreak/>
        <w:t>16.</w:t>
      </w:r>
      <w:r w:rsidR="007326B0">
        <w:rPr>
          <w:lang w:val="de-DE"/>
        </w:rPr>
        <w:tab/>
      </w:r>
      <w:r w:rsidRPr="002D393B">
        <w:rPr>
          <w:lang w:val="de-DE"/>
        </w:rPr>
        <w:t>Ich … früher Radiosendungen gern ….</w:t>
      </w:r>
    </w:p>
    <w:p w:rsidR="00C42C8E" w:rsidRPr="002D393B" w:rsidRDefault="00C42C8E" w:rsidP="007326B0">
      <w:pPr>
        <w:pStyle w:val="aff3"/>
        <w:rPr>
          <w:lang w:val="de-DE"/>
        </w:rPr>
      </w:pPr>
      <w:r w:rsidRPr="002D393B">
        <w:rPr>
          <w:lang w:val="de-DE"/>
        </w:rPr>
        <w:t>a)</w:t>
      </w:r>
      <w:r w:rsidR="007326B0">
        <w:rPr>
          <w:lang w:val="de-DE"/>
        </w:rPr>
        <w:tab/>
      </w:r>
      <w:r w:rsidRPr="002D393B">
        <w:rPr>
          <w:lang w:val="de-DE"/>
        </w:rPr>
        <w:t xml:space="preserve">sind gehört       </w:t>
      </w:r>
    </w:p>
    <w:p w:rsidR="00C42C8E" w:rsidRPr="002D393B" w:rsidRDefault="00C42C8E" w:rsidP="007326B0">
      <w:pPr>
        <w:pStyle w:val="aff3"/>
        <w:rPr>
          <w:lang w:val="de-DE"/>
        </w:rPr>
      </w:pPr>
      <w:r w:rsidRPr="002D393B">
        <w:rPr>
          <w:lang w:val="de-DE"/>
        </w:rPr>
        <w:t>b)</w:t>
      </w:r>
      <w:r w:rsidR="007326B0">
        <w:rPr>
          <w:lang w:val="de-DE"/>
        </w:rPr>
        <w:tab/>
      </w:r>
      <w:r w:rsidRPr="002D393B">
        <w:rPr>
          <w:lang w:val="de-DE"/>
        </w:rPr>
        <w:t xml:space="preserve">habe gehört           </w:t>
      </w:r>
    </w:p>
    <w:p w:rsidR="00C42C8E" w:rsidRPr="002D393B" w:rsidRDefault="00C42C8E" w:rsidP="007326B0">
      <w:pPr>
        <w:pStyle w:val="aff3"/>
        <w:rPr>
          <w:lang w:val="de-DE"/>
        </w:rPr>
      </w:pPr>
      <w:r w:rsidRPr="002D393B">
        <w:rPr>
          <w:lang w:val="de-DE"/>
        </w:rPr>
        <w:t>c)</w:t>
      </w:r>
      <w:r w:rsidR="007326B0">
        <w:rPr>
          <w:lang w:val="de-DE"/>
        </w:rPr>
        <w:tab/>
      </w:r>
      <w:r w:rsidRPr="002D393B">
        <w:rPr>
          <w:lang w:val="de-DE"/>
        </w:rPr>
        <w:t xml:space="preserve">haben gehört       </w:t>
      </w:r>
    </w:p>
    <w:p w:rsidR="00C42C8E" w:rsidRPr="002D393B" w:rsidRDefault="00C42C8E" w:rsidP="007326B0">
      <w:pPr>
        <w:pStyle w:val="aff3"/>
      </w:pPr>
      <w:r w:rsidRPr="002D393B">
        <w:rPr>
          <w:lang w:val="de-DE"/>
        </w:rPr>
        <w:t>d</w:t>
      </w:r>
      <w:r w:rsidRPr="002D393B">
        <w:t>)</w:t>
      </w:r>
      <w:r w:rsidR="007326B0">
        <w:tab/>
      </w:r>
      <w:r w:rsidRPr="002D393B">
        <w:rPr>
          <w:lang w:val="de-DE"/>
        </w:rPr>
        <w:t>werden</w:t>
      </w:r>
      <w:r w:rsidRPr="002D393B">
        <w:t xml:space="preserve"> </w:t>
      </w:r>
      <w:r w:rsidRPr="002D393B">
        <w:rPr>
          <w:lang w:val="de-DE"/>
        </w:rPr>
        <w:t>geh</w:t>
      </w:r>
      <w:r w:rsidRPr="002D393B">
        <w:t>ö</w:t>
      </w:r>
      <w:r w:rsidRPr="002D393B">
        <w:rPr>
          <w:lang w:val="de-DE"/>
        </w:rPr>
        <w:t>rt</w:t>
      </w:r>
    </w:p>
    <w:p w:rsidR="00C42C8E" w:rsidRPr="002D393B" w:rsidRDefault="00C42C8E" w:rsidP="00C42C8E">
      <w:pPr>
        <w:ind w:firstLine="0"/>
      </w:pPr>
    </w:p>
    <w:p w:rsidR="00C42C8E" w:rsidRPr="002D393B" w:rsidRDefault="00C42C8E" w:rsidP="007326B0">
      <w:pPr>
        <w:pStyle w:val="6"/>
        <w:rPr>
          <w:lang w:val="de-DE"/>
        </w:rPr>
      </w:pPr>
      <w:r w:rsidRPr="002D393B">
        <w:t>17.</w:t>
      </w:r>
      <w:r w:rsidR="007326B0">
        <w:tab/>
      </w:r>
      <w:r w:rsidRPr="002D393B">
        <w:t>Выберите реплику, наиболее соответствующую ситуации общения. Выберите</w:t>
      </w:r>
      <w:r w:rsidRPr="002D393B">
        <w:rPr>
          <w:lang w:val="de-DE"/>
        </w:rPr>
        <w:t xml:space="preserve"> </w:t>
      </w:r>
      <w:r w:rsidRPr="002D393B">
        <w:t>один</w:t>
      </w:r>
      <w:r w:rsidRPr="002D393B">
        <w:rPr>
          <w:lang w:val="de-DE"/>
        </w:rPr>
        <w:t xml:space="preserve"> </w:t>
      </w:r>
      <w:r w:rsidRPr="002D393B">
        <w:t>вариант</w:t>
      </w:r>
      <w:r w:rsidRPr="002D393B">
        <w:rPr>
          <w:lang w:val="de-DE"/>
        </w:rPr>
        <w:t xml:space="preserve"> </w:t>
      </w:r>
      <w:r w:rsidRPr="002D393B">
        <w:t>ответа</w:t>
      </w:r>
      <w:r w:rsidRPr="002D393B">
        <w:rPr>
          <w:lang w:val="de-DE"/>
        </w:rPr>
        <w:t xml:space="preserve">. </w:t>
      </w:r>
    </w:p>
    <w:p w:rsidR="00C42C8E" w:rsidRPr="002D393B" w:rsidRDefault="00C42C8E" w:rsidP="007326B0">
      <w:pPr>
        <w:pStyle w:val="aff3"/>
        <w:rPr>
          <w:lang w:val="de-DE"/>
        </w:rPr>
      </w:pPr>
      <w:r w:rsidRPr="002D393B">
        <w:rPr>
          <w:lang w:val="de-DE"/>
        </w:rPr>
        <w:t xml:space="preserve">Kellner: Darf ich Ihnen etwas zum Trinken anbieten? Kaffee? Saft? </w:t>
      </w:r>
    </w:p>
    <w:p w:rsidR="00C42C8E" w:rsidRPr="002D393B" w:rsidRDefault="00C42C8E" w:rsidP="007326B0">
      <w:pPr>
        <w:pStyle w:val="aff3"/>
        <w:rPr>
          <w:lang w:val="de-DE"/>
        </w:rPr>
      </w:pPr>
      <w:r w:rsidRPr="002D393B">
        <w:rPr>
          <w:lang w:val="de-DE"/>
        </w:rPr>
        <w:t>Sie: __________.</w:t>
      </w:r>
    </w:p>
    <w:p w:rsidR="00C42C8E" w:rsidRPr="002D393B" w:rsidRDefault="00C42C8E" w:rsidP="007326B0">
      <w:pPr>
        <w:pStyle w:val="2b"/>
        <w:rPr>
          <w:lang w:val="de-DE"/>
        </w:rPr>
      </w:pPr>
      <w:r w:rsidRPr="002D393B">
        <w:rPr>
          <w:lang w:val="de-DE"/>
        </w:rPr>
        <w:t>a)</w:t>
      </w:r>
      <w:r w:rsidR="007326B0">
        <w:rPr>
          <w:lang w:val="de-DE"/>
        </w:rPr>
        <w:tab/>
      </w:r>
      <w:r w:rsidRPr="002D393B">
        <w:rPr>
          <w:lang w:val="de-DE"/>
        </w:rPr>
        <w:t>Tee, bitte!</w:t>
      </w:r>
    </w:p>
    <w:p w:rsidR="00C42C8E" w:rsidRPr="002D393B" w:rsidRDefault="00C42C8E" w:rsidP="007326B0">
      <w:pPr>
        <w:pStyle w:val="2b"/>
        <w:rPr>
          <w:lang w:val="de-DE"/>
        </w:rPr>
      </w:pPr>
      <w:r w:rsidRPr="002D393B">
        <w:rPr>
          <w:lang w:val="de-DE"/>
        </w:rPr>
        <w:t>b)</w:t>
      </w:r>
      <w:r w:rsidR="007326B0">
        <w:rPr>
          <w:lang w:val="de-DE"/>
        </w:rPr>
        <w:tab/>
      </w:r>
      <w:r w:rsidRPr="002D393B">
        <w:rPr>
          <w:lang w:val="de-DE"/>
        </w:rPr>
        <w:t>Ich hasse Kaffee!</w:t>
      </w:r>
    </w:p>
    <w:p w:rsidR="00C42C8E" w:rsidRPr="002D393B" w:rsidRDefault="00C42C8E" w:rsidP="007326B0">
      <w:pPr>
        <w:pStyle w:val="2b"/>
        <w:rPr>
          <w:lang w:val="de-DE"/>
        </w:rPr>
      </w:pPr>
      <w:r w:rsidRPr="002D393B">
        <w:rPr>
          <w:lang w:val="de-DE"/>
        </w:rPr>
        <w:t>c)</w:t>
      </w:r>
      <w:r w:rsidR="007326B0">
        <w:rPr>
          <w:lang w:val="de-DE"/>
        </w:rPr>
        <w:tab/>
      </w:r>
      <w:r w:rsidRPr="002D393B">
        <w:rPr>
          <w:lang w:val="de-DE"/>
        </w:rPr>
        <w:t>Da bin ich!</w:t>
      </w:r>
    </w:p>
    <w:p w:rsidR="00C42C8E" w:rsidRPr="002D393B" w:rsidRDefault="00C42C8E" w:rsidP="007326B0">
      <w:pPr>
        <w:pStyle w:val="2b"/>
        <w:rPr>
          <w:lang w:val="en-US"/>
        </w:rPr>
      </w:pPr>
      <w:r w:rsidRPr="002D393B">
        <w:rPr>
          <w:lang w:val="de-DE"/>
        </w:rPr>
        <w:t>d)</w:t>
      </w:r>
      <w:r w:rsidR="007326B0">
        <w:rPr>
          <w:lang w:val="de-DE"/>
        </w:rPr>
        <w:tab/>
      </w:r>
      <w:r w:rsidRPr="002D393B">
        <w:rPr>
          <w:lang w:val="de-DE"/>
        </w:rPr>
        <w:t xml:space="preserve">Was? </w:t>
      </w:r>
      <w:r w:rsidRPr="002D393B">
        <w:rPr>
          <w:lang w:val="en-US"/>
        </w:rPr>
        <w:t>Ich trinke überhaupt nicht!</w:t>
      </w:r>
    </w:p>
    <w:p w:rsidR="00C42C8E" w:rsidRPr="002D393B" w:rsidRDefault="00C42C8E" w:rsidP="00C42C8E">
      <w:pPr>
        <w:ind w:firstLine="0"/>
        <w:rPr>
          <w:lang w:val="en-US"/>
        </w:rPr>
      </w:pPr>
    </w:p>
    <w:p w:rsidR="00C42C8E" w:rsidRPr="002D393B" w:rsidRDefault="00C42C8E" w:rsidP="007326B0">
      <w:pPr>
        <w:pStyle w:val="6"/>
        <w:rPr>
          <w:lang w:val="de-DE"/>
        </w:rPr>
      </w:pPr>
      <w:r w:rsidRPr="002D393B">
        <w:t>18.</w:t>
      </w:r>
      <w:r w:rsidR="007326B0">
        <w:tab/>
      </w:r>
      <w:r w:rsidRPr="002D393B">
        <w:t>Выберите реплику, наиболее соответствующую ситуации общения. Выберите</w:t>
      </w:r>
      <w:r w:rsidRPr="002D393B">
        <w:rPr>
          <w:lang w:val="de-DE"/>
        </w:rPr>
        <w:t xml:space="preserve"> </w:t>
      </w:r>
      <w:r w:rsidRPr="002D393B">
        <w:t>один</w:t>
      </w:r>
      <w:r w:rsidRPr="002D393B">
        <w:rPr>
          <w:lang w:val="de-DE"/>
        </w:rPr>
        <w:t xml:space="preserve"> </w:t>
      </w:r>
      <w:r w:rsidRPr="002D393B">
        <w:t>вариант</w:t>
      </w:r>
      <w:r w:rsidRPr="002D393B">
        <w:rPr>
          <w:lang w:val="de-DE"/>
        </w:rPr>
        <w:t xml:space="preserve"> </w:t>
      </w:r>
      <w:r w:rsidRPr="002D393B">
        <w:t>ответа</w:t>
      </w:r>
      <w:r w:rsidRPr="002D393B">
        <w:rPr>
          <w:lang w:val="de-DE"/>
        </w:rPr>
        <w:t xml:space="preserve">. </w:t>
      </w:r>
    </w:p>
    <w:p w:rsidR="00C42C8E" w:rsidRPr="002D393B" w:rsidRDefault="00C42C8E" w:rsidP="007326B0">
      <w:pPr>
        <w:pStyle w:val="afd"/>
        <w:rPr>
          <w:lang w:val="de-DE"/>
        </w:rPr>
      </w:pPr>
      <w:r w:rsidRPr="002D393B">
        <w:rPr>
          <w:lang w:val="de-DE"/>
        </w:rPr>
        <w:t>Lehrer: In diesem Text gibt es einige neue Wörter. Student: _______________</w:t>
      </w:r>
    </w:p>
    <w:p w:rsidR="00C42C8E" w:rsidRPr="002D393B" w:rsidRDefault="00C42C8E" w:rsidP="007326B0">
      <w:pPr>
        <w:pStyle w:val="aff3"/>
        <w:rPr>
          <w:lang w:val="de-DE"/>
        </w:rPr>
      </w:pPr>
      <w:r w:rsidRPr="002D393B">
        <w:rPr>
          <w:lang w:val="de-DE"/>
        </w:rPr>
        <w:t>a)</w:t>
      </w:r>
      <w:r w:rsidR="007326B0">
        <w:rPr>
          <w:lang w:val="de-DE"/>
        </w:rPr>
        <w:tab/>
      </w:r>
      <w:r w:rsidRPr="002D393B">
        <w:rPr>
          <w:lang w:val="de-DE"/>
        </w:rPr>
        <w:t>Was?</w:t>
      </w:r>
    </w:p>
    <w:p w:rsidR="00C42C8E" w:rsidRPr="002D393B" w:rsidRDefault="00C42C8E" w:rsidP="007326B0">
      <w:pPr>
        <w:pStyle w:val="aff3"/>
        <w:rPr>
          <w:lang w:val="de-DE"/>
        </w:rPr>
      </w:pPr>
      <w:r w:rsidRPr="002D393B">
        <w:rPr>
          <w:lang w:val="de-DE"/>
        </w:rPr>
        <w:t>b)</w:t>
      </w:r>
      <w:r w:rsidR="007326B0">
        <w:rPr>
          <w:lang w:val="de-DE"/>
        </w:rPr>
        <w:tab/>
      </w:r>
      <w:r w:rsidRPr="002D393B">
        <w:rPr>
          <w:lang w:val="de-DE"/>
        </w:rPr>
        <w:t>Wann ist dieser Unterricht zu Ende?</w:t>
      </w:r>
    </w:p>
    <w:p w:rsidR="00C42C8E" w:rsidRPr="002D393B" w:rsidRDefault="00C42C8E" w:rsidP="007326B0">
      <w:pPr>
        <w:pStyle w:val="aff3"/>
        <w:rPr>
          <w:lang w:val="de-DE"/>
        </w:rPr>
      </w:pPr>
      <w:r w:rsidRPr="002D393B">
        <w:rPr>
          <w:lang w:val="de-DE"/>
        </w:rPr>
        <w:t>c)</w:t>
      </w:r>
      <w:r w:rsidR="007326B0">
        <w:rPr>
          <w:lang w:val="de-DE"/>
        </w:rPr>
        <w:tab/>
      </w:r>
      <w:r w:rsidRPr="002D393B">
        <w:rPr>
          <w:lang w:val="de-DE"/>
        </w:rPr>
        <w:t>Erklären Sie, bitte, die Bedeutung dieser Wörter!</w:t>
      </w:r>
    </w:p>
    <w:p w:rsidR="00C42C8E" w:rsidRPr="002D393B" w:rsidRDefault="00C42C8E" w:rsidP="007326B0">
      <w:pPr>
        <w:pStyle w:val="aff3"/>
      </w:pPr>
      <w:r w:rsidRPr="002D393B">
        <w:t>d)</w:t>
      </w:r>
      <w:r w:rsidR="007326B0">
        <w:tab/>
      </w:r>
      <w:r w:rsidRPr="002D393B">
        <w:t>Hilfe!</w:t>
      </w:r>
    </w:p>
    <w:p w:rsidR="00C42C8E" w:rsidRPr="002D393B" w:rsidRDefault="00C42C8E" w:rsidP="00C42C8E">
      <w:pPr>
        <w:ind w:firstLine="0"/>
      </w:pPr>
    </w:p>
    <w:p w:rsidR="00C42C8E" w:rsidRPr="002D393B" w:rsidRDefault="00C42C8E" w:rsidP="007326B0">
      <w:pPr>
        <w:pStyle w:val="6"/>
        <w:rPr>
          <w:lang w:val="de-DE"/>
        </w:rPr>
      </w:pPr>
      <w:r w:rsidRPr="002D393B">
        <w:t>19.</w:t>
      </w:r>
      <w:r w:rsidR="007326B0">
        <w:tab/>
      </w:r>
      <w:r w:rsidRPr="002D393B">
        <w:t>Выберите реплику, наиболее соответствующую ситуации общения. Выберите</w:t>
      </w:r>
      <w:r w:rsidRPr="002D393B">
        <w:rPr>
          <w:lang w:val="de-DE"/>
        </w:rPr>
        <w:t xml:space="preserve"> </w:t>
      </w:r>
      <w:r w:rsidRPr="002D393B">
        <w:t>один</w:t>
      </w:r>
      <w:r w:rsidRPr="002D393B">
        <w:rPr>
          <w:lang w:val="de-DE"/>
        </w:rPr>
        <w:t xml:space="preserve"> </w:t>
      </w:r>
      <w:r w:rsidRPr="002D393B">
        <w:t>вариант</w:t>
      </w:r>
      <w:r w:rsidRPr="002D393B">
        <w:rPr>
          <w:lang w:val="de-DE"/>
        </w:rPr>
        <w:t xml:space="preserve"> </w:t>
      </w:r>
      <w:r w:rsidRPr="002D393B">
        <w:t>ответа</w:t>
      </w:r>
      <w:r w:rsidRPr="002D393B">
        <w:rPr>
          <w:lang w:val="de-DE"/>
        </w:rPr>
        <w:t xml:space="preserve">. </w:t>
      </w:r>
    </w:p>
    <w:p w:rsidR="00C42C8E" w:rsidRPr="002D393B" w:rsidRDefault="00C42C8E" w:rsidP="007326B0">
      <w:pPr>
        <w:pStyle w:val="afd"/>
        <w:rPr>
          <w:lang w:val="de-DE"/>
        </w:rPr>
      </w:pPr>
      <w:r w:rsidRPr="002D393B">
        <w:rPr>
          <w:lang w:val="de-DE"/>
        </w:rPr>
        <w:t>Zollbeamte: Ihren Pass, bitte! Sie: _____________</w:t>
      </w:r>
    </w:p>
    <w:p w:rsidR="00C42C8E" w:rsidRPr="002D393B" w:rsidRDefault="00C42C8E" w:rsidP="007326B0">
      <w:pPr>
        <w:pStyle w:val="aff3"/>
        <w:rPr>
          <w:lang w:val="de-DE"/>
        </w:rPr>
      </w:pPr>
      <w:r w:rsidRPr="002D393B">
        <w:rPr>
          <w:lang w:val="de-DE"/>
        </w:rPr>
        <w:t>a)</w:t>
      </w:r>
      <w:r w:rsidR="007326B0">
        <w:rPr>
          <w:lang w:val="de-DE"/>
        </w:rPr>
        <w:tab/>
      </w:r>
      <w:r w:rsidRPr="002D393B">
        <w:rPr>
          <w:lang w:val="de-DE"/>
        </w:rPr>
        <w:t>Hast du Telefon?</w:t>
      </w:r>
    </w:p>
    <w:p w:rsidR="00C42C8E" w:rsidRPr="002D393B" w:rsidRDefault="00C42C8E" w:rsidP="007326B0">
      <w:pPr>
        <w:pStyle w:val="aff3"/>
        <w:rPr>
          <w:lang w:val="de-DE"/>
        </w:rPr>
      </w:pPr>
      <w:r w:rsidRPr="002D393B">
        <w:rPr>
          <w:lang w:val="de-DE"/>
        </w:rPr>
        <w:t>b)</w:t>
      </w:r>
      <w:r w:rsidR="007326B0">
        <w:rPr>
          <w:lang w:val="de-DE"/>
        </w:rPr>
        <w:tab/>
      </w:r>
      <w:r w:rsidRPr="002D393B">
        <w:rPr>
          <w:lang w:val="de-DE"/>
        </w:rPr>
        <w:t>Bitte! Hier ist er.</w:t>
      </w:r>
    </w:p>
    <w:p w:rsidR="00C42C8E" w:rsidRPr="002D393B" w:rsidRDefault="00C42C8E" w:rsidP="007326B0">
      <w:pPr>
        <w:pStyle w:val="aff3"/>
        <w:rPr>
          <w:lang w:val="de-DE"/>
        </w:rPr>
      </w:pPr>
      <w:r w:rsidRPr="002D393B">
        <w:rPr>
          <w:lang w:val="de-DE"/>
        </w:rPr>
        <w:t>c)</w:t>
      </w:r>
      <w:r w:rsidR="007326B0">
        <w:rPr>
          <w:lang w:val="de-DE"/>
        </w:rPr>
        <w:tab/>
      </w:r>
      <w:r w:rsidRPr="002D393B">
        <w:rPr>
          <w:lang w:val="de-DE"/>
        </w:rPr>
        <w:t>Geh’ zu Fuß!</w:t>
      </w:r>
    </w:p>
    <w:p w:rsidR="00C42C8E" w:rsidRPr="002D393B" w:rsidRDefault="00C42C8E" w:rsidP="007326B0">
      <w:pPr>
        <w:pStyle w:val="aff3"/>
      </w:pPr>
      <w:r w:rsidRPr="002D393B">
        <w:rPr>
          <w:lang w:val="de-DE"/>
        </w:rPr>
        <w:t>d)</w:t>
      </w:r>
      <w:r w:rsidR="007326B0">
        <w:rPr>
          <w:lang w:val="de-DE"/>
        </w:rPr>
        <w:tab/>
      </w:r>
      <w:r w:rsidRPr="002D393B">
        <w:rPr>
          <w:lang w:val="de-DE"/>
        </w:rPr>
        <w:t>Danke. Nett</w:t>
      </w:r>
      <w:r w:rsidRPr="002D393B">
        <w:t xml:space="preserve"> </w:t>
      </w:r>
      <w:r w:rsidRPr="002D393B">
        <w:rPr>
          <w:lang w:val="de-DE"/>
        </w:rPr>
        <w:t>von</w:t>
      </w:r>
      <w:r w:rsidRPr="002D393B">
        <w:t xml:space="preserve"> </w:t>
      </w:r>
      <w:r w:rsidRPr="002D393B">
        <w:rPr>
          <w:lang w:val="de-DE"/>
        </w:rPr>
        <w:t>dir</w:t>
      </w:r>
      <w:r w:rsidRPr="002D393B">
        <w:t>.</w:t>
      </w:r>
    </w:p>
    <w:p w:rsidR="00C42C8E" w:rsidRPr="002D393B" w:rsidRDefault="00C42C8E" w:rsidP="00C42C8E">
      <w:pPr>
        <w:ind w:firstLine="0"/>
      </w:pPr>
    </w:p>
    <w:p w:rsidR="00C42C8E" w:rsidRPr="002D393B" w:rsidRDefault="00C42C8E" w:rsidP="007326B0">
      <w:pPr>
        <w:pStyle w:val="50"/>
        <w:rPr>
          <w:lang w:val="de-DE"/>
        </w:rPr>
      </w:pPr>
      <w:r w:rsidRPr="002D393B">
        <w:t>Заполните пропуск. Выберите</w:t>
      </w:r>
      <w:r w:rsidRPr="002D393B">
        <w:rPr>
          <w:lang w:val="de-DE"/>
        </w:rPr>
        <w:t xml:space="preserve"> </w:t>
      </w:r>
      <w:r w:rsidRPr="002D393B">
        <w:t>один</w:t>
      </w:r>
      <w:r w:rsidRPr="002D393B">
        <w:rPr>
          <w:lang w:val="de-DE"/>
        </w:rPr>
        <w:t xml:space="preserve"> </w:t>
      </w:r>
      <w:r w:rsidRPr="002D393B">
        <w:t>вариант</w:t>
      </w:r>
      <w:r w:rsidRPr="002D393B">
        <w:rPr>
          <w:lang w:val="de-DE"/>
        </w:rPr>
        <w:t xml:space="preserve"> </w:t>
      </w:r>
      <w:r w:rsidRPr="002D393B">
        <w:t>ответа</w:t>
      </w:r>
    </w:p>
    <w:p w:rsidR="00C42C8E" w:rsidRPr="002D393B" w:rsidRDefault="00C42C8E" w:rsidP="007326B0">
      <w:pPr>
        <w:pStyle w:val="6"/>
        <w:rPr>
          <w:lang w:val="de-DE"/>
        </w:rPr>
      </w:pPr>
      <w:r w:rsidRPr="002D393B">
        <w:rPr>
          <w:lang w:val="de-DE"/>
        </w:rPr>
        <w:t>20.</w:t>
      </w:r>
      <w:r w:rsidR="007326B0">
        <w:rPr>
          <w:lang w:val="de-DE"/>
        </w:rPr>
        <w:tab/>
      </w:r>
      <w:r w:rsidRPr="002D393B">
        <w:rPr>
          <w:lang w:val="de-DE"/>
        </w:rPr>
        <w:t>Die Berliner Mauer wurde ... gefallen.</w:t>
      </w:r>
    </w:p>
    <w:p w:rsidR="00C42C8E" w:rsidRPr="002D393B" w:rsidRDefault="00C42C8E" w:rsidP="007326B0">
      <w:pPr>
        <w:pStyle w:val="aff3"/>
        <w:rPr>
          <w:lang w:val="de-DE"/>
        </w:rPr>
      </w:pPr>
      <w:r w:rsidRPr="002D393B">
        <w:rPr>
          <w:lang w:val="de-DE"/>
        </w:rPr>
        <w:t>a)</w:t>
      </w:r>
      <w:r w:rsidR="007326B0">
        <w:rPr>
          <w:lang w:val="de-DE"/>
        </w:rPr>
        <w:tab/>
      </w:r>
      <w:r w:rsidRPr="002D393B">
        <w:rPr>
          <w:lang w:val="de-DE"/>
        </w:rPr>
        <w:t xml:space="preserve">1979                            </w:t>
      </w:r>
    </w:p>
    <w:p w:rsidR="00C42C8E" w:rsidRPr="002D393B" w:rsidRDefault="00C42C8E" w:rsidP="007326B0">
      <w:pPr>
        <w:pStyle w:val="aff3"/>
        <w:rPr>
          <w:lang w:val="de-DE"/>
        </w:rPr>
      </w:pPr>
      <w:r w:rsidRPr="002D393B">
        <w:rPr>
          <w:lang w:val="de-DE"/>
        </w:rPr>
        <w:t>b)</w:t>
      </w:r>
      <w:r w:rsidR="007326B0">
        <w:rPr>
          <w:lang w:val="de-DE"/>
        </w:rPr>
        <w:tab/>
      </w:r>
      <w:r w:rsidRPr="002D393B">
        <w:rPr>
          <w:lang w:val="de-DE"/>
        </w:rPr>
        <w:t>1996</w:t>
      </w:r>
    </w:p>
    <w:p w:rsidR="00C42C8E" w:rsidRPr="002D393B" w:rsidRDefault="00C42C8E" w:rsidP="007326B0">
      <w:pPr>
        <w:pStyle w:val="aff3"/>
        <w:rPr>
          <w:lang w:val="de-DE"/>
        </w:rPr>
      </w:pPr>
      <w:r w:rsidRPr="002D393B">
        <w:rPr>
          <w:lang w:val="de-DE"/>
        </w:rPr>
        <w:t>c)</w:t>
      </w:r>
      <w:r w:rsidR="007326B0">
        <w:rPr>
          <w:lang w:val="de-DE"/>
        </w:rPr>
        <w:tab/>
      </w:r>
      <w:r w:rsidRPr="002D393B">
        <w:rPr>
          <w:lang w:val="de-DE"/>
        </w:rPr>
        <w:t xml:space="preserve">2001                            </w:t>
      </w:r>
    </w:p>
    <w:p w:rsidR="00C42C8E" w:rsidRPr="002D393B" w:rsidRDefault="00C42C8E" w:rsidP="007326B0">
      <w:pPr>
        <w:pStyle w:val="aff3"/>
        <w:rPr>
          <w:lang w:val="de-DE"/>
        </w:rPr>
      </w:pPr>
      <w:r w:rsidRPr="002D393B">
        <w:rPr>
          <w:lang w:val="de-DE"/>
        </w:rPr>
        <w:t>d)</w:t>
      </w:r>
      <w:r w:rsidR="007326B0">
        <w:rPr>
          <w:lang w:val="de-DE"/>
        </w:rPr>
        <w:tab/>
      </w:r>
      <w:r w:rsidRPr="002D393B">
        <w:rPr>
          <w:lang w:val="de-DE"/>
        </w:rPr>
        <w:t>1989</w:t>
      </w:r>
    </w:p>
    <w:p w:rsidR="00C42C8E" w:rsidRPr="002D393B" w:rsidRDefault="00C42C8E" w:rsidP="00C42C8E">
      <w:pPr>
        <w:ind w:firstLine="0"/>
        <w:rPr>
          <w:lang w:val="de-DE"/>
        </w:rPr>
      </w:pPr>
    </w:p>
    <w:p w:rsidR="00C42C8E" w:rsidRPr="002D393B" w:rsidRDefault="00C42C8E" w:rsidP="007326B0">
      <w:pPr>
        <w:pStyle w:val="afd"/>
        <w:rPr>
          <w:lang w:val="de-DE"/>
        </w:rPr>
      </w:pPr>
      <w:r w:rsidRPr="002D393B">
        <w:rPr>
          <w:lang w:val="de-DE"/>
        </w:rPr>
        <w:t>21. Bern   ist … der Schweiz.</w:t>
      </w:r>
    </w:p>
    <w:p w:rsidR="00C42C8E" w:rsidRPr="002D393B" w:rsidRDefault="00C42C8E" w:rsidP="007326B0">
      <w:pPr>
        <w:pStyle w:val="aff3"/>
        <w:rPr>
          <w:lang w:val="de-DE"/>
        </w:rPr>
      </w:pPr>
      <w:r w:rsidRPr="002D393B">
        <w:rPr>
          <w:lang w:val="de-DE"/>
        </w:rPr>
        <w:t>a)</w:t>
      </w:r>
      <w:r w:rsidR="007326B0">
        <w:rPr>
          <w:lang w:val="de-DE"/>
        </w:rPr>
        <w:tab/>
      </w:r>
      <w:r w:rsidRPr="002D393B">
        <w:rPr>
          <w:lang w:val="de-DE"/>
        </w:rPr>
        <w:t xml:space="preserve">die größte Stadt        </w:t>
      </w:r>
    </w:p>
    <w:p w:rsidR="00C42C8E" w:rsidRPr="002D393B" w:rsidRDefault="00C42C8E" w:rsidP="007326B0">
      <w:pPr>
        <w:pStyle w:val="aff3"/>
        <w:rPr>
          <w:lang w:val="de-DE"/>
        </w:rPr>
      </w:pPr>
      <w:r w:rsidRPr="002D393B">
        <w:rPr>
          <w:lang w:val="de-DE"/>
        </w:rPr>
        <w:t>b)</w:t>
      </w:r>
      <w:r w:rsidR="007326B0">
        <w:rPr>
          <w:lang w:val="de-DE"/>
        </w:rPr>
        <w:tab/>
      </w:r>
      <w:r w:rsidRPr="002D393B">
        <w:rPr>
          <w:lang w:val="de-DE"/>
        </w:rPr>
        <w:t xml:space="preserve">die Hauptstadt         </w:t>
      </w:r>
    </w:p>
    <w:p w:rsidR="00C42C8E" w:rsidRPr="002D393B" w:rsidRDefault="00C42C8E" w:rsidP="007326B0">
      <w:pPr>
        <w:pStyle w:val="aff3"/>
        <w:rPr>
          <w:lang w:val="de-DE"/>
        </w:rPr>
      </w:pPr>
      <w:r w:rsidRPr="002D393B">
        <w:rPr>
          <w:lang w:val="de-DE"/>
        </w:rPr>
        <w:t>c)</w:t>
      </w:r>
      <w:r w:rsidR="007326B0">
        <w:rPr>
          <w:lang w:val="de-DE"/>
        </w:rPr>
        <w:tab/>
      </w:r>
      <w:r w:rsidRPr="002D393B">
        <w:rPr>
          <w:lang w:val="de-DE"/>
        </w:rPr>
        <w:t xml:space="preserve">Kulturstadt       </w:t>
      </w:r>
    </w:p>
    <w:p w:rsidR="00C42C8E" w:rsidRPr="002D393B" w:rsidRDefault="00C42C8E" w:rsidP="007326B0">
      <w:pPr>
        <w:pStyle w:val="aff3"/>
        <w:rPr>
          <w:lang w:val="de-DE"/>
        </w:rPr>
      </w:pPr>
      <w:r w:rsidRPr="002D393B">
        <w:rPr>
          <w:lang w:val="de-DE"/>
        </w:rPr>
        <w:t>d)</w:t>
      </w:r>
      <w:r w:rsidR="007326B0">
        <w:rPr>
          <w:lang w:val="de-DE"/>
        </w:rPr>
        <w:tab/>
      </w:r>
      <w:r w:rsidRPr="002D393B">
        <w:rPr>
          <w:lang w:val="de-DE"/>
        </w:rPr>
        <w:t>ein Dorf</w:t>
      </w:r>
    </w:p>
    <w:p w:rsidR="00C42C8E" w:rsidRPr="002D393B" w:rsidRDefault="00C42C8E" w:rsidP="00C42C8E">
      <w:pPr>
        <w:ind w:firstLine="0"/>
        <w:rPr>
          <w:lang w:val="de-DE"/>
        </w:rPr>
      </w:pPr>
    </w:p>
    <w:p w:rsidR="00C42C8E" w:rsidRPr="002D393B" w:rsidRDefault="00C42C8E" w:rsidP="007326B0">
      <w:pPr>
        <w:pStyle w:val="6"/>
        <w:rPr>
          <w:lang w:val="de-DE"/>
        </w:rPr>
      </w:pPr>
      <w:r w:rsidRPr="002D393B">
        <w:rPr>
          <w:lang w:val="de-DE"/>
        </w:rPr>
        <w:t>22.</w:t>
      </w:r>
      <w:r w:rsidR="007326B0">
        <w:rPr>
          <w:lang w:val="de-DE"/>
        </w:rPr>
        <w:tab/>
      </w:r>
      <w:r w:rsidRPr="002D393B">
        <w:rPr>
          <w:lang w:val="de-DE"/>
        </w:rPr>
        <w:t>Luxemburg ist ….</w:t>
      </w:r>
    </w:p>
    <w:p w:rsidR="00C42C8E" w:rsidRPr="002D393B" w:rsidRDefault="00C42C8E" w:rsidP="007326B0">
      <w:pPr>
        <w:pStyle w:val="aff3"/>
        <w:rPr>
          <w:lang w:val="de-DE"/>
        </w:rPr>
      </w:pPr>
      <w:r w:rsidRPr="002D393B">
        <w:rPr>
          <w:lang w:val="de-DE"/>
        </w:rPr>
        <w:t>a)</w:t>
      </w:r>
      <w:r w:rsidR="007326B0">
        <w:rPr>
          <w:lang w:val="de-DE"/>
        </w:rPr>
        <w:tab/>
      </w:r>
      <w:r w:rsidRPr="002D393B">
        <w:rPr>
          <w:lang w:val="de-DE"/>
        </w:rPr>
        <w:t xml:space="preserve">das Fürstenturm                </w:t>
      </w:r>
    </w:p>
    <w:p w:rsidR="00C42C8E" w:rsidRPr="002D393B" w:rsidRDefault="00C42C8E" w:rsidP="007326B0">
      <w:pPr>
        <w:pStyle w:val="aff3"/>
        <w:rPr>
          <w:lang w:val="de-DE"/>
        </w:rPr>
      </w:pPr>
      <w:r w:rsidRPr="002D393B">
        <w:rPr>
          <w:lang w:val="de-DE"/>
        </w:rPr>
        <w:lastRenderedPageBreak/>
        <w:t>b)</w:t>
      </w:r>
      <w:r w:rsidR="007326B0">
        <w:rPr>
          <w:lang w:val="de-DE"/>
        </w:rPr>
        <w:tab/>
      </w:r>
      <w:r w:rsidRPr="002D393B">
        <w:rPr>
          <w:lang w:val="de-DE"/>
        </w:rPr>
        <w:t xml:space="preserve">das Königreich             </w:t>
      </w:r>
    </w:p>
    <w:p w:rsidR="00C42C8E" w:rsidRPr="002D393B" w:rsidRDefault="00C42C8E" w:rsidP="007326B0">
      <w:pPr>
        <w:pStyle w:val="aff3"/>
        <w:rPr>
          <w:lang w:val="de-DE"/>
        </w:rPr>
      </w:pPr>
      <w:r w:rsidRPr="002D393B">
        <w:rPr>
          <w:lang w:val="de-DE"/>
        </w:rPr>
        <w:t>c)</w:t>
      </w:r>
      <w:r w:rsidR="007326B0">
        <w:rPr>
          <w:lang w:val="de-DE"/>
        </w:rPr>
        <w:tab/>
      </w:r>
      <w:r w:rsidRPr="002D393B">
        <w:rPr>
          <w:lang w:val="de-DE"/>
        </w:rPr>
        <w:t xml:space="preserve">das Herzogtum                 </w:t>
      </w:r>
    </w:p>
    <w:p w:rsidR="00C42C8E" w:rsidRPr="002D393B" w:rsidRDefault="00C42C8E" w:rsidP="007326B0">
      <w:pPr>
        <w:pStyle w:val="aff3"/>
        <w:rPr>
          <w:lang w:val="de-DE"/>
        </w:rPr>
      </w:pPr>
      <w:r w:rsidRPr="002D393B">
        <w:rPr>
          <w:lang w:val="de-DE"/>
        </w:rPr>
        <w:t>d)</w:t>
      </w:r>
      <w:r w:rsidR="007326B0">
        <w:rPr>
          <w:lang w:val="de-DE"/>
        </w:rPr>
        <w:tab/>
      </w:r>
      <w:r w:rsidRPr="002D393B">
        <w:rPr>
          <w:lang w:val="de-DE"/>
        </w:rPr>
        <w:t>die Grafschaft</w:t>
      </w:r>
    </w:p>
    <w:p w:rsidR="00C42C8E" w:rsidRPr="002D393B" w:rsidRDefault="00C42C8E" w:rsidP="00C42C8E">
      <w:pPr>
        <w:ind w:firstLine="0"/>
        <w:rPr>
          <w:lang w:val="de-DE"/>
        </w:rPr>
      </w:pPr>
    </w:p>
    <w:p w:rsidR="00C42C8E" w:rsidRPr="002D393B" w:rsidRDefault="00C42C8E" w:rsidP="007326B0">
      <w:pPr>
        <w:pStyle w:val="6"/>
        <w:rPr>
          <w:lang w:val="de-DE"/>
        </w:rPr>
      </w:pPr>
      <w:r w:rsidRPr="002D393B">
        <w:rPr>
          <w:lang w:val="de-DE"/>
        </w:rPr>
        <w:t>23.</w:t>
      </w:r>
      <w:r w:rsidR="007326B0">
        <w:rPr>
          <w:lang w:val="de-DE"/>
        </w:rPr>
        <w:tab/>
      </w:r>
      <w:r w:rsidRPr="002D393B">
        <w:rPr>
          <w:lang w:val="de-DE"/>
        </w:rPr>
        <w:t>Alexander von Humboldt ist als … bekannt.</w:t>
      </w:r>
    </w:p>
    <w:p w:rsidR="00C42C8E" w:rsidRPr="002D393B" w:rsidRDefault="00C42C8E" w:rsidP="007326B0">
      <w:pPr>
        <w:pStyle w:val="aff3"/>
        <w:rPr>
          <w:lang w:val="de-DE"/>
        </w:rPr>
      </w:pPr>
      <w:r w:rsidRPr="002D393B">
        <w:rPr>
          <w:lang w:val="de-DE"/>
        </w:rPr>
        <w:t>a)</w:t>
      </w:r>
      <w:r w:rsidR="007326B0">
        <w:rPr>
          <w:lang w:val="de-DE"/>
        </w:rPr>
        <w:tab/>
      </w:r>
      <w:r w:rsidRPr="002D393B">
        <w:rPr>
          <w:lang w:val="de-DE"/>
        </w:rPr>
        <w:t xml:space="preserve">Chemiker           </w:t>
      </w:r>
    </w:p>
    <w:p w:rsidR="00C42C8E" w:rsidRPr="002D393B" w:rsidRDefault="00C42C8E" w:rsidP="007326B0">
      <w:pPr>
        <w:pStyle w:val="aff3"/>
        <w:rPr>
          <w:lang w:val="de-DE"/>
        </w:rPr>
      </w:pPr>
      <w:r w:rsidRPr="002D393B">
        <w:rPr>
          <w:lang w:val="de-DE"/>
        </w:rPr>
        <w:t>b)</w:t>
      </w:r>
      <w:r w:rsidR="007326B0">
        <w:rPr>
          <w:lang w:val="de-DE"/>
        </w:rPr>
        <w:tab/>
      </w:r>
      <w:r w:rsidRPr="002D393B">
        <w:rPr>
          <w:lang w:val="de-DE"/>
        </w:rPr>
        <w:t xml:space="preserve">Historiker          </w:t>
      </w:r>
    </w:p>
    <w:p w:rsidR="00C42C8E" w:rsidRPr="002D393B" w:rsidRDefault="00C42C8E" w:rsidP="007326B0">
      <w:pPr>
        <w:pStyle w:val="aff8"/>
        <w:rPr>
          <w:lang w:val="de-DE"/>
        </w:rPr>
      </w:pPr>
      <w:r w:rsidRPr="002D393B">
        <w:t>с</w:t>
      </w:r>
      <w:r w:rsidRPr="002D393B">
        <w:rPr>
          <w:lang w:val="de-DE"/>
        </w:rPr>
        <w:t xml:space="preserve">) Schriftsteller          </w:t>
      </w:r>
    </w:p>
    <w:p w:rsidR="00C42C8E" w:rsidRPr="002D393B" w:rsidRDefault="00C42C8E" w:rsidP="007326B0">
      <w:pPr>
        <w:pStyle w:val="aff3"/>
        <w:rPr>
          <w:lang w:val="de-DE"/>
        </w:rPr>
      </w:pPr>
      <w:r w:rsidRPr="002D393B">
        <w:rPr>
          <w:lang w:val="de-DE"/>
        </w:rPr>
        <w:t>d)</w:t>
      </w:r>
      <w:r w:rsidR="007326B0">
        <w:rPr>
          <w:lang w:val="de-DE"/>
        </w:rPr>
        <w:tab/>
      </w:r>
      <w:r w:rsidRPr="002D393B">
        <w:rPr>
          <w:lang w:val="de-DE"/>
        </w:rPr>
        <w:t xml:space="preserve">Gelehrte </w:t>
      </w:r>
    </w:p>
    <w:p w:rsidR="00C42C8E" w:rsidRPr="002D393B" w:rsidRDefault="00C42C8E" w:rsidP="00C42C8E">
      <w:pPr>
        <w:ind w:firstLine="0"/>
        <w:rPr>
          <w:lang w:val="de-DE"/>
        </w:rPr>
      </w:pPr>
    </w:p>
    <w:p w:rsidR="00C42C8E" w:rsidRPr="002D393B" w:rsidRDefault="00C42C8E" w:rsidP="007326B0">
      <w:pPr>
        <w:pStyle w:val="6"/>
        <w:rPr>
          <w:lang w:val="de-DE"/>
        </w:rPr>
      </w:pPr>
      <w:r w:rsidRPr="002D393B">
        <w:rPr>
          <w:lang w:val="de-DE"/>
        </w:rPr>
        <w:t>24.</w:t>
      </w:r>
      <w:r w:rsidR="007326B0">
        <w:rPr>
          <w:lang w:val="de-DE"/>
        </w:rPr>
        <w:tab/>
      </w:r>
      <w:r w:rsidRPr="002D393B">
        <w:rPr>
          <w:lang w:val="de-DE"/>
        </w:rPr>
        <w:t xml:space="preserve">Das Theaterstück … von Berthold Brecht ist weltbekannt.  </w:t>
      </w:r>
    </w:p>
    <w:p w:rsidR="00C42C8E" w:rsidRPr="002D393B" w:rsidRDefault="00C42C8E" w:rsidP="007326B0">
      <w:pPr>
        <w:pStyle w:val="aff3"/>
        <w:rPr>
          <w:lang w:val="de-DE"/>
        </w:rPr>
      </w:pPr>
      <w:r w:rsidRPr="002D393B">
        <w:rPr>
          <w:lang w:val="de-DE"/>
        </w:rPr>
        <w:t>a)</w:t>
      </w:r>
      <w:r w:rsidR="007326B0">
        <w:rPr>
          <w:lang w:val="de-DE"/>
        </w:rPr>
        <w:tab/>
      </w:r>
      <w:r w:rsidRPr="002D393B">
        <w:rPr>
          <w:lang w:val="de-DE"/>
        </w:rPr>
        <w:t xml:space="preserve">„Die Räuber“                                 </w:t>
      </w:r>
    </w:p>
    <w:p w:rsidR="00C42C8E" w:rsidRPr="002D393B" w:rsidRDefault="00C42C8E" w:rsidP="007326B0">
      <w:pPr>
        <w:pStyle w:val="aff3"/>
        <w:rPr>
          <w:lang w:val="de-DE"/>
        </w:rPr>
      </w:pPr>
      <w:r w:rsidRPr="002D393B">
        <w:rPr>
          <w:lang w:val="de-DE"/>
        </w:rPr>
        <w:t>b)</w:t>
      </w:r>
      <w:r w:rsidR="007326B0">
        <w:rPr>
          <w:lang w:val="de-DE"/>
        </w:rPr>
        <w:tab/>
      </w:r>
      <w:r w:rsidRPr="002D393B">
        <w:rPr>
          <w:lang w:val="de-DE"/>
        </w:rPr>
        <w:t>„Mutter Courage und ihre Kinder“</w:t>
      </w:r>
    </w:p>
    <w:p w:rsidR="00C42C8E" w:rsidRPr="002D393B" w:rsidRDefault="00C42C8E" w:rsidP="007326B0">
      <w:pPr>
        <w:pStyle w:val="aff3"/>
        <w:rPr>
          <w:lang w:val="de-DE"/>
        </w:rPr>
      </w:pPr>
      <w:r w:rsidRPr="002D393B">
        <w:rPr>
          <w:lang w:val="de-DE"/>
        </w:rPr>
        <w:t>c)</w:t>
      </w:r>
      <w:r w:rsidR="007326B0">
        <w:rPr>
          <w:lang w:val="de-DE"/>
        </w:rPr>
        <w:tab/>
      </w:r>
      <w:r w:rsidRPr="002D393B">
        <w:rPr>
          <w:lang w:val="de-DE"/>
        </w:rPr>
        <w:t xml:space="preserve">„Faust“                                           </w:t>
      </w:r>
    </w:p>
    <w:p w:rsidR="00C42C8E" w:rsidRPr="002D393B" w:rsidRDefault="00C42C8E" w:rsidP="007326B0">
      <w:pPr>
        <w:pStyle w:val="aff3"/>
        <w:rPr>
          <w:lang w:val="de-DE"/>
        </w:rPr>
      </w:pPr>
      <w:r w:rsidRPr="002D393B">
        <w:rPr>
          <w:lang w:val="de-DE"/>
        </w:rPr>
        <w:t>d)</w:t>
      </w:r>
      <w:r w:rsidR="007326B0">
        <w:rPr>
          <w:lang w:val="de-DE"/>
        </w:rPr>
        <w:tab/>
      </w:r>
      <w:r w:rsidRPr="002D393B">
        <w:rPr>
          <w:lang w:val="de-DE"/>
        </w:rPr>
        <w:t>„Buch der Lieder“</w:t>
      </w:r>
    </w:p>
    <w:p w:rsidR="00C42C8E" w:rsidRPr="002D393B" w:rsidRDefault="00C42C8E" w:rsidP="00C42C8E">
      <w:pPr>
        <w:ind w:firstLine="0"/>
        <w:rPr>
          <w:lang w:val="de-DE"/>
        </w:rPr>
      </w:pPr>
    </w:p>
    <w:p w:rsidR="00C42C8E" w:rsidRPr="002D393B" w:rsidRDefault="00C42C8E" w:rsidP="007326B0">
      <w:pPr>
        <w:pStyle w:val="6"/>
        <w:rPr>
          <w:b/>
        </w:rPr>
      </w:pPr>
      <w:r w:rsidRPr="002D393B">
        <w:t>25.</w:t>
      </w:r>
      <w:r w:rsidR="007326B0">
        <w:tab/>
      </w:r>
      <w:r w:rsidRPr="002D393B">
        <w:t xml:space="preserve">Прочитайте текст. Выберите один вариант ответа. Определите, является ли утверждение: </w:t>
      </w:r>
      <w:r w:rsidRPr="002D393B">
        <w:rPr>
          <w:b/>
        </w:rPr>
        <w:t>In Berlin leben nur die Deutschen.</w:t>
      </w:r>
    </w:p>
    <w:p w:rsidR="00C42C8E" w:rsidRPr="002D393B" w:rsidRDefault="00C42C8E" w:rsidP="007326B0">
      <w:pPr>
        <w:pStyle w:val="aff3"/>
      </w:pPr>
      <w:r w:rsidRPr="002D393B">
        <w:t>a)</w:t>
      </w:r>
      <w:r w:rsidR="007326B0">
        <w:tab/>
      </w:r>
      <w:r w:rsidRPr="002D393B">
        <w:t xml:space="preserve">ложным             </w:t>
      </w:r>
    </w:p>
    <w:p w:rsidR="00C42C8E" w:rsidRPr="002D393B" w:rsidRDefault="00C42C8E" w:rsidP="007326B0">
      <w:pPr>
        <w:pStyle w:val="aff3"/>
      </w:pPr>
      <w:r w:rsidRPr="002D393B">
        <w:t>b)</w:t>
      </w:r>
      <w:r w:rsidR="007326B0">
        <w:tab/>
      </w:r>
      <w:r w:rsidRPr="002D393B">
        <w:t xml:space="preserve">истинным           </w:t>
      </w:r>
    </w:p>
    <w:p w:rsidR="00C42C8E" w:rsidRPr="002D393B" w:rsidRDefault="00C42C8E" w:rsidP="007326B0">
      <w:pPr>
        <w:pStyle w:val="aff3"/>
      </w:pPr>
      <w:r w:rsidRPr="002D393B">
        <w:t>c)</w:t>
      </w:r>
      <w:r w:rsidR="007326B0">
        <w:tab/>
      </w:r>
      <w:r w:rsidRPr="002D393B">
        <w:t>в тексте нет информации</w:t>
      </w:r>
    </w:p>
    <w:p w:rsidR="00C42C8E" w:rsidRPr="002D393B" w:rsidRDefault="00C42C8E" w:rsidP="00C42C8E">
      <w:pPr>
        <w:ind w:firstLine="0"/>
      </w:pPr>
    </w:p>
    <w:p w:rsidR="00C42C8E" w:rsidRPr="002D393B" w:rsidRDefault="00C42C8E" w:rsidP="007326B0">
      <w:pPr>
        <w:pStyle w:val="50"/>
        <w:rPr>
          <w:lang w:val="en-US"/>
        </w:rPr>
      </w:pPr>
      <w:r w:rsidRPr="002D393B">
        <w:rPr>
          <w:lang w:val="de-DE"/>
        </w:rPr>
        <w:t>Berlin</w:t>
      </w:r>
      <w:r w:rsidRPr="002D393B">
        <w:rPr>
          <w:lang w:val="en-US"/>
        </w:rPr>
        <w:t xml:space="preserve">, </w:t>
      </w:r>
      <w:r w:rsidRPr="002D393B">
        <w:rPr>
          <w:lang w:val="de-DE"/>
        </w:rPr>
        <w:t>eine</w:t>
      </w:r>
      <w:r w:rsidRPr="002D393B">
        <w:rPr>
          <w:lang w:val="en-US"/>
        </w:rPr>
        <w:t xml:space="preserve"> “</w:t>
      </w:r>
      <w:r w:rsidRPr="002D393B">
        <w:rPr>
          <w:lang w:val="de-DE"/>
        </w:rPr>
        <w:t>Multikulti</w:t>
      </w:r>
      <w:r w:rsidRPr="002D393B">
        <w:rPr>
          <w:lang w:val="en-US"/>
        </w:rPr>
        <w:t xml:space="preserve">” </w:t>
      </w:r>
      <w:r w:rsidRPr="002D393B">
        <w:rPr>
          <w:lang w:val="de-DE"/>
        </w:rPr>
        <w:t>Welt</w:t>
      </w:r>
    </w:p>
    <w:p w:rsidR="00C42C8E" w:rsidRPr="002D393B" w:rsidRDefault="00C42C8E" w:rsidP="007326B0">
      <w:pPr>
        <w:pStyle w:val="aff3"/>
        <w:rPr>
          <w:lang w:val="de-DE"/>
        </w:rPr>
      </w:pPr>
      <w:r w:rsidRPr="002D393B">
        <w:rPr>
          <w:lang w:val="de-DE"/>
        </w:rPr>
        <w:t>1.</w:t>
      </w:r>
      <w:r w:rsidR="007326B0">
        <w:rPr>
          <w:lang w:val="de-DE"/>
        </w:rPr>
        <w:tab/>
      </w:r>
      <w:r w:rsidRPr="002D393B">
        <w:rPr>
          <w:lang w:val="de-DE"/>
        </w:rPr>
        <w:t>Berlin ist heute eine Stadt, die viele Gesichter hat.  Hier leben viele Menschen unterschiedlicher Nationalitäten und Hautfarben.  Der Anblick erinnert an die bekannten Werbeplakate von Benetton mit de multikulturellen Message.</w:t>
      </w:r>
    </w:p>
    <w:p w:rsidR="00C42C8E" w:rsidRPr="002D393B" w:rsidRDefault="00C42C8E" w:rsidP="007326B0">
      <w:pPr>
        <w:pStyle w:val="aff3"/>
        <w:rPr>
          <w:lang w:val="de-DE"/>
        </w:rPr>
      </w:pPr>
      <w:r w:rsidRPr="002D393B">
        <w:rPr>
          <w:lang w:val="de-DE"/>
        </w:rPr>
        <w:t>2.</w:t>
      </w:r>
      <w:r w:rsidR="007326B0">
        <w:rPr>
          <w:lang w:val="de-DE"/>
        </w:rPr>
        <w:tab/>
      </w:r>
      <w:r w:rsidRPr="002D393B">
        <w:rPr>
          <w:lang w:val="de-DE"/>
        </w:rPr>
        <w:t xml:space="preserve">Im U-Bahnwagen hört man viele verschiedene Sprachen.  Man ist überrascht von der Lässigkeit, mit der Menschen unterschiedlicher Erscheinungen und Glaubens in die U-Bahn ein- und aussteigen.  Die anwesenden Deutschen scheinen das farbenfrohe Spektakel als Teil ihres täglichen Lebens zu sehen.  </w:t>
      </w:r>
    </w:p>
    <w:p w:rsidR="00C42C8E" w:rsidRPr="002D393B" w:rsidRDefault="00C42C8E" w:rsidP="007326B0">
      <w:pPr>
        <w:pStyle w:val="aff3"/>
        <w:rPr>
          <w:lang w:val="de-DE"/>
        </w:rPr>
      </w:pPr>
      <w:r w:rsidRPr="002D393B">
        <w:rPr>
          <w:lang w:val="de-DE"/>
        </w:rPr>
        <w:t>3.</w:t>
      </w:r>
      <w:r w:rsidR="007326B0">
        <w:rPr>
          <w:lang w:val="de-DE"/>
        </w:rPr>
        <w:tab/>
      </w:r>
      <w:r w:rsidRPr="002D393B">
        <w:rPr>
          <w:lang w:val="de-DE"/>
        </w:rPr>
        <w:t xml:space="preserve">Der Charakter der deutschen Hauptstadt ist heute multikulturell, offen und lebendig.  Was bedeutet die kulturelle und religiöse Vielfalt für Deutschland?  Wie kann ein Zusammenleben gelingen?  Nur indem man die bunte, unbekannte </w:t>
      </w:r>
      <w:r w:rsidR="007326B0">
        <w:rPr>
          <w:lang w:val="de-DE"/>
        </w:rPr>
        <w:t>„</w:t>
      </w:r>
      <w:r w:rsidRPr="002D393B">
        <w:rPr>
          <w:lang w:val="de-DE"/>
        </w:rPr>
        <w:t>Multikulti</w:t>
      </w:r>
      <w:r w:rsidR="007326B0">
        <w:rPr>
          <w:lang w:val="de-DE"/>
        </w:rPr>
        <w:t>“</w:t>
      </w:r>
      <w:r w:rsidRPr="002D393B">
        <w:rPr>
          <w:lang w:val="de-DE"/>
        </w:rPr>
        <w:t xml:space="preserve"> - Welt Berlins erlebt kann man Vorurteile abbauen.</w:t>
      </w:r>
    </w:p>
    <w:p w:rsidR="00C42C8E" w:rsidRPr="002D393B" w:rsidRDefault="00C42C8E" w:rsidP="007326B0">
      <w:pPr>
        <w:pStyle w:val="6"/>
        <w:rPr>
          <w:b/>
          <w:lang w:val="de-DE"/>
        </w:rPr>
      </w:pPr>
      <w:r w:rsidRPr="002D393B">
        <w:t>26.</w:t>
      </w:r>
      <w:r w:rsidR="007326B0">
        <w:tab/>
      </w:r>
      <w:r w:rsidRPr="002D393B">
        <w:t>Прочитайте текст. Выберите один вариант ответа. Определите</w:t>
      </w:r>
      <w:r w:rsidRPr="002D393B">
        <w:rPr>
          <w:lang w:val="de-DE"/>
        </w:rPr>
        <w:t xml:space="preserve">, </w:t>
      </w:r>
      <w:r w:rsidRPr="002D393B">
        <w:t>является</w:t>
      </w:r>
      <w:r w:rsidRPr="002D393B">
        <w:rPr>
          <w:lang w:val="de-DE"/>
        </w:rPr>
        <w:t xml:space="preserve"> </w:t>
      </w:r>
      <w:r w:rsidRPr="002D393B">
        <w:t>ли</w:t>
      </w:r>
      <w:r w:rsidRPr="002D393B">
        <w:rPr>
          <w:lang w:val="de-DE"/>
        </w:rPr>
        <w:t xml:space="preserve"> </w:t>
      </w:r>
      <w:r w:rsidRPr="002D393B">
        <w:t>утверждение</w:t>
      </w:r>
      <w:r w:rsidRPr="002D393B">
        <w:rPr>
          <w:lang w:val="de-DE"/>
        </w:rPr>
        <w:t xml:space="preserve">: </w:t>
      </w:r>
      <w:r w:rsidRPr="002D393B">
        <w:rPr>
          <w:b/>
          <w:lang w:val="de-DE"/>
        </w:rPr>
        <w:t>Im U-Bahnwagen in Berlin hört man viele verschiedene Sprachen.</w:t>
      </w:r>
    </w:p>
    <w:p w:rsidR="00C42C8E" w:rsidRPr="002D393B" w:rsidRDefault="00C42C8E" w:rsidP="007326B0">
      <w:pPr>
        <w:pStyle w:val="aff3"/>
      </w:pPr>
      <w:r w:rsidRPr="002D393B">
        <w:t>a)</w:t>
      </w:r>
      <w:r w:rsidR="007326B0">
        <w:tab/>
      </w:r>
      <w:r w:rsidRPr="002D393B">
        <w:t xml:space="preserve">ложным            </w:t>
      </w:r>
    </w:p>
    <w:p w:rsidR="00C42C8E" w:rsidRPr="002D393B" w:rsidRDefault="00C42C8E" w:rsidP="007326B0">
      <w:pPr>
        <w:pStyle w:val="aff3"/>
      </w:pPr>
      <w:r w:rsidRPr="002D393B">
        <w:t>b)</w:t>
      </w:r>
      <w:r w:rsidR="007326B0">
        <w:tab/>
      </w:r>
      <w:r w:rsidRPr="002D393B">
        <w:t>истинным</w:t>
      </w:r>
    </w:p>
    <w:p w:rsidR="00C42C8E" w:rsidRPr="002D393B" w:rsidRDefault="00C42C8E" w:rsidP="007326B0">
      <w:pPr>
        <w:pStyle w:val="aff3"/>
      </w:pPr>
      <w:r w:rsidRPr="002D393B">
        <w:t>c)</w:t>
      </w:r>
      <w:r w:rsidR="007326B0">
        <w:tab/>
      </w:r>
      <w:r w:rsidRPr="002D393B">
        <w:t>в тексте нет информации</w:t>
      </w:r>
    </w:p>
    <w:p w:rsidR="00C42C8E" w:rsidRPr="002D393B" w:rsidRDefault="00C42C8E" w:rsidP="00C42C8E">
      <w:pPr>
        <w:ind w:firstLine="0"/>
      </w:pPr>
    </w:p>
    <w:p w:rsidR="00C42C8E" w:rsidRPr="002D393B" w:rsidRDefault="00C42C8E" w:rsidP="007326B0">
      <w:pPr>
        <w:pStyle w:val="6"/>
        <w:rPr>
          <w:b/>
        </w:rPr>
      </w:pPr>
      <w:r w:rsidRPr="002D393B">
        <w:t>27.</w:t>
      </w:r>
      <w:r w:rsidR="007326B0">
        <w:tab/>
      </w:r>
      <w:r w:rsidRPr="002D393B">
        <w:t xml:space="preserve">Прочитайте текст. Выберите один вариант ответа. Определите, является ли утверждение: </w:t>
      </w:r>
      <w:r w:rsidRPr="002D393B">
        <w:rPr>
          <w:b/>
        </w:rPr>
        <w:t>In Berlin leben viele Türke.</w:t>
      </w:r>
    </w:p>
    <w:p w:rsidR="00C42C8E" w:rsidRPr="002D393B" w:rsidRDefault="00C42C8E" w:rsidP="007326B0">
      <w:pPr>
        <w:pStyle w:val="aff3"/>
      </w:pPr>
      <w:r w:rsidRPr="002D393B">
        <w:t>a)</w:t>
      </w:r>
      <w:r w:rsidR="007326B0">
        <w:tab/>
      </w:r>
      <w:r w:rsidRPr="002D393B">
        <w:t xml:space="preserve">ложным                      </w:t>
      </w:r>
    </w:p>
    <w:p w:rsidR="00C42C8E" w:rsidRPr="002D393B" w:rsidRDefault="00C42C8E" w:rsidP="007326B0">
      <w:pPr>
        <w:pStyle w:val="aff3"/>
      </w:pPr>
      <w:r w:rsidRPr="002D393B">
        <w:t>b)</w:t>
      </w:r>
      <w:r w:rsidR="007326B0">
        <w:tab/>
      </w:r>
      <w:r w:rsidRPr="002D393B">
        <w:t>истинным</w:t>
      </w:r>
    </w:p>
    <w:p w:rsidR="00C42C8E" w:rsidRPr="002D393B" w:rsidRDefault="00C42C8E" w:rsidP="007326B0">
      <w:pPr>
        <w:pStyle w:val="aff3"/>
      </w:pPr>
      <w:r w:rsidRPr="002D393B">
        <w:t>c)</w:t>
      </w:r>
      <w:r w:rsidR="007326B0">
        <w:tab/>
      </w:r>
      <w:r w:rsidRPr="002D393B">
        <w:t>в тексте нет информации</w:t>
      </w:r>
    </w:p>
    <w:p w:rsidR="00C42C8E" w:rsidRPr="002D393B" w:rsidRDefault="00C42C8E" w:rsidP="00C42C8E">
      <w:pPr>
        <w:ind w:firstLine="0"/>
      </w:pPr>
    </w:p>
    <w:p w:rsidR="00C42C8E" w:rsidRPr="002D393B" w:rsidRDefault="00C42C8E" w:rsidP="007326B0">
      <w:pPr>
        <w:pStyle w:val="6"/>
        <w:rPr>
          <w:b/>
          <w:lang w:val="de-DE"/>
        </w:rPr>
      </w:pPr>
      <w:r w:rsidRPr="002D393B">
        <w:lastRenderedPageBreak/>
        <w:t>28.</w:t>
      </w:r>
      <w:r w:rsidR="007326B0">
        <w:tab/>
      </w:r>
      <w:r w:rsidRPr="002D393B">
        <w:t>Прочитайте текст. Выберите один вариант ответа. Определите</w:t>
      </w:r>
      <w:r w:rsidRPr="002D393B">
        <w:rPr>
          <w:lang w:val="de-DE"/>
        </w:rPr>
        <w:t xml:space="preserve">, </w:t>
      </w:r>
      <w:r w:rsidRPr="002D393B">
        <w:t>является</w:t>
      </w:r>
      <w:r w:rsidRPr="002D393B">
        <w:rPr>
          <w:lang w:val="de-DE"/>
        </w:rPr>
        <w:t xml:space="preserve"> </w:t>
      </w:r>
      <w:r w:rsidRPr="002D393B">
        <w:t>ли</w:t>
      </w:r>
      <w:r w:rsidRPr="002D393B">
        <w:rPr>
          <w:lang w:val="de-DE"/>
        </w:rPr>
        <w:t xml:space="preserve"> </w:t>
      </w:r>
      <w:r w:rsidRPr="002D393B">
        <w:t>утверждение</w:t>
      </w:r>
      <w:r w:rsidRPr="002D393B">
        <w:rPr>
          <w:lang w:val="de-DE"/>
        </w:rPr>
        <w:t xml:space="preserve">: </w:t>
      </w:r>
      <w:r w:rsidRPr="002D393B">
        <w:rPr>
          <w:b/>
          <w:lang w:val="de-DE"/>
        </w:rPr>
        <w:t>Der Charakter der deutschen Hauptstadt ist heute multikulturell.</w:t>
      </w:r>
    </w:p>
    <w:p w:rsidR="00C42C8E" w:rsidRPr="002D393B" w:rsidRDefault="00C42C8E" w:rsidP="007326B0">
      <w:pPr>
        <w:pStyle w:val="aff3"/>
      </w:pPr>
      <w:r w:rsidRPr="002D393B">
        <w:t>a)</w:t>
      </w:r>
      <w:r w:rsidR="007326B0">
        <w:tab/>
      </w:r>
      <w:r w:rsidRPr="002D393B">
        <w:t xml:space="preserve">ложным                      </w:t>
      </w:r>
    </w:p>
    <w:p w:rsidR="00C42C8E" w:rsidRPr="002D393B" w:rsidRDefault="00C42C8E" w:rsidP="007326B0">
      <w:pPr>
        <w:pStyle w:val="aff3"/>
      </w:pPr>
      <w:r w:rsidRPr="002D393B">
        <w:t>b)</w:t>
      </w:r>
      <w:r w:rsidR="007326B0">
        <w:tab/>
      </w:r>
      <w:r w:rsidRPr="002D393B">
        <w:t>истинным</w:t>
      </w:r>
    </w:p>
    <w:p w:rsidR="00C42C8E" w:rsidRPr="002D393B" w:rsidRDefault="00C42C8E" w:rsidP="007326B0">
      <w:pPr>
        <w:pStyle w:val="aff3"/>
      </w:pPr>
      <w:r w:rsidRPr="002D393B">
        <w:t>c)</w:t>
      </w:r>
      <w:r w:rsidR="007326B0">
        <w:tab/>
      </w:r>
      <w:r w:rsidRPr="002D393B">
        <w:t>в тексте нет информации</w:t>
      </w:r>
    </w:p>
    <w:p w:rsidR="00C42C8E" w:rsidRPr="002D393B" w:rsidRDefault="00C42C8E" w:rsidP="00C42C8E">
      <w:pPr>
        <w:ind w:firstLine="0"/>
      </w:pPr>
      <w:r w:rsidRPr="002D393B">
        <w:t xml:space="preserve">  </w:t>
      </w:r>
    </w:p>
    <w:p w:rsidR="00C42C8E" w:rsidRPr="002D393B" w:rsidRDefault="00C42C8E" w:rsidP="007326B0">
      <w:pPr>
        <w:pStyle w:val="afd"/>
      </w:pPr>
      <w:r w:rsidRPr="002D393B">
        <w:t>29.Укажите, какой части текста (1, 2, 3) соответствует следующая информация:</w:t>
      </w:r>
    </w:p>
    <w:p w:rsidR="00C42C8E" w:rsidRPr="007326B0" w:rsidRDefault="00C42C8E" w:rsidP="007326B0">
      <w:pPr>
        <w:pStyle w:val="afd"/>
        <w:rPr>
          <w:b/>
          <w:i/>
          <w:lang w:val="de-DE"/>
        </w:rPr>
      </w:pPr>
      <w:r w:rsidRPr="007326B0">
        <w:rPr>
          <w:b/>
          <w:i/>
          <w:lang w:val="de-DE"/>
        </w:rPr>
        <w:t>Die anwesenden Deutschen scheinen das farbenfrohe Spektakel als Teil ihres täglichen Lebens zu sehen</w:t>
      </w:r>
      <w:r w:rsidRPr="007326B0">
        <w:rPr>
          <w:rStyle w:val="FontStyle12"/>
          <w:rFonts w:ascii="Times New Roman" w:hAnsi="Times New Roman" w:cs="Times New Roman"/>
          <w:i/>
          <w:sz w:val="24"/>
          <w:szCs w:val="24"/>
          <w:lang w:val="de-DE" w:eastAsia="de-DE"/>
        </w:rPr>
        <w:t>.</w:t>
      </w:r>
    </w:p>
    <w:p w:rsidR="00C42C8E" w:rsidRPr="002D393B" w:rsidRDefault="00C42C8E" w:rsidP="00C42C8E">
      <w:pPr>
        <w:ind w:firstLine="0"/>
      </w:pPr>
      <w:r w:rsidRPr="002D393B">
        <w:t>a) 2                                   b) 3</w:t>
      </w:r>
    </w:p>
    <w:p w:rsidR="00C42C8E" w:rsidRPr="002D393B" w:rsidRDefault="00C42C8E" w:rsidP="00C42C8E">
      <w:pPr>
        <w:ind w:firstLine="0"/>
      </w:pPr>
      <w:r w:rsidRPr="002D393B">
        <w:t>c) -                                    d) 1</w:t>
      </w:r>
    </w:p>
    <w:p w:rsidR="00C42C8E" w:rsidRPr="002D393B" w:rsidRDefault="00C42C8E" w:rsidP="00C42C8E">
      <w:pPr>
        <w:ind w:firstLine="0"/>
      </w:pPr>
    </w:p>
    <w:p w:rsidR="00C42C8E" w:rsidRPr="002D393B" w:rsidRDefault="00C42C8E" w:rsidP="007326B0">
      <w:pPr>
        <w:pStyle w:val="6"/>
      </w:pPr>
      <w:r w:rsidRPr="002D393B">
        <w:t>30.</w:t>
      </w:r>
      <w:r w:rsidR="007326B0">
        <w:tab/>
      </w:r>
      <w:r w:rsidRPr="002D393B">
        <w:t>Укажите, какой части текста (1, 2, 3) соответствует следующая информация:</w:t>
      </w:r>
    </w:p>
    <w:p w:rsidR="00C42C8E" w:rsidRPr="002D393B" w:rsidRDefault="00C42C8E" w:rsidP="007326B0">
      <w:pPr>
        <w:pStyle w:val="40"/>
        <w:rPr>
          <w:lang w:val="de-DE"/>
        </w:rPr>
      </w:pPr>
      <w:r w:rsidRPr="002D393B">
        <w:rPr>
          <w:lang w:val="de-DE"/>
        </w:rPr>
        <w:t>In Berlin leben viele Menschen unterschiedlicher Nationalitäten und Hautfarben.</w:t>
      </w:r>
    </w:p>
    <w:p w:rsidR="00C42C8E" w:rsidRPr="002D393B" w:rsidRDefault="00C42C8E" w:rsidP="007326B0">
      <w:pPr>
        <w:pStyle w:val="afd"/>
      </w:pPr>
      <w:r w:rsidRPr="002D393B">
        <w:t>a) 3                                    b)  2               c)  -                                    d)  1</w:t>
      </w:r>
    </w:p>
    <w:p w:rsidR="00C42C8E" w:rsidRPr="002D393B" w:rsidRDefault="00C42C8E" w:rsidP="007326B0">
      <w:pPr>
        <w:pStyle w:val="6"/>
      </w:pPr>
      <w:r w:rsidRPr="002D393B">
        <w:t>31.</w:t>
      </w:r>
      <w:r w:rsidR="007326B0">
        <w:tab/>
      </w:r>
      <w:r w:rsidRPr="002D393B">
        <w:t xml:space="preserve">Ответьте на вопрос: </w:t>
      </w:r>
    </w:p>
    <w:p w:rsidR="00C42C8E" w:rsidRPr="002D393B" w:rsidRDefault="00C42C8E" w:rsidP="007326B0">
      <w:pPr>
        <w:pStyle w:val="40"/>
        <w:rPr>
          <w:lang w:val="de-DE"/>
        </w:rPr>
      </w:pPr>
      <w:r w:rsidRPr="002D393B">
        <w:rPr>
          <w:lang w:val="de-DE"/>
        </w:rPr>
        <w:t>Was versteht man unter dem Begriff „Multikulti“?</w:t>
      </w:r>
    </w:p>
    <w:p w:rsidR="00C42C8E" w:rsidRPr="002D393B" w:rsidRDefault="00C42C8E" w:rsidP="00C42C8E">
      <w:pPr>
        <w:pStyle w:val="Style4"/>
        <w:widowControl/>
        <w:ind w:firstLine="0"/>
        <w:rPr>
          <w:lang w:val="de-DE"/>
        </w:rPr>
      </w:pPr>
      <w:r w:rsidRPr="002D393B">
        <w:rPr>
          <w:lang w:val="de-DE"/>
        </w:rPr>
        <w:t>a) religiöse Intoleranz</w:t>
      </w:r>
    </w:p>
    <w:p w:rsidR="00C42C8E" w:rsidRPr="002D393B" w:rsidRDefault="00C42C8E" w:rsidP="00C42C8E">
      <w:pPr>
        <w:pStyle w:val="Style4"/>
        <w:widowControl/>
        <w:ind w:firstLine="0"/>
        <w:rPr>
          <w:lang w:val="de-DE"/>
        </w:rPr>
      </w:pPr>
      <w:r w:rsidRPr="002D393B">
        <w:rPr>
          <w:lang w:val="de-DE"/>
        </w:rPr>
        <w:t>b) nationalsozialistische Ideen</w:t>
      </w:r>
    </w:p>
    <w:p w:rsidR="00C42C8E" w:rsidRPr="002D393B" w:rsidRDefault="00C42C8E" w:rsidP="00C42C8E">
      <w:pPr>
        <w:pStyle w:val="Style4"/>
        <w:widowControl/>
        <w:ind w:firstLine="0"/>
        <w:rPr>
          <w:lang w:val="de-DE"/>
        </w:rPr>
      </w:pPr>
      <w:r w:rsidRPr="002D393B">
        <w:rPr>
          <w:lang w:val="de-DE"/>
        </w:rPr>
        <w:t>c) humanistische Ideen</w:t>
      </w:r>
    </w:p>
    <w:p w:rsidR="00C42C8E" w:rsidRPr="002D393B" w:rsidRDefault="00C42C8E" w:rsidP="00C42C8E">
      <w:pPr>
        <w:pStyle w:val="Style4"/>
        <w:widowControl/>
        <w:ind w:firstLine="0"/>
        <w:rPr>
          <w:rStyle w:val="FontStyle12"/>
          <w:rFonts w:ascii="Times New Roman" w:hAnsi="Times New Roman" w:cs="Times New Roman"/>
          <w:sz w:val="24"/>
          <w:szCs w:val="24"/>
          <w:lang w:val="de-DE" w:eastAsia="de-DE"/>
        </w:rPr>
      </w:pPr>
      <w:r w:rsidRPr="002D393B">
        <w:rPr>
          <w:lang w:val="de-DE"/>
        </w:rPr>
        <w:t>d) kulturelle und religiöse Vielfalt in der Gesellschaft</w:t>
      </w:r>
    </w:p>
    <w:p w:rsidR="00C42C8E" w:rsidRPr="002D393B" w:rsidRDefault="00C42C8E" w:rsidP="00C42C8E">
      <w:pPr>
        <w:ind w:firstLine="0"/>
        <w:rPr>
          <w:lang w:val="de-DE"/>
        </w:rPr>
      </w:pPr>
    </w:p>
    <w:p w:rsidR="00C42C8E" w:rsidRPr="002D393B" w:rsidRDefault="00C42C8E" w:rsidP="007326B0">
      <w:pPr>
        <w:pStyle w:val="6"/>
        <w:rPr>
          <w:lang w:val="de-DE"/>
        </w:rPr>
      </w:pPr>
      <w:r w:rsidRPr="002D393B">
        <w:rPr>
          <w:lang w:val="de-DE"/>
        </w:rPr>
        <w:t>32.</w:t>
      </w:r>
      <w:r w:rsidR="007326B0">
        <w:rPr>
          <w:lang w:val="de-DE"/>
        </w:rPr>
        <w:tab/>
      </w:r>
      <w:r w:rsidRPr="002D393B">
        <w:t>Определите</w:t>
      </w:r>
      <w:r w:rsidRPr="002D393B">
        <w:rPr>
          <w:lang w:val="de-DE"/>
        </w:rPr>
        <w:t xml:space="preserve"> </w:t>
      </w:r>
      <w:r w:rsidRPr="002D393B">
        <w:t>основную</w:t>
      </w:r>
      <w:r w:rsidRPr="002D393B">
        <w:rPr>
          <w:lang w:val="de-DE"/>
        </w:rPr>
        <w:t xml:space="preserve"> </w:t>
      </w:r>
      <w:r w:rsidRPr="002D393B">
        <w:t>идею</w:t>
      </w:r>
      <w:r w:rsidRPr="002D393B">
        <w:rPr>
          <w:lang w:val="de-DE"/>
        </w:rPr>
        <w:t xml:space="preserve"> </w:t>
      </w:r>
      <w:r w:rsidRPr="002D393B">
        <w:t>текста</w:t>
      </w:r>
      <w:r w:rsidRPr="002D393B">
        <w:rPr>
          <w:lang w:val="de-DE"/>
        </w:rPr>
        <w:t>:</w:t>
      </w:r>
    </w:p>
    <w:p w:rsidR="00C42C8E" w:rsidRPr="002D393B" w:rsidRDefault="00C42C8E" w:rsidP="007326B0">
      <w:pPr>
        <w:pStyle w:val="aff3"/>
        <w:rPr>
          <w:lang w:val="de-DE"/>
        </w:rPr>
      </w:pPr>
      <w:r w:rsidRPr="002D393B">
        <w:rPr>
          <w:lang w:val="de-DE"/>
        </w:rPr>
        <w:t>a)</w:t>
      </w:r>
      <w:r w:rsidR="007326B0">
        <w:rPr>
          <w:b/>
          <w:lang w:val="de-DE"/>
        </w:rPr>
        <w:tab/>
      </w:r>
      <w:r w:rsidRPr="002D393B">
        <w:rPr>
          <w:lang w:val="de-DE"/>
        </w:rPr>
        <w:t>Man muss viele Sprachen lernen.</w:t>
      </w:r>
    </w:p>
    <w:p w:rsidR="00C42C8E" w:rsidRPr="002D393B" w:rsidRDefault="00C42C8E" w:rsidP="007326B0">
      <w:pPr>
        <w:pStyle w:val="aff3"/>
        <w:rPr>
          <w:lang w:val="de-DE"/>
        </w:rPr>
      </w:pPr>
      <w:r w:rsidRPr="002D393B">
        <w:rPr>
          <w:lang w:val="de-DE"/>
        </w:rPr>
        <w:t>b)</w:t>
      </w:r>
      <w:r w:rsidR="007326B0">
        <w:rPr>
          <w:lang w:val="de-DE"/>
        </w:rPr>
        <w:tab/>
      </w:r>
      <w:r w:rsidRPr="002D393B">
        <w:rPr>
          <w:lang w:val="de-DE"/>
        </w:rPr>
        <w:t>Die Kommunikation mit den Menschen muss lässig sein.</w:t>
      </w:r>
    </w:p>
    <w:p w:rsidR="00C42C8E" w:rsidRPr="002D393B" w:rsidRDefault="00C42C8E" w:rsidP="007326B0">
      <w:pPr>
        <w:pStyle w:val="aff3"/>
        <w:rPr>
          <w:lang w:val="de-DE"/>
        </w:rPr>
      </w:pPr>
      <w:r w:rsidRPr="002D393B">
        <w:rPr>
          <w:lang w:val="de-DE"/>
        </w:rPr>
        <w:t>c)</w:t>
      </w:r>
      <w:r w:rsidR="007326B0">
        <w:rPr>
          <w:lang w:val="de-DE"/>
        </w:rPr>
        <w:tab/>
      </w:r>
      <w:r w:rsidRPr="002D393B">
        <w:rPr>
          <w:lang w:val="de-DE"/>
        </w:rPr>
        <w:t>Man muss tolerant sein, einander achten und schätzen.</w:t>
      </w:r>
    </w:p>
    <w:p w:rsidR="00C42C8E" w:rsidRPr="002D393B" w:rsidRDefault="00C42C8E" w:rsidP="007326B0">
      <w:pPr>
        <w:pStyle w:val="aff3"/>
        <w:rPr>
          <w:b/>
          <w:lang w:val="de-DE"/>
        </w:rPr>
      </w:pPr>
      <w:r w:rsidRPr="002D393B">
        <w:rPr>
          <w:lang w:val="de-DE"/>
        </w:rPr>
        <w:t>d)</w:t>
      </w:r>
      <w:r w:rsidR="007326B0">
        <w:rPr>
          <w:lang w:val="de-DE"/>
        </w:rPr>
        <w:tab/>
      </w:r>
      <w:r w:rsidRPr="002D393B">
        <w:rPr>
          <w:lang w:val="de-DE"/>
        </w:rPr>
        <w:t>Man muss in Berlin leben.</w:t>
      </w:r>
    </w:p>
    <w:p w:rsidR="00C42C8E" w:rsidRPr="002D393B" w:rsidRDefault="00C42C8E" w:rsidP="00C42C8E">
      <w:pPr>
        <w:tabs>
          <w:tab w:val="left" w:pos="2250"/>
        </w:tabs>
        <w:ind w:firstLine="0"/>
        <w:rPr>
          <w:bCs/>
          <w:lang w:val="de-DE"/>
        </w:rPr>
      </w:pPr>
    </w:p>
    <w:p w:rsidR="00C42C8E" w:rsidRPr="002D393B" w:rsidRDefault="00C42C8E" w:rsidP="007326B0">
      <w:pPr>
        <w:pStyle w:val="6"/>
      </w:pPr>
      <w:r w:rsidRPr="002D393B">
        <w:t>33.</w:t>
      </w:r>
      <w:r w:rsidR="007326B0">
        <w:tab/>
      </w:r>
      <w:r w:rsidRPr="002D393B">
        <w:t>Перед Вами письмо. Соотнесите информацию под определенным номером на письме с тем, что она обозначает.</w:t>
      </w:r>
    </w:p>
    <w:p w:rsidR="00C42C8E" w:rsidRPr="002D393B" w:rsidRDefault="00C42C8E" w:rsidP="00C42C8E">
      <w:pPr>
        <w:ind w:firstLine="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54"/>
      </w:tblGrid>
      <w:tr w:rsidR="00C42C8E" w:rsidRPr="00376ECD" w:rsidTr="00C42C8E">
        <w:tc>
          <w:tcPr>
            <w:tcW w:w="9571" w:type="dxa"/>
            <w:tcBorders>
              <w:top w:val="single" w:sz="4" w:space="0" w:color="auto"/>
              <w:left w:val="single" w:sz="4" w:space="0" w:color="auto"/>
              <w:bottom w:val="single" w:sz="4" w:space="0" w:color="auto"/>
              <w:right w:val="single" w:sz="4" w:space="0" w:color="auto"/>
            </w:tcBorders>
            <w:shd w:val="clear" w:color="auto" w:fill="auto"/>
          </w:tcPr>
          <w:p w:rsidR="00C42C8E" w:rsidRPr="002D393B" w:rsidRDefault="00C42C8E" w:rsidP="00C42C8E">
            <w:pPr>
              <w:ind w:firstLine="0"/>
              <w:rPr>
                <w:lang w:val="de-DE"/>
              </w:rPr>
            </w:pPr>
            <w:r w:rsidRPr="002D393B">
              <w:rPr>
                <w:lang w:val="de-DE"/>
              </w:rPr>
              <w:t>WERTMANN&amp; BRAUN (1)</w:t>
            </w:r>
          </w:p>
          <w:p w:rsidR="00C42C8E" w:rsidRPr="002D393B" w:rsidRDefault="00C42C8E" w:rsidP="00C42C8E">
            <w:pPr>
              <w:ind w:firstLine="0"/>
              <w:rPr>
                <w:lang w:val="de-DE"/>
              </w:rPr>
            </w:pPr>
          </w:p>
          <w:p w:rsidR="00C42C8E" w:rsidRPr="002D393B" w:rsidRDefault="00C42C8E" w:rsidP="00C42C8E">
            <w:pPr>
              <w:ind w:firstLine="0"/>
              <w:rPr>
                <w:u w:val="single"/>
                <w:lang w:val="de-DE"/>
              </w:rPr>
            </w:pPr>
            <w:r w:rsidRPr="002D393B">
              <w:rPr>
                <w:u w:val="single"/>
                <w:lang w:val="de-DE"/>
              </w:rPr>
              <w:t>Wertmann &amp; Braun Postfach 7 .25. 6500 Mainz (2)</w:t>
            </w:r>
          </w:p>
          <w:p w:rsidR="00C42C8E" w:rsidRPr="002D393B" w:rsidRDefault="00C42C8E" w:rsidP="00C42C8E">
            <w:pPr>
              <w:ind w:firstLine="0"/>
              <w:rPr>
                <w:lang w:val="de-DE"/>
              </w:rPr>
            </w:pPr>
            <w:r w:rsidRPr="002D393B">
              <w:rPr>
                <w:lang w:val="de-DE"/>
              </w:rPr>
              <w:t>Wißmann &amp; Co.</w:t>
            </w:r>
          </w:p>
          <w:p w:rsidR="00C42C8E" w:rsidRPr="002D393B" w:rsidRDefault="00C42C8E" w:rsidP="00C42C8E">
            <w:pPr>
              <w:ind w:firstLine="0"/>
              <w:rPr>
                <w:lang w:val="de-DE"/>
              </w:rPr>
            </w:pPr>
            <w:r w:rsidRPr="002D393B">
              <w:rPr>
                <w:lang w:val="de-DE"/>
              </w:rPr>
              <w:t>Am Alten Tore 15</w:t>
            </w:r>
          </w:p>
          <w:p w:rsidR="00C42C8E" w:rsidRPr="002D393B" w:rsidRDefault="00C42C8E" w:rsidP="00C42C8E">
            <w:pPr>
              <w:ind w:firstLine="0"/>
              <w:rPr>
                <w:lang w:val="de-DE"/>
              </w:rPr>
            </w:pPr>
            <w:r w:rsidRPr="002D393B">
              <w:rPr>
                <w:lang w:val="de-DE"/>
              </w:rPr>
              <w:t>8500 Nürnberg (3)</w:t>
            </w:r>
          </w:p>
          <w:p w:rsidR="00C42C8E" w:rsidRPr="002D393B" w:rsidRDefault="00C42C8E" w:rsidP="00C42C8E">
            <w:pPr>
              <w:ind w:firstLine="0"/>
              <w:rPr>
                <w:lang w:val="de-DE"/>
              </w:rPr>
            </w:pPr>
          </w:p>
          <w:p w:rsidR="00C42C8E" w:rsidRPr="002D393B" w:rsidRDefault="00C42C8E" w:rsidP="00C42C8E">
            <w:pPr>
              <w:ind w:firstLine="0"/>
              <w:rPr>
                <w:lang w:val="de-DE"/>
              </w:rPr>
            </w:pPr>
            <w:r w:rsidRPr="002D393B">
              <w:rPr>
                <w:lang w:val="de-DE"/>
              </w:rPr>
              <w:t>Bitte um Schadenersatz (4)</w:t>
            </w:r>
          </w:p>
          <w:p w:rsidR="00C42C8E" w:rsidRPr="002D393B" w:rsidRDefault="00C42C8E" w:rsidP="00C42C8E">
            <w:pPr>
              <w:ind w:firstLine="0"/>
              <w:rPr>
                <w:lang w:val="de-DE"/>
              </w:rPr>
            </w:pPr>
          </w:p>
          <w:p w:rsidR="00C42C8E" w:rsidRPr="002D393B" w:rsidRDefault="00C42C8E" w:rsidP="00C42C8E">
            <w:pPr>
              <w:ind w:firstLine="0"/>
              <w:rPr>
                <w:lang w:val="de-DE"/>
              </w:rPr>
            </w:pPr>
            <w:r w:rsidRPr="002D393B">
              <w:rPr>
                <w:lang w:val="de-DE"/>
              </w:rPr>
              <w:t xml:space="preserve">Sehr geehrte Damen und Herren, </w:t>
            </w:r>
          </w:p>
          <w:p w:rsidR="00C42C8E" w:rsidRPr="002D393B" w:rsidRDefault="007326B0" w:rsidP="00C42C8E">
            <w:pPr>
              <w:ind w:firstLine="0"/>
              <w:rPr>
                <w:lang w:val="de-DE"/>
              </w:rPr>
            </w:pPr>
            <w:r>
              <w:rPr>
                <w:lang w:val="de-DE"/>
              </w:rPr>
              <w:t>„„„„„„„„„„„„„„„„„„„„„„„„„„„„„„„„„„„„„„„„„„„„„„„„„„„„„„„„„„„„„„„„„„„„„„„„„„„„„„„„„„„„„„„„„„„„„„„„„„„„„„„„„„„„„„„„„„„„„„„„„„„„„„„„„„„„„„„„„„„„„„„„„„„„„„„„„„„„„„„„„„„„„„„„„„„„„„„„„„„„„„„„„„„„„„„„„„„„„„„„„„„„„„„„„„„„„„„„„„„„„„„„„„„„„„„„„</w:t>
            </w:r>
          </w:p>
          <w:p w:rsidR="00C42C8E" w:rsidRPr="002D393B" w:rsidRDefault="00C42C8E" w:rsidP="00C42C8E">
            <w:pPr>
              <w:ind w:firstLine="0"/>
              <w:rPr>
                <w:lang w:val="de-DE"/>
              </w:rPr>
            </w:pPr>
            <w:r w:rsidRPr="002D393B">
              <w:rPr>
                <w:lang w:val="de-DE"/>
              </w:rPr>
              <w:t>Mit freundlichen Grüssen</w:t>
            </w:r>
          </w:p>
          <w:p w:rsidR="00C42C8E" w:rsidRPr="002D393B" w:rsidRDefault="00C42C8E" w:rsidP="00C42C8E">
            <w:pPr>
              <w:ind w:firstLine="0"/>
              <w:rPr>
                <w:lang w:val="de-DE"/>
              </w:rPr>
            </w:pPr>
            <w:r w:rsidRPr="002D393B">
              <w:rPr>
                <w:lang w:val="de-DE"/>
              </w:rPr>
              <w:t>Wertmann &amp; Braun</w:t>
            </w:r>
          </w:p>
        </w:tc>
      </w:tr>
    </w:tbl>
    <w:p w:rsidR="00C42C8E" w:rsidRPr="002D393B" w:rsidRDefault="00C42C8E" w:rsidP="00C42C8E">
      <w:pPr>
        <w:ind w:firstLine="0"/>
        <w:rPr>
          <w:lang w:val="de-DE"/>
        </w:rPr>
      </w:pPr>
    </w:p>
    <w:p w:rsidR="00C42C8E" w:rsidRPr="002D393B" w:rsidRDefault="00C42C8E" w:rsidP="007326B0">
      <w:pPr>
        <w:pStyle w:val="aff3"/>
        <w:rPr>
          <w:lang w:val="de-DE"/>
        </w:rPr>
      </w:pPr>
      <w:r w:rsidRPr="002D393B">
        <w:rPr>
          <w:lang w:val="de-DE"/>
        </w:rPr>
        <w:t>A)</w:t>
      </w:r>
      <w:r w:rsidR="007326B0">
        <w:rPr>
          <w:lang w:val="de-DE"/>
        </w:rPr>
        <w:tab/>
      </w:r>
      <w:r w:rsidRPr="002D393B">
        <w:rPr>
          <w:lang w:val="de-DE"/>
        </w:rPr>
        <w:t xml:space="preserve">Absender                        </w:t>
      </w:r>
    </w:p>
    <w:p w:rsidR="00C42C8E" w:rsidRPr="002D393B" w:rsidRDefault="00C42C8E" w:rsidP="007326B0">
      <w:pPr>
        <w:pStyle w:val="aff3"/>
        <w:rPr>
          <w:lang w:val="de-DE"/>
        </w:rPr>
      </w:pPr>
      <w:r w:rsidRPr="002D393B">
        <w:rPr>
          <w:lang w:val="de-DE"/>
        </w:rPr>
        <w:t>B)</w:t>
      </w:r>
      <w:r w:rsidR="007326B0">
        <w:rPr>
          <w:lang w:val="de-DE"/>
        </w:rPr>
        <w:tab/>
      </w:r>
      <w:r w:rsidRPr="002D393B">
        <w:rPr>
          <w:lang w:val="de-DE"/>
        </w:rPr>
        <w:t xml:space="preserve">Die Postanschrift                   </w:t>
      </w:r>
    </w:p>
    <w:p w:rsidR="00C42C8E" w:rsidRPr="002D393B" w:rsidRDefault="00C42C8E" w:rsidP="007326B0">
      <w:pPr>
        <w:pStyle w:val="aff3"/>
        <w:rPr>
          <w:lang w:val="de-DE"/>
        </w:rPr>
      </w:pPr>
      <w:r w:rsidRPr="002D393B">
        <w:rPr>
          <w:lang w:val="de-DE"/>
        </w:rPr>
        <w:t>C)</w:t>
      </w:r>
      <w:r w:rsidR="007326B0">
        <w:rPr>
          <w:lang w:val="de-DE"/>
        </w:rPr>
        <w:tab/>
      </w:r>
      <w:r w:rsidRPr="002D393B">
        <w:rPr>
          <w:lang w:val="de-DE"/>
        </w:rPr>
        <w:t xml:space="preserve">Die Postleitzahl und Stadt     </w:t>
      </w:r>
    </w:p>
    <w:p w:rsidR="00C42C8E" w:rsidRPr="002D393B" w:rsidRDefault="00C42C8E" w:rsidP="007326B0">
      <w:pPr>
        <w:pStyle w:val="aff3"/>
      </w:pPr>
      <w:r w:rsidRPr="002D393B">
        <w:t>D)</w:t>
      </w:r>
      <w:r w:rsidR="007326B0">
        <w:tab/>
      </w:r>
      <w:r w:rsidRPr="002D393B">
        <w:t xml:space="preserve">Der Betreff                            </w:t>
      </w:r>
    </w:p>
    <w:p w:rsidR="00C42C8E" w:rsidRPr="002D393B" w:rsidRDefault="00C42C8E" w:rsidP="00C42C8E">
      <w:pPr>
        <w:ind w:firstLine="0"/>
      </w:pPr>
    </w:p>
    <w:p w:rsidR="00C42C8E" w:rsidRPr="002D393B" w:rsidRDefault="00C42C8E" w:rsidP="007326B0">
      <w:pPr>
        <w:pStyle w:val="6"/>
      </w:pPr>
      <w:r w:rsidRPr="002D393B">
        <w:t>34.</w:t>
      </w:r>
      <w:r w:rsidR="007326B0">
        <w:tab/>
      </w:r>
      <w:r w:rsidRPr="002D393B">
        <w:t>Определите, к какому виду делового документа относится представленный ниже отрывок.</w:t>
      </w:r>
    </w:p>
    <w:p w:rsidR="00C42C8E" w:rsidRPr="002D393B" w:rsidRDefault="00C42C8E" w:rsidP="00C42C8E">
      <w:pPr>
        <w:ind w:firstLine="0"/>
      </w:pPr>
    </w:p>
    <w:p w:rsidR="00C42C8E" w:rsidRPr="002D393B" w:rsidRDefault="00C42C8E" w:rsidP="007326B0">
      <w:pPr>
        <w:pStyle w:val="afd"/>
        <w:rPr>
          <w:lang w:val="de-DE"/>
        </w:rPr>
      </w:pPr>
      <w:r w:rsidRPr="002D393B">
        <w:rPr>
          <w:lang w:val="de-DE"/>
        </w:rPr>
        <w:t xml:space="preserve">„ …Sehr geehrte Herr Panov,  </w:t>
      </w:r>
    </w:p>
    <w:p w:rsidR="00C42C8E" w:rsidRPr="002D393B" w:rsidRDefault="00C42C8E" w:rsidP="007326B0">
      <w:pPr>
        <w:pStyle w:val="afd"/>
        <w:rPr>
          <w:lang w:val="de-DE"/>
        </w:rPr>
      </w:pPr>
      <w:r w:rsidRPr="002D393B">
        <w:rPr>
          <w:lang w:val="de-DE"/>
        </w:rPr>
        <w:t>Danke für Ihren Brief vom 23.Juli, 2009. Laut beiderseitiger Zustimmung senden wir Ihnen noch eine Preisliste für T-Shirts. Wir bestätigen unsere Zustimmung der Ratenzahlung … „</w:t>
      </w:r>
    </w:p>
    <w:p w:rsidR="00C42C8E" w:rsidRPr="002D393B" w:rsidRDefault="00C42C8E" w:rsidP="007326B0">
      <w:pPr>
        <w:pStyle w:val="aff3"/>
        <w:rPr>
          <w:lang w:val="de-DE"/>
        </w:rPr>
      </w:pPr>
      <w:r w:rsidRPr="002D393B">
        <w:rPr>
          <w:lang w:val="de-DE"/>
        </w:rPr>
        <w:t>a)</w:t>
      </w:r>
      <w:r w:rsidR="007326B0">
        <w:rPr>
          <w:lang w:val="de-DE"/>
        </w:rPr>
        <w:tab/>
      </w:r>
      <w:r w:rsidRPr="002D393B">
        <w:rPr>
          <w:lang w:val="de-DE"/>
        </w:rPr>
        <w:t>die Anfrage</w:t>
      </w:r>
    </w:p>
    <w:p w:rsidR="00C42C8E" w:rsidRPr="002D393B" w:rsidRDefault="00C42C8E" w:rsidP="007326B0">
      <w:pPr>
        <w:pStyle w:val="aff3"/>
        <w:rPr>
          <w:lang w:val="de-DE"/>
        </w:rPr>
      </w:pPr>
      <w:r w:rsidRPr="002D393B">
        <w:rPr>
          <w:lang w:val="de-DE"/>
        </w:rPr>
        <w:t>b)</w:t>
      </w:r>
      <w:r w:rsidR="007326B0">
        <w:rPr>
          <w:lang w:val="de-DE"/>
        </w:rPr>
        <w:tab/>
      </w:r>
      <w:r w:rsidRPr="002D393B">
        <w:rPr>
          <w:lang w:val="de-DE"/>
        </w:rPr>
        <w:t>die Reklamation</w:t>
      </w:r>
    </w:p>
    <w:p w:rsidR="00C42C8E" w:rsidRPr="002D393B" w:rsidRDefault="00C42C8E" w:rsidP="007326B0">
      <w:pPr>
        <w:pStyle w:val="aff3"/>
        <w:rPr>
          <w:lang w:val="de-DE"/>
        </w:rPr>
      </w:pPr>
      <w:r w:rsidRPr="002D393B">
        <w:rPr>
          <w:lang w:val="de-DE"/>
        </w:rPr>
        <w:t>c)</w:t>
      </w:r>
      <w:r w:rsidR="007326B0">
        <w:rPr>
          <w:lang w:val="de-DE"/>
        </w:rPr>
        <w:tab/>
      </w:r>
      <w:r w:rsidRPr="002D393B">
        <w:rPr>
          <w:lang w:val="de-DE"/>
        </w:rPr>
        <w:t>die Bestellung</w:t>
      </w:r>
    </w:p>
    <w:p w:rsidR="00C42C8E" w:rsidRPr="002D393B" w:rsidRDefault="00C42C8E" w:rsidP="007326B0">
      <w:pPr>
        <w:pStyle w:val="aff3"/>
        <w:rPr>
          <w:lang w:val="de-DE"/>
        </w:rPr>
      </w:pPr>
      <w:r w:rsidRPr="002D393B">
        <w:rPr>
          <w:lang w:val="de-DE"/>
        </w:rPr>
        <w:t>d)</w:t>
      </w:r>
      <w:r w:rsidR="007326B0">
        <w:rPr>
          <w:lang w:val="de-DE"/>
        </w:rPr>
        <w:tab/>
      </w:r>
      <w:r w:rsidRPr="002D393B">
        <w:rPr>
          <w:lang w:val="de-DE"/>
        </w:rPr>
        <w:t>die Zustimmung</w:t>
      </w:r>
    </w:p>
    <w:p w:rsidR="00C42C8E" w:rsidRPr="002D393B" w:rsidRDefault="00C42C8E" w:rsidP="00C42C8E">
      <w:pPr>
        <w:ind w:firstLine="0"/>
        <w:rPr>
          <w:lang w:val="de-DE"/>
        </w:rPr>
      </w:pPr>
    </w:p>
    <w:p w:rsidR="001A2ED9" w:rsidRPr="002D393B" w:rsidRDefault="001A2ED9">
      <w:pPr>
        <w:widowControl/>
        <w:autoSpaceDE/>
        <w:autoSpaceDN/>
        <w:adjustRightInd/>
        <w:spacing w:after="200" w:line="276" w:lineRule="auto"/>
        <w:ind w:firstLine="0"/>
        <w:jc w:val="left"/>
        <w:rPr>
          <w:b/>
          <w:i/>
          <w:lang w:val="de-DE"/>
        </w:rPr>
      </w:pPr>
      <w:r w:rsidRPr="002D393B">
        <w:rPr>
          <w:b/>
          <w:i/>
          <w:lang w:val="de-DE"/>
        </w:rPr>
        <w:br w:type="page"/>
      </w:r>
    </w:p>
    <w:p w:rsidR="00B83FE1" w:rsidRPr="007326B0" w:rsidRDefault="00B83FE1" w:rsidP="007326B0">
      <w:pPr>
        <w:pStyle w:val="afd"/>
        <w:rPr>
          <w:b/>
          <w:i/>
        </w:rPr>
      </w:pPr>
      <w:r w:rsidRPr="007326B0">
        <w:rPr>
          <w:b/>
          <w:i/>
        </w:rPr>
        <w:lastRenderedPageBreak/>
        <w:t>(ФРАНЦУЗСКИЙ ЯЗЫК)</w:t>
      </w:r>
    </w:p>
    <w:p w:rsidR="00B83FE1" w:rsidRPr="002D393B" w:rsidRDefault="00B83FE1" w:rsidP="007326B0">
      <w:pPr>
        <w:pStyle w:val="7"/>
      </w:pPr>
      <w:r w:rsidRPr="002D393B">
        <w:t>ОБРАЗЕЦ ИТОГОВОГО ТЕСТА</w:t>
      </w:r>
    </w:p>
    <w:p w:rsidR="00C42C8E" w:rsidRPr="002D393B" w:rsidRDefault="00C42C8E" w:rsidP="007326B0">
      <w:pPr>
        <w:pStyle w:val="50"/>
      </w:pPr>
      <w:r w:rsidRPr="002D393B">
        <w:t>Заполните пропуск. Выберите один вариант ответа.</w:t>
      </w:r>
    </w:p>
    <w:p w:rsidR="00C42C8E" w:rsidRPr="002D393B" w:rsidRDefault="00C42C8E" w:rsidP="00C42C8E">
      <w:pPr>
        <w:pStyle w:val="af7"/>
        <w:spacing w:line="240" w:lineRule="auto"/>
        <w:ind w:left="0" w:firstLine="0"/>
        <w:rPr>
          <w:szCs w:val="24"/>
          <w:lang w:val="fr-FR"/>
        </w:rPr>
      </w:pPr>
      <w:r w:rsidRPr="002D393B">
        <w:rPr>
          <w:szCs w:val="24"/>
          <w:lang w:val="ru-RU"/>
        </w:rPr>
        <w:t xml:space="preserve">1. </w:t>
      </w:r>
      <w:r w:rsidRPr="002D393B">
        <w:rPr>
          <w:szCs w:val="24"/>
          <w:lang w:val="fr-FR"/>
        </w:rPr>
        <w:t xml:space="preserve">Marc va </w:t>
      </w:r>
      <w:r w:rsidRPr="002D393B">
        <w:rPr>
          <w:szCs w:val="24"/>
          <w:lang w:val="ru-RU"/>
        </w:rPr>
        <w:t>…</w:t>
      </w:r>
      <w:r w:rsidRPr="002D393B">
        <w:rPr>
          <w:szCs w:val="24"/>
          <w:lang w:val="fr-FR"/>
        </w:rPr>
        <w:t xml:space="preserve"> Mexique.</w:t>
      </w:r>
    </w:p>
    <w:p w:rsidR="00C42C8E" w:rsidRPr="002D393B" w:rsidRDefault="00C42C8E" w:rsidP="007326B0">
      <w:pPr>
        <w:pStyle w:val="aff3"/>
        <w:rPr>
          <w:lang w:val="de-DE"/>
        </w:rPr>
      </w:pPr>
      <w:r w:rsidRPr="002D393B">
        <w:rPr>
          <w:lang w:val="de-DE"/>
        </w:rPr>
        <w:t>a) en  </w:t>
      </w:r>
    </w:p>
    <w:p w:rsidR="00C42C8E" w:rsidRPr="002D393B" w:rsidRDefault="00C42C8E" w:rsidP="007326B0">
      <w:pPr>
        <w:pStyle w:val="aff3"/>
        <w:rPr>
          <w:lang w:val="de-DE"/>
        </w:rPr>
      </w:pPr>
      <w:r w:rsidRPr="002D393B">
        <w:rPr>
          <w:lang w:val="de-DE"/>
        </w:rPr>
        <w:t>b)  au  </w:t>
      </w:r>
    </w:p>
    <w:p w:rsidR="00C42C8E" w:rsidRPr="002D393B" w:rsidRDefault="00C42C8E" w:rsidP="007326B0">
      <w:pPr>
        <w:pStyle w:val="aff3"/>
        <w:rPr>
          <w:lang w:val="en-US"/>
        </w:rPr>
      </w:pPr>
      <w:r w:rsidRPr="002D393B">
        <w:rPr>
          <w:lang w:val="en-US"/>
        </w:rPr>
        <w:t xml:space="preserve">c)  </w:t>
      </w:r>
      <w:r w:rsidRPr="002D393B">
        <w:rPr>
          <w:lang w:val="fr-FR"/>
        </w:rPr>
        <w:t>à</w:t>
      </w:r>
      <w:r w:rsidRPr="002D393B">
        <w:rPr>
          <w:lang w:val="en-US"/>
        </w:rPr>
        <w:t xml:space="preserve">  </w:t>
      </w:r>
    </w:p>
    <w:p w:rsidR="00C42C8E" w:rsidRPr="002D393B" w:rsidRDefault="00C42C8E" w:rsidP="007326B0">
      <w:pPr>
        <w:pStyle w:val="aff3"/>
        <w:rPr>
          <w:lang w:val="en-US"/>
        </w:rPr>
      </w:pPr>
      <w:r w:rsidRPr="002D393B">
        <w:rPr>
          <w:lang w:val="en-US"/>
        </w:rPr>
        <w:t>d) le</w:t>
      </w:r>
    </w:p>
    <w:p w:rsidR="00C42C8E" w:rsidRPr="002D393B" w:rsidRDefault="00C42C8E" w:rsidP="00C42C8E">
      <w:pPr>
        <w:ind w:firstLine="0"/>
        <w:rPr>
          <w:lang w:val="en-US"/>
        </w:rPr>
      </w:pPr>
    </w:p>
    <w:p w:rsidR="00C42C8E" w:rsidRPr="002D393B" w:rsidRDefault="00C42C8E" w:rsidP="007326B0">
      <w:pPr>
        <w:pStyle w:val="6"/>
        <w:rPr>
          <w:lang w:val="en-US"/>
        </w:rPr>
      </w:pPr>
      <w:r w:rsidRPr="002D393B">
        <w:rPr>
          <w:lang w:val="en-US"/>
        </w:rPr>
        <w:t>2.</w:t>
      </w:r>
      <w:r w:rsidR="007326B0">
        <w:rPr>
          <w:lang w:val="en-US"/>
        </w:rPr>
        <w:tab/>
      </w:r>
      <w:r w:rsidRPr="002D393B">
        <w:rPr>
          <w:kern w:val="16"/>
          <w:lang w:val="en-US"/>
        </w:rPr>
        <w:t xml:space="preserve">Chaque journée de travail </w:t>
      </w:r>
      <w:r w:rsidRPr="002D393B">
        <w:rPr>
          <w:lang w:val="en-US"/>
        </w:rPr>
        <w:t xml:space="preserve">…  </w:t>
      </w:r>
      <w:r w:rsidRPr="002D393B">
        <w:rPr>
          <w:kern w:val="16"/>
          <w:lang w:val="en-US"/>
        </w:rPr>
        <w:t>à huit heure.</w:t>
      </w:r>
      <w:r w:rsidR="001457E4" w:rsidRPr="002D393B">
        <w:rPr>
          <w:kern w:val="16"/>
          <w:lang w:val="en-US"/>
        </w:rPr>
        <w:t xml:space="preserve"> </w:t>
      </w:r>
    </w:p>
    <w:p w:rsidR="00C42C8E" w:rsidRPr="002D393B" w:rsidRDefault="00C42C8E" w:rsidP="007326B0">
      <w:pPr>
        <w:pStyle w:val="aff3"/>
        <w:rPr>
          <w:lang w:val="en-US"/>
        </w:rPr>
      </w:pPr>
      <w:r w:rsidRPr="002D393B">
        <w:rPr>
          <w:lang w:val="en-US"/>
        </w:rPr>
        <w:t>a)</w:t>
      </w:r>
      <w:r w:rsidR="007326B0">
        <w:rPr>
          <w:lang w:val="en-US"/>
        </w:rPr>
        <w:tab/>
      </w:r>
      <w:r w:rsidRPr="002D393B">
        <w:rPr>
          <w:lang w:val="en-US"/>
        </w:rPr>
        <w:t>commençait </w:t>
      </w:r>
    </w:p>
    <w:p w:rsidR="00C42C8E" w:rsidRPr="002D393B" w:rsidRDefault="00C42C8E" w:rsidP="007326B0">
      <w:pPr>
        <w:pStyle w:val="2b"/>
        <w:rPr>
          <w:lang w:val="en-US"/>
        </w:rPr>
      </w:pPr>
      <w:r w:rsidRPr="002D393B">
        <w:rPr>
          <w:lang w:val="en-US"/>
        </w:rPr>
        <w:t>b) a commencé </w:t>
      </w:r>
    </w:p>
    <w:p w:rsidR="00C42C8E" w:rsidRPr="002D393B" w:rsidRDefault="00C42C8E" w:rsidP="007326B0">
      <w:pPr>
        <w:pStyle w:val="2b"/>
        <w:rPr>
          <w:lang w:val="en-US"/>
        </w:rPr>
      </w:pPr>
      <w:r w:rsidRPr="002D393B">
        <w:rPr>
          <w:lang w:val="en-US"/>
        </w:rPr>
        <w:t>c) avait commencé </w:t>
      </w:r>
    </w:p>
    <w:p w:rsidR="00C42C8E" w:rsidRPr="002D393B" w:rsidRDefault="00C42C8E" w:rsidP="007326B0">
      <w:pPr>
        <w:pStyle w:val="2b"/>
        <w:rPr>
          <w:lang w:val="en-US"/>
        </w:rPr>
      </w:pPr>
      <w:r w:rsidRPr="002D393B">
        <w:rPr>
          <w:lang w:val="en-US"/>
        </w:rPr>
        <w:t>d) commence</w:t>
      </w:r>
    </w:p>
    <w:p w:rsidR="00C42C8E" w:rsidRPr="002D393B" w:rsidRDefault="00C42C8E" w:rsidP="00C42C8E">
      <w:pPr>
        <w:ind w:firstLine="0"/>
        <w:rPr>
          <w:lang w:val="en-US"/>
        </w:rPr>
      </w:pPr>
    </w:p>
    <w:p w:rsidR="00C42C8E" w:rsidRPr="002D393B" w:rsidRDefault="00C42C8E" w:rsidP="007326B0">
      <w:pPr>
        <w:pStyle w:val="6"/>
        <w:rPr>
          <w:kern w:val="16"/>
          <w:lang w:val="en-US"/>
        </w:rPr>
      </w:pPr>
      <w:r w:rsidRPr="002D393B">
        <w:rPr>
          <w:lang w:val="en-US"/>
        </w:rPr>
        <w:t>3.</w:t>
      </w:r>
      <w:r w:rsidR="007326B0">
        <w:rPr>
          <w:lang w:val="en-US"/>
        </w:rPr>
        <w:tab/>
      </w:r>
      <w:r w:rsidRPr="002D393B">
        <w:rPr>
          <w:kern w:val="16"/>
          <w:lang w:val="en-US"/>
        </w:rPr>
        <w:t>Patricia est …</w:t>
      </w:r>
      <w:r w:rsidRPr="002D393B">
        <w:rPr>
          <w:lang w:val="en-US"/>
        </w:rPr>
        <w:t xml:space="preserve"> </w:t>
      </w:r>
      <w:r w:rsidRPr="002D393B">
        <w:rPr>
          <w:kern w:val="16"/>
          <w:lang w:val="en-US"/>
        </w:rPr>
        <w:t xml:space="preserve">à la faculté mécanique. </w:t>
      </w:r>
    </w:p>
    <w:p w:rsidR="00C42C8E" w:rsidRPr="002D393B" w:rsidRDefault="00C42C8E" w:rsidP="007326B0">
      <w:pPr>
        <w:pStyle w:val="aff3"/>
        <w:rPr>
          <w:lang w:val="en-US"/>
        </w:rPr>
      </w:pPr>
      <w:r w:rsidRPr="002D393B">
        <w:rPr>
          <w:lang w:val="en-US"/>
        </w:rPr>
        <w:t>a)</w:t>
      </w:r>
      <w:r w:rsidR="007326B0">
        <w:rPr>
          <w:lang w:val="en-US"/>
        </w:rPr>
        <w:tab/>
      </w:r>
      <w:r w:rsidRPr="002D393B">
        <w:rPr>
          <w:bCs/>
          <w:spacing w:val="4"/>
          <w:kern w:val="16"/>
          <w:lang w:val="en-US"/>
        </w:rPr>
        <w:t>é</w:t>
      </w:r>
      <w:r w:rsidRPr="002D393B">
        <w:rPr>
          <w:lang w:val="en-US"/>
        </w:rPr>
        <w:t>tudiant </w:t>
      </w:r>
    </w:p>
    <w:p w:rsidR="00C42C8E" w:rsidRPr="002D393B" w:rsidRDefault="00C42C8E" w:rsidP="007326B0">
      <w:pPr>
        <w:pStyle w:val="2b"/>
        <w:rPr>
          <w:lang w:val="en-US"/>
        </w:rPr>
      </w:pPr>
      <w:r w:rsidRPr="002D393B">
        <w:rPr>
          <w:lang w:val="en-US"/>
        </w:rPr>
        <w:t>b) </w:t>
      </w:r>
      <w:r w:rsidRPr="002D393B">
        <w:rPr>
          <w:bCs/>
          <w:spacing w:val="4"/>
          <w:kern w:val="16"/>
          <w:lang w:val="en-US"/>
        </w:rPr>
        <w:t xml:space="preserve"> é</w:t>
      </w:r>
      <w:r w:rsidRPr="002D393B">
        <w:rPr>
          <w:lang w:val="en-US"/>
        </w:rPr>
        <w:t>tudiante  </w:t>
      </w:r>
    </w:p>
    <w:p w:rsidR="00C42C8E" w:rsidRPr="002D393B" w:rsidRDefault="00C42C8E" w:rsidP="007326B0">
      <w:pPr>
        <w:pStyle w:val="2b"/>
        <w:rPr>
          <w:lang w:val="en-US"/>
        </w:rPr>
      </w:pPr>
      <w:r w:rsidRPr="002D393B">
        <w:rPr>
          <w:lang w:val="en-US"/>
        </w:rPr>
        <w:t>c) </w:t>
      </w:r>
      <w:r w:rsidRPr="002D393B">
        <w:rPr>
          <w:kern w:val="16"/>
          <w:lang w:val="en-US"/>
        </w:rPr>
        <w:t xml:space="preserve"> écolier</w:t>
      </w:r>
      <w:r w:rsidRPr="002D393B">
        <w:rPr>
          <w:lang w:val="en-US"/>
        </w:rPr>
        <w:t xml:space="preserve">  </w:t>
      </w:r>
    </w:p>
    <w:p w:rsidR="00C42C8E" w:rsidRPr="002D393B" w:rsidRDefault="00C42C8E" w:rsidP="007326B0">
      <w:pPr>
        <w:pStyle w:val="2b"/>
        <w:rPr>
          <w:lang w:val="en-US"/>
        </w:rPr>
      </w:pPr>
      <w:r w:rsidRPr="002D393B">
        <w:rPr>
          <w:lang w:val="en-US"/>
        </w:rPr>
        <w:t>d) </w:t>
      </w:r>
      <w:r w:rsidRPr="002D393B">
        <w:rPr>
          <w:kern w:val="16"/>
          <w:lang w:val="en-US"/>
        </w:rPr>
        <w:t xml:space="preserve"> écolière</w:t>
      </w:r>
    </w:p>
    <w:p w:rsidR="00C42C8E" w:rsidRPr="002D393B" w:rsidRDefault="00C42C8E" w:rsidP="00C42C8E">
      <w:pPr>
        <w:ind w:firstLine="0"/>
        <w:rPr>
          <w:lang w:val="en-US"/>
        </w:rPr>
      </w:pPr>
    </w:p>
    <w:p w:rsidR="00C42C8E" w:rsidRPr="002D393B" w:rsidRDefault="00C42C8E" w:rsidP="007326B0">
      <w:pPr>
        <w:pStyle w:val="6"/>
        <w:rPr>
          <w:lang w:val="en-US"/>
        </w:rPr>
      </w:pPr>
      <w:r w:rsidRPr="002D393B">
        <w:rPr>
          <w:lang w:val="en-US"/>
        </w:rPr>
        <w:t>4.</w:t>
      </w:r>
      <w:r w:rsidR="007326B0">
        <w:rPr>
          <w:lang w:val="en-US"/>
        </w:rPr>
        <w:tab/>
      </w:r>
      <w:r w:rsidRPr="002D393B">
        <w:rPr>
          <w:kern w:val="16"/>
          <w:lang w:val="en-US"/>
        </w:rPr>
        <w:t xml:space="preserve">Ferme </w:t>
      </w:r>
      <w:r w:rsidRPr="002D393B">
        <w:rPr>
          <w:lang w:val="en-US"/>
        </w:rPr>
        <w:t xml:space="preserve">…. </w:t>
      </w:r>
      <w:r w:rsidRPr="002D393B">
        <w:rPr>
          <w:kern w:val="16"/>
          <w:lang w:val="en-US"/>
        </w:rPr>
        <w:t>porte!</w:t>
      </w:r>
    </w:p>
    <w:p w:rsidR="00C42C8E" w:rsidRPr="002D393B" w:rsidRDefault="00C42C8E" w:rsidP="007326B0">
      <w:pPr>
        <w:pStyle w:val="aff3"/>
        <w:rPr>
          <w:lang w:val="en-US"/>
        </w:rPr>
      </w:pPr>
      <w:r w:rsidRPr="002D393B">
        <w:rPr>
          <w:lang w:val="en-US"/>
        </w:rPr>
        <w:t>a) une </w:t>
      </w:r>
    </w:p>
    <w:p w:rsidR="00C42C8E" w:rsidRPr="002D393B" w:rsidRDefault="00C42C8E" w:rsidP="007326B0">
      <w:pPr>
        <w:pStyle w:val="aff3"/>
        <w:rPr>
          <w:lang w:val="en-US"/>
        </w:rPr>
      </w:pPr>
      <w:r w:rsidRPr="002D393B">
        <w:rPr>
          <w:lang w:val="en-US"/>
        </w:rPr>
        <w:t>b) la </w:t>
      </w:r>
    </w:p>
    <w:p w:rsidR="00C42C8E" w:rsidRPr="002D393B" w:rsidRDefault="00C42C8E" w:rsidP="007326B0">
      <w:pPr>
        <w:pStyle w:val="aff3"/>
        <w:rPr>
          <w:lang w:val="en-US"/>
        </w:rPr>
      </w:pPr>
      <w:r w:rsidRPr="002D393B">
        <w:rPr>
          <w:lang w:val="en-US"/>
        </w:rPr>
        <w:t>c) de la </w:t>
      </w:r>
    </w:p>
    <w:p w:rsidR="00C42C8E" w:rsidRPr="002D393B" w:rsidRDefault="00C42C8E" w:rsidP="007326B0">
      <w:pPr>
        <w:pStyle w:val="aff3"/>
        <w:rPr>
          <w:lang w:val="en-US"/>
        </w:rPr>
      </w:pPr>
      <w:r w:rsidRPr="002D393B">
        <w:rPr>
          <w:lang w:val="en-US"/>
        </w:rPr>
        <w:t>d)D le</w:t>
      </w:r>
    </w:p>
    <w:p w:rsidR="00C42C8E" w:rsidRPr="002D393B" w:rsidRDefault="00C42C8E" w:rsidP="00C42C8E">
      <w:pPr>
        <w:ind w:firstLine="0"/>
        <w:rPr>
          <w:lang w:val="en-US"/>
        </w:rPr>
      </w:pPr>
    </w:p>
    <w:p w:rsidR="00C42C8E" w:rsidRPr="002D393B" w:rsidRDefault="00C42C8E" w:rsidP="007326B0">
      <w:pPr>
        <w:pStyle w:val="6"/>
        <w:rPr>
          <w:lang w:val="en-US"/>
        </w:rPr>
      </w:pPr>
      <w:r w:rsidRPr="002D393B">
        <w:rPr>
          <w:lang w:val="en-US"/>
        </w:rPr>
        <w:t>5.</w:t>
      </w:r>
      <w:r w:rsidR="007326B0">
        <w:rPr>
          <w:lang w:val="en-US"/>
        </w:rPr>
        <w:tab/>
      </w:r>
      <w:r w:rsidRPr="002D393B">
        <w:rPr>
          <w:lang w:val="en-US"/>
        </w:rPr>
        <w:t>Il fait  bien … travail.</w:t>
      </w:r>
    </w:p>
    <w:p w:rsidR="00C42C8E" w:rsidRPr="002D393B" w:rsidRDefault="00C42C8E" w:rsidP="007326B0">
      <w:pPr>
        <w:pStyle w:val="aff3"/>
        <w:rPr>
          <w:lang w:val="en-US"/>
        </w:rPr>
      </w:pPr>
      <w:r w:rsidRPr="002D393B">
        <w:rPr>
          <w:lang w:val="en-US"/>
        </w:rPr>
        <w:t>a) ses </w:t>
      </w:r>
    </w:p>
    <w:p w:rsidR="00C42C8E" w:rsidRPr="002D393B" w:rsidRDefault="00C42C8E" w:rsidP="007326B0">
      <w:pPr>
        <w:pStyle w:val="aff3"/>
        <w:rPr>
          <w:lang w:val="en-US"/>
        </w:rPr>
      </w:pPr>
      <w:r w:rsidRPr="002D393B">
        <w:rPr>
          <w:lang w:val="en-US"/>
        </w:rPr>
        <w:t>b) sa </w:t>
      </w:r>
    </w:p>
    <w:p w:rsidR="00C42C8E" w:rsidRPr="002D393B" w:rsidRDefault="00C42C8E" w:rsidP="007326B0">
      <w:pPr>
        <w:pStyle w:val="aff3"/>
        <w:rPr>
          <w:lang w:val="en-US"/>
        </w:rPr>
      </w:pPr>
      <w:r w:rsidRPr="002D393B">
        <w:rPr>
          <w:lang w:val="en-US"/>
        </w:rPr>
        <w:t>c) son </w:t>
      </w:r>
    </w:p>
    <w:p w:rsidR="00C42C8E" w:rsidRPr="002D393B" w:rsidRDefault="00C42C8E" w:rsidP="007326B0">
      <w:pPr>
        <w:pStyle w:val="aff3"/>
        <w:rPr>
          <w:lang w:val="en-US"/>
        </w:rPr>
      </w:pPr>
      <w:r w:rsidRPr="002D393B">
        <w:rPr>
          <w:lang w:val="en-US"/>
        </w:rPr>
        <w:t>d) mes</w:t>
      </w:r>
    </w:p>
    <w:p w:rsidR="00C42C8E" w:rsidRPr="002D393B" w:rsidRDefault="00C42C8E" w:rsidP="00C42C8E">
      <w:pPr>
        <w:ind w:firstLine="0"/>
        <w:rPr>
          <w:lang w:val="en-US"/>
        </w:rPr>
      </w:pPr>
    </w:p>
    <w:p w:rsidR="00C42C8E" w:rsidRPr="002D393B" w:rsidRDefault="00C42C8E" w:rsidP="007326B0">
      <w:pPr>
        <w:pStyle w:val="6"/>
        <w:rPr>
          <w:lang w:val="en-US"/>
        </w:rPr>
      </w:pPr>
      <w:r w:rsidRPr="002D393B">
        <w:rPr>
          <w:lang w:val="en-US"/>
        </w:rPr>
        <w:t>6.</w:t>
      </w:r>
      <w:r w:rsidR="007326B0">
        <w:rPr>
          <w:lang w:val="en-US"/>
        </w:rPr>
        <w:tab/>
      </w:r>
      <w:r w:rsidRPr="002D393B">
        <w:rPr>
          <w:lang w:val="en-US"/>
        </w:rPr>
        <w:t xml:space="preserve">Les </w:t>
      </w:r>
      <w:r w:rsidRPr="002D393B">
        <w:rPr>
          <w:bCs/>
          <w:spacing w:val="4"/>
          <w:kern w:val="16"/>
          <w:lang w:val="en-US"/>
        </w:rPr>
        <w:t>é</w:t>
      </w:r>
      <w:r w:rsidRPr="002D393B">
        <w:rPr>
          <w:lang w:val="en-US"/>
        </w:rPr>
        <w:t>tudiants _____ venir en classe à temps.</w:t>
      </w:r>
    </w:p>
    <w:p w:rsidR="00C42C8E" w:rsidRPr="002D393B" w:rsidRDefault="00C42C8E" w:rsidP="007326B0">
      <w:pPr>
        <w:pStyle w:val="aff3"/>
        <w:rPr>
          <w:lang w:val="en-US"/>
        </w:rPr>
      </w:pPr>
      <w:r w:rsidRPr="002D393B">
        <w:rPr>
          <w:lang w:val="en-US"/>
        </w:rPr>
        <w:t>a)</w:t>
      </w:r>
      <w:r w:rsidR="007326B0">
        <w:rPr>
          <w:lang w:val="en-US"/>
        </w:rPr>
        <w:tab/>
      </w:r>
      <w:r w:rsidRPr="002D393B">
        <w:rPr>
          <w:lang w:val="en-US"/>
        </w:rPr>
        <w:t>dois </w:t>
      </w:r>
    </w:p>
    <w:p w:rsidR="00C42C8E" w:rsidRPr="002D393B" w:rsidRDefault="00C42C8E" w:rsidP="007326B0">
      <w:pPr>
        <w:pStyle w:val="aff3"/>
        <w:rPr>
          <w:lang w:val="en-US"/>
        </w:rPr>
      </w:pPr>
      <w:r w:rsidRPr="002D393B">
        <w:rPr>
          <w:lang w:val="en-US"/>
        </w:rPr>
        <w:t>b)</w:t>
      </w:r>
      <w:r w:rsidR="007326B0">
        <w:rPr>
          <w:lang w:val="en-US"/>
        </w:rPr>
        <w:tab/>
      </w:r>
      <w:r w:rsidRPr="002D393B">
        <w:rPr>
          <w:lang w:val="en-US"/>
        </w:rPr>
        <w:t>devons </w:t>
      </w:r>
      <w:r w:rsidR="007326B0">
        <w:rPr>
          <w:lang w:val="en-US"/>
        </w:rPr>
        <w:t xml:space="preserve"> </w:t>
      </w:r>
      <w:r w:rsidRPr="002D393B">
        <w:rPr>
          <w:lang w:val="en-US"/>
        </w:rPr>
        <w:t>c) doivent </w:t>
      </w:r>
      <w:r w:rsidR="007326B0">
        <w:rPr>
          <w:lang w:val="en-US"/>
        </w:rPr>
        <w:t xml:space="preserve"> </w:t>
      </w:r>
      <w:r w:rsidRPr="002D393B">
        <w:rPr>
          <w:lang w:val="en-US"/>
        </w:rPr>
        <w:t>d) doit</w:t>
      </w:r>
    </w:p>
    <w:p w:rsidR="00C42C8E" w:rsidRPr="002D393B" w:rsidRDefault="00C42C8E" w:rsidP="00C42C8E">
      <w:pPr>
        <w:ind w:firstLine="0"/>
        <w:rPr>
          <w:lang w:val="en-US"/>
        </w:rPr>
      </w:pPr>
    </w:p>
    <w:p w:rsidR="00C42C8E" w:rsidRPr="002D393B" w:rsidRDefault="00C42C8E" w:rsidP="007326B0">
      <w:pPr>
        <w:pStyle w:val="6"/>
        <w:rPr>
          <w:lang w:val="en-US"/>
        </w:rPr>
      </w:pPr>
      <w:r w:rsidRPr="002D393B">
        <w:rPr>
          <w:lang w:val="en-US"/>
        </w:rPr>
        <w:t>7.</w:t>
      </w:r>
      <w:r w:rsidR="007326B0">
        <w:rPr>
          <w:lang w:val="en-US"/>
        </w:rPr>
        <w:tab/>
      </w:r>
      <w:r w:rsidRPr="002D393B">
        <w:rPr>
          <w:lang w:val="en-US"/>
        </w:rPr>
        <w:t>Tu ____ beaucoup de livre français.</w:t>
      </w:r>
    </w:p>
    <w:p w:rsidR="00C42C8E" w:rsidRPr="002D393B" w:rsidRDefault="00C42C8E" w:rsidP="007326B0">
      <w:pPr>
        <w:pStyle w:val="aff3"/>
        <w:rPr>
          <w:lang w:val="en-US"/>
        </w:rPr>
      </w:pPr>
      <w:r w:rsidRPr="002D393B">
        <w:rPr>
          <w:lang w:val="en-US"/>
        </w:rPr>
        <w:t>a)</w:t>
      </w:r>
      <w:r w:rsidR="007326B0">
        <w:rPr>
          <w:lang w:val="en-US"/>
        </w:rPr>
        <w:tab/>
      </w:r>
      <w:r w:rsidRPr="002D393B">
        <w:rPr>
          <w:lang w:val="en-US"/>
        </w:rPr>
        <w:t>ai </w:t>
      </w:r>
    </w:p>
    <w:p w:rsidR="00C42C8E" w:rsidRPr="002D393B" w:rsidRDefault="00C42C8E" w:rsidP="007326B0">
      <w:pPr>
        <w:pStyle w:val="2b"/>
        <w:rPr>
          <w:lang w:val="en-US"/>
        </w:rPr>
      </w:pPr>
      <w:r w:rsidRPr="002D393B">
        <w:rPr>
          <w:lang w:val="en-US"/>
        </w:rPr>
        <w:t>b) as </w:t>
      </w:r>
    </w:p>
    <w:p w:rsidR="00C42C8E" w:rsidRPr="002D393B" w:rsidRDefault="00C42C8E" w:rsidP="007326B0">
      <w:pPr>
        <w:pStyle w:val="2b"/>
        <w:rPr>
          <w:lang w:val="en-US"/>
        </w:rPr>
      </w:pPr>
      <w:r w:rsidRPr="002D393B">
        <w:rPr>
          <w:lang w:val="en-US"/>
        </w:rPr>
        <w:t>c) ont </w:t>
      </w:r>
    </w:p>
    <w:p w:rsidR="00C42C8E" w:rsidRPr="002D393B" w:rsidRDefault="00C42C8E" w:rsidP="007326B0">
      <w:pPr>
        <w:pStyle w:val="2b"/>
        <w:rPr>
          <w:lang w:val="en-US"/>
        </w:rPr>
      </w:pPr>
      <w:r w:rsidRPr="002D393B">
        <w:rPr>
          <w:lang w:val="en-US"/>
        </w:rPr>
        <w:t>d) avez</w:t>
      </w:r>
    </w:p>
    <w:p w:rsidR="00C42C8E" w:rsidRPr="002D393B" w:rsidRDefault="00C42C8E" w:rsidP="00C42C8E">
      <w:pPr>
        <w:pStyle w:val="af7"/>
        <w:spacing w:line="240" w:lineRule="auto"/>
        <w:ind w:left="0" w:firstLine="0"/>
        <w:rPr>
          <w:szCs w:val="24"/>
        </w:rPr>
      </w:pPr>
    </w:p>
    <w:p w:rsidR="00C42C8E" w:rsidRPr="002D393B" w:rsidRDefault="00C42C8E" w:rsidP="00C42C8E">
      <w:pPr>
        <w:pStyle w:val="af7"/>
        <w:spacing w:line="240" w:lineRule="auto"/>
        <w:ind w:left="0" w:firstLine="0"/>
        <w:rPr>
          <w:szCs w:val="24"/>
          <w:lang w:val="fr-FR"/>
        </w:rPr>
      </w:pPr>
      <w:r w:rsidRPr="002D393B">
        <w:rPr>
          <w:szCs w:val="24"/>
        </w:rPr>
        <w:t xml:space="preserve">8. </w:t>
      </w:r>
      <w:r w:rsidRPr="002D393B">
        <w:rPr>
          <w:szCs w:val="24"/>
          <w:lang w:val="fr-FR"/>
        </w:rPr>
        <w:t xml:space="preserve">Les étudiants passent </w:t>
      </w:r>
      <w:r w:rsidRPr="002D393B">
        <w:rPr>
          <w:szCs w:val="24"/>
        </w:rPr>
        <w:t xml:space="preserve">____ </w:t>
      </w:r>
      <w:r w:rsidRPr="002D393B">
        <w:rPr>
          <w:szCs w:val="24"/>
          <w:lang w:val="fr-FR"/>
        </w:rPr>
        <w:t>examens dans trois jours.</w:t>
      </w:r>
    </w:p>
    <w:p w:rsidR="00C42C8E" w:rsidRPr="002D393B" w:rsidRDefault="00C42C8E" w:rsidP="007326B0">
      <w:pPr>
        <w:pStyle w:val="aff3"/>
        <w:rPr>
          <w:lang w:val="en-US"/>
        </w:rPr>
      </w:pPr>
      <w:r w:rsidRPr="002D393B">
        <w:rPr>
          <w:lang w:val="en-US"/>
        </w:rPr>
        <w:t>a)</w:t>
      </w:r>
      <w:r w:rsidR="007326B0">
        <w:rPr>
          <w:lang w:val="en-US"/>
        </w:rPr>
        <w:tab/>
      </w:r>
      <w:r w:rsidRPr="002D393B">
        <w:rPr>
          <w:lang w:val="en-US"/>
        </w:rPr>
        <w:t>ses  </w:t>
      </w:r>
    </w:p>
    <w:p w:rsidR="00C42C8E" w:rsidRPr="002D393B" w:rsidRDefault="00C42C8E" w:rsidP="007326B0">
      <w:pPr>
        <w:pStyle w:val="2b"/>
        <w:rPr>
          <w:lang w:val="en-US"/>
        </w:rPr>
      </w:pPr>
      <w:r w:rsidRPr="002D393B">
        <w:rPr>
          <w:lang w:val="en-US"/>
        </w:rPr>
        <w:t>b) leur  </w:t>
      </w:r>
    </w:p>
    <w:p w:rsidR="00C42C8E" w:rsidRPr="002D393B" w:rsidRDefault="00C42C8E" w:rsidP="007326B0">
      <w:pPr>
        <w:pStyle w:val="2b"/>
        <w:rPr>
          <w:lang w:val="en-US"/>
        </w:rPr>
      </w:pPr>
      <w:r w:rsidRPr="002D393B">
        <w:rPr>
          <w:lang w:val="en-US"/>
        </w:rPr>
        <w:lastRenderedPageBreak/>
        <w:t xml:space="preserve">c) tes  </w:t>
      </w:r>
    </w:p>
    <w:p w:rsidR="00C42C8E" w:rsidRPr="002D393B" w:rsidRDefault="00C42C8E" w:rsidP="007326B0">
      <w:pPr>
        <w:pStyle w:val="2b"/>
        <w:rPr>
          <w:lang w:val="en-US"/>
        </w:rPr>
      </w:pPr>
      <w:r w:rsidRPr="002D393B">
        <w:rPr>
          <w:lang w:val="en-US"/>
        </w:rPr>
        <w:t>d)</w:t>
      </w:r>
      <w:r w:rsidRPr="002D393B">
        <w:rPr>
          <w:lang w:val="en-US"/>
        </w:rPr>
        <w:t> </w:t>
      </w:r>
      <w:r w:rsidRPr="002D393B">
        <w:rPr>
          <w:lang w:val="en-US"/>
        </w:rPr>
        <w:t>leurs</w:t>
      </w:r>
    </w:p>
    <w:p w:rsidR="00C42C8E" w:rsidRPr="002D393B" w:rsidRDefault="00C42C8E" w:rsidP="00C42C8E">
      <w:pPr>
        <w:ind w:firstLine="0"/>
        <w:rPr>
          <w:lang w:val="en-US"/>
        </w:rPr>
      </w:pPr>
    </w:p>
    <w:p w:rsidR="00C42C8E" w:rsidRPr="002D393B" w:rsidRDefault="00C42C8E" w:rsidP="007326B0">
      <w:pPr>
        <w:pStyle w:val="6"/>
        <w:rPr>
          <w:lang w:val="en-US"/>
        </w:rPr>
      </w:pPr>
      <w:r w:rsidRPr="002D393B">
        <w:rPr>
          <w:lang w:val="en-US"/>
        </w:rPr>
        <w:t>9.</w:t>
      </w:r>
      <w:r w:rsidR="007326B0">
        <w:rPr>
          <w:lang w:val="en-US"/>
        </w:rPr>
        <w:tab/>
      </w:r>
      <w:r w:rsidRPr="002D393B">
        <w:rPr>
          <w:lang w:val="en-US"/>
        </w:rPr>
        <w:t>____ -vous fatigués?</w:t>
      </w:r>
    </w:p>
    <w:p w:rsidR="00C42C8E" w:rsidRPr="002D393B" w:rsidRDefault="00C42C8E" w:rsidP="007326B0">
      <w:pPr>
        <w:pStyle w:val="aff3"/>
        <w:rPr>
          <w:lang w:val="en-US"/>
        </w:rPr>
      </w:pPr>
      <w:r w:rsidRPr="002D393B">
        <w:rPr>
          <w:lang w:val="en-US"/>
        </w:rPr>
        <w:t>a) suis  </w:t>
      </w:r>
    </w:p>
    <w:p w:rsidR="00C42C8E" w:rsidRPr="002D393B" w:rsidRDefault="00C42C8E" w:rsidP="007326B0">
      <w:pPr>
        <w:pStyle w:val="aff3"/>
        <w:rPr>
          <w:lang w:val="en-US"/>
        </w:rPr>
      </w:pPr>
      <w:r w:rsidRPr="002D393B">
        <w:rPr>
          <w:lang w:val="en-US"/>
        </w:rPr>
        <w:t>b) est  </w:t>
      </w:r>
    </w:p>
    <w:p w:rsidR="00C42C8E" w:rsidRPr="002D393B" w:rsidRDefault="00C42C8E" w:rsidP="007326B0">
      <w:pPr>
        <w:pStyle w:val="aff3"/>
        <w:rPr>
          <w:lang w:val="en-US"/>
        </w:rPr>
      </w:pPr>
      <w:r w:rsidRPr="002D393B">
        <w:rPr>
          <w:lang w:val="en-US"/>
        </w:rPr>
        <w:t xml:space="preserve">c) sont  </w:t>
      </w:r>
    </w:p>
    <w:p w:rsidR="00C42C8E" w:rsidRPr="002D393B" w:rsidRDefault="00C42C8E" w:rsidP="007326B0">
      <w:pPr>
        <w:pStyle w:val="aff3"/>
        <w:rPr>
          <w:lang w:val="en-US"/>
        </w:rPr>
      </w:pPr>
      <w:r w:rsidRPr="002D393B">
        <w:rPr>
          <w:lang w:val="en-US"/>
        </w:rPr>
        <w:t>d)</w:t>
      </w:r>
      <w:r w:rsidRPr="002D393B">
        <w:rPr>
          <w:lang w:val="en-US"/>
        </w:rPr>
        <w:t> </w:t>
      </w:r>
      <w:r w:rsidRPr="002D393B">
        <w:rPr>
          <w:lang w:val="en-US"/>
        </w:rPr>
        <w:t>êtes</w:t>
      </w:r>
    </w:p>
    <w:p w:rsidR="00C42C8E" w:rsidRPr="002D393B" w:rsidRDefault="00C42C8E" w:rsidP="00C42C8E">
      <w:pPr>
        <w:ind w:firstLine="0"/>
        <w:rPr>
          <w:lang w:val="en-US"/>
        </w:rPr>
      </w:pPr>
    </w:p>
    <w:p w:rsidR="00C42C8E" w:rsidRPr="002D393B" w:rsidRDefault="00C42C8E" w:rsidP="007326B0">
      <w:pPr>
        <w:pStyle w:val="6"/>
        <w:rPr>
          <w:lang w:val="fr-FR"/>
        </w:rPr>
      </w:pPr>
      <w:r w:rsidRPr="002D393B">
        <w:rPr>
          <w:lang w:val="en-US"/>
        </w:rPr>
        <w:t>10.</w:t>
      </w:r>
      <w:r w:rsidRPr="002D393B">
        <w:rPr>
          <w:lang w:val="en-US"/>
        </w:rPr>
        <w:tab/>
      </w:r>
      <w:r w:rsidRPr="002D393B">
        <w:rPr>
          <w:lang w:val="fr-FR"/>
        </w:rPr>
        <w:t xml:space="preserve">Faites attention </w:t>
      </w:r>
      <w:r w:rsidRPr="002D393B">
        <w:rPr>
          <w:lang w:val="en-US"/>
        </w:rPr>
        <w:t xml:space="preserve">____ </w:t>
      </w:r>
      <w:r w:rsidRPr="002D393B">
        <w:rPr>
          <w:lang w:val="fr-FR"/>
        </w:rPr>
        <w:t>marche en descendant du train.</w:t>
      </w:r>
    </w:p>
    <w:p w:rsidR="00C42C8E" w:rsidRPr="002D393B" w:rsidRDefault="00C42C8E" w:rsidP="007326B0">
      <w:pPr>
        <w:pStyle w:val="aff3"/>
        <w:rPr>
          <w:lang w:val="en-US"/>
        </w:rPr>
      </w:pPr>
      <w:r w:rsidRPr="002D393B">
        <w:rPr>
          <w:lang w:val="en-US"/>
        </w:rPr>
        <w:t>a)  à  </w:t>
      </w:r>
    </w:p>
    <w:p w:rsidR="00C42C8E" w:rsidRPr="002D393B" w:rsidRDefault="00C42C8E" w:rsidP="007326B0">
      <w:pPr>
        <w:pStyle w:val="aff3"/>
        <w:rPr>
          <w:lang w:val="en-US"/>
        </w:rPr>
      </w:pPr>
      <w:r w:rsidRPr="002D393B">
        <w:rPr>
          <w:lang w:val="en-US"/>
        </w:rPr>
        <w:t>b)  à la </w:t>
      </w:r>
    </w:p>
    <w:p w:rsidR="00C42C8E" w:rsidRPr="002D393B" w:rsidRDefault="00C42C8E" w:rsidP="007326B0">
      <w:pPr>
        <w:pStyle w:val="aff3"/>
        <w:rPr>
          <w:lang w:val="en-US"/>
        </w:rPr>
      </w:pPr>
      <w:r w:rsidRPr="002D393B">
        <w:rPr>
          <w:lang w:val="en-US"/>
        </w:rPr>
        <w:t>c) la </w:t>
      </w:r>
    </w:p>
    <w:p w:rsidR="00C42C8E" w:rsidRPr="002D393B" w:rsidRDefault="00C42C8E" w:rsidP="007326B0">
      <w:pPr>
        <w:pStyle w:val="aff3"/>
        <w:rPr>
          <w:lang w:val="en-US"/>
        </w:rPr>
      </w:pPr>
      <w:r w:rsidRPr="002D393B">
        <w:rPr>
          <w:lang w:val="en-US"/>
        </w:rPr>
        <w:t>d) le</w:t>
      </w:r>
    </w:p>
    <w:p w:rsidR="00C42C8E" w:rsidRPr="002D393B" w:rsidRDefault="00C42C8E" w:rsidP="00C42C8E">
      <w:pPr>
        <w:ind w:firstLine="0"/>
        <w:rPr>
          <w:lang w:val="en-US"/>
        </w:rPr>
      </w:pPr>
    </w:p>
    <w:p w:rsidR="00C42C8E" w:rsidRPr="002D393B" w:rsidRDefault="00C42C8E" w:rsidP="007326B0">
      <w:pPr>
        <w:pStyle w:val="6"/>
        <w:rPr>
          <w:lang w:val="en-US"/>
        </w:rPr>
      </w:pPr>
      <w:r w:rsidRPr="002D393B">
        <w:rPr>
          <w:lang w:val="en-US"/>
        </w:rPr>
        <w:t>11.</w:t>
      </w:r>
      <w:r w:rsidR="007326B0">
        <w:rPr>
          <w:lang w:val="en-US"/>
        </w:rPr>
        <w:tab/>
      </w:r>
      <w:r w:rsidRPr="002D393B">
        <w:rPr>
          <w:lang w:val="en-US"/>
        </w:rPr>
        <w:t>Nos parents ne travaillent plus. Ils sont déjà _____.</w:t>
      </w:r>
    </w:p>
    <w:p w:rsidR="00C42C8E" w:rsidRPr="002D393B" w:rsidRDefault="00C42C8E" w:rsidP="007326B0">
      <w:pPr>
        <w:pStyle w:val="aff3"/>
        <w:rPr>
          <w:lang w:val="en-US"/>
        </w:rPr>
      </w:pPr>
      <w:r w:rsidRPr="002D393B">
        <w:rPr>
          <w:lang w:val="en-US"/>
        </w:rPr>
        <w:t>a)  retraités </w:t>
      </w:r>
    </w:p>
    <w:p w:rsidR="00C42C8E" w:rsidRPr="002D393B" w:rsidRDefault="00C42C8E" w:rsidP="007326B0">
      <w:pPr>
        <w:pStyle w:val="aff3"/>
        <w:rPr>
          <w:lang w:val="en-US"/>
        </w:rPr>
      </w:pPr>
      <w:r w:rsidRPr="002D393B">
        <w:rPr>
          <w:lang w:val="en-US"/>
        </w:rPr>
        <w:t>b)  médecins </w:t>
      </w:r>
    </w:p>
    <w:p w:rsidR="00C42C8E" w:rsidRPr="002D393B" w:rsidRDefault="00C42C8E" w:rsidP="007326B0">
      <w:pPr>
        <w:pStyle w:val="aff3"/>
        <w:rPr>
          <w:lang w:val="en-US"/>
        </w:rPr>
      </w:pPr>
      <w:r w:rsidRPr="002D393B">
        <w:rPr>
          <w:lang w:val="en-US"/>
        </w:rPr>
        <w:t>c)  enseignants  </w:t>
      </w:r>
    </w:p>
    <w:p w:rsidR="00C42C8E" w:rsidRPr="002D393B" w:rsidRDefault="00C42C8E" w:rsidP="007326B0">
      <w:pPr>
        <w:pStyle w:val="aff3"/>
        <w:rPr>
          <w:lang w:val="en-US"/>
        </w:rPr>
      </w:pPr>
      <w:r w:rsidRPr="002D393B">
        <w:rPr>
          <w:lang w:val="en-US"/>
        </w:rPr>
        <w:t>d)  employés</w:t>
      </w:r>
    </w:p>
    <w:p w:rsidR="00C42C8E" w:rsidRPr="002D393B" w:rsidRDefault="00C42C8E" w:rsidP="00C42C8E">
      <w:pPr>
        <w:ind w:firstLine="0"/>
        <w:rPr>
          <w:lang w:val="en-US"/>
        </w:rPr>
      </w:pPr>
    </w:p>
    <w:p w:rsidR="00C42C8E" w:rsidRPr="002D393B" w:rsidRDefault="00C42C8E" w:rsidP="007326B0">
      <w:pPr>
        <w:pStyle w:val="6"/>
        <w:rPr>
          <w:lang w:val="en-US"/>
        </w:rPr>
      </w:pPr>
      <w:r w:rsidRPr="002D393B">
        <w:rPr>
          <w:lang w:val="en-US"/>
        </w:rPr>
        <w:t>12.</w:t>
      </w:r>
      <w:r w:rsidR="007326B0">
        <w:rPr>
          <w:lang w:val="en-US"/>
        </w:rPr>
        <w:tab/>
      </w:r>
      <w:r w:rsidRPr="002D393B">
        <w:rPr>
          <w:lang w:val="en-US"/>
        </w:rPr>
        <w:t>Notre fils  ____ programmeur</w:t>
      </w:r>
    </w:p>
    <w:p w:rsidR="00C42C8E" w:rsidRPr="002D393B" w:rsidRDefault="00C42C8E" w:rsidP="007326B0">
      <w:pPr>
        <w:pStyle w:val="aff3"/>
        <w:rPr>
          <w:lang w:val="en-US"/>
        </w:rPr>
      </w:pPr>
      <w:r w:rsidRPr="002D393B">
        <w:rPr>
          <w:lang w:val="en-US"/>
        </w:rPr>
        <w:t xml:space="preserve">a) deviendra </w:t>
      </w:r>
    </w:p>
    <w:p w:rsidR="00C42C8E" w:rsidRPr="002D393B" w:rsidRDefault="00C42C8E" w:rsidP="007326B0">
      <w:pPr>
        <w:pStyle w:val="aff3"/>
        <w:rPr>
          <w:lang w:val="en-US"/>
        </w:rPr>
      </w:pPr>
      <w:r w:rsidRPr="002D393B">
        <w:rPr>
          <w:lang w:val="en-US"/>
        </w:rPr>
        <w:t xml:space="preserve">b)  deviendrai </w:t>
      </w:r>
      <w:r w:rsidRPr="002D393B">
        <w:rPr>
          <w:lang w:val="en-US"/>
        </w:rPr>
        <w:t> </w:t>
      </w:r>
    </w:p>
    <w:p w:rsidR="00C42C8E" w:rsidRPr="002D393B" w:rsidRDefault="00C42C8E" w:rsidP="007326B0">
      <w:pPr>
        <w:pStyle w:val="aff3"/>
        <w:rPr>
          <w:lang w:val="en-US"/>
        </w:rPr>
      </w:pPr>
      <w:r w:rsidRPr="002D393B">
        <w:rPr>
          <w:lang w:val="en-US"/>
        </w:rPr>
        <w:t xml:space="preserve">c)  deviendrons </w:t>
      </w:r>
      <w:r w:rsidRPr="002D393B">
        <w:rPr>
          <w:lang w:val="en-US"/>
        </w:rPr>
        <w:t> </w:t>
      </w:r>
    </w:p>
    <w:p w:rsidR="00C42C8E" w:rsidRPr="002D393B" w:rsidRDefault="00C42C8E" w:rsidP="007326B0">
      <w:pPr>
        <w:pStyle w:val="aff3"/>
        <w:rPr>
          <w:lang w:val="en-US"/>
        </w:rPr>
      </w:pPr>
      <w:r w:rsidRPr="002D393B">
        <w:rPr>
          <w:lang w:val="en-US"/>
        </w:rPr>
        <w:t xml:space="preserve">d)  deviendras </w:t>
      </w:r>
    </w:p>
    <w:p w:rsidR="00C42C8E" w:rsidRPr="002D393B" w:rsidRDefault="00C42C8E" w:rsidP="00C42C8E">
      <w:pPr>
        <w:ind w:firstLine="0"/>
        <w:rPr>
          <w:lang w:val="en-US"/>
        </w:rPr>
      </w:pPr>
    </w:p>
    <w:p w:rsidR="00C42C8E" w:rsidRPr="002D393B" w:rsidRDefault="00C42C8E" w:rsidP="007326B0">
      <w:pPr>
        <w:pStyle w:val="6"/>
        <w:rPr>
          <w:kern w:val="16"/>
          <w:lang w:val="en-US"/>
        </w:rPr>
      </w:pPr>
      <w:r w:rsidRPr="002D393B">
        <w:rPr>
          <w:lang w:val="en-US"/>
        </w:rPr>
        <w:t>13.</w:t>
      </w:r>
      <w:r w:rsidR="007326B0">
        <w:rPr>
          <w:lang w:val="en-US"/>
        </w:rPr>
        <w:tab/>
      </w:r>
      <w:r w:rsidRPr="002D393B">
        <w:rPr>
          <w:kern w:val="16"/>
          <w:lang w:val="en-US"/>
        </w:rPr>
        <w:t xml:space="preserve">Dans la plaine le climat est </w:t>
      </w:r>
      <w:r w:rsidRPr="002D393B">
        <w:rPr>
          <w:lang w:val="en-US"/>
        </w:rPr>
        <w:t xml:space="preserve">______ </w:t>
      </w:r>
      <w:r w:rsidRPr="002D393B">
        <w:rPr>
          <w:kern w:val="16"/>
          <w:lang w:val="en-US"/>
        </w:rPr>
        <w:t>que dans la montagne.</w:t>
      </w:r>
    </w:p>
    <w:p w:rsidR="00C42C8E" w:rsidRPr="002D393B" w:rsidRDefault="00C42C8E" w:rsidP="007326B0">
      <w:pPr>
        <w:pStyle w:val="aff3"/>
        <w:rPr>
          <w:lang w:val="en-US"/>
        </w:rPr>
      </w:pPr>
      <w:r w:rsidRPr="002D393B">
        <w:rPr>
          <w:lang w:val="en-US"/>
        </w:rPr>
        <w:t xml:space="preserve">a) plus dur    </w:t>
      </w:r>
    </w:p>
    <w:p w:rsidR="00C42C8E" w:rsidRPr="002D393B" w:rsidRDefault="00C42C8E" w:rsidP="007326B0">
      <w:pPr>
        <w:pStyle w:val="aff3"/>
        <w:rPr>
          <w:lang w:val="en-US"/>
        </w:rPr>
      </w:pPr>
      <w:r w:rsidRPr="002D393B">
        <w:rPr>
          <w:lang w:val="en-US"/>
        </w:rPr>
        <w:t xml:space="preserve">b) moins dur     </w:t>
      </w:r>
    </w:p>
    <w:p w:rsidR="00C42C8E" w:rsidRPr="002D393B" w:rsidRDefault="00C42C8E" w:rsidP="007326B0">
      <w:pPr>
        <w:pStyle w:val="aff3"/>
        <w:rPr>
          <w:lang w:val="de-DE"/>
        </w:rPr>
      </w:pPr>
      <w:r w:rsidRPr="002D393B">
        <w:rPr>
          <w:lang w:val="de-DE"/>
        </w:rPr>
        <w:t xml:space="preserve">c) le plus dur  </w:t>
      </w:r>
    </w:p>
    <w:p w:rsidR="00C42C8E" w:rsidRPr="002D393B" w:rsidRDefault="00C42C8E" w:rsidP="007326B0">
      <w:pPr>
        <w:pStyle w:val="aff3"/>
        <w:rPr>
          <w:lang w:val="de-DE"/>
        </w:rPr>
      </w:pPr>
      <w:r w:rsidRPr="002D393B">
        <w:rPr>
          <w:lang w:val="de-DE"/>
        </w:rPr>
        <w:t>d)</w:t>
      </w:r>
      <w:r w:rsidRPr="002D393B">
        <w:rPr>
          <w:lang w:val="en-US"/>
        </w:rPr>
        <w:t> </w:t>
      </w:r>
      <w:r w:rsidRPr="002D393B">
        <w:rPr>
          <w:lang w:val="de-DE"/>
        </w:rPr>
        <w:t>le moins dur</w:t>
      </w:r>
    </w:p>
    <w:p w:rsidR="00C42C8E" w:rsidRPr="002D393B" w:rsidRDefault="00C42C8E" w:rsidP="00C42C8E">
      <w:pPr>
        <w:ind w:firstLine="0"/>
        <w:rPr>
          <w:lang w:val="de-DE"/>
        </w:rPr>
      </w:pPr>
    </w:p>
    <w:p w:rsidR="00C42C8E" w:rsidRPr="002D393B" w:rsidRDefault="00C42C8E" w:rsidP="007326B0">
      <w:pPr>
        <w:pStyle w:val="6"/>
        <w:rPr>
          <w:lang w:val="de-DE"/>
        </w:rPr>
      </w:pPr>
      <w:r w:rsidRPr="002D393B">
        <w:rPr>
          <w:lang w:val="de-DE"/>
        </w:rPr>
        <w:t>14.</w:t>
      </w:r>
      <w:r w:rsidR="007326B0">
        <w:rPr>
          <w:lang w:val="de-DE"/>
        </w:rPr>
        <w:tab/>
      </w:r>
      <w:r w:rsidRPr="002D393B">
        <w:rPr>
          <w:lang w:val="de-DE"/>
        </w:rPr>
        <w:t>L</w:t>
      </w:r>
      <w:r w:rsidR="007326B0">
        <w:rPr>
          <w:lang w:val="de-DE"/>
        </w:rPr>
        <w:t>‘</w:t>
      </w:r>
      <w:r w:rsidRPr="002D393B">
        <w:rPr>
          <w:lang w:val="de-DE"/>
        </w:rPr>
        <w:t>année prochaine je_____ faire un voyage en Europe.</w:t>
      </w:r>
    </w:p>
    <w:p w:rsidR="00C42C8E" w:rsidRPr="002D393B" w:rsidRDefault="00C42C8E" w:rsidP="007326B0">
      <w:pPr>
        <w:pStyle w:val="aff3"/>
        <w:rPr>
          <w:lang w:val="en-US"/>
        </w:rPr>
      </w:pPr>
      <w:r w:rsidRPr="002D393B">
        <w:rPr>
          <w:lang w:val="en-US"/>
        </w:rPr>
        <w:t xml:space="preserve">a) voudrais     </w:t>
      </w:r>
    </w:p>
    <w:p w:rsidR="00C42C8E" w:rsidRPr="002D393B" w:rsidRDefault="00C42C8E" w:rsidP="007326B0">
      <w:pPr>
        <w:pStyle w:val="aff3"/>
        <w:rPr>
          <w:lang w:val="en-US"/>
        </w:rPr>
      </w:pPr>
      <w:r w:rsidRPr="002D393B">
        <w:rPr>
          <w:lang w:val="en-US"/>
        </w:rPr>
        <w:t xml:space="preserve">b)  voudrait   </w:t>
      </w:r>
    </w:p>
    <w:p w:rsidR="00C42C8E" w:rsidRPr="002D393B" w:rsidRDefault="00C42C8E" w:rsidP="007326B0">
      <w:pPr>
        <w:pStyle w:val="aff3"/>
        <w:rPr>
          <w:lang w:val="en-US"/>
        </w:rPr>
      </w:pPr>
      <w:r w:rsidRPr="002D393B">
        <w:rPr>
          <w:lang w:val="en-US"/>
        </w:rPr>
        <w:t>c)  voudraient</w:t>
      </w:r>
    </w:p>
    <w:p w:rsidR="00C42C8E" w:rsidRPr="002D393B" w:rsidRDefault="00C42C8E" w:rsidP="007326B0">
      <w:pPr>
        <w:pStyle w:val="aff3"/>
        <w:rPr>
          <w:lang w:val="en-US"/>
        </w:rPr>
      </w:pPr>
      <w:r w:rsidRPr="002D393B">
        <w:rPr>
          <w:lang w:val="en-US"/>
        </w:rPr>
        <w:t xml:space="preserve">d)  voudrions </w:t>
      </w:r>
    </w:p>
    <w:p w:rsidR="00C42C8E" w:rsidRPr="002D393B" w:rsidRDefault="00C42C8E" w:rsidP="00C42C8E">
      <w:pPr>
        <w:ind w:firstLine="0"/>
        <w:rPr>
          <w:lang w:val="en-US"/>
        </w:rPr>
      </w:pPr>
    </w:p>
    <w:p w:rsidR="00C42C8E" w:rsidRPr="002D393B" w:rsidRDefault="00C42C8E" w:rsidP="007326B0">
      <w:pPr>
        <w:pStyle w:val="6"/>
        <w:rPr>
          <w:lang w:val="en-US"/>
        </w:rPr>
      </w:pPr>
      <w:r w:rsidRPr="002D393B">
        <w:rPr>
          <w:lang w:val="en-US"/>
        </w:rPr>
        <w:t>15.</w:t>
      </w:r>
      <w:r w:rsidR="007326B0">
        <w:rPr>
          <w:lang w:val="en-US"/>
        </w:rPr>
        <w:tab/>
      </w:r>
      <w:r w:rsidRPr="002D393B">
        <w:rPr>
          <w:lang w:val="en-US"/>
        </w:rPr>
        <w:t>Hier m</w:t>
      </w:r>
      <w:r w:rsidRPr="002D393B">
        <w:rPr>
          <w:bCs/>
          <w:spacing w:val="4"/>
          <w:kern w:val="16"/>
          <w:lang w:val="en-US"/>
        </w:rPr>
        <w:t xml:space="preserve">es amis </w:t>
      </w:r>
      <w:r w:rsidRPr="002D393B">
        <w:rPr>
          <w:lang w:val="en-US"/>
        </w:rPr>
        <w:t>______ me voir.</w:t>
      </w:r>
    </w:p>
    <w:p w:rsidR="00C42C8E" w:rsidRPr="002D393B" w:rsidRDefault="00C42C8E" w:rsidP="00C42C8E">
      <w:pPr>
        <w:pStyle w:val="af7"/>
        <w:spacing w:line="240" w:lineRule="auto"/>
        <w:ind w:left="0" w:firstLine="0"/>
        <w:rPr>
          <w:szCs w:val="24"/>
        </w:rPr>
      </w:pPr>
      <w:r w:rsidRPr="002D393B">
        <w:rPr>
          <w:szCs w:val="24"/>
        </w:rPr>
        <w:t>a)  est venu  </w:t>
      </w:r>
    </w:p>
    <w:p w:rsidR="00C42C8E" w:rsidRPr="002D393B" w:rsidRDefault="00C42C8E" w:rsidP="00C42C8E">
      <w:pPr>
        <w:pStyle w:val="af7"/>
        <w:spacing w:line="240" w:lineRule="auto"/>
        <w:ind w:left="0" w:firstLine="0"/>
        <w:rPr>
          <w:szCs w:val="24"/>
        </w:rPr>
      </w:pPr>
      <w:r w:rsidRPr="002D393B">
        <w:rPr>
          <w:szCs w:val="24"/>
        </w:rPr>
        <w:t>b)  sommes venus  </w:t>
      </w:r>
    </w:p>
    <w:p w:rsidR="00C42C8E" w:rsidRPr="002D393B" w:rsidRDefault="00C42C8E" w:rsidP="00C42C8E">
      <w:pPr>
        <w:pStyle w:val="af7"/>
        <w:spacing w:line="240" w:lineRule="auto"/>
        <w:ind w:left="0" w:firstLine="0"/>
        <w:rPr>
          <w:szCs w:val="24"/>
        </w:rPr>
      </w:pPr>
      <w:r w:rsidRPr="002D393B">
        <w:rPr>
          <w:szCs w:val="24"/>
        </w:rPr>
        <w:t>c)</w:t>
      </w:r>
      <w:r w:rsidRPr="002D393B">
        <w:rPr>
          <w:szCs w:val="24"/>
        </w:rPr>
        <w:t> </w:t>
      </w:r>
      <w:r w:rsidRPr="002D393B">
        <w:rPr>
          <w:szCs w:val="24"/>
        </w:rPr>
        <w:t xml:space="preserve"> sont venus  </w:t>
      </w:r>
    </w:p>
    <w:p w:rsidR="00C42C8E" w:rsidRPr="002D393B" w:rsidRDefault="00C42C8E" w:rsidP="00C42C8E">
      <w:pPr>
        <w:pStyle w:val="af7"/>
        <w:spacing w:line="240" w:lineRule="auto"/>
        <w:ind w:left="0" w:firstLine="0"/>
        <w:rPr>
          <w:szCs w:val="24"/>
        </w:rPr>
      </w:pPr>
      <w:r w:rsidRPr="002D393B">
        <w:rPr>
          <w:szCs w:val="24"/>
        </w:rPr>
        <w:t xml:space="preserve">d)  </w:t>
      </w:r>
      <w:r w:rsidRPr="002D393B">
        <w:rPr>
          <w:bCs/>
          <w:spacing w:val="4"/>
          <w:kern w:val="16"/>
          <w:szCs w:val="24"/>
        </w:rPr>
        <w:t>êtes venus</w:t>
      </w:r>
    </w:p>
    <w:p w:rsidR="00C42C8E" w:rsidRPr="002D393B" w:rsidRDefault="00C42C8E" w:rsidP="00C42C8E">
      <w:pPr>
        <w:ind w:firstLine="0"/>
        <w:rPr>
          <w:lang w:val="en-US"/>
        </w:rPr>
      </w:pPr>
    </w:p>
    <w:p w:rsidR="00C42C8E" w:rsidRPr="002D393B" w:rsidRDefault="00C42C8E" w:rsidP="007326B0">
      <w:pPr>
        <w:pStyle w:val="6"/>
        <w:rPr>
          <w:lang w:val="en-US"/>
        </w:rPr>
      </w:pPr>
      <w:r w:rsidRPr="002D393B">
        <w:rPr>
          <w:lang w:val="en-US"/>
        </w:rPr>
        <w:lastRenderedPageBreak/>
        <w:t>16.</w:t>
      </w:r>
      <w:r w:rsidR="007326B0">
        <w:rPr>
          <w:kern w:val="16"/>
          <w:lang w:val="en-US"/>
        </w:rPr>
        <w:tab/>
      </w:r>
      <w:r w:rsidRPr="002D393B">
        <w:rPr>
          <w:kern w:val="16"/>
          <w:lang w:val="en-US"/>
        </w:rPr>
        <w:t>Je connais ce jeune homme. Je</w:t>
      </w:r>
      <w:r w:rsidRPr="002D393B">
        <w:rPr>
          <w:lang w:val="en-US"/>
        </w:rPr>
        <w:t xml:space="preserve"> _____ connais.</w:t>
      </w:r>
    </w:p>
    <w:p w:rsidR="00C42C8E" w:rsidRPr="002D393B" w:rsidRDefault="00C42C8E" w:rsidP="007326B0">
      <w:pPr>
        <w:pStyle w:val="aff3"/>
        <w:rPr>
          <w:lang w:val="en-US"/>
        </w:rPr>
      </w:pPr>
      <w:r w:rsidRPr="002D393B">
        <w:rPr>
          <w:lang w:val="en-US"/>
        </w:rPr>
        <w:t>a) lui  </w:t>
      </w:r>
    </w:p>
    <w:p w:rsidR="00C42C8E" w:rsidRPr="002D393B" w:rsidRDefault="00C42C8E" w:rsidP="007326B0">
      <w:pPr>
        <w:pStyle w:val="aff3"/>
        <w:rPr>
          <w:lang w:val="en-US"/>
        </w:rPr>
      </w:pPr>
      <w:r w:rsidRPr="002D393B">
        <w:rPr>
          <w:lang w:val="en-US"/>
        </w:rPr>
        <w:t>b) le  </w:t>
      </w:r>
    </w:p>
    <w:p w:rsidR="00C42C8E" w:rsidRPr="002D393B" w:rsidRDefault="00C42C8E" w:rsidP="007326B0">
      <w:pPr>
        <w:pStyle w:val="aff3"/>
      </w:pPr>
      <w:r w:rsidRPr="002D393B">
        <w:rPr>
          <w:lang w:val="en-US"/>
        </w:rPr>
        <w:t>c</w:t>
      </w:r>
      <w:r w:rsidRPr="002D393B">
        <w:t>)</w:t>
      </w:r>
      <w:r w:rsidRPr="002D393B">
        <w:rPr>
          <w:lang w:val="en-US"/>
        </w:rPr>
        <w:t> </w:t>
      </w:r>
      <w:r w:rsidRPr="002D393B">
        <w:t>la</w:t>
      </w:r>
      <w:r w:rsidRPr="002D393B">
        <w:rPr>
          <w:lang w:val="en-US"/>
        </w:rPr>
        <w:t> </w:t>
      </w:r>
    </w:p>
    <w:p w:rsidR="00C42C8E" w:rsidRPr="002D393B" w:rsidRDefault="00C42C8E" w:rsidP="007326B0">
      <w:pPr>
        <w:pStyle w:val="aff3"/>
      </w:pPr>
      <w:r w:rsidRPr="002D393B">
        <w:rPr>
          <w:lang w:val="en-US"/>
        </w:rPr>
        <w:t>d</w:t>
      </w:r>
      <w:r w:rsidRPr="002D393B">
        <w:t>) en</w:t>
      </w:r>
    </w:p>
    <w:p w:rsidR="00C42C8E" w:rsidRPr="002D393B" w:rsidRDefault="00C42C8E" w:rsidP="00C42C8E">
      <w:pPr>
        <w:ind w:firstLine="0"/>
      </w:pPr>
    </w:p>
    <w:p w:rsidR="00C42C8E" w:rsidRPr="007326B0" w:rsidRDefault="00C42C8E" w:rsidP="007326B0">
      <w:pPr>
        <w:pStyle w:val="afd"/>
        <w:rPr>
          <w:u w:val="single"/>
        </w:rPr>
      </w:pPr>
      <w:r w:rsidRPr="007326B0">
        <w:rPr>
          <w:u w:val="single"/>
        </w:rPr>
        <w:t>Выберите реплику, наиболее соответствующую ситуации общения. Выберите один вариант ответа</w:t>
      </w:r>
    </w:p>
    <w:p w:rsidR="00C42C8E" w:rsidRPr="002D393B" w:rsidRDefault="00C42C8E" w:rsidP="007326B0">
      <w:pPr>
        <w:pStyle w:val="6"/>
        <w:rPr>
          <w:lang w:val="de-DE"/>
        </w:rPr>
      </w:pPr>
      <w:r w:rsidRPr="002D393B">
        <w:t>17.</w:t>
      </w:r>
      <w:r w:rsidR="007326B0">
        <w:tab/>
      </w:r>
      <w:r w:rsidRPr="002D393B">
        <w:rPr>
          <w:lang w:val="en-US"/>
        </w:rPr>
        <w:t>Gar</w:t>
      </w:r>
      <w:r w:rsidRPr="002D393B">
        <w:t>ç</w:t>
      </w:r>
      <w:r w:rsidRPr="002D393B">
        <w:rPr>
          <w:lang w:val="en-US"/>
        </w:rPr>
        <w:t>on</w:t>
      </w:r>
      <w:r w:rsidRPr="002D393B">
        <w:t xml:space="preserve">: </w:t>
      </w:r>
      <w:r w:rsidRPr="002D393B">
        <w:rPr>
          <w:lang w:val="en-US"/>
        </w:rPr>
        <w:t>Puis</w:t>
      </w:r>
      <w:r w:rsidRPr="002D393B">
        <w:t>-</w:t>
      </w:r>
      <w:r w:rsidRPr="002D393B">
        <w:rPr>
          <w:lang w:val="en-US"/>
        </w:rPr>
        <w:t>je</w:t>
      </w:r>
      <w:r w:rsidRPr="002D393B">
        <w:t xml:space="preserve"> </w:t>
      </w:r>
      <w:r w:rsidRPr="002D393B">
        <w:rPr>
          <w:lang w:val="en-US"/>
        </w:rPr>
        <w:t>vous</w:t>
      </w:r>
      <w:r w:rsidRPr="002D393B">
        <w:t xml:space="preserve"> </w:t>
      </w:r>
      <w:r w:rsidRPr="002D393B">
        <w:rPr>
          <w:lang w:val="en-US"/>
        </w:rPr>
        <w:t>proposer</w:t>
      </w:r>
      <w:r w:rsidRPr="002D393B">
        <w:t xml:space="preserve"> </w:t>
      </w:r>
      <w:r w:rsidRPr="002D393B">
        <w:rPr>
          <w:lang w:val="en-US"/>
        </w:rPr>
        <w:t>quelques</w:t>
      </w:r>
      <w:r w:rsidRPr="002D393B">
        <w:t xml:space="preserve"> </w:t>
      </w:r>
      <w:r w:rsidRPr="002D393B">
        <w:rPr>
          <w:lang w:val="en-US"/>
        </w:rPr>
        <w:t>choses</w:t>
      </w:r>
      <w:r w:rsidRPr="002D393B">
        <w:t xml:space="preserve"> à </w:t>
      </w:r>
      <w:r w:rsidRPr="002D393B">
        <w:rPr>
          <w:lang w:val="en-US"/>
        </w:rPr>
        <w:t>boir</w:t>
      </w:r>
      <w:r w:rsidRPr="002D393B">
        <w:t xml:space="preserve">? </w:t>
      </w:r>
      <w:r w:rsidRPr="002D393B">
        <w:rPr>
          <w:lang w:val="de-DE"/>
        </w:rPr>
        <w:t>Du café? Du jus?</w:t>
      </w:r>
    </w:p>
    <w:p w:rsidR="00C42C8E" w:rsidRPr="002D393B" w:rsidRDefault="00C42C8E" w:rsidP="007326B0">
      <w:pPr>
        <w:pStyle w:val="afd"/>
        <w:rPr>
          <w:lang w:val="de-DE"/>
        </w:rPr>
      </w:pPr>
      <w:r w:rsidRPr="002D393B">
        <w:rPr>
          <w:lang w:val="de-DE"/>
        </w:rPr>
        <w:t>Vous: __________________.</w:t>
      </w:r>
    </w:p>
    <w:p w:rsidR="00C42C8E" w:rsidRPr="002D393B" w:rsidRDefault="00C42C8E" w:rsidP="0000582F">
      <w:pPr>
        <w:pStyle w:val="aff3"/>
        <w:numPr>
          <w:ilvl w:val="0"/>
          <w:numId w:val="33"/>
        </w:numPr>
        <w:rPr>
          <w:lang w:val="en-US"/>
        </w:rPr>
      </w:pPr>
      <w:r w:rsidRPr="002D393B">
        <w:rPr>
          <w:lang w:val="en-US"/>
        </w:rPr>
        <w:t>Une tasse de the, s’il vous plait.</w:t>
      </w:r>
    </w:p>
    <w:p w:rsidR="00C42C8E" w:rsidRPr="002D393B" w:rsidRDefault="00C42C8E" w:rsidP="0000582F">
      <w:pPr>
        <w:pStyle w:val="aff3"/>
        <w:numPr>
          <w:ilvl w:val="0"/>
          <w:numId w:val="33"/>
        </w:numPr>
        <w:rPr>
          <w:lang w:val="en-US"/>
        </w:rPr>
      </w:pPr>
      <w:r w:rsidRPr="002D393B">
        <w:rPr>
          <w:lang w:val="en-US"/>
        </w:rPr>
        <w:t>Je n’aime pas le café!</w:t>
      </w:r>
    </w:p>
    <w:p w:rsidR="00C42C8E" w:rsidRPr="002D393B" w:rsidRDefault="00C42C8E" w:rsidP="0000582F">
      <w:pPr>
        <w:pStyle w:val="aff3"/>
        <w:numPr>
          <w:ilvl w:val="0"/>
          <w:numId w:val="33"/>
        </w:numPr>
        <w:rPr>
          <w:lang w:val="en-US"/>
        </w:rPr>
      </w:pPr>
      <w:r w:rsidRPr="002D393B">
        <w:rPr>
          <w:lang w:val="en-US"/>
        </w:rPr>
        <w:t>Me voila!</w:t>
      </w:r>
    </w:p>
    <w:p w:rsidR="00C42C8E" w:rsidRPr="002D393B" w:rsidRDefault="00C42C8E" w:rsidP="0000582F">
      <w:pPr>
        <w:pStyle w:val="aff3"/>
        <w:numPr>
          <w:ilvl w:val="0"/>
          <w:numId w:val="33"/>
        </w:numPr>
        <w:rPr>
          <w:lang w:val="de-DE"/>
        </w:rPr>
      </w:pPr>
      <w:r w:rsidRPr="002D393B">
        <w:rPr>
          <w:lang w:val="de-DE"/>
        </w:rPr>
        <w:t>Vous dites? Je ne bois pas!</w:t>
      </w:r>
    </w:p>
    <w:p w:rsidR="00C42C8E" w:rsidRPr="002D393B" w:rsidRDefault="00C42C8E" w:rsidP="00C42C8E">
      <w:pPr>
        <w:ind w:firstLine="0"/>
        <w:rPr>
          <w:lang w:val="de-DE"/>
        </w:rPr>
      </w:pPr>
    </w:p>
    <w:p w:rsidR="00C42C8E" w:rsidRPr="007326B0" w:rsidRDefault="00C42C8E" w:rsidP="007326B0">
      <w:pPr>
        <w:pStyle w:val="afd"/>
        <w:rPr>
          <w:u w:val="single"/>
          <w:lang w:val="en-US"/>
        </w:rPr>
      </w:pPr>
      <w:r w:rsidRPr="007326B0">
        <w:rPr>
          <w:u w:val="single"/>
        </w:rPr>
        <w:t>Выберите реплику, наиболее соответствующую ситуации общения. Выберите</w:t>
      </w:r>
      <w:r w:rsidRPr="007326B0">
        <w:rPr>
          <w:u w:val="single"/>
          <w:lang w:val="en-US"/>
        </w:rPr>
        <w:t xml:space="preserve"> </w:t>
      </w:r>
      <w:r w:rsidRPr="007326B0">
        <w:rPr>
          <w:u w:val="single"/>
        </w:rPr>
        <w:t>один</w:t>
      </w:r>
      <w:r w:rsidRPr="007326B0">
        <w:rPr>
          <w:u w:val="single"/>
          <w:lang w:val="en-US"/>
        </w:rPr>
        <w:t xml:space="preserve"> </w:t>
      </w:r>
      <w:r w:rsidRPr="007326B0">
        <w:rPr>
          <w:u w:val="single"/>
        </w:rPr>
        <w:t>вариант</w:t>
      </w:r>
      <w:r w:rsidRPr="007326B0">
        <w:rPr>
          <w:u w:val="single"/>
          <w:lang w:val="en-US"/>
        </w:rPr>
        <w:t xml:space="preserve"> </w:t>
      </w:r>
      <w:r w:rsidRPr="007326B0">
        <w:rPr>
          <w:u w:val="single"/>
        </w:rPr>
        <w:t>ответа</w:t>
      </w:r>
    </w:p>
    <w:p w:rsidR="00C42C8E" w:rsidRPr="002D393B" w:rsidRDefault="00C42C8E" w:rsidP="007326B0">
      <w:pPr>
        <w:pStyle w:val="6"/>
        <w:rPr>
          <w:lang w:val="en-US"/>
        </w:rPr>
      </w:pPr>
      <w:r w:rsidRPr="002D393B">
        <w:rPr>
          <w:lang w:val="en-US"/>
        </w:rPr>
        <w:t>18.</w:t>
      </w:r>
      <w:r w:rsidR="007326B0">
        <w:rPr>
          <w:lang w:val="en-US"/>
        </w:rPr>
        <w:tab/>
      </w:r>
      <w:r w:rsidRPr="002D393B">
        <w:rPr>
          <w:lang w:val="en-US"/>
        </w:rPr>
        <w:t>Maitre: Dans ce texte il y a quelques nouvaux mots.</w:t>
      </w:r>
    </w:p>
    <w:p w:rsidR="00C42C8E" w:rsidRPr="002D393B" w:rsidRDefault="00C42C8E" w:rsidP="007326B0">
      <w:pPr>
        <w:pStyle w:val="afd"/>
        <w:rPr>
          <w:lang w:val="en-US"/>
        </w:rPr>
      </w:pPr>
      <w:r w:rsidRPr="002D393B">
        <w:rPr>
          <w:lang w:val="en-US"/>
        </w:rPr>
        <w:t>Etudiant:</w:t>
      </w:r>
    </w:p>
    <w:p w:rsidR="00C42C8E" w:rsidRPr="002D393B" w:rsidRDefault="00C42C8E" w:rsidP="0000582F">
      <w:pPr>
        <w:pStyle w:val="aff3"/>
        <w:numPr>
          <w:ilvl w:val="0"/>
          <w:numId w:val="34"/>
        </w:numPr>
        <w:rPr>
          <w:lang w:val="en-US"/>
        </w:rPr>
      </w:pPr>
      <w:r w:rsidRPr="002D393B">
        <w:rPr>
          <w:lang w:val="en-US"/>
        </w:rPr>
        <w:t>Vous dites?</w:t>
      </w:r>
    </w:p>
    <w:p w:rsidR="00C42C8E" w:rsidRPr="002D393B" w:rsidRDefault="00C42C8E" w:rsidP="0000582F">
      <w:pPr>
        <w:pStyle w:val="aff3"/>
        <w:numPr>
          <w:ilvl w:val="0"/>
          <w:numId w:val="34"/>
        </w:numPr>
        <w:rPr>
          <w:lang w:val="en-US"/>
        </w:rPr>
      </w:pPr>
      <w:r w:rsidRPr="002D393B">
        <w:rPr>
          <w:lang w:val="en-US"/>
        </w:rPr>
        <w:t>Quand la lecon se termine-t-elle?</w:t>
      </w:r>
    </w:p>
    <w:p w:rsidR="00C42C8E" w:rsidRPr="002D393B" w:rsidRDefault="00C42C8E" w:rsidP="0000582F">
      <w:pPr>
        <w:pStyle w:val="aff3"/>
        <w:numPr>
          <w:ilvl w:val="0"/>
          <w:numId w:val="34"/>
        </w:numPr>
        <w:rPr>
          <w:lang w:val="en-US"/>
        </w:rPr>
      </w:pPr>
      <w:r w:rsidRPr="002D393B">
        <w:rPr>
          <w:lang w:val="en-US"/>
        </w:rPr>
        <w:t>Expliquez, les sens de ces mots, s’il vous plait.</w:t>
      </w:r>
    </w:p>
    <w:p w:rsidR="00C42C8E" w:rsidRPr="002D393B" w:rsidRDefault="00C42C8E" w:rsidP="0000582F">
      <w:pPr>
        <w:pStyle w:val="aff3"/>
        <w:numPr>
          <w:ilvl w:val="0"/>
          <w:numId w:val="34"/>
        </w:numPr>
        <w:rPr>
          <w:lang w:val="en-US"/>
        </w:rPr>
      </w:pPr>
      <w:r w:rsidRPr="002D393B">
        <w:rPr>
          <w:lang w:val="en-US"/>
        </w:rPr>
        <w:t>Au secour!</w:t>
      </w:r>
    </w:p>
    <w:p w:rsidR="00C42C8E" w:rsidRPr="002D393B" w:rsidRDefault="00C42C8E" w:rsidP="00C42C8E">
      <w:pPr>
        <w:ind w:firstLine="0"/>
        <w:rPr>
          <w:lang w:val="en-US"/>
        </w:rPr>
      </w:pPr>
    </w:p>
    <w:p w:rsidR="00C42C8E" w:rsidRPr="007326B0" w:rsidRDefault="00C42C8E" w:rsidP="007326B0">
      <w:pPr>
        <w:pStyle w:val="afd"/>
        <w:rPr>
          <w:u w:val="single"/>
        </w:rPr>
      </w:pPr>
      <w:r w:rsidRPr="007326B0">
        <w:rPr>
          <w:u w:val="single"/>
        </w:rPr>
        <w:t>Выберите реплику, наиболее соответствующую ситуации общения. Выберите один вариант ответа</w:t>
      </w:r>
    </w:p>
    <w:p w:rsidR="00C42C8E" w:rsidRPr="002D393B" w:rsidRDefault="00C42C8E" w:rsidP="007326B0">
      <w:pPr>
        <w:pStyle w:val="6"/>
      </w:pPr>
      <w:r w:rsidRPr="002D393B">
        <w:t>19.</w:t>
      </w:r>
      <w:r w:rsidR="007326B0">
        <w:tab/>
      </w:r>
      <w:r w:rsidRPr="002D393B">
        <w:rPr>
          <w:lang w:val="en-US"/>
        </w:rPr>
        <w:t>Votre</w:t>
      </w:r>
      <w:r w:rsidRPr="002D393B">
        <w:t xml:space="preserve"> </w:t>
      </w:r>
      <w:r w:rsidRPr="002D393B">
        <w:rPr>
          <w:lang w:val="en-US"/>
        </w:rPr>
        <w:t>ami</w:t>
      </w:r>
      <w:r w:rsidRPr="002D393B">
        <w:t xml:space="preserve">: </w:t>
      </w:r>
      <w:r w:rsidRPr="002D393B">
        <w:rPr>
          <w:lang w:val="en-US"/>
        </w:rPr>
        <w:t>Allons</w:t>
      </w:r>
      <w:r w:rsidRPr="002D393B">
        <w:t xml:space="preserve"> </w:t>
      </w:r>
      <w:r w:rsidRPr="002D393B">
        <w:rPr>
          <w:lang w:val="en-US"/>
        </w:rPr>
        <w:t>voir</w:t>
      </w:r>
      <w:r w:rsidRPr="002D393B">
        <w:t xml:space="preserve"> </w:t>
      </w:r>
      <w:r w:rsidRPr="002D393B">
        <w:rPr>
          <w:lang w:val="en-US"/>
        </w:rPr>
        <w:t>le</w:t>
      </w:r>
      <w:r w:rsidRPr="002D393B">
        <w:t xml:space="preserve"> 3-</w:t>
      </w:r>
      <w:r w:rsidRPr="002D393B">
        <w:rPr>
          <w:lang w:val="en-US"/>
        </w:rPr>
        <w:t>D</w:t>
      </w:r>
      <w:r w:rsidRPr="002D393B">
        <w:t xml:space="preserve"> </w:t>
      </w:r>
      <w:r w:rsidRPr="002D393B">
        <w:rPr>
          <w:lang w:val="en-US"/>
        </w:rPr>
        <w:t>film</w:t>
      </w:r>
      <w:r w:rsidRPr="002D393B">
        <w:t xml:space="preserve"> </w:t>
      </w:r>
      <w:r w:rsidRPr="002D393B">
        <w:rPr>
          <w:lang w:val="en-US"/>
        </w:rPr>
        <w:t>au</w:t>
      </w:r>
      <w:r w:rsidRPr="002D393B">
        <w:t xml:space="preserve"> </w:t>
      </w:r>
      <w:r w:rsidRPr="002D393B">
        <w:rPr>
          <w:lang w:val="en-US"/>
        </w:rPr>
        <w:t>cinema</w:t>
      </w:r>
      <w:r w:rsidRPr="002D393B">
        <w:t>?</w:t>
      </w:r>
    </w:p>
    <w:p w:rsidR="00C42C8E" w:rsidRPr="002D393B" w:rsidRDefault="00C42C8E" w:rsidP="007326B0">
      <w:pPr>
        <w:pStyle w:val="afd"/>
        <w:rPr>
          <w:lang w:val="en-US"/>
        </w:rPr>
      </w:pPr>
      <w:r w:rsidRPr="002D393B">
        <w:rPr>
          <w:lang w:val="en-US"/>
        </w:rPr>
        <w:t>Vous:</w:t>
      </w:r>
    </w:p>
    <w:p w:rsidR="00C42C8E" w:rsidRPr="002D393B" w:rsidRDefault="00C42C8E" w:rsidP="0000582F">
      <w:pPr>
        <w:pStyle w:val="aff3"/>
        <w:numPr>
          <w:ilvl w:val="0"/>
          <w:numId w:val="35"/>
        </w:numPr>
        <w:rPr>
          <w:lang w:val="en-US"/>
        </w:rPr>
      </w:pPr>
      <w:r w:rsidRPr="002D393B">
        <w:rPr>
          <w:lang w:val="en-US"/>
        </w:rPr>
        <w:t>Avec plaisir!</w:t>
      </w:r>
    </w:p>
    <w:p w:rsidR="00C42C8E" w:rsidRPr="002D393B" w:rsidRDefault="00C42C8E" w:rsidP="0000582F">
      <w:pPr>
        <w:pStyle w:val="aff3"/>
        <w:numPr>
          <w:ilvl w:val="0"/>
          <w:numId w:val="35"/>
        </w:numPr>
        <w:rPr>
          <w:lang w:val="en-US"/>
        </w:rPr>
      </w:pPr>
      <w:r w:rsidRPr="002D393B">
        <w:rPr>
          <w:lang w:val="en-US"/>
        </w:rPr>
        <w:t>Je n’aime pas tous les films.</w:t>
      </w:r>
    </w:p>
    <w:p w:rsidR="00C42C8E" w:rsidRPr="002D393B" w:rsidRDefault="00C42C8E" w:rsidP="0000582F">
      <w:pPr>
        <w:pStyle w:val="aff3"/>
        <w:numPr>
          <w:ilvl w:val="0"/>
          <w:numId w:val="35"/>
        </w:numPr>
        <w:rPr>
          <w:lang w:val="en-US"/>
        </w:rPr>
      </w:pPr>
      <w:r w:rsidRPr="002D393B">
        <w:rPr>
          <w:lang w:val="en-US"/>
        </w:rPr>
        <w:t>Laissez-moi tranquille</w:t>
      </w:r>
      <w:r w:rsidRPr="002D393B">
        <w:t>!</w:t>
      </w:r>
    </w:p>
    <w:p w:rsidR="00C42C8E" w:rsidRPr="002D393B" w:rsidRDefault="00C42C8E" w:rsidP="0000582F">
      <w:pPr>
        <w:pStyle w:val="aff3"/>
        <w:numPr>
          <w:ilvl w:val="0"/>
          <w:numId w:val="35"/>
        </w:numPr>
        <w:rPr>
          <w:lang w:val="en-US"/>
        </w:rPr>
      </w:pPr>
      <w:r w:rsidRPr="002D393B">
        <w:rPr>
          <w:lang w:val="en-US"/>
        </w:rPr>
        <w:t>C’est folliet</w:t>
      </w:r>
      <w:r w:rsidRPr="002D393B">
        <w:t>!</w:t>
      </w:r>
    </w:p>
    <w:p w:rsidR="00C42C8E" w:rsidRPr="002D393B" w:rsidRDefault="00C42C8E" w:rsidP="00C42C8E">
      <w:pPr>
        <w:ind w:firstLine="0"/>
        <w:rPr>
          <w:lang w:val="en-US"/>
        </w:rPr>
      </w:pPr>
    </w:p>
    <w:p w:rsidR="00C42C8E" w:rsidRPr="002D393B" w:rsidRDefault="00C42C8E" w:rsidP="007326B0">
      <w:pPr>
        <w:pStyle w:val="50"/>
      </w:pPr>
      <w:r w:rsidRPr="002D393B">
        <w:t>Заполните пропуск. Выберите один вариант ответа</w:t>
      </w:r>
    </w:p>
    <w:p w:rsidR="00C42C8E" w:rsidRPr="002D393B" w:rsidRDefault="00C42C8E" w:rsidP="007326B0">
      <w:pPr>
        <w:pStyle w:val="6"/>
        <w:rPr>
          <w:lang w:val="en-US"/>
        </w:rPr>
      </w:pPr>
      <w:r w:rsidRPr="002D393B">
        <w:rPr>
          <w:lang w:val="en-US"/>
        </w:rPr>
        <w:t>20.</w:t>
      </w:r>
      <w:r w:rsidR="007326B0">
        <w:rPr>
          <w:lang w:val="en-US"/>
        </w:rPr>
        <w:tab/>
      </w:r>
      <w:r w:rsidRPr="002D393B">
        <w:rPr>
          <w:lang w:val="en-US"/>
        </w:rPr>
        <w:t>La capitale  de la France c’est…</w:t>
      </w:r>
    </w:p>
    <w:p w:rsidR="00C42C8E" w:rsidRPr="002D393B" w:rsidRDefault="00C42C8E" w:rsidP="007326B0">
      <w:pPr>
        <w:pStyle w:val="aff3"/>
        <w:rPr>
          <w:lang w:val="en-US"/>
        </w:rPr>
      </w:pPr>
      <w:r w:rsidRPr="002D393B">
        <w:rPr>
          <w:lang w:val="en-US"/>
        </w:rPr>
        <w:t>a)</w:t>
      </w:r>
      <w:r w:rsidR="007326B0">
        <w:rPr>
          <w:lang w:val="en-US"/>
        </w:rPr>
        <w:tab/>
      </w:r>
      <w:r w:rsidRPr="002D393B">
        <w:rPr>
          <w:lang w:val="en-US"/>
        </w:rPr>
        <w:t xml:space="preserve">Marceille </w:t>
      </w:r>
    </w:p>
    <w:p w:rsidR="00C42C8E" w:rsidRPr="002D393B" w:rsidRDefault="00C42C8E" w:rsidP="007326B0">
      <w:pPr>
        <w:pStyle w:val="aff3"/>
        <w:rPr>
          <w:lang w:val="en-US"/>
        </w:rPr>
      </w:pPr>
      <w:r w:rsidRPr="002D393B">
        <w:rPr>
          <w:lang w:val="en-US"/>
        </w:rPr>
        <w:t>b)</w:t>
      </w:r>
      <w:r w:rsidR="007326B0">
        <w:rPr>
          <w:lang w:val="en-US"/>
        </w:rPr>
        <w:tab/>
      </w:r>
      <w:r w:rsidRPr="002D393B">
        <w:rPr>
          <w:lang w:val="en-US"/>
        </w:rPr>
        <w:t xml:space="preserve">Lion </w:t>
      </w:r>
    </w:p>
    <w:p w:rsidR="00C42C8E" w:rsidRPr="002D393B" w:rsidRDefault="00C42C8E" w:rsidP="007326B0">
      <w:pPr>
        <w:pStyle w:val="aff3"/>
        <w:rPr>
          <w:lang w:val="en-US"/>
        </w:rPr>
      </w:pPr>
      <w:r w:rsidRPr="002D393B">
        <w:rPr>
          <w:lang w:val="en-US"/>
        </w:rPr>
        <w:t>c)</w:t>
      </w:r>
      <w:r w:rsidR="007326B0">
        <w:rPr>
          <w:lang w:val="en-US"/>
        </w:rPr>
        <w:tab/>
      </w:r>
      <w:r w:rsidRPr="002D393B">
        <w:rPr>
          <w:lang w:val="en-US"/>
        </w:rPr>
        <w:t>Paris</w:t>
      </w:r>
    </w:p>
    <w:p w:rsidR="00C42C8E" w:rsidRPr="002D393B" w:rsidRDefault="00C42C8E" w:rsidP="007326B0">
      <w:pPr>
        <w:pStyle w:val="aff3"/>
        <w:rPr>
          <w:lang w:val="en-US"/>
        </w:rPr>
      </w:pPr>
      <w:r w:rsidRPr="002D393B">
        <w:rPr>
          <w:lang w:val="en-US"/>
        </w:rPr>
        <w:t>d)</w:t>
      </w:r>
      <w:r w:rsidR="007326B0">
        <w:rPr>
          <w:lang w:val="en-US"/>
        </w:rPr>
        <w:tab/>
      </w:r>
      <w:r w:rsidRPr="002D393B">
        <w:rPr>
          <w:lang w:val="en-US"/>
        </w:rPr>
        <w:t>Toulon</w:t>
      </w:r>
    </w:p>
    <w:p w:rsidR="00C42C8E" w:rsidRPr="002D393B" w:rsidRDefault="00C42C8E" w:rsidP="00C42C8E">
      <w:pPr>
        <w:ind w:firstLine="0"/>
        <w:rPr>
          <w:b/>
          <w:i/>
          <w:lang w:val="en-US"/>
        </w:rPr>
      </w:pPr>
    </w:p>
    <w:p w:rsidR="00C42C8E" w:rsidRPr="002D393B" w:rsidRDefault="00C42C8E" w:rsidP="007326B0">
      <w:pPr>
        <w:pStyle w:val="6"/>
        <w:rPr>
          <w:lang w:val="en-US"/>
        </w:rPr>
      </w:pPr>
      <w:r w:rsidRPr="002D393B">
        <w:rPr>
          <w:lang w:val="en-US"/>
        </w:rPr>
        <w:t>21.</w:t>
      </w:r>
      <w:r w:rsidRPr="002D393B">
        <w:rPr>
          <w:lang w:val="en-US"/>
        </w:rPr>
        <w:tab/>
      </w:r>
      <w:r w:rsidRPr="002D393B">
        <w:rPr>
          <w:lang w:val="fr-FR"/>
        </w:rPr>
        <w:t>Les deux premiers cycles sont destin</w:t>
      </w:r>
      <w:r w:rsidRPr="002D393B">
        <w:rPr>
          <w:lang w:val="en-US"/>
        </w:rPr>
        <w:t>é</w:t>
      </w:r>
      <w:r w:rsidRPr="002D393B">
        <w:rPr>
          <w:lang w:val="fr-FR"/>
        </w:rPr>
        <w:t xml:space="preserve">s </w:t>
      </w:r>
      <w:r w:rsidRPr="002D393B">
        <w:rPr>
          <w:lang w:val="en-US"/>
        </w:rPr>
        <w:t>…</w:t>
      </w:r>
    </w:p>
    <w:p w:rsidR="00C42C8E" w:rsidRPr="002D393B" w:rsidRDefault="00C42C8E" w:rsidP="007326B0">
      <w:pPr>
        <w:pStyle w:val="aff3"/>
        <w:rPr>
          <w:lang w:val="en-US"/>
        </w:rPr>
      </w:pPr>
      <w:r w:rsidRPr="002D393B">
        <w:rPr>
          <w:lang w:val="en-US"/>
        </w:rPr>
        <w:t>a)</w:t>
      </w:r>
      <w:r w:rsidR="007326B0">
        <w:rPr>
          <w:lang w:val="en-US"/>
        </w:rPr>
        <w:tab/>
      </w:r>
      <w:r w:rsidRPr="002D393B">
        <w:rPr>
          <w:lang w:val="en-US"/>
        </w:rPr>
        <w:t>aux recherches</w:t>
      </w:r>
    </w:p>
    <w:p w:rsidR="00C42C8E" w:rsidRPr="002D393B" w:rsidRDefault="00C42C8E" w:rsidP="007326B0">
      <w:pPr>
        <w:pStyle w:val="aff3"/>
        <w:rPr>
          <w:lang w:val="en-US"/>
        </w:rPr>
      </w:pPr>
      <w:r w:rsidRPr="002D393B">
        <w:rPr>
          <w:lang w:val="en-US"/>
        </w:rPr>
        <w:t>b)</w:t>
      </w:r>
      <w:r w:rsidRPr="002D393B">
        <w:rPr>
          <w:lang w:val="en-US"/>
        </w:rPr>
        <w:tab/>
      </w:r>
      <w:r w:rsidRPr="002D393B">
        <w:rPr>
          <w:lang w:val="fr-FR"/>
        </w:rPr>
        <w:t>aux études</w:t>
      </w:r>
    </w:p>
    <w:p w:rsidR="00C42C8E" w:rsidRPr="002D393B" w:rsidRDefault="00C42C8E" w:rsidP="007326B0">
      <w:pPr>
        <w:pStyle w:val="aff3"/>
        <w:rPr>
          <w:lang w:val="en-US"/>
        </w:rPr>
      </w:pPr>
      <w:r w:rsidRPr="002D393B">
        <w:rPr>
          <w:lang w:val="en-US"/>
        </w:rPr>
        <w:t>c)</w:t>
      </w:r>
      <w:r w:rsidR="007326B0">
        <w:rPr>
          <w:lang w:val="en-US"/>
        </w:rPr>
        <w:tab/>
      </w:r>
      <w:r w:rsidRPr="002D393B">
        <w:rPr>
          <w:lang w:val="en-US"/>
        </w:rPr>
        <w:t xml:space="preserve">aux stages pratiques </w:t>
      </w:r>
    </w:p>
    <w:p w:rsidR="00C42C8E" w:rsidRPr="002D393B" w:rsidRDefault="00C42C8E" w:rsidP="007326B0">
      <w:pPr>
        <w:pStyle w:val="aff3"/>
        <w:rPr>
          <w:lang w:val="en-US"/>
        </w:rPr>
      </w:pPr>
      <w:r w:rsidRPr="002D393B">
        <w:rPr>
          <w:lang w:val="en-US"/>
        </w:rPr>
        <w:t>d)</w:t>
      </w:r>
      <w:r w:rsidR="007326B0">
        <w:rPr>
          <w:lang w:val="en-US"/>
        </w:rPr>
        <w:tab/>
      </w:r>
      <w:r w:rsidRPr="002D393B">
        <w:rPr>
          <w:lang w:val="en-US"/>
        </w:rPr>
        <w:t>aux cours</w:t>
      </w:r>
    </w:p>
    <w:p w:rsidR="00C42C8E" w:rsidRPr="002D393B" w:rsidRDefault="00C42C8E" w:rsidP="00C42C8E">
      <w:pPr>
        <w:ind w:firstLine="0"/>
        <w:rPr>
          <w:lang w:val="en-US"/>
        </w:rPr>
      </w:pPr>
    </w:p>
    <w:p w:rsidR="00C42C8E" w:rsidRPr="002D393B" w:rsidRDefault="00C42C8E" w:rsidP="007326B0">
      <w:pPr>
        <w:pStyle w:val="6"/>
        <w:rPr>
          <w:lang w:val="en-US"/>
        </w:rPr>
      </w:pPr>
      <w:r w:rsidRPr="002D393B">
        <w:rPr>
          <w:lang w:val="en-US"/>
        </w:rPr>
        <w:lastRenderedPageBreak/>
        <w:t>22.</w:t>
      </w:r>
      <w:r w:rsidR="007326B0">
        <w:rPr>
          <w:lang w:val="en-US"/>
        </w:rPr>
        <w:tab/>
      </w:r>
      <w:r w:rsidRPr="002D393B">
        <w:rPr>
          <w:lang w:val="fr-FR"/>
        </w:rPr>
        <w:t>Le troisi</w:t>
      </w:r>
      <w:r w:rsidRPr="002D393B">
        <w:rPr>
          <w:lang w:val="en-US"/>
        </w:rPr>
        <w:t>è</w:t>
      </w:r>
      <w:r w:rsidRPr="002D393B">
        <w:rPr>
          <w:lang w:val="fr-FR"/>
        </w:rPr>
        <w:t>me cycle est destiné à la recherche</w:t>
      </w:r>
      <w:r w:rsidRPr="002D393B">
        <w:rPr>
          <w:lang w:val="en-US"/>
        </w:rPr>
        <w:t>…</w:t>
      </w:r>
    </w:p>
    <w:p w:rsidR="00C42C8E" w:rsidRPr="002D393B" w:rsidRDefault="00C42C8E" w:rsidP="007326B0">
      <w:pPr>
        <w:pStyle w:val="aff3"/>
        <w:rPr>
          <w:lang w:val="en-US"/>
        </w:rPr>
      </w:pPr>
      <w:r w:rsidRPr="002D393B">
        <w:rPr>
          <w:lang w:val="en-US"/>
        </w:rPr>
        <w:t>a)</w:t>
      </w:r>
      <w:r w:rsidR="007326B0">
        <w:rPr>
          <w:lang w:val="en-US"/>
        </w:rPr>
        <w:tab/>
      </w:r>
      <w:r w:rsidRPr="002D393B">
        <w:rPr>
          <w:lang w:val="fr-FR"/>
        </w:rPr>
        <w:t>à la recherche</w:t>
      </w:r>
      <w:r w:rsidRPr="002D393B">
        <w:rPr>
          <w:lang w:val="en-US"/>
        </w:rPr>
        <w:t xml:space="preserve"> </w:t>
      </w:r>
    </w:p>
    <w:p w:rsidR="00C42C8E" w:rsidRPr="002D393B" w:rsidRDefault="00C42C8E" w:rsidP="007326B0">
      <w:pPr>
        <w:pStyle w:val="aff3"/>
        <w:rPr>
          <w:lang w:val="fr-FR"/>
        </w:rPr>
      </w:pPr>
      <w:r w:rsidRPr="002D393B">
        <w:rPr>
          <w:lang w:val="en-US"/>
        </w:rPr>
        <w:t>b)</w:t>
      </w:r>
      <w:r w:rsidR="007326B0">
        <w:rPr>
          <w:lang w:val="en-US"/>
        </w:rPr>
        <w:tab/>
      </w:r>
      <w:r w:rsidRPr="002D393B">
        <w:rPr>
          <w:lang w:val="fr-FR"/>
        </w:rPr>
        <w:t>aux études</w:t>
      </w:r>
    </w:p>
    <w:p w:rsidR="00C42C8E" w:rsidRPr="002D393B" w:rsidRDefault="00C42C8E" w:rsidP="007326B0">
      <w:pPr>
        <w:pStyle w:val="aff3"/>
        <w:rPr>
          <w:lang w:val="en-US"/>
        </w:rPr>
      </w:pPr>
      <w:r w:rsidRPr="002D393B">
        <w:rPr>
          <w:lang w:val="en-US"/>
        </w:rPr>
        <w:t>c)</w:t>
      </w:r>
      <w:r w:rsidR="007326B0">
        <w:rPr>
          <w:lang w:val="en-US"/>
        </w:rPr>
        <w:tab/>
      </w:r>
      <w:r w:rsidRPr="002D393B">
        <w:rPr>
          <w:lang w:val="en-US"/>
        </w:rPr>
        <w:t>aux vacances</w:t>
      </w:r>
    </w:p>
    <w:p w:rsidR="00C42C8E" w:rsidRPr="002D393B" w:rsidRDefault="00C42C8E" w:rsidP="007326B0">
      <w:pPr>
        <w:pStyle w:val="aff3"/>
        <w:rPr>
          <w:lang w:val="en-US"/>
        </w:rPr>
      </w:pPr>
      <w:r w:rsidRPr="002D393B">
        <w:rPr>
          <w:lang w:val="en-US"/>
        </w:rPr>
        <w:t>d)</w:t>
      </w:r>
      <w:r w:rsidR="007326B0">
        <w:rPr>
          <w:lang w:val="en-US"/>
        </w:rPr>
        <w:tab/>
      </w:r>
      <w:r w:rsidRPr="002D393B">
        <w:rPr>
          <w:lang w:val="en-US"/>
        </w:rPr>
        <w:t>aux rencontres</w:t>
      </w:r>
    </w:p>
    <w:p w:rsidR="00C42C8E" w:rsidRPr="002D393B" w:rsidRDefault="00C42C8E" w:rsidP="00C42C8E">
      <w:pPr>
        <w:ind w:firstLine="0"/>
        <w:rPr>
          <w:lang w:val="en-US"/>
        </w:rPr>
      </w:pPr>
    </w:p>
    <w:p w:rsidR="00C42C8E" w:rsidRPr="002D393B" w:rsidRDefault="00C42C8E" w:rsidP="007326B0">
      <w:pPr>
        <w:pStyle w:val="6"/>
        <w:rPr>
          <w:lang w:val="en-US"/>
        </w:rPr>
      </w:pPr>
      <w:r w:rsidRPr="002D393B">
        <w:rPr>
          <w:lang w:val="en-US"/>
        </w:rPr>
        <w:t>23.</w:t>
      </w:r>
      <w:r w:rsidR="007326B0">
        <w:rPr>
          <w:lang w:val="en-US"/>
        </w:rPr>
        <w:tab/>
      </w:r>
      <w:r w:rsidRPr="002D393B">
        <w:rPr>
          <w:lang w:val="en-US"/>
        </w:rPr>
        <w:t>Le grand fleuve de Paris est…</w:t>
      </w:r>
    </w:p>
    <w:p w:rsidR="00C42C8E" w:rsidRPr="002D393B" w:rsidRDefault="00C42C8E" w:rsidP="007326B0">
      <w:pPr>
        <w:pStyle w:val="aff3"/>
        <w:rPr>
          <w:lang w:val="en-US"/>
        </w:rPr>
      </w:pPr>
      <w:r w:rsidRPr="002D393B">
        <w:rPr>
          <w:lang w:val="en-US"/>
        </w:rPr>
        <w:t>a)</w:t>
      </w:r>
      <w:r w:rsidR="007326B0">
        <w:rPr>
          <w:lang w:val="en-US"/>
        </w:rPr>
        <w:tab/>
      </w:r>
      <w:r w:rsidRPr="002D393B">
        <w:rPr>
          <w:lang w:val="en-US"/>
        </w:rPr>
        <w:t>la Seine</w:t>
      </w:r>
    </w:p>
    <w:p w:rsidR="00C42C8E" w:rsidRPr="002D393B" w:rsidRDefault="00C42C8E" w:rsidP="007326B0">
      <w:pPr>
        <w:pStyle w:val="aff3"/>
        <w:rPr>
          <w:lang w:val="en-US"/>
        </w:rPr>
      </w:pPr>
      <w:r w:rsidRPr="002D393B">
        <w:rPr>
          <w:lang w:val="en-US"/>
        </w:rPr>
        <w:t>b)</w:t>
      </w:r>
      <w:r w:rsidR="007326B0">
        <w:rPr>
          <w:lang w:val="en-US"/>
        </w:rPr>
        <w:tab/>
      </w:r>
      <w:r w:rsidRPr="002D393B">
        <w:rPr>
          <w:lang w:val="en-US"/>
        </w:rPr>
        <w:t>la Rhone</w:t>
      </w:r>
    </w:p>
    <w:p w:rsidR="00C42C8E" w:rsidRPr="002D393B" w:rsidRDefault="00C42C8E" w:rsidP="007326B0">
      <w:pPr>
        <w:pStyle w:val="aff3"/>
        <w:rPr>
          <w:lang w:val="de-DE"/>
        </w:rPr>
      </w:pPr>
      <w:r w:rsidRPr="002D393B">
        <w:rPr>
          <w:lang w:val="de-DE"/>
        </w:rPr>
        <w:t>c)</w:t>
      </w:r>
      <w:r w:rsidR="007326B0">
        <w:rPr>
          <w:lang w:val="de-DE"/>
        </w:rPr>
        <w:tab/>
      </w:r>
      <w:r w:rsidRPr="002D393B">
        <w:rPr>
          <w:lang w:val="de-DE"/>
        </w:rPr>
        <w:t>le Rhein</w:t>
      </w:r>
    </w:p>
    <w:p w:rsidR="00C42C8E" w:rsidRPr="002D393B" w:rsidRDefault="00C42C8E" w:rsidP="007326B0">
      <w:pPr>
        <w:pStyle w:val="aff3"/>
        <w:rPr>
          <w:lang w:val="de-DE"/>
        </w:rPr>
      </w:pPr>
      <w:r w:rsidRPr="002D393B">
        <w:rPr>
          <w:lang w:val="de-DE"/>
        </w:rPr>
        <w:t>d)</w:t>
      </w:r>
      <w:r w:rsidR="007326B0">
        <w:rPr>
          <w:lang w:val="de-DE"/>
        </w:rPr>
        <w:tab/>
      </w:r>
      <w:r w:rsidRPr="002D393B">
        <w:rPr>
          <w:lang w:val="de-DE"/>
        </w:rPr>
        <w:t xml:space="preserve">la Garonne </w:t>
      </w:r>
    </w:p>
    <w:p w:rsidR="00C42C8E" w:rsidRPr="002D393B" w:rsidRDefault="00C42C8E" w:rsidP="00C42C8E">
      <w:pPr>
        <w:ind w:firstLine="0"/>
        <w:rPr>
          <w:lang w:val="de-DE"/>
        </w:rPr>
      </w:pPr>
    </w:p>
    <w:p w:rsidR="00C42C8E" w:rsidRPr="002D393B" w:rsidRDefault="00C42C8E" w:rsidP="007326B0">
      <w:pPr>
        <w:pStyle w:val="6"/>
        <w:rPr>
          <w:lang w:val="en-US"/>
        </w:rPr>
      </w:pPr>
      <w:r w:rsidRPr="002D393B">
        <w:rPr>
          <w:lang w:val="en-US"/>
        </w:rPr>
        <w:t>24.</w:t>
      </w:r>
      <w:r w:rsidR="007326B0">
        <w:rPr>
          <w:lang w:val="en-US"/>
        </w:rPr>
        <w:tab/>
      </w:r>
      <w:r w:rsidRPr="002D393B">
        <w:rPr>
          <w:lang w:val="fr-FR"/>
        </w:rPr>
        <w:t xml:space="preserve">Les les </w:t>
      </w:r>
      <w:r w:rsidRPr="002D393B">
        <w:rPr>
          <w:lang w:val="en-US"/>
        </w:rPr>
        <w:t>é</w:t>
      </w:r>
      <w:r w:rsidRPr="002D393B">
        <w:rPr>
          <w:lang w:val="fr-FR"/>
        </w:rPr>
        <w:t>tudiants se retrouvent toujours à l’universit</w:t>
      </w:r>
      <w:r w:rsidRPr="002D393B">
        <w:rPr>
          <w:lang w:val="en-US"/>
        </w:rPr>
        <w:t xml:space="preserve">é </w:t>
      </w:r>
      <w:r w:rsidRPr="002D393B">
        <w:rPr>
          <w:lang w:val="fr-FR"/>
        </w:rPr>
        <w:t xml:space="preserve">quand </w:t>
      </w:r>
      <w:r w:rsidRPr="002D393B">
        <w:rPr>
          <w:lang w:val="en-US"/>
        </w:rPr>
        <w:t>…</w:t>
      </w:r>
    </w:p>
    <w:p w:rsidR="00C42C8E" w:rsidRPr="002D393B" w:rsidRDefault="00C42C8E" w:rsidP="007326B0">
      <w:pPr>
        <w:pStyle w:val="aff3"/>
        <w:rPr>
          <w:lang w:val="fr-FR"/>
        </w:rPr>
      </w:pPr>
      <w:r w:rsidRPr="002D393B">
        <w:rPr>
          <w:lang w:val="en-US"/>
        </w:rPr>
        <w:t>a)</w:t>
      </w:r>
      <w:r w:rsidR="007326B0">
        <w:rPr>
          <w:lang w:val="en-US"/>
        </w:rPr>
        <w:tab/>
      </w:r>
      <w:r w:rsidRPr="002D393B">
        <w:rPr>
          <w:lang w:val="en-US"/>
        </w:rPr>
        <w:t>ils se sont repos</w:t>
      </w:r>
      <w:r w:rsidRPr="002D393B">
        <w:rPr>
          <w:lang w:val="fr-FR"/>
        </w:rPr>
        <w:t>é</w:t>
      </w:r>
      <w:r w:rsidRPr="002D393B">
        <w:rPr>
          <w:lang w:val="en-US"/>
        </w:rPr>
        <w:t>s après les</w:t>
      </w:r>
      <w:r w:rsidRPr="002D393B">
        <w:rPr>
          <w:lang w:val="fr-FR"/>
        </w:rPr>
        <w:t xml:space="preserve"> études.</w:t>
      </w:r>
    </w:p>
    <w:p w:rsidR="00C42C8E" w:rsidRPr="002D393B" w:rsidRDefault="00C42C8E" w:rsidP="007326B0">
      <w:pPr>
        <w:pStyle w:val="aff3"/>
        <w:rPr>
          <w:lang w:val="en-US"/>
        </w:rPr>
      </w:pPr>
      <w:r w:rsidRPr="002D393B">
        <w:rPr>
          <w:lang w:val="en-US"/>
        </w:rPr>
        <w:t>b)</w:t>
      </w:r>
      <w:r w:rsidR="007326B0">
        <w:rPr>
          <w:lang w:val="en-US"/>
        </w:rPr>
        <w:tab/>
      </w:r>
      <w:r w:rsidRPr="002D393B">
        <w:rPr>
          <w:lang w:val="en-US"/>
        </w:rPr>
        <w:t>ils ont pass</w:t>
      </w:r>
      <w:r w:rsidRPr="002D393B">
        <w:rPr>
          <w:lang w:val="fr-FR"/>
        </w:rPr>
        <w:t>é</w:t>
      </w:r>
      <w:r w:rsidRPr="002D393B">
        <w:rPr>
          <w:lang w:val="en-US"/>
        </w:rPr>
        <w:t xml:space="preserve"> leurs examens.</w:t>
      </w:r>
    </w:p>
    <w:p w:rsidR="00C42C8E" w:rsidRPr="002D393B" w:rsidRDefault="00C42C8E" w:rsidP="007326B0">
      <w:pPr>
        <w:pStyle w:val="aff3"/>
        <w:rPr>
          <w:lang w:val="fr-FR"/>
        </w:rPr>
      </w:pPr>
      <w:r w:rsidRPr="002D393B">
        <w:rPr>
          <w:lang w:val="en-US"/>
        </w:rPr>
        <w:t>c)</w:t>
      </w:r>
      <w:r w:rsidR="007326B0">
        <w:rPr>
          <w:lang w:val="en-US"/>
        </w:rPr>
        <w:tab/>
      </w:r>
      <w:r w:rsidRPr="002D393B">
        <w:rPr>
          <w:lang w:val="fr-FR"/>
        </w:rPr>
        <w:t xml:space="preserve">ils n’ont pas </w:t>
      </w:r>
      <w:r w:rsidRPr="002D393B">
        <w:rPr>
          <w:lang w:val="en-US"/>
        </w:rPr>
        <w:t>é</w:t>
      </w:r>
      <w:r w:rsidRPr="002D393B">
        <w:rPr>
          <w:lang w:val="fr-FR"/>
        </w:rPr>
        <w:t>t</w:t>
      </w:r>
      <w:r w:rsidRPr="002D393B">
        <w:rPr>
          <w:lang w:val="en-US"/>
        </w:rPr>
        <w:t>é</w:t>
      </w:r>
      <w:r w:rsidRPr="002D393B">
        <w:rPr>
          <w:lang w:val="fr-FR"/>
        </w:rPr>
        <w:t xml:space="preserve"> admis ailleurs</w:t>
      </w:r>
    </w:p>
    <w:p w:rsidR="00C42C8E" w:rsidRPr="002D393B" w:rsidRDefault="00C42C8E" w:rsidP="00C42C8E">
      <w:pPr>
        <w:ind w:firstLine="0"/>
        <w:rPr>
          <w:iCs/>
          <w:lang w:val="en-US"/>
        </w:rPr>
      </w:pPr>
    </w:p>
    <w:p w:rsidR="00C42C8E" w:rsidRPr="002D393B" w:rsidRDefault="00C42C8E" w:rsidP="007326B0">
      <w:pPr>
        <w:pStyle w:val="6"/>
        <w:rPr>
          <w:b/>
          <w:lang w:val="en-US"/>
        </w:rPr>
      </w:pPr>
      <w:r w:rsidRPr="002D393B">
        <w:t>25.</w:t>
      </w:r>
      <w:r w:rsidR="007326B0">
        <w:tab/>
      </w:r>
      <w:r w:rsidRPr="002D393B">
        <w:t>Прочитайте текст. Выберите один вариант ответа. Определите</w:t>
      </w:r>
      <w:r w:rsidRPr="002D393B">
        <w:rPr>
          <w:lang w:val="en-US"/>
        </w:rPr>
        <w:t xml:space="preserve">, </w:t>
      </w:r>
      <w:r w:rsidRPr="002D393B">
        <w:t>является</w:t>
      </w:r>
      <w:r w:rsidRPr="002D393B">
        <w:rPr>
          <w:lang w:val="en-US"/>
        </w:rPr>
        <w:t xml:space="preserve"> </w:t>
      </w:r>
      <w:r w:rsidRPr="002D393B">
        <w:t>ли</w:t>
      </w:r>
      <w:r w:rsidRPr="002D393B">
        <w:rPr>
          <w:lang w:val="en-US"/>
        </w:rPr>
        <w:t xml:space="preserve"> </w:t>
      </w:r>
      <w:r w:rsidRPr="002D393B">
        <w:t>утверждение</w:t>
      </w:r>
      <w:r w:rsidRPr="002D393B">
        <w:rPr>
          <w:lang w:val="en-US"/>
        </w:rPr>
        <w:t xml:space="preserve">: </w:t>
      </w:r>
      <w:r w:rsidRPr="002D393B">
        <w:rPr>
          <w:b/>
          <w:lang w:val="fr-FR"/>
        </w:rPr>
        <w:t>La famille fran</w:t>
      </w:r>
      <w:r w:rsidRPr="002D393B">
        <w:rPr>
          <w:b/>
          <w:lang w:val="en-US"/>
        </w:rPr>
        <w:t>ç</w:t>
      </w:r>
      <w:r w:rsidRPr="002D393B">
        <w:rPr>
          <w:b/>
          <w:lang w:val="fr-FR"/>
        </w:rPr>
        <w:t>aise n’est pas reconnue comme fondement de la société</w:t>
      </w:r>
    </w:p>
    <w:p w:rsidR="00C42C8E" w:rsidRPr="002D393B" w:rsidRDefault="00C42C8E" w:rsidP="007326B0">
      <w:pPr>
        <w:pStyle w:val="aff3"/>
      </w:pPr>
      <w:r w:rsidRPr="002D393B">
        <w:t>a)</w:t>
      </w:r>
      <w:r w:rsidR="007326B0">
        <w:tab/>
      </w:r>
      <w:r w:rsidRPr="002D393B">
        <w:t xml:space="preserve">ложным             </w:t>
      </w:r>
    </w:p>
    <w:p w:rsidR="00C42C8E" w:rsidRPr="002D393B" w:rsidRDefault="00C42C8E" w:rsidP="007326B0">
      <w:pPr>
        <w:pStyle w:val="aff3"/>
      </w:pPr>
      <w:r w:rsidRPr="002D393B">
        <w:t>b)</w:t>
      </w:r>
      <w:r w:rsidR="007326B0">
        <w:tab/>
      </w:r>
      <w:r w:rsidRPr="002D393B">
        <w:t xml:space="preserve">истинным           </w:t>
      </w:r>
    </w:p>
    <w:p w:rsidR="00C42C8E" w:rsidRPr="002D393B" w:rsidRDefault="00C42C8E" w:rsidP="007326B0">
      <w:pPr>
        <w:pStyle w:val="aff3"/>
      </w:pPr>
      <w:r w:rsidRPr="002D393B">
        <w:t>c)</w:t>
      </w:r>
      <w:r w:rsidR="007326B0">
        <w:tab/>
      </w:r>
      <w:r w:rsidRPr="002D393B">
        <w:t>в тексте нет информации</w:t>
      </w:r>
    </w:p>
    <w:p w:rsidR="00C42C8E" w:rsidRPr="002D393B" w:rsidRDefault="00C42C8E" w:rsidP="00C42C8E">
      <w:pPr>
        <w:pStyle w:val="1"/>
        <w:spacing w:before="0" w:after="0"/>
        <w:rPr>
          <w:iCs w:val="0"/>
          <w:szCs w:val="24"/>
        </w:rPr>
      </w:pPr>
      <w:r w:rsidRPr="002D393B">
        <w:rPr>
          <w:iCs w:val="0"/>
          <w:szCs w:val="24"/>
        </w:rPr>
        <w:t xml:space="preserve"> </w:t>
      </w:r>
    </w:p>
    <w:p w:rsidR="00C42C8E" w:rsidRPr="002D393B" w:rsidRDefault="00C42C8E" w:rsidP="00C42C8E">
      <w:pPr>
        <w:pStyle w:val="1"/>
        <w:spacing w:before="0" w:after="0"/>
        <w:ind w:left="0"/>
        <w:jc w:val="center"/>
        <w:rPr>
          <w:szCs w:val="24"/>
          <w:lang w:val="en-US"/>
        </w:rPr>
      </w:pPr>
      <w:r w:rsidRPr="002D393B">
        <w:rPr>
          <w:szCs w:val="24"/>
          <w:lang w:val="en-US"/>
        </w:rPr>
        <w:t>La famille française</w:t>
      </w:r>
    </w:p>
    <w:p w:rsidR="00C42C8E" w:rsidRPr="002D393B" w:rsidRDefault="00C42C8E" w:rsidP="007326B0">
      <w:pPr>
        <w:pStyle w:val="2b"/>
        <w:rPr>
          <w:lang w:val="fr-FR"/>
        </w:rPr>
      </w:pPr>
      <w:r w:rsidRPr="002D393B">
        <w:rPr>
          <w:b/>
          <w:lang w:val="en-US"/>
        </w:rPr>
        <w:t>1.</w:t>
      </w:r>
      <w:r w:rsidR="007326B0">
        <w:rPr>
          <w:lang w:val="en-US"/>
        </w:rPr>
        <w:tab/>
      </w:r>
      <w:r w:rsidRPr="002D393B">
        <w:rPr>
          <w:lang w:val="fr-FR"/>
        </w:rPr>
        <w:t>On se fait souvent une idée fausse des Fran</w:t>
      </w:r>
      <w:r w:rsidRPr="002D393B">
        <w:rPr>
          <w:lang w:val="en-US"/>
        </w:rPr>
        <w:t>ç</w:t>
      </w:r>
      <w:r w:rsidRPr="002D393B">
        <w:rPr>
          <w:lang w:val="fr-FR"/>
        </w:rPr>
        <w:t>ais: on s’imagine le Fran</w:t>
      </w:r>
      <w:r w:rsidRPr="002D393B">
        <w:rPr>
          <w:lang w:val="en-US"/>
        </w:rPr>
        <w:t>ç</w:t>
      </w:r>
      <w:r w:rsidRPr="002D393B">
        <w:rPr>
          <w:lang w:val="fr-FR"/>
        </w:rPr>
        <w:t>ais comme quelqu’un de léger qui ne respecte pas beaucoup les règles de la vie sociale. En réalité, les Français sont beaucoup plus traditionalistes. La famille française en fournit un exemple. Elle est reconnue comme fondement de la société et devient même l’objet d’une sorte de culte.</w:t>
      </w:r>
    </w:p>
    <w:p w:rsidR="00C42C8E" w:rsidRPr="002D393B" w:rsidRDefault="00C42C8E" w:rsidP="007326B0">
      <w:pPr>
        <w:pStyle w:val="2b"/>
        <w:rPr>
          <w:lang w:val="fr-FR"/>
        </w:rPr>
      </w:pPr>
      <w:r w:rsidRPr="002D393B">
        <w:rPr>
          <w:b/>
          <w:lang w:val="fr-FR"/>
        </w:rPr>
        <w:t>2.</w:t>
      </w:r>
      <w:r w:rsidR="007326B0">
        <w:rPr>
          <w:lang w:val="fr-FR"/>
        </w:rPr>
        <w:tab/>
      </w:r>
      <w:r w:rsidRPr="002D393B">
        <w:rPr>
          <w:lang w:val="fr-FR"/>
        </w:rPr>
        <w:t>La loi fran</w:t>
      </w:r>
      <w:r w:rsidRPr="002D393B">
        <w:rPr>
          <w:lang w:val="en-US"/>
        </w:rPr>
        <w:t>ç</w:t>
      </w:r>
      <w:r w:rsidRPr="002D393B">
        <w:rPr>
          <w:lang w:val="fr-FR"/>
        </w:rPr>
        <w:t>aise reconnait le mariage civil, mais la majorité des couples célèbrent encore un mariage religieux.</w:t>
      </w:r>
      <w:r w:rsidRPr="002D393B">
        <w:rPr>
          <w:lang w:val="en-US"/>
        </w:rPr>
        <w:t xml:space="preserve"> </w:t>
      </w:r>
      <w:r w:rsidRPr="002D393B">
        <w:rPr>
          <w:lang w:val="fr-FR"/>
        </w:rPr>
        <w:tab/>
        <w:t>La famille trouve vraiment son accomplissement</w:t>
      </w:r>
      <w:r w:rsidRPr="002D393B">
        <w:rPr>
          <w:lang w:val="en-US"/>
        </w:rPr>
        <w:t xml:space="preserve"> </w:t>
      </w:r>
      <w:r w:rsidRPr="002D393B">
        <w:rPr>
          <w:lang w:val="fr-FR"/>
        </w:rPr>
        <w:t>par les enfants. Dès son arrivée</w:t>
      </w:r>
      <w:r w:rsidRPr="002D393B">
        <w:rPr>
          <w:lang w:val="en-US"/>
        </w:rPr>
        <w:t xml:space="preserve"> </w:t>
      </w:r>
      <w:r w:rsidRPr="002D393B">
        <w:rPr>
          <w:lang w:val="fr-FR"/>
        </w:rPr>
        <w:t>l’enfant est l’objet des soins, et le souci principal des parents est de lui donner une bonne éducation.</w:t>
      </w:r>
    </w:p>
    <w:p w:rsidR="00C42C8E" w:rsidRPr="002D393B" w:rsidRDefault="00C42C8E" w:rsidP="007326B0">
      <w:pPr>
        <w:pStyle w:val="2b"/>
        <w:rPr>
          <w:lang w:val="fr-FR"/>
        </w:rPr>
      </w:pPr>
      <w:r w:rsidRPr="002D393B">
        <w:rPr>
          <w:b/>
          <w:lang w:val="fr-FR"/>
        </w:rPr>
        <w:t>3.</w:t>
      </w:r>
      <w:r w:rsidR="007326B0">
        <w:rPr>
          <w:lang w:val="fr-FR"/>
        </w:rPr>
        <w:tab/>
      </w:r>
      <w:r w:rsidRPr="002D393B">
        <w:rPr>
          <w:lang w:val="fr-FR"/>
        </w:rPr>
        <w:t>Depuis 1969 la loi sur l’autorité parentale reconnait les mêmes droits du père et de la mère sur leurs enfants. Pour l’ensemble des Français, le mariage est un engagement à vie. Néamoins le nombre des divorces a considérablement augmenté en France, comme partout dans le monde.</w:t>
      </w:r>
    </w:p>
    <w:p w:rsidR="00C42C8E" w:rsidRPr="002D393B" w:rsidRDefault="00C42C8E" w:rsidP="007326B0">
      <w:pPr>
        <w:pStyle w:val="2b"/>
        <w:rPr>
          <w:lang w:val="fr-FR"/>
        </w:rPr>
      </w:pPr>
      <w:r w:rsidRPr="002D393B">
        <w:rPr>
          <w:b/>
          <w:lang w:val="fr-FR"/>
        </w:rPr>
        <w:t>4.</w:t>
      </w:r>
      <w:r w:rsidR="007326B0">
        <w:rPr>
          <w:lang w:val="fr-FR"/>
        </w:rPr>
        <w:tab/>
      </w:r>
      <w:r w:rsidRPr="002D393B">
        <w:rPr>
          <w:lang w:val="fr-FR"/>
        </w:rPr>
        <w:t>Le problème de la famille moderne c’est l’absence: le père trop occupé et souvent fatigué à son retour, la mère absorbée par ses tâches diverses, les enfants livrés à eux-mêmes. C’est une bonne utilisation des loisirs familiaux - congé payé et deux jours chômés en fin de semaine - qui devraient permettre d’augmenter le temps passé à la maison et de consolider la communauté familiale.</w:t>
      </w:r>
    </w:p>
    <w:p w:rsidR="00C42C8E" w:rsidRPr="002D393B" w:rsidRDefault="00C42C8E" w:rsidP="007326B0">
      <w:pPr>
        <w:pStyle w:val="6"/>
        <w:rPr>
          <w:lang w:val="fr-FR"/>
        </w:rPr>
      </w:pPr>
      <w:r w:rsidRPr="002D393B">
        <w:rPr>
          <w:lang w:val="fr-FR"/>
        </w:rPr>
        <w:t>26.</w:t>
      </w:r>
      <w:r w:rsidR="007326B0">
        <w:rPr>
          <w:lang w:val="fr-FR"/>
        </w:rPr>
        <w:tab/>
      </w:r>
      <w:r w:rsidRPr="002D393B">
        <w:t>Прочитайте текст. Выберите один вариант ответа. Определите</w:t>
      </w:r>
      <w:r w:rsidRPr="002D393B">
        <w:rPr>
          <w:lang w:val="en-US"/>
        </w:rPr>
        <w:t xml:space="preserve">, </w:t>
      </w:r>
      <w:r w:rsidRPr="002D393B">
        <w:t>является</w:t>
      </w:r>
      <w:r w:rsidRPr="002D393B">
        <w:rPr>
          <w:lang w:val="en-US"/>
        </w:rPr>
        <w:t xml:space="preserve"> </w:t>
      </w:r>
      <w:r w:rsidRPr="002D393B">
        <w:t>ли</w:t>
      </w:r>
      <w:r w:rsidRPr="002D393B">
        <w:rPr>
          <w:lang w:val="en-US"/>
        </w:rPr>
        <w:t xml:space="preserve"> </w:t>
      </w:r>
      <w:r w:rsidRPr="002D393B">
        <w:t>утверждение</w:t>
      </w:r>
      <w:r w:rsidRPr="002D393B">
        <w:rPr>
          <w:lang w:val="en-US"/>
        </w:rPr>
        <w:t xml:space="preserve">: Une </w:t>
      </w:r>
      <w:r w:rsidRPr="002D393B">
        <w:rPr>
          <w:lang w:val="fr-FR"/>
        </w:rPr>
        <w:t>bonne utilisation des loisirs familiaux permet de consolider la communauté  familiale.</w:t>
      </w:r>
    </w:p>
    <w:p w:rsidR="00C42C8E" w:rsidRPr="002D393B" w:rsidRDefault="00C42C8E" w:rsidP="007326B0">
      <w:pPr>
        <w:pStyle w:val="aff3"/>
      </w:pPr>
      <w:r w:rsidRPr="002D393B">
        <w:t>a)</w:t>
      </w:r>
      <w:r w:rsidR="007326B0">
        <w:tab/>
      </w:r>
      <w:r w:rsidRPr="002D393B">
        <w:t xml:space="preserve">ложным             </w:t>
      </w:r>
    </w:p>
    <w:p w:rsidR="00C42C8E" w:rsidRPr="002D393B" w:rsidRDefault="00C42C8E" w:rsidP="007326B0">
      <w:pPr>
        <w:pStyle w:val="aff3"/>
      </w:pPr>
      <w:r w:rsidRPr="002D393B">
        <w:t>b)</w:t>
      </w:r>
      <w:r w:rsidR="007326B0">
        <w:tab/>
      </w:r>
      <w:r w:rsidRPr="002D393B">
        <w:t xml:space="preserve">истинным           </w:t>
      </w:r>
    </w:p>
    <w:p w:rsidR="00C42C8E" w:rsidRPr="002D393B" w:rsidRDefault="00C42C8E" w:rsidP="007326B0">
      <w:pPr>
        <w:pStyle w:val="aff3"/>
      </w:pPr>
      <w:r w:rsidRPr="002D393B">
        <w:t>c)</w:t>
      </w:r>
      <w:r w:rsidR="007326B0">
        <w:tab/>
      </w:r>
      <w:r w:rsidRPr="002D393B">
        <w:t>в тексте нет информации</w:t>
      </w:r>
    </w:p>
    <w:p w:rsidR="00C42C8E" w:rsidRPr="002D393B" w:rsidRDefault="00C42C8E" w:rsidP="00C42C8E"/>
    <w:p w:rsidR="00C42C8E" w:rsidRPr="002D393B" w:rsidRDefault="00C42C8E" w:rsidP="007326B0">
      <w:pPr>
        <w:pStyle w:val="6"/>
        <w:rPr>
          <w:b/>
          <w:lang w:val="en-US"/>
        </w:rPr>
      </w:pPr>
      <w:r w:rsidRPr="002D393B">
        <w:lastRenderedPageBreak/>
        <w:t>27.</w:t>
      </w:r>
      <w:r w:rsidR="007326B0">
        <w:tab/>
      </w:r>
      <w:r w:rsidRPr="002D393B">
        <w:t>Прочитайте текст. Выберите один вариант ответа. Определите</w:t>
      </w:r>
      <w:r w:rsidRPr="002D393B">
        <w:rPr>
          <w:lang w:val="en-US"/>
        </w:rPr>
        <w:t xml:space="preserve">, </w:t>
      </w:r>
      <w:r w:rsidRPr="002D393B">
        <w:t>является</w:t>
      </w:r>
      <w:r w:rsidRPr="002D393B">
        <w:rPr>
          <w:lang w:val="en-US"/>
        </w:rPr>
        <w:t xml:space="preserve"> </w:t>
      </w:r>
      <w:r w:rsidRPr="002D393B">
        <w:t>ли</w:t>
      </w:r>
      <w:r w:rsidRPr="002D393B">
        <w:rPr>
          <w:lang w:val="en-US"/>
        </w:rPr>
        <w:t xml:space="preserve"> </w:t>
      </w:r>
      <w:r w:rsidRPr="002D393B">
        <w:t>утверждение</w:t>
      </w:r>
      <w:r w:rsidRPr="002D393B">
        <w:rPr>
          <w:lang w:val="en-US"/>
        </w:rPr>
        <w:t xml:space="preserve">: </w:t>
      </w:r>
      <w:r w:rsidRPr="002D393B">
        <w:rPr>
          <w:b/>
          <w:lang w:val="en-US"/>
        </w:rPr>
        <w:t xml:space="preserve">En effet </w:t>
      </w:r>
      <w:r w:rsidRPr="002D393B">
        <w:rPr>
          <w:b/>
          <w:lang w:val="fr-FR"/>
        </w:rPr>
        <w:t>les enfants</w:t>
      </w:r>
      <w:r w:rsidRPr="002D393B">
        <w:rPr>
          <w:b/>
          <w:lang w:val="en-US"/>
        </w:rPr>
        <w:t xml:space="preserve"> </w:t>
      </w:r>
      <w:r w:rsidRPr="002D393B">
        <w:rPr>
          <w:b/>
          <w:lang w:val="fr-FR"/>
        </w:rPr>
        <w:t>sont</w:t>
      </w:r>
      <w:r w:rsidRPr="002D393B">
        <w:rPr>
          <w:b/>
          <w:lang w:val="en-US"/>
        </w:rPr>
        <w:t xml:space="preserve"> l‘</w:t>
      </w:r>
      <w:r w:rsidRPr="002D393B">
        <w:rPr>
          <w:b/>
          <w:lang w:val="fr-FR"/>
        </w:rPr>
        <w:t>accomplissement de la famille</w:t>
      </w:r>
      <w:r w:rsidRPr="002D393B">
        <w:rPr>
          <w:b/>
          <w:lang w:val="en-US"/>
        </w:rPr>
        <w:t>.</w:t>
      </w:r>
    </w:p>
    <w:p w:rsidR="00C42C8E" w:rsidRPr="002D393B" w:rsidRDefault="00C42C8E" w:rsidP="007326B0">
      <w:pPr>
        <w:pStyle w:val="aff3"/>
      </w:pPr>
      <w:r w:rsidRPr="002D393B">
        <w:t>a)</w:t>
      </w:r>
      <w:r w:rsidR="007326B0">
        <w:tab/>
      </w:r>
      <w:r w:rsidRPr="002D393B">
        <w:t xml:space="preserve">ложным             </w:t>
      </w:r>
    </w:p>
    <w:p w:rsidR="00C42C8E" w:rsidRPr="002D393B" w:rsidRDefault="00C42C8E" w:rsidP="007326B0">
      <w:pPr>
        <w:pStyle w:val="aff3"/>
      </w:pPr>
      <w:r w:rsidRPr="002D393B">
        <w:t>b)</w:t>
      </w:r>
      <w:r w:rsidR="007326B0">
        <w:tab/>
      </w:r>
      <w:r w:rsidRPr="002D393B">
        <w:t xml:space="preserve">истинным           </w:t>
      </w:r>
    </w:p>
    <w:p w:rsidR="00C42C8E" w:rsidRPr="002D393B" w:rsidRDefault="00C42C8E" w:rsidP="007326B0">
      <w:pPr>
        <w:pStyle w:val="aff3"/>
      </w:pPr>
      <w:r w:rsidRPr="002D393B">
        <w:t>c)</w:t>
      </w:r>
      <w:r w:rsidR="007326B0">
        <w:tab/>
      </w:r>
      <w:r w:rsidRPr="002D393B">
        <w:t>в тексте нет информации</w:t>
      </w:r>
    </w:p>
    <w:p w:rsidR="00C42C8E" w:rsidRPr="002D393B" w:rsidRDefault="00C42C8E" w:rsidP="00C42C8E">
      <w:pPr>
        <w:rPr>
          <w:b/>
          <w:i/>
        </w:rPr>
      </w:pPr>
    </w:p>
    <w:p w:rsidR="00C42C8E" w:rsidRPr="002D393B" w:rsidRDefault="00C42C8E" w:rsidP="007326B0">
      <w:pPr>
        <w:pStyle w:val="6"/>
        <w:rPr>
          <w:b/>
          <w:lang w:val="fr-FR"/>
        </w:rPr>
      </w:pPr>
      <w:r w:rsidRPr="002D393B">
        <w:t>28.</w:t>
      </w:r>
      <w:r w:rsidR="007326B0">
        <w:tab/>
      </w:r>
      <w:r w:rsidRPr="002D393B">
        <w:t>Прочитайте текст. Выберите один вариант ответа. Определите</w:t>
      </w:r>
      <w:r w:rsidRPr="002D393B">
        <w:rPr>
          <w:lang w:val="en-US"/>
        </w:rPr>
        <w:t xml:space="preserve">, </w:t>
      </w:r>
      <w:r w:rsidRPr="002D393B">
        <w:t>является</w:t>
      </w:r>
      <w:r w:rsidRPr="002D393B">
        <w:rPr>
          <w:lang w:val="en-US"/>
        </w:rPr>
        <w:t xml:space="preserve"> </w:t>
      </w:r>
      <w:r w:rsidRPr="002D393B">
        <w:t>ли</w:t>
      </w:r>
      <w:r w:rsidRPr="002D393B">
        <w:rPr>
          <w:lang w:val="en-US"/>
        </w:rPr>
        <w:t xml:space="preserve"> </w:t>
      </w:r>
      <w:r w:rsidRPr="002D393B">
        <w:t>утверждение</w:t>
      </w:r>
      <w:r w:rsidRPr="002D393B">
        <w:rPr>
          <w:lang w:val="en-US"/>
        </w:rPr>
        <w:t xml:space="preserve">:  </w:t>
      </w:r>
      <w:r w:rsidRPr="002D393B">
        <w:rPr>
          <w:b/>
          <w:lang w:val="fr-FR"/>
        </w:rPr>
        <w:t xml:space="preserve">Le nombre des divorces a considérablement </w:t>
      </w:r>
      <w:r w:rsidRPr="002D393B">
        <w:rPr>
          <w:b/>
          <w:lang w:val="en-US"/>
        </w:rPr>
        <w:t>r</w:t>
      </w:r>
      <w:r w:rsidRPr="002D393B">
        <w:rPr>
          <w:b/>
          <w:lang w:val="fr-FR"/>
        </w:rPr>
        <w:t>éduit en France.</w:t>
      </w:r>
    </w:p>
    <w:p w:rsidR="00C42C8E" w:rsidRPr="002D393B" w:rsidRDefault="00C42C8E" w:rsidP="007326B0">
      <w:pPr>
        <w:pStyle w:val="aff3"/>
      </w:pPr>
      <w:r w:rsidRPr="002D393B">
        <w:t>a)</w:t>
      </w:r>
      <w:r w:rsidR="007326B0">
        <w:tab/>
      </w:r>
      <w:r w:rsidRPr="002D393B">
        <w:t xml:space="preserve">ложным             </w:t>
      </w:r>
    </w:p>
    <w:p w:rsidR="00C42C8E" w:rsidRPr="002D393B" w:rsidRDefault="00C42C8E" w:rsidP="007326B0">
      <w:pPr>
        <w:pStyle w:val="aff3"/>
      </w:pPr>
      <w:r w:rsidRPr="002D393B">
        <w:t>b)</w:t>
      </w:r>
      <w:r w:rsidR="007326B0">
        <w:tab/>
      </w:r>
      <w:r w:rsidRPr="002D393B">
        <w:t xml:space="preserve">истинным           </w:t>
      </w:r>
    </w:p>
    <w:p w:rsidR="00C42C8E" w:rsidRPr="002D393B" w:rsidRDefault="00C42C8E" w:rsidP="007326B0">
      <w:pPr>
        <w:pStyle w:val="aff3"/>
      </w:pPr>
      <w:r w:rsidRPr="002D393B">
        <w:t>c)</w:t>
      </w:r>
      <w:r w:rsidR="007326B0">
        <w:tab/>
      </w:r>
      <w:r w:rsidRPr="002D393B">
        <w:t>в тексте нет информации</w:t>
      </w:r>
    </w:p>
    <w:p w:rsidR="00C42C8E" w:rsidRPr="002D393B" w:rsidRDefault="00C42C8E" w:rsidP="00C42C8E">
      <w:pPr>
        <w:rPr>
          <w:b/>
          <w:i/>
          <w:lang w:val="fr-FR"/>
        </w:rPr>
      </w:pPr>
    </w:p>
    <w:p w:rsidR="00C42C8E" w:rsidRPr="002D393B" w:rsidRDefault="00C42C8E" w:rsidP="007326B0">
      <w:pPr>
        <w:pStyle w:val="afd"/>
        <w:rPr>
          <w:b/>
          <w:i/>
          <w:lang w:val="fr-FR"/>
        </w:rPr>
      </w:pPr>
      <w:r w:rsidRPr="002D393B">
        <w:rPr>
          <w:lang w:val="fr-FR"/>
        </w:rPr>
        <w:t>29.</w:t>
      </w:r>
      <w:r w:rsidRPr="002D393B">
        <w:t>Укажите</w:t>
      </w:r>
      <w:r w:rsidRPr="002D393B">
        <w:rPr>
          <w:lang w:val="fr-FR"/>
        </w:rPr>
        <w:t xml:space="preserve">, </w:t>
      </w:r>
      <w:r w:rsidRPr="002D393B">
        <w:t>какой</w:t>
      </w:r>
      <w:r w:rsidRPr="002D393B">
        <w:rPr>
          <w:lang w:val="fr-FR"/>
        </w:rPr>
        <w:t xml:space="preserve"> </w:t>
      </w:r>
      <w:r w:rsidRPr="002D393B">
        <w:t>части</w:t>
      </w:r>
      <w:r w:rsidRPr="002D393B">
        <w:rPr>
          <w:lang w:val="fr-FR"/>
        </w:rPr>
        <w:t xml:space="preserve"> </w:t>
      </w:r>
      <w:r w:rsidRPr="002D393B">
        <w:t>текста</w:t>
      </w:r>
      <w:r w:rsidRPr="002D393B">
        <w:rPr>
          <w:lang w:val="fr-FR"/>
        </w:rPr>
        <w:t xml:space="preserve"> (1, 2, 3, 4) </w:t>
      </w:r>
      <w:r w:rsidRPr="002D393B">
        <w:t>соответствует</w:t>
      </w:r>
      <w:r w:rsidRPr="002D393B">
        <w:rPr>
          <w:lang w:val="fr-FR"/>
        </w:rPr>
        <w:t xml:space="preserve"> </w:t>
      </w:r>
      <w:r w:rsidRPr="002D393B">
        <w:t>следующая</w:t>
      </w:r>
      <w:r w:rsidRPr="002D393B">
        <w:rPr>
          <w:lang w:val="fr-FR"/>
        </w:rPr>
        <w:t xml:space="preserve"> </w:t>
      </w:r>
      <w:r w:rsidRPr="002D393B">
        <w:t>информация</w:t>
      </w:r>
      <w:r w:rsidRPr="002D393B">
        <w:rPr>
          <w:lang w:val="fr-FR"/>
        </w:rPr>
        <w:t xml:space="preserve">: </w:t>
      </w:r>
      <w:r w:rsidRPr="002D393B">
        <w:rPr>
          <w:b/>
          <w:i/>
          <w:lang w:val="fr-FR"/>
        </w:rPr>
        <w:t>La famille trouve vraiment son accomplissement par les enfants.</w:t>
      </w:r>
    </w:p>
    <w:p w:rsidR="00C42C8E" w:rsidRPr="002D393B" w:rsidRDefault="00C42C8E" w:rsidP="00C42C8E">
      <w:pPr>
        <w:ind w:firstLine="0"/>
      </w:pPr>
      <w:r w:rsidRPr="002D393B">
        <w:t>a) 2                                   b) 3</w:t>
      </w:r>
    </w:p>
    <w:p w:rsidR="00C42C8E" w:rsidRPr="002D393B" w:rsidRDefault="00C42C8E" w:rsidP="00C42C8E">
      <w:pPr>
        <w:ind w:firstLine="0"/>
      </w:pPr>
      <w:r w:rsidRPr="002D393B">
        <w:t>c) 2                                   d) 1</w:t>
      </w:r>
    </w:p>
    <w:p w:rsidR="00C42C8E" w:rsidRPr="002D393B" w:rsidRDefault="00C42C8E" w:rsidP="00C42C8E">
      <w:pPr>
        <w:ind w:firstLine="0"/>
      </w:pPr>
    </w:p>
    <w:p w:rsidR="00C42C8E" w:rsidRPr="002D393B" w:rsidRDefault="00C42C8E" w:rsidP="007326B0">
      <w:pPr>
        <w:pStyle w:val="6"/>
        <w:rPr>
          <w:b/>
        </w:rPr>
      </w:pPr>
      <w:r w:rsidRPr="002D393B">
        <w:t>30.</w:t>
      </w:r>
      <w:r w:rsidR="007326B0">
        <w:tab/>
      </w:r>
      <w:r w:rsidRPr="002D393B">
        <w:t xml:space="preserve">Укажите, какой части текста (1, 2, 3) соответствует следующая информация: </w:t>
      </w:r>
      <w:r w:rsidRPr="002D393B">
        <w:rPr>
          <w:b/>
          <w:lang w:val="fr-FR"/>
        </w:rPr>
        <w:t>La famille fran</w:t>
      </w:r>
      <w:r w:rsidRPr="002D393B">
        <w:rPr>
          <w:b/>
        </w:rPr>
        <w:t>ç</w:t>
      </w:r>
      <w:r w:rsidRPr="002D393B">
        <w:rPr>
          <w:b/>
          <w:lang w:val="fr-FR"/>
        </w:rPr>
        <w:t>aise en fournit un exemple.</w:t>
      </w:r>
    </w:p>
    <w:p w:rsidR="00C42C8E" w:rsidRPr="002D393B" w:rsidRDefault="00C42C8E" w:rsidP="00C42C8E">
      <w:r w:rsidRPr="002D393B">
        <w:rPr>
          <w:lang w:val="en-US"/>
        </w:rPr>
        <w:t>a</w:t>
      </w:r>
      <w:r w:rsidRPr="002D393B">
        <w:t xml:space="preserve">) 3                                    </w:t>
      </w:r>
      <w:r w:rsidRPr="002D393B">
        <w:rPr>
          <w:lang w:val="en-US"/>
        </w:rPr>
        <w:t>b</w:t>
      </w:r>
      <w:r w:rsidRPr="002D393B">
        <w:t xml:space="preserve">)  2               </w:t>
      </w:r>
    </w:p>
    <w:p w:rsidR="00C42C8E" w:rsidRPr="002D393B" w:rsidRDefault="00C42C8E" w:rsidP="00C42C8E">
      <w:pPr>
        <w:ind w:firstLine="0"/>
      </w:pPr>
      <w:r w:rsidRPr="002D393B">
        <w:rPr>
          <w:lang w:val="en-US"/>
        </w:rPr>
        <w:t>c</w:t>
      </w:r>
      <w:r w:rsidRPr="002D393B">
        <w:t xml:space="preserve">)  4                                   </w:t>
      </w:r>
      <w:r w:rsidRPr="002D393B">
        <w:rPr>
          <w:lang w:val="en-US"/>
        </w:rPr>
        <w:t>d</w:t>
      </w:r>
      <w:r w:rsidRPr="002D393B">
        <w:t>)  1</w:t>
      </w:r>
    </w:p>
    <w:p w:rsidR="00C42C8E" w:rsidRPr="002D393B" w:rsidRDefault="00C42C8E" w:rsidP="00C42C8E">
      <w:pPr>
        <w:tabs>
          <w:tab w:val="left" w:pos="2250"/>
        </w:tabs>
        <w:ind w:firstLine="0"/>
      </w:pPr>
    </w:p>
    <w:p w:rsidR="00C42C8E" w:rsidRPr="002D393B" w:rsidRDefault="00C42C8E" w:rsidP="00C42C8E">
      <w:pPr>
        <w:ind w:firstLine="0"/>
        <w:rPr>
          <w:b/>
          <w:i/>
        </w:rPr>
      </w:pPr>
    </w:p>
    <w:p w:rsidR="00C42C8E" w:rsidRPr="002D393B" w:rsidRDefault="00C42C8E" w:rsidP="00C42C8E">
      <w:pPr>
        <w:rPr>
          <w:b/>
          <w:i/>
        </w:rPr>
      </w:pPr>
    </w:p>
    <w:p w:rsidR="00C42C8E" w:rsidRPr="002D393B" w:rsidRDefault="00C42C8E" w:rsidP="007326B0">
      <w:pPr>
        <w:pStyle w:val="6"/>
        <w:rPr>
          <w:lang w:val="fr-FR"/>
        </w:rPr>
      </w:pPr>
      <w:r w:rsidRPr="002D393B">
        <w:rPr>
          <w:lang w:val="fr-FR"/>
        </w:rPr>
        <w:t>31.</w:t>
      </w:r>
      <w:r w:rsidR="007326B0">
        <w:tab/>
      </w:r>
      <w:r w:rsidRPr="002D393B">
        <w:t>Ответьте на вопрос:</w:t>
      </w:r>
    </w:p>
    <w:p w:rsidR="00C42C8E" w:rsidRPr="002D393B" w:rsidRDefault="00C42C8E" w:rsidP="007326B0">
      <w:pPr>
        <w:pStyle w:val="afd"/>
        <w:rPr>
          <w:rStyle w:val="FontStyle14"/>
          <w:b w:val="0"/>
          <w:bCs w:val="0"/>
          <w:sz w:val="24"/>
          <w:szCs w:val="24"/>
          <w:lang w:val="en-US" w:eastAsia="de-DE"/>
        </w:rPr>
      </w:pPr>
      <w:r w:rsidRPr="002D393B">
        <w:rPr>
          <w:lang w:val="en-US"/>
        </w:rPr>
        <w:t xml:space="preserve">De quoi sont occupés les enfants </w:t>
      </w:r>
      <w:r w:rsidRPr="002D393B">
        <w:rPr>
          <w:rStyle w:val="FontStyle14"/>
          <w:b w:val="0"/>
          <w:bCs w:val="0"/>
          <w:sz w:val="24"/>
          <w:szCs w:val="24"/>
          <w:lang w:val="en-US" w:eastAsia="de-DE"/>
        </w:rPr>
        <w:t xml:space="preserve">tous les jours? </w:t>
      </w:r>
    </w:p>
    <w:p w:rsidR="00C42C8E" w:rsidRPr="002D393B" w:rsidRDefault="00C42C8E" w:rsidP="007326B0">
      <w:pPr>
        <w:pStyle w:val="aff3"/>
        <w:rPr>
          <w:lang w:val="en-US"/>
        </w:rPr>
      </w:pPr>
      <w:r w:rsidRPr="002D393B">
        <w:rPr>
          <w:rStyle w:val="FontStyle14"/>
          <w:b w:val="0"/>
          <w:bCs w:val="0"/>
          <w:sz w:val="24"/>
          <w:szCs w:val="24"/>
          <w:lang w:val="en-US" w:eastAsia="de-DE"/>
        </w:rPr>
        <w:t>a)</w:t>
      </w:r>
      <w:r w:rsidR="007326B0">
        <w:rPr>
          <w:rStyle w:val="FontStyle14"/>
          <w:b w:val="0"/>
          <w:bCs w:val="0"/>
          <w:sz w:val="24"/>
          <w:szCs w:val="24"/>
          <w:lang w:val="en-US" w:eastAsia="de-DE"/>
        </w:rPr>
        <w:tab/>
      </w:r>
      <w:r w:rsidRPr="002D393B">
        <w:rPr>
          <w:lang w:val="en-US"/>
        </w:rPr>
        <w:t>Ils aident leurs parents.</w:t>
      </w:r>
    </w:p>
    <w:p w:rsidR="00C42C8E" w:rsidRPr="002D393B" w:rsidRDefault="00C42C8E" w:rsidP="007326B0">
      <w:pPr>
        <w:pStyle w:val="aff3"/>
        <w:rPr>
          <w:lang w:val="en-US"/>
        </w:rPr>
      </w:pPr>
      <w:r w:rsidRPr="002D393B">
        <w:rPr>
          <w:lang w:val="en-US"/>
        </w:rPr>
        <w:t>b)</w:t>
      </w:r>
      <w:r w:rsidR="007326B0">
        <w:rPr>
          <w:lang w:val="en-US"/>
        </w:rPr>
        <w:tab/>
      </w:r>
      <w:r w:rsidRPr="002D393B">
        <w:rPr>
          <w:lang w:val="en-US"/>
        </w:rPr>
        <w:t xml:space="preserve">Ils sont </w:t>
      </w:r>
      <w:r w:rsidRPr="002D393B">
        <w:rPr>
          <w:lang w:val="fr-FR"/>
        </w:rPr>
        <w:t>livrés à eux-mêmes</w:t>
      </w:r>
      <w:r w:rsidRPr="002D393B">
        <w:rPr>
          <w:lang w:val="en-US"/>
        </w:rPr>
        <w:t>.</w:t>
      </w:r>
    </w:p>
    <w:p w:rsidR="00C42C8E" w:rsidRPr="002D393B" w:rsidRDefault="00C42C8E" w:rsidP="007326B0">
      <w:pPr>
        <w:pStyle w:val="aff3"/>
        <w:rPr>
          <w:lang w:val="en-US"/>
        </w:rPr>
      </w:pPr>
      <w:r w:rsidRPr="002D393B">
        <w:rPr>
          <w:lang w:val="en-US"/>
        </w:rPr>
        <w:t>c)</w:t>
      </w:r>
      <w:r w:rsidR="007326B0">
        <w:rPr>
          <w:lang w:val="en-US"/>
        </w:rPr>
        <w:tab/>
      </w:r>
      <w:r w:rsidRPr="002D393B">
        <w:rPr>
          <w:lang w:val="en-US"/>
        </w:rPr>
        <w:t xml:space="preserve">Ils sont </w:t>
      </w:r>
      <w:r w:rsidRPr="002D393B">
        <w:rPr>
          <w:lang w:val="fr-FR"/>
        </w:rPr>
        <w:t>absorbée par leurs exercices scolaires</w:t>
      </w:r>
      <w:r w:rsidRPr="002D393B">
        <w:rPr>
          <w:lang w:val="en-US"/>
        </w:rPr>
        <w:t>.</w:t>
      </w:r>
    </w:p>
    <w:p w:rsidR="00C42C8E" w:rsidRPr="002D393B" w:rsidRDefault="00C42C8E" w:rsidP="007326B0">
      <w:pPr>
        <w:pStyle w:val="aff3"/>
      </w:pPr>
      <w:r w:rsidRPr="002D393B">
        <w:rPr>
          <w:lang w:val="de-DE"/>
        </w:rPr>
        <w:t>d</w:t>
      </w:r>
      <w:r w:rsidRPr="002D393B">
        <w:t>)</w:t>
      </w:r>
      <w:r w:rsidR="007326B0">
        <w:tab/>
      </w:r>
      <w:r w:rsidRPr="002D393B">
        <w:rPr>
          <w:lang w:val="de-DE"/>
        </w:rPr>
        <w:t>Ils</w:t>
      </w:r>
      <w:r w:rsidRPr="002D393B">
        <w:t xml:space="preserve"> </w:t>
      </w:r>
      <w:r w:rsidRPr="002D393B">
        <w:rPr>
          <w:lang w:val="de-DE"/>
        </w:rPr>
        <w:t>vont</w:t>
      </w:r>
      <w:r w:rsidRPr="002D393B">
        <w:t xml:space="preserve"> </w:t>
      </w:r>
      <w:r w:rsidRPr="002D393B">
        <w:rPr>
          <w:lang w:val="de-DE"/>
        </w:rPr>
        <w:t>au</w:t>
      </w:r>
      <w:r w:rsidRPr="002D393B">
        <w:t xml:space="preserve"> </w:t>
      </w:r>
      <w:r w:rsidRPr="002D393B">
        <w:rPr>
          <w:lang w:val="de-DE"/>
        </w:rPr>
        <w:t>cinema</w:t>
      </w:r>
    </w:p>
    <w:p w:rsidR="00C42C8E" w:rsidRPr="002D393B" w:rsidRDefault="00C42C8E" w:rsidP="00C42C8E"/>
    <w:p w:rsidR="00C42C8E" w:rsidRPr="002D393B" w:rsidRDefault="00C42C8E" w:rsidP="007326B0">
      <w:pPr>
        <w:pStyle w:val="6"/>
      </w:pPr>
      <w:r w:rsidRPr="002D393B">
        <w:t>32.</w:t>
      </w:r>
      <w:r w:rsidR="007326B0">
        <w:tab/>
      </w:r>
      <w:r w:rsidRPr="002D393B">
        <w:t>Определите основную идею текста</w:t>
      </w:r>
    </w:p>
    <w:p w:rsidR="00C42C8E" w:rsidRPr="002D393B" w:rsidRDefault="00C42C8E" w:rsidP="007326B0">
      <w:pPr>
        <w:pStyle w:val="aff3"/>
        <w:rPr>
          <w:lang w:val="en-US"/>
        </w:rPr>
      </w:pPr>
      <w:r w:rsidRPr="002D393B">
        <w:rPr>
          <w:lang w:val="en-US"/>
        </w:rPr>
        <w:t>A Les Francais se marient rare aujourd’hui.</w:t>
      </w:r>
    </w:p>
    <w:p w:rsidR="00C42C8E" w:rsidRPr="002D393B" w:rsidRDefault="00C42C8E" w:rsidP="007326B0">
      <w:pPr>
        <w:pStyle w:val="aff3"/>
        <w:rPr>
          <w:lang w:val="en-US"/>
        </w:rPr>
      </w:pPr>
      <w:r w:rsidRPr="002D393B">
        <w:rPr>
          <w:lang w:val="en-US"/>
        </w:rPr>
        <w:t>B L’ancienne generation ne communique pratiquement pas avec les jeunes.</w:t>
      </w:r>
    </w:p>
    <w:p w:rsidR="00C42C8E" w:rsidRPr="002D393B" w:rsidRDefault="00C42C8E" w:rsidP="007326B0">
      <w:pPr>
        <w:pStyle w:val="aff3"/>
        <w:rPr>
          <w:lang w:val="fr-FR"/>
        </w:rPr>
      </w:pPr>
      <w:r w:rsidRPr="002D393B">
        <w:rPr>
          <w:lang w:val="en-US"/>
        </w:rPr>
        <w:t>C</w:t>
      </w:r>
      <w:r w:rsidRPr="002D393B">
        <w:rPr>
          <w:lang w:val="fr-FR"/>
        </w:rPr>
        <w:t xml:space="preserve"> La famille fran</w:t>
      </w:r>
      <w:r w:rsidRPr="002D393B">
        <w:rPr>
          <w:lang w:val="en-US"/>
        </w:rPr>
        <w:t>ç</w:t>
      </w:r>
      <w:r w:rsidRPr="002D393B">
        <w:rPr>
          <w:lang w:val="fr-FR"/>
        </w:rPr>
        <w:t>aise est reconnue comme fondement de la société.</w:t>
      </w:r>
    </w:p>
    <w:p w:rsidR="00C42C8E" w:rsidRPr="002D393B" w:rsidRDefault="00C42C8E" w:rsidP="007326B0">
      <w:pPr>
        <w:pStyle w:val="afff0"/>
        <w:rPr>
          <w:lang w:val="fr-FR"/>
        </w:rPr>
      </w:pPr>
      <w:r w:rsidRPr="002D393B">
        <w:rPr>
          <w:lang w:val="fr-FR"/>
        </w:rPr>
        <w:t>D La famille fran</w:t>
      </w:r>
      <w:r w:rsidRPr="002D393B">
        <w:rPr>
          <w:lang w:val="en-US"/>
        </w:rPr>
        <w:t>ç</w:t>
      </w:r>
      <w:r w:rsidRPr="002D393B">
        <w:rPr>
          <w:lang w:val="fr-FR"/>
        </w:rPr>
        <w:t>aise n’a pas de problemes avec les enfants.</w:t>
      </w:r>
    </w:p>
    <w:p w:rsidR="00C42C8E" w:rsidRPr="002D393B" w:rsidRDefault="00C42C8E" w:rsidP="007326B0">
      <w:pPr>
        <w:pStyle w:val="6"/>
        <w:rPr>
          <w:b/>
          <w:lang w:val="fr-FR"/>
        </w:rPr>
      </w:pPr>
      <w:r w:rsidRPr="002D393B">
        <w:rPr>
          <w:lang w:val="fr-FR"/>
        </w:rPr>
        <w:t>33.</w:t>
      </w:r>
      <w:r w:rsidR="007326B0">
        <w:rPr>
          <w:lang w:val="fr-FR"/>
        </w:rPr>
        <w:tab/>
      </w:r>
      <w:r w:rsidRPr="002D393B">
        <w:t>Расположите</w:t>
      </w:r>
      <w:r w:rsidRPr="002D393B">
        <w:rPr>
          <w:lang w:val="fr-FR"/>
        </w:rPr>
        <w:t xml:space="preserve"> </w:t>
      </w:r>
      <w:r w:rsidRPr="002D393B">
        <w:t>в</w:t>
      </w:r>
      <w:r w:rsidRPr="002D393B">
        <w:rPr>
          <w:lang w:val="fr-FR"/>
        </w:rPr>
        <w:t xml:space="preserve"> </w:t>
      </w:r>
      <w:r w:rsidRPr="002D393B">
        <w:t>нужной</w:t>
      </w:r>
      <w:r w:rsidRPr="002D393B">
        <w:rPr>
          <w:lang w:val="fr-FR"/>
        </w:rPr>
        <w:t xml:space="preserve"> </w:t>
      </w:r>
      <w:r w:rsidRPr="002D393B">
        <w:t>последовательности</w:t>
      </w:r>
      <w:r w:rsidRPr="002D393B">
        <w:rPr>
          <w:lang w:val="fr-FR"/>
        </w:rPr>
        <w:t xml:space="preserve"> </w:t>
      </w:r>
      <w:r w:rsidRPr="002D393B">
        <w:t>части</w:t>
      </w:r>
      <w:r w:rsidRPr="002D393B">
        <w:rPr>
          <w:lang w:val="fr-FR"/>
        </w:rPr>
        <w:t xml:space="preserve"> </w:t>
      </w:r>
      <w:r w:rsidRPr="002D393B">
        <w:t>письма</w:t>
      </w:r>
      <w:r w:rsidRPr="002D393B">
        <w:rPr>
          <w:lang w:val="fr-FR"/>
        </w:rPr>
        <w:t>.</w:t>
      </w:r>
    </w:p>
    <w:p w:rsidR="00C42C8E" w:rsidRPr="002D393B" w:rsidRDefault="00C42C8E" w:rsidP="00C42C8E">
      <w:pPr>
        <w:ind w:firstLine="0"/>
        <w:rPr>
          <w:color w:val="FF0000"/>
          <w:u w:val="single"/>
          <w:lang w:val="fr-FR"/>
        </w:rPr>
      </w:pPr>
    </w:p>
    <w:p w:rsidR="00C42C8E" w:rsidRPr="002D393B" w:rsidRDefault="00C42C8E" w:rsidP="007326B0">
      <w:pPr>
        <w:pStyle w:val="aff3"/>
        <w:rPr>
          <w:lang w:val="fr-FR"/>
        </w:rPr>
      </w:pPr>
      <w:r w:rsidRPr="002D393B">
        <w:rPr>
          <w:lang w:val="fr-FR"/>
        </w:rPr>
        <w:t>Aubert &amp; Cie (1)</w:t>
      </w:r>
    </w:p>
    <w:p w:rsidR="00C42C8E" w:rsidRPr="002D393B" w:rsidRDefault="00C42C8E" w:rsidP="007326B0">
      <w:pPr>
        <w:pStyle w:val="aff3"/>
        <w:rPr>
          <w:lang w:val="fr-FR"/>
        </w:rPr>
      </w:pPr>
      <w:r w:rsidRPr="002D393B">
        <w:rPr>
          <w:shd w:val="clear" w:color="auto" w:fill="F9F8F5"/>
          <w:lang w:val="fr-FR"/>
        </w:rPr>
        <w:t>Code postal</w:t>
      </w:r>
      <w:r w:rsidRPr="002D393B">
        <w:rPr>
          <w:lang w:val="fr-FR"/>
        </w:rPr>
        <w:t xml:space="preserve"> 75014 Paris (2)</w:t>
      </w:r>
    </w:p>
    <w:p w:rsidR="00C42C8E" w:rsidRPr="002D393B" w:rsidRDefault="00C42C8E" w:rsidP="007326B0">
      <w:pPr>
        <w:pStyle w:val="2b"/>
        <w:rPr>
          <w:lang w:val="fr-FR"/>
        </w:rPr>
      </w:pPr>
      <w:r w:rsidRPr="002D393B">
        <w:rPr>
          <w:lang w:val="fr-FR"/>
        </w:rPr>
        <w:t>(3)</w:t>
      </w:r>
      <w:r w:rsidR="007326B0">
        <w:rPr>
          <w:lang w:val="fr-FR"/>
        </w:rPr>
        <w:tab/>
      </w:r>
      <w:r w:rsidRPr="002D393B">
        <w:rPr>
          <w:lang w:val="fr-FR"/>
        </w:rPr>
        <w:t>M. Jean Bertrand</w:t>
      </w:r>
    </w:p>
    <w:p w:rsidR="00C42C8E" w:rsidRPr="002D393B" w:rsidRDefault="00C42C8E" w:rsidP="007326B0">
      <w:pPr>
        <w:pStyle w:val="2b"/>
        <w:rPr>
          <w:lang w:val="fr-FR"/>
        </w:rPr>
      </w:pPr>
      <w:r w:rsidRPr="002D393B">
        <w:rPr>
          <w:lang w:val="fr-FR"/>
        </w:rPr>
        <w:t>(4)</w:t>
      </w:r>
      <w:r w:rsidR="007326B0">
        <w:rPr>
          <w:lang w:val="fr-FR"/>
        </w:rPr>
        <w:tab/>
      </w:r>
      <w:r w:rsidRPr="002D393B">
        <w:rPr>
          <w:lang w:val="fr-FR"/>
        </w:rPr>
        <w:t xml:space="preserve">Etablissement  Butot </w:t>
      </w:r>
    </w:p>
    <w:p w:rsidR="00C42C8E" w:rsidRPr="002D393B" w:rsidRDefault="00C42C8E" w:rsidP="007326B0">
      <w:pPr>
        <w:pStyle w:val="2b"/>
        <w:rPr>
          <w:lang w:val="fr-FR"/>
        </w:rPr>
      </w:pPr>
      <w:r w:rsidRPr="002D393B">
        <w:rPr>
          <w:lang w:val="fr-FR"/>
        </w:rPr>
        <w:t>(5)</w:t>
      </w:r>
      <w:r w:rsidR="007326B0">
        <w:rPr>
          <w:lang w:val="fr-FR"/>
        </w:rPr>
        <w:tab/>
      </w:r>
      <w:r w:rsidRPr="002D393B">
        <w:rPr>
          <w:lang w:val="fr-FR"/>
        </w:rPr>
        <w:t>20, Rue du Rhône</w:t>
      </w:r>
    </w:p>
    <w:p w:rsidR="00C42C8E" w:rsidRPr="002D393B" w:rsidRDefault="00C42C8E" w:rsidP="00C42C8E">
      <w:pPr>
        <w:ind w:firstLine="0"/>
        <w:rPr>
          <w:lang w:val="fr-FR"/>
        </w:rPr>
      </w:pPr>
    </w:p>
    <w:p w:rsidR="00C42C8E" w:rsidRPr="002D393B" w:rsidRDefault="00C42C8E" w:rsidP="007326B0">
      <w:pPr>
        <w:pStyle w:val="aff3"/>
        <w:rPr>
          <w:lang w:val="en-US"/>
        </w:rPr>
      </w:pPr>
      <w:r w:rsidRPr="002D393B">
        <w:t>А</w:t>
      </w:r>
      <w:r w:rsidRPr="002D393B">
        <w:rPr>
          <w:lang w:val="fr-FR"/>
        </w:rPr>
        <w:t xml:space="preserve"> la Soci</w:t>
      </w:r>
      <w:r w:rsidRPr="002D393B">
        <w:rPr>
          <w:lang w:val="en-US"/>
        </w:rPr>
        <w:t>été de l</w:t>
      </w:r>
      <w:r w:rsidR="007326B0">
        <w:rPr>
          <w:lang w:val="en-US"/>
        </w:rPr>
        <w:t>’</w:t>
      </w:r>
      <w:r w:rsidRPr="002D393B">
        <w:rPr>
          <w:lang w:val="en-US"/>
        </w:rPr>
        <w:t>expéditeur</w:t>
      </w:r>
    </w:p>
    <w:p w:rsidR="00C42C8E" w:rsidRPr="002D393B" w:rsidRDefault="00C42C8E" w:rsidP="007326B0">
      <w:pPr>
        <w:pStyle w:val="aff3"/>
        <w:rPr>
          <w:lang w:val="en-US"/>
        </w:rPr>
      </w:pPr>
      <w:r w:rsidRPr="002D393B">
        <w:rPr>
          <w:lang w:val="en-US"/>
        </w:rPr>
        <w:t>B  la ville d</w:t>
      </w:r>
      <w:r w:rsidR="007326B0">
        <w:rPr>
          <w:lang w:val="en-US"/>
        </w:rPr>
        <w:t>’</w:t>
      </w:r>
      <w:r w:rsidRPr="002D393B">
        <w:rPr>
          <w:lang w:val="en-US"/>
        </w:rPr>
        <w:t>où vient la lettre</w:t>
      </w:r>
    </w:p>
    <w:p w:rsidR="00C42C8E" w:rsidRPr="002D393B" w:rsidRDefault="00C42C8E" w:rsidP="007326B0">
      <w:pPr>
        <w:pStyle w:val="aff3"/>
        <w:rPr>
          <w:lang w:val="de-DE"/>
        </w:rPr>
      </w:pPr>
      <w:r w:rsidRPr="002D393B">
        <w:rPr>
          <w:lang w:val="de-DE"/>
        </w:rPr>
        <w:t>C  le nom du destinataire</w:t>
      </w:r>
    </w:p>
    <w:p w:rsidR="00C42C8E" w:rsidRPr="002D393B" w:rsidRDefault="00C42C8E" w:rsidP="007326B0">
      <w:pPr>
        <w:pStyle w:val="aff3"/>
        <w:rPr>
          <w:lang w:val="de-DE"/>
        </w:rPr>
      </w:pPr>
      <w:r w:rsidRPr="002D393B">
        <w:rPr>
          <w:lang w:val="de-DE"/>
        </w:rPr>
        <w:t>D la rue du destinataire</w:t>
      </w:r>
    </w:p>
    <w:p w:rsidR="00C42C8E" w:rsidRPr="002D393B" w:rsidRDefault="00C42C8E" w:rsidP="007326B0">
      <w:pPr>
        <w:pStyle w:val="aff3"/>
        <w:rPr>
          <w:lang w:val="de-DE"/>
        </w:rPr>
      </w:pPr>
      <w:r w:rsidRPr="002D393B">
        <w:rPr>
          <w:lang w:val="de-DE"/>
        </w:rPr>
        <w:lastRenderedPageBreak/>
        <w:t>E la Société du destinataire</w:t>
      </w:r>
    </w:p>
    <w:p w:rsidR="00C42C8E" w:rsidRPr="002D393B" w:rsidRDefault="00C42C8E" w:rsidP="00C42C8E">
      <w:pPr>
        <w:rPr>
          <w:lang w:val="de-DE"/>
        </w:rPr>
      </w:pPr>
    </w:p>
    <w:p w:rsidR="00C42C8E" w:rsidRPr="002D393B" w:rsidRDefault="00C42C8E" w:rsidP="007326B0">
      <w:pPr>
        <w:pStyle w:val="6"/>
        <w:rPr>
          <w:lang w:val="de-DE"/>
        </w:rPr>
      </w:pPr>
      <w:r w:rsidRPr="002D393B">
        <w:rPr>
          <w:lang w:val="de-DE"/>
        </w:rPr>
        <w:t>34.</w:t>
      </w:r>
      <w:r w:rsidR="007326B0">
        <w:rPr>
          <w:lang w:val="de-DE"/>
        </w:rPr>
        <w:tab/>
      </w:r>
      <w:r w:rsidRPr="002D393B">
        <w:t>Определите</w:t>
      </w:r>
      <w:r w:rsidRPr="002D393B">
        <w:rPr>
          <w:lang w:val="de-DE"/>
        </w:rPr>
        <w:t xml:space="preserve"> </w:t>
      </w:r>
      <w:r w:rsidRPr="002D393B">
        <w:t>тип</w:t>
      </w:r>
      <w:r w:rsidRPr="002D393B">
        <w:rPr>
          <w:lang w:val="de-DE"/>
        </w:rPr>
        <w:t xml:space="preserve"> </w:t>
      </w:r>
      <w:r w:rsidRPr="002D393B">
        <w:t>письма</w:t>
      </w:r>
      <w:r w:rsidRPr="002D393B">
        <w:rPr>
          <w:lang w:val="de-DE"/>
        </w:rPr>
        <w:t>.</w:t>
      </w:r>
    </w:p>
    <w:p w:rsidR="00C42C8E" w:rsidRPr="002D393B" w:rsidRDefault="00C42C8E" w:rsidP="00C42C8E">
      <w:pPr>
        <w:pStyle w:val="Default"/>
        <w:rPr>
          <w:lang w:val="de-DE"/>
        </w:rPr>
      </w:pPr>
    </w:p>
    <w:p w:rsidR="00C42C8E" w:rsidRPr="002D393B" w:rsidRDefault="00C42C8E" w:rsidP="00C42C8E">
      <w:pPr>
        <w:pStyle w:val="Default"/>
        <w:rPr>
          <w:lang w:val="en-US"/>
        </w:rPr>
      </w:pPr>
      <w:r w:rsidRPr="002D393B">
        <w:rPr>
          <w:lang w:val="en-US"/>
        </w:rPr>
        <w:t xml:space="preserve">Madame, Monsieur, </w:t>
      </w:r>
    </w:p>
    <w:p w:rsidR="00C42C8E" w:rsidRPr="002D393B" w:rsidRDefault="00C42C8E" w:rsidP="00C42C8E">
      <w:pPr>
        <w:pStyle w:val="Default"/>
        <w:rPr>
          <w:lang w:val="en-US"/>
        </w:rPr>
      </w:pPr>
      <w:r w:rsidRPr="002D393B">
        <w:rPr>
          <w:lang w:val="en-US"/>
        </w:rPr>
        <w:t>J</w:t>
      </w:r>
      <w:r w:rsidR="007326B0">
        <w:rPr>
          <w:lang w:val="en-US"/>
        </w:rPr>
        <w:t>’</w:t>
      </w:r>
      <w:r w:rsidRPr="002D393B">
        <w:rPr>
          <w:lang w:val="en-US"/>
        </w:rPr>
        <w:t>ai l</w:t>
      </w:r>
      <w:r w:rsidR="007326B0">
        <w:rPr>
          <w:lang w:val="en-US"/>
        </w:rPr>
        <w:t>’</w:t>
      </w:r>
      <w:r w:rsidRPr="002D393B">
        <w:rPr>
          <w:lang w:val="en-US"/>
        </w:rPr>
        <w:t xml:space="preserve">intention de vendre mon véhicule </w:t>
      </w:r>
      <w:r w:rsidRPr="002D393B">
        <w:rPr>
          <w:i/>
          <w:iCs/>
          <w:lang w:val="en-US"/>
        </w:rPr>
        <w:t xml:space="preserve">XXX, </w:t>
      </w:r>
      <w:r w:rsidRPr="002D393B">
        <w:rPr>
          <w:lang w:val="en-US"/>
        </w:rPr>
        <w:t xml:space="preserve">type </w:t>
      </w:r>
      <w:r w:rsidRPr="002D393B">
        <w:rPr>
          <w:i/>
          <w:iCs/>
          <w:lang w:val="en-US"/>
        </w:rPr>
        <w:t xml:space="preserve">XY, </w:t>
      </w:r>
      <w:r w:rsidRPr="002D393B">
        <w:rPr>
          <w:lang w:val="en-US"/>
        </w:rPr>
        <w:t xml:space="preserve">immatriculé </w:t>
      </w:r>
      <w:r w:rsidRPr="002D393B">
        <w:rPr>
          <w:i/>
          <w:iCs/>
          <w:lang w:val="en-US"/>
        </w:rPr>
        <w:t>(indiquer le numéro d</w:t>
      </w:r>
      <w:r w:rsidR="007326B0">
        <w:rPr>
          <w:i/>
          <w:iCs/>
          <w:lang w:val="en-US"/>
        </w:rPr>
        <w:t>’</w:t>
      </w:r>
      <w:r w:rsidRPr="002D393B">
        <w:rPr>
          <w:i/>
          <w:iCs/>
          <w:lang w:val="en-US"/>
        </w:rPr>
        <w:t xml:space="preserve">immatriculation), </w:t>
      </w:r>
      <w:r w:rsidRPr="002D393B">
        <w:rPr>
          <w:lang w:val="en-US"/>
        </w:rPr>
        <w:t xml:space="preserve">mis pour la première fois en circulation le </w:t>
      </w:r>
      <w:r w:rsidRPr="002D393B">
        <w:rPr>
          <w:i/>
          <w:iCs/>
          <w:lang w:val="en-US"/>
        </w:rPr>
        <w:t xml:space="preserve">3 juillet 2001 (voir indications de la carte grise). </w:t>
      </w:r>
    </w:p>
    <w:p w:rsidR="00C42C8E" w:rsidRPr="002D393B" w:rsidRDefault="00C42C8E" w:rsidP="00C42C8E">
      <w:pPr>
        <w:pStyle w:val="Default"/>
        <w:rPr>
          <w:i/>
          <w:iCs/>
          <w:lang w:val="en-US"/>
        </w:rPr>
      </w:pPr>
      <w:r w:rsidRPr="002D393B">
        <w:rPr>
          <w:lang w:val="en-US"/>
        </w:rPr>
        <w:t>Auriez-vous l</w:t>
      </w:r>
      <w:r w:rsidR="007326B0">
        <w:rPr>
          <w:lang w:val="en-US"/>
        </w:rPr>
        <w:t>’</w:t>
      </w:r>
      <w:r w:rsidRPr="002D393B">
        <w:rPr>
          <w:lang w:val="en-US"/>
        </w:rPr>
        <w:t>amabilité d</w:t>
      </w:r>
      <w:r w:rsidR="007326B0">
        <w:rPr>
          <w:lang w:val="en-US"/>
        </w:rPr>
        <w:t>’</w:t>
      </w:r>
      <w:r w:rsidRPr="002D393B">
        <w:rPr>
          <w:lang w:val="en-US"/>
        </w:rPr>
        <w:t>établir un certificat de non-gage et de me l</w:t>
      </w:r>
      <w:r w:rsidR="007326B0">
        <w:rPr>
          <w:lang w:val="en-US"/>
        </w:rPr>
        <w:t>’</w:t>
      </w:r>
      <w:r w:rsidRPr="002D393B">
        <w:rPr>
          <w:lang w:val="en-US"/>
        </w:rPr>
        <w:t>envoyer dans l</w:t>
      </w:r>
      <w:r w:rsidR="007326B0">
        <w:rPr>
          <w:lang w:val="en-US"/>
        </w:rPr>
        <w:t>’</w:t>
      </w:r>
      <w:r w:rsidRPr="002D393B">
        <w:rPr>
          <w:lang w:val="en-US"/>
        </w:rPr>
        <w:t xml:space="preserve">enveloppe ci-jointe </w:t>
      </w:r>
      <w:r w:rsidRPr="002D393B">
        <w:rPr>
          <w:i/>
          <w:iCs/>
          <w:lang w:val="en-US"/>
        </w:rPr>
        <w:t xml:space="preserve">(joindre à cet effet une enveloppe timbrée portant votre adresse). </w:t>
      </w:r>
    </w:p>
    <w:p w:rsidR="00C42C8E" w:rsidRPr="002D393B" w:rsidRDefault="00C42C8E" w:rsidP="00C42C8E">
      <w:pPr>
        <w:pStyle w:val="Default"/>
        <w:rPr>
          <w:iCs/>
          <w:lang w:val="en-US"/>
        </w:rPr>
      </w:pPr>
    </w:p>
    <w:p w:rsidR="00C42C8E" w:rsidRPr="002D393B" w:rsidRDefault="00C42C8E" w:rsidP="00C42C8E">
      <w:pPr>
        <w:pStyle w:val="Default"/>
        <w:rPr>
          <w:iCs/>
          <w:lang w:val="en-US"/>
        </w:rPr>
      </w:pPr>
      <w:r w:rsidRPr="002D393B">
        <w:rPr>
          <w:iCs/>
          <w:lang w:val="en-US"/>
        </w:rPr>
        <w:t>A Lettre-demande</w:t>
      </w:r>
    </w:p>
    <w:p w:rsidR="00C42C8E" w:rsidRPr="002D393B" w:rsidRDefault="00C42C8E" w:rsidP="00C42C8E">
      <w:pPr>
        <w:pStyle w:val="Default"/>
        <w:rPr>
          <w:iCs/>
          <w:lang w:val="en-US"/>
        </w:rPr>
      </w:pPr>
      <w:r w:rsidRPr="002D393B">
        <w:rPr>
          <w:iCs/>
          <w:lang w:val="en-US"/>
        </w:rPr>
        <w:t>B Lettre-offre</w:t>
      </w:r>
    </w:p>
    <w:p w:rsidR="00C42C8E" w:rsidRPr="002D393B" w:rsidRDefault="00C42C8E" w:rsidP="00C42C8E">
      <w:pPr>
        <w:pStyle w:val="Default"/>
        <w:rPr>
          <w:iCs/>
          <w:lang w:val="en-US"/>
        </w:rPr>
      </w:pPr>
      <w:r w:rsidRPr="002D393B">
        <w:rPr>
          <w:iCs/>
          <w:lang w:val="en-US"/>
        </w:rPr>
        <w:t>C Lettre-commande</w:t>
      </w:r>
    </w:p>
    <w:p w:rsidR="00C42C8E" w:rsidRPr="002D393B" w:rsidRDefault="00C42C8E" w:rsidP="00C42C8E">
      <w:pPr>
        <w:pStyle w:val="Default"/>
        <w:rPr>
          <w:iCs/>
          <w:lang w:val="en-US"/>
        </w:rPr>
      </w:pPr>
      <w:r w:rsidRPr="002D393B">
        <w:rPr>
          <w:iCs/>
          <w:lang w:val="en-US"/>
        </w:rPr>
        <w:t>D Lettre-reclamation</w:t>
      </w:r>
    </w:p>
    <w:p w:rsidR="00916499" w:rsidRPr="002D393B" w:rsidRDefault="00916499" w:rsidP="00B513E1">
      <w:pPr>
        <w:tabs>
          <w:tab w:val="left" w:pos="2250"/>
        </w:tabs>
        <w:ind w:firstLine="0"/>
        <w:rPr>
          <w:rStyle w:val="normaltextrun"/>
          <w:b/>
          <w:bCs/>
          <w:lang w:val="en-US"/>
        </w:rPr>
      </w:pPr>
    </w:p>
    <w:p w:rsidR="0058472F" w:rsidRDefault="0058472F">
      <w:pPr>
        <w:widowControl/>
        <w:autoSpaceDE/>
        <w:autoSpaceDN/>
        <w:adjustRightInd/>
        <w:spacing w:after="200" w:line="276" w:lineRule="auto"/>
        <w:ind w:firstLine="0"/>
        <w:jc w:val="left"/>
        <w:rPr>
          <w:b/>
          <w:i/>
        </w:rPr>
      </w:pPr>
      <w:r>
        <w:rPr>
          <w:b/>
          <w:i/>
        </w:rPr>
        <w:br w:type="page"/>
      </w:r>
    </w:p>
    <w:p w:rsidR="007326B0" w:rsidRPr="007326B0" w:rsidRDefault="007326B0" w:rsidP="007326B0">
      <w:pPr>
        <w:pStyle w:val="2d"/>
        <w:rPr>
          <w:b/>
        </w:rPr>
      </w:pPr>
      <w:r w:rsidRPr="007326B0">
        <w:rPr>
          <w:b/>
          <w:i/>
        </w:rPr>
        <w:lastRenderedPageBreak/>
        <w:t xml:space="preserve">8 </w:t>
      </w:r>
      <w:r w:rsidRPr="007326B0">
        <w:rPr>
          <w:b/>
        </w:rPr>
        <w:t>Учебно-методическое и информационное обеспечение дисциплины (модуля)</w:t>
      </w:r>
    </w:p>
    <w:p w:rsidR="007326B0" w:rsidRPr="006A47B6" w:rsidRDefault="007326B0" w:rsidP="007326B0">
      <w:pPr>
        <w:pStyle w:val="7"/>
      </w:pPr>
      <w:r w:rsidRPr="006A47B6">
        <w:t xml:space="preserve">Английский язык </w:t>
      </w:r>
    </w:p>
    <w:p w:rsidR="007326B0" w:rsidRPr="0094756E" w:rsidRDefault="007326B0" w:rsidP="007326B0">
      <w:pPr>
        <w:pStyle w:val="2b"/>
        <w:rPr>
          <w:color w:val="001329"/>
          <w:shd w:val="clear" w:color="auto" w:fill="FFFFFF"/>
        </w:rPr>
      </w:pPr>
      <w:r w:rsidRPr="00B97FD4">
        <w:rPr>
          <w:color w:val="000000"/>
        </w:rPr>
        <w:t>1.</w:t>
      </w:r>
      <w:r>
        <w:tab/>
      </w:r>
      <w:r w:rsidRPr="0094756E">
        <w:rPr>
          <w:color w:val="001329"/>
          <w:shd w:val="clear" w:color="auto" w:fill="FFFFFF"/>
        </w:rPr>
        <w:t xml:space="preserve">Дюканова, Н. М. Английский язык: Учебное пособие / Дюканова Н.М., - 2-е изд., перераб. и доп. - М.:НИЦ ИНФРА-М, 2019. - 319 с. (Высшее образование: Бакалавриат) ISBN 978-5-16-006254-9. - Текст : электронный. - URL: </w:t>
      </w:r>
      <w:hyperlink r:id="rId222" w:history="1">
        <w:r w:rsidRPr="0098134C">
          <w:rPr>
            <w:rStyle w:val="aff"/>
            <w:shd w:val="clear" w:color="auto" w:fill="FFFFFF"/>
          </w:rPr>
          <w:t>https://znanium.com/catalog/product/989393</w:t>
        </w:r>
      </w:hyperlink>
      <w:r>
        <w:rPr>
          <w:color w:val="001329"/>
          <w:shd w:val="clear" w:color="auto" w:fill="FFFFFF"/>
        </w:rPr>
        <w:t xml:space="preserve"> </w:t>
      </w:r>
      <w:r w:rsidRPr="0094756E">
        <w:rPr>
          <w:color w:val="001329"/>
          <w:shd w:val="clear" w:color="auto" w:fill="FFFFFF"/>
        </w:rPr>
        <w:t xml:space="preserve"> (дата обращения: 09.10.2020). – Режим доступа: по подписке.</w:t>
      </w:r>
    </w:p>
    <w:p w:rsidR="007326B0" w:rsidRPr="0094756E" w:rsidRDefault="007326B0" w:rsidP="007326B0">
      <w:pPr>
        <w:pStyle w:val="2b"/>
      </w:pPr>
      <w:r w:rsidRPr="00B97FD4">
        <w:rPr>
          <w:color w:val="000000"/>
        </w:rPr>
        <w:t>2.</w:t>
      </w:r>
      <w:r>
        <w:tab/>
      </w:r>
      <w:r w:rsidRPr="0094756E">
        <w:rPr>
          <w:color w:val="001329"/>
          <w:shd w:val="clear" w:color="auto" w:fill="FFFFFF"/>
        </w:rPr>
        <w:t xml:space="preserve">Торбан, И. Е. Мини-грамматика английского языка : справочное пособие / И. Е. Торбан. - 3-e изд., перераб. и испр. - Москва : ИНФРА-М, 2020. - 112 с. - ISBN 978-5-16-003174-3. - Текст : электронный. - URL: </w:t>
      </w:r>
      <w:hyperlink r:id="rId223" w:history="1">
        <w:r w:rsidRPr="0094756E">
          <w:rPr>
            <w:rStyle w:val="aff"/>
            <w:shd w:val="clear" w:color="auto" w:fill="FFFFFF"/>
          </w:rPr>
          <w:t>https://znanium.com/catalog/product/1048334</w:t>
        </w:r>
      </w:hyperlink>
      <w:r w:rsidRPr="0094756E">
        <w:rPr>
          <w:color w:val="001329"/>
          <w:shd w:val="clear" w:color="auto" w:fill="FFFFFF"/>
        </w:rPr>
        <w:t xml:space="preserve">  (дата обращения: 09.10.2020). – Режим доступа: по подписке.</w:t>
      </w:r>
    </w:p>
    <w:p w:rsidR="007326B0" w:rsidRPr="00851F1E" w:rsidRDefault="007326B0" w:rsidP="007326B0">
      <w:pPr>
        <w:pStyle w:val="2b"/>
      </w:pPr>
      <w:r w:rsidRPr="00DD3B9E">
        <w:rPr>
          <w:color w:val="000000"/>
          <w:lang w:val="en-US"/>
        </w:rPr>
        <w:t>3.</w:t>
      </w:r>
      <w:r>
        <w:rPr>
          <w:lang w:val="en-US"/>
        </w:rPr>
        <w:tab/>
      </w:r>
      <w:r w:rsidRPr="00851F1E">
        <w:rPr>
          <w:lang w:val="en-US"/>
        </w:rPr>
        <w:t xml:space="preserve">English Course for University Students : </w:t>
      </w:r>
      <w:r w:rsidRPr="00851F1E">
        <w:t>учебное</w:t>
      </w:r>
      <w:r w:rsidRPr="00851F1E">
        <w:rPr>
          <w:lang w:val="en-US"/>
        </w:rPr>
        <w:t xml:space="preserve"> </w:t>
      </w:r>
      <w:r w:rsidRPr="00851F1E">
        <w:t>пособие</w:t>
      </w:r>
      <w:r w:rsidRPr="00851F1E">
        <w:rPr>
          <w:lang w:val="en-US"/>
        </w:rPr>
        <w:t xml:space="preserve">. </w:t>
      </w:r>
      <w:r w:rsidRPr="00851F1E">
        <w:t xml:space="preserve">Part 1 / [Е.А. Гасаненко, О. А. Лукина, Ю. В. Южакова и др.] ; МГТУ. - Магнитогорск : МГТУ, 2017. - 1 электрон. опт. диск (CD-ROM). - Загл. с титул. экрана. - URL: </w:t>
      </w:r>
      <w:hyperlink r:id="rId224" w:history="1">
        <w:r w:rsidRPr="00541F4F">
          <w:rPr>
            <w:rStyle w:val="aff"/>
          </w:rPr>
          <w:t>https://magtu.informsystema.ru/uploader/fileUpload?name=3255.pdf&amp;show=dcatalogues/1/1137108/3255.pdf&amp;view=true</w:t>
        </w:r>
      </w:hyperlink>
      <w:r w:rsidRPr="00851F1E">
        <w:t xml:space="preserve"> (дата обращения: 25.09.2020). - Макрообъект. - Текст : электронный. - Сведения доступны также на CD-ROM.</w:t>
      </w:r>
    </w:p>
    <w:p w:rsidR="007326B0" w:rsidRPr="00DF1383" w:rsidRDefault="007326B0" w:rsidP="007326B0">
      <w:pPr>
        <w:ind w:firstLine="756"/>
        <w:rPr>
          <w:sz w:val="20"/>
          <w:szCs w:val="20"/>
        </w:rPr>
      </w:pPr>
    </w:p>
    <w:p w:rsidR="007326B0" w:rsidRPr="007326B0" w:rsidRDefault="007326B0" w:rsidP="007326B0">
      <w:pPr>
        <w:pStyle w:val="afff0"/>
        <w:rPr>
          <w:b/>
        </w:rPr>
      </w:pPr>
      <w:r w:rsidRPr="007326B0">
        <w:rPr>
          <w:b/>
        </w:rPr>
        <w:t xml:space="preserve">б) Дополнительная литература: </w:t>
      </w:r>
    </w:p>
    <w:p w:rsidR="007326B0" w:rsidRPr="00BF08C4" w:rsidRDefault="007326B0" w:rsidP="007326B0">
      <w:pPr>
        <w:pStyle w:val="7"/>
      </w:pPr>
      <w:r w:rsidRPr="00BF08C4">
        <w:t xml:space="preserve">Английский язык </w:t>
      </w:r>
    </w:p>
    <w:p w:rsidR="007326B0" w:rsidRPr="006A47B6" w:rsidRDefault="007326B0" w:rsidP="007326B0">
      <w:pPr>
        <w:pStyle w:val="36"/>
      </w:pPr>
      <w:r w:rsidRPr="006A47B6">
        <w:rPr>
          <w:color w:val="000000"/>
        </w:rPr>
        <w:t>1.</w:t>
      </w:r>
      <w:r>
        <w:tab/>
      </w:r>
      <w:r w:rsidRPr="009A1562">
        <w:t xml:space="preserve">Асташова, Г. В. Master Your English : учебное пособие / Г. В. Асташова, Ю. А. Савинова, Е. В. Суворова ; МГТУ. - Магнитогорск : МГТУ, 2017. - 1 электрон. опт. диск (CD-ROM). - Загл. с титул. экрана. - URL: </w:t>
      </w:r>
      <w:hyperlink r:id="rId225" w:history="1">
        <w:r w:rsidRPr="00CA2BA2">
          <w:rPr>
            <w:rStyle w:val="aff"/>
          </w:rPr>
          <w:t>https</w:t>
        </w:r>
        <w:r w:rsidRPr="006A47B6">
          <w:rPr>
            <w:rStyle w:val="aff"/>
          </w:rPr>
          <w:t>://</w:t>
        </w:r>
        <w:r w:rsidRPr="00CA2BA2">
          <w:rPr>
            <w:rStyle w:val="aff"/>
          </w:rPr>
          <w:t>magtu</w:t>
        </w:r>
        <w:r w:rsidRPr="006A47B6">
          <w:rPr>
            <w:rStyle w:val="aff"/>
          </w:rPr>
          <w:t>.</w:t>
        </w:r>
        <w:r w:rsidRPr="00CA2BA2">
          <w:rPr>
            <w:rStyle w:val="aff"/>
          </w:rPr>
          <w:t>informsystema</w:t>
        </w:r>
        <w:r w:rsidRPr="006A47B6">
          <w:rPr>
            <w:rStyle w:val="aff"/>
          </w:rPr>
          <w:t>.</w:t>
        </w:r>
        <w:r w:rsidRPr="00CA2BA2">
          <w:rPr>
            <w:rStyle w:val="aff"/>
          </w:rPr>
          <w:t>ru</w:t>
        </w:r>
        <w:r w:rsidRPr="006A47B6">
          <w:rPr>
            <w:rStyle w:val="aff"/>
          </w:rPr>
          <w:t>/</w:t>
        </w:r>
        <w:r w:rsidRPr="00CA2BA2">
          <w:rPr>
            <w:rStyle w:val="aff"/>
          </w:rPr>
          <w:t>uploader</w:t>
        </w:r>
        <w:r w:rsidRPr="006A47B6">
          <w:rPr>
            <w:rStyle w:val="aff"/>
          </w:rPr>
          <w:t>/</w:t>
        </w:r>
        <w:r w:rsidRPr="00CA2BA2">
          <w:rPr>
            <w:rStyle w:val="aff"/>
          </w:rPr>
          <w:t>fileUpload</w:t>
        </w:r>
        <w:r w:rsidRPr="006A47B6">
          <w:rPr>
            <w:rStyle w:val="aff"/>
          </w:rPr>
          <w:t>?</w:t>
        </w:r>
        <w:r w:rsidRPr="00CA2BA2">
          <w:rPr>
            <w:rStyle w:val="aff"/>
          </w:rPr>
          <w:t>name</w:t>
        </w:r>
        <w:r w:rsidRPr="006A47B6">
          <w:rPr>
            <w:rStyle w:val="aff"/>
          </w:rPr>
          <w:t>=3254.</w:t>
        </w:r>
        <w:r w:rsidRPr="00CA2BA2">
          <w:rPr>
            <w:rStyle w:val="aff"/>
          </w:rPr>
          <w:t>pdf</w:t>
        </w:r>
        <w:r w:rsidRPr="006A47B6">
          <w:rPr>
            <w:rStyle w:val="aff"/>
          </w:rPr>
          <w:t>&amp;</w:t>
        </w:r>
        <w:r w:rsidRPr="00CA2BA2">
          <w:rPr>
            <w:rStyle w:val="aff"/>
          </w:rPr>
          <w:t>show</w:t>
        </w:r>
        <w:r w:rsidRPr="006A47B6">
          <w:rPr>
            <w:rStyle w:val="aff"/>
          </w:rPr>
          <w:t>=</w:t>
        </w:r>
        <w:r w:rsidRPr="00CA2BA2">
          <w:rPr>
            <w:rStyle w:val="aff"/>
          </w:rPr>
          <w:t>dcatalogues</w:t>
        </w:r>
        <w:r w:rsidRPr="006A47B6">
          <w:rPr>
            <w:rStyle w:val="aff"/>
          </w:rPr>
          <w:t>/1/1137105/3254.</w:t>
        </w:r>
        <w:r w:rsidRPr="00CA2BA2">
          <w:rPr>
            <w:rStyle w:val="aff"/>
          </w:rPr>
          <w:t>pdf</w:t>
        </w:r>
        <w:r w:rsidRPr="006A47B6">
          <w:rPr>
            <w:rStyle w:val="aff"/>
          </w:rPr>
          <w:t>&amp;</w:t>
        </w:r>
        <w:r w:rsidRPr="00CA2BA2">
          <w:rPr>
            <w:rStyle w:val="aff"/>
          </w:rPr>
          <w:t>view</w:t>
        </w:r>
        <w:r w:rsidRPr="006A47B6">
          <w:rPr>
            <w:rStyle w:val="aff"/>
          </w:rPr>
          <w:t>=</w:t>
        </w:r>
        <w:r w:rsidRPr="00CA2BA2">
          <w:rPr>
            <w:rStyle w:val="aff"/>
          </w:rPr>
          <w:t>true</w:t>
        </w:r>
      </w:hyperlink>
      <w:r w:rsidRPr="006A47B6">
        <w:t xml:space="preserve"> </w:t>
      </w:r>
      <w:r w:rsidRPr="009A1562">
        <w:t xml:space="preserve"> (дата обращения: 25.09.2020). - Макрообъект. - Текст : электронный. - Сведения доступны также на CD-ROM.</w:t>
      </w:r>
    </w:p>
    <w:p w:rsidR="007326B0" w:rsidRPr="00D46DE0" w:rsidRDefault="007326B0" w:rsidP="007326B0">
      <w:pPr>
        <w:pStyle w:val="36"/>
      </w:pPr>
      <w:r w:rsidRPr="006A47B6">
        <w:rPr>
          <w:color w:val="000000"/>
        </w:rPr>
        <w:t>2.</w:t>
      </w:r>
      <w:r>
        <w:tab/>
      </w:r>
      <w:r w:rsidRPr="00B61807">
        <w:t xml:space="preserve">Гасаненко, Е. А. SELF-STUDY ENGLISH STEP I : учебно-методическое пособие / Е. А. Гасаненко, О. А. Лукина, Ю. В. Южакова ; МГТУ. - Магнитогорск : МГТУ, 2017. - 1 электрон. опт. диск (CD-ROM). - Загл. с титул. экрана. - URL: </w:t>
      </w:r>
      <w:hyperlink r:id="rId226" w:history="1">
        <w:r w:rsidRPr="00CA2BA2">
          <w:rPr>
            <w:rStyle w:val="aff"/>
          </w:rPr>
          <w:t>https</w:t>
        </w:r>
        <w:r w:rsidRPr="00D46DE0">
          <w:rPr>
            <w:rStyle w:val="aff"/>
          </w:rPr>
          <w:t>://</w:t>
        </w:r>
        <w:r w:rsidRPr="00CA2BA2">
          <w:rPr>
            <w:rStyle w:val="aff"/>
          </w:rPr>
          <w:t>magtu</w:t>
        </w:r>
        <w:r w:rsidRPr="00D46DE0">
          <w:rPr>
            <w:rStyle w:val="aff"/>
          </w:rPr>
          <w:t>.</w:t>
        </w:r>
        <w:r w:rsidRPr="00CA2BA2">
          <w:rPr>
            <w:rStyle w:val="aff"/>
          </w:rPr>
          <w:t>informsystema</w:t>
        </w:r>
        <w:r w:rsidRPr="00D46DE0">
          <w:rPr>
            <w:rStyle w:val="aff"/>
          </w:rPr>
          <w:t>.</w:t>
        </w:r>
        <w:r w:rsidRPr="00CA2BA2">
          <w:rPr>
            <w:rStyle w:val="aff"/>
          </w:rPr>
          <w:t>ru</w:t>
        </w:r>
        <w:r w:rsidRPr="00D46DE0">
          <w:rPr>
            <w:rStyle w:val="aff"/>
          </w:rPr>
          <w:t>/</w:t>
        </w:r>
        <w:r w:rsidRPr="00CA2BA2">
          <w:rPr>
            <w:rStyle w:val="aff"/>
          </w:rPr>
          <w:t>uploader</w:t>
        </w:r>
        <w:r w:rsidRPr="00D46DE0">
          <w:rPr>
            <w:rStyle w:val="aff"/>
          </w:rPr>
          <w:t>/</w:t>
        </w:r>
        <w:r w:rsidRPr="00CA2BA2">
          <w:rPr>
            <w:rStyle w:val="aff"/>
          </w:rPr>
          <w:t>fileUpload</w:t>
        </w:r>
        <w:r w:rsidRPr="00D46DE0">
          <w:rPr>
            <w:rStyle w:val="aff"/>
          </w:rPr>
          <w:t>?</w:t>
        </w:r>
        <w:r w:rsidRPr="00CA2BA2">
          <w:rPr>
            <w:rStyle w:val="aff"/>
          </w:rPr>
          <w:t>name</w:t>
        </w:r>
        <w:r w:rsidRPr="00D46DE0">
          <w:rPr>
            <w:rStyle w:val="aff"/>
          </w:rPr>
          <w:t>=3413.</w:t>
        </w:r>
        <w:r w:rsidRPr="00CA2BA2">
          <w:rPr>
            <w:rStyle w:val="aff"/>
          </w:rPr>
          <w:t>pdf</w:t>
        </w:r>
        <w:r w:rsidRPr="00D46DE0">
          <w:rPr>
            <w:rStyle w:val="aff"/>
          </w:rPr>
          <w:t>&amp;</w:t>
        </w:r>
        <w:r w:rsidRPr="00CA2BA2">
          <w:rPr>
            <w:rStyle w:val="aff"/>
          </w:rPr>
          <w:t>show</w:t>
        </w:r>
        <w:r w:rsidRPr="00D46DE0">
          <w:rPr>
            <w:rStyle w:val="aff"/>
          </w:rPr>
          <w:t>=</w:t>
        </w:r>
        <w:r w:rsidRPr="00CA2BA2">
          <w:rPr>
            <w:rStyle w:val="aff"/>
          </w:rPr>
          <w:t>dcatalogues</w:t>
        </w:r>
        <w:r w:rsidRPr="00D46DE0">
          <w:rPr>
            <w:rStyle w:val="aff"/>
          </w:rPr>
          <w:t>/1/1139836/3413.</w:t>
        </w:r>
        <w:r w:rsidRPr="00CA2BA2">
          <w:rPr>
            <w:rStyle w:val="aff"/>
          </w:rPr>
          <w:t>pdf</w:t>
        </w:r>
        <w:r w:rsidRPr="00D46DE0">
          <w:rPr>
            <w:rStyle w:val="aff"/>
          </w:rPr>
          <w:t>&amp;</w:t>
        </w:r>
        <w:r w:rsidRPr="00CA2BA2">
          <w:rPr>
            <w:rStyle w:val="aff"/>
          </w:rPr>
          <w:t>view</w:t>
        </w:r>
        <w:r w:rsidRPr="00D46DE0">
          <w:rPr>
            <w:rStyle w:val="aff"/>
          </w:rPr>
          <w:t>=</w:t>
        </w:r>
        <w:r w:rsidRPr="00CA2BA2">
          <w:rPr>
            <w:rStyle w:val="aff"/>
          </w:rPr>
          <w:t>true</w:t>
        </w:r>
      </w:hyperlink>
      <w:r w:rsidRPr="00D46DE0">
        <w:t xml:space="preserve"> </w:t>
      </w:r>
      <w:r w:rsidRPr="00B61807">
        <w:t xml:space="preserve"> (дата обращения: 25.09.2020). - Макрообъект. - Текст : электронный. - ISBN 978-5-9967-1037-9. - Сведения доступны также на CD-ROM.</w:t>
      </w:r>
    </w:p>
    <w:p w:rsidR="007326B0" w:rsidRPr="00D46DE0" w:rsidRDefault="007326B0" w:rsidP="007326B0">
      <w:pPr>
        <w:pStyle w:val="2b"/>
      </w:pPr>
      <w:r w:rsidRPr="00B97FD4">
        <w:rPr>
          <w:color w:val="000000"/>
        </w:rPr>
        <w:t>3.</w:t>
      </w:r>
      <w:r>
        <w:tab/>
      </w:r>
      <w:r w:rsidRPr="00B61807">
        <w:t xml:space="preserve">Дёрина, Н. В. Grammar Bank . практикум. Part I / Н. В. Дёрина, Т. А. Савинова ; МГТУ. - Магнитогорск : МГТУ, 2018. - 1 электрон. опт. диск (CD-ROM). - Загл. с титул. экрана. - На тит. л. сост. указаны как авт. - URL: </w:t>
      </w:r>
      <w:hyperlink r:id="rId227" w:history="1">
        <w:r w:rsidRPr="00CA2BA2">
          <w:rPr>
            <w:rStyle w:val="aff"/>
          </w:rPr>
          <w:t>https</w:t>
        </w:r>
        <w:r w:rsidRPr="00D46DE0">
          <w:rPr>
            <w:rStyle w:val="aff"/>
          </w:rPr>
          <w:t>://</w:t>
        </w:r>
        <w:r w:rsidRPr="00CA2BA2">
          <w:rPr>
            <w:rStyle w:val="aff"/>
          </w:rPr>
          <w:t>magtu</w:t>
        </w:r>
        <w:r w:rsidRPr="00D46DE0">
          <w:rPr>
            <w:rStyle w:val="aff"/>
          </w:rPr>
          <w:t>.</w:t>
        </w:r>
        <w:r w:rsidRPr="00CA2BA2">
          <w:rPr>
            <w:rStyle w:val="aff"/>
          </w:rPr>
          <w:t>informsystema</w:t>
        </w:r>
        <w:r w:rsidRPr="00D46DE0">
          <w:rPr>
            <w:rStyle w:val="aff"/>
          </w:rPr>
          <w:t>.</w:t>
        </w:r>
        <w:r w:rsidRPr="00CA2BA2">
          <w:rPr>
            <w:rStyle w:val="aff"/>
          </w:rPr>
          <w:t>ru</w:t>
        </w:r>
        <w:r w:rsidRPr="00D46DE0">
          <w:rPr>
            <w:rStyle w:val="aff"/>
          </w:rPr>
          <w:t>/</w:t>
        </w:r>
        <w:r w:rsidRPr="00CA2BA2">
          <w:rPr>
            <w:rStyle w:val="aff"/>
          </w:rPr>
          <w:t>uploader</w:t>
        </w:r>
        <w:r w:rsidRPr="00D46DE0">
          <w:rPr>
            <w:rStyle w:val="aff"/>
          </w:rPr>
          <w:t>/</w:t>
        </w:r>
        <w:r w:rsidRPr="00CA2BA2">
          <w:rPr>
            <w:rStyle w:val="aff"/>
          </w:rPr>
          <w:t>fileUpload</w:t>
        </w:r>
        <w:r w:rsidRPr="00D46DE0">
          <w:rPr>
            <w:rStyle w:val="aff"/>
          </w:rPr>
          <w:t>?</w:t>
        </w:r>
        <w:r w:rsidRPr="00CA2BA2">
          <w:rPr>
            <w:rStyle w:val="aff"/>
          </w:rPr>
          <w:t>name</w:t>
        </w:r>
        <w:r w:rsidRPr="00D46DE0">
          <w:rPr>
            <w:rStyle w:val="aff"/>
          </w:rPr>
          <w:t>=3437.</w:t>
        </w:r>
        <w:r w:rsidRPr="00CA2BA2">
          <w:rPr>
            <w:rStyle w:val="aff"/>
          </w:rPr>
          <w:t>pdf</w:t>
        </w:r>
        <w:r w:rsidRPr="00D46DE0">
          <w:rPr>
            <w:rStyle w:val="aff"/>
          </w:rPr>
          <w:t>&amp;</w:t>
        </w:r>
        <w:r w:rsidRPr="00CA2BA2">
          <w:rPr>
            <w:rStyle w:val="aff"/>
          </w:rPr>
          <w:t>show</w:t>
        </w:r>
        <w:r w:rsidRPr="00D46DE0">
          <w:rPr>
            <w:rStyle w:val="aff"/>
          </w:rPr>
          <w:t>=</w:t>
        </w:r>
        <w:r w:rsidRPr="00CA2BA2">
          <w:rPr>
            <w:rStyle w:val="aff"/>
          </w:rPr>
          <w:t>dcatalogues</w:t>
        </w:r>
        <w:r w:rsidRPr="00D46DE0">
          <w:rPr>
            <w:rStyle w:val="aff"/>
          </w:rPr>
          <w:t>/1/1514260/3437.</w:t>
        </w:r>
        <w:r w:rsidRPr="00CA2BA2">
          <w:rPr>
            <w:rStyle w:val="aff"/>
          </w:rPr>
          <w:t>pdf</w:t>
        </w:r>
        <w:r w:rsidRPr="00D46DE0">
          <w:rPr>
            <w:rStyle w:val="aff"/>
          </w:rPr>
          <w:t>&amp;</w:t>
        </w:r>
        <w:r w:rsidRPr="00CA2BA2">
          <w:rPr>
            <w:rStyle w:val="aff"/>
          </w:rPr>
          <w:t>view</w:t>
        </w:r>
        <w:r w:rsidRPr="00D46DE0">
          <w:rPr>
            <w:rStyle w:val="aff"/>
          </w:rPr>
          <w:t>=</w:t>
        </w:r>
        <w:r w:rsidRPr="00CA2BA2">
          <w:rPr>
            <w:rStyle w:val="aff"/>
          </w:rPr>
          <w:t>true</w:t>
        </w:r>
      </w:hyperlink>
      <w:r w:rsidRPr="00D46DE0">
        <w:t xml:space="preserve"> </w:t>
      </w:r>
      <w:r w:rsidRPr="00B61807">
        <w:t xml:space="preserve"> (дата обращения: 25.09.2020). - Макрообъект. - Текст : электронный. - Сведения доступны также на CD-ROM.</w:t>
      </w:r>
    </w:p>
    <w:p w:rsidR="007326B0" w:rsidRPr="0094756E" w:rsidRDefault="007326B0" w:rsidP="007326B0">
      <w:pPr>
        <w:pStyle w:val="afff0"/>
        <w:rPr>
          <w:color w:val="000000"/>
        </w:rPr>
      </w:pPr>
      <w:r w:rsidRPr="00B97FD4">
        <w:rPr>
          <w:color w:val="000000"/>
        </w:rPr>
        <w:t>4</w:t>
      </w:r>
      <w:r>
        <w:rPr>
          <w:color w:val="000000"/>
        </w:rPr>
        <w:t>.</w:t>
      </w:r>
      <w:r w:rsidRPr="0094756E">
        <w:rPr>
          <w:shd w:val="clear" w:color="auto" w:fill="FFFFFF"/>
        </w:rPr>
        <w:t xml:space="preserve">Маньковская, З. В. Английский язык в ситуациях повседневного делового общения : учебное пособие / З. В. Маньковская. - Москва : ИНФРА-М, 2020. — 223 с. — (Среднее профессиональное образование). - ISBN 978-5-16-014149-7. - Текст : электронный. - URL: </w:t>
      </w:r>
      <w:hyperlink r:id="rId228" w:history="1">
        <w:r w:rsidRPr="0098134C">
          <w:rPr>
            <w:rStyle w:val="aff"/>
            <w:shd w:val="clear" w:color="auto" w:fill="FFFFFF"/>
          </w:rPr>
          <w:t>https://znanium.com/catalog/product/1128280</w:t>
        </w:r>
      </w:hyperlink>
      <w:r>
        <w:rPr>
          <w:shd w:val="clear" w:color="auto" w:fill="FFFFFF"/>
        </w:rPr>
        <w:t xml:space="preserve"> </w:t>
      </w:r>
      <w:r w:rsidRPr="0094756E">
        <w:rPr>
          <w:shd w:val="clear" w:color="auto" w:fill="FFFFFF"/>
        </w:rPr>
        <w:t xml:space="preserve"> (дата обращения: 09.10.2020). – Режим доступа: по подписке.</w:t>
      </w:r>
      <w:r w:rsidRPr="0094756E">
        <w:rPr>
          <w:color w:val="000000"/>
        </w:rPr>
        <w:t>.</w:t>
      </w:r>
    </w:p>
    <w:p w:rsidR="007326B0" w:rsidRPr="00DF1383" w:rsidRDefault="007326B0" w:rsidP="007326B0">
      <w:pPr>
        <w:pStyle w:val="7"/>
        <w:rPr>
          <w:lang w:eastAsia="en-US"/>
        </w:rPr>
      </w:pPr>
      <w:r w:rsidRPr="00DF1383">
        <w:rPr>
          <w:lang w:eastAsia="en-US"/>
        </w:rPr>
        <w:t>Немецкий язык</w:t>
      </w:r>
    </w:p>
    <w:p w:rsidR="007326B0" w:rsidRPr="007326B0" w:rsidRDefault="007326B0" w:rsidP="007326B0">
      <w:pPr>
        <w:pStyle w:val="afff0"/>
        <w:rPr>
          <w:b/>
        </w:rPr>
      </w:pPr>
      <w:r w:rsidRPr="007326B0">
        <w:rPr>
          <w:b/>
          <w:bCs/>
        </w:rPr>
        <w:t xml:space="preserve">а) Основная </w:t>
      </w:r>
      <w:r w:rsidRPr="007326B0">
        <w:rPr>
          <w:b/>
        </w:rPr>
        <w:t xml:space="preserve">литература: </w:t>
      </w:r>
    </w:p>
    <w:p w:rsidR="007326B0" w:rsidRPr="0094756E" w:rsidRDefault="007326B0" w:rsidP="007326B0">
      <w:pPr>
        <w:pStyle w:val="2b"/>
        <w:rPr>
          <w:color w:val="001329"/>
          <w:shd w:val="clear" w:color="auto" w:fill="FFFFFF"/>
        </w:rPr>
      </w:pPr>
      <w:r w:rsidRPr="0094756E">
        <w:t>1.</w:t>
      </w:r>
      <w:r>
        <w:tab/>
      </w:r>
      <w:r w:rsidRPr="0094756E">
        <w:rPr>
          <w:color w:val="001329"/>
          <w:shd w:val="clear" w:color="auto" w:fill="FFFFFF"/>
        </w:rPr>
        <w:t xml:space="preserve">Васильева, М. М. Практическая грамматика немецкого языка : учебное пособие / М. М. Васильева, М. А. Васильева. — 15-е изд. — Москва : ИНФРА-М, 2020. — 255 с. — (Среднее профессиональное образование). - ISBN 978-5-16-015704-7. - Текст : электронный. - URL: </w:t>
      </w:r>
      <w:hyperlink r:id="rId229" w:history="1">
        <w:r w:rsidRPr="0098134C">
          <w:rPr>
            <w:rStyle w:val="aff"/>
            <w:shd w:val="clear" w:color="auto" w:fill="FFFFFF"/>
          </w:rPr>
          <w:t>https://znanium.com/catalog/product/1046567</w:t>
        </w:r>
      </w:hyperlink>
      <w:r>
        <w:rPr>
          <w:color w:val="001329"/>
          <w:shd w:val="clear" w:color="auto" w:fill="FFFFFF"/>
        </w:rPr>
        <w:t xml:space="preserve"> </w:t>
      </w:r>
      <w:r w:rsidRPr="0094756E">
        <w:rPr>
          <w:color w:val="001329"/>
          <w:shd w:val="clear" w:color="auto" w:fill="FFFFFF"/>
        </w:rPr>
        <w:t xml:space="preserve"> (дата обращения: 09.10.2020). – Режим доступа: по подписке.</w:t>
      </w:r>
    </w:p>
    <w:p w:rsidR="007326B0" w:rsidRPr="0094756E" w:rsidRDefault="007326B0" w:rsidP="007326B0">
      <w:pPr>
        <w:pStyle w:val="2b"/>
      </w:pPr>
      <w:r w:rsidRPr="00B97FD4">
        <w:lastRenderedPageBreak/>
        <w:t>2.</w:t>
      </w:r>
      <w:r>
        <w:tab/>
      </w:r>
      <w:r w:rsidRPr="0094756E">
        <w:rPr>
          <w:color w:val="001329"/>
          <w:shd w:val="clear" w:color="auto" w:fill="FFFFFF"/>
        </w:rPr>
        <w:t xml:space="preserve">Коплякова, Е. С. Немецкий язык для студентов технических специальностей : учеб. пособие / Е.С. Коплякова, Ю.В. Максимов, Т.В. Веселова. - Москва : ФОРУМ, ИНФРА-М, 2016. - 272 с. - ISBN 978-5-91134-728-4 (ФОРУМ) ; ISBN 978-5-16-006565-6 (ИНФРА-М). - Текст : электронный. - URL: </w:t>
      </w:r>
      <w:hyperlink r:id="rId230" w:history="1">
        <w:r w:rsidRPr="0098134C">
          <w:rPr>
            <w:rStyle w:val="aff"/>
            <w:shd w:val="clear" w:color="auto" w:fill="FFFFFF"/>
          </w:rPr>
          <w:t>https://znanium.com/catalog/product/535143</w:t>
        </w:r>
      </w:hyperlink>
      <w:r>
        <w:rPr>
          <w:color w:val="001329"/>
          <w:shd w:val="clear" w:color="auto" w:fill="FFFFFF"/>
        </w:rPr>
        <w:t xml:space="preserve"> </w:t>
      </w:r>
      <w:r w:rsidRPr="0094756E">
        <w:rPr>
          <w:color w:val="001329"/>
          <w:shd w:val="clear" w:color="auto" w:fill="FFFFFF"/>
        </w:rPr>
        <w:t xml:space="preserve"> (дата обращения: 09.10.2020). – Режим доступа: по подписке.</w:t>
      </w:r>
    </w:p>
    <w:p w:rsidR="007326B0" w:rsidRPr="00DF1383" w:rsidRDefault="007326B0" w:rsidP="007326B0">
      <w:pPr>
        <w:ind w:firstLine="709"/>
        <w:rPr>
          <w:color w:val="FF0000"/>
        </w:rPr>
      </w:pPr>
    </w:p>
    <w:p w:rsidR="007326B0" w:rsidRPr="007326B0" w:rsidRDefault="007326B0" w:rsidP="007326B0">
      <w:pPr>
        <w:pStyle w:val="afff0"/>
        <w:rPr>
          <w:b/>
        </w:rPr>
      </w:pPr>
      <w:r w:rsidRPr="007326B0">
        <w:rPr>
          <w:b/>
        </w:rPr>
        <w:t xml:space="preserve">б) Дополнительная литература: </w:t>
      </w:r>
    </w:p>
    <w:p w:rsidR="007326B0" w:rsidRPr="00D46DE0" w:rsidRDefault="007326B0" w:rsidP="007326B0">
      <w:pPr>
        <w:pStyle w:val="afff0"/>
      </w:pPr>
      <w:r>
        <w:t>1.</w:t>
      </w:r>
      <w:r w:rsidRPr="00B61807">
        <w:t xml:space="preserve">Антропова, Л. И. Практикум по немецкому языку </w:t>
      </w:r>
      <w:r>
        <w:t>«</w:t>
      </w:r>
      <w:r w:rsidRPr="00B61807">
        <w:t>Иностранный язык</w:t>
      </w:r>
      <w:r>
        <w:t>»</w:t>
      </w:r>
      <w:r w:rsidRPr="00B61807">
        <w:t xml:space="preserve"> и </w:t>
      </w:r>
      <w:r>
        <w:t>«</w:t>
      </w:r>
      <w:r w:rsidRPr="00B61807">
        <w:t>Иностранный язык в профессиональной деятельности</w:t>
      </w:r>
      <w:r>
        <w:t>»</w:t>
      </w:r>
      <w:r w:rsidRPr="00B61807">
        <w:t xml:space="preserve"> ( для бакалавров, специалистов, магистрантов и аспирантов) / Л. И. Антропова, О. Н. Афанасьева ; МГТУ. - Магнитогорск : МГТУ, 2017. - 1 электрон. опт. диск (CD-ROM). - Загл. с титул. экрана. - URL: </w:t>
      </w:r>
      <w:hyperlink r:id="rId231" w:history="1">
        <w:r w:rsidRPr="00CA2BA2">
          <w:rPr>
            <w:rStyle w:val="aff"/>
          </w:rPr>
          <w:t>https</w:t>
        </w:r>
        <w:r w:rsidRPr="00D46DE0">
          <w:rPr>
            <w:rStyle w:val="aff"/>
          </w:rPr>
          <w:t>://</w:t>
        </w:r>
        <w:r w:rsidRPr="00CA2BA2">
          <w:rPr>
            <w:rStyle w:val="aff"/>
          </w:rPr>
          <w:t>magtu</w:t>
        </w:r>
        <w:r w:rsidRPr="00D46DE0">
          <w:rPr>
            <w:rStyle w:val="aff"/>
          </w:rPr>
          <w:t>.</w:t>
        </w:r>
        <w:r w:rsidRPr="00CA2BA2">
          <w:rPr>
            <w:rStyle w:val="aff"/>
          </w:rPr>
          <w:t>informsystema</w:t>
        </w:r>
        <w:r w:rsidRPr="00D46DE0">
          <w:rPr>
            <w:rStyle w:val="aff"/>
          </w:rPr>
          <w:t>.</w:t>
        </w:r>
        <w:r w:rsidRPr="00CA2BA2">
          <w:rPr>
            <w:rStyle w:val="aff"/>
          </w:rPr>
          <w:t>ru</w:t>
        </w:r>
        <w:r w:rsidRPr="00D46DE0">
          <w:rPr>
            <w:rStyle w:val="aff"/>
          </w:rPr>
          <w:t>/</w:t>
        </w:r>
        <w:r w:rsidRPr="00CA2BA2">
          <w:rPr>
            <w:rStyle w:val="aff"/>
          </w:rPr>
          <w:t>uploader</w:t>
        </w:r>
        <w:r w:rsidRPr="00D46DE0">
          <w:rPr>
            <w:rStyle w:val="aff"/>
          </w:rPr>
          <w:t>/</w:t>
        </w:r>
        <w:r w:rsidRPr="00CA2BA2">
          <w:rPr>
            <w:rStyle w:val="aff"/>
          </w:rPr>
          <w:t>fileUpload</w:t>
        </w:r>
        <w:r w:rsidRPr="00D46DE0">
          <w:rPr>
            <w:rStyle w:val="aff"/>
          </w:rPr>
          <w:t>?</w:t>
        </w:r>
        <w:r w:rsidRPr="00CA2BA2">
          <w:rPr>
            <w:rStyle w:val="aff"/>
          </w:rPr>
          <w:t>name</w:t>
        </w:r>
        <w:r w:rsidRPr="00D46DE0">
          <w:rPr>
            <w:rStyle w:val="aff"/>
          </w:rPr>
          <w:t>=3140.</w:t>
        </w:r>
        <w:r w:rsidRPr="00CA2BA2">
          <w:rPr>
            <w:rStyle w:val="aff"/>
          </w:rPr>
          <w:t>pdf</w:t>
        </w:r>
        <w:r w:rsidRPr="00D46DE0">
          <w:rPr>
            <w:rStyle w:val="aff"/>
          </w:rPr>
          <w:t>&amp;</w:t>
        </w:r>
        <w:r w:rsidRPr="00CA2BA2">
          <w:rPr>
            <w:rStyle w:val="aff"/>
          </w:rPr>
          <w:t>show</w:t>
        </w:r>
        <w:r w:rsidRPr="00D46DE0">
          <w:rPr>
            <w:rStyle w:val="aff"/>
          </w:rPr>
          <w:t>=</w:t>
        </w:r>
        <w:r w:rsidRPr="00CA2BA2">
          <w:rPr>
            <w:rStyle w:val="aff"/>
          </w:rPr>
          <w:t>dcatalogues</w:t>
        </w:r>
        <w:r w:rsidRPr="00D46DE0">
          <w:rPr>
            <w:rStyle w:val="aff"/>
          </w:rPr>
          <w:t>/1/1136432/3140.</w:t>
        </w:r>
        <w:r w:rsidRPr="00CA2BA2">
          <w:rPr>
            <w:rStyle w:val="aff"/>
          </w:rPr>
          <w:t>pdf</w:t>
        </w:r>
        <w:r w:rsidRPr="00D46DE0">
          <w:rPr>
            <w:rStyle w:val="aff"/>
          </w:rPr>
          <w:t>&amp;</w:t>
        </w:r>
        <w:r w:rsidRPr="00CA2BA2">
          <w:rPr>
            <w:rStyle w:val="aff"/>
          </w:rPr>
          <w:t>view</w:t>
        </w:r>
        <w:r w:rsidRPr="00D46DE0">
          <w:rPr>
            <w:rStyle w:val="aff"/>
          </w:rPr>
          <w:t>=</w:t>
        </w:r>
        <w:r w:rsidRPr="00CA2BA2">
          <w:rPr>
            <w:rStyle w:val="aff"/>
          </w:rPr>
          <w:t>true</w:t>
        </w:r>
      </w:hyperlink>
      <w:r w:rsidRPr="00D46DE0">
        <w:t xml:space="preserve"> </w:t>
      </w:r>
      <w:r w:rsidRPr="00B61807">
        <w:t xml:space="preserve"> (дата обращения: 25.09.2020). - Макрообъект. - Текст : электронный. - Сведения доступны также на CD-ROM.</w:t>
      </w:r>
    </w:p>
    <w:p w:rsidR="007326B0" w:rsidRPr="00D46DE0" w:rsidRDefault="007326B0" w:rsidP="007326B0">
      <w:pPr>
        <w:pStyle w:val="afff0"/>
      </w:pPr>
      <w:r w:rsidRPr="00B97FD4">
        <w:rPr>
          <w:color w:val="000000"/>
        </w:rPr>
        <w:t>2.</w:t>
      </w:r>
      <w:r w:rsidRPr="00B97FD4">
        <w:t xml:space="preserve"> </w:t>
      </w:r>
      <w:r w:rsidRPr="00B61807">
        <w:t xml:space="preserve">Гампер, Е. Э. Easy Deutsch : учебное пособие / Е. Э. Гампер, Е. И. Рабина ; МГТУ. - Магнитогорск, 2013. - 78 с. : табл. - URL: </w:t>
      </w:r>
      <w:hyperlink r:id="rId232" w:history="1">
        <w:r w:rsidRPr="00CA2BA2">
          <w:rPr>
            <w:rStyle w:val="aff"/>
          </w:rPr>
          <w:t>https</w:t>
        </w:r>
        <w:r w:rsidRPr="00D46DE0">
          <w:rPr>
            <w:rStyle w:val="aff"/>
          </w:rPr>
          <w:t>://</w:t>
        </w:r>
        <w:r w:rsidRPr="00CA2BA2">
          <w:rPr>
            <w:rStyle w:val="aff"/>
          </w:rPr>
          <w:t>magtu</w:t>
        </w:r>
        <w:r w:rsidRPr="00D46DE0">
          <w:rPr>
            <w:rStyle w:val="aff"/>
          </w:rPr>
          <w:t>.</w:t>
        </w:r>
        <w:r w:rsidRPr="00CA2BA2">
          <w:rPr>
            <w:rStyle w:val="aff"/>
          </w:rPr>
          <w:t>informsystema</w:t>
        </w:r>
        <w:r w:rsidRPr="00D46DE0">
          <w:rPr>
            <w:rStyle w:val="aff"/>
          </w:rPr>
          <w:t>.</w:t>
        </w:r>
        <w:r w:rsidRPr="00CA2BA2">
          <w:rPr>
            <w:rStyle w:val="aff"/>
          </w:rPr>
          <w:t>ru</w:t>
        </w:r>
        <w:r w:rsidRPr="00D46DE0">
          <w:rPr>
            <w:rStyle w:val="aff"/>
          </w:rPr>
          <w:t>/</w:t>
        </w:r>
        <w:r w:rsidRPr="00CA2BA2">
          <w:rPr>
            <w:rStyle w:val="aff"/>
          </w:rPr>
          <w:t>uploader</w:t>
        </w:r>
        <w:r w:rsidRPr="00D46DE0">
          <w:rPr>
            <w:rStyle w:val="aff"/>
          </w:rPr>
          <w:t>/</w:t>
        </w:r>
        <w:r w:rsidRPr="00CA2BA2">
          <w:rPr>
            <w:rStyle w:val="aff"/>
          </w:rPr>
          <w:t>fileUpload</w:t>
        </w:r>
        <w:r w:rsidRPr="00D46DE0">
          <w:rPr>
            <w:rStyle w:val="aff"/>
          </w:rPr>
          <w:t>?</w:t>
        </w:r>
        <w:r w:rsidRPr="00CA2BA2">
          <w:rPr>
            <w:rStyle w:val="aff"/>
          </w:rPr>
          <w:t>name</w:t>
        </w:r>
        <w:r w:rsidRPr="00D46DE0">
          <w:rPr>
            <w:rStyle w:val="aff"/>
          </w:rPr>
          <w:t>=626.</w:t>
        </w:r>
        <w:r w:rsidRPr="00CA2BA2">
          <w:rPr>
            <w:rStyle w:val="aff"/>
          </w:rPr>
          <w:t>pdf</w:t>
        </w:r>
        <w:r w:rsidRPr="00D46DE0">
          <w:rPr>
            <w:rStyle w:val="aff"/>
          </w:rPr>
          <w:t>&amp;</w:t>
        </w:r>
        <w:r w:rsidRPr="00CA2BA2">
          <w:rPr>
            <w:rStyle w:val="aff"/>
          </w:rPr>
          <w:t>show</w:t>
        </w:r>
        <w:r w:rsidRPr="00D46DE0">
          <w:rPr>
            <w:rStyle w:val="aff"/>
          </w:rPr>
          <w:t>=</w:t>
        </w:r>
        <w:r w:rsidRPr="00CA2BA2">
          <w:rPr>
            <w:rStyle w:val="aff"/>
          </w:rPr>
          <w:t>dcatalogues</w:t>
        </w:r>
        <w:r w:rsidRPr="00D46DE0">
          <w:rPr>
            <w:rStyle w:val="aff"/>
          </w:rPr>
          <w:t>/1/1109379/626.</w:t>
        </w:r>
        <w:r w:rsidRPr="00CA2BA2">
          <w:rPr>
            <w:rStyle w:val="aff"/>
          </w:rPr>
          <w:t>pdf</w:t>
        </w:r>
        <w:r w:rsidRPr="00D46DE0">
          <w:rPr>
            <w:rStyle w:val="aff"/>
          </w:rPr>
          <w:t>&amp;</w:t>
        </w:r>
        <w:r w:rsidRPr="00CA2BA2">
          <w:rPr>
            <w:rStyle w:val="aff"/>
          </w:rPr>
          <w:t>view</w:t>
        </w:r>
        <w:r w:rsidRPr="00D46DE0">
          <w:rPr>
            <w:rStyle w:val="aff"/>
          </w:rPr>
          <w:t>=</w:t>
        </w:r>
        <w:r w:rsidRPr="00CA2BA2">
          <w:rPr>
            <w:rStyle w:val="aff"/>
          </w:rPr>
          <w:t>true</w:t>
        </w:r>
      </w:hyperlink>
      <w:r w:rsidRPr="00D46DE0">
        <w:t xml:space="preserve"> </w:t>
      </w:r>
      <w:r w:rsidRPr="00B61807">
        <w:t xml:space="preserve"> (дата обращения: 25.09.2020). - Макрообъект. - Текст : электронный. - Имеется печатный аналог.</w:t>
      </w:r>
    </w:p>
    <w:p w:rsidR="007326B0" w:rsidRPr="00DF1383" w:rsidRDefault="007326B0" w:rsidP="007326B0">
      <w:pPr>
        <w:pStyle w:val="8"/>
      </w:pPr>
      <w:r w:rsidRPr="00DF1383">
        <w:t>Французский язык</w:t>
      </w:r>
    </w:p>
    <w:p w:rsidR="007326B0" w:rsidRPr="007326B0" w:rsidRDefault="007326B0" w:rsidP="007326B0">
      <w:pPr>
        <w:pStyle w:val="afff0"/>
        <w:rPr>
          <w:b/>
        </w:rPr>
      </w:pPr>
      <w:r w:rsidRPr="007326B0">
        <w:rPr>
          <w:b/>
          <w:bCs/>
        </w:rPr>
        <w:t xml:space="preserve">а) Основная </w:t>
      </w:r>
      <w:r w:rsidRPr="007326B0">
        <w:rPr>
          <w:b/>
        </w:rPr>
        <w:t xml:space="preserve">литература: </w:t>
      </w:r>
    </w:p>
    <w:p w:rsidR="007326B0" w:rsidRPr="00EE14F6" w:rsidRDefault="007326B0" w:rsidP="0000582F">
      <w:pPr>
        <w:pStyle w:val="af7"/>
        <w:numPr>
          <w:ilvl w:val="0"/>
          <w:numId w:val="203"/>
        </w:numPr>
        <w:spacing w:line="240" w:lineRule="auto"/>
        <w:ind w:left="0" w:firstLine="756"/>
        <w:rPr>
          <w:rFonts w:eastAsiaTheme="minorEastAsia"/>
          <w:color w:val="000000"/>
          <w:szCs w:val="24"/>
          <w:lang w:val="ru-RU"/>
        </w:rPr>
      </w:pPr>
      <w:r w:rsidRPr="009A1562">
        <w:rPr>
          <w:rFonts w:eastAsia="Times New Roman"/>
          <w:szCs w:val="24"/>
          <w:lang w:val="ru-RU" w:eastAsia="ru-RU"/>
        </w:rPr>
        <w:t>Залавина, Т. Ю. Франция. Страна. Люди : учебное пособие. Ч. 1 / Т. Ю. Залавина ; МГТУ. - Магнитогорск : МГТУ, 2017. - 1 электрон. опт. диск (</w:t>
      </w:r>
      <w:r w:rsidRPr="009A1562">
        <w:rPr>
          <w:rFonts w:eastAsia="Times New Roman"/>
          <w:szCs w:val="24"/>
          <w:lang w:eastAsia="ru-RU"/>
        </w:rPr>
        <w:t>CD</w:t>
      </w:r>
      <w:r w:rsidRPr="009A1562">
        <w:rPr>
          <w:rFonts w:eastAsia="Times New Roman"/>
          <w:szCs w:val="24"/>
          <w:lang w:val="ru-RU" w:eastAsia="ru-RU"/>
        </w:rPr>
        <w:t>-</w:t>
      </w:r>
      <w:r w:rsidRPr="009A1562">
        <w:rPr>
          <w:rFonts w:eastAsia="Times New Roman"/>
          <w:szCs w:val="24"/>
          <w:lang w:eastAsia="ru-RU"/>
        </w:rPr>
        <w:t>ROM</w:t>
      </w:r>
      <w:r w:rsidRPr="009A1562">
        <w:rPr>
          <w:rFonts w:eastAsia="Times New Roman"/>
          <w:szCs w:val="24"/>
          <w:lang w:val="ru-RU" w:eastAsia="ru-RU"/>
        </w:rPr>
        <w:t xml:space="preserve">). - Загл. с титул. экрана. - </w:t>
      </w:r>
      <w:r w:rsidRPr="009A1562">
        <w:rPr>
          <w:rFonts w:eastAsia="Times New Roman"/>
          <w:szCs w:val="24"/>
          <w:lang w:eastAsia="ru-RU"/>
        </w:rPr>
        <w:t>URL</w:t>
      </w:r>
      <w:r w:rsidRPr="009A1562">
        <w:rPr>
          <w:rFonts w:eastAsia="Times New Roman"/>
          <w:szCs w:val="24"/>
          <w:lang w:val="ru-RU" w:eastAsia="ru-RU"/>
        </w:rPr>
        <w:t xml:space="preserve">: </w:t>
      </w:r>
      <w:hyperlink r:id="rId233" w:history="1">
        <w:r w:rsidRPr="00CA2BA2">
          <w:rPr>
            <w:rStyle w:val="aff"/>
            <w:szCs w:val="24"/>
          </w:rPr>
          <w:t>https</w:t>
        </w:r>
        <w:r w:rsidRPr="006A47B6">
          <w:rPr>
            <w:rStyle w:val="aff"/>
            <w:szCs w:val="24"/>
            <w:lang w:val="ru-RU"/>
          </w:rPr>
          <w:t>://</w:t>
        </w:r>
        <w:r w:rsidRPr="00CA2BA2">
          <w:rPr>
            <w:rStyle w:val="aff"/>
            <w:szCs w:val="24"/>
          </w:rPr>
          <w:t>magtu</w:t>
        </w:r>
        <w:r w:rsidRPr="006A47B6">
          <w:rPr>
            <w:rStyle w:val="aff"/>
            <w:szCs w:val="24"/>
            <w:lang w:val="ru-RU"/>
          </w:rPr>
          <w:t>.</w:t>
        </w:r>
        <w:r w:rsidRPr="00CA2BA2">
          <w:rPr>
            <w:rStyle w:val="aff"/>
            <w:szCs w:val="24"/>
          </w:rPr>
          <w:t>informsystema</w:t>
        </w:r>
        <w:r w:rsidRPr="006A47B6">
          <w:rPr>
            <w:rStyle w:val="aff"/>
            <w:szCs w:val="24"/>
            <w:lang w:val="ru-RU"/>
          </w:rPr>
          <w:t>.</w:t>
        </w:r>
        <w:r w:rsidRPr="00CA2BA2">
          <w:rPr>
            <w:rStyle w:val="aff"/>
            <w:szCs w:val="24"/>
          </w:rPr>
          <w:t>ru</w:t>
        </w:r>
        <w:r w:rsidRPr="006A47B6">
          <w:rPr>
            <w:rStyle w:val="aff"/>
            <w:szCs w:val="24"/>
            <w:lang w:val="ru-RU"/>
          </w:rPr>
          <w:t>/</w:t>
        </w:r>
        <w:r w:rsidRPr="00CA2BA2">
          <w:rPr>
            <w:rStyle w:val="aff"/>
            <w:szCs w:val="24"/>
          </w:rPr>
          <w:t>uploader</w:t>
        </w:r>
        <w:r w:rsidRPr="006A47B6">
          <w:rPr>
            <w:rStyle w:val="aff"/>
            <w:szCs w:val="24"/>
            <w:lang w:val="ru-RU"/>
          </w:rPr>
          <w:t>/</w:t>
        </w:r>
        <w:r w:rsidRPr="00CA2BA2">
          <w:rPr>
            <w:rStyle w:val="aff"/>
            <w:szCs w:val="24"/>
          </w:rPr>
          <w:t>fileUpload</w:t>
        </w:r>
        <w:r w:rsidRPr="006A47B6">
          <w:rPr>
            <w:rStyle w:val="aff"/>
            <w:szCs w:val="24"/>
            <w:lang w:val="ru-RU"/>
          </w:rPr>
          <w:t>?</w:t>
        </w:r>
        <w:r w:rsidRPr="00CA2BA2">
          <w:rPr>
            <w:rStyle w:val="aff"/>
            <w:szCs w:val="24"/>
          </w:rPr>
          <w:t>name</w:t>
        </w:r>
        <w:r w:rsidRPr="006A47B6">
          <w:rPr>
            <w:rStyle w:val="aff"/>
            <w:szCs w:val="24"/>
            <w:lang w:val="ru-RU"/>
          </w:rPr>
          <w:t>=3158.</w:t>
        </w:r>
        <w:r w:rsidRPr="00CA2BA2">
          <w:rPr>
            <w:rStyle w:val="aff"/>
            <w:szCs w:val="24"/>
          </w:rPr>
          <w:t>pdf</w:t>
        </w:r>
        <w:r w:rsidRPr="006A47B6">
          <w:rPr>
            <w:rStyle w:val="aff"/>
            <w:szCs w:val="24"/>
            <w:lang w:val="ru-RU"/>
          </w:rPr>
          <w:t>&amp;</w:t>
        </w:r>
        <w:r w:rsidRPr="00CA2BA2">
          <w:rPr>
            <w:rStyle w:val="aff"/>
            <w:szCs w:val="24"/>
          </w:rPr>
          <w:t>show</w:t>
        </w:r>
        <w:r w:rsidRPr="006A47B6">
          <w:rPr>
            <w:rStyle w:val="aff"/>
            <w:szCs w:val="24"/>
            <w:lang w:val="ru-RU"/>
          </w:rPr>
          <w:t>=</w:t>
        </w:r>
        <w:r w:rsidRPr="00CA2BA2">
          <w:rPr>
            <w:rStyle w:val="aff"/>
            <w:szCs w:val="24"/>
          </w:rPr>
          <w:t>dcatalogues</w:t>
        </w:r>
        <w:r w:rsidRPr="006A47B6">
          <w:rPr>
            <w:rStyle w:val="aff"/>
            <w:szCs w:val="24"/>
            <w:lang w:val="ru-RU"/>
          </w:rPr>
          <w:t>/1/1136492/3158.</w:t>
        </w:r>
        <w:r w:rsidRPr="00CA2BA2">
          <w:rPr>
            <w:rStyle w:val="aff"/>
            <w:szCs w:val="24"/>
          </w:rPr>
          <w:t>pdf</w:t>
        </w:r>
        <w:r w:rsidRPr="006A47B6">
          <w:rPr>
            <w:rStyle w:val="aff"/>
            <w:szCs w:val="24"/>
            <w:lang w:val="ru-RU"/>
          </w:rPr>
          <w:t>&amp;</w:t>
        </w:r>
        <w:r w:rsidRPr="00CA2BA2">
          <w:rPr>
            <w:rStyle w:val="aff"/>
            <w:szCs w:val="24"/>
          </w:rPr>
          <w:t>view</w:t>
        </w:r>
        <w:r w:rsidRPr="006A47B6">
          <w:rPr>
            <w:rStyle w:val="aff"/>
            <w:szCs w:val="24"/>
            <w:lang w:val="ru-RU"/>
          </w:rPr>
          <w:t>=</w:t>
        </w:r>
        <w:r w:rsidRPr="00CA2BA2">
          <w:rPr>
            <w:rStyle w:val="aff"/>
            <w:szCs w:val="24"/>
          </w:rPr>
          <w:t>true</w:t>
        </w:r>
      </w:hyperlink>
      <w:r w:rsidRPr="006A47B6">
        <w:rPr>
          <w:rFonts w:eastAsia="Times New Roman"/>
          <w:szCs w:val="24"/>
          <w:lang w:val="ru-RU" w:eastAsia="ru-RU"/>
        </w:rPr>
        <w:t xml:space="preserve"> </w:t>
      </w:r>
      <w:r w:rsidRPr="009A1562">
        <w:rPr>
          <w:rFonts w:eastAsia="Times New Roman"/>
          <w:szCs w:val="24"/>
          <w:lang w:val="ru-RU" w:eastAsia="ru-RU"/>
        </w:rPr>
        <w:t xml:space="preserve"> (дата обращения: 25.09.2020). - Макрообъект. - Текст : электронный. - Сведения доступны также на </w:t>
      </w:r>
      <w:r w:rsidRPr="009A1562">
        <w:rPr>
          <w:rFonts w:eastAsia="Times New Roman"/>
          <w:szCs w:val="24"/>
          <w:lang w:eastAsia="ru-RU"/>
        </w:rPr>
        <w:t>CD</w:t>
      </w:r>
      <w:r w:rsidRPr="009A1562">
        <w:rPr>
          <w:rFonts w:eastAsia="Times New Roman"/>
          <w:szCs w:val="24"/>
          <w:lang w:val="ru-RU" w:eastAsia="ru-RU"/>
        </w:rPr>
        <w:t>-</w:t>
      </w:r>
      <w:r w:rsidRPr="009A1562">
        <w:rPr>
          <w:rFonts w:eastAsia="Times New Roman"/>
          <w:szCs w:val="24"/>
          <w:lang w:eastAsia="ru-RU"/>
        </w:rPr>
        <w:t>ROM</w:t>
      </w:r>
      <w:r w:rsidRPr="009A1562">
        <w:rPr>
          <w:rFonts w:eastAsia="Times New Roman"/>
          <w:szCs w:val="24"/>
          <w:lang w:val="ru-RU" w:eastAsia="ru-RU"/>
        </w:rPr>
        <w:t>.</w:t>
      </w:r>
    </w:p>
    <w:p w:rsidR="007326B0" w:rsidRPr="00545593" w:rsidRDefault="007326B0" w:rsidP="007326B0">
      <w:pPr>
        <w:pStyle w:val="afff0"/>
        <w:rPr>
          <w:shd w:val="clear" w:color="auto" w:fill="FFFFFF"/>
        </w:rPr>
      </w:pPr>
      <w:r>
        <w:rPr>
          <w:color w:val="000000"/>
        </w:rPr>
        <w:t>2.</w:t>
      </w:r>
      <w:r w:rsidRPr="00545593">
        <w:rPr>
          <w:rFonts w:ascii="Arial" w:hAnsi="Arial" w:cs="Arial"/>
          <w:sz w:val="20"/>
          <w:szCs w:val="20"/>
          <w:shd w:val="clear" w:color="auto" w:fill="FFFFFF"/>
        </w:rPr>
        <w:t xml:space="preserve"> </w:t>
      </w:r>
      <w:r w:rsidRPr="00545593">
        <w:rPr>
          <w:shd w:val="clear" w:color="auto" w:fill="FFFFFF"/>
        </w:rPr>
        <w:t xml:space="preserve">Беликова, Г. В. Французский язык: говорим, пишем, мыслим = Le Français : parler, écrire, réﬂ échir : учебное пособие / Г. В. Беликова, О. А. Кулагина. - Москва : МПГУ, 2018. - 248 с. - ISBN 978-5-4263-0678-3. - Текст : электронный. - URL: </w:t>
      </w:r>
      <w:hyperlink r:id="rId234" w:history="1">
        <w:r w:rsidRPr="0098134C">
          <w:rPr>
            <w:rStyle w:val="aff"/>
            <w:shd w:val="clear" w:color="auto" w:fill="FFFFFF"/>
          </w:rPr>
          <w:t>https://znanium.com/catalog/product/1020590</w:t>
        </w:r>
      </w:hyperlink>
      <w:r>
        <w:rPr>
          <w:shd w:val="clear" w:color="auto" w:fill="FFFFFF"/>
        </w:rPr>
        <w:t xml:space="preserve"> </w:t>
      </w:r>
      <w:r w:rsidRPr="00545593">
        <w:rPr>
          <w:shd w:val="clear" w:color="auto" w:fill="FFFFFF"/>
        </w:rPr>
        <w:t>(дата обращения: 09.10.2020). – Режим доступа: по подписке.</w:t>
      </w:r>
    </w:p>
    <w:p w:rsidR="007326B0" w:rsidRPr="007326B0" w:rsidRDefault="007326B0" w:rsidP="007326B0">
      <w:pPr>
        <w:pStyle w:val="afff0"/>
        <w:rPr>
          <w:b/>
        </w:rPr>
      </w:pPr>
      <w:r w:rsidRPr="007326B0">
        <w:rPr>
          <w:b/>
        </w:rPr>
        <w:t xml:space="preserve">б) Дополнительная литература: </w:t>
      </w:r>
    </w:p>
    <w:p w:rsidR="007326B0" w:rsidRPr="00545593" w:rsidRDefault="007326B0" w:rsidP="007326B0">
      <w:pPr>
        <w:pStyle w:val="afff0"/>
        <w:rPr>
          <w:color w:val="001329"/>
          <w:shd w:val="clear" w:color="auto" w:fill="FFFFFF"/>
        </w:rPr>
      </w:pPr>
      <w:r w:rsidRPr="00B97FD4">
        <w:rPr>
          <w:color w:val="000000"/>
        </w:rPr>
        <w:t>1.</w:t>
      </w:r>
      <w:r w:rsidRPr="00B97FD4">
        <w:t xml:space="preserve"> </w:t>
      </w:r>
      <w:r w:rsidRPr="00545593">
        <w:rPr>
          <w:color w:val="001329"/>
          <w:shd w:val="clear" w:color="auto" w:fill="FFFFFF"/>
        </w:rPr>
        <w:t xml:space="preserve">Скорик, Л. Г. Грамматика французского языка. Теория и практика: Учебное пособие / Скорик Л.Г. - Москва :МПГУ, 2014. - 240 с.: ISBN 978-5-4263-0140-5. - Текст : электронный. - URL: </w:t>
      </w:r>
      <w:hyperlink r:id="rId235" w:history="1">
        <w:r w:rsidRPr="00545593">
          <w:rPr>
            <w:rStyle w:val="aff"/>
            <w:shd w:val="clear" w:color="auto" w:fill="FFFFFF"/>
          </w:rPr>
          <w:t>https://znanium.com/catalog/product/758091</w:t>
        </w:r>
      </w:hyperlink>
      <w:r w:rsidRPr="00545593">
        <w:rPr>
          <w:color w:val="001329"/>
          <w:shd w:val="clear" w:color="auto" w:fill="FFFFFF"/>
        </w:rPr>
        <w:t xml:space="preserve">  (дата обращения: 09.10.2020). – Режим доступа: по подписке.</w:t>
      </w:r>
    </w:p>
    <w:p w:rsidR="007326B0" w:rsidRDefault="007326B0" w:rsidP="007326B0">
      <w:pPr>
        <w:pStyle w:val="afff0"/>
        <w:rPr>
          <w:color w:val="001329"/>
          <w:shd w:val="clear" w:color="auto" w:fill="FFFFFF"/>
        </w:rPr>
      </w:pPr>
      <w:r>
        <w:rPr>
          <w:color w:val="000000"/>
        </w:rPr>
        <w:t>2</w:t>
      </w:r>
      <w:r w:rsidRPr="00B97FD4">
        <w:rPr>
          <w:color w:val="000000"/>
        </w:rPr>
        <w:t>.</w:t>
      </w:r>
      <w:r w:rsidRPr="00B97FD4">
        <w:t xml:space="preserve"> </w:t>
      </w:r>
      <w:r w:rsidRPr="00545593">
        <w:rPr>
          <w:color w:val="001329"/>
          <w:shd w:val="clear" w:color="auto" w:fill="FFFFFF"/>
        </w:rPr>
        <w:t xml:space="preserve">Харитонова, И. В.Французский язык: базовый курс : учебник / И. В. Харитонова, Е. Беляева, А. С. Бачинская. - Москва : Прометей, 2013. - 406 с. - ISBN 978-5-7042-2486-0. - Текст : электронный. - URL: </w:t>
      </w:r>
      <w:hyperlink r:id="rId236" w:history="1">
        <w:r w:rsidRPr="00545593">
          <w:rPr>
            <w:rStyle w:val="aff"/>
            <w:shd w:val="clear" w:color="auto" w:fill="FFFFFF"/>
          </w:rPr>
          <w:t>https://znanium.com/catalog/product/558102</w:t>
        </w:r>
      </w:hyperlink>
      <w:r w:rsidRPr="00545593">
        <w:rPr>
          <w:color w:val="001329"/>
          <w:shd w:val="clear" w:color="auto" w:fill="FFFFFF"/>
        </w:rPr>
        <w:t xml:space="preserve">  (дата обращения: 09.10.2020). – Режим доступа: по подписке.</w:t>
      </w:r>
    </w:p>
    <w:p w:rsidR="00DF1383" w:rsidRPr="002D393B" w:rsidRDefault="00DF1383" w:rsidP="00DF1383">
      <w:pPr>
        <w:widowControl/>
        <w:ind w:firstLine="0"/>
        <w:jc w:val="left"/>
        <w:rPr>
          <w:rFonts w:eastAsia="Calibri"/>
          <w:b/>
          <w:bCs/>
          <w:lang w:eastAsia="en-US"/>
        </w:rPr>
      </w:pPr>
    </w:p>
    <w:p w:rsidR="00DF1383" w:rsidRPr="007326B0" w:rsidRDefault="00DF1383" w:rsidP="007326B0">
      <w:pPr>
        <w:pStyle w:val="a8"/>
        <w:rPr>
          <w:b/>
        </w:rPr>
      </w:pPr>
      <w:r w:rsidRPr="007326B0">
        <w:rPr>
          <w:b/>
          <w:bCs/>
          <w:spacing w:val="40"/>
        </w:rPr>
        <w:t>в)</w:t>
      </w:r>
      <w:r w:rsidRPr="007326B0">
        <w:rPr>
          <w:b/>
          <w:bCs/>
        </w:rPr>
        <w:t xml:space="preserve"> </w:t>
      </w:r>
      <w:r w:rsidRPr="007326B0">
        <w:rPr>
          <w:b/>
        </w:rPr>
        <w:t>Методические указания</w:t>
      </w:r>
    </w:p>
    <w:p w:rsidR="00DF1383" w:rsidRPr="002D393B" w:rsidRDefault="00DF1383" w:rsidP="007326B0">
      <w:pPr>
        <w:pStyle w:val="afd"/>
      </w:pPr>
      <w:r w:rsidRPr="002D393B">
        <w:t>1. Методические указания по организации аудиторной и внеаудиторной работы по дисциплине (Приложение 1)</w:t>
      </w:r>
    </w:p>
    <w:p w:rsidR="00DF1383" w:rsidRPr="002D393B" w:rsidRDefault="00DF1383" w:rsidP="007326B0">
      <w:pPr>
        <w:pStyle w:val="afd"/>
      </w:pPr>
      <w:r w:rsidRPr="002D393B">
        <w:t>2. Методические разработки по разделам / темам аудиторной и внеаудиторной работы обучающихся (Приложение 2)</w:t>
      </w:r>
    </w:p>
    <w:tbl>
      <w:tblPr>
        <w:tblW w:w="9423" w:type="dxa"/>
        <w:tblInd w:w="34" w:type="dxa"/>
        <w:tblCellMar>
          <w:left w:w="34" w:type="dxa"/>
          <w:right w:w="34" w:type="dxa"/>
        </w:tblCellMar>
        <w:tblLook w:val="04A0" w:firstRow="1" w:lastRow="0" w:firstColumn="1" w:lastColumn="0" w:noHBand="0" w:noVBand="1"/>
      </w:tblPr>
      <w:tblGrid>
        <w:gridCol w:w="268"/>
        <w:gridCol w:w="2645"/>
        <w:gridCol w:w="3217"/>
        <w:gridCol w:w="3199"/>
        <w:gridCol w:w="94"/>
      </w:tblGrid>
      <w:tr w:rsidR="007326B0" w:rsidRPr="008C38A0" w:rsidTr="00376ECD">
        <w:trPr>
          <w:trHeight w:hRule="exact" w:val="285"/>
        </w:trPr>
        <w:tc>
          <w:tcPr>
            <w:tcW w:w="9423" w:type="dxa"/>
            <w:gridSpan w:val="5"/>
            <w:shd w:val="clear" w:color="000000" w:fill="FFFFFF"/>
          </w:tcPr>
          <w:p w:rsidR="007326B0" w:rsidRDefault="007326B0" w:rsidP="00376ECD">
            <w:pPr>
              <w:ind w:firstLine="756"/>
            </w:pPr>
            <w:r>
              <w:rPr>
                <w:b/>
                <w:color w:val="000000"/>
              </w:rPr>
              <w:t>г)</w:t>
            </w:r>
            <w:r>
              <w:t xml:space="preserve"> </w:t>
            </w:r>
            <w:r>
              <w:rPr>
                <w:b/>
                <w:color w:val="000000"/>
              </w:rPr>
              <w:t>Программное</w:t>
            </w:r>
            <w:r>
              <w:t xml:space="preserve"> </w:t>
            </w:r>
            <w:r>
              <w:rPr>
                <w:b/>
                <w:color w:val="000000"/>
              </w:rPr>
              <w:t>обеспечение</w:t>
            </w:r>
            <w:r>
              <w:t xml:space="preserve"> </w:t>
            </w:r>
            <w:r>
              <w:rPr>
                <w:b/>
                <w:color w:val="000000"/>
              </w:rPr>
              <w:t>и</w:t>
            </w:r>
            <w:r>
              <w:t xml:space="preserve"> </w:t>
            </w:r>
            <w:r>
              <w:rPr>
                <w:b/>
                <w:color w:val="000000"/>
              </w:rPr>
              <w:t>Интернет-ресурсы:</w:t>
            </w:r>
            <w:r>
              <w:t xml:space="preserve"> </w:t>
            </w:r>
          </w:p>
        </w:tc>
      </w:tr>
      <w:tr w:rsidR="007326B0" w:rsidRPr="008C38A0" w:rsidTr="00376ECD">
        <w:trPr>
          <w:trHeight w:hRule="exact" w:val="277"/>
        </w:trPr>
        <w:tc>
          <w:tcPr>
            <w:tcW w:w="9423" w:type="dxa"/>
            <w:gridSpan w:val="5"/>
            <w:shd w:val="clear" w:color="000000" w:fill="FFFFFF"/>
          </w:tcPr>
          <w:p w:rsidR="007326B0" w:rsidRDefault="007326B0" w:rsidP="00376ECD">
            <w:pPr>
              <w:ind w:firstLine="756"/>
            </w:pPr>
            <w:r>
              <w:t xml:space="preserve"> </w:t>
            </w:r>
          </w:p>
        </w:tc>
      </w:tr>
      <w:tr w:rsidR="007326B0" w:rsidRPr="008C38A0" w:rsidTr="00376ECD">
        <w:trPr>
          <w:trHeight w:hRule="exact" w:val="277"/>
        </w:trPr>
        <w:tc>
          <w:tcPr>
            <w:tcW w:w="268" w:type="dxa"/>
            <w:tcMar>
              <w:left w:w="0" w:type="dxa"/>
              <w:right w:w="0" w:type="dxa"/>
            </w:tcMar>
          </w:tcPr>
          <w:p w:rsidR="007326B0" w:rsidRDefault="007326B0" w:rsidP="00376ECD"/>
        </w:tc>
        <w:tc>
          <w:tcPr>
            <w:tcW w:w="2645" w:type="dxa"/>
            <w:tcMar>
              <w:left w:w="0" w:type="dxa"/>
              <w:right w:w="0" w:type="dxa"/>
            </w:tcMar>
          </w:tcPr>
          <w:p w:rsidR="007326B0" w:rsidRDefault="007326B0" w:rsidP="00376ECD"/>
        </w:tc>
        <w:tc>
          <w:tcPr>
            <w:tcW w:w="3217" w:type="dxa"/>
            <w:tcMar>
              <w:left w:w="0" w:type="dxa"/>
              <w:right w:w="0" w:type="dxa"/>
            </w:tcMar>
          </w:tcPr>
          <w:p w:rsidR="007326B0" w:rsidRDefault="007326B0" w:rsidP="00376ECD"/>
        </w:tc>
        <w:tc>
          <w:tcPr>
            <w:tcW w:w="3199" w:type="dxa"/>
            <w:tcMar>
              <w:left w:w="0" w:type="dxa"/>
              <w:right w:w="0" w:type="dxa"/>
            </w:tcMar>
          </w:tcPr>
          <w:p w:rsidR="007326B0" w:rsidRDefault="007326B0" w:rsidP="00376ECD"/>
        </w:tc>
        <w:tc>
          <w:tcPr>
            <w:tcW w:w="94" w:type="dxa"/>
            <w:tcMar>
              <w:left w:w="0" w:type="dxa"/>
              <w:right w:w="0" w:type="dxa"/>
            </w:tcMar>
          </w:tcPr>
          <w:p w:rsidR="007326B0" w:rsidRDefault="007326B0" w:rsidP="00376ECD"/>
        </w:tc>
      </w:tr>
      <w:tr w:rsidR="007326B0" w:rsidTr="00376ECD">
        <w:trPr>
          <w:trHeight w:hRule="exact" w:val="285"/>
        </w:trPr>
        <w:tc>
          <w:tcPr>
            <w:tcW w:w="9423" w:type="dxa"/>
            <w:gridSpan w:val="5"/>
            <w:shd w:val="clear" w:color="000000" w:fill="FFFFFF"/>
          </w:tcPr>
          <w:p w:rsidR="007326B0" w:rsidRDefault="007326B0" w:rsidP="00376ECD">
            <w:pPr>
              <w:ind w:firstLine="756"/>
            </w:pPr>
            <w:r>
              <w:rPr>
                <w:b/>
                <w:color w:val="000000"/>
              </w:rPr>
              <w:t>Программное</w:t>
            </w:r>
            <w:r>
              <w:t xml:space="preserve"> </w:t>
            </w:r>
            <w:r>
              <w:rPr>
                <w:b/>
                <w:color w:val="000000"/>
              </w:rPr>
              <w:t>обеспечение</w:t>
            </w:r>
            <w:r>
              <w:t xml:space="preserve"> </w:t>
            </w:r>
          </w:p>
        </w:tc>
      </w:tr>
      <w:tr w:rsidR="007326B0" w:rsidTr="00376ECD">
        <w:trPr>
          <w:trHeight w:hRule="exact" w:val="555"/>
        </w:trPr>
        <w:tc>
          <w:tcPr>
            <w:tcW w:w="268" w:type="dxa"/>
            <w:tcMar>
              <w:left w:w="0" w:type="dxa"/>
              <w:right w:w="0" w:type="dxa"/>
            </w:tcMar>
          </w:tcPr>
          <w:p w:rsidR="007326B0" w:rsidRDefault="007326B0" w:rsidP="00376ECD">
            <w:pPr>
              <w:snapToGrid w:val="0"/>
            </w:pPr>
          </w:p>
        </w:tc>
        <w:tc>
          <w:tcPr>
            <w:tcW w:w="2645" w:type="dxa"/>
            <w:tcBorders>
              <w:top w:val="single" w:sz="8" w:space="0" w:color="000000"/>
              <w:left w:val="single" w:sz="8" w:space="0" w:color="000000"/>
              <w:bottom w:val="single" w:sz="8" w:space="0" w:color="000000"/>
              <w:right w:val="single" w:sz="8" w:space="0" w:color="000000"/>
            </w:tcBorders>
            <w:shd w:val="clear" w:color="000000" w:fill="FFFFFF"/>
            <w:vAlign w:val="center"/>
          </w:tcPr>
          <w:p w:rsidR="007326B0" w:rsidRDefault="007326B0" w:rsidP="00376ECD">
            <w:pPr>
              <w:jc w:val="center"/>
            </w:pPr>
            <w:r>
              <w:rPr>
                <w:color w:val="000000"/>
              </w:rPr>
              <w:t>Наименование</w:t>
            </w:r>
            <w:r>
              <w:t xml:space="preserve"> </w:t>
            </w:r>
            <w:r>
              <w:rPr>
                <w:color w:val="000000"/>
              </w:rPr>
              <w:t>ПО</w:t>
            </w:r>
            <w:r>
              <w:t xml:space="preserve"> </w:t>
            </w:r>
          </w:p>
        </w:tc>
        <w:tc>
          <w:tcPr>
            <w:tcW w:w="3217" w:type="dxa"/>
            <w:tcBorders>
              <w:top w:val="single" w:sz="8" w:space="0" w:color="000000"/>
              <w:left w:val="single" w:sz="8" w:space="0" w:color="000000"/>
              <w:bottom w:val="single" w:sz="8" w:space="0" w:color="000000"/>
              <w:right w:val="single" w:sz="8" w:space="0" w:color="000000"/>
            </w:tcBorders>
            <w:shd w:val="clear" w:color="000000" w:fill="FFFFFF"/>
            <w:vAlign w:val="center"/>
          </w:tcPr>
          <w:p w:rsidR="007326B0" w:rsidRDefault="007326B0" w:rsidP="00376ECD">
            <w:pPr>
              <w:jc w:val="center"/>
            </w:pPr>
            <w:r>
              <w:rPr>
                <w:color w:val="000000"/>
              </w:rPr>
              <w:t>№</w:t>
            </w:r>
            <w:r>
              <w:rPr>
                <w:rFonts w:eastAsia="Calibri" w:cs="Calibri"/>
              </w:rPr>
              <w:t xml:space="preserve"> </w:t>
            </w:r>
            <w:r>
              <w:rPr>
                <w:color w:val="000000"/>
              </w:rPr>
              <w:t>договора</w:t>
            </w:r>
            <w:r>
              <w:t xml:space="preserve"> </w:t>
            </w:r>
          </w:p>
        </w:tc>
        <w:tc>
          <w:tcPr>
            <w:tcW w:w="3199" w:type="dxa"/>
            <w:tcBorders>
              <w:top w:val="single" w:sz="8" w:space="0" w:color="000000"/>
              <w:left w:val="single" w:sz="8" w:space="0" w:color="000000"/>
              <w:bottom w:val="single" w:sz="8" w:space="0" w:color="000000"/>
              <w:right w:val="single" w:sz="8" w:space="0" w:color="000000"/>
            </w:tcBorders>
            <w:shd w:val="clear" w:color="000000" w:fill="FFFFFF"/>
            <w:vAlign w:val="center"/>
          </w:tcPr>
          <w:p w:rsidR="007326B0" w:rsidRDefault="007326B0" w:rsidP="00376ECD">
            <w:pPr>
              <w:jc w:val="center"/>
            </w:pPr>
            <w:r>
              <w:rPr>
                <w:color w:val="000000"/>
              </w:rPr>
              <w:t>Срок</w:t>
            </w:r>
            <w:r>
              <w:t xml:space="preserve"> </w:t>
            </w:r>
            <w:r>
              <w:rPr>
                <w:color w:val="000000"/>
              </w:rPr>
              <w:t>действия</w:t>
            </w:r>
            <w:r>
              <w:t xml:space="preserve"> </w:t>
            </w:r>
            <w:r>
              <w:rPr>
                <w:color w:val="000000"/>
              </w:rPr>
              <w:t>лицензии</w:t>
            </w:r>
            <w:r>
              <w:t xml:space="preserve"> </w:t>
            </w:r>
          </w:p>
        </w:tc>
        <w:tc>
          <w:tcPr>
            <w:tcW w:w="94" w:type="dxa"/>
            <w:tcMar>
              <w:left w:w="0" w:type="dxa"/>
              <w:right w:w="0" w:type="dxa"/>
            </w:tcMar>
          </w:tcPr>
          <w:p w:rsidR="007326B0" w:rsidRDefault="007326B0" w:rsidP="00376ECD">
            <w:pPr>
              <w:snapToGrid w:val="0"/>
            </w:pPr>
          </w:p>
        </w:tc>
      </w:tr>
      <w:tr w:rsidR="007326B0" w:rsidTr="00376ECD">
        <w:trPr>
          <w:trHeight w:hRule="exact" w:val="1089"/>
        </w:trPr>
        <w:tc>
          <w:tcPr>
            <w:tcW w:w="268" w:type="dxa"/>
            <w:tcMar>
              <w:left w:w="0" w:type="dxa"/>
              <w:right w:w="0" w:type="dxa"/>
            </w:tcMar>
          </w:tcPr>
          <w:p w:rsidR="007326B0" w:rsidRDefault="007326B0" w:rsidP="00376ECD">
            <w:pPr>
              <w:snapToGrid w:val="0"/>
            </w:pPr>
          </w:p>
        </w:tc>
        <w:tc>
          <w:tcPr>
            <w:tcW w:w="2645" w:type="dxa"/>
            <w:tcBorders>
              <w:top w:val="single" w:sz="8" w:space="0" w:color="000000"/>
              <w:left w:val="single" w:sz="8" w:space="0" w:color="000000"/>
              <w:bottom w:val="single" w:sz="8" w:space="0" w:color="000000"/>
              <w:right w:val="single" w:sz="8" w:space="0" w:color="000000"/>
            </w:tcBorders>
            <w:shd w:val="clear" w:color="000000" w:fill="FFFFFF"/>
            <w:vAlign w:val="center"/>
          </w:tcPr>
          <w:p w:rsidR="007326B0" w:rsidRDefault="007326B0" w:rsidP="00376ECD">
            <w:r>
              <w:rPr>
                <w:color w:val="000000"/>
              </w:rPr>
              <w:t>7Zip</w:t>
            </w:r>
            <w:r>
              <w:t xml:space="preserve"> </w:t>
            </w:r>
          </w:p>
        </w:tc>
        <w:tc>
          <w:tcPr>
            <w:tcW w:w="3217" w:type="dxa"/>
            <w:tcBorders>
              <w:top w:val="single" w:sz="8" w:space="0" w:color="000000"/>
              <w:left w:val="single" w:sz="8" w:space="0" w:color="000000"/>
              <w:bottom w:val="single" w:sz="8" w:space="0" w:color="000000"/>
              <w:right w:val="single" w:sz="8" w:space="0" w:color="000000"/>
            </w:tcBorders>
            <w:shd w:val="clear" w:color="000000" w:fill="FFFFFF"/>
            <w:vAlign w:val="center"/>
          </w:tcPr>
          <w:p w:rsidR="007326B0" w:rsidRDefault="007326B0" w:rsidP="00376ECD">
            <w:r>
              <w:rPr>
                <w:color w:val="000000"/>
              </w:rPr>
              <w:t>свободно</w:t>
            </w:r>
            <w:r>
              <w:t xml:space="preserve"> </w:t>
            </w:r>
            <w:r>
              <w:rPr>
                <w:color w:val="000000"/>
              </w:rPr>
              <w:t>распространяемое</w:t>
            </w:r>
            <w:r>
              <w:t xml:space="preserve"> </w:t>
            </w:r>
            <w:r>
              <w:rPr>
                <w:color w:val="000000"/>
              </w:rPr>
              <w:t>ПО</w:t>
            </w:r>
            <w:r>
              <w:t xml:space="preserve"> </w:t>
            </w:r>
          </w:p>
        </w:tc>
        <w:tc>
          <w:tcPr>
            <w:tcW w:w="3199" w:type="dxa"/>
            <w:tcBorders>
              <w:top w:val="single" w:sz="8" w:space="0" w:color="000000"/>
              <w:left w:val="single" w:sz="8" w:space="0" w:color="000000"/>
              <w:bottom w:val="single" w:sz="8" w:space="0" w:color="000000"/>
              <w:right w:val="single" w:sz="8" w:space="0" w:color="000000"/>
            </w:tcBorders>
            <w:shd w:val="clear" w:color="000000" w:fill="FFFFFF"/>
            <w:vAlign w:val="center"/>
          </w:tcPr>
          <w:p w:rsidR="007326B0" w:rsidRDefault="007326B0" w:rsidP="00376ECD">
            <w:pPr>
              <w:jc w:val="center"/>
            </w:pPr>
            <w:r>
              <w:rPr>
                <w:color w:val="000000"/>
              </w:rPr>
              <w:t>бессрочно</w:t>
            </w:r>
            <w:r>
              <w:t xml:space="preserve"> </w:t>
            </w:r>
          </w:p>
        </w:tc>
        <w:tc>
          <w:tcPr>
            <w:tcW w:w="94" w:type="dxa"/>
            <w:tcMar>
              <w:left w:w="0" w:type="dxa"/>
              <w:right w:w="0" w:type="dxa"/>
            </w:tcMar>
          </w:tcPr>
          <w:p w:rsidR="007326B0" w:rsidRDefault="007326B0" w:rsidP="00376ECD">
            <w:pPr>
              <w:snapToGrid w:val="0"/>
            </w:pPr>
          </w:p>
        </w:tc>
      </w:tr>
      <w:tr w:rsidR="007326B0" w:rsidTr="00376ECD">
        <w:trPr>
          <w:trHeight w:hRule="exact" w:val="285"/>
        </w:trPr>
        <w:tc>
          <w:tcPr>
            <w:tcW w:w="268" w:type="dxa"/>
            <w:tcMar>
              <w:left w:w="0" w:type="dxa"/>
              <w:right w:w="0" w:type="dxa"/>
            </w:tcMar>
          </w:tcPr>
          <w:p w:rsidR="007326B0" w:rsidRDefault="007326B0" w:rsidP="00376ECD">
            <w:pPr>
              <w:snapToGrid w:val="0"/>
            </w:pPr>
          </w:p>
        </w:tc>
        <w:tc>
          <w:tcPr>
            <w:tcW w:w="2645" w:type="dxa"/>
            <w:tcBorders>
              <w:top w:val="single" w:sz="8" w:space="0" w:color="000000"/>
              <w:left w:val="single" w:sz="8" w:space="0" w:color="000000"/>
              <w:bottom w:val="single" w:sz="8" w:space="0" w:color="000000"/>
              <w:right w:val="single" w:sz="8" w:space="0" w:color="000000"/>
            </w:tcBorders>
            <w:shd w:val="clear" w:color="000000" w:fill="FFFFFF"/>
            <w:vAlign w:val="center"/>
          </w:tcPr>
          <w:p w:rsidR="007326B0" w:rsidRPr="007326B0" w:rsidRDefault="007326B0" w:rsidP="00376ECD">
            <w:pPr>
              <w:rPr>
                <w:lang w:val="en-US"/>
              </w:rPr>
            </w:pPr>
            <w:r w:rsidRPr="007326B0">
              <w:rPr>
                <w:color w:val="000000"/>
                <w:lang w:val="en-US"/>
              </w:rPr>
              <w:t>MS</w:t>
            </w:r>
            <w:r w:rsidRPr="007326B0">
              <w:rPr>
                <w:lang w:val="en-US"/>
              </w:rPr>
              <w:t xml:space="preserve"> </w:t>
            </w:r>
            <w:r w:rsidRPr="007326B0">
              <w:rPr>
                <w:color w:val="000000"/>
                <w:lang w:val="en-US"/>
              </w:rPr>
              <w:t>Windows</w:t>
            </w:r>
            <w:r w:rsidRPr="007326B0">
              <w:rPr>
                <w:lang w:val="en-US"/>
              </w:rPr>
              <w:t xml:space="preserve"> </w:t>
            </w:r>
            <w:r w:rsidRPr="007326B0">
              <w:rPr>
                <w:color w:val="000000"/>
                <w:lang w:val="en-US"/>
              </w:rPr>
              <w:t>7</w:t>
            </w:r>
            <w:r w:rsidRPr="007326B0">
              <w:rPr>
                <w:lang w:val="en-US"/>
              </w:rPr>
              <w:t xml:space="preserve"> </w:t>
            </w:r>
            <w:r w:rsidRPr="007326B0">
              <w:rPr>
                <w:color w:val="000000"/>
                <w:lang w:val="en-US"/>
              </w:rPr>
              <w:t>Professional(</w:t>
            </w:r>
            <w:r>
              <w:rPr>
                <w:color w:val="000000"/>
              </w:rPr>
              <w:t>для</w:t>
            </w:r>
            <w:r w:rsidRPr="007326B0">
              <w:rPr>
                <w:lang w:val="en-US"/>
              </w:rPr>
              <w:t xml:space="preserve"> </w:t>
            </w:r>
            <w:r>
              <w:rPr>
                <w:color w:val="000000"/>
              </w:rPr>
              <w:t>классов</w:t>
            </w:r>
            <w:r w:rsidRPr="007326B0">
              <w:rPr>
                <w:color w:val="000000"/>
                <w:lang w:val="en-US"/>
              </w:rPr>
              <w:t>)</w:t>
            </w:r>
            <w:r w:rsidRPr="007326B0">
              <w:rPr>
                <w:lang w:val="en-US"/>
              </w:rPr>
              <w:t xml:space="preserve"> </w:t>
            </w:r>
          </w:p>
        </w:tc>
        <w:tc>
          <w:tcPr>
            <w:tcW w:w="3217" w:type="dxa"/>
            <w:tcBorders>
              <w:top w:val="single" w:sz="8" w:space="0" w:color="000000"/>
              <w:left w:val="single" w:sz="8" w:space="0" w:color="000000"/>
              <w:bottom w:val="single" w:sz="8" w:space="0" w:color="000000"/>
              <w:right w:val="single" w:sz="8" w:space="0" w:color="000000"/>
            </w:tcBorders>
            <w:shd w:val="clear" w:color="000000" w:fill="FFFFFF"/>
            <w:vAlign w:val="center"/>
          </w:tcPr>
          <w:p w:rsidR="007326B0" w:rsidRDefault="007326B0" w:rsidP="00376ECD">
            <w:r>
              <w:rPr>
                <w:color w:val="000000"/>
              </w:rPr>
              <w:t>Д-1227-18</w:t>
            </w:r>
            <w:r>
              <w:t xml:space="preserve"> </w:t>
            </w:r>
            <w:r>
              <w:rPr>
                <w:color w:val="000000"/>
              </w:rPr>
              <w:t>от</w:t>
            </w:r>
            <w:r>
              <w:t xml:space="preserve"> </w:t>
            </w:r>
            <w:r>
              <w:rPr>
                <w:color w:val="000000"/>
              </w:rPr>
              <w:t>08.10.2018</w:t>
            </w:r>
            <w:r>
              <w:t xml:space="preserve"> </w:t>
            </w:r>
          </w:p>
        </w:tc>
        <w:tc>
          <w:tcPr>
            <w:tcW w:w="3199" w:type="dxa"/>
            <w:tcBorders>
              <w:top w:val="single" w:sz="8" w:space="0" w:color="000000"/>
              <w:left w:val="single" w:sz="8" w:space="0" w:color="000000"/>
              <w:bottom w:val="single" w:sz="8" w:space="0" w:color="000000"/>
              <w:right w:val="single" w:sz="8" w:space="0" w:color="000000"/>
            </w:tcBorders>
            <w:shd w:val="clear" w:color="000000" w:fill="FFFFFF"/>
            <w:vAlign w:val="center"/>
          </w:tcPr>
          <w:p w:rsidR="007326B0" w:rsidRDefault="007326B0" w:rsidP="00376ECD">
            <w:pPr>
              <w:jc w:val="center"/>
            </w:pPr>
            <w:r>
              <w:rPr>
                <w:color w:val="000000"/>
              </w:rPr>
              <w:t>11.10.2021</w:t>
            </w:r>
            <w:r>
              <w:t xml:space="preserve"> </w:t>
            </w:r>
          </w:p>
        </w:tc>
        <w:tc>
          <w:tcPr>
            <w:tcW w:w="94" w:type="dxa"/>
            <w:tcMar>
              <w:left w:w="0" w:type="dxa"/>
              <w:right w:w="0" w:type="dxa"/>
            </w:tcMar>
          </w:tcPr>
          <w:p w:rsidR="007326B0" w:rsidRDefault="007326B0" w:rsidP="00376ECD">
            <w:pPr>
              <w:snapToGrid w:val="0"/>
            </w:pPr>
          </w:p>
        </w:tc>
      </w:tr>
      <w:tr w:rsidR="007326B0" w:rsidTr="00376ECD">
        <w:trPr>
          <w:trHeight w:hRule="exact" w:val="826"/>
        </w:trPr>
        <w:tc>
          <w:tcPr>
            <w:tcW w:w="268" w:type="dxa"/>
            <w:tcMar>
              <w:left w:w="0" w:type="dxa"/>
              <w:right w:w="0" w:type="dxa"/>
            </w:tcMar>
          </w:tcPr>
          <w:p w:rsidR="007326B0" w:rsidRDefault="007326B0" w:rsidP="00376ECD">
            <w:pPr>
              <w:snapToGrid w:val="0"/>
            </w:pPr>
          </w:p>
        </w:tc>
        <w:tc>
          <w:tcPr>
            <w:tcW w:w="2645" w:type="dxa"/>
            <w:tcBorders>
              <w:top w:val="single" w:sz="8" w:space="0" w:color="000000"/>
              <w:left w:val="single" w:sz="8" w:space="0" w:color="000000"/>
              <w:bottom w:val="single" w:sz="8" w:space="0" w:color="000000"/>
              <w:right w:val="single" w:sz="8" w:space="0" w:color="000000"/>
            </w:tcBorders>
            <w:shd w:val="clear" w:color="000000" w:fill="FFFFFF"/>
            <w:vAlign w:val="center"/>
          </w:tcPr>
          <w:p w:rsidR="007326B0" w:rsidRDefault="007326B0" w:rsidP="00376ECD">
            <w:r>
              <w:rPr>
                <w:color w:val="000000"/>
              </w:rPr>
              <w:t>MS</w:t>
            </w:r>
            <w:r>
              <w:t xml:space="preserve"> </w:t>
            </w:r>
            <w:r>
              <w:rPr>
                <w:color w:val="000000"/>
              </w:rPr>
              <w:t>Office</w:t>
            </w:r>
            <w:r>
              <w:t xml:space="preserve"> </w:t>
            </w:r>
            <w:r>
              <w:rPr>
                <w:color w:val="000000"/>
              </w:rPr>
              <w:t>2007</w:t>
            </w:r>
            <w:r>
              <w:t xml:space="preserve"> </w:t>
            </w:r>
            <w:r>
              <w:rPr>
                <w:color w:val="000000"/>
              </w:rPr>
              <w:t>Professional</w:t>
            </w:r>
            <w:r>
              <w:t xml:space="preserve"> </w:t>
            </w:r>
          </w:p>
        </w:tc>
        <w:tc>
          <w:tcPr>
            <w:tcW w:w="3217" w:type="dxa"/>
            <w:tcBorders>
              <w:top w:val="single" w:sz="8" w:space="0" w:color="000000"/>
              <w:left w:val="single" w:sz="8" w:space="0" w:color="000000"/>
              <w:bottom w:val="single" w:sz="8" w:space="0" w:color="000000"/>
              <w:right w:val="single" w:sz="8" w:space="0" w:color="000000"/>
            </w:tcBorders>
            <w:shd w:val="clear" w:color="000000" w:fill="FFFFFF"/>
            <w:vAlign w:val="center"/>
          </w:tcPr>
          <w:p w:rsidR="007326B0" w:rsidRDefault="007326B0" w:rsidP="00376ECD">
            <w:r>
              <w:rPr>
                <w:color w:val="000000"/>
              </w:rPr>
              <w:t>№</w:t>
            </w:r>
            <w:r>
              <w:rPr>
                <w:rFonts w:eastAsia="Calibri" w:cs="Calibri"/>
              </w:rPr>
              <w:t xml:space="preserve"> </w:t>
            </w:r>
            <w:r>
              <w:rPr>
                <w:color w:val="000000"/>
              </w:rPr>
              <w:t>135</w:t>
            </w:r>
            <w:r>
              <w:t xml:space="preserve"> </w:t>
            </w:r>
            <w:r>
              <w:rPr>
                <w:color w:val="000000"/>
              </w:rPr>
              <w:t>от</w:t>
            </w:r>
            <w:r>
              <w:t xml:space="preserve"> </w:t>
            </w:r>
            <w:r>
              <w:rPr>
                <w:color w:val="000000"/>
              </w:rPr>
              <w:t>17.09.2007</w:t>
            </w:r>
            <w:r>
              <w:t xml:space="preserve"> </w:t>
            </w:r>
          </w:p>
        </w:tc>
        <w:tc>
          <w:tcPr>
            <w:tcW w:w="3199" w:type="dxa"/>
            <w:tcBorders>
              <w:top w:val="single" w:sz="8" w:space="0" w:color="000000"/>
              <w:left w:val="single" w:sz="8" w:space="0" w:color="000000"/>
              <w:bottom w:val="single" w:sz="8" w:space="0" w:color="000000"/>
              <w:right w:val="single" w:sz="8" w:space="0" w:color="000000"/>
            </w:tcBorders>
            <w:shd w:val="clear" w:color="000000" w:fill="FFFFFF"/>
            <w:vAlign w:val="center"/>
          </w:tcPr>
          <w:p w:rsidR="007326B0" w:rsidRDefault="007326B0" w:rsidP="00376ECD">
            <w:pPr>
              <w:jc w:val="center"/>
            </w:pPr>
            <w:r>
              <w:rPr>
                <w:color w:val="000000"/>
              </w:rPr>
              <w:t>бессрочно</w:t>
            </w:r>
            <w:r>
              <w:t xml:space="preserve"> </w:t>
            </w:r>
          </w:p>
        </w:tc>
        <w:tc>
          <w:tcPr>
            <w:tcW w:w="94" w:type="dxa"/>
            <w:tcMar>
              <w:left w:w="0" w:type="dxa"/>
              <w:right w:w="0" w:type="dxa"/>
            </w:tcMar>
          </w:tcPr>
          <w:p w:rsidR="007326B0" w:rsidRDefault="007326B0" w:rsidP="00376ECD">
            <w:pPr>
              <w:snapToGrid w:val="0"/>
            </w:pPr>
          </w:p>
        </w:tc>
      </w:tr>
      <w:tr w:rsidR="007326B0" w:rsidTr="00376ECD">
        <w:trPr>
          <w:trHeight w:hRule="exact" w:val="555"/>
        </w:trPr>
        <w:tc>
          <w:tcPr>
            <w:tcW w:w="268" w:type="dxa"/>
            <w:tcMar>
              <w:left w:w="0" w:type="dxa"/>
              <w:right w:w="0" w:type="dxa"/>
            </w:tcMar>
          </w:tcPr>
          <w:p w:rsidR="007326B0" w:rsidRDefault="007326B0" w:rsidP="00376ECD">
            <w:pPr>
              <w:snapToGrid w:val="0"/>
            </w:pPr>
          </w:p>
        </w:tc>
        <w:tc>
          <w:tcPr>
            <w:tcW w:w="2645" w:type="dxa"/>
            <w:tcBorders>
              <w:top w:val="single" w:sz="8" w:space="0" w:color="000000"/>
              <w:left w:val="single" w:sz="8" w:space="0" w:color="000000"/>
              <w:bottom w:val="single" w:sz="8" w:space="0" w:color="000000"/>
              <w:right w:val="single" w:sz="8" w:space="0" w:color="000000"/>
            </w:tcBorders>
            <w:shd w:val="clear" w:color="000000" w:fill="FFFFFF"/>
            <w:vAlign w:val="center"/>
          </w:tcPr>
          <w:p w:rsidR="007326B0" w:rsidRDefault="007326B0" w:rsidP="00376ECD">
            <w:r>
              <w:rPr>
                <w:color w:val="000000"/>
              </w:rPr>
              <w:t>FAR</w:t>
            </w:r>
            <w:r>
              <w:t xml:space="preserve"> </w:t>
            </w:r>
            <w:r>
              <w:rPr>
                <w:color w:val="000000"/>
              </w:rPr>
              <w:t>Manager</w:t>
            </w:r>
            <w:r>
              <w:t xml:space="preserve"> </w:t>
            </w:r>
          </w:p>
        </w:tc>
        <w:tc>
          <w:tcPr>
            <w:tcW w:w="3217" w:type="dxa"/>
            <w:tcBorders>
              <w:top w:val="single" w:sz="8" w:space="0" w:color="000000"/>
              <w:left w:val="single" w:sz="8" w:space="0" w:color="000000"/>
              <w:bottom w:val="single" w:sz="8" w:space="0" w:color="000000"/>
              <w:right w:val="single" w:sz="8" w:space="0" w:color="000000"/>
            </w:tcBorders>
            <w:shd w:val="clear" w:color="000000" w:fill="FFFFFF"/>
            <w:vAlign w:val="center"/>
          </w:tcPr>
          <w:p w:rsidR="007326B0" w:rsidRDefault="007326B0" w:rsidP="00376ECD">
            <w:r>
              <w:rPr>
                <w:color w:val="000000"/>
              </w:rPr>
              <w:t>свободно</w:t>
            </w:r>
            <w:r>
              <w:t xml:space="preserve"> </w:t>
            </w:r>
            <w:r>
              <w:rPr>
                <w:color w:val="000000"/>
              </w:rPr>
              <w:t>распространяемое</w:t>
            </w:r>
            <w:r>
              <w:t xml:space="preserve"> </w:t>
            </w:r>
            <w:r>
              <w:rPr>
                <w:color w:val="000000"/>
              </w:rPr>
              <w:t>ПО</w:t>
            </w:r>
            <w:r>
              <w:t xml:space="preserve"> </w:t>
            </w:r>
          </w:p>
        </w:tc>
        <w:tc>
          <w:tcPr>
            <w:tcW w:w="3199" w:type="dxa"/>
            <w:tcBorders>
              <w:top w:val="single" w:sz="8" w:space="0" w:color="000000"/>
              <w:left w:val="single" w:sz="8" w:space="0" w:color="000000"/>
              <w:bottom w:val="single" w:sz="8" w:space="0" w:color="000000"/>
              <w:right w:val="single" w:sz="8" w:space="0" w:color="000000"/>
            </w:tcBorders>
            <w:shd w:val="clear" w:color="000000" w:fill="FFFFFF"/>
            <w:vAlign w:val="center"/>
          </w:tcPr>
          <w:p w:rsidR="007326B0" w:rsidRDefault="007326B0" w:rsidP="00376ECD">
            <w:pPr>
              <w:jc w:val="center"/>
            </w:pPr>
            <w:r>
              <w:rPr>
                <w:color w:val="000000"/>
              </w:rPr>
              <w:t>бессрочно</w:t>
            </w:r>
            <w:r>
              <w:t xml:space="preserve"> </w:t>
            </w:r>
          </w:p>
        </w:tc>
        <w:tc>
          <w:tcPr>
            <w:tcW w:w="94" w:type="dxa"/>
            <w:tcMar>
              <w:left w:w="0" w:type="dxa"/>
              <w:right w:w="0" w:type="dxa"/>
            </w:tcMar>
          </w:tcPr>
          <w:p w:rsidR="007326B0" w:rsidRDefault="007326B0" w:rsidP="00376ECD">
            <w:pPr>
              <w:snapToGrid w:val="0"/>
            </w:pPr>
          </w:p>
        </w:tc>
      </w:tr>
      <w:tr w:rsidR="007326B0" w:rsidTr="00376ECD">
        <w:trPr>
          <w:trHeight w:hRule="exact" w:val="138"/>
        </w:trPr>
        <w:tc>
          <w:tcPr>
            <w:tcW w:w="268" w:type="dxa"/>
            <w:tcMar>
              <w:left w:w="0" w:type="dxa"/>
              <w:right w:w="0" w:type="dxa"/>
            </w:tcMar>
          </w:tcPr>
          <w:p w:rsidR="007326B0" w:rsidRDefault="007326B0" w:rsidP="00376ECD"/>
        </w:tc>
        <w:tc>
          <w:tcPr>
            <w:tcW w:w="2645" w:type="dxa"/>
            <w:tcMar>
              <w:left w:w="0" w:type="dxa"/>
              <w:right w:w="0" w:type="dxa"/>
            </w:tcMar>
          </w:tcPr>
          <w:p w:rsidR="007326B0" w:rsidRDefault="007326B0" w:rsidP="00376ECD"/>
        </w:tc>
        <w:tc>
          <w:tcPr>
            <w:tcW w:w="3217" w:type="dxa"/>
            <w:tcMar>
              <w:left w:w="0" w:type="dxa"/>
              <w:right w:w="0" w:type="dxa"/>
            </w:tcMar>
          </w:tcPr>
          <w:p w:rsidR="007326B0" w:rsidRDefault="007326B0" w:rsidP="00376ECD"/>
        </w:tc>
        <w:tc>
          <w:tcPr>
            <w:tcW w:w="3199" w:type="dxa"/>
            <w:tcMar>
              <w:left w:w="0" w:type="dxa"/>
              <w:right w:w="0" w:type="dxa"/>
            </w:tcMar>
          </w:tcPr>
          <w:p w:rsidR="007326B0" w:rsidRDefault="007326B0" w:rsidP="00376ECD"/>
        </w:tc>
        <w:tc>
          <w:tcPr>
            <w:tcW w:w="94" w:type="dxa"/>
            <w:tcMar>
              <w:left w:w="0" w:type="dxa"/>
              <w:right w:w="0" w:type="dxa"/>
            </w:tcMar>
          </w:tcPr>
          <w:p w:rsidR="007326B0" w:rsidRDefault="007326B0" w:rsidP="00376ECD"/>
        </w:tc>
      </w:tr>
      <w:tr w:rsidR="007326B0" w:rsidRPr="008C38A0" w:rsidTr="00376ECD">
        <w:trPr>
          <w:trHeight w:hRule="exact" w:val="285"/>
        </w:trPr>
        <w:tc>
          <w:tcPr>
            <w:tcW w:w="9423" w:type="dxa"/>
            <w:gridSpan w:val="5"/>
            <w:shd w:val="clear" w:color="000000" w:fill="FFFFFF"/>
          </w:tcPr>
          <w:p w:rsidR="007326B0" w:rsidRDefault="007326B0" w:rsidP="00376ECD">
            <w:pPr>
              <w:ind w:firstLine="756"/>
            </w:pPr>
            <w:r>
              <w:rPr>
                <w:b/>
                <w:color w:val="000000"/>
              </w:rPr>
              <w:t>Профессиональные</w:t>
            </w:r>
            <w:r>
              <w:t xml:space="preserve"> </w:t>
            </w:r>
            <w:r>
              <w:rPr>
                <w:b/>
                <w:color w:val="000000"/>
              </w:rPr>
              <w:t>базы</w:t>
            </w:r>
            <w:r>
              <w:t xml:space="preserve"> </w:t>
            </w:r>
            <w:r>
              <w:rPr>
                <w:b/>
                <w:color w:val="000000"/>
              </w:rPr>
              <w:t>данных</w:t>
            </w:r>
            <w:r>
              <w:t xml:space="preserve"> </w:t>
            </w:r>
            <w:r>
              <w:rPr>
                <w:b/>
                <w:color w:val="000000"/>
              </w:rPr>
              <w:t>и</w:t>
            </w:r>
            <w:r>
              <w:t xml:space="preserve"> </w:t>
            </w:r>
            <w:r>
              <w:rPr>
                <w:b/>
                <w:color w:val="000000"/>
              </w:rPr>
              <w:t>информационные</w:t>
            </w:r>
            <w:r>
              <w:t xml:space="preserve"> </w:t>
            </w:r>
            <w:r>
              <w:rPr>
                <w:b/>
                <w:color w:val="000000"/>
              </w:rPr>
              <w:t>справочные</w:t>
            </w:r>
            <w:r>
              <w:t xml:space="preserve"> </w:t>
            </w:r>
            <w:r>
              <w:rPr>
                <w:b/>
                <w:color w:val="000000"/>
              </w:rPr>
              <w:t>системы</w:t>
            </w:r>
            <w:r>
              <w:t xml:space="preserve"> </w:t>
            </w:r>
          </w:p>
        </w:tc>
      </w:tr>
    </w:tbl>
    <w:tbl>
      <w:tblPr>
        <w:tblStyle w:val="a7"/>
        <w:tblpPr w:leftFromText="180" w:rightFromText="180" w:vertAnchor="text" w:horzAnchor="margin" w:tblpY="324"/>
        <w:tblW w:w="0" w:type="auto"/>
        <w:tblLook w:val="04A0" w:firstRow="1" w:lastRow="0" w:firstColumn="1" w:lastColumn="0" w:noHBand="0" w:noVBand="1"/>
      </w:tblPr>
      <w:tblGrid>
        <w:gridCol w:w="4927"/>
        <w:gridCol w:w="4927"/>
      </w:tblGrid>
      <w:tr w:rsidR="00CC4CF3" w:rsidTr="00CC4CF3">
        <w:tc>
          <w:tcPr>
            <w:tcW w:w="4927" w:type="dxa"/>
            <w:vAlign w:val="center"/>
          </w:tcPr>
          <w:p w:rsidR="00CC4CF3" w:rsidRDefault="00CC4CF3" w:rsidP="00CC4CF3">
            <w:pPr>
              <w:jc w:val="center"/>
            </w:pPr>
            <w:r>
              <w:rPr>
                <w:color w:val="000000"/>
              </w:rPr>
              <w:t>Название</w:t>
            </w:r>
            <w:r>
              <w:t xml:space="preserve"> </w:t>
            </w:r>
            <w:r>
              <w:rPr>
                <w:color w:val="000000"/>
              </w:rPr>
              <w:t>курса</w:t>
            </w:r>
            <w:r>
              <w:t xml:space="preserve"> </w:t>
            </w:r>
          </w:p>
        </w:tc>
        <w:tc>
          <w:tcPr>
            <w:tcW w:w="4927" w:type="dxa"/>
            <w:vAlign w:val="center"/>
          </w:tcPr>
          <w:p w:rsidR="00CC4CF3" w:rsidRDefault="00CC4CF3" w:rsidP="00CC4CF3">
            <w:pPr>
              <w:jc w:val="center"/>
            </w:pPr>
            <w:r>
              <w:rPr>
                <w:color w:val="000000"/>
              </w:rPr>
              <w:t>Ссылка</w:t>
            </w:r>
            <w:r>
              <w:t xml:space="preserve"> </w:t>
            </w:r>
          </w:p>
        </w:tc>
      </w:tr>
      <w:tr w:rsidR="00CC4CF3" w:rsidRPr="00376ECD" w:rsidTr="00CC4CF3">
        <w:tc>
          <w:tcPr>
            <w:tcW w:w="4927" w:type="dxa"/>
            <w:vAlign w:val="center"/>
          </w:tcPr>
          <w:p w:rsidR="00CC4CF3" w:rsidRDefault="00CC4CF3" w:rsidP="00CC4CF3">
            <w:r>
              <w:rPr>
                <w:color w:val="000000"/>
              </w:rPr>
              <w:t>Поисковая</w:t>
            </w:r>
            <w:r>
              <w:t xml:space="preserve"> </w:t>
            </w:r>
            <w:r>
              <w:rPr>
                <w:color w:val="000000"/>
              </w:rPr>
              <w:t>система</w:t>
            </w:r>
            <w:r>
              <w:t xml:space="preserve"> </w:t>
            </w:r>
            <w:r>
              <w:rPr>
                <w:color w:val="000000"/>
              </w:rPr>
              <w:t>Академия</w:t>
            </w:r>
            <w:r>
              <w:t xml:space="preserve"> </w:t>
            </w:r>
            <w:r>
              <w:rPr>
                <w:color w:val="000000"/>
              </w:rPr>
              <w:t>Google</w:t>
            </w:r>
            <w:r>
              <w:t xml:space="preserve"> </w:t>
            </w:r>
            <w:r>
              <w:rPr>
                <w:color w:val="000000"/>
              </w:rPr>
              <w:t>(Google</w:t>
            </w:r>
            <w:r>
              <w:t xml:space="preserve"> </w:t>
            </w:r>
            <w:r>
              <w:rPr>
                <w:color w:val="000000"/>
              </w:rPr>
              <w:t>Scholar)</w:t>
            </w:r>
            <w:r>
              <w:t xml:space="preserve"> </w:t>
            </w:r>
          </w:p>
        </w:tc>
        <w:tc>
          <w:tcPr>
            <w:tcW w:w="4927" w:type="dxa"/>
            <w:vAlign w:val="center"/>
          </w:tcPr>
          <w:p w:rsidR="00CC4CF3" w:rsidRPr="007326B0" w:rsidRDefault="00CC4CF3" w:rsidP="00CC4CF3">
            <w:pPr>
              <w:ind w:firstLine="0"/>
              <w:rPr>
                <w:lang w:val="en-US"/>
              </w:rPr>
            </w:pPr>
            <w:r w:rsidRPr="007326B0">
              <w:rPr>
                <w:color w:val="000000"/>
                <w:lang w:val="en-US"/>
              </w:rPr>
              <w:t>URL:</w:t>
            </w:r>
            <w:r w:rsidRPr="007326B0">
              <w:rPr>
                <w:lang w:val="en-US"/>
              </w:rPr>
              <w:t xml:space="preserve"> </w:t>
            </w:r>
            <w:hyperlink r:id="rId237" w:history="1">
              <w:r w:rsidRPr="007326B0">
                <w:rPr>
                  <w:rStyle w:val="aff"/>
                  <w:lang w:val="en-US"/>
                </w:rPr>
                <w:t>https://scholar.google.ru/</w:t>
              </w:r>
            </w:hyperlink>
            <w:r w:rsidRPr="007326B0">
              <w:rPr>
                <w:lang w:val="en-US"/>
              </w:rPr>
              <w:t xml:space="preserve"> </w:t>
            </w:r>
          </w:p>
        </w:tc>
      </w:tr>
      <w:tr w:rsidR="00CC4CF3" w:rsidRPr="00376ECD" w:rsidTr="00CC4CF3">
        <w:tc>
          <w:tcPr>
            <w:tcW w:w="4927" w:type="dxa"/>
            <w:vAlign w:val="center"/>
          </w:tcPr>
          <w:p w:rsidR="00CC4CF3" w:rsidRDefault="00CC4CF3" w:rsidP="00CC4CF3">
            <w:r>
              <w:rPr>
                <w:color w:val="000000"/>
              </w:rPr>
              <w:t>Национальная</w:t>
            </w:r>
            <w:r>
              <w:t xml:space="preserve"> </w:t>
            </w:r>
            <w:r>
              <w:rPr>
                <w:color w:val="000000"/>
              </w:rPr>
              <w:t>информационно-аналитическая</w:t>
            </w:r>
            <w:r>
              <w:t xml:space="preserve"> </w:t>
            </w:r>
            <w:r>
              <w:rPr>
                <w:color w:val="000000"/>
              </w:rPr>
              <w:t>система</w:t>
            </w:r>
            <w:r>
              <w:t xml:space="preserve"> </w:t>
            </w:r>
            <w:r>
              <w:rPr>
                <w:color w:val="000000"/>
              </w:rPr>
              <w:t>–</w:t>
            </w:r>
            <w:r>
              <w:t xml:space="preserve"> </w:t>
            </w:r>
            <w:r>
              <w:rPr>
                <w:color w:val="000000"/>
              </w:rPr>
              <w:t>Российский</w:t>
            </w:r>
            <w:r>
              <w:t xml:space="preserve"> </w:t>
            </w:r>
            <w:r>
              <w:rPr>
                <w:color w:val="000000"/>
              </w:rPr>
              <w:t>индекс</w:t>
            </w:r>
            <w:r>
              <w:t xml:space="preserve"> </w:t>
            </w:r>
            <w:r>
              <w:rPr>
                <w:color w:val="000000"/>
              </w:rPr>
              <w:t>научного</w:t>
            </w:r>
            <w:r>
              <w:t xml:space="preserve"> </w:t>
            </w:r>
            <w:r>
              <w:rPr>
                <w:color w:val="000000"/>
              </w:rPr>
              <w:t>цитирования</w:t>
            </w:r>
            <w:r>
              <w:t xml:space="preserve"> </w:t>
            </w:r>
            <w:r>
              <w:rPr>
                <w:color w:val="000000"/>
              </w:rPr>
              <w:t>(РИНЦ)</w:t>
            </w:r>
            <w:r>
              <w:t xml:space="preserve"> </w:t>
            </w:r>
          </w:p>
        </w:tc>
        <w:tc>
          <w:tcPr>
            <w:tcW w:w="4927" w:type="dxa"/>
            <w:vAlign w:val="center"/>
          </w:tcPr>
          <w:p w:rsidR="00CC4CF3" w:rsidRPr="007326B0" w:rsidRDefault="00CC4CF3" w:rsidP="00CC4CF3">
            <w:pPr>
              <w:ind w:firstLine="0"/>
              <w:rPr>
                <w:lang w:val="en-US"/>
              </w:rPr>
            </w:pPr>
            <w:r w:rsidRPr="007326B0">
              <w:rPr>
                <w:color w:val="000000"/>
                <w:lang w:val="en-US"/>
              </w:rPr>
              <w:t>URL:</w:t>
            </w:r>
            <w:r w:rsidRPr="007326B0">
              <w:rPr>
                <w:lang w:val="en-US"/>
              </w:rPr>
              <w:t xml:space="preserve"> </w:t>
            </w:r>
            <w:hyperlink r:id="rId238" w:history="1">
              <w:r w:rsidRPr="007326B0">
                <w:rPr>
                  <w:rStyle w:val="aff"/>
                  <w:lang w:val="en-US"/>
                </w:rPr>
                <w:t>https://elibrary.ru/project_risc.asp</w:t>
              </w:r>
            </w:hyperlink>
            <w:r w:rsidRPr="007326B0">
              <w:rPr>
                <w:lang w:val="en-US"/>
              </w:rPr>
              <w:t xml:space="preserve"> </w:t>
            </w:r>
          </w:p>
        </w:tc>
      </w:tr>
      <w:tr w:rsidR="00CC4CF3" w:rsidRPr="00CC4CF3" w:rsidTr="00CC4CF3">
        <w:tc>
          <w:tcPr>
            <w:tcW w:w="4927" w:type="dxa"/>
            <w:vAlign w:val="center"/>
          </w:tcPr>
          <w:p w:rsidR="00CC4CF3" w:rsidRDefault="00CC4CF3" w:rsidP="00CC4CF3">
            <w:r>
              <w:rPr>
                <w:color w:val="000000"/>
              </w:rPr>
              <w:t>Российская</w:t>
            </w:r>
            <w:r>
              <w:t xml:space="preserve"> </w:t>
            </w:r>
            <w:r>
              <w:rPr>
                <w:color w:val="000000"/>
              </w:rPr>
              <w:t>Государственная</w:t>
            </w:r>
            <w:r>
              <w:t xml:space="preserve"> </w:t>
            </w:r>
            <w:r>
              <w:rPr>
                <w:color w:val="000000"/>
              </w:rPr>
              <w:t>библиотека.</w:t>
            </w:r>
            <w:r>
              <w:t xml:space="preserve"> </w:t>
            </w:r>
            <w:r>
              <w:rPr>
                <w:color w:val="000000"/>
              </w:rPr>
              <w:t>Каталоги</w:t>
            </w:r>
            <w:r>
              <w:t xml:space="preserve"> </w:t>
            </w:r>
          </w:p>
        </w:tc>
        <w:tc>
          <w:tcPr>
            <w:tcW w:w="4927" w:type="dxa"/>
            <w:vAlign w:val="center"/>
          </w:tcPr>
          <w:p w:rsidR="00CC4CF3" w:rsidRDefault="0058472F" w:rsidP="00CC4CF3">
            <w:pPr>
              <w:ind w:firstLine="0"/>
            </w:pPr>
            <w:hyperlink r:id="rId239" w:history="1">
              <w:r w:rsidR="00CC4CF3" w:rsidRPr="007D3D9B">
                <w:rPr>
                  <w:rStyle w:val="aff"/>
                </w:rPr>
                <w:t>https://www.rsl.ru/ru/4readers/catalogues/</w:t>
              </w:r>
            </w:hyperlink>
            <w:r w:rsidR="00CC4CF3">
              <w:t xml:space="preserve"> </w:t>
            </w:r>
          </w:p>
        </w:tc>
      </w:tr>
      <w:tr w:rsidR="00CC4CF3" w:rsidRPr="00CC4CF3" w:rsidTr="00CC4CF3">
        <w:tc>
          <w:tcPr>
            <w:tcW w:w="4927" w:type="dxa"/>
            <w:vAlign w:val="center"/>
          </w:tcPr>
          <w:p w:rsidR="00CC4CF3" w:rsidRDefault="00CC4CF3" w:rsidP="00CC4CF3">
            <w:r>
              <w:rPr>
                <w:color w:val="000000"/>
              </w:rPr>
              <w:t>Электронные</w:t>
            </w:r>
            <w:r>
              <w:t xml:space="preserve"> </w:t>
            </w:r>
            <w:r>
              <w:rPr>
                <w:color w:val="000000"/>
              </w:rPr>
              <w:t>ресурсы</w:t>
            </w:r>
            <w:r>
              <w:t xml:space="preserve"> </w:t>
            </w:r>
            <w:r>
              <w:rPr>
                <w:color w:val="000000"/>
              </w:rPr>
              <w:t>библиотеки</w:t>
            </w:r>
            <w:r>
              <w:t xml:space="preserve"> </w:t>
            </w:r>
            <w:r>
              <w:rPr>
                <w:color w:val="000000"/>
              </w:rPr>
              <w:t>МГТУ</w:t>
            </w:r>
            <w:r>
              <w:t xml:space="preserve"> </w:t>
            </w:r>
            <w:r>
              <w:rPr>
                <w:color w:val="000000"/>
              </w:rPr>
              <w:t>им.</w:t>
            </w:r>
            <w:r>
              <w:t xml:space="preserve"> </w:t>
            </w:r>
            <w:r>
              <w:rPr>
                <w:color w:val="000000"/>
              </w:rPr>
              <w:t>Г.И.</w:t>
            </w:r>
            <w:r>
              <w:t xml:space="preserve"> </w:t>
            </w:r>
            <w:r>
              <w:rPr>
                <w:color w:val="000000"/>
              </w:rPr>
              <w:t>Носова</w:t>
            </w:r>
            <w:r>
              <w:t xml:space="preserve"> </w:t>
            </w:r>
          </w:p>
        </w:tc>
        <w:tc>
          <w:tcPr>
            <w:tcW w:w="4927" w:type="dxa"/>
            <w:vAlign w:val="center"/>
          </w:tcPr>
          <w:p w:rsidR="00CC4CF3" w:rsidRDefault="0058472F" w:rsidP="00CC4CF3">
            <w:pPr>
              <w:ind w:firstLine="0"/>
            </w:pPr>
            <w:hyperlink r:id="rId240" w:history="1">
              <w:r w:rsidR="00CC4CF3" w:rsidRPr="007D3D9B">
                <w:rPr>
                  <w:rStyle w:val="aff"/>
                </w:rPr>
                <w:t>http://magtu.ru:8085/marcweb2/Default.asp</w:t>
              </w:r>
            </w:hyperlink>
            <w:r w:rsidR="00CC4CF3">
              <w:t xml:space="preserve"> </w:t>
            </w:r>
          </w:p>
        </w:tc>
      </w:tr>
      <w:tr w:rsidR="00CC4CF3" w:rsidTr="00CC4CF3">
        <w:tc>
          <w:tcPr>
            <w:tcW w:w="4927" w:type="dxa"/>
            <w:vAlign w:val="center"/>
          </w:tcPr>
          <w:p w:rsidR="00CC4CF3" w:rsidRDefault="00CC4CF3" w:rsidP="00CC4CF3">
            <w:r>
              <w:rPr>
                <w:color w:val="000000"/>
              </w:rPr>
              <w:t>Университетская</w:t>
            </w:r>
            <w:r>
              <w:t xml:space="preserve"> </w:t>
            </w:r>
            <w:r>
              <w:rPr>
                <w:color w:val="000000"/>
              </w:rPr>
              <w:t>информационная</w:t>
            </w:r>
            <w:r>
              <w:t xml:space="preserve"> </w:t>
            </w:r>
            <w:r>
              <w:rPr>
                <w:color w:val="000000"/>
              </w:rPr>
              <w:t>система</w:t>
            </w:r>
            <w:r>
              <w:t xml:space="preserve"> </w:t>
            </w:r>
            <w:r>
              <w:rPr>
                <w:color w:val="000000"/>
              </w:rPr>
              <w:t>РОССИЯ</w:t>
            </w:r>
            <w:r>
              <w:t xml:space="preserve"> </w:t>
            </w:r>
          </w:p>
        </w:tc>
        <w:tc>
          <w:tcPr>
            <w:tcW w:w="4927" w:type="dxa"/>
            <w:vAlign w:val="center"/>
          </w:tcPr>
          <w:p w:rsidR="00CC4CF3" w:rsidRDefault="0058472F" w:rsidP="00CC4CF3">
            <w:pPr>
              <w:ind w:firstLine="0"/>
            </w:pPr>
            <w:hyperlink r:id="rId241" w:history="1">
              <w:r w:rsidR="00CC4CF3" w:rsidRPr="007D3D9B">
                <w:rPr>
                  <w:rStyle w:val="aff"/>
                </w:rPr>
                <w:t>https://uisrussia.msu.ru</w:t>
              </w:r>
            </w:hyperlink>
            <w:r w:rsidR="00CC4CF3">
              <w:t xml:space="preserve"> </w:t>
            </w:r>
          </w:p>
        </w:tc>
      </w:tr>
    </w:tbl>
    <w:p w:rsidR="007326B0" w:rsidRPr="007326B0" w:rsidRDefault="007326B0" w:rsidP="007326B0">
      <w:pPr>
        <w:rPr>
          <w:sz w:val="0"/>
          <w:szCs w:val="0"/>
          <w:lang w:val="en-US"/>
        </w:rPr>
      </w:pPr>
      <w:r w:rsidRPr="007326B0">
        <w:rPr>
          <w:lang w:val="en-US"/>
        </w:rPr>
        <w:br w:type="page"/>
      </w:r>
    </w:p>
    <w:p w:rsidR="00047393" w:rsidRPr="002D393B" w:rsidRDefault="00047393" w:rsidP="00047393">
      <w:pPr>
        <w:pStyle w:val="Style1"/>
        <w:widowControl/>
        <w:ind w:firstLine="720"/>
        <w:rPr>
          <w:rStyle w:val="FontStyle14"/>
          <w:sz w:val="24"/>
          <w:szCs w:val="24"/>
        </w:rPr>
      </w:pPr>
      <w:r w:rsidRPr="002D393B">
        <w:rPr>
          <w:rStyle w:val="FontStyle14"/>
          <w:sz w:val="24"/>
          <w:szCs w:val="24"/>
        </w:rPr>
        <w:lastRenderedPageBreak/>
        <w:t>9 Материально-техническое обеспечение дисциплины (модуля)</w:t>
      </w:r>
    </w:p>
    <w:p w:rsidR="00847A59" w:rsidRPr="002D393B" w:rsidRDefault="00847A59" w:rsidP="007326B0">
      <w:pPr>
        <w:pStyle w:val="afff0"/>
      </w:pPr>
      <w:r w:rsidRPr="002D393B">
        <w:t>В соответствии с учебным планом по дисциплине «Иностранный язык» предусмотрены следующие виды занятий: практические занятия, самостоятельная работа, консультации, зачеты и экзамен.</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00"/>
        <w:gridCol w:w="6054"/>
      </w:tblGrid>
      <w:tr w:rsidR="00847A59" w:rsidRPr="002D393B" w:rsidTr="005A43D9">
        <w:trPr>
          <w:tblHeader/>
        </w:trPr>
        <w:tc>
          <w:tcPr>
            <w:tcW w:w="1928" w:type="pct"/>
            <w:vAlign w:val="center"/>
          </w:tcPr>
          <w:p w:rsidR="00847A59" w:rsidRPr="002D393B" w:rsidRDefault="00847A59" w:rsidP="005A43D9">
            <w:pPr>
              <w:ind w:firstLine="0"/>
              <w:jc w:val="center"/>
              <w:rPr>
                <w:rFonts w:eastAsia="Calibri"/>
              </w:rPr>
            </w:pPr>
            <w:r w:rsidRPr="002D393B">
              <w:rPr>
                <w:rFonts w:eastAsia="Calibri"/>
              </w:rPr>
              <w:t xml:space="preserve">Тип и название аудитории </w:t>
            </w:r>
          </w:p>
        </w:tc>
        <w:tc>
          <w:tcPr>
            <w:tcW w:w="3072" w:type="pct"/>
            <w:vAlign w:val="center"/>
          </w:tcPr>
          <w:p w:rsidR="00847A59" w:rsidRPr="002D393B" w:rsidRDefault="00847A59" w:rsidP="005A43D9">
            <w:pPr>
              <w:ind w:firstLine="0"/>
              <w:jc w:val="center"/>
              <w:rPr>
                <w:rFonts w:eastAsia="Calibri"/>
              </w:rPr>
            </w:pPr>
            <w:r w:rsidRPr="002D393B">
              <w:rPr>
                <w:rFonts w:eastAsia="Calibri"/>
              </w:rPr>
              <w:t>Оснащение аудитории</w:t>
            </w:r>
          </w:p>
        </w:tc>
      </w:tr>
      <w:tr w:rsidR="00847A59" w:rsidRPr="002D393B" w:rsidTr="005A43D9">
        <w:tc>
          <w:tcPr>
            <w:tcW w:w="1928" w:type="pct"/>
          </w:tcPr>
          <w:p w:rsidR="00847A59" w:rsidRPr="002D393B" w:rsidRDefault="00847A59" w:rsidP="005A43D9">
            <w:pPr>
              <w:ind w:firstLine="0"/>
              <w:jc w:val="left"/>
              <w:rPr>
                <w:rFonts w:eastAsia="Calibri"/>
              </w:rPr>
            </w:pPr>
            <w:r w:rsidRPr="002D393B">
              <w:rPr>
                <w:rFonts w:eastAsia="Calibri"/>
              </w:rPr>
              <w:t>Учебные аудитории для проведения практических занятий, групповых и индивидуальных консультаций, текущего контроля и промежуточной аттестации</w:t>
            </w:r>
          </w:p>
        </w:tc>
        <w:tc>
          <w:tcPr>
            <w:tcW w:w="3072" w:type="pct"/>
          </w:tcPr>
          <w:p w:rsidR="00847A59" w:rsidRPr="002D393B" w:rsidRDefault="00847A59" w:rsidP="005A43D9">
            <w:pPr>
              <w:ind w:firstLine="0"/>
              <w:jc w:val="left"/>
              <w:rPr>
                <w:rFonts w:eastAsia="Calibri"/>
                <w:color w:val="000000"/>
              </w:rPr>
            </w:pPr>
            <w:r w:rsidRPr="002D393B">
              <w:rPr>
                <w:rFonts w:eastAsia="Calibri"/>
                <w:color w:val="000000"/>
              </w:rPr>
              <w:t>Мультимедийные средства хранения, передачи и представления информации.</w:t>
            </w:r>
          </w:p>
          <w:p w:rsidR="00847A59" w:rsidRPr="002D393B" w:rsidRDefault="00847A59" w:rsidP="005A43D9">
            <w:pPr>
              <w:ind w:firstLine="0"/>
              <w:jc w:val="left"/>
              <w:rPr>
                <w:rFonts w:eastAsia="Calibri"/>
                <w:color w:val="000000"/>
              </w:rPr>
            </w:pPr>
            <w:r w:rsidRPr="002D393B">
              <w:rPr>
                <w:rFonts w:eastAsia="Calibri"/>
                <w:color w:val="000000"/>
              </w:rPr>
              <w:t>Комплекс тестовых заданий для проведения промежуточных и рубежных контролей.</w:t>
            </w:r>
          </w:p>
        </w:tc>
      </w:tr>
      <w:tr w:rsidR="00847A59" w:rsidRPr="002D393B" w:rsidTr="005A43D9">
        <w:tc>
          <w:tcPr>
            <w:tcW w:w="1928" w:type="pct"/>
          </w:tcPr>
          <w:p w:rsidR="00847A59" w:rsidRPr="002D393B" w:rsidRDefault="00847A59" w:rsidP="005A43D9">
            <w:pPr>
              <w:ind w:firstLine="0"/>
              <w:jc w:val="left"/>
              <w:rPr>
                <w:rFonts w:eastAsia="Calibri"/>
              </w:rPr>
            </w:pPr>
            <w:r w:rsidRPr="002D393B">
              <w:rPr>
                <w:rFonts w:eastAsia="Calibri"/>
              </w:rPr>
              <w:t>Помещения для самостоятельной работы обучающихся</w:t>
            </w:r>
          </w:p>
        </w:tc>
        <w:tc>
          <w:tcPr>
            <w:tcW w:w="3072" w:type="pct"/>
          </w:tcPr>
          <w:p w:rsidR="00847A59" w:rsidRPr="002D393B" w:rsidRDefault="00847A59" w:rsidP="00847A59">
            <w:pPr>
              <w:ind w:firstLine="0"/>
              <w:jc w:val="left"/>
              <w:rPr>
                <w:rFonts w:eastAsia="Calibri"/>
                <w:color w:val="000000"/>
              </w:rPr>
            </w:pPr>
            <w:r w:rsidRPr="002D393B">
              <w:rPr>
                <w:rFonts w:eastAsia="Calibri"/>
                <w:color w:val="000000"/>
              </w:rPr>
              <w:t xml:space="preserve">Персональные компьютеры с пакетом MS Office, выходом в Интернет и с доступом в электронную информационно-образовательную среду университета </w:t>
            </w:r>
          </w:p>
        </w:tc>
      </w:tr>
      <w:tr w:rsidR="00847A59" w:rsidRPr="002D393B" w:rsidTr="005A43D9">
        <w:tc>
          <w:tcPr>
            <w:tcW w:w="1928" w:type="pct"/>
          </w:tcPr>
          <w:p w:rsidR="00847A59" w:rsidRPr="002D393B" w:rsidRDefault="00847A59" w:rsidP="005A43D9">
            <w:pPr>
              <w:ind w:firstLine="0"/>
              <w:jc w:val="left"/>
              <w:rPr>
                <w:rFonts w:eastAsia="Calibri"/>
              </w:rPr>
            </w:pPr>
            <w:r w:rsidRPr="002D393B">
              <w:rPr>
                <w:rFonts w:eastAsia="Calibri"/>
              </w:rPr>
              <w:t>Помещение для хранения и профилактического обслуживания учебного оборудования</w:t>
            </w:r>
          </w:p>
        </w:tc>
        <w:tc>
          <w:tcPr>
            <w:tcW w:w="3072" w:type="pct"/>
          </w:tcPr>
          <w:p w:rsidR="00847A59" w:rsidRPr="002D393B" w:rsidRDefault="00847A59" w:rsidP="005A43D9">
            <w:pPr>
              <w:ind w:firstLine="0"/>
              <w:jc w:val="left"/>
              <w:rPr>
                <w:rFonts w:eastAsia="Calibri"/>
              </w:rPr>
            </w:pPr>
            <w:r w:rsidRPr="002D393B">
              <w:rPr>
                <w:rFonts w:eastAsia="Calibri"/>
              </w:rPr>
              <w:t>Шкафы для хранения учебно-методической документации, учебного оборудования и учебно-наглядных пособий.</w:t>
            </w:r>
          </w:p>
        </w:tc>
      </w:tr>
    </w:tbl>
    <w:p w:rsidR="00A74174" w:rsidRPr="002D393B" w:rsidRDefault="00A74174" w:rsidP="00A74174">
      <w:pPr>
        <w:widowControl/>
        <w:autoSpaceDE/>
        <w:autoSpaceDN/>
        <w:adjustRightInd/>
        <w:spacing w:after="200" w:line="276" w:lineRule="auto"/>
        <w:ind w:firstLine="0"/>
        <w:jc w:val="right"/>
      </w:pPr>
    </w:p>
    <w:p w:rsidR="0058472F" w:rsidRDefault="0058472F">
      <w:pPr>
        <w:widowControl/>
        <w:autoSpaceDE/>
        <w:autoSpaceDN/>
        <w:adjustRightInd/>
        <w:spacing w:after="200" w:line="276" w:lineRule="auto"/>
        <w:ind w:firstLine="0"/>
        <w:jc w:val="left"/>
        <w:rPr>
          <w:rFonts w:asciiTheme="majorHAnsi" w:eastAsiaTheme="majorEastAsia" w:hAnsiTheme="majorHAnsi" w:cstheme="majorBidi"/>
          <w:color w:val="404040" w:themeColor="text1" w:themeTint="BF"/>
          <w:sz w:val="20"/>
          <w:szCs w:val="20"/>
        </w:rPr>
      </w:pPr>
      <w:r>
        <w:br w:type="page"/>
      </w:r>
    </w:p>
    <w:p w:rsidR="00A74174" w:rsidRPr="002D393B" w:rsidRDefault="00A74174" w:rsidP="007326B0">
      <w:pPr>
        <w:pStyle w:val="8"/>
      </w:pPr>
      <w:bookmarkStart w:id="2" w:name="_GoBack"/>
      <w:bookmarkEnd w:id="2"/>
      <w:r w:rsidRPr="002D393B">
        <w:lastRenderedPageBreak/>
        <w:t>ПРИЛОЖЕНИЕ 1</w:t>
      </w:r>
    </w:p>
    <w:p w:rsidR="00A74174" w:rsidRPr="007326B0" w:rsidRDefault="00A74174" w:rsidP="007326B0">
      <w:pPr>
        <w:pStyle w:val="afd"/>
        <w:rPr>
          <w:b/>
        </w:rPr>
      </w:pPr>
      <w:r w:rsidRPr="007326B0">
        <w:rPr>
          <w:b/>
        </w:rPr>
        <w:t>Методические указания по организации</w:t>
      </w:r>
      <w:r w:rsidR="005A43D9" w:rsidRPr="007326B0">
        <w:rPr>
          <w:b/>
        </w:rPr>
        <w:t xml:space="preserve"> аудиторной и внеаудиторной</w:t>
      </w:r>
      <w:r w:rsidRPr="007326B0">
        <w:rPr>
          <w:b/>
        </w:rPr>
        <w:t xml:space="preserve"> работы по дисциплие</w:t>
      </w:r>
      <w:r w:rsidR="005A43D9" w:rsidRPr="007326B0">
        <w:rPr>
          <w:b/>
        </w:rPr>
        <w:t>:</w:t>
      </w:r>
      <w:r w:rsidRPr="007326B0">
        <w:rPr>
          <w:b/>
        </w:rPr>
        <w:t xml:space="preserve"> </w:t>
      </w:r>
    </w:p>
    <w:p w:rsidR="005A43D9" w:rsidRPr="002D393B" w:rsidRDefault="005A43D9" w:rsidP="007326B0">
      <w:pPr>
        <w:pStyle w:val="7"/>
      </w:pPr>
      <w:r w:rsidRPr="002D393B">
        <w:t>Р</w:t>
      </w:r>
      <w:r w:rsidR="00A74174" w:rsidRPr="002D393B">
        <w:t>абот</w:t>
      </w:r>
      <w:r w:rsidRPr="002D393B">
        <w:t xml:space="preserve">а над докладом / выступлением </w:t>
      </w:r>
    </w:p>
    <w:p w:rsidR="00A74174" w:rsidRPr="002D393B" w:rsidRDefault="00A74174" w:rsidP="007326B0">
      <w:pPr>
        <w:pStyle w:val="afff0"/>
      </w:pPr>
      <w:r w:rsidRPr="002D393B">
        <w:rPr>
          <w:b/>
        </w:rPr>
        <w:t>Доклад</w:t>
      </w:r>
      <w:r w:rsidRPr="002D393B">
        <w:t xml:space="preserve">, согласно толковому словарю русского языка Д.Н. Ушакова: сообщение по заданной теме, с целью внести знания из дополнительной литературы, систематизировать материл, проиллюстрировать примерами, развивать навыки самостоятельной работы с научной литературой, познавательный интерес к научному познанию. Тема доклада должна быть согласованна с преподавателем и соответствовать теме учебного занятия. Материалы при его подготовке, должны соответствовать научно-методическим требованиям вуза и быть указаны в докладе. Необходимо соблюдать регламент, оговорённый при получении задания. Иллюстрации должны быть достаточными, но не чрезмерными. Работа студента над докладом-презентацией включает отработку умения самостоятельно обобщать материал и делать выводы в заключении, умения ориентироваться в материале и отвечать на дополнительные вопросы слушателей, отработку навыков ораторства, умения проводить диспут. Докладчики должны знать и уметь: сообщать новую информацию; использовать технические средства; хорошо ориентироваться в теме всего семинарского занятия; дискутировать и быстро отвечать на заданные вопросы; чётко выполнять установленный регламент (не более 10 минут); иметь представление о композиционной структуре доклада и др. </w:t>
      </w:r>
    </w:p>
    <w:p w:rsidR="00A74174" w:rsidRPr="002D393B" w:rsidRDefault="00A74174" w:rsidP="007326B0">
      <w:pPr>
        <w:pStyle w:val="afff0"/>
      </w:pPr>
      <w:r w:rsidRPr="002D393B">
        <w:rPr>
          <w:b/>
        </w:rPr>
        <w:t>Структура выступления</w:t>
      </w:r>
      <w:r w:rsidRPr="002D393B">
        <w:t>. Вступление помогает обеспечить успех выступления по любой тематике. Вступление должно содержать: название, сообщение основной идеи, современную оценку предмета изложения, краткое перечисление рассматриваемых вопросов, живую интересную форму изложения, акцентирование внимания на важных моментах, оригинальность подхода. Основная часть, в которой выступающий должен глубоко раскрыть суть затронутой темы, обычно строится по принципу отчёта. Задача основной части – представить достаточно данных для того, чтобы слушатели заинтересовались темой и захотели ознакомиться с материалами. При этом логическая структура теоретического блока не должны даваться без наглядных пособий, аудио-визуальных и визуальных материалов. Заключение - ясное, чёткое обобщение и краткие выводы, которых всегда ждут слушатели.</w:t>
      </w:r>
    </w:p>
    <w:p w:rsidR="00A74174" w:rsidRPr="002D393B" w:rsidRDefault="005A43D9" w:rsidP="007326B0">
      <w:pPr>
        <w:pStyle w:val="7"/>
      </w:pPr>
      <w:r w:rsidRPr="002D393B">
        <w:t>Р</w:t>
      </w:r>
      <w:r w:rsidR="00A74174" w:rsidRPr="002D393B">
        <w:t>абот</w:t>
      </w:r>
      <w:r w:rsidRPr="002D393B">
        <w:t>а</w:t>
      </w:r>
      <w:r w:rsidR="00A74174" w:rsidRPr="002D393B">
        <w:t xml:space="preserve"> над проектом</w:t>
      </w:r>
    </w:p>
    <w:p w:rsidR="00A74174" w:rsidRPr="002D393B" w:rsidRDefault="00A74174" w:rsidP="007326B0">
      <w:pPr>
        <w:pStyle w:val="afff0"/>
      </w:pPr>
      <w:r w:rsidRPr="002D393B">
        <w:rPr>
          <w:b/>
        </w:rPr>
        <w:t>Проект</w:t>
      </w:r>
      <w:r w:rsidRPr="002D393B">
        <w:t xml:space="preserve"> - самостоятельная работа студента, направленная на решение конкретной проблемы, на достижение оптимальным способом заранее запланированного результата. Проект позволит вам максимально раскрыть свой творческий потенциал. Он позволит каждому проявить себя, попробовать свои силы, приложить свои знания, принести пользу, показать публично достигнутый результат. Это деятельность, направленная на решение интересной проблемы, основная цель проектной деятельности студентов - самостоятельное приобретение знаний в процессе решения практических задач или проблем, требующее интеграции знаний из различных предметных областей. 'Природа так обо всем позаботилась, что повсюду ты находишь, чему учиться' Леонардо да Винчи. 'Проект - это пять 'П': 1. проблема, 2. проектирование (планирование), 3. поиск информации, 4. продукт (создание проектного продукта), 5. презентация проектного продукта. Можно выделить и шестое 'П' проекта - это его портфолио (папка документов), в котором собраны все рабочие материалы, в том числе черновики, дневные планы, отчёты и др. Особенности проекта: </w:t>
      </w:r>
    </w:p>
    <w:p w:rsidR="00A74174" w:rsidRPr="002D393B" w:rsidRDefault="00A74174" w:rsidP="007326B0">
      <w:pPr>
        <w:pStyle w:val="afff0"/>
      </w:pPr>
      <w:r w:rsidRPr="002D393B">
        <w:t>1) прежде всего это наличие проблемы, которую предстоит решить в ходе работы над проектом;</w:t>
      </w:r>
    </w:p>
    <w:p w:rsidR="00A74174" w:rsidRPr="002D393B" w:rsidRDefault="00A74174" w:rsidP="007326B0">
      <w:pPr>
        <w:pStyle w:val="afff0"/>
      </w:pPr>
      <w:r w:rsidRPr="002D393B">
        <w:t>2) проект обязательно должен иметь ясную, реально достижимую цель. В самом общем смысле целью проекта всегда является решение исходной проблемы, но в каждом конкретном случае это решение имеет собственное, неповторимое воплощение.</w:t>
      </w:r>
    </w:p>
    <w:p w:rsidR="00A74174" w:rsidRPr="002D393B" w:rsidRDefault="00A74174" w:rsidP="007326B0">
      <w:pPr>
        <w:pStyle w:val="afff0"/>
      </w:pPr>
      <w:r w:rsidRPr="002D393B">
        <w:t xml:space="preserve">3)  результатом проекта является проектный продукт, который создаётся автором в ходе </w:t>
      </w:r>
      <w:r w:rsidRPr="002D393B">
        <w:lastRenderedPageBreak/>
        <w:t>его работы и также становится средством решения проблемы проекта.</w:t>
      </w:r>
    </w:p>
    <w:p w:rsidR="00A74174" w:rsidRPr="002D393B" w:rsidRDefault="00A74174" w:rsidP="007326B0">
      <w:pPr>
        <w:pStyle w:val="a8"/>
      </w:pPr>
      <w:r w:rsidRPr="002D393B">
        <w:t>Выполняй проект в следующем порядке:</w:t>
      </w:r>
    </w:p>
    <w:p w:rsidR="00A74174" w:rsidRPr="002D393B" w:rsidRDefault="00A74174" w:rsidP="007326B0">
      <w:pPr>
        <w:pStyle w:val="2b"/>
      </w:pPr>
      <w:r w:rsidRPr="002D393B">
        <w:t>1. Выбери с помощью родителей и преподавателя тему.</w:t>
      </w:r>
    </w:p>
    <w:p w:rsidR="00A74174" w:rsidRPr="002D393B" w:rsidRDefault="00A74174" w:rsidP="007326B0">
      <w:pPr>
        <w:pStyle w:val="2b"/>
      </w:pPr>
      <w:r w:rsidRPr="002D393B">
        <w:t>2. Выдвини гипотезу.</w:t>
      </w:r>
    </w:p>
    <w:p w:rsidR="00A74174" w:rsidRPr="002D393B" w:rsidRDefault="00A74174" w:rsidP="007326B0">
      <w:pPr>
        <w:pStyle w:val="2b"/>
      </w:pPr>
      <w:r w:rsidRPr="002D393B">
        <w:t>3. Подбери информацию (книги, журналы, компьютерные программы, телепередачи и т.д.).</w:t>
      </w:r>
    </w:p>
    <w:p w:rsidR="00A74174" w:rsidRPr="002D393B" w:rsidRDefault="00A74174" w:rsidP="007326B0">
      <w:pPr>
        <w:pStyle w:val="2b"/>
      </w:pPr>
      <w:r w:rsidRPr="002D393B">
        <w:t>4. Планируй весь объем работы и организацию её выполнения с помощью преподавателя.</w:t>
      </w:r>
    </w:p>
    <w:p w:rsidR="00A74174" w:rsidRPr="002D393B" w:rsidRDefault="00A74174" w:rsidP="007326B0">
      <w:pPr>
        <w:pStyle w:val="2b"/>
      </w:pPr>
      <w:r w:rsidRPr="002D393B">
        <w:t>5. Выполни теоретическую и практическую части проекта.</w:t>
      </w:r>
    </w:p>
    <w:p w:rsidR="00A74174" w:rsidRPr="002D393B" w:rsidRDefault="00A74174" w:rsidP="007326B0">
      <w:pPr>
        <w:pStyle w:val="2b"/>
      </w:pPr>
      <w:r w:rsidRPr="002D393B">
        <w:t>6. Внеси коррективы в теоретическую часть по результатам выполнения изделия.</w:t>
      </w:r>
    </w:p>
    <w:p w:rsidR="00A74174" w:rsidRPr="002D393B" w:rsidRDefault="00A74174" w:rsidP="007326B0">
      <w:pPr>
        <w:pStyle w:val="2b"/>
      </w:pPr>
      <w:r w:rsidRPr="002D393B">
        <w:t>7. Напечатай графическую часть проекта.</w:t>
      </w:r>
    </w:p>
    <w:p w:rsidR="00A74174" w:rsidRPr="002D393B" w:rsidRDefault="00A74174" w:rsidP="007326B0">
      <w:pPr>
        <w:pStyle w:val="2b"/>
      </w:pPr>
      <w:r w:rsidRPr="002D393B">
        <w:t>8. Подготовься к защите и оценке качества твоей работы, выполняя для защиты демонстрационные наглядные материалы.</w:t>
      </w:r>
    </w:p>
    <w:p w:rsidR="00A74174" w:rsidRPr="002D393B" w:rsidRDefault="00A74174" w:rsidP="007326B0">
      <w:pPr>
        <w:pStyle w:val="2b"/>
      </w:pPr>
      <w:r w:rsidRPr="002D393B">
        <w:t>9. Защити проект.</w:t>
      </w:r>
    </w:p>
    <w:p w:rsidR="00A74174" w:rsidRPr="002D393B" w:rsidRDefault="00A74174" w:rsidP="007326B0">
      <w:pPr>
        <w:pStyle w:val="2b"/>
      </w:pPr>
      <w:r w:rsidRPr="002D393B">
        <w:t>10. Обсуди в группе свой проект и защиту, Проведи самооценку.</w:t>
      </w:r>
    </w:p>
    <w:p w:rsidR="00A74174" w:rsidRPr="002D393B" w:rsidRDefault="00A74174" w:rsidP="007326B0">
      <w:pPr>
        <w:pStyle w:val="a8"/>
      </w:pPr>
      <w:r w:rsidRPr="002D393B">
        <w:t>Рекомендации по работе над проектом:</w:t>
      </w:r>
    </w:p>
    <w:p w:rsidR="00A74174" w:rsidRPr="002D393B" w:rsidRDefault="00A74174" w:rsidP="007326B0">
      <w:pPr>
        <w:pStyle w:val="afff0"/>
      </w:pPr>
      <w:r w:rsidRPr="002D393B">
        <w:t>1. Используй в работе справочную литературу: каталоги, словари, журналы, книги и т.п., а также материалы</w:t>
      </w:r>
    </w:p>
    <w:p w:rsidR="00A74174" w:rsidRPr="002D393B" w:rsidRDefault="00A74174" w:rsidP="007326B0">
      <w:pPr>
        <w:pStyle w:val="2b"/>
      </w:pPr>
      <w:r w:rsidRPr="002D393B">
        <w:t>музеев и выставок.</w:t>
      </w:r>
    </w:p>
    <w:p w:rsidR="00A74174" w:rsidRPr="002D393B" w:rsidRDefault="00A74174" w:rsidP="007326B0">
      <w:pPr>
        <w:pStyle w:val="2b"/>
      </w:pPr>
      <w:r w:rsidRPr="002D393B">
        <w:t>2. Старайся применять в работе современную технику: видеокамеру, компьютер, видео- и аудиомагнитофоны, фото- и ксерокопировальные аппараты, Интернет.</w:t>
      </w:r>
    </w:p>
    <w:p w:rsidR="00A74174" w:rsidRPr="002D393B" w:rsidRDefault="00A74174" w:rsidP="007326B0">
      <w:pPr>
        <w:pStyle w:val="2b"/>
      </w:pPr>
      <w:r w:rsidRPr="002D393B">
        <w:t>3. Думай о том, как твоя работа пригодиться тебе в будущем, старайся связать её с выбранной профессией.</w:t>
      </w:r>
    </w:p>
    <w:p w:rsidR="00A74174" w:rsidRPr="002D393B" w:rsidRDefault="00A74174" w:rsidP="007326B0">
      <w:pPr>
        <w:pStyle w:val="2b"/>
      </w:pPr>
      <w:r w:rsidRPr="002D393B">
        <w:t>4. Учитывай традиции и обычаи округа и города, в котором ты живёшь.</w:t>
      </w:r>
    </w:p>
    <w:p w:rsidR="00A74174" w:rsidRPr="002D393B" w:rsidRDefault="00A74174" w:rsidP="007326B0">
      <w:pPr>
        <w:pStyle w:val="2b"/>
      </w:pPr>
      <w:r w:rsidRPr="002D393B">
        <w:t>5. Всегда помни об экологии родного города и своём здоровье.</w:t>
      </w:r>
    </w:p>
    <w:p w:rsidR="00A74174" w:rsidRPr="002D393B" w:rsidRDefault="00A74174" w:rsidP="007326B0">
      <w:pPr>
        <w:pStyle w:val="2b"/>
      </w:pPr>
      <w:r w:rsidRPr="002D393B">
        <w:t>6. Используй знания по любым дисциплинам, а также свой бытовой опыт. Проявляя творчество, основывайся только на научных знаниях.</w:t>
      </w:r>
    </w:p>
    <w:p w:rsidR="00A74174" w:rsidRPr="002D393B" w:rsidRDefault="00A74174" w:rsidP="007326B0">
      <w:pPr>
        <w:pStyle w:val="2b"/>
      </w:pPr>
      <w:r w:rsidRPr="002D393B">
        <w:t>7. Не стесняйся, по всем вопросам обращаться к руководителю проекта.</w:t>
      </w:r>
    </w:p>
    <w:p w:rsidR="00A74174" w:rsidRPr="002D393B" w:rsidRDefault="00A74174" w:rsidP="007326B0">
      <w:pPr>
        <w:pStyle w:val="2b"/>
      </w:pPr>
      <w:r w:rsidRPr="002D393B">
        <w:t>Памятка для защиты проекта</w:t>
      </w:r>
    </w:p>
    <w:p w:rsidR="00A74174" w:rsidRPr="002D393B" w:rsidRDefault="00A74174" w:rsidP="007326B0">
      <w:pPr>
        <w:pStyle w:val="2b"/>
      </w:pPr>
      <w:r w:rsidRPr="002D393B">
        <w:t>А) Общие рекомендации</w:t>
      </w:r>
    </w:p>
    <w:p w:rsidR="00A74174" w:rsidRPr="002D393B" w:rsidRDefault="00A74174" w:rsidP="007326B0">
      <w:pPr>
        <w:pStyle w:val="2b"/>
      </w:pPr>
      <w:r w:rsidRPr="002D393B">
        <w:t>- При подготовке выступления учитывайте интерес и подготовку слушателей, их осведомлённость о теме вашего выступления;</w:t>
      </w:r>
    </w:p>
    <w:p w:rsidR="00A74174" w:rsidRPr="002D393B" w:rsidRDefault="00A74174" w:rsidP="007326B0">
      <w:pPr>
        <w:pStyle w:val="2b"/>
      </w:pPr>
      <w:r w:rsidRPr="002D393B">
        <w:t>- Тщательно продумайте план выступления. Оно должно включать введение, основную часть и заключение.</w:t>
      </w:r>
    </w:p>
    <w:p w:rsidR="00A74174" w:rsidRPr="002D393B" w:rsidRDefault="00A74174" w:rsidP="007326B0">
      <w:pPr>
        <w:pStyle w:val="afff0"/>
      </w:pPr>
      <w:r w:rsidRPr="002D393B">
        <w:t>- Заранее определите ключевые моменты, на которых надо сделать упор, их последовательность (таких моментов должно быть не много, чтобы не перегружать слушателей).</w:t>
      </w:r>
    </w:p>
    <w:p w:rsidR="00A74174" w:rsidRPr="002D393B" w:rsidRDefault="00A74174" w:rsidP="007326B0">
      <w:pPr>
        <w:pStyle w:val="afff0"/>
      </w:pPr>
      <w:r w:rsidRPr="002D393B">
        <w:t>- Составьте ваше выступление так, чтобы рассказ занимал по времени 5-7 минут. Помните, что хорошо воспринимается эмоциональное и короткое по времени изложение материала с использованием интересных примеров.</w:t>
      </w:r>
    </w:p>
    <w:p w:rsidR="00A74174" w:rsidRPr="002D393B" w:rsidRDefault="00A74174" w:rsidP="007326B0">
      <w:pPr>
        <w:pStyle w:val="afff0"/>
      </w:pPr>
      <w:r w:rsidRPr="002D393B">
        <w:t>- Употребляйте только понятные вам термины.</w:t>
      </w:r>
    </w:p>
    <w:p w:rsidR="00A74174" w:rsidRPr="002D393B" w:rsidRDefault="00A74174" w:rsidP="007326B0">
      <w:pPr>
        <w:pStyle w:val="afff0"/>
      </w:pPr>
      <w:r w:rsidRPr="002D393B">
        <w:t>- Распланируйте использование средств наглядности - они должны сопровождать выступление, подчёркивать ключевые моменты и помочь слушателям представить, то о чём идёт речь.</w:t>
      </w:r>
    </w:p>
    <w:p w:rsidR="00A74174" w:rsidRPr="002D393B" w:rsidRDefault="00A74174" w:rsidP="007326B0">
      <w:pPr>
        <w:pStyle w:val="afff0"/>
      </w:pPr>
      <w:r w:rsidRPr="002D393B">
        <w:t>- Проведите репетицию своего выступления и доведите его до нужной продолжительности.</w:t>
      </w:r>
    </w:p>
    <w:p w:rsidR="00A74174" w:rsidRPr="002D393B" w:rsidRDefault="00A74174" w:rsidP="007326B0">
      <w:pPr>
        <w:pStyle w:val="2b"/>
      </w:pPr>
      <w:r w:rsidRPr="002D393B">
        <w:t>В) Рекомендации выступающему</w:t>
      </w:r>
    </w:p>
    <w:p w:rsidR="00A74174" w:rsidRPr="002D393B" w:rsidRDefault="00A74174" w:rsidP="007326B0">
      <w:pPr>
        <w:pStyle w:val="2b"/>
      </w:pPr>
      <w:r w:rsidRPr="002D393B">
        <w:t>- Несколько глубоких вдохов перед началом выступления помогут унять волнение. Думай о тех, кто тебя слушает, как если бы все они были твоими друзьями.</w:t>
      </w:r>
    </w:p>
    <w:p w:rsidR="00A74174" w:rsidRPr="002D393B" w:rsidRDefault="00A74174" w:rsidP="007326B0">
      <w:pPr>
        <w:pStyle w:val="2b"/>
      </w:pPr>
      <w:r w:rsidRPr="002D393B">
        <w:t>- Начните своё выступление с приветствия.</w:t>
      </w:r>
    </w:p>
    <w:p w:rsidR="00A74174" w:rsidRPr="002D393B" w:rsidRDefault="00A74174" w:rsidP="007326B0">
      <w:pPr>
        <w:pStyle w:val="2b"/>
      </w:pPr>
      <w:r w:rsidRPr="002D393B">
        <w:t>- Огласите название вашего проекта, сформулируйте основную идею и причину выбора темы.</w:t>
      </w:r>
    </w:p>
    <w:p w:rsidR="00A74174" w:rsidRPr="002D393B" w:rsidRDefault="00A74174" w:rsidP="007326B0">
      <w:pPr>
        <w:pStyle w:val="2b"/>
      </w:pPr>
      <w:r w:rsidRPr="002D393B">
        <w:t xml:space="preserve">- Не забывайте об уважении к слушателям в течение своего выступления (говорите </w:t>
      </w:r>
      <w:r w:rsidRPr="002D393B">
        <w:lastRenderedPageBreak/>
        <w:t>внятно).</w:t>
      </w:r>
    </w:p>
    <w:p w:rsidR="00A74174" w:rsidRPr="002D393B" w:rsidRDefault="00A74174" w:rsidP="007326B0">
      <w:pPr>
        <w:pStyle w:val="afff0"/>
      </w:pPr>
      <w:r w:rsidRPr="002D393B">
        <w:t>- Старайтесь установить зрительный контакт с аудиторией - это поможет тебе вызвать их симпатию, кроме того глаза тех, кто тебя слушает, покажут, насколько им интересно, то что ты говоришь.</w:t>
      </w:r>
    </w:p>
    <w:p w:rsidR="00A74174" w:rsidRPr="002D393B" w:rsidRDefault="00A74174" w:rsidP="007326B0">
      <w:pPr>
        <w:pStyle w:val="afff0"/>
      </w:pPr>
      <w:r w:rsidRPr="002D393B">
        <w:t>- Поблагодарите слушателей за внимание, а руководителя - за помощь.</w:t>
      </w:r>
    </w:p>
    <w:p w:rsidR="00A74174" w:rsidRPr="002D393B" w:rsidRDefault="00A74174" w:rsidP="007326B0">
      <w:pPr>
        <w:pStyle w:val="afff0"/>
      </w:pPr>
      <w:r w:rsidRPr="002D393B">
        <w:t>- В конце выступления тебе могут задать вопросы. Ответ начинай с благодарности за вопрос. Воспринимай каждый вопрос как свидетельство интереса публики к твоему выступлению и к тебе лично. Помни: дополнительные вопросы - это шанс ещё раз продемонстрировать свою эрудицию!</w:t>
      </w:r>
    </w:p>
    <w:p w:rsidR="00A74174" w:rsidRPr="002D393B" w:rsidRDefault="00A74174" w:rsidP="007326B0">
      <w:pPr>
        <w:pStyle w:val="a8"/>
      </w:pPr>
      <w:r w:rsidRPr="002D393B">
        <w:t>Критерии самооценки проектов:</w:t>
      </w:r>
    </w:p>
    <w:p w:rsidR="00A74174" w:rsidRPr="002D393B" w:rsidRDefault="00A74174" w:rsidP="007326B0">
      <w:pPr>
        <w:pStyle w:val="2b"/>
      </w:pPr>
      <w:r w:rsidRPr="002D393B">
        <w:t>1. Актуальность выбранной темы</w:t>
      </w:r>
    </w:p>
    <w:p w:rsidR="00A74174" w:rsidRPr="002D393B" w:rsidRDefault="00A74174" w:rsidP="007326B0">
      <w:pPr>
        <w:pStyle w:val="2b"/>
      </w:pPr>
      <w:r w:rsidRPr="002D393B">
        <w:t>2. Глубина раскрытия темы</w:t>
      </w:r>
    </w:p>
    <w:p w:rsidR="00A74174" w:rsidRPr="002D393B" w:rsidRDefault="00A74174" w:rsidP="007326B0">
      <w:pPr>
        <w:pStyle w:val="2b"/>
      </w:pPr>
      <w:r w:rsidRPr="002D393B">
        <w:t>3. Практическая ценность проекта,</w:t>
      </w:r>
    </w:p>
    <w:p w:rsidR="00A74174" w:rsidRPr="002D393B" w:rsidRDefault="00A74174" w:rsidP="007326B0">
      <w:pPr>
        <w:pStyle w:val="2b"/>
      </w:pPr>
      <w:r w:rsidRPr="002D393B">
        <w:t>4. Композиционная стройность</w:t>
      </w:r>
    </w:p>
    <w:p w:rsidR="00A74174" w:rsidRPr="002D393B" w:rsidRDefault="00A74174" w:rsidP="007326B0">
      <w:pPr>
        <w:pStyle w:val="2b"/>
      </w:pPr>
      <w:r w:rsidRPr="002D393B">
        <w:t>5. Соответствие плану</w:t>
      </w:r>
    </w:p>
    <w:p w:rsidR="00A74174" w:rsidRPr="002D393B" w:rsidRDefault="00A74174" w:rsidP="007326B0">
      <w:pPr>
        <w:pStyle w:val="2b"/>
      </w:pPr>
      <w:r w:rsidRPr="002D393B">
        <w:t>6. Обоснованность выводов</w:t>
      </w:r>
    </w:p>
    <w:p w:rsidR="00A74174" w:rsidRPr="002D393B" w:rsidRDefault="00A74174" w:rsidP="007326B0">
      <w:pPr>
        <w:pStyle w:val="2b"/>
      </w:pPr>
      <w:r w:rsidRPr="002D393B">
        <w:t>7. Правильность и грамотность оформления</w:t>
      </w:r>
    </w:p>
    <w:p w:rsidR="00A74174" w:rsidRPr="002D393B" w:rsidRDefault="00A74174" w:rsidP="007326B0">
      <w:pPr>
        <w:pStyle w:val="2b"/>
      </w:pPr>
      <w:r w:rsidRPr="002D393B">
        <w:t>8. Аккуратность и дизайн оформления</w:t>
      </w:r>
    </w:p>
    <w:p w:rsidR="00A74174" w:rsidRPr="002D393B" w:rsidRDefault="00A74174" w:rsidP="007326B0">
      <w:pPr>
        <w:pStyle w:val="2b"/>
      </w:pPr>
      <w:r w:rsidRPr="002D393B">
        <w:t>9. Содержательность приложений</w:t>
      </w:r>
    </w:p>
    <w:p w:rsidR="00A74174" w:rsidRPr="002D393B" w:rsidRDefault="00A74174" w:rsidP="007326B0">
      <w:pPr>
        <w:pStyle w:val="2b"/>
      </w:pPr>
      <w:r w:rsidRPr="002D393B">
        <w:t>10. Выступление на защите(умение изложить самое ценное, отвечать на вопросы, защищать свою точку зрения)</w:t>
      </w:r>
    </w:p>
    <w:p w:rsidR="00A74174" w:rsidRPr="002D393B" w:rsidRDefault="00A74174" w:rsidP="007326B0">
      <w:pPr>
        <w:pStyle w:val="2b"/>
      </w:pPr>
      <w:r w:rsidRPr="002D393B">
        <w:t>11. Итоговая оценка.</w:t>
      </w:r>
    </w:p>
    <w:p w:rsidR="00A74174" w:rsidRPr="002D393B" w:rsidRDefault="00A74174" w:rsidP="00A74174">
      <w:pPr>
        <w:ind w:firstLine="709"/>
      </w:pPr>
    </w:p>
    <w:p w:rsidR="00A74174" w:rsidRPr="002D393B" w:rsidRDefault="005A43D9" w:rsidP="007326B0">
      <w:pPr>
        <w:pStyle w:val="7"/>
      </w:pPr>
      <w:r w:rsidRPr="002D393B">
        <w:t>П</w:t>
      </w:r>
      <w:r w:rsidR="00A74174" w:rsidRPr="002D393B">
        <w:t>одготовк</w:t>
      </w:r>
      <w:r w:rsidRPr="002D393B">
        <w:t>а</w:t>
      </w:r>
      <w:r w:rsidR="00A74174" w:rsidRPr="002D393B">
        <w:t xml:space="preserve"> презентаций</w:t>
      </w:r>
    </w:p>
    <w:p w:rsidR="005A43D9" w:rsidRPr="002D393B" w:rsidRDefault="005A43D9" w:rsidP="007326B0">
      <w:pPr>
        <w:pStyle w:val="afff0"/>
      </w:pPr>
      <w:r w:rsidRPr="002D393B">
        <w:rPr>
          <w:b/>
        </w:rPr>
        <w:t>Презентация</w:t>
      </w:r>
      <w:r w:rsidRPr="002D393B">
        <w:t xml:space="preserve">, согласно толковому словарю русского языка Д.Н. Ушакова: способ подачи информации, в котором присутствуют рисунки, фотографии, анимация и звук. Для подготовки презентации рекомендуется использовать: PowerPoint, MS Word, Acrobat Reader, LaTeX-овский пакет beamer. Самая простая программа для создания презентаций - Microsoft PowerPoint. Для подготовки презентации необходимо собрать и обработать начальную информацию. Последовательность подготовки презентации: 1. Чётко сформулировать цель презентации: вы хотите свою аудиторию мотивировать, убедить, заразить какой-то идеей или просто формально отчитаться. 2. Определить каков будет формат презентации: живое выступление (тогда, сколько будет его продолжительность) или электронная рассылка (каков будет контекст презентации). 3. Отобрать всю содержательную часть для презентации и выстроить логическую цепочку представления. 4. Определить ключевые моменты в содержании текста и выделить их. 5. Определить виды визуализации (картинки) для отображения их на слайдах в соответствии с логикой, целью и спецификой материала. 6. Подобрать дизайн и форматировать слайды (количество картинок и текста, их расположение, цвет и размер). 7. Проверить визуальное восприятие презентации. К видам визуализации относятся иллюстрации, образы, диаграммы, таблицы. </w:t>
      </w:r>
      <w:r w:rsidRPr="002D393B">
        <w:rPr>
          <w:i/>
        </w:rPr>
        <w:t>Иллюстрация</w:t>
      </w:r>
      <w:r w:rsidRPr="002D393B">
        <w:t xml:space="preserve"> - представление реально существующего зрительного ряда. </w:t>
      </w:r>
      <w:r w:rsidRPr="002D393B">
        <w:rPr>
          <w:i/>
        </w:rPr>
        <w:t>Образы</w:t>
      </w:r>
      <w:r w:rsidRPr="002D393B">
        <w:t xml:space="preserve"> - в отличие от иллюстраций - метафора. Их назначение - вызвать эмоцию и создать отношение к ней, воздействовать на аудиторию. С помощью хорошо продуманных и представляемых образов, информация может надолго остаться в памяти человека. </w:t>
      </w:r>
      <w:r w:rsidRPr="002D393B">
        <w:rPr>
          <w:i/>
        </w:rPr>
        <w:t>Диаграмма</w:t>
      </w:r>
      <w:r w:rsidRPr="002D393B">
        <w:t xml:space="preserve"> - визуализация количественных и качественных связей. Их используют для убедительной демонстрации данных, для пространственного мышления в дополнение к логическому. </w:t>
      </w:r>
      <w:r w:rsidRPr="002D393B">
        <w:rPr>
          <w:i/>
        </w:rPr>
        <w:t>Таблица</w:t>
      </w:r>
      <w:r w:rsidRPr="002D393B">
        <w:t xml:space="preserve"> - конкретный, наглядный и точный показ данных. Её основное назначение - структурировать информацию, что порой облегчает восприятие данных аудиторией. Практические советы по подготовке презентации готовьте отдельно: печатный текст + слайды + раздаточный материал; слайды - визуальная подача информации, которая должна содержать минимум текста, максимум изображений, несущих смысловую нагрузку, выглядеть наглядно и просто; текстовое содержание презентации - устная речь или чтение, которая должна включать аргументы, факты, доказательства и </w:t>
      </w:r>
      <w:r w:rsidRPr="002D393B">
        <w:lastRenderedPageBreak/>
        <w:t>эмоции; рекомендуемое число слайдов 17-22; обязательная информация для презентации: тема, фамилия и инициалы выступающего; план сообщения; краткие выводы из всего сказанного; список использованных источников; раздаточный материал - должен обеспечивать ту же глубину и охват, что и живое выступление: люди больше доверяют тому, что они могут унести с собой, чем исчезающим изображениям, слова и слайды забываются, а раздаточный материал остается постоянным осязаемым напоминанием; раздаточный материал важно раздавать в конце презентации; раздаточный материалы должны отличаться от слайдов, должны быть более информативными.</w:t>
      </w:r>
    </w:p>
    <w:p w:rsidR="00A74174" w:rsidRPr="002D393B" w:rsidRDefault="00A74174" w:rsidP="007326B0">
      <w:pPr>
        <w:pStyle w:val="afff0"/>
      </w:pPr>
      <w:r w:rsidRPr="002D393B">
        <w:t>Компьютерную презентацию, сопровождающую выступление докладчика, удобнее всего подготовить в программе MS Power Point. Презентация как документ представляет собой последовательность сменяющих друг друга слайдов - то есть электронных страничек, занимающих весь экран монитора (без присутствия панелей программы). Чаще всего демонстрация презентации проецируется на большом экране, реже – раздаётся собравшимся как печатный материал. Количество слайдов адекватно содержанию и продолжительности выступления (например, для 5-минутного выступления рекомендуется использовать не более 10 слайдов).</w:t>
      </w:r>
    </w:p>
    <w:p w:rsidR="00A74174" w:rsidRPr="002D393B" w:rsidRDefault="00A74174" w:rsidP="007326B0">
      <w:pPr>
        <w:pStyle w:val="afff0"/>
      </w:pPr>
      <w:r w:rsidRPr="002D393B">
        <w:t>На первом слайде обязательно представляется тема выступления и сведения об авторах. Следующие слайды можно подготовить, используя две различные стратегии их подготовки:</w:t>
      </w:r>
    </w:p>
    <w:p w:rsidR="00A74174" w:rsidRPr="002D393B" w:rsidRDefault="00A74174" w:rsidP="007326B0">
      <w:pPr>
        <w:pStyle w:val="afff0"/>
      </w:pPr>
      <w:r w:rsidRPr="002D393B">
        <w:t xml:space="preserve">1 стратегия: на слайды наносится опорный конспект выступления и ключевые слова с тем, чтобы пользоваться ими как планом для выступления. В этом случае к слайдам предъявляются следующие требования: объем текста на слайде – не больше 7 строк; маркированный/нумерованный список содержит не более 7 элементов; отсутствуют знаки пунктуации в конце строк в маркированных и нумерованных списках; значимая информация выделяется с помощью цвета, кегля, эффектов анимации. Особо внимательно необходимо проверить текст на отсутствие ошибок и опечаток. Основная ошибка при выборе данной стратегии состоит в том, что выступающие заменяют свою речь чтением текста со слайдов. </w:t>
      </w:r>
    </w:p>
    <w:p w:rsidR="00A74174" w:rsidRPr="002D393B" w:rsidRDefault="00A74174" w:rsidP="007326B0">
      <w:pPr>
        <w:pStyle w:val="afff0"/>
      </w:pPr>
      <w:r w:rsidRPr="002D393B">
        <w:t xml:space="preserve">2 стратегия: на слайды помещается фактический материал (таблицы, графики, фотографии и пр.), который является уместным и достаточным средством наглядности, помогает в раскрытии стержневой идеи выступления. Выбранные средства визуализации информации (таблицы, схемы, графики и т.д.) соответствуют содержанию выступления. В этом случае к слайдам предъявляются следующие требования: максимальное количество графической информации на одном слайде – 2 рисунка (фотографии, схемы и т.д.) с текстовыми комментариями (не более 2 строк к каждому). Наиболее важная информация должна располагаться в центре экрана. </w:t>
      </w:r>
    </w:p>
    <w:p w:rsidR="00A74174" w:rsidRPr="002D393B" w:rsidRDefault="00A74174" w:rsidP="007326B0">
      <w:pPr>
        <w:pStyle w:val="afff0"/>
      </w:pPr>
      <w:r w:rsidRPr="002D393B">
        <w:t xml:space="preserve">Основная ошибка при выборе данной стратегии – «соревнование» со своим иллюстративным материалов (аудитории не предоставляется достаточно времени, чтобы воспринять материал на слайдах). Обычный слайд, без эффектов анимации должен демонстрироваться на экране не менее 10 - 15 секунд. За меньшее время присутствующие не успеет осознать содержание слайда. Если какая-то картинка появилась на 5 секунд, а потом тут же сменилась другой, то аудитория будет считать, что докладчик её подгоняет. Обратного (позитивного) эффекта можно достигнуть, если докладчик  пролистывает  множество слайдов со сложными таблицами и диаграммами, говоря при этом «Вот тут приведён разного рода </w:t>
      </w:r>
      <w:r w:rsidRPr="002D393B">
        <w:rPr>
          <w:i/>
          <w:iCs/>
        </w:rPr>
        <w:t xml:space="preserve">вспомогательный </w:t>
      </w:r>
      <w:r w:rsidRPr="002D393B">
        <w:t xml:space="preserve">материал, но я его хочу пропустить, чтобы не перегружать выступление подробностями». Правда, такой приём делать в </w:t>
      </w:r>
      <w:r w:rsidRPr="002D393B">
        <w:rPr>
          <w:i/>
          <w:iCs/>
        </w:rPr>
        <w:t xml:space="preserve">начале </w:t>
      </w:r>
      <w:r w:rsidRPr="002D393B">
        <w:t xml:space="preserve">и в </w:t>
      </w:r>
      <w:r w:rsidRPr="002D393B">
        <w:rPr>
          <w:i/>
          <w:iCs/>
        </w:rPr>
        <w:t xml:space="preserve">конце </w:t>
      </w:r>
      <w:r w:rsidRPr="002D393B">
        <w:t>презентации – рискованно, оптимальный вариант – в середине выступления.</w:t>
      </w:r>
    </w:p>
    <w:p w:rsidR="00A74174" w:rsidRPr="002D393B" w:rsidRDefault="00A74174" w:rsidP="007326B0">
      <w:pPr>
        <w:pStyle w:val="afff0"/>
      </w:pPr>
      <w:r w:rsidRPr="002D393B">
        <w:t xml:space="preserve">Если на слайде приводится сложная диаграмма, её необходимо предварить вводными словами (например, «На этой диаграмме приводится то-то и то-то, зелёным отмечены показатели А, синим – показатели Б»), с тем, чтобы дать время аудитории на её рассмотрение, а только затем приступать к её обсуждению. Каждый слайд, в среднем должен находиться на экране не меньше 40 – 60 секунд (без учёта времени на случайно возникшее обсуждение). В связи с этим лучше настроить презентацию не на автоматический показ, а на смену слайдов самим докладчиком. </w:t>
      </w:r>
    </w:p>
    <w:p w:rsidR="00A74174" w:rsidRPr="002D393B" w:rsidRDefault="00A74174" w:rsidP="007326B0">
      <w:pPr>
        <w:pStyle w:val="afff0"/>
      </w:pPr>
      <w:r w:rsidRPr="002D393B">
        <w:lastRenderedPageBreak/>
        <w:t xml:space="preserve">Особо тщательно необходимо отнестись к </w:t>
      </w:r>
      <w:r w:rsidRPr="002D393B">
        <w:rPr>
          <w:b/>
          <w:bCs/>
          <w:i/>
          <w:iCs/>
        </w:rPr>
        <w:t>оформлению презентации</w:t>
      </w:r>
      <w:r w:rsidRPr="002D393B">
        <w:t>. Для всех слайдов презентации по возможности необходимо использовать один и тот же шаблон оформления, кегль – для заголовков - не меньше 24 пунктов, для информации - не менее 18. В презентациях не принято ставить переносы в словах.</w:t>
      </w:r>
    </w:p>
    <w:p w:rsidR="00A74174" w:rsidRPr="002D393B" w:rsidRDefault="00A74174" w:rsidP="007326B0">
      <w:pPr>
        <w:pStyle w:val="afff0"/>
      </w:pPr>
      <w:r w:rsidRPr="002D393B">
        <w:t xml:space="preserve">Подумайте, не отвлекайте ли вы слушателей своей же презентацией? Яркие краски, сложные цветные построения, излишняя анимация, выпрыгивающий текст или иллюстрация — не самое лучшее дополнение к научному докладу. Также нежелательны звуковые эффекты в ходе демонстрации презентации. Наилучшими являются контрастные цвета фона и текста (белый фон – чёрный текст; темно-синий фон – светло-жёлтый текст и т. д.). Лучше не смешивать разные типы шрифтов в одной презентации. Рекомендуется не злоупотреблять прописными буквами (они читаются хуже). </w:t>
      </w:r>
    </w:p>
    <w:p w:rsidR="00A74174" w:rsidRPr="002D393B" w:rsidRDefault="00A74174" w:rsidP="007326B0">
      <w:pPr>
        <w:pStyle w:val="afff0"/>
      </w:pPr>
      <w:r w:rsidRPr="002D393B">
        <w:t>Неконтрастные слайды будут смотреться тусклыми и невыразительными, особенно в светлых аудиториях. Для лучшей ориентации в презентации по ходу выступления лучше пронумеровать слайды. Желательно, чтобы на слайдах оставались поля, не менее 1 см с каждой стороны. Вспомогательная информация (управляющие кнопки) не должны преобладать над основной информацией (текстом, иллюстрациями). Использовать встроенные эффекты анимации можно только, когда без этого не обойтись (например, последовательное появление элементов диаграммы). Для акцентирования внимания на какой-то конкретной информации слайда можно воспользоваться лазерной указкой.</w:t>
      </w:r>
    </w:p>
    <w:p w:rsidR="00A74174" w:rsidRPr="002D393B" w:rsidRDefault="00A74174" w:rsidP="007326B0">
      <w:pPr>
        <w:pStyle w:val="afff0"/>
      </w:pPr>
      <w:r w:rsidRPr="002D393B">
        <w:t>Диаграммы готовятся с использованием мастера диаграмм табличного процессора MS Excel. Для ввода числовых данных используется числовой формат с разделителем групп разрядов. Если данные (подписи данных) являются дробными числами, то число отображаемых десятичных знаков должно быть одинаково для всей группы этих данных (всего ряда подписей данных). Данные и подписи не должны накладываться друг на друга и сливаться с графическими элементами диаграммы. Структурные диаграммы готовятся при помощи стандартных средств рисования пакета MS Office. Если при форматировании слайда есть необходимость пропорционально уменьшить размер диаграммы, то размер шрифтов реквизитов должен быть увеличен с таким расчетом, чтобы реальное отображение объектов диаграммы соответствовало значениям, указанным в таблице. В таблицах не должно быть более 4 строк и 4 столбцов — в противном случае данные в таблице будет просто невозможно увидеть. Ячейки с названиями строк и столбцов и наиболее значимые данные рекомендуется выделять цветом.</w:t>
      </w:r>
    </w:p>
    <w:p w:rsidR="00A74174" w:rsidRPr="002D393B" w:rsidRDefault="00A74174" w:rsidP="007326B0">
      <w:pPr>
        <w:pStyle w:val="afff0"/>
      </w:pPr>
      <w:r w:rsidRPr="002D393B">
        <w:t xml:space="preserve">Табличная информация вставляется в материалы как таблица текстового процессора MS Word или табличного процессора MS Excel. При вставке таблицы как объекта и пропорциональном изменении её размера реальный отображаемый размер шрифта должен быть не менее 18 pt. Таблицы и диаграммы размещаются на светлом или белом фоне. </w:t>
      </w:r>
    </w:p>
    <w:p w:rsidR="00A74174" w:rsidRPr="002D393B" w:rsidRDefault="00A74174" w:rsidP="007326B0">
      <w:pPr>
        <w:pStyle w:val="afff0"/>
      </w:pPr>
      <w:r w:rsidRPr="002D393B">
        <w:t xml:space="preserve">Если Вы предпочитаете воспользоваться помощью оператора (что тоже возможно), а не листать слайды самостоятельно, очень полезно предусмотреть ссылки на слайды в тексте доклада («Следующий слайд, пожалуйста...»). </w:t>
      </w:r>
    </w:p>
    <w:p w:rsidR="00A74174" w:rsidRPr="002D393B" w:rsidRDefault="00A74174" w:rsidP="007326B0">
      <w:pPr>
        <w:pStyle w:val="afff0"/>
      </w:pPr>
      <w:r w:rsidRPr="002D393B">
        <w:t>После подготовки презентации необходима репетиция выступления.</w:t>
      </w:r>
    </w:p>
    <w:p w:rsidR="00A74174" w:rsidRPr="002D393B" w:rsidRDefault="00A74174" w:rsidP="007326B0">
      <w:pPr>
        <w:pStyle w:val="afff0"/>
      </w:pPr>
      <w:r w:rsidRPr="002D393B">
        <w:t xml:space="preserve">Заключительный слайд презентации, содержащий текст «Спасибо за внимание» или «Конец», вряд ли приемлем для презентации, сопровождающей публичное выступление, поскольку завершение показа слайдов ещё не является завершением выступления. Кроме того, такие слайды, так же как и слайд «Вопросы?», дублируют устное сообщение. Оптимальным вариантом представляется повторение первого слайда в конце презентации, поскольку это даёт возможность ещё раз напомнить слушателям тему выступления и имя докладчика и либо перейти к вопросам, либо завершить выступление. </w:t>
      </w:r>
    </w:p>
    <w:p w:rsidR="00A74174" w:rsidRPr="002D393B" w:rsidRDefault="00A74174" w:rsidP="007326B0">
      <w:pPr>
        <w:pStyle w:val="afff0"/>
      </w:pPr>
      <w:r w:rsidRPr="002D393B">
        <w:t xml:space="preserve">Для показа файл презентации необходимо сохранить в формате «Демонстрация PowerPоint» (Файл — Сохранить как — Тип файла — Демонстрация PowerPоint). В этом случае презентация автоматически открывается в режиме полноэкранного показа (slideshow) и слушатели избавлены как от вида рабочего окна программы PowerPoint, так и от потерь времени в начале показа презентации. </w:t>
      </w:r>
    </w:p>
    <w:p w:rsidR="00A74174" w:rsidRPr="002D393B" w:rsidRDefault="00A74174" w:rsidP="007326B0">
      <w:pPr>
        <w:pStyle w:val="a8"/>
      </w:pPr>
      <w:r w:rsidRPr="002D393B">
        <w:lastRenderedPageBreak/>
        <w:t xml:space="preserve">После подготовки презентации полезно проконтролировать себя вопросами: </w:t>
      </w:r>
    </w:p>
    <w:p w:rsidR="00A74174" w:rsidRPr="002D393B" w:rsidRDefault="00A74174" w:rsidP="007326B0">
      <w:pPr>
        <w:pStyle w:val="afff0"/>
      </w:pPr>
      <w:r w:rsidRPr="002D393B">
        <w:t xml:space="preserve">1) удалось ли достичь конечной цели презентации (что удалось определить, объяснить, предложить или продемонстрировать с помощью неё?); </w:t>
      </w:r>
    </w:p>
    <w:p w:rsidR="00A74174" w:rsidRPr="002D393B" w:rsidRDefault="00A74174" w:rsidP="007326B0">
      <w:pPr>
        <w:pStyle w:val="2b"/>
      </w:pPr>
      <w:r w:rsidRPr="002D393B">
        <w:t xml:space="preserve">2) к каким особенностям объекта презентации удалось привлечь внимание аудитории? </w:t>
      </w:r>
    </w:p>
    <w:p w:rsidR="00A74174" w:rsidRPr="002D393B" w:rsidRDefault="00A74174" w:rsidP="007326B0">
      <w:pPr>
        <w:pStyle w:val="2b"/>
      </w:pPr>
      <w:r w:rsidRPr="002D393B">
        <w:t>3) не отвлекает ли созданная презентация от устного выступления?</w:t>
      </w:r>
    </w:p>
    <w:p w:rsidR="00A74174" w:rsidRPr="002D393B" w:rsidRDefault="00A74174" w:rsidP="00A74174">
      <w:pPr>
        <w:pStyle w:val="af9"/>
        <w:shd w:val="clear" w:color="auto" w:fill="FFFFFF"/>
        <w:spacing w:before="0" w:beforeAutospacing="0" w:after="0" w:afterAutospacing="0" w:line="240" w:lineRule="auto"/>
        <w:ind w:firstLine="709"/>
        <w:rPr>
          <w:b/>
          <w:sz w:val="24"/>
        </w:rPr>
      </w:pPr>
    </w:p>
    <w:p w:rsidR="005A43D9" w:rsidRPr="002D393B" w:rsidRDefault="005A43D9" w:rsidP="007326B0">
      <w:pPr>
        <w:pStyle w:val="30"/>
        <w:rPr>
          <w:rFonts w:eastAsiaTheme="minorHAnsi"/>
          <w:lang w:eastAsia="en-US"/>
        </w:rPr>
      </w:pPr>
      <w:r w:rsidRPr="002D393B">
        <w:rPr>
          <w:rFonts w:eastAsiaTheme="minorHAnsi"/>
          <w:lang w:eastAsia="en-US"/>
        </w:rPr>
        <w:t>Составление резюме</w:t>
      </w:r>
    </w:p>
    <w:p w:rsidR="005A43D9" w:rsidRPr="002D393B" w:rsidRDefault="005A43D9" w:rsidP="007326B0">
      <w:pPr>
        <w:pStyle w:val="afd"/>
        <w:rPr>
          <w:rFonts w:eastAsiaTheme="minorHAnsi"/>
          <w:lang w:eastAsia="en-US"/>
        </w:rPr>
      </w:pPr>
      <w:r w:rsidRPr="002D393B">
        <w:rPr>
          <w:rFonts w:eastAsiaTheme="minorHAnsi"/>
          <w:lang w:eastAsia="en-US"/>
        </w:rPr>
        <w:t>Резюме играет огромную роль. Хорошо составленное резюме должно давать полное представление о Вашем образовании, трудовом опыте и качествах, чтобы потенциальный работодатель (</w:t>
      </w:r>
      <w:r w:rsidRPr="002D393B">
        <w:rPr>
          <w:rFonts w:eastAsiaTheme="minorHAnsi"/>
          <w:lang w:val="en-US" w:eastAsia="en-US"/>
        </w:rPr>
        <w:t>employer</w:t>
      </w:r>
      <w:r w:rsidRPr="002D393B">
        <w:rPr>
          <w:rFonts w:eastAsiaTheme="minorHAnsi"/>
          <w:lang w:eastAsia="en-US"/>
        </w:rPr>
        <w:t>) мог судить о Вашей квалификации. От чёткости и информативности резюме во многом зависят Ваши шансы быть принятым на работу или учёбу. Часто вместо слова “</w:t>
      </w:r>
      <w:r w:rsidRPr="002D393B">
        <w:rPr>
          <w:rFonts w:eastAsiaTheme="minorHAnsi"/>
          <w:lang w:val="en-US" w:eastAsia="en-US"/>
        </w:rPr>
        <w:t>resume</w:t>
      </w:r>
      <w:r w:rsidRPr="002D393B">
        <w:rPr>
          <w:rFonts w:eastAsiaTheme="minorHAnsi"/>
          <w:lang w:eastAsia="en-US"/>
        </w:rPr>
        <w:t xml:space="preserve">” (резюме) используют аббревиатуру </w:t>
      </w:r>
      <w:r w:rsidRPr="002D393B">
        <w:rPr>
          <w:rFonts w:eastAsiaTheme="minorHAnsi"/>
          <w:lang w:val="en-US" w:eastAsia="en-US"/>
        </w:rPr>
        <w:t>CV</w:t>
      </w:r>
      <w:r w:rsidRPr="002D393B">
        <w:rPr>
          <w:rFonts w:eastAsiaTheme="minorHAnsi"/>
          <w:lang w:eastAsia="en-US"/>
        </w:rPr>
        <w:t xml:space="preserve"> (</w:t>
      </w:r>
      <w:r w:rsidRPr="002D393B">
        <w:rPr>
          <w:rFonts w:eastAsiaTheme="minorHAnsi"/>
          <w:lang w:val="en-US" w:eastAsia="en-US"/>
        </w:rPr>
        <w:t>Curriculum</w:t>
      </w:r>
      <w:r w:rsidRPr="002D393B">
        <w:rPr>
          <w:rFonts w:eastAsiaTheme="minorHAnsi"/>
          <w:lang w:eastAsia="en-US"/>
        </w:rPr>
        <w:t xml:space="preserve"> </w:t>
      </w:r>
      <w:r w:rsidRPr="002D393B">
        <w:rPr>
          <w:rFonts w:eastAsiaTheme="minorHAnsi"/>
          <w:lang w:val="en-US" w:eastAsia="en-US"/>
        </w:rPr>
        <w:t>Vitae</w:t>
      </w:r>
      <w:r w:rsidRPr="002D393B">
        <w:rPr>
          <w:rFonts w:eastAsiaTheme="minorHAnsi"/>
          <w:lang w:eastAsia="en-US"/>
        </w:rPr>
        <w:t xml:space="preserve">), что в переводе с латыни означает «ход жизни». </w:t>
      </w:r>
    </w:p>
    <w:p w:rsidR="005A43D9" w:rsidRPr="002D393B" w:rsidRDefault="005A43D9" w:rsidP="007326B0">
      <w:pPr>
        <w:pStyle w:val="afd"/>
        <w:rPr>
          <w:rFonts w:eastAsiaTheme="minorHAnsi"/>
          <w:lang w:eastAsia="en-US"/>
        </w:rPr>
      </w:pPr>
      <w:r w:rsidRPr="002D393B">
        <w:rPr>
          <w:rFonts w:eastAsiaTheme="minorHAnsi"/>
          <w:lang w:eastAsia="en-US"/>
        </w:rPr>
        <w:t>Резюме обычно состоит из следующих основных частей:</w:t>
      </w:r>
    </w:p>
    <w:p w:rsidR="005A43D9" w:rsidRPr="002D393B" w:rsidRDefault="005A43D9" w:rsidP="0000582F">
      <w:pPr>
        <w:pStyle w:val="2b"/>
        <w:numPr>
          <w:ilvl w:val="0"/>
          <w:numId w:val="39"/>
        </w:numPr>
        <w:rPr>
          <w:rFonts w:eastAsia="Calibri"/>
          <w:lang w:eastAsia="en-US"/>
        </w:rPr>
      </w:pPr>
      <w:r w:rsidRPr="002D393B">
        <w:rPr>
          <w:rFonts w:eastAsia="Calibri"/>
          <w:lang w:eastAsia="en-US"/>
        </w:rPr>
        <w:t xml:space="preserve">Личная информация / </w:t>
      </w:r>
      <w:r w:rsidRPr="002D393B">
        <w:rPr>
          <w:rFonts w:eastAsia="Calibri"/>
          <w:lang w:val="en-US" w:eastAsia="en-US"/>
        </w:rPr>
        <w:t>Personal information</w:t>
      </w:r>
    </w:p>
    <w:p w:rsidR="005A43D9" w:rsidRPr="002D393B" w:rsidRDefault="005A43D9" w:rsidP="007326B0">
      <w:pPr>
        <w:pStyle w:val="2d"/>
        <w:rPr>
          <w:rFonts w:eastAsia="Calibri"/>
          <w:lang w:eastAsia="en-US"/>
        </w:rPr>
      </w:pPr>
      <w:r w:rsidRPr="002D393B">
        <w:rPr>
          <w:rFonts w:eastAsia="Calibri"/>
          <w:lang w:eastAsia="en-US"/>
        </w:rPr>
        <w:t xml:space="preserve">Напишите полностью своё имя и фамилию, укажите адрес, телефон (с кодом страны и города), электронную почту. </w:t>
      </w:r>
    </w:p>
    <w:p w:rsidR="005A43D9" w:rsidRPr="002D393B" w:rsidRDefault="005A43D9" w:rsidP="007326B0">
      <w:pPr>
        <w:pStyle w:val="2d"/>
        <w:rPr>
          <w:rFonts w:eastAsia="Calibri"/>
          <w:lang w:eastAsia="en-US"/>
        </w:rPr>
      </w:pPr>
      <w:r w:rsidRPr="002D393B">
        <w:rPr>
          <w:rFonts w:eastAsia="Calibri"/>
          <w:u w:val="single"/>
          <w:lang w:eastAsia="en-US"/>
        </w:rPr>
        <w:t>Запомните:</w:t>
      </w:r>
      <w:r w:rsidRPr="002D393B">
        <w:rPr>
          <w:rFonts w:eastAsia="Calibri"/>
          <w:lang w:eastAsia="en-US"/>
        </w:rPr>
        <w:t xml:space="preserve"> В России имя пишут в формате </w:t>
      </w:r>
      <w:r w:rsidRPr="002D393B">
        <w:rPr>
          <w:rFonts w:eastAsia="Calibri"/>
          <w:i/>
          <w:lang w:eastAsia="en-US"/>
        </w:rPr>
        <w:t>фамилия + имя + отчество (если имеется)</w:t>
      </w:r>
      <w:r w:rsidRPr="002D393B">
        <w:rPr>
          <w:rFonts w:eastAsia="Calibri"/>
          <w:lang w:eastAsia="en-US"/>
        </w:rPr>
        <w:t>, а в англоговорящих странах – сначала имя, потом первую букву отчества (если имеется) и фамилию.</w:t>
      </w:r>
    </w:p>
    <w:p w:rsidR="005A43D9" w:rsidRPr="002D393B" w:rsidRDefault="005A43D9" w:rsidP="0000582F">
      <w:pPr>
        <w:pStyle w:val="36"/>
        <w:numPr>
          <w:ilvl w:val="0"/>
          <w:numId w:val="39"/>
        </w:numPr>
        <w:rPr>
          <w:rFonts w:eastAsia="Calibri"/>
          <w:lang w:eastAsia="en-US"/>
        </w:rPr>
      </w:pPr>
      <w:r w:rsidRPr="002D393B">
        <w:rPr>
          <w:rFonts w:eastAsia="Calibri"/>
          <w:lang w:eastAsia="en-US"/>
        </w:rPr>
        <w:t xml:space="preserve">Цель </w:t>
      </w:r>
      <w:r w:rsidRPr="002D393B">
        <w:rPr>
          <w:rFonts w:eastAsia="Calibri"/>
          <w:lang w:val="en-US" w:eastAsia="en-US"/>
        </w:rPr>
        <w:t>/ Objective</w:t>
      </w:r>
    </w:p>
    <w:p w:rsidR="005A43D9" w:rsidRPr="002D393B" w:rsidRDefault="005A43D9" w:rsidP="007326B0">
      <w:pPr>
        <w:pStyle w:val="2d"/>
        <w:rPr>
          <w:rFonts w:eastAsia="Calibri"/>
          <w:lang w:eastAsia="en-US"/>
        </w:rPr>
      </w:pPr>
      <w:r w:rsidRPr="002D393B">
        <w:rPr>
          <w:rFonts w:eastAsia="Calibri"/>
          <w:lang w:eastAsia="en-US"/>
        </w:rPr>
        <w:t>Здесь следует указать не только желаемую должность, но и объяснить в одном-двух предложениях, почему Вы – наиболее подходящая кандидатура.</w:t>
      </w:r>
    </w:p>
    <w:p w:rsidR="005A43D9" w:rsidRPr="002D393B" w:rsidRDefault="005A43D9" w:rsidP="0000582F">
      <w:pPr>
        <w:pStyle w:val="2b"/>
        <w:numPr>
          <w:ilvl w:val="0"/>
          <w:numId w:val="39"/>
        </w:numPr>
        <w:rPr>
          <w:rFonts w:eastAsia="Calibri"/>
          <w:lang w:eastAsia="en-US"/>
        </w:rPr>
      </w:pPr>
      <w:r w:rsidRPr="002D393B">
        <w:rPr>
          <w:rFonts w:eastAsia="Calibri"/>
          <w:lang w:eastAsia="en-US"/>
        </w:rPr>
        <w:t xml:space="preserve">Образование / </w:t>
      </w:r>
      <w:r w:rsidRPr="002D393B">
        <w:rPr>
          <w:rFonts w:eastAsia="Calibri"/>
          <w:lang w:val="en-US" w:eastAsia="en-US"/>
        </w:rPr>
        <w:t>Education</w:t>
      </w:r>
    </w:p>
    <w:p w:rsidR="005A43D9" w:rsidRPr="002D393B" w:rsidRDefault="005A43D9" w:rsidP="007326B0">
      <w:pPr>
        <w:pStyle w:val="2d"/>
        <w:rPr>
          <w:rFonts w:eastAsia="Calibri"/>
          <w:lang w:eastAsia="en-US"/>
        </w:rPr>
      </w:pPr>
      <w:r w:rsidRPr="002D393B">
        <w:rPr>
          <w:rFonts w:eastAsia="Calibri"/>
          <w:lang w:eastAsia="en-US"/>
        </w:rPr>
        <w:t>Напишите, какое (какие) учебное заведение Вы окончили, при этом сокращать его название не принято. Также укажите факультет / институт, специальность, месяц и год окончания и средний балл аттестата.</w:t>
      </w:r>
    </w:p>
    <w:p w:rsidR="005A43D9" w:rsidRPr="002D393B" w:rsidRDefault="005A43D9" w:rsidP="0000582F">
      <w:pPr>
        <w:pStyle w:val="2b"/>
        <w:numPr>
          <w:ilvl w:val="0"/>
          <w:numId w:val="39"/>
        </w:numPr>
        <w:rPr>
          <w:rFonts w:eastAsia="Calibri"/>
          <w:lang w:val="en-US" w:eastAsia="en-US"/>
        </w:rPr>
      </w:pPr>
      <w:r w:rsidRPr="002D393B">
        <w:rPr>
          <w:rFonts w:eastAsia="Calibri"/>
          <w:lang w:eastAsia="en-US"/>
        </w:rPr>
        <w:t>Опыт</w:t>
      </w:r>
      <w:r w:rsidRPr="002D393B">
        <w:rPr>
          <w:rFonts w:eastAsia="Calibri"/>
          <w:lang w:val="en-US" w:eastAsia="en-US"/>
        </w:rPr>
        <w:t xml:space="preserve"> </w:t>
      </w:r>
      <w:r w:rsidRPr="002D393B">
        <w:rPr>
          <w:rFonts w:eastAsia="Calibri"/>
          <w:lang w:eastAsia="en-US"/>
        </w:rPr>
        <w:t>работы</w:t>
      </w:r>
      <w:r w:rsidRPr="002D393B">
        <w:rPr>
          <w:rFonts w:eastAsia="Calibri"/>
          <w:lang w:val="en-US" w:eastAsia="en-US"/>
        </w:rPr>
        <w:t xml:space="preserve"> / Work Experience </w:t>
      </w:r>
      <w:r w:rsidRPr="002D393B">
        <w:rPr>
          <w:rFonts w:eastAsia="Calibri"/>
          <w:lang w:eastAsia="en-US"/>
        </w:rPr>
        <w:t>или</w:t>
      </w:r>
      <w:r w:rsidRPr="002D393B">
        <w:rPr>
          <w:rFonts w:eastAsia="Calibri"/>
          <w:lang w:val="en-US" w:eastAsia="en-US"/>
        </w:rPr>
        <w:t xml:space="preserve"> Employment</w:t>
      </w:r>
    </w:p>
    <w:p w:rsidR="005A43D9" w:rsidRPr="002D393B" w:rsidRDefault="005A43D9" w:rsidP="007326B0">
      <w:pPr>
        <w:pStyle w:val="2d"/>
        <w:rPr>
          <w:rFonts w:eastAsia="Calibri"/>
          <w:lang w:eastAsia="en-US"/>
        </w:rPr>
      </w:pPr>
      <w:r w:rsidRPr="002D393B">
        <w:rPr>
          <w:rFonts w:eastAsia="Calibri"/>
          <w:lang w:eastAsia="en-US"/>
        </w:rPr>
        <w:t xml:space="preserve">В этом пункте принято указывать не более трёх последних мест работы. Название организации, свою должность и подразделение, в котором Вы работали, нужно писать полностью. Также укажите свои основные должностные обязанности. </w:t>
      </w:r>
    </w:p>
    <w:p w:rsidR="005A43D9" w:rsidRPr="002D393B" w:rsidRDefault="005A43D9" w:rsidP="007326B0">
      <w:pPr>
        <w:pStyle w:val="2b"/>
        <w:rPr>
          <w:rFonts w:eastAsia="Calibri"/>
          <w:lang w:eastAsia="en-US"/>
        </w:rPr>
      </w:pPr>
      <w:r w:rsidRPr="002D393B">
        <w:rPr>
          <w:rFonts w:eastAsia="Calibri"/>
          <w:b/>
          <w:lang w:eastAsia="en-US"/>
        </w:rPr>
        <w:t xml:space="preserve">Специальные навыки / </w:t>
      </w:r>
      <w:r w:rsidRPr="002D393B">
        <w:rPr>
          <w:rFonts w:eastAsia="Calibri"/>
          <w:b/>
          <w:lang w:val="en-US" w:eastAsia="en-US"/>
        </w:rPr>
        <w:t>Special</w:t>
      </w:r>
      <w:r w:rsidRPr="007326B0">
        <w:rPr>
          <w:rFonts w:eastAsia="Calibri"/>
          <w:b/>
          <w:lang w:eastAsia="en-US"/>
        </w:rPr>
        <w:t xml:space="preserve"> </w:t>
      </w:r>
      <w:r w:rsidRPr="002D393B">
        <w:rPr>
          <w:rFonts w:eastAsia="Calibri"/>
          <w:b/>
          <w:lang w:val="en-US" w:eastAsia="en-US"/>
        </w:rPr>
        <w:t>skills</w:t>
      </w:r>
      <w:r w:rsidR="007326B0" w:rsidRPr="007326B0">
        <w:rPr>
          <w:rFonts w:eastAsia="Calibri"/>
          <w:b/>
          <w:lang w:eastAsia="en-US"/>
        </w:rPr>
        <w:t xml:space="preserve"> </w:t>
      </w:r>
      <w:r w:rsidRPr="002D393B">
        <w:rPr>
          <w:rFonts w:eastAsia="Calibri"/>
          <w:lang w:eastAsia="en-US"/>
        </w:rPr>
        <w:t>В данном разделе необходимо указать:</w:t>
      </w:r>
    </w:p>
    <w:p w:rsidR="005A43D9" w:rsidRPr="002D393B" w:rsidRDefault="005A43D9" w:rsidP="0000582F">
      <w:pPr>
        <w:pStyle w:val="4"/>
        <w:numPr>
          <w:ilvl w:val="0"/>
          <w:numId w:val="40"/>
        </w:numPr>
        <w:rPr>
          <w:rFonts w:eastAsia="Calibri"/>
          <w:lang w:eastAsia="en-US"/>
        </w:rPr>
      </w:pPr>
      <w:r w:rsidRPr="002D393B">
        <w:rPr>
          <w:rFonts w:eastAsia="Calibri"/>
          <w:lang w:eastAsia="en-US"/>
        </w:rPr>
        <w:t>уровень компьютерной грамотности;</w:t>
      </w:r>
    </w:p>
    <w:p w:rsidR="005A43D9" w:rsidRPr="002D393B" w:rsidRDefault="005A43D9" w:rsidP="0000582F">
      <w:pPr>
        <w:pStyle w:val="4"/>
        <w:numPr>
          <w:ilvl w:val="0"/>
          <w:numId w:val="40"/>
        </w:numPr>
        <w:rPr>
          <w:rFonts w:eastAsia="Calibri"/>
          <w:lang w:eastAsia="en-US"/>
        </w:rPr>
      </w:pPr>
      <w:r w:rsidRPr="002D393B">
        <w:rPr>
          <w:rFonts w:eastAsia="Calibri"/>
          <w:lang w:eastAsia="en-US"/>
        </w:rPr>
        <w:t>знание иностранных языков и их уровень;</w:t>
      </w:r>
    </w:p>
    <w:p w:rsidR="005A43D9" w:rsidRPr="002D393B" w:rsidRDefault="005A43D9" w:rsidP="0000582F">
      <w:pPr>
        <w:pStyle w:val="4"/>
        <w:numPr>
          <w:ilvl w:val="0"/>
          <w:numId w:val="40"/>
        </w:numPr>
        <w:rPr>
          <w:rFonts w:eastAsia="Calibri"/>
          <w:lang w:eastAsia="en-US"/>
        </w:rPr>
      </w:pPr>
      <w:r w:rsidRPr="002D393B">
        <w:rPr>
          <w:rFonts w:eastAsia="Calibri"/>
          <w:lang w:eastAsia="en-US"/>
        </w:rPr>
        <w:t>опыт воинской службы (если есть) и имеет ли он отношение к предполагаемой работе;</w:t>
      </w:r>
    </w:p>
    <w:p w:rsidR="005A43D9" w:rsidRPr="002D393B" w:rsidRDefault="005A43D9" w:rsidP="0000582F">
      <w:pPr>
        <w:pStyle w:val="4"/>
        <w:numPr>
          <w:ilvl w:val="0"/>
          <w:numId w:val="40"/>
        </w:numPr>
        <w:rPr>
          <w:rFonts w:eastAsia="Calibri"/>
          <w:lang w:eastAsia="en-US"/>
        </w:rPr>
      </w:pPr>
      <w:r w:rsidRPr="002D393B">
        <w:rPr>
          <w:rFonts w:eastAsia="Calibri"/>
          <w:lang w:eastAsia="en-US"/>
        </w:rPr>
        <w:t>наличие водительских прав и опыта вождения.</w:t>
      </w:r>
    </w:p>
    <w:p w:rsidR="005A43D9" w:rsidRPr="002D393B" w:rsidRDefault="005A43D9" w:rsidP="005A43D9">
      <w:pPr>
        <w:widowControl/>
        <w:autoSpaceDE/>
        <w:autoSpaceDN/>
        <w:adjustRightInd/>
        <w:ind w:left="709" w:firstLine="0"/>
        <w:contextualSpacing/>
        <w:rPr>
          <w:rFonts w:eastAsia="Calibri"/>
          <w:color w:val="000000" w:themeColor="text1"/>
          <w:lang w:eastAsia="en-US"/>
        </w:rPr>
      </w:pPr>
    </w:p>
    <w:p w:rsidR="005A43D9" w:rsidRPr="002D393B" w:rsidRDefault="005A43D9" w:rsidP="0000582F">
      <w:pPr>
        <w:pStyle w:val="2b"/>
        <w:numPr>
          <w:ilvl w:val="0"/>
          <w:numId w:val="39"/>
        </w:numPr>
        <w:rPr>
          <w:rFonts w:eastAsia="Calibri"/>
          <w:lang w:val="en-US" w:eastAsia="en-US"/>
        </w:rPr>
      </w:pPr>
      <w:r w:rsidRPr="002D393B">
        <w:rPr>
          <w:rFonts w:eastAsia="Calibri"/>
          <w:lang w:eastAsia="en-US"/>
        </w:rPr>
        <w:t xml:space="preserve">Рекомендации / </w:t>
      </w:r>
      <w:r w:rsidRPr="002D393B">
        <w:rPr>
          <w:rFonts w:eastAsia="Calibri"/>
          <w:lang w:val="en-US" w:eastAsia="en-US"/>
        </w:rPr>
        <w:t>References</w:t>
      </w:r>
    </w:p>
    <w:p w:rsidR="005A43D9" w:rsidRPr="002D393B" w:rsidRDefault="005A43D9" w:rsidP="007326B0">
      <w:pPr>
        <w:pStyle w:val="2d"/>
        <w:rPr>
          <w:rFonts w:eastAsia="Calibri"/>
          <w:lang w:eastAsia="en-US"/>
        </w:rPr>
      </w:pPr>
      <w:r w:rsidRPr="002D393B">
        <w:rPr>
          <w:rFonts w:eastAsia="Calibri"/>
          <w:lang w:eastAsia="en-US"/>
        </w:rPr>
        <w:t xml:space="preserve">Как правило, следует предоставить минимум две рекомендации. Они должны быть от начальников, а не от коллег. Нужно указать конкретных людей, которые могут Вас рекомендовать, полностью написав их имя, должность, место работы и контактную информацию. </w:t>
      </w:r>
    </w:p>
    <w:p w:rsidR="005A43D9" w:rsidRPr="002D393B" w:rsidRDefault="005A43D9" w:rsidP="005A43D9">
      <w:pPr>
        <w:widowControl/>
        <w:autoSpaceDE/>
        <w:autoSpaceDN/>
        <w:adjustRightInd/>
        <w:ind w:firstLine="0"/>
        <w:jc w:val="center"/>
        <w:rPr>
          <w:rFonts w:eastAsiaTheme="minorHAnsi"/>
          <w:b/>
          <w:color w:val="000000" w:themeColor="text1"/>
          <w:lang w:eastAsia="en-US"/>
        </w:rPr>
      </w:pPr>
      <w:r w:rsidRPr="002D393B">
        <w:rPr>
          <w:rFonts w:eastAsiaTheme="minorHAnsi"/>
          <w:b/>
          <w:color w:val="000000" w:themeColor="text1"/>
          <w:lang w:eastAsia="en-US"/>
        </w:rPr>
        <w:t>Образец составления резюме</w:t>
      </w:r>
    </w:p>
    <w:p w:rsidR="005A43D9" w:rsidRPr="002D393B" w:rsidRDefault="005A43D9" w:rsidP="005A43D9">
      <w:pPr>
        <w:widowControl/>
        <w:autoSpaceDE/>
        <w:autoSpaceDN/>
        <w:adjustRightInd/>
        <w:ind w:firstLine="0"/>
        <w:jc w:val="center"/>
        <w:rPr>
          <w:rFonts w:eastAsiaTheme="minorHAnsi"/>
          <w:i/>
          <w:color w:val="000000" w:themeColor="text1"/>
          <w:lang w:eastAsia="en-US"/>
        </w:rPr>
      </w:pPr>
      <w:r w:rsidRPr="002D393B">
        <w:rPr>
          <w:rFonts w:eastAsiaTheme="minorHAnsi"/>
          <w:i/>
          <w:color w:val="000000" w:themeColor="text1"/>
          <w:lang w:eastAsia="en-US"/>
        </w:rPr>
        <w:t>На должность маркетингового начальника</w:t>
      </w:r>
    </w:p>
    <w:p w:rsidR="005A43D9" w:rsidRPr="002D393B" w:rsidRDefault="005A43D9" w:rsidP="005A43D9">
      <w:pPr>
        <w:widowControl/>
        <w:autoSpaceDE/>
        <w:autoSpaceDN/>
        <w:adjustRightInd/>
        <w:ind w:firstLine="0"/>
        <w:jc w:val="center"/>
        <w:rPr>
          <w:rFonts w:eastAsiaTheme="minorHAnsi"/>
          <w:i/>
          <w:color w:val="000000" w:themeColor="text1"/>
          <w:lang w:eastAsia="en-US"/>
        </w:rPr>
      </w:pPr>
    </w:p>
    <w:p w:rsidR="005A43D9" w:rsidRPr="002D393B" w:rsidRDefault="005A43D9" w:rsidP="007326B0">
      <w:pPr>
        <w:pStyle w:val="7"/>
        <w:rPr>
          <w:rFonts w:eastAsiaTheme="minorHAnsi"/>
          <w:lang w:val="en-US" w:eastAsia="en-US"/>
        </w:rPr>
      </w:pPr>
      <w:r w:rsidRPr="002D393B">
        <w:rPr>
          <w:rFonts w:eastAsiaTheme="minorHAnsi"/>
          <w:lang w:val="en-US" w:eastAsia="en-US"/>
        </w:rPr>
        <w:t>IRINA D. SMIRNOVA</w:t>
      </w:r>
    </w:p>
    <w:p w:rsidR="005A43D9" w:rsidRPr="002D393B" w:rsidRDefault="005A43D9" w:rsidP="007326B0">
      <w:pPr>
        <w:pStyle w:val="aff3"/>
        <w:rPr>
          <w:rFonts w:eastAsiaTheme="minorHAnsi"/>
          <w:lang w:val="en-US" w:eastAsia="en-US"/>
        </w:rPr>
      </w:pPr>
      <w:r w:rsidRPr="002D393B">
        <w:rPr>
          <w:rFonts w:eastAsiaTheme="minorHAnsi"/>
          <w:lang w:val="en-US" w:eastAsia="en-US"/>
        </w:rPr>
        <w:t>37/2 – 378 Obychnaya St., St.-Perersburg</w:t>
      </w:r>
    </w:p>
    <w:p w:rsidR="005A43D9" w:rsidRPr="002D393B" w:rsidRDefault="005A43D9" w:rsidP="007326B0">
      <w:pPr>
        <w:pStyle w:val="aff3"/>
        <w:rPr>
          <w:rFonts w:eastAsiaTheme="minorHAnsi"/>
          <w:lang w:val="en-US" w:eastAsia="en-US"/>
        </w:rPr>
      </w:pPr>
      <w:r w:rsidRPr="002D393B">
        <w:rPr>
          <w:rFonts w:eastAsiaTheme="minorHAnsi"/>
          <w:lang w:val="en-US" w:eastAsia="en-US"/>
        </w:rPr>
        <w:t>Tel. (home): + 7(095) 000-0000</w:t>
      </w:r>
    </w:p>
    <w:p w:rsidR="005A43D9" w:rsidRPr="002D393B" w:rsidRDefault="005A43D9" w:rsidP="007326B0">
      <w:pPr>
        <w:pStyle w:val="aff3"/>
        <w:rPr>
          <w:rFonts w:eastAsiaTheme="minorHAnsi"/>
          <w:lang w:val="en-US" w:eastAsia="en-US"/>
        </w:rPr>
      </w:pPr>
      <w:r w:rsidRPr="002D393B">
        <w:rPr>
          <w:rFonts w:eastAsiaTheme="minorHAnsi"/>
          <w:lang w:val="en-US" w:eastAsia="en-US"/>
        </w:rPr>
        <w:lastRenderedPageBreak/>
        <w:t>Tel. (mobile): + 7 000-000-0000</w:t>
      </w:r>
    </w:p>
    <w:p w:rsidR="005A43D9" w:rsidRPr="002D393B" w:rsidRDefault="005A43D9" w:rsidP="007326B0">
      <w:pPr>
        <w:pStyle w:val="50"/>
        <w:rPr>
          <w:rFonts w:eastAsiaTheme="minorHAnsi"/>
          <w:color w:val="000000" w:themeColor="text1"/>
          <w:lang w:val="en-US" w:eastAsia="en-US"/>
        </w:rPr>
      </w:pPr>
      <w:r w:rsidRPr="002D393B">
        <w:rPr>
          <w:rFonts w:eastAsiaTheme="minorHAnsi"/>
          <w:color w:val="000000" w:themeColor="text1"/>
          <w:lang w:val="en-US" w:eastAsia="en-US"/>
        </w:rPr>
        <w:t xml:space="preserve">E-mail: </w:t>
      </w:r>
      <w:hyperlink r:id="rId242" w:history="1">
        <w:r w:rsidRPr="002D393B">
          <w:rPr>
            <w:rFonts w:eastAsiaTheme="minorHAnsi"/>
            <w:color w:val="0000FF"/>
            <w:u w:val="single"/>
            <w:lang w:val="en-US" w:eastAsia="en-US"/>
          </w:rPr>
          <w:t>unknown@com.ru</w:t>
        </w:r>
      </w:hyperlink>
      <w:r w:rsidRPr="002D393B">
        <w:rPr>
          <w:rFonts w:eastAsiaTheme="minorHAnsi"/>
          <w:color w:val="000000" w:themeColor="text1"/>
          <w:lang w:val="en-US" w:eastAsia="en-US"/>
        </w:rPr>
        <w:t xml:space="preserve"> </w:t>
      </w:r>
    </w:p>
    <w:p w:rsidR="005A43D9" w:rsidRPr="002D393B" w:rsidRDefault="005A43D9" w:rsidP="007326B0">
      <w:pPr>
        <w:pStyle w:val="afd"/>
        <w:rPr>
          <w:rFonts w:eastAsiaTheme="minorHAnsi"/>
          <w:lang w:val="en-US" w:eastAsia="en-US"/>
        </w:rPr>
      </w:pPr>
      <w:r w:rsidRPr="002D393B">
        <w:rPr>
          <w:rFonts w:eastAsiaTheme="minorHAnsi"/>
          <w:lang w:val="en-US" w:eastAsia="en-US"/>
        </w:rPr>
        <w:t xml:space="preserve">OBJECTIVE: A full-time position as a Market Analyst, where a motivated high-energy team player capable of individual initiative with contribute to the efficiency and profitability of the company. </w:t>
      </w:r>
    </w:p>
    <w:p w:rsidR="005A43D9" w:rsidRPr="002D393B" w:rsidRDefault="005A43D9" w:rsidP="007326B0">
      <w:pPr>
        <w:pStyle w:val="afd"/>
        <w:rPr>
          <w:rFonts w:eastAsiaTheme="minorHAnsi"/>
          <w:lang w:val="en-US" w:eastAsia="en-US"/>
        </w:rPr>
      </w:pPr>
      <w:r w:rsidRPr="002D393B">
        <w:rPr>
          <w:rFonts w:eastAsiaTheme="minorHAnsi"/>
          <w:lang w:val="en-US" w:eastAsia="en-US"/>
        </w:rPr>
        <w:t>EDUCATION: September, 1991 – June, 1996: Institute of International Economic Affairs, Finance Academy (Moscow).</w:t>
      </w:r>
    </w:p>
    <w:p w:rsidR="005A43D9" w:rsidRPr="002D393B" w:rsidRDefault="005A43D9" w:rsidP="007326B0">
      <w:pPr>
        <w:pStyle w:val="7"/>
        <w:rPr>
          <w:rFonts w:eastAsiaTheme="minorHAnsi"/>
          <w:lang w:val="en-US" w:eastAsia="en-US"/>
        </w:rPr>
      </w:pPr>
      <w:r w:rsidRPr="002D393B">
        <w:rPr>
          <w:rFonts w:eastAsiaTheme="minorHAnsi"/>
          <w:lang w:val="en-US" w:eastAsia="en-US"/>
        </w:rPr>
        <w:t xml:space="preserve">WORK EXPERIENCE: </w:t>
      </w:r>
    </w:p>
    <w:p w:rsidR="005A43D9" w:rsidRPr="002D393B" w:rsidRDefault="005A43D9" w:rsidP="007326B0">
      <w:pPr>
        <w:pStyle w:val="6"/>
        <w:rPr>
          <w:rFonts w:eastAsiaTheme="minorHAnsi"/>
          <w:lang w:val="en-US" w:eastAsia="en-US"/>
        </w:rPr>
      </w:pPr>
      <w:r w:rsidRPr="002D393B">
        <w:rPr>
          <w:rFonts w:eastAsiaTheme="minorHAnsi"/>
          <w:lang w:val="en-US" w:eastAsia="en-US"/>
        </w:rPr>
        <w:t>June, 1998 – present</w:t>
      </w:r>
    </w:p>
    <w:p w:rsidR="005A43D9" w:rsidRPr="002D393B" w:rsidRDefault="005A43D9" w:rsidP="007326B0">
      <w:pPr>
        <w:pStyle w:val="afd"/>
        <w:rPr>
          <w:rFonts w:eastAsiaTheme="minorHAnsi"/>
          <w:lang w:val="en-US" w:eastAsia="en-US"/>
        </w:rPr>
      </w:pPr>
      <w:r w:rsidRPr="002D393B">
        <w:rPr>
          <w:rFonts w:eastAsiaTheme="minorHAnsi"/>
          <w:lang w:val="en-US" w:eastAsia="en-US"/>
        </w:rPr>
        <w:t>Procter &amp; Gamble, Junior Marketing Manager, Cosmetics department:</w:t>
      </w:r>
    </w:p>
    <w:p w:rsidR="005A43D9" w:rsidRPr="002D393B" w:rsidRDefault="005A43D9" w:rsidP="0000582F">
      <w:pPr>
        <w:pStyle w:val="2"/>
        <w:numPr>
          <w:ilvl w:val="0"/>
          <w:numId w:val="41"/>
        </w:numPr>
        <w:rPr>
          <w:rFonts w:eastAsia="Calibri"/>
          <w:lang w:val="en-US" w:eastAsia="en-US"/>
        </w:rPr>
      </w:pPr>
      <w:r w:rsidRPr="002D393B">
        <w:rPr>
          <w:rFonts w:eastAsia="Calibri"/>
          <w:lang w:val="en-US" w:eastAsia="en-US"/>
        </w:rPr>
        <w:t>register clients’ orders on the data base;</w:t>
      </w:r>
    </w:p>
    <w:p w:rsidR="005A43D9" w:rsidRPr="002D393B" w:rsidRDefault="005A43D9" w:rsidP="0000582F">
      <w:pPr>
        <w:pStyle w:val="2"/>
        <w:numPr>
          <w:ilvl w:val="0"/>
          <w:numId w:val="41"/>
        </w:numPr>
        <w:rPr>
          <w:rFonts w:eastAsia="Calibri"/>
          <w:lang w:val="en-US" w:eastAsia="en-US"/>
        </w:rPr>
      </w:pPr>
      <w:r w:rsidRPr="002D393B">
        <w:rPr>
          <w:rFonts w:eastAsia="Calibri"/>
          <w:lang w:val="en-US" w:eastAsia="en-US"/>
        </w:rPr>
        <w:t xml:space="preserve">analyze the efficiency of sales; </w:t>
      </w:r>
    </w:p>
    <w:p w:rsidR="005A43D9" w:rsidRPr="002D393B" w:rsidRDefault="005A43D9" w:rsidP="007326B0">
      <w:pPr>
        <w:pStyle w:val="2d"/>
        <w:rPr>
          <w:rFonts w:eastAsiaTheme="minorHAnsi"/>
          <w:lang w:val="en-US" w:eastAsia="en-US"/>
        </w:rPr>
      </w:pPr>
      <w:r w:rsidRPr="002D393B">
        <w:rPr>
          <w:rFonts w:eastAsiaTheme="minorHAnsi"/>
          <w:u w:val="single"/>
          <w:lang w:val="en-US" w:eastAsia="en-US"/>
        </w:rPr>
        <w:t>Area of work:</w:t>
      </w:r>
      <w:r w:rsidRPr="002D393B">
        <w:rPr>
          <w:rFonts w:eastAsiaTheme="minorHAnsi"/>
          <w:lang w:val="en-US" w:eastAsia="en-US"/>
        </w:rPr>
        <w:t xml:space="preserve"> My duties are to provide the Head of Marketing Department with the relevant information about the market of cosmetic goods in Moscow, about costs’ dynamics and to maintain the client’ data base.</w:t>
      </w:r>
    </w:p>
    <w:p w:rsidR="005A43D9" w:rsidRPr="002D393B" w:rsidRDefault="005A43D9" w:rsidP="007326B0">
      <w:pPr>
        <w:pStyle w:val="6"/>
        <w:rPr>
          <w:rFonts w:eastAsiaTheme="minorHAnsi"/>
          <w:lang w:val="en-US" w:eastAsia="en-US"/>
        </w:rPr>
      </w:pPr>
      <w:r w:rsidRPr="002D393B">
        <w:rPr>
          <w:rFonts w:eastAsiaTheme="minorHAnsi"/>
          <w:lang w:val="en-US" w:eastAsia="en-US"/>
        </w:rPr>
        <w:t>September, 1995 – June, 1998</w:t>
      </w:r>
    </w:p>
    <w:p w:rsidR="005A43D9" w:rsidRPr="002D393B" w:rsidRDefault="005A43D9" w:rsidP="007326B0">
      <w:pPr>
        <w:pStyle w:val="2d"/>
        <w:rPr>
          <w:rFonts w:eastAsiaTheme="minorHAnsi"/>
          <w:lang w:val="en-US" w:eastAsia="en-US"/>
        </w:rPr>
      </w:pPr>
      <w:r w:rsidRPr="002D393B">
        <w:rPr>
          <w:rFonts w:eastAsiaTheme="minorHAnsi"/>
          <w:lang w:val="en-US" w:eastAsia="en-US"/>
        </w:rPr>
        <w:t>Milling Ltd, Specialist in advertising and marketing:</w:t>
      </w:r>
    </w:p>
    <w:p w:rsidR="005A43D9" w:rsidRPr="002D393B" w:rsidRDefault="005A43D9" w:rsidP="0000582F">
      <w:pPr>
        <w:pStyle w:val="2"/>
        <w:numPr>
          <w:ilvl w:val="0"/>
          <w:numId w:val="42"/>
        </w:numPr>
        <w:rPr>
          <w:rFonts w:eastAsia="Calibri"/>
          <w:lang w:val="en-US" w:eastAsia="en-US"/>
        </w:rPr>
      </w:pPr>
      <w:r w:rsidRPr="002D393B">
        <w:rPr>
          <w:rFonts w:eastAsia="Calibri"/>
          <w:lang w:val="en-US" w:eastAsia="en-US"/>
        </w:rPr>
        <w:t>Development of advertising strategy of the company;</w:t>
      </w:r>
    </w:p>
    <w:p w:rsidR="005A43D9" w:rsidRPr="002D393B" w:rsidRDefault="005A43D9" w:rsidP="0000582F">
      <w:pPr>
        <w:pStyle w:val="2"/>
        <w:numPr>
          <w:ilvl w:val="0"/>
          <w:numId w:val="42"/>
        </w:numPr>
        <w:rPr>
          <w:rFonts w:eastAsia="Calibri"/>
          <w:lang w:val="en-US" w:eastAsia="en-US"/>
        </w:rPr>
      </w:pPr>
      <w:r w:rsidRPr="002D393B">
        <w:rPr>
          <w:rFonts w:eastAsia="Calibri"/>
          <w:lang w:val="en-US" w:eastAsia="en-US"/>
        </w:rPr>
        <w:t>Copywriting advertising information;</w:t>
      </w:r>
    </w:p>
    <w:p w:rsidR="005A43D9" w:rsidRPr="002D393B" w:rsidRDefault="005A43D9" w:rsidP="0000582F">
      <w:pPr>
        <w:pStyle w:val="2"/>
        <w:numPr>
          <w:ilvl w:val="0"/>
          <w:numId w:val="42"/>
        </w:numPr>
        <w:rPr>
          <w:rFonts w:eastAsia="Calibri"/>
          <w:lang w:val="en-US" w:eastAsia="en-US"/>
        </w:rPr>
      </w:pPr>
      <w:r w:rsidRPr="002D393B">
        <w:rPr>
          <w:rFonts w:eastAsia="Calibri"/>
          <w:lang w:val="en-US" w:eastAsia="en-US"/>
        </w:rPr>
        <w:t>Clients data base administration.</w:t>
      </w:r>
    </w:p>
    <w:p w:rsidR="005A43D9" w:rsidRPr="002D393B" w:rsidRDefault="005A43D9" w:rsidP="007326B0">
      <w:pPr>
        <w:pStyle w:val="afd"/>
        <w:rPr>
          <w:rFonts w:eastAsiaTheme="minorHAnsi"/>
          <w:lang w:val="en-US" w:eastAsia="en-US"/>
        </w:rPr>
      </w:pPr>
      <w:r w:rsidRPr="002D393B">
        <w:rPr>
          <w:rFonts w:eastAsiaTheme="minorHAnsi"/>
          <w:u w:val="single"/>
          <w:lang w:val="en-US" w:eastAsia="en-US"/>
        </w:rPr>
        <w:t>Area of work:</w:t>
      </w:r>
      <w:r w:rsidRPr="002D393B">
        <w:rPr>
          <w:rFonts w:eastAsiaTheme="minorHAnsi"/>
          <w:lang w:val="en-US" w:eastAsia="en-US"/>
        </w:rPr>
        <w:t xml:space="preserve"> During my work for Milling Ltd I developed advertising profile for the company, created its corporate web site and conducted constant analysis of relevant markets in Russia. </w:t>
      </w:r>
    </w:p>
    <w:p w:rsidR="005A43D9" w:rsidRPr="002D393B" w:rsidRDefault="005A43D9" w:rsidP="007326B0">
      <w:pPr>
        <w:pStyle w:val="7"/>
        <w:rPr>
          <w:rFonts w:eastAsiaTheme="minorHAnsi"/>
          <w:lang w:val="en-US" w:eastAsia="en-US"/>
        </w:rPr>
      </w:pPr>
      <w:r w:rsidRPr="002D393B">
        <w:rPr>
          <w:rFonts w:eastAsiaTheme="minorHAnsi"/>
          <w:lang w:val="en-US" w:eastAsia="en-US"/>
        </w:rPr>
        <w:t>SPECIAL SKILLS:</w:t>
      </w:r>
    </w:p>
    <w:p w:rsidR="005A43D9" w:rsidRPr="002D393B" w:rsidRDefault="005A43D9" w:rsidP="007326B0">
      <w:pPr>
        <w:pStyle w:val="afd"/>
        <w:rPr>
          <w:rFonts w:eastAsiaTheme="minorHAnsi"/>
          <w:lang w:val="en-US" w:eastAsia="en-US"/>
        </w:rPr>
      </w:pPr>
      <w:r w:rsidRPr="002D393B">
        <w:rPr>
          <w:rFonts w:eastAsiaTheme="minorHAnsi"/>
          <w:lang w:val="en-US" w:eastAsia="en-US"/>
        </w:rPr>
        <w:t>Languages: Russian – Mother tongue, English – fluent at the Advanced level, French – fluent at the International level.</w:t>
      </w:r>
    </w:p>
    <w:p w:rsidR="005A43D9" w:rsidRPr="002D393B" w:rsidRDefault="005A43D9" w:rsidP="007326B0">
      <w:pPr>
        <w:pStyle w:val="aff3"/>
        <w:rPr>
          <w:rFonts w:eastAsiaTheme="minorHAnsi"/>
          <w:lang w:val="en-US" w:eastAsia="en-US"/>
        </w:rPr>
      </w:pPr>
      <w:r w:rsidRPr="002D393B">
        <w:rPr>
          <w:rFonts w:eastAsiaTheme="minorHAnsi"/>
          <w:lang w:val="en-US" w:eastAsia="en-US"/>
        </w:rPr>
        <w:t>Computer literate: Windows 95/98/NT, Word, Excel, Access, PowerPoint, CorelDraw, HTML.</w:t>
      </w:r>
    </w:p>
    <w:p w:rsidR="005A43D9" w:rsidRPr="002D393B" w:rsidRDefault="005A43D9" w:rsidP="007326B0">
      <w:pPr>
        <w:pStyle w:val="aff3"/>
        <w:rPr>
          <w:rFonts w:eastAsiaTheme="minorHAnsi"/>
          <w:lang w:val="en-US" w:eastAsia="en-US"/>
        </w:rPr>
      </w:pPr>
      <w:r w:rsidRPr="002D393B">
        <w:rPr>
          <w:rFonts w:eastAsiaTheme="minorHAnsi"/>
          <w:lang w:val="en-US" w:eastAsia="en-US"/>
        </w:rPr>
        <w:t>Clerical: Typing 20 wpm.</w:t>
      </w:r>
    </w:p>
    <w:p w:rsidR="005A43D9" w:rsidRPr="002D393B" w:rsidRDefault="005A43D9" w:rsidP="007326B0">
      <w:pPr>
        <w:pStyle w:val="afd"/>
        <w:rPr>
          <w:rFonts w:eastAsiaTheme="minorHAnsi"/>
          <w:lang w:val="en-US" w:eastAsia="en-US"/>
        </w:rPr>
      </w:pPr>
      <w:r w:rsidRPr="002D393B">
        <w:rPr>
          <w:rFonts w:eastAsiaTheme="minorHAnsi"/>
          <w:lang w:val="en-US" w:eastAsia="en-US"/>
        </w:rPr>
        <w:t xml:space="preserve">Other: A professional Internet user. Have a driving license and prepared to be as mobile as necessary to provide the best performance. </w:t>
      </w:r>
    </w:p>
    <w:p w:rsidR="005A43D9" w:rsidRPr="002D393B" w:rsidRDefault="005A43D9" w:rsidP="007326B0">
      <w:pPr>
        <w:pStyle w:val="afd"/>
        <w:rPr>
          <w:rFonts w:eastAsiaTheme="minorHAnsi"/>
          <w:lang w:eastAsia="en-US"/>
        </w:rPr>
      </w:pPr>
      <w:r w:rsidRPr="002D393B">
        <w:rPr>
          <w:rFonts w:eastAsiaTheme="minorHAnsi"/>
          <w:lang w:val="en-US" w:eastAsia="en-US"/>
        </w:rPr>
        <w:t>REFERENCES</w:t>
      </w:r>
      <w:r w:rsidRPr="002D393B">
        <w:rPr>
          <w:rFonts w:eastAsiaTheme="minorHAnsi"/>
          <w:lang w:eastAsia="en-US"/>
        </w:rPr>
        <w:t xml:space="preserve">: </w:t>
      </w:r>
      <w:r w:rsidRPr="002D393B">
        <w:rPr>
          <w:rFonts w:eastAsiaTheme="minorHAnsi"/>
          <w:lang w:val="en-US" w:eastAsia="en-US"/>
        </w:rPr>
        <w:t>Available</w:t>
      </w:r>
      <w:r w:rsidRPr="002D393B">
        <w:rPr>
          <w:rFonts w:eastAsiaTheme="minorHAnsi"/>
          <w:lang w:eastAsia="en-US"/>
        </w:rPr>
        <w:t xml:space="preserve"> </w:t>
      </w:r>
      <w:r w:rsidRPr="002D393B">
        <w:rPr>
          <w:rFonts w:eastAsiaTheme="minorHAnsi"/>
          <w:lang w:val="en-US" w:eastAsia="en-US"/>
        </w:rPr>
        <w:t>upon</w:t>
      </w:r>
      <w:r w:rsidRPr="002D393B">
        <w:rPr>
          <w:rFonts w:eastAsiaTheme="minorHAnsi"/>
          <w:lang w:eastAsia="en-US"/>
        </w:rPr>
        <w:t xml:space="preserve"> </w:t>
      </w:r>
      <w:r w:rsidRPr="002D393B">
        <w:rPr>
          <w:rFonts w:eastAsiaTheme="minorHAnsi"/>
          <w:lang w:val="en-US" w:eastAsia="en-US"/>
        </w:rPr>
        <w:t>request</w:t>
      </w:r>
      <w:r w:rsidRPr="002D393B">
        <w:rPr>
          <w:rFonts w:eastAsiaTheme="minorHAnsi"/>
          <w:lang w:eastAsia="en-US"/>
        </w:rPr>
        <w:t>.</w:t>
      </w:r>
    </w:p>
    <w:p w:rsidR="003A2D66" w:rsidRPr="002D393B" w:rsidRDefault="003A2D66" w:rsidP="005A43D9">
      <w:pPr>
        <w:widowControl/>
        <w:autoSpaceDE/>
        <w:autoSpaceDN/>
        <w:adjustRightInd/>
        <w:ind w:firstLine="0"/>
        <w:rPr>
          <w:rFonts w:eastAsiaTheme="minorHAnsi"/>
          <w:b/>
          <w:color w:val="000000" w:themeColor="text1"/>
          <w:lang w:eastAsia="en-US"/>
        </w:rPr>
      </w:pPr>
    </w:p>
    <w:p w:rsidR="005A43D9" w:rsidRPr="002D393B" w:rsidRDefault="005A43D9" w:rsidP="007326B0">
      <w:pPr>
        <w:pStyle w:val="30"/>
        <w:rPr>
          <w:rFonts w:eastAsiaTheme="minorHAnsi"/>
          <w:lang w:eastAsia="en-US"/>
        </w:rPr>
      </w:pPr>
      <w:r w:rsidRPr="002D393B">
        <w:rPr>
          <w:rFonts w:eastAsiaTheme="minorHAnsi"/>
          <w:lang w:eastAsia="en-US"/>
        </w:rPr>
        <w:t>Написание сопроводительного письма</w:t>
      </w:r>
    </w:p>
    <w:p w:rsidR="005A43D9" w:rsidRPr="002D393B" w:rsidRDefault="005A43D9" w:rsidP="007326B0">
      <w:pPr>
        <w:pStyle w:val="afd"/>
        <w:rPr>
          <w:rFonts w:eastAsiaTheme="minorHAnsi"/>
          <w:lang w:eastAsia="en-US"/>
        </w:rPr>
      </w:pPr>
      <w:r w:rsidRPr="002D393B">
        <w:rPr>
          <w:rFonts w:eastAsiaTheme="minorHAnsi"/>
          <w:lang w:eastAsia="en-US"/>
        </w:rPr>
        <w:t xml:space="preserve">Вам необходимо написать письмо о приеме на работу на английском языке? Такое письмо называется сопроводительным письмом резюме. Сопроводительное письмо и резюме – это те два документа, которые вы должны переслать в отдел кадров компании, если хотите устроиться на работу в нее. </w:t>
      </w:r>
    </w:p>
    <w:p w:rsidR="005A43D9" w:rsidRPr="002D393B" w:rsidRDefault="005A43D9" w:rsidP="007326B0">
      <w:pPr>
        <w:pStyle w:val="afd"/>
        <w:rPr>
          <w:rFonts w:eastAsiaTheme="minorHAnsi"/>
          <w:lang w:eastAsia="en-US"/>
        </w:rPr>
      </w:pPr>
      <w:r w:rsidRPr="002D393B">
        <w:rPr>
          <w:rFonts w:eastAsiaTheme="minorHAnsi"/>
          <w:lang w:eastAsia="en-US"/>
        </w:rPr>
        <w:t>Резюме – это ваша деловая биография, которая описывает все вехи вашего жизненного пути, которые так или иначе связаны с вашим деловым опытом: образование, трудовая деятельность, навыки, достижения... Но о составлении эффективного резюме вы узнали из контрольной № 1, а сейчас – о сопроводительном письме (письме о приеме на работу).</w:t>
      </w:r>
    </w:p>
    <w:p w:rsidR="005A43D9" w:rsidRPr="002D393B" w:rsidRDefault="005A43D9" w:rsidP="007326B0">
      <w:pPr>
        <w:pStyle w:val="afd"/>
        <w:rPr>
          <w:rFonts w:eastAsiaTheme="minorHAnsi"/>
          <w:lang w:eastAsia="en-US"/>
        </w:rPr>
      </w:pPr>
      <w:r w:rsidRPr="002D393B">
        <w:rPr>
          <w:rFonts w:eastAsiaTheme="minorHAnsi"/>
          <w:lang w:eastAsia="en-US"/>
        </w:rPr>
        <w:t xml:space="preserve">Сопроводительное письмо на английском языке должно простимулировать потенциального работодателя пригласить вас на собеседование, на котором будет решаться </w:t>
      </w:r>
      <w:r w:rsidRPr="002D393B">
        <w:rPr>
          <w:rFonts w:eastAsiaTheme="minorHAnsi"/>
          <w:lang w:eastAsia="en-US"/>
        </w:rPr>
        <w:lastRenderedPageBreak/>
        <w:t>вопрос о приеме вас на работу. Надо помнить, что на хорошую работу всегда претендует множество людей. И уже на этапе отбора резюме будет отсеяна большая часть претендентов. Эффективно написанное сопроводительное письмо часто становится пропуском на собеседование, даже если ваше образование и опыт уступают другим.</w:t>
      </w:r>
    </w:p>
    <w:p w:rsidR="005A43D9" w:rsidRPr="002D393B" w:rsidRDefault="005A43D9" w:rsidP="007326B0">
      <w:pPr>
        <w:pStyle w:val="afd"/>
        <w:rPr>
          <w:rFonts w:eastAsiaTheme="minorHAnsi"/>
          <w:lang w:eastAsia="en-US"/>
        </w:rPr>
      </w:pPr>
      <w:r w:rsidRPr="002D393B">
        <w:rPr>
          <w:rFonts w:eastAsiaTheme="minorHAnsi"/>
          <w:lang w:eastAsia="en-US"/>
        </w:rPr>
        <w:t>Сопроводительное письмо на английском языке должно показать ваши личностные качества, которые невозможно понять из резюме: характер, жизненные ценности, мотивацию, многое другое, даже грамотность и вежливость. Опытный кадровик умеет читать между строк сопроводительного письма.</w:t>
      </w:r>
    </w:p>
    <w:p w:rsidR="005A43D9" w:rsidRPr="002D393B" w:rsidRDefault="005A43D9" w:rsidP="007326B0">
      <w:pPr>
        <w:pStyle w:val="afd"/>
        <w:rPr>
          <w:rFonts w:eastAsiaTheme="minorHAnsi"/>
          <w:lang w:eastAsia="en-US"/>
        </w:rPr>
      </w:pPr>
      <w:r w:rsidRPr="002D393B">
        <w:rPr>
          <w:rFonts w:eastAsiaTheme="minorHAnsi"/>
          <w:lang w:eastAsia="en-US"/>
        </w:rPr>
        <w:t>В сопроводительном письме (письме о приеме на работу) на английском языке вы заявляете своему будущему работодателю, что вы хотели бы у него работать, что вы обладаете всеми необходимыми качествами и что вы приложите максимум усилий, чтобы сделать предлагаемую работу на высшем уровне. На самом деле, это ваше заявление очень важно для работодателя. И чем оно будет искреннее, чем эмоциональнее, тем больше шансов, что оно привлечет внимание и вас примут на работу.</w:t>
      </w:r>
    </w:p>
    <w:p w:rsidR="005A43D9" w:rsidRPr="002D393B" w:rsidRDefault="005A43D9" w:rsidP="007326B0">
      <w:pPr>
        <w:pStyle w:val="6"/>
        <w:rPr>
          <w:rFonts w:eastAsiaTheme="minorHAnsi"/>
          <w:lang w:eastAsia="en-US"/>
        </w:rPr>
      </w:pPr>
      <w:r w:rsidRPr="002D393B">
        <w:rPr>
          <w:rFonts w:eastAsiaTheme="minorHAnsi"/>
          <w:lang w:eastAsia="en-US"/>
        </w:rPr>
        <w:t>Основные типы сопроводительных писем к резюме на английском языке</w:t>
      </w:r>
    </w:p>
    <w:p w:rsidR="005A43D9" w:rsidRPr="002D393B" w:rsidRDefault="005A43D9" w:rsidP="007326B0">
      <w:pPr>
        <w:pStyle w:val="afd"/>
        <w:rPr>
          <w:rFonts w:eastAsiaTheme="minorHAnsi"/>
          <w:lang w:eastAsia="en-US"/>
        </w:rPr>
      </w:pPr>
      <w:r w:rsidRPr="002D393B">
        <w:rPr>
          <w:rFonts w:eastAsiaTheme="minorHAnsi"/>
          <w:lang w:eastAsia="en-US"/>
        </w:rPr>
        <w:t>Можно выделить три основных типа писем о приеме на работу на английском языке:</w:t>
      </w:r>
    </w:p>
    <w:p w:rsidR="005A43D9" w:rsidRPr="002D393B" w:rsidRDefault="005A43D9" w:rsidP="005A43D9">
      <w:pPr>
        <w:widowControl/>
        <w:autoSpaceDE/>
        <w:autoSpaceDN/>
        <w:adjustRightInd/>
        <w:ind w:firstLine="0"/>
        <w:rPr>
          <w:rFonts w:eastAsiaTheme="minorHAnsi"/>
          <w:color w:val="000000" w:themeColor="text1"/>
          <w:lang w:eastAsia="en-US"/>
        </w:rPr>
      </w:pPr>
      <w:r w:rsidRPr="002D393B">
        <w:rPr>
          <w:rFonts w:eastAsiaTheme="minorHAnsi"/>
          <w:color w:val="000000" w:themeColor="text1"/>
          <w:lang w:eastAsia="en-US"/>
        </w:rPr>
        <w:t></w:t>
      </w:r>
      <w:r w:rsidRPr="002D393B">
        <w:rPr>
          <w:rFonts w:eastAsiaTheme="minorHAnsi"/>
          <w:color w:val="000000" w:themeColor="text1"/>
          <w:lang w:eastAsia="en-US"/>
        </w:rPr>
        <w:tab/>
        <w:t>Письмо-заявка. Сопроводительное письмо к резюме высылается в ответ на рекламное объявление о вакансии в средствах массовой информации.</w:t>
      </w:r>
    </w:p>
    <w:p w:rsidR="005A43D9" w:rsidRPr="002D393B" w:rsidRDefault="005A43D9" w:rsidP="005A43D9">
      <w:pPr>
        <w:widowControl/>
        <w:autoSpaceDE/>
        <w:autoSpaceDN/>
        <w:adjustRightInd/>
        <w:ind w:firstLine="0"/>
        <w:rPr>
          <w:rFonts w:eastAsiaTheme="minorHAnsi"/>
          <w:color w:val="000000" w:themeColor="text1"/>
          <w:lang w:eastAsia="en-US"/>
        </w:rPr>
      </w:pPr>
      <w:r w:rsidRPr="002D393B">
        <w:rPr>
          <w:rFonts w:eastAsiaTheme="minorHAnsi"/>
          <w:color w:val="000000" w:themeColor="text1"/>
          <w:lang w:eastAsia="en-US"/>
        </w:rPr>
        <w:t></w:t>
      </w:r>
      <w:r w:rsidRPr="002D393B">
        <w:rPr>
          <w:rFonts w:eastAsiaTheme="minorHAnsi"/>
          <w:color w:val="000000" w:themeColor="text1"/>
          <w:lang w:eastAsia="en-US"/>
        </w:rPr>
        <w:tab/>
        <w:t xml:space="preserve">Письмо </w:t>
      </w:r>
      <w:r w:rsidR="007326B0">
        <w:rPr>
          <w:rFonts w:eastAsiaTheme="minorHAnsi"/>
          <w:color w:val="000000" w:themeColor="text1"/>
          <w:lang w:eastAsia="en-US"/>
        </w:rPr>
        <w:t>«</w:t>
      </w:r>
      <w:r w:rsidRPr="002D393B">
        <w:rPr>
          <w:rFonts w:eastAsiaTheme="minorHAnsi"/>
          <w:color w:val="000000" w:themeColor="text1"/>
          <w:lang w:eastAsia="en-US"/>
        </w:rPr>
        <w:t>по совету</w:t>
      </w:r>
      <w:r w:rsidR="007326B0">
        <w:rPr>
          <w:rFonts w:eastAsiaTheme="minorHAnsi"/>
          <w:color w:val="000000" w:themeColor="text1"/>
          <w:lang w:eastAsia="en-US"/>
        </w:rPr>
        <w:t>»</w:t>
      </w:r>
      <w:r w:rsidRPr="002D393B">
        <w:rPr>
          <w:rFonts w:eastAsiaTheme="minorHAnsi"/>
          <w:color w:val="000000" w:themeColor="text1"/>
          <w:lang w:eastAsia="en-US"/>
        </w:rPr>
        <w:t>. Сопроводительное письмо и резюме высылаются по совету другого человека, который знает, что в организации есть вакансия.</w:t>
      </w:r>
    </w:p>
    <w:p w:rsidR="005A43D9" w:rsidRPr="002D393B" w:rsidRDefault="005A43D9" w:rsidP="005A43D9">
      <w:pPr>
        <w:widowControl/>
        <w:autoSpaceDE/>
        <w:autoSpaceDN/>
        <w:adjustRightInd/>
        <w:ind w:firstLine="0"/>
        <w:rPr>
          <w:rFonts w:eastAsiaTheme="minorHAnsi"/>
          <w:color w:val="000000" w:themeColor="text1"/>
          <w:lang w:eastAsia="en-US"/>
        </w:rPr>
      </w:pPr>
      <w:r w:rsidRPr="002D393B">
        <w:rPr>
          <w:rFonts w:eastAsiaTheme="minorHAnsi"/>
          <w:color w:val="000000" w:themeColor="text1"/>
          <w:lang w:eastAsia="en-US"/>
        </w:rPr>
        <w:t></w:t>
      </w:r>
      <w:r w:rsidRPr="002D393B">
        <w:rPr>
          <w:rFonts w:eastAsiaTheme="minorHAnsi"/>
          <w:color w:val="000000" w:themeColor="text1"/>
          <w:lang w:eastAsia="en-US"/>
        </w:rPr>
        <w:tab/>
        <w:t xml:space="preserve">Письмо-разведка. Претендент высылает письмо о приеме на работу и резюме в организацию, в которой он хотел бы работать, в надежде, что там найдется вакансия, </w:t>
      </w:r>
      <w:r w:rsidR="007326B0">
        <w:rPr>
          <w:rFonts w:eastAsiaTheme="minorHAnsi"/>
          <w:color w:val="000000" w:themeColor="text1"/>
          <w:lang w:eastAsia="en-US"/>
        </w:rPr>
        <w:t>«</w:t>
      </w:r>
      <w:r w:rsidRPr="002D393B">
        <w:rPr>
          <w:rFonts w:eastAsiaTheme="minorHAnsi"/>
          <w:color w:val="000000" w:themeColor="text1"/>
          <w:lang w:eastAsia="en-US"/>
        </w:rPr>
        <w:t>на удачу</w:t>
      </w:r>
      <w:r w:rsidR="007326B0">
        <w:rPr>
          <w:rFonts w:eastAsiaTheme="minorHAnsi"/>
          <w:color w:val="000000" w:themeColor="text1"/>
          <w:lang w:eastAsia="en-US"/>
        </w:rPr>
        <w:t>»</w:t>
      </w:r>
      <w:r w:rsidRPr="002D393B">
        <w:rPr>
          <w:rFonts w:eastAsiaTheme="minorHAnsi"/>
          <w:color w:val="000000" w:themeColor="text1"/>
          <w:lang w:eastAsia="en-US"/>
        </w:rPr>
        <w:t>.</w:t>
      </w:r>
    </w:p>
    <w:p w:rsidR="005A43D9" w:rsidRPr="002D393B" w:rsidRDefault="005A43D9" w:rsidP="005A43D9">
      <w:pPr>
        <w:widowControl/>
        <w:autoSpaceDE/>
        <w:autoSpaceDN/>
        <w:adjustRightInd/>
        <w:ind w:firstLine="0"/>
        <w:rPr>
          <w:rFonts w:eastAsiaTheme="minorHAnsi"/>
          <w:color w:val="000000" w:themeColor="text1"/>
          <w:lang w:eastAsia="en-US"/>
        </w:rPr>
      </w:pPr>
    </w:p>
    <w:p w:rsidR="005A43D9" w:rsidRPr="002D393B" w:rsidRDefault="005A43D9" w:rsidP="007326B0">
      <w:pPr>
        <w:pStyle w:val="aff3"/>
        <w:rPr>
          <w:rFonts w:eastAsiaTheme="minorHAnsi"/>
          <w:lang w:eastAsia="en-US"/>
        </w:rPr>
      </w:pPr>
      <w:r w:rsidRPr="002D393B">
        <w:rPr>
          <w:rFonts w:eastAsiaTheme="minorHAnsi"/>
          <w:lang w:eastAsia="en-US"/>
        </w:rPr>
        <w:t xml:space="preserve">Структура сопроводительного письма к резюме или письма </w:t>
      </w:r>
    </w:p>
    <w:p w:rsidR="005A43D9" w:rsidRPr="002D393B" w:rsidRDefault="005A43D9" w:rsidP="007326B0">
      <w:pPr>
        <w:pStyle w:val="aff3"/>
        <w:rPr>
          <w:rFonts w:eastAsiaTheme="minorHAnsi"/>
          <w:lang w:eastAsia="en-US"/>
        </w:rPr>
      </w:pPr>
      <w:r w:rsidRPr="002D393B">
        <w:rPr>
          <w:rFonts w:eastAsiaTheme="minorHAnsi"/>
          <w:lang w:eastAsia="en-US"/>
        </w:rPr>
        <w:t>о приеме на работу на английском</w:t>
      </w:r>
    </w:p>
    <w:p w:rsidR="005A43D9" w:rsidRPr="002D393B" w:rsidRDefault="005A43D9" w:rsidP="005A43D9">
      <w:pPr>
        <w:widowControl/>
        <w:autoSpaceDE/>
        <w:autoSpaceDN/>
        <w:adjustRightInd/>
        <w:ind w:firstLine="0"/>
        <w:rPr>
          <w:rFonts w:eastAsiaTheme="minorHAnsi"/>
          <w:color w:val="000000" w:themeColor="text1"/>
          <w:lang w:eastAsia="en-US"/>
        </w:rPr>
      </w:pPr>
      <w:r w:rsidRPr="002D393B">
        <w:rPr>
          <w:rFonts w:eastAsiaTheme="minorHAnsi"/>
          <w:color w:val="000000" w:themeColor="text1"/>
          <w:lang w:eastAsia="en-US"/>
        </w:rPr>
        <w:t xml:space="preserve"> </w:t>
      </w:r>
    </w:p>
    <w:p w:rsidR="005A43D9" w:rsidRPr="002D393B" w:rsidRDefault="005A43D9" w:rsidP="007326B0">
      <w:pPr>
        <w:pStyle w:val="aff3"/>
        <w:rPr>
          <w:rFonts w:eastAsiaTheme="minorHAnsi"/>
          <w:lang w:eastAsia="en-US"/>
        </w:rPr>
      </w:pPr>
      <w:r w:rsidRPr="002D393B">
        <w:rPr>
          <w:rFonts w:eastAsiaTheme="minorHAnsi"/>
          <w:lang w:eastAsia="en-US"/>
        </w:rPr>
        <w:t>1. Ваша контактная информация</w:t>
      </w:r>
    </w:p>
    <w:p w:rsidR="005A43D9" w:rsidRPr="002D393B" w:rsidRDefault="005A43D9" w:rsidP="005A43D9">
      <w:pPr>
        <w:widowControl/>
        <w:autoSpaceDE/>
        <w:autoSpaceDN/>
        <w:adjustRightInd/>
        <w:ind w:firstLine="0"/>
        <w:rPr>
          <w:rFonts w:eastAsiaTheme="minorHAnsi"/>
          <w:color w:val="000000" w:themeColor="text1"/>
          <w:lang w:eastAsia="en-US"/>
        </w:rPr>
      </w:pPr>
      <w:r w:rsidRPr="002D393B">
        <w:rPr>
          <w:rFonts w:eastAsiaTheme="minorHAnsi"/>
          <w:color w:val="000000" w:themeColor="text1"/>
          <w:lang w:eastAsia="en-US"/>
        </w:rPr>
        <w:t></w:t>
      </w:r>
      <w:r w:rsidRPr="002D393B">
        <w:rPr>
          <w:rFonts w:eastAsiaTheme="minorHAnsi"/>
          <w:color w:val="000000" w:themeColor="text1"/>
          <w:lang w:eastAsia="en-US"/>
        </w:rPr>
        <w:tab/>
        <w:t>Имя и фамилия</w:t>
      </w:r>
    </w:p>
    <w:p w:rsidR="005A43D9" w:rsidRPr="002D393B" w:rsidRDefault="005A43D9" w:rsidP="005A43D9">
      <w:pPr>
        <w:widowControl/>
        <w:autoSpaceDE/>
        <w:autoSpaceDN/>
        <w:adjustRightInd/>
        <w:ind w:firstLine="0"/>
        <w:rPr>
          <w:rFonts w:eastAsiaTheme="minorHAnsi"/>
          <w:color w:val="000000" w:themeColor="text1"/>
          <w:lang w:eastAsia="en-US"/>
        </w:rPr>
      </w:pPr>
      <w:r w:rsidRPr="002D393B">
        <w:rPr>
          <w:rFonts w:eastAsiaTheme="minorHAnsi"/>
          <w:color w:val="000000" w:themeColor="text1"/>
          <w:lang w:eastAsia="en-US"/>
        </w:rPr>
        <w:t></w:t>
      </w:r>
      <w:r w:rsidRPr="002D393B">
        <w:rPr>
          <w:rFonts w:eastAsiaTheme="minorHAnsi"/>
          <w:color w:val="000000" w:themeColor="text1"/>
          <w:lang w:eastAsia="en-US"/>
        </w:rPr>
        <w:tab/>
        <w:t xml:space="preserve">Адрес: город, область, почтовый индекс </w:t>
      </w:r>
    </w:p>
    <w:p w:rsidR="005A43D9" w:rsidRPr="002D393B" w:rsidRDefault="005A43D9" w:rsidP="005A43D9">
      <w:pPr>
        <w:widowControl/>
        <w:autoSpaceDE/>
        <w:autoSpaceDN/>
        <w:adjustRightInd/>
        <w:ind w:firstLine="0"/>
        <w:rPr>
          <w:rFonts w:eastAsiaTheme="minorHAnsi"/>
          <w:color w:val="000000" w:themeColor="text1"/>
          <w:lang w:eastAsia="en-US"/>
        </w:rPr>
      </w:pPr>
      <w:r w:rsidRPr="002D393B">
        <w:rPr>
          <w:rFonts w:eastAsiaTheme="minorHAnsi"/>
          <w:color w:val="000000" w:themeColor="text1"/>
          <w:lang w:eastAsia="en-US"/>
        </w:rPr>
        <w:t></w:t>
      </w:r>
      <w:r w:rsidRPr="002D393B">
        <w:rPr>
          <w:rFonts w:eastAsiaTheme="minorHAnsi"/>
          <w:color w:val="000000" w:themeColor="text1"/>
          <w:lang w:eastAsia="en-US"/>
        </w:rPr>
        <w:tab/>
        <w:t xml:space="preserve">Номер телефона </w:t>
      </w:r>
    </w:p>
    <w:p w:rsidR="005A43D9" w:rsidRPr="002D393B" w:rsidRDefault="005A43D9" w:rsidP="005A43D9">
      <w:pPr>
        <w:widowControl/>
        <w:autoSpaceDE/>
        <w:autoSpaceDN/>
        <w:adjustRightInd/>
        <w:ind w:firstLine="0"/>
        <w:rPr>
          <w:rFonts w:eastAsiaTheme="minorHAnsi"/>
          <w:color w:val="000000" w:themeColor="text1"/>
          <w:lang w:eastAsia="en-US"/>
        </w:rPr>
      </w:pPr>
      <w:r w:rsidRPr="002D393B">
        <w:rPr>
          <w:rFonts w:eastAsiaTheme="minorHAnsi"/>
          <w:color w:val="000000" w:themeColor="text1"/>
          <w:lang w:eastAsia="en-US"/>
        </w:rPr>
        <w:t></w:t>
      </w:r>
      <w:r w:rsidRPr="002D393B">
        <w:rPr>
          <w:rFonts w:eastAsiaTheme="minorHAnsi"/>
          <w:color w:val="000000" w:themeColor="text1"/>
          <w:lang w:eastAsia="en-US"/>
        </w:rPr>
        <w:tab/>
        <w:t>Адрес электронной почты</w:t>
      </w:r>
    </w:p>
    <w:p w:rsidR="005A43D9" w:rsidRPr="002D393B" w:rsidRDefault="005A43D9" w:rsidP="005A43D9">
      <w:pPr>
        <w:widowControl/>
        <w:autoSpaceDE/>
        <w:autoSpaceDN/>
        <w:adjustRightInd/>
        <w:ind w:firstLine="0"/>
        <w:rPr>
          <w:rFonts w:eastAsiaTheme="minorHAnsi"/>
          <w:color w:val="000000" w:themeColor="text1"/>
          <w:lang w:eastAsia="en-US"/>
        </w:rPr>
      </w:pPr>
      <w:r w:rsidRPr="002D393B">
        <w:rPr>
          <w:rFonts w:eastAsiaTheme="minorHAnsi"/>
          <w:color w:val="000000" w:themeColor="text1"/>
          <w:lang w:eastAsia="en-US"/>
        </w:rPr>
        <w:t xml:space="preserve"> </w:t>
      </w:r>
    </w:p>
    <w:p w:rsidR="005A43D9" w:rsidRPr="002D393B" w:rsidRDefault="005A43D9" w:rsidP="007326B0">
      <w:pPr>
        <w:pStyle w:val="aff3"/>
        <w:rPr>
          <w:rFonts w:eastAsiaTheme="minorHAnsi"/>
          <w:lang w:eastAsia="en-US"/>
        </w:rPr>
      </w:pPr>
      <w:r w:rsidRPr="002D393B">
        <w:rPr>
          <w:rFonts w:eastAsiaTheme="minorHAnsi"/>
          <w:lang w:eastAsia="en-US"/>
        </w:rPr>
        <w:t>2. Дата</w:t>
      </w:r>
    </w:p>
    <w:p w:rsidR="005A43D9" w:rsidRPr="002D393B" w:rsidRDefault="005A43D9" w:rsidP="007326B0">
      <w:pPr>
        <w:pStyle w:val="aff3"/>
        <w:rPr>
          <w:rFonts w:eastAsiaTheme="minorHAnsi"/>
          <w:lang w:eastAsia="en-US"/>
        </w:rPr>
      </w:pPr>
      <w:r w:rsidRPr="002D393B">
        <w:rPr>
          <w:rFonts w:eastAsiaTheme="minorHAnsi"/>
          <w:lang w:eastAsia="en-US"/>
        </w:rPr>
        <w:t>Пишется в формате – September 15, 2012 или в формате – 05 October, 2012</w:t>
      </w:r>
    </w:p>
    <w:p w:rsidR="005A43D9" w:rsidRPr="002D393B" w:rsidRDefault="005A43D9" w:rsidP="005A43D9">
      <w:pPr>
        <w:widowControl/>
        <w:autoSpaceDE/>
        <w:autoSpaceDN/>
        <w:adjustRightInd/>
        <w:ind w:firstLine="0"/>
        <w:rPr>
          <w:rFonts w:eastAsiaTheme="minorHAnsi"/>
          <w:color w:val="000000" w:themeColor="text1"/>
          <w:lang w:eastAsia="en-US"/>
        </w:rPr>
      </w:pPr>
    </w:p>
    <w:p w:rsidR="005A43D9" w:rsidRPr="002D393B" w:rsidRDefault="005A43D9" w:rsidP="007326B0">
      <w:pPr>
        <w:pStyle w:val="aff3"/>
        <w:rPr>
          <w:rFonts w:eastAsiaTheme="minorHAnsi"/>
          <w:lang w:eastAsia="en-US"/>
        </w:rPr>
      </w:pPr>
      <w:r w:rsidRPr="002D393B">
        <w:rPr>
          <w:rFonts w:eastAsiaTheme="minorHAnsi"/>
          <w:lang w:eastAsia="en-US"/>
        </w:rPr>
        <w:t>3. Контактная информация работодателя (если она есть)</w:t>
      </w:r>
    </w:p>
    <w:p w:rsidR="005A43D9" w:rsidRPr="002D393B" w:rsidRDefault="005A43D9" w:rsidP="007326B0">
      <w:pPr>
        <w:pStyle w:val="aff3"/>
        <w:rPr>
          <w:rFonts w:eastAsiaTheme="minorHAnsi"/>
          <w:lang w:eastAsia="en-US"/>
        </w:rPr>
      </w:pPr>
      <w:r w:rsidRPr="002D393B">
        <w:rPr>
          <w:rFonts w:eastAsiaTheme="minorHAnsi"/>
          <w:lang w:eastAsia="en-US"/>
        </w:rPr>
        <w:t>Имя и фамилия</w:t>
      </w:r>
    </w:p>
    <w:p w:rsidR="005A43D9" w:rsidRPr="002D393B" w:rsidRDefault="005A43D9" w:rsidP="007326B0">
      <w:pPr>
        <w:pStyle w:val="aff3"/>
        <w:rPr>
          <w:rFonts w:eastAsiaTheme="minorHAnsi"/>
          <w:lang w:eastAsia="en-US"/>
        </w:rPr>
      </w:pPr>
      <w:r w:rsidRPr="002D393B">
        <w:rPr>
          <w:rFonts w:eastAsiaTheme="minorHAnsi"/>
          <w:lang w:eastAsia="en-US"/>
        </w:rPr>
        <w:t>Название компании</w:t>
      </w:r>
    </w:p>
    <w:p w:rsidR="005A43D9" w:rsidRPr="002D393B" w:rsidRDefault="005A43D9" w:rsidP="007326B0">
      <w:pPr>
        <w:pStyle w:val="aff3"/>
        <w:rPr>
          <w:rFonts w:eastAsiaTheme="minorHAnsi"/>
          <w:lang w:eastAsia="en-US"/>
        </w:rPr>
      </w:pPr>
      <w:r w:rsidRPr="002D393B">
        <w:rPr>
          <w:rFonts w:eastAsiaTheme="minorHAnsi"/>
          <w:lang w:eastAsia="en-US"/>
        </w:rPr>
        <w:t>Адрес: город, штат, почтовый индекс</w:t>
      </w:r>
    </w:p>
    <w:p w:rsidR="005A43D9" w:rsidRPr="002D393B" w:rsidRDefault="005A43D9" w:rsidP="005A43D9">
      <w:pPr>
        <w:widowControl/>
        <w:autoSpaceDE/>
        <w:autoSpaceDN/>
        <w:adjustRightInd/>
        <w:ind w:firstLine="0"/>
        <w:rPr>
          <w:rFonts w:eastAsiaTheme="minorHAnsi"/>
          <w:color w:val="000000" w:themeColor="text1"/>
          <w:lang w:eastAsia="en-US"/>
        </w:rPr>
      </w:pPr>
      <w:r w:rsidRPr="002D393B">
        <w:rPr>
          <w:rFonts w:eastAsiaTheme="minorHAnsi"/>
          <w:color w:val="000000" w:themeColor="text1"/>
          <w:lang w:eastAsia="en-US"/>
        </w:rPr>
        <w:t xml:space="preserve"> </w:t>
      </w:r>
    </w:p>
    <w:p w:rsidR="005A43D9" w:rsidRPr="002D393B" w:rsidRDefault="005A43D9" w:rsidP="007326B0">
      <w:pPr>
        <w:pStyle w:val="aff3"/>
        <w:rPr>
          <w:rFonts w:eastAsiaTheme="minorHAnsi"/>
          <w:lang w:eastAsia="en-US"/>
        </w:rPr>
      </w:pPr>
      <w:r w:rsidRPr="002D393B">
        <w:rPr>
          <w:rFonts w:eastAsiaTheme="minorHAnsi"/>
          <w:lang w:eastAsia="en-US"/>
        </w:rPr>
        <w:t>4. Тема</w:t>
      </w:r>
    </w:p>
    <w:p w:rsidR="005A43D9" w:rsidRPr="002D393B" w:rsidRDefault="005A43D9" w:rsidP="007326B0">
      <w:pPr>
        <w:pStyle w:val="aff3"/>
        <w:rPr>
          <w:rFonts w:eastAsiaTheme="minorHAnsi"/>
          <w:lang w:eastAsia="en-US"/>
        </w:rPr>
      </w:pPr>
      <w:r w:rsidRPr="002D393B">
        <w:rPr>
          <w:rFonts w:eastAsiaTheme="minorHAnsi"/>
          <w:lang w:eastAsia="en-US"/>
        </w:rPr>
        <w:t xml:space="preserve">Этот элемент структуры сопроводительного письма иногда опускается. </w:t>
      </w:r>
    </w:p>
    <w:p w:rsidR="005A43D9" w:rsidRPr="002D393B" w:rsidRDefault="005A43D9" w:rsidP="007326B0">
      <w:pPr>
        <w:pStyle w:val="afd"/>
        <w:rPr>
          <w:rFonts w:eastAsiaTheme="minorHAnsi"/>
          <w:lang w:eastAsia="en-US"/>
        </w:rPr>
      </w:pPr>
      <w:r w:rsidRPr="002D393B">
        <w:rPr>
          <w:rFonts w:eastAsiaTheme="minorHAnsi"/>
          <w:lang w:eastAsia="en-US"/>
        </w:rPr>
        <w:t>Он подсказывает читателю письма то, о чем будет идти речь в письме: RE: (вписывается вакантная должность).</w:t>
      </w:r>
    </w:p>
    <w:p w:rsidR="005A43D9" w:rsidRPr="002D393B" w:rsidRDefault="005A43D9" w:rsidP="007326B0">
      <w:pPr>
        <w:pStyle w:val="afd"/>
        <w:rPr>
          <w:rFonts w:eastAsiaTheme="minorHAnsi"/>
          <w:lang w:val="en-US" w:eastAsia="en-US"/>
        </w:rPr>
      </w:pPr>
      <w:r w:rsidRPr="002D393B">
        <w:rPr>
          <w:rFonts w:eastAsiaTheme="minorHAnsi"/>
          <w:lang w:eastAsia="en-US"/>
        </w:rPr>
        <w:t>Например</w:t>
      </w:r>
      <w:r w:rsidRPr="002D393B">
        <w:rPr>
          <w:rFonts w:eastAsiaTheme="minorHAnsi"/>
          <w:lang w:val="en-US" w:eastAsia="en-US"/>
        </w:rPr>
        <w:t>:</w:t>
      </w:r>
    </w:p>
    <w:p w:rsidR="005A43D9" w:rsidRPr="002D393B" w:rsidRDefault="005A43D9" w:rsidP="007326B0">
      <w:pPr>
        <w:pStyle w:val="affe"/>
        <w:rPr>
          <w:rFonts w:eastAsiaTheme="minorHAnsi"/>
          <w:lang w:val="en-US" w:eastAsia="en-US"/>
        </w:rPr>
      </w:pPr>
      <w:r w:rsidRPr="002D393B">
        <w:rPr>
          <w:rFonts w:eastAsiaTheme="minorHAnsi"/>
          <w:lang w:val="en-US" w:eastAsia="en-US"/>
        </w:rPr>
        <w:t>RE: Office Manager</w:t>
      </w:r>
    </w:p>
    <w:p w:rsidR="005A43D9" w:rsidRPr="002D393B" w:rsidRDefault="005A43D9" w:rsidP="007326B0">
      <w:pPr>
        <w:pStyle w:val="afd"/>
        <w:rPr>
          <w:rFonts w:eastAsiaTheme="minorHAnsi"/>
          <w:lang w:val="en-US" w:eastAsia="en-US"/>
        </w:rPr>
      </w:pPr>
      <w:r w:rsidRPr="002D393B">
        <w:rPr>
          <w:rFonts w:eastAsiaTheme="minorHAnsi"/>
          <w:lang w:eastAsia="en-US"/>
        </w:rPr>
        <w:t>или</w:t>
      </w:r>
    </w:p>
    <w:p w:rsidR="005A43D9" w:rsidRPr="002D393B" w:rsidRDefault="005A43D9" w:rsidP="007326B0">
      <w:pPr>
        <w:pStyle w:val="affe"/>
        <w:rPr>
          <w:rFonts w:eastAsiaTheme="minorHAnsi"/>
          <w:lang w:val="en-US" w:eastAsia="en-US"/>
        </w:rPr>
      </w:pPr>
      <w:r w:rsidRPr="002D393B">
        <w:rPr>
          <w:rFonts w:eastAsiaTheme="minorHAnsi"/>
          <w:lang w:val="en-US" w:eastAsia="en-US"/>
        </w:rPr>
        <w:t>RE: Administrative Assistant (#12345).</w:t>
      </w:r>
    </w:p>
    <w:p w:rsidR="005A43D9" w:rsidRPr="002D393B" w:rsidRDefault="005A43D9" w:rsidP="007326B0">
      <w:pPr>
        <w:pStyle w:val="afd"/>
        <w:rPr>
          <w:rFonts w:eastAsiaTheme="minorHAnsi"/>
          <w:lang w:eastAsia="en-US"/>
        </w:rPr>
      </w:pPr>
      <w:r w:rsidRPr="002D393B">
        <w:rPr>
          <w:rFonts w:eastAsiaTheme="minorHAnsi"/>
          <w:lang w:eastAsia="en-US"/>
        </w:rPr>
        <w:lastRenderedPageBreak/>
        <w:t>Цифры в скобочках указывают на номер объявления о вакансии в средствах массовой информации.</w:t>
      </w:r>
    </w:p>
    <w:p w:rsidR="005A43D9" w:rsidRPr="002D393B" w:rsidRDefault="005A43D9" w:rsidP="007326B0">
      <w:pPr>
        <w:pStyle w:val="afd"/>
        <w:rPr>
          <w:rFonts w:eastAsiaTheme="minorHAnsi"/>
          <w:lang w:eastAsia="en-US"/>
        </w:rPr>
      </w:pPr>
      <w:r w:rsidRPr="002D393B">
        <w:rPr>
          <w:rFonts w:eastAsiaTheme="minorHAnsi"/>
          <w:lang w:eastAsia="en-US"/>
        </w:rPr>
        <w:t>5. Обращение</w:t>
      </w:r>
    </w:p>
    <w:p w:rsidR="005A43D9" w:rsidRPr="002D393B" w:rsidRDefault="005A43D9" w:rsidP="007326B0">
      <w:pPr>
        <w:pStyle w:val="afd"/>
        <w:rPr>
          <w:rFonts w:eastAsiaTheme="minorHAnsi"/>
          <w:lang w:eastAsia="en-US"/>
        </w:rPr>
      </w:pPr>
      <w:r w:rsidRPr="002D393B">
        <w:rPr>
          <w:rFonts w:eastAsiaTheme="minorHAnsi"/>
          <w:lang w:eastAsia="en-US"/>
        </w:rPr>
        <w:t xml:space="preserve">Если вы знаете имя менеджера по найму, то ваше обращение должно быть примерно таким: </w:t>
      </w:r>
    </w:p>
    <w:p w:rsidR="005A43D9" w:rsidRPr="002D393B" w:rsidRDefault="007326B0" w:rsidP="007326B0">
      <w:pPr>
        <w:pStyle w:val="6"/>
        <w:rPr>
          <w:rFonts w:eastAsiaTheme="minorHAnsi"/>
          <w:lang w:eastAsia="en-US"/>
        </w:rPr>
      </w:pPr>
      <w:r>
        <w:rPr>
          <w:rFonts w:eastAsiaTheme="minorHAnsi"/>
          <w:lang w:eastAsia="en-US"/>
        </w:rPr>
        <w:t>«</w:t>
      </w:r>
      <w:r w:rsidR="005A43D9" w:rsidRPr="002D393B">
        <w:rPr>
          <w:rFonts w:eastAsiaTheme="minorHAnsi"/>
          <w:lang w:eastAsia="en-US"/>
        </w:rPr>
        <w:t>Dear Mr. Johnson,</w:t>
      </w:r>
      <w:r>
        <w:rPr>
          <w:rFonts w:eastAsiaTheme="minorHAnsi"/>
          <w:lang w:eastAsia="en-US"/>
        </w:rPr>
        <w:t>»</w:t>
      </w:r>
    </w:p>
    <w:p w:rsidR="005A43D9" w:rsidRPr="002D393B" w:rsidRDefault="005A43D9" w:rsidP="007326B0">
      <w:pPr>
        <w:pStyle w:val="afd"/>
        <w:rPr>
          <w:rFonts w:eastAsiaTheme="minorHAnsi"/>
          <w:lang w:eastAsia="en-US"/>
        </w:rPr>
      </w:pPr>
      <w:r w:rsidRPr="002D393B">
        <w:rPr>
          <w:rFonts w:eastAsiaTheme="minorHAnsi"/>
          <w:lang w:eastAsia="en-US"/>
        </w:rPr>
        <w:t>Убедитесь, что вы знаете пол и звание менеджера (Mr. – господин, Ms. – госпожа, Dr. – доктор и т.д.)</w:t>
      </w:r>
    </w:p>
    <w:p w:rsidR="005A43D9" w:rsidRPr="002D393B" w:rsidRDefault="005A43D9" w:rsidP="007326B0">
      <w:pPr>
        <w:pStyle w:val="afd"/>
        <w:rPr>
          <w:rFonts w:eastAsiaTheme="minorHAnsi"/>
          <w:lang w:eastAsia="en-US"/>
        </w:rPr>
      </w:pPr>
      <w:r w:rsidRPr="002D393B">
        <w:rPr>
          <w:rFonts w:eastAsiaTheme="minorHAnsi"/>
          <w:lang w:eastAsia="en-US"/>
        </w:rPr>
        <w:t xml:space="preserve">Если вы не знаете имя менеджера, то допустимы следующие обращения: </w:t>
      </w:r>
    </w:p>
    <w:p w:rsidR="005A43D9" w:rsidRPr="002D393B" w:rsidRDefault="005A43D9" w:rsidP="007326B0">
      <w:pPr>
        <w:pStyle w:val="aff3"/>
        <w:rPr>
          <w:rFonts w:eastAsiaTheme="minorHAnsi"/>
          <w:lang w:eastAsia="en-US"/>
        </w:rPr>
      </w:pPr>
      <w:r w:rsidRPr="002D393B">
        <w:rPr>
          <w:rFonts w:eastAsiaTheme="minorHAnsi"/>
          <w:lang w:eastAsia="en-US"/>
        </w:rPr>
        <w:t xml:space="preserve">“Dear Hiring Manager,” – уважаемый менеджер по найму, </w:t>
      </w:r>
    </w:p>
    <w:p w:rsidR="005A43D9" w:rsidRPr="002D393B" w:rsidRDefault="005A43D9" w:rsidP="007326B0">
      <w:pPr>
        <w:pStyle w:val="aff3"/>
        <w:rPr>
          <w:rFonts w:eastAsiaTheme="minorHAnsi"/>
          <w:lang w:eastAsia="en-US"/>
        </w:rPr>
      </w:pPr>
      <w:r w:rsidRPr="002D393B">
        <w:rPr>
          <w:rFonts w:eastAsiaTheme="minorHAnsi"/>
          <w:lang w:eastAsia="en-US"/>
        </w:rPr>
        <w:t xml:space="preserve">“Dear Recruiting Team,” – дорогая рекрутинг-команда или </w:t>
      </w:r>
    </w:p>
    <w:p w:rsidR="005A43D9" w:rsidRPr="002D393B" w:rsidRDefault="005A43D9" w:rsidP="007326B0">
      <w:pPr>
        <w:pStyle w:val="aff3"/>
        <w:rPr>
          <w:rFonts w:eastAsiaTheme="minorHAnsi"/>
          <w:lang w:eastAsia="en-US"/>
        </w:rPr>
      </w:pPr>
      <w:r w:rsidRPr="002D393B">
        <w:rPr>
          <w:rFonts w:eastAsiaTheme="minorHAnsi"/>
          <w:lang w:eastAsia="en-US"/>
        </w:rPr>
        <w:t>“Dear (вставляете имя компании) Team”, – дорогая команда (такой-то компании).</w:t>
      </w:r>
    </w:p>
    <w:p w:rsidR="005A43D9" w:rsidRPr="002D393B" w:rsidRDefault="005A43D9" w:rsidP="005A43D9">
      <w:pPr>
        <w:widowControl/>
        <w:autoSpaceDE/>
        <w:autoSpaceDN/>
        <w:adjustRightInd/>
        <w:ind w:firstLine="0"/>
        <w:rPr>
          <w:rFonts w:eastAsiaTheme="minorHAnsi"/>
          <w:color w:val="000000" w:themeColor="text1"/>
          <w:lang w:eastAsia="en-US"/>
        </w:rPr>
      </w:pPr>
    </w:p>
    <w:p w:rsidR="005A43D9" w:rsidRPr="002D393B" w:rsidRDefault="005A43D9" w:rsidP="007326B0">
      <w:pPr>
        <w:pStyle w:val="afd"/>
        <w:rPr>
          <w:rFonts w:eastAsiaTheme="minorHAnsi"/>
          <w:lang w:eastAsia="en-US"/>
        </w:rPr>
      </w:pPr>
      <w:r w:rsidRPr="002D393B">
        <w:rPr>
          <w:rFonts w:eastAsiaTheme="minorHAnsi"/>
          <w:lang w:eastAsia="en-US"/>
        </w:rPr>
        <w:t xml:space="preserve">В крайнем случае, в качестве приветствия напишите стандартную фразу: </w:t>
      </w:r>
    </w:p>
    <w:p w:rsidR="005A43D9" w:rsidRPr="002D393B" w:rsidRDefault="005A43D9" w:rsidP="007326B0">
      <w:pPr>
        <w:pStyle w:val="afd"/>
        <w:rPr>
          <w:rFonts w:eastAsiaTheme="minorHAnsi"/>
          <w:lang w:eastAsia="en-US"/>
        </w:rPr>
      </w:pPr>
      <w:r w:rsidRPr="002D393B">
        <w:rPr>
          <w:rFonts w:eastAsiaTheme="minorHAnsi"/>
          <w:lang w:eastAsia="en-US"/>
        </w:rPr>
        <w:t xml:space="preserve">“To whom it may concern” –Тому, кого это может касаться. </w:t>
      </w:r>
    </w:p>
    <w:p w:rsidR="005A43D9" w:rsidRPr="002D393B" w:rsidRDefault="005A43D9" w:rsidP="007326B0">
      <w:pPr>
        <w:pStyle w:val="afd"/>
        <w:rPr>
          <w:rFonts w:eastAsiaTheme="minorHAnsi"/>
          <w:lang w:eastAsia="en-US"/>
        </w:rPr>
      </w:pPr>
      <w:r w:rsidRPr="002D393B">
        <w:rPr>
          <w:rFonts w:eastAsiaTheme="minorHAnsi"/>
          <w:lang w:eastAsia="en-US"/>
        </w:rPr>
        <w:t>Но, старайтесь избегать этой фразы, т.к. обезличенное обращение вызывает у человека негативные эмоции.</w:t>
      </w:r>
    </w:p>
    <w:p w:rsidR="005A43D9" w:rsidRPr="002D393B" w:rsidRDefault="005A43D9" w:rsidP="007326B0">
      <w:pPr>
        <w:pStyle w:val="afd"/>
        <w:rPr>
          <w:rFonts w:eastAsiaTheme="minorHAnsi"/>
          <w:lang w:eastAsia="en-US"/>
        </w:rPr>
      </w:pPr>
      <w:r w:rsidRPr="002D393B">
        <w:rPr>
          <w:rFonts w:eastAsiaTheme="minorHAnsi"/>
          <w:lang w:eastAsia="en-US"/>
        </w:rPr>
        <w:t>6. Первый абзац вашего сопроводительного письма на английском</w:t>
      </w:r>
    </w:p>
    <w:p w:rsidR="005A43D9" w:rsidRPr="002D393B" w:rsidRDefault="005A43D9" w:rsidP="007326B0">
      <w:pPr>
        <w:pStyle w:val="afd"/>
        <w:rPr>
          <w:rFonts w:eastAsiaTheme="minorHAnsi"/>
          <w:lang w:eastAsia="en-US"/>
        </w:rPr>
      </w:pPr>
      <w:r w:rsidRPr="002D393B">
        <w:rPr>
          <w:rFonts w:eastAsiaTheme="minorHAnsi"/>
          <w:lang w:eastAsia="en-US"/>
        </w:rPr>
        <w:t>В первом  абзаце сопроводительного письма вы должны упомянуть должность, на которую вы претендуете, а также сослаться на источник, из которого вы узнали о вакансии. Источником может быть средство массовой информации, либо человек, который знает о вакансии.</w:t>
      </w:r>
    </w:p>
    <w:p w:rsidR="005A43D9" w:rsidRPr="002D393B" w:rsidRDefault="005A43D9" w:rsidP="007326B0">
      <w:pPr>
        <w:pStyle w:val="afd"/>
        <w:rPr>
          <w:rFonts w:eastAsiaTheme="minorHAnsi"/>
          <w:lang w:eastAsia="en-US"/>
        </w:rPr>
      </w:pPr>
      <w:r w:rsidRPr="002D393B">
        <w:rPr>
          <w:rFonts w:eastAsiaTheme="minorHAnsi"/>
          <w:lang w:eastAsia="en-US"/>
        </w:rPr>
        <w:t>Либо, если это касается сопроводительного письма-разведки, упомянуть о вашем большом желании работать именно в этой организации. Студенту, только что закончившему или заканчивающему обучение, допустимо упомянуть об этом факте в первом абзаце сопроводительного письма на английском языке.</w:t>
      </w:r>
    </w:p>
    <w:p w:rsidR="005A43D9" w:rsidRPr="002D393B" w:rsidRDefault="005A43D9" w:rsidP="007326B0">
      <w:pPr>
        <w:pStyle w:val="afd"/>
        <w:rPr>
          <w:rFonts w:eastAsiaTheme="minorHAnsi"/>
          <w:lang w:eastAsia="en-US"/>
        </w:rPr>
      </w:pPr>
      <w:r w:rsidRPr="002D393B">
        <w:rPr>
          <w:rFonts w:eastAsiaTheme="minorHAnsi"/>
          <w:lang w:eastAsia="en-US"/>
        </w:rPr>
        <w:t>Первый абзац не должен превышать одного-двух коротких предложений.</w:t>
      </w:r>
    </w:p>
    <w:p w:rsidR="005A43D9" w:rsidRPr="002D393B" w:rsidRDefault="005A43D9" w:rsidP="007326B0">
      <w:pPr>
        <w:pStyle w:val="afd"/>
        <w:rPr>
          <w:rFonts w:eastAsiaTheme="minorHAnsi"/>
          <w:lang w:eastAsia="en-US"/>
        </w:rPr>
      </w:pPr>
      <w:r w:rsidRPr="002D393B">
        <w:rPr>
          <w:rFonts w:eastAsiaTheme="minorHAnsi"/>
          <w:lang w:eastAsia="en-US"/>
        </w:rPr>
        <w:t>Ниже представлены некоторые распространенные фразы в первом абзаце сопроводительного письма на английском языке:</w:t>
      </w:r>
    </w:p>
    <w:p w:rsidR="005A43D9" w:rsidRPr="002D393B" w:rsidRDefault="005A43D9" w:rsidP="005A43D9">
      <w:pPr>
        <w:widowControl/>
        <w:autoSpaceDE/>
        <w:autoSpaceDN/>
        <w:adjustRightInd/>
        <w:ind w:firstLine="0"/>
        <w:rPr>
          <w:rFonts w:eastAsiaTheme="minorHAnsi"/>
          <w:color w:val="000000" w:themeColor="text1"/>
          <w:lang w:val="en-US" w:eastAsia="en-US"/>
        </w:rPr>
      </w:pPr>
      <w:r w:rsidRPr="002D393B">
        <w:rPr>
          <w:rFonts w:eastAsiaTheme="minorHAnsi"/>
          <w:color w:val="000000" w:themeColor="text1"/>
          <w:lang w:eastAsia="en-US"/>
        </w:rPr>
        <w:t></w:t>
      </w:r>
      <w:r w:rsidRPr="002D393B">
        <w:rPr>
          <w:rFonts w:eastAsiaTheme="minorHAnsi"/>
          <w:color w:val="000000" w:themeColor="text1"/>
          <w:lang w:val="en-US" w:eastAsia="en-US"/>
        </w:rPr>
        <w:tab/>
        <w:t>I am writing to you in replay to your advertising in ...</w:t>
      </w:r>
    </w:p>
    <w:p w:rsidR="005A43D9" w:rsidRPr="002D393B" w:rsidRDefault="005A43D9" w:rsidP="005A43D9">
      <w:pPr>
        <w:widowControl/>
        <w:autoSpaceDE/>
        <w:autoSpaceDN/>
        <w:adjustRightInd/>
        <w:ind w:firstLine="0"/>
        <w:rPr>
          <w:rFonts w:eastAsiaTheme="minorHAnsi"/>
          <w:color w:val="000000" w:themeColor="text1"/>
          <w:lang w:eastAsia="en-US"/>
        </w:rPr>
      </w:pPr>
      <w:r w:rsidRPr="002D393B">
        <w:rPr>
          <w:rFonts w:eastAsiaTheme="minorHAnsi"/>
          <w:color w:val="000000" w:themeColor="text1"/>
          <w:lang w:eastAsia="en-US"/>
        </w:rPr>
        <w:t></w:t>
      </w:r>
      <w:r w:rsidRPr="002D393B">
        <w:rPr>
          <w:rFonts w:eastAsiaTheme="minorHAnsi"/>
          <w:color w:val="000000" w:themeColor="text1"/>
          <w:lang w:eastAsia="en-US"/>
        </w:rPr>
        <w:tab/>
        <w:t>Я пишу в ответ на вашу рекламу в ...(в ... средстве массовой информации).</w:t>
      </w:r>
    </w:p>
    <w:p w:rsidR="005A43D9" w:rsidRPr="002D393B" w:rsidRDefault="005A43D9" w:rsidP="005A43D9">
      <w:pPr>
        <w:widowControl/>
        <w:autoSpaceDE/>
        <w:autoSpaceDN/>
        <w:adjustRightInd/>
        <w:ind w:firstLine="0"/>
        <w:rPr>
          <w:rFonts w:eastAsiaTheme="minorHAnsi"/>
          <w:color w:val="000000" w:themeColor="text1"/>
          <w:lang w:val="en-US" w:eastAsia="en-US"/>
        </w:rPr>
      </w:pPr>
      <w:r w:rsidRPr="002D393B">
        <w:rPr>
          <w:rFonts w:eastAsiaTheme="minorHAnsi"/>
          <w:color w:val="000000" w:themeColor="text1"/>
          <w:lang w:eastAsia="en-US"/>
        </w:rPr>
        <w:t></w:t>
      </w:r>
      <w:r w:rsidRPr="002D393B">
        <w:rPr>
          <w:rFonts w:eastAsiaTheme="minorHAnsi"/>
          <w:color w:val="000000" w:themeColor="text1"/>
          <w:lang w:val="en-US" w:eastAsia="en-US"/>
        </w:rPr>
        <w:tab/>
        <w:t>I have just completed my final year at the University of ...</w:t>
      </w:r>
    </w:p>
    <w:p w:rsidR="005A43D9" w:rsidRPr="002D393B" w:rsidRDefault="005A43D9" w:rsidP="005A43D9">
      <w:pPr>
        <w:widowControl/>
        <w:autoSpaceDE/>
        <w:autoSpaceDN/>
        <w:adjustRightInd/>
        <w:ind w:firstLine="0"/>
        <w:rPr>
          <w:rFonts w:eastAsiaTheme="minorHAnsi"/>
          <w:color w:val="000000" w:themeColor="text1"/>
          <w:lang w:eastAsia="en-US"/>
        </w:rPr>
      </w:pPr>
      <w:r w:rsidRPr="002D393B">
        <w:rPr>
          <w:rFonts w:eastAsiaTheme="minorHAnsi"/>
          <w:color w:val="000000" w:themeColor="text1"/>
          <w:lang w:eastAsia="en-US"/>
        </w:rPr>
        <w:t></w:t>
      </w:r>
      <w:r w:rsidRPr="002D393B">
        <w:rPr>
          <w:rFonts w:eastAsiaTheme="minorHAnsi"/>
          <w:color w:val="000000" w:themeColor="text1"/>
          <w:lang w:eastAsia="en-US"/>
        </w:rPr>
        <w:tab/>
        <w:t>Я только что закончил ...(...) университет.</w:t>
      </w:r>
    </w:p>
    <w:p w:rsidR="005A43D9" w:rsidRPr="002D393B" w:rsidRDefault="005A43D9" w:rsidP="005A43D9">
      <w:pPr>
        <w:widowControl/>
        <w:autoSpaceDE/>
        <w:autoSpaceDN/>
        <w:adjustRightInd/>
        <w:ind w:firstLine="0"/>
        <w:rPr>
          <w:rFonts w:eastAsiaTheme="minorHAnsi"/>
          <w:color w:val="000000" w:themeColor="text1"/>
          <w:lang w:val="en-US" w:eastAsia="en-US"/>
        </w:rPr>
      </w:pPr>
      <w:r w:rsidRPr="002D393B">
        <w:rPr>
          <w:rFonts w:eastAsiaTheme="minorHAnsi"/>
          <w:color w:val="000000" w:themeColor="text1"/>
          <w:lang w:eastAsia="en-US"/>
        </w:rPr>
        <w:t></w:t>
      </w:r>
      <w:r w:rsidRPr="002D393B">
        <w:rPr>
          <w:rFonts w:eastAsiaTheme="minorHAnsi"/>
          <w:color w:val="000000" w:themeColor="text1"/>
          <w:lang w:val="en-US" w:eastAsia="en-US"/>
        </w:rPr>
        <w:tab/>
        <w:t>My name is Alex and I am a final year student at the ...</w:t>
      </w:r>
    </w:p>
    <w:p w:rsidR="005A43D9" w:rsidRPr="002D393B" w:rsidRDefault="005A43D9" w:rsidP="005A43D9">
      <w:pPr>
        <w:widowControl/>
        <w:autoSpaceDE/>
        <w:autoSpaceDN/>
        <w:adjustRightInd/>
        <w:ind w:firstLine="0"/>
        <w:rPr>
          <w:rFonts w:eastAsiaTheme="minorHAnsi"/>
          <w:color w:val="000000" w:themeColor="text1"/>
          <w:lang w:val="en-US" w:eastAsia="en-US"/>
        </w:rPr>
      </w:pPr>
      <w:r w:rsidRPr="002D393B">
        <w:rPr>
          <w:rFonts w:eastAsiaTheme="minorHAnsi"/>
          <w:color w:val="000000" w:themeColor="text1"/>
          <w:lang w:eastAsia="en-US"/>
        </w:rPr>
        <w:t></w:t>
      </w:r>
      <w:r w:rsidRPr="002D393B">
        <w:rPr>
          <w:rFonts w:eastAsiaTheme="minorHAnsi"/>
          <w:color w:val="000000" w:themeColor="text1"/>
          <w:lang w:eastAsia="en-US"/>
        </w:rPr>
        <w:tab/>
        <w:t xml:space="preserve">Меня зовут Алекс и я студент последнего курса... </w:t>
      </w:r>
      <w:r w:rsidRPr="002D393B">
        <w:rPr>
          <w:rFonts w:eastAsiaTheme="minorHAnsi"/>
          <w:color w:val="000000" w:themeColor="text1"/>
          <w:lang w:val="en-US" w:eastAsia="en-US"/>
        </w:rPr>
        <w:t xml:space="preserve">(... </w:t>
      </w:r>
      <w:r w:rsidRPr="002D393B">
        <w:rPr>
          <w:rFonts w:eastAsiaTheme="minorHAnsi"/>
          <w:color w:val="000000" w:themeColor="text1"/>
          <w:lang w:eastAsia="en-US"/>
        </w:rPr>
        <w:t>института</w:t>
      </w:r>
      <w:r w:rsidRPr="002D393B">
        <w:rPr>
          <w:rFonts w:eastAsiaTheme="minorHAnsi"/>
          <w:color w:val="000000" w:themeColor="text1"/>
          <w:lang w:val="en-US" w:eastAsia="en-US"/>
        </w:rPr>
        <w:t>)</w:t>
      </w:r>
    </w:p>
    <w:p w:rsidR="005A43D9" w:rsidRPr="002D393B" w:rsidRDefault="005A43D9" w:rsidP="005A43D9">
      <w:pPr>
        <w:widowControl/>
        <w:autoSpaceDE/>
        <w:autoSpaceDN/>
        <w:adjustRightInd/>
        <w:ind w:firstLine="0"/>
        <w:rPr>
          <w:rFonts w:eastAsiaTheme="minorHAnsi"/>
          <w:color w:val="000000" w:themeColor="text1"/>
          <w:lang w:val="en-US" w:eastAsia="en-US"/>
        </w:rPr>
      </w:pPr>
      <w:r w:rsidRPr="002D393B">
        <w:rPr>
          <w:rFonts w:eastAsiaTheme="minorHAnsi"/>
          <w:color w:val="000000" w:themeColor="text1"/>
          <w:lang w:eastAsia="en-US"/>
        </w:rPr>
        <w:t></w:t>
      </w:r>
      <w:r w:rsidRPr="002D393B">
        <w:rPr>
          <w:rFonts w:eastAsiaTheme="minorHAnsi"/>
          <w:color w:val="000000" w:themeColor="text1"/>
          <w:lang w:val="en-US" w:eastAsia="en-US"/>
        </w:rPr>
        <w:tab/>
        <w:t>My name is Alex and I am writing in response to your advertisement.</w:t>
      </w:r>
    </w:p>
    <w:p w:rsidR="005A43D9" w:rsidRPr="002D393B" w:rsidRDefault="005A43D9" w:rsidP="005A43D9">
      <w:pPr>
        <w:widowControl/>
        <w:autoSpaceDE/>
        <w:autoSpaceDN/>
        <w:adjustRightInd/>
        <w:ind w:firstLine="0"/>
        <w:rPr>
          <w:rFonts w:eastAsiaTheme="minorHAnsi"/>
          <w:color w:val="000000" w:themeColor="text1"/>
          <w:lang w:eastAsia="en-US"/>
        </w:rPr>
      </w:pPr>
      <w:r w:rsidRPr="002D393B">
        <w:rPr>
          <w:rFonts w:eastAsiaTheme="minorHAnsi"/>
          <w:color w:val="000000" w:themeColor="text1"/>
          <w:lang w:eastAsia="en-US"/>
        </w:rPr>
        <w:t></w:t>
      </w:r>
      <w:r w:rsidRPr="002D393B">
        <w:rPr>
          <w:rFonts w:eastAsiaTheme="minorHAnsi"/>
          <w:color w:val="000000" w:themeColor="text1"/>
          <w:lang w:eastAsia="en-US"/>
        </w:rPr>
        <w:tab/>
        <w:t>Меня зовут Алекс и я пишу в ответ на ваше объявление.</w:t>
      </w:r>
    </w:p>
    <w:p w:rsidR="005A43D9" w:rsidRPr="002D393B" w:rsidRDefault="005A43D9" w:rsidP="005A43D9">
      <w:pPr>
        <w:widowControl/>
        <w:autoSpaceDE/>
        <w:autoSpaceDN/>
        <w:adjustRightInd/>
        <w:ind w:firstLine="0"/>
        <w:rPr>
          <w:rFonts w:eastAsiaTheme="minorHAnsi"/>
          <w:color w:val="000000" w:themeColor="text1"/>
          <w:lang w:val="en-US" w:eastAsia="en-US"/>
        </w:rPr>
      </w:pPr>
      <w:r w:rsidRPr="002D393B">
        <w:rPr>
          <w:rFonts w:eastAsiaTheme="minorHAnsi"/>
          <w:color w:val="000000" w:themeColor="text1"/>
          <w:lang w:eastAsia="en-US"/>
        </w:rPr>
        <w:t></w:t>
      </w:r>
      <w:r w:rsidRPr="002D393B">
        <w:rPr>
          <w:rFonts w:eastAsiaTheme="minorHAnsi"/>
          <w:color w:val="000000" w:themeColor="text1"/>
          <w:lang w:val="en-US" w:eastAsia="en-US"/>
        </w:rPr>
        <w:tab/>
        <w:t>I was most interested to read your advertisement for ...</w:t>
      </w:r>
    </w:p>
    <w:p w:rsidR="005A43D9" w:rsidRPr="002D393B" w:rsidRDefault="005A43D9" w:rsidP="005A43D9">
      <w:pPr>
        <w:widowControl/>
        <w:autoSpaceDE/>
        <w:autoSpaceDN/>
        <w:adjustRightInd/>
        <w:ind w:firstLine="0"/>
        <w:rPr>
          <w:rFonts w:eastAsiaTheme="minorHAnsi"/>
          <w:color w:val="000000" w:themeColor="text1"/>
          <w:lang w:eastAsia="en-US"/>
        </w:rPr>
      </w:pPr>
      <w:r w:rsidRPr="002D393B">
        <w:rPr>
          <w:rFonts w:eastAsiaTheme="minorHAnsi"/>
          <w:color w:val="000000" w:themeColor="text1"/>
          <w:lang w:eastAsia="en-US"/>
        </w:rPr>
        <w:t></w:t>
      </w:r>
      <w:r w:rsidRPr="002D393B">
        <w:rPr>
          <w:rFonts w:eastAsiaTheme="minorHAnsi"/>
          <w:color w:val="000000" w:themeColor="text1"/>
          <w:lang w:eastAsia="en-US"/>
        </w:rPr>
        <w:tab/>
        <w:t>Я был очень заинтересован, когда прочитал вашу рекламу в ...(в таком-то средстве массовой информации).</w:t>
      </w:r>
    </w:p>
    <w:p w:rsidR="005A43D9" w:rsidRPr="002D393B" w:rsidRDefault="005A43D9" w:rsidP="005A43D9">
      <w:pPr>
        <w:widowControl/>
        <w:autoSpaceDE/>
        <w:autoSpaceDN/>
        <w:adjustRightInd/>
        <w:ind w:firstLine="0"/>
        <w:rPr>
          <w:rFonts w:eastAsiaTheme="minorHAnsi"/>
          <w:color w:val="000000" w:themeColor="text1"/>
          <w:lang w:val="en-US" w:eastAsia="en-US"/>
        </w:rPr>
      </w:pPr>
      <w:r w:rsidRPr="002D393B">
        <w:rPr>
          <w:rFonts w:eastAsiaTheme="minorHAnsi"/>
          <w:color w:val="000000" w:themeColor="text1"/>
          <w:lang w:eastAsia="en-US"/>
        </w:rPr>
        <w:t></w:t>
      </w:r>
      <w:r w:rsidRPr="002D393B">
        <w:rPr>
          <w:rFonts w:eastAsiaTheme="minorHAnsi"/>
          <w:color w:val="000000" w:themeColor="text1"/>
          <w:lang w:val="en-US" w:eastAsia="en-US"/>
        </w:rPr>
        <w:tab/>
        <w:t>With reference to your vacancy for a ...</w:t>
      </w:r>
    </w:p>
    <w:p w:rsidR="005A43D9" w:rsidRPr="002D393B" w:rsidRDefault="005A43D9" w:rsidP="005A43D9">
      <w:pPr>
        <w:widowControl/>
        <w:autoSpaceDE/>
        <w:autoSpaceDN/>
        <w:adjustRightInd/>
        <w:ind w:firstLine="0"/>
        <w:rPr>
          <w:rFonts w:eastAsiaTheme="minorHAnsi"/>
          <w:color w:val="000000" w:themeColor="text1"/>
          <w:lang w:val="en-US" w:eastAsia="en-US"/>
        </w:rPr>
      </w:pPr>
      <w:r w:rsidRPr="002D393B">
        <w:rPr>
          <w:rFonts w:eastAsiaTheme="minorHAnsi"/>
          <w:color w:val="000000" w:themeColor="text1"/>
          <w:lang w:eastAsia="en-US"/>
        </w:rPr>
        <w:t></w:t>
      </w:r>
      <w:r w:rsidRPr="002D393B">
        <w:rPr>
          <w:rFonts w:eastAsiaTheme="minorHAnsi"/>
          <w:color w:val="000000" w:themeColor="text1"/>
          <w:lang w:eastAsia="en-US"/>
        </w:rPr>
        <w:tab/>
        <w:t>В связи с вашей вакансией для ...(... специалиста</w:t>
      </w:r>
      <w:r w:rsidRPr="002D393B">
        <w:rPr>
          <w:rFonts w:eastAsiaTheme="minorHAnsi"/>
          <w:color w:val="000000" w:themeColor="text1"/>
          <w:lang w:val="en-US" w:eastAsia="en-US"/>
        </w:rPr>
        <w:t>).</w:t>
      </w:r>
    </w:p>
    <w:p w:rsidR="005A43D9" w:rsidRPr="002D393B" w:rsidRDefault="005A43D9" w:rsidP="005A43D9">
      <w:pPr>
        <w:widowControl/>
        <w:autoSpaceDE/>
        <w:autoSpaceDN/>
        <w:adjustRightInd/>
        <w:ind w:firstLine="0"/>
        <w:rPr>
          <w:rFonts w:eastAsiaTheme="minorHAnsi"/>
          <w:color w:val="000000" w:themeColor="text1"/>
          <w:lang w:val="en-US" w:eastAsia="en-US"/>
        </w:rPr>
      </w:pPr>
      <w:r w:rsidRPr="002D393B">
        <w:rPr>
          <w:rFonts w:eastAsiaTheme="minorHAnsi"/>
          <w:color w:val="000000" w:themeColor="text1"/>
          <w:lang w:eastAsia="en-US"/>
        </w:rPr>
        <w:t></w:t>
      </w:r>
      <w:r w:rsidRPr="002D393B">
        <w:rPr>
          <w:rFonts w:eastAsiaTheme="minorHAnsi"/>
          <w:color w:val="000000" w:themeColor="text1"/>
          <w:lang w:val="en-US" w:eastAsia="en-US"/>
        </w:rPr>
        <w:tab/>
        <w:t>Please accept this letter as application for the ... position currently advertised in the ...</w:t>
      </w:r>
    </w:p>
    <w:p w:rsidR="005A43D9" w:rsidRPr="002D393B" w:rsidRDefault="005A43D9" w:rsidP="005A43D9">
      <w:pPr>
        <w:widowControl/>
        <w:autoSpaceDE/>
        <w:autoSpaceDN/>
        <w:adjustRightInd/>
        <w:ind w:firstLine="0"/>
        <w:rPr>
          <w:rFonts w:eastAsiaTheme="minorHAnsi"/>
          <w:color w:val="000000" w:themeColor="text1"/>
          <w:lang w:eastAsia="en-US"/>
        </w:rPr>
      </w:pPr>
      <w:r w:rsidRPr="002D393B">
        <w:rPr>
          <w:rFonts w:eastAsiaTheme="minorHAnsi"/>
          <w:color w:val="000000" w:themeColor="text1"/>
          <w:lang w:eastAsia="en-US"/>
        </w:rPr>
        <w:t></w:t>
      </w:r>
      <w:r w:rsidRPr="002D393B">
        <w:rPr>
          <w:rFonts w:eastAsiaTheme="minorHAnsi"/>
          <w:color w:val="000000" w:themeColor="text1"/>
          <w:lang w:eastAsia="en-US"/>
        </w:rPr>
        <w:tab/>
        <w:t>Пожалуйста, примите это письмо как заявление на замещение вакантной должности ... , которая была объявлена в ...(в ... средстве массовой информации).</w:t>
      </w:r>
    </w:p>
    <w:p w:rsidR="005A43D9" w:rsidRPr="002D393B" w:rsidRDefault="005A43D9" w:rsidP="005A43D9">
      <w:pPr>
        <w:widowControl/>
        <w:autoSpaceDE/>
        <w:autoSpaceDN/>
        <w:adjustRightInd/>
        <w:ind w:firstLine="0"/>
        <w:rPr>
          <w:rFonts w:eastAsiaTheme="minorHAnsi"/>
          <w:color w:val="000000" w:themeColor="text1"/>
          <w:lang w:val="en-US" w:eastAsia="en-US"/>
        </w:rPr>
      </w:pPr>
      <w:r w:rsidRPr="002D393B">
        <w:rPr>
          <w:rFonts w:eastAsiaTheme="minorHAnsi"/>
          <w:color w:val="000000" w:themeColor="text1"/>
          <w:lang w:eastAsia="en-US"/>
        </w:rPr>
        <w:lastRenderedPageBreak/>
        <w:t></w:t>
      </w:r>
      <w:r w:rsidRPr="002D393B">
        <w:rPr>
          <w:rFonts w:eastAsiaTheme="minorHAnsi"/>
          <w:color w:val="000000" w:themeColor="text1"/>
          <w:lang w:val="en-US" w:eastAsia="en-US"/>
        </w:rPr>
        <w:tab/>
        <w:t>I was thrilled when my friend, Jack Faber, told me there was an opening for ... at your company.</w:t>
      </w:r>
    </w:p>
    <w:p w:rsidR="005A43D9" w:rsidRPr="002D393B" w:rsidRDefault="005A43D9" w:rsidP="005A43D9">
      <w:pPr>
        <w:widowControl/>
        <w:autoSpaceDE/>
        <w:autoSpaceDN/>
        <w:adjustRightInd/>
        <w:ind w:firstLine="0"/>
        <w:rPr>
          <w:rFonts w:eastAsiaTheme="minorHAnsi"/>
          <w:color w:val="000000" w:themeColor="text1"/>
          <w:lang w:eastAsia="en-US"/>
        </w:rPr>
      </w:pPr>
      <w:r w:rsidRPr="002D393B">
        <w:rPr>
          <w:rFonts w:eastAsiaTheme="minorHAnsi"/>
          <w:color w:val="000000" w:themeColor="text1"/>
          <w:lang w:eastAsia="en-US"/>
        </w:rPr>
        <w:t></w:t>
      </w:r>
      <w:r w:rsidRPr="002D393B">
        <w:rPr>
          <w:rFonts w:eastAsiaTheme="minorHAnsi"/>
          <w:color w:val="000000" w:themeColor="text1"/>
          <w:lang w:eastAsia="en-US"/>
        </w:rPr>
        <w:tab/>
        <w:t>Я был взволнован, когда мой друг, Джек Файбер, рассказал мне, что есть открытая вакансия для ...(... специалиста) в вашей компании.</w:t>
      </w:r>
    </w:p>
    <w:p w:rsidR="005A43D9" w:rsidRPr="002D393B" w:rsidRDefault="005A43D9" w:rsidP="005A43D9">
      <w:pPr>
        <w:widowControl/>
        <w:autoSpaceDE/>
        <w:autoSpaceDN/>
        <w:adjustRightInd/>
        <w:ind w:firstLine="0"/>
        <w:rPr>
          <w:rFonts w:eastAsiaTheme="minorHAnsi"/>
          <w:color w:val="000000" w:themeColor="text1"/>
          <w:lang w:eastAsia="en-US"/>
        </w:rPr>
      </w:pPr>
    </w:p>
    <w:p w:rsidR="005A43D9" w:rsidRPr="002D393B" w:rsidRDefault="005A43D9" w:rsidP="007326B0">
      <w:pPr>
        <w:pStyle w:val="afd"/>
        <w:rPr>
          <w:rFonts w:eastAsiaTheme="minorHAnsi"/>
          <w:lang w:eastAsia="en-US"/>
        </w:rPr>
      </w:pPr>
      <w:r w:rsidRPr="002D393B">
        <w:rPr>
          <w:rFonts w:eastAsiaTheme="minorHAnsi"/>
          <w:lang w:eastAsia="en-US"/>
        </w:rPr>
        <w:t>7. Второй абзац сопроводительного письма на английском</w:t>
      </w:r>
    </w:p>
    <w:p w:rsidR="005A43D9" w:rsidRPr="002D393B" w:rsidRDefault="005A43D9" w:rsidP="007326B0">
      <w:pPr>
        <w:pStyle w:val="afd"/>
        <w:rPr>
          <w:rFonts w:eastAsiaTheme="minorHAnsi"/>
          <w:lang w:eastAsia="en-US"/>
        </w:rPr>
      </w:pPr>
      <w:r w:rsidRPr="002D393B">
        <w:rPr>
          <w:rFonts w:eastAsiaTheme="minorHAnsi"/>
          <w:lang w:eastAsia="en-US"/>
        </w:rPr>
        <w:t>Опишите ваши навыки, таланты или достижения, но не переусердствуйте. Выберите только лучшие три.</w:t>
      </w:r>
    </w:p>
    <w:p w:rsidR="005A43D9" w:rsidRPr="002D393B" w:rsidRDefault="005A43D9" w:rsidP="007326B0">
      <w:pPr>
        <w:pStyle w:val="afd"/>
        <w:rPr>
          <w:rFonts w:eastAsiaTheme="minorHAnsi"/>
          <w:lang w:eastAsia="en-US"/>
        </w:rPr>
      </w:pPr>
      <w:r w:rsidRPr="002D393B">
        <w:rPr>
          <w:rFonts w:eastAsiaTheme="minorHAnsi"/>
          <w:lang w:eastAsia="en-US"/>
        </w:rPr>
        <w:t>Подчеркните соответствие ваших профессиональных навыков требованиям предлагаемой вакансии. Необходимо объяснить почему вы – лучший кандидат на эту должность.</w:t>
      </w:r>
    </w:p>
    <w:p w:rsidR="005A43D9" w:rsidRPr="002D393B" w:rsidRDefault="005A43D9" w:rsidP="005A43D9">
      <w:pPr>
        <w:widowControl/>
        <w:autoSpaceDE/>
        <w:autoSpaceDN/>
        <w:adjustRightInd/>
        <w:ind w:firstLine="0"/>
        <w:rPr>
          <w:rFonts w:eastAsiaTheme="minorHAnsi"/>
          <w:color w:val="000000" w:themeColor="text1"/>
          <w:lang w:eastAsia="en-US"/>
        </w:rPr>
      </w:pPr>
      <w:r w:rsidRPr="002D393B">
        <w:rPr>
          <w:rFonts w:eastAsiaTheme="minorHAnsi"/>
          <w:color w:val="000000" w:themeColor="text1"/>
          <w:lang w:eastAsia="en-US"/>
        </w:rPr>
        <w:t></w:t>
      </w:r>
      <w:r w:rsidRPr="002D393B">
        <w:rPr>
          <w:rFonts w:eastAsiaTheme="minorHAnsi"/>
          <w:color w:val="000000" w:themeColor="text1"/>
          <w:lang w:eastAsia="en-US"/>
        </w:rPr>
        <w:tab/>
        <w:t>I'd like to give you a brief overview of my skills and experience.</w:t>
      </w:r>
    </w:p>
    <w:p w:rsidR="005A43D9" w:rsidRPr="002D393B" w:rsidRDefault="005A43D9" w:rsidP="005A43D9">
      <w:pPr>
        <w:widowControl/>
        <w:autoSpaceDE/>
        <w:autoSpaceDN/>
        <w:adjustRightInd/>
        <w:ind w:firstLine="0"/>
        <w:rPr>
          <w:rFonts w:eastAsiaTheme="minorHAnsi"/>
          <w:color w:val="000000" w:themeColor="text1"/>
          <w:lang w:eastAsia="en-US"/>
        </w:rPr>
      </w:pPr>
      <w:r w:rsidRPr="002D393B">
        <w:rPr>
          <w:rFonts w:eastAsiaTheme="minorHAnsi"/>
          <w:color w:val="000000" w:themeColor="text1"/>
          <w:lang w:eastAsia="en-US"/>
        </w:rPr>
        <w:t></w:t>
      </w:r>
      <w:r w:rsidRPr="002D393B">
        <w:rPr>
          <w:rFonts w:eastAsiaTheme="minorHAnsi"/>
          <w:color w:val="000000" w:themeColor="text1"/>
          <w:lang w:eastAsia="en-US"/>
        </w:rPr>
        <w:tab/>
        <w:t>Я хотел бы дать вам краткий обзор моих навыков и опыта.</w:t>
      </w:r>
    </w:p>
    <w:p w:rsidR="005A43D9" w:rsidRPr="002D393B" w:rsidRDefault="005A43D9" w:rsidP="005A43D9">
      <w:pPr>
        <w:widowControl/>
        <w:autoSpaceDE/>
        <w:autoSpaceDN/>
        <w:adjustRightInd/>
        <w:ind w:firstLine="0"/>
        <w:rPr>
          <w:rFonts w:eastAsiaTheme="minorHAnsi"/>
          <w:color w:val="000000" w:themeColor="text1"/>
          <w:lang w:val="en-US" w:eastAsia="en-US"/>
        </w:rPr>
      </w:pPr>
      <w:r w:rsidRPr="002D393B">
        <w:rPr>
          <w:rFonts w:eastAsiaTheme="minorHAnsi"/>
          <w:color w:val="000000" w:themeColor="text1"/>
          <w:lang w:eastAsia="en-US"/>
        </w:rPr>
        <w:t></w:t>
      </w:r>
      <w:r w:rsidRPr="002D393B">
        <w:rPr>
          <w:rFonts w:eastAsiaTheme="minorHAnsi"/>
          <w:color w:val="000000" w:themeColor="text1"/>
          <w:lang w:val="en-US" w:eastAsia="en-US"/>
        </w:rPr>
        <w:tab/>
        <w:t>I am hardworking, analytical and like taking initiative.</w:t>
      </w:r>
    </w:p>
    <w:p w:rsidR="005A43D9" w:rsidRPr="002D393B" w:rsidRDefault="005A43D9" w:rsidP="005A43D9">
      <w:pPr>
        <w:widowControl/>
        <w:autoSpaceDE/>
        <w:autoSpaceDN/>
        <w:adjustRightInd/>
        <w:ind w:firstLine="0"/>
        <w:rPr>
          <w:rFonts w:eastAsiaTheme="minorHAnsi"/>
          <w:color w:val="000000" w:themeColor="text1"/>
          <w:lang w:eastAsia="en-US"/>
        </w:rPr>
      </w:pPr>
      <w:r w:rsidRPr="002D393B">
        <w:rPr>
          <w:rFonts w:eastAsiaTheme="minorHAnsi"/>
          <w:color w:val="000000" w:themeColor="text1"/>
          <w:lang w:eastAsia="en-US"/>
        </w:rPr>
        <w:t></w:t>
      </w:r>
      <w:r w:rsidRPr="002D393B">
        <w:rPr>
          <w:rFonts w:eastAsiaTheme="minorHAnsi"/>
          <w:color w:val="000000" w:themeColor="text1"/>
          <w:lang w:eastAsia="en-US"/>
        </w:rPr>
        <w:tab/>
        <w:t>Я трудолюбив, инициативен и обладаю аналитичным умом.</w:t>
      </w:r>
    </w:p>
    <w:p w:rsidR="005A43D9" w:rsidRPr="002D393B" w:rsidRDefault="005A43D9" w:rsidP="005A43D9">
      <w:pPr>
        <w:widowControl/>
        <w:autoSpaceDE/>
        <w:autoSpaceDN/>
        <w:adjustRightInd/>
        <w:ind w:firstLine="0"/>
        <w:rPr>
          <w:rFonts w:eastAsiaTheme="minorHAnsi"/>
          <w:color w:val="000000" w:themeColor="text1"/>
          <w:lang w:val="en-US" w:eastAsia="en-US"/>
        </w:rPr>
      </w:pPr>
      <w:r w:rsidRPr="002D393B">
        <w:rPr>
          <w:rFonts w:eastAsiaTheme="minorHAnsi"/>
          <w:color w:val="000000" w:themeColor="text1"/>
          <w:lang w:eastAsia="en-US"/>
        </w:rPr>
        <w:t></w:t>
      </w:r>
      <w:r w:rsidRPr="002D393B">
        <w:rPr>
          <w:rFonts w:eastAsiaTheme="minorHAnsi"/>
          <w:color w:val="000000" w:themeColor="text1"/>
          <w:lang w:val="en-US" w:eastAsia="en-US"/>
        </w:rPr>
        <w:tab/>
        <w:t>I believe that my skill-set matches perfectly with your requirements.</w:t>
      </w:r>
    </w:p>
    <w:p w:rsidR="005A43D9" w:rsidRPr="002D393B" w:rsidRDefault="005A43D9" w:rsidP="005A43D9">
      <w:pPr>
        <w:widowControl/>
        <w:autoSpaceDE/>
        <w:autoSpaceDN/>
        <w:adjustRightInd/>
        <w:ind w:firstLine="0"/>
        <w:rPr>
          <w:rFonts w:eastAsiaTheme="minorHAnsi"/>
          <w:color w:val="000000" w:themeColor="text1"/>
          <w:lang w:eastAsia="en-US"/>
        </w:rPr>
      </w:pPr>
      <w:r w:rsidRPr="002D393B">
        <w:rPr>
          <w:rFonts w:eastAsiaTheme="minorHAnsi"/>
          <w:color w:val="000000" w:themeColor="text1"/>
          <w:lang w:eastAsia="en-US"/>
        </w:rPr>
        <w:t></w:t>
      </w:r>
      <w:r w:rsidRPr="002D393B">
        <w:rPr>
          <w:rFonts w:eastAsiaTheme="minorHAnsi"/>
          <w:color w:val="000000" w:themeColor="text1"/>
          <w:lang w:eastAsia="en-US"/>
        </w:rPr>
        <w:tab/>
        <w:t>Я считаю, что мой набор навыков идеально сочетается с вашими требованиями.</w:t>
      </w:r>
    </w:p>
    <w:p w:rsidR="005A43D9" w:rsidRPr="002D393B" w:rsidRDefault="005A43D9" w:rsidP="005A43D9">
      <w:pPr>
        <w:widowControl/>
        <w:autoSpaceDE/>
        <w:autoSpaceDN/>
        <w:adjustRightInd/>
        <w:ind w:firstLine="0"/>
        <w:rPr>
          <w:rFonts w:eastAsiaTheme="minorHAnsi"/>
          <w:color w:val="000000" w:themeColor="text1"/>
          <w:lang w:val="en-US" w:eastAsia="en-US"/>
        </w:rPr>
      </w:pPr>
      <w:r w:rsidRPr="002D393B">
        <w:rPr>
          <w:rFonts w:eastAsiaTheme="minorHAnsi"/>
          <w:color w:val="000000" w:themeColor="text1"/>
          <w:lang w:eastAsia="en-US"/>
        </w:rPr>
        <w:t></w:t>
      </w:r>
      <w:r w:rsidRPr="002D393B">
        <w:rPr>
          <w:rFonts w:eastAsiaTheme="minorHAnsi"/>
          <w:color w:val="000000" w:themeColor="text1"/>
          <w:lang w:val="en-US" w:eastAsia="en-US"/>
        </w:rPr>
        <w:tab/>
        <w:t>I think that my economic activities and a solid track record may be of interest to you.</w:t>
      </w:r>
    </w:p>
    <w:p w:rsidR="005A43D9" w:rsidRPr="002D393B" w:rsidRDefault="005A43D9" w:rsidP="005A43D9">
      <w:pPr>
        <w:widowControl/>
        <w:autoSpaceDE/>
        <w:autoSpaceDN/>
        <w:adjustRightInd/>
        <w:ind w:firstLine="0"/>
        <w:rPr>
          <w:rFonts w:eastAsiaTheme="minorHAnsi"/>
          <w:color w:val="000000" w:themeColor="text1"/>
          <w:lang w:eastAsia="en-US"/>
        </w:rPr>
      </w:pPr>
      <w:r w:rsidRPr="002D393B">
        <w:rPr>
          <w:rFonts w:eastAsiaTheme="minorHAnsi"/>
          <w:color w:val="000000" w:themeColor="text1"/>
          <w:lang w:eastAsia="en-US"/>
        </w:rPr>
        <w:t></w:t>
      </w:r>
      <w:r w:rsidRPr="002D393B">
        <w:rPr>
          <w:rFonts w:eastAsiaTheme="minorHAnsi"/>
          <w:color w:val="000000" w:themeColor="text1"/>
          <w:lang w:eastAsia="en-US"/>
        </w:rPr>
        <w:tab/>
        <w:t>Я думаю, что моя экономическая деятельность и солидный послужной список могут представлять интерес для вас.</w:t>
      </w:r>
    </w:p>
    <w:p w:rsidR="005A43D9" w:rsidRPr="002D393B" w:rsidRDefault="005A43D9" w:rsidP="005A43D9">
      <w:pPr>
        <w:widowControl/>
        <w:autoSpaceDE/>
        <w:autoSpaceDN/>
        <w:adjustRightInd/>
        <w:ind w:firstLine="0"/>
        <w:rPr>
          <w:rFonts w:eastAsiaTheme="minorHAnsi"/>
          <w:color w:val="000000" w:themeColor="text1"/>
          <w:lang w:eastAsia="en-US"/>
        </w:rPr>
      </w:pPr>
      <w:r w:rsidRPr="002D393B">
        <w:rPr>
          <w:rFonts w:eastAsiaTheme="minorHAnsi"/>
          <w:color w:val="000000" w:themeColor="text1"/>
          <w:lang w:eastAsia="en-US"/>
        </w:rPr>
        <w:t></w:t>
      </w:r>
      <w:r w:rsidRPr="002D393B">
        <w:rPr>
          <w:rFonts w:eastAsiaTheme="minorHAnsi"/>
          <w:color w:val="000000" w:themeColor="text1"/>
          <w:lang w:val="en-US" w:eastAsia="en-US"/>
        </w:rPr>
        <w:tab/>
        <w:t>I</w:t>
      </w:r>
      <w:r w:rsidR="007326B0">
        <w:rPr>
          <w:rFonts w:eastAsiaTheme="minorHAnsi"/>
          <w:color w:val="000000" w:themeColor="text1"/>
          <w:lang w:val="en-US" w:eastAsia="en-US"/>
        </w:rPr>
        <w:t>’</w:t>
      </w:r>
      <w:r w:rsidRPr="002D393B">
        <w:rPr>
          <w:rFonts w:eastAsiaTheme="minorHAnsi"/>
          <w:color w:val="000000" w:themeColor="text1"/>
          <w:lang w:val="en-US" w:eastAsia="en-US"/>
        </w:rPr>
        <w:t xml:space="preserve">m confident that I am the employee you are seeking because I have all of the qualifications outlined in your job posting. </w:t>
      </w:r>
      <w:r w:rsidRPr="002D393B">
        <w:rPr>
          <w:rFonts w:eastAsiaTheme="minorHAnsi"/>
          <w:color w:val="000000" w:themeColor="text1"/>
          <w:lang w:eastAsia="en-US"/>
        </w:rPr>
        <w:t>Я уверен, что я сотрудник, которого Вы ищете, потому что у меня та квалификация, которая озвучена в Вашем объявлении.</w:t>
      </w:r>
    </w:p>
    <w:p w:rsidR="005A43D9" w:rsidRPr="002D393B" w:rsidRDefault="005A43D9" w:rsidP="005A43D9">
      <w:pPr>
        <w:widowControl/>
        <w:autoSpaceDE/>
        <w:autoSpaceDN/>
        <w:adjustRightInd/>
        <w:ind w:firstLine="0"/>
        <w:rPr>
          <w:rFonts w:eastAsiaTheme="minorHAnsi"/>
          <w:color w:val="000000" w:themeColor="text1"/>
          <w:lang w:eastAsia="en-US"/>
        </w:rPr>
      </w:pPr>
      <w:r w:rsidRPr="002D393B">
        <w:rPr>
          <w:rFonts w:eastAsiaTheme="minorHAnsi"/>
          <w:color w:val="000000" w:themeColor="text1"/>
          <w:lang w:eastAsia="en-US"/>
        </w:rPr>
        <w:t></w:t>
      </w:r>
      <w:r w:rsidRPr="002D393B">
        <w:rPr>
          <w:rFonts w:eastAsiaTheme="minorHAnsi"/>
          <w:color w:val="000000" w:themeColor="text1"/>
          <w:lang w:val="en-US" w:eastAsia="en-US"/>
        </w:rPr>
        <w:tab/>
        <w:t xml:space="preserve">The offered post presents an unusual interest to me as it belongs to the field in which I specialize. </w:t>
      </w:r>
      <w:r w:rsidRPr="002D393B">
        <w:rPr>
          <w:rFonts w:eastAsiaTheme="minorHAnsi"/>
          <w:color w:val="000000" w:themeColor="text1"/>
          <w:lang w:eastAsia="en-US"/>
        </w:rPr>
        <w:t>Эта вакансия представляет необычайный интерес для меня, так как она относится к области, в которой я специализируюсь.</w:t>
      </w:r>
    </w:p>
    <w:p w:rsidR="005A43D9" w:rsidRPr="002D393B" w:rsidRDefault="005A43D9" w:rsidP="005A43D9">
      <w:pPr>
        <w:widowControl/>
        <w:autoSpaceDE/>
        <w:autoSpaceDN/>
        <w:adjustRightInd/>
        <w:ind w:firstLine="0"/>
        <w:rPr>
          <w:rFonts w:eastAsiaTheme="minorHAnsi"/>
          <w:color w:val="000000" w:themeColor="text1"/>
          <w:lang w:val="en-US" w:eastAsia="en-US"/>
        </w:rPr>
      </w:pPr>
      <w:r w:rsidRPr="002D393B">
        <w:rPr>
          <w:rFonts w:eastAsiaTheme="minorHAnsi"/>
          <w:color w:val="000000" w:themeColor="text1"/>
          <w:lang w:eastAsia="en-US"/>
        </w:rPr>
        <w:t></w:t>
      </w:r>
      <w:r w:rsidRPr="002D393B">
        <w:rPr>
          <w:rFonts w:eastAsiaTheme="minorHAnsi"/>
          <w:color w:val="000000" w:themeColor="text1"/>
          <w:lang w:val="en-US" w:eastAsia="en-US"/>
        </w:rPr>
        <w:tab/>
        <w:t>I have exceptional verbal and written communication skills.</w:t>
      </w:r>
    </w:p>
    <w:p w:rsidR="005A43D9" w:rsidRPr="002D393B" w:rsidRDefault="005A43D9" w:rsidP="005A43D9">
      <w:pPr>
        <w:widowControl/>
        <w:autoSpaceDE/>
        <w:autoSpaceDN/>
        <w:adjustRightInd/>
        <w:ind w:firstLine="0"/>
        <w:rPr>
          <w:rFonts w:eastAsiaTheme="minorHAnsi"/>
          <w:color w:val="000000" w:themeColor="text1"/>
          <w:lang w:eastAsia="en-US"/>
        </w:rPr>
      </w:pPr>
      <w:r w:rsidRPr="002D393B">
        <w:rPr>
          <w:rFonts w:eastAsiaTheme="minorHAnsi"/>
          <w:color w:val="000000" w:themeColor="text1"/>
          <w:lang w:eastAsia="en-US"/>
        </w:rPr>
        <w:t></w:t>
      </w:r>
      <w:r w:rsidRPr="002D393B">
        <w:rPr>
          <w:rFonts w:eastAsiaTheme="minorHAnsi"/>
          <w:color w:val="000000" w:themeColor="text1"/>
          <w:lang w:eastAsia="en-US"/>
        </w:rPr>
        <w:tab/>
        <w:t>Я обладаю исключительными устными и письменными коммуникативными навыками.</w:t>
      </w:r>
    </w:p>
    <w:p w:rsidR="005A43D9" w:rsidRPr="002D393B" w:rsidRDefault="005A43D9" w:rsidP="005A43D9">
      <w:pPr>
        <w:widowControl/>
        <w:autoSpaceDE/>
        <w:autoSpaceDN/>
        <w:adjustRightInd/>
        <w:ind w:firstLine="0"/>
        <w:rPr>
          <w:rFonts w:eastAsiaTheme="minorHAnsi"/>
          <w:color w:val="000000" w:themeColor="text1"/>
          <w:lang w:val="en-US" w:eastAsia="en-US"/>
        </w:rPr>
      </w:pPr>
      <w:r w:rsidRPr="002D393B">
        <w:rPr>
          <w:rFonts w:eastAsiaTheme="minorHAnsi"/>
          <w:color w:val="000000" w:themeColor="text1"/>
          <w:lang w:eastAsia="en-US"/>
        </w:rPr>
        <w:t></w:t>
      </w:r>
      <w:r w:rsidRPr="002D393B">
        <w:rPr>
          <w:rFonts w:eastAsiaTheme="minorHAnsi"/>
          <w:color w:val="000000" w:themeColor="text1"/>
          <w:lang w:val="en-US" w:eastAsia="en-US"/>
        </w:rPr>
        <w:tab/>
        <w:t>I have driver</w:t>
      </w:r>
      <w:r w:rsidR="007326B0">
        <w:rPr>
          <w:rFonts w:eastAsiaTheme="minorHAnsi"/>
          <w:color w:val="000000" w:themeColor="text1"/>
          <w:lang w:val="en-US" w:eastAsia="en-US"/>
        </w:rPr>
        <w:t>’</w:t>
      </w:r>
      <w:r w:rsidRPr="002D393B">
        <w:rPr>
          <w:rFonts w:eastAsiaTheme="minorHAnsi"/>
          <w:color w:val="000000" w:themeColor="text1"/>
          <w:lang w:val="en-US" w:eastAsia="en-US"/>
        </w:rPr>
        <w:t>s license and can drive rather well.</w:t>
      </w:r>
    </w:p>
    <w:p w:rsidR="005A43D9" w:rsidRPr="002D393B" w:rsidRDefault="005A43D9" w:rsidP="005A43D9">
      <w:pPr>
        <w:widowControl/>
        <w:autoSpaceDE/>
        <w:autoSpaceDN/>
        <w:adjustRightInd/>
        <w:ind w:firstLine="0"/>
        <w:rPr>
          <w:rFonts w:eastAsiaTheme="minorHAnsi"/>
          <w:color w:val="000000" w:themeColor="text1"/>
          <w:lang w:eastAsia="en-US"/>
        </w:rPr>
      </w:pPr>
      <w:r w:rsidRPr="002D393B">
        <w:rPr>
          <w:rFonts w:eastAsiaTheme="minorHAnsi"/>
          <w:color w:val="000000" w:themeColor="text1"/>
          <w:lang w:eastAsia="en-US"/>
        </w:rPr>
        <w:t></w:t>
      </w:r>
      <w:r w:rsidRPr="002D393B">
        <w:rPr>
          <w:rFonts w:eastAsiaTheme="minorHAnsi"/>
          <w:color w:val="000000" w:themeColor="text1"/>
          <w:lang w:eastAsia="en-US"/>
        </w:rPr>
        <w:tab/>
        <w:t>Я имею водительские права и могу неплохо водить.</w:t>
      </w:r>
    </w:p>
    <w:p w:rsidR="005A43D9" w:rsidRPr="002D393B" w:rsidRDefault="005A43D9" w:rsidP="005A43D9">
      <w:pPr>
        <w:widowControl/>
        <w:autoSpaceDE/>
        <w:autoSpaceDN/>
        <w:adjustRightInd/>
        <w:ind w:firstLine="0"/>
        <w:rPr>
          <w:rFonts w:eastAsiaTheme="minorHAnsi"/>
          <w:color w:val="000000" w:themeColor="text1"/>
          <w:lang w:val="en-US" w:eastAsia="en-US"/>
        </w:rPr>
      </w:pPr>
      <w:r w:rsidRPr="002D393B">
        <w:rPr>
          <w:rFonts w:eastAsiaTheme="minorHAnsi"/>
          <w:color w:val="000000" w:themeColor="text1"/>
          <w:lang w:eastAsia="en-US"/>
        </w:rPr>
        <w:t></w:t>
      </w:r>
      <w:r w:rsidRPr="002D393B">
        <w:rPr>
          <w:rFonts w:eastAsiaTheme="minorHAnsi"/>
          <w:color w:val="000000" w:themeColor="text1"/>
          <w:lang w:val="en-US" w:eastAsia="en-US"/>
        </w:rPr>
        <w:tab/>
        <w:t>I know that my...  (such and such qualities) would allow me to make a significant contribution to the (Company Name) team.</w:t>
      </w:r>
    </w:p>
    <w:p w:rsidR="005A43D9" w:rsidRPr="002D393B" w:rsidRDefault="005A43D9" w:rsidP="005A43D9">
      <w:pPr>
        <w:widowControl/>
        <w:autoSpaceDE/>
        <w:autoSpaceDN/>
        <w:adjustRightInd/>
        <w:ind w:firstLine="0"/>
        <w:rPr>
          <w:rFonts w:eastAsiaTheme="minorHAnsi"/>
          <w:color w:val="000000" w:themeColor="text1"/>
          <w:lang w:eastAsia="en-US"/>
        </w:rPr>
      </w:pPr>
      <w:r w:rsidRPr="002D393B">
        <w:rPr>
          <w:rFonts w:eastAsiaTheme="minorHAnsi"/>
          <w:color w:val="000000" w:themeColor="text1"/>
          <w:lang w:eastAsia="en-US"/>
        </w:rPr>
        <w:t></w:t>
      </w:r>
      <w:r w:rsidRPr="002D393B">
        <w:rPr>
          <w:rFonts w:eastAsiaTheme="minorHAnsi"/>
          <w:color w:val="000000" w:themeColor="text1"/>
          <w:lang w:eastAsia="en-US"/>
        </w:rPr>
        <w:tab/>
        <w:t>Я знаю, что мои... (такие-то качества) позволят мне внести существенный вклад в команду (такой-то компании) .</w:t>
      </w:r>
    </w:p>
    <w:p w:rsidR="005A43D9" w:rsidRPr="002D393B" w:rsidRDefault="005A43D9" w:rsidP="005A43D9">
      <w:pPr>
        <w:widowControl/>
        <w:autoSpaceDE/>
        <w:autoSpaceDN/>
        <w:adjustRightInd/>
        <w:ind w:firstLine="0"/>
        <w:rPr>
          <w:rFonts w:eastAsiaTheme="minorHAnsi"/>
          <w:color w:val="000000" w:themeColor="text1"/>
          <w:lang w:val="en-US" w:eastAsia="en-US"/>
        </w:rPr>
      </w:pPr>
      <w:r w:rsidRPr="002D393B">
        <w:rPr>
          <w:rFonts w:eastAsiaTheme="minorHAnsi"/>
          <w:color w:val="000000" w:themeColor="text1"/>
          <w:lang w:eastAsia="en-US"/>
        </w:rPr>
        <w:t></w:t>
      </w:r>
      <w:r w:rsidRPr="002D393B">
        <w:rPr>
          <w:rFonts w:eastAsiaTheme="minorHAnsi"/>
          <w:color w:val="000000" w:themeColor="text1"/>
          <w:lang w:val="en-US" w:eastAsia="en-US"/>
        </w:rPr>
        <w:tab/>
        <w:t>I believe I possess the right combination of...(such and such qualities)and…(such and such qualities).</w:t>
      </w:r>
    </w:p>
    <w:p w:rsidR="005A43D9" w:rsidRPr="002D393B" w:rsidRDefault="005A43D9" w:rsidP="005A43D9">
      <w:pPr>
        <w:widowControl/>
        <w:autoSpaceDE/>
        <w:autoSpaceDN/>
        <w:adjustRightInd/>
        <w:ind w:firstLine="0"/>
        <w:rPr>
          <w:rFonts w:eastAsiaTheme="minorHAnsi"/>
          <w:color w:val="000000" w:themeColor="text1"/>
          <w:lang w:eastAsia="en-US"/>
        </w:rPr>
      </w:pPr>
      <w:r w:rsidRPr="002D393B">
        <w:rPr>
          <w:rFonts w:eastAsiaTheme="minorHAnsi"/>
          <w:color w:val="000000" w:themeColor="text1"/>
          <w:lang w:eastAsia="en-US"/>
        </w:rPr>
        <w:t></w:t>
      </w:r>
      <w:r w:rsidRPr="002D393B">
        <w:rPr>
          <w:rFonts w:eastAsiaTheme="minorHAnsi"/>
          <w:color w:val="000000" w:themeColor="text1"/>
          <w:lang w:eastAsia="en-US"/>
        </w:rPr>
        <w:tab/>
        <w:t>Уверен, что я обладаю отличной комбинацией... (такого-то качества) и (такого-то качества).</w:t>
      </w:r>
    </w:p>
    <w:p w:rsidR="005A43D9" w:rsidRPr="002D393B" w:rsidRDefault="005A43D9" w:rsidP="005A43D9">
      <w:pPr>
        <w:widowControl/>
        <w:autoSpaceDE/>
        <w:autoSpaceDN/>
        <w:adjustRightInd/>
        <w:ind w:firstLine="0"/>
        <w:rPr>
          <w:rFonts w:eastAsiaTheme="minorHAnsi"/>
          <w:color w:val="000000" w:themeColor="text1"/>
          <w:lang w:eastAsia="en-US"/>
        </w:rPr>
      </w:pPr>
    </w:p>
    <w:p w:rsidR="005A43D9" w:rsidRPr="002D393B" w:rsidRDefault="005A43D9" w:rsidP="007326B0">
      <w:pPr>
        <w:pStyle w:val="afd"/>
        <w:rPr>
          <w:rFonts w:eastAsiaTheme="minorHAnsi"/>
          <w:lang w:eastAsia="en-US"/>
        </w:rPr>
      </w:pPr>
      <w:r w:rsidRPr="002D393B">
        <w:rPr>
          <w:rFonts w:eastAsiaTheme="minorHAnsi"/>
          <w:lang w:eastAsia="en-US"/>
        </w:rPr>
        <w:t>8. Заключительный абзац сопроводительного письма на английском языке</w:t>
      </w:r>
    </w:p>
    <w:p w:rsidR="005A43D9" w:rsidRPr="002D393B" w:rsidRDefault="005A43D9" w:rsidP="007326B0">
      <w:pPr>
        <w:pStyle w:val="afd"/>
        <w:rPr>
          <w:rFonts w:eastAsiaTheme="minorHAnsi"/>
          <w:lang w:eastAsia="en-US"/>
        </w:rPr>
      </w:pPr>
      <w:r w:rsidRPr="002D393B">
        <w:rPr>
          <w:rFonts w:eastAsiaTheme="minorHAnsi"/>
          <w:lang w:eastAsia="en-US"/>
        </w:rPr>
        <w:t>Упомяните свое резюме, дайте им повод прочитать его. Попросите вызвать вас на собеседование.</w:t>
      </w:r>
    </w:p>
    <w:p w:rsidR="005A43D9" w:rsidRPr="002D393B" w:rsidRDefault="005A43D9" w:rsidP="005A43D9">
      <w:pPr>
        <w:widowControl/>
        <w:autoSpaceDE/>
        <w:autoSpaceDN/>
        <w:adjustRightInd/>
        <w:ind w:firstLine="0"/>
        <w:rPr>
          <w:rFonts w:eastAsiaTheme="minorHAnsi"/>
          <w:color w:val="000000" w:themeColor="text1"/>
          <w:lang w:val="en-US" w:eastAsia="en-US"/>
        </w:rPr>
      </w:pPr>
      <w:r w:rsidRPr="002D393B">
        <w:rPr>
          <w:rFonts w:eastAsiaTheme="minorHAnsi"/>
          <w:color w:val="000000" w:themeColor="text1"/>
          <w:lang w:eastAsia="en-US"/>
        </w:rPr>
        <w:t></w:t>
      </w:r>
      <w:r w:rsidRPr="002D393B">
        <w:rPr>
          <w:rFonts w:eastAsiaTheme="minorHAnsi"/>
          <w:color w:val="000000" w:themeColor="text1"/>
          <w:lang w:val="en-US" w:eastAsia="en-US"/>
        </w:rPr>
        <w:tab/>
        <w:t>Please take the time to review my resume.</w:t>
      </w:r>
    </w:p>
    <w:p w:rsidR="005A43D9" w:rsidRPr="002D393B" w:rsidRDefault="005A43D9" w:rsidP="005A43D9">
      <w:pPr>
        <w:widowControl/>
        <w:autoSpaceDE/>
        <w:autoSpaceDN/>
        <w:adjustRightInd/>
        <w:ind w:firstLine="0"/>
        <w:rPr>
          <w:rFonts w:eastAsiaTheme="minorHAnsi"/>
          <w:color w:val="000000" w:themeColor="text1"/>
          <w:lang w:eastAsia="en-US"/>
        </w:rPr>
      </w:pPr>
      <w:r w:rsidRPr="002D393B">
        <w:rPr>
          <w:rFonts w:eastAsiaTheme="minorHAnsi"/>
          <w:color w:val="000000" w:themeColor="text1"/>
          <w:lang w:eastAsia="en-US"/>
        </w:rPr>
        <w:t></w:t>
      </w:r>
      <w:r w:rsidRPr="002D393B">
        <w:rPr>
          <w:rFonts w:eastAsiaTheme="minorHAnsi"/>
          <w:color w:val="000000" w:themeColor="text1"/>
          <w:lang w:eastAsia="en-US"/>
        </w:rPr>
        <w:tab/>
        <w:t>Пожалуйста, найдите время, чтобы рассмотреть мое резюме.</w:t>
      </w:r>
    </w:p>
    <w:p w:rsidR="005A43D9" w:rsidRPr="002D393B" w:rsidRDefault="005A43D9" w:rsidP="005A43D9">
      <w:pPr>
        <w:widowControl/>
        <w:autoSpaceDE/>
        <w:autoSpaceDN/>
        <w:adjustRightInd/>
        <w:ind w:firstLine="0"/>
        <w:rPr>
          <w:rFonts w:eastAsiaTheme="minorHAnsi"/>
          <w:color w:val="000000" w:themeColor="text1"/>
          <w:lang w:val="en-US" w:eastAsia="en-US"/>
        </w:rPr>
      </w:pPr>
      <w:r w:rsidRPr="002D393B">
        <w:rPr>
          <w:rFonts w:eastAsiaTheme="minorHAnsi"/>
          <w:color w:val="000000" w:themeColor="text1"/>
          <w:lang w:eastAsia="en-US"/>
        </w:rPr>
        <w:t></w:t>
      </w:r>
      <w:r w:rsidRPr="002D393B">
        <w:rPr>
          <w:rFonts w:eastAsiaTheme="minorHAnsi"/>
          <w:color w:val="000000" w:themeColor="text1"/>
          <w:lang w:val="en-US" w:eastAsia="en-US"/>
        </w:rPr>
        <w:tab/>
        <w:t>I would enjoy an opportunity to talk with you to see where my skill set would be of the greatest benefit to your company.</w:t>
      </w:r>
    </w:p>
    <w:p w:rsidR="005A43D9" w:rsidRPr="002D393B" w:rsidRDefault="005A43D9" w:rsidP="005A43D9">
      <w:pPr>
        <w:widowControl/>
        <w:autoSpaceDE/>
        <w:autoSpaceDN/>
        <w:adjustRightInd/>
        <w:ind w:firstLine="0"/>
        <w:rPr>
          <w:rFonts w:eastAsiaTheme="minorHAnsi"/>
          <w:color w:val="000000" w:themeColor="text1"/>
          <w:lang w:eastAsia="en-US"/>
        </w:rPr>
      </w:pPr>
      <w:r w:rsidRPr="002D393B">
        <w:rPr>
          <w:rFonts w:eastAsiaTheme="minorHAnsi"/>
          <w:color w:val="000000" w:themeColor="text1"/>
          <w:lang w:eastAsia="en-US"/>
        </w:rPr>
        <w:t></w:t>
      </w:r>
      <w:r w:rsidRPr="002D393B">
        <w:rPr>
          <w:rFonts w:eastAsiaTheme="minorHAnsi"/>
          <w:color w:val="000000" w:themeColor="text1"/>
          <w:lang w:eastAsia="en-US"/>
        </w:rPr>
        <w:tab/>
        <w:t>Я бы с удовольствием пообщался с Вами, чтобы понять, где мои навыки будут наиболее полезны для вашей компании.</w:t>
      </w:r>
    </w:p>
    <w:p w:rsidR="005A43D9" w:rsidRPr="002D393B" w:rsidRDefault="005A43D9" w:rsidP="005A43D9">
      <w:pPr>
        <w:widowControl/>
        <w:autoSpaceDE/>
        <w:autoSpaceDN/>
        <w:adjustRightInd/>
        <w:ind w:firstLine="0"/>
        <w:rPr>
          <w:rFonts w:eastAsiaTheme="minorHAnsi"/>
          <w:color w:val="000000" w:themeColor="text1"/>
          <w:lang w:val="en-US" w:eastAsia="en-US"/>
        </w:rPr>
      </w:pPr>
      <w:r w:rsidRPr="002D393B">
        <w:rPr>
          <w:rFonts w:eastAsiaTheme="minorHAnsi"/>
          <w:color w:val="000000" w:themeColor="text1"/>
          <w:lang w:eastAsia="en-US"/>
        </w:rPr>
        <w:lastRenderedPageBreak/>
        <w:t></w:t>
      </w:r>
      <w:r w:rsidRPr="002D393B">
        <w:rPr>
          <w:rFonts w:eastAsiaTheme="minorHAnsi"/>
          <w:color w:val="000000" w:themeColor="text1"/>
          <w:lang w:val="en-US" w:eastAsia="en-US"/>
        </w:rPr>
        <w:tab/>
        <w:t>As you can see from my resume, my experience and qualifications match this position</w:t>
      </w:r>
      <w:r w:rsidR="007326B0">
        <w:rPr>
          <w:rFonts w:eastAsiaTheme="minorHAnsi"/>
          <w:color w:val="000000" w:themeColor="text1"/>
          <w:lang w:val="en-US" w:eastAsia="en-US"/>
        </w:rPr>
        <w:t>’</w:t>
      </w:r>
      <w:r w:rsidRPr="002D393B">
        <w:rPr>
          <w:rFonts w:eastAsiaTheme="minorHAnsi"/>
          <w:color w:val="000000" w:themeColor="text1"/>
          <w:lang w:val="en-US" w:eastAsia="en-US"/>
        </w:rPr>
        <w:t>s requirements.</w:t>
      </w:r>
    </w:p>
    <w:p w:rsidR="005A43D9" w:rsidRPr="002D393B" w:rsidRDefault="005A43D9" w:rsidP="005A43D9">
      <w:pPr>
        <w:widowControl/>
        <w:autoSpaceDE/>
        <w:autoSpaceDN/>
        <w:adjustRightInd/>
        <w:ind w:firstLine="0"/>
        <w:rPr>
          <w:rFonts w:eastAsiaTheme="minorHAnsi"/>
          <w:color w:val="000000" w:themeColor="text1"/>
          <w:lang w:eastAsia="en-US"/>
        </w:rPr>
      </w:pPr>
      <w:r w:rsidRPr="002D393B">
        <w:rPr>
          <w:rFonts w:eastAsiaTheme="minorHAnsi"/>
          <w:color w:val="000000" w:themeColor="text1"/>
          <w:lang w:eastAsia="en-US"/>
        </w:rPr>
        <w:t></w:t>
      </w:r>
      <w:r w:rsidRPr="002D393B">
        <w:rPr>
          <w:rFonts w:eastAsiaTheme="minorHAnsi"/>
          <w:color w:val="000000" w:themeColor="text1"/>
          <w:lang w:eastAsia="en-US"/>
        </w:rPr>
        <w:tab/>
        <w:t>Как вы можете видеть из моего резюме, мой опыт и квалификация соответствуют требованиям этой вакансии.</w:t>
      </w:r>
    </w:p>
    <w:p w:rsidR="005A43D9" w:rsidRPr="002D393B" w:rsidRDefault="005A43D9" w:rsidP="005A43D9">
      <w:pPr>
        <w:widowControl/>
        <w:autoSpaceDE/>
        <w:autoSpaceDN/>
        <w:adjustRightInd/>
        <w:ind w:firstLine="0"/>
        <w:rPr>
          <w:rFonts w:eastAsiaTheme="minorHAnsi"/>
          <w:color w:val="000000" w:themeColor="text1"/>
          <w:lang w:val="en-US" w:eastAsia="en-US"/>
        </w:rPr>
      </w:pPr>
      <w:r w:rsidRPr="002D393B">
        <w:rPr>
          <w:rFonts w:eastAsiaTheme="minorHAnsi"/>
          <w:color w:val="000000" w:themeColor="text1"/>
          <w:lang w:eastAsia="en-US"/>
        </w:rPr>
        <w:t></w:t>
      </w:r>
      <w:r w:rsidRPr="002D393B">
        <w:rPr>
          <w:rFonts w:eastAsiaTheme="minorHAnsi"/>
          <w:color w:val="000000" w:themeColor="text1"/>
          <w:lang w:val="en-US" w:eastAsia="en-US"/>
        </w:rPr>
        <w:tab/>
        <w:t>The attached resume details my extensive experience and training.</w:t>
      </w:r>
    </w:p>
    <w:p w:rsidR="005A43D9" w:rsidRPr="002D393B" w:rsidRDefault="005A43D9" w:rsidP="005A43D9">
      <w:pPr>
        <w:widowControl/>
        <w:autoSpaceDE/>
        <w:autoSpaceDN/>
        <w:adjustRightInd/>
        <w:ind w:firstLine="0"/>
        <w:rPr>
          <w:rFonts w:eastAsiaTheme="minorHAnsi"/>
          <w:color w:val="000000" w:themeColor="text1"/>
          <w:lang w:eastAsia="en-US"/>
        </w:rPr>
      </w:pPr>
      <w:r w:rsidRPr="002D393B">
        <w:rPr>
          <w:rFonts w:eastAsiaTheme="minorHAnsi"/>
          <w:color w:val="000000" w:themeColor="text1"/>
          <w:lang w:eastAsia="en-US"/>
        </w:rPr>
        <w:t></w:t>
      </w:r>
      <w:r w:rsidRPr="002D393B">
        <w:rPr>
          <w:rFonts w:eastAsiaTheme="minorHAnsi"/>
          <w:color w:val="000000" w:themeColor="text1"/>
          <w:lang w:eastAsia="en-US"/>
        </w:rPr>
        <w:tab/>
        <w:t>В прилагаемом резюме подробности моего обширного опыта и подготовки.</w:t>
      </w:r>
    </w:p>
    <w:p w:rsidR="005A43D9" w:rsidRPr="002D393B" w:rsidRDefault="005A43D9" w:rsidP="005A43D9">
      <w:pPr>
        <w:widowControl/>
        <w:autoSpaceDE/>
        <w:autoSpaceDN/>
        <w:adjustRightInd/>
        <w:ind w:firstLine="0"/>
        <w:rPr>
          <w:rFonts w:eastAsiaTheme="minorHAnsi"/>
          <w:color w:val="000000" w:themeColor="text1"/>
          <w:lang w:val="en-US" w:eastAsia="en-US"/>
        </w:rPr>
      </w:pPr>
      <w:r w:rsidRPr="002D393B">
        <w:rPr>
          <w:rFonts w:eastAsiaTheme="minorHAnsi"/>
          <w:color w:val="000000" w:themeColor="text1"/>
          <w:lang w:eastAsia="en-US"/>
        </w:rPr>
        <w:t></w:t>
      </w:r>
      <w:r w:rsidRPr="002D393B">
        <w:rPr>
          <w:rFonts w:eastAsiaTheme="minorHAnsi"/>
          <w:color w:val="000000" w:themeColor="text1"/>
          <w:lang w:val="en-US" w:eastAsia="en-US"/>
        </w:rPr>
        <w:tab/>
        <w:t>At a personal meeting I would like to discuss with you how I will contribute to the continued growth of your company.</w:t>
      </w:r>
    </w:p>
    <w:p w:rsidR="005A43D9" w:rsidRPr="002D393B" w:rsidRDefault="005A43D9" w:rsidP="005A43D9">
      <w:pPr>
        <w:widowControl/>
        <w:autoSpaceDE/>
        <w:autoSpaceDN/>
        <w:adjustRightInd/>
        <w:ind w:firstLine="0"/>
        <w:rPr>
          <w:rFonts w:eastAsiaTheme="minorHAnsi"/>
          <w:color w:val="000000" w:themeColor="text1"/>
          <w:lang w:eastAsia="en-US"/>
        </w:rPr>
      </w:pPr>
      <w:r w:rsidRPr="002D393B">
        <w:rPr>
          <w:rFonts w:eastAsiaTheme="minorHAnsi"/>
          <w:color w:val="000000" w:themeColor="text1"/>
          <w:lang w:eastAsia="en-US"/>
        </w:rPr>
        <w:t></w:t>
      </w:r>
      <w:r w:rsidRPr="002D393B">
        <w:rPr>
          <w:rFonts w:eastAsiaTheme="minorHAnsi"/>
          <w:color w:val="000000" w:themeColor="text1"/>
          <w:lang w:eastAsia="en-US"/>
        </w:rPr>
        <w:tab/>
        <w:t>При личной встрече я хотел бы обсудить с вами, как я могу способствовать дальнейшему росту Вашей компании.</w:t>
      </w:r>
    </w:p>
    <w:p w:rsidR="005A43D9" w:rsidRPr="002D393B" w:rsidRDefault="005A43D9" w:rsidP="005A43D9">
      <w:pPr>
        <w:widowControl/>
        <w:autoSpaceDE/>
        <w:autoSpaceDN/>
        <w:adjustRightInd/>
        <w:ind w:firstLine="0"/>
        <w:rPr>
          <w:rFonts w:eastAsiaTheme="minorHAnsi"/>
          <w:color w:val="000000" w:themeColor="text1"/>
          <w:lang w:val="en-US" w:eastAsia="en-US"/>
        </w:rPr>
      </w:pPr>
      <w:r w:rsidRPr="002D393B">
        <w:rPr>
          <w:rFonts w:eastAsiaTheme="minorHAnsi"/>
          <w:color w:val="000000" w:themeColor="text1"/>
          <w:lang w:eastAsia="en-US"/>
        </w:rPr>
        <w:t></w:t>
      </w:r>
      <w:r w:rsidRPr="002D393B">
        <w:rPr>
          <w:rFonts w:eastAsiaTheme="minorHAnsi"/>
          <w:color w:val="000000" w:themeColor="text1"/>
          <w:lang w:val="en-US" w:eastAsia="en-US"/>
        </w:rPr>
        <w:tab/>
        <w:t>I can supply references from…if required.</w:t>
      </w:r>
    </w:p>
    <w:p w:rsidR="005A43D9" w:rsidRPr="002D393B" w:rsidRDefault="005A43D9" w:rsidP="005A43D9">
      <w:pPr>
        <w:widowControl/>
        <w:autoSpaceDE/>
        <w:autoSpaceDN/>
        <w:adjustRightInd/>
        <w:ind w:firstLine="0"/>
        <w:rPr>
          <w:rFonts w:eastAsiaTheme="minorHAnsi"/>
          <w:color w:val="000000" w:themeColor="text1"/>
          <w:lang w:val="en-US" w:eastAsia="en-US"/>
        </w:rPr>
      </w:pPr>
      <w:r w:rsidRPr="002D393B">
        <w:rPr>
          <w:rFonts w:eastAsiaTheme="minorHAnsi"/>
          <w:color w:val="000000" w:themeColor="text1"/>
          <w:lang w:eastAsia="en-US"/>
        </w:rPr>
        <w:t></w:t>
      </w:r>
      <w:r w:rsidRPr="002D393B">
        <w:rPr>
          <w:rFonts w:eastAsiaTheme="minorHAnsi"/>
          <w:color w:val="000000" w:themeColor="text1"/>
          <w:lang w:eastAsia="en-US"/>
        </w:rPr>
        <w:tab/>
        <w:t>Если потребуется, я могу предоставить рекомендации из ...(... организации</w:t>
      </w:r>
      <w:r w:rsidRPr="002D393B">
        <w:rPr>
          <w:rFonts w:eastAsiaTheme="minorHAnsi"/>
          <w:color w:val="000000" w:themeColor="text1"/>
          <w:lang w:val="en-US" w:eastAsia="en-US"/>
        </w:rPr>
        <w:t>).</w:t>
      </w:r>
    </w:p>
    <w:p w:rsidR="005A43D9" w:rsidRPr="002D393B" w:rsidRDefault="005A43D9" w:rsidP="005A43D9">
      <w:pPr>
        <w:widowControl/>
        <w:autoSpaceDE/>
        <w:autoSpaceDN/>
        <w:adjustRightInd/>
        <w:ind w:firstLine="0"/>
        <w:rPr>
          <w:rFonts w:eastAsiaTheme="minorHAnsi"/>
          <w:color w:val="000000" w:themeColor="text1"/>
          <w:lang w:val="en-US" w:eastAsia="en-US"/>
        </w:rPr>
      </w:pPr>
      <w:r w:rsidRPr="002D393B">
        <w:rPr>
          <w:rFonts w:eastAsiaTheme="minorHAnsi"/>
          <w:color w:val="000000" w:themeColor="text1"/>
          <w:lang w:eastAsia="en-US"/>
        </w:rPr>
        <w:t></w:t>
      </w:r>
      <w:r w:rsidRPr="002D393B">
        <w:rPr>
          <w:rFonts w:eastAsiaTheme="minorHAnsi"/>
          <w:color w:val="000000" w:themeColor="text1"/>
          <w:lang w:val="en-US" w:eastAsia="en-US"/>
        </w:rPr>
        <w:tab/>
        <w:t>If you agree that my qualifications perfectly match your requirements, please call me at (111) 111-1111 to arrange an interview.</w:t>
      </w:r>
    </w:p>
    <w:p w:rsidR="005A43D9" w:rsidRPr="002D393B" w:rsidRDefault="005A43D9" w:rsidP="005A43D9">
      <w:pPr>
        <w:widowControl/>
        <w:autoSpaceDE/>
        <w:autoSpaceDN/>
        <w:adjustRightInd/>
        <w:ind w:firstLine="0"/>
        <w:rPr>
          <w:rFonts w:eastAsiaTheme="minorHAnsi"/>
          <w:color w:val="000000" w:themeColor="text1"/>
          <w:lang w:eastAsia="en-US"/>
        </w:rPr>
      </w:pPr>
      <w:r w:rsidRPr="002D393B">
        <w:rPr>
          <w:rFonts w:eastAsiaTheme="minorHAnsi"/>
          <w:color w:val="000000" w:themeColor="text1"/>
          <w:lang w:eastAsia="en-US"/>
        </w:rPr>
        <w:t></w:t>
      </w:r>
      <w:r w:rsidRPr="002D393B">
        <w:rPr>
          <w:rFonts w:eastAsiaTheme="minorHAnsi"/>
          <w:color w:val="000000" w:themeColor="text1"/>
          <w:lang w:eastAsia="en-US"/>
        </w:rPr>
        <w:tab/>
        <w:t>Если вы согласны, что моя квалификация вполне соответствуют Вашим требованиям, пожалуйста, позвоните мне по телефону (111) 111-1111, чтобы договориться об интервью.</w:t>
      </w:r>
    </w:p>
    <w:p w:rsidR="005A43D9" w:rsidRPr="002D393B" w:rsidRDefault="005A43D9" w:rsidP="005A43D9">
      <w:pPr>
        <w:widowControl/>
        <w:autoSpaceDE/>
        <w:autoSpaceDN/>
        <w:adjustRightInd/>
        <w:ind w:firstLine="0"/>
        <w:rPr>
          <w:rFonts w:eastAsiaTheme="minorHAnsi"/>
          <w:color w:val="000000" w:themeColor="text1"/>
          <w:lang w:eastAsia="en-US"/>
        </w:rPr>
      </w:pPr>
      <w:r w:rsidRPr="002D393B">
        <w:rPr>
          <w:rFonts w:eastAsiaTheme="minorHAnsi"/>
          <w:color w:val="000000" w:themeColor="text1"/>
          <w:lang w:eastAsia="en-US"/>
        </w:rPr>
        <w:t xml:space="preserve"> </w:t>
      </w:r>
    </w:p>
    <w:p w:rsidR="005A43D9" w:rsidRPr="002D393B" w:rsidRDefault="005A43D9" w:rsidP="007326B0">
      <w:pPr>
        <w:pStyle w:val="afd"/>
        <w:rPr>
          <w:rFonts w:eastAsiaTheme="minorHAnsi"/>
          <w:lang w:eastAsia="en-US"/>
        </w:rPr>
      </w:pPr>
      <w:r w:rsidRPr="002D393B">
        <w:rPr>
          <w:rFonts w:eastAsiaTheme="minorHAnsi"/>
          <w:lang w:eastAsia="en-US"/>
        </w:rPr>
        <w:t>9. Благодарность</w:t>
      </w:r>
    </w:p>
    <w:p w:rsidR="005A43D9" w:rsidRPr="002D393B" w:rsidRDefault="005A43D9" w:rsidP="007326B0">
      <w:pPr>
        <w:pStyle w:val="afd"/>
        <w:rPr>
          <w:rFonts w:eastAsiaTheme="minorHAnsi"/>
          <w:lang w:eastAsia="en-US"/>
        </w:rPr>
      </w:pPr>
      <w:r w:rsidRPr="002D393B">
        <w:rPr>
          <w:rFonts w:eastAsiaTheme="minorHAnsi"/>
          <w:lang w:eastAsia="en-US"/>
        </w:rPr>
        <w:t>После заключительного абзаца поблагодарите менеджера по найму:</w:t>
      </w:r>
    </w:p>
    <w:p w:rsidR="005A43D9" w:rsidRPr="002D393B" w:rsidRDefault="005A43D9" w:rsidP="005A43D9">
      <w:pPr>
        <w:widowControl/>
        <w:autoSpaceDE/>
        <w:autoSpaceDN/>
        <w:adjustRightInd/>
        <w:ind w:firstLine="0"/>
        <w:rPr>
          <w:rFonts w:eastAsiaTheme="minorHAnsi"/>
          <w:color w:val="000000" w:themeColor="text1"/>
          <w:lang w:val="en-US" w:eastAsia="en-US"/>
        </w:rPr>
      </w:pPr>
      <w:r w:rsidRPr="002D393B">
        <w:rPr>
          <w:rFonts w:eastAsiaTheme="minorHAnsi"/>
          <w:color w:val="000000" w:themeColor="text1"/>
          <w:lang w:eastAsia="en-US"/>
        </w:rPr>
        <w:t></w:t>
      </w:r>
      <w:r w:rsidRPr="002D393B">
        <w:rPr>
          <w:rFonts w:eastAsiaTheme="minorHAnsi"/>
          <w:color w:val="000000" w:themeColor="text1"/>
          <w:lang w:val="en-US" w:eastAsia="en-US"/>
        </w:rPr>
        <w:tab/>
        <w:t>Thank you for your attention.</w:t>
      </w:r>
    </w:p>
    <w:p w:rsidR="005A43D9" w:rsidRPr="002D393B" w:rsidRDefault="005A43D9" w:rsidP="005A43D9">
      <w:pPr>
        <w:widowControl/>
        <w:autoSpaceDE/>
        <w:autoSpaceDN/>
        <w:adjustRightInd/>
        <w:ind w:firstLine="0"/>
        <w:rPr>
          <w:rFonts w:eastAsiaTheme="minorHAnsi"/>
          <w:color w:val="000000" w:themeColor="text1"/>
          <w:lang w:val="en-US" w:eastAsia="en-US"/>
        </w:rPr>
      </w:pPr>
      <w:r w:rsidRPr="002D393B">
        <w:rPr>
          <w:rFonts w:eastAsiaTheme="minorHAnsi"/>
          <w:color w:val="000000" w:themeColor="text1"/>
          <w:lang w:eastAsia="en-US"/>
        </w:rPr>
        <w:t></w:t>
      </w:r>
      <w:r w:rsidRPr="002D393B">
        <w:rPr>
          <w:rFonts w:eastAsiaTheme="minorHAnsi"/>
          <w:color w:val="000000" w:themeColor="text1"/>
          <w:lang w:val="en-US" w:eastAsia="en-US"/>
        </w:rPr>
        <w:tab/>
      </w:r>
      <w:r w:rsidRPr="002D393B">
        <w:rPr>
          <w:rFonts w:eastAsiaTheme="minorHAnsi"/>
          <w:color w:val="000000" w:themeColor="text1"/>
          <w:lang w:eastAsia="en-US"/>
        </w:rPr>
        <w:t>Спасибо</w:t>
      </w:r>
      <w:r w:rsidRPr="002D393B">
        <w:rPr>
          <w:rFonts w:eastAsiaTheme="minorHAnsi"/>
          <w:color w:val="000000" w:themeColor="text1"/>
          <w:lang w:val="en-US" w:eastAsia="en-US"/>
        </w:rPr>
        <w:t xml:space="preserve"> </w:t>
      </w:r>
      <w:r w:rsidRPr="002D393B">
        <w:rPr>
          <w:rFonts w:eastAsiaTheme="minorHAnsi"/>
          <w:color w:val="000000" w:themeColor="text1"/>
          <w:lang w:eastAsia="en-US"/>
        </w:rPr>
        <w:t>за</w:t>
      </w:r>
      <w:r w:rsidRPr="002D393B">
        <w:rPr>
          <w:rFonts w:eastAsiaTheme="minorHAnsi"/>
          <w:color w:val="000000" w:themeColor="text1"/>
          <w:lang w:val="en-US" w:eastAsia="en-US"/>
        </w:rPr>
        <w:t xml:space="preserve"> </w:t>
      </w:r>
      <w:r w:rsidRPr="002D393B">
        <w:rPr>
          <w:rFonts w:eastAsiaTheme="minorHAnsi"/>
          <w:color w:val="000000" w:themeColor="text1"/>
          <w:lang w:eastAsia="en-US"/>
        </w:rPr>
        <w:t>внимание</w:t>
      </w:r>
      <w:r w:rsidRPr="002D393B">
        <w:rPr>
          <w:rFonts w:eastAsiaTheme="minorHAnsi"/>
          <w:color w:val="000000" w:themeColor="text1"/>
          <w:lang w:val="en-US" w:eastAsia="en-US"/>
        </w:rPr>
        <w:t>.</w:t>
      </w:r>
    </w:p>
    <w:p w:rsidR="005A43D9" w:rsidRPr="002D393B" w:rsidRDefault="005A43D9" w:rsidP="005A43D9">
      <w:pPr>
        <w:widowControl/>
        <w:autoSpaceDE/>
        <w:autoSpaceDN/>
        <w:adjustRightInd/>
        <w:ind w:firstLine="0"/>
        <w:rPr>
          <w:rFonts w:eastAsiaTheme="minorHAnsi"/>
          <w:color w:val="000000" w:themeColor="text1"/>
          <w:lang w:val="en-US" w:eastAsia="en-US"/>
        </w:rPr>
      </w:pPr>
      <w:r w:rsidRPr="002D393B">
        <w:rPr>
          <w:rFonts w:eastAsiaTheme="minorHAnsi"/>
          <w:color w:val="000000" w:themeColor="text1"/>
          <w:lang w:eastAsia="en-US"/>
        </w:rPr>
        <w:t></w:t>
      </w:r>
      <w:r w:rsidRPr="002D393B">
        <w:rPr>
          <w:rFonts w:eastAsiaTheme="minorHAnsi"/>
          <w:color w:val="000000" w:themeColor="text1"/>
          <w:lang w:val="en-US" w:eastAsia="en-US"/>
        </w:rPr>
        <w:tab/>
        <w:t>Thank you for your time.</w:t>
      </w:r>
    </w:p>
    <w:p w:rsidR="005A43D9" w:rsidRPr="002D393B" w:rsidRDefault="005A43D9" w:rsidP="005A43D9">
      <w:pPr>
        <w:widowControl/>
        <w:autoSpaceDE/>
        <w:autoSpaceDN/>
        <w:adjustRightInd/>
        <w:ind w:firstLine="0"/>
        <w:rPr>
          <w:rFonts w:eastAsiaTheme="minorHAnsi"/>
          <w:color w:val="000000" w:themeColor="text1"/>
          <w:lang w:val="en-US" w:eastAsia="en-US"/>
        </w:rPr>
      </w:pPr>
      <w:r w:rsidRPr="002D393B">
        <w:rPr>
          <w:rFonts w:eastAsiaTheme="minorHAnsi"/>
          <w:color w:val="000000" w:themeColor="text1"/>
          <w:lang w:eastAsia="en-US"/>
        </w:rPr>
        <w:t></w:t>
      </w:r>
      <w:r w:rsidRPr="002D393B">
        <w:rPr>
          <w:rFonts w:eastAsiaTheme="minorHAnsi"/>
          <w:color w:val="000000" w:themeColor="text1"/>
          <w:lang w:val="en-US" w:eastAsia="en-US"/>
        </w:rPr>
        <w:tab/>
      </w:r>
      <w:r w:rsidRPr="002D393B">
        <w:rPr>
          <w:rFonts w:eastAsiaTheme="minorHAnsi"/>
          <w:color w:val="000000" w:themeColor="text1"/>
          <w:lang w:eastAsia="en-US"/>
        </w:rPr>
        <w:t>Спасибо</w:t>
      </w:r>
      <w:r w:rsidRPr="002D393B">
        <w:rPr>
          <w:rFonts w:eastAsiaTheme="minorHAnsi"/>
          <w:color w:val="000000" w:themeColor="text1"/>
          <w:lang w:val="en-US" w:eastAsia="en-US"/>
        </w:rPr>
        <w:t xml:space="preserve"> </w:t>
      </w:r>
      <w:r w:rsidRPr="002D393B">
        <w:rPr>
          <w:rFonts w:eastAsiaTheme="minorHAnsi"/>
          <w:color w:val="000000" w:themeColor="text1"/>
          <w:lang w:eastAsia="en-US"/>
        </w:rPr>
        <w:t>за</w:t>
      </w:r>
      <w:r w:rsidRPr="002D393B">
        <w:rPr>
          <w:rFonts w:eastAsiaTheme="minorHAnsi"/>
          <w:color w:val="000000" w:themeColor="text1"/>
          <w:lang w:val="en-US" w:eastAsia="en-US"/>
        </w:rPr>
        <w:t xml:space="preserve"> </w:t>
      </w:r>
      <w:r w:rsidRPr="002D393B">
        <w:rPr>
          <w:rFonts w:eastAsiaTheme="minorHAnsi"/>
          <w:color w:val="000000" w:themeColor="text1"/>
          <w:lang w:eastAsia="en-US"/>
        </w:rPr>
        <w:t>Ваше</w:t>
      </w:r>
      <w:r w:rsidRPr="002D393B">
        <w:rPr>
          <w:rFonts w:eastAsiaTheme="minorHAnsi"/>
          <w:color w:val="000000" w:themeColor="text1"/>
          <w:lang w:val="en-US" w:eastAsia="en-US"/>
        </w:rPr>
        <w:t xml:space="preserve"> </w:t>
      </w:r>
      <w:r w:rsidRPr="002D393B">
        <w:rPr>
          <w:rFonts w:eastAsiaTheme="minorHAnsi"/>
          <w:color w:val="000000" w:themeColor="text1"/>
          <w:lang w:eastAsia="en-US"/>
        </w:rPr>
        <w:t>время</w:t>
      </w:r>
      <w:r w:rsidRPr="002D393B">
        <w:rPr>
          <w:rFonts w:eastAsiaTheme="minorHAnsi"/>
          <w:color w:val="000000" w:themeColor="text1"/>
          <w:lang w:val="en-US" w:eastAsia="en-US"/>
        </w:rPr>
        <w:t>.</w:t>
      </w:r>
    </w:p>
    <w:p w:rsidR="005A43D9" w:rsidRPr="002D393B" w:rsidRDefault="005A43D9" w:rsidP="005A43D9">
      <w:pPr>
        <w:widowControl/>
        <w:autoSpaceDE/>
        <w:autoSpaceDN/>
        <w:adjustRightInd/>
        <w:ind w:firstLine="0"/>
        <w:rPr>
          <w:rFonts w:eastAsiaTheme="minorHAnsi"/>
          <w:color w:val="000000" w:themeColor="text1"/>
          <w:lang w:val="en-US" w:eastAsia="en-US"/>
        </w:rPr>
      </w:pPr>
      <w:r w:rsidRPr="002D393B">
        <w:rPr>
          <w:rFonts w:eastAsiaTheme="minorHAnsi"/>
          <w:color w:val="000000" w:themeColor="text1"/>
          <w:lang w:eastAsia="en-US"/>
        </w:rPr>
        <w:t></w:t>
      </w:r>
      <w:r w:rsidRPr="002D393B">
        <w:rPr>
          <w:rFonts w:eastAsiaTheme="minorHAnsi"/>
          <w:color w:val="000000" w:themeColor="text1"/>
          <w:lang w:val="en-US" w:eastAsia="en-US"/>
        </w:rPr>
        <w:tab/>
        <w:t>I would be very grateful if you would consider my application</w:t>
      </w:r>
    </w:p>
    <w:p w:rsidR="005A43D9" w:rsidRPr="002D393B" w:rsidRDefault="005A43D9" w:rsidP="005A43D9">
      <w:pPr>
        <w:widowControl/>
        <w:autoSpaceDE/>
        <w:autoSpaceDN/>
        <w:adjustRightInd/>
        <w:ind w:firstLine="0"/>
        <w:rPr>
          <w:rFonts w:eastAsiaTheme="minorHAnsi"/>
          <w:color w:val="000000" w:themeColor="text1"/>
          <w:lang w:eastAsia="en-US"/>
        </w:rPr>
      </w:pPr>
      <w:r w:rsidRPr="002D393B">
        <w:rPr>
          <w:rFonts w:eastAsiaTheme="minorHAnsi"/>
          <w:color w:val="000000" w:themeColor="text1"/>
          <w:lang w:eastAsia="en-US"/>
        </w:rPr>
        <w:t></w:t>
      </w:r>
      <w:r w:rsidRPr="002D393B">
        <w:rPr>
          <w:rFonts w:eastAsiaTheme="minorHAnsi"/>
          <w:color w:val="000000" w:themeColor="text1"/>
          <w:lang w:eastAsia="en-US"/>
        </w:rPr>
        <w:tab/>
        <w:t>Я был бы очень благодарен, если Вы рассмотрите мое заявление.</w:t>
      </w:r>
    </w:p>
    <w:p w:rsidR="005A43D9" w:rsidRPr="002D393B" w:rsidRDefault="005A43D9" w:rsidP="005A43D9">
      <w:pPr>
        <w:widowControl/>
        <w:autoSpaceDE/>
        <w:autoSpaceDN/>
        <w:adjustRightInd/>
        <w:ind w:firstLine="0"/>
        <w:rPr>
          <w:rFonts w:eastAsiaTheme="minorHAnsi"/>
          <w:color w:val="000000" w:themeColor="text1"/>
          <w:lang w:val="en-US" w:eastAsia="en-US"/>
        </w:rPr>
      </w:pPr>
      <w:r w:rsidRPr="002D393B">
        <w:rPr>
          <w:rFonts w:eastAsiaTheme="minorHAnsi"/>
          <w:color w:val="000000" w:themeColor="text1"/>
          <w:lang w:eastAsia="en-US"/>
        </w:rPr>
        <w:t></w:t>
      </w:r>
      <w:r w:rsidRPr="002D393B">
        <w:rPr>
          <w:rFonts w:eastAsiaTheme="minorHAnsi"/>
          <w:color w:val="000000" w:themeColor="text1"/>
          <w:lang w:val="en-US" w:eastAsia="en-US"/>
        </w:rPr>
        <w:tab/>
        <w:t>Thank you for your help.</w:t>
      </w:r>
    </w:p>
    <w:p w:rsidR="005A43D9" w:rsidRPr="002D393B" w:rsidRDefault="005A43D9" w:rsidP="005A43D9">
      <w:pPr>
        <w:widowControl/>
        <w:autoSpaceDE/>
        <w:autoSpaceDN/>
        <w:adjustRightInd/>
        <w:ind w:firstLine="0"/>
        <w:rPr>
          <w:rFonts w:eastAsiaTheme="minorHAnsi"/>
          <w:color w:val="000000" w:themeColor="text1"/>
          <w:lang w:val="en-US" w:eastAsia="en-US"/>
        </w:rPr>
      </w:pPr>
      <w:r w:rsidRPr="002D393B">
        <w:rPr>
          <w:rFonts w:eastAsiaTheme="minorHAnsi"/>
          <w:color w:val="000000" w:themeColor="text1"/>
          <w:lang w:eastAsia="en-US"/>
        </w:rPr>
        <w:t></w:t>
      </w:r>
      <w:r w:rsidRPr="002D393B">
        <w:rPr>
          <w:rFonts w:eastAsiaTheme="minorHAnsi"/>
          <w:color w:val="000000" w:themeColor="text1"/>
          <w:lang w:val="en-US" w:eastAsia="en-US"/>
        </w:rPr>
        <w:tab/>
      </w:r>
      <w:r w:rsidRPr="002D393B">
        <w:rPr>
          <w:rFonts w:eastAsiaTheme="minorHAnsi"/>
          <w:color w:val="000000" w:themeColor="text1"/>
          <w:lang w:eastAsia="en-US"/>
        </w:rPr>
        <w:t>Спасибо</w:t>
      </w:r>
      <w:r w:rsidRPr="002D393B">
        <w:rPr>
          <w:rFonts w:eastAsiaTheme="minorHAnsi"/>
          <w:color w:val="000000" w:themeColor="text1"/>
          <w:lang w:val="en-US" w:eastAsia="en-US"/>
        </w:rPr>
        <w:t xml:space="preserve"> </w:t>
      </w:r>
      <w:r w:rsidRPr="002D393B">
        <w:rPr>
          <w:rFonts w:eastAsiaTheme="minorHAnsi"/>
          <w:color w:val="000000" w:themeColor="text1"/>
          <w:lang w:eastAsia="en-US"/>
        </w:rPr>
        <w:t>за</w:t>
      </w:r>
      <w:r w:rsidRPr="002D393B">
        <w:rPr>
          <w:rFonts w:eastAsiaTheme="minorHAnsi"/>
          <w:color w:val="000000" w:themeColor="text1"/>
          <w:lang w:val="en-US" w:eastAsia="en-US"/>
        </w:rPr>
        <w:t xml:space="preserve"> </w:t>
      </w:r>
      <w:r w:rsidRPr="002D393B">
        <w:rPr>
          <w:rFonts w:eastAsiaTheme="minorHAnsi"/>
          <w:color w:val="000000" w:themeColor="text1"/>
          <w:lang w:eastAsia="en-US"/>
        </w:rPr>
        <w:t>Вашу</w:t>
      </w:r>
      <w:r w:rsidRPr="002D393B">
        <w:rPr>
          <w:rFonts w:eastAsiaTheme="minorHAnsi"/>
          <w:color w:val="000000" w:themeColor="text1"/>
          <w:lang w:val="en-US" w:eastAsia="en-US"/>
        </w:rPr>
        <w:t xml:space="preserve"> </w:t>
      </w:r>
      <w:r w:rsidRPr="002D393B">
        <w:rPr>
          <w:rFonts w:eastAsiaTheme="minorHAnsi"/>
          <w:color w:val="000000" w:themeColor="text1"/>
          <w:lang w:eastAsia="en-US"/>
        </w:rPr>
        <w:t>помощь</w:t>
      </w:r>
      <w:r w:rsidRPr="002D393B">
        <w:rPr>
          <w:rFonts w:eastAsiaTheme="minorHAnsi"/>
          <w:color w:val="000000" w:themeColor="text1"/>
          <w:lang w:val="en-US" w:eastAsia="en-US"/>
        </w:rPr>
        <w:t>.</w:t>
      </w:r>
    </w:p>
    <w:p w:rsidR="005A43D9" w:rsidRPr="002D393B" w:rsidRDefault="005A43D9" w:rsidP="005A43D9">
      <w:pPr>
        <w:widowControl/>
        <w:autoSpaceDE/>
        <w:autoSpaceDN/>
        <w:adjustRightInd/>
        <w:ind w:firstLine="0"/>
        <w:rPr>
          <w:rFonts w:eastAsiaTheme="minorHAnsi"/>
          <w:color w:val="000000" w:themeColor="text1"/>
          <w:lang w:val="en-US" w:eastAsia="en-US"/>
        </w:rPr>
      </w:pPr>
      <w:r w:rsidRPr="002D393B">
        <w:rPr>
          <w:rFonts w:eastAsiaTheme="minorHAnsi"/>
          <w:color w:val="000000" w:themeColor="text1"/>
          <w:lang w:eastAsia="en-US"/>
        </w:rPr>
        <w:t></w:t>
      </w:r>
      <w:r w:rsidRPr="002D393B">
        <w:rPr>
          <w:rFonts w:eastAsiaTheme="minorHAnsi"/>
          <w:color w:val="000000" w:themeColor="text1"/>
          <w:lang w:val="en-US" w:eastAsia="en-US"/>
        </w:rPr>
        <w:tab/>
        <w:t>Thank you for your early attention to this request.</w:t>
      </w:r>
    </w:p>
    <w:p w:rsidR="005A43D9" w:rsidRPr="002D393B" w:rsidRDefault="005A43D9" w:rsidP="005A43D9">
      <w:pPr>
        <w:widowControl/>
        <w:autoSpaceDE/>
        <w:autoSpaceDN/>
        <w:adjustRightInd/>
        <w:ind w:firstLine="0"/>
        <w:rPr>
          <w:rFonts w:eastAsiaTheme="minorHAnsi"/>
          <w:color w:val="000000" w:themeColor="text1"/>
          <w:lang w:eastAsia="en-US"/>
        </w:rPr>
      </w:pPr>
      <w:r w:rsidRPr="002D393B">
        <w:rPr>
          <w:rFonts w:eastAsiaTheme="minorHAnsi"/>
          <w:color w:val="000000" w:themeColor="text1"/>
          <w:lang w:eastAsia="en-US"/>
        </w:rPr>
        <w:t></w:t>
      </w:r>
      <w:r w:rsidRPr="002D393B">
        <w:rPr>
          <w:rFonts w:eastAsiaTheme="minorHAnsi"/>
          <w:color w:val="000000" w:themeColor="text1"/>
          <w:lang w:eastAsia="en-US"/>
        </w:rPr>
        <w:tab/>
        <w:t>Заранее благодарю за быстрый ответ на мою просьбу.</w:t>
      </w:r>
    </w:p>
    <w:p w:rsidR="005A43D9" w:rsidRPr="002D393B" w:rsidRDefault="005A43D9" w:rsidP="005A43D9">
      <w:pPr>
        <w:widowControl/>
        <w:autoSpaceDE/>
        <w:autoSpaceDN/>
        <w:adjustRightInd/>
        <w:ind w:firstLine="0"/>
        <w:rPr>
          <w:rFonts w:eastAsiaTheme="minorHAnsi"/>
          <w:color w:val="000000" w:themeColor="text1"/>
          <w:lang w:val="en-US" w:eastAsia="en-US"/>
        </w:rPr>
      </w:pPr>
      <w:r w:rsidRPr="002D393B">
        <w:rPr>
          <w:rFonts w:eastAsiaTheme="minorHAnsi"/>
          <w:color w:val="000000" w:themeColor="text1"/>
          <w:lang w:eastAsia="en-US"/>
        </w:rPr>
        <w:t></w:t>
      </w:r>
      <w:r w:rsidRPr="002D393B">
        <w:rPr>
          <w:rFonts w:eastAsiaTheme="minorHAnsi"/>
          <w:color w:val="000000" w:themeColor="text1"/>
          <w:lang w:val="en-US" w:eastAsia="en-US"/>
        </w:rPr>
        <w:tab/>
        <w:t>Thank you for your time, and I look forward to speaking with you.</w:t>
      </w:r>
    </w:p>
    <w:p w:rsidR="005A43D9" w:rsidRPr="002D393B" w:rsidRDefault="005A43D9" w:rsidP="005A43D9">
      <w:pPr>
        <w:widowControl/>
        <w:autoSpaceDE/>
        <w:autoSpaceDN/>
        <w:adjustRightInd/>
        <w:ind w:firstLine="0"/>
        <w:rPr>
          <w:rFonts w:eastAsiaTheme="minorHAnsi"/>
          <w:color w:val="000000" w:themeColor="text1"/>
          <w:lang w:eastAsia="en-US"/>
        </w:rPr>
      </w:pPr>
      <w:r w:rsidRPr="002D393B">
        <w:rPr>
          <w:rFonts w:eastAsiaTheme="minorHAnsi"/>
          <w:color w:val="000000" w:themeColor="text1"/>
          <w:lang w:eastAsia="en-US"/>
        </w:rPr>
        <w:t></w:t>
      </w:r>
      <w:r w:rsidRPr="002D393B">
        <w:rPr>
          <w:rFonts w:eastAsiaTheme="minorHAnsi"/>
          <w:color w:val="000000" w:themeColor="text1"/>
          <w:lang w:eastAsia="en-US"/>
        </w:rPr>
        <w:tab/>
        <w:t>Спасибо за потраченное время, и я с нетерпением жду разговора с Вами.</w:t>
      </w:r>
    </w:p>
    <w:p w:rsidR="005A43D9" w:rsidRPr="002D393B" w:rsidRDefault="005A43D9" w:rsidP="005A43D9">
      <w:pPr>
        <w:widowControl/>
        <w:autoSpaceDE/>
        <w:autoSpaceDN/>
        <w:adjustRightInd/>
        <w:ind w:firstLine="0"/>
        <w:rPr>
          <w:rFonts w:eastAsiaTheme="minorHAnsi"/>
          <w:color w:val="000000" w:themeColor="text1"/>
          <w:lang w:eastAsia="en-US"/>
        </w:rPr>
      </w:pPr>
    </w:p>
    <w:p w:rsidR="005A43D9" w:rsidRPr="002D393B" w:rsidRDefault="005A43D9" w:rsidP="007326B0">
      <w:pPr>
        <w:pStyle w:val="aff3"/>
        <w:rPr>
          <w:rFonts w:eastAsiaTheme="minorHAnsi"/>
          <w:lang w:eastAsia="en-US"/>
        </w:rPr>
      </w:pPr>
      <w:r w:rsidRPr="002D393B">
        <w:rPr>
          <w:rFonts w:eastAsiaTheme="minorHAnsi"/>
          <w:lang w:eastAsia="en-US"/>
        </w:rPr>
        <w:t xml:space="preserve">10. Заключительная вежливая фраза </w:t>
      </w:r>
    </w:p>
    <w:p w:rsidR="005A43D9" w:rsidRPr="002D393B" w:rsidRDefault="005A43D9" w:rsidP="007326B0">
      <w:pPr>
        <w:pStyle w:val="aff3"/>
        <w:rPr>
          <w:rFonts w:eastAsiaTheme="minorHAnsi"/>
          <w:lang w:eastAsia="en-US"/>
        </w:rPr>
      </w:pPr>
      <w:r w:rsidRPr="002D393B">
        <w:rPr>
          <w:rFonts w:eastAsiaTheme="minorHAnsi"/>
          <w:lang w:eastAsia="en-US"/>
        </w:rPr>
        <w:t>После этой фразы ставится запятая.</w:t>
      </w:r>
    </w:p>
    <w:p w:rsidR="005A43D9" w:rsidRPr="002D393B" w:rsidRDefault="005A43D9" w:rsidP="005A43D9">
      <w:pPr>
        <w:widowControl/>
        <w:autoSpaceDE/>
        <w:autoSpaceDN/>
        <w:adjustRightInd/>
        <w:ind w:firstLine="0"/>
        <w:rPr>
          <w:rFonts w:eastAsiaTheme="minorHAnsi"/>
          <w:color w:val="000000" w:themeColor="text1"/>
          <w:lang w:eastAsia="en-US"/>
        </w:rPr>
      </w:pPr>
    </w:p>
    <w:p w:rsidR="005A43D9" w:rsidRPr="002D393B" w:rsidRDefault="005A43D9" w:rsidP="005A43D9">
      <w:pPr>
        <w:widowControl/>
        <w:autoSpaceDE/>
        <w:autoSpaceDN/>
        <w:adjustRightInd/>
        <w:ind w:firstLine="0"/>
        <w:rPr>
          <w:rFonts w:eastAsiaTheme="minorHAnsi"/>
          <w:color w:val="000000" w:themeColor="text1"/>
          <w:lang w:val="en-US" w:eastAsia="en-US"/>
        </w:rPr>
      </w:pPr>
      <w:r w:rsidRPr="002D393B">
        <w:rPr>
          <w:rFonts w:eastAsiaTheme="minorHAnsi"/>
          <w:color w:val="000000" w:themeColor="text1"/>
          <w:lang w:eastAsia="en-US"/>
        </w:rPr>
        <w:t></w:t>
      </w:r>
      <w:r w:rsidRPr="002D393B">
        <w:rPr>
          <w:rFonts w:eastAsiaTheme="minorHAnsi"/>
          <w:color w:val="000000" w:themeColor="text1"/>
          <w:lang w:val="en-US" w:eastAsia="en-US"/>
        </w:rPr>
        <w:tab/>
        <w:t xml:space="preserve">Sincerely yours, </w:t>
      </w:r>
      <w:r w:rsidRPr="002D393B">
        <w:rPr>
          <w:rFonts w:eastAsiaTheme="minorHAnsi"/>
          <w:color w:val="000000" w:themeColor="text1"/>
          <w:lang w:eastAsia="en-US"/>
        </w:rPr>
        <w:t>Искренне</w:t>
      </w:r>
      <w:r w:rsidRPr="002D393B">
        <w:rPr>
          <w:rFonts w:eastAsiaTheme="minorHAnsi"/>
          <w:color w:val="000000" w:themeColor="text1"/>
          <w:lang w:val="en-US" w:eastAsia="en-US"/>
        </w:rPr>
        <w:t xml:space="preserve"> </w:t>
      </w:r>
      <w:r w:rsidRPr="002D393B">
        <w:rPr>
          <w:rFonts w:eastAsiaTheme="minorHAnsi"/>
          <w:color w:val="000000" w:themeColor="text1"/>
          <w:lang w:eastAsia="en-US"/>
        </w:rPr>
        <w:t>ваш</w:t>
      </w:r>
      <w:r w:rsidRPr="002D393B">
        <w:rPr>
          <w:rFonts w:eastAsiaTheme="minorHAnsi"/>
          <w:color w:val="000000" w:themeColor="text1"/>
          <w:lang w:val="en-US" w:eastAsia="en-US"/>
        </w:rPr>
        <w:t>,</w:t>
      </w:r>
    </w:p>
    <w:p w:rsidR="005A43D9" w:rsidRPr="002D393B" w:rsidRDefault="005A43D9" w:rsidP="005A43D9">
      <w:pPr>
        <w:widowControl/>
        <w:autoSpaceDE/>
        <w:autoSpaceDN/>
        <w:adjustRightInd/>
        <w:ind w:firstLine="0"/>
        <w:rPr>
          <w:rFonts w:eastAsiaTheme="minorHAnsi"/>
          <w:color w:val="000000" w:themeColor="text1"/>
          <w:lang w:val="en-US" w:eastAsia="en-US"/>
        </w:rPr>
      </w:pPr>
      <w:r w:rsidRPr="002D393B">
        <w:rPr>
          <w:rFonts w:eastAsiaTheme="minorHAnsi"/>
          <w:color w:val="000000" w:themeColor="text1"/>
          <w:lang w:eastAsia="en-US"/>
        </w:rPr>
        <w:t></w:t>
      </w:r>
      <w:r w:rsidRPr="002D393B">
        <w:rPr>
          <w:rFonts w:eastAsiaTheme="minorHAnsi"/>
          <w:color w:val="000000" w:themeColor="text1"/>
          <w:lang w:val="en-US" w:eastAsia="en-US"/>
        </w:rPr>
        <w:tab/>
        <w:t xml:space="preserve">Yours faithfully, </w:t>
      </w:r>
      <w:r w:rsidRPr="002D393B">
        <w:rPr>
          <w:rFonts w:eastAsiaTheme="minorHAnsi"/>
          <w:color w:val="000000" w:themeColor="text1"/>
          <w:lang w:eastAsia="en-US"/>
        </w:rPr>
        <w:t>С</w:t>
      </w:r>
      <w:r w:rsidRPr="002D393B">
        <w:rPr>
          <w:rFonts w:eastAsiaTheme="minorHAnsi"/>
          <w:color w:val="000000" w:themeColor="text1"/>
          <w:lang w:val="en-US" w:eastAsia="en-US"/>
        </w:rPr>
        <w:t xml:space="preserve"> </w:t>
      </w:r>
      <w:r w:rsidRPr="002D393B">
        <w:rPr>
          <w:rFonts w:eastAsiaTheme="minorHAnsi"/>
          <w:color w:val="000000" w:themeColor="text1"/>
          <w:lang w:eastAsia="en-US"/>
        </w:rPr>
        <w:t>уважением</w:t>
      </w:r>
      <w:r w:rsidRPr="002D393B">
        <w:rPr>
          <w:rFonts w:eastAsiaTheme="minorHAnsi"/>
          <w:color w:val="000000" w:themeColor="text1"/>
          <w:lang w:val="en-US" w:eastAsia="en-US"/>
        </w:rPr>
        <w:t>,</w:t>
      </w:r>
    </w:p>
    <w:p w:rsidR="005A43D9" w:rsidRPr="002D393B" w:rsidRDefault="005A43D9" w:rsidP="005A43D9">
      <w:pPr>
        <w:widowControl/>
        <w:autoSpaceDE/>
        <w:autoSpaceDN/>
        <w:adjustRightInd/>
        <w:ind w:firstLine="0"/>
        <w:rPr>
          <w:rFonts w:eastAsiaTheme="minorHAnsi"/>
          <w:color w:val="000000" w:themeColor="text1"/>
          <w:lang w:val="en-US" w:eastAsia="en-US"/>
        </w:rPr>
      </w:pPr>
      <w:r w:rsidRPr="002D393B">
        <w:rPr>
          <w:rFonts w:eastAsiaTheme="minorHAnsi"/>
          <w:color w:val="000000" w:themeColor="text1"/>
          <w:lang w:eastAsia="en-US"/>
        </w:rPr>
        <w:t></w:t>
      </w:r>
      <w:r w:rsidRPr="002D393B">
        <w:rPr>
          <w:rFonts w:eastAsiaTheme="minorHAnsi"/>
          <w:color w:val="000000" w:themeColor="text1"/>
          <w:lang w:val="en-US" w:eastAsia="en-US"/>
        </w:rPr>
        <w:tab/>
        <w:t xml:space="preserve">Very truly yours, </w:t>
      </w:r>
      <w:r w:rsidRPr="002D393B">
        <w:rPr>
          <w:rFonts w:eastAsiaTheme="minorHAnsi"/>
          <w:color w:val="000000" w:themeColor="text1"/>
          <w:lang w:eastAsia="en-US"/>
        </w:rPr>
        <w:t>Искренне</w:t>
      </w:r>
      <w:r w:rsidRPr="002D393B">
        <w:rPr>
          <w:rFonts w:eastAsiaTheme="minorHAnsi"/>
          <w:color w:val="000000" w:themeColor="text1"/>
          <w:lang w:val="en-US" w:eastAsia="en-US"/>
        </w:rPr>
        <w:t xml:space="preserve"> </w:t>
      </w:r>
      <w:r w:rsidRPr="002D393B">
        <w:rPr>
          <w:rFonts w:eastAsiaTheme="minorHAnsi"/>
          <w:color w:val="000000" w:themeColor="text1"/>
          <w:lang w:eastAsia="en-US"/>
        </w:rPr>
        <w:t>ваш</w:t>
      </w:r>
      <w:r w:rsidRPr="002D393B">
        <w:rPr>
          <w:rFonts w:eastAsiaTheme="minorHAnsi"/>
          <w:color w:val="000000" w:themeColor="text1"/>
          <w:lang w:val="en-US" w:eastAsia="en-US"/>
        </w:rPr>
        <w:t>,</w:t>
      </w:r>
    </w:p>
    <w:p w:rsidR="005A43D9" w:rsidRPr="002D393B" w:rsidRDefault="005A43D9" w:rsidP="005A43D9">
      <w:pPr>
        <w:widowControl/>
        <w:autoSpaceDE/>
        <w:autoSpaceDN/>
        <w:adjustRightInd/>
        <w:ind w:firstLine="0"/>
        <w:rPr>
          <w:rFonts w:eastAsiaTheme="minorHAnsi"/>
          <w:color w:val="000000" w:themeColor="text1"/>
          <w:lang w:eastAsia="en-US"/>
        </w:rPr>
      </w:pPr>
      <w:r w:rsidRPr="002D393B">
        <w:rPr>
          <w:rFonts w:eastAsiaTheme="minorHAnsi"/>
          <w:color w:val="000000" w:themeColor="text1"/>
          <w:lang w:eastAsia="en-US"/>
        </w:rPr>
        <w:t></w:t>
      </w:r>
      <w:r w:rsidRPr="002D393B">
        <w:rPr>
          <w:rFonts w:eastAsiaTheme="minorHAnsi"/>
          <w:color w:val="000000" w:themeColor="text1"/>
          <w:lang w:eastAsia="en-US"/>
        </w:rPr>
        <w:tab/>
        <w:t>Respectfully yours, С уважением,</w:t>
      </w:r>
    </w:p>
    <w:p w:rsidR="005A43D9" w:rsidRPr="002D393B" w:rsidRDefault="005A43D9" w:rsidP="005A43D9">
      <w:pPr>
        <w:widowControl/>
        <w:autoSpaceDE/>
        <w:autoSpaceDN/>
        <w:adjustRightInd/>
        <w:ind w:firstLine="0"/>
        <w:rPr>
          <w:rFonts w:eastAsiaTheme="minorHAnsi"/>
          <w:color w:val="000000" w:themeColor="text1"/>
          <w:lang w:eastAsia="en-US"/>
        </w:rPr>
      </w:pPr>
      <w:r w:rsidRPr="002D393B">
        <w:rPr>
          <w:rFonts w:eastAsiaTheme="minorHAnsi"/>
          <w:color w:val="000000" w:themeColor="text1"/>
          <w:lang w:eastAsia="en-US"/>
        </w:rPr>
        <w:t></w:t>
      </w:r>
      <w:r w:rsidRPr="002D393B">
        <w:rPr>
          <w:rFonts w:eastAsiaTheme="minorHAnsi"/>
          <w:color w:val="000000" w:themeColor="text1"/>
          <w:lang w:eastAsia="en-US"/>
        </w:rPr>
        <w:tab/>
        <w:t>Sincerely, С уважением,</w:t>
      </w:r>
    </w:p>
    <w:p w:rsidR="005A43D9" w:rsidRPr="002D393B" w:rsidRDefault="005A43D9" w:rsidP="005A43D9">
      <w:pPr>
        <w:widowControl/>
        <w:autoSpaceDE/>
        <w:autoSpaceDN/>
        <w:adjustRightInd/>
        <w:ind w:firstLine="0"/>
        <w:rPr>
          <w:rFonts w:eastAsiaTheme="minorHAnsi"/>
          <w:color w:val="000000" w:themeColor="text1"/>
          <w:lang w:eastAsia="en-US"/>
        </w:rPr>
      </w:pPr>
    </w:p>
    <w:p w:rsidR="005A43D9" w:rsidRPr="002D393B" w:rsidRDefault="005A43D9" w:rsidP="007326B0">
      <w:pPr>
        <w:pStyle w:val="aff3"/>
        <w:rPr>
          <w:rFonts w:eastAsiaTheme="minorHAnsi"/>
          <w:lang w:eastAsia="en-US"/>
        </w:rPr>
      </w:pPr>
      <w:r w:rsidRPr="002D393B">
        <w:rPr>
          <w:rFonts w:eastAsiaTheme="minorHAnsi"/>
          <w:lang w:eastAsia="en-US"/>
        </w:rPr>
        <w:t xml:space="preserve">11. Подпись. </w:t>
      </w:r>
    </w:p>
    <w:p w:rsidR="005A43D9" w:rsidRPr="002D393B" w:rsidRDefault="005A43D9" w:rsidP="007326B0">
      <w:pPr>
        <w:pStyle w:val="aff3"/>
        <w:rPr>
          <w:rFonts w:eastAsiaTheme="minorHAnsi"/>
          <w:lang w:eastAsia="en-US"/>
        </w:rPr>
      </w:pPr>
      <w:r w:rsidRPr="002D393B">
        <w:rPr>
          <w:rFonts w:eastAsiaTheme="minorHAnsi"/>
          <w:lang w:eastAsia="en-US"/>
        </w:rPr>
        <w:t xml:space="preserve">Здесь пишется ваше имя и фамилия. </w:t>
      </w:r>
    </w:p>
    <w:p w:rsidR="005A43D9" w:rsidRPr="002D393B" w:rsidRDefault="005A43D9" w:rsidP="005A43D9">
      <w:pPr>
        <w:widowControl/>
        <w:autoSpaceDE/>
        <w:autoSpaceDN/>
        <w:adjustRightInd/>
        <w:ind w:firstLine="0"/>
        <w:rPr>
          <w:rFonts w:eastAsiaTheme="minorHAnsi"/>
          <w:color w:val="000000" w:themeColor="text1"/>
          <w:lang w:eastAsia="en-US"/>
        </w:rPr>
      </w:pPr>
      <w:r w:rsidRPr="002D393B">
        <w:rPr>
          <w:rFonts w:eastAsiaTheme="minorHAnsi"/>
          <w:color w:val="000000" w:themeColor="text1"/>
          <w:lang w:eastAsia="en-US"/>
        </w:rPr>
        <w:t xml:space="preserve"> </w:t>
      </w:r>
    </w:p>
    <w:p w:rsidR="005A43D9" w:rsidRPr="002D393B" w:rsidRDefault="005A43D9" w:rsidP="007326B0">
      <w:pPr>
        <w:pStyle w:val="6"/>
        <w:rPr>
          <w:rFonts w:eastAsiaTheme="minorHAnsi"/>
          <w:lang w:eastAsia="en-US"/>
        </w:rPr>
      </w:pPr>
      <w:r w:rsidRPr="002D393B">
        <w:rPr>
          <w:rFonts w:eastAsiaTheme="minorHAnsi"/>
          <w:lang w:eastAsia="en-US"/>
        </w:rPr>
        <w:t>Примечание</w:t>
      </w:r>
    </w:p>
    <w:p w:rsidR="005A43D9" w:rsidRPr="002D393B" w:rsidRDefault="005A43D9" w:rsidP="007326B0">
      <w:pPr>
        <w:pStyle w:val="afd"/>
        <w:rPr>
          <w:rFonts w:eastAsiaTheme="minorHAnsi"/>
          <w:lang w:eastAsia="en-US"/>
        </w:rPr>
      </w:pPr>
      <w:r w:rsidRPr="002D393B">
        <w:rPr>
          <w:rFonts w:eastAsiaTheme="minorHAnsi"/>
          <w:lang w:eastAsia="en-US"/>
        </w:rPr>
        <w:t>В примечании обычно вписывается ссылка на прилагаемое к сопроводительному письму резюме и/или рекомендательные письма:</w:t>
      </w:r>
    </w:p>
    <w:p w:rsidR="005A43D9" w:rsidRPr="002D393B" w:rsidRDefault="005A43D9" w:rsidP="005A43D9">
      <w:pPr>
        <w:widowControl/>
        <w:autoSpaceDE/>
        <w:autoSpaceDN/>
        <w:adjustRightInd/>
        <w:ind w:firstLine="0"/>
        <w:rPr>
          <w:rFonts w:eastAsiaTheme="minorHAnsi"/>
          <w:color w:val="000000" w:themeColor="text1"/>
          <w:lang w:eastAsia="en-US"/>
        </w:rPr>
      </w:pPr>
      <w:r w:rsidRPr="002D393B">
        <w:rPr>
          <w:rFonts w:eastAsiaTheme="minorHAnsi"/>
          <w:color w:val="000000" w:themeColor="text1"/>
          <w:lang w:eastAsia="en-US"/>
        </w:rPr>
        <w:t></w:t>
      </w:r>
      <w:r w:rsidRPr="002D393B">
        <w:rPr>
          <w:rFonts w:eastAsiaTheme="minorHAnsi"/>
          <w:color w:val="000000" w:themeColor="text1"/>
          <w:lang w:eastAsia="en-US"/>
        </w:rPr>
        <w:tab/>
      </w:r>
      <w:r w:rsidRPr="002D393B">
        <w:rPr>
          <w:rFonts w:eastAsiaTheme="minorHAnsi"/>
          <w:color w:val="000000" w:themeColor="text1"/>
          <w:lang w:val="en-US" w:eastAsia="en-US"/>
        </w:rPr>
        <w:t>Enclosure</w:t>
      </w:r>
      <w:r w:rsidRPr="002D393B">
        <w:rPr>
          <w:rFonts w:eastAsiaTheme="minorHAnsi"/>
          <w:color w:val="000000" w:themeColor="text1"/>
          <w:lang w:eastAsia="en-US"/>
        </w:rPr>
        <w:t xml:space="preserve">: </w:t>
      </w:r>
      <w:r w:rsidRPr="002D393B">
        <w:rPr>
          <w:rFonts w:eastAsiaTheme="minorHAnsi"/>
          <w:color w:val="000000" w:themeColor="text1"/>
          <w:lang w:val="en-US" w:eastAsia="en-US"/>
        </w:rPr>
        <w:t>Resume</w:t>
      </w:r>
      <w:r w:rsidRPr="002D393B">
        <w:rPr>
          <w:rFonts w:eastAsiaTheme="minorHAnsi"/>
          <w:color w:val="000000" w:themeColor="text1"/>
          <w:lang w:eastAsia="en-US"/>
        </w:rPr>
        <w:t xml:space="preserve">  Приложено: Резюме</w:t>
      </w:r>
    </w:p>
    <w:p w:rsidR="005A43D9" w:rsidRPr="002D393B" w:rsidRDefault="005A43D9" w:rsidP="005A43D9">
      <w:pPr>
        <w:widowControl/>
        <w:autoSpaceDE/>
        <w:autoSpaceDN/>
        <w:adjustRightInd/>
        <w:ind w:firstLine="0"/>
        <w:rPr>
          <w:rFonts w:eastAsiaTheme="minorHAnsi"/>
          <w:color w:val="000000" w:themeColor="text1"/>
          <w:lang w:eastAsia="en-US"/>
        </w:rPr>
      </w:pPr>
      <w:r w:rsidRPr="002D393B">
        <w:rPr>
          <w:rFonts w:eastAsiaTheme="minorHAnsi"/>
          <w:color w:val="000000" w:themeColor="text1"/>
          <w:lang w:eastAsia="en-US"/>
        </w:rPr>
        <w:t></w:t>
      </w:r>
      <w:r w:rsidRPr="002D393B">
        <w:rPr>
          <w:rFonts w:eastAsiaTheme="minorHAnsi"/>
          <w:color w:val="000000" w:themeColor="text1"/>
          <w:lang w:eastAsia="en-US"/>
        </w:rPr>
        <w:tab/>
      </w:r>
      <w:r w:rsidRPr="002D393B">
        <w:rPr>
          <w:rFonts w:eastAsiaTheme="minorHAnsi"/>
          <w:color w:val="000000" w:themeColor="text1"/>
          <w:lang w:val="en-US" w:eastAsia="en-US"/>
        </w:rPr>
        <w:t>Enc</w:t>
      </w:r>
      <w:r w:rsidRPr="002D393B">
        <w:rPr>
          <w:rFonts w:eastAsiaTheme="minorHAnsi"/>
          <w:color w:val="000000" w:themeColor="text1"/>
          <w:lang w:eastAsia="en-US"/>
        </w:rPr>
        <w:t xml:space="preserve">: </w:t>
      </w:r>
      <w:r w:rsidRPr="002D393B">
        <w:rPr>
          <w:rFonts w:eastAsiaTheme="minorHAnsi"/>
          <w:color w:val="000000" w:themeColor="text1"/>
          <w:lang w:val="en-US" w:eastAsia="en-US"/>
        </w:rPr>
        <w:t>Resume</w:t>
      </w:r>
      <w:r w:rsidRPr="002D393B">
        <w:rPr>
          <w:rFonts w:eastAsiaTheme="minorHAnsi"/>
          <w:color w:val="000000" w:themeColor="text1"/>
          <w:lang w:eastAsia="en-US"/>
        </w:rPr>
        <w:t xml:space="preserve">  Прил: Резюме</w:t>
      </w:r>
    </w:p>
    <w:p w:rsidR="005A43D9" w:rsidRPr="002D393B" w:rsidRDefault="005A43D9" w:rsidP="005A43D9">
      <w:pPr>
        <w:widowControl/>
        <w:autoSpaceDE/>
        <w:autoSpaceDN/>
        <w:adjustRightInd/>
        <w:ind w:firstLine="0"/>
        <w:rPr>
          <w:rFonts w:eastAsiaTheme="minorHAnsi"/>
          <w:color w:val="000000" w:themeColor="text1"/>
          <w:lang w:eastAsia="en-US"/>
        </w:rPr>
      </w:pPr>
      <w:r w:rsidRPr="002D393B">
        <w:rPr>
          <w:rFonts w:eastAsiaTheme="minorHAnsi"/>
          <w:color w:val="000000" w:themeColor="text1"/>
          <w:lang w:eastAsia="en-US"/>
        </w:rPr>
        <w:lastRenderedPageBreak/>
        <w:t></w:t>
      </w:r>
      <w:r w:rsidRPr="002D393B">
        <w:rPr>
          <w:rFonts w:eastAsiaTheme="minorHAnsi"/>
          <w:color w:val="000000" w:themeColor="text1"/>
          <w:lang w:val="en-US" w:eastAsia="en-US"/>
        </w:rPr>
        <w:tab/>
        <w:t xml:space="preserve">Enclosures: Resume three reference letters and proof of licensure.  </w:t>
      </w:r>
      <w:r w:rsidRPr="002D393B">
        <w:rPr>
          <w:rFonts w:eastAsiaTheme="minorHAnsi"/>
          <w:color w:val="000000" w:themeColor="text1"/>
          <w:lang w:eastAsia="en-US"/>
        </w:rPr>
        <w:t>Приложение: резюме, три рекомендательных письма и подтверждающая лицензия.</w:t>
      </w:r>
    </w:p>
    <w:p w:rsidR="005A43D9" w:rsidRPr="002D393B" w:rsidRDefault="005A43D9" w:rsidP="005A43D9">
      <w:pPr>
        <w:widowControl/>
        <w:autoSpaceDE/>
        <w:autoSpaceDN/>
        <w:adjustRightInd/>
        <w:ind w:firstLine="0"/>
        <w:rPr>
          <w:rFonts w:eastAsiaTheme="minorHAnsi"/>
          <w:color w:val="000000" w:themeColor="text1"/>
          <w:lang w:eastAsia="en-US"/>
        </w:rPr>
      </w:pPr>
    </w:p>
    <w:p w:rsidR="005A43D9" w:rsidRPr="002D393B" w:rsidRDefault="005A43D9" w:rsidP="005A43D9">
      <w:pPr>
        <w:widowControl/>
        <w:autoSpaceDE/>
        <w:autoSpaceDN/>
        <w:adjustRightInd/>
        <w:ind w:firstLine="0"/>
        <w:rPr>
          <w:rFonts w:eastAsiaTheme="minorHAnsi"/>
          <w:color w:val="000000" w:themeColor="text1"/>
          <w:lang w:eastAsia="en-US"/>
        </w:rPr>
      </w:pPr>
    </w:p>
    <w:p w:rsidR="005A43D9" w:rsidRPr="002D393B" w:rsidRDefault="005A43D9" w:rsidP="007326B0">
      <w:pPr>
        <w:pStyle w:val="6"/>
        <w:rPr>
          <w:rFonts w:eastAsiaTheme="minorHAnsi"/>
          <w:lang w:eastAsia="en-US"/>
        </w:rPr>
      </w:pPr>
      <w:r w:rsidRPr="002D393B">
        <w:rPr>
          <w:rFonts w:eastAsiaTheme="minorHAnsi"/>
          <w:lang w:eastAsia="en-US"/>
        </w:rPr>
        <w:t>Examples of application letters</w:t>
      </w:r>
    </w:p>
    <w:p w:rsidR="005A43D9" w:rsidRPr="002D393B" w:rsidRDefault="005A43D9" w:rsidP="007326B0">
      <w:pPr>
        <w:pStyle w:val="aff9"/>
        <w:rPr>
          <w:rFonts w:eastAsiaTheme="minorHAnsi"/>
          <w:lang w:val="en-US" w:eastAsia="en-US"/>
        </w:rPr>
      </w:pPr>
      <w:r w:rsidRPr="002D393B">
        <w:rPr>
          <w:rFonts w:eastAsiaTheme="minorHAnsi"/>
          <w:lang w:val="en-US" w:eastAsia="en-US"/>
        </w:rPr>
        <w:t>I.</w:t>
      </w:r>
    </w:p>
    <w:p w:rsidR="005A43D9" w:rsidRPr="002D393B" w:rsidRDefault="005A43D9" w:rsidP="007326B0">
      <w:pPr>
        <w:pStyle w:val="aff9"/>
        <w:rPr>
          <w:rFonts w:eastAsiaTheme="minorHAnsi"/>
          <w:lang w:val="en-US" w:eastAsia="en-US"/>
        </w:rPr>
      </w:pPr>
      <w:r w:rsidRPr="002D393B">
        <w:rPr>
          <w:rFonts w:eastAsiaTheme="minorHAnsi"/>
          <w:lang w:val="en-US" w:eastAsia="en-US"/>
        </w:rPr>
        <w:t>John Donaldson</w:t>
      </w:r>
    </w:p>
    <w:p w:rsidR="005A43D9" w:rsidRPr="002D393B" w:rsidRDefault="005A43D9" w:rsidP="007326B0">
      <w:pPr>
        <w:pStyle w:val="aff9"/>
        <w:rPr>
          <w:rFonts w:eastAsiaTheme="minorHAnsi"/>
          <w:lang w:val="en-US" w:eastAsia="en-US"/>
        </w:rPr>
      </w:pPr>
      <w:r w:rsidRPr="002D393B">
        <w:rPr>
          <w:rFonts w:eastAsiaTheme="minorHAnsi"/>
          <w:lang w:val="en-US" w:eastAsia="en-US"/>
        </w:rPr>
        <w:t>8 Sue Circle</w:t>
      </w:r>
    </w:p>
    <w:p w:rsidR="005A43D9" w:rsidRPr="002D393B" w:rsidRDefault="005A43D9" w:rsidP="007326B0">
      <w:pPr>
        <w:pStyle w:val="aff9"/>
        <w:rPr>
          <w:rFonts w:eastAsiaTheme="minorHAnsi"/>
          <w:lang w:val="en-US" w:eastAsia="en-US"/>
        </w:rPr>
      </w:pPr>
      <w:r w:rsidRPr="002D393B">
        <w:rPr>
          <w:rFonts w:eastAsiaTheme="minorHAnsi"/>
          <w:lang w:val="en-US" w:eastAsia="en-US"/>
        </w:rPr>
        <w:t>Smithtown, CA 08067</w:t>
      </w:r>
    </w:p>
    <w:p w:rsidR="005A43D9" w:rsidRPr="002D393B" w:rsidRDefault="005A43D9" w:rsidP="007326B0">
      <w:pPr>
        <w:pStyle w:val="aff9"/>
        <w:rPr>
          <w:rFonts w:eastAsiaTheme="minorHAnsi"/>
          <w:lang w:val="en-US" w:eastAsia="en-US"/>
        </w:rPr>
      </w:pPr>
      <w:r w:rsidRPr="002D393B">
        <w:rPr>
          <w:rFonts w:eastAsiaTheme="minorHAnsi"/>
          <w:lang w:val="en-US" w:eastAsia="en-US"/>
        </w:rPr>
        <w:t>909-555-5555</w:t>
      </w:r>
    </w:p>
    <w:p w:rsidR="005A43D9" w:rsidRPr="002D393B" w:rsidRDefault="0058472F" w:rsidP="007326B0">
      <w:pPr>
        <w:pStyle w:val="aff9"/>
        <w:rPr>
          <w:rFonts w:eastAsiaTheme="minorHAnsi"/>
          <w:lang w:val="en-US" w:eastAsia="en-US"/>
        </w:rPr>
      </w:pPr>
      <w:hyperlink r:id="rId243" w:history="1">
        <w:r w:rsidR="007326B0" w:rsidRPr="00541F4F">
          <w:rPr>
            <w:rStyle w:val="aff"/>
            <w:rFonts w:eastAsiaTheme="minorHAnsi"/>
            <w:lang w:val="en-US" w:eastAsia="en-US"/>
          </w:rPr>
          <w:t>john.donaldson@emailexample.com</w:t>
        </w:r>
      </w:hyperlink>
    </w:p>
    <w:p w:rsidR="005A43D9" w:rsidRPr="002D393B" w:rsidRDefault="005A43D9" w:rsidP="007326B0">
      <w:pPr>
        <w:pStyle w:val="aff9"/>
        <w:rPr>
          <w:rFonts w:eastAsiaTheme="minorHAnsi"/>
          <w:lang w:val="en-US" w:eastAsia="en-US"/>
        </w:rPr>
      </w:pPr>
      <w:r w:rsidRPr="002D393B">
        <w:rPr>
          <w:rFonts w:eastAsiaTheme="minorHAnsi"/>
          <w:lang w:val="en-US" w:eastAsia="en-US"/>
        </w:rPr>
        <w:t>Date</w:t>
      </w:r>
    </w:p>
    <w:p w:rsidR="005A43D9" w:rsidRPr="002D393B" w:rsidRDefault="005A43D9" w:rsidP="007326B0">
      <w:pPr>
        <w:pStyle w:val="aff9"/>
        <w:rPr>
          <w:rFonts w:eastAsiaTheme="minorHAnsi"/>
          <w:lang w:val="en-US" w:eastAsia="en-US"/>
        </w:rPr>
      </w:pPr>
      <w:r w:rsidRPr="002D393B">
        <w:rPr>
          <w:rFonts w:eastAsiaTheme="minorHAnsi"/>
          <w:lang w:val="en-US" w:eastAsia="en-US"/>
        </w:rPr>
        <w:t>George Gilhooley</w:t>
      </w:r>
    </w:p>
    <w:p w:rsidR="005A43D9" w:rsidRPr="002D393B" w:rsidRDefault="005A43D9" w:rsidP="007326B0">
      <w:pPr>
        <w:pStyle w:val="aff9"/>
        <w:rPr>
          <w:rFonts w:eastAsiaTheme="minorHAnsi"/>
          <w:lang w:val="en-US" w:eastAsia="en-US"/>
        </w:rPr>
      </w:pPr>
      <w:r w:rsidRPr="002D393B">
        <w:rPr>
          <w:rFonts w:eastAsiaTheme="minorHAnsi"/>
          <w:lang w:val="en-US" w:eastAsia="en-US"/>
        </w:rPr>
        <w:t>XYZ Company</w:t>
      </w:r>
    </w:p>
    <w:p w:rsidR="005A43D9" w:rsidRPr="002D393B" w:rsidRDefault="005A43D9" w:rsidP="007326B0">
      <w:pPr>
        <w:pStyle w:val="aff9"/>
        <w:rPr>
          <w:rFonts w:eastAsiaTheme="minorHAnsi"/>
          <w:lang w:val="en-US" w:eastAsia="en-US"/>
        </w:rPr>
      </w:pPr>
      <w:r w:rsidRPr="002D393B">
        <w:rPr>
          <w:rFonts w:eastAsiaTheme="minorHAnsi"/>
          <w:lang w:val="en-US" w:eastAsia="en-US"/>
        </w:rPr>
        <w:t>87 Delaware Road</w:t>
      </w:r>
    </w:p>
    <w:p w:rsidR="005A43D9" w:rsidRPr="002D393B" w:rsidRDefault="005A43D9" w:rsidP="007326B0">
      <w:pPr>
        <w:pStyle w:val="aff9"/>
        <w:rPr>
          <w:rFonts w:eastAsiaTheme="minorHAnsi"/>
          <w:lang w:val="en-US" w:eastAsia="en-US"/>
        </w:rPr>
      </w:pPr>
      <w:r w:rsidRPr="002D393B">
        <w:rPr>
          <w:rFonts w:eastAsiaTheme="minorHAnsi"/>
          <w:lang w:val="en-US" w:eastAsia="en-US"/>
        </w:rPr>
        <w:t>Hatfield, CA 08065</w:t>
      </w:r>
    </w:p>
    <w:p w:rsidR="005A43D9" w:rsidRPr="002D393B" w:rsidRDefault="005A43D9" w:rsidP="005A43D9">
      <w:pPr>
        <w:widowControl/>
        <w:autoSpaceDE/>
        <w:autoSpaceDN/>
        <w:adjustRightInd/>
        <w:ind w:firstLine="0"/>
        <w:rPr>
          <w:rFonts w:eastAsiaTheme="minorHAnsi"/>
          <w:color w:val="000000" w:themeColor="text1"/>
          <w:lang w:val="en-US" w:eastAsia="en-US"/>
        </w:rPr>
      </w:pPr>
    </w:p>
    <w:p w:rsidR="005A43D9" w:rsidRPr="002D393B" w:rsidRDefault="005A43D9" w:rsidP="007326B0">
      <w:pPr>
        <w:pStyle w:val="afd"/>
        <w:rPr>
          <w:rFonts w:eastAsiaTheme="minorHAnsi"/>
          <w:lang w:val="en-US" w:eastAsia="en-US"/>
        </w:rPr>
      </w:pPr>
      <w:r w:rsidRPr="002D393B">
        <w:rPr>
          <w:rFonts w:eastAsiaTheme="minorHAnsi"/>
          <w:lang w:val="en-US" w:eastAsia="en-US"/>
        </w:rPr>
        <w:t>Dear Mr. Gilhooley,</w:t>
      </w:r>
    </w:p>
    <w:p w:rsidR="005A43D9" w:rsidRPr="002D393B" w:rsidRDefault="005A43D9" w:rsidP="007326B0">
      <w:pPr>
        <w:pStyle w:val="afd"/>
        <w:rPr>
          <w:rFonts w:eastAsiaTheme="minorHAnsi"/>
          <w:lang w:val="en-US" w:eastAsia="en-US"/>
        </w:rPr>
      </w:pPr>
      <w:r w:rsidRPr="002D393B">
        <w:rPr>
          <w:rFonts w:eastAsiaTheme="minorHAnsi"/>
          <w:lang w:val="en-US" w:eastAsia="en-US"/>
        </w:rPr>
        <w:t>I am writing to apply for the programmer position advertised in the Times Union. As requested, I am enclosing a completed job application, my certification, my resume, and three references.</w:t>
      </w:r>
    </w:p>
    <w:p w:rsidR="005A43D9" w:rsidRPr="002D393B" w:rsidRDefault="005A43D9" w:rsidP="007326B0">
      <w:pPr>
        <w:pStyle w:val="afd"/>
        <w:rPr>
          <w:rFonts w:eastAsiaTheme="minorHAnsi"/>
          <w:lang w:val="en-US" w:eastAsia="en-US"/>
        </w:rPr>
      </w:pPr>
      <w:r w:rsidRPr="002D393B">
        <w:rPr>
          <w:rFonts w:eastAsiaTheme="minorHAnsi"/>
          <w:lang w:val="en-US" w:eastAsia="en-US"/>
        </w:rPr>
        <w:t>The opportunity presented in this listing is very interesting, and I believe that my strong technical experience and education will make me a very competitive candidate for this position. The key strengths that I possess for success in this position include:</w:t>
      </w:r>
    </w:p>
    <w:p w:rsidR="005A43D9" w:rsidRPr="002D393B" w:rsidRDefault="005A43D9" w:rsidP="005A43D9">
      <w:pPr>
        <w:widowControl/>
        <w:autoSpaceDE/>
        <w:autoSpaceDN/>
        <w:adjustRightInd/>
        <w:ind w:firstLine="0"/>
        <w:rPr>
          <w:rFonts w:eastAsiaTheme="minorHAnsi"/>
          <w:color w:val="000000" w:themeColor="text1"/>
          <w:lang w:val="en-US" w:eastAsia="en-US"/>
        </w:rPr>
      </w:pPr>
      <w:r w:rsidRPr="002D393B">
        <w:rPr>
          <w:rFonts w:eastAsiaTheme="minorHAnsi"/>
          <w:color w:val="000000" w:themeColor="text1"/>
          <w:lang w:eastAsia="en-US"/>
        </w:rPr>
        <w:t></w:t>
      </w:r>
      <w:r w:rsidRPr="002D393B">
        <w:rPr>
          <w:rFonts w:eastAsiaTheme="minorHAnsi"/>
          <w:color w:val="000000" w:themeColor="text1"/>
          <w:lang w:val="en-US" w:eastAsia="en-US"/>
        </w:rPr>
        <w:tab/>
        <w:t>I have successfully designed, developed, and supported live use applications</w:t>
      </w:r>
    </w:p>
    <w:p w:rsidR="005A43D9" w:rsidRPr="002D393B" w:rsidRDefault="005A43D9" w:rsidP="005A43D9">
      <w:pPr>
        <w:widowControl/>
        <w:autoSpaceDE/>
        <w:autoSpaceDN/>
        <w:adjustRightInd/>
        <w:ind w:firstLine="0"/>
        <w:rPr>
          <w:rFonts w:eastAsiaTheme="minorHAnsi"/>
          <w:color w:val="000000" w:themeColor="text1"/>
          <w:lang w:val="en-US" w:eastAsia="en-US"/>
        </w:rPr>
      </w:pPr>
      <w:r w:rsidRPr="002D393B">
        <w:rPr>
          <w:rFonts w:eastAsiaTheme="minorHAnsi"/>
          <w:color w:val="000000" w:themeColor="text1"/>
          <w:lang w:eastAsia="en-US"/>
        </w:rPr>
        <w:t></w:t>
      </w:r>
      <w:r w:rsidRPr="002D393B">
        <w:rPr>
          <w:rFonts w:eastAsiaTheme="minorHAnsi"/>
          <w:color w:val="000000" w:themeColor="text1"/>
          <w:lang w:val="en-US" w:eastAsia="en-US"/>
        </w:rPr>
        <w:tab/>
        <w:t>I strive for continued excellence</w:t>
      </w:r>
    </w:p>
    <w:p w:rsidR="005A43D9" w:rsidRPr="002D393B" w:rsidRDefault="005A43D9" w:rsidP="005A43D9">
      <w:pPr>
        <w:widowControl/>
        <w:autoSpaceDE/>
        <w:autoSpaceDN/>
        <w:adjustRightInd/>
        <w:ind w:firstLine="0"/>
        <w:rPr>
          <w:rFonts w:eastAsiaTheme="minorHAnsi"/>
          <w:color w:val="000000" w:themeColor="text1"/>
          <w:lang w:val="en-US" w:eastAsia="en-US"/>
        </w:rPr>
      </w:pPr>
      <w:r w:rsidRPr="002D393B">
        <w:rPr>
          <w:rFonts w:eastAsiaTheme="minorHAnsi"/>
          <w:color w:val="000000" w:themeColor="text1"/>
          <w:lang w:eastAsia="en-US"/>
        </w:rPr>
        <w:t></w:t>
      </w:r>
      <w:r w:rsidRPr="002D393B">
        <w:rPr>
          <w:rFonts w:eastAsiaTheme="minorHAnsi"/>
          <w:color w:val="000000" w:themeColor="text1"/>
          <w:lang w:val="en-US" w:eastAsia="en-US"/>
        </w:rPr>
        <w:tab/>
        <w:t>I provide exceptional contributions to customer service for all customers</w:t>
      </w:r>
    </w:p>
    <w:p w:rsidR="005A43D9" w:rsidRPr="002D393B" w:rsidRDefault="005A43D9" w:rsidP="007326B0">
      <w:pPr>
        <w:pStyle w:val="afd"/>
        <w:rPr>
          <w:rFonts w:eastAsiaTheme="minorHAnsi"/>
          <w:lang w:val="en-US" w:eastAsia="en-US"/>
        </w:rPr>
      </w:pPr>
      <w:r w:rsidRPr="002D393B">
        <w:rPr>
          <w:rFonts w:eastAsiaTheme="minorHAnsi"/>
          <w:lang w:val="en-US" w:eastAsia="en-US"/>
        </w:rPr>
        <w:t>With a BS degree in Computer Programming, I have a full understanding of the full lifecycle of a software development project. I also have experience in learning and excelling at new technologies as needed.</w:t>
      </w:r>
    </w:p>
    <w:p w:rsidR="005A43D9" w:rsidRPr="002D393B" w:rsidRDefault="005A43D9" w:rsidP="007326B0">
      <w:pPr>
        <w:pStyle w:val="afd"/>
        <w:rPr>
          <w:rFonts w:eastAsiaTheme="minorHAnsi"/>
          <w:lang w:val="en-US" w:eastAsia="en-US"/>
        </w:rPr>
      </w:pPr>
      <w:r w:rsidRPr="002D393B">
        <w:rPr>
          <w:rFonts w:eastAsiaTheme="minorHAnsi"/>
          <w:lang w:val="en-US" w:eastAsia="en-US"/>
        </w:rPr>
        <w:t>Please see my resume for additional information on my experience.</w:t>
      </w:r>
    </w:p>
    <w:p w:rsidR="005A43D9" w:rsidRPr="002D393B" w:rsidRDefault="005A43D9" w:rsidP="007326B0">
      <w:pPr>
        <w:pStyle w:val="afd"/>
        <w:rPr>
          <w:rFonts w:eastAsiaTheme="minorHAnsi"/>
          <w:lang w:val="en-US" w:eastAsia="en-US"/>
        </w:rPr>
      </w:pPr>
      <w:r w:rsidRPr="002D393B">
        <w:rPr>
          <w:rFonts w:eastAsiaTheme="minorHAnsi"/>
          <w:lang w:val="en-US" w:eastAsia="en-US"/>
        </w:rPr>
        <w:t xml:space="preserve">I can be reached anytime via email at </w:t>
      </w:r>
      <w:hyperlink r:id="rId244" w:history="1">
        <w:r w:rsidR="007326B0" w:rsidRPr="00541F4F">
          <w:rPr>
            <w:rStyle w:val="aff"/>
            <w:rFonts w:eastAsiaTheme="minorHAnsi"/>
            <w:lang w:val="en-US" w:eastAsia="en-US"/>
          </w:rPr>
          <w:t>john.donaldson@emailexample.com</w:t>
        </w:r>
      </w:hyperlink>
      <w:r w:rsidRPr="002D393B">
        <w:rPr>
          <w:rFonts w:eastAsiaTheme="minorHAnsi"/>
          <w:lang w:val="en-US" w:eastAsia="en-US"/>
        </w:rPr>
        <w:t xml:space="preserve"> or my cell phone, 909-555-5555.</w:t>
      </w:r>
    </w:p>
    <w:p w:rsidR="005A43D9" w:rsidRPr="002D393B" w:rsidRDefault="005A43D9" w:rsidP="007326B0">
      <w:pPr>
        <w:pStyle w:val="afd"/>
        <w:rPr>
          <w:rFonts w:eastAsiaTheme="minorHAnsi"/>
          <w:lang w:val="en-US" w:eastAsia="en-US"/>
        </w:rPr>
      </w:pPr>
      <w:r w:rsidRPr="002D393B">
        <w:rPr>
          <w:rFonts w:eastAsiaTheme="minorHAnsi"/>
          <w:lang w:val="en-US" w:eastAsia="en-US"/>
        </w:rPr>
        <w:t>Thank you for your time and consideration. I look forward to speaking with you about this employment opportunity.</w:t>
      </w:r>
    </w:p>
    <w:p w:rsidR="005A43D9" w:rsidRPr="002D393B" w:rsidRDefault="005A43D9" w:rsidP="007326B0">
      <w:pPr>
        <w:pStyle w:val="aff3"/>
        <w:rPr>
          <w:rFonts w:eastAsiaTheme="minorHAnsi"/>
          <w:lang w:val="en-US" w:eastAsia="en-US"/>
        </w:rPr>
      </w:pPr>
      <w:r w:rsidRPr="002D393B">
        <w:rPr>
          <w:rFonts w:eastAsiaTheme="minorHAnsi"/>
          <w:lang w:val="en-US" w:eastAsia="en-US"/>
        </w:rPr>
        <w:t>Sincerely,</w:t>
      </w:r>
    </w:p>
    <w:p w:rsidR="005A43D9" w:rsidRPr="002D393B" w:rsidRDefault="005A43D9" w:rsidP="007326B0">
      <w:pPr>
        <w:pStyle w:val="aff3"/>
        <w:rPr>
          <w:rFonts w:eastAsiaTheme="minorHAnsi"/>
          <w:lang w:val="en-US" w:eastAsia="en-US"/>
        </w:rPr>
      </w:pPr>
      <w:r w:rsidRPr="002D393B">
        <w:rPr>
          <w:rFonts w:eastAsiaTheme="minorHAnsi"/>
          <w:lang w:val="en-US" w:eastAsia="en-US"/>
        </w:rPr>
        <w:t>Signature (for hard copy letter)</w:t>
      </w:r>
    </w:p>
    <w:p w:rsidR="005A43D9" w:rsidRPr="002D393B" w:rsidRDefault="005A43D9" w:rsidP="007326B0">
      <w:pPr>
        <w:pStyle w:val="aff3"/>
        <w:rPr>
          <w:rFonts w:eastAsiaTheme="minorHAnsi"/>
          <w:lang w:val="en-US" w:eastAsia="en-US"/>
        </w:rPr>
      </w:pPr>
      <w:r w:rsidRPr="002D393B">
        <w:rPr>
          <w:rFonts w:eastAsiaTheme="minorHAnsi"/>
          <w:lang w:val="en-US" w:eastAsia="en-US"/>
        </w:rPr>
        <w:t>John Donaldson</w:t>
      </w:r>
    </w:p>
    <w:p w:rsidR="005A43D9" w:rsidRPr="002D393B" w:rsidRDefault="005A43D9" w:rsidP="005A43D9">
      <w:pPr>
        <w:widowControl/>
        <w:autoSpaceDE/>
        <w:autoSpaceDN/>
        <w:adjustRightInd/>
        <w:ind w:firstLine="0"/>
        <w:rPr>
          <w:rFonts w:eastAsiaTheme="minorHAnsi"/>
          <w:color w:val="000000" w:themeColor="text1"/>
          <w:lang w:val="en-US" w:eastAsia="en-US"/>
        </w:rPr>
      </w:pPr>
    </w:p>
    <w:p w:rsidR="005A43D9" w:rsidRPr="002D393B" w:rsidRDefault="005A43D9" w:rsidP="005A43D9">
      <w:pPr>
        <w:widowControl/>
        <w:autoSpaceDE/>
        <w:autoSpaceDN/>
        <w:adjustRightInd/>
        <w:ind w:firstLine="0"/>
        <w:rPr>
          <w:rFonts w:eastAsiaTheme="minorHAnsi"/>
          <w:color w:val="000000" w:themeColor="text1"/>
          <w:lang w:val="en-US" w:eastAsia="en-US"/>
        </w:rPr>
      </w:pPr>
    </w:p>
    <w:p w:rsidR="005A43D9" w:rsidRPr="002D393B" w:rsidRDefault="005A43D9" w:rsidP="007326B0">
      <w:pPr>
        <w:pStyle w:val="6"/>
        <w:rPr>
          <w:rFonts w:eastAsiaTheme="minorHAnsi"/>
          <w:lang w:val="en-US" w:eastAsia="en-US"/>
        </w:rPr>
      </w:pPr>
      <w:r w:rsidRPr="002D393B">
        <w:rPr>
          <w:rFonts w:eastAsiaTheme="minorHAnsi"/>
          <w:lang w:val="en-US" w:eastAsia="en-US"/>
        </w:rPr>
        <w:t>II. Sample Job Application Letter</w:t>
      </w:r>
    </w:p>
    <w:p w:rsidR="005A43D9" w:rsidRPr="002D393B" w:rsidRDefault="005A43D9" w:rsidP="007326B0">
      <w:pPr>
        <w:pStyle w:val="aff6"/>
        <w:rPr>
          <w:rFonts w:eastAsiaTheme="minorHAnsi"/>
          <w:lang w:val="en-US" w:eastAsia="en-US"/>
        </w:rPr>
      </w:pPr>
      <w:r w:rsidRPr="002D393B">
        <w:rPr>
          <w:rFonts w:eastAsiaTheme="minorHAnsi"/>
          <w:lang w:val="en-US" w:eastAsia="en-US"/>
        </w:rPr>
        <w:t>November 30, 2010</w:t>
      </w:r>
    </w:p>
    <w:p w:rsidR="005A43D9" w:rsidRPr="002D393B" w:rsidRDefault="005A43D9" w:rsidP="005A43D9">
      <w:pPr>
        <w:widowControl/>
        <w:autoSpaceDE/>
        <w:autoSpaceDN/>
        <w:adjustRightInd/>
        <w:ind w:firstLine="0"/>
        <w:rPr>
          <w:rFonts w:eastAsiaTheme="minorHAnsi"/>
          <w:color w:val="000000" w:themeColor="text1"/>
          <w:lang w:val="en-US" w:eastAsia="en-US"/>
        </w:rPr>
      </w:pPr>
    </w:p>
    <w:p w:rsidR="005A43D9" w:rsidRPr="002D393B" w:rsidRDefault="005A43D9" w:rsidP="007326B0">
      <w:pPr>
        <w:pStyle w:val="aff3"/>
        <w:rPr>
          <w:rFonts w:eastAsiaTheme="minorHAnsi"/>
          <w:lang w:val="en-US" w:eastAsia="en-US"/>
        </w:rPr>
      </w:pPr>
      <w:r w:rsidRPr="002D393B">
        <w:rPr>
          <w:rFonts w:eastAsiaTheme="minorHAnsi"/>
          <w:lang w:val="en-US" w:eastAsia="en-US"/>
        </w:rPr>
        <w:t>Mr. Eduardo Ang</w:t>
      </w:r>
    </w:p>
    <w:p w:rsidR="005A43D9" w:rsidRPr="002D393B" w:rsidRDefault="005A43D9" w:rsidP="007326B0">
      <w:pPr>
        <w:pStyle w:val="aff3"/>
        <w:rPr>
          <w:rFonts w:eastAsiaTheme="minorHAnsi"/>
          <w:lang w:val="en-US" w:eastAsia="en-US"/>
        </w:rPr>
      </w:pPr>
      <w:r w:rsidRPr="002D393B">
        <w:rPr>
          <w:rFonts w:eastAsiaTheme="minorHAnsi"/>
          <w:lang w:val="en-US" w:eastAsia="en-US"/>
        </w:rPr>
        <w:t>Gateway Mall</w:t>
      </w:r>
    </w:p>
    <w:p w:rsidR="005A43D9" w:rsidRPr="002D393B" w:rsidRDefault="005A43D9" w:rsidP="007326B0">
      <w:pPr>
        <w:pStyle w:val="aff3"/>
        <w:rPr>
          <w:rFonts w:eastAsiaTheme="minorHAnsi"/>
          <w:lang w:val="en-US" w:eastAsia="en-US"/>
        </w:rPr>
      </w:pPr>
      <w:r w:rsidRPr="002D393B">
        <w:rPr>
          <w:rFonts w:eastAsiaTheme="minorHAnsi"/>
          <w:lang w:val="en-US" w:eastAsia="en-US"/>
        </w:rPr>
        <w:t>HRD Manager</w:t>
      </w:r>
    </w:p>
    <w:p w:rsidR="005A43D9" w:rsidRPr="002D393B" w:rsidRDefault="005A43D9" w:rsidP="007326B0">
      <w:pPr>
        <w:pStyle w:val="aff3"/>
        <w:rPr>
          <w:rFonts w:eastAsiaTheme="minorHAnsi"/>
          <w:lang w:val="en-US" w:eastAsia="en-US"/>
        </w:rPr>
      </w:pPr>
      <w:r w:rsidRPr="002D393B">
        <w:rPr>
          <w:rFonts w:eastAsiaTheme="minorHAnsi"/>
          <w:lang w:val="en-US" w:eastAsia="en-US"/>
        </w:rPr>
        <w:t>E. Rodriguez, Cubao, Quezon City</w:t>
      </w:r>
    </w:p>
    <w:p w:rsidR="005A43D9" w:rsidRPr="002D393B" w:rsidRDefault="005A43D9" w:rsidP="005A43D9">
      <w:pPr>
        <w:widowControl/>
        <w:autoSpaceDE/>
        <w:autoSpaceDN/>
        <w:adjustRightInd/>
        <w:ind w:firstLine="0"/>
        <w:rPr>
          <w:rFonts w:eastAsiaTheme="minorHAnsi"/>
          <w:color w:val="000000" w:themeColor="text1"/>
          <w:lang w:val="en-US" w:eastAsia="en-US"/>
        </w:rPr>
      </w:pPr>
    </w:p>
    <w:p w:rsidR="005A43D9" w:rsidRPr="002D393B" w:rsidRDefault="005A43D9" w:rsidP="007326B0">
      <w:pPr>
        <w:pStyle w:val="afd"/>
        <w:rPr>
          <w:rFonts w:eastAsiaTheme="minorHAnsi"/>
          <w:lang w:val="en-US" w:eastAsia="en-US"/>
        </w:rPr>
      </w:pPr>
      <w:r w:rsidRPr="002D393B">
        <w:rPr>
          <w:rFonts w:eastAsiaTheme="minorHAnsi"/>
          <w:lang w:val="en-US" w:eastAsia="en-US"/>
        </w:rPr>
        <w:lastRenderedPageBreak/>
        <w:t>Sir,</w:t>
      </w:r>
    </w:p>
    <w:p w:rsidR="005A43D9" w:rsidRPr="002D393B" w:rsidRDefault="005A43D9" w:rsidP="007326B0">
      <w:pPr>
        <w:pStyle w:val="7"/>
        <w:rPr>
          <w:rFonts w:eastAsiaTheme="minorHAnsi"/>
          <w:lang w:val="en-US" w:eastAsia="en-US"/>
        </w:rPr>
      </w:pPr>
      <w:r w:rsidRPr="002D393B">
        <w:rPr>
          <w:rFonts w:eastAsiaTheme="minorHAnsi"/>
          <w:lang w:val="en-US" w:eastAsia="en-US"/>
        </w:rPr>
        <w:t>GREETINGS!</w:t>
      </w:r>
    </w:p>
    <w:p w:rsidR="005A43D9" w:rsidRPr="002D393B" w:rsidRDefault="005A43D9" w:rsidP="007326B0">
      <w:pPr>
        <w:pStyle w:val="afd"/>
        <w:rPr>
          <w:rFonts w:eastAsiaTheme="minorHAnsi"/>
          <w:lang w:val="en-US" w:eastAsia="en-US"/>
        </w:rPr>
      </w:pPr>
      <w:r w:rsidRPr="002D393B">
        <w:rPr>
          <w:rFonts w:eastAsiaTheme="minorHAnsi"/>
          <w:lang w:val="en-US" w:eastAsia="en-US"/>
        </w:rPr>
        <w:t>May I have the honor to apply as a sales clerk in your prestigious company as commensurate to my qualification?</w:t>
      </w:r>
    </w:p>
    <w:p w:rsidR="005A43D9" w:rsidRPr="002D393B" w:rsidRDefault="005A43D9" w:rsidP="007326B0">
      <w:pPr>
        <w:pStyle w:val="afd"/>
        <w:rPr>
          <w:rFonts w:eastAsiaTheme="minorHAnsi"/>
          <w:lang w:val="en-US" w:eastAsia="en-US"/>
        </w:rPr>
      </w:pPr>
      <w:r w:rsidRPr="002D393B">
        <w:rPr>
          <w:rFonts w:eastAsiaTheme="minorHAnsi"/>
          <w:lang w:val="en-US" w:eastAsia="en-US"/>
        </w:rPr>
        <w:t>I am Janilo B. Sarmiento, single, 18 years of age, in excellent health and a resident of La Paz, Carmen, Bohol. I am a freshmen college student taking up Bachelor of Elementary Education at Bohol Island State University-Bilar. I can assure that I am diligent and flexible person and desirous to work in every endeavor. I can guarantee that I would be an asset to your firm if given the opportunity.</w:t>
      </w:r>
    </w:p>
    <w:p w:rsidR="005A43D9" w:rsidRPr="002D393B" w:rsidRDefault="005A43D9" w:rsidP="007326B0">
      <w:pPr>
        <w:pStyle w:val="afd"/>
        <w:rPr>
          <w:rFonts w:eastAsiaTheme="minorHAnsi"/>
          <w:lang w:val="en-US" w:eastAsia="en-US"/>
        </w:rPr>
      </w:pPr>
      <w:r w:rsidRPr="002D393B">
        <w:rPr>
          <w:rFonts w:eastAsiaTheme="minorHAnsi"/>
          <w:lang w:val="en-US" w:eastAsia="en-US"/>
        </w:rPr>
        <w:t>Attached herewith is my curriculum vitae that outline my qualifications for further evaluation. Hope this application values your interest. I would be gladly accepting the offered challenge with proper care.</w:t>
      </w:r>
    </w:p>
    <w:p w:rsidR="005A43D9" w:rsidRPr="002D393B" w:rsidRDefault="005A43D9" w:rsidP="007326B0">
      <w:pPr>
        <w:pStyle w:val="afd"/>
        <w:rPr>
          <w:rFonts w:eastAsiaTheme="minorHAnsi"/>
          <w:lang w:val="en-US" w:eastAsia="en-US"/>
        </w:rPr>
      </w:pPr>
      <w:r w:rsidRPr="002D393B">
        <w:rPr>
          <w:rFonts w:eastAsiaTheme="minorHAnsi"/>
          <w:lang w:val="en-US" w:eastAsia="en-US"/>
        </w:rPr>
        <w:t>With much gratitude, I wish to convey my heartfelt thanks for the attention you may give this application.</w:t>
      </w:r>
    </w:p>
    <w:p w:rsidR="005A43D9" w:rsidRPr="002D393B" w:rsidRDefault="005A43D9" w:rsidP="007326B0">
      <w:pPr>
        <w:pStyle w:val="afd"/>
        <w:rPr>
          <w:rFonts w:eastAsiaTheme="minorHAnsi"/>
          <w:lang w:val="en-US" w:eastAsia="en-US"/>
        </w:rPr>
      </w:pPr>
      <w:r w:rsidRPr="002D393B">
        <w:rPr>
          <w:rFonts w:eastAsiaTheme="minorHAnsi"/>
          <w:lang w:val="en-US" w:eastAsia="en-US"/>
        </w:rPr>
        <w:t>I would be willing to be interviewed at your convenience and you can reach me through this mobile number 09484197787.</w:t>
      </w:r>
    </w:p>
    <w:p w:rsidR="005A43D9" w:rsidRPr="002D393B" w:rsidRDefault="005A43D9" w:rsidP="007326B0">
      <w:pPr>
        <w:pStyle w:val="afd"/>
        <w:rPr>
          <w:rFonts w:eastAsiaTheme="minorHAnsi"/>
          <w:lang w:val="en-US" w:eastAsia="en-US"/>
        </w:rPr>
      </w:pPr>
      <w:r w:rsidRPr="002D393B">
        <w:rPr>
          <w:rFonts w:eastAsiaTheme="minorHAnsi"/>
          <w:lang w:val="en-US" w:eastAsia="en-US"/>
        </w:rPr>
        <w:t>Very Respectfully Yours,</w:t>
      </w:r>
    </w:p>
    <w:p w:rsidR="005A43D9" w:rsidRPr="002D393B" w:rsidRDefault="005A43D9" w:rsidP="007326B0">
      <w:pPr>
        <w:pStyle w:val="7"/>
        <w:rPr>
          <w:rFonts w:eastAsiaTheme="minorHAnsi"/>
          <w:lang w:val="en-US" w:eastAsia="en-US"/>
        </w:rPr>
      </w:pPr>
      <w:r w:rsidRPr="002D393B">
        <w:rPr>
          <w:rFonts w:eastAsiaTheme="minorHAnsi"/>
          <w:lang w:val="en-US" w:eastAsia="en-US"/>
        </w:rPr>
        <w:t>JANILO B. SARMIENTO</w:t>
      </w:r>
    </w:p>
    <w:p w:rsidR="005A43D9" w:rsidRPr="002D393B" w:rsidRDefault="005A43D9" w:rsidP="005A43D9">
      <w:pPr>
        <w:widowControl/>
        <w:autoSpaceDE/>
        <w:autoSpaceDN/>
        <w:adjustRightInd/>
        <w:ind w:firstLine="0"/>
        <w:rPr>
          <w:rFonts w:eastAsiaTheme="minorHAnsi"/>
          <w:b/>
          <w:color w:val="000000" w:themeColor="text1"/>
          <w:lang w:val="en-US" w:eastAsia="en-US"/>
        </w:rPr>
      </w:pPr>
    </w:p>
    <w:p w:rsidR="005A43D9" w:rsidRPr="002D393B" w:rsidRDefault="005A43D9" w:rsidP="007326B0">
      <w:pPr>
        <w:pStyle w:val="30"/>
        <w:rPr>
          <w:rFonts w:eastAsiaTheme="minorHAnsi"/>
          <w:lang w:eastAsia="en-US"/>
        </w:rPr>
      </w:pPr>
      <w:r w:rsidRPr="002D393B">
        <w:rPr>
          <w:rFonts w:eastAsiaTheme="minorHAnsi"/>
          <w:lang w:eastAsia="en-US"/>
        </w:rPr>
        <w:t xml:space="preserve">Методические рекомендации по переводу текстов </w:t>
      </w:r>
    </w:p>
    <w:p w:rsidR="005A43D9" w:rsidRPr="002D393B" w:rsidRDefault="005A43D9" w:rsidP="007326B0">
      <w:pPr>
        <w:pStyle w:val="afd"/>
        <w:rPr>
          <w:rFonts w:eastAsiaTheme="minorHAnsi"/>
          <w:lang w:eastAsia="en-US"/>
        </w:rPr>
      </w:pPr>
      <w:r w:rsidRPr="002D393B">
        <w:rPr>
          <w:rFonts w:eastAsiaTheme="minorHAnsi"/>
          <w:lang w:eastAsia="en-US"/>
        </w:rPr>
        <w:t>При переводе текстов помните о следующем:</w:t>
      </w:r>
    </w:p>
    <w:p w:rsidR="005A43D9" w:rsidRPr="002D393B" w:rsidRDefault="005A43D9" w:rsidP="0000582F">
      <w:pPr>
        <w:pStyle w:val="2b"/>
        <w:numPr>
          <w:ilvl w:val="0"/>
          <w:numId w:val="36"/>
        </w:numPr>
        <w:rPr>
          <w:rFonts w:eastAsia="Calibri"/>
          <w:lang w:eastAsia="en-US"/>
        </w:rPr>
      </w:pPr>
      <w:r w:rsidRPr="002D393B">
        <w:rPr>
          <w:rFonts w:eastAsia="Calibri"/>
          <w:lang w:eastAsia="en-US"/>
        </w:rPr>
        <w:t>Текст, предназначенный для перевода, необходимо рассматривать как единое смысловое целое.</w:t>
      </w:r>
    </w:p>
    <w:p w:rsidR="005A43D9" w:rsidRPr="002D393B" w:rsidRDefault="005A43D9" w:rsidP="0000582F">
      <w:pPr>
        <w:pStyle w:val="2b"/>
        <w:numPr>
          <w:ilvl w:val="0"/>
          <w:numId w:val="36"/>
        </w:numPr>
        <w:rPr>
          <w:rFonts w:eastAsia="Calibri"/>
          <w:lang w:eastAsia="en-US"/>
        </w:rPr>
      </w:pPr>
      <w:r w:rsidRPr="002D393B">
        <w:rPr>
          <w:rFonts w:eastAsia="Calibri"/>
          <w:lang w:eastAsia="en-US"/>
        </w:rPr>
        <w:t>Начинать перевод надо с названия текста. Однако, если перевод заглавия вызывает затруднения, его можно осуществить после перевода всего текста.</w:t>
      </w:r>
    </w:p>
    <w:p w:rsidR="005A43D9" w:rsidRPr="002D393B" w:rsidRDefault="005A43D9" w:rsidP="0000582F">
      <w:pPr>
        <w:pStyle w:val="2b"/>
        <w:numPr>
          <w:ilvl w:val="0"/>
          <w:numId w:val="36"/>
        </w:numPr>
        <w:rPr>
          <w:rFonts w:eastAsia="Calibri"/>
          <w:lang w:eastAsia="en-US"/>
        </w:rPr>
      </w:pPr>
      <w:r w:rsidRPr="002D393B">
        <w:rPr>
          <w:rFonts w:eastAsia="Calibri"/>
          <w:lang w:eastAsia="en-US"/>
        </w:rPr>
        <w:t>Прежде чем переводить текст, внимательно прочтите его, стараясь понять его общее содержание и направленность. Обращайте внимание на интернациональные слова, реалии, даты и т.д.</w:t>
      </w:r>
    </w:p>
    <w:p w:rsidR="005A43D9" w:rsidRPr="002D393B" w:rsidRDefault="005A43D9" w:rsidP="0000582F">
      <w:pPr>
        <w:pStyle w:val="2b"/>
        <w:numPr>
          <w:ilvl w:val="0"/>
          <w:numId w:val="36"/>
        </w:numPr>
        <w:rPr>
          <w:rFonts w:eastAsia="Calibri"/>
          <w:lang w:eastAsia="en-US"/>
        </w:rPr>
      </w:pPr>
      <w:r w:rsidRPr="002D393B">
        <w:rPr>
          <w:rFonts w:eastAsia="Calibri"/>
          <w:lang w:eastAsia="en-US"/>
        </w:rPr>
        <w:t>Прочитайте весь текст, приступайте к переводу отдельных предложений. Понять предложение – значит выяснить не только значение каждого слова, но и установить, в какой связи находятся друг с другом слова. Не следует выписывать слова сразу из всего текста, так как одно  и то же слово часто имеет несколько значений, которые не подходят для данного текста.</w:t>
      </w:r>
    </w:p>
    <w:p w:rsidR="005A43D9" w:rsidRPr="002D393B" w:rsidRDefault="005A43D9" w:rsidP="0000582F">
      <w:pPr>
        <w:pStyle w:val="2b"/>
        <w:numPr>
          <w:ilvl w:val="0"/>
          <w:numId w:val="36"/>
        </w:numPr>
        <w:rPr>
          <w:rFonts w:eastAsia="Calibri"/>
          <w:lang w:eastAsia="en-US"/>
        </w:rPr>
      </w:pPr>
      <w:r w:rsidRPr="002D393B">
        <w:rPr>
          <w:rFonts w:eastAsia="Calibri"/>
          <w:lang w:eastAsia="en-US"/>
        </w:rPr>
        <w:t>Первоначальный перевод может быть дословным, облегчающим понимание основного смысла текста. Затем следует приступить к его стилистической, литературной обработке, для чего надо подбирать слова и словосочетания, наиболее четко передающие смысл переводимого текста. Перевод должен быть точным, а не буквальным, дословным. Точность перевода – это краткость, выразительность, логическая последовательность, четкость изложения текста оригинала и соответствие его нормам русского литературного языка. Буквальный перевод сводится к механической подстановке русского слова вместо английского без учета его связи в предложении, что обычно приводит к бессмыслице и искажению смысла переводимого текста.</w:t>
      </w:r>
    </w:p>
    <w:p w:rsidR="005A43D9" w:rsidRPr="002D393B" w:rsidRDefault="005A43D9" w:rsidP="005A43D9">
      <w:pPr>
        <w:widowControl/>
        <w:autoSpaceDE/>
        <w:autoSpaceDN/>
        <w:adjustRightInd/>
        <w:ind w:left="1080" w:firstLine="0"/>
        <w:contextualSpacing/>
        <w:rPr>
          <w:rFonts w:eastAsia="Calibri"/>
          <w:color w:val="000000" w:themeColor="text1"/>
          <w:lang w:eastAsia="en-US"/>
        </w:rPr>
      </w:pPr>
    </w:p>
    <w:p w:rsidR="005A43D9" w:rsidRPr="002D393B" w:rsidRDefault="005A43D9" w:rsidP="007326B0">
      <w:pPr>
        <w:pStyle w:val="afd"/>
        <w:rPr>
          <w:rFonts w:eastAsiaTheme="minorHAnsi"/>
          <w:lang w:val="en-US" w:eastAsia="en-US"/>
        </w:rPr>
      </w:pPr>
      <w:r w:rsidRPr="002D393B">
        <w:rPr>
          <w:rFonts w:eastAsiaTheme="minorHAnsi"/>
          <w:lang w:eastAsia="en-US"/>
        </w:rPr>
        <w:t>При переводе допускается:</w:t>
      </w:r>
    </w:p>
    <w:p w:rsidR="005A43D9" w:rsidRPr="002D393B" w:rsidRDefault="005A43D9" w:rsidP="0000582F">
      <w:pPr>
        <w:pStyle w:val="2b"/>
        <w:numPr>
          <w:ilvl w:val="0"/>
          <w:numId w:val="37"/>
        </w:numPr>
        <w:rPr>
          <w:rFonts w:eastAsia="Calibri"/>
          <w:lang w:eastAsia="en-US"/>
        </w:rPr>
      </w:pPr>
      <w:r w:rsidRPr="002D393B">
        <w:rPr>
          <w:rFonts w:eastAsia="Calibri"/>
          <w:lang w:eastAsia="en-US"/>
        </w:rPr>
        <w:t>изменение порядка слов в предложении</w:t>
      </w:r>
    </w:p>
    <w:p w:rsidR="005A43D9" w:rsidRPr="002D393B" w:rsidRDefault="005A43D9" w:rsidP="0000582F">
      <w:pPr>
        <w:pStyle w:val="2b"/>
        <w:numPr>
          <w:ilvl w:val="0"/>
          <w:numId w:val="37"/>
        </w:numPr>
        <w:rPr>
          <w:rFonts w:eastAsia="Calibri"/>
          <w:lang w:eastAsia="en-US"/>
        </w:rPr>
      </w:pPr>
      <w:r w:rsidRPr="002D393B">
        <w:rPr>
          <w:rFonts w:eastAsia="Calibri"/>
          <w:lang w:eastAsia="en-US"/>
        </w:rPr>
        <w:t>перенос отдельного слова из одного предложения в другое,</w:t>
      </w:r>
    </w:p>
    <w:p w:rsidR="005A43D9" w:rsidRPr="002D393B" w:rsidRDefault="005A43D9" w:rsidP="0000582F">
      <w:pPr>
        <w:pStyle w:val="2b"/>
        <w:numPr>
          <w:ilvl w:val="0"/>
          <w:numId w:val="37"/>
        </w:numPr>
        <w:rPr>
          <w:rFonts w:eastAsia="Calibri"/>
          <w:lang w:eastAsia="en-US"/>
        </w:rPr>
      </w:pPr>
      <w:r w:rsidRPr="002D393B">
        <w:rPr>
          <w:rFonts w:eastAsia="Calibri"/>
          <w:lang w:eastAsia="en-US"/>
        </w:rPr>
        <w:lastRenderedPageBreak/>
        <w:t>объединение двух или более предложений в одно или наоборот</w:t>
      </w:r>
    </w:p>
    <w:p w:rsidR="005A43D9" w:rsidRPr="002D393B" w:rsidRDefault="005A43D9" w:rsidP="0000582F">
      <w:pPr>
        <w:pStyle w:val="2b"/>
        <w:numPr>
          <w:ilvl w:val="0"/>
          <w:numId w:val="37"/>
        </w:numPr>
        <w:rPr>
          <w:rFonts w:eastAsia="Calibri"/>
          <w:lang w:eastAsia="en-US"/>
        </w:rPr>
      </w:pPr>
      <w:r w:rsidRPr="002D393B">
        <w:rPr>
          <w:rFonts w:eastAsia="Calibri"/>
          <w:lang w:eastAsia="en-US"/>
        </w:rPr>
        <w:t>добавление отсутствующих в тексте слов, но требуемых по смыслу слов и, наоборот, опущение отдельных слов оригинального текста на русском языке,</w:t>
      </w:r>
    </w:p>
    <w:p w:rsidR="005A43D9" w:rsidRPr="002D393B" w:rsidRDefault="005A43D9" w:rsidP="0000582F">
      <w:pPr>
        <w:pStyle w:val="2b"/>
        <w:numPr>
          <w:ilvl w:val="0"/>
          <w:numId w:val="37"/>
        </w:numPr>
        <w:rPr>
          <w:rFonts w:eastAsia="Calibri"/>
          <w:lang w:eastAsia="en-US"/>
        </w:rPr>
      </w:pPr>
      <w:r w:rsidRPr="002D393B">
        <w:rPr>
          <w:rFonts w:eastAsia="Calibri"/>
          <w:lang w:eastAsia="en-US"/>
        </w:rPr>
        <w:t>замена одной части речи другой</w:t>
      </w:r>
    </w:p>
    <w:p w:rsidR="005A43D9" w:rsidRPr="002D393B" w:rsidRDefault="005A43D9" w:rsidP="005A43D9">
      <w:pPr>
        <w:widowControl/>
        <w:autoSpaceDE/>
        <w:autoSpaceDN/>
        <w:adjustRightInd/>
        <w:ind w:left="720" w:firstLine="0"/>
        <w:contextualSpacing/>
        <w:rPr>
          <w:rFonts w:eastAsia="Calibri"/>
          <w:color w:val="000000" w:themeColor="text1"/>
          <w:lang w:eastAsia="en-US"/>
        </w:rPr>
      </w:pPr>
    </w:p>
    <w:p w:rsidR="005A43D9" w:rsidRPr="002D393B" w:rsidRDefault="005A43D9" w:rsidP="007326B0">
      <w:pPr>
        <w:pStyle w:val="afd"/>
        <w:rPr>
          <w:rFonts w:eastAsiaTheme="minorHAnsi"/>
          <w:lang w:val="en-US" w:eastAsia="en-US"/>
        </w:rPr>
      </w:pPr>
      <w:r w:rsidRPr="002D393B">
        <w:rPr>
          <w:rFonts w:eastAsiaTheme="minorHAnsi"/>
          <w:lang w:eastAsia="en-US"/>
        </w:rPr>
        <w:t xml:space="preserve">При переводе пользуйтесь словарем. </w:t>
      </w:r>
    </w:p>
    <w:p w:rsidR="005A43D9" w:rsidRPr="002D393B" w:rsidRDefault="005A43D9" w:rsidP="007326B0">
      <w:pPr>
        <w:pStyle w:val="afd"/>
        <w:rPr>
          <w:rFonts w:eastAsiaTheme="minorHAnsi"/>
          <w:lang w:eastAsia="en-US"/>
        </w:rPr>
      </w:pPr>
      <w:r w:rsidRPr="002D393B">
        <w:rPr>
          <w:rFonts w:eastAsiaTheme="minorHAnsi"/>
          <w:lang w:eastAsia="en-US"/>
        </w:rPr>
        <w:t>Чтобы работа со словарем не отнимала много времени, следует:</w:t>
      </w:r>
    </w:p>
    <w:p w:rsidR="005A43D9" w:rsidRPr="002D393B" w:rsidRDefault="005A43D9" w:rsidP="0000582F">
      <w:pPr>
        <w:pStyle w:val="2"/>
        <w:numPr>
          <w:ilvl w:val="0"/>
          <w:numId w:val="38"/>
        </w:numPr>
        <w:rPr>
          <w:rFonts w:eastAsia="Calibri"/>
          <w:lang w:eastAsia="en-US"/>
        </w:rPr>
      </w:pPr>
      <w:r w:rsidRPr="002D393B">
        <w:rPr>
          <w:rFonts w:eastAsia="Calibri"/>
          <w:lang w:eastAsia="en-US"/>
        </w:rPr>
        <w:t>хорошо знать алфавит , так как слова расположены в алфавитном порядке не только по первой букве, но и по всем последующим;</w:t>
      </w:r>
    </w:p>
    <w:p w:rsidR="005A43D9" w:rsidRPr="002D393B" w:rsidRDefault="005A43D9" w:rsidP="0000582F">
      <w:pPr>
        <w:pStyle w:val="2"/>
        <w:numPr>
          <w:ilvl w:val="0"/>
          <w:numId w:val="38"/>
        </w:numPr>
        <w:rPr>
          <w:rFonts w:eastAsia="Calibri"/>
          <w:lang w:eastAsia="en-US"/>
        </w:rPr>
      </w:pPr>
      <w:r w:rsidRPr="002D393B">
        <w:rPr>
          <w:rFonts w:eastAsia="Calibri"/>
          <w:lang w:eastAsia="en-US"/>
        </w:rPr>
        <w:t>помнить, что слова даны в их исходной форме, т.е. глаголы – в инфинитиве, существительные – в общем падеже, единственном числе, прилагательное – в положительной степени. После каждого слова в словаре используется сокращение, обозначающее принадлежность слова к определенной части речи.</w:t>
      </w:r>
    </w:p>
    <w:p w:rsidR="005A43D9" w:rsidRPr="002D393B" w:rsidRDefault="005A43D9" w:rsidP="005A43D9">
      <w:pPr>
        <w:widowControl/>
        <w:autoSpaceDE/>
        <w:autoSpaceDN/>
        <w:adjustRightInd/>
        <w:ind w:left="720" w:firstLine="0"/>
        <w:contextualSpacing/>
        <w:rPr>
          <w:rFonts w:eastAsia="Calibri"/>
          <w:color w:val="000000" w:themeColor="text1"/>
          <w:lang w:eastAsia="en-US"/>
        </w:rPr>
      </w:pPr>
    </w:p>
    <w:tbl>
      <w:tblPr>
        <w:tblStyle w:val="2a"/>
        <w:tblW w:w="0" w:type="auto"/>
        <w:tblInd w:w="1429" w:type="dxa"/>
        <w:tblLook w:val="04A0" w:firstRow="1" w:lastRow="0" w:firstColumn="1" w:lastColumn="0" w:noHBand="0" w:noVBand="1"/>
      </w:tblPr>
      <w:tblGrid>
        <w:gridCol w:w="2376"/>
        <w:gridCol w:w="2410"/>
        <w:gridCol w:w="2835"/>
      </w:tblGrid>
      <w:tr w:rsidR="005A43D9" w:rsidRPr="002D393B" w:rsidTr="005A43D9">
        <w:tc>
          <w:tcPr>
            <w:tcW w:w="2376" w:type="dxa"/>
          </w:tcPr>
          <w:p w:rsidR="005A43D9" w:rsidRPr="002D393B" w:rsidRDefault="005A43D9" w:rsidP="005A43D9">
            <w:pPr>
              <w:widowControl/>
              <w:autoSpaceDE/>
              <w:autoSpaceDN/>
              <w:adjustRightInd/>
              <w:ind w:firstLine="0"/>
              <w:jc w:val="center"/>
              <w:rPr>
                <w:rFonts w:eastAsiaTheme="minorHAnsi"/>
                <w:color w:val="000000" w:themeColor="text1"/>
                <w:sz w:val="24"/>
                <w:szCs w:val="24"/>
                <w:lang w:val="en-US" w:eastAsia="en-US"/>
              </w:rPr>
            </w:pPr>
            <w:r w:rsidRPr="002D393B">
              <w:rPr>
                <w:rFonts w:eastAsiaTheme="minorHAnsi"/>
                <w:color w:val="000000" w:themeColor="text1"/>
                <w:sz w:val="24"/>
                <w:szCs w:val="24"/>
                <w:lang w:val="en-US" w:eastAsia="en-US"/>
              </w:rPr>
              <w:t>adjective</w:t>
            </w:r>
          </w:p>
        </w:tc>
        <w:tc>
          <w:tcPr>
            <w:tcW w:w="2410" w:type="dxa"/>
          </w:tcPr>
          <w:p w:rsidR="005A43D9" w:rsidRPr="002D393B" w:rsidRDefault="005A43D9" w:rsidP="005A43D9">
            <w:pPr>
              <w:widowControl/>
              <w:autoSpaceDE/>
              <w:autoSpaceDN/>
              <w:adjustRightInd/>
              <w:ind w:firstLine="0"/>
              <w:jc w:val="center"/>
              <w:rPr>
                <w:rFonts w:eastAsiaTheme="minorHAnsi"/>
                <w:color w:val="000000" w:themeColor="text1"/>
                <w:sz w:val="24"/>
                <w:szCs w:val="24"/>
                <w:lang w:val="en-US" w:eastAsia="en-US"/>
              </w:rPr>
            </w:pPr>
            <w:r w:rsidRPr="002D393B">
              <w:rPr>
                <w:rFonts w:eastAsiaTheme="minorHAnsi"/>
                <w:color w:val="000000" w:themeColor="text1"/>
                <w:sz w:val="24"/>
                <w:szCs w:val="24"/>
                <w:lang w:val="en-US" w:eastAsia="en-US"/>
              </w:rPr>
              <w:t>a.</w:t>
            </w:r>
          </w:p>
        </w:tc>
        <w:tc>
          <w:tcPr>
            <w:tcW w:w="2835" w:type="dxa"/>
          </w:tcPr>
          <w:p w:rsidR="005A43D9" w:rsidRPr="002D393B" w:rsidRDefault="005A43D9" w:rsidP="005A43D9">
            <w:pPr>
              <w:widowControl/>
              <w:autoSpaceDE/>
              <w:autoSpaceDN/>
              <w:adjustRightInd/>
              <w:ind w:firstLine="0"/>
              <w:jc w:val="center"/>
              <w:rPr>
                <w:rFonts w:eastAsiaTheme="minorHAnsi"/>
                <w:color w:val="000000" w:themeColor="text1"/>
                <w:sz w:val="24"/>
                <w:szCs w:val="24"/>
                <w:lang w:eastAsia="en-US"/>
              </w:rPr>
            </w:pPr>
            <w:r w:rsidRPr="002D393B">
              <w:rPr>
                <w:rFonts w:eastAsiaTheme="minorHAnsi"/>
                <w:color w:val="000000" w:themeColor="text1"/>
                <w:sz w:val="24"/>
                <w:szCs w:val="24"/>
                <w:lang w:eastAsia="en-US"/>
              </w:rPr>
              <w:t>прилагательное</w:t>
            </w:r>
          </w:p>
        </w:tc>
      </w:tr>
      <w:tr w:rsidR="005A43D9" w:rsidRPr="002D393B" w:rsidTr="005A43D9">
        <w:tc>
          <w:tcPr>
            <w:tcW w:w="2376" w:type="dxa"/>
          </w:tcPr>
          <w:p w:rsidR="005A43D9" w:rsidRPr="002D393B" w:rsidRDefault="005A43D9" w:rsidP="005A43D9">
            <w:pPr>
              <w:widowControl/>
              <w:autoSpaceDE/>
              <w:autoSpaceDN/>
              <w:adjustRightInd/>
              <w:ind w:firstLine="0"/>
              <w:jc w:val="center"/>
              <w:rPr>
                <w:rFonts w:eastAsiaTheme="minorHAnsi"/>
                <w:color w:val="000000" w:themeColor="text1"/>
                <w:sz w:val="24"/>
                <w:szCs w:val="24"/>
                <w:lang w:val="en-US" w:eastAsia="en-US"/>
              </w:rPr>
            </w:pPr>
            <w:r w:rsidRPr="002D393B">
              <w:rPr>
                <w:rFonts w:eastAsiaTheme="minorHAnsi"/>
                <w:color w:val="000000" w:themeColor="text1"/>
                <w:sz w:val="24"/>
                <w:szCs w:val="24"/>
                <w:lang w:val="en-US" w:eastAsia="en-US"/>
              </w:rPr>
              <w:t>adverb</w:t>
            </w:r>
          </w:p>
        </w:tc>
        <w:tc>
          <w:tcPr>
            <w:tcW w:w="2410" w:type="dxa"/>
          </w:tcPr>
          <w:p w:rsidR="005A43D9" w:rsidRPr="002D393B" w:rsidRDefault="005A43D9" w:rsidP="005A43D9">
            <w:pPr>
              <w:widowControl/>
              <w:autoSpaceDE/>
              <w:autoSpaceDN/>
              <w:adjustRightInd/>
              <w:ind w:firstLine="0"/>
              <w:jc w:val="center"/>
              <w:rPr>
                <w:rFonts w:eastAsiaTheme="minorHAnsi"/>
                <w:color w:val="000000" w:themeColor="text1"/>
                <w:sz w:val="24"/>
                <w:szCs w:val="24"/>
                <w:lang w:val="en-US" w:eastAsia="en-US"/>
              </w:rPr>
            </w:pPr>
            <w:r w:rsidRPr="002D393B">
              <w:rPr>
                <w:rFonts w:eastAsiaTheme="minorHAnsi"/>
                <w:color w:val="000000" w:themeColor="text1"/>
                <w:sz w:val="24"/>
                <w:szCs w:val="24"/>
                <w:lang w:val="en-US" w:eastAsia="en-US"/>
              </w:rPr>
              <w:t>adv.</w:t>
            </w:r>
          </w:p>
        </w:tc>
        <w:tc>
          <w:tcPr>
            <w:tcW w:w="2835" w:type="dxa"/>
          </w:tcPr>
          <w:p w:rsidR="005A43D9" w:rsidRPr="002D393B" w:rsidRDefault="005A43D9" w:rsidP="005A43D9">
            <w:pPr>
              <w:widowControl/>
              <w:autoSpaceDE/>
              <w:autoSpaceDN/>
              <w:adjustRightInd/>
              <w:ind w:firstLine="0"/>
              <w:jc w:val="center"/>
              <w:rPr>
                <w:rFonts w:eastAsiaTheme="minorHAnsi"/>
                <w:color w:val="000000" w:themeColor="text1"/>
                <w:sz w:val="24"/>
                <w:szCs w:val="24"/>
                <w:lang w:eastAsia="en-US"/>
              </w:rPr>
            </w:pPr>
            <w:r w:rsidRPr="002D393B">
              <w:rPr>
                <w:rFonts w:eastAsiaTheme="minorHAnsi"/>
                <w:color w:val="000000" w:themeColor="text1"/>
                <w:sz w:val="24"/>
                <w:szCs w:val="24"/>
                <w:lang w:eastAsia="en-US"/>
              </w:rPr>
              <w:t>наречие</w:t>
            </w:r>
          </w:p>
        </w:tc>
      </w:tr>
      <w:tr w:rsidR="005A43D9" w:rsidRPr="002D393B" w:rsidTr="005A43D9">
        <w:tc>
          <w:tcPr>
            <w:tcW w:w="2376" w:type="dxa"/>
          </w:tcPr>
          <w:p w:rsidR="005A43D9" w:rsidRPr="002D393B" w:rsidRDefault="005A43D9" w:rsidP="005A43D9">
            <w:pPr>
              <w:widowControl/>
              <w:autoSpaceDE/>
              <w:autoSpaceDN/>
              <w:adjustRightInd/>
              <w:ind w:firstLine="0"/>
              <w:jc w:val="center"/>
              <w:rPr>
                <w:rFonts w:eastAsiaTheme="minorHAnsi"/>
                <w:color w:val="000000" w:themeColor="text1"/>
                <w:sz w:val="24"/>
                <w:szCs w:val="24"/>
                <w:lang w:val="en-US" w:eastAsia="en-US"/>
              </w:rPr>
            </w:pPr>
            <w:r w:rsidRPr="002D393B">
              <w:rPr>
                <w:rFonts w:eastAsiaTheme="minorHAnsi"/>
                <w:color w:val="000000" w:themeColor="text1"/>
                <w:sz w:val="24"/>
                <w:szCs w:val="24"/>
                <w:lang w:val="en-US" w:eastAsia="en-US"/>
              </w:rPr>
              <w:t>conjunction</w:t>
            </w:r>
          </w:p>
        </w:tc>
        <w:tc>
          <w:tcPr>
            <w:tcW w:w="2410" w:type="dxa"/>
          </w:tcPr>
          <w:p w:rsidR="005A43D9" w:rsidRPr="002D393B" w:rsidRDefault="005A43D9" w:rsidP="005A43D9">
            <w:pPr>
              <w:widowControl/>
              <w:autoSpaceDE/>
              <w:autoSpaceDN/>
              <w:adjustRightInd/>
              <w:ind w:firstLine="0"/>
              <w:jc w:val="center"/>
              <w:rPr>
                <w:rFonts w:eastAsiaTheme="minorHAnsi"/>
                <w:color w:val="000000" w:themeColor="text1"/>
                <w:sz w:val="24"/>
                <w:szCs w:val="24"/>
                <w:lang w:val="en-US" w:eastAsia="en-US"/>
              </w:rPr>
            </w:pPr>
            <w:r w:rsidRPr="002D393B">
              <w:rPr>
                <w:rFonts w:eastAsiaTheme="minorHAnsi"/>
                <w:color w:val="000000" w:themeColor="text1"/>
                <w:sz w:val="24"/>
                <w:szCs w:val="24"/>
                <w:lang w:val="en-US" w:eastAsia="en-US"/>
              </w:rPr>
              <w:t>cj.</w:t>
            </w:r>
          </w:p>
        </w:tc>
        <w:tc>
          <w:tcPr>
            <w:tcW w:w="2835" w:type="dxa"/>
          </w:tcPr>
          <w:p w:rsidR="005A43D9" w:rsidRPr="002D393B" w:rsidRDefault="005A43D9" w:rsidP="005A43D9">
            <w:pPr>
              <w:widowControl/>
              <w:autoSpaceDE/>
              <w:autoSpaceDN/>
              <w:adjustRightInd/>
              <w:ind w:firstLine="0"/>
              <w:jc w:val="center"/>
              <w:rPr>
                <w:rFonts w:eastAsiaTheme="minorHAnsi"/>
                <w:color w:val="000000" w:themeColor="text1"/>
                <w:sz w:val="24"/>
                <w:szCs w:val="24"/>
                <w:lang w:eastAsia="en-US"/>
              </w:rPr>
            </w:pPr>
            <w:r w:rsidRPr="002D393B">
              <w:rPr>
                <w:rFonts w:eastAsiaTheme="minorHAnsi"/>
                <w:color w:val="000000" w:themeColor="text1"/>
                <w:sz w:val="24"/>
                <w:szCs w:val="24"/>
                <w:lang w:eastAsia="en-US"/>
              </w:rPr>
              <w:t>союз</w:t>
            </w:r>
          </w:p>
        </w:tc>
      </w:tr>
      <w:tr w:rsidR="005A43D9" w:rsidRPr="002D393B" w:rsidTr="005A43D9">
        <w:tc>
          <w:tcPr>
            <w:tcW w:w="2376" w:type="dxa"/>
          </w:tcPr>
          <w:p w:rsidR="005A43D9" w:rsidRPr="002D393B" w:rsidRDefault="005A43D9" w:rsidP="005A43D9">
            <w:pPr>
              <w:widowControl/>
              <w:autoSpaceDE/>
              <w:autoSpaceDN/>
              <w:adjustRightInd/>
              <w:ind w:firstLine="0"/>
              <w:jc w:val="center"/>
              <w:rPr>
                <w:rFonts w:eastAsiaTheme="minorHAnsi"/>
                <w:color w:val="000000" w:themeColor="text1"/>
                <w:sz w:val="24"/>
                <w:szCs w:val="24"/>
                <w:lang w:val="en-US" w:eastAsia="en-US"/>
              </w:rPr>
            </w:pPr>
            <w:r w:rsidRPr="002D393B">
              <w:rPr>
                <w:rFonts w:eastAsiaTheme="minorHAnsi"/>
                <w:color w:val="000000" w:themeColor="text1"/>
                <w:sz w:val="24"/>
                <w:szCs w:val="24"/>
                <w:lang w:val="en-US" w:eastAsia="en-US"/>
              </w:rPr>
              <w:t>noun</w:t>
            </w:r>
          </w:p>
        </w:tc>
        <w:tc>
          <w:tcPr>
            <w:tcW w:w="2410" w:type="dxa"/>
          </w:tcPr>
          <w:p w:rsidR="005A43D9" w:rsidRPr="002D393B" w:rsidRDefault="005A43D9" w:rsidP="005A43D9">
            <w:pPr>
              <w:widowControl/>
              <w:autoSpaceDE/>
              <w:autoSpaceDN/>
              <w:adjustRightInd/>
              <w:ind w:firstLine="0"/>
              <w:jc w:val="center"/>
              <w:rPr>
                <w:rFonts w:eastAsiaTheme="minorHAnsi"/>
                <w:color w:val="000000" w:themeColor="text1"/>
                <w:sz w:val="24"/>
                <w:szCs w:val="24"/>
                <w:lang w:val="en-US" w:eastAsia="en-US"/>
              </w:rPr>
            </w:pPr>
            <w:r w:rsidRPr="002D393B">
              <w:rPr>
                <w:rFonts w:eastAsiaTheme="minorHAnsi"/>
                <w:color w:val="000000" w:themeColor="text1"/>
                <w:sz w:val="24"/>
                <w:szCs w:val="24"/>
                <w:lang w:val="en-US" w:eastAsia="en-US"/>
              </w:rPr>
              <w:t>n</w:t>
            </w:r>
          </w:p>
        </w:tc>
        <w:tc>
          <w:tcPr>
            <w:tcW w:w="2835" w:type="dxa"/>
          </w:tcPr>
          <w:p w:rsidR="005A43D9" w:rsidRPr="002D393B" w:rsidRDefault="005A43D9" w:rsidP="005A43D9">
            <w:pPr>
              <w:widowControl/>
              <w:autoSpaceDE/>
              <w:autoSpaceDN/>
              <w:adjustRightInd/>
              <w:ind w:firstLine="0"/>
              <w:jc w:val="center"/>
              <w:rPr>
                <w:rFonts w:eastAsiaTheme="minorHAnsi"/>
                <w:color w:val="000000" w:themeColor="text1"/>
                <w:sz w:val="24"/>
                <w:szCs w:val="24"/>
                <w:lang w:eastAsia="en-US"/>
              </w:rPr>
            </w:pPr>
            <w:r w:rsidRPr="002D393B">
              <w:rPr>
                <w:rFonts w:eastAsiaTheme="minorHAnsi"/>
                <w:color w:val="000000" w:themeColor="text1"/>
                <w:sz w:val="24"/>
                <w:szCs w:val="24"/>
                <w:lang w:eastAsia="en-US"/>
              </w:rPr>
              <w:t>существительное</w:t>
            </w:r>
          </w:p>
        </w:tc>
      </w:tr>
      <w:tr w:rsidR="005A43D9" w:rsidRPr="002D393B" w:rsidTr="005A43D9">
        <w:tc>
          <w:tcPr>
            <w:tcW w:w="2376" w:type="dxa"/>
          </w:tcPr>
          <w:p w:rsidR="005A43D9" w:rsidRPr="002D393B" w:rsidRDefault="005A43D9" w:rsidP="005A43D9">
            <w:pPr>
              <w:widowControl/>
              <w:autoSpaceDE/>
              <w:autoSpaceDN/>
              <w:adjustRightInd/>
              <w:ind w:firstLine="0"/>
              <w:jc w:val="center"/>
              <w:rPr>
                <w:rFonts w:eastAsiaTheme="minorHAnsi"/>
                <w:color w:val="000000" w:themeColor="text1"/>
                <w:sz w:val="24"/>
                <w:szCs w:val="24"/>
                <w:lang w:val="en-US" w:eastAsia="en-US"/>
              </w:rPr>
            </w:pPr>
            <w:r w:rsidRPr="002D393B">
              <w:rPr>
                <w:rFonts w:eastAsiaTheme="minorHAnsi"/>
                <w:color w:val="000000" w:themeColor="text1"/>
                <w:sz w:val="24"/>
                <w:szCs w:val="24"/>
                <w:lang w:val="en-US" w:eastAsia="en-US"/>
              </w:rPr>
              <w:t>numeral</w:t>
            </w:r>
          </w:p>
        </w:tc>
        <w:tc>
          <w:tcPr>
            <w:tcW w:w="2410" w:type="dxa"/>
          </w:tcPr>
          <w:p w:rsidR="005A43D9" w:rsidRPr="002D393B" w:rsidRDefault="005A43D9" w:rsidP="005A43D9">
            <w:pPr>
              <w:widowControl/>
              <w:autoSpaceDE/>
              <w:autoSpaceDN/>
              <w:adjustRightInd/>
              <w:ind w:firstLine="0"/>
              <w:jc w:val="center"/>
              <w:rPr>
                <w:rFonts w:eastAsiaTheme="minorHAnsi"/>
                <w:color w:val="000000" w:themeColor="text1"/>
                <w:sz w:val="24"/>
                <w:szCs w:val="24"/>
                <w:lang w:val="en-US" w:eastAsia="en-US"/>
              </w:rPr>
            </w:pPr>
            <w:r w:rsidRPr="002D393B">
              <w:rPr>
                <w:rFonts w:eastAsiaTheme="minorHAnsi"/>
                <w:color w:val="000000" w:themeColor="text1"/>
                <w:sz w:val="24"/>
                <w:szCs w:val="24"/>
                <w:lang w:val="en-US" w:eastAsia="en-US"/>
              </w:rPr>
              <w:t>num</w:t>
            </w:r>
          </w:p>
        </w:tc>
        <w:tc>
          <w:tcPr>
            <w:tcW w:w="2835" w:type="dxa"/>
          </w:tcPr>
          <w:p w:rsidR="005A43D9" w:rsidRPr="002D393B" w:rsidRDefault="005A43D9" w:rsidP="005A43D9">
            <w:pPr>
              <w:widowControl/>
              <w:autoSpaceDE/>
              <w:autoSpaceDN/>
              <w:adjustRightInd/>
              <w:ind w:firstLine="0"/>
              <w:jc w:val="center"/>
              <w:rPr>
                <w:rFonts w:eastAsiaTheme="minorHAnsi"/>
                <w:color w:val="000000" w:themeColor="text1"/>
                <w:sz w:val="24"/>
                <w:szCs w:val="24"/>
                <w:lang w:eastAsia="en-US"/>
              </w:rPr>
            </w:pPr>
            <w:r w:rsidRPr="002D393B">
              <w:rPr>
                <w:rFonts w:eastAsiaTheme="minorHAnsi"/>
                <w:color w:val="000000" w:themeColor="text1"/>
                <w:sz w:val="24"/>
                <w:szCs w:val="24"/>
                <w:lang w:eastAsia="en-US"/>
              </w:rPr>
              <w:t>числительное</w:t>
            </w:r>
          </w:p>
        </w:tc>
      </w:tr>
      <w:tr w:rsidR="005A43D9" w:rsidRPr="002D393B" w:rsidTr="005A43D9">
        <w:tc>
          <w:tcPr>
            <w:tcW w:w="2376" w:type="dxa"/>
          </w:tcPr>
          <w:p w:rsidR="005A43D9" w:rsidRPr="002D393B" w:rsidRDefault="005A43D9" w:rsidP="005A43D9">
            <w:pPr>
              <w:widowControl/>
              <w:autoSpaceDE/>
              <w:autoSpaceDN/>
              <w:adjustRightInd/>
              <w:ind w:firstLine="0"/>
              <w:jc w:val="center"/>
              <w:rPr>
                <w:rFonts w:eastAsiaTheme="minorHAnsi"/>
                <w:color w:val="000000" w:themeColor="text1"/>
                <w:sz w:val="24"/>
                <w:szCs w:val="24"/>
                <w:lang w:val="en-US" w:eastAsia="en-US"/>
              </w:rPr>
            </w:pPr>
            <w:r w:rsidRPr="002D393B">
              <w:rPr>
                <w:rFonts w:eastAsiaTheme="minorHAnsi"/>
                <w:color w:val="000000" w:themeColor="text1"/>
                <w:sz w:val="24"/>
                <w:szCs w:val="24"/>
                <w:lang w:val="en-US" w:eastAsia="en-US"/>
              </w:rPr>
              <w:t>plural</w:t>
            </w:r>
          </w:p>
        </w:tc>
        <w:tc>
          <w:tcPr>
            <w:tcW w:w="2410" w:type="dxa"/>
          </w:tcPr>
          <w:p w:rsidR="005A43D9" w:rsidRPr="002D393B" w:rsidRDefault="005A43D9" w:rsidP="005A43D9">
            <w:pPr>
              <w:widowControl/>
              <w:autoSpaceDE/>
              <w:autoSpaceDN/>
              <w:adjustRightInd/>
              <w:ind w:firstLine="0"/>
              <w:jc w:val="center"/>
              <w:rPr>
                <w:rFonts w:eastAsiaTheme="minorHAnsi"/>
                <w:color w:val="000000" w:themeColor="text1"/>
                <w:sz w:val="24"/>
                <w:szCs w:val="24"/>
                <w:lang w:val="en-US" w:eastAsia="en-US"/>
              </w:rPr>
            </w:pPr>
            <w:r w:rsidRPr="002D393B">
              <w:rPr>
                <w:rFonts w:eastAsiaTheme="minorHAnsi"/>
                <w:color w:val="000000" w:themeColor="text1"/>
                <w:sz w:val="24"/>
                <w:szCs w:val="24"/>
                <w:lang w:val="en-US" w:eastAsia="en-US"/>
              </w:rPr>
              <w:t>pl</w:t>
            </w:r>
          </w:p>
        </w:tc>
        <w:tc>
          <w:tcPr>
            <w:tcW w:w="2835" w:type="dxa"/>
          </w:tcPr>
          <w:p w:rsidR="005A43D9" w:rsidRPr="002D393B" w:rsidRDefault="005A43D9" w:rsidP="005A43D9">
            <w:pPr>
              <w:widowControl/>
              <w:autoSpaceDE/>
              <w:autoSpaceDN/>
              <w:adjustRightInd/>
              <w:ind w:firstLine="0"/>
              <w:jc w:val="center"/>
              <w:rPr>
                <w:rFonts w:eastAsiaTheme="minorHAnsi"/>
                <w:color w:val="000000" w:themeColor="text1"/>
                <w:sz w:val="24"/>
                <w:szCs w:val="24"/>
                <w:lang w:eastAsia="en-US"/>
              </w:rPr>
            </w:pPr>
            <w:r w:rsidRPr="002D393B">
              <w:rPr>
                <w:rFonts w:eastAsiaTheme="minorHAnsi"/>
                <w:color w:val="000000" w:themeColor="text1"/>
                <w:sz w:val="24"/>
                <w:szCs w:val="24"/>
                <w:lang w:eastAsia="en-US"/>
              </w:rPr>
              <w:t>множественное число</w:t>
            </w:r>
          </w:p>
        </w:tc>
      </w:tr>
      <w:tr w:rsidR="005A43D9" w:rsidRPr="002D393B" w:rsidTr="005A43D9">
        <w:tc>
          <w:tcPr>
            <w:tcW w:w="2376" w:type="dxa"/>
          </w:tcPr>
          <w:p w:rsidR="005A43D9" w:rsidRPr="002D393B" w:rsidRDefault="005A43D9" w:rsidP="005A43D9">
            <w:pPr>
              <w:widowControl/>
              <w:autoSpaceDE/>
              <w:autoSpaceDN/>
              <w:adjustRightInd/>
              <w:ind w:firstLine="0"/>
              <w:jc w:val="center"/>
              <w:rPr>
                <w:rFonts w:eastAsiaTheme="minorHAnsi"/>
                <w:color w:val="000000" w:themeColor="text1"/>
                <w:sz w:val="24"/>
                <w:szCs w:val="24"/>
                <w:lang w:val="en-US" w:eastAsia="en-US"/>
              </w:rPr>
            </w:pPr>
            <w:r w:rsidRPr="002D393B">
              <w:rPr>
                <w:rFonts w:eastAsiaTheme="minorHAnsi"/>
                <w:color w:val="000000" w:themeColor="text1"/>
                <w:sz w:val="24"/>
                <w:szCs w:val="24"/>
                <w:lang w:val="en-US" w:eastAsia="en-US"/>
              </w:rPr>
              <w:t>preposition</w:t>
            </w:r>
          </w:p>
        </w:tc>
        <w:tc>
          <w:tcPr>
            <w:tcW w:w="2410" w:type="dxa"/>
          </w:tcPr>
          <w:p w:rsidR="005A43D9" w:rsidRPr="002D393B" w:rsidRDefault="005A43D9" w:rsidP="005A43D9">
            <w:pPr>
              <w:widowControl/>
              <w:autoSpaceDE/>
              <w:autoSpaceDN/>
              <w:adjustRightInd/>
              <w:ind w:firstLine="0"/>
              <w:jc w:val="center"/>
              <w:rPr>
                <w:rFonts w:eastAsiaTheme="minorHAnsi"/>
                <w:color w:val="000000" w:themeColor="text1"/>
                <w:sz w:val="24"/>
                <w:szCs w:val="24"/>
                <w:lang w:val="en-US" w:eastAsia="en-US"/>
              </w:rPr>
            </w:pPr>
            <w:r w:rsidRPr="002D393B">
              <w:rPr>
                <w:rFonts w:eastAsiaTheme="minorHAnsi"/>
                <w:color w:val="000000" w:themeColor="text1"/>
                <w:sz w:val="24"/>
                <w:szCs w:val="24"/>
                <w:lang w:val="en-US" w:eastAsia="en-US"/>
              </w:rPr>
              <w:t>prep</w:t>
            </w:r>
          </w:p>
        </w:tc>
        <w:tc>
          <w:tcPr>
            <w:tcW w:w="2835" w:type="dxa"/>
          </w:tcPr>
          <w:p w:rsidR="005A43D9" w:rsidRPr="002D393B" w:rsidRDefault="005A43D9" w:rsidP="005A43D9">
            <w:pPr>
              <w:widowControl/>
              <w:autoSpaceDE/>
              <w:autoSpaceDN/>
              <w:adjustRightInd/>
              <w:ind w:firstLine="0"/>
              <w:jc w:val="center"/>
              <w:rPr>
                <w:rFonts w:eastAsiaTheme="minorHAnsi"/>
                <w:color w:val="000000" w:themeColor="text1"/>
                <w:sz w:val="24"/>
                <w:szCs w:val="24"/>
                <w:lang w:eastAsia="en-US"/>
              </w:rPr>
            </w:pPr>
            <w:r w:rsidRPr="002D393B">
              <w:rPr>
                <w:rFonts w:eastAsiaTheme="minorHAnsi"/>
                <w:color w:val="000000" w:themeColor="text1"/>
                <w:sz w:val="24"/>
                <w:szCs w:val="24"/>
                <w:lang w:eastAsia="en-US"/>
              </w:rPr>
              <w:t>предлог</w:t>
            </w:r>
          </w:p>
        </w:tc>
      </w:tr>
      <w:tr w:rsidR="005A43D9" w:rsidRPr="002D393B" w:rsidTr="005A43D9">
        <w:tc>
          <w:tcPr>
            <w:tcW w:w="2376" w:type="dxa"/>
          </w:tcPr>
          <w:p w:rsidR="005A43D9" w:rsidRPr="002D393B" w:rsidRDefault="005A43D9" w:rsidP="005A43D9">
            <w:pPr>
              <w:widowControl/>
              <w:autoSpaceDE/>
              <w:autoSpaceDN/>
              <w:adjustRightInd/>
              <w:ind w:firstLine="0"/>
              <w:jc w:val="center"/>
              <w:rPr>
                <w:rFonts w:eastAsiaTheme="minorHAnsi"/>
                <w:color w:val="000000" w:themeColor="text1"/>
                <w:sz w:val="24"/>
                <w:szCs w:val="24"/>
                <w:lang w:val="en-US" w:eastAsia="en-US"/>
              </w:rPr>
            </w:pPr>
            <w:r w:rsidRPr="002D393B">
              <w:rPr>
                <w:rFonts w:eastAsiaTheme="minorHAnsi"/>
                <w:color w:val="000000" w:themeColor="text1"/>
                <w:sz w:val="24"/>
                <w:szCs w:val="24"/>
                <w:lang w:val="en-US" w:eastAsia="en-US"/>
              </w:rPr>
              <w:t>pronoun</w:t>
            </w:r>
          </w:p>
        </w:tc>
        <w:tc>
          <w:tcPr>
            <w:tcW w:w="2410" w:type="dxa"/>
          </w:tcPr>
          <w:p w:rsidR="005A43D9" w:rsidRPr="002D393B" w:rsidRDefault="005A43D9" w:rsidP="005A43D9">
            <w:pPr>
              <w:widowControl/>
              <w:autoSpaceDE/>
              <w:autoSpaceDN/>
              <w:adjustRightInd/>
              <w:ind w:firstLine="0"/>
              <w:jc w:val="center"/>
              <w:rPr>
                <w:rFonts w:eastAsiaTheme="minorHAnsi"/>
                <w:color w:val="000000" w:themeColor="text1"/>
                <w:sz w:val="24"/>
                <w:szCs w:val="24"/>
                <w:lang w:val="en-US" w:eastAsia="en-US"/>
              </w:rPr>
            </w:pPr>
            <w:r w:rsidRPr="002D393B">
              <w:rPr>
                <w:rFonts w:eastAsiaTheme="minorHAnsi"/>
                <w:color w:val="000000" w:themeColor="text1"/>
                <w:sz w:val="24"/>
                <w:szCs w:val="24"/>
                <w:lang w:val="en-US" w:eastAsia="en-US"/>
              </w:rPr>
              <w:t>pron</w:t>
            </w:r>
          </w:p>
        </w:tc>
        <w:tc>
          <w:tcPr>
            <w:tcW w:w="2835" w:type="dxa"/>
          </w:tcPr>
          <w:p w:rsidR="005A43D9" w:rsidRPr="002D393B" w:rsidRDefault="005A43D9" w:rsidP="005A43D9">
            <w:pPr>
              <w:widowControl/>
              <w:autoSpaceDE/>
              <w:autoSpaceDN/>
              <w:adjustRightInd/>
              <w:ind w:firstLine="0"/>
              <w:jc w:val="center"/>
              <w:rPr>
                <w:rFonts w:eastAsiaTheme="minorHAnsi"/>
                <w:color w:val="000000" w:themeColor="text1"/>
                <w:sz w:val="24"/>
                <w:szCs w:val="24"/>
                <w:lang w:eastAsia="en-US"/>
              </w:rPr>
            </w:pPr>
            <w:r w:rsidRPr="002D393B">
              <w:rPr>
                <w:rFonts w:eastAsiaTheme="minorHAnsi"/>
                <w:color w:val="000000" w:themeColor="text1"/>
                <w:sz w:val="24"/>
                <w:szCs w:val="24"/>
                <w:lang w:eastAsia="en-US"/>
              </w:rPr>
              <w:t>местоимение</w:t>
            </w:r>
          </w:p>
        </w:tc>
      </w:tr>
      <w:tr w:rsidR="005A43D9" w:rsidRPr="002D393B" w:rsidTr="005A43D9">
        <w:tc>
          <w:tcPr>
            <w:tcW w:w="2376" w:type="dxa"/>
          </w:tcPr>
          <w:p w:rsidR="005A43D9" w:rsidRPr="002D393B" w:rsidRDefault="005A43D9" w:rsidP="005A43D9">
            <w:pPr>
              <w:widowControl/>
              <w:autoSpaceDE/>
              <w:autoSpaceDN/>
              <w:adjustRightInd/>
              <w:ind w:firstLine="0"/>
              <w:jc w:val="center"/>
              <w:rPr>
                <w:rFonts w:eastAsiaTheme="minorHAnsi"/>
                <w:color w:val="000000" w:themeColor="text1"/>
                <w:sz w:val="24"/>
                <w:szCs w:val="24"/>
                <w:lang w:val="en-US" w:eastAsia="en-US"/>
              </w:rPr>
            </w:pPr>
            <w:r w:rsidRPr="002D393B">
              <w:rPr>
                <w:rFonts w:eastAsiaTheme="minorHAnsi"/>
                <w:color w:val="000000" w:themeColor="text1"/>
                <w:sz w:val="24"/>
                <w:szCs w:val="24"/>
                <w:lang w:val="en-US" w:eastAsia="en-US"/>
              </w:rPr>
              <w:t>verb</w:t>
            </w:r>
          </w:p>
        </w:tc>
        <w:tc>
          <w:tcPr>
            <w:tcW w:w="2410" w:type="dxa"/>
          </w:tcPr>
          <w:p w:rsidR="005A43D9" w:rsidRPr="002D393B" w:rsidRDefault="005A43D9" w:rsidP="005A43D9">
            <w:pPr>
              <w:widowControl/>
              <w:autoSpaceDE/>
              <w:autoSpaceDN/>
              <w:adjustRightInd/>
              <w:ind w:firstLine="0"/>
              <w:jc w:val="center"/>
              <w:rPr>
                <w:rFonts w:eastAsiaTheme="minorHAnsi"/>
                <w:color w:val="000000" w:themeColor="text1"/>
                <w:sz w:val="24"/>
                <w:szCs w:val="24"/>
                <w:lang w:val="en-US" w:eastAsia="en-US"/>
              </w:rPr>
            </w:pPr>
            <w:r w:rsidRPr="002D393B">
              <w:rPr>
                <w:rFonts w:eastAsiaTheme="minorHAnsi"/>
                <w:color w:val="000000" w:themeColor="text1"/>
                <w:sz w:val="24"/>
                <w:szCs w:val="24"/>
                <w:lang w:val="en-US" w:eastAsia="en-US"/>
              </w:rPr>
              <w:t>v</w:t>
            </w:r>
          </w:p>
        </w:tc>
        <w:tc>
          <w:tcPr>
            <w:tcW w:w="2835" w:type="dxa"/>
          </w:tcPr>
          <w:p w:rsidR="005A43D9" w:rsidRPr="002D393B" w:rsidRDefault="005A43D9" w:rsidP="005A43D9">
            <w:pPr>
              <w:widowControl/>
              <w:autoSpaceDE/>
              <w:autoSpaceDN/>
              <w:adjustRightInd/>
              <w:ind w:firstLine="0"/>
              <w:jc w:val="center"/>
              <w:rPr>
                <w:rFonts w:eastAsiaTheme="minorHAnsi"/>
                <w:color w:val="000000" w:themeColor="text1"/>
                <w:sz w:val="24"/>
                <w:szCs w:val="24"/>
                <w:lang w:eastAsia="en-US"/>
              </w:rPr>
            </w:pPr>
            <w:r w:rsidRPr="002D393B">
              <w:rPr>
                <w:rFonts w:eastAsiaTheme="minorHAnsi"/>
                <w:color w:val="000000" w:themeColor="text1"/>
                <w:sz w:val="24"/>
                <w:szCs w:val="24"/>
                <w:lang w:eastAsia="en-US"/>
              </w:rPr>
              <w:t>глагол</w:t>
            </w:r>
          </w:p>
        </w:tc>
      </w:tr>
    </w:tbl>
    <w:p w:rsidR="005A43D9" w:rsidRPr="002D393B" w:rsidRDefault="005A43D9" w:rsidP="005A43D9">
      <w:pPr>
        <w:widowControl/>
        <w:autoSpaceDE/>
        <w:autoSpaceDN/>
        <w:adjustRightInd/>
        <w:ind w:firstLine="0"/>
        <w:jc w:val="left"/>
        <w:rPr>
          <w:rFonts w:eastAsiaTheme="minorHAnsi"/>
          <w:color w:val="000000" w:themeColor="text1"/>
          <w:lang w:eastAsia="en-US"/>
        </w:rPr>
      </w:pPr>
    </w:p>
    <w:p w:rsidR="005A43D9" w:rsidRPr="002D393B" w:rsidRDefault="005A43D9" w:rsidP="007326B0">
      <w:pPr>
        <w:pStyle w:val="30"/>
        <w:rPr>
          <w:rFonts w:eastAsiaTheme="minorHAnsi"/>
          <w:lang w:val="en-US" w:eastAsia="en-US"/>
        </w:rPr>
      </w:pPr>
      <w:r w:rsidRPr="002D393B">
        <w:rPr>
          <w:rFonts w:eastAsiaTheme="minorHAnsi"/>
          <w:lang w:eastAsia="en-US"/>
        </w:rPr>
        <w:t>Следует помнить!!</w:t>
      </w:r>
      <w:r w:rsidRPr="002D393B">
        <w:rPr>
          <w:rFonts w:eastAsiaTheme="minorHAnsi"/>
          <w:lang w:val="en-US" w:eastAsia="en-US"/>
        </w:rPr>
        <w:t>!</w:t>
      </w:r>
    </w:p>
    <w:p w:rsidR="005A43D9" w:rsidRPr="002D393B" w:rsidRDefault="005A43D9" w:rsidP="007326B0">
      <w:pPr>
        <w:pStyle w:val="afd"/>
        <w:rPr>
          <w:rFonts w:eastAsiaTheme="minorHAnsi"/>
          <w:lang w:eastAsia="en-US"/>
        </w:rPr>
      </w:pPr>
      <w:r w:rsidRPr="002D393B">
        <w:rPr>
          <w:rFonts w:eastAsiaTheme="minorHAnsi"/>
          <w:lang w:eastAsia="en-US"/>
        </w:rPr>
        <w:t xml:space="preserve">Нельзя злоупотреблять </w:t>
      </w:r>
      <w:r w:rsidRPr="002D393B">
        <w:rPr>
          <w:rFonts w:eastAsiaTheme="minorHAnsi"/>
          <w:lang w:val="en-US" w:eastAsia="en-US"/>
        </w:rPr>
        <w:t>on</w:t>
      </w:r>
      <w:r w:rsidRPr="002D393B">
        <w:rPr>
          <w:rFonts w:eastAsiaTheme="minorHAnsi"/>
          <w:lang w:eastAsia="en-US"/>
        </w:rPr>
        <w:t>-</w:t>
      </w:r>
      <w:r w:rsidRPr="002D393B">
        <w:rPr>
          <w:rFonts w:eastAsiaTheme="minorHAnsi"/>
          <w:lang w:val="en-US" w:eastAsia="en-US"/>
        </w:rPr>
        <w:t>line</w:t>
      </w:r>
      <w:r w:rsidRPr="002D393B">
        <w:rPr>
          <w:rFonts w:eastAsiaTheme="minorHAnsi"/>
          <w:lang w:eastAsia="en-US"/>
        </w:rPr>
        <w:t xml:space="preserve"> переводчиками, а если используете их, то необходима серьезная редактура переведенного текста!!!</w:t>
      </w:r>
    </w:p>
    <w:p w:rsidR="005A43D9" w:rsidRPr="002D393B" w:rsidRDefault="005A43D9" w:rsidP="007326B0">
      <w:pPr>
        <w:pStyle w:val="afd"/>
        <w:rPr>
          <w:rFonts w:eastAsiaTheme="minorHAnsi"/>
          <w:lang w:eastAsia="en-US"/>
        </w:rPr>
      </w:pPr>
      <w:r w:rsidRPr="002D393B">
        <w:rPr>
          <w:rFonts w:eastAsiaTheme="minorHAnsi"/>
          <w:lang w:eastAsia="en-US"/>
        </w:rPr>
        <w:t xml:space="preserve">Так, например, </w:t>
      </w:r>
      <w:r w:rsidRPr="002D393B">
        <w:rPr>
          <w:rFonts w:eastAsiaTheme="minorHAnsi"/>
          <w:lang w:val="en-US" w:eastAsia="en-US"/>
        </w:rPr>
        <w:t>Google</w:t>
      </w:r>
      <w:r w:rsidRPr="002D393B">
        <w:rPr>
          <w:rFonts w:eastAsiaTheme="minorHAnsi"/>
          <w:lang w:eastAsia="en-US"/>
        </w:rPr>
        <w:t xml:space="preserve"> </w:t>
      </w:r>
      <w:r w:rsidRPr="002D393B">
        <w:rPr>
          <w:rFonts w:eastAsiaTheme="minorHAnsi"/>
          <w:lang w:val="en-US" w:eastAsia="en-US"/>
        </w:rPr>
        <w:t>Translate</w:t>
      </w:r>
      <w:r w:rsidRPr="002D393B">
        <w:rPr>
          <w:rFonts w:eastAsiaTheme="minorHAnsi"/>
          <w:lang w:eastAsia="en-US"/>
        </w:rPr>
        <w:t xml:space="preserve"> (</w:t>
      </w:r>
      <w:hyperlink r:id="rId245" w:history="1">
        <w:r w:rsidRPr="002D393B">
          <w:rPr>
            <w:rFonts w:eastAsiaTheme="minorHAnsi"/>
            <w:u w:val="single"/>
            <w:lang w:val="en-US" w:eastAsia="en-US"/>
          </w:rPr>
          <w:t>http</w:t>
        </w:r>
        <w:r w:rsidRPr="002D393B">
          <w:rPr>
            <w:rFonts w:eastAsiaTheme="minorHAnsi"/>
            <w:u w:val="single"/>
            <w:lang w:eastAsia="en-US"/>
          </w:rPr>
          <w:t>://</w:t>
        </w:r>
        <w:r w:rsidRPr="002D393B">
          <w:rPr>
            <w:rFonts w:eastAsiaTheme="minorHAnsi"/>
            <w:u w:val="single"/>
            <w:lang w:val="en-US" w:eastAsia="en-US"/>
          </w:rPr>
          <w:t>translate</w:t>
        </w:r>
        <w:r w:rsidRPr="002D393B">
          <w:rPr>
            <w:rFonts w:eastAsiaTheme="minorHAnsi"/>
            <w:u w:val="single"/>
            <w:lang w:eastAsia="en-US"/>
          </w:rPr>
          <w:t>.</w:t>
        </w:r>
        <w:r w:rsidRPr="002D393B">
          <w:rPr>
            <w:rFonts w:eastAsiaTheme="minorHAnsi"/>
            <w:u w:val="single"/>
            <w:lang w:val="en-US" w:eastAsia="en-US"/>
          </w:rPr>
          <w:t>google</w:t>
        </w:r>
        <w:r w:rsidRPr="002D393B">
          <w:rPr>
            <w:rFonts w:eastAsiaTheme="minorHAnsi"/>
            <w:u w:val="single"/>
            <w:lang w:eastAsia="en-US"/>
          </w:rPr>
          <w:t>.</w:t>
        </w:r>
        <w:r w:rsidRPr="002D393B">
          <w:rPr>
            <w:rFonts w:eastAsiaTheme="minorHAnsi"/>
            <w:u w:val="single"/>
            <w:lang w:val="en-US" w:eastAsia="en-US"/>
          </w:rPr>
          <w:t>com</w:t>
        </w:r>
        <w:r w:rsidRPr="002D393B">
          <w:rPr>
            <w:rFonts w:eastAsiaTheme="minorHAnsi"/>
            <w:u w:val="single"/>
            <w:lang w:eastAsia="en-US"/>
          </w:rPr>
          <w:t>/</w:t>
        </w:r>
      </w:hyperlink>
      <w:r w:rsidRPr="002D393B">
        <w:rPr>
          <w:rFonts w:eastAsiaTheme="minorHAnsi"/>
          <w:lang w:eastAsia="en-US"/>
        </w:rPr>
        <w:t xml:space="preserve">) – это система статистического машинного перевода, что означает, что </w:t>
      </w:r>
      <w:r w:rsidRPr="002D393B">
        <w:rPr>
          <w:rFonts w:eastAsiaTheme="minorHAnsi"/>
          <w:lang w:val="en-US" w:eastAsia="en-US"/>
        </w:rPr>
        <w:t>GT</w:t>
      </w:r>
      <w:r w:rsidRPr="002D393B">
        <w:rPr>
          <w:rFonts w:eastAsiaTheme="minorHAnsi"/>
          <w:lang w:eastAsia="en-US"/>
        </w:rPr>
        <w:t xml:space="preserve">-система не анализирует синтаксис текста на основе каких-то структурных правил. Она выдает наиболее вероятный перевод предложения или слова, основанный на статистике накопленных человеческих переводов. В основе анализа при этом часто лежат короткие цепочки всего из нескольких слов. Это означает, что когда системе не хватает данных для комплексного статистического анализа или когда в языках оригинала и перевода существенно различается порядок слов, то </w:t>
      </w:r>
      <w:r w:rsidRPr="002D393B">
        <w:rPr>
          <w:rFonts w:eastAsiaTheme="minorHAnsi"/>
          <w:lang w:val="en-US" w:eastAsia="en-US"/>
        </w:rPr>
        <w:t>GT</w:t>
      </w:r>
      <w:r w:rsidRPr="002D393B">
        <w:rPr>
          <w:rFonts w:eastAsiaTheme="minorHAnsi"/>
          <w:lang w:eastAsia="en-US"/>
        </w:rPr>
        <w:t xml:space="preserve"> выдает тарабарщину или просто переносит в перевод те слова оригинала, для которых у нее нет перевода.</w:t>
      </w:r>
    </w:p>
    <w:p w:rsidR="009B6E1F" w:rsidRPr="002D393B" w:rsidRDefault="009B6E1F" w:rsidP="007326B0">
      <w:pPr>
        <w:pStyle w:val="30"/>
      </w:pPr>
      <w:r w:rsidRPr="002D393B">
        <w:t>Методические рекомендации по написанию сочинения (</w:t>
      </w:r>
      <w:r w:rsidRPr="002D393B">
        <w:rPr>
          <w:lang w:val="en-US"/>
        </w:rPr>
        <w:t>essay</w:t>
      </w:r>
      <w:r w:rsidRPr="002D393B">
        <w:t>)</w:t>
      </w:r>
    </w:p>
    <w:p w:rsidR="009B6E1F" w:rsidRPr="002D393B" w:rsidRDefault="009B6E1F" w:rsidP="007326B0">
      <w:pPr>
        <w:pStyle w:val="30"/>
      </w:pPr>
      <w:r w:rsidRPr="002D393B">
        <w:t xml:space="preserve">Тип задания: </w:t>
      </w:r>
    </w:p>
    <w:p w:rsidR="009B6E1F" w:rsidRPr="002D393B" w:rsidRDefault="009B6E1F" w:rsidP="007326B0">
      <w:pPr>
        <w:pStyle w:val="afd"/>
      </w:pPr>
      <w:r w:rsidRPr="002D393B">
        <w:t>Письменное высказывание с элементами рассуждения.</w:t>
      </w:r>
    </w:p>
    <w:p w:rsidR="009B6E1F" w:rsidRPr="002D393B" w:rsidRDefault="009B6E1F" w:rsidP="007326B0">
      <w:pPr>
        <w:pStyle w:val="30"/>
      </w:pPr>
      <w:r w:rsidRPr="002D393B">
        <w:t xml:space="preserve">Проверяемые умения: </w:t>
      </w:r>
    </w:p>
    <w:p w:rsidR="009B6E1F" w:rsidRPr="002D393B" w:rsidRDefault="009B6E1F" w:rsidP="007326B0">
      <w:pPr>
        <w:pStyle w:val="aff3"/>
      </w:pPr>
      <w:r w:rsidRPr="002D393B">
        <w:t>- Высказать свое мнение и привести аргументы, доказательства, примеры.</w:t>
      </w:r>
    </w:p>
    <w:p w:rsidR="009B6E1F" w:rsidRPr="002D393B" w:rsidRDefault="009B6E1F" w:rsidP="007326B0">
      <w:pPr>
        <w:pStyle w:val="aff3"/>
      </w:pPr>
      <w:r w:rsidRPr="002D393B">
        <w:t>- Сделать вывод. Последовательно и логически правильно строить высказывание.</w:t>
      </w:r>
    </w:p>
    <w:p w:rsidR="009B6E1F" w:rsidRPr="002D393B" w:rsidRDefault="009B6E1F" w:rsidP="007326B0">
      <w:pPr>
        <w:pStyle w:val="aff3"/>
      </w:pPr>
      <w:r w:rsidRPr="002D393B">
        <w:t>- Использовать соответствующие средства логической связи.</w:t>
      </w:r>
    </w:p>
    <w:p w:rsidR="009B6E1F" w:rsidRPr="002D393B" w:rsidRDefault="009B6E1F" w:rsidP="007326B0">
      <w:pPr>
        <w:pStyle w:val="aff3"/>
      </w:pPr>
      <w:r w:rsidRPr="002D393B">
        <w:lastRenderedPageBreak/>
        <w:t xml:space="preserve">- Стилистически правильно оформить в соответствии с поставленной задачей. </w:t>
      </w:r>
    </w:p>
    <w:p w:rsidR="009B6E1F" w:rsidRPr="002D393B" w:rsidRDefault="009B6E1F" w:rsidP="007326B0">
      <w:pPr>
        <w:pStyle w:val="30"/>
      </w:pPr>
      <w:r w:rsidRPr="002D393B">
        <w:t>Требуемый объем:</w:t>
      </w:r>
    </w:p>
    <w:p w:rsidR="009B6E1F" w:rsidRPr="002D393B" w:rsidRDefault="009B6E1F" w:rsidP="007326B0">
      <w:pPr>
        <w:pStyle w:val="afd"/>
      </w:pPr>
      <w:r w:rsidRPr="002D393B">
        <w:t>200-250 слов.</w:t>
      </w:r>
    </w:p>
    <w:p w:rsidR="009B6E1F" w:rsidRPr="002D393B" w:rsidRDefault="009B6E1F" w:rsidP="007326B0">
      <w:pPr>
        <w:pStyle w:val="afd"/>
      </w:pPr>
      <w:r w:rsidRPr="002D393B">
        <w:t xml:space="preserve">Допустимое отклонение от заданного объема составляет 10 %. Если в выполненном задании менее 180 слов, то задание проверке не подлежит и оценивается в 0 баллов. При превышении объема более чем на 10 %, т.е. если в задании более 275 слов, проверке подлежит только та часть работы, которая соответствует требуемому объему. </w:t>
      </w:r>
    </w:p>
    <w:p w:rsidR="009B6E1F" w:rsidRPr="002D393B" w:rsidRDefault="009B6E1F" w:rsidP="007326B0">
      <w:pPr>
        <w:pStyle w:val="afd"/>
      </w:pPr>
      <w:r w:rsidRPr="002D393B">
        <w:t>При этом:</w:t>
      </w:r>
    </w:p>
    <w:p w:rsidR="009B6E1F" w:rsidRPr="002D393B" w:rsidRDefault="009B6E1F" w:rsidP="007326B0">
      <w:pPr>
        <w:pStyle w:val="aff3"/>
      </w:pPr>
      <w:r w:rsidRPr="002D393B">
        <w:t xml:space="preserve">- сокращенные формы: </w:t>
      </w:r>
      <w:r w:rsidRPr="002D393B">
        <w:rPr>
          <w:lang w:val="en-US"/>
        </w:rPr>
        <w:t>can</w:t>
      </w:r>
      <w:r w:rsidRPr="002D393B">
        <w:t>’</w:t>
      </w:r>
      <w:r w:rsidRPr="002D393B">
        <w:rPr>
          <w:lang w:val="en-US"/>
        </w:rPr>
        <w:t>t</w:t>
      </w:r>
      <w:r w:rsidRPr="002D393B">
        <w:t xml:space="preserve">, </w:t>
      </w:r>
      <w:r w:rsidRPr="002D393B">
        <w:rPr>
          <w:lang w:val="en-US"/>
        </w:rPr>
        <w:t>didn</w:t>
      </w:r>
      <w:r w:rsidRPr="002D393B">
        <w:t>’</w:t>
      </w:r>
      <w:r w:rsidRPr="002D393B">
        <w:rPr>
          <w:lang w:val="en-US"/>
        </w:rPr>
        <w:t>t</w:t>
      </w:r>
      <w:r w:rsidRPr="002D393B">
        <w:t xml:space="preserve">, </w:t>
      </w:r>
      <w:r w:rsidRPr="002D393B">
        <w:rPr>
          <w:lang w:val="en-US"/>
        </w:rPr>
        <w:t>isn</w:t>
      </w:r>
      <w:r w:rsidRPr="002D393B">
        <w:t>’</w:t>
      </w:r>
      <w:r w:rsidRPr="002D393B">
        <w:rPr>
          <w:lang w:val="en-US"/>
        </w:rPr>
        <w:t>t</w:t>
      </w:r>
      <w:r w:rsidRPr="002D393B">
        <w:t>, и т.п. считаются как одно слово;</w:t>
      </w:r>
    </w:p>
    <w:p w:rsidR="009B6E1F" w:rsidRPr="002D393B" w:rsidRDefault="009B6E1F" w:rsidP="007326B0">
      <w:pPr>
        <w:pStyle w:val="aff3"/>
      </w:pPr>
      <w:r w:rsidRPr="002D393B">
        <w:t>- числительные, выраженные цифрами, т.е. 25, 1002 и т.п., считаются как одно слово;</w:t>
      </w:r>
    </w:p>
    <w:p w:rsidR="009B6E1F" w:rsidRPr="002D393B" w:rsidRDefault="009B6E1F" w:rsidP="007326B0">
      <w:pPr>
        <w:pStyle w:val="aff3"/>
      </w:pPr>
      <w:r w:rsidRPr="002D393B">
        <w:t xml:space="preserve">- сложные слова, такие как </w:t>
      </w:r>
      <w:r w:rsidRPr="002D393B">
        <w:rPr>
          <w:lang w:val="en-US"/>
        </w:rPr>
        <w:t>good</w:t>
      </w:r>
      <w:r w:rsidRPr="002D393B">
        <w:t>-</w:t>
      </w:r>
      <w:r w:rsidRPr="002D393B">
        <w:rPr>
          <w:lang w:val="en-US"/>
        </w:rPr>
        <w:t>looking</w:t>
      </w:r>
      <w:r w:rsidRPr="002D393B">
        <w:t xml:space="preserve">, </w:t>
      </w:r>
      <w:r w:rsidRPr="002D393B">
        <w:rPr>
          <w:lang w:val="en-US"/>
        </w:rPr>
        <w:t>well</w:t>
      </w:r>
      <w:r w:rsidRPr="002D393B">
        <w:t>-</w:t>
      </w:r>
      <w:r w:rsidRPr="002D393B">
        <w:rPr>
          <w:lang w:val="en-US"/>
        </w:rPr>
        <w:t>bred</w:t>
      </w:r>
      <w:r w:rsidRPr="002D393B">
        <w:t xml:space="preserve">, </w:t>
      </w:r>
      <w:r w:rsidRPr="002D393B">
        <w:rPr>
          <w:lang w:val="en-US"/>
        </w:rPr>
        <w:t>twenty</w:t>
      </w:r>
      <w:r w:rsidRPr="002D393B">
        <w:t>-</w:t>
      </w:r>
      <w:r w:rsidRPr="002D393B">
        <w:rPr>
          <w:lang w:val="en-US"/>
        </w:rPr>
        <w:t>five</w:t>
      </w:r>
      <w:r w:rsidRPr="002D393B">
        <w:t>, считаются как одно слово.</w:t>
      </w:r>
    </w:p>
    <w:p w:rsidR="009B6E1F" w:rsidRPr="002D393B" w:rsidRDefault="009B6E1F" w:rsidP="007326B0">
      <w:pPr>
        <w:pStyle w:val="afd"/>
      </w:pPr>
      <w:r w:rsidRPr="002D393B">
        <w:t xml:space="preserve">Письменное высказывание с элементами рассуждения оценивается по пяти критериям: </w:t>
      </w:r>
    </w:p>
    <w:p w:rsidR="009B6E1F" w:rsidRPr="002D393B" w:rsidRDefault="009B6E1F" w:rsidP="0000582F">
      <w:pPr>
        <w:pStyle w:val="2b"/>
        <w:numPr>
          <w:ilvl w:val="0"/>
          <w:numId w:val="43"/>
        </w:numPr>
      </w:pPr>
      <w:r w:rsidRPr="002D393B">
        <w:t>Содержание  (максимальное количество баллов – 4 б.).</w:t>
      </w:r>
    </w:p>
    <w:p w:rsidR="009B6E1F" w:rsidRPr="002D393B" w:rsidRDefault="009B6E1F" w:rsidP="0000582F">
      <w:pPr>
        <w:pStyle w:val="2b"/>
        <w:numPr>
          <w:ilvl w:val="0"/>
          <w:numId w:val="43"/>
        </w:numPr>
      </w:pPr>
      <w:r w:rsidRPr="002D393B">
        <w:t>Организация текста (максимальное количество баллов – 4 б.).</w:t>
      </w:r>
    </w:p>
    <w:p w:rsidR="009B6E1F" w:rsidRPr="002D393B" w:rsidRDefault="009B6E1F" w:rsidP="0000582F">
      <w:pPr>
        <w:pStyle w:val="2b"/>
        <w:numPr>
          <w:ilvl w:val="0"/>
          <w:numId w:val="43"/>
        </w:numPr>
      </w:pPr>
      <w:r w:rsidRPr="002D393B">
        <w:t>Лексика (максимальное количество баллов – 4 б.).</w:t>
      </w:r>
    </w:p>
    <w:p w:rsidR="009B6E1F" w:rsidRPr="002D393B" w:rsidRDefault="009B6E1F" w:rsidP="0000582F">
      <w:pPr>
        <w:pStyle w:val="2b"/>
        <w:numPr>
          <w:ilvl w:val="0"/>
          <w:numId w:val="43"/>
        </w:numPr>
      </w:pPr>
      <w:r w:rsidRPr="002D393B">
        <w:t>Грамматика (максимальное количество баллов – 4 б.).</w:t>
      </w:r>
    </w:p>
    <w:p w:rsidR="009B6E1F" w:rsidRPr="002D393B" w:rsidRDefault="009B6E1F" w:rsidP="0000582F">
      <w:pPr>
        <w:pStyle w:val="2b"/>
        <w:numPr>
          <w:ilvl w:val="0"/>
          <w:numId w:val="43"/>
        </w:numPr>
      </w:pPr>
      <w:r w:rsidRPr="002D393B">
        <w:t>Орфография и пунктуация (максимальное количество баллов – 1 б.).</w:t>
      </w:r>
    </w:p>
    <w:p w:rsidR="009B6E1F" w:rsidRPr="002D393B" w:rsidRDefault="009B6E1F" w:rsidP="0000582F">
      <w:pPr>
        <w:pStyle w:val="36"/>
        <w:numPr>
          <w:ilvl w:val="0"/>
          <w:numId w:val="46"/>
        </w:numPr>
      </w:pPr>
      <w:r w:rsidRPr="002D393B">
        <w:t>Содержание</w:t>
      </w:r>
    </w:p>
    <w:p w:rsidR="009B6E1F" w:rsidRPr="002D393B" w:rsidRDefault="009B6E1F" w:rsidP="007326B0">
      <w:pPr>
        <w:pStyle w:val="aff3"/>
      </w:pPr>
      <w:r w:rsidRPr="002D393B">
        <w:t>- Вступление - постановка проблемы.</w:t>
      </w:r>
    </w:p>
    <w:p w:rsidR="009B6E1F" w:rsidRPr="002D393B" w:rsidRDefault="009B6E1F" w:rsidP="007326B0">
      <w:pPr>
        <w:pStyle w:val="aff3"/>
      </w:pPr>
      <w:r w:rsidRPr="002D393B">
        <w:t>- Мнение автора с аргументами.</w:t>
      </w:r>
    </w:p>
    <w:p w:rsidR="009B6E1F" w:rsidRPr="002D393B" w:rsidRDefault="009B6E1F" w:rsidP="007326B0">
      <w:pPr>
        <w:pStyle w:val="aff3"/>
      </w:pPr>
      <w:r w:rsidRPr="002D393B">
        <w:t>- Другие точки зрения с объяснениями, почему автор не согласен.</w:t>
      </w:r>
    </w:p>
    <w:p w:rsidR="009B6E1F" w:rsidRPr="002D393B" w:rsidRDefault="009B6E1F" w:rsidP="007326B0">
      <w:pPr>
        <w:pStyle w:val="aff3"/>
      </w:pPr>
      <w:r w:rsidRPr="002D393B">
        <w:t>- Заключение (вывод).</w:t>
      </w:r>
    </w:p>
    <w:p w:rsidR="009B6E1F" w:rsidRPr="002D393B" w:rsidRDefault="009B6E1F" w:rsidP="009B6E1F">
      <w:pPr>
        <w:tabs>
          <w:tab w:val="left" w:pos="2250"/>
        </w:tabs>
        <w:ind w:firstLine="0"/>
        <w:rPr>
          <w:bCs/>
        </w:rPr>
      </w:pPr>
    </w:p>
    <w:p w:rsidR="009B6E1F" w:rsidRPr="002D393B" w:rsidRDefault="009B6E1F" w:rsidP="007326B0">
      <w:pPr>
        <w:pStyle w:val="30"/>
      </w:pPr>
      <w:r w:rsidRPr="002D393B">
        <w:t>Вступление – постановка проблемы (</w:t>
      </w:r>
      <w:r w:rsidRPr="002D393B">
        <w:rPr>
          <w:lang w:val="en-US"/>
        </w:rPr>
        <w:t>Introduction</w:t>
      </w:r>
      <w:r w:rsidRPr="002D393B">
        <w:t xml:space="preserve">) </w:t>
      </w:r>
    </w:p>
    <w:p w:rsidR="009B6E1F" w:rsidRPr="002D393B" w:rsidRDefault="009B6E1F" w:rsidP="007326B0">
      <w:pPr>
        <w:pStyle w:val="afd"/>
      </w:pPr>
      <w:r w:rsidRPr="002D393B">
        <w:t>Во вступлении пишется то, о чем будет данное сочинение. Обычно не более 5 предложений. Не рекомендуется переписывать постановку проблемы, заявленной в теме. Ее лучше перефразировать, используя различные вводные конструкции, пословицы, афоризмы, риторические вопросы.</w:t>
      </w:r>
    </w:p>
    <w:p w:rsidR="009B6E1F" w:rsidRPr="007326B0" w:rsidRDefault="009B6E1F" w:rsidP="007326B0">
      <w:pPr>
        <w:pStyle w:val="afd"/>
        <w:rPr>
          <w:b/>
        </w:rPr>
      </w:pPr>
      <w:r w:rsidRPr="007326B0">
        <w:rPr>
          <w:b/>
        </w:rPr>
        <w:t>Мнение автора с аргументами / Другие точки зрения с объяснением, почему автор не согласен (</w:t>
      </w:r>
      <w:r w:rsidRPr="007326B0">
        <w:rPr>
          <w:b/>
          <w:lang w:val="en-US"/>
        </w:rPr>
        <w:t>Body</w:t>
      </w:r>
      <w:r w:rsidRPr="007326B0">
        <w:rPr>
          <w:b/>
        </w:rPr>
        <w:t>)</w:t>
      </w:r>
    </w:p>
    <w:p w:rsidR="009B6E1F" w:rsidRPr="002D393B" w:rsidRDefault="009B6E1F" w:rsidP="007326B0">
      <w:pPr>
        <w:pStyle w:val="afd"/>
      </w:pPr>
      <w:r w:rsidRPr="002D393B">
        <w:t xml:space="preserve">В сочинении </w:t>
      </w:r>
      <w:r w:rsidRPr="002D393B">
        <w:rPr>
          <w:lang w:val="en-US"/>
        </w:rPr>
        <w:t>opinion</w:t>
      </w:r>
      <w:r w:rsidRPr="002D393B">
        <w:t xml:space="preserve"> не обязательно использовать аргументы «за» и «против», можно остановиться только на положительных и отрицательных аспектах проблемы. Но при выдвижении своей точки зрения принято сравнивать некоторые ракурсы данной проблемы, а также необходимо четко обозначить различные сферы влияния данного вопроса (социальная, экономическая, моральная и т.п.). Желательно аргументировать свою точку зрения, подкрепляя примерами или ссылками на чужое мнение.</w:t>
      </w:r>
    </w:p>
    <w:p w:rsidR="009B6E1F" w:rsidRPr="002D393B" w:rsidRDefault="009B6E1F" w:rsidP="007326B0">
      <w:pPr>
        <w:pStyle w:val="30"/>
      </w:pPr>
      <w:r w:rsidRPr="002D393B">
        <w:t>Заключение (вывод) (</w:t>
      </w:r>
      <w:r w:rsidRPr="002D393B">
        <w:rPr>
          <w:lang w:val="en-US"/>
        </w:rPr>
        <w:t>Conclusion</w:t>
      </w:r>
      <w:r w:rsidRPr="002D393B">
        <w:t>)</w:t>
      </w:r>
    </w:p>
    <w:p w:rsidR="009B6E1F" w:rsidRPr="002D393B" w:rsidRDefault="009B6E1F" w:rsidP="007326B0">
      <w:pPr>
        <w:pStyle w:val="afd"/>
      </w:pPr>
      <w:r w:rsidRPr="002D393B">
        <w:t>В последнем абзаце следует обобщить высказанное мнение и сделать заключение. Заключение – это не свое мнение, заключение, как правило, обобщает то, что было написано в сочинении и соотносится с введением.</w:t>
      </w:r>
    </w:p>
    <w:p w:rsidR="009B6E1F" w:rsidRPr="002D393B" w:rsidRDefault="009B6E1F" w:rsidP="0000582F">
      <w:pPr>
        <w:pStyle w:val="2b"/>
        <w:numPr>
          <w:ilvl w:val="0"/>
          <w:numId w:val="44"/>
        </w:numPr>
      </w:pPr>
      <w:r w:rsidRPr="002D393B">
        <w:t>Организация текста</w:t>
      </w:r>
    </w:p>
    <w:p w:rsidR="009B6E1F" w:rsidRPr="002D393B" w:rsidRDefault="009B6E1F" w:rsidP="007326B0">
      <w:pPr>
        <w:pStyle w:val="aff3"/>
      </w:pPr>
      <w:r w:rsidRPr="002D393B">
        <w:rPr>
          <w:b/>
        </w:rPr>
        <w:t xml:space="preserve">- </w:t>
      </w:r>
      <w:r w:rsidRPr="002D393B">
        <w:t>Логичность</w:t>
      </w:r>
    </w:p>
    <w:p w:rsidR="009B6E1F" w:rsidRPr="002D393B" w:rsidRDefault="009B6E1F" w:rsidP="007326B0">
      <w:pPr>
        <w:pStyle w:val="aff3"/>
      </w:pPr>
      <w:r w:rsidRPr="002D393B">
        <w:rPr>
          <w:b/>
        </w:rPr>
        <w:t>-</w:t>
      </w:r>
      <w:r w:rsidRPr="002D393B">
        <w:t xml:space="preserve"> Деление на абзацы</w:t>
      </w:r>
    </w:p>
    <w:p w:rsidR="009B6E1F" w:rsidRPr="002D393B" w:rsidRDefault="009B6E1F" w:rsidP="007326B0">
      <w:pPr>
        <w:pStyle w:val="aff3"/>
      </w:pPr>
      <w:r w:rsidRPr="002D393B">
        <w:rPr>
          <w:b/>
        </w:rPr>
        <w:lastRenderedPageBreak/>
        <w:t>-</w:t>
      </w:r>
      <w:r w:rsidRPr="002D393B">
        <w:t xml:space="preserve"> Использование средств логической связи</w:t>
      </w:r>
    </w:p>
    <w:p w:rsidR="009B6E1F" w:rsidRPr="002D393B" w:rsidRDefault="009B6E1F" w:rsidP="009B6E1F">
      <w:pPr>
        <w:tabs>
          <w:tab w:val="left" w:pos="2250"/>
        </w:tabs>
        <w:ind w:firstLine="0"/>
        <w:rPr>
          <w:b/>
          <w:bCs/>
        </w:rPr>
      </w:pPr>
    </w:p>
    <w:p w:rsidR="009B6E1F" w:rsidRPr="002D393B" w:rsidRDefault="009B6E1F" w:rsidP="007326B0">
      <w:pPr>
        <w:pStyle w:val="30"/>
      </w:pPr>
      <w:r w:rsidRPr="002D393B">
        <w:t>Логичность</w:t>
      </w:r>
    </w:p>
    <w:p w:rsidR="009B6E1F" w:rsidRPr="002D393B" w:rsidRDefault="009B6E1F" w:rsidP="007326B0">
      <w:pPr>
        <w:pStyle w:val="afd"/>
      </w:pPr>
      <w:r w:rsidRPr="002D393B">
        <w:t>Текст представляет собой связное и логичное целое. Все абзацы текста взаимосвязаны, есть введение, основной текст, заключение, мысли правильно распределены, что показывает поступательный ход рассуждений. Абзацы строятся следующим образом: первое предложение должно выражать его главную мысль, далее следуют примеры, заканчивается абзац объяснением (обобщением) описываемой проблемы или точки зрения.</w:t>
      </w:r>
    </w:p>
    <w:p w:rsidR="009B6E1F" w:rsidRPr="002D393B" w:rsidRDefault="009B6E1F" w:rsidP="007326B0">
      <w:pPr>
        <w:pStyle w:val="30"/>
      </w:pPr>
      <w:r w:rsidRPr="002D393B">
        <w:t>Деление на абзацы</w:t>
      </w:r>
    </w:p>
    <w:p w:rsidR="009B6E1F" w:rsidRPr="002D393B" w:rsidRDefault="009B6E1F" w:rsidP="007326B0">
      <w:pPr>
        <w:pStyle w:val="afd"/>
      </w:pPr>
      <w:r w:rsidRPr="002D393B">
        <w:t>Параграфы распределяются следующим образом:</w:t>
      </w:r>
    </w:p>
    <w:p w:rsidR="009B6E1F" w:rsidRPr="002D393B" w:rsidRDefault="009B6E1F" w:rsidP="007326B0">
      <w:pPr>
        <w:pStyle w:val="aff3"/>
        <w:rPr>
          <w:lang w:val="en-US"/>
        </w:rPr>
      </w:pPr>
      <w:r w:rsidRPr="002D393B">
        <w:rPr>
          <w:lang w:val="en-US"/>
        </w:rPr>
        <w:t>I Introduction</w:t>
      </w:r>
    </w:p>
    <w:p w:rsidR="009B6E1F" w:rsidRPr="002D393B" w:rsidRDefault="009B6E1F" w:rsidP="007326B0">
      <w:pPr>
        <w:pStyle w:val="aff3"/>
        <w:rPr>
          <w:lang w:val="en-US"/>
        </w:rPr>
      </w:pPr>
      <w:r w:rsidRPr="002D393B">
        <w:rPr>
          <w:lang w:val="en-US"/>
        </w:rPr>
        <w:t>II Body</w:t>
      </w:r>
    </w:p>
    <w:p w:rsidR="009B6E1F" w:rsidRPr="002D393B" w:rsidRDefault="009B6E1F" w:rsidP="007326B0">
      <w:pPr>
        <w:pStyle w:val="aff3"/>
        <w:rPr>
          <w:lang w:val="en-US"/>
        </w:rPr>
      </w:pPr>
      <w:r w:rsidRPr="002D393B">
        <w:rPr>
          <w:lang w:val="en-US"/>
        </w:rPr>
        <w:t>III Conclusion</w:t>
      </w:r>
    </w:p>
    <w:p w:rsidR="009B6E1F" w:rsidRPr="002D393B" w:rsidRDefault="009B6E1F" w:rsidP="009B6E1F">
      <w:pPr>
        <w:tabs>
          <w:tab w:val="left" w:pos="2250"/>
        </w:tabs>
        <w:ind w:firstLine="0"/>
        <w:rPr>
          <w:b/>
          <w:bCs/>
          <w:lang w:val="en-US"/>
        </w:rPr>
      </w:pPr>
    </w:p>
    <w:p w:rsidR="009B6E1F" w:rsidRPr="002D393B" w:rsidRDefault="009B6E1F" w:rsidP="007326B0">
      <w:pPr>
        <w:pStyle w:val="30"/>
      </w:pPr>
      <w:r w:rsidRPr="002D393B">
        <w:t>Использование средств логической связи</w:t>
      </w:r>
    </w:p>
    <w:p w:rsidR="009B6E1F" w:rsidRPr="002D393B" w:rsidRDefault="009B6E1F" w:rsidP="007326B0">
      <w:pPr>
        <w:pStyle w:val="afd"/>
      </w:pPr>
      <w:r w:rsidRPr="002D393B">
        <w:t xml:space="preserve">В сочинении должны использоваться вводные слова и слова-связки. Каждый абзац, а лучше каждое предложение нужно начинать с подходящих вводных слов. Подробный список вводных слов и выражений в Приложении. </w:t>
      </w:r>
    </w:p>
    <w:p w:rsidR="009B6E1F" w:rsidRPr="002D393B" w:rsidRDefault="009B6E1F" w:rsidP="0000582F">
      <w:pPr>
        <w:pStyle w:val="2b"/>
        <w:numPr>
          <w:ilvl w:val="0"/>
          <w:numId w:val="44"/>
        </w:numPr>
      </w:pPr>
      <w:r w:rsidRPr="002D393B">
        <w:t>Лексика</w:t>
      </w:r>
    </w:p>
    <w:p w:rsidR="009B6E1F" w:rsidRPr="002D393B" w:rsidRDefault="009B6E1F" w:rsidP="007326B0">
      <w:pPr>
        <w:pStyle w:val="afd"/>
      </w:pPr>
      <w:r w:rsidRPr="002D393B">
        <w:t xml:space="preserve">При оценивании </w:t>
      </w:r>
      <w:r w:rsidRPr="002D393B">
        <w:rPr>
          <w:b/>
        </w:rPr>
        <w:t>лексической грамотности</w:t>
      </w:r>
      <w:r w:rsidRPr="002D393B">
        <w:t xml:space="preserve"> </w:t>
      </w:r>
      <w:r w:rsidRPr="002D393B">
        <w:rPr>
          <w:b/>
        </w:rPr>
        <w:t xml:space="preserve"> </w:t>
      </w:r>
      <w:r w:rsidRPr="002D393B">
        <w:t>учитываются:</w:t>
      </w:r>
    </w:p>
    <w:p w:rsidR="009B6E1F" w:rsidRPr="002D393B" w:rsidRDefault="009B6E1F" w:rsidP="007326B0">
      <w:pPr>
        <w:pStyle w:val="aff3"/>
      </w:pPr>
      <w:r w:rsidRPr="002D393B">
        <w:t>- точность в выборе слов и выражений и их соответствие теме и ситуации общения;</w:t>
      </w:r>
    </w:p>
    <w:p w:rsidR="009B6E1F" w:rsidRPr="002D393B" w:rsidRDefault="009B6E1F" w:rsidP="007326B0">
      <w:pPr>
        <w:pStyle w:val="aff3"/>
      </w:pPr>
      <w:r w:rsidRPr="002D393B">
        <w:t>- правильность лексических словосочетаний;</w:t>
      </w:r>
    </w:p>
    <w:p w:rsidR="009B6E1F" w:rsidRPr="002D393B" w:rsidRDefault="009B6E1F" w:rsidP="007326B0">
      <w:pPr>
        <w:pStyle w:val="aff3"/>
      </w:pPr>
      <w:r w:rsidRPr="002D393B">
        <w:t>- грамотность словообразования;</w:t>
      </w:r>
    </w:p>
    <w:p w:rsidR="009B6E1F" w:rsidRPr="002D393B" w:rsidRDefault="009B6E1F" w:rsidP="007326B0">
      <w:pPr>
        <w:pStyle w:val="aff3"/>
      </w:pPr>
      <w:r w:rsidRPr="002D393B">
        <w:t>- запас слов и разнообразие используемой лексики (синонимы, антонимы, фразеологизмы).</w:t>
      </w:r>
    </w:p>
    <w:p w:rsidR="009B6E1F" w:rsidRPr="002D393B" w:rsidRDefault="009B6E1F" w:rsidP="009B6E1F">
      <w:pPr>
        <w:tabs>
          <w:tab w:val="left" w:pos="2250"/>
        </w:tabs>
        <w:ind w:firstLine="0"/>
        <w:rPr>
          <w:bCs/>
        </w:rPr>
      </w:pPr>
    </w:p>
    <w:p w:rsidR="009B6E1F" w:rsidRPr="002D393B" w:rsidRDefault="009B6E1F" w:rsidP="0000582F">
      <w:pPr>
        <w:pStyle w:val="2b"/>
        <w:numPr>
          <w:ilvl w:val="0"/>
          <w:numId w:val="44"/>
        </w:numPr>
      </w:pPr>
      <w:r w:rsidRPr="002D393B">
        <w:t>Грамматика</w:t>
      </w:r>
    </w:p>
    <w:p w:rsidR="009B6E1F" w:rsidRPr="002D393B" w:rsidRDefault="009B6E1F" w:rsidP="007326B0">
      <w:pPr>
        <w:pStyle w:val="afd"/>
      </w:pPr>
      <w:r w:rsidRPr="002D393B">
        <w:t>При оценивании грамматической правильности речи учитывается:</w:t>
      </w:r>
    </w:p>
    <w:p w:rsidR="009B6E1F" w:rsidRPr="002D393B" w:rsidRDefault="009B6E1F" w:rsidP="007326B0">
      <w:pPr>
        <w:pStyle w:val="aff3"/>
      </w:pPr>
      <w:r w:rsidRPr="002D393B">
        <w:t>- точность в выборе грамматической конструкции в соответствии с целью высказывания;</w:t>
      </w:r>
    </w:p>
    <w:p w:rsidR="009B6E1F" w:rsidRPr="002D393B" w:rsidRDefault="009B6E1F" w:rsidP="007326B0">
      <w:pPr>
        <w:pStyle w:val="aff3"/>
      </w:pPr>
      <w:r w:rsidRPr="002D393B">
        <w:t>- разнообразие используемых грамматических средств;</w:t>
      </w:r>
    </w:p>
    <w:p w:rsidR="009B6E1F" w:rsidRPr="002D393B" w:rsidRDefault="009B6E1F" w:rsidP="007326B0">
      <w:pPr>
        <w:pStyle w:val="aff3"/>
      </w:pPr>
      <w:r w:rsidRPr="002D393B">
        <w:t>- сложность используемых конструкций.</w:t>
      </w:r>
    </w:p>
    <w:p w:rsidR="009B6E1F" w:rsidRPr="002D393B" w:rsidRDefault="009B6E1F" w:rsidP="009B6E1F">
      <w:pPr>
        <w:tabs>
          <w:tab w:val="left" w:pos="2250"/>
        </w:tabs>
        <w:ind w:firstLine="0"/>
        <w:rPr>
          <w:bCs/>
        </w:rPr>
      </w:pPr>
    </w:p>
    <w:p w:rsidR="009B6E1F" w:rsidRPr="002D393B" w:rsidRDefault="009B6E1F" w:rsidP="0000582F">
      <w:pPr>
        <w:pStyle w:val="2b"/>
        <w:numPr>
          <w:ilvl w:val="0"/>
          <w:numId w:val="44"/>
        </w:numPr>
      </w:pPr>
      <w:r w:rsidRPr="002D393B">
        <w:t>Орфография и пунктуация</w:t>
      </w:r>
    </w:p>
    <w:p w:rsidR="009B6E1F" w:rsidRPr="002D393B" w:rsidRDefault="009B6E1F" w:rsidP="007326B0">
      <w:pPr>
        <w:pStyle w:val="afd"/>
      </w:pPr>
      <w:r w:rsidRPr="002D393B">
        <w:t xml:space="preserve">При оценивании </w:t>
      </w:r>
      <w:r w:rsidRPr="002D393B">
        <w:rPr>
          <w:b/>
        </w:rPr>
        <w:t>правильности орфографии и пунктуации</w:t>
      </w:r>
      <w:r w:rsidRPr="002D393B">
        <w:t xml:space="preserve"> учитывается: соблюдение ном орфографии иностранного языка; правильное оформление начала и конца предложений (заглавная буква, точка, восклицательный и вопросительный знаки). Все слова должны быть правильно написаны. Правила пунктуации английского языка можно повторить в таких темах, как </w:t>
      </w:r>
      <w:r w:rsidRPr="002D393B">
        <w:rPr>
          <w:lang w:val="en-US"/>
        </w:rPr>
        <w:t>Relative</w:t>
      </w:r>
      <w:r w:rsidRPr="002D393B">
        <w:t xml:space="preserve"> </w:t>
      </w:r>
      <w:r w:rsidRPr="002D393B">
        <w:rPr>
          <w:lang w:val="en-US"/>
        </w:rPr>
        <w:t>Clauses</w:t>
      </w:r>
      <w:r w:rsidRPr="002D393B">
        <w:t xml:space="preserve">, </w:t>
      </w:r>
      <w:r w:rsidRPr="002D393B">
        <w:rPr>
          <w:lang w:val="en-US"/>
        </w:rPr>
        <w:t>Adjectives</w:t>
      </w:r>
      <w:r w:rsidRPr="002D393B">
        <w:t xml:space="preserve">: </w:t>
      </w:r>
      <w:r w:rsidRPr="002D393B">
        <w:rPr>
          <w:lang w:val="en-US"/>
        </w:rPr>
        <w:t>word</w:t>
      </w:r>
      <w:r w:rsidRPr="002D393B">
        <w:t xml:space="preserve"> </w:t>
      </w:r>
      <w:r w:rsidRPr="002D393B">
        <w:rPr>
          <w:lang w:val="en-US"/>
        </w:rPr>
        <w:t>order</w:t>
      </w:r>
      <w:r w:rsidRPr="002D393B">
        <w:t xml:space="preserve"> и т.д. </w:t>
      </w:r>
    </w:p>
    <w:p w:rsidR="009B6E1F" w:rsidRPr="002D393B" w:rsidRDefault="009B6E1F" w:rsidP="007326B0">
      <w:pPr>
        <w:pStyle w:val="afd"/>
        <w:sectPr w:rsidR="009B6E1F" w:rsidRPr="002D393B" w:rsidSect="00971E98">
          <w:pgSz w:w="11906" w:h="16838"/>
          <w:pgMar w:top="1134" w:right="1134" w:bottom="1134" w:left="1134" w:header="709" w:footer="709" w:gutter="0"/>
          <w:cols w:space="708"/>
          <w:docGrid w:linePitch="360"/>
        </w:sectPr>
      </w:pPr>
    </w:p>
    <w:p w:rsidR="009B6E1F" w:rsidRPr="002D393B" w:rsidRDefault="009B6E1F" w:rsidP="007326B0">
      <w:pPr>
        <w:pStyle w:val="30"/>
      </w:pPr>
      <w:r w:rsidRPr="002D393B">
        <w:lastRenderedPageBreak/>
        <w:t>Рекомендации:</w:t>
      </w:r>
    </w:p>
    <w:p w:rsidR="009B6E1F" w:rsidRPr="002D393B" w:rsidRDefault="009B6E1F" w:rsidP="0000582F">
      <w:pPr>
        <w:pStyle w:val="2b"/>
        <w:numPr>
          <w:ilvl w:val="0"/>
          <w:numId w:val="45"/>
        </w:numPr>
      </w:pPr>
      <w:r w:rsidRPr="002D393B">
        <w:t xml:space="preserve">В первом абзаце очень важно правильно поставить проблему, которая будет обсуждаться в работе. Нельзя переписывать само задание, нужно его перефразировать. </w:t>
      </w:r>
    </w:p>
    <w:p w:rsidR="009B6E1F" w:rsidRPr="002D393B" w:rsidRDefault="009B6E1F" w:rsidP="0000582F">
      <w:pPr>
        <w:pStyle w:val="2b"/>
        <w:numPr>
          <w:ilvl w:val="0"/>
          <w:numId w:val="45"/>
        </w:numPr>
      </w:pPr>
      <w:r w:rsidRPr="002D393B">
        <w:t>В основной части необходимо привести соответствующие аргументы и доказательства, иллюстрируя их примерами.</w:t>
      </w:r>
    </w:p>
    <w:p w:rsidR="009B6E1F" w:rsidRPr="002D393B" w:rsidRDefault="009B6E1F" w:rsidP="0000582F">
      <w:pPr>
        <w:pStyle w:val="2b"/>
        <w:numPr>
          <w:ilvl w:val="0"/>
          <w:numId w:val="45"/>
        </w:numPr>
      </w:pPr>
      <w:r w:rsidRPr="002D393B">
        <w:t>В сочинении, в котором требуется выразить свою точку зрения, абзацы могут располагаться следующим образом: в первом абзаце основной части следует выразить свою точку зрения и обосновать ее, подтверждая ее правильность соответствующими аргументами, а во втором абзаце объяснить, почему автор не согласен с противоположной точкой зрения.</w:t>
      </w:r>
    </w:p>
    <w:p w:rsidR="009B6E1F" w:rsidRPr="002D393B" w:rsidRDefault="009B6E1F" w:rsidP="0000582F">
      <w:pPr>
        <w:pStyle w:val="2b"/>
        <w:numPr>
          <w:ilvl w:val="0"/>
          <w:numId w:val="45"/>
        </w:numPr>
      </w:pPr>
      <w:r w:rsidRPr="002D393B">
        <w:t>В последней части необходимо сделать вывод, основанный на приведенных ранее аргументах.</w:t>
      </w:r>
    </w:p>
    <w:p w:rsidR="009B6E1F" w:rsidRPr="002D393B" w:rsidRDefault="009B6E1F" w:rsidP="0000582F">
      <w:pPr>
        <w:pStyle w:val="2b"/>
        <w:numPr>
          <w:ilvl w:val="0"/>
          <w:numId w:val="45"/>
        </w:numPr>
      </w:pPr>
      <w:r w:rsidRPr="002D393B">
        <w:t>Очень важно последовательно излагать свои мысли, не перескакивая с одной мысли на другую и правильно использовать союзы, союзные слова и вводные слова для передачи логической связи между частями предложения (</w:t>
      </w:r>
      <w:r w:rsidRPr="002D393B">
        <w:rPr>
          <w:lang w:val="en-US"/>
        </w:rPr>
        <w:t>and</w:t>
      </w:r>
      <w:r w:rsidRPr="002D393B">
        <w:t xml:space="preserve">, </w:t>
      </w:r>
      <w:r w:rsidRPr="002D393B">
        <w:rPr>
          <w:lang w:val="en-US"/>
        </w:rPr>
        <w:t>but</w:t>
      </w:r>
      <w:r w:rsidRPr="002D393B">
        <w:t xml:space="preserve">, </w:t>
      </w:r>
      <w:r w:rsidRPr="002D393B">
        <w:rPr>
          <w:lang w:val="en-US"/>
        </w:rPr>
        <w:t>which</w:t>
      </w:r>
      <w:r w:rsidRPr="002D393B">
        <w:t xml:space="preserve"> и др.), а также между предложениями и абзацами (to </w:t>
      </w:r>
      <w:r w:rsidRPr="002D393B">
        <w:rPr>
          <w:lang w:val="en-US"/>
        </w:rPr>
        <w:t>begin</w:t>
      </w:r>
      <w:r w:rsidRPr="002D393B">
        <w:t xml:space="preserve"> </w:t>
      </w:r>
      <w:r w:rsidRPr="002D393B">
        <w:rPr>
          <w:lang w:val="en-US"/>
        </w:rPr>
        <w:t>with</w:t>
      </w:r>
      <w:r w:rsidRPr="002D393B">
        <w:t xml:space="preserve">, </w:t>
      </w:r>
      <w:r w:rsidRPr="002D393B">
        <w:rPr>
          <w:lang w:val="en-US"/>
        </w:rPr>
        <w:t>what</w:t>
      </w:r>
      <w:r w:rsidRPr="002D393B">
        <w:t xml:space="preserve"> </w:t>
      </w:r>
      <w:r w:rsidRPr="002D393B">
        <w:rPr>
          <w:lang w:val="en-US"/>
        </w:rPr>
        <w:t>is</w:t>
      </w:r>
      <w:r w:rsidRPr="002D393B">
        <w:t xml:space="preserve"> </w:t>
      </w:r>
      <w:r w:rsidRPr="002D393B">
        <w:rPr>
          <w:lang w:val="en-US"/>
        </w:rPr>
        <w:t>more</w:t>
      </w:r>
      <w:r w:rsidRPr="002D393B">
        <w:t xml:space="preserve">, </w:t>
      </w:r>
      <w:r w:rsidRPr="002D393B">
        <w:rPr>
          <w:lang w:val="en-US"/>
        </w:rPr>
        <w:t>besides</w:t>
      </w:r>
      <w:r w:rsidRPr="002D393B">
        <w:t xml:space="preserve">, </w:t>
      </w:r>
      <w:r w:rsidRPr="002D393B">
        <w:rPr>
          <w:lang w:val="en-US"/>
        </w:rPr>
        <w:t>moreover</w:t>
      </w:r>
      <w:r w:rsidRPr="002D393B">
        <w:t xml:space="preserve">, </w:t>
      </w:r>
      <w:r w:rsidRPr="002D393B">
        <w:rPr>
          <w:lang w:val="en-US"/>
        </w:rPr>
        <w:t>on</w:t>
      </w:r>
      <w:r w:rsidRPr="002D393B">
        <w:t xml:space="preserve"> </w:t>
      </w:r>
      <w:r w:rsidRPr="002D393B">
        <w:rPr>
          <w:lang w:val="en-US"/>
        </w:rPr>
        <w:t>the</w:t>
      </w:r>
      <w:r w:rsidRPr="002D393B">
        <w:t xml:space="preserve"> </w:t>
      </w:r>
      <w:r w:rsidRPr="002D393B">
        <w:rPr>
          <w:lang w:val="en-US"/>
        </w:rPr>
        <w:t>one</w:t>
      </w:r>
      <w:r w:rsidRPr="002D393B">
        <w:t xml:space="preserve"> </w:t>
      </w:r>
      <w:r w:rsidRPr="002D393B">
        <w:rPr>
          <w:lang w:val="en-US"/>
        </w:rPr>
        <w:t>hand</w:t>
      </w:r>
      <w:r w:rsidRPr="002D393B">
        <w:t xml:space="preserve">, </w:t>
      </w:r>
      <w:r w:rsidRPr="002D393B">
        <w:rPr>
          <w:lang w:val="en-US"/>
        </w:rPr>
        <w:t>on</w:t>
      </w:r>
      <w:r w:rsidRPr="002D393B">
        <w:t xml:space="preserve"> </w:t>
      </w:r>
      <w:r w:rsidRPr="002D393B">
        <w:rPr>
          <w:lang w:val="en-US"/>
        </w:rPr>
        <w:t>the</w:t>
      </w:r>
      <w:r w:rsidRPr="002D393B">
        <w:t xml:space="preserve"> </w:t>
      </w:r>
      <w:r w:rsidRPr="002D393B">
        <w:rPr>
          <w:lang w:val="en-US"/>
        </w:rPr>
        <w:t>other</w:t>
      </w:r>
      <w:r w:rsidRPr="002D393B">
        <w:t xml:space="preserve">, </w:t>
      </w:r>
      <w:r w:rsidRPr="002D393B">
        <w:rPr>
          <w:lang w:val="en-US"/>
        </w:rPr>
        <w:t>in</w:t>
      </w:r>
      <w:r w:rsidRPr="002D393B">
        <w:t xml:space="preserve"> </w:t>
      </w:r>
      <w:r w:rsidRPr="002D393B">
        <w:rPr>
          <w:lang w:val="en-US"/>
        </w:rPr>
        <w:t>conclusion</w:t>
      </w:r>
      <w:r w:rsidRPr="002D393B">
        <w:t xml:space="preserve">, </w:t>
      </w:r>
      <w:r w:rsidRPr="002D393B">
        <w:rPr>
          <w:lang w:val="en-US"/>
        </w:rPr>
        <w:t>to</w:t>
      </w:r>
      <w:r w:rsidRPr="002D393B">
        <w:t xml:space="preserve"> </w:t>
      </w:r>
      <w:r w:rsidRPr="002D393B">
        <w:rPr>
          <w:lang w:val="en-US"/>
        </w:rPr>
        <w:t>sum</w:t>
      </w:r>
      <w:r w:rsidRPr="002D393B">
        <w:t xml:space="preserve"> </w:t>
      </w:r>
      <w:r w:rsidRPr="002D393B">
        <w:rPr>
          <w:lang w:val="en-US"/>
        </w:rPr>
        <w:t>up</w:t>
      </w:r>
      <w:r w:rsidRPr="002D393B">
        <w:t xml:space="preserve"> и др.).</w:t>
      </w:r>
    </w:p>
    <w:p w:rsidR="009B6E1F" w:rsidRPr="002D393B" w:rsidRDefault="009B6E1F" w:rsidP="0000582F">
      <w:pPr>
        <w:pStyle w:val="2b"/>
        <w:numPr>
          <w:ilvl w:val="0"/>
          <w:numId w:val="45"/>
        </w:numPr>
      </w:pPr>
      <w:r w:rsidRPr="002D393B">
        <w:t xml:space="preserve">В экзаменационном задании </w:t>
      </w:r>
      <w:r w:rsidRPr="002D393B">
        <w:rPr>
          <w:lang w:val="en-US"/>
        </w:rPr>
        <w:t>IV</w:t>
      </w:r>
      <w:r w:rsidRPr="002D393B">
        <w:t xml:space="preserve"> обычно предлагается план, следуя которому вы правильно построите свое высказывание. Напишите сой собственный план!</w:t>
      </w:r>
    </w:p>
    <w:p w:rsidR="009B6E1F" w:rsidRPr="002D393B" w:rsidRDefault="009B6E1F" w:rsidP="0000582F">
      <w:pPr>
        <w:pStyle w:val="2b"/>
        <w:numPr>
          <w:ilvl w:val="0"/>
          <w:numId w:val="45"/>
        </w:numPr>
      </w:pPr>
      <w:r w:rsidRPr="002D393B">
        <w:t>После написания сочинения проведите редактирование, используя следующий алгоритм:</w:t>
      </w:r>
    </w:p>
    <w:p w:rsidR="009B6E1F" w:rsidRPr="002D393B" w:rsidRDefault="009B6E1F" w:rsidP="0000582F">
      <w:pPr>
        <w:pStyle w:val="3"/>
        <w:numPr>
          <w:ilvl w:val="0"/>
          <w:numId w:val="47"/>
        </w:numPr>
      </w:pPr>
      <w:r w:rsidRPr="002D393B">
        <w:t>я правильно использовал(а) грамматические конструкции, времена глаголов, связь между подлежащим и сказуемым не нарушена, правильно использованы предлоги и артикли.</w:t>
      </w:r>
    </w:p>
    <w:p w:rsidR="009B6E1F" w:rsidRPr="002D393B" w:rsidRDefault="009B6E1F" w:rsidP="0000582F">
      <w:pPr>
        <w:pStyle w:val="3"/>
        <w:numPr>
          <w:ilvl w:val="0"/>
          <w:numId w:val="47"/>
        </w:numPr>
      </w:pPr>
      <w:r w:rsidRPr="002D393B">
        <w:t>я выбрал(а) верную лексику она достаточно официальная. Орфография верна.</w:t>
      </w:r>
    </w:p>
    <w:p w:rsidR="009B6E1F" w:rsidRPr="002D393B" w:rsidRDefault="009B6E1F" w:rsidP="0000582F">
      <w:pPr>
        <w:pStyle w:val="3"/>
        <w:numPr>
          <w:ilvl w:val="0"/>
          <w:numId w:val="47"/>
        </w:numPr>
      </w:pPr>
      <w:r w:rsidRPr="002D393B">
        <w:t>я включил(а) основную идею каждого абзаца в первое предложение, и все предложения имеют отношение к заданной теме.</w:t>
      </w:r>
    </w:p>
    <w:p w:rsidR="009B6E1F" w:rsidRPr="002D393B" w:rsidRDefault="009B6E1F" w:rsidP="0000582F">
      <w:pPr>
        <w:pStyle w:val="3"/>
        <w:numPr>
          <w:ilvl w:val="0"/>
          <w:numId w:val="47"/>
        </w:numPr>
      </w:pPr>
      <w:r w:rsidRPr="002D393B">
        <w:t>я использовал(а) средства логической связи (слова-связки) и они уместны.</w:t>
      </w:r>
    </w:p>
    <w:p w:rsidR="009B6E1F" w:rsidRPr="002D393B" w:rsidRDefault="009B6E1F" w:rsidP="0000582F">
      <w:pPr>
        <w:pStyle w:val="3"/>
        <w:numPr>
          <w:ilvl w:val="0"/>
          <w:numId w:val="47"/>
        </w:numPr>
      </w:pPr>
      <w:r w:rsidRPr="002D393B">
        <w:t>я использовал(а) достаточное количество примеров и фактов.</w:t>
      </w:r>
    </w:p>
    <w:p w:rsidR="009B6E1F" w:rsidRPr="002D393B" w:rsidRDefault="009B6E1F" w:rsidP="0000582F">
      <w:pPr>
        <w:pStyle w:val="3"/>
        <w:numPr>
          <w:ilvl w:val="0"/>
          <w:numId w:val="47"/>
        </w:numPr>
      </w:pPr>
      <w:r w:rsidRPr="002D393B">
        <w:t>моя точка зрения ясна и определенна.</w:t>
      </w:r>
    </w:p>
    <w:p w:rsidR="009B6E1F" w:rsidRPr="002D393B" w:rsidRDefault="009B6E1F" w:rsidP="00A74174">
      <w:pPr>
        <w:tabs>
          <w:tab w:val="left" w:pos="2250"/>
        </w:tabs>
        <w:ind w:firstLine="0"/>
        <w:rPr>
          <w:rStyle w:val="normaltextrun"/>
          <w:bCs/>
        </w:rPr>
      </w:pPr>
    </w:p>
    <w:p w:rsidR="009B6E1F" w:rsidRPr="002D393B" w:rsidRDefault="009B6E1F" w:rsidP="00A74174">
      <w:pPr>
        <w:tabs>
          <w:tab w:val="left" w:pos="2250"/>
        </w:tabs>
        <w:ind w:firstLine="0"/>
        <w:rPr>
          <w:rStyle w:val="normaltextrun"/>
          <w:b/>
          <w:bCs/>
        </w:rPr>
      </w:pPr>
    </w:p>
    <w:p w:rsidR="00A74174" w:rsidRPr="002D393B" w:rsidRDefault="00A74174" w:rsidP="007326B0">
      <w:pPr>
        <w:pStyle w:val="30"/>
        <w:rPr>
          <w:rStyle w:val="normaltextrun"/>
          <w:b w:val="0"/>
          <w:bCs w:val="0"/>
        </w:rPr>
      </w:pPr>
      <w:r w:rsidRPr="002D393B">
        <w:rPr>
          <w:rStyle w:val="normaltextrun"/>
        </w:rPr>
        <w:t>Методические указания по самостоятельной работе обучающихся</w:t>
      </w:r>
    </w:p>
    <w:p w:rsidR="00A74174" w:rsidRPr="002D393B" w:rsidRDefault="00A74174" w:rsidP="007326B0">
      <w:pPr>
        <w:pStyle w:val="afff0"/>
      </w:pPr>
      <w:r w:rsidRPr="002D393B">
        <w:t>Согласно учебному плану объем Вашей самостоятельной работы составляет не менее 50 % от общего количества часов, отведенного на дисциплину, что способствует более глубокому усвоению изучаемого курса, формированию навыков исследовательской работы и умению применять теоретические знания на практике.</w:t>
      </w:r>
    </w:p>
    <w:p w:rsidR="00A74174" w:rsidRPr="002D393B" w:rsidRDefault="00A74174" w:rsidP="007326B0">
      <w:pPr>
        <w:pStyle w:val="a8"/>
      </w:pPr>
      <w:r w:rsidRPr="002D393B">
        <w:t>Виды самостоятельной работы:</w:t>
      </w:r>
    </w:p>
    <w:p w:rsidR="00A74174" w:rsidRPr="002D393B" w:rsidRDefault="00A74174" w:rsidP="007326B0">
      <w:pPr>
        <w:pStyle w:val="2"/>
      </w:pPr>
      <w:r w:rsidRPr="002D393B">
        <w:t xml:space="preserve">выполнение текущих домашних заданий (упражнения, подготовка чтения и анализ содержания текстов для дальнейшего обсуждения на занятиях и т.д.); </w:t>
      </w:r>
    </w:p>
    <w:p w:rsidR="00A74174" w:rsidRPr="002D393B" w:rsidRDefault="00A74174" w:rsidP="007326B0">
      <w:pPr>
        <w:pStyle w:val="2"/>
      </w:pPr>
      <w:r w:rsidRPr="002D393B">
        <w:t>подготовка презентаций;</w:t>
      </w:r>
    </w:p>
    <w:p w:rsidR="00A74174" w:rsidRPr="002D393B" w:rsidRDefault="00A74174" w:rsidP="007326B0">
      <w:pPr>
        <w:pStyle w:val="2"/>
      </w:pPr>
      <w:r w:rsidRPr="002D393B">
        <w:t>работа с тестами и вопросами для самопроверки;</w:t>
      </w:r>
    </w:p>
    <w:p w:rsidR="00A74174" w:rsidRPr="002D393B" w:rsidRDefault="00A74174" w:rsidP="007326B0">
      <w:pPr>
        <w:pStyle w:val="2"/>
      </w:pPr>
      <w:r w:rsidRPr="002D393B">
        <w:t xml:space="preserve">поиск и обработка информации с использованием информационно-компьютерных технологий; </w:t>
      </w:r>
    </w:p>
    <w:p w:rsidR="00A74174" w:rsidRPr="002D393B" w:rsidRDefault="00A74174" w:rsidP="007326B0">
      <w:pPr>
        <w:pStyle w:val="afff0"/>
      </w:pPr>
      <w:r w:rsidRPr="002D393B">
        <w:t>Результаты самостоятельной работы контролируются преподавателем и учитываются при аттестации (зачет, экзамен). Контроль проводится в форме тестирования, опросов, презентаций, проверки письменных работ и т.д.</w:t>
      </w:r>
    </w:p>
    <w:p w:rsidR="00A37BA0" w:rsidRPr="002D393B" w:rsidRDefault="00A37BA0" w:rsidP="00A37BA0">
      <w:pPr>
        <w:pStyle w:val="af9"/>
        <w:shd w:val="clear" w:color="auto" w:fill="FFFFFF"/>
        <w:spacing w:before="0" w:beforeAutospacing="0" w:after="0" w:afterAutospacing="0" w:line="240" w:lineRule="auto"/>
        <w:jc w:val="center"/>
        <w:rPr>
          <w:b/>
          <w:bCs/>
          <w:sz w:val="24"/>
        </w:rPr>
      </w:pPr>
    </w:p>
    <w:p w:rsidR="00A37BA0" w:rsidRPr="002D393B" w:rsidRDefault="00A37BA0" w:rsidP="00A37BA0">
      <w:pPr>
        <w:pStyle w:val="af9"/>
        <w:shd w:val="clear" w:color="auto" w:fill="FFFFFF"/>
        <w:spacing w:before="0" w:beforeAutospacing="0" w:after="0" w:afterAutospacing="0" w:line="240" w:lineRule="auto"/>
        <w:jc w:val="center"/>
        <w:rPr>
          <w:b/>
          <w:bCs/>
          <w:sz w:val="24"/>
        </w:rPr>
      </w:pPr>
    </w:p>
    <w:p w:rsidR="00A37BA0" w:rsidRPr="002D393B" w:rsidRDefault="00A37BA0" w:rsidP="00A37BA0">
      <w:pPr>
        <w:pStyle w:val="af9"/>
        <w:shd w:val="clear" w:color="auto" w:fill="FFFFFF"/>
        <w:spacing w:before="0" w:beforeAutospacing="0" w:after="0" w:afterAutospacing="0" w:line="240" w:lineRule="auto"/>
        <w:jc w:val="center"/>
        <w:rPr>
          <w:b/>
          <w:bCs/>
          <w:sz w:val="24"/>
        </w:rPr>
      </w:pPr>
    </w:p>
    <w:p w:rsidR="00A37BA0" w:rsidRPr="002D393B" w:rsidRDefault="00A37BA0" w:rsidP="00A37BA0">
      <w:pPr>
        <w:pStyle w:val="af9"/>
        <w:shd w:val="clear" w:color="auto" w:fill="FFFFFF"/>
        <w:spacing w:before="0" w:beforeAutospacing="0" w:after="0" w:afterAutospacing="0" w:line="240" w:lineRule="auto"/>
        <w:jc w:val="center"/>
        <w:rPr>
          <w:b/>
          <w:bCs/>
          <w:sz w:val="24"/>
        </w:rPr>
      </w:pPr>
    </w:p>
    <w:p w:rsidR="00A37BA0" w:rsidRPr="002D393B" w:rsidRDefault="00A37BA0" w:rsidP="00A37BA0">
      <w:pPr>
        <w:pStyle w:val="af9"/>
        <w:shd w:val="clear" w:color="auto" w:fill="FFFFFF"/>
        <w:spacing w:before="0" w:beforeAutospacing="0" w:after="0" w:afterAutospacing="0" w:line="240" w:lineRule="auto"/>
        <w:jc w:val="center"/>
        <w:rPr>
          <w:b/>
          <w:bCs/>
          <w:sz w:val="24"/>
        </w:rPr>
      </w:pPr>
    </w:p>
    <w:p w:rsidR="00A37BA0" w:rsidRPr="002D393B" w:rsidRDefault="00A37BA0" w:rsidP="00A37BA0">
      <w:pPr>
        <w:pStyle w:val="af9"/>
        <w:shd w:val="clear" w:color="auto" w:fill="FFFFFF"/>
        <w:spacing w:before="0" w:beforeAutospacing="0" w:after="0" w:afterAutospacing="0" w:line="240" w:lineRule="auto"/>
        <w:jc w:val="center"/>
        <w:rPr>
          <w:b/>
          <w:bCs/>
          <w:sz w:val="24"/>
        </w:rPr>
      </w:pPr>
      <w:r w:rsidRPr="002D393B">
        <w:rPr>
          <w:b/>
          <w:bCs/>
          <w:sz w:val="24"/>
        </w:rPr>
        <w:lastRenderedPageBreak/>
        <w:t>ПРИЛОЖЕНИЕ 2</w:t>
      </w:r>
    </w:p>
    <w:p w:rsidR="00A37BA0" w:rsidRPr="002D393B" w:rsidRDefault="00A37BA0" w:rsidP="00A37BA0">
      <w:pPr>
        <w:pStyle w:val="af9"/>
        <w:shd w:val="clear" w:color="auto" w:fill="FFFFFF"/>
        <w:spacing w:before="0" w:beforeAutospacing="0" w:after="0" w:afterAutospacing="0" w:line="240" w:lineRule="auto"/>
        <w:ind w:firstLine="0"/>
        <w:jc w:val="center"/>
        <w:rPr>
          <w:b/>
          <w:bCs/>
          <w:sz w:val="24"/>
        </w:rPr>
      </w:pPr>
      <w:r w:rsidRPr="002D393B">
        <w:rPr>
          <w:b/>
          <w:bCs/>
          <w:sz w:val="24"/>
        </w:rPr>
        <w:t xml:space="preserve">Методические разработки по разделам / темам </w:t>
      </w:r>
    </w:p>
    <w:p w:rsidR="00A37BA0" w:rsidRPr="002D393B" w:rsidRDefault="00A37BA0" w:rsidP="00A37BA0">
      <w:pPr>
        <w:pStyle w:val="af9"/>
        <w:shd w:val="clear" w:color="auto" w:fill="FFFFFF"/>
        <w:spacing w:before="0" w:beforeAutospacing="0" w:after="0" w:afterAutospacing="0" w:line="240" w:lineRule="auto"/>
        <w:ind w:firstLine="0"/>
        <w:jc w:val="center"/>
        <w:rPr>
          <w:b/>
          <w:bCs/>
          <w:sz w:val="24"/>
        </w:rPr>
      </w:pPr>
      <w:r w:rsidRPr="002D393B">
        <w:rPr>
          <w:b/>
          <w:bCs/>
          <w:sz w:val="24"/>
        </w:rPr>
        <w:t xml:space="preserve">аудиторной и внеаудиторной работы обучающихся </w:t>
      </w:r>
    </w:p>
    <w:p w:rsidR="00A37BA0" w:rsidRPr="002D393B" w:rsidRDefault="00A37BA0" w:rsidP="00A37BA0">
      <w:pPr>
        <w:pStyle w:val="af9"/>
        <w:shd w:val="clear" w:color="auto" w:fill="FFFFFF"/>
        <w:spacing w:before="0" w:beforeAutospacing="0" w:after="0" w:afterAutospacing="0" w:line="240" w:lineRule="auto"/>
        <w:jc w:val="center"/>
        <w:rPr>
          <w:b/>
          <w:bCs/>
          <w:sz w:val="24"/>
        </w:rPr>
      </w:pPr>
    </w:p>
    <w:p w:rsidR="00A37BA0" w:rsidRPr="002D393B" w:rsidRDefault="00A37BA0" w:rsidP="00A37BA0">
      <w:pPr>
        <w:pStyle w:val="af9"/>
        <w:shd w:val="clear" w:color="auto" w:fill="FFFFFF"/>
        <w:spacing w:before="0" w:beforeAutospacing="0" w:after="0" w:afterAutospacing="0" w:line="240" w:lineRule="auto"/>
        <w:jc w:val="center"/>
        <w:rPr>
          <w:b/>
          <w:bCs/>
          <w:sz w:val="24"/>
        </w:rPr>
      </w:pPr>
      <w:r w:rsidRPr="002D393B">
        <w:rPr>
          <w:b/>
          <w:bCs/>
          <w:sz w:val="24"/>
        </w:rPr>
        <w:t>Английский язык</w:t>
      </w:r>
    </w:p>
    <w:p w:rsidR="00A37BA0" w:rsidRPr="002D393B" w:rsidRDefault="00A37BA0" w:rsidP="00A37BA0">
      <w:pPr>
        <w:pStyle w:val="af9"/>
        <w:shd w:val="clear" w:color="auto" w:fill="FFFFFF"/>
        <w:spacing w:before="0" w:beforeAutospacing="0" w:after="0" w:afterAutospacing="0" w:line="240" w:lineRule="auto"/>
        <w:jc w:val="center"/>
        <w:rPr>
          <w:b/>
          <w:bCs/>
          <w:sz w:val="24"/>
          <w:lang w:val="en-US"/>
        </w:rPr>
      </w:pPr>
      <w:r w:rsidRPr="002D393B">
        <w:rPr>
          <w:b/>
          <w:bCs/>
          <w:sz w:val="24"/>
        </w:rPr>
        <w:t>Раздел</w:t>
      </w:r>
      <w:r w:rsidRPr="002D393B">
        <w:rPr>
          <w:b/>
          <w:bCs/>
          <w:sz w:val="24"/>
          <w:lang w:val="en-US"/>
        </w:rPr>
        <w:t xml:space="preserve"> 1. </w:t>
      </w:r>
      <w:r w:rsidRPr="002D393B">
        <w:rPr>
          <w:b/>
          <w:bCs/>
          <w:sz w:val="24"/>
        </w:rPr>
        <w:t>пункт</w:t>
      </w:r>
      <w:r w:rsidRPr="002D393B">
        <w:rPr>
          <w:b/>
          <w:bCs/>
          <w:sz w:val="24"/>
          <w:lang w:val="en-US"/>
        </w:rPr>
        <w:t xml:space="preserve"> 1.1</w:t>
      </w:r>
    </w:p>
    <w:p w:rsidR="00A37BA0" w:rsidRPr="002D393B" w:rsidRDefault="00A37BA0" w:rsidP="00A37BA0">
      <w:pPr>
        <w:pStyle w:val="af9"/>
        <w:shd w:val="clear" w:color="auto" w:fill="FFFFFF"/>
        <w:spacing w:before="0" w:beforeAutospacing="0" w:after="0" w:afterAutospacing="0" w:line="240" w:lineRule="auto"/>
        <w:jc w:val="center"/>
        <w:rPr>
          <w:b/>
          <w:sz w:val="24"/>
          <w:lang w:val="en-US"/>
        </w:rPr>
      </w:pPr>
      <w:r w:rsidRPr="002D393B">
        <w:rPr>
          <w:b/>
          <w:bCs/>
          <w:sz w:val="24"/>
          <w:lang w:val="en-US"/>
        </w:rPr>
        <w:t>“About myself”</w:t>
      </w:r>
    </w:p>
    <w:p w:rsidR="00A37BA0" w:rsidRPr="002D393B" w:rsidRDefault="00A37BA0" w:rsidP="00A37BA0">
      <w:pPr>
        <w:pStyle w:val="af9"/>
        <w:shd w:val="clear" w:color="auto" w:fill="FFFFFF"/>
        <w:spacing w:before="0" w:beforeAutospacing="0" w:after="0" w:afterAutospacing="0" w:line="240" w:lineRule="auto"/>
        <w:rPr>
          <w:sz w:val="24"/>
          <w:lang w:val="en-US"/>
        </w:rPr>
      </w:pPr>
      <w:r w:rsidRPr="002D393B">
        <w:rPr>
          <w:sz w:val="24"/>
          <w:lang w:val="en-US"/>
        </w:rPr>
        <w:t>My name is Tanya Ivanova. I am 17. I was born on the 5</w:t>
      </w:r>
      <w:r w:rsidRPr="002D393B">
        <w:rPr>
          <w:sz w:val="24"/>
          <w:vertAlign w:val="superscript"/>
          <w:lang w:val="en-US"/>
        </w:rPr>
        <w:t>th </w:t>
      </w:r>
      <w:r w:rsidRPr="002D393B">
        <w:rPr>
          <w:sz w:val="24"/>
          <w:lang w:val="en-US"/>
        </w:rPr>
        <w:t>of March 1998 in Moscow.</w:t>
      </w:r>
    </w:p>
    <w:p w:rsidR="00A37BA0" w:rsidRPr="002D393B" w:rsidRDefault="00A37BA0" w:rsidP="00A37BA0">
      <w:pPr>
        <w:pStyle w:val="af9"/>
        <w:shd w:val="clear" w:color="auto" w:fill="FFFFFF"/>
        <w:spacing w:before="0" w:beforeAutospacing="0" w:after="0" w:afterAutospacing="0" w:line="240" w:lineRule="auto"/>
        <w:rPr>
          <w:sz w:val="24"/>
          <w:lang w:val="en-US"/>
        </w:rPr>
      </w:pPr>
      <w:r w:rsidRPr="002D393B">
        <w:rPr>
          <w:sz w:val="24"/>
          <w:lang w:val="en-US"/>
        </w:rPr>
        <w:t>I am a </w:t>
      </w:r>
      <w:hyperlink r:id="rId246" w:tooltip="Glossary: First-year student" w:history="1">
        <w:r w:rsidRPr="002D393B">
          <w:rPr>
            <w:rStyle w:val="aff"/>
            <w:sz w:val="24"/>
            <w:lang w:val="en-US"/>
          </w:rPr>
          <w:t>first-year student</w:t>
        </w:r>
      </w:hyperlink>
      <w:r w:rsidRPr="002D393B">
        <w:rPr>
          <w:sz w:val="24"/>
          <w:lang w:val="en-US"/>
        </w:rPr>
        <w:t> at Sakhalin State </w:t>
      </w:r>
      <w:hyperlink r:id="rId247" w:tooltip="Система Высшего образования в странах изучаемого языка: University" w:history="1">
        <w:r w:rsidRPr="002D393B">
          <w:rPr>
            <w:rStyle w:val="aff"/>
            <w:sz w:val="24"/>
            <w:lang w:val="en-US"/>
          </w:rPr>
          <w:t>University</w:t>
        </w:r>
      </w:hyperlink>
      <w:r w:rsidRPr="002D393B">
        <w:rPr>
          <w:sz w:val="24"/>
          <w:lang w:val="en-US"/>
        </w:rPr>
        <w:t>. I </w:t>
      </w:r>
      <w:hyperlink r:id="rId248" w:tooltip="Glossary: Study" w:history="1">
        <w:r w:rsidRPr="002D393B">
          <w:rPr>
            <w:rStyle w:val="aff"/>
            <w:sz w:val="24"/>
            <w:lang w:val="en-US"/>
          </w:rPr>
          <w:t>study</w:t>
        </w:r>
      </w:hyperlink>
      <w:r w:rsidRPr="002D393B">
        <w:rPr>
          <w:sz w:val="24"/>
          <w:lang w:val="en-US"/>
        </w:rPr>
        <w:t> at </w:t>
      </w:r>
      <w:hyperlink r:id="rId249" w:tooltip="Glossary: Physics" w:history="1">
        <w:r w:rsidRPr="002D393B">
          <w:rPr>
            <w:rStyle w:val="aff"/>
            <w:sz w:val="24"/>
            <w:lang w:val="en-US"/>
          </w:rPr>
          <w:t>Physics</w:t>
        </w:r>
      </w:hyperlink>
      <w:r w:rsidRPr="002D393B">
        <w:rPr>
          <w:sz w:val="24"/>
          <w:lang w:val="en-US"/>
        </w:rPr>
        <w:t> and </w:t>
      </w:r>
      <w:hyperlink r:id="rId250" w:tooltip="Glossary: Mathematics" w:history="1">
        <w:r w:rsidRPr="002D393B">
          <w:rPr>
            <w:rStyle w:val="aff"/>
            <w:sz w:val="24"/>
            <w:lang w:val="en-US"/>
          </w:rPr>
          <w:t>Mathematics</w:t>
        </w:r>
      </w:hyperlink>
      <w:r w:rsidRPr="002D393B">
        <w:rPr>
          <w:sz w:val="24"/>
          <w:lang w:val="en-US"/>
        </w:rPr>
        <w:t> </w:t>
      </w:r>
      <w:hyperlink r:id="rId251" w:tooltip="Система Высшего образования в странах изучаемого языка: Institute" w:history="1">
        <w:r w:rsidRPr="002D393B">
          <w:rPr>
            <w:rStyle w:val="aff"/>
            <w:sz w:val="24"/>
            <w:lang w:val="en-US"/>
          </w:rPr>
          <w:t>Institute</w:t>
        </w:r>
      </w:hyperlink>
      <w:r w:rsidRPr="002D393B">
        <w:rPr>
          <w:sz w:val="24"/>
          <w:lang w:val="en-US"/>
        </w:rPr>
        <w:t>. In 4 years I’ll get </w:t>
      </w:r>
      <w:hyperlink r:id="rId252" w:tooltip="Glossary: A bachelor degree" w:history="1">
        <w:r w:rsidRPr="002D393B">
          <w:rPr>
            <w:rStyle w:val="aff"/>
            <w:sz w:val="24"/>
            <w:lang w:val="en-US"/>
          </w:rPr>
          <w:t>a Bachelor Degree</w:t>
        </w:r>
      </w:hyperlink>
      <w:r w:rsidRPr="002D393B">
        <w:rPr>
          <w:sz w:val="24"/>
          <w:lang w:val="en-US"/>
        </w:rPr>
        <w:t>. </w:t>
      </w:r>
    </w:p>
    <w:p w:rsidR="00A37BA0" w:rsidRPr="002D393B" w:rsidRDefault="00A37BA0" w:rsidP="00A37BA0">
      <w:pPr>
        <w:pStyle w:val="af9"/>
        <w:shd w:val="clear" w:color="auto" w:fill="FFFFFF"/>
        <w:spacing w:before="0" w:beforeAutospacing="0" w:after="0" w:afterAutospacing="0" w:line="240" w:lineRule="auto"/>
        <w:rPr>
          <w:sz w:val="24"/>
          <w:lang w:val="en-US"/>
        </w:rPr>
      </w:pPr>
      <w:r w:rsidRPr="002D393B">
        <w:rPr>
          <w:sz w:val="24"/>
          <w:lang w:val="en-US"/>
        </w:rPr>
        <w:t>My family is not very large. We have five people in our family. I live with my </w:t>
      </w:r>
      <w:hyperlink r:id="rId253" w:tooltip="Glossary: Parents" w:history="1">
        <w:r w:rsidRPr="002D393B">
          <w:rPr>
            <w:rStyle w:val="aff"/>
            <w:sz w:val="24"/>
            <w:lang w:val="en-US"/>
          </w:rPr>
          <w:t>parents</w:t>
        </w:r>
      </w:hyperlink>
      <w:r w:rsidRPr="002D393B">
        <w:rPr>
          <w:sz w:val="24"/>
          <w:lang w:val="en-US"/>
        </w:rPr>
        <w:t>, my younger sister and my grandmother. My father’s name is Vladimir. He is forty years old. He is a doctor and he works at a hospital. My mother’s name is Lyudmila. She is thirty-nine years old. She is a </w:t>
      </w:r>
      <w:hyperlink r:id="rId254" w:tooltip="Glossary: Housewife" w:history="1">
        <w:r w:rsidRPr="002D393B">
          <w:rPr>
            <w:rStyle w:val="aff"/>
            <w:sz w:val="24"/>
            <w:lang w:val="en-US"/>
          </w:rPr>
          <w:t>housewife</w:t>
        </w:r>
      </w:hyperlink>
      <w:r w:rsidRPr="002D393B">
        <w:rPr>
          <w:sz w:val="24"/>
          <w:lang w:val="en-US"/>
        </w:rPr>
        <w:t>. My younger sister Natasha is a pupil. She is in the seventh form. My grandmother lives with us. She doesn’t work. She is a </w:t>
      </w:r>
      <w:hyperlink r:id="rId255" w:tooltip="Glossary: Pensioner" w:history="1">
        <w:r w:rsidRPr="002D393B">
          <w:rPr>
            <w:rStyle w:val="aff"/>
            <w:sz w:val="24"/>
            <w:lang w:val="en-US"/>
          </w:rPr>
          <w:t>pensioner</w:t>
        </w:r>
      </w:hyperlink>
      <w:r w:rsidRPr="002D393B">
        <w:rPr>
          <w:sz w:val="24"/>
          <w:lang w:val="en-US"/>
        </w:rPr>
        <w:t>. I love my family. We are all friends and we love each other.</w:t>
      </w:r>
    </w:p>
    <w:p w:rsidR="00A37BA0" w:rsidRPr="002D393B" w:rsidRDefault="00A37BA0" w:rsidP="00A37BA0">
      <w:pPr>
        <w:pStyle w:val="af9"/>
        <w:shd w:val="clear" w:color="auto" w:fill="FFFFFF"/>
        <w:spacing w:before="0" w:beforeAutospacing="0" w:after="0" w:afterAutospacing="0" w:line="240" w:lineRule="auto"/>
        <w:rPr>
          <w:sz w:val="24"/>
          <w:lang w:val="en-US"/>
        </w:rPr>
      </w:pPr>
      <w:r w:rsidRPr="002D393B">
        <w:rPr>
          <w:sz w:val="24"/>
          <w:lang w:val="en-US"/>
        </w:rPr>
        <w:t>We live in a big flat in a new house. There are four rooms in our flat: </w:t>
      </w:r>
      <w:hyperlink r:id="rId256" w:tooltip="Glossary: A living room" w:history="1">
        <w:r w:rsidRPr="002D393B">
          <w:rPr>
            <w:rStyle w:val="aff"/>
            <w:sz w:val="24"/>
            <w:lang w:val="en-US"/>
          </w:rPr>
          <w:t>a living room</w:t>
        </w:r>
      </w:hyperlink>
      <w:r w:rsidRPr="002D393B">
        <w:rPr>
          <w:sz w:val="24"/>
          <w:lang w:val="en-US"/>
        </w:rPr>
        <w:t>, a </w:t>
      </w:r>
      <w:hyperlink r:id="rId257" w:tooltip="Glossary: Study" w:history="1">
        <w:r w:rsidRPr="002D393B">
          <w:rPr>
            <w:rStyle w:val="aff"/>
            <w:sz w:val="24"/>
            <w:lang w:val="en-US"/>
          </w:rPr>
          <w:t>study</w:t>
        </w:r>
      </w:hyperlink>
      <w:r w:rsidRPr="002D393B">
        <w:rPr>
          <w:sz w:val="24"/>
          <w:lang w:val="en-US"/>
        </w:rPr>
        <w:t>, two bedrooms, </w:t>
      </w:r>
      <w:hyperlink r:id="rId258" w:tooltip="Glossary: A kitchen" w:history="1">
        <w:r w:rsidRPr="002D393B">
          <w:rPr>
            <w:rStyle w:val="aff"/>
            <w:sz w:val="24"/>
            <w:lang w:val="en-US"/>
          </w:rPr>
          <w:t>a kitchen</w:t>
        </w:r>
      </w:hyperlink>
      <w:r w:rsidRPr="002D393B">
        <w:rPr>
          <w:sz w:val="24"/>
          <w:lang w:val="en-US"/>
        </w:rPr>
        <w:t>, and </w:t>
      </w:r>
      <w:hyperlink r:id="rId259" w:tooltip="Glossary: A bathroom" w:history="1">
        <w:r w:rsidRPr="002D393B">
          <w:rPr>
            <w:rStyle w:val="aff"/>
            <w:sz w:val="24"/>
            <w:lang w:val="en-US"/>
          </w:rPr>
          <w:t>a bathroom</w:t>
        </w:r>
      </w:hyperlink>
      <w:r w:rsidRPr="002D393B">
        <w:rPr>
          <w:sz w:val="24"/>
          <w:lang w:val="en-US"/>
        </w:rPr>
        <w:t>. We have all </w:t>
      </w:r>
      <w:hyperlink r:id="rId260" w:tooltip="Glossary: Modern conveniences" w:history="1">
        <w:r w:rsidRPr="002D393B">
          <w:rPr>
            <w:rStyle w:val="aff"/>
            <w:sz w:val="24"/>
            <w:lang w:val="en-US"/>
          </w:rPr>
          <w:t>modern conveniences</w:t>
        </w:r>
      </w:hyperlink>
      <w:r w:rsidRPr="002D393B">
        <w:rPr>
          <w:sz w:val="24"/>
          <w:lang w:val="en-US"/>
        </w:rPr>
        <w:t>: gas, hot water, </w:t>
      </w:r>
      <w:hyperlink r:id="rId261" w:tooltip="Glossary: Running water" w:history="1">
        <w:r w:rsidRPr="002D393B">
          <w:rPr>
            <w:rStyle w:val="aff"/>
            <w:sz w:val="24"/>
            <w:lang w:val="en-US"/>
          </w:rPr>
          <w:t>running water</w:t>
        </w:r>
      </w:hyperlink>
      <w:r w:rsidRPr="002D393B">
        <w:rPr>
          <w:sz w:val="24"/>
          <w:lang w:val="en-US"/>
        </w:rPr>
        <w:t>, </w:t>
      </w:r>
      <w:hyperlink r:id="rId262" w:tooltip="Glossary: Electricity" w:history="1">
        <w:r w:rsidRPr="002D393B">
          <w:rPr>
            <w:rStyle w:val="aff"/>
            <w:sz w:val="24"/>
            <w:lang w:val="en-US"/>
          </w:rPr>
          <w:t>electricity</w:t>
        </w:r>
      </w:hyperlink>
      <w:r w:rsidRPr="002D393B">
        <w:rPr>
          <w:sz w:val="24"/>
          <w:lang w:val="en-US"/>
        </w:rPr>
        <w:t> and telephone.</w:t>
      </w:r>
    </w:p>
    <w:p w:rsidR="00A37BA0" w:rsidRPr="002D393B" w:rsidRDefault="00A37BA0" w:rsidP="00A37BA0">
      <w:pPr>
        <w:pStyle w:val="af9"/>
        <w:shd w:val="clear" w:color="auto" w:fill="FFFFFF"/>
        <w:spacing w:before="0" w:beforeAutospacing="0" w:after="0" w:afterAutospacing="0" w:line="240" w:lineRule="auto"/>
        <w:rPr>
          <w:sz w:val="24"/>
          <w:lang w:val="en-US"/>
        </w:rPr>
      </w:pPr>
      <w:r w:rsidRPr="002D393B">
        <w:rPr>
          <w:sz w:val="24"/>
          <w:lang w:val="en-US"/>
        </w:rPr>
        <w:t>I have my </w:t>
      </w:r>
      <w:hyperlink r:id="rId263" w:tooltip="Glossary: Duties about the house" w:history="1">
        <w:r w:rsidRPr="002D393B">
          <w:rPr>
            <w:rStyle w:val="aff"/>
            <w:sz w:val="24"/>
            <w:lang w:val="en-US"/>
          </w:rPr>
          <w:t>duties about the house</w:t>
        </w:r>
      </w:hyperlink>
      <w:r w:rsidRPr="002D393B">
        <w:rPr>
          <w:sz w:val="24"/>
          <w:lang w:val="en-US"/>
        </w:rPr>
        <w:t>. I must go shopping, clean the rooms. It’s not difficult for me. I want our home to be clean and tidy. I think there is no place better than home.</w:t>
      </w:r>
    </w:p>
    <w:p w:rsidR="00A37BA0" w:rsidRPr="002D393B" w:rsidRDefault="00A37BA0" w:rsidP="00A37BA0">
      <w:pPr>
        <w:pStyle w:val="af9"/>
        <w:shd w:val="clear" w:color="auto" w:fill="FFFFFF"/>
        <w:spacing w:before="0" w:beforeAutospacing="0" w:after="0" w:afterAutospacing="0" w:line="240" w:lineRule="auto"/>
        <w:rPr>
          <w:sz w:val="24"/>
          <w:lang w:val="en-US"/>
        </w:rPr>
      </w:pPr>
      <w:r w:rsidRPr="002D393B">
        <w:rPr>
          <w:sz w:val="24"/>
          <w:lang w:val="en-US"/>
        </w:rPr>
        <w:t>Last year I finished school number 92. We had many </w:t>
      </w:r>
      <w:hyperlink r:id="rId264" w:tooltip="Glossary: Well-educated" w:history="1">
        <w:r w:rsidRPr="002D393B">
          <w:rPr>
            <w:rStyle w:val="aff"/>
            <w:sz w:val="24"/>
            <w:lang w:val="en-US"/>
          </w:rPr>
          <w:t>well-educated</w:t>
        </w:r>
      </w:hyperlink>
      <w:r w:rsidRPr="002D393B">
        <w:rPr>
          <w:sz w:val="24"/>
          <w:lang w:val="en-US"/>
        </w:rPr>
        <w:t> teachers at our school. I was a good pupil and I did well in all subjects. My </w:t>
      </w:r>
      <w:hyperlink r:id="rId265" w:tooltip="Glossary: Favourite" w:history="1">
        <w:r w:rsidRPr="002D393B">
          <w:rPr>
            <w:rStyle w:val="aff"/>
            <w:sz w:val="24"/>
            <w:lang w:val="en-US"/>
          </w:rPr>
          <w:t>favourite</w:t>
        </w:r>
      </w:hyperlink>
      <w:r w:rsidRPr="002D393B">
        <w:rPr>
          <w:sz w:val="24"/>
          <w:lang w:val="en-US"/>
        </w:rPr>
        <w:t> subjects at school were </w:t>
      </w:r>
      <w:hyperlink r:id="rId266" w:tooltip="Glossary: Mathematics" w:history="1">
        <w:r w:rsidRPr="002D393B">
          <w:rPr>
            <w:rStyle w:val="aff"/>
            <w:sz w:val="24"/>
            <w:lang w:val="en-US"/>
          </w:rPr>
          <w:t>Mathematics</w:t>
        </w:r>
      </w:hyperlink>
      <w:r w:rsidRPr="002D393B">
        <w:rPr>
          <w:sz w:val="24"/>
          <w:lang w:val="en-US"/>
        </w:rPr>
        <w:t>, Russian and English. Now I’m a </w:t>
      </w:r>
      <w:hyperlink r:id="rId267" w:tooltip="Glossary: First-year student" w:history="1">
        <w:r w:rsidRPr="002D393B">
          <w:rPr>
            <w:rStyle w:val="aff"/>
            <w:sz w:val="24"/>
            <w:lang w:val="en-US"/>
          </w:rPr>
          <w:t>first-year student</w:t>
        </w:r>
      </w:hyperlink>
      <w:r w:rsidRPr="002D393B">
        <w:rPr>
          <w:sz w:val="24"/>
          <w:lang w:val="en-US"/>
        </w:rPr>
        <w:t> of the </w:t>
      </w:r>
      <w:hyperlink r:id="rId268" w:tooltip="Система Высшего образования в странах изучаемого языка: University" w:history="1">
        <w:r w:rsidRPr="002D393B">
          <w:rPr>
            <w:rStyle w:val="aff"/>
            <w:sz w:val="24"/>
            <w:lang w:val="en-US"/>
          </w:rPr>
          <w:t>University</w:t>
        </w:r>
      </w:hyperlink>
      <w:r w:rsidRPr="002D393B">
        <w:rPr>
          <w:sz w:val="24"/>
          <w:lang w:val="en-US"/>
        </w:rPr>
        <w:t>.</w:t>
      </w:r>
    </w:p>
    <w:p w:rsidR="00A37BA0" w:rsidRPr="002D393B" w:rsidRDefault="00A37BA0" w:rsidP="00A37BA0">
      <w:pPr>
        <w:pStyle w:val="af9"/>
        <w:shd w:val="clear" w:color="auto" w:fill="FFFFFF"/>
        <w:spacing w:before="0" w:beforeAutospacing="0" w:after="0" w:afterAutospacing="0" w:line="240" w:lineRule="auto"/>
        <w:rPr>
          <w:sz w:val="24"/>
          <w:lang w:val="en-US"/>
        </w:rPr>
      </w:pPr>
      <w:r w:rsidRPr="002D393B">
        <w:rPr>
          <w:sz w:val="24"/>
          <w:lang w:val="en-US"/>
        </w:rPr>
        <w:t>I have many friends. Most of them are my classmates. We spend much time together, go for a walk or to a disco party, talk about lessons, music and discuss our problems.</w:t>
      </w:r>
    </w:p>
    <w:p w:rsidR="00A37BA0" w:rsidRPr="002D393B" w:rsidRDefault="00A37BA0" w:rsidP="00A37BA0">
      <w:pPr>
        <w:pStyle w:val="af9"/>
        <w:shd w:val="clear" w:color="auto" w:fill="FFFFFF"/>
        <w:spacing w:before="0" w:beforeAutospacing="0" w:after="0" w:afterAutospacing="0" w:line="240" w:lineRule="auto"/>
        <w:rPr>
          <w:sz w:val="24"/>
          <w:lang w:val="en-US"/>
        </w:rPr>
      </w:pPr>
      <w:r w:rsidRPr="002D393B">
        <w:rPr>
          <w:sz w:val="24"/>
          <w:lang w:val="en-US"/>
        </w:rPr>
        <w:t>I like reading. I like detective stories but I prefer to read historical novels or modern writers. I like to listen to modern music, but sometimes I like to listen to some classical music. My </w:t>
      </w:r>
      <w:hyperlink r:id="rId269" w:tooltip="Glossary: Favourite" w:history="1">
        <w:r w:rsidRPr="002D393B">
          <w:rPr>
            <w:rStyle w:val="aff"/>
            <w:sz w:val="24"/>
            <w:lang w:val="en-US"/>
          </w:rPr>
          <w:t>favourite</w:t>
        </w:r>
      </w:hyperlink>
      <w:r w:rsidRPr="002D393B">
        <w:rPr>
          <w:sz w:val="24"/>
          <w:lang w:val="en-US"/>
        </w:rPr>
        <w:t> composer is Tchaikovsky. I haven’t much time to watch TV but sometimes I spend an hour or two watching an interesting film or a news programme. In the evening I often look through </w:t>
      </w:r>
      <w:hyperlink r:id="rId270" w:tooltip="Glossary: Fresh" w:history="1">
        <w:r w:rsidRPr="002D393B">
          <w:rPr>
            <w:rStyle w:val="aff"/>
            <w:sz w:val="24"/>
            <w:lang w:val="en-US"/>
          </w:rPr>
          <w:t>fresh</w:t>
        </w:r>
      </w:hyperlink>
      <w:r w:rsidRPr="002D393B">
        <w:rPr>
          <w:sz w:val="24"/>
          <w:lang w:val="en-US"/>
        </w:rPr>
        <w:t> newspapers or read some interesting book. I like </w:t>
      </w:r>
      <w:hyperlink r:id="rId271" w:tooltip="Glossary: Fresh" w:history="1">
        <w:r w:rsidRPr="002D393B">
          <w:rPr>
            <w:rStyle w:val="aff"/>
            <w:sz w:val="24"/>
            <w:lang w:val="en-US"/>
          </w:rPr>
          <w:t>fresh</w:t>
        </w:r>
      </w:hyperlink>
      <w:r w:rsidRPr="002D393B">
        <w:rPr>
          <w:sz w:val="24"/>
          <w:lang w:val="en-US"/>
        </w:rPr>
        <w:t> air and </w:t>
      </w:r>
      <w:hyperlink r:id="rId272" w:tooltip="Glossary: Exercise" w:history="1">
        <w:r w:rsidRPr="002D393B">
          <w:rPr>
            <w:rStyle w:val="aff"/>
            <w:sz w:val="24"/>
            <w:lang w:val="en-US"/>
          </w:rPr>
          <w:t>exercise</w:t>
        </w:r>
      </w:hyperlink>
      <w:r w:rsidRPr="002D393B">
        <w:rPr>
          <w:sz w:val="24"/>
          <w:lang w:val="en-US"/>
        </w:rPr>
        <w:t>s, but I have not much time for doing sports.</w:t>
      </w:r>
    </w:p>
    <w:p w:rsidR="00A37BA0" w:rsidRPr="002D393B" w:rsidRDefault="00A37BA0" w:rsidP="00A37BA0">
      <w:pPr>
        <w:pStyle w:val="af9"/>
        <w:shd w:val="clear" w:color="auto" w:fill="FFFFFF"/>
        <w:spacing w:before="0" w:beforeAutospacing="0" w:after="0" w:afterAutospacing="0" w:line="240" w:lineRule="auto"/>
        <w:jc w:val="center"/>
        <w:rPr>
          <w:b/>
          <w:sz w:val="24"/>
          <w:lang w:val="en-US"/>
        </w:rPr>
      </w:pPr>
      <w:r w:rsidRPr="002D393B">
        <w:rPr>
          <w:b/>
          <w:sz w:val="24"/>
        </w:rPr>
        <w:t>Раздел</w:t>
      </w:r>
      <w:r w:rsidRPr="002D393B">
        <w:rPr>
          <w:b/>
          <w:sz w:val="24"/>
          <w:lang w:val="en-US"/>
        </w:rPr>
        <w:t xml:space="preserve">1. </w:t>
      </w:r>
      <w:r w:rsidRPr="002D393B">
        <w:rPr>
          <w:b/>
          <w:sz w:val="24"/>
        </w:rPr>
        <w:t>пункт</w:t>
      </w:r>
      <w:r w:rsidRPr="002D393B">
        <w:rPr>
          <w:b/>
          <w:sz w:val="24"/>
          <w:lang w:val="en-US"/>
        </w:rPr>
        <w:t xml:space="preserve"> 1.3</w:t>
      </w:r>
    </w:p>
    <w:p w:rsidR="00A37BA0" w:rsidRPr="002D393B" w:rsidRDefault="00A37BA0" w:rsidP="00A37BA0">
      <w:pPr>
        <w:pStyle w:val="af9"/>
        <w:shd w:val="clear" w:color="auto" w:fill="FFFFFF"/>
        <w:spacing w:before="0" w:beforeAutospacing="0" w:after="0" w:afterAutospacing="0" w:line="240" w:lineRule="auto"/>
        <w:jc w:val="center"/>
        <w:rPr>
          <w:b/>
          <w:sz w:val="24"/>
          <w:lang w:val="en-US"/>
        </w:rPr>
      </w:pPr>
      <w:r w:rsidRPr="002D393B">
        <w:rPr>
          <w:b/>
          <w:sz w:val="24"/>
          <w:lang w:val="en-US"/>
        </w:rPr>
        <w:t>My future plans for career</w:t>
      </w:r>
    </w:p>
    <w:tbl>
      <w:tblPr>
        <w:tblW w:w="8063" w:type="dxa"/>
        <w:tblCellMar>
          <w:left w:w="0" w:type="dxa"/>
          <w:right w:w="0" w:type="dxa"/>
        </w:tblCellMar>
        <w:tblLook w:val="00A0" w:firstRow="1" w:lastRow="0" w:firstColumn="1" w:lastColumn="0" w:noHBand="0" w:noVBand="0"/>
      </w:tblPr>
      <w:tblGrid>
        <w:gridCol w:w="7855"/>
        <w:gridCol w:w="208"/>
      </w:tblGrid>
      <w:tr w:rsidR="00A37BA0" w:rsidRPr="0058472F" w:rsidTr="007478A4">
        <w:tc>
          <w:tcPr>
            <w:tcW w:w="7855" w:type="dxa"/>
            <w:tcMar>
              <w:top w:w="94" w:type="dxa"/>
              <w:left w:w="94" w:type="dxa"/>
              <w:bottom w:w="94" w:type="dxa"/>
              <w:right w:w="281" w:type="dxa"/>
            </w:tcMar>
          </w:tcPr>
          <w:p w:rsidR="00A37BA0" w:rsidRPr="002D393B" w:rsidRDefault="00A37BA0" w:rsidP="007478A4">
            <w:pPr>
              <w:widowControl/>
              <w:autoSpaceDE/>
              <w:autoSpaceDN/>
              <w:adjustRightInd/>
              <w:spacing w:after="200" w:line="276" w:lineRule="auto"/>
              <w:ind w:firstLine="0"/>
              <w:jc w:val="left"/>
              <w:rPr>
                <w:lang w:val="en-US" w:eastAsia="en-US"/>
              </w:rPr>
            </w:pPr>
          </w:p>
        </w:tc>
        <w:tc>
          <w:tcPr>
            <w:tcW w:w="208" w:type="dxa"/>
            <w:tcMar>
              <w:top w:w="94" w:type="dxa"/>
              <w:left w:w="94" w:type="dxa"/>
              <w:bottom w:w="94" w:type="dxa"/>
              <w:right w:w="94" w:type="dxa"/>
            </w:tcMar>
          </w:tcPr>
          <w:p w:rsidR="00A37BA0" w:rsidRPr="002D393B" w:rsidRDefault="00A37BA0" w:rsidP="007478A4">
            <w:pPr>
              <w:widowControl/>
              <w:autoSpaceDE/>
              <w:autoSpaceDN/>
              <w:adjustRightInd/>
              <w:spacing w:after="200" w:line="276" w:lineRule="auto"/>
              <w:ind w:firstLine="0"/>
              <w:jc w:val="left"/>
              <w:rPr>
                <w:lang w:val="en-US" w:eastAsia="en-US"/>
              </w:rPr>
            </w:pPr>
          </w:p>
        </w:tc>
      </w:tr>
    </w:tbl>
    <w:p w:rsidR="00A37BA0" w:rsidRPr="002D393B" w:rsidRDefault="00A37BA0" w:rsidP="00A37BA0">
      <w:pPr>
        <w:pStyle w:val="af9"/>
        <w:shd w:val="clear" w:color="auto" w:fill="FFFFFF"/>
        <w:spacing w:before="0" w:beforeAutospacing="0" w:after="0" w:afterAutospacing="0" w:line="240" w:lineRule="auto"/>
        <w:rPr>
          <w:sz w:val="24"/>
          <w:lang w:val="en-US"/>
        </w:rPr>
      </w:pPr>
      <w:r w:rsidRPr="002D393B">
        <w:rPr>
          <w:sz w:val="24"/>
          <w:lang w:val="en-US"/>
        </w:rPr>
        <w:t>When you leave school you understand that the time to choose your future profession has come. It</w:t>
      </w:r>
      <w:r w:rsidR="007326B0">
        <w:rPr>
          <w:sz w:val="24"/>
          <w:lang w:val="en-US"/>
        </w:rPr>
        <w:t>’</w:t>
      </w:r>
      <w:r w:rsidRPr="002D393B">
        <w:rPr>
          <w:sz w:val="24"/>
          <w:lang w:val="en-US"/>
        </w:rPr>
        <w:t>s not an easy task to make the right choice of a job. I have known for a long time that leaving school is the beginning of my independent life, the beginning of a far more serious examination of my abilities and character.</w:t>
      </w:r>
      <w:r w:rsidRPr="002D393B">
        <w:rPr>
          <w:sz w:val="24"/>
          <w:lang w:val="en-US"/>
        </w:rPr>
        <w:br/>
        <w:t xml:space="preserve">I have asked myself a lot of times: </w:t>
      </w:r>
      <w:r w:rsidR="007326B0">
        <w:rPr>
          <w:sz w:val="24"/>
          <w:lang w:val="en-US"/>
        </w:rPr>
        <w:t>“</w:t>
      </w:r>
      <w:r w:rsidRPr="002D393B">
        <w:rPr>
          <w:sz w:val="24"/>
          <w:lang w:val="en-US"/>
        </w:rPr>
        <w:t>What do I want to be when I leave school?</w:t>
      </w:r>
      <w:r w:rsidR="007326B0">
        <w:rPr>
          <w:sz w:val="24"/>
          <w:lang w:val="en-US"/>
        </w:rPr>
        <w:t>”</w:t>
      </w:r>
      <w:r w:rsidRPr="002D393B">
        <w:rPr>
          <w:sz w:val="24"/>
          <w:lang w:val="en-US"/>
        </w:rPr>
        <w:t xml:space="preserve"> A few years ago it was difficult for me to give a definite answer. As the years passed I changed my mind a lot of times about which science or field of industry to specialize in. It was difficult to make up my mind and choose one of the hundreds of jobs to which I might be better suited.</w:t>
      </w:r>
    </w:p>
    <w:p w:rsidR="00A37BA0" w:rsidRPr="002D393B" w:rsidRDefault="00A37BA0" w:rsidP="00A37BA0">
      <w:pPr>
        <w:pStyle w:val="af9"/>
        <w:shd w:val="clear" w:color="auto" w:fill="FFFFFF"/>
        <w:spacing w:before="0" w:beforeAutospacing="0" w:after="0" w:afterAutospacing="0" w:line="240" w:lineRule="auto"/>
        <w:rPr>
          <w:b/>
          <w:sz w:val="24"/>
          <w:lang w:val="en-US"/>
        </w:rPr>
      </w:pPr>
      <w:r w:rsidRPr="002D393B">
        <w:rPr>
          <w:sz w:val="24"/>
          <w:lang w:val="en-US"/>
        </w:rPr>
        <w:t>A couple of years ago I wanted to become a doctor. I thought it was a very noble profession. I was good at biology and chemistry in the 8</w:t>
      </w:r>
      <w:r w:rsidRPr="007326B0">
        <w:rPr>
          <w:sz w:val="24"/>
          <w:vertAlign w:val="superscript"/>
          <w:lang w:val="en-US"/>
        </w:rPr>
        <w:t>th</w:t>
      </w:r>
      <w:r w:rsidRPr="002D393B">
        <w:rPr>
          <w:sz w:val="24"/>
          <w:lang w:val="en-US"/>
        </w:rPr>
        <w:t xml:space="preserve"> and 9</w:t>
      </w:r>
      <w:r w:rsidRPr="007326B0">
        <w:rPr>
          <w:sz w:val="24"/>
          <w:vertAlign w:val="superscript"/>
          <w:lang w:val="en-US"/>
        </w:rPr>
        <w:t>th</w:t>
      </w:r>
      <w:r w:rsidRPr="002D393B">
        <w:rPr>
          <w:sz w:val="24"/>
          <w:lang w:val="en-US"/>
        </w:rPr>
        <w:t xml:space="preserve"> forms. I wanted to help people who had problems with health. I knew that a doctor should be noble in work and life, kind and attentive to people, responsible and reasonable, honest and prudent. A doctor, who is selfish, dishonest, can</w:t>
      </w:r>
      <w:r w:rsidR="007326B0">
        <w:rPr>
          <w:sz w:val="24"/>
          <w:lang w:val="en-US"/>
        </w:rPr>
        <w:t>’</w:t>
      </w:r>
      <w:r w:rsidRPr="002D393B">
        <w:rPr>
          <w:sz w:val="24"/>
          <w:lang w:val="en-US"/>
        </w:rPr>
        <w:t>t be good at his profession. I tried to do my best to develop good traits in myself.</w:t>
      </w:r>
    </w:p>
    <w:p w:rsidR="00A37BA0" w:rsidRPr="002D393B" w:rsidRDefault="00A37BA0" w:rsidP="00A37BA0">
      <w:pPr>
        <w:pStyle w:val="af9"/>
        <w:shd w:val="clear" w:color="auto" w:fill="FFFFFF"/>
        <w:spacing w:before="0" w:beforeAutospacing="0" w:after="0" w:afterAutospacing="0" w:line="240" w:lineRule="auto"/>
        <w:jc w:val="center"/>
        <w:rPr>
          <w:b/>
          <w:sz w:val="24"/>
          <w:lang w:val="en-US"/>
        </w:rPr>
      </w:pPr>
    </w:p>
    <w:p w:rsidR="00A37BA0" w:rsidRPr="002D393B" w:rsidRDefault="00A37BA0" w:rsidP="007326B0">
      <w:pPr>
        <w:pStyle w:val="a8"/>
        <w:rPr>
          <w:caps/>
          <w:bdr w:val="none" w:sz="0" w:space="0" w:color="auto" w:frame="1"/>
          <w:lang w:val="en-US"/>
        </w:rPr>
      </w:pPr>
      <w:r w:rsidRPr="002D393B">
        <w:rPr>
          <w:bdr w:val="none" w:sz="0" w:space="0" w:color="auto" w:frame="1"/>
          <w:lang w:val="en-US"/>
        </w:rPr>
        <w:t>Vocabulary</w:t>
      </w:r>
    </w:p>
    <w:p w:rsidR="00A37BA0" w:rsidRPr="002D393B" w:rsidRDefault="00A37BA0" w:rsidP="007326B0">
      <w:pPr>
        <w:pStyle w:val="afd"/>
        <w:rPr>
          <w:lang w:val="en-US"/>
        </w:rPr>
      </w:pPr>
      <w:r w:rsidRPr="002D393B">
        <w:rPr>
          <w:lang w:val="en-US"/>
        </w:rPr>
        <w:t>to change one</w:t>
      </w:r>
      <w:r w:rsidR="007326B0">
        <w:rPr>
          <w:lang w:val="en-US"/>
        </w:rPr>
        <w:t>’</w:t>
      </w:r>
      <w:r w:rsidRPr="002D393B">
        <w:rPr>
          <w:lang w:val="en-US"/>
        </w:rPr>
        <w:t xml:space="preserve">s mind — </w:t>
      </w:r>
      <w:r w:rsidRPr="002D393B">
        <w:t>передумать</w:t>
      </w:r>
      <w:r w:rsidRPr="002D393B">
        <w:rPr>
          <w:lang w:val="en-US"/>
        </w:rPr>
        <w:t> </w:t>
      </w:r>
      <w:r w:rsidRPr="002D393B">
        <w:rPr>
          <w:lang w:val="en-US"/>
        </w:rPr>
        <w:br/>
        <w:t>to make up one</w:t>
      </w:r>
      <w:r w:rsidR="007326B0">
        <w:rPr>
          <w:lang w:val="en-US"/>
        </w:rPr>
        <w:t>’</w:t>
      </w:r>
      <w:r w:rsidRPr="002D393B">
        <w:rPr>
          <w:lang w:val="en-US"/>
        </w:rPr>
        <w:t xml:space="preserve">s mind — </w:t>
      </w:r>
      <w:r w:rsidRPr="002D393B">
        <w:t>решить</w:t>
      </w:r>
      <w:r w:rsidRPr="002D393B">
        <w:rPr>
          <w:lang w:val="en-US"/>
        </w:rPr>
        <w:t>(</w:t>
      </w:r>
      <w:r w:rsidRPr="002D393B">
        <w:t>ся</w:t>
      </w:r>
      <w:r w:rsidRPr="002D393B">
        <w:rPr>
          <w:lang w:val="en-US"/>
        </w:rPr>
        <w:t>) </w:t>
      </w:r>
      <w:r w:rsidRPr="002D393B">
        <w:rPr>
          <w:lang w:val="en-US"/>
        </w:rPr>
        <w:br/>
        <w:t xml:space="preserve">to suit — </w:t>
      </w:r>
      <w:r w:rsidRPr="002D393B">
        <w:t>подходить</w:t>
      </w:r>
      <w:r w:rsidRPr="002D393B">
        <w:rPr>
          <w:lang w:val="en-US"/>
        </w:rPr>
        <w:t> </w:t>
      </w:r>
      <w:r w:rsidRPr="002D393B">
        <w:rPr>
          <w:lang w:val="en-US"/>
        </w:rPr>
        <w:br/>
        <w:t xml:space="preserve">noble — </w:t>
      </w:r>
      <w:r w:rsidRPr="002D393B">
        <w:t>благородный</w:t>
      </w:r>
      <w:r w:rsidRPr="002D393B">
        <w:rPr>
          <w:lang w:val="en-US"/>
        </w:rPr>
        <w:t> </w:t>
      </w:r>
      <w:r w:rsidRPr="002D393B">
        <w:rPr>
          <w:lang w:val="en-US"/>
        </w:rPr>
        <w:br/>
        <w:t xml:space="preserve">prudent — </w:t>
      </w:r>
      <w:r w:rsidRPr="002D393B">
        <w:t>предусмотрительный</w:t>
      </w:r>
      <w:r w:rsidRPr="002D393B">
        <w:rPr>
          <w:lang w:val="en-US"/>
        </w:rPr>
        <w:t> </w:t>
      </w:r>
      <w:r w:rsidRPr="002D393B">
        <w:rPr>
          <w:lang w:val="en-US"/>
        </w:rPr>
        <w:br/>
      </w:r>
      <w:r w:rsidRPr="002D393B">
        <w:rPr>
          <w:lang w:val="en-US"/>
        </w:rPr>
        <w:lastRenderedPageBreak/>
        <w:t xml:space="preserve">trait [treit] — </w:t>
      </w:r>
      <w:r w:rsidRPr="002D393B">
        <w:t>черта</w:t>
      </w:r>
      <w:r w:rsidRPr="002D393B">
        <w:rPr>
          <w:lang w:val="en-US"/>
        </w:rPr>
        <w:t xml:space="preserve"> </w:t>
      </w:r>
      <w:r w:rsidRPr="002D393B">
        <w:t>характера</w:t>
      </w:r>
      <w:r w:rsidRPr="002D393B">
        <w:rPr>
          <w:lang w:val="en-US"/>
        </w:rPr>
        <w:t> </w:t>
      </w:r>
      <w:r w:rsidRPr="002D393B">
        <w:rPr>
          <w:lang w:val="en-US"/>
        </w:rPr>
        <w:br/>
        <w:t xml:space="preserve">ignorant — </w:t>
      </w:r>
      <w:r w:rsidRPr="002D393B">
        <w:t>несведущий</w:t>
      </w:r>
      <w:r w:rsidRPr="002D393B">
        <w:rPr>
          <w:lang w:val="en-US"/>
        </w:rPr>
        <w:t xml:space="preserve">, </w:t>
      </w:r>
      <w:r w:rsidRPr="002D393B">
        <w:t>невежественный</w:t>
      </w:r>
      <w:r w:rsidRPr="002D393B">
        <w:rPr>
          <w:lang w:val="en-US"/>
        </w:rPr>
        <w:t> </w:t>
      </w:r>
      <w:r w:rsidRPr="002D393B">
        <w:rPr>
          <w:lang w:val="en-US"/>
        </w:rPr>
        <w:br/>
        <w:t>burning desire [di</w:t>
      </w:r>
      <w:r w:rsidR="007326B0">
        <w:rPr>
          <w:lang w:val="en-US"/>
        </w:rPr>
        <w:t>’</w:t>
      </w:r>
      <w:r w:rsidRPr="002D393B">
        <w:rPr>
          <w:lang w:val="en-US"/>
        </w:rPr>
        <w:t xml:space="preserve">zai∂] — </w:t>
      </w:r>
      <w:r w:rsidRPr="002D393B">
        <w:t>жгучее</w:t>
      </w:r>
      <w:r w:rsidRPr="002D393B">
        <w:rPr>
          <w:lang w:val="en-US"/>
        </w:rPr>
        <w:t xml:space="preserve"> </w:t>
      </w:r>
      <w:r w:rsidRPr="002D393B">
        <w:t>желание</w:t>
      </w:r>
      <w:r w:rsidRPr="002D393B">
        <w:rPr>
          <w:lang w:val="en-US"/>
        </w:rPr>
        <w:t xml:space="preserve">, </w:t>
      </w:r>
      <w:r w:rsidRPr="002D393B">
        <w:t>стремление</w:t>
      </w:r>
      <w:r w:rsidRPr="002D393B">
        <w:rPr>
          <w:lang w:val="en-US"/>
        </w:rPr>
        <w:t> </w:t>
      </w:r>
      <w:r w:rsidRPr="002D393B">
        <w:rPr>
          <w:lang w:val="en-US"/>
        </w:rPr>
        <w:br/>
        <w:t xml:space="preserve">to bring up — </w:t>
      </w:r>
      <w:r w:rsidRPr="002D393B">
        <w:t>воспитывать</w:t>
      </w:r>
      <w:r w:rsidRPr="002D393B">
        <w:rPr>
          <w:lang w:val="en-US"/>
        </w:rPr>
        <w:t> </w:t>
      </w:r>
      <w:r w:rsidRPr="002D393B">
        <w:rPr>
          <w:lang w:val="en-US"/>
        </w:rPr>
        <w:br/>
        <w:t xml:space="preserve">reason — </w:t>
      </w:r>
      <w:r w:rsidRPr="002D393B">
        <w:t>причина</w:t>
      </w:r>
      <w:r w:rsidRPr="002D393B">
        <w:rPr>
          <w:lang w:val="en-US"/>
        </w:rPr>
        <w:br/>
        <w:t xml:space="preserve">to respect — </w:t>
      </w:r>
      <w:r w:rsidRPr="002D393B">
        <w:t>уважать</w:t>
      </w:r>
      <w:r w:rsidRPr="002D393B">
        <w:rPr>
          <w:lang w:val="en-US"/>
        </w:rPr>
        <w:t> </w:t>
      </w:r>
      <w:r w:rsidRPr="002D393B">
        <w:rPr>
          <w:lang w:val="en-US"/>
        </w:rPr>
        <w:br/>
        <w:t>to realise (realize) [</w:t>
      </w:r>
      <w:r w:rsidR="007326B0">
        <w:rPr>
          <w:lang w:val="en-US"/>
        </w:rPr>
        <w:t>’</w:t>
      </w:r>
      <w:r w:rsidRPr="002D393B">
        <w:rPr>
          <w:lang w:val="en-US"/>
        </w:rPr>
        <w:t xml:space="preserve">ri∂laiz] — </w:t>
      </w:r>
      <w:r w:rsidRPr="002D393B">
        <w:t>осознавать</w:t>
      </w:r>
    </w:p>
    <w:p w:rsidR="00A37BA0" w:rsidRPr="002D393B" w:rsidRDefault="00A37BA0" w:rsidP="00A37BA0">
      <w:pPr>
        <w:jc w:val="left"/>
        <w:textAlignment w:val="baseline"/>
        <w:outlineLvl w:val="2"/>
        <w:rPr>
          <w:lang w:val="en-US"/>
        </w:rPr>
      </w:pPr>
    </w:p>
    <w:p w:rsidR="00A37BA0" w:rsidRPr="002D393B" w:rsidRDefault="00A37BA0" w:rsidP="007326B0">
      <w:pPr>
        <w:pStyle w:val="50"/>
        <w:rPr>
          <w:lang w:val="en-US"/>
        </w:rPr>
      </w:pPr>
      <w:r w:rsidRPr="002D393B">
        <w:t>Раздел</w:t>
      </w:r>
      <w:r w:rsidRPr="002D393B">
        <w:rPr>
          <w:lang w:val="en-US"/>
        </w:rPr>
        <w:t xml:space="preserve">2. </w:t>
      </w:r>
      <w:r w:rsidRPr="002D393B">
        <w:t>пункт</w:t>
      </w:r>
      <w:r w:rsidRPr="002D393B">
        <w:rPr>
          <w:lang w:val="en-US"/>
        </w:rPr>
        <w:t xml:space="preserve"> 2.1</w:t>
      </w:r>
    </w:p>
    <w:p w:rsidR="00A37BA0" w:rsidRPr="002D393B" w:rsidRDefault="00A37BA0" w:rsidP="00A37BA0">
      <w:pPr>
        <w:pStyle w:val="af9"/>
        <w:shd w:val="clear" w:color="auto" w:fill="FFFFFF"/>
        <w:spacing w:before="0" w:beforeAutospacing="0" w:after="0" w:afterAutospacing="0" w:line="240" w:lineRule="auto"/>
        <w:jc w:val="center"/>
        <w:rPr>
          <w:b/>
          <w:bCs/>
          <w:sz w:val="24"/>
          <w:lang w:val="en-US"/>
        </w:rPr>
      </w:pPr>
      <w:r w:rsidRPr="002D393B">
        <w:rPr>
          <w:b/>
          <w:bCs/>
          <w:sz w:val="24"/>
          <w:lang w:val="en-US"/>
        </w:rPr>
        <w:t>English for My Future Career</w:t>
      </w:r>
    </w:p>
    <w:p w:rsidR="00A37BA0" w:rsidRPr="002D393B" w:rsidRDefault="00A37BA0" w:rsidP="00A37BA0">
      <w:pPr>
        <w:pStyle w:val="af9"/>
        <w:shd w:val="clear" w:color="auto" w:fill="FFFFFF"/>
        <w:spacing w:before="0" w:beforeAutospacing="0" w:after="0" w:afterAutospacing="0" w:line="240" w:lineRule="auto"/>
        <w:rPr>
          <w:sz w:val="24"/>
          <w:lang w:val="en-US"/>
        </w:rPr>
      </w:pPr>
      <w:r w:rsidRPr="002D393B">
        <w:rPr>
          <w:sz w:val="24"/>
          <w:lang w:val="en-US"/>
        </w:rPr>
        <w:t>Do you want to </w:t>
      </w:r>
      <w:hyperlink r:id="rId273" w:tooltip="Glossary: Study" w:history="1">
        <w:r w:rsidRPr="002D393B">
          <w:rPr>
            <w:rStyle w:val="aff"/>
            <w:sz w:val="24"/>
            <w:lang w:val="en-US"/>
          </w:rPr>
          <w:t>study</w:t>
        </w:r>
      </w:hyperlink>
      <w:r w:rsidRPr="002D393B">
        <w:rPr>
          <w:sz w:val="24"/>
          <w:lang w:val="en-US"/>
        </w:rPr>
        <w:t> English to improve your career prospects? There are many benefits to learning English, especially when it comes to your career. English is quickly becoming a universal language, and it’s used all around the world in many different types of industries. Whether you want to work in business, </w:t>
      </w:r>
      <w:hyperlink r:id="rId274" w:tooltip="Глоссарий: engine" w:history="1">
        <w:r w:rsidRPr="002D393B">
          <w:rPr>
            <w:rStyle w:val="aff"/>
            <w:sz w:val="24"/>
            <w:lang w:val="en-US"/>
          </w:rPr>
          <w:t>engine</w:t>
        </w:r>
      </w:hyperlink>
      <w:r w:rsidRPr="002D393B">
        <w:rPr>
          <w:sz w:val="24"/>
          <w:lang w:val="en-US"/>
        </w:rPr>
        <w:t>ering, or another fascinating field, knowing English will give you a competitive edge over other </w:t>
      </w:r>
      <w:hyperlink r:id="rId275" w:tooltip="Ведущие университеты мира: applicant" w:history="1">
        <w:r w:rsidRPr="002D393B">
          <w:rPr>
            <w:rStyle w:val="aff"/>
            <w:sz w:val="24"/>
            <w:lang w:val="en-US"/>
          </w:rPr>
          <w:t>applicant</w:t>
        </w:r>
      </w:hyperlink>
      <w:r w:rsidRPr="002D393B">
        <w:rPr>
          <w:sz w:val="24"/>
          <w:lang w:val="en-US"/>
        </w:rPr>
        <w:t>s.</w:t>
      </w:r>
    </w:p>
    <w:p w:rsidR="00A37BA0" w:rsidRPr="002D393B" w:rsidRDefault="00A37BA0" w:rsidP="00A37BA0">
      <w:pPr>
        <w:pStyle w:val="af9"/>
        <w:shd w:val="clear" w:color="auto" w:fill="FFFFFF"/>
        <w:spacing w:before="0" w:beforeAutospacing="0" w:after="0" w:afterAutospacing="0" w:line="240" w:lineRule="auto"/>
        <w:rPr>
          <w:sz w:val="24"/>
          <w:lang w:val="en-US"/>
        </w:rPr>
      </w:pPr>
      <w:r w:rsidRPr="002D393B">
        <w:rPr>
          <w:sz w:val="24"/>
          <w:lang w:val="en-US"/>
        </w:rPr>
        <w:t>Learning English as a Second Language Will Help You Work in English-Speaking </w:t>
      </w:r>
      <w:hyperlink r:id="rId276" w:tooltip="Глоссарий: countries" w:history="1">
        <w:r w:rsidRPr="002D393B">
          <w:rPr>
            <w:rStyle w:val="aff"/>
            <w:sz w:val="24"/>
            <w:lang w:val="en-US"/>
          </w:rPr>
          <w:t>Countries</w:t>
        </w:r>
      </w:hyperlink>
    </w:p>
    <w:p w:rsidR="00A37BA0" w:rsidRPr="002D393B" w:rsidRDefault="00A37BA0" w:rsidP="00A37BA0">
      <w:pPr>
        <w:pStyle w:val="af9"/>
        <w:shd w:val="clear" w:color="auto" w:fill="FFFFFF"/>
        <w:spacing w:before="0" w:beforeAutospacing="0" w:after="0" w:afterAutospacing="0" w:line="240" w:lineRule="auto"/>
        <w:rPr>
          <w:sz w:val="24"/>
          <w:lang w:val="en-US"/>
        </w:rPr>
      </w:pPr>
      <w:r w:rsidRPr="002D393B">
        <w:rPr>
          <w:sz w:val="24"/>
          <w:lang w:val="en-US"/>
        </w:rPr>
        <w:t>There are many </w:t>
      </w:r>
      <w:hyperlink r:id="rId277" w:tooltip="Глоссарий: countries" w:history="1">
        <w:r w:rsidRPr="002D393B">
          <w:rPr>
            <w:rStyle w:val="aff"/>
            <w:sz w:val="24"/>
            <w:lang w:val="en-US"/>
          </w:rPr>
          <w:t>countries</w:t>
        </w:r>
      </w:hyperlink>
      <w:r w:rsidRPr="002D393B">
        <w:rPr>
          <w:sz w:val="24"/>
          <w:lang w:val="en-US"/>
        </w:rPr>
        <w:t> around the world that use English as one of their official or accepted languages. In fact, 54 sovereign states list English as an official language including Singapore, Kenya, India, and other exciting locations. By learning English, you’ll have the option to work abroad in many different </w:t>
      </w:r>
      <w:hyperlink r:id="rId278" w:tooltip="Глоссарий: countries" w:history="1">
        <w:r w:rsidRPr="002D393B">
          <w:rPr>
            <w:rStyle w:val="aff"/>
            <w:sz w:val="24"/>
            <w:lang w:val="en-US"/>
          </w:rPr>
          <w:t>countries</w:t>
        </w:r>
      </w:hyperlink>
      <w:r w:rsidRPr="002D393B">
        <w:rPr>
          <w:sz w:val="24"/>
          <w:lang w:val="en-US"/>
        </w:rPr>
        <w:t>, which could open up many exciting career opportunities.</w:t>
      </w:r>
    </w:p>
    <w:p w:rsidR="00A37BA0" w:rsidRPr="002D393B" w:rsidRDefault="00A37BA0" w:rsidP="00A37BA0">
      <w:pPr>
        <w:pStyle w:val="af9"/>
        <w:shd w:val="clear" w:color="auto" w:fill="FFFFFF"/>
        <w:spacing w:before="0" w:beforeAutospacing="0" w:after="0" w:afterAutospacing="0" w:line="240" w:lineRule="auto"/>
        <w:rPr>
          <w:sz w:val="24"/>
          <w:lang w:val="en-US"/>
        </w:rPr>
      </w:pPr>
      <w:r w:rsidRPr="002D393B">
        <w:rPr>
          <w:sz w:val="24"/>
          <w:lang w:val="en-US"/>
        </w:rPr>
        <w:t>Easily Communicate with Colleagues After Learning English</w:t>
      </w:r>
    </w:p>
    <w:p w:rsidR="00A37BA0" w:rsidRPr="002D393B" w:rsidRDefault="00A37BA0" w:rsidP="00A37BA0">
      <w:pPr>
        <w:pStyle w:val="af9"/>
        <w:shd w:val="clear" w:color="auto" w:fill="FFFFFF"/>
        <w:spacing w:before="0" w:beforeAutospacing="0" w:after="0" w:afterAutospacing="0" w:line="240" w:lineRule="auto"/>
        <w:rPr>
          <w:sz w:val="24"/>
          <w:lang w:val="en-US"/>
        </w:rPr>
      </w:pPr>
      <w:r w:rsidRPr="002D393B">
        <w:rPr>
          <w:sz w:val="24"/>
          <w:lang w:val="en-US"/>
        </w:rPr>
        <w:t>If you would like to work for an international company or organization, having strong English language skills is important. That’s because English is often the language of business, and is usually used by international teams from diverse backgrounds. In fact, it’s believed that about 470 million to one billion people speak English as a second language around the globe.</w:t>
      </w:r>
    </w:p>
    <w:p w:rsidR="00A37BA0" w:rsidRPr="002D393B" w:rsidRDefault="00A37BA0" w:rsidP="00A37BA0">
      <w:pPr>
        <w:pStyle w:val="af9"/>
        <w:shd w:val="clear" w:color="auto" w:fill="FFFFFF"/>
        <w:spacing w:before="0" w:beforeAutospacing="0" w:after="0" w:afterAutospacing="0" w:line="240" w:lineRule="auto"/>
        <w:rPr>
          <w:sz w:val="24"/>
          <w:lang w:val="en-US"/>
        </w:rPr>
      </w:pPr>
      <w:r w:rsidRPr="002D393B">
        <w:rPr>
          <w:sz w:val="24"/>
          <w:lang w:val="en-US"/>
        </w:rPr>
        <w:t>By having a strong hold of the English language, you can make sure you’re able to easily communicate with your colleagues. Strong English skills are also useful for ensuring that emails and documents have proper grammar and spelling, as well as the right terminology. By improving your English, you can make sure that there are no misunderstandings or miscommunications due to a language barrier.</w:t>
      </w:r>
    </w:p>
    <w:p w:rsidR="00A37BA0" w:rsidRPr="002D393B" w:rsidRDefault="00A37BA0" w:rsidP="00A37BA0">
      <w:pPr>
        <w:pStyle w:val="af9"/>
        <w:shd w:val="clear" w:color="auto" w:fill="FFFFFF"/>
        <w:spacing w:before="0" w:beforeAutospacing="0" w:after="0" w:afterAutospacing="0" w:line="240" w:lineRule="auto"/>
        <w:rPr>
          <w:sz w:val="24"/>
          <w:lang w:val="en-US"/>
        </w:rPr>
      </w:pPr>
      <w:r w:rsidRPr="002D393B">
        <w:rPr>
          <w:sz w:val="24"/>
          <w:lang w:val="en-US"/>
        </w:rPr>
        <w:t>Having English as a Second Language Will Help You Feel Confident</w:t>
      </w:r>
    </w:p>
    <w:p w:rsidR="00A37BA0" w:rsidRPr="002D393B" w:rsidRDefault="00A37BA0" w:rsidP="00A37BA0">
      <w:pPr>
        <w:pStyle w:val="af9"/>
        <w:shd w:val="clear" w:color="auto" w:fill="FFFFFF"/>
        <w:spacing w:before="0" w:beforeAutospacing="0" w:after="0" w:afterAutospacing="0" w:line="240" w:lineRule="auto"/>
        <w:rPr>
          <w:sz w:val="24"/>
          <w:lang w:val="en-US"/>
        </w:rPr>
      </w:pPr>
      <w:r w:rsidRPr="002D393B">
        <w:rPr>
          <w:sz w:val="24"/>
          <w:lang w:val="en-US"/>
        </w:rPr>
        <w:t>Walking into a room full of people that don’t speak the same language as you, can be intimidating. You can improve your confidence in your English abilities, which will help you feel more at ease when speaking with fellow employees, management, or clients. If your future job involves making presentations, feeling confident in your English abilities will help relax your nerves and get your presentation off to a great start!</w:t>
      </w:r>
    </w:p>
    <w:p w:rsidR="00A37BA0" w:rsidRPr="002D393B" w:rsidRDefault="00A37BA0" w:rsidP="00A37BA0">
      <w:pPr>
        <w:pStyle w:val="af9"/>
        <w:shd w:val="clear" w:color="auto" w:fill="FFFFFF"/>
        <w:spacing w:before="0" w:beforeAutospacing="0" w:after="0" w:afterAutospacing="0" w:line="240" w:lineRule="auto"/>
        <w:rPr>
          <w:sz w:val="24"/>
          <w:lang w:val="en-US"/>
        </w:rPr>
      </w:pPr>
      <w:r w:rsidRPr="002D393B">
        <w:rPr>
          <w:sz w:val="24"/>
          <w:lang w:val="en-US"/>
        </w:rPr>
        <w:t>Bilingualism Opens up More Career Opportunities</w:t>
      </w:r>
    </w:p>
    <w:p w:rsidR="00A37BA0" w:rsidRPr="002D393B" w:rsidRDefault="00A37BA0" w:rsidP="00A37BA0">
      <w:pPr>
        <w:pStyle w:val="af9"/>
        <w:shd w:val="clear" w:color="auto" w:fill="FFFFFF"/>
        <w:spacing w:before="0" w:beforeAutospacing="0" w:after="0" w:afterAutospacing="0" w:line="240" w:lineRule="auto"/>
        <w:rPr>
          <w:sz w:val="24"/>
          <w:lang w:val="en-US"/>
        </w:rPr>
      </w:pPr>
      <w:r w:rsidRPr="002D393B">
        <w:rPr>
          <w:sz w:val="24"/>
          <w:lang w:val="en-US"/>
        </w:rPr>
        <w:t>As English </w:t>
      </w:r>
      <w:hyperlink r:id="rId279" w:tooltip="Глоссарий: become" w:history="1">
        <w:r w:rsidRPr="002D393B">
          <w:rPr>
            <w:rStyle w:val="aff"/>
            <w:sz w:val="24"/>
            <w:lang w:val="en-US"/>
          </w:rPr>
          <w:t>become</w:t>
        </w:r>
      </w:hyperlink>
      <w:r w:rsidRPr="002D393B">
        <w:rPr>
          <w:sz w:val="24"/>
          <w:lang w:val="en-US"/>
        </w:rPr>
        <w:t>s a widely accepted language in many industries like business and medicine, more and more jobs require employees to speak more than one language. Whether you already speak two or more languages, adding English to your abilities could help you get your dream job! Even if the job listing doesn’t require multiple languages, being bilingual or multilingual is sure to look impressive on your resume or CV.</w:t>
      </w:r>
    </w:p>
    <w:p w:rsidR="00A37BA0" w:rsidRPr="002D393B" w:rsidRDefault="00A37BA0" w:rsidP="00A37BA0">
      <w:pPr>
        <w:pStyle w:val="af9"/>
        <w:shd w:val="clear" w:color="auto" w:fill="FFFFFF"/>
        <w:spacing w:before="0" w:beforeAutospacing="0" w:after="0" w:afterAutospacing="0" w:line="240" w:lineRule="auto"/>
        <w:jc w:val="center"/>
        <w:rPr>
          <w:b/>
          <w:sz w:val="24"/>
          <w:lang w:val="en-US"/>
        </w:rPr>
      </w:pPr>
    </w:p>
    <w:p w:rsidR="00A37BA0" w:rsidRPr="002D393B" w:rsidRDefault="00A37BA0" w:rsidP="00A37BA0">
      <w:pPr>
        <w:pStyle w:val="af9"/>
        <w:shd w:val="clear" w:color="auto" w:fill="FFFFFF"/>
        <w:spacing w:before="0" w:beforeAutospacing="0" w:after="0" w:afterAutospacing="0" w:line="240" w:lineRule="auto"/>
        <w:jc w:val="center"/>
        <w:rPr>
          <w:b/>
          <w:sz w:val="24"/>
          <w:lang w:val="en-US"/>
        </w:rPr>
      </w:pPr>
    </w:p>
    <w:p w:rsidR="00A37BA0" w:rsidRPr="002D393B" w:rsidRDefault="00A37BA0" w:rsidP="00A37BA0">
      <w:pPr>
        <w:pStyle w:val="af9"/>
        <w:shd w:val="clear" w:color="auto" w:fill="FFFFFF"/>
        <w:spacing w:before="0" w:beforeAutospacing="0" w:after="0" w:afterAutospacing="0" w:line="240" w:lineRule="auto"/>
        <w:jc w:val="center"/>
        <w:rPr>
          <w:b/>
          <w:sz w:val="24"/>
          <w:lang w:val="en-US"/>
        </w:rPr>
      </w:pPr>
      <w:r w:rsidRPr="002D393B">
        <w:rPr>
          <w:b/>
          <w:sz w:val="24"/>
        </w:rPr>
        <w:t>Раздел</w:t>
      </w:r>
      <w:r w:rsidRPr="002D393B">
        <w:rPr>
          <w:b/>
          <w:sz w:val="24"/>
          <w:lang w:val="en-US"/>
        </w:rPr>
        <w:t xml:space="preserve"> 2. </w:t>
      </w:r>
      <w:r w:rsidRPr="002D393B">
        <w:rPr>
          <w:b/>
          <w:sz w:val="24"/>
        </w:rPr>
        <w:t>пункт</w:t>
      </w:r>
      <w:r w:rsidRPr="002D393B">
        <w:rPr>
          <w:b/>
          <w:sz w:val="24"/>
          <w:lang w:val="en-US"/>
        </w:rPr>
        <w:t xml:space="preserve"> 2.2</w:t>
      </w:r>
    </w:p>
    <w:p w:rsidR="00A37BA0" w:rsidRPr="002D393B" w:rsidRDefault="00A37BA0" w:rsidP="007326B0">
      <w:pPr>
        <w:pStyle w:val="afff0"/>
        <w:rPr>
          <w:lang w:val="en-US"/>
        </w:rPr>
      </w:pPr>
      <w:r w:rsidRPr="002D393B">
        <w:rPr>
          <w:lang w:val="en-US"/>
        </w:rPr>
        <w:t>A university in Great Britain is a place of higher education to which young men and women may go after finishing the course at a high school, that is, when they are about 18 years old.</w:t>
      </w:r>
    </w:p>
    <w:p w:rsidR="00A37BA0" w:rsidRPr="002D393B" w:rsidRDefault="00A37BA0" w:rsidP="007326B0">
      <w:pPr>
        <w:pStyle w:val="afff0"/>
        <w:rPr>
          <w:lang w:val="en-US"/>
        </w:rPr>
      </w:pPr>
      <w:r w:rsidRPr="002D393B">
        <w:rPr>
          <w:lang w:val="en-US"/>
        </w:rPr>
        <w:t>It is true that most students go to a university to study some special subject or group of subjects, a knowledge of which will make it possible for them to earn their living as doctors, lawyers, engineers, teachers, etc. But it is recognized that a university must do more than supply the facts of medicine, law, engineering or whatever a man may have to do or teach: it must train its students in such a way that they themselves will always be eager to search for new knowledge and new ideas.</w:t>
      </w:r>
    </w:p>
    <w:p w:rsidR="00A37BA0" w:rsidRPr="002D393B" w:rsidRDefault="00A37BA0" w:rsidP="007326B0">
      <w:pPr>
        <w:pStyle w:val="afff0"/>
        <w:rPr>
          <w:lang w:val="en-US"/>
        </w:rPr>
      </w:pPr>
      <w:r w:rsidRPr="002D393B">
        <w:rPr>
          <w:lang w:val="en-US"/>
        </w:rPr>
        <w:t>Of the full-time students now attending English universities </w:t>
      </w:r>
      <w:r w:rsidRPr="002D393B">
        <w:rPr>
          <w:i/>
          <w:iCs/>
          <w:lang w:val="en-US"/>
        </w:rPr>
        <w:t>three quarters are men </w:t>
      </w:r>
      <w:r w:rsidRPr="002D393B">
        <w:rPr>
          <w:lang w:val="en-US"/>
        </w:rPr>
        <w:t>and</w:t>
      </w:r>
      <w:r w:rsidRPr="002D393B">
        <w:rPr>
          <w:i/>
          <w:iCs/>
          <w:lang w:val="en-US"/>
        </w:rPr>
        <w:t> one quarter women</w:t>
      </w:r>
      <w:r w:rsidRPr="002D393B">
        <w:rPr>
          <w:lang w:val="en-US"/>
        </w:rPr>
        <w:t>. Nearly half of them are engaged in the study of </w:t>
      </w:r>
      <w:r w:rsidRPr="002D393B">
        <w:rPr>
          <w:bCs/>
          <w:i/>
          <w:iCs/>
          <w:lang w:val="en-US"/>
        </w:rPr>
        <w:t>arts subjects</w:t>
      </w:r>
      <w:r w:rsidRPr="002D393B">
        <w:rPr>
          <w:lang w:val="en-US"/>
        </w:rPr>
        <w:t> such as history, languages, economics or law, the others are studying </w:t>
      </w:r>
      <w:r w:rsidRPr="002D393B">
        <w:rPr>
          <w:bCs/>
          <w:i/>
          <w:iCs/>
          <w:lang w:val="en-US"/>
        </w:rPr>
        <w:t>pure or applied sciences </w:t>
      </w:r>
      <w:r w:rsidRPr="002D393B">
        <w:rPr>
          <w:lang w:val="en-US"/>
        </w:rPr>
        <w:t xml:space="preserve">such as medicine, dentistry, technology, or </w:t>
      </w:r>
      <w:r w:rsidRPr="002D393B">
        <w:rPr>
          <w:lang w:val="en-US"/>
        </w:rPr>
        <w:lastRenderedPageBreak/>
        <w:t>agriculture.</w:t>
      </w:r>
    </w:p>
    <w:p w:rsidR="00A37BA0" w:rsidRPr="002D393B" w:rsidRDefault="00A37BA0" w:rsidP="007326B0">
      <w:pPr>
        <w:pStyle w:val="afff0"/>
        <w:rPr>
          <w:lang w:val="en-US"/>
        </w:rPr>
      </w:pPr>
      <w:r w:rsidRPr="002D393B">
        <w:rPr>
          <w:lang w:val="en-US"/>
        </w:rPr>
        <w:t>The University of London, for instance, includes </w:t>
      </w:r>
      <w:r w:rsidRPr="002D393B">
        <w:rPr>
          <w:i/>
          <w:iCs/>
          <w:lang w:val="en-US"/>
        </w:rPr>
        <w:t>internal and external students</w:t>
      </w:r>
      <w:r w:rsidRPr="002D393B">
        <w:rPr>
          <w:lang w:val="en-US"/>
        </w:rPr>
        <w:t>, the latter coming to London only to sit for their examinations. Actually most external students at London University are living in London. The colleges in the University of London are essentially teaching institutions, providing instruction chiefly by means of lectures, which are attended mainly by day students. The colleges of Oxford and Cambridge, however, are essentially residential institutions and they mainly use a tutorial method.</w:t>
      </w:r>
    </w:p>
    <w:p w:rsidR="00A37BA0" w:rsidRPr="002D393B" w:rsidRDefault="00A37BA0" w:rsidP="007326B0">
      <w:pPr>
        <w:pStyle w:val="afff0"/>
        <w:rPr>
          <w:lang w:val="en-US"/>
        </w:rPr>
      </w:pPr>
      <w:r w:rsidRPr="002D393B">
        <w:rPr>
          <w:bCs/>
          <w:lang w:val="en-US"/>
        </w:rPr>
        <w:t>This tutorial system</w:t>
      </w:r>
      <w:r w:rsidRPr="002D393B">
        <w:rPr>
          <w:lang w:val="en-US"/>
        </w:rPr>
        <w:t> began at Oxford and Cambridge, where each college is a world of its own, with the students in residence, and they can easily appoint tutors to look after each student individually. The system is also used to some extent in the other universities to supplement lectures. Generally speaking there’s one member of the teaching staff for every eight students in the universities. The tutorial system brings the tutor into the close and personal contact with the student. The colleges of Oxford and Cambridge, being residential, are necessarily far smaller than most of the colleges of the University of London.</w:t>
      </w:r>
    </w:p>
    <w:p w:rsidR="00A37BA0" w:rsidRPr="002D393B" w:rsidRDefault="00A37BA0" w:rsidP="007326B0">
      <w:pPr>
        <w:pStyle w:val="afff0"/>
        <w:rPr>
          <w:lang w:val="en-US"/>
        </w:rPr>
      </w:pPr>
      <w:r w:rsidRPr="002D393B">
        <w:rPr>
          <w:lang w:val="en-US"/>
        </w:rPr>
        <w:t>Education of University standard is also given in other institutions such as colleges of technology and agricultural colleges, which prepare their students for degrees or diplomas in their own fields. </w:t>
      </w:r>
      <w:r w:rsidRPr="002D393B">
        <w:rPr>
          <w:bCs/>
          <w:i/>
          <w:iCs/>
          <w:lang w:val="en-US"/>
        </w:rPr>
        <w:t>The three terms</w:t>
      </w:r>
      <w:r w:rsidRPr="002D393B">
        <w:rPr>
          <w:lang w:val="en-US"/>
        </w:rPr>
        <w:t> into which the British University year is divided are roughly </w:t>
      </w:r>
      <w:r w:rsidRPr="002D393B">
        <w:rPr>
          <w:bCs/>
          <w:i/>
          <w:iCs/>
          <w:lang w:val="en-US"/>
        </w:rPr>
        <w:t>8 to 10 weeks</w:t>
      </w:r>
      <w:r w:rsidRPr="002D393B">
        <w:rPr>
          <w:lang w:val="en-US"/>
        </w:rPr>
        <w:t>. Each term is crowded with activity. The students have vacations between the terms.</w:t>
      </w:r>
    </w:p>
    <w:p w:rsidR="00A37BA0" w:rsidRPr="002D393B" w:rsidRDefault="00A37BA0" w:rsidP="007326B0">
      <w:pPr>
        <w:pStyle w:val="afff0"/>
        <w:rPr>
          <w:lang w:val="en-US"/>
        </w:rPr>
      </w:pPr>
      <w:r w:rsidRPr="002D393B">
        <w:rPr>
          <w:lang w:val="en-US"/>
        </w:rPr>
        <w:t>A university usually has longer holidays than a school, and in England, in addition to the long summer holiday, which lasts three or four months, there are a few weeks at Christmas and Easter during which the students can go home. Many of them arrange to travel in July, August and September, partly for pleasure and partly for study. The students of some universities, who have to earn the money to pay for their education, spend the summer in doing various kinds of work. But it is not always easy to find employment.</w:t>
      </w:r>
    </w:p>
    <w:p w:rsidR="00A37BA0" w:rsidRPr="002D393B" w:rsidRDefault="00A37BA0" w:rsidP="007326B0">
      <w:pPr>
        <w:pStyle w:val="afff0"/>
        <w:rPr>
          <w:lang w:val="en-US"/>
        </w:rPr>
      </w:pPr>
      <w:r w:rsidRPr="002D393B">
        <w:rPr>
          <w:lang w:val="en-US"/>
        </w:rPr>
        <w:t>If a person has a London degree, that means he has graduated from the University of London. A person studying for a degree at a British university is called an </w:t>
      </w:r>
      <w:r w:rsidRPr="002D393B">
        <w:rPr>
          <w:bCs/>
          <w:i/>
          <w:iCs/>
          <w:lang w:val="en-US"/>
        </w:rPr>
        <w:t>undergraduate</w:t>
      </w:r>
      <w:r w:rsidRPr="002D393B">
        <w:rPr>
          <w:lang w:val="en-US"/>
        </w:rPr>
        <w:t>; one who has taken a degree is called </w:t>
      </w:r>
      <w:r w:rsidRPr="002D393B">
        <w:rPr>
          <w:bCs/>
          <w:i/>
          <w:iCs/>
          <w:lang w:val="en-US"/>
        </w:rPr>
        <w:t>a graduate</w:t>
      </w:r>
      <w:r w:rsidRPr="002D393B">
        <w:rPr>
          <w:lang w:val="en-US"/>
        </w:rPr>
        <w:t>. </w:t>
      </w:r>
      <w:r w:rsidRPr="002D393B">
        <w:rPr>
          <w:bCs/>
          <w:lang w:val="en-US"/>
        </w:rPr>
        <w:t>B.A.</w:t>
      </w:r>
      <w:r w:rsidRPr="002D393B">
        <w:rPr>
          <w:lang w:val="en-US"/>
        </w:rPr>
        <w:t>or</w:t>
      </w:r>
      <w:r w:rsidRPr="002D393B">
        <w:rPr>
          <w:bCs/>
          <w:lang w:val="en-US"/>
        </w:rPr>
        <w:t>B.Sc.</w:t>
      </w:r>
      <w:r w:rsidRPr="002D393B">
        <w:rPr>
          <w:lang w:val="en-US"/>
        </w:rPr>
        <w:t> stands for </w:t>
      </w:r>
      <w:r w:rsidRPr="002D393B">
        <w:rPr>
          <w:bCs/>
          <w:lang w:val="en-US"/>
        </w:rPr>
        <w:t>Bachelor of Arts, or of Science</w:t>
      </w:r>
      <w:r w:rsidRPr="002D393B">
        <w:rPr>
          <w:lang w:val="en-US"/>
        </w:rPr>
        <w:t>, the first degree. </w:t>
      </w:r>
      <w:r w:rsidRPr="002D393B">
        <w:rPr>
          <w:bCs/>
          <w:lang w:val="en-US"/>
        </w:rPr>
        <w:t>M.A.</w:t>
      </w:r>
      <w:r w:rsidRPr="002D393B">
        <w:rPr>
          <w:lang w:val="en-US"/>
        </w:rPr>
        <w:t>or</w:t>
      </w:r>
      <w:r w:rsidRPr="002D393B">
        <w:rPr>
          <w:bCs/>
          <w:lang w:val="en-US"/>
        </w:rPr>
        <w:t>M.Sc</w:t>
      </w:r>
      <w:r w:rsidRPr="002D393B">
        <w:rPr>
          <w:lang w:val="en-US"/>
        </w:rPr>
        <w:t>. denotes </w:t>
      </w:r>
      <w:r w:rsidRPr="002D393B">
        <w:rPr>
          <w:bCs/>
          <w:lang w:val="en-US"/>
        </w:rPr>
        <w:t>Master of Arts,</w:t>
      </w:r>
      <w:r w:rsidRPr="002D393B">
        <w:rPr>
          <w:lang w:val="en-US"/>
        </w:rPr>
        <w:t>or</w:t>
      </w:r>
      <w:r w:rsidRPr="002D393B">
        <w:rPr>
          <w:bCs/>
          <w:lang w:val="en-US"/>
        </w:rPr>
        <w:t>of Science.</w:t>
      </w:r>
      <w:r w:rsidRPr="002D393B">
        <w:rPr>
          <w:lang w:val="en-US"/>
        </w:rPr>
        <w:t> One can become a </w:t>
      </w:r>
      <w:r w:rsidRPr="002D393B">
        <w:rPr>
          <w:bCs/>
          <w:lang w:val="en-US"/>
        </w:rPr>
        <w:t>B.A. after 3 years</w:t>
      </w:r>
      <w:r w:rsidRPr="002D393B">
        <w:rPr>
          <w:lang w:val="en-US"/>
        </w:rPr>
        <w:t> of hard study, and an </w:t>
      </w:r>
      <w:r w:rsidRPr="002D393B">
        <w:rPr>
          <w:bCs/>
          <w:lang w:val="en-US"/>
        </w:rPr>
        <w:t>M.A. at the end of 5 years.</w:t>
      </w:r>
    </w:p>
    <w:p w:rsidR="00A37BA0" w:rsidRPr="002D393B" w:rsidRDefault="00A37BA0" w:rsidP="007326B0">
      <w:pPr>
        <w:pStyle w:val="afff0"/>
        <w:rPr>
          <w:lang w:val="en-US"/>
        </w:rPr>
      </w:pPr>
      <w:r w:rsidRPr="002D393B">
        <w:rPr>
          <w:lang w:val="en-US"/>
        </w:rPr>
        <w:t>Life at a university is not all hard work. In fact at some universities in England and America success in sports and games seems almost as important as success in studies and it is considered a high honour to be chosen to play for one’s university at cricket or football. Students of Oxford and Cambridge meet at almost every kind of sport, including tennis, running and jumping. And sometimes there are sports meetings between American and British universities.</w:t>
      </w:r>
    </w:p>
    <w:p w:rsidR="00A37BA0" w:rsidRPr="002D393B" w:rsidRDefault="00A37BA0" w:rsidP="00A37BA0">
      <w:pPr>
        <w:shd w:val="clear" w:color="auto" w:fill="FFFFFF"/>
        <w:jc w:val="center"/>
        <w:rPr>
          <w:b/>
          <w:lang w:val="en-US"/>
        </w:rPr>
      </w:pPr>
      <w:r w:rsidRPr="002D393B">
        <w:rPr>
          <w:b/>
        </w:rPr>
        <w:t>Раздел</w:t>
      </w:r>
      <w:r w:rsidRPr="002D393B">
        <w:rPr>
          <w:b/>
          <w:lang w:val="en-US"/>
        </w:rPr>
        <w:t xml:space="preserve"> 2. </w:t>
      </w:r>
      <w:r w:rsidRPr="002D393B">
        <w:rPr>
          <w:b/>
        </w:rPr>
        <w:t>Пункт</w:t>
      </w:r>
      <w:r w:rsidRPr="002D393B">
        <w:rPr>
          <w:b/>
          <w:lang w:val="en-US"/>
        </w:rPr>
        <w:t xml:space="preserve"> 2.4</w:t>
      </w:r>
    </w:p>
    <w:p w:rsidR="00A37BA0" w:rsidRPr="002D393B" w:rsidRDefault="00A37BA0" w:rsidP="00A37BA0">
      <w:pPr>
        <w:shd w:val="clear" w:color="auto" w:fill="FFFFFF"/>
        <w:jc w:val="center"/>
        <w:rPr>
          <w:b/>
          <w:bCs/>
          <w:lang w:val="en-US"/>
        </w:rPr>
      </w:pPr>
      <w:r w:rsidRPr="002D393B">
        <w:rPr>
          <w:b/>
          <w:bCs/>
          <w:lang w:val="en-US"/>
        </w:rPr>
        <w:t>Student Life</w:t>
      </w:r>
    </w:p>
    <w:p w:rsidR="00A37BA0" w:rsidRPr="002D393B" w:rsidRDefault="00A37BA0" w:rsidP="007326B0">
      <w:pPr>
        <w:pStyle w:val="afff0"/>
        <w:rPr>
          <w:lang w:val="en-US"/>
        </w:rPr>
      </w:pPr>
      <w:r w:rsidRPr="002D393B">
        <w:rPr>
          <w:lang w:val="en-US"/>
        </w:rPr>
        <w:t>Becoming a student is often the first step to independence, particularly if you are moving away from home. You</w:t>
      </w:r>
      <w:r w:rsidR="007326B0">
        <w:rPr>
          <w:lang w:val="en-US"/>
        </w:rPr>
        <w:t>’</w:t>
      </w:r>
      <w:r w:rsidRPr="002D393B">
        <w:rPr>
          <w:lang w:val="en-US"/>
        </w:rPr>
        <w:t>ll get to </w:t>
      </w:r>
      <w:hyperlink r:id="rId280" w:tooltip="Глоссарий: meet" w:history="1">
        <w:r w:rsidRPr="002D393B">
          <w:rPr>
            <w:rStyle w:val="aff"/>
            <w:lang w:val="en-US"/>
          </w:rPr>
          <w:t>meet</w:t>
        </w:r>
      </w:hyperlink>
      <w:r w:rsidRPr="002D393B">
        <w:rPr>
          <w:lang w:val="en-US"/>
        </w:rPr>
        <w:t> new people and there are lots of chances to socialise. However, you may find yourself struggling to achieve your </w:t>
      </w:r>
      <w:hyperlink r:id="rId281" w:tooltip="Glossary: Study" w:history="1">
        <w:r w:rsidRPr="002D393B">
          <w:rPr>
            <w:rStyle w:val="aff"/>
            <w:lang w:val="en-US"/>
          </w:rPr>
          <w:t>study</w:t>
        </w:r>
      </w:hyperlink>
      <w:r w:rsidRPr="002D393B">
        <w:rPr>
          <w:lang w:val="en-US"/>
        </w:rPr>
        <w:t> goals. Student life is different for everyone.</w:t>
      </w:r>
    </w:p>
    <w:p w:rsidR="00A37BA0" w:rsidRPr="002D393B" w:rsidRDefault="00A37BA0" w:rsidP="007326B0">
      <w:pPr>
        <w:pStyle w:val="afff0"/>
        <w:rPr>
          <w:lang w:val="en-US"/>
        </w:rPr>
      </w:pPr>
      <w:r w:rsidRPr="002D393B">
        <w:rPr>
          <w:lang w:val="en-US"/>
        </w:rPr>
        <w:t>How can I prepare for student life?</w:t>
      </w:r>
    </w:p>
    <w:p w:rsidR="00A37BA0" w:rsidRPr="002D393B" w:rsidRDefault="00A37BA0" w:rsidP="007326B0">
      <w:pPr>
        <w:pStyle w:val="a"/>
        <w:rPr>
          <w:lang w:val="en-US"/>
        </w:rPr>
      </w:pPr>
      <w:r w:rsidRPr="002D393B">
        <w:rPr>
          <w:lang w:val="en-US"/>
        </w:rPr>
        <w:t>Talk to people who have done the course or degree you</w:t>
      </w:r>
      <w:r w:rsidR="007326B0">
        <w:rPr>
          <w:lang w:val="en-US"/>
        </w:rPr>
        <w:t>’</w:t>
      </w:r>
      <w:r w:rsidRPr="002D393B">
        <w:rPr>
          <w:lang w:val="en-US"/>
        </w:rPr>
        <w:t>re doing. They may be able to give you tips and advice about the workload, and make </w:t>
      </w:r>
      <w:hyperlink r:id="rId282" w:tooltip="Nanotechnology: suggest" w:history="1">
        <w:r w:rsidRPr="002D393B">
          <w:rPr>
            <w:rStyle w:val="aff"/>
            <w:lang w:val="en-US"/>
          </w:rPr>
          <w:t>suggest</w:t>
        </w:r>
      </w:hyperlink>
      <w:r w:rsidRPr="002D393B">
        <w:rPr>
          <w:lang w:val="en-US"/>
        </w:rPr>
        <w:t>ions for how you can prepare.</w:t>
      </w:r>
    </w:p>
    <w:p w:rsidR="00A37BA0" w:rsidRPr="002D393B" w:rsidRDefault="00A37BA0" w:rsidP="007326B0">
      <w:pPr>
        <w:pStyle w:val="a"/>
        <w:rPr>
          <w:lang w:val="en-US"/>
        </w:rPr>
      </w:pPr>
      <w:r w:rsidRPr="002D393B">
        <w:rPr>
          <w:lang w:val="en-US"/>
        </w:rPr>
        <w:t>If you</w:t>
      </w:r>
      <w:r w:rsidR="007326B0">
        <w:rPr>
          <w:lang w:val="en-US"/>
        </w:rPr>
        <w:t>’</w:t>
      </w:r>
      <w:r w:rsidRPr="002D393B">
        <w:rPr>
          <w:lang w:val="en-US"/>
        </w:rPr>
        <w:t>re moving to a different place, try to arrive a few </w:t>
      </w:r>
      <w:hyperlink r:id="rId283" w:tooltip="TRACKING   HURRICANES: day" w:history="1">
        <w:r w:rsidRPr="002D393B">
          <w:rPr>
            <w:rStyle w:val="aff"/>
            <w:lang w:val="en-US"/>
          </w:rPr>
          <w:t>day</w:t>
        </w:r>
      </w:hyperlink>
      <w:r w:rsidRPr="002D393B">
        <w:rPr>
          <w:lang w:val="en-US"/>
        </w:rPr>
        <w:t>s before you start your course. That way you</w:t>
      </w:r>
      <w:r w:rsidR="007326B0">
        <w:rPr>
          <w:lang w:val="en-US"/>
        </w:rPr>
        <w:t>’</w:t>
      </w:r>
      <w:r w:rsidRPr="002D393B">
        <w:rPr>
          <w:lang w:val="en-US"/>
        </w:rPr>
        <w:t>ll have time to get familiar with the t</w:t>
      </w:r>
      <w:hyperlink r:id="rId284" w:tooltip="Глоссарий: own" w:history="1">
        <w:r w:rsidRPr="002D393B">
          <w:rPr>
            <w:rStyle w:val="aff"/>
            <w:lang w:val="en-US"/>
          </w:rPr>
          <w:t>own</w:t>
        </w:r>
      </w:hyperlink>
      <w:r w:rsidRPr="002D393B">
        <w:rPr>
          <w:lang w:val="en-US"/>
        </w:rPr>
        <w:t>/city layout, and learn your way around.</w:t>
      </w:r>
    </w:p>
    <w:p w:rsidR="00A37BA0" w:rsidRPr="002D393B" w:rsidRDefault="00A37BA0" w:rsidP="007326B0">
      <w:pPr>
        <w:pStyle w:val="a"/>
      </w:pPr>
      <w:r w:rsidRPr="002D393B">
        <w:rPr>
          <w:lang w:val="en-US"/>
        </w:rPr>
        <w:t xml:space="preserve">Work out how you will get around. If there is no suitable public transport in the city, can you get a bike or car? </w:t>
      </w:r>
      <w:r w:rsidRPr="002D393B">
        <w:t>Do you need to get a d</w:t>
      </w:r>
      <w:hyperlink r:id="rId285" w:tooltip="Глоссарий: river" w:history="1">
        <w:r w:rsidRPr="002D393B">
          <w:rPr>
            <w:rStyle w:val="aff"/>
          </w:rPr>
          <w:t>river</w:t>
        </w:r>
      </w:hyperlink>
      <w:r w:rsidRPr="002D393B">
        <w:t>'s licence?</w:t>
      </w:r>
    </w:p>
    <w:p w:rsidR="00A37BA0" w:rsidRPr="002D393B" w:rsidRDefault="00A37BA0" w:rsidP="007326B0">
      <w:pPr>
        <w:pStyle w:val="a"/>
        <w:rPr>
          <w:lang w:val="en-US"/>
        </w:rPr>
      </w:pPr>
      <w:r w:rsidRPr="002D393B">
        <w:rPr>
          <w:lang w:val="en-US"/>
        </w:rPr>
        <w:t>If you</w:t>
      </w:r>
      <w:r w:rsidR="007326B0">
        <w:rPr>
          <w:lang w:val="en-US"/>
        </w:rPr>
        <w:t>’</w:t>
      </w:r>
      <w:r w:rsidRPr="002D393B">
        <w:rPr>
          <w:lang w:val="en-US"/>
        </w:rPr>
        <w:t>re moving into a flat, ask your </w:t>
      </w:r>
      <w:hyperlink r:id="rId286" w:tooltip="Glossary: Parents" w:history="1">
        <w:r w:rsidRPr="002D393B">
          <w:rPr>
            <w:rStyle w:val="aff"/>
            <w:lang w:val="en-US"/>
          </w:rPr>
          <w:t>parents</w:t>
        </w:r>
      </w:hyperlink>
      <w:r w:rsidRPr="002D393B">
        <w:rPr>
          <w:lang w:val="en-US"/>
        </w:rPr>
        <w:t> if you can take any furniture with you (eg bed, dresser, desk, chair, sofa). Decide on your accommodation early on. If you want to live on campus, you</w:t>
      </w:r>
      <w:r w:rsidR="007326B0">
        <w:rPr>
          <w:lang w:val="en-US"/>
        </w:rPr>
        <w:t>’</w:t>
      </w:r>
      <w:r w:rsidRPr="002D393B">
        <w:rPr>
          <w:lang w:val="en-US"/>
        </w:rPr>
        <w:t>ll need to get in early.</w:t>
      </w:r>
    </w:p>
    <w:p w:rsidR="00A37BA0" w:rsidRPr="002D393B" w:rsidRDefault="00A37BA0" w:rsidP="007326B0">
      <w:pPr>
        <w:pStyle w:val="afff0"/>
        <w:rPr>
          <w:lang w:val="en-US"/>
        </w:rPr>
      </w:pPr>
      <w:r w:rsidRPr="002D393B">
        <w:rPr>
          <w:lang w:val="en-US"/>
        </w:rPr>
        <w:t>How do you </w:t>
      </w:r>
      <w:hyperlink r:id="rId287" w:tooltip="Выдающиеся изобретения человечества : set" w:history="1">
        <w:r w:rsidRPr="002D393B">
          <w:rPr>
            <w:rStyle w:val="aff"/>
            <w:lang w:val="en-US"/>
          </w:rPr>
          <w:t>set</w:t>
        </w:r>
      </w:hyperlink>
      <w:r w:rsidRPr="002D393B">
        <w:rPr>
          <w:lang w:val="en-US"/>
        </w:rPr>
        <w:t> realistic goals and plan timetables at </w:t>
      </w:r>
      <w:hyperlink r:id="rId288" w:tooltip="Система Высшего образования в странах изучаемого языка: University" w:history="1">
        <w:r w:rsidRPr="002D393B">
          <w:rPr>
            <w:rStyle w:val="aff"/>
            <w:lang w:val="en-US"/>
          </w:rPr>
          <w:t>university</w:t>
        </w:r>
      </w:hyperlink>
      <w:r w:rsidRPr="002D393B">
        <w:rPr>
          <w:lang w:val="en-US"/>
        </w:rPr>
        <w:t>?</w:t>
      </w:r>
    </w:p>
    <w:p w:rsidR="00A37BA0" w:rsidRPr="002D393B" w:rsidRDefault="00A37BA0" w:rsidP="007326B0">
      <w:pPr>
        <w:pStyle w:val="afff0"/>
        <w:rPr>
          <w:lang w:val="en-US"/>
        </w:rPr>
      </w:pPr>
      <w:r w:rsidRPr="002D393B">
        <w:rPr>
          <w:lang w:val="en-US"/>
        </w:rPr>
        <w:t>It</w:t>
      </w:r>
      <w:r w:rsidR="007326B0">
        <w:rPr>
          <w:lang w:val="en-US"/>
        </w:rPr>
        <w:t>’</w:t>
      </w:r>
      <w:r w:rsidRPr="002D393B">
        <w:rPr>
          <w:lang w:val="en-US"/>
        </w:rPr>
        <w:t>s tempting to try to achieve too much in your first year of </w:t>
      </w:r>
      <w:hyperlink r:id="rId289" w:tooltip="Glossary: Study" w:history="1">
        <w:r w:rsidRPr="002D393B">
          <w:rPr>
            <w:rStyle w:val="aff"/>
            <w:lang w:val="en-US"/>
          </w:rPr>
          <w:t>study</w:t>
        </w:r>
      </w:hyperlink>
      <w:r w:rsidRPr="002D393B">
        <w:rPr>
          <w:lang w:val="en-US"/>
        </w:rPr>
        <w:t>, which is common with new students. This can leave you feeling overwhelmed and unmotivated, because you may not leave enough time to do course work or take time out from </w:t>
      </w:r>
      <w:hyperlink r:id="rId290" w:tooltip="Glossary: Study" w:history="1">
        <w:r w:rsidRPr="002D393B">
          <w:rPr>
            <w:rStyle w:val="aff"/>
            <w:lang w:val="en-US"/>
          </w:rPr>
          <w:t>study</w:t>
        </w:r>
      </w:hyperlink>
      <w:r w:rsidRPr="002D393B">
        <w:rPr>
          <w:lang w:val="en-US"/>
        </w:rPr>
        <w:t>. Remember to leave time for things such as preparing for lectures, part-time work and spending time with friends.</w:t>
      </w:r>
    </w:p>
    <w:p w:rsidR="00A37BA0" w:rsidRPr="002D393B" w:rsidRDefault="00A37BA0" w:rsidP="007326B0">
      <w:pPr>
        <w:pStyle w:val="afff0"/>
        <w:rPr>
          <w:lang w:val="en-US"/>
        </w:rPr>
      </w:pPr>
      <w:r w:rsidRPr="002D393B">
        <w:rPr>
          <w:lang w:val="en-US"/>
        </w:rPr>
        <w:t>Why should you go to lectures, classes, tutorials or labs?</w:t>
      </w:r>
    </w:p>
    <w:p w:rsidR="00A37BA0" w:rsidRPr="002D393B" w:rsidRDefault="00A37BA0" w:rsidP="007326B0">
      <w:pPr>
        <w:pStyle w:val="afff0"/>
        <w:rPr>
          <w:lang w:val="en-US"/>
        </w:rPr>
      </w:pPr>
      <w:r w:rsidRPr="002D393B">
        <w:rPr>
          <w:lang w:val="en-US"/>
        </w:rPr>
        <w:t>Classes or lectures can be less structured than at school. You may have many opportunities to do other things instead of going to class. For example, it may seem more appealing to hang out with your friends.</w:t>
      </w:r>
    </w:p>
    <w:p w:rsidR="00A37BA0" w:rsidRPr="002D393B" w:rsidRDefault="00A37BA0" w:rsidP="007326B0">
      <w:pPr>
        <w:pStyle w:val="afff0"/>
        <w:rPr>
          <w:lang w:val="en-US"/>
        </w:rPr>
      </w:pPr>
      <w:r w:rsidRPr="002D393B">
        <w:rPr>
          <w:lang w:val="en-US"/>
        </w:rPr>
        <w:lastRenderedPageBreak/>
        <w:t>However, you need to be aware that when exam time comes you may have to spend a lot of time in the library looking up what was taught during the lectures you missed. You may not even be sure what’s asked of you for the exam.</w:t>
      </w:r>
    </w:p>
    <w:p w:rsidR="00A37BA0" w:rsidRPr="002D393B" w:rsidRDefault="00A37BA0" w:rsidP="007326B0">
      <w:pPr>
        <w:pStyle w:val="2b"/>
        <w:rPr>
          <w:lang w:val="en-US"/>
        </w:rPr>
      </w:pPr>
      <w:r w:rsidRPr="002D393B">
        <w:rPr>
          <w:lang w:val="en-US"/>
        </w:rPr>
        <w:t>Try to take a sensible approach to attending lectures and classes – they are worth it.</w:t>
      </w:r>
    </w:p>
    <w:p w:rsidR="00A37BA0" w:rsidRPr="002D393B" w:rsidRDefault="00A37BA0" w:rsidP="007326B0">
      <w:pPr>
        <w:pStyle w:val="2b"/>
        <w:rPr>
          <w:lang w:val="en-US"/>
        </w:rPr>
      </w:pPr>
      <w:r w:rsidRPr="002D393B">
        <w:rPr>
          <w:lang w:val="en-US"/>
        </w:rPr>
        <w:t>How to </w:t>
      </w:r>
      <w:hyperlink r:id="rId291" w:tooltip="Глоссарий: meet" w:history="1">
        <w:r w:rsidRPr="002D393B">
          <w:rPr>
            <w:rStyle w:val="aff"/>
            <w:lang w:val="en-US"/>
          </w:rPr>
          <w:t>meet</w:t>
        </w:r>
      </w:hyperlink>
      <w:r w:rsidRPr="002D393B">
        <w:rPr>
          <w:lang w:val="en-US"/>
        </w:rPr>
        <w:t> people</w:t>
      </w:r>
    </w:p>
    <w:p w:rsidR="00A37BA0" w:rsidRPr="002D393B" w:rsidRDefault="00A37BA0" w:rsidP="007326B0">
      <w:pPr>
        <w:pStyle w:val="afff0"/>
        <w:rPr>
          <w:lang w:val="en-US"/>
        </w:rPr>
      </w:pPr>
      <w:r w:rsidRPr="002D393B">
        <w:rPr>
          <w:lang w:val="en-US"/>
        </w:rPr>
        <w:t>Some students find it easiest to make contact with other students in the first week of </w:t>
      </w:r>
      <w:hyperlink r:id="rId292" w:tooltip="Glossary: Study" w:history="1">
        <w:r w:rsidRPr="002D393B">
          <w:rPr>
            <w:rStyle w:val="aff"/>
            <w:lang w:val="en-US"/>
          </w:rPr>
          <w:t>study</w:t>
        </w:r>
      </w:hyperlink>
      <w:r w:rsidRPr="002D393B">
        <w:rPr>
          <w:lang w:val="en-US"/>
        </w:rPr>
        <w:t>, as everyone is new. Just start speaking to others and you will be surprised at how easy it can be.</w:t>
      </w:r>
    </w:p>
    <w:p w:rsidR="00A37BA0" w:rsidRPr="002D393B" w:rsidRDefault="00A37BA0" w:rsidP="007326B0">
      <w:pPr>
        <w:pStyle w:val="afff0"/>
        <w:rPr>
          <w:lang w:val="en-US"/>
        </w:rPr>
      </w:pPr>
      <w:r w:rsidRPr="002D393B">
        <w:rPr>
          <w:lang w:val="en-US"/>
        </w:rPr>
        <w:t>It could also help to make contact with friends and family who already live in the t</w:t>
      </w:r>
      <w:hyperlink r:id="rId293" w:tooltip="Глоссарий: own" w:history="1">
        <w:r w:rsidRPr="002D393B">
          <w:rPr>
            <w:rStyle w:val="aff"/>
            <w:lang w:val="en-US"/>
          </w:rPr>
          <w:t>own</w:t>
        </w:r>
      </w:hyperlink>
      <w:r w:rsidRPr="002D393B">
        <w:rPr>
          <w:lang w:val="en-US"/>
        </w:rPr>
        <w:t> or city you will be </w:t>
      </w:r>
      <w:hyperlink r:id="rId294" w:tooltip="Glossary: Study" w:history="1">
        <w:r w:rsidRPr="002D393B">
          <w:rPr>
            <w:rStyle w:val="aff"/>
            <w:lang w:val="en-US"/>
          </w:rPr>
          <w:t>study</w:t>
        </w:r>
      </w:hyperlink>
      <w:r w:rsidRPr="002D393B">
        <w:rPr>
          <w:lang w:val="en-US"/>
        </w:rPr>
        <w:t>ing in. Ask them lots of questions about all the things you can do in, and should know about your new home. This will make you more confident and you will soon find new friends.</w:t>
      </w:r>
    </w:p>
    <w:p w:rsidR="00A37BA0" w:rsidRPr="002D393B" w:rsidRDefault="00A37BA0" w:rsidP="007326B0">
      <w:pPr>
        <w:pStyle w:val="afff0"/>
        <w:rPr>
          <w:lang w:val="en-US"/>
        </w:rPr>
      </w:pPr>
      <w:r w:rsidRPr="002D393B">
        <w:rPr>
          <w:lang w:val="en-US"/>
        </w:rPr>
        <w:t>Even if you are not on the same wavelength as some of the people you </w:t>
      </w:r>
      <w:hyperlink r:id="rId295" w:tooltip="Глоссарий: meet" w:history="1">
        <w:r w:rsidRPr="002D393B">
          <w:rPr>
            <w:rStyle w:val="aff"/>
            <w:lang w:val="en-US"/>
          </w:rPr>
          <w:t>meet</w:t>
        </w:r>
      </w:hyperlink>
      <w:r w:rsidRPr="002D393B">
        <w:rPr>
          <w:lang w:val="en-US"/>
        </w:rPr>
        <w:t>, you may </w:t>
      </w:r>
      <w:hyperlink r:id="rId296" w:tooltip="Глоссарий: meet" w:history="1">
        <w:r w:rsidRPr="002D393B">
          <w:rPr>
            <w:rStyle w:val="aff"/>
            <w:lang w:val="en-US"/>
          </w:rPr>
          <w:t>meet</w:t>
        </w:r>
      </w:hyperlink>
      <w:r w:rsidRPr="002D393B">
        <w:rPr>
          <w:lang w:val="en-US"/>
        </w:rPr>
        <w:t> other people through them.</w:t>
      </w:r>
    </w:p>
    <w:p w:rsidR="00A37BA0" w:rsidRPr="002D393B" w:rsidRDefault="00A37BA0" w:rsidP="007326B0">
      <w:pPr>
        <w:pStyle w:val="6"/>
        <w:rPr>
          <w:lang w:val="en-US"/>
        </w:rPr>
      </w:pPr>
      <w:r w:rsidRPr="002D393B">
        <w:rPr>
          <w:lang w:val="en-US"/>
        </w:rPr>
        <w:t>You can also join student clubs and sports teams to </w:t>
      </w:r>
      <w:hyperlink r:id="rId297" w:tooltip="Глоссарий: meet" w:history="1">
        <w:r w:rsidRPr="002D393B">
          <w:rPr>
            <w:rStyle w:val="aff"/>
            <w:lang w:val="en-US"/>
          </w:rPr>
          <w:t>meet</w:t>
        </w:r>
      </w:hyperlink>
      <w:r w:rsidRPr="002D393B">
        <w:rPr>
          <w:lang w:val="en-US"/>
        </w:rPr>
        <w:t> people with the same interests.</w:t>
      </w:r>
      <w:r w:rsidRPr="002D393B">
        <w:rPr>
          <w:lang w:val="en-US"/>
        </w:rPr>
        <w:br w:type="page"/>
      </w:r>
    </w:p>
    <w:p w:rsidR="00A37BA0" w:rsidRPr="002D393B" w:rsidRDefault="00A37BA0" w:rsidP="007326B0">
      <w:pPr>
        <w:pStyle w:val="afd"/>
        <w:rPr>
          <w:lang w:val="en-US"/>
        </w:rPr>
        <w:sectPr w:rsidR="00A37BA0" w:rsidRPr="002D393B">
          <w:pgSz w:w="11906" w:h="16838"/>
          <w:pgMar w:top="720" w:right="720" w:bottom="720" w:left="720" w:header="709" w:footer="709" w:gutter="0"/>
          <w:cols w:space="720"/>
        </w:sectPr>
      </w:pPr>
    </w:p>
    <w:p w:rsidR="00A37BA0" w:rsidRPr="002D393B" w:rsidRDefault="00A37BA0" w:rsidP="00A37BA0">
      <w:pPr>
        <w:shd w:val="clear" w:color="auto" w:fill="FFFFFF"/>
        <w:jc w:val="center"/>
        <w:rPr>
          <w:b/>
        </w:rPr>
      </w:pPr>
      <w:r w:rsidRPr="002D393B">
        <w:rPr>
          <w:b/>
          <w:lang w:val="en-US"/>
        </w:rPr>
        <w:lastRenderedPageBreak/>
        <w:t xml:space="preserve"> </w:t>
      </w:r>
      <w:r w:rsidRPr="002D393B">
        <w:rPr>
          <w:b/>
        </w:rPr>
        <w:t>Раздел 2. Пункт 2.5 Контрольная работа № 1</w:t>
      </w:r>
    </w:p>
    <w:p w:rsidR="00A37BA0" w:rsidRPr="0058472F" w:rsidRDefault="00A37BA0" w:rsidP="00A37BA0">
      <w:pPr>
        <w:pStyle w:val="afc"/>
        <w:jc w:val="center"/>
        <w:rPr>
          <w:rFonts w:ascii="Times New Roman" w:hAnsi="Times New Roman"/>
          <w:b/>
          <w:sz w:val="24"/>
          <w:szCs w:val="24"/>
        </w:rPr>
      </w:pPr>
      <w:r w:rsidRPr="002D393B">
        <w:rPr>
          <w:rFonts w:ascii="Times New Roman" w:hAnsi="Times New Roman"/>
          <w:b/>
          <w:sz w:val="24"/>
          <w:szCs w:val="24"/>
          <w:lang w:val="en-US"/>
        </w:rPr>
        <w:t>Comprehensive</w:t>
      </w:r>
      <w:r w:rsidRPr="0058472F">
        <w:rPr>
          <w:rFonts w:ascii="Times New Roman" w:hAnsi="Times New Roman"/>
          <w:b/>
          <w:sz w:val="24"/>
          <w:szCs w:val="24"/>
        </w:rPr>
        <w:t xml:space="preserve"> </w:t>
      </w:r>
      <w:r w:rsidRPr="002D393B">
        <w:rPr>
          <w:rFonts w:ascii="Times New Roman" w:hAnsi="Times New Roman"/>
          <w:b/>
          <w:sz w:val="24"/>
          <w:szCs w:val="24"/>
          <w:lang w:val="en-US"/>
        </w:rPr>
        <w:t>Reading</w:t>
      </w:r>
    </w:p>
    <w:p w:rsidR="00A37BA0" w:rsidRPr="002D393B" w:rsidRDefault="00A37BA0" w:rsidP="00A37BA0">
      <w:pPr>
        <w:pStyle w:val="afc"/>
        <w:jc w:val="center"/>
        <w:rPr>
          <w:rFonts w:ascii="Times New Roman" w:hAnsi="Times New Roman"/>
          <w:b/>
          <w:sz w:val="24"/>
          <w:szCs w:val="24"/>
          <w:lang w:val="en-GB"/>
        </w:rPr>
      </w:pPr>
      <w:r w:rsidRPr="002D393B">
        <w:rPr>
          <w:rFonts w:ascii="Times New Roman" w:hAnsi="Times New Roman"/>
          <w:b/>
          <w:sz w:val="24"/>
          <w:szCs w:val="24"/>
          <w:lang w:val="en-GB"/>
        </w:rPr>
        <w:t>Read three texts and match the headings with texts</w:t>
      </w:r>
    </w:p>
    <w:p w:rsidR="00A37BA0" w:rsidRPr="002D393B" w:rsidRDefault="00A37BA0" w:rsidP="00A37BA0">
      <w:pPr>
        <w:pStyle w:val="afc"/>
        <w:jc w:val="center"/>
        <w:rPr>
          <w:rFonts w:ascii="Times New Roman" w:hAnsi="Times New Roman"/>
          <w:b/>
          <w:sz w:val="24"/>
          <w:szCs w:val="24"/>
          <w:lang w:val="en-GB"/>
        </w:rPr>
      </w:pPr>
      <w:r w:rsidRPr="002D393B">
        <w:rPr>
          <w:rFonts w:ascii="Times New Roman" w:hAnsi="Times New Roman"/>
          <w:b/>
          <w:sz w:val="24"/>
          <w:szCs w:val="24"/>
          <w:lang w:val="en-US"/>
        </w:rPr>
        <w:t>The Telegraph: Amazing Facts about Russia/ A Happy Letter!/ UK or Great Britain?!</w:t>
      </w:r>
    </w:p>
    <w:tbl>
      <w:tblPr>
        <w:tblW w:w="15316" w:type="dxa"/>
        <w:tblLook w:val="00A0" w:firstRow="1" w:lastRow="0" w:firstColumn="1" w:lastColumn="0" w:noHBand="0" w:noVBand="0"/>
      </w:tblPr>
      <w:tblGrid>
        <w:gridCol w:w="9996"/>
        <w:gridCol w:w="2944"/>
        <w:gridCol w:w="2376"/>
      </w:tblGrid>
      <w:tr w:rsidR="00A37BA0" w:rsidRPr="0058472F" w:rsidTr="007478A4">
        <w:tc>
          <w:tcPr>
            <w:tcW w:w="9996" w:type="dxa"/>
            <w:tcBorders>
              <w:top w:val="single" w:sz="4" w:space="0" w:color="auto"/>
              <w:left w:val="single" w:sz="4" w:space="0" w:color="auto"/>
              <w:bottom w:val="single" w:sz="4" w:space="0" w:color="auto"/>
              <w:right w:val="single" w:sz="4" w:space="0" w:color="auto"/>
            </w:tcBorders>
          </w:tcPr>
          <w:p w:rsidR="00A37BA0" w:rsidRPr="002D393B" w:rsidRDefault="00A37BA0" w:rsidP="007478A4">
            <w:pPr>
              <w:pBdr>
                <w:bottom w:val="single" w:sz="12" w:space="1" w:color="auto"/>
              </w:pBdr>
              <w:ind w:left="360"/>
              <w:rPr>
                <w:b/>
                <w:lang w:val="en-US" w:eastAsia="en-US"/>
              </w:rPr>
            </w:pPr>
            <w:r w:rsidRPr="002D393B">
              <w:rPr>
                <w:b/>
                <w:lang w:val="en-US" w:eastAsia="en-US"/>
              </w:rPr>
              <w:t>Text1</w:t>
            </w:r>
          </w:p>
          <w:p w:rsidR="00A37BA0" w:rsidRPr="002D393B" w:rsidRDefault="00A37BA0" w:rsidP="007478A4">
            <w:pPr>
              <w:pStyle w:val="af7"/>
              <w:autoSpaceDE w:val="0"/>
              <w:autoSpaceDN w:val="0"/>
              <w:adjustRightInd w:val="0"/>
              <w:jc w:val="center"/>
              <w:rPr>
                <w:b/>
                <w:szCs w:val="24"/>
                <w:lang w:val="en-GB"/>
              </w:rPr>
            </w:pPr>
            <w:r w:rsidRPr="002D393B">
              <w:rPr>
                <w:b/>
                <w:szCs w:val="24"/>
                <w:lang w:val="en-GB"/>
              </w:rPr>
              <w:t xml:space="preserve">Title </w:t>
            </w:r>
          </w:p>
        </w:tc>
        <w:tc>
          <w:tcPr>
            <w:tcW w:w="2944" w:type="dxa"/>
            <w:vMerge w:val="restart"/>
            <w:tcBorders>
              <w:top w:val="single" w:sz="4" w:space="0" w:color="auto"/>
              <w:left w:val="single" w:sz="4" w:space="0" w:color="auto"/>
              <w:bottom w:val="single" w:sz="4" w:space="0" w:color="auto"/>
              <w:right w:val="single" w:sz="4" w:space="0" w:color="auto"/>
            </w:tcBorders>
          </w:tcPr>
          <w:p w:rsidR="00A37BA0" w:rsidRPr="002D393B" w:rsidRDefault="00A37BA0" w:rsidP="007478A4">
            <w:pPr>
              <w:rPr>
                <w:b/>
                <w:lang w:val="en-US" w:eastAsia="en-US"/>
              </w:rPr>
            </w:pPr>
            <w:r w:rsidRPr="002D393B">
              <w:rPr>
                <w:b/>
                <w:lang w:val="en-US" w:eastAsia="en-US"/>
              </w:rPr>
              <w:t xml:space="preserve">2.Read the text again and </w:t>
            </w:r>
            <w:r w:rsidRPr="002D393B">
              <w:rPr>
                <w:b/>
                <w:u w:val="single"/>
                <w:lang w:val="en-US" w:eastAsia="en-US"/>
              </w:rPr>
              <w:t xml:space="preserve">underline </w:t>
            </w:r>
            <w:r w:rsidRPr="002D393B">
              <w:rPr>
                <w:b/>
                <w:lang w:val="en-US" w:eastAsia="en-US"/>
              </w:rPr>
              <w:t>answers to these questions</w:t>
            </w:r>
          </w:p>
        </w:tc>
        <w:tc>
          <w:tcPr>
            <w:tcW w:w="2376" w:type="dxa"/>
            <w:vMerge w:val="restart"/>
            <w:tcBorders>
              <w:top w:val="single" w:sz="4" w:space="0" w:color="auto"/>
              <w:left w:val="single" w:sz="4" w:space="0" w:color="auto"/>
              <w:bottom w:val="single" w:sz="4" w:space="0" w:color="auto"/>
              <w:right w:val="single" w:sz="4" w:space="0" w:color="auto"/>
            </w:tcBorders>
          </w:tcPr>
          <w:p w:rsidR="00A37BA0" w:rsidRPr="002D393B" w:rsidRDefault="00A37BA0" w:rsidP="007478A4">
            <w:pPr>
              <w:rPr>
                <w:b/>
                <w:lang w:val="en-US" w:eastAsia="en-US"/>
              </w:rPr>
            </w:pPr>
            <w:r w:rsidRPr="002D393B">
              <w:rPr>
                <w:b/>
                <w:lang w:val="en-US" w:eastAsia="en-US"/>
              </w:rPr>
              <w:t>3.Find words in the text with the following meaning</w:t>
            </w:r>
          </w:p>
        </w:tc>
      </w:tr>
      <w:tr w:rsidR="00A37BA0" w:rsidRPr="0058472F" w:rsidTr="007478A4">
        <w:tc>
          <w:tcPr>
            <w:tcW w:w="9996" w:type="dxa"/>
            <w:tcBorders>
              <w:top w:val="single" w:sz="4" w:space="0" w:color="auto"/>
              <w:left w:val="single" w:sz="4" w:space="0" w:color="auto"/>
              <w:bottom w:val="single" w:sz="4" w:space="0" w:color="auto"/>
              <w:right w:val="single" w:sz="4" w:space="0" w:color="auto"/>
            </w:tcBorders>
          </w:tcPr>
          <w:p w:rsidR="00A37BA0" w:rsidRPr="002D393B" w:rsidRDefault="00A37BA0" w:rsidP="007478A4">
            <w:pPr>
              <w:pBdr>
                <w:bottom w:val="single" w:sz="12" w:space="1" w:color="auto"/>
              </w:pBdr>
              <w:ind w:left="360"/>
              <w:jc w:val="right"/>
              <w:rPr>
                <w:b/>
                <w:lang w:val="en-US" w:eastAsia="en-US"/>
              </w:rPr>
            </w:pPr>
            <w:r w:rsidRPr="002D393B">
              <w:rPr>
                <w:b/>
                <w:i/>
                <w:lang w:val="en-GB" w:eastAsia="en-US"/>
              </w:rPr>
              <w:t>1 mark for the  correct answer_________/1</w:t>
            </w:r>
          </w:p>
        </w:tc>
        <w:tc>
          <w:tcPr>
            <w:tcW w:w="0" w:type="auto"/>
            <w:vMerge/>
            <w:tcBorders>
              <w:top w:val="single" w:sz="4" w:space="0" w:color="auto"/>
              <w:left w:val="single" w:sz="4" w:space="0" w:color="auto"/>
              <w:bottom w:val="single" w:sz="4" w:space="0" w:color="auto"/>
              <w:right w:val="single" w:sz="4" w:space="0" w:color="auto"/>
            </w:tcBorders>
            <w:vAlign w:val="center"/>
          </w:tcPr>
          <w:p w:rsidR="00A37BA0" w:rsidRPr="002D393B" w:rsidRDefault="00A37BA0" w:rsidP="007478A4">
            <w:pPr>
              <w:widowControl/>
              <w:autoSpaceDE/>
              <w:autoSpaceDN/>
              <w:adjustRightInd/>
              <w:ind w:firstLine="0"/>
              <w:jc w:val="left"/>
              <w:rPr>
                <w:b/>
                <w:lang w:val="en-US" w:eastAsia="en-US"/>
              </w:rPr>
            </w:pPr>
          </w:p>
        </w:tc>
        <w:tc>
          <w:tcPr>
            <w:tcW w:w="0" w:type="auto"/>
            <w:vMerge/>
            <w:tcBorders>
              <w:top w:val="single" w:sz="4" w:space="0" w:color="auto"/>
              <w:left w:val="single" w:sz="4" w:space="0" w:color="auto"/>
              <w:bottom w:val="single" w:sz="4" w:space="0" w:color="auto"/>
              <w:right w:val="single" w:sz="4" w:space="0" w:color="auto"/>
            </w:tcBorders>
            <w:vAlign w:val="center"/>
          </w:tcPr>
          <w:p w:rsidR="00A37BA0" w:rsidRPr="002D393B" w:rsidRDefault="00A37BA0" w:rsidP="007478A4">
            <w:pPr>
              <w:widowControl/>
              <w:autoSpaceDE/>
              <w:autoSpaceDN/>
              <w:adjustRightInd/>
              <w:ind w:firstLine="0"/>
              <w:jc w:val="left"/>
              <w:rPr>
                <w:b/>
                <w:lang w:val="en-US" w:eastAsia="en-US"/>
              </w:rPr>
            </w:pPr>
          </w:p>
        </w:tc>
      </w:tr>
      <w:tr w:rsidR="00A37BA0" w:rsidRPr="002D393B" w:rsidTr="007478A4">
        <w:tc>
          <w:tcPr>
            <w:tcW w:w="9996" w:type="dxa"/>
            <w:vMerge w:val="restart"/>
            <w:tcBorders>
              <w:top w:val="single" w:sz="4" w:space="0" w:color="auto"/>
              <w:left w:val="single" w:sz="4" w:space="0" w:color="auto"/>
              <w:bottom w:val="single" w:sz="4" w:space="0" w:color="auto"/>
              <w:right w:val="single" w:sz="4" w:space="0" w:color="auto"/>
            </w:tcBorders>
          </w:tcPr>
          <w:p w:rsidR="00A37BA0" w:rsidRPr="002D393B" w:rsidRDefault="00A37BA0" w:rsidP="007478A4">
            <w:pPr>
              <w:rPr>
                <w:lang w:val="en-GB" w:eastAsia="en-US"/>
              </w:rPr>
            </w:pPr>
            <w:r w:rsidRPr="002D393B">
              <w:rPr>
                <w:lang w:val="en-GB" w:eastAsia="en-US"/>
              </w:rPr>
              <w:t>Hi, Jessica!</w:t>
            </w:r>
          </w:p>
          <w:p w:rsidR="00A37BA0" w:rsidRPr="002D393B" w:rsidRDefault="00A37BA0" w:rsidP="007478A4">
            <w:pPr>
              <w:rPr>
                <w:lang w:val="en-GB" w:eastAsia="en-US"/>
              </w:rPr>
            </w:pPr>
            <w:r w:rsidRPr="002D393B">
              <w:rPr>
                <w:lang w:val="en-GB" w:eastAsia="en-US"/>
              </w:rPr>
              <w:t>Guess what!  I am not unemployed any more! I am e-mailing you to tell you about my new job at an architectural consultancy firm. As you remember, I hold a bachelor’s degree in civil engineering from Nosov Magnitogorsk State Technical University and can apply for a job in a construction firm. So I’ve found a good one. Three weeks ago I sent them my CV and a letter of appliance, had a job interview and now I am working here.</w:t>
            </w:r>
          </w:p>
          <w:p w:rsidR="00A37BA0" w:rsidRPr="002D393B" w:rsidRDefault="00A37BA0" w:rsidP="007478A4">
            <w:pPr>
              <w:rPr>
                <w:lang w:val="en-GB" w:eastAsia="en-US"/>
              </w:rPr>
            </w:pPr>
          </w:p>
          <w:p w:rsidR="00A37BA0" w:rsidRPr="002D393B" w:rsidRDefault="00A37BA0" w:rsidP="007478A4">
            <w:pPr>
              <w:rPr>
                <w:lang w:val="en-GB" w:eastAsia="en-US"/>
              </w:rPr>
            </w:pPr>
            <w:r w:rsidRPr="002D393B">
              <w:rPr>
                <w:lang w:val="en-GB" w:eastAsia="en-US"/>
              </w:rPr>
              <w:t xml:space="preserve">I’ve been working in the design department since I started. The atmosphere among the staff is really relaxed and everyone wears casual clothes like jeans and trainers. We even call supervisor by her first name! We have lots of coffee breaks too – in fact, I think I’ve been drinking too much coffee!   This is a full time job, so I am excited. I’ve been getting up every day at seven o’clock – and you know how much I hate getting up early! The time passes really quickly, however, because there is a lot to do. This week I’ve been working on a new project of a residential building. </w:t>
            </w:r>
          </w:p>
          <w:p w:rsidR="00A37BA0" w:rsidRPr="002D393B" w:rsidRDefault="00A37BA0" w:rsidP="007478A4">
            <w:pPr>
              <w:rPr>
                <w:lang w:val="en-GB" w:eastAsia="en-US"/>
              </w:rPr>
            </w:pPr>
          </w:p>
          <w:p w:rsidR="00A37BA0" w:rsidRPr="002D393B" w:rsidRDefault="00A37BA0" w:rsidP="007478A4">
            <w:pPr>
              <w:rPr>
                <w:lang w:val="en-GB" w:eastAsia="en-US"/>
              </w:rPr>
            </w:pPr>
            <w:r w:rsidRPr="002D393B">
              <w:rPr>
                <w:lang w:val="en-GB" w:eastAsia="en-US"/>
              </w:rPr>
              <w:t xml:space="preserve">We work as a team, so it is important to get on well with the other people in the department. The only thing which I don’t like here is the necessity to work overtime. When you work overtime, you have less spare time and can’t relax and push into the background all the problems, though compensation for staff who work overtime is flexible. </w:t>
            </w:r>
          </w:p>
          <w:p w:rsidR="00A37BA0" w:rsidRPr="002D393B" w:rsidRDefault="00A37BA0" w:rsidP="007478A4">
            <w:pPr>
              <w:rPr>
                <w:lang w:val="en-GB" w:eastAsia="en-US"/>
              </w:rPr>
            </w:pPr>
          </w:p>
          <w:p w:rsidR="00A37BA0" w:rsidRPr="002D393B" w:rsidRDefault="00A37BA0" w:rsidP="007478A4">
            <w:pPr>
              <w:rPr>
                <w:lang w:val="en-GB" w:eastAsia="en-US"/>
              </w:rPr>
            </w:pPr>
            <w:r w:rsidRPr="002D393B">
              <w:rPr>
                <w:lang w:val="en-GB" w:eastAsia="en-US"/>
              </w:rPr>
              <w:t xml:space="preserve">What about you? Have you been studying hard for your degree? Why don’t we go out next weekend? I want to celebrate the payment of my first salary. I will be in my account on Friday, and we have the day off on Monday because it’ a bank holiday. Let me know which day is best for you. </w:t>
            </w:r>
          </w:p>
          <w:p w:rsidR="00A37BA0" w:rsidRPr="002D393B" w:rsidRDefault="00A37BA0" w:rsidP="007478A4">
            <w:pPr>
              <w:rPr>
                <w:lang w:val="en-GB" w:eastAsia="en-US"/>
              </w:rPr>
            </w:pPr>
          </w:p>
          <w:p w:rsidR="00A37BA0" w:rsidRPr="002D393B" w:rsidRDefault="00A37BA0" w:rsidP="007478A4">
            <w:pPr>
              <w:rPr>
                <w:lang w:val="en-GB" w:eastAsia="en-US"/>
              </w:rPr>
            </w:pPr>
            <w:r w:rsidRPr="002D393B">
              <w:rPr>
                <w:lang w:val="en-GB" w:eastAsia="en-US"/>
              </w:rPr>
              <w:t xml:space="preserve">I am writing this at home because it is Sunday. Luckily, I don’t work at weekends! Contact me soon. </w:t>
            </w:r>
          </w:p>
          <w:p w:rsidR="00A37BA0" w:rsidRPr="002D393B" w:rsidRDefault="00A37BA0" w:rsidP="007478A4">
            <w:pPr>
              <w:rPr>
                <w:lang w:val="en-GB" w:eastAsia="en-US"/>
              </w:rPr>
            </w:pPr>
            <w:r w:rsidRPr="002D393B">
              <w:rPr>
                <w:lang w:val="en-GB" w:eastAsia="en-US"/>
              </w:rPr>
              <w:t xml:space="preserve">Ivan  </w:t>
            </w:r>
          </w:p>
        </w:tc>
        <w:tc>
          <w:tcPr>
            <w:tcW w:w="2944" w:type="dxa"/>
            <w:tcBorders>
              <w:top w:val="single" w:sz="4" w:space="0" w:color="auto"/>
              <w:left w:val="single" w:sz="4" w:space="0" w:color="auto"/>
              <w:bottom w:val="single" w:sz="4" w:space="0" w:color="auto"/>
              <w:right w:val="single" w:sz="4" w:space="0" w:color="auto"/>
            </w:tcBorders>
          </w:tcPr>
          <w:p w:rsidR="00A37BA0" w:rsidRPr="002D393B" w:rsidRDefault="00A37BA0" w:rsidP="007478A4">
            <w:pPr>
              <w:pStyle w:val="af7"/>
              <w:autoSpaceDE w:val="0"/>
              <w:autoSpaceDN w:val="0"/>
              <w:adjustRightInd w:val="0"/>
              <w:ind w:left="317"/>
              <w:rPr>
                <w:szCs w:val="24"/>
              </w:rPr>
            </w:pPr>
          </w:p>
          <w:p w:rsidR="00A37BA0" w:rsidRPr="002D393B" w:rsidRDefault="00A37BA0" w:rsidP="0000582F">
            <w:pPr>
              <w:pStyle w:val="af7"/>
              <w:numPr>
                <w:ilvl w:val="0"/>
                <w:numId w:val="49"/>
              </w:numPr>
              <w:autoSpaceDE w:val="0"/>
              <w:autoSpaceDN w:val="0"/>
              <w:adjustRightInd w:val="0"/>
              <w:spacing w:line="240" w:lineRule="auto"/>
              <w:ind w:left="317"/>
              <w:rPr>
                <w:szCs w:val="24"/>
              </w:rPr>
            </w:pPr>
            <w:r w:rsidRPr="002D393B">
              <w:rPr>
                <w:szCs w:val="24"/>
              </w:rPr>
              <w:t>What is Ivan’s new job?</w:t>
            </w:r>
          </w:p>
          <w:p w:rsidR="00A37BA0" w:rsidRPr="002D393B" w:rsidRDefault="00A37BA0" w:rsidP="007478A4">
            <w:pPr>
              <w:pStyle w:val="af7"/>
              <w:autoSpaceDE w:val="0"/>
              <w:autoSpaceDN w:val="0"/>
              <w:adjustRightInd w:val="0"/>
              <w:ind w:left="317"/>
              <w:rPr>
                <w:szCs w:val="24"/>
              </w:rPr>
            </w:pPr>
          </w:p>
          <w:p w:rsidR="00A37BA0" w:rsidRPr="002D393B" w:rsidRDefault="00A37BA0" w:rsidP="0000582F">
            <w:pPr>
              <w:pStyle w:val="af7"/>
              <w:numPr>
                <w:ilvl w:val="0"/>
                <w:numId w:val="49"/>
              </w:numPr>
              <w:autoSpaceDE w:val="0"/>
              <w:autoSpaceDN w:val="0"/>
              <w:adjustRightInd w:val="0"/>
              <w:spacing w:line="240" w:lineRule="auto"/>
              <w:ind w:left="317"/>
              <w:rPr>
                <w:szCs w:val="24"/>
              </w:rPr>
            </w:pPr>
            <w:r w:rsidRPr="002D393B">
              <w:rPr>
                <w:szCs w:val="24"/>
              </w:rPr>
              <w:t>Where does he study?</w:t>
            </w:r>
          </w:p>
          <w:p w:rsidR="00A37BA0" w:rsidRPr="002D393B" w:rsidRDefault="00A37BA0" w:rsidP="007478A4">
            <w:pPr>
              <w:pStyle w:val="af7"/>
              <w:autoSpaceDE w:val="0"/>
              <w:autoSpaceDN w:val="0"/>
              <w:adjustRightInd w:val="0"/>
              <w:ind w:left="317"/>
              <w:rPr>
                <w:szCs w:val="24"/>
              </w:rPr>
            </w:pPr>
          </w:p>
          <w:p w:rsidR="00A37BA0" w:rsidRPr="002D393B" w:rsidRDefault="00A37BA0" w:rsidP="0000582F">
            <w:pPr>
              <w:pStyle w:val="af7"/>
              <w:numPr>
                <w:ilvl w:val="0"/>
                <w:numId w:val="49"/>
              </w:numPr>
              <w:autoSpaceDE w:val="0"/>
              <w:autoSpaceDN w:val="0"/>
              <w:adjustRightInd w:val="0"/>
              <w:spacing w:line="240" w:lineRule="auto"/>
              <w:ind w:left="317"/>
              <w:rPr>
                <w:szCs w:val="24"/>
              </w:rPr>
            </w:pPr>
            <w:r w:rsidRPr="002D393B">
              <w:rPr>
                <w:szCs w:val="24"/>
              </w:rPr>
              <w:t>When does he get up?</w:t>
            </w:r>
          </w:p>
          <w:p w:rsidR="00A37BA0" w:rsidRPr="002D393B" w:rsidRDefault="00A37BA0" w:rsidP="007478A4">
            <w:pPr>
              <w:pStyle w:val="af7"/>
              <w:autoSpaceDE w:val="0"/>
              <w:autoSpaceDN w:val="0"/>
              <w:adjustRightInd w:val="0"/>
              <w:ind w:left="317"/>
              <w:rPr>
                <w:szCs w:val="24"/>
              </w:rPr>
            </w:pPr>
          </w:p>
          <w:p w:rsidR="00A37BA0" w:rsidRPr="002D393B" w:rsidRDefault="00A37BA0" w:rsidP="0000582F">
            <w:pPr>
              <w:pStyle w:val="af7"/>
              <w:numPr>
                <w:ilvl w:val="0"/>
                <w:numId w:val="49"/>
              </w:numPr>
              <w:autoSpaceDE w:val="0"/>
              <w:autoSpaceDN w:val="0"/>
              <w:adjustRightInd w:val="0"/>
              <w:spacing w:line="240" w:lineRule="auto"/>
              <w:ind w:left="317"/>
              <w:rPr>
                <w:szCs w:val="24"/>
              </w:rPr>
            </w:pPr>
            <w:r w:rsidRPr="002D393B">
              <w:rPr>
                <w:szCs w:val="24"/>
              </w:rPr>
              <w:t>What doesn’t he like about his job?</w:t>
            </w:r>
          </w:p>
          <w:p w:rsidR="00A37BA0" w:rsidRPr="002D393B" w:rsidRDefault="00A37BA0" w:rsidP="007478A4">
            <w:pPr>
              <w:pStyle w:val="af7"/>
              <w:autoSpaceDE w:val="0"/>
              <w:autoSpaceDN w:val="0"/>
              <w:adjustRightInd w:val="0"/>
              <w:ind w:left="317"/>
              <w:rPr>
                <w:szCs w:val="24"/>
              </w:rPr>
            </w:pPr>
          </w:p>
          <w:p w:rsidR="00A37BA0" w:rsidRPr="002D393B" w:rsidRDefault="00A37BA0" w:rsidP="0000582F">
            <w:pPr>
              <w:pStyle w:val="af7"/>
              <w:numPr>
                <w:ilvl w:val="0"/>
                <w:numId w:val="49"/>
              </w:numPr>
              <w:autoSpaceDE w:val="0"/>
              <w:autoSpaceDN w:val="0"/>
              <w:adjustRightInd w:val="0"/>
              <w:spacing w:line="240" w:lineRule="auto"/>
              <w:ind w:left="317"/>
              <w:rPr>
                <w:szCs w:val="24"/>
              </w:rPr>
            </w:pPr>
            <w:r w:rsidRPr="002D393B">
              <w:rPr>
                <w:szCs w:val="24"/>
              </w:rPr>
              <w:t>When and why does he want to his first salary?</w:t>
            </w:r>
          </w:p>
        </w:tc>
        <w:tc>
          <w:tcPr>
            <w:tcW w:w="2376" w:type="dxa"/>
            <w:tcBorders>
              <w:top w:val="single" w:sz="4" w:space="0" w:color="auto"/>
              <w:left w:val="single" w:sz="4" w:space="0" w:color="auto"/>
              <w:bottom w:val="single" w:sz="4" w:space="0" w:color="auto"/>
              <w:right w:val="single" w:sz="4" w:space="0" w:color="auto"/>
            </w:tcBorders>
          </w:tcPr>
          <w:p w:rsidR="00A37BA0" w:rsidRPr="002D393B" w:rsidRDefault="00A37BA0" w:rsidP="007478A4">
            <w:pPr>
              <w:rPr>
                <w:lang w:val="en-US" w:eastAsia="en-US"/>
              </w:rPr>
            </w:pPr>
            <w:r w:rsidRPr="002D393B">
              <w:rPr>
                <w:lang w:val="en-US" w:eastAsia="en-US"/>
              </w:rPr>
              <w:t>a) the state of being out of work</w:t>
            </w:r>
          </w:p>
          <w:p w:rsidR="00A37BA0" w:rsidRPr="002D393B" w:rsidRDefault="00A37BA0" w:rsidP="007478A4">
            <w:pPr>
              <w:rPr>
                <w:lang w:val="en-US" w:eastAsia="en-US"/>
              </w:rPr>
            </w:pPr>
            <w:r w:rsidRPr="002D393B">
              <w:rPr>
                <w:lang w:val="en-US" w:eastAsia="en-US"/>
              </w:rPr>
              <w:t>_________________</w:t>
            </w:r>
          </w:p>
          <w:p w:rsidR="00A37BA0" w:rsidRPr="002D393B" w:rsidRDefault="00A37BA0" w:rsidP="007478A4">
            <w:pPr>
              <w:rPr>
                <w:lang w:val="en-US" w:eastAsia="en-US"/>
              </w:rPr>
            </w:pPr>
          </w:p>
          <w:p w:rsidR="00A37BA0" w:rsidRPr="002D393B" w:rsidRDefault="00A37BA0" w:rsidP="007478A4">
            <w:pPr>
              <w:rPr>
                <w:lang w:val="en-US" w:eastAsia="en-US"/>
              </w:rPr>
            </w:pPr>
            <w:r w:rsidRPr="002D393B">
              <w:rPr>
                <w:lang w:val="en-US" w:eastAsia="en-US"/>
              </w:rPr>
              <w:t>b)the 1</w:t>
            </w:r>
            <w:r w:rsidRPr="002D393B">
              <w:rPr>
                <w:vertAlign w:val="superscript"/>
                <w:lang w:val="en-US" w:eastAsia="en-US"/>
              </w:rPr>
              <w:t>st</w:t>
            </w:r>
            <w:r w:rsidRPr="002D393B">
              <w:rPr>
                <w:lang w:val="en-US" w:eastAsia="en-US"/>
              </w:rPr>
              <w:t xml:space="preserve"> degree at a university</w:t>
            </w:r>
          </w:p>
          <w:p w:rsidR="00A37BA0" w:rsidRPr="002D393B" w:rsidRDefault="00A37BA0" w:rsidP="007478A4">
            <w:pPr>
              <w:rPr>
                <w:lang w:val="en-US" w:eastAsia="en-US"/>
              </w:rPr>
            </w:pPr>
            <w:r w:rsidRPr="002D393B">
              <w:rPr>
                <w:lang w:val="en-US" w:eastAsia="en-US"/>
              </w:rPr>
              <w:t>__________________</w:t>
            </w:r>
          </w:p>
          <w:p w:rsidR="00A37BA0" w:rsidRPr="002D393B" w:rsidRDefault="00A37BA0" w:rsidP="007478A4">
            <w:pPr>
              <w:rPr>
                <w:lang w:val="en-US" w:eastAsia="en-US"/>
              </w:rPr>
            </w:pPr>
          </w:p>
          <w:p w:rsidR="00A37BA0" w:rsidRPr="002D393B" w:rsidRDefault="00A37BA0" w:rsidP="007478A4">
            <w:pPr>
              <w:rPr>
                <w:lang w:val="en-US" w:eastAsia="en-US"/>
              </w:rPr>
            </w:pPr>
            <w:r w:rsidRPr="002D393B">
              <w:rPr>
                <w:lang w:val="en-US" w:eastAsia="en-US"/>
              </w:rPr>
              <w:t>c) cause strong feeling __________________</w:t>
            </w:r>
          </w:p>
          <w:p w:rsidR="00A37BA0" w:rsidRPr="002D393B" w:rsidRDefault="00A37BA0" w:rsidP="007478A4">
            <w:pPr>
              <w:rPr>
                <w:lang w:val="en-US" w:eastAsia="en-US"/>
              </w:rPr>
            </w:pPr>
          </w:p>
          <w:p w:rsidR="00A37BA0" w:rsidRPr="002D393B" w:rsidRDefault="00A37BA0" w:rsidP="007478A4">
            <w:pPr>
              <w:rPr>
                <w:lang w:val="en-US" w:eastAsia="en-US"/>
              </w:rPr>
            </w:pPr>
            <w:r w:rsidRPr="002D393B">
              <w:rPr>
                <w:lang w:val="en-US" w:eastAsia="en-US"/>
              </w:rPr>
              <w:t>d)time spent in working after the regular hours</w:t>
            </w:r>
          </w:p>
          <w:p w:rsidR="00A37BA0" w:rsidRPr="002D393B" w:rsidRDefault="00A37BA0" w:rsidP="007478A4">
            <w:pPr>
              <w:rPr>
                <w:lang w:val="en-US" w:eastAsia="en-US"/>
              </w:rPr>
            </w:pPr>
            <w:r w:rsidRPr="002D393B">
              <w:rPr>
                <w:lang w:val="en-US" w:eastAsia="en-US"/>
              </w:rPr>
              <w:t>__________________</w:t>
            </w:r>
          </w:p>
          <w:p w:rsidR="00A37BA0" w:rsidRPr="002D393B" w:rsidRDefault="00A37BA0" w:rsidP="007478A4">
            <w:pPr>
              <w:rPr>
                <w:lang w:val="en-US" w:eastAsia="en-US"/>
              </w:rPr>
            </w:pPr>
          </w:p>
          <w:p w:rsidR="00A37BA0" w:rsidRPr="002D393B" w:rsidRDefault="00A37BA0" w:rsidP="007478A4">
            <w:pPr>
              <w:rPr>
                <w:lang w:val="en-US" w:eastAsia="en-US"/>
              </w:rPr>
            </w:pPr>
            <w:r w:rsidRPr="002D393B">
              <w:rPr>
                <w:lang w:val="en-US" w:eastAsia="en-US"/>
              </w:rPr>
              <w:t>e)show that an event is important by doing something</w:t>
            </w:r>
          </w:p>
          <w:p w:rsidR="00A37BA0" w:rsidRPr="002D393B" w:rsidRDefault="00A37BA0" w:rsidP="007478A4">
            <w:pPr>
              <w:rPr>
                <w:lang w:val="en-US" w:eastAsia="en-US"/>
              </w:rPr>
            </w:pPr>
            <w:r w:rsidRPr="002D393B">
              <w:rPr>
                <w:lang w:val="en-US" w:eastAsia="en-US"/>
              </w:rPr>
              <w:t>__________________</w:t>
            </w:r>
          </w:p>
        </w:tc>
      </w:tr>
      <w:tr w:rsidR="00A37BA0" w:rsidRPr="0058472F" w:rsidTr="007478A4">
        <w:tc>
          <w:tcPr>
            <w:tcW w:w="0" w:type="auto"/>
            <w:vMerge/>
            <w:tcBorders>
              <w:top w:val="single" w:sz="4" w:space="0" w:color="auto"/>
              <w:left w:val="single" w:sz="4" w:space="0" w:color="auto"/>
              <w:bottom w:val="single" w:sz="4" w:space="0" w:color="auto"/>
              <w:right w:val="single" w:sz="4" w:space="0" w:color="auto"/>
            </w:tcBorders>
            <w:vAlign w:val="center"/>
          </w:tcPr>
          <w:p w:rsidR="00A37BA0" w:rsidRPr="002D393B" w:rsidRDefault="00A37BA0" w:rsidP="007478A4">
            <w:pPr>
              <w:widowControl/>
              <w:autoSpaceDE/>
              <w:autoSpaceDN/>
              <w:adjustRightInd/>
              <w:ind w:firstLine="0"/>
              <w:jc w:val="left"/>
              <w:rPr>
                <w:lang w:val="en-GB" w:eastAsia="en-US"/>
              </w:rPr>
            </w:pPr>
          </w:p>
        </w:tc>
        <w:tc>
          <w:tcPr>
            <w:tcW w:w="2944" w:type="dxa"/>
            <w:tcBorders>
              <w:top w:val="single" w:sz="4" w:space="0" w:color="auto"/>
              <w:left w:val="single" w:sz="4" w:space="0" w:color="auto"/>
              <w:bottom w:val="single" w:sz="4" w:space="0" w:color="auto"/>
              <w:right w:val="single" w:sz="4" w:space="0" w:color="auto"/>
            </w:tcBorders>
          </w:tcPr>
          <w:p w:rsidR="00A37BA0" w:rsidRPr="002D393B" w:rsidRDefault="00A37BA0" w:rsidP="007478A4">
            <w:pPr>
              <w:rPr>
                <w:b/>
                <w:i/>
                <w:lang w:val="en-GB" w:eastAsia="en-US"/>
              </w:rPr>
            </w:pPr>
            <w:r w:rsidRPr="002D393B">
              <w:rPr>
                <w:b/>
                <w:i/>
                <w:lang w:val="en-GB" w:eastAsia="en-US"/>
              </w:rPr>
              <w:t xml:space="preserve">1 mark for each </w:t>
            </w:r>
          </w:p>
          <w:p w:rsidR="00A37BA0" w:rsidRPr="002D393B" w:rsidRDefault="00A37BA0" w:rsidP="007478A4">
            <w:pPr>
              <w:rPr>
                <w:lang w:val="en-US" w:eastAsia="en-US"/>
              </w:rPr>
            </w:pPr>
            <w:r w:rsidRPr="002D393B">
              <w:rPr>
                <w:b/>
                <w:i/>
                <w:lang w:val="en-GB" w:eastAsia="en-US"/>
              </w:rPr>
              <w:t>correct answer_________/5</w:t>
            </w:r>
          </w:p>
        </w:tc>
        <w:tc>
          <w:tcPr>
            <w:tcW w:w="2376" w:type="dxa"/>
            <w:tcBorders>
              <w:top w:val="single" w:sz="4" w:space="0" w:color="auto"/>
              <w:left w:val="single" w:sz="4" w:space="0" w:color="auto"/>
              <w:bottom w:val="single" w:sz="4" w:space="0" w:color="auto"/>
              <w:right w:val="single" w:sz="4" w:space="0" w:color="auto"/>
            </w:tcBorders>
          </w:tcPr>
          <w:p w:rsidR="00A37BA0" w:rsidRPr="002D393B" w:rsidRDefault="00A37BA0" w:rsidP="007478A4">
            <w:pPr>
              <w:rPr>
                <w:b/>
                <w:i/>
                <w:lang w:val="en-GB" w:eastAsia="en-US"/>
              </w:rPr>
            </w:pPr>
            <w:r w:rsidRPr="002D393B">
              <w:rPr>
                <w:b/>
                <w:i/>
                <w:lang w:val="en-GB" w:eastAsia="en-US"/>
              </w:rPr>
              <w:t xml:space="preserve">1 mark for each </w:t>
            </w:r>
          </w:p>
          <w:p w:rsidR="00A37BA0" w:rsidRPr="002D393B" w:rsidRDefault="00A37BA0" w:rsidP="007478A4">
            <w:pPr>
              <w:rPr>
                <w:lang w:val="en-US" w:eastAsia="en-US"/>
              </w:rPr>
            </w:pPr>
            <w:r w:rsidRPr="002D393B">
              <w:rPr>
                <w:b/>
                <w:i/>
                <w:lang w:val="en-GB" w:eastAsia="en-US"/>
              </w:rPr>
              <w:t>correct answer_________/5</w:t>
            </w:r>
          </w:p>
        </w:tc>
      </w:tr>
    </w:tbl>
    <w:p w:rsidR="00A37BA0" w:rsidRPr="002D393B" w:rsidRDefault="00A37BA0" w:rsidP="007326B0">
      <w:pPr>
        <w:pStyle w:val="a8"/>
        <w:rPr>
          <w:lang w:val="en-GB"/>
        </w:rPr>
        <w:sectPr w:rsidR="00A37BA0" w:rsidRPr="002D393B">
          <w:pgSz w:w="16838" w:h="11906" w:orient="landscape"/>
          <w:pgMar w:top="720" w:right="720" w:bottom="720" w:left="720" w:header="709" w:footer="709" w:gutter="0"/>
          <w:cols w:space="720"/>
        </w:sectPr>
      </w:pPr>
    </w:p>
    <w:tbl>
      <w:tblPr>
        <w:tblW w:w="15245" w:type="dxa"/>
        <w:tblLook w:val="00A0" w:firstRow="1" w:lastRow="0" w:firstColumn="1" w:lastColumn="0" w:noHBand="0" w:noVBand="0"/>
      </w:tblPr>
      <w:tblGrid>
        <w:gridCol w:w="9816"/>
        <w:gridCol w:w="2933"/>
        <w:gridCol w:w="2496"/>
      </w:tblGrid>
      <w:tr w:rsidR="00A37BA0" w:rsidRPr="0058472F" w:rsidTr="007478A4">
        <w:trPr>
          <w:trHeight w:val="551"/>
        </w:trPr>
        <w:tc>
          <w:tcPr>
            <w:tcW w:w="9816" w:type="dxa"/>
            <w:tcBorders>
              <w:top w:val="single" w:sz="4" w:space="0" w:color="auto"/>
              <w:left w:val="single" w:sz="4" w:space="0" w:color="auto"/>
              <w:bottom w:val="single" w:sz="4" w:space="0" w:color="auto"/>
              <w:right w:val="single" w:sz="4" w:space="0" w:color="auto"/>
            </w:tcBorders>
          </w:tcPr>
          <w:p w:rsidR="00A37BA0" w:rsidRPr="002D393B" w:rsidRDefault="00A37BA0" w:rsidP="007478A4">
            <w:pPr>
              <w:pBdr>
                <w:bottom w:val="single" w:sz="12" w:space="1" w:color="auto"/>
              </w:pBdr>
              <w:rPr>
                <w:b/>
                <w:lang w:val="en-GB" w:eastAsia="en-US"/>
              </w:rPr>
            </w:pPr>
            <w:r w:rsidRPr="002D393B">
              <w:rPr>
                <w:b/>
                <w:lang w:val="en-GB" w:eastAsia="en-US"/>
              </w:rPr>
              <w:lastRenderedPageBreak/>
              <w:t xml:space="preserve">Text2 </w:t>
            </w:r>
          </w:p>
          <w:p w:rsidR="00A37BA0" w:rsidRPr="002D393B" w:rsidRDefault="00A37BA0" w:rsidP="007478A4">
            <w:pPr>
              <w:jc w:val="center"/>
              <w:rPr>
                <w:b/>
                <w:lang w:val="en-GB" w:eastAsia="en-US"/>
              </w:rPr>
            </w:pPr>
            <w:r w:rsidRPr="002D393B">
              <w:rPr>
                <w:b/>
                <w:lang w:val="en-GB" w:eastAsia="en-US"/>
              </w:rPr>
              <w:t xml:space="preserve">Title </w:t>
            </w:r>
          </w:p>
        </w:tc>
        <w:tc>
          <w:tcPr>
            <w:tcW w:w="2933" w:type="dxa"/>
            <w:vMerge w:val="restart"/>
            <w:tcBorders>
              <w:top w:val="single" w:sz="4" w:space="0" w:color="auto"/>
              <w:left w:val="single" w:sz="4" w:space="0" w:color="auto"/>
              <w:bottom w:val="single" w:sz="4" w:space="0" w:color="auto"/>
              <w:right w:val="single" w:sz="4" w:space="0" w:color="auto"/>
            </w:tcBorders>
          </w:tcPr>
          <w:p w:rsidR="00A37BA0" w:rsidRPr="002D393B" w:rsidRDefault="00A37BA0" w:rsidP="007478A4">
            <w:pPr>
              <w:rPr>
                <w:b/>
                <w:lang w:val="en-US" w:eastAsia="en-US"/>
              </w:rPr>
            </w:pPr>
            <w:r w:rsidRPr="002D393B">
              <w:rPr>
                <w:b/>
                <w:lang w:val="en-US" w:eastAsia="en-US"/>
              </w:rPr>
              <w:t xml:space="preserve">2.Read the texts again and </w:t>
            </w:r>
            <w:r w:rsidRPr="002D393B">
              <w:rPr>
                <w:b/>
                <w:u w:val="single"/>
                <w:lang w:val="en-US" w:eastAsia="en-US"/>
              </w:rPr>
              <w:t xml:space="preserve">underline </w:t>
            </w:r>
            <w:r w:rsidRPr="002D393B">
              <w:rPr>
                <w:b/>
                <w:lang w:val="en-US" w:eastAsia="en-US"/>
              </w:rPr>
              <w:t>answers to these questions</w:t>
            </w:r>
          </w:p>
        </w:tc>
        <w:tc>
          <w:tcPr>
            <w:tcW w:w="2496" w:type="dxa"/>
            <w:vMerge w:val="restart"/>
            <w:tcBorders>
              <w:top w:val="single" w:sz="4" w:space="0" w:color="auto"/>
              <w:left w:val="single" w:sz="4" w:space="0" w:color="auto"/>
              <w:bottom w:val="single" w:sz="4" w:space="0" w:color="auto"/>
              <w:right w:val="single" w:sz="4" w:space="0" w:color="auto"/>
            </w:tcBorders>
          </w:tcPr>
          <w:p w:rsidR="00A37BA0" w:rsidRPr="002D393B" w:rsidRDefault="00A37BA0" w:rsidP="007478A4">
            <w:pPr>
              <w:rPr>
                <w:b/>
                <w:lang w:val="en-US" w:eastAsia="en-US"/>
              </w:rPr>
            </w:pPr>
            <w:r w:rsidRPr="002D393B">
              <w:rPr>
                <w:b/>
                <w:lang w:val="en-US" w:eastAsia="en-US"/>
              </w:rPr>
              <w:t>3.Find words in the text with the following meaning</w:t>
            </w:r>
          </w:p>
        </w:tc>
      </w:tr>
      <w:tr w:rsidR="00A37BA0" w:rsidRPr="0058472F" w:rsidTr="007478A4">
        <w:tc>
          <w:tcPr>
            <w:tcW w:w="9816" w:type="dxa"/>
            <w:tcBorders>
              <w:top w:val="single" w:sz="4" w:space="0" w:color="auto"/>
              <w:left w:val="single" w:sz="4" w:space="0" w:color="auto"/>
              <w:bottom w:val="single" w:sz="4" w:space="0" w:color="auto"/>
              <w:right w:val="single" w:sz="4" w:space="0" w:color="auto"/>
            </w:tcBorders>
          </w:tcPr>
          <w:p w:rsidR="00A37BA0" w:rsidRPr="002D393B" w:rsidRDefault="00A37BA0" w:rsidP="007478A4">
            <w:pPr>
              <w:pStyle w:val="afc"/>
              <w:ind w:firstLine="567"/>
              <w:jc w:val="right"/>
              <w:rPr>
                <w:rFonts w:ascii="Times New Roman" w:hAnsi="Times New Roman"/>
                <w:bCs/>
                <w:spacing w:val="3"/>
                <w:sz w:val="24"/>
                <w:szCs w:val="24"/>
                <w:lang w:val="en-US"/>
              </w:rPr>
            </w:pPr>
            <w:r w:rsidRPr="002D393B">
              <w:rPr>
                <w:rFonts w:ascii="Times New Roman" w:hAnsi="Times New Roman"/>
                <w:b/>
                <w:i/>
                <w:sz w:val="24"/>
                <w:szCs w:val="24"/>
                <w:lang w:val="en-GB"/>
              </w:rPr>
              <w:t>1 mark for the  correct answer_________/1</w:t>
            </w:r>
          </w:p>
        </w:tc>
        <w:tc>
          <w:tcPr>
            <w:tcW w:w="0" w:type="auto"/>
            <w:vMerge/>
            <w:tcBorders>
              <w:top w:val="single" w:sz="4" w:space="0" w:color="auto"/>
              <w:left w:val="single" w:sz="4" w:space="0" w:color="auto"/>
              <w:bottom w:val="single" w:sz="4" w:space="0" w:color="auto"/>
              <w:right w:val="single" w:sz="4" w:space="0" w:color="auto"/>
            </w:tcBorders>
            <w:vAlign w:val="center"/>
          </w:tcPr>
          <w:p w:rsidR="00A37BA0" w:rsidRPr="002D393B" w:rsidRDefault="00A37BA0" w:rsidP="007478A4">
            <w:pPr>
              <w:widowControl/>
              <w:autoSpaceDE/>
              <w:autoSpaceDN/>
              <w:adjustRightInd/>
              <w:ind w:firstLine="0"/>
              <w:jc w:val="left"/>
              <w:rPr>
                <w:b/>
                <w:lang w:val="en-US" w:eastAsia="en-US"/>
              </w:rPr>
            </w:pPr>
          </w:p>
        </w:tc>
        <w:tc>
          <w:tcPr>
            <w:tcW w:w="0" w:type="auto"/>
            <w:vMerge/>
            <w:tcBorders>
              <w:top w:val="single" w:sz="4" w:space="0" w:color="auto"/>
              <w:left w:val="single" w:sz="4" w:space="0" w:color="auto"/>
              <w:bottom w:val="single" w:sz="4" w:space="0" w:color="auto"/>
              <w:right w:val="single" w:sz="4" w:space="0" w:color="auto"/>
            </w:tcBorders>
            <w:vAlign w:val="center"/>
          </w:tcPr>
          <w:p w:rsidR="00A37BA0" w:rsidRPr="002D393B" w:rsidRDefault="00A37BA0" w:rsidP="007478A4">
            <w:pPr>
              <w:widowControl/>
              <w:autoSpaceDE/>
              <w:autoSpaceDN/>
              <w:adjustRightInd/>
              <w:ind w:firstLine="0"/>
              <w:jc w:val="left"/>
              <w:rPr>
                <w:b/>
                <w:lang w:val="en-US" w:eastAsia="en-US"/>
              </w:rPr>
            </w:pPr>
          </w:p>
        </w:tc>
      </w:tr>
      <w:tr w:rsidR="00A37BA0" w:rsidRPr="002D393B" w:rsidTr="007478A4">
        <w:trPr>
          <w:trHeight w:val="7280"/>
        </w:trPr>
        <w:tc>
          <w:tcPr>
            <w:tcW w:w="9816" w:type="dxa"/>
            <w:vMerge w:val="restart"/>
            <w:tcBorders>
              <w:top w:val="single" w:sz="4" w:space="0" w:color="auto"/>
              <w:left w:val="single" w:sz="4" w:space="0" w:color="auto"/>
              <w:bottom w:val="single" w:sz="4" w:space="0" w:color="auto"/>
              <w:right w:val="single" w:sz="4" w:space="0" w:color="auto"/>
            </w:tcBorders>
          </w:tcPr>
          <w:p w:rsidR="00A37BA0" w:rsidRPr="002D393B" w:rsidRDefault="00A37BA0" w:rsidP="007478A4">
            <w:pPr>
              <w:pStyle w:val="afc"/>
              <w:ind w:firstLine="567"/>
              <w:jc w:val="both"/>
              <w:rPr>
                <w:rFonts w:ascii="Times New Roman" w:hAnsi="Times New Roman"/>
                <w:bCs/>
                <w:spacing w:val="3"/>
                <w:sz w:val="24"/>
                <w:szCs w:val="24"/>
                <w:lang w:val="en-US"/>
              </w:rPr>
            </w:pPr>
            <w:r w:rsidRPr="002D393B">
              <w:rPr>
                <w:rFonts w:ascii="Times New Roman" w:hAnsi="Times New Roman"/>
                <w:bCs/>
                <w:spacing w:val="3"/>
                <w:sz w:val="24"/>
                <w:szCs w:val="24"/>
                <w:lang w:val="en-US"/>
              </w:rPr>
              <w:t>The British Isles is the geographical term for a group of about 5,000 islands of the northwest coast of mainland Europe between the latitudes 50</w:t>
            </w:r>
            <w:r w:rsidRPr="002D393B">
              <w:rPr>
                <w:rFonts w:ascii="Times New Roman" w:hAnsi="Tahoma"/>
                <w:bCs/>
                <w:spacing w:val="3"/>
                <w:sz w:val="24"/>
                <w:szCs w:val="24"/>
                <w:lang w:val="en-US"/>
              </w:rPr>
              <w:t>̊</w:t>
            </w:r>
            <w:r w:rsidRPr="002D393B">
              <w:rPr>
                <w:rFonts w:ascii="Times New Roman" w:hAnsi="Times New Roman"/>
                <w:bCs/>
                <w:spacing w:val="3"/>
                <w:sz w:val="24"/>
                <w:szCs w:val="24"/>
                <w:lang w:val="en-US"/>
              </w:rPr>
              <w:t xml:space="preserve"> N and 61</w:t>
            </w:r>
            <w:r w:rsidRPr="002D393B">
              <w:rPr>
                <w:rFonts w:ascii="Times New Roman" w:hAnsi="Tahoma"/>
                <w:bCs/>
                <w:spacing w:val="3"/>
                <w:sz w:val="24"/>
                <w:szCs w:val="24"/>
                <w:lang w:val="en-US"/>
              </w:rPr>
              <w:t>̊</w:t>
            </w:r>
            <w:r w:rsidRPr="002D393B">
              <w:rPr>
                <w:rFonts w:ascii="Times New Roman" w:hAnsi="Times New Roman"/>
                <w:bCs/>
                <w:spacing w:val="3"/>
                <w:sz w:val="24"/>
                <w:szCs w:val="24"/>
                <w:lang w:val="en-US"/>
              </w:rPr>
              <w:t xml:space="preserve"> N. The largest island is Britain or Great Britain, which I also the largest island in Europe. It consists of England, Wales and Scotland. The next largest island is Ireland, which is made up of Northern Island and the Irish Republic. Britain and Northern Island together with a number of small islands, from the United Kingdom of Britain and Northern Island more commonly known as the United Kingdom. In everyday usage, however, Great Britain or Britain is used to mean the United Kingdom </w:t>
            </w:r>
          </w:p>
          <w:p w:rsidR="00A37BA0" w:rsidRPr="002D393B" w:rsidRDefault="00A37BA0" w:rsidP="007478A4">
            <w:pPr>
              <w:pStyle w:val="afc"/>
              <w:ind w:firstLine="567"/>
              <w:jc w:val="both"/>
              <w:rPr>
                <w:rFonts w:ascii="Times New Roman" w:hAnsi="Times New Roman"/>
                <w:bCs/>
                <w:spacing w:val="3"/>
                <w:sz w:val="24"/>
                <w:szCs w:val="24"/>
                <w:lang w:val="en-US"/>
              </w:rPr>
            </w:pPr>
            <w:r w:rsidRPr="002D393B">
              <w:rPr>
                <w:rFonts w:ascii="Times New Roman" w:hAnsi="Times New Roman"/>
                <w:bCs/>
                <w:spacing w:val="3"/>
                <w:sz w:val="24"/>
                <w:szCs w:val="24"/>
                <w:lang w:val="en-US"/>
              </w:rPr>
              <w:t>Great Britain is just 1,000 km long and just under 500 km across in its widest part. The most mountainous region is Scotland which also has wide lowland area, where the most of the large towns, including Edinburg and Glasgow, and 1\3 of the population are located. Much of Wales is also mountainous and in England the Pennine Range extends 224 km. In Ireland all he highland areas are around the edge, but there are no peaks over 1,100 m.</w:t>
            </w:r>
          </w:p>
          <w:p w:rsidR="00A37BA0" w:rsidRPr="002D393B" w:rsidRDefault="00A37BA0" w:rsidP="007478A4">
            <w:pPr>
              <w:pStyle w:val="afc"/>
              <w:ind w:firstLine="567"/>
              <w:jc w:val="both"/>
              <w:rPr>
                <w:rFonts w:ascii="Times New Roman" w:hAnsi="Times New Roman"/>
                <w:bCs/>
                <w:spacing w:val="3"/>
                <w:sz w:val="24"/>
                <w:szCs w:val="24"/>
                <w:lang w:val="en-US"/>
              </w:rPr>
            </w:pPr>
            <w:r w:rsidRPr="002D393B">
              <w:rPr>
                <w:rFonts w:ascii="Times New Roman" w:hAnsi="Times New Roman"/>
                <w:bCs/>
                <w:spacing w:val="3"/>
                <w:sz w:val="24"/>
                <w:szCs w:val="24"/>
                <w:lang w:val="en-US"/>
              </w:rPr>
              <w:t>Rivers in Great Britain are quite short – the longest rivers are the Severn and the Thames – but their easy navigability has made them an important part of the island transport network of the transportation of bulk products such as coal, iron ore and steel.</w:t>
            </w:r>
          </w:p>
          <w:p w:rsidR="00A37BA0" w:rsidRPr="002D393B" w:rsidRDefault="00A37BA0" w:rsidP="007478A4">
            <w:pPr>
              <w:pStyle w:val="afc"/>
              <w:ind w:firstLine="567"/>
              <w:jc w:val="both"/>
              <w:rPr>
                <w:rFonts w:ascii="Times New Roman" w:hAnsi="Times New Roman"/>
                <w:bCs/>
                <w:spacing w:val="3"/>
                <w:sz w:val="24"/>
                <w:szCs w:val="24"/>
                <w:lang w:val="en-US"/>
              </w:rPr>
            </w:pPr>
            <w:r w:rsidRPr="002D393B">
              <w:rPr>
                <w:rFonts w:ascii="Times New Roman" w:hAnsi="Times New Roman"/>
                <w:bCs/>
                <w:spacing w:val="3"/>
                <w:sz w:val="24"/>
                <w:szCs w:val="24"/>
                <w:lang w:val="en-US"/>
              </w:rPr>
              <w:t>With 57 000 000 people, the United Kingdom ranks about 15the in the world in terms of population. Of the population aged 16 or over in England and Wales, 59 % were married, 26% single, 9% widowed and 6% divorced. The average age for first marriages was 26 for men and 24 for women. Average gross weekly earnings in April 1988 were 241 pounds for full-time male workers and 160 for full-time female workers. People have been coming to settle in Britain for centuries from many parts of the world. Some came to avoid political or religious persecution, others to find a better way of life or an escape from poverty. Many Jewish refugees started a new life in the country towards the end of the 19</w:t>
            </w:r>
            <w:r w:rsidRPr="002D393B">
              <w:rPr>
                <w:rFonts w:ascii="Times New Roman" w:hAnsi="Times New Roman"/>
                <w:bCs/>
                <w:spacing w:val="3"/>
                <w:sz w:val="24"/>
                <w:szCs w:val="24"/>
                <w:vertAlign w:val="superscript"/>
                <w:lang w:val="en-US"/>
              </w:rPr>
              <w:t>th</w:t>
            </w:r>
            <w:r w:rsidRPr="002D393B">
              <w:rPr>
                <w:rFonts w:ascii="Times New Roman" w:hAnsi="Times New Roman"/>
                <w:bCs/>
                <w:spacing w:val="3"/>
                <w:sz w:val="24"/>
                <w:szCs w:val="24"/>
                <w:lang w:val="en-US"/>
              </w:rPr>
              <w:t xml:space="preserve"> century. The large communities from the West Indies and South Asian sub-continent date principally from 1957s and 1960s. There are also sizeable groups from the USA and Canada, as well as Australians, Chinese and various European communities such as Greek, Turkish Cypriots, Italians and Spaniards. Recently Ugandan Asians and people from Latin America, Indo-China and Sri Lanka have sought refuge in Britain. The non-white population of Great Britain was about 2.4 million of whom 43% were born in Britain</w:t>
            </w:r>
          </w:p>
          <w:p w:rsidR="00A37BA0" w:rsidRPr="002D393B" w:rsidRDefault="00A37BA0" w:rsidP="007478A4">
            <w:pPr>
              <w:pStyle w:val="afc"/>
              <w:ind w:firstLine="567"/>
              <w:jc w:val="both"/>
              <w:rPr>
                <w:rFonts w:ascii="Times New Roman" w:hAnsi="Times New Roman"/>
                <w:sz w:val="24"/>
                <w:szCs w:val="24"/>
                <w:lang w:val="en-US"/>
              </w:rPr>
            </w:pPr>
            <w:r w:rsidRPr="002D393B">
              <w:rPr>
                <w:rFonts w:ascii="Times New Roman" w:hAnsi="Times New Roman"/>
                <w:sz w:val="24"/>
                <w:szCs w:val="24"/>
                <w:lang w:val="en-US"/>
              </w:rPr>
              <w:t>Britain has a generally mild, temperate climate. The weather tend to be very changeable (though not necessarily unpredictable) as a result of the constant influence of different air masses. There are a few extremes in temperature, which rarely goes above 32</w:t>
            </w:r>
            <w:r w:rsidRPr="002D393B">
              <w:rPr>
                <w:rFonts w:ascii="Times New Roman" w:hAnsi="Tahoma"/>
                <w:sz w:val="24"/>
                <w:szCs w:val="24"/>
                <w:lang w:val="en-US"/>
              </w:rPr>
              <w:t>̊</w:t>
            </w:r>
            <w:r w:rsidRPr="002D393B">
              <w:rPr>
                <w:rFonts w:ascii="Times New Roman" w:hAnsi="Times New Roman"/>
                <w:sz w:val="24"/>
                <w:szCs w:val="24"/>
                <w:lang w:val="en-US"/>
              </w:rPr>
              <w:t xml:space="preserve"> C or below -10</w:t>
            </w:r>
            <w:r w:rsidRPr="002D393B">
              <w:rPr>
                <w:rFonts w:ascii="Times New Roman" w:hAnsi="Tahoma"/>
                <w:sz w:val="24"/>
                <w:szCs w:val="24"/>
                <w:lang w:val="en-US"/>
              </w:rPr>
              <w:t>̊</w:t>
            </w:r>
            <w:r w:rsidRPr="002D393B">
              <w:rPr>
                <w:rFonts w:ascii="Times New Roman" w:hAnsi="Times New Roman"/>
                <w:sz w:val="24"/>
                <w:szCs w:val="24"/>
                <w:lang w:val="en-US"/>
              </w:rPr>
              <w:t xml:space="preserve"> C.   </w:t>
            </w:r>
          </w:p>
        </w:tc>
        <w:tc>
          <w:tcPr>
            <w:tcW w:w="2933" w:type="dxa"/>
            <w:tcBorders>
              <w:top w:val="single" w:sz="4" w:space="0" w:color="auto"/>
              <w:left w:val="single" w:sz="4" w:space="0" w:color="auto"/>
              <w:bottom w:val="single" w:sz="4" w:space="0" w:color="auto"/>
              <w:right w:val="single" w:sz="4" w:space="0" w:color="auto"/>
            </w:tcBorders>
          </w:tcPr>
          <w:p w:rsidR="00A37BA0" w:rsidRPr="002D393B" w:rsidRDefault="00A37BA0" w:rsidP="007478A4">
            <w:pPr>
              <w:pStyle w:val="afc"/>
              <w:ind w:left="317"/>
              <w:jc w:val="both"/>
              <w:rPr>
                <w:rFonts w:ascii="Times New Roman" w:hAnsi="Times New Roman"/>
                <w:bCs/>
                <w:spacing w:val="3"/>
                <w:sz w:val="24"/>
                <w:szCs w:val="24"/>
                <w:lang w:val="en-US"/>
              </w:rPr>
            </w:pPr>
          </w:p>
          <w:p w:rsidR="00A37BA0" w:rsidRPr="002D393B" w:rsidRDefault="00A37BA0" w:rsidP="0000582F">
            <w:pPr>
              <w:pStyle w:val="afc"/>
              <w:numPr>
                <w:ilvl w:val="0"/>
                <w:numId w:val="50"/>
              </w:numPr>
              <w:ind w:left="317" w:hanging="283"/>
              <w:jc w:val="both"/>
              <w:rPr>
                <w:rFonts w:ascii="Times New Roman" w:hAnsi="Times New Roman"/>
                <w:bCs/>
                <w:spacing w:val="3"/>
                <w:sz w:val="24"/>
                <w:szCs w:val="24"/>
                <w:lang w:val="en-US"/>
              </w:rPr>
            </w:pPr>
            <w:r w:rsidRPr="002D393B">
              <w:rPr>
                <w:rFonts w:ascii="Times New Roman" w:hAnsi="Times New Roman"/>
                <w:bCs/>
                <w:spacing w:val="3"/>
                <w:sz w:val="24"/>
                <w:szCs w:val="24"/>
                <w:lang w:val="en-US"/>
              </w:rPr>
              <w:t>What is the largest island of the British Isles?</w:t>
            </w:r>
          </w:p>
          <w:p w:rsidR="00A37BA0" w:rsidRPr="002D393B" w:rsidRDefault="00A37BA0" w:rsidP="007478A4">
            <w:pPr>
              <w:pStyle w:val="afc"/>
              <w:ind w:left="317"/>
              <w:jc w:val="both"/>
              <w:rPr>
                <w:rFonts w:ascii="Times New Roman" w:hAnsi="Times New Roman"/>
                <w:bCs/>
                <w:spacing w:val="3"/>
                <w:sz w:val="24"/>
                <w:szCs w:val="24"/>
                <w:lang w:val="en-US"/>
              </w:rPr>
            </w:pPr>
          </w:p>
          <w:p w:rsidR="00A37BA0" w:rsidRPr="002D393B" w:rsidRDefault="00A37BA0" w:rsidP="0000582F">
            <w:pPr>
              <w:pStyle w:val="afc"/>
              <w:numPr>
                <w:ilvl w:val="0"/>
                <w:numId w:val="50"/>
              </w:numPr>
              <w:ind w:left="317"/>
              <w:jc w:val="both"/>
              <w:rPr>
                <w:rFonts w:ascii="Times New Roman" w:hAnsi="Times New Roman"/>
                <w:bCs/>
                <w:spacing w:val="3"/>
                <w:sz w:val="24"/>
                <w:szCs w:val="24"/>
                <w:lang w:val="en-US"/>
              </w:rPr>
            </w:pPr>
            <w:r w:rsidRPr="002D393B">
              <w:rPr>
                <w:rFonts w:ascii="Times New Roman" w:hAnsi="Times New Roman"/>
                <w:bCs/>
                <w:spacing w:val="3"/>
                <w:sz w:val="24"/>
                <w:szCs w:val="24"/>
                <w:lang w:val="en-US"/>
              </w:rPr>
              <w:t>What are the longest rivers of the British Isles?</w:t>
            </w:r>
          </w:p>
          <w:p w:rsidR="00A37BA0" w:rsidRPr="002D393B" w:rsidRDefault="00A37BA0" w:rsidP="007478A4">
            <w:pPr>
              <w:pStyle w:val="af7"/>
              <w:autoSpaceDE w:val="0"/>
              <w:autoSpaceDN w:val="0"/>
              <w:adjustRightInd w:val="0"/>
              <w:rPr>
                <w:bCs/>
                <w:spacing w:val="3"/>
                <w:szCs w:val="24"/>
              </w:rPr>
            </w:pPr>
          </w:p>
          <w:p w:rsidR="00A37BA0" w:rsidRPr="002D393B" w:rsidRDefault="00A37BA0" w:rsidP="0000582F">
            <w:pPr>
              <w:pStyle w:val="afc"/>
              <w:numPr>
                <w:ilvl w:val="0"/>
                <w:numId w:val="50"/>
              </w:numPr>
              <w:ind w:left="317"/>
              <w:jc w:val="both"/>
              <w:rPr>
                <w:rFonts w:ascii="Times New Roman" w:hAnsi="Times New Roman"/>
                <w:bCs/>
                <w:spacing w:val="3"/>
                <w:sz w:val="24"/>
                <w:szCs w:val="24"/>
                <w:lang w:val="en-US"/>
              </w:rPr>
            </w:pPr>
            <w:r w:rsidRPr="002D393B">
              <w:rPr>
                <w:rFonts w:ascii="Times New Roman" w:hAnsi="Times New Roman"/>
                <w:bCs/>
                <w:spacing w:val="3"/>
                <w:sz w:val="24"/>
                <w:szCs w:val="24"/>
                <w:lang w:val="en-US"/>
              </w:rPr>
              <w:t>Why do people come to settle in Britain?</w:t>
            </w:r>
          </w:p>
          <w:p w:rsidR="00A37BA0" w:rsidRPr="002D393B" w:rsidRDefault="00A37BA0" w:rsidP="007478A4">
            <w:pPr>
              <w:pStyle w:val="af7"/>
              <w:autoSpaceDE w:val="0"/>
              <w:autoSpaceDN w:val="0"/>
              <w:adjustRightInd w:val="0"/>
              <w:rPr>
                <w:bCs/>
                <w:spacing w:val="3"/>
                <w:szCs w:val="24"/>
              </w:rPr>
            </w:pPr>
          </w:p>
          <w:p w:rsidR="00A37BA0" w:rsidRPr="002D393B" w:rsidRDefault="00A37BA0" w:rsidP="0000582F">
            <w:pPr>
              <w:pStyle w:val="afc"/>
              <w:numPr>
                <w:ilvl w:val="0"/>
                <w:numId w:val="50"/>
              </w:numPr>
              <w:jc w:val="both"/>
              <w:rPr>
                <w:rFonts w:ascii="Times New Roman" w:hAnsi="Times New Roman"/>
                <w:bCs/>
                <w:spacing w:val="3"/>
                <w:sz w:val="24"/>
                <w:szCs w:val="24"/>
                <w:lang w:val="en-US"/>
              </w:rPr>
            </w:pPr>
            <w:r w:rsidRPr="002D393B">
              <w:rPr>
                <w:rFonts w:ascii="Times New Roman" w:hAnsi="Times New Roman"/>
                <w:bCs/>
                <w:spacing w:val="3"/>
                <w:sz w:val="24"/>
                <w:szCs w:val="24"/>
                <w:lang w:val="en-US"/>
              </w:rPr>
              <w:t>Why is UK a multicultural state?</w:t>
            </w:r>
          </w:p>
          <w:p w:rsidR="00A37BA0" w:rsidRPr="002D393B" w:rsidRDefault="00A37BA0" w:rsidP="007478A4">
            <w:pPr>
              <w:pStyle w:val="af7"/>
              <w:autoSpaceDE w:val="0"/>
              <w:autoSpaceDN w:val="0"/>
              <w:adjustRightInd w:val="0"/>
              <w:rPr>
                <w:bCs/>
                <w:spacing w:val="3"/>
                <w:szCs w:val="24"/>
              </w:rPr>
            </w:pPr>
          </w:p>
          <w:p w:rsidR="00A37BA0" w:rsidRPr="002D393B" w:rsidRDefault="00A37BA0" w:rsidP="0000582F">
            <w:pPr>
              <w:pStyle w:val="afc"/>
              <w:numPr>
                <w:ilvl w:val="0"/>
                <w:numId w:val="50"/>
              </w:numPr>
              <w:jc w:val="both"/>
              <w:rPr>
                <w:rFonts w:ascii="Times New Roman" w:hAnsi="Times New Roman"/>
                <w:bCs/>
                <w:spacing w:val="3"/>
                <w:sz w:val="24"/>
                <w:szCs w:val="24"/>
                <w:lang w:val="en-US"/>
              </w:rPr>
            </w:pPr>
            <w:r w:rsidRPr="002D393B">
              <w:rPr>
                <w:rFonts w:ascii="Times New Roman" w:hAnsi="Times New Roman"/>
                <w:sz w:val="24"/>
                <w:szCs w:val="24"/>
                <w:lang w:val="en-US"/>
              </w:rPr>
              <w:t>Why in the weather in UK very changeable?</w:t>
            </w:r>
          </w:p>
        </w:tc>
        <w:tc>
          <w:tcPr>
            <w:tcW w:w="2496" w:type="dxa"/>
            <w:tcBorders>
              <w:top w:val="single" w:sz="4" w:space="0" w:color="auto"/>
              <w:left w:val="single" w:sz="4" w:space="0" w:color="auto"/>
              <w:bottom w:val="single" w:sz="4" w:space="0" w:color="auto"/>
              <w:right w:val="single" w:sz="4" w:space="0" w:color="auto"/>
            </w:tcBorders>
          </w:tcPr>
          <w:p w:rsidR="00A37BA0" w:rsidRPr="002D393B" w:rsidRDefault="00A37BA0" w:rsidP="007478A4">
            <w:pPr>
              <w:rPr>
                <w:lang w:val="en-US" w:eastAsia="en-US"/>
              </w:rPr>
            </w:pPr>
            <w:r w:rsidRPr="002D393B">
              <w:rPr>
                <w:lang w:val="en-US" w:eastAsia="en-US"/>
              </w:rPr>
              <w:t>a)the land along the edge of the sea</w:t>
            </w:r>
          </w:p>
          <w:p w:rsidR="00A37BA0" w:rsidRPr="002D393B" w:rsidRDefault="00A37BA0" w:rsidP="007478A4">
            <w:pPr>
              <w:rPr>
                <w:lang w:val="en-US" w:eastAsia="en-US"/>
              </w:rPr>
            </w:pPr>
            <w:r w:rsidRPr="002D393B">
              <w:rPr>
                <w:lang w:val="en-US" w:eastAsia="en-US"/>
              </w:rPr>
              <w:t>________________</w:t>
            </w:r>
          </w:p>
          <w:p w:rsidR="00A37BA0" w:rsidRPr="002D393B" w:rsidRDefault="00A37BA0" w:rsidP="007478A4">
            <w:pPr>
              <w:rPr>
                <w:lang w:val="en-US" w:eastAsia="en-US"/>
              </w:rPr>
            </w:pPr>
          </w:p>
          <w:p w:rsidR="00A37BA0" w:rsidRPr="002D393B" w:rsidRDefault="00A37BA0" w:rsidP="007478A4">
            <w:pPr>
              <w:rPr>
                <w:lang w:val="en-US" w:eastAsia="en-US"/>
              </w:rPr>
            </w:pPr>
            <w:r w:rsidRPr="002D393B">
              <w:rPr>
                <w:lang w:val="en-US" w:eastAsia="en-US"/>
              </w:rPr>
              <w:t>b)frequently; often met with</w:t>
            </w:r>
          </w:p>
          <w:p w:rsidR="00A37BA0" w:rsidRPr="002D393B" w:rsidRDefault="00A37BA0" w:rsidP="007478A4">
            <w:pPr>
              <w:rPr>
                <w:lang w:val="en-US" w:eastAsia="en-US"/>
              </w:rPr>
            </w:pPr>
            <w:r w:rsidRPr="002D393B">
              <w:rPr>
                <w:lang w:val="en-US" w:eastAsia="en-US"/>
              </w:rPr>
              <w:t>________________</w:t>
            </w:r>
          </w:p>
          <w:p w:rsidR="00A37BA0" w:rsidRPr="002D393B" w:rsidRDefault="00A37BA0" w:rsidP="007478A4">
            <w:pPr>
              <w:rPr>
                <w:lang w:val="en-US" w:eastAsia="en-US"/>
              </w:rPr>
            </w:pPr>
          </w:p>
          <w:p w:rsidR="00A37BA0" w:rsidRPr="002D393B" w:rsidRDefault="00A37BA0" w:rsidP="007478A4">
            <w:pPr>
              <w:rPr>
                <w:lang w:val="en-US" w:eastAsia="en-US"/>
              </w:rPr>
            </w:pPr>
            <w:r w:rsidRPr="002D393B">
              <w:rPr>
                <w:lang w:val="en-US" w:eastAsia="en-US"/>
              </w:rPr>
              <w:t>c)the total numbers of inhabitants of a country</w:t>
            </w:r>
          </w:p>
          <w:p w:rsidR="00A37BA0" w:rsidRPr="002D393B" w:rsidRDefault="00A37BA0" w:rsidP="007478A4">
            <w:pPr>
              <w:rPr>
                <w:lang w:val="en-US" w:eastAsia="en-US"/>
              </w:rPr>
            </w:pPr>
            <w:r w:rsidRPr="002D393B">
              <w:rPr>
                <w:lang w:val="en-US" w:eastAsia="en-US"/>
              </w:rPr>
              <w:t>________________</w:t>
            </w:r>
          </w:p>
          <w:p w:rsidR="00A37BA0" w:rsidRPr="002D393B" w:rsidRDefault="00A37BA0" w:rsidP="007478A4">
            <w:pPr>
              <w:rPr>
                <w:lang w:val="en-US" w:eastAsia="en-US"/>
              </w:rPr>
            </w:pPr>
          </w:p>
          <w:p w:rsidR="00A37BA0" w:rsidRPr="002D393B" w:rsidRDefault="00A37BA0" w:rsidP="007478A4">
            <w:pPr>
              <w:rPr>
                <w:lang w:val="en-US" w:eastAsia="en-US"/>
              </w:rPr>
            </w:pPr>
            <w:r w:rsidRPr="002D393B">
              <w:rPr>
                <w:lang w:val="en-US" w:eastAsia="en-US"/>
              </w:rPr>
              <w:t>d)the union of two persons as husband and wife</w:t>
            </w:r>
          </w:p>
          <w:p w:rsidR="00A37BA0" w:rsidRPr="002D393B" w:rsidRDefault="00A37BA0" w:rsidP="007478A4">
            <w:pPr>
              <w:rPr>
                <w:lang w:val="en-US" w:eastAsia="en-US"/>
              </w:rPr>
            </w:pPr>
            <w:r w:rsidRPr="002D393B">
              <w:rPr>
                <w:lang w:val="en-US" w:eastAsia="en-US"/>
              </w:rPr>
              <w:t>________________</w:t>
            </w:r>
          </w:p>
          <w:p w:rsidR="00A37BA0" w:rsidRPr="002D393B" w:rsidRDefault="00A37BA0" w:rsidP="007478A4">
            <w:pPr>
              <w:rPr>
                <w:lang w:val="en-US" w:eastAsia="en-US"/>
              </w:rPr>
            </w:pPr>
          </w:p>
          <w:p w:rsidR="00A37BA0" w:rsidRPr="002D393B" w:rsidRDefault="00A37BA0" w:rsidP="007478A4">
            <w:pPr>
              <w:pStyle w:val="afc"/>
              <w:jc w:val="both"/>
              <w:rPr>
                <w:rFonts w:ascii="Times New Roman" w:hAnsi="Times New Roman"/>
                <w:sz w:val="24"/>
                <w:szCs w:val="24"/>
                <w:lang w:val="en-US"/>
              </w:rPr>
            </w:pPr>
            <w:r w:rsidRPr="002D393B">
              <w:rPr>
                <w:rFonts w:ascii="Times New Roman" w:hAnsi="Times New Roman"/>
                <w:sz w:val="24"/>
                <w:szCs w:val="24"/>
                <w:lang w:val="en-US"/>
              </w:rPr>
              <w:t>e)get away from</w:t>
            </w:r>
          </w:p>
          <w:p w:rsidR="00A37BA0" w:rsidRPr="002D393B" w:rsidRDefault="00A37BA0" w:rsidP="007478A4">
            <w:pPr>
              <w:pStyle w:val="afc"/>
              <w:jc w:val="both"/>
              <w:rPr>
                <w:rFonts w:ascii="Times New Roman" w:hAnsi="Times New Roman"/>
                <w:bCs/>
                <w:spacing w:val="3"/>
                <w:sz w:val="24"/>
                <w:szCs w:val="24"/>
                <w:lang w:val="en-US"/>
              </w:rPr>
            </w:pPr>
            <w:r w:rsidRPr="002D393B">
              <w:rPr>
                <w:rFonts w:ascii="Times New Roman" w:hAnsi="Times New Roman"/>
                <w:sz w:val="24"/>
                <w:szCs w:val="24"/>
                <w:lang w:val="en-US"/>
              </w:rPr>
              <w:t>___________________</w:t>
            </w:r>
          </w:p>
        </w:tc>
      </w:tr>
      <w:tr w:rsidR="00A37BA0" w:rsidRPr="0058472F" w:rsidTr="007478A4">
        <w:tc>
          <w:tcPr>
            <w:tcW w:w="0" w:type="auto"/>
            <w:vMerge/>
            <w:tcBorders>
              <w:top w:val="single" w:sz="4" w:space="0" w:color="auto"/>
              <w:left w:val="single" w:sz="4" w:space="0" w:color="auto"/>
              <w:bottom w:val="single" w:sz="4" w:space="0" w:color="auto"/>
              <w:right w:val="single" w:sz="4" w:space="0" w:color="auto"/>
            </w:tcBorders>
            <w:vAlign w:val="center"/>
          </w:tcPr>
          <w:p w:rsidR="00A37BA0" w:rsidRPr="002D393B" w:rsidRDefault="00A37BA0" w:rsidP="007478A4">
            <w:pPr>
              <w:widowControl/>
              <w:autoSpaceDE/>
              <w:autoSpaceDN/>
              <w:adjustRightInd/>
              <w:ind w:firstLine="0"/>
              <w:jc w:val="left"/>
              <w:rPr>
                <w:lang w:val="en-US" w:eastAsia="en-US"/>
              </w:rPr>
            </w:pPr>
          </w:p>
        </w:tc>
        <w:tc>
          <w:tcPr>
            <w:tcW w:w="2933" w:type="dxa"/>
            <w:tcBorders>
              <w:top w:val="single" w:sz="4" w:space="0" w:color="auto"/>
              <w:left w:val="single" w:sz="4" w:space="0" w:color="auto"/>
              <w:bottom w:val="single" w:sz="4" w:space="0" w:color="auto"/>
              <w:right w:val="single" w:sz="4" w:space="0" w:color="auto"/>
            </w:tcBorders>
          </w:tcPr>
          <w:p w:rsidR="00A37BA0" w:rsidRPr="002D393B" w:rsidRDefault="00A37BA0" w:rsidP="007478A4">
            <w:pPr>
              <w:rPr>
                <w:b/>
                <w:i/>
                <w:lang w:val="en-GB" w:eastAsia="en-US"/>
              </w:rPr>
            </w:pPr>
            <w:r w:rsidRPr="002D393B">
              <w:rPr>
                <w:b/>
                <w:i/>
                <w:lang w:val="en-GB" w:eastAsia="en-US"/>
              </w:rPr>
              <w:t xml:space="preserve">1 mark for each </w:t>
            </w:r>
          </w:p>
          <w:p w:rsidR="00A37BA0" w:rsidRPr="002D393B" w:rsidRDefault="00A37BA0" w:rsidP="007478A4">
            <w:pPr>
              <w:pStyle w:val="afc"/>
              <w:jc w:val="both"/>
              <w:rPr>
                <w:rFonts w:ascii="Times New Roman" w:hAnsi="Times New Roman"/>
                <w:bCs/>
                <w:spacing w:val="3"/>
                <w:sz w:val="24"/>
                <w:szCs w:val="24"/>
                <w:lang w:val="en-US"/>
              </w:rPr>
            </w:pPr>
            <w:r w:rsidRPr="002D393B">
              <w:rPr>
                <w:rFonts w:ascii="Times New Roman" w:hAnsi="Times New Roman"/>
                <w:b/>
                <w:i/>
                <w:sz w:val="24"/>
                <w:szCs w:val="24"/>
                <w:lang w:val="en-GB"/>
              </w:rPr>
              <w:t>correct answer_________/5</w:t>
            </w:r>
          </w:p>
        </w:tc>
        <w:tc>
          <w:tcPr>
            <w:tcW w:w="2496" w:type="dxa"/>
            <w:tcBorders>
              <w:top w:val="single" w:sz="4" w:space="0" w:color="auto"/>
              <w:left w:val="single" w:sz="4" w:space="0" w:color="auto"/>
              <w:bottom w:val="single" w:sz="4" w:space="0" w:color="auto"/>
              <w:right w:val="single" w:sz="4" w:space="0" w:color="auto"/>
            </w:tcBorders>
          </w:tcPr>
          <w:p w:rsidR="00A37BA0" w:rsidRPr="002D393B" w:rsidRDefault="00A37BA0" w:rsidP="007478A4">
            <w:pPr>
              <w:rPr>
                <w:b/>
                <w:i/>
                <w:lang w:val="en-GB" w:eastAsia="en-US"/>
              </w:rPr>
            </w:pPr>
            <w:r w:rsidRPr="002D393B">
              <w:rPr>
                <w:b/>
                <w:i/>
                <w:lang w:val="en-GB" w:eastAsia="en-US"/>
              </w:rPr>
              <w:t xml:space="preserve">1 mark for each </w:t>
            </w:r>
          </w:p>
          <w:p w:rsidR="00A37BA0" w:rsidRPr="002D393B" w:rsidRDefault="00A37BA0" w:rsidP="007478A4">
            <w:pPr>
              <w:rPr>
                <w:lang w:val="en-US" w:eastAsia="en-US"/>
              </w:rPr>
            </w:pPr>
            <w:r w:rsidRPr="002D393B">
              <w:rPr>
                <w:b/>
                <w:i/>
                <w:lang w:val="en-GB" w:eastAsia="en-US"/>
              </w:rPr>
              <w:t>correct answer_________/5</w:t>
            </w:r>
          </w:p>
        </w:tc>
      </w:tr>
      <w:tr w:rsidR="00A37BA0" w:rsidRPr="002D393B" w:rsidTr="007478A4">
        <w:tc>
          <w:tcPr>
            <w:tcW w:w="9816" w:type="dxa"/>
            <w:tcBorders>
              <w:top w:val="single" w:sz="4" w:space="0" w:color="auto"/>
              <w:left w:val="nil"/>
              <w:bottom w:val="nil"/>
              <w:right w:val="nil"/>
            </w:tcBorders>
          </w:tcPr>
          <w:p w:rsidR="00A37BA0" w:rsidRPr="002D393B" w:rsidRDefault="00A37BA0" w:rsidP="007478A4">
            <w:pPr>
              <w:pStyle w:val="afc"/>
              <w:ind w:firstLine="567"/>
              <w:jc w:val="both"/>
              <w:rPr>
                <w:rFonts w:ascii="Times New Roman" w:hAnsi="Times New Roman"/>
                <w:bCs/>
                <w:spacing w:val="3"/>
                <w:sz w:val="24"/>
                <w:szCs w:val="24"/>
                <w:lang w:val="en-US"/>
              </w:rPr>
            </w:pPr>
          </w:p>
        </w:tc>
        <w:tc>
          <w:tcPr>
            <w:tcW w:w="2933" w:type="dxa"/>
            <w:tcBorders>
              <w:top w:val="single" w:sz="4" w:space="0" w:color="auto"/>
              <w:left w:val="nil"/>
              <w:bottom w:val="nil"/>
              <w:right w:val="single" w:sz="4" w:space="0" w:color="auto"/>
            </w:tcBorders>
          </w:tcPr>
          <w:p w:rsidR="00A37BA0" w:rsidRPr="002D393B" w:rsidRDefault="00A37BA0" w:rsidP="007478A4">
            <w:pPr>
              <w:pStyle w:val="afc"/>
              <w:ind w:left="317"/>
              <w:jc w:val="both"/>
              <w:rPr>
                <w:rFonts w:ascii="Times New Roman" w:hAnsi="Times New Roman"/>
                <w:bCs/>
                <w:spacing w:val="3"/>
                <w:sz w:val="24"/>
                <w:szCs w:val="24"/>
                <w:lang w:val="en-US"/>
              </w:rPr>
            </w:pPr>
          </w:p>
        </w:tc>
        <w:tc>
          <w:tcPr>
            <w:tcW w:w="2496" w:type="dxa"/>
            <w:tcBorders>
              <w:top w:val="single" w:sz="4" w:space="0" w:color="auto"/>
              <w:left w:val="single" w:sz="4" w:space="0" w:color="auto"/>
              <w:bottom w:val="single" w:sz="4" w:space="0" w:color="auto"/>
              <w:right w:val="single" w:sz="4" w:space="0" w:color="auto"/>
            </w:tcBorders>
          </w:tcPr>
          <w:p w:rsidR="00A37BA0" w:rsidRPr="002D393B" w:rsidRDefault="00A37BA0" w:rsidP="007478A4">
            <w:pPr>
              <w:jc w:val="right"/>
              <w:rPr>
                <w:lang w:val="en-US" w:eastAsia="en-US"/>
              </w:rPr>
            </w:pPr>
            <w:r w:rsidRPr="002D393B">
              <w:rPr>
                <w:b/>
                <w:i/>
                <w:lang w:val="en-GB" w:eastAsia="en-US"/>
              </w:rPr>
              <w:t>Total ______/11</w:t>
            </w:r>
          </w:p>
        </w:tc>
      </w:tr>
    </w:tbl>
    <w:p w:rsidR="00A37BA0" w:rsidRPr="002D393B" w:rsidRDefault="00A37BA0" w:rsidP="00A37BA0">
      <w:pPr>
        <w:rPr>
          <w:lang w:val="en-GB"/>
        </w:rPr>
      </w:pPr>
    </w:p>
    <w:tbl>
      <w:tblPr>
        <w:tblW w:w="15245" w:type="dxa"/>
        <w:tblLook w:val="00A0" w:firstRow="1" w:lastRow="0" w:firstColumn="1" w:lastColumn="0" w:noHBand="0" w:noVBand="0"/>
      </w:tblPr>
      <w:tblGrid>
        <w:gridCol w:w="9916"/>
        <w:gridCol w:w="2953"/>
        <w:gridCol w:w="2376"/>
      </w:tblGrid>
      <w:tr w:rsidR="00A37BA0" w:rsidRPr="0058472F" w:rsidTr="007478A4">
        <w:trPr>
          <w:trHeight w:val="551"/>
        </w:trPr>
        <w:tc>
          <w:tcPr>
            <w:tcW w:w="9916" w:type="dxa"/>
            <w:tcBorders>
              <w:top w:val="single" w:sz="4" w:space="0" w:color="auto"/>
              <w:left w:val="single" w:sz="4" w:space="0" w:color="auto"/>
              <w:bottom w:val="single" w:sz="4" w:space="0" w:color="auto"/>
              <w:right w:val="single" w:sz="4" w:space="0" w:color="auto"/>
            </w:tcBorders>
          </w:tcPr>
          <w:p w:rsidR="00A37BA0" w:rsidRPr="002D393B" w:rsidRDefault="00A37BA0" w:rsidP="007478A4">
            <w:pPr>
              <w:pBdr>
                <w:bottom w:val="single" w:sz="12" w:space="1" w:color="auto"/>
              </w:pBdr>
              <w:rPr>
                <w:b/>
                <w:lang w:val="en-GB" w:eastAsia="en-US"/>
              </w:rPr>
            </w:pPr>
            <w:r w:rsidRPr="002D393B">
              <w:rPr>
                <w:b/>
                <w:lang w:val="en-GB" w:eastAsia="en-US"/>
              </w:rPr>
              <w:t>Text 3</w:t>
            </w:r>
          </w:p>
          <w:p w:rsidR="00A37BA0" w:rsidRPr="002D393B" w:rsidRDefault="00A37BA0" w:rsidP="007478A4">
            <w:pPr>
              <w:jc w:val="center"/>
              <w:rPr>
                <w:b/>
                <w:bCs/>
                <w:lang w:val="en-US" w:eastAsia="en-US"/>
              </w:rPr>
            </w:pPr>
            <w:r w:rsidRPr="002D393B">
              <w:rPr>
                <w:b/>
                <w:lang w:val="en-GB" w:eastAsia="en-US"/>
              </w:rPr>
              <w:t xml:space="preserve">Title </w:t>
            </w:r>
          </w:p>
        </w:tc>
        <w:tc>
          <w:tcPr>
            <w:tcW w:w="2953" w:type="dxa"/>
            <w:vMerge w:val="restart"/>
            <w:tcBorders>
              <w:top w:val="single" w:sz="4" w:space="0" w:color="auto"/>
              <w:left w:val="single" w:sz="4" w:space="0" w:color="auto"/>
              <w:bottom w:val="single" w:sz="4" w:space="0" w:color="auto"/>
              <w:right w:val="single" w:sz="4" w:space="0" w:color="auto"/>
            </w:tcBorders>
          </w:tcPr>
          <w:p w:rsidR="00A37BA0" w:rsidRPr="002D393B" w:rsidRDefault="00A37BA0" w:rsidP="007478A4">
            <w:pPr>
              <w:rPr>
                <w:b/>
                <w:bCs/>
                <w:lang w:val="en-US" w:eastAsia="en-US"/>
              </w:rPr>
            </w:pPr>
            <w:r w:rsidRPr="002D393B">
              <w:rPr>
                <w:b/>
                <w:lang w:val="en-US" w:eastAsia="en-US"/>
              </w:rPr>
              <w:t xml:space="preserve">2.Read the texts again and </w:t>
            </w:r>
            <w:r w:rsidRPr="002D393B">
              <w:rPr>
                <w:b/>
                <w:u w:val="single"/>
                <w:lang w:val="en-US" w:eastAsia="en-US"/>
              </w:rPr>
              <w:t xml:space="preserve">underline </w:t>
            </w:r>
            <w:r w:rsidRPr="002D393B">
              <w:rPr>
                <w:b/>
                <w:lang w:val="en-US" w:eastAsia="en-US"/>
              </w:rPr>
              <w:t>answers to these questions</w:t>
            </w:r>
          </w:p>
        </w:tc>
        <w:tc>
          <w:tcPr>
            <w:tcW w:w="2376" w:type="dxa"/>
            <w:vMerge w:val="restart"/>
            <w:tcBorders>
              <w:top w:val="single" w:sz="4" w:space="0" w:color="auto"/>
              <w:left w:val="single" w:sz="4" w:space="0" w:color="auto"/>
              <w:bottom w:val="single" w:sz="4" w:space="0" w:color="auto"/>
              <w:right w:val="single" w:sz="4" w:space="0" w:color="auto"/>
            </w:tcBorders>
          </w:tcPr>
          <w:p w:rsidR="00A37BA0" w:rsidRPr="002D393B" w:rsidRDefault="00A37BA0" w:rsidP="007478A4">
            <w:pPr>
              <w:rPr>
                <w:b/>
                <w:lang w:val="en-US" w:eastAsia="en-US"/>
              </w:rPr>
            </w:pPr>
            <w:r w:rsidRPr="002D393B">
              <w:rPr>
                <w:b/>
                <w:lang w:val="en-US" w:eastAsia="en-US"/>
              </w:rPr>
              <w:t>3.Find words in the text with the following meaning</w:t>
            </w:r>
          </w:p>
        </w:tc>
      </w:tr>
      <w:tr w:rsidR="00A37BA0" w:rsidRPr="0058472F" w:rsidTr="007478A4">
        <w:tc>
          <w:tcPr>
            <w:tcW w:w="9916" w:type="dxa"/>
            <w:tcBorders>
              <w:top w:val="single" w:sz="4" w:space="0" w:color="auto"/>
              <w:left w:val="single" w:sz="4" w:space="0" w:color="auto"/>
              <w:bottom w:val="single" w:sz="4" w:space="0" w:color="auto"/>
              <w:right w:val="single" w:sz="4" w:space="0" w:color="auto"/>
            </w:tcBorders>
          </w:tcPr>
          <w:p w:rsidR="00A37BA0" w:rsidRPr="002D393B" w:rsidRDefault="00A37BA0" w:rsidP="007478A4">
            <w:pPr>
              <w:jc w:val="right"/>
              <w:rPr>
                <w:lang w:val="en-US" w:eastAsia="en-US"/>
              </w:rPr>
            </w:pPr>
            <w:r w:rsidRPr="002D393B">
              <w:rPr>
                <w:b/>
                <w:i/>
                <w:lang w:val="en-GB" w:eastAsia="en-US"/>
              </w:rPr>
              <w:t>1 mark for the  correct answer_________/1</w:t>
            </w:r>
          </w:p>
        </w:tc>
        <w:tc>
          <w:tcPr>
            <w:tcW w:w="0" w:type="auto"/>
            <w:vMerge/>
            <w:tcBorders>
              <w:top w:val="single" w:sz="4" w:space="0" w:color="auto"/>
              <w:left w:val="single" w:sz="4" w:space="0" w:color="auto"/>
              <w:bottom w:val="single" w:sz="4" w:space="0" w:color="auto"/>
              <w:right w:val="single" w:sz="4" w:space="0" w:color="auto"/>
            </w:tcBorders>
            <w:vAlign w:val="center"/>
          </w:tcPr>
          <w:p w:rsidR="00A37BA0" w:rsidRPr="002D393B" w:rsidRDefault="00A37BA0" w:rsidP="007478A4">
            <w:pPr>
              <w:widowControl/>
              <w:autoSpaceDE/>
              <w:autoSpaceDN/>
              <w:adjustRightInd/>
              <w:ind w:firstLine="0"/>
              <w:jc w:val="left"/>
              <w:rPr>
                <w:b/>
                <w:bCs/>
                <w:lang w:val="en-US" w:eastAsia="en-US"/>
              </w:rPr>
            </w:pPr>
          </w:p>
        </w:tc>
        <w:tc>
          <w:tcPr>
            <w:tcW w:w="0" w:type="auto"/>
            <w:vMerge/>
            <w:tcBorders>
              <w:top w:val="single" w:sz="4" w:space="0" w:color="auto"/>
              <w:left w:val="single" w:sz="4" w:space="0" w:color="auto"/>
              <w:bottom w:val="single" w:sz="4" w:space="0" w:color="auto"/>
              <w:right w:val="single" w:sz="4" w:space="0" w:color="auto"/>
            </w:tcBorders>
            <w:vAlign w:val="center"/>
          </w:tcPr>
          <w:p w:rsidR="00A37BA0" w:rsidRPr="002D393B" w:rsidRDefault="00A37BA0" w:rsidP="007478A4">
            <w:pPr>
              <w:widowControl/>
              <w:autoSpaceDE/>
              <w:autoSpaceDN/>
              <w:adjustRightInd/>
              <w:ind w:firstLine="0"/>
              <w:jc w:val="left"/>
              <w:rPr>
                <w:b/>
                <w:lang w:val="en-US" w:eastAsia="en-US"/>
              </w:rPr>
            </w:pPr>
          </w:p>
        </w:tc>
      </w:tr>
      <w:tr w:rsidR="00A37BA0" w:rsidRPr="002D393B" w:rsidTr="007478A4">
        <w:trPr>
          <w:trHeight w:val="6335"/>
        </w:trPr>
        <w:tc>
          <w:tcPr>
            <w:tcW w:w="9916" w:type="dxa"/>
            <w:vMerge w:val="restart"/>
            <w:tcBorders>
              <w:top w:val="single" w:sz="4" w:space="0" w:color="auto"/>
              <w:left w:val="single" w:sz="4" w:space="0" w:color="auto"/>
              <w:bottom w:val="single" w:sz="4" w:space="0" w:color="auto"/>
              <w:right w:val="single" w:sz="4" w:space="0" w:color="auto"/>
            </w:tcBorders>
          </w:tcPr>
          <w:p w:rsidR="00A37BA0" w:rsidRPr="002D393B" w:rsidRDefault="00A37BA0" w:rsidP="007478A4">
            <w:pPr>
              <w:rPr>
                <w:lang w:val="en-US" w:eastAsia="en-US"/>
              </w:rPr>
            </w:pPr>
            <w:r w:rsidRPr="002D393B">
              <w:rPr>
                <w:lang w:val="en-US" w:eastAsia="en-US"/>
              </w:rPr>
              <w:t>Here are 20 things you did not know about Russia. Here we’ll mention some of them.</w:t>
            </w:r>
          </w:p>
          <w:p w:rsidR="00A37BA0" w:rsidRPr="002D393B" w:rsidRDefault="00A37BA0" w:rsidP="0000582F">
            <w:pPr>
              <w:pStyle w:val="af7"/>
              <w:numPr>
                <w:ilvl w:val="0"/>
                <w:numId w:val="51"/>
              </w:numPr>
              <w:autoSpaceDE w:val="0"/>
              <w:autoSpaceDN w:val="0"/>
              <w:adjustRightInd w:val="0"/>
              <w:spacing w:line="240" w:lineRule="auto"/>
              <w:ind w:left="0" w:firstLine="170"/>
              <w:rPr>
                <w:szCs w:val="24"/>
              </w:rPr>
            </w:pPr>
            <w:r w:rsidRPr="002D393B">
              <w:rPr>
                <w:szCs w:val="24"/>
              </w:rPr>
              <w:t>Its greatest museum - The Hermitage, in St Petersburg - is home to around 70 cats, which guard its treasures against rodents. The tradition dates back to a 1745 decree of Empress Elizabeth, the daughter of Peter the Great, founder of St. Petersburg. The museum also has almost 14 miles of marbled corridors.</w:t>
            </w:r>
          </w:p>
          <w:p w:rsidR="00A37BA0" w:rsidRPr="002D393B" w:rsidRDefault="00A37BA0" w:rsidP="0000582F">
            <w:pPr>
              <w:pStyle w:val="af7"/>
              <w:numPr>
                <w:ilvl w:val="0"/>
                <w:numId w:val="51"/>
              </w:numPr>
              <w:autoSpaceDE w:val="0"/>
              <w:autoSpaceDN w:val="0"/>
              <w:adjustRightInd w:val="0"/>
              <w:spacing w:line="240" w:lineRule="auto"/>
              <w:ind w:left="0" w:firstLine="170"/>
              <w:rPr>
                <w:szCs w:val="24"/>
                <w:lang w:val="en-GB"/>
              </w:rPr>
            </w:pPr>
            <w:r w:rsidRPr="002D393B">
              <w:rPr>
                <w:szCs w:val="24"/>
                <w:lang w:val="en-GB"/>
              </w:rPr>
              <w:t xml:space="preserve">Subbotnik is the day when residents of Russian cities volunteer to sweep up and tidy the streets. It started after the revolution but still happens today.  </w:t>
            </w:r>
          </w:p>
          <w:p w:rsidR="00A37BA0" w:rsidRPr="002D393B" w:rsidRDefault="00A37BA0" w:rsidP="0000582F">
            <w:pPr>
              <w:pStyle w:val="af7"/>
              <w:numPr>
                <w:ilvl w:val="0"/>
                <w:numId w:val="51"/>
              </w:numPr>
              <w:autoSpaceDE w:val="0"/>
              <w:autoSpaceDN w:val="0"/>
              <w:adjustRightInd w:val="0"/>
              <w:spacing w:line="240" w:lineRule="auto"/>
              <w:ind w:left="0" w:firstLine="170"/>
              <w:rPr>
                <w:szCs w:val="24"/>
                <w:lang w:val="en-GB"/>
              </w:rPr>
            </w:pPr>
            <w:r w:rsidRPr="002D393B">
              <w:rPr>
                <w:szCs w:val="24"/>
                <w:lang w:val="en-GB"/>
              </w:rPr>
              <w:t xml:space="preserve">The name Red Square has nothing to do with communism, but derives from the word </w:t>
            </w:r>
            <w:r w:rsidR="007326B0">
              <w:rPr>
                <w:szCs w:val="24"/>
                <w:lang w:val="en-GB"/>
              </w:rPr>
              <w:t>“</w:t>
            </w:r>
            <w:r w:rsidRPr="002D393B">
              <w:rPr>
                <w:szCs w:val="24"/>
                <w:lang w:val="en-GB"/>
              </w:rPr>
              <w:t>krasnyi</w:t>
            </w:r>
            <w:r w:rsidR="007326B0">
              <w:rPr>
                <w:szCs w:val="24"/>
                <w:lang w:val="en-GB"/>
              </w:rPr>
              <w:t>”</w:t>
            </w:r>
            <w:r w:rsidRPr="002D393B">
              <w:rPr>
                <w:szCs w:val="24"/>
                <w:lang w:val="en-GB"/>
              </w:rPr>
              <w:t xml:space="preserve">, which once meant </w:t>
            </w:r>
            <w:r w:rsidR="007326B0">
              <w:rPr>
                <w:szCs w:val="24"/>
                <w:lang w:val="en-GB"/>
              </w:rPr>
              <w:t>“</w:t>
            </w:r>
            <w:r w:rsidRPr="002D393B">
              <w:rPr>
                <w:szCs w:val="24"/>
                <w:lang w:val="en-GB"/>
              </w:rPr>
              <w:t>beautiful</w:t>
            </w:r>
            <w:r w:rsidR="007326B0">
              <w:rPr>
                <w:szCs w:val="24"/>
                <w:lang w:val="en-GB"/>
              </w:rPr>
              <w:t>”</w:t>
            </w:r>
            <w:r w:rsidRPr="002D393B">
              <w:rPr>
                <w:szCs w:val="24"/>
                <w:lang w:val="en-GB"/>
              </w:rPr>
              <w:t>.</w:t>
            </w:r>
          </w:p>
          <w:p w:rsidR="00A37BA0" w:rsidRPr="002D393B" w:rsidRDefault="00A37BA0" w:rsidP="0000582F">
            <w:pPr>
              <w:pStyle w:val="af7"/>
              <w:numPr>
                <w:ilvl w:val="0"/>
                <w:numId w:val="51"/>
              </w:numPr>
              <w:autoSpaceDE w:val="0"/>
              <w:autoSpaceDN w:val="0"/>
              <w:adjustRightInd w:val="0"/>
              <w:spacing w:line="240" w:lineRule="auto"/>
              <w:ind w:left="0" w:firstLine="170"/>
              <w:rPr>
                <w:szCs w:val="24"/>
                <w:lang w:val="en-GB"/>
              </w:rPr>
            </w:pPr>
            <w:r w:rsidRPr="002D393B">
              <w:rPr>
                <w:szCs w:val="24"/>
                <w:lang w:val="en-GB"/>
              </w:rPr>
              <w:t>There is a bronze sculpture of a dog with a shiny nose at Ploshchad Revolutsii metro station - it is shiny because it</w:t>
            </w:r>
            <w:r w:rsidR="007326B0">
              <w:rPr>
                <w:szCs w:val="24"/>
                <w:lang w:val="en-GB"/>
              </w:rPr>
              <w:t>’</w:t>
            </w:r>
            <w:r w:rsidRPr="002D393B">
              <w:rPr>
                <w:szCs w:val="24"/>
                <w:lang w:val="en-GB"/>
              </w:rPr>
              <w:t>s good luck to touch it.</w:t>
            </w:r>
          </w:p>
          <w:p w:rsidR="00A37BA0" w:rsidRPr="002D393B" w:rsidRDefault="00A37BA0" w:rsidP="0000582F">
            <w:pPr>
              <w:pStyle w:val="af7"/>
              <w:numPr>
                <w:ilvl w:val="0"/>
                <w:numId w:val="51"/>
              </w:numPr>
              <w:autoSpaceDE w:val="0"/>
              <w:autoSpaceDN w:val="0"/>
              <w:adjustRightInd w:val="0"/>
              <w:spacing w:line="240" w:lineRule="auto"/>
              <w:ind w:left="0" w:firstLine="170"/>
              <w:rPr>
                <w:szCs w:val="24"/>
                <w:lang w:val="en-GB"/>
              </w:rPr>
            </w:pPr>
            <w:r w:rsidRPr="002D393B">
              <w:rPr>
                <w:szCs w:val="24"/>
                <w:lang w:val="en-GB"/>
              </w:rPr>
              <w:t>That isn</w:t>
            </w:r>
            <w:r w:rsidR="007326B0">
              <w:rPr>
                <w:szCs w:val="24"/>
                <w:lang w:val="en-GB"/>
              </w:rPr>
              <w:t>’</w:t>
            </w:r>
            <w:r w:rsidRPr="002D393B">
              <w:rPr>
                <w:szCs w:val="24"/>
                <w:lang w:val="en-GB"/>
              </w:rPr>
              <w:t>t the only sculpture of a dog in Russia - there</w:t>
            </w:r>
            <w:r w:rsidR="007326B0">
              <w:rPr>
                <w:szCs w:val="24"/>
                <w:lang w:val="en-GB"/>
              </w:rPr>
              <w:t>’</w:t>
            </w:r>
            <w:r w:rsidRPr="002D393B">
              <w:rPr>
                <w:szCs w:val="24"/>
                <w:lang w:val="en-GB"/>
              </w:rPr>
              <w:t>s also this monument to Laika, the hound that went to space in 1957.</w:t>
            </w:r>
          </w:p>
          <w:p w:rsidR="00A37BA0" w:rsidRPr="002D393B" w:rsidRDefault="00A37BA0" w:rsidP="0000582F">
            <w:pPr>
              <w:pStyle w:val="af7"/>
              <w:numPr>
                <w:ilvl w:val="0"/>
                <w:numId w:val="51"/>
              </w:numPr>
              <w:autoSpaceDE w:val="0"/>
              <w:autoSpaceDN w:val="0"/>
              <w:adjustRightInd w:val="0"/>
              <w:spacing w:line="240" w:lineRule="auto"/>
              <w:ind w:left="0" w:firstLine="170"/>
              <w:rPr>
                <w:szCs w:val="24"/>
                <w:lang w:val="en-GB"/>
              </w:rPr>
            </w:pPr>
            <w:r w:rsidRPr="002D393B">
              <w:rPr>
                <w:szCs w:val="24"/>
                <w:lang w:val="en-GB"/>
              </w:rPr>
              <w:t>Giving flowers to residents can be a delicate point of etiquette. You should always make sure you give them in odd numbers, unless going to a funeral, when even numbers are the rule.</w:t>
            </w:r>
          </w:p>
          <w:p w:rsidR="00A37BA0" w:rsidRPr="002D393B" w:rsidRDefault="00A37BA0" w:rsidP="0000582F">
            <w:pPr>
              <w:pStyle w:val="af7"/>
              <w:numPr>
                <w:ilvl w:val="0"/>
                <w:numId w:val="51"/>
              </w:numPr>
              <w:autoSpaceDE w:val="0"/>
              <w:autoSpaceDN w:val="0"/>
              <w:adjustRightInd w:val="0"/>
              <w:spacing w:line="240" w:lineRule="auto"/>
              <w:ind w:left="0" w:firstLine="170"/>
              <w:rPr>
                <w:szCs w:val="24"/>
                <w:lang w:val="en-GB"/>
              </w:rPr>
            </w:pPr>
            <w:r w:rsidRPr="002D393B">
              <w:rPr>
                <w:szCs w:val="24"/>
                <w:lang w:val="en-GB"/>
              </w:rPr>
              <w:t>In St. Petersburg, next to the bridge to reach the Peter and Paul Fortress, is a statue of a hare which commemorates the large number of hares that used to live on the island, and their battle against the floods that plagued the city during the 18</w:t>
            </w:r>
            <w:r w:rsidRPr="007326B0">
              <w:rPr>
                <w:szCs w:val="24"/>
                <w:vertAlign w:val="superscript"/>
                <w:lang w:val="en-GB"/>
              </w:rPr>
              <w:t>th</w:t>
            </w:r>
            <w:r w:rsidRPr="002D393B">
              <w:rPr>
                <w:szCs w:val="24"/>
                <w:lang w:val="en-GB"/>
              </w:rPr>
              <w:t xml:space="preserve"> and 19</w:t>
            </w:r>
            <w:r w:rsidRPr="007326B0">
              <w:rPr>
                <w:szCs w:val="24"/>
                <w:vertAlign w:val="superscript"/>
                <w:lang w:val="en-GB"/>
              </w:rPr>
              <w:t>th</w:t>
            </w:r>
            <w:r w:rsidRPr="002D393B">
              <w:rPr>
                <w:szCs w:val="24"/>
                <w:lang w:val="en-GB"/>
              </w:rPr>
              <w:t xml:space="preserve"> centuries. It</w:t>
            </w:r>
            <w:r w:rsidR="007326B0">
              <w:rPr>
                <w:szCs w:val="24"/>
                <w:lang w:val="en-GB"/>
              </w:rPr>
              <w:t>’</w:t>
            </w:r>
            <w:r w:rsidRPr="002D393B">
              <w:rPr>
                <w:szCs w:val="24"/>
                <w:lang w:val="en-GB"/>
              </w:rPr>
              <w:t>s considered good luck to hit it with a coin.</w:t>
            </w:r>
          </w:p>
          <w:p w:rsidR="00A37BA0" w:rsidRPr="002D393B" w:rsidRDefault="00A37BA0" w:rsidP="0000582F">
            <w:pPr>
              <w:pStyle w:val="af7"/>
              <w:numPr>
                <w:ilvl w:val="0"/>
                <w:numId w:val="51"/>
              </w:numPr>
              <w:autoSpaceDE w:val="0"/>
              <w:autoSpaceDN w:val="0"/>
              <w:adjustRightInd w:val="0"/>
              <w:spacing w:line="240" w:lineRule="auto"/>
              <w:ind w:left="0" w:firstLine="170"/>
              <w:rPr>
                <w:szCs w:val="24"/>
                <w:lang w:val="en-GB"/>
              </w:rPr>
            </w:pPr>
            <w:r w:rsidRPr="002D393B">
              <w:rPr>
                <w:szCs w:val="24"/>
                <w:lang w:val="en-GB"/>
              </w:rPr>
              <w:t>Moscow</w:t>
            </w:r>
            <w:r w:rsidR="007326B0">
              <w:rPr>
                <w:szCs w:val="24"/>
                <w:lang w:val="en-GB"/>
              </w:rPr>
              <w:t>’</w:t>
            </w:r>
            <w:r w:rsidRPr="002D393B">
              <w:rPr>
                <w:szCs w:val="24"/>
                <w:lang w:val="en-GB"/>
              </w:rPr>
              <w:t>s underground is perhaps the world</w:t>
            </w:r>
            <w:r w:rsidR="007326B0">
              <w:rPr>
                <w:szCs w:val="24"/>
                <w:lang w:val="en-GB"/>
              </w:rPr>
              <w:t>’</w:t>
            </w:r>
            <w:r w:rsidRPr="002D393B">
              <w:rPr>
                <w:szCs w:val="24"/>
                <w:lang w:val="en-GB"/>
              </w:rPr>
              <w:t>s most beautiful.</w:t>
            </w:r>
          </w:p>
          <w:p w:rsidR="00A37BA0" w:rsidRPr="002D393B" w:rsidRDefault="00A37BA0" w:rsidP="0000582F">
            <w:pPr>
              <w:pStyle w:val="af7"/>
              <w:numPr>
                <w:ilvl w:val="0"/>
                <w:numId w:val="51"/>
              </w:numPr>
              <w:autoSpaceDE w:val="0"/>
              <w:autoSpaceDN w:val="0"/>
              <w:adjustRightInd w:val="0"/>
              <w:spacing w:line="240" w:lineRule="auto"/>
              <w:ind w:left="0" w:firstLine="170"/>
              <w:rPr>
                <w:szCs w:val="24"/>
                <w:lang w:val="en-GB"/>
              </w:rPr>
            </w:pPr>
            <w:r w:rsidRPr="002D393B">
              <w:rPr>
                <w:szCs w:val="24"/>
                <w:lang w:val="en-GB"/>
              </w:rPr>
              <w:t>There</w:t>
            </w:r>
            <w:r w:rsidR="007326B0">
              <w:rPr>
                <w:szCs w:val="24"/>
                <w:lang w:val="en-GB"/>
              </w:rPr>
              <w:t>’</w:t>
            </w:r>
            <w:r w:rsidRPr="002D393B">
              <w:rPr>
                <w:szCs w:val="24"/>
                <w:lang w:val="en-GB"/>
              </w:rPr>
              <w:t>s a restaurant in Moscow staffed entirely by twins.</w:t>
            </w:r>
          </w:p>
          <w:p w:rsidR="00A37BA0" w:rsidRPr="002D393B" w:rsidRDefault="00A37BA0" w:rsidP="0000582F">
            <w:pPr>
              <w:pStyle w:val="af7"/>
              <w:numPr>
                <w:ilvl w:val="0"/>
                <w:numId w:val="51"/>
              </w:numPr>
              <w:autoSpaceDE w:val="0"/>
              <w:autoSpaceDN w:val="0"/>
              <w:adjustRightInd w:val="0"/>
              <w:spacing w:line="240" w:lineRule="auto"/>
              <w:ind w:left="0" w:firstLine="170"/>
              <w:rPr>
                <w:szCs w:val="24"/>
                <w:lang w:val="en-GB"/>
              </w:rPr>
            </w:pPr>
            <w:r w:rsidRPr="002D393B">
              <w:rPr>
                <w:szCs w:val="24"/>
                <w:lang w:val="en-GB"/>
              </w:rPr>
              <w:t>It</w:t>
            </w:r>
            <w:r w:rsidR="007326B0">
              <w:rPr>
                <w:szCs w:val="24"/>
                <w:lang w:val="en-GB"/>
              </w:rPr>
              <w:t>’</w:t>
            </w:r>
            <w:r w:rsidRPr="002D393B">
              <w:rPr>
                <w:szCs w:val="24"/>
                <w:lang w:val="en-GB"/>
              </w:rPr>
              <w:t>s not all tundra and taiga - you can go trekking on volcanoes.</w:t>
            </w:r>
          </w:p>
          <w:p w:rsidR="00A37BA0" w:rsidRPr="002D393B" w:rsidRDefault="00A37BA0" w:rsidP="0000582F">
            <w:pPr>
              <w:pStyle w:val="af7"/>
              <w:numPr>
                <w:ilvl w:val="0"/>
                <w:numId w:val="51"/>
              </w:numPr>
              <w:autoSpaceDE w:val="0"/>
              <w:autoSpaceDN w:val="0"/>
              <w:adjustRightInd w:val="0"/>
              <w:spacing w:line="240" w:lineRule="auto"/>
              <w:ind w:left="0" w:firstLine="170"/>
              <w:rPr>
                <w:szCs w:val="24"/>
                <w:lang w:val="en-GB"/>
              </w:rPr>
            </w:pPr>
            <w:r w:rsidRPr="002D393B">
              <w:rPr>
                <w:szCs w:val="24"/>
                <w:lang w:val="en-GB"/>
              </w:rPr>
              <w:t>It has more time zones (11) than any other country.</w:t>
            </w:r>
          </w:p>
          <w:p w:rsidR="00A37BA0" w:rsidRPr="002D393B" w:rsidRDefault="00A37BA0" w:rsidP="0000582F">
            <w:pPr>
              <w:pStyle w:val="af7"/>
              <w:numPr>
                <w:ilvl w:val="0"/>
                <w:numId w:val="51"/>
              </w:numPr>
              <w:autoSpaceDE w:val="0"/>
              <w:autoSpaceDN w:val="0"/>
              <w:adjustRightInd w:val="0"/>
              <w:spacing w:line="240" w:lineRule="auto"/>
              <w:ind w:left="0" w:firstLine="170"/>
              <w:rPr>
                <w:szCs w:val="24"/>
                <w:lang w:val="en-GB"/>
              </w:rPr>
            </w:pPr>
            <w:r w:rsidRPr="002D393B">
              <w:rPr>
                <w:szCs w:val="24"/>
                <w:lang w:val="en-GB"/>
              </w:rPr>
              <w:t>Vasilevskiy Island in St Petersburg offers a bizarre selection of attractions, including a pair of 15</w:t>
            </w:r>
            <w:r w:rsidRPr="007326B0">
              <w:rPr>
                <w:szCs w:val="24"/>
                <w:vertAlign w:val="superscript"/>
                <w:lang w:val="en-GB"/>
              </w:rPr>
              <w:t>th</w:t>
            </w:r>
            <w:r w:rsidRPr="002D393B">
              <w:rPr>
                <w:szCs w:val="24"/>
                <w:lang w:val="en-GB"/>
              </w:rPr>
              <w:t>-century sphinxes from Egypt on the river side and a museum of biological oddities where you can see the skeleton and heart of Peter the Great’s gigantic personal servant.</w:t>
            </w:r>
          </w:p>
          <w:p w:rsidR="00A37BA0" w:rsidRPr="002D393B" w:rsidRDefault="00A37BA0" w:rsidP="0000582F">
            <w:pPr>
              <w:pStyle w:val="af7"/>
              <w:numPr>
                <w:ilvl w:val="0"/>
                <w:numId w:val="51"/>
              </w:numPr>
              <w:autoSpaceDE w:val="0"/>
              <w:autoSpaceDN w:val="0"/>
              <w:adjustRightInd w:val="0"/>
              <w:spacing w:line="240" w:lineRule="auto"/>
              <w:ind w:left="0" w:firstLine="170"/>
              <w:rPr>
                <w:szCs w:val="24"/>
                <w:lang w:val="en-GB"/>
              </w:rPr>
            </w:pPr>
            <w:r w:rsidRPr="002D393B">
              <w:rPr>
                <w:szCs w:val="24"/>
                <w:lang w:val="en-GB"/>
              </w:rPr>
              <w:t>It is home to Europe’s longest river, the Volga, at 3,690km (2,293 miles). It has more than 200 tributaries that, if counted with the main river, would add up to 357,000km (221,800 miles).</w:t>
            </w:r>
          </w:p>
          <w:p w:rsidR="00A37BA0" w:rsidRPr="002D393B" w:rsidRDefault="00A37BA0" w:rsidP="0000582F">
            <w:pPr>
              <w:pStyle w:val="af7"/>
              <w:numPr>
                <w:ilvl w:val="0"/>
                <w:numId w:val="51"/>
              </w:numPr>
              <w:autoSpaceDE w:val="0"/>
              <w:autoSpaceDN w:val="0"/>
              <w:adjustRightInd w:val="0"/>
              <w:spacing w:line="240" w:lineRule="auto"/>
              <w:ind w:left="0" w:firstLine="170"/>
              <w:rPr>
                <w:szCs w:val="24"/>
                <w:lang w:val="en-GB"/>
              </w:rPr>
            </w:pPr>
            <w:r w:rsidRPr="002D393B">
              <w:rPr>
                <w:szCs w:val="24"/>
                <w:lang w:val="en-GB"/>
              </w:rPr>
              <w:t>Around 10,000 British tourists visit the country each year, and over 90 per cent of them go only to Moscow and/or St Petersburg.</w:t>
            </w:r>
          </w:p>
          <w:p w:rsidR="00A37BA0" w:rsidRPr="002D393B" w:rsidRDefault="00A37BA0" w:rsidP="0000582F">
            <w:pPr>
              <w:pStyle w:val="af7"/>
              <w:numPr>
                <w:ilvl w:val="0"/>
                <w:numId w:val="51"/>
              </w:numPr>
              <w:autoSpaceDE w:val="0"/>
              <w:autoSpaceDN w:val="0"/>
              <w:adjustRightInd w:val="0"/>
              <w:spacing w:line="240" w:lineRule="auto"/>
              <w:ind w:left="0" w:firstLine="170"/>
              <w:rPr>
                <w:bCs/>
                <w:szCs w:val="24"/>
                <w:lang w:val="en-GB"/>
              </w:rPr>
            </w:pPr>
            <w:r w:rsidRPr="002D393B">
              <w:rPr>
                <w:szCs w:val="24"/>
                <w:lang w:val="en-GB"/>
              </w:rPr>
              <w:t>It is home to the coldest inhabited place on the planet - Oymyakon. On February 6, 1933, a temperature of −67.7 °C was recorded at its weather station</w:t>
            </w:r>
          </w:p>
        </w:tc>
        <w:tc>
          <w:tcPr>
            <w:tcW w:w="2953" w:type="dxa"/>
            <w:tcBorders>
              <w:top w:val="single" w:sz="4" w:space="0" w:color="auto"/>
              <w:left w:val="single" w:sz="4" w:space="0" w:color="auto"/>
              <w:bottom w:val="single" w:sz="4" w:space="0" w:color="auto"/>
              <w:right w:val="single" w:sz="4" w:space="0" w:color="auto"/>
            </w:tcBorders>
          </w:tcPr>
          <w:p w:rsidR="00A37BA0" w:rsidRPr="002D393B" w:rsidRDefault="00A37BA0" w:rsidP="007478A4">
            <w:pPr>
              <w:pStyle w:val="af7"/>
              <w:autoSpaceDE w:val="0"/>
              <w:autoSpaceDN w:val="0"/>
              <w:adjustRightInd w:val="0"/>
              <w:ind w:left="317"/>
              <w:rPr>
                <w:szCs w:val="24"/>
              </w:rPr>
            </w:pPr>
          </w:p>
          <w:p w:rsidR="00A37BA0" w:rsidRPr="002D393B" w:rsidRDefault="00A37BA0" w:rsidP="0000582F">
            <w:pPr>
              <w:pStyle w:val="af7"/>
              <w:numPr>
                <w:ilvl w:val="0"/>
                <w:numId w:val="52"/>
              </w:numPr>
              <w:autoSpaceDE w:val="0"/>
              <w:autoSpaceDN w:val="0"/>
              <w:adjustRightInd w:val="0"/>
              <w:spacing w:line="240" w:lineRule="auto"/>
              <w:ind w:left="317" w:firstLine="0"/>
              <w:rPr>
                <w:szCs w:val="24"/>
              </w:rPr>
            </w:pPr>
            <w:r w:rsidRPr="002D393B">
              <w:rPr>
                <w:szCs w:val="24"/>
              </w:rPr>
              <w:t>Who guards the Hermitage?</w:t>
            </w:r>
          </w:p>
          <w:p w:rsidR="00A37BA0" w:rsidRPr="002D393B" w:rsidRDefault="00A37BA0" w:rsidP="007478A4">
            <w:pPr>
              <w:pStyle w:val="af7"/>
              <w:autoSpaceDE w:val="0"/>
              <w:autoSpaceDN w:val="0"/>
              <w:adjustRightInd w:val="0"/>
              <w:ind w:left="317"/>
              <w:rPr>
                <w:szCs w:val="24"/>
              </w:rPr>
            </w:pPr>
          </w:p>
          <w:p w:rsidR="00A37BA0" w:rsidRPr="002D393B" w:rsidRDefault="00A37BA0" w:rsidP="0000582F">
            <w:pPr>
              <w:pStyle w:val="af7"/>
              <w:numPr>
                <w:ilvl w:val="0"/>
                <w:numId w:val="52"/>
              </w:numPr>
              <w:autoSpaceDE w:val="0"/>
              <w:autoSpaceDN w:val="0"/>
              <w:adjustRightInd w:val="0"/>
              <w:spacing w:line="240" w:lineRule="auto"/>
              <w:ind w:left="317" w:firstLine="0"/>
              <w:rPr>
                <w:szCs w:val="24"/>
              </w:rPr>
            </w:pPr>
            <w:r w:rsidRPr="002D393B">
              <w:rPr>
                <w:szCs w:val="24"/>
              </w:rPr>
              <w:t>Why is the main Russian square  “red”?</w:t>
            </w:r>
          </w:p>
          <w:p w:rsidR="00A37BA0" w:rsidRPr="002D393B" w:rsidRDefault="00A37BA0" w:rsidP="007478A4">
            <w:pPr>
              <w:pStyle w:val="af7"/>
              <w:autoSpaceDE w:val="0"/>
              <w:autoSpaceDN w:val="0"/>
              <w:adjustRightInd w:val="0"/>
              <w:rPr>
                <w:szCs w:val="24"/>
              </w:rPr>
            </w:pPr>
          </w:p>
          <w:p w:rsidR="00A37BA0" w:rsidRPr="002D393B" w:rsidRDefault="00A37BA0" w:rsidP="007478A4">
            <w:pPr>
              <w:pStyle w:val="af7"/>
              <w:autoSpaceDE w:val="0"/>
              <w:autoSpaceDN w:val="0"/>
              <w:adjustRightInd w:val="0"/>
              <w:ind w:left="317"/>
              <w:rPr>
                <w:szCs w:val="24"/>
              </w:rPr>
            </w:pPr>
          </w:p>
          <w:p w:rsidR="00A37BA0" w:rsidRPr="002D393B" w:rsidRDefault="00A37BA0" w:rsidP="0000582F">
            <w:pPr>
              <w:pStyle w:val="af7"/>
              <w:numPr>
                <w:ilvl w:val="0"/>
                <w:numId w:val="52"/>
              </w:numPr>
              <w:autoSpaceDE w:val="0"/>
              <w:autoSpaceDN w:val="0"/>
              <w:adjustRightInd w:val="0"/>
              <w:spacing w:line="240" w:lineRule="auto"/>
              <w:ind w:left="317" w:firstLine="0"/>
              <w:rPr>
                <w:szCs w:val="24"/>
              </w:rPr>
            </w:pPr>
            <w:r w:rsidRPr="002D393B">
              <w:rPr>
                <w:szCs w:val="24"/>
              </w:rPr>
              <w:t xml:space="preserve">What can you see </w:t>
            </w:r>
            <w:r w:rsidRPr="002D393B">
              <w:rPr>
                <w:szCs w:val="24"/>
                <w:lang w:val="en-GB"/>
              </w:rPr>
              <w:t>next to the bridge to reach the Peter and Paul Fortress?</w:t>
            </w:r>
          </w:p>
          <w:p w:rsidR="00A37BA0" w:rsidRPr="002D393B" w:rsidRDefault="00A37BA0" w:rsidP="007478A4">
            <w:pPr>
              <w:pStyle w:val="af7"/>
              <w:autoSpaceDE w:val="0"/>
              <w:autoSpaceDN w:val="0"/>
              <w:adjustRightInd w:val="0"/>
              <w:ind w:left="317"/>
              <w:rPr>
                <w:szCs w:val="24"/>
              </w:rPr>
            </w:pPr>
          </w:p>
          <w:p w:rsidR="00A37BA0" w:rsidRPr="002D393B" w:rsidRDefault="00A37BA0" w:rsidP="0000582F">
            <w:pPr>
              <w:pStyle w:val="af7"/>
              <w:numPr>
                <w:ilvl w:val="0"/>
                <w:numId w:val="52"/>
              </w:numPr>
              <w:autoSpaceDE w:val="0"/>
              <w:autoSpaceDN w:val="0"/>
              <w:adjustRightInd w:val="0"/>
              <w:spacing w:line="240" w:lineRule="auto"/>
              <w:ind w:left="317" w:firstLine="0"/>
              <w:rPr>
                <w:szCs w:val="24"/>
              </w:rPr>
            </w:pPr>
            <w:r w:rsidRPr="002D393B">
              <w:rPr>
                <w:szCs w:val="24"/>
              </w:rPr>
              <w:t xml:space="preserve">What are </w:t>
            </w:r>
            <w:r w:rsidRPr="002D393B">
              <w:rPr>
                <w:szCs w:val="24"/>
                <w:lang w:val="en-GB"/>
              </w:rPr>
              <w:t>Europe’s longest rivers?</w:t>
            </w:r>
          </w:p>
          <w:p w:rsidR="00A37BA0" w:rsidRPr="002D393B" w:rsidRDefault="00A37BA0" w:rsidP="007478A4">
            <w:pPr>
              <w:pStyle w:val="af7"/>
              <w:autoSpaceDE w:val="0"/>
              <w:autoSpaceDN w:val="0"/>
              <w:adjustRightInd w:val="0"/>
              <w:rPr>
                <w:szCs w:val="24"/>
              </w:rPr>
            </w:pPr>
          </w:p>
          <w:p w:rsidR="00A37BA0" w:rsidRPr="002D393B" w:rsidRDefault="00A37BA0" w:rsidP="007478A4">
            <w:pPr>
              <w:pStyle w:val="af7"/>
              <w:autoSpaceDE w:val="0"/>
              <w:autoSpaceDN w:val="0"/>
              <w:adjustRightInd w:val="0"/>
              <w:ind w:left="317"/>
              <w:rPr>
                <w:szCs w:val="24"/>
              </w:rPr>
            </w:pPr>
          </w:p>
          <w:p w:rsidR="00A37BA0" w:rsidRPr="002D393B" w:rsidRDefault="00A37BA0" w:rsidP="0000582F">
            <w:pPr>
              <w:pStyle w:val="af7"/>
              <w:numPr>
                <w:ilvl w:val="0"/>
                <w:numId w:val="52"/>
              </w:numPr>
              <w:autoSpaceDE w:val="0"/>
              <w:autoSpaceDN w:val="0"/>
              <w:adjustRightInd w:val="0"/>
              <w:spacing w:line="240" w:lineRule="auto"/>
              <w:ind w:left="317" w:firstLine="0"/>
              <w:rPr>
                <w:szCs w:val="24"/>
              </w:rPr>
            </w:pPr>
            <w:r w:rsidRPr="002D393B">
              <w:rPr>
                <w:szCs w:val="24"/>
                <w:lang w:val="en-GB"/>
              </w:rPr>
              <w:t>How many British tourists visit the country each year?</w:t>
            </w:r>
          </w:p>
        </w:tc>
        <w:tc>
          <w:tcPr>
            <w:tcW w:w="2376" w:type="dxa"/>
            <w:tcBorders>
              <w:top w:val="single" w:sz="4" w:space="0" w:color="auto"/>
              <w:left w:val="single" w:sz="4" w:space="0" w:color="auto"/>
              <w:bottom w:val="single" w:sz="4" w:space="0" w:color="auto"/>
              <w:right w:val="single" w:sz="4" w:space="0" w:color="auto"/>
            </w:tcBorders>
          </w:tcPr>
          <w:p w:rsidR="00A37BA0" w:rsidRPr="002D393B" w:rsidRDefault="00A37BA0" w:rsidP="007478A4">
            <w:pPr>
              <w:rPr>
                <w:lang w:val="en-US" w:eastAsia="en-US"/>
              </w:rPr>
            </w:pPr>
            <w:r w:rsidRPr="002D393B">
              <w:rPr>
                <w:lang w:val="en-US" w:eastAsia="en-US"/>
              </w:rPr>
              <w:t>a)a building in which objects of all kinds are collected and displayed</w:t>
            </w:r>
          </w:p>
          <w:p w:rsidR="00A37BA0" w:rsidRPr="002D393B" w:rsidRDefault="00A37BA0" w:rsidP="007478A4">
            <w:pPr>
              <w:rPr>
                <w:lang w:val="en-US" w:eastAsia="en-US"/>
              </w:rPr>
            </w:pPr>
            <w:r w:rsidRPr="002D393B">
              <w:rPr>
                <w:lang w:val="en-US" w:eastAsia="en-US"/>
              </w:rPr>
              <w:t>_________________</w:t>
            </w:r>
          </w:p>
          <w:p w:rsidR="00A37BA0" w:rsidRPr="002D393B" w:rsidRDefault="00A37BA0" w:rsidP="007478A4">
            <w:pPr>
              <w:rPr>
                <w:lang w:val="en-US" w:eastAsia="en-US"/>
              </w:rPr>
            </w:pPr>
          </w:p>
          <w:p w:rsidR="00A37BA0" w:rsidRPr="002D393B" w:rsidRDefault="00A37BA0" w:rsidP="007478A4">
            <w:pPr>
              <w:rPr>
                <w:lang w:val="en-US" w:eastAsia="en-US"/>
              </w:rPr>
            </w:pPr>
            <w:r w:rsidRPr="002D393B">
              <w:rPr>
                <w:lang w:val="en-US" w:eastAsia="en-US"/>
              </w:rPr>
              <w:t>b)a person who lives in a place permanently</w:t>
            </w:r>
          </w:p>
          <w:p w:rsidR="00A37BA0" w:rsidRPr="002D393B" w:rsidRDefault="00A37BA0" w:rsidP="007478A4">
            <w:pPr>
              <w:rPr>
                <w:lang w:val="en-US" w:eastAsia="en-US"/>
              </w:rPr>
            </w:pPr>
            <w:r w:rsidRPr="002D393B">
              <w:rPr>
                <w:lang w:val="en-US" w:eastAsia="en-US"/>
              </w:rPr>
              <w:t>_________________</w:t>
            </w:r>
          </w:p>
          <w:p w:rsidR="00A37BA0" w:rsidRPr="002D393B" w:rsidRDefault="00A37BA0" w:rsidP="007478A4">
            <w:pPr>
              <w:rPr>
                <w:lang w:val="en-US" w:eastAsia="en-US"/>
              </w:rPr>
            </w:pPr>
          </w:p>
          <w:p w:rsidR="00A37BA0" w:rsidRPr="002D393B" w:rsidRDefault="00A37BA0" w:rsidP="007478A4">
            <w:pPr>
              <w:rPr>
                <w:lang w:val="en-US" w:eastAsia="en-US"/>
              </w:rPr>
            </w:pPr>
            <w:r w:rsidRPr="002D393B">
              <w:rPr>
                <w:lang w:val="en-US" w:eastAsia="en-US"/>
              </w:rPr>
              <w:t>c)the rules of behavior among polite people</w:t>
            </w:r>
          </w:p>
          <w:p w:rsidR="00A37BA0" w:rsidRPr="002D393B" w:rsidRDefault="00A37BA0" w:rsidP="007478A4">
            <w:pPr>
              <w:rPr>
                <w:lang w:val="en-US" w:eastAsia="en-US"/>
              </w:rPr>
            </w:pPr>
            <w:r w:rsidRPr="002D393B">
              <w:rPr>
                <w:lang w:val="en-US" w:eastAsia="en-US"/>
              </w:rPr>
              <w:t>d)keep or honour the memory of somebody or something</w:t>
            </w:r>
          </w:p>
          <w:p w:rsidR="00A37BA0" w:rsidRPr="002D393B" w:rsidRDefault="00A37BA0" w:rsidP="007478A4">
            <w:pPr>
              <w:rPr>
                <w:lang w:eastAsia="en-US"/>
              </w:rPr>
            </w:pPr>
            <w:r w:rsidRPr="002D393B">
              <w:rPr>
                <w:lang w:val="en-US" w:eastAsia="en-US"/>
              </w:rPr>
              <w:t>e)one hundred years</w:t>
            </w:r>
          </w:p>
        </w:tc>
      </w:tr>
      <w:tr w:rsidR="00A37BA0" w:rsidRPr="0058472F" w:rsidTr="007478A4">
        <w:trPr>
          <w:trHeight w:val="1124"/>
        </w:trPr>
        <w:tc>
          <w:tcPr>
            <w:tcW w:w="0" w:type="auto"/>
            <w:vMerge/>
            <w:tcBorders>
              <w:top w:val="single" w:sz="4" w:space="0" w:color="auto"/>
              <w:left w:val="single" w:sz="4" w:space="0" w:color="auto"/>
              <w:bottom w:val="single" w:sz="4" w:space="0" w:color="auto"/>
              <w:right w:val="single" w:sz="4" w:space="0" w:color="auto"/>
            </w:tcBorders>
            <w:vAlign w:val="center"/>
          </w:tcPr>
          <w:p w:rsidR="00A37BA0" w:rsidRPr="002D393B" w:rsidRDefault="00A37BA0" w:rsidP="007478A4">
            <w:pPr>
              <w:widowControl/>
              <w:autoSpaceDE/>
              <w:autoSpaceDN/>
              <w:adjustRightInd/>
              <w:ind w:firstLine="0"/>
              <w:jc w:val="left"/>
              <w:rPr>
                <w:bCs/>
                <w:lang w:val="en-GB" w:eastAsia="en-US"/>
              </w:rPr>
            </w:pPr>
          </w:p>
        </w:tc>
        <w:tc>
          <w:tcPr>
            <w:tcW w:w="2953" w:type="dxa"/>
            <w:tcBorders>
              <w:top w:val="single" w:sz="4" w:space="0" w:color="auto"/>
              <w:left w:val="single" w:sz="4" w:space="0" w:color="auto"/>
              <w:bottom w:val="single" w:sz="4" w:space="0" w:color="auto"/>
              <w:right w:val="single" w:sz="4" w:space="0" w:color="auto"/>
            </w:tcBorders>
          </w:tcPr>
          <w:p w:rsidR="00A37BA0" w:rsidRPr="002D393B" w:rsidRDefault="00A37BA0" w:rsidP="007478A4">
            <w:pPr>
              <w:rPr>
                <w:b/>
                <w:i/>
                <w:lang w:val="en-GB" w:eastAsia="en-US"/>
              </w:rPr>
            </w:pPr>
            <w:r w:rsidRPr="002D393B">
              <w:rPr>
                <w:b/>
                <w:i/>
                <w:lang w:val="en-GB" w:eastAsia="en-US"/>
              </w:rPr>
              <w:t xml:space="preserve">1 mark for each </w:t>
            </w:r>
          </w:p>
          <w:p w:rsidR="00A37BA0" w:rsidRPr="002D393B" w:rsidRDefault="00A37BA0" w:rsidP="007478A4">
            <w:pPr>
              <w:rPr>
                <w:lang w:val="en-US" w:eastAsia="en-US"/>
              </w:rPr>
            </w:pPr>
            <w:r w:rsidRPr="002D393B">
              <w:rPr>
                <w:b/>
                <w:i/>
                <w:lang w:val="en-GB" w:eastAsia="en-US"/>
              </w:rPr>
              <w:t>correct answer_________/5</w:t>
            </w:r>
          </w:p>
        </w:tc>
        <w:tc>
          <w:tcPr>
            <w:tcW w:w="2376" w:type="dxa"/>
            <w:tcBorders>
              <w:top w:val="single" w:sz="4" w:space="0" w:color="auto"/>
              <w:left w:val="single" w:sz="4" w:space="0" w:color="auto"/>
              <w:bottom w:val="single" w:sz="4" w:space="0" w:color="auto"/>
              <w:right w:val="single" w:sz="4" w:space="0" w:color="auto"/>
            </w:tcBorders>
          </w:tcPr>
          <w:p w:rsidR="00A37BA0" w:rsidRPr="002D393B" w:rsidRDefault="00A37BA0" w:rsidP="007478A4">
            <w:pPr>
              <w:ind w:firstLine="31"/>
              <w:rPr>
                <w:b/>
                <w:i/>
                <w:lang w:val="en-GB" w:eastAsia="en-US"/>
              </w:rPr>
            </w:pPr>
            <w:r w:rsidRPr="002D393B">
              <w:rPr>
                <w:b/>
                <w:i/>
                <w:lang w:val="en-GB" w:eastAsia="en-US"/>
              </w:rPr>
              <w:t xml:space="preserve">1 mark for each </w:t>
            </w:r>
          </w:p>
          <w:p w:rsidR="00A37BA0" w:rsidRPr="002D393B" w:rsidRDefault="00A37BA0" w:rsidP="007478A4">
            <w:pPr>
              <w:ind w:firstLine="31"/>
              <w:rPr>
                <w:lang w:val="en-US" w:eastAsia="en-US"/>
              </w:rPr>
            </w:pPr>
            <w:r w:rsidRPr="002D393B">
              <w:rPr>
                <w:b/>
                <w:i/>
                <w:lang w:val="en-GB" w:eastAsia="en-US"/>
              </w:rPr>
              <w:t>correct answer_________/5</w:t>
            </w:r>
          </w:p>
        </w:tc>
      </w:tr>
      <w:tr w:rsidR="00A37BA0" w:rsidRPr="002D393B" w:rsidTr="007478A4">
        <w:tc>
          <w:tcPr>
            <w:tcW w:w="12869" w:type="dxa"/>
            <w:gridSpan w:val="2"/>
            <w:tcBorders>
              <w:top w:val="single" w:sz="4" w:space="0" w:color="auto"/>
              <w:left w:val="nil"/>
              <w:bottom w:val="nil"/>
              <w:right w:val="single" w:sz="4" w:space="0" w:color="auto"/>
            </w:tcBorders>
          </w:tcPr>
          <w:p w:rsidR="00A37BA0" w:rsidRPr="002D393B" w:rsidRDefault="00A37BA0" w:rsidP="007478A4">
            <w:pPr>
              <w:pStyle w:val="af7"/>
              <w:autoSpaceDE w:val="0"/>
              <w:autoSpaceDN w:val="0"/>
              <w:adjustRightInd w:val="0"/>
              <w:ind w:left="317"/>
              <w:rPr>
                <w:szCs w:val="24"/>
              </w:rPr>
            </w:pPr>
          </w:p>
        </w:tc>
        <w:tc>
          <w:tcPr>
            <w:tcW w:w="2376" w:type="dxa"/>
            <w:tcBorders>
              <w:top w:val="single" w:sz="4" w:space="0" w:color="auto"/>
              <w:left w:val="single" w:sz="4" w:space="0" w:color="auto"/>
              <w:bottom w:val="single" w:sz="4" w:space="0" w:color="auto"/>
              <w:right w:val="single" w:sz="4" w:space="0" w:color="auto"/>
            </w:tcBorders>
          </w:tcPr>
          <w:p w:rsidR="00A37BA0" w:rsidRPr="002D393B" w:rsidRDefault="00A37BA0" w:rsidP="007478A4">
            <w:pPr>
              <w:jc w:val="center"/>
              <w:rPr>
                <w:lang w:val="en-US" w:eastAsia="en-US"/>
              </w:rPr>
            </w:pPr>
            <w:r w:rsidRPr="002D393B">
              <w:rPr>
                <w:b/>
                <w:i/>
                <w:lang w:val="en-GB" w:eastAsia="en-US"/>
              </w:rPr>
              <w:t>Total ______/11</w:t>
            </w:r>
          </w:p>
        </w:tc>
      </w:tr>
    </w:tbl>
    <w:p w:rsidR="00A37BA0" w:rsidRPr="002D393B" w:rsidRDefault="00A37BA0" w:rsidP="007326B0">
      <w:pPr>
        <w:pStyle w:val="afd"/>
        <w:rPr>
          <w:lang w:val="en-US"/>
        </w:rPr>
        <w:sectPr w:rsidR="00A37BA0" w:rsidRPr="002D393B">
          <w:pgSz w:w="16838" w:h="11906" w:orient="landscape"/>
          <w:pgMar w:top="720" w:right="720" w:bottom="720" w:left="720" w:header="708" w:footer="708" w:gutter="0"/>
          <w:cols w:space="720"/>
        </w:sectPr>
      </w:pPr>
    </w:p>
    <w:p w:rsidR="00A37BA0" w:rsidRPr="002D393B" w:rsidRDefault="00A37BA0" w:rsidP="00A37BA0">
      <w:pPr>
        <w:jc w:val="center"/>
        <w:rPr>
          <w:b/>
          <w:lang w:val="en-US"/>
        </w:rPr>
      </w:pPr>
      <w:r w:rsidRPr="002D393B">
        <w:rPr>
          <w:b/>
          <w:lang w:val="en-US"/>
        </w:rPr>
        <w:lastRenderedPageBreak/>
        <w:t xml:space="preserve">Part II </w:t>
      </w:r>
    </w:p>
    <w:p w:rsidR="00A37BA0" w:rsidRPr="002D393B" w:rsidRDefault="00A37BA0" w:rsidP="00A37BA0">
      <w:pPr>
        <w:jc w:val="center"/>
        <w:rPr>
          <w:b/>
        </w:rPr>
      </w:pPr>
      <w:r w:rsidRPr="002D393B">
        <w:rPr>
          <w:b/>
          <w:lang w:val="en-US"/>
        </w:rPr>
        <w:t>Grammar Skills Check</w:t>
      </w:r>
    </w:p>
    <w:p w:rsidR="00A37BA0" w:rsidRPr="002D393B" w:rsidRDefault="00A37BA0" w:rsidP="007326B0">
      <w:pPr>
        <w:pStyle w:val="afd"/>
        <w:rPr>
          <w:lang w:val="en-US" w:eastAsia="en-US"/>
        </w:rPr>
        <w:sectPr w:rsidR="00A37BA0" w:rsidRPr="002D393B">
          <w:pgSz w:w="16838" w:h="11906" w:orient="landscape"/>
          <w:pgMar w:top="720" w:right="720" w:bottom="720" w:left="720" w:header="708" w:footer="708" w:gutter="0"/>
          <w:cols w:space="720"/>
        </w:sectPr>
      </w:pPr>
    </w:p>
    <w:p w:rsidR="00A37BA0" w:rsidRPr="002D393B" w:rsidRDefault="00A37BA0" w:rsidP="0000582F">
      <w:pPr>
        <w:pStyle w:val="af7"/>
        <w:numPr>
          <w:ilvl w:val="0"/>
          <w:numId w:val="53"/>
        </w:numPr>
        <w:spacing w:line="240" w:lineRule="auto"/>
        <w:jc w:val="left"/>
        <w:rPr>
          <w:szCs w:val="24"/>
        </w:rPr>
      </w:pPr>
      <w:r w:rsidRPr="002D393B">
        <w:rPr>
          <w:szCs w:val="24"/>
        </w:rPr>
        <w:lastRenderedPageBreak/>
        <w:t>This trip was ___  than the last one.</w:t>
      </w:r>
    </w:p>
    <w:p w:rsidR="00A37BA0" w:rsidRPr="002D393B" w:rsidRDefault="00A37BA0" w:rsidP="0000582F">
      <w:pPr>
        <w:pStyle w:val="af7"/>
        <w:numPr>
          <w:ilvl w:val="0"/>
          <w:numId w:val="54"/>
        </w:numPr>
        <w:spacing w:line="240" w:lineRule="auto"/>
        <w:jc w:val="left"/>
        <w:rPr>
          <w:i/>
          <w:szCs w:val="24"/>
        </w:rPr>
      </w:pPr>
      <w:r w:rsidRPr="002D393B">
        <w:rPr>
          <w:i/>
          <w:szCs w:val="24"/>
        </w:rPr>
        <w:t>more fun       b) funner     c) BOTH ARE OK</w:t>
      </w:r>
    </w:p>
    <w:p w:rsidR="00A37BA0" w:rsidRPr="002D393B" w:rsidRDefault="00A37BA0" w:rsidP="0000582F">
      <w:pPr>
        <w:pStyle w:val="af7"/>
        <w:numPr>
          <w:ilvl w:val="0"/>
          <w:numId w:val="53"/>
        </w:numPr>
        <w:spacing w:line="240" w:lineRule="auto"/>
        <w:jc w:val="left"/>
        <w:rPr>
          <w:szCs w:val="24"/>
        </w:rPr>
      </w:pPr>
      <w:r w:rsidRPr="002D393B">
        <w:rPr>
          <w:szCs w:val="24"/>
        </w:rPr>
        <w:t xml:space="preserve">My brother is _____ than I am. </w:t>
      </w:r>
    </w:p>
    <w:p w:rsidR="00A37BA0" w:rsidRPr="002D393B" w:rsidRDefault="00A37BA0" w:rsidP="0000582F">
      <w:pPr>
        <w:pStyle w:val="af7"/>
        <w:numPr>
          <w:ilvl w:val="0"/>
          <w:numId w:val="55"/>
        </w:numPr>
        <w:spacing w:line="240" w:lineRule="auto"/>
        <w:jc w:val="left"/>
        <w:rPr>
          <w:i/>
          <w:szCs w:val="24"/>
        </w:rPr>
      </w:pPr>
      <w:r w:rsidRPr="002D393B">
        <w:rPr>
          <w:i/>
          <w:szCs w:val="24"/>
        </w:rPr>
        <w:t>more wealthy    b) wealthier    c) BOTH ARE OK</w:t>
      </w:r>
    </w:p>
    <w:p w:rsidR="00A37BA0" w:rsidRPr="002D393B" w:rsidRDefault="00A37BA0" w:rsidP="0000582F">
      <w:pPr>
        <w:pStyle w:val="af7"/>
        <w:numPr>
          <w:ilvl w:val="0"/>
          <w:numId w:val="53"/>
        </w:numPr>
        <w:spacing w:line="240" w:lineRule="auto"/>
        <w:jc w:val="left"/>
        <w:rPr>
          <w:szCs w:val="24"/>
        </w:rPr>
      </w:pPr>
      <w:r w:rsidRPr="002D393B">
        <w:rPr>
          <w:szCs w:val="24"/>
        </w:rPr>
        <w:t xml:space="preserve">I always ______ before I go to sleep. </w:t>
      </w:r>
    </w:p>
    <w:p w:rsidR="00A37BA0" w:rsidRPr="002D393B" w:rsidRDefault="00A37BA0" w:rsidP="0000582F">
      <w:pPr>
        <w:pStyle w:val="af7"/>
        <w:numPr>
          <w:ilvl w:val="0"/>
          <w:numId w:val="56"/>
        </w:numPr>
        <w:spacing w:line="240" w:lineRule="auto"/>
        <w:jc w:val="left"/>
        <w:rPr>
          <w:i/>
          <w:szCs w:val="24"/>
        </w:rPr>
      </w:pPr>
      <w:r w:rsidRPr="002D393B">
        <w:rPr>
          <w:i/>
          <w:szCs w:val="24"/>
        </w:rPr>
        <w:t>am reading       b) read        c) was reading</w:t>
      </w:r>
    </w:p>
    <w:p w:rsidR="00A37BA0" w:rsidRPr="002D393B" w:rsidRDefault="00A37BA0" w:rsidP="0000582F">
      <w:pPr>
        <w:pStyle w:val="af7"/>
        <w:numPr>
          <w:ilvl w:val="0"/>
          <w:numId w:val="53"/>
        </w:numPr>
        <w:spacing w:line="240" w:lineRule="auto"/>
        <w:jc w:val="left"/>
        <w:rPr>
          <w:szCs w:val="24"/>
        </w:rPr>
      </w:pPr>
      <w:r w:rsidRPr="002D393B">
        <w:rPr>
          <w:szCs w:val="24"/>
        </w:rPr>
        <w:t xml:space="preserve">She ____ right now. </w:t>
      </w:r>
    </w:p>
    <w:p w:rsidR="00A37BA0" w:rsidRPr="002D393B" w:rsidRDefault="00A37BA0" w:rsidP="0000582F">
      <w:pPr>
        <w:pStyle w:val="af7"/>
        <w:numPr>
          <w:ilvl w:val="0"/>
          <w:numId w:val="57"/>
        </w:numPr>
        <w:spacing w:line="240" w:lineRule="auto"/>
        <w:jc w:val="left"/>
        <w:rPr>
          <w:i/>
          <w:szCs w:val="24"/>
        </w:rPr>
      </w:pPr>
      <w:r w:rsidRPr="002D393B">
        <w:rPr>
          <w:i/>
          <w:szCs w:val="24"/>
        </w:rPr>
        <w:t>speaks     b) is speaking        c) am speaking</w:t>
      </w:r>
    </w:p>
    <w:p w:rsidR="00A37BA0" w:rsidRPr="002D393B" w:rsidRDefault="00A37BA0" w:rsidP="0000582F">
      <w:pPr>
        <w:pStyle w:val="af7"/>
        <w:numPr>
          <w:ilvl w:val="0"/>
          <w:numId w:val="53"/>
        </w:numPr>
        <w:spacing w:line="240" w:lineRule="auto"/>
        <w:jc w:val="left"/>
        <w:rPr>
          <w:szCs w:val="24"/>
        </w:rPr>
      </w:pPr>
      <w:r w:rsidRPr="002D393B">
        <w:rPr>
          <w:szCs w:val="24"/>
        </w:rPr>
        <w:t>This time next week I _____  (drink) wine in Argentina.</w:t>
      </w:r>
    </w:p>
    <w:p w:rsidR="00A37BA0" w:rsidRPr="002D393B" w:rsidRDefault="00A37BA0" w:rsidP="0000582F">
      <w:pPr>
        <w:pStyle w:val="af7"/>
        <w:numPr>
          <w:ilvl w:val="0"/>
          <w:numId w:val="58"/>
        </w:numPr>
        <w:spacing w:line="240" w:lineRule="auto"/>
        <w:jc w:val="left"/>
        <w:rPr>
          <w:i/>
          <w:szCs w:val="24"/>
        </w:rPr>
      </w:pPr>
      <w:r w:rsidRPr="002D393B">
        <w:rPr>
          <w:i/>
          <w:szCs w:val="24"/>
        </w:rPr>
        <w:t>will be drinking   b) will drink       c) will to drink</w:t>
      </w:r>
    </w:p>
    <w:p w:rsidR="00A37BA0" w:rsidRPr="002D393B" w:rsidRDefault="00A37BA0" w:rsidP="0000582F">
      <w:pPr>
        <w:pStyle w:val="af7"/>
        <w:numPr>
          <w:ilvl w:val="0"/>
          <w:numId w:val="53"/>
        </w:numPr>
        <w:spacing w:line="240" w:lineRule="auto"/>
        <w:jc w:val="left"/>
        <w:rPr>
          <w:szCs w:val="24"/>
        </w:rPr>
      </w:pPr>
      <w:r w:rsidRPr="002D393B">
        <w:rPr>
          <w:szCs w:val="24"/>
        </w:rPr>
        <w:t>She doesn’t realize what kind of a person he is, but she ______ (find out).</w:t>
      </w:r>
    </w:p>
    <w:p w:rsidR="00A37BA0" w:rsidRPr="002D393B" w:rsidRDefault="00A37BA0" w:rsidP="0000582F">
      <w:pPr>
        <w:pStyle w:val="af7"/>
        <w:numPr>
          <w:ilvl w:val="0"/>
          <w:numId w:val="59"/>
        </w:numPr>
        <w:spacing w:line="240" w:lineRule="auto"/>
        <w:ind w:left="714" w:hanging="357"/>
        <w:jc w:val="left"/>
        <w:rPr>
          <w:i/>
          <w:szCs w:val="24"/>
        </w:rPr>
      </w:pPr>
      <w:r w:rsidRPr="002D393B">
        <w:rPr>
          <w:i/>
          <w:szCs w:val="24"/>
        </w:rPr>
        <w:t>will be finding out    b) will find out     c) will to find out</w:t>
      </w:r>
    </w:p>
    <w:p w:rsidR="00A37BA0" w:rsidRPr="002D393B" w:rsidRDefault="00A37BA0" w:rsidP="0000582F">
      <w:pPr>
        <w:pStyle w:val="af7"/>
        <w:numPr>
          <w:ilvl w:val="0"/>
          <w:numId w:val="53"/>
        </w:numPr>
        <w:spacing w:line="240" w:lineRule="auto"/>
        <w:jc w:val="left"/>
        <w:rPr>
          <w:szCs w:val="24"/>
        </w:rPr>
      </w:pPr>
      <w:r w:rsidRPr="002D393B">
        <w:rPr>
          <w:szCs w:val="24"/>
        </w:rPr>
        <w:t>John ____ in San Diego for the past 3 years (and he still lives there).</w:t>
      </w:r>
    </w:p>
    <w:p w:rsidR="00A37BA0" w:rsidRPr="007326B0" w:rsidRDefault="00A37BA0" w:rsidP="007326B0">
      <w:pPr>
        <w:pStyle w:val="2d"/>
        <w:rPr>
          <w:i/>
          <w:lang w:val="en-US"/>
        </w:rPr>
      </w:pPr>
      <w:r w:rsidRPr="007326B0">
        <w:rPr>
          <w:i/>
          <w:lang w:val="en-US"/>
        </w:rPr>
        <w:t>a) lived    b) was lived    c) has lived</w:t>
      </w:r>
    </w:p>
    <w:p w:rsidR="00A37BA0" w:rsidRPr="002D393B" w:rsidRDefault="00A37BA0" w:rsidP="0000582F">
      <w:pPr>
        <w:pStyle w:val="af7"/>
        <w:numPr>
          <w:ilvl w:val="0"/>
          <w:numId w:val="53"/>
        </w:numPr>
        <w:spacing w:line="240" w:lineRule="auto"/>
        <w:jc w:val="left"/>
        <w:rPr>
          <w:szCs w:val="24"/>
        </w:rPr>
      </w:pPr>
      <w:r w:rsidRPr="002D393B">
        <w:rPr>
          <w:szCs w:val="24"/>
        </w:rPr>
        <w:t xml:space="preserve">I ____ in love three times in my life. </w:t>
      </w:r>
    </w:p>
    <w:p w:rsidR="00A37BA0" w:rsidRPr="007326B0" w:rsidRDefault="00A37BA0" w:rsidP="007326B0">
      <w:pPr>
        <w:pStyle w:val="2d"/>
        <w:rPr>
          <w:i/>
          <w:lang w:val="en-US"/>
        </w:rPr>
      </w:pPr>
      <w:r w:rsidRPr="007326B0">
        <w:rPr>
          <w:i/>
          <w:lang w:val="en-US"/>
        </w:rPr>
        <w:t>a) was being   b) was   c) have been</w:t>
      </w:r>
    </w:p>
    <w:p w:rsidR="00A37BA0" w:rsidRPr="002D393B" w:rsidRDefault="00A37BA0" w:rsidP="0000582F">
      <w:pPr>
        <w:pStyle w:val="af7"/>
        <w:numPr>
          <w:ilvl w:val="0"/>
          <w:numId w:val="53"/>
        </w:numPr>
        <w:spacing w:line="240" w:lineRule="auto"/>
        <w:jc w:val="left"/>
        <w:rPr>
          <w:szCs w:val="24"/>
        </w:rPr>
      </w:pPr>
      <w:r w:rsidRPr="002D393B">
        <w:rPr>
          <w:szCs w:val="24"/>
        </w:rPr>
        <w:t xml:space="preserve">Every time I see that movie, it ____ (make) me cry. </w:t>
      </w:r>
    </w:p>
    <w:p w:rsidR="00A37BA0" w:rsidRPr="007326B0" w:rsidRDefault="00A37BA0" w:rsidP="007326B0">
      <w:pPr>
        <w:pStyle w:val="2d"/>
        <w:rPr>
          <w:i/>
          <w:lang w:val="en-US"/>
        </w:rPr>
      </w:pPr>
      <w:r w:rsidRPr="007326B0">
        <w:rPr>
          <w:i/>
          <w:lang w:val="en-US"/>
        </w:rPr>
        <w:t>a) has made   b) made   c) makes</w:t>
      </w:r>
    </w:p>
    <w:p w:rsidR="00A37BA0" w:rsidRPr="002D393B" w:rsidRDefault="00A37BA0" w:rsidP="0000582F">
      <w:pPr>
        <w:pStyle w:val="af7"/>
        <w:numPr>
          <w:ilvl w:val="0"/>
          <w:numId w:val="53"/>
        </w:numPr>
        <w:spacing w:line="240" w:lineRule="auto"/>
        <w:jc w:val="left"/>
        <w:rPr>
          <w:szCs w:val="24"/>
        </w:rPr>
      </w:pPr>
      <w:r w:rsidRPr="002D393B">
        <w:rPr>
          <w:szCs w:val="24"/>
        </w:rPr>
        <w:t xml:space="preserve"> Where _____ last night?</w:t>
      </w:r>
    </w:p>
    <w:p w:rsidR="00A37BA0" w:rsidRPr="007326B0" w:rsidRDefault="00A37BA0" w:rsidP="007326B0">
      <w:pPr>
        <w:pStyle w:val="2d"/>
        <w:rPr>
          <w:i/>
          <w:lang w:val="en-US"/>
        </w:rPr>
      </w:pPr>
      <w:r w:rsidRPr="007326B0">
        <w:rPr>
          <w:i/>
          <w:lang w:val="en-US"/>
        </w:rPr>
        <w:t xml:space="preserve">a) have you gone   b) did you went   c) did you go </w:t>
      </w:r>
    </w:p>
    <w:p w:rsidR="00A37BA0" w:rsidRPr="002D393B" w:rsidRDefault="00A37BA0" w:rsidP="0000582F">
      <w:pPr>
        <w:pStyle w:val="af7"/>
        <w:numPr>
          <w:ilvl w:val="0"/>
          <w:numId w:val="53"/>
        </w:numPr>
        <w:spacing w:line="240" w:lineRule="auto"/>
        <w:jc w:val="left"/>
        <w:rPr>
          <w:szCs w:val="24"/>
        </w:rPr>
      </w:pPr>
      <w:r w:rsidRPr="002D393B">
        <w:rPr>
          <w:szCs w:val="24"/>
        </w:rPr>
        <w:t xml:space="preserve"> I ____ to music when she came in. (to listen)</w:t>
      </w:r>
    </w:p>
    <w:p w:rsidR="00A37BA0" w:rsidRPr="007326B0" w:rsidRDefault="00A37BA0" w:rsidP="007326B0">
      <w:pPr>
        <w:pStyle w:val="2d"/>
        <w:rPr>
          <w:i/>
          <w:lang w:val="en-US"/>
        </w:rPr>
      </w:pPr>
      <w:r w:rsidRPr="007326B0">
        <w:rPr>
          <w:i/>
          <w:lang w:val="en-US"/>
        </w:rPr>
        <w:t>a) was listening   b) listened   c) have been listening</w:t>
      </w:r>
    </w:p>
    <w:p w:rsidR="00A37BA0" w:rsidRPr="002D393B" w:rsidRDefault="00A37BA0" w:rsidP="0000582F">
      <w:pPr>
        <w:pStyle w:val="af7"/>
        <w:numPr>
          <w:ilvl w:val="0"/>
          <w:numId w:val="53"/>
        </w:numPr>
        <w:spacing w:line="240" w:lineRule="auto"/>
        <w:jc w:val="left"/>
        <w:rPr>
          <w:szCs w:val="24"/>
        </w:rPr>
      </w:pPr>
      <w:r w:rsidRPr="002D393B">
        <w:rPr>
          <w:szCs w:val="24"/>
        </w:rPr>
        <w:t xml:space="preserve"> Robin Hood was the character who ____ from the rich and gave to the poor.</w:t>
      </w:r>
    </w:p>
    <w:p w:rsidR="00A37BA0" w:rsidRPr="007326B0" w:rsidRDefault="00A37BA0" w:rsidP="007326B0">
      <w:pPr>
        <w:pStyle w:val="2d"/>
        <w:rPr>
          <w:i/>
          <w:lang w:val="en-US"/>
        </w:rPr>
      </w:pPr>
      <w:r w:rsidRPr="007326B0">
        <w:rPr>
          <w:i/>
          <w:lang w:val="en-US"/>
        </w:rPr>
        <w:t>a) stole        b) was stealing   c) steals</w:t>
      </w:r>
    </w:p>
    <w:p w:rsidR="00A37BA0" w:rsidRPr="002D393B" w:rsidRDefault="00A37BA0" w:rsidP="0000582F">
      <w:pPr>
        <w:pStyle w:val="af7"/>
        <w:numPr>
          <w:ilvl w:val="0"/>
          <w:numId w:val="53"/>
        </w:numPr>
        <w:spacing w:line="240" w:lineRule="auto"/>
        <w:jc w:val="left"/>
        <w:rPr>
          <w:szCs w:val="24"/>
        </w:rPr>
      </w:pPr>
      <w:r w:rsidRPr="002D393B">
        <w:rPr>
          <w:szCs w:val="24"/>
        </w:rPr>
        <w:t xml:space="preserve">I ____ in a small town in Italy. </w:t>
      </w:r>
    </w:p>
    <w:p w:rsidR="00A37BA0" w:rsidRPr="007326B0" w:rsidRDefault="00A37BA0" w:rsidP="007326B0">
      <w:pPr>
        <w:pStyle w:val="2d"/>
        <w:rPr>
          <w:i/>
          <w:lang w:val="en-US"/>
        </w:rPr>
      </w:pPr>
      <w:r w:rsidRPr="007326B0">
        <w:rPr>
          <w:i/>
          <w:lang w:val="en-US"/>
        </w:rPr>
        <w:t>a) have been born   b) was born   c) am born</w:t>
      </w:r>
    </w:p>
    <w:p w:rsidR="00A37BA0" w:rsidRPr="002D393B" w:rsidRDefault="00A37BA0" w:rsidP="0000582F">
      <w:pPr>
        <w:pStyle w:val="af7"/>
        <w:numPr>
          <w:ilvl w:val="0"/>
          <w:numId w:val="53"/>
        </w:numPr>
        <w:spacing w:line="240" w:lineRule="auto"/>
        <w:jc w:val="left"/>
        <w:rPr>
          <w:szCs w:val="24"/>
        </w:rPr>
      </w:pPr>
      <w:r w:rsidRPr="002D393B">
        <w:rPr>
          <w:szCs w:val="24"/>
        </w:rPr>
        <w:t>Smoking is bad ____ you.</w:t>
      </w:r>
    </w:p>
    <w:p w:rsidR="00A37BA0" w:rsidRPr="007326B0" w:rsidRDefault="00A37BA0" w:rsidP="007326B0">
      <w:pPr>
        <w:pStyle w:val="2d"/>
        <w:rPr>
          <w:i/>
        </w:rPr>
      </w:pPr>
      <w:r w:rsidRPr="007326B0">
        <w:rPr>
          <w:i/>
          <w:lang w:val="en-US"/>
        </w:rPr>
        <w:t>a) at       b) for     c) on</w:t>
      </w:r>
    </w:p>
    <w:p w:rsidR="00A37BA0" w:rsidRPr="002D393B" w:rsidRDefault="00A37BA0" w:rsidP="0000582F">
      <w:pPr>
        <w:pStyle w:val="af7"/>
        <w:numPr>
          <w:ilvl w:val="0"/>
          <w:numId w:val="53"/>
        </w:numPr>
        <w:spacing w:line="240" w:lineRule="auto"/>
        <w:jc w:val="left"/>
        <w:rPr>
          <w:szCs w:val="24"/>
        </w:rPr>
      </w:pPr>
      <w:r w:rsidRPr="002D393B">
        <w:rPr>
          <w:szCs w:val="24"/>
        </w:rPr>
        <w:t>Your brother is really good _____ tennis.</w:t>
      </w:r>
    </w:p>
    <w:p w:rsidR="00A37BA0" w:rsidRPr="007326B0" w:rsidRDefault="00A37BA0" w:rsidP="007326B0">
      <w:pPr>
        <w:pStyle w:val="2d"/>
        <w:rPr>
          <w:i/>
          <w:lang w:val="en-US"/>
        </w:rPr>
      </w:pPr>
      <w:r w:rsidRPr="007326B0">
        <w:rPr>
          <w:i/>
          <w:lang w:val="en-US"/>
        </w:rPr>
        <w:t>a) with    b) on     c) at</w:t>
      </w:r>
    </w:p>
    <w:p w:rsidR="00A37BA0" w:rsidRPr="002D393B" w:rsidRDefault="00A37BA0" w:rsidP="0000582F">
      <w:pPr>
        <w:pStyle w:val="af7"/>
        <w:numPr>
          <w:ilvl w:val="0"/>
          <w:numId w:val="53"/>
        </w:numPr>
        <w:spacing w:line="240" w:lineRule="auto"/>
        <w:jc w:val="left"/>
        <w:rPr>
          <w:szCs w:val="24"/>
        </w:rPr>
      </w:pPr>
      <w:r w:rsidRPr="002D393B">
        <w:rPr>
          <w:szCs w:val="24"/>
        </w:rPr>
        <w:t xml:space="preserve"> I’m not really interested ____ this kind of music.</w:t>
      </w:r>
    </w:p>
    <w:p w:rsidR="00A37BA0" w:rsidRPr="007326B0" w:rsidRDefault="00A37BA0" w:rsidP="007326B0">
      <w:pPr>
        <w:pStyle w:val="2d"/>
        <w:rPr>
          <w:i/>
        </w:rPr>
      </w:pPr>
      <w:r w:rsidRPr="007326B0">
        <w:rPr>
          <w:i/>
          <w:lang w:val="en-US"/>
        </w:rPr>
        <w:lastRenderedPageBreak/>
        <w:t>a) on       b) of       c) in</w:t>
      </w:r>
    </w:p>
    <w:p w:rsidR="00A37BA0" w:rsidRPr="002D393B" w:rsidRDefault="00A37BA0" w:rsidP="0000582F">
      <w:pPr>
        <w:pStyle w:val="af7"/>
        <w:numPr>
          <w:ilvl w:val="0"/>
          <w:numId w:val="53"/>
        </w:numPr>
        <w:spacing w:line="240" w:lineRule="auto"/>
        <w:rPr>
          <w:szCs w:val="24"/>
        </w:rPr>
      </w:pPr>
      <w:r w:rsidRPr="002D393B">
        <w:rPr>
          <w:szCs w:val="24"/>
        </w:rPr>
        <w:t>______ the teacher explain this properly?</w:t>
      </w:r>
    </w:p>
    <w:p w:rsidR="00A37BA0" w:rsidRPr="007326B0" w:rsidRDefault="00A37BA0" w:rsidP="007326B0">
      <w:pPr>
        <w:pStyle w:val="2d"/>
        <w:rPr>
          <w:i/>
          <w:lang w:val="en-US"/>
        </w:rPr>
      </w:pPr>
      <w:r w:rsidRPr="007326B0">
        <w:rPr>
          <w:i/>
          <w:lang w:val="en-US"/>
        </w:rPr>
        <w:t>a) Did      b) Was    c) Had</w:t>
      </w:r>
    </w:p>
    <w:p w:rsidR="00A37BA0" w:rsidRPr="002D393B" w:rsidRDefault="00A37BA0" w:rsidP="0000582F">
      <w:pPr>
        <w:pStyle w:val="af7"/>
        <w:numPr>
          <w:ilvl w:val="0"/>
          <w:numId w:val="53"/>
        </w:numPr>
        <w:spacing w:line="240" w:lineRule="auto"/>
        <w:jc w:val="left"/>
        <w:rPr>
          <w:szCs w:val="24"/>
        </w:rPr>
      </w:pPr>
      <w:r w:rsidRPr="002D393B">
        <w:rPr>
          <w:szCs w:val="24"/>
        </w:rPr>
        <w:t>______ you spoken to him before he called you?</w:t>
      </w:r>
    </w:p>
    <w:p w:rsidR="00A37BA0" w:rsidRPr="007326B0" w:rsidRDefault="00A37BA0" w:rsidP="007326B0">
      <w:pPr>
        <w:pStyle w:val="2d"/>
        <w:rPr>
          <w:i/>
          <w:lang w:val="en-US"/>
        </w:rPr>
      </w:pPr>
      <w:r w:rsidRPr="007326B0">
        <w:rPr>
          <w:i/>
          <w:lang w:val="en-US"/>
        </w:rPr>
        <w:t>a) Had     b) Did      c) Were</w:t>
      </w:r>
    </w:p>
    <w:p w:rsidR="00A37BA0" w:rsidRPr="002D393B" w:rsidRDefault="00A37BA0" w:rsidP="0000582F">
      <w:pPr>
        <w:pStyle w:val="af7"/>
        <w:numPr>
          <w:ilvl w:val="0"/>
          <w:numId w:val="53"/>
        </w:numPr>
        <w:spacing w:line="240" w:lineRule="auto"/>
        <w:jc w:val="left"/>
        <w:rPr>
          <w:szCs w:val="24"/>
        </w:rPr>
      </w:pPr>
      <w:r w:rsidRPr="002D393B">
        <w:rPr>
          <w:szCs w:val="24"/>
        </w:rPr>
        <w:t>My sister and I ______ twins.</w:t>
      </w:r>
    </w:p>
    <w:p w:rsidR="00A37BA0" w:rsidRPr="002D393B" w:rsidRDefault="00A37BA0" w:rsidP="007326B0">
      <w:pPr>
        <w:pStyle w:val="2d"/>
      </w:pPr>
      <w:r w:rsidRPr="002D393B">
        <w:rPr>
          <w:lang w:val="en-US"/>
        </w:rPr>
        <w:t>a) are     b) am    c) is</w:t>
      </w:r>
    </w:p>
    <w:p w:rsidR="00A37BA0" w:rsidRPr="002D393B" w:rsidRDefault="00A37BA0" w:rsidP="0000582F">
      <w:pPr>
        <w:pStyle w:val="af7"/>
        <w:numPr>
          <w:ilvl w:val="0"/>
          <w:numId w:val="53"/>
        </w:numPr>
        <w:spacing w:line="240" w:lineRule="auto"/>
        <w:jc w:val="left"/>
        <w:rPr>
          <w:szCs w:val="24"/>
        </w:rPr>
      </w:pPr>
      <w:r w:rsidRPr="002D393B">
        <w:rPr>
          <w:szCs w:val="24"/>
        </w:rPr>
        <w:t>That _____ a really good movie.</w:t>
      </w:r>
    </w:p>
    <w:p w:rsidR="00A37BA0" w:rsidRPr="007326B0" w:rsidRDefault="00A37BA0" w:rsidP="007326B0">
      <w:pPr>
        <w:pStyle w:val="2d"/>
        <w:rPr>
          <w:i/>
          <w:lang w:val="en-US"/>
        </w:rPr>
      </w:pPr>
      <w:r w:rsidRPr="007326B0">
        <w:rPr>
          <w:i/>
          <w:lang w:val="en-US"/>
        </w:rPr>
        <w:t>a) are      b) am     c) is</w:t>
      </w:r>
    </w:p>
    <w:p w:rsidR="00A37BA0" w:rsidRPr="002D393B" w:rsidRDefault="00A37BA0" w:rsidP="007326B0">
      <w:pPr>
        <w:pStyle w:val="a8"/>
        <w:rPr>
          <w:lang w:val="en-US"/>
        </w:rPr>
        <w:sectPr w:rsidR="00A37BA0" w:rsidRPr="002D393B">
          <w:type w:val="continuous"/>
          <w:pgSz w:w="16838" w:h="11906" w:orient="landscape"/>
          <w:pgMar w:top="720" w:right="720" w:bottom="720" w:left="720" w:header="708" w:footer="708" w:gutter="0"/>
          <w:cols w:num="2" w:space="708"/>
        </w:sectPr>
      </w:pPr>
    </w:p>
    <w:p w:rsidR="00A37BA0" w:rsidRPr="002D393B" w:rsidRDefault="00A37BA0" w:rsidP="007326B0">
      <w:pPr>
        <w:pStyle w:val="50"/>
        <w:rPr>
          <w:lang w:val="en-US"/>
        </w:rPr>
      </w:pPr>
      <w:r w:rsidRPr="002D393B">
        <w:lastRenderedPageBreak/>
        <w:t>Раздел</w:t>
      </w:r>
      <w:r w:rsidRPr="002D393B">
        <w:rPr>
          <w:lang w:val="en-US"/>
        </w:rPr>
        <w:t xml:space="preserve"> 3. </w:t>
      </w:r>
      <w:r w:rsidRPr="002D393B">
        <w:t>пункт</w:t>
      </w:r>
      <w:r w:rsidRPr="002D393B">
        <w:rPr>
          <w:lang w:val="en-US"/>
        </w:rPr>
        <w:t xml:space="preserve"> 3.1</w:t>
      </w:r>
    </w:p>
    <w:p w:rsidR="00A37BA0" w:rsidRPr="002D393B" w:rsidRDefault="00A37BA0" w:rsidP="007326B0">
      <w:pPr>
        <w:pStyle w:val="50"/>
        <w:rPr>
          <w:lang w:val="en-US"/>
        </w:rPr>
      </w:pPr>
      <w:r w:rsidRPr="002D393B">
        <w:rPr>
          <w:spacing w:val="-8"/>
          <w:lang w:val="en-US"/>
        </w:rPr>
        <w:t xml:space="preserve">Alfred Nobel and the </w:t>
      </w:r>
      <w:r w:rsidRPr="002D393B">
        <w:rPr>
          <w:lang w:val="en-US"/>
        </w:rPr>
        <w:t>invention of dynamite</w:t>
      </w:r>
    </w:p>
    <w:p w:rsidR="00A37BA0" w:rsidRPr="002D393B" w:rsidRDefault="00A37BA0" w:rsidP="007326B0">
      <w:pPr>
        <w:pStyle w:val="afff0"/>
        <w:rPr>
          <w:lang w:val="en-US"/>
        </w:rPr>
      </w:pPr>
      <w:r w:rsidRPr="002D393B">
        <w:rPr>
          <w:lang w:val="en-US"/>
        </w:rPr>
        <w:t>Swedish industrialist, an engineer and inventor, Alfred Nobel was born into a family of engineers on 21 October 1833, in Stockholm, Sweden. His father was Immanuel Nobel, an engineer and inventor who built bridges and buildings in Stockholm. After bankruptcy, Immanuel left his family in Stock</w:t>
      </w:r>
      <w:r w:rsidRPr="002D393B">
        <w:rPr>
          <w:lang w:val="en-US"/>
        </w:rPr>
        <w:softHyphen/>
        <w:t>holm in 1837 and started up a new business in St Petersburg, Russia. His business was to manufacture submarine mines and torpedoes that he had de</w:t>
      </w:r>
      <w:r w:rsidRPr="002D393B">
        <w:rPr>
          <w:lang w:val="en-US"/>
        </w:rPr>
        <w:softHyphen/>
        <w:t>signed for the Russian government. In 1842, when Alfred was nine, the rest of the family also moved to Russia. St Petersburg, at that time, was a world metropolis that imprinted on young Nobel love of scientific, social and cul</w:t>
      </w:r>
      <w:r w:rsidRPr="002D393B">
        <w:rPr>
          <w:lang w:val="en-US"/>
        </w:rPr>
        <w:softHyphen/>
        <w:t>tural discovery.</w:t>
      </w:r>
    </w:p>
    <w:p w:rsidR="00A37BA0" w:rsidRPr="002D393B" w:rsidRDefault="00A37BA0" w:rsidP="007326B0">
      <w:pPr>
        <w:pStyle w:val="afff0"/>
        <w:rPr>
          <w:lang w:val="en-US"/>
        </w:rPr>
      </w:pPr>
      <w:r w:rsidRPr="002D393B">
        <w:rPr>
          <w:lang w:val="en-US"/>
        </w:rPr>
        <w:t>Alfred Nobel was given the first-class private education that focused on both the humanities and the sciences. Alfred was a good student, and by the age of 16 had become a competent chemist and was able to speak five languages fluently. His father sent him to the United States for further ed</w:t>
      </w:r>
      <w:r w:rsidRPr="002D393B">
        <w:rPr>
          <w:lang w:val="en-US"/>
        </w:rPr>
        <w:softHyphen/>
        <w:t>ucation; during this period Alfred also visited Paris and got in contact with nitroglycerin for the first time. Nitroglycerin is explosive liquid which was first made by an Italian scientist Ascanio Sobrero in 1847. In 1852, Alfred went back to Russia to work with his father as the Russian Navy had placed big orders for the Crimean War (1853—1856). After the end of the war Im</w:t>
      </w:r>
      <w:r w:rsidRPr="002D393B">
        <w:rPr>
          <w:lang w:val="en-US"/>
        </w:rPr>
        <w:softHyphen/>
        <w:t>manuel Nobel experienced another bankruptcy and moved back to Stock</w:t>
      </w:r>
      <w:r w:rsidRPr="002D393B">
        <w:rPr>
          <w:lang w:val="en-US"/>
        </w:rPr>
        <w:softHyphen/>
        <w:t>holm with his family.</w:t>
      </w:r>
    </w:p>
    <w:p w:rsidR="00A37BA0" w:rsidRPr="002D393B" w:rsidRDefault="00A37BA0" w:rsidP="007326B0">
      <w:pPr>
        <w:pStyle w:val="afff0"/>
        <w:rPr>
          <w:lang w:val="en-US"/>
        </w:rPr>
      </w:pPr>
      <w:r w:rsidRPr="002D393B">
        <w:rPr>
          <w:lang w:val="en-US"/>
        </w:rPr>
        <w:t>In Stockholm, Alfred, his father and Alfred</w:t>
      </w:r>
      <w:r w:rsidR="007326B0">
        <w:rPr>
          <w:lang w:val="en-US"/>
        </w:rPr>
        <w:t>’</w:t>
      </w:r>
      <w:r w:rsidRPr="002D393B">
        <w:rPr>
          <w:lang w:val="en-US"/>
        </w:rPr>
        <w:t>s younger brother Emil opened a laboratory in 1859 where they started to do experiments with the explosive liquid nitroglycerin. Alfred saw that the advantages of nitroglycerin could be used in a commercial and technical way. Over the years they had several ex</w:t>
      </w:r>
      <w:r w:rsidRPr="002D393B">
        <w:rPr>
          <w:lang w:val="en-US"/>
        </w:rPr>
        <w:softHyphen/>
        <w:t>plosions in the laboratory; a big one in 1864 killed the younger brother Emil and several other people. The city of Stockholm made laws that experiments with explosives could not be made within the city limits of Stockholm.</w:t>
      </w:r>
    </w:p>
    <w:p w:rsidR="00A37BA0" w:rsidRPr="002D393B" w:rsidRDefault="00A37BA0" w:rsidP="007326B0">
      <w:pPr>
        <w:pStyle w:val="afff0"/>
        <w:rPr>
          <w:lang w:val="en-US"/>
        </w:rPr>
      </w:pPr>
      <w:r w:rsidRPr="002D393B">
        <w:rPr>
          <w:lang w:val="en-US"/>
        </w:rPr>
        <w:t>This did not stop Alfred; he moved his laboratory out of the city and con</w:t>
      </w:r>
      <w:r w:rsidRPr="002D393B">
        <w:rPr>
          <w:lang w:val="en-US"/>
        </w:rPr>
        <w:softHyphen/>
        <w:t>tinued his work. By that time Alfred had realized that he had to find a safe way to transport the explosive as well as a method to control the detonation of nitroglycerin. In 1866, he successfully mixed nitroglycerin with silica which turned the liquid into paste. This paste could be formed and shaped as neces</w:t>
      </w:r>
      <w:r w:rsidRPr="002D393B">
        <w:rPr>
          <w:lang w:val="en-US"/>
        </w:rPr>
        <w:softHyphen/>
        <w:t xml:space="preserve">sary, and this made it possible for safe transportation. The new material was patented in 1867 under the name </w:t>
      </w:r>
      <w:r w:rsidR="007326B0">
        <w:rPr>
          <w:lang w:val="en-US"/>
        </w:rPr>
        <w:t>“</w:t>
      </w:r>
      <w:r w:rsidRPr="002D393B">
        <w:rPr>
          <w:lang w:val="en-US"/>
        </w:rPr>
        <w:t>dynamite</w:t>
      </w:r>
      <w:r w:rsidR="007326B0">
        <w:rPr>
          <w:lang w:val="en-US"/>
        </w:rPr>
        <w:t>”</w:t>
      </w:r>
      <w:r w:rsidRPr="002D393B">
        <w:rPr>
          <w:lang w:val="en-US"/>
        </w:rPr>
        <w:t>. He also invented a blasting cap (detonator), which could be ignited by lighting a fuse. The market for dyna</w:t>
      </w:r>
      <w:r w:rsidRPr="002D393B">
        <w:rPr>
          <w:spacing w:val="-7"/>
          <w:lang w:val="en-US"/>
        </w:rPr>
        <w:t xml:space="preserve">mite and blasting caps grew very rapidly and over the years Alfred founded </w:t>
      </w:r>
      <w:r w:rsidRPr="002D393B">
        <w:rPr>
          <w:lang w:val="en-US"/>
        </w:rPr>
        <w:t>factories in over 20 countries.</w:t>
      </w:r>
    </w:p>
    <w:p w:rsidR="00A37BA0" w:rsidRPr="002D393B" w:rsidRDefault="00A37BA0" w:rsidP="007326B0">
      <w:pPr>
        <w:pStyle w:val="afff0"/>
        <w:rPr>
          <w:lang w:val="en-US"/>
        </w:rPr>
      </w:pPr>
      <w:r w:rsidRPr="002D393B">
        <w:rPr>
          <w:lang w:val="en-US"/>
        </w:rPr>
        <w:t xml:space="preserve">Alfred Nobel thought that the invention of dynamite could end all wars. But he saw that his invention was used as an extremely deadly product. In </w:t>
      </w:r>
      <w:r w:rsidRPr="002D393B">
        <w:rPr>
          <w:spacing w:val="-7"/>
          <w:lang w:val="en-US"/>
        </w:rPr>
        <w:t>1888, when Alfred</w:t>
      </w:r>
      <w:r w:rsidR="007326B0">
        <w:rPr>
          <w:spacing w:val="-7"/>
          <w:lang w:val="en-US"/>
        </w:rPr>
        <w:t>’</w:t>
      </w:r>
      <w:r w:rsidRPr="002D393B">
        <w:rPr>
          <w:spacing w:val="-7"/>
          <w:lang w:val="en-US"/>
        </w:rPr>
        <w:t xml:space="preserve">s brother Ludvig died, a French newspaper mistakenly </w:t>
      </w:r>
      <w:r w:rsidRPr="002D393B">
        <w:rPr>
          <w:spacing w:val="-5"/>
          <w:lang w:val="en-US"/>
        </w:rPr>
        <w:t xml:space="preserve">published an article under the headline </w:t>
      </w:r>
      <w:r w:rsidR="007326B0">
        <w:rPr>
          <w:spacing w:val="-5"/>
          <w:lang w:val="en-US"/>
        </w:rPr>
        <w:t>“</w:t>
      </w:r>
      <w:r w:rsidRPr="002D393B">
        <w:rPr>
          <w:spacing w:val="-5"/>
          <w:lang w:val="en-US"/>
        </w:rPr>
        <w:t>The Merchant of Death Is Dead</w:t>
      </w:r>
      <w:r w:rsidR="007326B0">
        <w:rPr>
          <w:spacing w:val="-5"/>
          <w:lang w:val="en-US"/>
        </w:rPr>
        <w:t>”</w:t>
      </w:r>
      <w:r w:rsidRPr="002D393B">
        <w:rPr>
          <w:spacing w:val="-5"/>
          <w:lang w:val="en-US"/>
        </w:rPr>
        <w:t xml:space="preserve">. </w:t>
      </w:r>
      <w:r w:rsidRPr="002D393B">
        <w:rPr>
          <w:spacing w:val="-7"/>
          <w:lang w:val="en-US"/>
        </w:rPr>
        <w:t xml:space="preserve">Alfred did not want to remain in history with such a horrible epitaph, and he created a will that soon shocked his relatives and established the now famous </w:t>
      </w:r>
      <w:r w:rsidRPr="002D393B">
        <w:rPr>
          <w:lang w:val="en-US"/>
        </w:rPr>
        <w:t>Nobel Prizes.</w:t>
      </w:r>
    </w:p>
    <w:p w:rsidR="00A37BA0" w:rsidRPr="002D393B" w:rsidRDefault="00A37BA0" w:rsidP="007326B0">
      <w:pPr>
        <w:pStyle w:val="afff0"/>
        <w:rPr>
          <w:lang w:val="en-US"/>
        </w:rPr>
      </w:pPr>
      <w:r w:rsidRPr="002D393B">
        <w:rPr>
          <w:lang w:val="en-US"/>
        </w:rPr>
        <w:t>It should be noted that, besides dynamite, Alfred invented synthetic rub</w:t>
      </w:r>
      <w:r w:rsidRPr="002D393B">
        <w:rPr>
          <w:lang w:val="en-US"/>
        </w:rPr>
        <w:softHyphen/>
      </w:r>
      <w:r w:rsidRPr="002D393B">
        <w:rPr>
          <w:spacing w:val="-5"/>
          <w:lang w:val="en-US"/>
        </w:rPr>
        <w:t xml:space="preserve">ber and leather and artificial silk. He was constantly involved in hard work </w:t>
      </w:r>
      <w:r w:rsidRPr="002D393B">
        <w:rPr>
          <w:lang w:val="en-US"/>
        </w:rPr>
        <w:t>and did not have much time for private life. Besides his interest in his busi</w:t>
      </w:r>
      <w:r w:rsidRPr="002D393B">
        <w:rPr>
          <w:lang w:val="en-US"/>
        </w:rPr>
        <w:softHyphen/>
      </w:r>
      <w:r w:rsidRPr="002D393B">
        <w:rPr>
          <w:spacing w:val="-8"/>
          <w:lang w:val="en-US"/>
        </w:rPr>
        <w:t xml:space="preserve">ness, Alfred was very interested in social and peace-related problems. He also </w:t>
      </w:r>
      <w:r w:rsidRPr="002D393B">
        <w:rPr>
          <w:lang w:val="en-US"/>
        </w:rPr>
        <w:t xml:space="preserve">had a great interest in literature and poetry and even wrote some of his own </w:t>
      </w:r>
      <w:r w:rsidRPr="002D393B">
        <w:rPr>
          <w:spacing w:val="-7"/>
          <w:lang w:val="en-US"/>
        </w:rPr>
        <w:t xml:space="preserve">works. Though Alfred became famous for his invention of dynamite, many </w:t>
      </w:r>
      <w:r w:rsidRPr="002D393B">
        <w:rPr>
          <w:lang w:val="en-US"/>
        </w:rPr>
        <w:t xml:space="preserve">people did not intimately know Alfred Nobel. He was a quiet man who did </w:t>
      </w:r>
      <w:r w:rsidRPr="002D393B">
        <w:rPr>
          <w:spacing w:val="-8"/>
          <w:lang w:val="en-US"/>
        </w:rPr>
        <w:t xml:space="preserve">not like a lot of pretense or show. He had very few friends and never married. </w:t>
      </w:r>
      <w:r w:rsidRPr="002D393B">
        <w:rPr>
          <w:lang w:val="en-US"/>
        </w:rPr>
        <w:t>He died in San Remo (Italy) on 10 December 1896.</w:t>
      </w:r>
    </w:p>
    <w:p w:rsidR="00A37BA0" w:rsidRPr="002D393B" w:rsidRDefault="00A37BA0" w:rsidP="007326B0">
      <w:pPr>
        <w:pStyle w:val="afff0"/>
        <w:rPr>
          <w:lang w:val="en-US"/>
        </w:rPr>
      </w:pPr>
      <w:r w:rsidRPr="002D393B">
        <w:rPr>
          <w:lang w:val="en-US"/>
        </w:rPr>
        <w:t xml:space="preserve">According to his will his fortune was to be used to establish a foundation </w:t>
      </w:r>
      <w:r w:rsidRPr="002D393B">
        <w:rPr>
          <w:spacing w:val="-6"/>
          <w:lang w:val="en-US"/>
        </w:rPr>
        <w:t xml:space="preserve">that awarded a yearly Nobel Prize to people whose work helped humanity. </w:t>
      </w:r>
      <w:r w:rsidRPr="002D393B">
        <w:rPr>
          <w:lang w:val="en-US"/>
        </w:rPr>
        <w:t>On the fifth anniversary of Alfred Nobel</w:t>
      </w:r>
      <w:r w:rsidR="007326B0">
        <w:rPr>
          <w:lang w:val="en-US"/>
        </w:rPr>
        <w:t>’</w:t>
      </w:r>
      <w:r w:rsidRPr="002D393B">
        <w:rPr>
          <w:lang w:val="en-US"/>
        </w:rPr>
        <w:t xml:space="preserve">s death, 10 December 1901, the first Nobel Prizes were awarded. Now the Nobel Prize is awarded in the areas of </w:t>
      </w:r>
      <w:r w:rsidRPr="002D393B">
        <w:rPr>
          <w:spacing w:val="-5"/>
          <w:lang w:val="en-US"/>
        </w:rPr>
        <w:t xml:space="preserve">Physics, Chemistry, Physiology and Medicine, Literature, Economics, and </w:t>
      </w:r>
      <w:r w:rsidRPr="002D393B">
        <w:rPr>
          <w:spacing w:val="-9"/>
          <w:lang w:val="en-US"/>
        </w:rPr>
        <w:t xml:space="preserve">Peace. The Nobel Prize ceremony is held in Stockholm on 10 December each </w:t>
      </w:r>
      <w:r w:rsidRPr="002D393B">
        <w:rPr>
          <w:lang w:val="en-US"/>
        </w:rPr>
        <w:t>year. The ceremony for the Nobel Prize for Peace is held in Oslo, Norway.</w:t>
      </w:r>
    </w:p>
    <w:p w:rsidR="00A37BA0" w:rsidRPr="002D393B" w:rsidRDefault="00A37BA0" w:rsidP="007326B0">
      <w:pPr>
        <w:pStyle w:val="50"/>
        <w:rPr>
          <w:lang w:val="en-US"/>
        </w:rPr>
      </w:pPr>
      <w:r w:rsidRPr="002D393B">
        <w:t>Раздел</w:t>
      </w:r>
      <w:r w:rsidRPr="002D393B">
        <w:rPr>
          <w:lang w:val="en-US"/>
        </w:rPr>
        <w:t xml:space="preserve"> 3. </w:t>
      </w:r>
      <w:r w:rsidRPr="002D393B">
        <w:t>пункт</w:t>
      </w:r>
      <w:r w:rsidRPr="002D393B">
        <w:rPr>
          <w:lang w:val="en-US"/>
        </w:rPr>
        <w:t xml:space="preserve"> 3.3</w:t>
      </w:r>
    </w:p>
    <w:p w:rsidR="00A37BA0" w:rsidRPr="002D393B" w:rsidRDefault="00A37BA0" w:rsidP="00A37BA0">
      <w:pPr>
        <w:pStyle w:val="20"/>
        <w:shd w:val="clear" w:color="auto" w:fill="FFFFFF"/>
        <w:jc w:val="center"/>
        <w:rPr>
          <w:bCs w:val="0"/>
          <w:i w:val="0"/>
          <w:szCs w:val="24"/>
          <w:lang w:val="en-US"/>
        </w:rPr>
      </w:pPr>
      <w:r w:rsidRPr="002D393B">
        <w:rPr>
          <w:bCs w:val="0"/>
          <w:i w:val="0"/>
          <w:szCs w:val="24"/>
          <w:lang w:val="en-US"/>
        </w:rPr>
        <w:t>George Stephenson</w:t>
      </w:r>
    </w:p>
    <w:p w:rsidR="00A37BA0" w:rsidRPr="002D393B" w:rsidRDefault="00A37BA0" w:rsidP="00A37BA0">
      <w:pPr>
        <w:pStyle w:val="af9"/>
        <w:shd w:val="clear" w:color="auto" w:fill="FFFFFF"/>
        <w:spacing w:before="0" w:beforeAutospacing="0" w:after="0" w:afterAutospacing="0" w:line="240" w:lineRule="auto"/>
        <w:rPr>
          <w:sz w:val="24"/>
          <w:lang w:val="en-US"/>
        </w:rPr>
      </w:pPr>
      <w:r w:rsidRPr="002D393B">
        <w:rPr>
          <w:sz w:val="24"/>
          <w:lang w:val="en-US"/>
        </w:rPr>
        <w:t>George Stephenson is one of the most famous </w:t>
      </w:r>
      <w:hyperlink r:id="rId298" w:tooltip="Глоссарий: engine" w:history="1">
        <w:r w:rsidRPr="002D393B">
          <w:rPr>
            <w:rStyle w:val="aff"/>
            <w:sz w:val="24"/>
            <w:lang w:val="en-US"/>
          </w:rPr>
          <w:t>engine</w:t>
        </w:r>
      </w:hyperlink>
      <w:r w:rsidRPr="002D393B">
        <w:rPr>
          <w:sz w:val="24"/>
          <w:lang w:val="en-US"/>
        </w:rPr>
        <w:t>ers who ever lived. He is popularly </w:t>
      </w:r>
      <w:r w:rsidRPr="002D393B">
        <w:rPr>
          <w:bCs/>
          <w:sz w:val="24"/>
          <w:lang w:val="en-US"/>
        </w:rPr>
        <w:t>regarded as</w:t>
      </w:r>
      <w:r w:rsidRPr="002D393B">
        <w:rPr>
          <w:sz w:val="24"/>
          <w:lang w:val="en-US"/>
        </w:rPr>
        <w:t>the author of the railway and the </w:t>
      </w:r>
      <w:r w:rsidRPr="002D393B">
        <w:rPr>
          <w:bCs/>
          <w:sz w:val="24"/>
          <w:lang w:val="en-US"/>
        </w:rPr>
        <w:t>steam</w:t>
      </w:r>
      <w:r w:rsidRPr="002D393B">
        <w:rPr>
          <w:sz w:val="24"/>
          <w:lang w:val="en-US"/>
        </w:rPr>
        <w:t> </w:t>
      </w:r>
      <w:r w:rsidRPr="002D393B">
        <w:rPr>
          <w:bCs/>
          <w:sz w:val="24"/>
          <w:lang w:val="en-US"/>
        </w:rPr>
        <w:t>locomotive</w:t>
      </w:r>
      <w:r w:rsidRPr="002D393B">
        <w:rPr>
          <w:sz w:val="24"/>
          <w:lang w:val="en-US"/>
        </w:rPr>
        <w:t>. No other invention had such an </w:t>
      </w:r>
      <w:r w:rsidRPr="002D393B">
        <w:rPr>
          <w:bCs/>
          <w:sz w:val="24"/>
          <w:lang w:val="en-US"/>
        </w:rPr>
        <w:t>o</w:t>
      </w:r>
      <w:hyperlink r:id="rId299" w:tooltip="Выдающиеся изобретения человечества : verwhelming" w:history="1">
        <w:r w:rsidRPr="002D393B">
          <w:rPr>
            <w:rStyle w:val="aff"/>
            <w:sz w:val="24"/>
            <w:lang w:val="en-US"/>
          </w:rPr>
          <w:t>verwhelming</w:t>
        </w:r>
      </w:hyperlink>
      <w:r w:rsidRPr="002D393B">
        <w:rPr>
          <w:sz w:val="24"/>
          <w:lang w:val="en-US"/>
        </w:rPr>
        <w:t>effect upon society as this first form of mechanical transport. </w:t>
      </w:r>
    </w:p>
    <w:p w:rsidR="00A37BA0" w:rsidRPr="002D393B" w:rsidRDefault="00A37BA0" w:rsidP="00A37BA0">
      <w:pPr>
        <w:pStyle w:val="af9"/>
        <w:shd w:val="clear" w:color="auto" w:fill="FFFFFF"/>
        <w:spacing w:before="0" w:beforeAutospacing="0" w:after="0" w:afterAutospacing="0" w:line="240" w:lineRule="auto"/>
        <w:rPr>
          <w:sz w:val="24"/>
          <w:lang w:val="en-US"/>
        </w:rPr>
      </w:pPr>
      <w:r w:rsidRPr="002D393B">
        <w:rPr>
          <w:sz w:val="24"/>
          <w:lang w:val="en-US"/>
        </w:rPr>
        <w:lastRenderedPageBreak/>
        <w:t>George Stephenson was born at Wylam, Northumberland, on 9 June 1781. His early life was spent in extreme </w:t>
      </w:r>
      <w:hyperlink r:id="rId300" w:tooltip="Выдающиеся изобретения человечества : poverty" w:history="1">
        <w:r w:rsidRPr="002D393B">
          <w:rPr>
            <w:rStyle w:val="aff"/>
            <w:sz w:val="24"/>
            <w:lang w:val="en-US"/>
          </w:rPr>
          <w:t>poverty</w:t>
        </w:r>
      </w:hyperlink>
      <w:r w:rsidRPr="002D393B">
        <w:rPr>
          <w:sz w:val="24"/>
          <w:lang w:val="en-US"/>
        </w:rPr>
        <w:t>, but in 1804 he moved Killingworth </w:t>
      </w:r>
      <w:hyperlink r:id="rId301" w:tooltip="Выдающиеся изобретения человечества : supplementing his income" w:history="1">
        <w:r w:rsidRPr="002D393B">
          <w:rPr>
            <w:rStyle w:val="aff"/>
            <w:sz w:val="24"/>
            <w:lang w:val="en-US"/>
          </w:rPr>
          <w:t>supplementing his income</w:t>
        </w:r>
      </w:hyperlink>
      <w:r w:rsidRPr="002D393B">
        <w:rPr>
          <w:sz w:val="24"/>
          <w:lang w:val="en-US"/>
        </w:rPr>
        <w:t> by repairing watches and clocks, and in 1812 he was appointed </w:t>
      </w:r>
      <w:hyperlink r:id="rId302" w:tooltip="Выдающиеся изобретения человечества : enginewright" w:history="1">
        <w:r w:rsidRPr="002D393B">
          <w:rPr>
            <w:rStyle w:val="aff"/>
            <w:sz w:val="24"/>
            <w:lang w:val="en-US"/>
          </w:rPr>
          <w:t>enginewright</w:t>
        </w:r>
      </w:hyperlink>
      <w:r w:rsidRPr="002D393B">
        <w:rPr>
          <w:sz w:val="24"/>
          <w:lang w:val="en-US"/>
        </w:rPr>
        <w:t> of High Pit </w:t>
      </w:r>
      <w:hyperlink r:id="rId303" w:tooltip="Выдающиеся изобретения человечества : colliery" w:history="1">
        <w:r w:rsidRPr="002D393B">
          <w:rPr>
            <w:rStyle w:val="aff"/>
            <w:sz w:val="24"/>
            <w:lang w:val="en-US"/>
          </w:rPr>
          <w:t>colliery</w:t>
        </w:r>
      </w:hyperlink>
      <w:r w:rsidRPr="002D393B">
        <w:rPr>
          <w:sz w:val="24"/>
          <w:lang w:val="en-US"/>
        </w:rPr>
        <w:t>. In two years George Stephenson completed his first </w:t>
      </w:r>
      <w:hyperlink r:id="rId304" w:tooltip="Глоссарий: engine" w:history="1">
        <w:r w:rsidRPr="002D393B">
          <w:rPr>
            <w:rStyle w:val="aff"/>
            <w:sz w:val="24"/>
            <w:lang w:val="en-US"/>
          </w:rPr>
          <w:t>engine</w:t>
        </w:r>
      </w:hyperlink>
      <w:r w:rsidRPr="002D393B">
        <w:rPr>
          <w:sz w:val="24"/>
          <w:lang w:val="en-US"/>
        </w:rPr>
        <w:t> which he put at work at Killingworth </w:t>
      </w:r>
      <w:hyperlink r:id="rId305" w:tooltip="Выдающиеся изобретения человечества : colliery" w:history="1">
        <w:r w:rsidRPr="002D393B">
          <w:rPr>
            <w:rStyle w:val="aff"/>
            <w:sz w:val="24"/>
            <w:lang w:val="en-US"/>
          </w:rPr>
          <w:t>colliery</w:t>
        </w:r>
      </w:hyperlink>
      <w:r w:rsidRPr="002D393B">
        <w:rPr>
          <w:sz w:val="24"/>
          <w:lang w:val="en-US"/>
        </w:rPr>
        <w:t>.</w:t>
      </w:r>
    </w:p>
    <w:p w:rsidR="00A37BA0" w:rsidRPr="002D393B" w:rsidRDefault="00A37BA0" w:rsidP="00A37BA0">
      <w:pPr>
        <w:pStyle w:val="af9"/>
        <w:shd w:val="clear" w:color="auto" w:fill="FFFFFF"/>
        <w:spacing w:before="0" w:beforeAutospacing="0" w:after="0" w:afterAutospacing="0" w:line="240" w:lineRule="auto"/>
        <w:rPr>
          <w:sz w:val="24"/>
          <w:lang w:val="en-US"/>
        </w:rPr>
      </w:pPr>
      <w:r w:rsidRPr="002D393B">
        <w:rPr>
          <w:sz w:val="24"/>
          <w:lang w:val="en-US"/>
        </w:rPr>
        <w:t>In 1823, Stephenson was invited by his colleague, Edward Pease, to build and equip a railway from Stockton to Darlington. Stephenson persuaded the directors to use steam instead of </w:t>
      </w:r>
      <w:hyperlink r:id="rId306" w:tooltip="Выдающиеся изобретения человечества : horse traction" w:history="1">
        <w:r w:rsidRPr="002D393B">
          <w:rPr>
            <w:rStyle w:val="aff"/>
            <w:sz w:val="24"/>
            <w:lang w:val="en-US"/>
          </w:rPr>
          <w:t>horse traction</w:t>
        </w:r>
      </w:hyperlink>
      <w:r w:rsidRPr="002D393B">
        <w:rPr>
          <w:sz w:val="24"/>
          <w:lang w:val="en-US"/>
        </w:rPr>
        <w:t>. The railway opened on 27 September 1825, and the first public passenger train in the world was drawn by Stephenson’s Active, later renamed Locomotive.</w:t>
      </w:r>
    </w:p>
    <w:p w:rsidR="00A37BA0" w:rsidRPr="002D393B" w:rsidRDefault="00A37BA0" w:rsidP="00A37BA0">
      <w:pPr>
        <w:pStyle w:val="af9"/>
        <w:shd w:val="clear" w:color="auto" w:fill="FFFFFF"/>
        <w:spacing w:before="0" w:beforeAutospacing="0" w:after="0" w:afterAutospacing="0" w:line="240" w:lineRule="auto"/>
        <w:rPr>
          <w:sz w:val="24"/>
          <w:lang w:val="en-US"/>
        </w:rPr>
      </w:pPr>
      <w:r w:rsidRPr="002D393B">
        <w:rPr>
          <w:sz w:val="24"/>
          <w:lang w:val="en-US"/>
        </w:rPr>
        <w:t> In 1829 the </w:t>
      </w:r>
      <w:hyperlink r:id="rId307" w:tooltip="Nanotechnology: liver" w:history="1">
        <w:r w:rsidRPr="002D393B">
          <w:rPr>
            <w:rStyle w:val="aff"/>
            <w:sz w:val="24"/>
            <w:lang w:val="en-US"/>
          </w:rPr>
          <w:t>Liver</w:t>
        </w:r>
      </w:hyperlink>
      <w:r w:rsidRPr="002D393B">
        <w:rPr>
          <w:sz w:val="24"/>
          <w:lang w:val="en-US"/>
        </w:rPr>
        <w:t>pool and Manchester railway </w:t>
      </w:r>
      <w:hyperlink r:id="rId308" w:tooltip="Выдающиеся изобретения человечества : held a contest" w:history="1">
        <w:r w:rsidRPr="002D393B">
          <w:rPr>
            <w:rStyle w:val="aff"/>
            <w:sz w:val="24"/>
            <w:lang w:val="en-US"/>
          </w:rPr>
          <w:t>held a contest</w:t>
        </w:r>
      </w:hyperlink>
      <w:r w:rsidRPr="002D393B">
        <w:rPr>
          <w:sz w:val="24"/>
          <w:lang w:val="en-US"/>
        </w:rPr>
        <w:t> to decide upon the best kind of traction to use and it was won by Stephenson</w:t>
      </w:r>
      <w:r w:rsidR="007326B0">
        <w:rPr>
          <w:sz w:val="24"/>
          <w:lang w:val="en-US"/>
        </w:rPr>
        <w:t>’</w:t>
      </w:r>
      <w:r w:rsidRPr="002D393B">
        <w:rPr>
          <w:sz w:val="24"/>
          <w:lang w:val="en-US"/>
        </w:rPr>
        <w:t>s Rocket. The Rocket </w:t>
      </w:r>
      <w:r w:rsidRPr="002D393B">
        <w:rPr>
          <w:bCs/>
          <w:sz w:val="24"/>
          <w:lang w:val="en-US"/>
        </w:rPr>
        <w:t>insured </w:t>
      </w:r>
      <w:r w:rsidRPr="002D393B">
        <w:rPr>
          <w:sz w:val="24"/>
          <w:lang w:val="en-US"/>
        </w:rPr>
        <w:t>a place for the </w:t>
      </w:r>
      <w:hyperlink r:id="rId309" w:tooltip="Выдающиеся изобретения человечества : steam locomotive" w:history="1">
        <w:r w:rsidRPr="002D393B">
          <w:rPr>
            <w:rStyle w:val="aff"/>
            <w:sz w:val="24"/>
            <w:lang w:val="en-US"/>
          </w:rPr>
          <w:t>steam locomotive</w:t>
        </w:r>
      </w:hyperlink>
      <w:r w:rsidRPr="002D393B">
        <w:rPr>
          <w:sz w:val="24"/>
          <w:lang w:val="en-US"/>
        </w:rPr>
        <w:t>as a </w:t>
      </w:r>
      <w:hyperlink r:id="rId310" w:tooltip="Glossary: mean" w:history="1">
        <w:r w:rsidRPr="002D393B">
          <w:rPr>
            <w:rStyle w:val="aff"/>
            <w:sz w:val="24"/>
            <w:lang w:val="en-US"/>
          </w:rPr>
          <w:t>mean</w:t>
        </w:r>
      </w:hyperlink>
      <w:r w:rsidRPr="002D393B">
        <w:rPr>
          <w:sz w:val="24"/>
          <w:lang w:val="en-US"/>
        </w:rPr>
        <w:t>s of transport. The success of the Rocket was </w:t>
      </w:r>
      <w:hyperlink r:id="rId311" w:tooltip="Nanotechnology: attribute" w:history="1">
        <w:r w:rsidRPr="002D393B">
          <w:rPr>
            <w:rStyle w:val="aff"/>
            <w:sz w:val="24"/>
            <w:lang w:val="en-US"/>
          </w:rPr>
          <w:t>attribute</w:t>
        </w:r>
      </w:hyperlink>
      <w:r w:rsidRPr="002D393B">
        <w:rPr>
          <w:sz w:val="24"/>
          <w:lang w:val="en-US"/>
        </w:rPr>
        <w:t>d to its </w:t>
      </w:r>
      <w:hyperlink r:id="rId312" w:tooltip="Выдающиеся изобретения человечества : multitube boiler" w:history="1">
        <w:r w:rsidRPr="002D393B">
          <w:rPr>
            <w:rStyle w:val="aff"/>
            <w:sz w:val="24"/>
            <w:lang w:val="en-US"/>
          </w:rPr>
          <w:t>multitube boiler</w:t>
        </w:r>
      </w:hyperlink>
      <w:r w:rsidRPr="002D393B">
        <w:rPr>
          <w:sz w:val="24"/>
          <w:lang w:val="en-US"/>
        </w:rPr>
        <w:t> and its more efficient system for exhausting the steam and creating a draft in the Firefox, basic </w:t>
      </w:r>
      <w:hyperlink r:id="rId313" w:tooltip="Towns and cities in Russia: feature" w:history="1">
        <w:r w:rsidRPr="002D393B">
          <w:rPr>
            <w:rStyle w:val="aff"/>
            <w:sz w:val="24"/>
            <w:lang w:val="en-US"/>
          </w:rPr>
          <w:t>feature</w:t>
        </w:r>
      </w:hyperlink>
      <w:r w:rsidRPr="002D393B">
        <w:rPr>
          <w:sz w:val="24"/>
          <w:lang w:val="en-US"/>
        </w:rPr>
        <w:t>s that continued to be used in the </w:t>
      </w:r>
      <w:hyperlink r:id="rId314" w:tooltip="Выдающиеся изобретения человечества : steam locomotive" w:history="1">
        <w:r w:rsidRPr="002D393B">
          <w:rPr>
            <w:rStyle w:val="aff"/>
            <w:sz w:val="24"/>
            <w:lang w:val="en-US"/>
          </w:rPr>
          <w:t>steam locomotive</w:t>
        </w:r>
      </w:hyperlink>
      <w:r w:rsidRPr="002D393B">
        <w:rPr>
          <w:sz w:val="24"/>
          <w:lang w:val="en-US"/>
        </w:rPr>
        <w:t>. The Rocket had one pair of driving wheels. After it came the </w:t>
      </w:r>
      <w:hyperlink r:id="rId315" w:tooltip="Выдающиеся изобретения человечества : four-coupled locomotive" w:history="1">
        <w:r w:rsidRPr="002D393B">
          <w:rPr>
            <w:rStyle w:val="aff"/>
            <w:sz w:val="24"/>
            <w:lang w:val="en-US"/>
          </w:rPr>
          <w:t>four-coupled locomotive</w:t>
        </w:r>
      </w:hyperlink>
      <w:r w:rsidRPr="002D393B">
        <w:rPr>
          <w:sz w:val="24"/>
          <w:lang w:val="en-US"/>
        </w:rPr>
        <w:t>, flowed by the six-coupled. The number of coupled wheels grew to a maximum of 14, a locomotive with this remarkable number being built in Russian. </w:t>
      </w:r>
      <w:r w:rsidRPr="002D393B">
        <w:rPr>
          <w:sz w:val="24"/>
          <w:lang w:val="en-US"/>
        </w:rPr>
        <w:br/>
        <w:t>The </w:t>
      </w:r>
      <w:hyperlink r:id="rId316" w:tooltip="Nanotechnology: liver" w:history="1">
        <w:r w:rsidRPr="002D393B">
          <w:rPr>
            <w:rStyle w:val="aff"/>
            <w:sz w:val="24"/>
            <w:lang w:val="en-US"/>
          </w:rPr>
          <w:t>Liver</w:t>
        </w:r>
      </w:hyperlink>
      <w:r w:rsidRPr="002D393B">
        <w:rPr>
          <w:sz w:val="24"/>
          <w:lang w:val="en-US"/>
        </w:rPr>
        <w:t>pool and Manchester railway was opened on 15 September 1830, and it became the first public railway on which all traffic </w:t>
      </w:r>
      <w:hyperlink r:id="rId317" w:tooltip="Выдающиеся изобретения человечества : was hauled by" w:history="1">
        <w:r w:rsidRPr="002D393B">
          <w:rPr>
            <w:rStyle w:val="aff"/>
            <w:sz w:val="24"/>
            <w:lang w:val="en-US"/>
          </w:rPr>
          <w:t>was hauled by</w:t>
        </w:r>
      </w:hyperlink>
      <w:r w:rsidRPr="002D393B">
        <w:rPr>
          <w:rStyle w:val="aff"/>
          <w:bCs/>
          <w:sz w:val="24"/>
          <w:lang w:val="en-US"/>
        </w:rPr>
        <w:t xml:space="preserve"> steam locomotive.</w:t>
      </w:r>
      <w:r w:rsidRPr="002D393B">
        <w:rPr>
          <w:sz w:val="24"/>
          <w:lang w:val="en-US"/>
        </w:rPr>
        <w:t> </w:t>
      </w:r>
    </w:p>
    <w:p w:rsidR="00A37BA0" w:rsidRPr="002D393B" w:rsidRDefault="00A37BA0" w:rsidP="00A37BA0">
      <w:pPr>
        <w:pStyle w:val="af9"/>
        <w:shd w:val="clear" w:color="auto" w:fill="FFFFFF"/>
        <w:spacing w:before="0" w:beforeAutospacing="0" w:after="0" w:afterAutospacing="0" w:line="240" w:lineRule="auto"/>
        <w:rPr>
          <w:sz w:val="24"/>
          <w:lang w:val="en-US"/>
        </w:rPr>
      </w:pPr>
      <w:r w:rsidRPr="002D393B">
        <w:rPr>
          <w:sz w:val="24"/>
          <w:lang w:val="en-US"/>
        </w:rPr>
        <w:t xml:space="preserve"> Stephenson was </w:t>
      </w:r>
      <w:hyperlink r:id="rId318" w:tooltip="Глоссарий: engine" w:history="1">
        <w:r w:rsidRPr="002D393B">
          <w:rPr>
            <w:rStyle w:val="aff"/>
            <w:sz w:val="24"/>
            <w:lang w:val="en-US"/>
          </w:rPr>
          <w:t>engine</w:t>
        </w:r>
      </w:hyperlink>
      <w:r w:rsidRPr="002D393B">
        <w:rPr>
          <w:sz w:val="24"/>
          <w:lang w:val="en-US"/>
        </w:rPr>
        <w:t>er of many other railways in the midlands, he was also consultant to many foreign companies, notably in Belgium and Spain.                   His only son Robert Stephenson </w:t>
      </w:r>
      <w:hyperlink r:id="rId319" w:tooltip="Выдающиеся изобретения человечества : assist" w:history="1">
        <w:r w:rsidRPr="002D393B">
          <w:rPr>
            <w:rStyle w:val="aff"/>
            <w:sz w:val="24"/>
            <w:lang w:val="en-US"/>
          </w:rPr>
          <w:t>assist</w:t>
        </w:r>
      </w:hyperlink>
      <w:r w:rsidRPr="002D393B">
        <w:rPr>
          <w:bCs/>
          <w:sz w:val="24"/>
          <w:lang w:val="en-US"/>
        </w:rPr>
        <w:t>ed</w:t>
      </w:r>
      <w:r w:rsidRPr="002D393B">
        <w:rPr>
          <w:sz w:val="24"/>
          <w:lang w:val="en-US"/>
        </w:rPr>
        <w:t> him in a </w:t>
      </w:r>
      <w:r w:rsidRPr="002D393B">
        <w:rPr>
          <w:bCs/>
          <w:sz w:val="24"/>
          <w:lang w:val="en-US"/>
        </w:rPr>
        <w:t>survey</w:t>
      </w:r>
      <w:r w:rsidRPr="002D393B">
        <w:rPr>
          <w:sz w:val="24"/>
          <w:lang w:val="en-US"/>
        </w:rPr>
        <w:t> for the Stok-ton and Darlington and </w:t>
      </w:r>
      <w:hyperlink r:id="rId320" w:tooltip="Nanotechnology: liver" w:history="1">
        <w:r w:rsidRPr="002D393B">
          <w:rPr>
            <w:rStyle w:val="aff"/>
            <w:sz w:val="24"/>
            <w:lang w:val="en-US"/>
          </w:rPr>
          <w:t>Liver</w:t>
        </w:r>
      </w:hyperlink>
      <w:r w:rsidRPr="002D393B">
        <w:rPr>
          <w:sz w:val="24"/>
          <w:lang w:val="en-US"/>
        </w:rPr>
        <w:t>pool and Manchester railways, but, however, Robert was particularly </w:t>
      </w:r>
      <w:hyperlink r:id="rId321" w:tooltip="Technologies of the 21- st Century: concern" w:history="1">
        <w:r w:rsidRPr="002D393B">
          <w:rPr>
            <w:rStyle w:val="aff"/>
            <w:sz w:val="24"/>
            <w:lang w:val="en-US"/>
          </w:rPr>
          <w:t>concern</w:t>
        </w:r>
      </w:hyperlink>
      <w:r w:rsidRPr="002D393B">
        <w:rPr>
          <w:bCs/>
          <w:sz w:val="24"/>
          <w:lang w:val="en-US"/>
        </w:rPr>
        <w:t>ed with</w:t>
      </w:r>
      <w:r w:rsidRPr="002D393B">
        <w:rPr>
          <w:sz w:val="24"/>
          <w:lang w:val="en-US"/>
        </w:rPr>
        <w:t> the construction of railway bridge and his work extended to Sweden, Denmark, Belgium, Switzerland and Egypt.                                                          </w:t>
      </w:r>
      <w:r w:rsidRPr="002D393B">
        <w:rPr>
          <w:sz w:val="24"/>
          <w:lang w:val="en-US"/>
        </w:rPr>
        <w:br/>
        <w:t>George Stephenson’s last years were spent </w:t>
      </w:r>
      <w:hyperlink r:id="rId322" w:tooltip="Выдающиеся изобретения человечества : in retirement" w:history="1">
        <w:r w:rsidRPr="002D393B">
          <w:rPr>
            <w:rStyle w:val="aff"/>
            <w:sz w:val="24"/>
            <w:lang w:val="en-US"/>
          </w:rPr>
          <w:t>in retirement</w:t>
        </w:r>
      </w:hyperlink>
      <w:r w:rsidRPr="002D393B">
        <w:rPr>
          <w:sz w:val="24"/>
          <w:lang w:val="en-US"/>
        </w:rPr>
        <w:t> at Tapton House, Chesterfield, where he died on 12 August 1848. </w:t>
      </w:r>
    </w:p>
    <w:p w:rsidR="00A37BA0" w:rsidRPr="002D393B" w:rsidRDefault="00A37BA0" w:rsidP="00A37BA0">
      <w:pPr>
        <w:pStyle w:val="af9"/>
        <w:shd w:val="clear" w:color="auto" w:fill="FFFFFF"/>
        <w:spacing w:before="0" w:beforeAutospacing="0" w:after="0" w:afterAutospacing="0" w:line="240" w:lineRule="auto"/>
        <w:rPr>
          <w:sz w:val="24"/>
          <w:lang w:val="en-US"/>
        </w:rPr>
      </w:pPr>
      <w:r w:rsidRPr="002D393B">
        <w:rPr>
          <w:sz w:val="24"/>
          <w:lang w:val="en-US"/>
        </w:rPr>
        <w:t>The </w:t>
      </w:r>
      <w:hyperlink r:id="rId323" w:tooltip="Nanotechnology: development" w:history="1">
        <w:r w:rsidRPr="002D393B">
          <w:rPr>
            <w:rStyle w:val="aff"/>
            <w:sz w:val="24"/>
            <w:lang w:val="en-US"/>
          </w:rPr>
          <w:t>development</w:t>
        </w:r>
      </w:hyperlink>
      <w:r w:rsidRPr="002D393B">
        <w:rPr>
          <w:sz w:val="24"/>
          <w:lang w:val="en-US"/>
        </w:rPr>
        <w:t> of railways is one of the great </w:t>
      </w:r>
      <w:hyperlink r:id="rId324" w:tooltip="Выдающиеся изобретения человечества : landmarks" w:history="1">
        <w:r w:rsidRPr="002D393B">
          <w:rPr>
            <w:rStyle w:val="aff"/>
            <w:sz w:val="24"/>
            <w:lang w:val="en-US"/>
          </w:rPr>
          <w:t>landmarks</w:t>
        </w:r>
      </w:hyperlink>
      <w:r w:rsidRPr="002D393B">
        <w:rPr>
          <w:sz w:val="24"/>
          <w:lang w:val="en-US"/>
        </w:rPr>
        <w:t> in the progress of human civilization. And of course, George Stephenson’s name, </w:t>
      </w:r>
      <w:hyperlink r:id="rId325" w:tooltip="Выдающиеся изобретения человечества : a prominent engineer" w:history="1">
        <w:r w:rsidRPr="002D393B">
          <w:rPr>
            <w:rStyle w:val="aff"/>
            <w:sz w:val="24"/>
            <w:lang w:val="en-US"/>
          </w:rPr>
          <w:t>a prominent engineer</w:t>
        </w:r>
      </w:hyperlink>
      <w:r w:rsidRPr="002D393B">
        <w:rPr>
          <w:sz w:val="24"/>
          <w:lang w:val="en-US"/>
        </w:rPr>
        <w:t> in the history of railways is great a monument to father and son was </w:t>
      </w:r>
      <w:hyperlink r:id="rId326" w:tooltip="Выдающиеся изобретения человечества : erect" w:history="1">
        <w:r w:rsidRPr="002D393B">
          <w:rPr>
            <w:rStyle w:val="aff"/>
            <w:sz w:val="24"/>
            <w:lang w:val="en-US"/>
          </w:rPr>
          <w:t>erect</w:t>
        </w:r>
      </w:hyperlink>
      <w:r w:rsidRPr="002D393B">
        <w:rPr>
          <w:bCs/>
          <w:sz w:val="24"/>
          <w:lang w:val="en-US"/>
        </w:rPr>
        <w:t>ed</w:t>
      </w:r>
      <w:r w:rsidRPr="002D393B">
        <w:rPr>
          <w:sz w:val="24"/>
          <w:lang w:val="en-US"/>
        </w:rPr>
        <w:t> in Westminster Abbey.</w:t>
      </w:r>
    </w:p>
    <w:p w:rsidR="00A37BA0" w:rsidRPr="002D393B" w:rsidRDefault="00A37BA0" w:rsidP="00A37BA0">
      <w:pPr>
        <w:pStyle w:val="af9"/>
        <w:shd w:val="clear" w:color="auto" w:fill="FFFFFF"/>
        <w:spacing w:before="0" w:beforeAutospacing="0" w:after="0" w:afterAutospacing="0" w:line="240" w:lineRule="auto"/>
        <w:jc w:val="center"/>
        <w:rPr>
          <w:b/>
          <w:sz w:val="24"/>
          <w:lang w:val="en-US"/>
        </w:rPr>
      </w:pPr>
      <w:r w:rsidRPr="002D393B">
        <w:rPr>
          <w:b/>
          <w:sz w:val="24"/>
        </w:rPr>
        <w:t>Раздел</w:t>
      </w:r>
      <w:r w:rsidRPr="002D393B">
        <w:rPr>
          <w:b/>
          <w:sz w:val="24"/>
          <w:lang w:val="en-US"/>
        </w:rPr>
        <w:t xml:space="preserve"> 4. </w:t>
      </w:r>
      <w:r w:rsidRPr="002D393B">
        <w:rPr>
          <w:b/>
          <w:sz w:val="24"/>
        </w:rPr>
        <w:t>пункт</w:t>
      </w:r>
      <w:r w:rsidRPr="002D393B">
        <w:rPr>
          <w:b/>
          <w:sz w:val="24"/>
          <w:lang w:val="en-US"/>
        </w:rPr>
        <w:t xml:space="preserve"> 4.1</w:t>
      </w:r>
    </w:p>
    <w:p w:rsidR="00A37BA0" w:rsidRPr="002D393B" w:rsidRDefault="00A37BA0" w:rsidP="00A37BA0">
      <w:pPr>
        <w:pStyle w:val="20"/>
        <w:shd w:val="clear" w:color="auto" w:fill="FFFFFF"/>
        <w:jc w:val="center"/>
        <w:rPr>
          <w:bCs w:val="0"/>
          <w:i w:val="0"/>
          <w:szCs w:val="24"/>
          <w:lang w:val="en-US"/>
        </w:rPr>
      </w:pPr>
      <w:r w:rsidRPr="002D393B">
        <w:rPr>
          <w:bCs w:val="0"/>
          <w:i w:val="0"/>
          <w:szCs w:val="24"/>
          <w:lang w:val="en-US"/>
        </w:rPr>
        <w:t>Text I Russia: geography and economy</w:t>
      </w:r>
    </w:p>
    <w:p w:rsidR="00A37BA0" w:rsidRPr="002D393B" w:rsidRDefault="00A37BA0" w:rsidP="00A37BA0">
      <w:pPr>
        <w:pStyle w:val="af9"/>
        <w:shd w:val="clear" w:color="auto" w:fill="FFFFFF"/>
        <w:spacing w:before="0" w:beforeAutospacing="0" w:after="0" w:afterAutospacing="0" w:line="240" w:lineRule="auto"/>
        <w:rPr>
          <w:sz w:val="24"/>
          <w:lang w:val="en-US"/>
        </w:rPr>
      </w:pPr>
      <w:r w:rsidRPr="002D393B">
        <w:rPr>
          <w:sz w:val="24"/>
          <w:lang w:val="en-US"/>
        </w:rPr>
        <w:t>1.2 Text The </w:t>
      </w:r>
      <w:hyperlink r:id="rId327" w:tooltip="Russian Federation" w:history="1">
        <w:r w:rsidRPr="002D393B">
          <w:rPr>
            <w:rStyle w:val="aff"/>
            <w:sz w:val="24"/>
            <w:lang w:val="en-US"/>
          </w:rPr>
          <w:t>Russian Federation</w:t>
        </w:r>
      </w:hyperlink>
      <w:r w:rsidRPr="002D393B">
        <w:rPr>
          <w:sz w:val="24"/>
          <w:lang w:val="en-US"/>
        </w:rPr>
        <w:t> In area, the </w:t>
      </w:r>
      <w:hyperlink r:id="rId328" w:tooltip="Russian Federation" w:history="1">
        <w:r w:rsidRPr="002D393B">
          <w:rPr>
            <w:rStyle w:val="aff"/>
            <w:sz w:val="24"/>
            <w:lang w:val="en-US"/>
          </w:rPr>
          <w:t>Russian Federation</w:t>
        </w:r>
      </w:hyperlink>
      <w:r w:rsidRPr="002D393B">
        <w:rPr>
          <w:sz w:val="24"/>
          <w:lang w:val="en-US"/>
        </w:rPr>
        <w:t> is the largest country in the world. Its total area is about 17 million square kilometers. It occupies most of </w:t>
      </w:r>
      <w:hyperlink r:id="rId329" w:tooltip="Glossary: Easter" w:history="1">
        <w:r w:rsidRPr="002D393B">
          <w:rPr>
            <w:rStyle w:val="aff"/>
            <w:sz w:val="24"/>
            <w:lang w:val="en-US"/>
          </w:rPr>
          <w:t>Easter</w:t>
        </w:r>
      </w:hyperlink>
      <w:r w:rsidRPr="002D393B">
        <w:rPr>
          <w:sz w:val="24"/>
          <w:lang w:val="en-US"/>
        </w:rPr>
        <w:t>n Europe and Northern Asia. Russia </w:t>
      </w:r>
      <w:hyperlink r:id="rId330" w:tooltip="Glossary: stretch" w:history="1">
        <w:r w:rsidRPr="002D393B">
          <w:rPr>
            <w:rStyle w:val="aff"/>
            <w:sz w:val="24"/>
            <w:lang w:val="en-US"/>
          </w:rPr>
          <w:t>stretch</w:t>
        </w:r>
      </w:hyperlink>
      <w:r w:rsidRPr="002D393B">
        <w:rPr>
          <w:sz w:val="24"/>
          <w:lang w:val="en-US"/>
        </w:rPr>
        <w:t>es from the Baltic Sea in the West to the Pacific Ocean in the East and from the Arctic Ocean in the North to the Black Sea and the Caucasus, the Altai, and the Sayan mountains, and the Amur and the Ussuri </w:t>
      </w:r>
      <w:hyperlink r:id="rId331" w:tooltip="Глоссарий: river" w:history="1">
        <w:r w:rsidRPr="002D393B">
          <w:rPr>
            <w:rStyle w:val="aff"/>
            <w:sz w:val="24"/>
            <w:lang w:val="en-US"/>
          </w:rPr>
          <w:t>river</w:t>
        </w:r>
      </w:hyperlink>
      <w:r w:rsidRPr="002D393B">
        <w:rPr>
          <w:sz w:val="24"/>
          <w:lang w:val="en-US"/>
        </w:rPr>
        <w:t>s in the South. It is bordered by Norway and Finland in the north-west, Estonia, Latvia, Belarus and the Ukraine in the West, Georgia and Azerbaijan in the south-west, and Kazakhstan , Mongolia, China along the </w:t>
      </w:r>
      <w:hyperlink r:id="rId332" w:tooltip="Глоссарий: southern" w:history="1">
        <w:r w:rsidRPr="002D393B">
          <w:rPr>
            <w:rStyle w:val="aff"/>
            <w:sz w:val="24"/>
            <w:lang w:val="en-US"/>
          </w:rPr>
          <w:t>southern</w:t>
        </w:r>
      </w:hyperlink>
      <w:r w:rsidRPr="002D393B">
        <w:rPr>
          <w:sz w:val="24"/>
          <w:lang w:val="en-US"/>
        </w:rPr>
        <w:t> border. The federation comprises 21 republics. The land of Russia varies from thick forests to barren deserts, from high peaked mountains to deep valleys. </w:t>
      </w:r>
      <w:hyperlink r:id="rId333" w:tooltip="Russian Federation" w:history="1">
        <w:r w:rsidRPr="002D393B">
          <w:rPr>
            <w:rStyle w:val="aff"/>
            <w:sz w:val="24"/>
            <w:lang w:val="en-US"/>
          </w:rPr>
          <w:t>Russian Federation</w:t>
        </w:r>
      </w:hyperlink>
      <w:r w:rsidRPr="002D393B">
        <w:rPr>
          <w:sz w:val="24"/>
          <w:lang w:val="en-US"/>
        </w:rPr>
        <w:t> is </w:t>
      </w:r>
      <w:hyperlink r:id="rId334" w:tooltip="Глоссарий: locate" w:history="1">
        <w:r w:rsidRPr="002D393B">
          <w:rPr>
            <w:rStyle w:val="aff"/>
            <w:sz w:val="24"/>
            <w:lang w:val="en-US"/>
          </w:rPr>
          <w:t>locate</w:t>
        </w:r>
      </w:hyperlink>
      <w:r w:rsidRPr="002D393B">
        <w:rPr>
          <w:sz w:val="24"/>
          <w:lang w:val="en-US"/>
        </w:rPr>
        <w:t>d on two plains, Great Russian Plain and West Siberian Lowland. The longest mountain chains are the </w:t>
      </w:r>
      <w:hyperlink r:id="rId335" w:tooltip="Глоссарий: Urals" w:history="1">
        <w:r w:rsidRPr="002D393B">
          <w:rPr>
            <w:rStyle w:val="aff"/>
            <w:sz w:val="24"/>
            <w:lang w:val="en-US"/>
          </w:rPr>
          <w:t>Urals</w:t>
        </w:r>
      </w:hyperlink>
      <w:r w:rsidRPr="002D393B">
        <w:rPr>
          <w:sz w:val="24"/>
          <w:lang w:val="en-US"/>
        </w:rPr>
        <w:t>, separating Europe from Asia, the Caucasus, the Altai. Russia’s most important </w:t>
      </w:r>
      <w:hyperlink r:id="rId336" w:tooltip="Глоссарий: river" w:history="1">
        <w:r w:rsidRPr="002D393B">
          <w:rPr>
            <w:rStyle w:val="aff"/>
            <w:sz w:val="24"/>
            <w:lang w:val="en-US"/>
          </w:rPr>
          <w:t>river</w:t>
        </w:r>
      </w:hyperlink>
      <w:r w:rsidRPr="002D393B">
        <w:rPr>
          <w:sz w:val="24"/>
          <w:lang w:val="en-US"/>
        </w:rPr>
        <w:t>s are the Volga, Europe’s biggest </w:t>
      </w:r>
      <w:hyperlink r:id="rId337" w:tooltip="Глоссарий: river" w:history="1">
        <w:r w:rsidRPr="002D393B">
          <w:rPr>
            <w:rStyle w:val="aff"/>
            <w:sz w:val="24"/>
            <w:lang w:val="en-US"/>
          </w:rPr>
          <w:t>river</w:t>
        </w:r>
      </w:hyperlink>
      <w:r w:rsidRPr="002D393B">
        <w:rPr>
          <w:sz w:val="24"/>
          <w:lang w:val="en-US"/>
        </w:rPr>
        <w:t>, flowing into the Caspian Sea, the main Siberian </w:t>
      </w:r>
      <w:hyperlink r:id="rId338" w:tooltip="Глоссарий: river" w:history="1">
        <w:r w:rsidRPr="002D393B">
          <w:rPr>
            <w:rStyle w:val="aff"/>
            <w:sz w:val="24"/>
            <w:lang w:val="en-US"/>
          </w:rPr>
          <w:t>river</w:t>
        </w:r>
      </w:hyperlink>
      <w:r w:rsidRPr="002D393B">
        <w:rPr>
          <w:sz w:val="24"/>
          <w:lang w:val="en-US"/>
        </w:rPr>
        <w:t>s (the Ob, the Yenisei and the Lena), and the Amur in the Far East, flowing into the Pacific Ocean. The total number of </w:t>
      </w:r>
      <w:hyperlink r:id="rId339" w:tooltip="Глоссарий: river" w:history="1">
        <w:r w:rsidRPr="002D393B">
          <w:rPr>
            <w:rStyle w:val="aff"/>
            <w:sz w:val="24"/>
            <w:lang w:val="en-US"/>
          </w:rPr>
          <w:t>river</w:t>
        </w:r>
      </w:hyperlink>
      <w:r w:rsidRPr="002D393B">
        <w:rPr>
          <w:sz w:val="24"/>
          <w:lang w:val="en-US"/>
        </w:rPr>
        <w:t>s in Russia is over two million. The world’s deepest lake – Lake Baikal, with the depth of 1600 metres, is situated in Russia, too. The climate in Russia varies from arctic in the north to continental in the central part of the country and subtropical in the south. The current </w:t>
      </w:r>
      <w:hyperlink r:id="rId340" w:tooltip="Towns and cities in Russia: population" w:history="1">
        <w:r w:rsidRPr="002D393B">
          <w:rPr>
            <w:rStyle w:val="aff"/>
            <w:sz w:val="24"/>
            <w:lang w:val="en-US"/>
          </w:rPr>
          <w:t>population</w:t>
        </w:r>
      </w:hyperlink>
      <w:r w:rsidRPr="002D393B">
        <w:rPr>
          <w:sz w:val="24"/>
          <w:lang w:val="en-US"/>
        </w:rPr>
        <w:t> of Russia is about 50 million people; 82 % of the </w:t>
      </w:r>
      <w:hyperlink r:id="rId341" w:tooltip="Towns and cities in Russia: population" w:history="1">
        <w:r w:rsidRPr="002D393B">
          <w:rPr>
            <w:rStyle w:val="aff"/>
            <w:sz w:val="24"/>
            <w:lang w:val="en-US"/>
          </w:rPr>
          <w:t>population</w:t>
        </w:r>
      </w:hyperlink>
      <w:r w:rsidRPr="002D393B">
        <w:rPr>
          <w:sz w:val="24"/>
          <w:lang w:val="en-US"/>
        </w:rPr>
        <w:t> are Russians. Russia is a highly-industrialized-agrarian republic. Its vast mineral resources </w:t>
      </w:r>
      <w:hyperlink r:id="rId342" w:tooltip="Glossary: include" w:history="1">
        <w:r w:rsidRPr="002D393B">
          <w:rPr>
            <w:rStyle w:val="aff"/>
            <w:sz w:val="24"/>
            <w:lang w:val="en-US"/>
          </w:rPr>
          <w:t>include</w:t>
        </w:r>
      </w:hyperlink>
      <w:r w:rsidRPr="002D393B">
        <w:rPr>
          <w:sz w:val="24"/>
          <w:lang w:val="en-US"/>
        </w:rPr>
        <w:t> oil and natural gas, coal, iron, zinc, lead, nickel, aluminium, gold and other non-</w:t>
      </w:r>
      <w:hyperlink r:id="rId343" w:tooltip="Глоссарий: ferrous" w:history="1">
        <w:r w:rsidRPr="002D393B">
          <w:rPr>
            <w:rStyle w:val="aff"/>
            <w:sz w:val="24"/>
            <w:lang w:val="en-US"/>
          </w:rPr>
          <w:t>ferrous</w:t>
        </w:r>
      </w:hyperlink>
      <w:r w:rsidRPr="002D393B">
        <w:rPr>
          <w:sz w:val="24"/>
          <w:lang w:val="en-US"/>
        </w:rPr>
        <w:t> metals. Russia has the world’s largest oil and natural gas resources. Three-quarters of the republic’s mineral wealth is concentrated in Siberia and the Far East. Approximately 10 million people are engaged in agri</w:t>
      </w:r>
      <w:hyperlink r:id="rId344" w:tooltip="Глоссарий: culture" w:history="1">
        <w:r w:rsidRPr="002D393B">
          <w:rPr>
            <w:rStyle w:val="aff"/>
            <w:sz w:val="24"/>
            <w:lang w:val="en-US"/>
          </w:rPr>
          <w:t>culture</w:t>
        </w:r>
      </w:hyperlink>
      <w:r w:rsidRPr="002D393B">
        <w:rPr>
          <w:sz w:val="24"/>
          <w:lang w:val="en-US"/>
        </w:rPr>
        <w:t> and they produce half of the region’s grain, meat, milk, and other dairy products. The largest granaries are </w:t>
      </w:r>
      <w:hyperlink r:id="rId345" w:tooltip="Глоссарий: locate" w:history="1">
        <w:r w:rsidRPr="002D393B">
          <w:rPr>
            <w:rStyle w:val="aff"/>
            <w:sz w:val="24"/>
            <w:lang w:val="en-US"/>
          </w:rPr>
          <w:t>locate</w:t>
        </w:r>
      </w:hyperlink>
      <w:r w:rsidRPr="002D393B">
        <w:rPr>
          <w:sz w:val="24"/>
          <w:lang w:val="en-US"/>
        </w:rPr>
        <w:t>d in the North Caucasus and the Volga and the Amur regions. The capital of the </w:t>
      </w:r>
      <w:hyperlink r:id="rId346" w:tooltip="Russian Federation" w:history="1">
        <w:r w:rsidRPr="002D393B">
          <w:rPr>
            <w:rStyle w:val="aff"/>
            <w:sz w:val="24"/>
            <w:lang w:val="en-US"/>
          </w:rPr>
          <w:t>Russian Federation</w:t>
        </w:r>
      </w:hyperlink>
      <w:r w:rsidRPr="002D393B">
        <w:rPr>
          <w:sz w:val="24"/>
          <w:lang w:val="en-US"/>
        </w:rPr>
        <w:t> is Moscow, with the </w:t>
      </w:r>
      <w:hyperlink r:id="rId347" w:tooltip="Towns and cities in Russia: population" w:history="1">
        <w:r w:rsidRPr="002D393B">
          <w:rPr>
            <w:rStyle w:val="aff"/>
            <w:sz w:val="24"/>
            <w:lang w:val="en-US"/>
          </w:rPr>
          <w:t>population</w:t>
        </w:r>
      </w:hyperlink>
      <w:r w:rsidRPr="002D393B">
        <w:rPr>
          <w:sz w:val="24"/>
          <w:lang w:val="en-US"/>
        </w:rPr>
        <w:t> of about 10 million people. Russia is a constitutional republic, with P</w:t>
      </w:r>
      <w:hyperlink r:id="rId348" w:tooltip="Towns and cities in Russia: resident" w:history="1">
        <w:r w:rsidRPr="002D393B">
          <w:rPr>
            <w:rStyle w:val="aff"/>
            <w:sz w:val="24"/>
            <w:lang w:val="en-US"/>
          </w:rPr>
          <w:t>resident</w:t>
        </w:r>
      </w:hyperlink>
      <w:r w:rsidRPr="002D393B">
        <w:rPr>
          <w:sz w:val="24"/>
          <w:lang w:val="en-US"/>
        </w:rPr>
        <w:t> as Head of State. The legislative power is vested in the Federal Assembly, consisting of the Council of Federation and the </w:t>
      </w:r>
      <w:hyperlink r:id="rId349" w:tooltip="proper nouns: State Duma" w:history="1">
        <w:r w:rsidRPr="002D393B">
          <w:rPr>
            <w:rStyle w:val="aff"/>
            <w:sz w:val="24"/>
            <w:lang w:val="en-US"/>
          </w:rPr>
          <w:t>State Duma</w:t>
        </w:r>
      </w:hyperlink>
      <w:r w:rsidRPr="002D393B">
        <w:rPr>
          <w:sz w:val="24"/>
          <w:lang w:val="en-US"/>
        </w:rPr>
        <w:t>.</w:t>
      </w:r>
    </w:p>
    <w:p w:rsidR="00A37BA0" w:rsidRPr="002D393B" w:rsidRDefault="00A37BA0" w:rsidP="007326B0">
      <w:pPr>
        <w:pStyle w:val="50"/>
        <w:rPr>
          <w:lang w:val="en-US"/>
        </w:rPr>
      </w:pPr>
      <w:r w:rsidRPr="002D393B">
        <w:lastRenderedPageBreak/>
        <w:t>Раздел</w:t>
      </w:r>
      <w:r w:rsidRPr="002D393B">
        <w:rPr>
          <w:lang w:val="en-US"/>
        </w:rPr>
        <w:t xml:space="preserve"> 4. </w:t>
      </w:r>
      <w:r w:rsidRPr="002D393B">
        <w:t>пункт</w:t>
      </w:r>
      <w:r w:rsidRPr="002D393B">
        <w:rPr>
          <w:lang w:val="en-US"/>
        </w:rPr>
        <w:t xml:space="preserve"> 4.2</w:t>
      </w:r>
    </w:p>
    <w:p w:rsidR="00A37BA0" w:rsidRPr="002D393B" w:rsidRDefault="00A37BA0" w:rsidP="007326B0">
      <w:pPr>
        <w:pStyle w:val="50"/>
        <w:rPr>
          <w:lang w:val="en-US"/>
        </w:rPr>
      </w:pPr>
      <w:r w:rsidRPr="002D393B">
        <w:rPr>
          <w:lang w:val="en-US"/>
        </w:rPr>
        <w:t>Text II</w:t>
      </w:r>
    </w:p>
    <w:p w:rsidR="00A37BA0" w:rsidRPr="002D393B" w:rsidRDefault="00A37BA0" w:rsidP="007326B0">
      <w:pPr>
        <w:pStyle w:val="50"/>
        <w:rPr>
          <w:lang w:val="en-US"/>
        </w:rPr>
      </w:pPr>
      <w:r w:rsidRPr="002D393B">
        <w:rPr>
          <w:lang w:val="en-US"/>
        </w:rPr>
        <w:t>State System of the Russian Federation</w:t>
      </w:r>
    </w:p>
    <w:p w:rsidR="00A37BA0" w:rsidRPr="002D393B" w:rsidRDefault="00A37BA0" w:rsidP="007326B0">
      <w:pPr>
        <w:pStyle w:val="afff0"/>
        <w:rPr>
          <w:lang w:val="en-US"/>
        </w:rPr>
      </w:pPr>
      <w:r w:rsidRPr="002D393B">
        <w:rPr>
          <w:lang w:val="en-US"/>
        </w:rPr>
        <w:t xml:space="preserve">The Russian Federation is set up by the constitution of 1993. </w:t>
      </w:r>
    </w:p>
    <w:p w:rsidR="00A37BA0" w:rsidRPr="002D393B" w:rsidRDefault="00A37BA0" w:rsidP="007326B0">
      <w:pPr>
        <w:pStyle w:val="afff0"/>
        <w:rPr>
          <w:lang w:val="en-US"/>
        </w:rPr>
      </w:pPr>
      <w:r w:rsidRPr="002D393B">
        <w:rPr>
          <w:lang w:val="en-US"/>
        </w:rPr>
        <w:t xml:space="preserve">Under the Constitution Russia is a presidential republic. The federal government consists of three branches: legislative, executive and judicial. Each of them is checked and balanced by the President. </w:t>
      </w:r>
    </w:p>
    <w:p w:rsidR="00A37BA0" w:rsidRPr="002D393B" w:rsidRDefault="00A37BA0" w:rsidP="007326B0">
      <w:pPr>
        <w:pStyle w:val="afff0"/>
        <w:rPr>
          <w:lang w:val="en-US"/>
        </w:rPr>
      </w:pPr>
      <w:r w:rsidRPr="002D393B">
        <w:rPr>
          <w:lang w:val="en-US"/>
        </w:rPr>
        <w:t xml:space="preserve">The legislative power is vested in the Federal Assembly. It consists of two chambers. The Upper Chamber is the Council of Federation; the Lower Chamber is the State Duma. </w:t>
      </w:r>
    </w:p>
    <w:p w:rsidR="00A37BA0" w:rsidRPr="002D393B" w:rsidRDefault="00A37BA0" w:rsidP="007326B0">
      <w:pPr>
        <w:pStyle w:val="afff0"/>
        <w:rPr>
          <w:lang w:val="en-US"/>
        </w:rPr>
      </w:pPr>
      <w:r w:rsidRPr="002D393B">
        <w:rPr>
          <w:lang w:val="en-US"/>
        </w:rPr>
        <w:t xml:space="preserve">Each chambers are headed by the Speaker. Legislature may be initiated in either of the two Chambers. But to become a law a bill must be approved by both Chambers and signed by the President. The President may veto the bill. </w:t>
      </w:r>
    </w:p>
    <w:p w:rsidR="00A37BA0" w:rsidRPr="002D393B" w:rsidRDefault="00A37BA0" w:rsidP="007326B0">
      <w:pPr>
        <w:pStyle w:val="afff0"/>
        <w:rPr>
          <w:lang w:val="en-US"/>
        </w:rPr>
      </w:pPr>
      <w:r w:rsidRPr="002D393B">
        <w:rPr>
          <w:lang w:val="en-US"/>
        </w:rPr>
        <w:t xml:space="preserve">The President is commander-in-chief of the armed forces, he makes treaties, enforces laws, appoints ministers to be approved by the Federal Assembly. </w:t>
      </w:r>
    </w:p>
    <w:p w:rsidR="00A37BA0" w:rsidRPr="002D393B" w:rsidRDefault="00A37BA0" w:rsidP="007326B0">
      <w:pPr>
        <w:pStyle w:val="afff0"/>
        <w:rPr>
          <w:lang w:val="en-US"/>
        </w:rPr>
      </w:pPr>
      <w:r w:rsidRPr="002D393B">
        <w:rPr>
          <w:lang w:val="en-US"/>
        </w:rPr>
        <w:t xml:space="preserve">The executive power belongs to the Government which is headed by the Prime Minister. The first action of the Prime Minister on appointment is to form the Cabinet. </w:t>
      </w:r>
    </w:p>
    <w:p w:rsidR="00A37BA0" w:rsidRPr="002D393B" w:rsidRDefault="00A37BA0" w:rsidP="007326B0">
      <w:pPr>
        <w:pStyle w:val="afff0"/>
        <w:rPr>
          <w:lang w:val="en-US"/>
        </w:rPr>
      </w:pPr>
      <w:r w:rsidRPr="002D393B">
        <w:rPr>
          <w:lang w:val="en-US"/>
        </w:rPr>
        <w:t xml:space="preserve">The judicial branch is represented by the Constitutional Court, the Supreme Court and the regional courts. </w:t>
      </w:r>
    </w:p>
    <w:p w:rsidR="00A37BA0" w:rsidRPr="002D393B" w:rsidRDefault="00A37BA0" w:rsidP="007326B0">
      <w:pPr>
        <w:pStyle w:val="afff0"/>
        <w:rPr>
          <w:lang w:val="en-US"/>
        </w:rPr>
      </w:pPr>
      <w:r w:rsidRPr="002D393B">
        <w:rPr>
          <w:lang w:val="en-US"/>
        </w:rPr>
        <w:t xml:space="preserve">The members of the Federal Assembly are elected by popular vote for a four-year period. </w:t>
      </w:r>
    </w:p>
    <w:p w:rsidR="00A37BA0" w:rsidRPr="002D393B" w:rsidRDefault="00A37BA0" w:rsidP="007326B0">
      <w:pPr>
        <w:pStyle w:val="afff0"/>
        <w:rPr>
          <w:lang w:val="en-US"/>
        </w:rPr>
      </w:pPr>
      <w:r w:rsidRPr="002D393B">
        <w:rPr>
          <w:lang w:val="en-US"/>
        </w:rPr>
        <w:t>Today the state symbol of Russia is a three-coloured banner. It has three horizontal stripes: white, blue and red. The white stripe symbolizes the earth, the blue one stands for the sky, and the red one symbolizes liberty. It was the first state symbol that replaced the former symbols in 1991. Since 1993 the hymn of Russia was “The Patriotic Song” by M. Glinka. But in 2000 it was changed. Now we have the hymn, that has the melody of the former USSR hymn, but the verses to it were written a new by S. Michalkov. A new national emblem is a two-headed eagle. It is the most ancient symbol of Russia. It originates from the heraldic emblem of the Ruricovitches. All these symbols are official. They have been approved by the Federal Assembly.</w:t>
      </w:r>
    </w:p>
    <w:p w:rsidR="00A37BA0" w:rsidRPr="002D393B" w:rsidRDefault="00A37BA0" w:rsidP="00A37BA0">
      <w:pPr>
        <w:pStyle w:val="af9"/>
        <w:shd w:val="clear" w:color="auto" w:fill="FFFFFF"/>
        <w:spacing w:before="0" w:beforeAutospacing="0" w:after="0" w:afterAutospacing="0" w:line="240" w:lineRule="auto"/>
        <w:jc w:val="center"/>
        <w:rPr>
          <w:b/>
          <w:sz w:val="24"/>
          <w:lang w:val="en-US"/>
        </w:rPr>
      </w:pPr>
      <w:r w:rsidRPr="002D393B">
        <w:rPr>
          <w:b/>
          <w:sz w:val="24"/>
        </w:rPr>
        <w:t>Раздел</w:t>
      </w:r>
      <w:r w:rsidRPr="002D393B">
        <w:rPr>
          <w:b/>
          <w:sz w:val="24"/>
          <w:lang w:val="en-US"/>
        </w:rPr>
        <w:t xml:space="preserve"> 4. </w:t>
      </w:r>
      <w:r w:rsidRPr="002D393B">
        <w:rPr>
          <w:b/>
          <w:sz w:val="24"/>
        </w:rPr>
        <w:t>пункт</w:t>
      </w:r>
      <w:r w:rsidRPr="002D393B">
        <w:rPr>
          <w:b/>
          <w:sz w:val="24"/>
          <w:lang w:val="en-US"/>
        </w:rPr>
        <w:t xml:space="preserve"> 4.3</w:t>
      </w:r>
    </w:p>
    <w:p w:rsidR="00A37BA0" w:rsidRPr="002D393B" w:rsidRDefault="00A37BA0" w:rsidP="00A37BA0">
      <w:pPr>
        <w:pStyle w:val="20"/>
        <w:shd w:val="clear" w:color="auto" w:fill="FFFFFF"/>
        <w:jc w:val="center"/>
        <w:rPr>
          <w:bCs w:val="0"/>
          <w:i w:val="0"/>
          <w:szCs w:val="24"/>
          <w:lang w:val="en-US"/>
        </w:rPr>
      </w:pPr>
      <w:r w:rsidRPr="002D393B">
        <w:rPr>
          <w:bCs w:val="0"/>
          <w:i w:val="0"/>
          <w:szCs w:val="24"/>
          <w:lang w:val="en-US"/>
        </w:rPr>
        <w:t>Moscow is the Capital of Russia</w:t>
      </w:r>
    </w:p>
    <w:p w:rsidR="00A37BA0" w:rsidRPr="002D393B" w:rsidRDefault="00A37BA0" w:rsidP="00A37BA0">
      <w:pPr>
        <w:rPr>
          <w:lang w:val="en-US"/>
        </w:rPr>
      </w:pPr>
    </w:p>
    <w:p w:rsidR="00A37BA0" w:rsidRPr="002D393B" w:rsidRDefault="00A37BA0" w:rsidP="00A37BA0">
      <w:pPr>
        <w:pStyle w:val="af9"/>
        <w:shd w:val="clear" w:color="auto" w:fill="FFFFFF"/>
        <w:spacing w:before="0" w:beforeAutospacing="0" w:after="0" w:afterAutospacing="0" w:line="240" w:lineRule="auto"/>
        <w:rPr>
          <w:sz w:val="24"/>
          <w:lang w:val="en-US"/>
        </w:rPr>
      </w:pPr>
      <w:r w:rsidRPr="002D393B">
        <w:rPr>
          <w:sz w:val="24"/>
          <w:lang w:val="en-US"/>
        </w:rPr>
        <w:t>1.In the early 19</w:t>
      </w:r>
      <w:r w:rsidRPr="002D393B">
        <w:rPr>
          <w:sz w:val="24"/>
          <w:vertAlign w:val="superscript"/>
          <w:lang w:val="en-US"/>
        </w:rPr>
        <w:t>th</w:t>
      </w:r>
      <w:r w:rsidRPr="002D393B">
        <w:rPr>
          <w:sz w:val="24"/>
          <w:lang w:val="en-US"/>
        </w:rPr>
        <w:t> century the prominent Russian historian Nikolay Karamzin said: “If you want to know Russia go to Moscow.” By the end of the 20</w:t>
      </w:r>
      <w:r w:rsidRPr="002D393B">
        <w:rPr>
          <w:sz w:val="24"/>
          <w:vertAlign w:val="superscript"/>
          <w:lang w:val="en-US"/>
        </w:rPr>
        <w:t>th</w:t>
      </w:r>
      <w:r w:rsidRPr="002D393B">
        <w:rPr>
          <w:sz w:val="24"/>
          <w:lang w:val="en-US"/>
        </w:rPr>
        <w:t> century we have every reason to repeat these words.</w:t>
      </w:r>
    </w:p>
    <w:p w:rsidR="00A37BA0" w:rsidRPr="002D393B" w:rsidRDefault="00A37BA0" w:rsidP="00A37BA0">
      <w:pPr>
        <w:pStyle w:val="af9"/>
        <w:shd w:val="clear" w:color="auto" w:fill="FFFFFF"/>
        <w:spacing w:before="0" w:beforeAutospacing="0" w:after="0" w:afterAutospacing="0" w:line="240" w:lineRule="auto"/>
        <w:rPr>
          <w:sz w:val="24"/>
          <w:lang w:val="en-US"/>
        </w:rPr>
      </w:pPr>
      <w:r w:rsidRPr="002D393B">
        <w:rPr>
          <w:sz w:val="24"/>
          <w:lang w:val="en-US"/>
        </w:rPr>
        <w:t>It is the city where every stone breathes history.</w:t>
      </w:r>
    </w:p>
    <w:p w:rsidR="00A37BA0" w:rsidRPr="002D393B" w:rsidRDefault="00A37BA0" w:rsidP="00A37BA0">
      <w:pPr>
        <w:pStyle w:val="af9"/>
        <w:shd w:val="clear" w:color="auto" w:fill="FFFFFF"/>
        <w:spacing w:before="0" w:beforeAutospacing="0" w:after="0" w:afterAutospacing="0" w:line="240" w:lineRule="auto"/>
        <w:rPr>
          <w:sz w:val="24"/>
          <w:lang w:val="en-US"/>
        </w:rPr>
      </w:pPr>
      <w:r w:rsidRPr="002D393B">
        <w:rPr>
          <w:sz w:val="24"/>
          <w:lang w:val="en-US"/>
        </w:rPr>
        <w:t>Moscow was </w:t>
      </w:r>
      <w:hyperlink r:id="rId350" w:tooltip="Глоссарий: found" w:history="1">
        <w:r w:rsidRPr="002D393B">
          <w:rPr>
            <w:rStyle w:val="aff"/>
            <w:sz w:val="24"/>
            <w:lang w:val="en-US"/>
          </w:rPr>
          <w:t>found</w:t>
        </w:r>
      </w:hyperlink>
      <w:r w:rsidRPr="002D393B">
        <w:rPr>
          <w:sz w:val="24"/>
          <w:lang w:val="en-US"/>
        </w:rPr>
        <w:t>ed in 1147 by the Prince of Suzdal, Jury Dolgoruky.</w:t>
      </w:r>
    </w:p>
    <w:p w:rsidR="00A37BA0" w:rsidRPr="002D393B" w:rsidRDefault="00A37BA0" w:rsidP="00A37BA0">
      <w:pPr>
        <w:pStyle w:val="af9"/>
        <w:shd w:val="clear" w:color="auto" w:fill="FFFFFF"/>
        <w:spacing w:before="0" w:beforeAutospacing="0" w:after="0" w:afterAutospacing="0" w:line="240" w:lineRule="auto"/>
        <w:rPr>
          <w:sz w:val="24"/>
          <w:lang w:val="en-US"/>
        </w:rPr>
      </w:pPr>
      <w:r w:rsidRPr="002D393B">
        <w:rPr>
          <w:sz w:val="24"/>
          <w:lang w:val="en-US"/>
        </w:rPr>
        <w:t>Although there were </w:t>
      </w:r>
      <w:hyperlink r:id="rId351" w:tooltip="Выдающиеся изобретения человечества : set" w:history="1">
        <w:r w:rsidRPr="002D393B">
          <w:rPr>
            <w:rStyle w:val="aff"/>
            <w:sz w:val="24"/>
            <w:lang w:val="en-US"/>
          </w:rPr>
          <w:t>set</w:t>
        </w:r>
      </w:hyperlink>
      <w:r w:rsidRPr="002D393B">
        <w:rPr>
          <w:sz w:val="24"/>
          <w:lang w:val="en-US"/>
        </w:rPr>
        <w:t>tlements on the site of modern city long before 1147, this was the year when Moscow was first </w:t>
      </w:r>
      <w:hyperlink r:id="rId352" w:tooltip="Glossary: mention" w:history="1">
        <w:r w:rsidRPr="002D393B">
          <w:rPr>
            <w:rStyle w:val="aff"/>
            <w:sz w:val="24"/>
            <w:lang w:val="en-US"/>
          </w:rPr>
          <w:t>mention</w:t>
        </w:r>
      </w:hyperlink>
      <w:r w:rsidRPr="002D393B">
        <w:rPr>
          <w:sz w:val="24"/>
          <w:lang w:val="en-US"/>
        </w:rPr>
        <w:t>ed in the written records. Moscow has the priority right to be capital of the Russian State. Its wise </w:t>
      </w:r>
      <w:hyperlink r:id="rId353" w:tooltip="Глоссарий: found" w:history="1">
        <w:r w:rsidRPr="002D393B">
          <w:rPr>
            <w:rStyle w:val="aff"/>
            <w:sz w:val="24"/>
            <w:lang w:val="en-US"/>
          </w:rPr>
          <w:t>found</w:t>
        </w:r>
      </w:hyperlink>
      <w:r w:rsidRPr="002D393B">
        <w:rPr>
          <w:sz w:val="24"/>
          <w:lang w:val="en-US"/>
        </w:rPr>
        <w:t>er built it in the middle of a densely populated country. It is protected by </w:t>
      </w:r>
      <w:hyperlink r:id="rId354" w:tooltip="Глоссарий: river" w:history="1">
        <w:r w:rsidRPr="002D393B">
          <w:rPr>
            <w:rStyle w:val="aff"/>
            <w:sz w:val="24"/>
            <w:lang w:val="en-US"/>
          </w:rPr>
          <w:t>river</w:t>
        </w:r>
      </w:hyperlink>
      <w:r w:rsidRPr="002D393B">
        <w:rPr>
          <w:sz w:val="24"/>
          <w:lang w:val="en-US"/>
        </w:rPr>
        <w:t>s and a </w:t>
      </w:r>
      <w:hyperlink r:id="rId355" w:tooltip="Towns and cities in Russia: fortress" w:history="1">
        <w:r w:rsidRPr="002D393B">
          <w:rPr>
            <w:rStyle w:val="aff"/>
            <w:sz w:val="24"/>
            <w:lang w:val="en-US"/>
          </w:rPr>
          <w:t>fortress</w:t>
        </w:r>
      </w:hyperlink>
      <w:r w:rsidRPr="002D393B">
        <w:rPr>
          <w:sz w:val="24"/>
          <w:lang w:val="en-US"/>
        </w:rPr>
        <w:t>. In the opinion of many scientists the city will never lose its </w:t>
      </w:r>
      <w:hyperlink r:id="rId356" w:tooltip="Glossary: significance" w:history="1">
        <w:r w:rsidRPr="002D393B">
          <w:rPr>
            <w:rStyle w:val="aff"/>
            <w:sz w:val="24"/>
            <w:lang w:val="en-US"/>
          </w:rPr>
          <w:t>significance</w:t>
        </w:r>
      </w:hyperlink>
      <w:r w:rsidRPr="002D393B">
        <w:rPr>
          <w:sz w:val="24"/>
          <w:lang w:val="en-US"/>
        </w:rPr>
        <w:t> and the leading role in the </w:t>
      </w:r>
      <w:hyperlink r:id="rId357" w:tooltip="Nanotechnology: development" w:history="1">
        <w:r w:rsidRPr="002D393B">
          <w:rPr>
            <w:rStyle w:val="aff"/>
            <w:sz w:val="24"/>
            <w:lang w:val="en-US"/>
          </w:rPr>
          <w:t>development</w:t>
        </w:r>
      </w:hyperlink>
      <w:r w:rsidRPr="002D393B">
        <w:rPr>
          <w:sz w:val="24"/>
          <w:lang w:val="en-US"/>
        </w:rPr>
        <w:t> of the country.</w:t>
      </w:r>
    </w:p>
    <w:p w:rsidR="00A37BA0" w:rsidRPr="002D393B" w:rsidRDefault="00A37BA0" w:rsidP="00A37BA0">
      <w:pPr>
        <w:pStyle w:val="af9"/>
        <w:shd w:val="clear" w:color="auto" w:fill="FFFFFF"/>
        <w:spacing w:before="0" w:beforeAutospacing="0" w:after="0" w:afterAutospacing="0" w:line="240" w:lineRule="auto"/>
        <w:rPr>
          <w:sz w:val="24"/>
          <w:lang w:val="en-US"/>
        </w:rPr>
      </w:pPr>
      <w:r w:rsidRPr="002D393B">
        <w:rPr>
          <w:sz w:val="24"/>
          <w:lang w:val="en-US"/>
        </w:rPr>
        <w:t>Moscow, like ancient Rome, stand on seven hills. The principle is the Borovitsky, the hill on which the Kremlin stands.</w:t>
      </w:r>
    </w:p>
    <w:p w:rsidR="00A37BA0" w:rsidRPr="002D393B" w:rsidRDefault="00A37BA0" w:rsidP="00A37BA0">
      <w:pPr>
        <w:pStyle w:val="af9"/>
        <w:shd w:val="clear" w:color="auto" w:fill="FFFFFF"/>
        <w:spacing w:before="0" w:beforeAutospacing="0" w:after="0" w:afterAutospacing="0" w:line="240" w:lineRule="auto"/>
        <w:rPr>
          <w:sz w:val="24"/>
          <w:lang w:val="en-US"/>
        </w:rPr>
      </w:pPr>
      <w:r w:rsidRPr="002D393B">
        <w:rPr>
          <w:sz w:val="24"/>
          <w:lang w:val="en-US"/>
        </w:rPr>
        <w:t>2.Moscow’s early </w:t>
      </w:r>
      <w:hyperlink r:id="rId358" w:tooltip="Глоссарий: architecture" w:history="1">
        <w:r w:rsidRPr="002D393B">
          <w:rPr>
            <w:rStyle w:val="aff"/>
            <w:sz w:val="24"/>
            <w:lang w:val="en-US"/>
          </w:rPr>
          <w:t>architecture</w:t>
        </w:r>
      </w:hyperlink>
      <w:r w:rsidRPr="002D393B">
        <w:rPr>
          <w:sz w:val="24"/>
          <w:lang w:val="en-US"/>
        </w:rPr>
        <w:t> was simple but expressive. The larger part of the city was occupied by private houses made of wood. But such city’s structures as </w:t>
      </w:r>
      <w:hyperlink r:id="rId359" w:tooltip="Towns and cities in Russia: fortress" w:history="1">
        <w:r w:rsidRPr="002D393B">
          <w:rPr>
            <w:rStyle w:val="aff"/>
            <w:sz w:val="24"/>
            <w:lang w:val="en-US"/>
          </w:rPr>
          <w:t>fortress</w:t>
        </w:r>
      </w:hyperlink>
      <w:r w:rsidRPr="002D393B">
        <w:rPr>
          <w:sz w:val="24"/>
          <w:lang w:val="en-US"/>
        </w:rPr>
        <w:t> walls, bridge, churches and cathedrals were made of brick and white stone decorated with ceramic. Eventually these buildings crested Moscow’s architectural image of a city of white stone.</w:t>
      </w:r>
    </w:p>
    <w:p w:rsidR="00A37BA0" w:rsidRPr="002D393B" w:rsidRDefault="0058472F" w:rsidP="00A37BA0">
      <w:pPr>
        <w:pStyle w:val="af9"/>
        <w:shd w:val="clear" w:color="auto" w:fill="FFFFFF"/>
        <w:spacing w:before="0" w:beforeAutospacing="0" w:after="0" w:afterAutospacing="0" w:line="240" w:lineRule="auto"/>
        <w:rPr>
          <w:sz w:val="24"/>
          <w:lang w:val="en-US"/>
        </w:rPr>
      </w:pPr>
      <w:hyperlink r:id="rId360" w:tooltip="Technologies of the 21- st Century: large-scale" w:history="1">
        <w:r w:rsidR="00A37BA0" w:rsidRPr="002D393B">
          <w:rPr>
            <w:rStyle w:val="aff"/>
            <w:sz w:val="24"/>
            <w:lang w:val="en-US"/>
          </w:rPr>
          <w:t>Large-scale</w:t>
        </w:r>
      </w:hyperlink>
      <w:r w:rsidR="00A37BA0" w:rsidRPr="002D393B">
        <w:rPr>
          <w:sz w:val="24"/>
          <w:lang w:val="en-US"/>
        </w:rPr>
        <w:t> stone construction was performed during the reign of Catherine the Great. </w:t>
      </w:r>
      <w:hyperlink r:id="rId361" w:tooltip="Towns and cities in Russia: several" w:history="1">
        <w:r w:rsidR="00A37BA0" w:rsidRPr="002D393B">
          <w:rPr>
            <w:rStyle w:val="aff"/>
            <w:sz w:val="24"/>
            <w:lang w:val="en-US"/>
          </w:rPr>
          <w:t>Several</w:t>
        </w:r>
      </w:hyperlink>
      <w:r w:rsidR="00A37BA0" w:rsidRPr="002D393B">
        <w:rPr>
          <w:sz w:val="24"/>
          <w:lang w:val="en-US"/>
        </w:rPr>
        <w:t> first-class foreign architects were invited to build a number of architectural monuments in Western style. Some of them have survived to our </w:t>
      </w:r>
      <w:hyperlink r:id="rId362" w:tooltip="TRACKING   HURRICANES: day" w:history="1">
        <w:r w:rsidR="00A37BA0" w:rsidRPr="002D393B">
          <w:rPr>
            <w:rStyle w:val="aff"/>
            <w:sz w:val="24"/>
            <w:lang w:val="en-US"/>
          </w:rPr>
          <w:t>day</w:t>
        </w:r>
      </w:hyperlink>
      <w:r w:rsidR="00A37BA0" w:rsidRPr="002D393B">
        <w:rPr>
          <w:sz w:val="24"/>
          <w:lang w:val="en-US"/>
        </w:rPr>
        <w:t>s and are carefully preserved by the city authorities.</w:t>
      </w:r>
    </w:p>
    <w:p w:rsidR="00A37BA0" w:rsidRPr="002D393B" w:rsidRDefault="00A37BA0" w:rsidP="00A37BA0">
      <w:pPr>
        <w:pStyle w:val="af9"/>
        <w:shd w:val="clear" w:color="auto" w:fill="FFFFFF"/>
        <w:spacing w:before="0" w:beforeAutospacing="0" w:after="0" w:afterAutospacing="0" w:line="240" w:lineRule="auto"/>
        <w:rPr>
          <w:sz w:val="24"/>
          <w:lang w:val="en-US"/>
        </w:rPr>
      </w:pPr>
      <w:r w:rsidRPr="002D393B">
        <w:rPr>
          <w:sz w:val="24"/>
          <w:lang w:val="en-US"/>
        </w:rPr>
        <w:t>3.In 1812 during Napoleon’s invasion a terrible fire raged in the city for </w:t>
      </w:r>
      <w:hyperlink r:id="rId363" w:tooltip="Towns and cities in Russia: several" w:history="1">
        <w:r w:rsidRPr="002D393B">
          <w:rPr>
            <w:rStyle w:val="aff"/>
            <w:sz w:val="24"/>
            <w:lang w:val="en-US"/>
          </w:rPr>
          <w:t>several</w:t>
        </w:r>
      </w:hyperlink>
      <w:r w:rsidRPr="002D393B">
        <w:rPr>
          <w:sz w:val="24"/>
          <w:lang w:val="en-US"/>
        </w:rPr>
        <w:t> </w:t>
      </w:r>
      <w:hyperlink r:id="rId364" w:tooltip="TRACKING   HURRICANES: day" w:history="1">
        <w:r w:rsidRPr="002D393B">
          <w:rPr>
            <w:rStyle w:val="aff"/>
            <w:sz w:val="24"/>
            <w:lang w:val="en-US"/>
          </w:rPr>
          <w:t>day</w:t>
        </w:r>
      </w:hyperlink>
      <w:r w:rsidRPr="002D393B">
        <w:rPr>
          <w:sz w:val="24"/>
          <w:lang w:val="en-US"/>
        </w:rPr>
        <w:t>s. It was calculated that more than 7,000 buildings were destroyed and the city’s central area was completely gone. This disaster, however, prompted a real housing boom. Standard projects had to be used to facilitate </w:t>
      </w:r>
      <w:hyperlink r:id="rId365" w:tooltip="Towns and cities in Russia: rapid" w:history="1">
        <w:r w:rsidRPr="002D393B">
          <w:rPr>
            <w:rStyle w:val="aff"/>
            <w:sz w:val="24"/>
            <w:lang w:val="en-US"/>
          </w:rPr>
          <w:t>rapid</w:t>
        </w:r>
      </w:hyperlink>
      <w:r w:rsidRPr="002D393B">
        <w:rPr>
          <w:sz w:val="24"/>
          <w:lang w:val="en-US"/>
        </w:rPr>
        <w:t>restoration of the city and preserve the city’s architectural uniformity. This task was successfully carried out. As a result a great number of stone houses with much better facilities appeared in the city. They were completely different from those of the previous years.</w:t>
      </w:r>
    </w:p>
    <w:p w:rsidR="00A37BA0" w:rsidRPr="002D393B" w:rsidRDefault="00A37BA0" w:rsidP="00A37BA0">
      <w:pPr>
        <w:pStyle w:val="af9"/>
        <w:shd w:val="clear" w:color="auto" w:fill="FFFFFF"/>
        <w:spacing w:before="0" w:beforeAutospacing="0" w:after="0" w:afterAutospacing="0" w:line="240" w:lineRule="auto"/>
        <w:rPr>
          <w:sz w:val="24"/>
          <w:lang w:val="en-US"/>
        </w:rPr>
      </w:pPr>
      <w:r w:rsidRPr="002D393B">
        <w:rPr>
          <w:sz w:val="24"/>
          <w:lang w:val="en-US"/>
        </w:rPr>
        <w:lastRenderedPageBreak/>
        <w:t>As the time passed, the city’s boundaries expanded </w:t>
      </w:r>
      <w:hyperlink r:id="rId366" w:tooltip="Glossary: consider" w:history="1">
        <w:r w:rsidRPr="002D393B">
          <w:rPr>
            <w:rStyle w:val="aff"/>
            <w:sz w:val="24"/>
            <w:lang w:val="en-US"/>
          </w:rPr>
          <w:t>consider</w:t>
        </w:r>
      </w:hyperlink>
      <w:r w:rsidRPr="002D393B">
        <w:rPr>
          <w:sz w:val="24"/>
          <w:lang w:val="en-US"/>
        </w:rPr>
        <w:t>ably. New dwelling districts and industrial enterprises were built on the outskirts of the city.</w:t>
      </w:r>
    </w:p>
    <w:p w:rsidR="00A37BA0" w:rsidRPr="002D393B" w:rsidRDefault="00A37BA0" w:rsidP="00A37BA0">
      <w:pPr>
        <w:pStyle w:val="af9"/>
        <w:shd w:val="clear" w:color="auto" w:fill="FFFFFF"/>
        <w:spacing w:before="0" w:beforeAutospacing="0" w:after="0" w:afterAutospacing="0" w:line="240" w:lineRule="auto"/>
        <w:rPr>
          <w:sz w:val="24"/>
          <w:lang w:val="en-US"/>
        </w:rPr>
      </w:pPr>
      <w:r w:rsidRPr="002D393B">
        <w:rPr>
          <w:sz w:val="24"/>
          <w:lang w:val="en-US"/>
        </w:rPr>
        <w:t>4. A major </w:t>
      </w:r>
      <w:hyperlink r:id="rId367" w:tooltip="Towns and cities in Russia: feature" w:history="1">
        <w:r w:rsidRPr="002D393B">
          <w:rPr>
            <w:rStyle w:val="aff"/>
            <w:sz w:val="24"/>
            <w:lang w:val="en-US"/>
          </w:rPr>
          <w:t>feature</w:t>
        </w:r>
      </w:hyperlink>
      <w:r w:rsidRPr="002D393B">
        <w:rPr>
          <w:sz w:val="24"/>
          <w:lang w:val="en-US"/>
        </w:rPr>
        <w:t> of Moscow’s present </w:t>
      </w:r>
      <w:hyperlink r:id="rId368" w:tooltip="Nanotechnology: development" w:history="1">
        <w:r w:rsidRPr="002D393B">
          <w:rPr>
            <w:rStyle w:val="aff"/>
            <w:sz w:val="24"/>
            <w:lang w:val="en-US"/>
          </w:rPr>
          <w:t>development</w:t>
        </w:r>
      </w:hyperlink>
      <w:r w:rsidRPr="002D393B">
        <w:rPr>
          <w:sz w:val="24"/>
          <w:lang w:val="en-US"/>
        </w:rPr>
        <w:t> is the </w:t>
      </w:r>
      <w:hyperlink r:id="rId369" w:tooltip="Towns and cities in Russia: establishment" w:history="1">
        <w:r w:rsidRPr="002D393B">
          <w:rPr>
            <w:rStyle w:val="aff"/>
            <w:sz w:val="24"/>
            <w:lang w:val="en-US"/>
          </w:rPr>
          <w:t>establishment</w:t>
        </w:r>
      </w:hyperlink>
      <w:r w:rsidRPr="002D393B">
        <w:rPr>
          <w:sz w:val="24"/>
          <w:lang w:val="en-US"/>
        </w:rPr>
        <w:t> of the industries requiring highly-skilled labour, and the branches producing high-quality apparatus, as well as </w:t>
      </w:r>
      <w:hyperlink r:id="rId370" w:tooltip="Nanotechnology: development" w:history="1">
        <w:r w:rsidRPr="002D393B">
          <w:rPr>
            <w:rStyle w:val="aff"/>
            <w:sz w:val="24"/>
            <w:lang w:val="en-US"/>
          </w:rPr>
          <w:t>development</w:t>
        </w:r>
      </w:hyperlink>
      <w:r w:rsidRPr="002D393B">
        <w:rPr>
          <w:sz w:val="24"/>
          <w:lang w:val="en-US"/>
        </w:rPr>
        <w:t> of new technologies and know-how.</w:t>
      </w:r>
    </w:p>
    <w:p w:rsidR="00A37BA0" w:rsidRPr="002D393B" w:rsidRDefault="00A37BA0" w:rsidP="00A37BA0">
      <w:pPr>
        <w:pStyle w:val="af9"/>
        <w:shd w:val="clear" w:color="auto" w:fill="FFFFFF"/>
        <w:spacing w:before="0" w:beforeAutospacing="0" w:after="0" w:afterAutospacing="0" w:line="240" w:lineRule="auto"/>
        <w:rPr>
          <w:sz w:val="24"/>
          <w:lang w:val="en-US"/>
        </w:rPr>
      </w:pPr>
      <w:r w:rsidRPr="002D393B">
        <w:rPr>
          <w:sz w:val="24"/>
          <w:lang w:val="en-US"/>
        </w:rPr>
        <w:t>Alongside industrial </w:t>
      </w:r>
      <w:hyperlink r:id="rId371" w:tooltip="Nanotechnology: development" w:history="1">
        <w:r w:rsidRPr="002D393B">
          <w:rPr>
            <w:rStyle w:val="aff"/>
            <w:sz w:val="24"/>
            <w:lang w:val="en-US"/>
          </w:rPr>
          <w:t>development</w:t>
        </w:r>
      </w:hyperlink>
      <w:r w:rsidRPr="002D393B">
        <w:rPr>
          <w:sz w:val="24"/>
          <w:lang w:val="en-US"/>
        </w:rPr>
        <w:t> much at</w:t>
      </w:r>
      <w:hyperlink r:id="rId372" w:tooltip="Глоссарий: tent" w:history="1">
        <w:r w:rsidRPr="002D393B">
          <w:rPr>
            <w:rStyle w:val="aff"/>
            <w:sz w:val="24"/>
            <w:lang w:val="en-US"/>
          </w:rPr>
          <w:t>tent</w:t>
        </w:r>
      </w:hyperlink>
      <w:r w:rsidRPr="002D393B">
        <w:rPr>
          <w:sz w:val="24"/>
          <w:lang w:val="en-US"/>
        </w:rPr>
        <w:t>ion is paid by the city administration to the construction of cultural, educational institutions and sports facilities.</w:t>
      </w:r>
    </w:p>
    <w:p w:rsidR="00A37BA0" w:rsidRPr="002D393B" w:rsidRDefault="00A37BA0" w:rsidP="00A37BA0">
      <w:pPr>
        <w:pStyle w:val="af9"/>
        <w:shd w:val="clear" w:color="auto" w:fill="FFFFFF"/>
        <w:spacing w:before="0" w:beforeAutospacing="0" w:after="0" w:afterAutospacing="0" w:line="240" w:lineRule="auto"/>
        <w:rPr>
          <w:sz w:val="24"/>
          <w:lang w:val="en-US"/>
        </w:rPr>
      </w:pPr>
      <w:r w:rsidRPr="002D393B">
        <w:rPr>
          <w:sz w:val="24"/>
          <w:lang w:val="en-US"/>
        </w:rPr>
        <w:t>5.In recent years the </w:t>
      </w:r>
      <w:hyperlink r:id="rId373" w:tooltip="Towns and cities in Russia: population" w:history="1">
        <w:r w:rsidRPr="002D393B">
          <w:rPr>
            <w:rStyle w:val="aff"/>
            <w:sz w:val="24"/>
            <w:lang w:val="en-US"/>
          </w:rPr>
          <w:t>population</w:t>
        </w:r>
      </w:hyperlink>
      <w:r w:rsidRPr="002D393B">
        <w:rPr>
          <w:sz w:val="24"/>
          <w:lang w:val="en-US"/>
        </w:rPr>
        <w:t> of Moscow reached 10 million and it is still growing. This resulted in </w:t>
      </w:r>
      <w:hyperlink r:id="rId374" w:tooltip="Technologies of the 21- st Century: large-scale" w:history="1">
        <w:r w:rsidRPr="002D393B">
          <w:rPr>
            <w:rStyle w:val="aff"/>
            <w:sz w:val="24"/>
            <w:lang w:val="en-US"/>
          </w:rPr>
          <w:t>large-scale</w:t>
        </w:r>
      </w:hyperlink>
      <w:r w:rsidRPr="002D393B">
        <w:rPr>
          <w:sz w:val="24"/>
          <w:lang w:val="en-US"/>
        </w:rPr>
        <w:t> migration of people. Muscovites move from one district to another, when they get new flats and for other reasons. All that calls for further </w:t>
      </w:r>
      <w:hyperlink r:id="rId375" w:tooltip="Nanotechnology: development" w:history="1">
        <w:r w:rsidRPr="002D393B">
          <w:rPr>
            <w:rStyle w:val="aff"/>
            <w:sz w:val="24"/>
            <w:lang w:val="en-US"/>
          </w:rPr>
          <w:t>development</w:t>
        </w:r>
      </w:hyperlink>
      <w:r w:rsidRPr="002D393B">
        <w:rPr>
          <w:sz w:val="24"/>
          <w:lang w:val="en-US"/>
        </w:rPr>
        <w:t> and </w:t>
      </w:r>
      <w:hyperlink r:id="rId376" w:tooltip="Towns and cities in Russia: improvement" w:history="1">
        <w:r w:rsidRPr="002D393B">
          <w:rPr>
            <w:rStyle w:val="aff"/>
            <w:sz w:val="24"/>
            <w:lang w:val="en-US"/>
          </w:rPr>
          <w:t>improvement</w:t>
        </w:r>
      </w:hyperlink>
      <w:r w:rsidRPr="002D393B">
        <w:rPr>
          <w:sz w:val="24"/>
          <w:lang w:val="en-US"/>
        </w:rPr>
        <w:t> of the city’s transport services. Transport is a serious problem for all large cities of the world. The capitals of major states are often unable </w:t>
      </w:r>
      <w:hyperlink r:id="rId377" w:tooltip="Towns and cities in Russia: to solve" w:history="1">
        <w:r w:rsidRPr="002D393B">
          <w:rPr>
            <w:rStyle w:val="aff"/>
            <w:sz w:val="24"/>
            <w:lang w:val="en-US"/>
          </w:rPr>
          <w:t>to solve</w:t>
        </w:r>
      </w:hyperlink>
      <w:r w:rsidRPr="002D393B">
        <w:rPr>
          <w:sz w:val="24"/>
          <w:lang w:val="en-US"/>
        </w:rPr>
        <w:t> it. Moscow also has a transport problem. The most convenient </w:t>
      </w:r>
      <w:hyperlink r:id="rId378" w:tooltip="Glossary: mean" w:history="1">
        <w:r w:rsidRPr="002D393B">
          <w:rPr>
            <w:rStyle w:val="aff"/>
            <w:sz w:val="24"/>
            <w:lang w:val="en-US"/>
          </w:rPr>
          <w:t>mean</w:t>
        </w:r>
      </w:hyperlink>
      <w:r w:rsidRPr="002D393B">
        <w:rPr>
          <w:sz w:val="24"/>
          <w:lang w:val="en-US"/>
        </w:rPr>
        <w:t>s of transport in Moscow is, of course, the Metro. Besides it there are buses, trolley-buses and trams. The total length of their </w:t>
      </w:r>
      <w:hyperlink r:id="rId379" w:tooltip="Towns and cities in Russia: route" w:history="1">
        <w:r w:rsidRPr="002D393B">
          <w:rPr>
            <w:rStyle w:val="aff"/>
            <w:sz w:val="24"/>
            <w:lang w:val="en-US"/>
          </w:rPr>
          <w:t>route</w:t>
        </w:r>
      </w:hyperlink>
      <w:r w:rsidRPr="002D393B">
        <w:rPr>
          <w:sz w:val="24"/>
          <w:lang w:val="en-US"/>
        </w:rPr>
        <w:t>s is constantly increasing. But nevertheless there is permanent need for new and more comfortable </w:t>
      </w:r>
      <w:hyperlink r:id="rId380" w:tooltip="Glossary: mean" w:history="1">
        <w:r w:rsidRPr="002D393B">
          <w:rPr>
            <w:rStyle w:val="aff"/>
            <w:sz w:val="24"/>
            <w:lang w:val="en-US"/>
          </w:rPr>
          <w:t>mean</w:t>
        </w:r>
      </w:hyperlink>
      <w:r w:rsidRPr="002D393B">
        <w:rPr>
          <w:sz w:val="24"/>
          <w:lang w:val="en-US"/>
        </w:rPr>
        <w:t>s of transport.</w:t>
      </w:r>
    </w:p>
    <w:p w:rsidR="00A37BA0" w:rsidRPr="002D393B" w:rsidRDefault="00A37BA0" w:rsidP="00A37BA0">
      <w:pPr>
        <w:pStyle w:val="af9"/>
        <w:shd w:val="clear" w:color="auto" w:fill="FFFFFF"/>
        <w:spacing w:before="0" w:beforeAutospacing="0" w:after="0" w:afterAutospacing="0" w:line="240" w:lineRule="auto"/>
        <w:rPr>
          <w:sz w:val="24"/>
          <w:lang w:val="en-US"/>
        </w:rPr>
      </w:pPr>
      <w:r w:rsidRPr="002D393B">
        <w:rPr>
          <w:sz w:val="24"/>
          <w:lang w:val="en-US"/>
        </w:rPr>
        <w:t>6. Roads constitute another aspect of the transport problem. Having reconstructed many of the existing streets and roads the city authorities started to build new roads which are to link </w:t>
      </w:r>
      <w:hyperlink r:id="rId381" w:tooltip="Towns and cities in Russia: several" w:history="1">
        <w:r w:rsidRPr="002D393B">
          <w:rPr>
            <w:rStyle w:val="aff"/>
            <w:sz w:val="24"/>
            <w:lang w:val="en-US"/>
          </w:rPr>
          <w:t>several</w:t>
        </w:r>
      </w:hyperlink>
      <w:r w:rsidRPr="002D393B">
        <w:rPr>
          <w:sz w:val="24"/>
          <w:lang w:val="en-US"/>
        </w:rPr>
        <w:t> city districts between the Moscow Circular Highway and the Sadovoye Ring Road.</w:t>
      </w:r>
    </w:p>
    <w:p w:rsidR="00A37BA0" w:rsidRPr="002D393B" w:rsidRDefault="00A37BA0" w:rsidP="00A37BA0">
      <w:pPr>
        <w:pStyle w:val="af9"/>
        <w:shd w:val="clear" w:color="auto" w:fill="FFFFFF"/>
        <w:spacing w:before="0" w:beforeAutospacing="0" w:after="0" w:afterAutospacing="0" w:line="240" w:lineRule="auto"/>
        <w:rPr>
          <w:sz w:val="24"/>
          <w:lang w:val="en-US"/>
        </w:rPr>
      </w:pPr>
      <w:r w:rsidRPr="002D393B">
        <w:rPr>
          <w:sz w:val="24"/>
          <w:lang w:val="en-US"/>
        </w:rPr>
        <w:t>So instead of the traditional monocentric system the city gets polycentric planning according to which Moscow complex zones are united by a system of general city centre.</w:t>
      </w:r>
    </w:p>
    <w:p w:rsidR="00A37BA0" w:rsidRPr="002D393B" w:rsidRDefault="00A37BA0" w:rsidP="00A37BA0">
      <w:pPr>
        <w:pStyle w:val="af9"/>
        <w:shd w:val="clear" w:color="auto" w:fill="FFFFFF"/>
        <w:spacing w:before="0" w:beforeAutospacing="0" w:after="0" w:afterAutospacing="0" w:line="240" w:lineRule="auto"/>
        <w:rPr>
          <w:sz w:val="24"/>
          <w:lang w:val="en-US"/>
        </w:rPr>
      </w:pPr>
      <w:r w:rsidRPr="002D393B">
        <w:rPr>
          <w:sz w:val="24"/>
          <w:lang w:val="en-US"/>
        </w:rPr>
        <w:t>7.The territory </w:t>
      </w:r>
      <w:hyperlink r:id="rId382" w:tooltip="Glossary: within" w:history="1">
        <w:r w:rsidRPr="002D393B">
          <w:rPr>
            <w:rStyle w:val="aff"/>
            <w:sz w:val="24"/>
            <w:lang w:val="en-US"/>
          </w:rPr>
          <w:t>within</w:t>
        </w:r>
      </w:hyperlink>
      <w:r w:rsidRPr="002D393B">
        <w:rPr>
          <w:sz w:val="24"/>
          <w:lang w:val="en-US"/>
        </w:rPr>
        <w:t> Sadovoye Ring Road will retain its </w:t>
      </w:r>
      <w:hyperlink r:id="rId383" w:tooltip="Glossary: significance" w:history="1">
        <w:r w:rsidRPr="002D393B">
          <w:rPr>
            <w:rStyle w:val="aff"/>
            <w:sz w:val="24"/>
            <w:lang w:val="en-US"/>
          </w:rPr>
          <w:t>significance</w:t>
        </w:r>
      </w:hyperlink>
      <w:r w:rsidRPr="002D393B">
        <w:rPr>
          <w:sz w:val="24"/>
          <w:lang w:val="en-US"/>
        </w:rPr>
        <w:t> as a historical, cultural, educational and administrative public centre, the seat of the Government and the Parliament. All the valuable architectural monuments as well as parks and old streets with their unique buildings will remain untouched.</w:t>
      </w:r>
    </w:p>
    <w:p w:rsidR="00A37BA0" w:rsidRPr="002D393B" w:rsidRDefault="00A37BA0" w:rsidP="00A37BA0">
      <w:pPr>
        <w:pStyle w:val="af9"/>
        <w:shd w:val="clear" w:color="auto" w:fill="FFFFFF"/>
        <w:spacing w:before="0" w:beforeAutospacing="0" w:after="0" w:afterAutospacing="0" w:line="240" w:lineRule="auto"/>
        <w:rPr>
          <w:sz w:val="24"/>
          <w:lang w:val="en-US"/>
        </w:rPr>
      </w:pPr>
      <w:r w:rsidRPr="002D393B">
        <w:rPr>
          <w:sz w:val="24"/>
          <w:lang w:val="en-US"/>
        </w:rPr>
        <w:t>Moscow to</w:t>
      </w:r>
      <w:hyperlink r:id="rId384" w:tooltip="TRACKING   HURRICANES: day" w:history="1">
        <w:r w:rsidRPr="002D393B">
          <w:rPr>
            <w:rStyle w:val="aff"/>
            <w:sz w:val="24"/>
            <w:lang w:val="en-US"/>
          </w:rPr>
          <w:t>day</w:t>
        </w:r>
      </w:hyperlink>
      <w:r w:rsidRPr="002D393B">
        <w:rPr>
          <w:sz w:val="24"/>
          <w:lang w:val="en-US"/>
        </w:rPr>
        <w:t> is an enormous city whose infrastructure is traditional for every megapolis with first-rate hotels, restaurants, theatres, exhibition hall, shop and gigantic transport arteries. But in spirit Moscow remains its old self, open, hospitable and festive, and, consequently, has the right, as ever, to be called the heart of Russia.</w:t>
      </w:r>
    </w:p>
    <w:p w:rsidR="00A37BA0" w:rsidRPr="002D393B" w:rsidRDefault="00A37BA0" w:rsidP="00A37BA0">
      <w:pPr>
        <w:pStyle w:val="af9"/>
        <w:shd w:val="clear" w:color="auto" w:fill="FFFFFF"/>
        <w:spacing w:before="0" w:beforeAutospacing="0" w:after="0" w:afterAutospacing="0" w:line="240" w:lineRule="auto"/>
        <w:jc w:val="center"/>
        <w:rPr>
          <w:b/>
          <w:sz w:val="24"/>
          <w:lang w:val="en-US"/>
        </w:rPr>
      </w:pPr>
    </w:p>
    <w:p w:rsidR="00A37BA0" w:rsidRPr="002D393B" w:rsidRDefault="00A37BA0" w:rsidP="00A37BA0">
      <w:pPr>
        <w:pStyle w:val="af9"/>
        <w:shd w:val="clear" w:color="auto" w:fill="FFFFFF"/>
        <w:spacing w:before="0" w:beforeAutospacing="0" w:after="0" w:afterAutospacing="0" w:line="240" w:lineRule="auto"/>
        <w:jc w:val="center"/>
        <w:rPr>
          <w:b/>
          <w:sz w:val="24"/>
          <w:lang w:val="en-US"/>
        </w:rPr>
      </w:pPr>
      <w:r w:rsidRPr="002D393B">
        <w:rPr>
          <w:b/>
          <w:sz w:val="24"/>
        </w:rPr>
        <w:t>Раздел</w:t>
      </w:r>
      <w:r w:rsidRPr="002D393B">
        <w:rPr>
          <w:b/>
          <w:sz w:val="24"/>
          <w:lang w:val="en-US"/>
        </w:rPr>
        <w:t xml:space="preserve"> 5. </w:t>
      </w:r>
      <w:r w:rsidRPr="002D393B">
        <w:rPr>
          <w:b/>
          <w:sz w:val="24"/>
        </w:rPr>
        <w:t>пункт</w:t>
      </w:r>
      <w:r w:rsidRPr="002D393B">
        <w:rPr>
          <w:b/>
          <w:sz w:val="24"/>
          <w:lang w:val="en-US"/>
        </w:rPr>
        <w:t xml:space="preserve"> 5.1</w:t>
      </w:r>
    </w:p>
    <w:p w:rsidR="00A37BA0" w:rsidRPr="002D393B" w:rsidRDefault="00A37BA0" w:rsidP="00A37BA0">
      <w:pPr>
        <w:pStyle w:val="af9"/>
        <w:shd w:val="clear" w:color="auto" w:fill="FFFFFF"/>
        <w:spacing w:before="0" w:beforeAutospacing="0" w:after="0" w:afterAutospacing="0" w:line="240" w:lineRule="auto"/>
        <w:jc w:val="center"/>
        <w:rPr>
          <w:b/>
          <w:sz w:val="24"/>
          <w:lang w:val="en-US"/>
        </w:rPr>
      </w:pPr>
      <w:r w:rsidRPr="002D393B">
        <w:rPr>
          <w:b/>
          <w:sz w:val="24"/>
          <w:lang w:val="en-US"/>
        </w:rPr>
        <w:t>The United Kingdom</w:t>
      </w:r>
    </w:p>
    <w:p w:rsidR="00A37BA0" w:rsidRPr="002D393B" w:rsidRDefault="00A37BA0" w:rsidP="00A37BA0">
      <w:pPr>
        <w:pStyle w:val="200"/>
        <w:shd w:val="clear" w:color="auto" w:fill="FFFFFF"/>
        <w:spacing w:before="0" w:beforeAutospacing="0" w:after="0" w:afterAutospacing="0"/>
        <w:jc w:val="both"/>
        <w:rPr>
          <w:lang w:val="en-US"/>
        </w:rPr>
      </w:pPr>
      <w:r w:rsidRPr="002D393B">
        <w:rPr>
          <w:lang w:val="en-US"/>
        </w:rPr>
        <w:t>The United Kingdom, officially the United Kingdom of Great Britain and Northern Ireland, is an </w:t>
      </w:r>
      <w:hyperlink r:id="rId385" w:tooltip="Glossary: island nation" w:history="1">
        <w:r w:rsidRPr="002D393B">
          <w:rPr>
            <w:rStyle w:val="aff"/>
            <w:lang w:val="en-US"/>
          </w:rPr>
          <w:t>island nation</w:t>
        </w:r>
      </w:hyperlink>
      <w:r w:rsidRPr="002D393B">
        <w:rPr>
          <w:lang w:val="en-US"/>
        </w:rPr>
        <w:t> and </w:t>
      </w:r>
      <w:hyperlink r:id="rId386" w:tooltip="Glossary: constitutional monarchy" w:history="1">
        <w:r w:rsidRPr="002D393B">
          <w:rPr>
            <w:rStyle w:val="aff"/>
            <w:lang w:val="en-US"/>
          </w:rPr>
          <w:t>constitutional monarchy</w:t>
        </w:r>
      </w:hyperlink>
      <w:r w:rsidRPr="002D393B">
        <w:rPr>
          <w:lang w:val="en-US"/>
        </w:rPr>
        <w:t> in north-western Europe, member of the </w:t>
      </w:r>
      <w:hyperlink r:id="rId387" w:tooltip="Glossary: European Union" w:history="1">
        <w:r w:rsidRPr="002D393B">
          <w:rPr>
            <w:rStyle w:val="aff"/>
            <w:lang w:val="en-US"/>
          </w:rPr>
          <w:t>European Union</w:t>
        </w:r>
      </w:hyperlink>
      <w:r w:rsidRPr="002D393B">
        <w:rPr>
          <w:lang w:val="en-US"/>
        </w:rPr>
        <w:t> (EU).</w:t>
      </w:r>
    </w:p>
    <w:p w:rsidR="00A37BA0" w:rsidRPr="002D393B" w:rsidRDefault="00A37BA0" w:rsidP="00A37BA0">
      <w:pPr>
        <w:pStyle w:val="af9"/>
        <w:shd w:val="clear" w:color="auto" w:fill="FFFFFF"/>
        <w:spacing w:before="0" w:beforeAutospacing="0" w:after="0" w:afterAutospacing="0" w:line="240" w:lineRule="auto"/>
        <w:rPr>
          <w:sz w:val="24"/>
          <w:lang w:val="en-US"/>
        </w:rPr>
      </w:pPr>
      <w:r w:rsidRPr="002D393B">
        <w:rPr>
          <w:sz w:val="24"/>
          <w:lang w:val="en-US"/>
        </w:rPr>
        <w:t>Great Britain is the largest of the British Isles. It comprises, together with </w:t>
      </w:r>
      <w:hyperlink r:id="rId388" w:tooltip="Glossary: numerous" w:history="1">
        <w:r w:rsidRPr="002D393B">
          <w:rPr>
            <w:rStyle w:val="aff"/>
            <w:sz w:val="24"/>
            <w:lang w:val="en-US"/>
          </w:rPr>
          <w:t>numerous</w:t>
        </w:r>
      </w:hyperlink>
      <w:r w:rsidRPr="002D393B">
        <w:rPr>
          <w:sz w:val="24"/>
          <w:lang w:val="en-US"/>
        </w:rPr>
        <w:t> smaller islands, England and Scotland, and the </w:t>
      </w:r>
      <w:hyperlink r:id="rId389" w:tooltip="Glossary: principality" w:history="1">
        <w:r w:rsidRPr="002D393B">
          <w:rPr>
            <w:rStyle w:val="aff"/>
            <w:sz w:val="24"/>
            <w:lang w:val="en-US"/>
          </w:rPr>
          <w:t>principality</w:t>
        </w:r>
      </w:hyperlink>
      <w:r w:rsidRPr="002D393B">
        <w:rPr>
          <w:sz w:val="24"/>
          <w:lang w:val="en-US"/>
        </w:rPr>
        <w:t> of Wales. Northern Ireland, also </w:t>
      </w:r>
      <w:hyperlink r:id="rId390" w:tooltip="Глоссарий: known" w:history="1">
        <w:r w:rsidRPr="002D393B">
          <w:rPr>
            <w:rStyle w:val="aff"/>
            <w:sz w:val="24"/>
            <w:lang w:val="en-US"/>
          </w:rPr>
          <w:t>known</w:t>
        </w:r>
      </w:hyperlink>
      <w:r w:rsidRPr="002D393B">
        <w:rPr>
          <w:sz w:val="24"/>
          <w:lang w:val="en-US"/>
        </w:rPr>
        <w:t> as Ulster, occupies the north-</w:t>
      </w:r>
      <w:hyperlink r:id="rId391" w:tooltip="Glossary: Easter" w:history="1">
        <w:r w:rsidRPr="002D393B">
          <w:rPr>
            <w:rStyle w:val="aff"/>
            <w:sz w:val="24"/>
            <w:lang w:val="en-US"/>
          </w:rPr>
          <w:t>easter</w:t>
        </w:r>
      </w:hyperlink>
      <w:r w:rsidRPr="002D393B">
        <w:rPr>
          <w:sz w:val="24"/>
          <w:lang w:val="en-US"/>
        </w:rPr>
        <w:t>n part of the island of Ireland.</w:t>
      </w:r>
    </w:p>
    <w:p w:rsidR="00A37BA0" w:rsidRPr="002D393B" w:rsidRDefault="00A37BA0" w:rsidP="00A37BA0">
      <w:pPr>
        <w:pStyle w:val="200"/>
        <w:shd w:val="clear" w:color="auto" w:fill="FFFFFF"/>
        <w:spacing w:before="0" w:beforeAutospacing="0" w:after="0" w:afterAutospacing="0"/>
        <w:jc w:val="both"/>
        <w:rPr>
          <w:lang w:val="en-US"/>
        </w:rPr>
      </w:pPr>
      <w:r w:rsidRPr="002D393B">
        <w:rPr>
          <w:lang w:val="en-US"/>
        </w:rPr>
        <w:t>The United Kingdom is bordered to the south by the English Channel, which </w:t>
      </w:r>
      <w:hyperlink r:id="rId392" w:tooltip="Глоссарий: separate" w:history="1">
        <w:r w:rsidRPr="002D393B">
          <w:rPr>
            <w:rStyle w:val="aff"/>
            <w:lang w:val="en-US"/>
          </w:rPr>
          <w:t>separate</w:t>
        </w:r>
      </w:hyperlink>
      <w:r w:rsidRPr="002D393B">
        <w:rPr>
          <w:lang w:val="en-US"/>
        </w:rPr>
        <w:t>s it from continental Europe, to the east by the </w:t>
      </w:r>
      <w:hyperlink r:id="rId393" w:tooltip="Glossary: North Sea" w:history="1">
        <w:r w:rsidRPr="002D393B">
          <w:rPr>
            <w:rStyle w:val="aff"/>
            <w:lang w:val="en-US"/>
          </w:rPr>
          <w:t>North Sea</w:t>
        </w:r>
      </w:hyperlink>
      <w:r w:rsidRPr="002D393B">
        <w:rPr>
          <w:lang w:val="en-US"/>
        </w:rPr>
        <w:t>, and to the west by the Irish Sea and the Atlantic Ocean. The only land border is between Northern Ireland and the Republic of Ireland. The total area of the United Kingdom is 242 sq km. The capital and largest city is London.</w:t>
      </w:r>
    </w:p>
    <w:p w:rsidR="00A37BA0" w:rsidRPr="002D393B" w:rsidRDefault="00A37BA0" w:rsidP="00A37BA0">
      <w:pPr>
        <w:pStyle w:val="200"/>
        <w:shd w:val="clear" w:color="auto" w:fill="FFFFFF"/>
        <w:spacing w:before="0" w:beforeAutospacing="0" w:after="0" w:afterAutospacing="0"/>
        <w:jc w:val="both"/>
        <w:rPr>
          <w:lang w:val="en-US"/>
        </w:rPr>
      </w:pPr>
      <w:r w:rsidRPr="002D393B">
        <w:rPr>
          <w:lang w:val="en-US"/>
        </w:rPr>
        <w:t>The names «United Kingdom», «Great Britain», and «England» are often used </w:t>
      </w:r>
      <w:hyperlink r:id="rId394" w:tooltip="Glossary: interchangeably" w:history="1">
        <w:r w:rsidRPr="002D393B">
          <w:rPr>
            <w:rStyle w:val="aff"/>
            <w:lang w:val="en-US"/>
          </w:rPr>
          <w:t>interchangeably</w:t>
        </w:r>
      </w:hyperlink>
      <w:r w:rsidRPr="002D393B">
        <w:rPr>
          <w:lang w:val="en-US"/>
        </w:rPr>
        <w:t>. The use of «Great Britain», often shortened to «Britain», to describe the whole kingdom is common and widely accepted, although </w:t>
      </w:r>
      <w:hyperlink r:id="rId395" w:tooltip="Glossary: strictly" w:history="1">
        <w:r w:rsidRPr="002D393B">
          <w:rPr>
            <w:rStyle w:val="aff"/>
            <w:lang w:val="en-US"/>
          </w:rPr>
          <w:t>strictly</w:t>
        </w:r>
      </w:hyperlink>
      <w:r w:rsidRPr="002D393B">
        <w:rPr>
          <w:lang w:val="en-US"/>
        </w:rPr>
        <w:t> it does not </w:t>
      </w:r>
      <w:hyperlink r:id="rId396" w:tooltip="Glossary: include" w:history="1">
        <w:r w:rsidRPr="002D393B">
          <w:rPr>
            <w:rStyle w:val="aff"/>
            <w:lang w:val="en-US"/>
          </w:rPr>
          <w:t>include</w:t>
        </w:r>
      </w:hyperlink>
      <w:r w:rsidRPr="002D393B">
        <w:rPr>
          <w:lang w:val="en-US"/>
        </w:rPr>
        <w:t> Northern Ireland.</w:t>
      </w:r>
    </w:p>
    <w:p w:rsidR="00A37BA0" w:rsidRPr="002D393B" w:rsidRDefault="00A37BA0" w:rsidP="00A37BA0">
      <w:pPr>
        <w:pStyle w:val="200"/>
        <w:shd w:val="clear" w:color="auto" w:fill="FFFFFF"/>
        <w:spacing w:before="0" w:beforeAutospacing="0" w:after="0" w:afterAutospacing="0"/>
        <w:jc w:val="both"/>
        <w:rPr>
          <w:lang w:val="en-US"/>
        </w:rPr>
      </w:pPr>
      <w:r w:rsidRPr="002D393B">
        <w:rPr>
          <w:lang w:val="en-US"/>
        </w:rPr>
        <w:t>However, the use of «England» to </w:t>
      </w:r>
      <w:hyperlink r:id="rId397" w:tooltip="Glossary: mean" w:history="1">
        <w:r w:rsidRPr="002D393B">
          <w:rPr>
            <w:rStyle w:val="aff"/>
            <w:lang w:val="en-US"/>
          </w:rPr>
          <w:t>mean</w:t>
        </w:r>
      </w:hyperlink>
      <w:r w:rsidRPr="002D393B">
        <w:rPr>
          <w:lang w:val="en-US"/>
        </w:rPr>
        <w:t> the «United Kingdom» is not acceptable to members of the other </w:t>
      </w:r>
      <w:hyperlink r:id="rId398" w:tooltip="Glossary: constituent" w:history="1">
        <w:r w:rsidRPr="002D393B">
          <w:rPr>
            <w:rStyle w:val="aff"/>
            <w:lang w:val="en-US"/>
          </w:rPr>
          <w:t>constituent</w:t>
        </w:r>
      </w:hyperlink>
      <w:r w:rsidRPr="002D393B">
        <w:rPr>
          <w:lang w:val="en-US"/>
        </w:rPr>
        <w:t> </w:t>
      </w:r>
      <w:hyperlink r:id="rId399" w:tooltip="Глоссарий: countries" w:history="1">
        <w:r w:rsidRPr="002D393B">
          <w:rPr>
            <w:rStyle w:val="aff"/>
            <w:lang w:val="en-US"/>
          </w:rPr>
          <w:t>countries</w:t>
        </w:r>
      </w:hyperlink>
      <w:r w:rsidRPr="002D393B">
        <w:rPr>
          <w:lang w:val="en-US"/>
        </w:rPr>
        <w:t>, especially the Scots and the Welsh.</w:t>
      </w:r>
    </w:p>
    <w:p w:rsidR="00A37BA0" w:rsidRPr="002D393B" w:rsidRDefault="00A37BA0" w:rsidP="00A37BA0">
      <w:pPr>
        <w:pStyle w:val="200"/>
        <w:shd w:val="clear" w:color="auto" w:fill="FFFFFF"/>
        <w:spacing w:before="0" w:beforeAutospacing="0" w:after="0" w:afterAutospacing="0"/>
        <w:jc w:val="both"/>
        <w:rPr>
          <w:lang w:val="en-US"/>
        </w:rPr>
      </w:pPr>
      <w:r w:rsidRPr="002D393B">
        <w:rPr>
          <w:lang w:val="en-US"/>
        </w:rPr>
        <w:t>England and Wales were united </w:t>
      </w:r>
      <w:hyperlink r:id="rId400" w:tooltip="Glossary: administratively" w:history="1">
        <w:r w:rsidRPr="002D393B">
          <w:rPr>
            <w:rStyle w:val="aff"/>
            <w:lang w:val="en-US"/>
          </w:rPr>
          <w:t>administratively</w:t>
        </w:r>
      </w:hyperlink>
      <w:r w:rsidRPr="002D393B">
        <w:rPr>
          <w:lang w:val="en-US"/>
        </w:rPr>
        <w:t>, politically, and legally by 1543. The cr</w:t>
      </w:r>
      <w:hyperlink r:id="rId401" w:tooltip="Глоссарий: own" w:history="1">
        <w:r w:rsidRPr="002D393B">
          <w:rPr>
            <w:rStyle w:val="aff"/>
            <w:lang w:val="en-US"/>
          </w:rPr>
          <w:t>own</w:t>
        </w:r>
      </w:hyperlink>
      <w:r w:rsidRPr="002D393B">
        <w:rPr>
          <w:lang w:val="en-US"/>
        </w:rPr>
        <w:t>s of England and Scotland were united in 1603, but the two </w:t>
      </w:r>
      <w:hyperlink r:id="rId402" w:tooltip="Глоссарий: countries" w:history="1">
        <w:r w:rsidRPr="002D393B">
          <w:rPr>
            <w:rStyle w:val="aff"/>
            <w:lang w:val="en-US"/>
          </w:rPr>
          <w:t>countries</w:t>
        </w:r>
      </w:hyperlink>
      <w:r w:rsidRPr="002D393B">
        <w:rPr>
          <w:lang w:val="en-US"/>
        </w:rPr>
        <w:t> remained </w:t>
      </w:r>
      <w:hyperlink r:id="rId403" w:tooltip="Глоссарий: separate" w:history="1">
        <w:r w:rsidRPr="002D393B">
          <w:rPr>
            <w:rStyle w:val="aff"/>
            <w:lang w:val="en-US"/>
          </w:rPr>
          <w:t>separate</w:t>
        </w:r>
      </w:hyperlink>
      <w:r w:rsidRPr="002D393B">
        <w:rPr>
          <w:lang w:val="en-US"/>
        </w:rPr>
        <w:t> political </w:t>
      </w:r>
      <w:hyperlink r:id="rId404" w:tooltip="Glossary: entities" w:history="1">
        <w:r w:rsidRPr="002D393B">
          <w:rPr>
            <w:rStyle w:val="aff"/>
            <w:lang w:val="en-US"/>
          </w:rPr>
          <w:t>entities</w:t>
        </w:r>
      </w:hyperlink>
      <w:r w:rsidRPr="002D393B">
        <w:rPr>
          <w:lang w:val="en-US"/>
        </w:rPr>
        <w:t>until the 1707 Act of Union, which formed the Kingdom of Great Britain with a </w:t>
      </w:r>
      <w:hyperlink r:id="rId405" w:tooltip="Glossary: single" w:history="1">
        <w:r w:rsidRPr="002D393B">
          <w:rPr>
            <w:rStyle w:val="aff"/>
            <w:lang w:val="en-US"/>
          </w:rPr>
          <w:t>single</w:t>
        </w:r>
      </w:hyperlink>
      <w:r w:rsidRPr="002D393B">
        <w:rPr>
          <w:lang w:val="en-US"/>
        </w:rPr>
        <w:t> legislature. From 1801, when Great Britain and Ireland were united, until the formal </w:t>
      </w:r>
      <w:hyperlink r:id="rId406" w:tooltip="Towns and cities in Russia: establishment" w:history="1">
        <w:r w:rsidRPr="002D393B">
          <w:rPr>
            <w:rStyle w:val="aff"/>
            <w:lang w:val="en-US"/>
          </w:rPr>
          <w:t>establishment</w:t>
        </w:r>
      </w:hyperlink>
      <w:r w:rsidRPr="002D393B">
        <w:rPr>
          <w:lang w:val="en-US"/>
        </w:rPr>
        <w:t> of the Irish Free State in 1922, the kingdom was officially named the United Kingdom of Great Britain and Ireland.</w:t>
      </w:r>
    </w:p>
    <w:p w:rsidR="00A37BA0" w:rsidRPr="002D393B" w:rsidRDefault="00A37BA0" w:rsidP="00A37BA0">
      <w:pPr>
        <w:pStyle w:val="200"/>
        <w:shd w:val="clear" w:color="auto" w:fill="FFFFFF"/>
        <w:spacing w:before="0" w:beforeAutospacing="0" w:after="0" w:afterAutospacing="0"/>
        <w:jc w:val="both"/>
        <w:rPr>
          <w:lang w:val="en-US"/>
        </w:rPr>
      </w:pPr>
      <w:r w:rsidRPr="002D393B">
        <w:rPr>
          <w:lang w:val="en-US"/>
        </w:rPr>
        <w:t>Hong Kong, which has 200,000 </w:t>
      </w:r>
      <w:hyperlink r:id="rId407" w:tooltip="Towns and cities in Russia: population" w:history="1">
        <w:r w:rsidRPr="002D393B">
          <w:rPr>
            <w:rStyle w:val="aff"/>
            <w:lang w:val="en-US"/>
          </w:rPr>
          <w:t>population</w:t>
        </w:r>
      </w:hyperlink>
      <w:r w:rsidRPr="002D393B">
        <w:rPr>
          <w:lang w:val="en-US"/>
        </w:rPr>
        <w:t>, was returned to China in 1997.</w:t>
      </w:r>
    </w:p>
    <w:p w:rsidR="00A37BA0" w:rsidRPr="002D393B" w:rsidRDefault="00A37BA0" w:rsidP="00A37BA0">
      <w:pPr>
        <w:pStyle w:val="af9"/>
        <w:shd w:val="clear" w:color="auto" w:fill="FFFFFF"/>
        <w:spacing w:before="0" w:beforeAutospacing="0" w:after="0" w:afterAutospacing="0" w:line="240" w:lineRule="auto"/>
        <w:rPr>
          <w:sz w:val="24"/>
          <w:lang w:val="en-US"/>
        </w:rPr>
      </w:pPr>
      <w:r w:rsidRPr="002D393B">
        <w:rPr>
          <w:sz w:val="24"/>
          <w:lang w:val="en-US"/>
        </w:rPr>
        <w:t>The mainland of the island of Great Britain is 974 km at its longest and 531 km at its widest; however, the highly </w:t>
      </w:r>
      <w:hyperlink r:id="rId408" w:tooltip="Glossary: indented" w:history="1">
        <w:r w:rsidRPr="002D393B">
          <w:rPr>
            <w:rStyle w:val="aff"/>
            <w:sz w:val="24"/>
            <w:lang w:val="en-US"/>
          </w:rPr>
          <w:t>indented</w:t>
        </w:r>
      </w:hyperlink>
      <w:r w:rsidRPr="002D393B">
        <w:rPr>
          <w:sz w:val="24"/>
          <w:lang w:val="en-US"/>
        </w:rPr>
        <w:t> nature of the island’s coastline </w:t>
      </w:r>
      <w:hyperlink r:id="rId409" w:tooltip="Glossary: mean" w:history="1">
        <w:r w:rsidRPr="002D393B">
          <w:rPr>
            <w:rStyle w:val="aff"/>
            <w:sz w:val="24"/>
            <w:lang w:val="en-US"/>
          </w:rPr>
          <w:t>mean</w:t>
        </w:r>
      </w:hyperlink>
      <w:r w:rsidRPr="002D393B">
        <w:rPr>
          <w:sz w:val="24"/>
          <w:lang w:val="en-US"/>
        </w:rPr>
        <w:t>s that nowhere is more than about 120 km from the sea.</w:t>
      </w:r>
    </w:p>
    <w:p w:rsidR="00A37BA0" w:rsidRPr="002D393B" w:rsidRDefault="00A37BA0" w:rsidP="00A37BA0">
      <w:pPr>
        <w:pStyle w:val="af9"/>
        <w:shd w:val="clear" w:color="auto" w:fill="FFFFFF"/>
        <w:spacing w:before="0" w:beforeAutospacing="0" w:after="0" w:afterAutospacing="0" w:line="240" w:lineRule="auto"/>
        <w:rPr>
          <w:sz w:val="24"/>
          <w:lang w:val="en-US"/>
        </w:rPr>
      </w:pPr>
      <w:r w:rsidRPr="002D393B">
        <w:rPr>
          <w:sz w:val="24"/>
          <w:lang w:val="en-US"/>
        </w:rPr>
        <w:lastRenderedPageBreak/>
        <w:t>The climate of the United Kingdom is mild relative to its latitude, which is the same as that of Labrador in Canada. The mildness is an effect of the warm Gulf Stream. This current brings the prevailing south-west winds that </w:t>
      </w:r>
      <w:hyperlink r:id="rId410" w:tooltip="Glossary: moderate" w:history="1">
        <w:r w:rsidRPr="002D393B">
          <w:rPr>
            <w:rStyle w:val="aff"/>
            <w:sz w:val="24"/>
            <w:lang w:val="en-US"/>
          </w:rPr>
          <w:t>moderate</w:t>
        </w:r>
      </w:hyperlink>
      <w:r w:rsidRPr="002D393B">
        <w:rPr>
          <w:sz w:val="24"/>
          <w:lang w:val="en-US"/>
        </w:rPr>
        <w:t> </w:t>
      </w:r>
      <w:hyperlink r:id="rId411" w:tooltip="Глоссарий: winter" w:history="1">
        <w:r w:rsidRPr="002D393B">
          <w:rPr>
            <w:rStyle w:val="aff"/>
            <w:sz w:val="24"/>
            <w:lang w:val="en-US"/>
          </w:rPr>
          <w:t>winter</w:t>
        </w:r>
      </w:hyperlink>
      <w:r w:rsidRPr="002D393B">
        <w:rPr>
          <w:sz w:val="24"/>
          <w:lang w:val="en-US"/>
        </w:rPr>
        <w:t> temperatures and bring the </w:t>
      </w:r>
      <w:hyperlink r:id="rId412" w:tooltip="Glossary: depressions" w:history="1">
        <w:r w:rsidRPr="002D393B">
          <w:rPr>
            <w:rStyle w:val="aff"/>
            <w:sz w:val="24"/>
            <w:lang w:val="en-US"/>
          </w:rPr>
          <w:t>depressions</w:t>
        </w:r>
      </w:hyperlink>
      <w:r w:rsidRPr="002D393B">
        <w:rPr>
          <w:sz w:val="24"/>
          <w:lang w:val="en-US"/>
        </w:rPr>
        <w:t> which have the main </w:t>
      </w:r>
      <w:hyperlink r:id="rId413" w:tooltip="TRACKING   HURRICANES: day" w:history="1">
        <w:r w:rsidRPr="002D393B">
          <w:rPr>
            <w:rStyle w:val="aff"/>
            <w:sz w:val="24"/>
            <w:lang w:val="en-US"/>
          </w:rPr>
          <w:t>day</w:t>
        </w:r>
      </w:hyperlink>
      <w:r w:rsidRPr="002D393B">
        <w:rPr>
          <w:sz w:val="24"/>
          <w:lang w:val="en-US"/>
        </w:rPr>
        <w:t>-to-</w:t>
      </w:r>
      <w:hyperlink r:id="rId414" w:tooltip="TRACKING   HURRICANES: day" w:history="1">
        <w:r w:rsidRPr="002D393B">
          <w:rPr>
            <w:rStyle w:val="aff"/>
            <w:sz w:val="24"/>
            <w:lang w:val="en-US"/>
          </w:rPr>
          <w:t>day</w:t>
        </w:r>
      </w:hyperlink>
      <w:r w:rsidRPr="002D393B">
        <w:rPr>
          <w:sz w:val="24"/>
          <w:lang w:val="en-US"/>
        </w:rPr>
        <w:t> influence on the weather. The western side of the United Kingdom tends to be warmer than the </w:t>
      </w:r>
      <w:hyperlink r:id="rId415" w:tooltip="Glossary: Easter" w:history="1">
        <w:r w:rsidRPr="002D393B">
          <w:rPr>
            <w:rStyle w:val="aff"/>
            <w:sz w:val="24"/>
            <w:lang w:val="en-US"/>
          </w:rPr>
          <w:t>easter</w:t>
        </w:r>
      </w:hyperlink>
      <w:r w:rsidRPr="002D393B">
        <w:rPr>
          <w:sz w:val="24"/>
          <w:lang w:val="en-US"/>
        </w:rPr>
        <w:t>n; the south is warmer than the north. The </w:t>
      </w:r>
      <w:hyperlink r:id="rId416" w:tooltip="Glossary: mean" w:history="1">
        <w:r w:rsidRPr="002D393B">
          <w:rPr>
            <w:rStyle w:val="aff"/>
            <w:sz w:val="24"/>
            <w:lang w:val="en-US"/>
          </w:rPr>
          <w:t>mean</w:t>
        </w:r>
      </w:hyperlink>
      <w:r w:rsidRPr="002D393B">
        <w:rPr>
          <w:sz w:val="24"/>
          <w:lang w:val="en-US"/>
        </w:rPr>
        <w:t> </w:t>
      </w:r>
      <w:hyperlink r:id="rId417" w:tooltip="Glossary: annual" w:history="1">
        <w:r w:rsidRPr="002D393B">
          <w:rPr>
            <w:rStyle w:val="aff"/>
            <w:sz w:val="24"/>
            <w:lang w:val="en-US"/>
          </w:rPr>
          <w:t>annual</w:t>
        </w:r>
      </w:hyperlink>
      <w:r w:rsidRPr="002D393B">
        <w:rPr>
          <w:sz w:val="24"/>
          <w:lang w:val="en-US"/>
        </w:rPr>
        <w:t> temperature is 6 ºC in the far north of Scotland; 11 ºC in the south-west of England. </w:t>
      </w:r>
      <w:hyperlink r:id="rId418" w:tooltip="Глоссарий: winter" w:history="1">
        <w:r w:rsidRPr="002D393B">
          <w:rPr>
            <w:rStyle w:val="aff"/>
            <w:sz w:val="24"/>
            <w:lang w:val="en-US"/>
          </w:rPr>
          <w:t>Winter</w:t>
        </w:r>
      </w:hyperlink>
      <w:r w:rsidRPr="002D393B">
        <w:rPr>
          <w:sz w:val="24"/>
          <w:lang w:val="en-US"/>
        </w:rPr>
        <w:t> temperatures seldom are below -10 °C and summer temperatures rarely higher than 32°C. The sea winds also bring plenty of moisture; </w:t>
      </w:r>
      <w:hyperlink r:id="rId419" w:tooltip="Glossary: average annual precipitation" w:history="1">
        <w:r w:rsidRPr="002D393B">
          <w:rPr>
            <w:rStyle w:val="aff"/>
            <w:sz w:val="24"/>
            <w:lang w:val="en-US"/>
          </w:rPr>
          <w:t>average annual precipitation</w:t>
        </w:r>
      </w:hyperlink>
      <w:r w:rsidRPr="002D393B">
        <w:rPr>
          <w:sz w:val="24"/>
          <w:lang w:val="en-US"/>
        </w:rPr>
        <w:t> is more than 1,000 mm.</w:t>
      </w:r>
    </w:p>
    <w:p w:rsidR="00A37BA0" w:rsidRPr="002D393B" w:rsidRDefault="00A37BA0" w:rsidP="00A37BA0">
      <w:pPr>
        <w:pStyle w:val="200"/>
        <w:shd w:val="clear" w:color="auto" w:fill="FFFFFF"/>
        <w:spacing w:before="0" w:beforeAutospacing="0" w:after="0" w:afterAutospacing="0"/>
        <w:jc w:val="both"/>
        <w:rPr>
          <w:lang w:val="en-US"/>
        </w:rPr>
      </w:pPr>
      <w:r w:rsidRPr="002D393B">
        <w:rPr>
          <w:lang w:val="en-US"/>
        </w:rPr>
        <w:t>Rain tends to fall throughout the year, frequently turning to snow in the </w:t>
      </w:r>
      <w:hyperlink r:id="rId420" w:tooltip="Глоссарий: winter" w:history="1">
        <w:r w:rsidRPr="002D393B">
          <w:rPr>
            <w:rStyle w:val="aff"/>
            <w:lang w:val="en-US"/>
          </w:rPr>
          <w:t>winter</w:t>
        </w:r>
      </w:hyperlink>
      <w:r w:rsidRPr="002D393B">
        <w:rPr>
          <w:lang w:val="en-US"/>
        </w:rPr>
        <w:t>, especially in Scotland, the mountains of Wales, and northern England. The western side of Britain is much wetter than the </w:t>
      </w:r>
      <w:hyperlink r:id="rId421" w:tooltip="Glossary: Easter" w:history="1">
        <w:r w:rsidRPr="002D393B">
          <w:rPr>
            <w:rStyle w:val="aff"/>
            <w:lang w:val="en-US"/>
          </w:rPr>
          <w:t>easter</w:t>
        </w:r>
      </w:hyperlink>
      <w:r w:rsidRPr="002D393B">
        <w:rPr>
          <w:lang w:val="en-US"/>
        </w:rPr>
        <w:t>n: average rainfall varies is from 5,000 mm in the western Highlands of Scotland, to less than 500 mm in parts of East Anglia in England.</w:t>
      </w:r>
    </w:p>
    <w:p w:rsidR="00A37BA0" w:rsidRPr="002D393B" w:rsidRDefault="00A37BA0" w:rsidP="00A37BA0">
      <w:pPr>
        <w:pStyle w:val="af9"/>
        <w:shd w:val="clear" w:color="auto" w:fill="FFFFFF"/>
        <w:spacing w:before="0" w:beforeAutospacing="0" w:after="0" w:afterAutospacing="0" w:line="240" w:lineRule="auto"/>
        <w:rPr>
          <w:sz w:val="24"/>
          <w:lang w:val="en-US"/>
        </w:rPr>
      </w:pPr>
      <w:r w:rsidRPr="002D393B">
        <w:rPr>
          <w:sz w:val="24"/>
          <w:lang w:val="en-US"/>
        </w:rPr>
        <w:t>The </w:t>
      </w:r>
      <w:hyperlink r:id="rId422" w:tooltip="Towns and cities in Russia: population" w:history="1">
        <w:r w:rsidRPr="002D393B">
          <w:rPr>
            <w:rStyle w:val="aff"/>
            <w:sz w:val="24"/>
            <w:lang w:val="en-US"/>
          </w:rPr>
          <w:t>population</w:t>
        </w:r>
      </w:hyperlink>
      <w:r w:rsidRPr="002D393B">
        <w:rPr>
          <w:sz w:val="24"/>
          <w:lang w:val="en-US"/>
        </w:rPr>
        <w:t> of United Kingdom is more than 56 mln people, but it is one of the world’s leading commercial and industrialized nations. </w:t>
      </w:r>
      <w:hyperlink r:id="rId423" w:tooltip="Glossary: in terms of" w:history="1">
        <w:r w:rsidRPr="002D393B">
          <w:rPr>
            <w:rStyle w:val="aff"/>
            <w:sz w:val="24"/>
            <w:lang w:val="en-US"/>
          </w:rPr>
          <w:t>In terms of</w:t>
        </w:r>
      </w:hyperlink>
      <w:r w:rsidRPr="002D393B">
        <w:rPr>
          <w:sz w:val="24"/>
          <w:lang w:val="en-US"/>
        </w:rPr>
        <w:t> gross national product (GNP) it ranks fifth in the world, with Italy, after the United States, Japan, Germany, and France.</w:t>
      </w:r>
    </w:p>
    <w:p w:rsidR="00A37BA0" w:rsidRPr="002D393B" w:rsidRDefault="00A37BA0" w:rsidP="00A37BA0">
      <w:pPr>
        <w:pStyle w:val="af9"/>
        <w:shd w:val="clear" w:color="auto" w:fill="FFFFFF"/>
        <w:spacing w:before="0" w:beforeAutospacing="0" w:after="0" w:afterAutospacing="0" w:line="240" w:lineRule="auto"/>
        <w:jc w:val="center"/>
        <w:rPr>
          <w:b/>
          <w:sz w:val="24"/>
          <w:lang w:val="en-US"/>
        </w:rPr>
      </w:pPr>
      <w:r w:rsidRPr="002D393B">
        <w:rPr>
          <w:b/>
          <w:sz w:val="24"/>
        </w:rPr>
        <w:t>Раздел</w:t>
      </w:r>
      <w:r w:rsidRPr="002D393B">
        <w:rPr>
          <w:b/>
          <w:sz w:val="24"/>
          <w:lang w:val="en-US"/>
        </w:rPr>
        <w:t xml:space="preserve"> 5. </w:t>
      </w:r>
      <w:r w:rsidRPr="002D393B">
        <w:rPr>
          <w:b/>
          <w:sz w:val="24"/>
        </w:rPr>
        <w:t>пункт</w:t>
      </w:r>
      <w:r w:rsidRPr="002D393B">
        <w:rPr>
          <w:b/>
          <w:sz w:val="24"/>
          <w:lang w:val="en-US"/>
        </w:rPr>
        <w:t xml:space="preserve"> 5.2</w:t>
      </w:r>
    </w:p>
    <w:p w:rsidR="00A37BA0" w:rsidRPr="002D393B" w:rsidRDefault="00A37BA0" w:rsidP="00A37BA0">
      <w:pPr>
        <w:pStyle w:val="af9"/>
        <w:shd w:val="clear" w:color="auto" w:fill="FFFFFF"/>
        <w:spacing w:before="0" w:beforeAutospacing="0" w:after="0" w:afterAutospacing="0" w:line="240" w:lineRule="auto"/>
        <w:jc w:val="center"/>
        <w:rPr>
          <w:sz w:val="24"/>
          <w:lang w:val="en-US"/>
        </w:rPr>
      </w:pPr>
      <w:r w:rsidRPr="002D393B">
        <w:rPr>
          <w:rStyle w:val="aff0"/>
          <w:sz w:val="24"/>
          <w:lang w:val="en-US"/>
        </w:rPr>
        <w:t>Holi</w:t>
      </w:r>
      <w:hyperlink r:id="rId424" w:tooltip="TRACKING   HURRICANES: day" w:history="1">
        <w:r w:rsidRPr="002D393B">
          <w:rPr>
            <w:rStyle w:val="aff"/>
            <w:b/>
            <w:sz w:val="24"/>
            <w:lang w:val="en-US"/>
          </w:rPr>
          <w:t>day</w:t>
        </w:r>
      </w:hyperlink>
      <w:r w:rsidRPr="002D393B">
        <w:rPr>
          <w:rStyle w:val="aff0"/>
          <w:sz w:val="24"/>
          <w:lang w:val="en-US"/>
        </w:rPr>
        <w:t>s in England</w:t>
      </w:r>
    </w:p>
    <w:p w:rsidR="00A37BA0" w:rsidRPr="002D393B" w:rsidRDefault="00A37BA0" w:rsidP="00A37BA0">
      <w:pPr>
        <w:pStyle w:val="af9"/>
        <w:shd w:val="clear" w:color="auto" w:fill="FFFFFF"/>
        <w:spacing w:before="0" w:beforeAutospacing="0" w:after="0" w:afterAutospacing="0" w:line="240" w:lineRule="auto"/>
        <w:rPr>
          <w:sz w:val="24"/>
          <w:lang w:val="en-US"/>
        </w:rPr>
      </w:pPr>
      <w:r w:rsidRPr="002D393B">
        <w:rPr>
          <w:sz w:val="24"/>
          <w:lang w:val="en-US"/>
        </w:rPr>
        <w:t>Holi</w:t>
      </w:r>
      <w:hyperlink r:id="rId425" w:tooltip="TRACKING   HURRICANES: day" w:history="1">
        <w:r w:rsidRPr="002D393B">
          <w:rPr>
            <w:rStyle w:val="aff"/>
            <w:sz w:val="24"/>
            <w:lang w:val="en-US"/>
          </w:rPr>
          <w:t>day</w:t>
        </w:r>
      </w:hyperlink>
      <w:r w:rsidRPr="002D393B">
        <w:rPr>
          <w:sz w:val="24"/>
          <w:lang w:val="en-US"/>
        </w:rPr>
        <w:t>s are a part of every </w:t>
      </w:r>
      <w:hyperlink r:id="rId426" w:tooltip="Глоссарий: culture" w:history="1">
        <w:r w:rsidRPr="002D393B">
          <w:rPr>
            <w:rStyle w:val="aff"/>
            <w:sz w:val="24"/>
            <w:lang w:val="en-US"/>
          </w:rPr>
          <w:t>culture</w:t>
        </w:r>
      </w:hyperlink>
      <w:r w:rsidRPr="002D393B">
        <w:rPr>
          <w:sz w:val="24"/>
          <w:lang w:val="en-US"/>
        </w:rPr>
        <w:t>. Knowing them, we can learn more about </w:t>
      </w:r>
      <w:hyperlink r:id="rId427" w:tooltip="Glossary: local" w:history="1">
        <w:r w:rsidRPr="002D393B">
          <w:rPr>
            <w:rStyle w:val="aff"/>
            <w:sz w:val="24"/>
            <w:lang w:val="en-US"/>
          </w:rPr>
          <w:t>local</w:t>
        </w:r>
      </w:hyperlink>
      <w:r w:rsidRPr="002D393B">
        <w:rPr>
          <w:sz w:val="24"/>
          <w:lang w:val="en-US"/>
        </w:rPr>
        <w:t> people and their way of life. Traditional holi</w:t>
      </w:r>
      <w:hyperlink r:id="rId428" w:tooltip="TRACKING   HURRICANES: day" w:history="1">
        <w:r w:rsidRPr="002D393B">
          <w:rPr>
            <w:rStyle w:val="aff"/>
            <w:sz w:val="24"/>
            <w:lang w:val="en-US"/>
          </w:rPr>
          <w:t>day</w:t>
        </w:r>
      </w:hyperlink>
      <w:r w:rsidRPr="002D393B">
        <w:rPr>
          <w:sz w:val="24"/>
          <w:lang w:val="en-US"/>
        </w:rPr>
        <w:t>s may </w:t>
      </w:r>
      <w:hyperlink r:id="rId429" w:tooltip="Glossary: reflect" w:history="1">
        <w:r w:rsidRPr="002D393B">
          <w:rPr>
            <w:rStyle w:val="aff"/>
            <w:sz w:val="24"/>
            <w:lang w:val="en-US"/>
          </w:rPr>
          <w:t>reflect</w:t>
        </w:r>
      </w:hyperlink>
      <w:r w:rsidRPr="002D393B">
        <w:rPr>
          <w:sz w:val="24"/>
          <w:lang w:val="en-US"/>
        </w:rPr>
        <w:t> not only the nation and its character, but also the history of the country. Same can be said about England. English people love celebrating holi</w:t>
      </w:r>
      <w:hyperlink r:id="rId430" w:tooltip="TRACKING   HURRICANES: day" w:history="1">
        <w:r w:rsidRPr="002D393B">
          <w:rPr>
            <w:rStyle w:val="aff"/>
            <w:sz w:val="24"/>
            <w:lang w:val="en-US"/>
          </w:rPr>
          <w:t>day</w:t>
        </w:r>
      </w:hyperlink>
      <w:r w:rsidRPr="002D393B">
        <w:rPr>
          <w:sz w:val="24"/>
          <w:lang w:val="en-US"/>
        </w:rPr>
        <w:t>s. Although officially the country has only six public holi</w:t>
      </w:r>
      <w:hyperlink r:id="rId431" w:tooltip="TRACKING   HURRICANES: day" w:history="1">
        <w:r w:rsidRPr="002D393B">
          <w:rPr>
            <w:rStyle w:val="aff"/>
            <w:sz w:val="24"/>
            <w:lang w:val="en-US"/>
          </w:rPr>
          <w:t>day</w:t>
        </w:r>
      </w:hyperlink>
      <w:r w:rsidRPr="002D393B">
        <w:rPr>
          <w:sz w:val="24"/>
          <w:lang w:val="en-US"/>
        </w:rPr>
        <w:t>s, there are many other </w:t>
      </w:r>
      <w:hyperlink r:id="rId432" w:tooltip="Glossary: symbolic" w:history="1">
        <w:r w:rsidRPr="002D393B">
          <w:rPr>
            <w:rStyle w:val="aff"/>
            <w:sz w:val="24"/>
            <w:lang w:val="en-US"/>
          </w:rPr>
          <w:t>symbolic</w:t>
        </w:r>
      </w:hyperlink>
      <w:r w:rsidRPr="002D393B">
        <w:rPr>
          <w:sz w:val="24"/>
          <w:lang w:val="en-US"/>
        </w:rPr>
        <w:t> </w:t>
      </w:r>
      <w:hyperlink r:id="rId433" w:tooltip="TRACKING   HURRICANES: day" w:history="1">
        <w:r w:rsidRPr="002D393B">
          <w:rPr>
            <w:rStyle w:val="aff"/>
            <w:sz w:val="24"/>
            <w:lang w:val="en-US"/>
          </w:rPr>
          <w:t>day</w:t>
        </w:r>
      </w:hyperlink>
      <w:r w:rsidRPr="002D393B">
        <w:rPr>
          <w:sz w:val="24"/>
          <w:lang w:val="en-US"/>
        </w:rPr>
        <w:t>s, which have been celebrated for ages. Six public holi</w:t>
      </w:r>
      <w:hyperlink r:id="rId434" w:tooltip="TRACKING   HURRICANES: day" w:history="1">
        <w:r w:rsidRPr="002D393B">
          <w:rPr>
            <w:rStyle w:val="aff"/>
            <w:sz w:val="24"/>
            <w:lang w:val="en-US"/>
          </w:rPr>
          <w:t>day</w:t>
        </w:r>
      </w:hyperlink>
      <w:r w:rsidRPr="002D393B">
        <w:rPr>
          <w:sz w:val="24"/>
          <w:lang w:val="en-US"/>
        </w:rPr>
        <w:t>s are: Christmas and </w:t>
      </w:r>
      <w:hyperlink r:id="rId435" w:tooltip="Glossary: Boxing Days" w:history="1">
        <w:r w:rsidRPr="002D393B">
          <w:rPr>
            <w:rStyle w:val="aff"/>
            <w:sz w:val="24"/>
            <w:lang w:val="en-US"/>
          </w:rPr>
          <w:t>Boxing Days</w:t>
        </w:r>
      </w:hyperlink>
      <w:r w:rsidRPr="002D393B">
        <w:rPr>
          <w:sz w:val="24"/>
          <w:lang w:val="en-US"/>
        </w:rPr>
        <w:t>, </w:t>
      </w:r>
      <w:hyperlink r:id="rId436" w:tooltip="Glossary: Good Friday" w:history="1">
        <w:r w:rsidRPr="002D393B">
          <w:rPr>
            <w:rStyle w:val="aff"/>
            <w:sz w:val="24"/>
            <w:lang w:val="en-US"/>
          </w:rPr>
          <w:t>Good Friday</w:t>
        </w:r>
      </w:hyperlink>
      <w:r w:rsidRPr="002D393B">
        <w:rPr>
          <w:sz w:val="24"/>
          <w:lang w:val="en-US"/>
        </w:rPr>
        <w:t> and </w:t>
      </w:r>
      <w:hyperlink r:id="rId437" w:tooltip="Glossary: Easter" w:history="1">
        <w:r w:rsidRPr="002D393B">
          <w:rPr>
            <w:rStyle w:val="aff"/>
            <w:sz w:val="24"/>
            <w:lang w:val="en-US"/>
          </w:rPr>
          <w:t>Easter</w:t>
        </w:r>
      </w:hyperlink>
      <w:r w:rsidRPr="002D393B">
        <w:rPr>
          <w:sz w:val="24"/>
          <w:lang w:val="en-US"/>
        </w:rPr>
        <w:t>, Spring and Late Summer Bank Holi</w:t>
      </w:r>
      <w:hyperlink r:id="rId438" w:tooltip="TRACKING   HURRICANES: day" w:history="1">
        <w:r w:rsidRPr="002D393B">
          <w:rPr>
            <w:rStyle w:val="aff"/>
            <w:sz w:val="24"/>
            <w:lang w:val="en-US"/>
          </w:rPr>
          <w:t>day</w:t>
        </w:r>
      </w:hyperlink>
      <w:r w:rsidRPr="002D393B">
        <w:rPr>
          <w:sz w:val="24"/>
          <w:lang w:val="en-US"/>
        </w:rPr>
        <w:t>s. Scottish people </w:t>
      </w:r>
      <w:hyperlink r:id="rId439" w:tooltip="Glossary: consider" w:history="1">
        <w:r w:rsidRPr="002D393B">
          <w:rPr>
            <w:rStyle w:val="aff"/>
            <w:sz w:val="24"/>
            <w:lang w:val="en-US"/>
          </w:rPr>
          <w:t>consider</w:t>
        </w:r>
      </w:hyperlink>
      <w:r w:rsidRPr="002D393B">
        <w:rPr>
          <w:sz w:val="24"/>
          <w:lang w:val="en-US"/>
        </w:rPr>
        <w:t> the New Year’s </w:t>
      </w:r>
      <w:hyperlink r:id="rId440" w:tooltip="TRACKING   HURRICANES: day" w:history="1">
        <w:r w:rsidRPr="002D393B">
          <w:rPr>
            <w:rStyle w:val="aff"/>
            <w:sz w:val="24"/>
            <w:lang w:val="en-US"/>
          </w:rPr>
          <w:t>Day</w:t>
        </w:r>
      </w:hyperlink>
      <w:r w:rsidRPr="002D393B">
        <w:rPr>
          <w:sz w:val="24"/>
          <w:lang w:val="en-US"/>
        </w:rPr>
        <w:t> to be also a public holi</w:t>
      </w:r>
      <w:hyperlink r:id="rId441" w:tooltip="TRACKING   HURRICANES: day" w:history="1">
        <w:r w:rsidRPr="002D393B">
          <w:rPr>
            <w:rStyle w:val="aff"/>
            <w:sz w:val="24"/>
            <w:lang w:val="en-US"/>
          </w:rPr>
          <w:t>day</w:t>
        </w:r>
      </w:hyperlink>
      <w:r w:rsidRPr="002D393B">
        <w:rPr>
          <w:sz w:val="24"/>
          <w:lang w:val="en-US"/>
        </w:rPr>
        <w:t>. Some of the holi</w:t>
      </w:r>
      <w:hyperlink r:id="rId442" w:tooltip="TRACKING   HURRICANES: day" w:history="1">
        <w:r w:rsidRPr="002D393B">
          <w:rPr>
            <w:rStyle w:val="aff"/>
            <w:sz w:val="24"/>
            <w:lang w:val="en-US"/>
          </w:rPr>
          <w:t>day</w:t>
        </w:r>
      </w:hyperlink>
      <w:r w:rsidRPr="002D393B">
        <w:rPr>
          <w:sz w:val="24"/>
          <w:lang w:val="en-US"/>
        </w:rPr>
        <w:t>s don’t have a fixed </w:t>
      </w:r>
      <w:hyperlink r:id="rId443" w:tooltip="Глоссарий: date" w:history="1">
        <w:r w:rsidRPr="002D393B">
          <w:rPr>
            <w:rStyle w:val="aff"/>
            <w:sz w:val="24"/>
            <w:lang w:val="en-US"/>
          </w:rPr>
          <w:t>date</w:t>
        </w:r>
      </w:hyperlink>
      <w:r w:rsidRPr="002D393B">
        <w:rPr>
          <w:sz w:val="24"/>
          <w:lang w:val="en-US"/>
        </w:rPr>
        <w:t>, so the </w:t>
      </w:r>
      <w:hyperlink r:id="rId444" w:tooltip="Глоссарий: date" w:history="1">
        <w:r w:rsidRPr="002D393B">
          <w:rPr>
            <w:rStyle w:val="aff"/>
            <w:sz w:val="24"/>
            <w:lang w:val="en-US"/>
          </w:rPr>
          <w:t>date</w:t>
        </w:r>
      </w:hyperlink>
      <w:r w:rsidRPr="002D393B">
        <w:rPr>
          <w:sz w:val="24"/>
          <w:lang w:val="en-US"/>
        </w:rPr>
        <w:t> is </w:t>
      </w:r>
      <w:hyperlink r:id="rId445" w:tooltip="Glossary: moveable" w:history="1">
        <w:r w:rsidRPr="002D393B">
          <w:rPr>
            <w:rStyle w:val="aff"/>
            <w:sz w:val="24"/>
            <w:lang w:val="en-US"/>
          </w:rPr>
          <w:t>moveable</w:t>
        </w:r>
      </w:hyperlink>
      <w:r w:rsidRPr="002D393B">
        <w:rPr>
          <w:sz w:val="24"/>
          <w:lang w:val="en-US"/>
        </w:rPr>
        <w:t> and can be changed each year. Perhaps, Christmas, New Year and Boxing </w:t>
      </w:r>
      <w:hyperlink r:id="rId446" w:tooltip="TRACKING   HURRICANES: day" w:history="1">
        <w:r w:rsidRPr="002D393B">
          <w:rPr>
            <w:rStyle w:val="aff"/>
            <w:sz w:val="24"/>
            <w:lang w:val="en-US"/>
          </w:rPr>
          <w:t>Day</w:t>
        </w:r>
      </w:hyperlink>
      <w:r w:rsidRPr="002D393B">
        <w:rPr>
          <w:sz w:val="24"/>
          <w:lang w:val="en-US"/>
        </w:rPr>
        <w:t> are the only holi</w:t>
      </w:r>
      <w:hyperlink r:id="rId447" w:tooltip="TRACKING   HURRICANES: day" w:history="1">
        <w:r w:rsidRPr="002D393B">
          <w:rPr>
            <w:rStyle w:val="aff"/>
            <w:sz w:val="24"/>
            <w:lang w:val="en-US"/>
          </w:rPr>
          <w:t>day</w:t>
        </w:r>
      </w:hyperlink>
      <w:r w:rsidRPr="002D393B">
        <w:rPr>
          <w:sz w:val="24"/>
          <w:lang w:val="en-US"/>
        </w:rPr>
        <w:t>s with fixed </w:t>
      </w:r>
      <w:hyperlink r:id="rId448" w:tooltip="Глоссарий: date" w:history="1">
        <w:r w:rsidRPr="002D393B">
          <w:rPr>
            <w:rStyle w:val="aff"/>
            <w:sz w:val="24"/>
            <w:lang w:val="en-US"/>
          </w:rPr>
          <w:t>date</w:t>
        </w:r>
      </w:hyperlink>
      <w:r w:rsidRPr="002D393B">
        <w:rPr>
          <w:sz w:val="24"/>
          <w:lang w:val="en-US"/>
        </w:rPr>
        <w:t>s. Most English holi</w:t>
      </w:r>
      <w:hyperlink r:id="rId449" w:tooltip="TRACKING   HURRICANES: day" w:history="1">
        <w:r w:rsidRPr="002D393B">
          <w:rPr>
            <w:rStyle w:val="aff"/>
            <w:sz w:val="24"/>
            <w:lang w:val="en-US"/>
          </w:rPr>
          <w:t>day</w:t>
        </w:r>
      </w:hyperlink>
      <w:r w:rsidRPr="002D393B">
        <w:rPr>
          <w:sz w:val="24"/>
          <w:lang w:val="en-US"/>
        </w:rPr>
        <w:t>s are of religious </w:t>
      </w:r>
      <w:hyperlink r:id="rId450" w:tooltip="Glossary: significance" w:history="1">
        <w:r w:rsidRPr="002D393B">
          <w:rPr>
            <w:rStyle w:val="aff"/>
            <w:sz w:val="24"/>
            <w:lang w:val="en-US"/>
          </w:rPr>
          <w:t>significance</w:t>
        </w:r>
      </w:hyperlink>
      <w:r w:rsidRPr="002D393B">
        <w:rPr>
          <w:sz w:val="24"/>
          <w:lang w:val="en-US"/>
        </w:rPr>
        <w:t>, although they have </w:t>
      </w:r>
      <w:hyperlink r:id="rId451" w:tooltip="Glossary: gradually" w:history="1">
        <w:r w:rsidRPr="002D393B">
          <w:rPr>
            <w:rStyle w:val="aff"/>
            <w:sz w:val="24"/>
            <w:lang w:val="en-US"/>
          </w:rPr>
          <w:t>gradually</w:t>
        </w:r>
      </w:hyperlink>
      <w:r w:rsidRPr="002D393B">
        <w:rPr>
          <w:sz w:val="24"/>
          <w:lang w:val="en-US"/>
        </w:rPr>
        <w:t> </w:t>
      </w:r>
      <w:hyperlink r:id="rId452" w:tooltip="Глоссарий: become" w:history="1">
        <w:r w:rsidRPr="002D393B">
          <w:rPr>
            <w:rStyle w:val="aff"/>
            <w:sz w:val="24"/>
            <w:lang w:val="en-US"/>
          </w:rPr>
          <w:t>become</w:t>
        </w:r>
      </w:hyperlink>
      <w:r w:rsidRPr="002D393B">
        <w:rPr>
          <w:sz w:val="24"/>
          <w:lang w:val="en-US"/>
        </w:rPr>
        <w:t>simply the </w:t>
      </w:r>
      <w:hyperlink r:id="rId453" w:tooltip="TRACKING   HURRICANES: day" w:history="1">
        <w:r w:rsidRPr="002D393B">
          <w:rPr>
            <w:rStyle w:val="aff"/>
            <w:sz w:val="24"/>
            <w:lang w:val="en-US"/>
          </w:rPr>
          <w:t>day</w:t>
        </w:r>
      </w:hyperlink>
      <w:r w:rsidRPr="002D393B">
        <w:rPr>
          <w:sz w:val="24"/>
          <w:lang w:val="en-US"/>
        </w:rPr>
        <w:t>s for relaxing, enjoying </w:t>
      </w:r>
      <w:hyperlink r:id="rId454" w:tooltip="Glossary: delicious" w:history="1">
        <w:r w:rsidRPr="002D393B">
          <w:rPr>
            <w:rStyle w:val="aff"/>
            <w:sz w:val="24"/>
            <w:lang w:val="en-US"/>
          </w:rPr>
          <w:t>delicious</w:t>
        </w:r>
      </w:hyperlink>
      <w:r w:rsidRPr="002D393B">
        <w:rPr>
          <w:sz w:val="24"/>
          <w:lang w:val="en-US"/>
        </w:rPr>
        <w:t> meals and staying in good mood. </w:t>
      </w:r>
      <w:hyperlink r:id="rId455" w:tooltip="Glossary: Apart from" w:history="1">
        <w:r w:rsidRPr="002D393B">
          <w:rPr>
            <w:rStyle w:val="aff"/>
            <w:sz w:val="24"/>
            <w:lang w:val="en-US"/>
          </w:rPr>
          <w:t>Apart from</w:t>
        </w:r>
      </w:hyperlink>
      <w:r w:rsidRPr="002D393B">
        <w:rPr>
          <w:sz w:val="24"/>
          <w:lang w:val="en-US"/>
        </w:rPr>
        <w:t> public holi</w:t>
      </w:r>
      <w:hyperlink r:id="rId456" w:tooltip="TRACKING   HURRICANES: day" w:history="1">
        <w:r w:rsidRPr="002D393B">
          <w:rPr>
            <w:rStyle w:val="aff"/>
            <w:sz w:val="24"/>
            <w:lang w:val="en-US"/>
          </w:rPr>
          <w:t>day</w:t>
        </w:r>
      </w:hyperlink>
      <w:r w:rsidRPr="002D393B">
        <w:rPr>
          <w:sz w:val="24"/>
          <w:lang w:val="en-US"/>
        </w:rPr>
        <w:t>s, people in England celebrate St Valentine’s </w:t>
      </w:r>
      <w:hyperlink r:id="rId457" w:tooltip="TRACKING   HURRICANES: day" w:history="1">
        <w:r w:rsidRPr="002D393B">
          <w:rPr>
            <w:rStyle w:val="aff"/>
            <w:sz w:val="24"/>
            <w:lang w:val="en-US"/>
          </w:rPr>
          <w:t>Day</w:t>
        </w:r>
      </w:hyperlink>
      <w:r w:rsidRPr="002D393B">
        <w:rPr>
          <w:sz w:val="24"/>
          <w:lang w:val="en-US"/>
        </w:rPr>
        <w:t>, St Patrick’s </w:t>
      </w:r>
      <w:hyperlink r:id="rId458" w:tooltip="TRACKING   HURRICANES: day" w:history="1">
        <w:r w:rsidRPr="002D393B">
          <w:rPr>
            <w:rStyle w:val="aff"/>
            <w:sz w:val="24"/>
            <w:lang w:val="en-US"/>
          </w:rPr>
          <w:t>Day</w:t>
        </w:r>
      </w:hyperlink>
      <w:r w:rsidRPr="002D393B">
        <w:rPr>
          <w:sz w:val="24"/>
          <w:lang w:val="en-US"/>
        </w:rPr>
        <w:t>, April Fool’s </w:t>
      </w:r>
      <w:hyperlink r:id="rId459" w:tooltip="TRACKING   HURRICANES: day" w:history="1">
        <w:r w:rsidRPr="002D393B">
          <w:rPr>
            <w:rStyle w:val="aff"/>
            <w:sz w:val="24"/>
            <w:lang w:val="en-US"/>
          </w:rPr>
          <w:t>Day</w:t>
        </w:r>
      </w:hyperlink>
      <w:r w:rsidRPr="002D393B">
        <w:rPr>
          <w:sz w:val="24"/>
          <w:lang w:val="en-US"/>
        </w:rPr>
        <w:t>, Halloween, </w:t>
      </w:r>
      <w:hyperlink r:id="rId460" w:tooltip="Glossary: Pancake Day" w:history="1">
        <w:r w:rsidRPr="002D393B">
          <w:rPr>
            <w:rStyle w:val="aff"/>
            <w:sz w:val="24"/>
            <w:lang w:val="en-US"/>
          </w:rPr>
          <w:t>Pancake Day</w:t>
        </w:r>
      </w:hyperlink>
      <w:r w:rsidRPr="002D393B">
        <w:rPr>
          <w:sz w:val="24"/>
          <w:lang w:val="en-US"/>
        </w:rPr>
        <w:t>, </w:t>
      </w:r>
      <w:hyperlink r:id="rId461" w:tooltip="Glossary: Bonfire Night" w:history="1">
        <w:r w:rsidRPr="002D393B">
          <w:rPr>
            <w:rStyle w:val="aff"/>
            <w:sz w:val="24"/>
            <w:lang w:val="en-US"/>
          </w:rPr>
          <w:t>Bonfire Night</w:t>
        </w:r>
      </w:hyperlink>
      <w:r w:rsidRPr="002D393B">
        <w:rPr>
          <w:sz w:val="24"/>
          <w:lang w:val="en-US"/>
        </w:rPr>
        <w:t> and many other interesting occasions.</w:t>
      </w:r>
    </w:p>
    <w:p w:rsidR="00A37BA0" w:rsidRPr="002D393B" w:rsidRDefault="00A37BA0" w:rsidP="00A37BA0">
      <w:pPr>
        <w:pStyle w:val="af9"/>
        <w:shd w:val="clear" w:color="auto" w:fill="FFFFFF"/>
        <w:spacing w:before="0" w:beforeAutospacing="0" w:after="0" w:afterAutospacing="0" w:line="240" w:lineRule="auto"/>
        <w:rPr>
          <w:sz w:val="24"/>
          <w:lang w:val="en-US"/>
        </w:rPr>
      </w:pPr>
      <w:r w:rsidRPr="002D393B">
        <w:rPr>
          <w:sz w:val="24"/>
          <w:lang w:val="en-US"/>
        </w:rPr>
        <w:t>The most common type of </w:t>
      </w:r>
      <w:r w:rsidRPr="002D393B">
        <w:rPr>
          <w:i/>
          <w:iCs/>
          <w:sz w:val="24"/>
          <w:lang w:val="en-US"/>
        </w:rPr>
        <w:t>New Year</w:t>
      </w:r>
      <w:r w:rsidRPr="002D393B">
        <w:rPr>
          <w:sz w:val="24"/>
          <w:lang w:val="en-US"/>
        </w:rPr>
        <w:t> and </w:t>
      </w:r>
      <w:r w:rsidRPr="002D393B">
        <w:rPr>
          <w:i/>
          <w:iCs/>
          <w:sz w:val="24"/>
          <w:lang w:val="en-US"/>
        </w:rPr>
        <w:t>Christmas</w:t>
      </w:r>
      <w:r w:rsidRPr="002D393B">
        <w:rPr>
          <w:sz w:val="24"/>
          <w:lang w:val="en-US"/>
        </w:rPr>
        <w:t> celebration in Britain is arranging a family party with lots of </w:t>
      </w:r>
      <w:hyperlink r:id="rId462" w:tooltip="Glossary: delicious" w:history="1">
        <w:r w:rsidRPr="002D393B">
          <w:rPr>
            <w:rStyle w:val="aff"/>
            <w:sz w:val="24"/>
            <w:lang w:val="en-US"/>
          </w:rPr>
          <w:t>delicious</w:t>
        </w:r>
      </w:hyperlink>
      <w:r w:rsidRPr="002D393B">
        <w:rPr>
          <w:sz w:val="24"/>
          <w:lang w:val="en-US"/>
        </w:rPr>
        <w:t> food and drinks. Traditionally, everybody gets presents and postcards. People richly decorate every </w:t>
      </w:r>
      <w:hyperlink r:id="rId463" w:tooltip="Glossary: single" w:history="1">
        <w:r w:rsidRPr="002D393B">
          <w:rPr>
            <w:rStyle w:val="aff"/>
            <w:sz w:val="24"/>
            <w:lang w:val="en-US"/>
          </w:rPr>
          <w:t>single</w:t>
        </w:r>
      </w:hyperlink>
      <w:r w:rsidRPr="002D393B">
        <w:rPr>
          <w:sz w:val="24"/>
          <w:lang w:val="en-US"/>
        </w:rPr>
        <w:t> building on the street, be it a house or a shop. At New Year night people turn on the TV or radio and listen to Big Ben </w:t>
      </w:r>
      <w:hyperlink r:id="rId464" w:tooltip="Glossary: chiming" w:history="1">
        <w:r w:rsidRPr="002D393B">
          <w:rPr>
            <w:rStyle w:val="aff"/>
            <w:sz w:val="24"/>
            <w:lang w:val="en-US"/>
          </w:rPr>
          <w:t>chiming</w:t>
        </w:r>
      </w:hyperlink>
      <w:r w:rsidRPr="002D393B">
        <w:rPr>
          <w:sz w:val="24"/>
          <w:lang w:val="en-US"/>
        </w:rPr>
        <w:t>. After midnight people can continue partying at Trafalgar Square or Piccadilly Circus. </w:t>
      </w:r>
      <w:hyperlink r:id="rId465" w:tooltip="Glossary: Easter" w:history="1">
        <w:r w:rsidRPr="002D393B">
          <w:rPr>
            <w:rStyle w:val="aff"/>
            <w:iCs/>
            <w:sz w:val="24"/>
            <w:lang w:val="en-US"/>
          </w:rPr>
          <w:t>Easter</w:t>
        </w:r>
      </w:hyperlink>
      <w:r w:rsidRPr="002D393B">
        <w:rPr>
          <w:sz w:val="24"/>
          <w:lang w:val="en-US"/>
        </w:rPr>
        <w:t> is another religious and important holi</w:t>
      </w:r>
      <w:hyperlink r:id="rId466" w:tooltip="TRACKING   HURRICANES: day" w:history="1">
        <w:r w:rsidRPr="002D393B">
          <w:rPr>
            <w:rStyle w:val="aff"/>
            <w:sz w:val="24"/>
            <w:lang w:val="en-US"/>
          </w:rPr>
          <w:t>day</w:t>
        </w:r>
      </w:hyperlink>
      <w:r w:rsidRPr="002D393B">
        <w:rPr>
          <w:sz w:val="24"/>
          <w:lang w:val="en-US"/>
        </w:rPr>
        <w:t> in England. Even the word “</w:t>
      </w:r>
      <w:hyperlink r:id="rId467" w:tooltip="Glossary: Easter" w:history="1">
        <w:r w:rsidRPr="002D393B">
          <w:rPr>
            <w:rStyle w:val="aff"/>
            <w:sz w:val="24"/>
            <w:lang w:val="en-US"/>
          </w:rPr>
          <w:t>Easter</w:t>
        </w:r>
      </w:hyperlink>
      <w:r w:rsidRPr="002D393B">
        <w:rPr>
          <w:sz w:val="24"/>
          <w:lang w:val="en-US"/>
        </w:rPr>
        <w:t>” </w:t>
      </w:r>
      <w:r w:rsidRPr="002D393B">
        <w:rPr>
          <w:bCs/>
          <w:sz w:val="24"/>
          <w:lang w:val="en-US"/>
        </w:rPr>
        <w:t>originate</w:t>
      </w:r>
      <w:r w:rsidRPr="002D393B">
        <w:rPr>
          <w:sz w:val="24"/>
          <w:lang w:val="en-US"/>
        </w:rPr>
        <w:t>s from the name of Anglo-Saxon goddess of spring </w:t>
      </w:r>
      <w:hyperlink r:id="rId468" w:tooltip="Glossary: Easter" w:history="1">
        <w:r w:rsidRPr="002D393B">
          <w:rPr>
            <w:rStyle w:val="aff"/>
            <w:sz w:val="24"/>
            <w:lang w:val="en-US"/>
          </w:rPr>
          <w:t>Easter</w:t>
        </w:r>
      </w:hyperlink>
      <w:r w:rsidRPr="002D393B">
        <w:rPr>
          <w:sz w:val="24"/>
          <w:lang w:val="en-US"/>
        </w:rPr>
        <w:t>. </w:t>
      </w:r>
      <w:hyperlink r:id="rId469" w:tooltip="Glossary: Easter" w:history="1">
        <w:r w:rsidRPr="002D393B">
          <w:rPr>
            <w:rStyle w:val="aff"/>
            <w:sz w:val="24"/>
            <w:lang w:val="en-US"/>
          </w:rPr>
          <w:t>Easter</w:t>
        </w:r>
      </w:hyperlink>
      <w:r w:rsidRPr="002D393B">
        <w:rPr>
          <w:sz w:val="24"/>
          <w:lang w:val="en-US"/>
        </w:rPr>
        <w:t>festival each year </w:t>
      </w:r>
      <w:r w:rsidRPr="002D393B">
        <w:rPr>
          <w:bCs/>
          <w:sz w:val="24"/>
          <w:lang w:val="en-US"/>
        </w:rPr>
        <w:t>honors</w:t>
      </w:r>
      <w:r w:rsidRPr="002D393B">
        <w:rPr>
          <w:sz w:val="24"/>
          <w:lang w:val="en-US"/>
        </w:rPr>
        <w:t> the </w:t>
      </w:r>
      <w:hyperlink r:id="rId470" w:tooltip="Glossary: awakening" w:history="1">
        <w:r w:rsidRPr="002D393B">
          <w:rPr>
            <w:rStyle w:val="aff"/>
            <w:sz w:val="24"/>
            <w:lang w:val="en-US"/>
          </w:rPr>
          <w:t>awakening</w:t>
        </w:r>
      </w:hyperlink>
      <w:r w:rsidRPr="002D393B">
        <w:rPr>
          <w:sz w:val="24"/>
          <w:lang w:val="en-US"/>
        </w:rPr>
        <w:t> of nature. Children, perhaps, more than others </w:t>
      </w:r>
      <w:hyperlink r:id="rId471" w:tooltip="Glossary: appreciate" w:history="1">
        <w:r w:rsidRPr="002D393B">
          <w:rPr>
            <w:rStyle w:val="aff"/>
            <w:sz w:val="24"/>
            <w:lang w:val="en-US"/>
          </w:rPr>
          <w:t>appreciate</w:t>
        </w:r>
      </w:hyperlink>
      <w:r w:rsidRPr="002D393B">
        <w:rPr>
          <w:sz w:val="24"/>
          <w:lang w:val="en-US"/>
        </w:rPr>
        <w:t>this holi</w:t>
      </w:r>
      <w:hyperlink r:id="rId472" w:tooltip="TRACKING   HURRICANES: day" w:history="1">
        <w:r w:rsidRPr="002D393B">
          <w:rPr>
            <w:rStyle w:val="aff"/>
            <w:sz w:val="24"/>
            <w:lang w:val="en-US"/>
          </w:rPr>
          <w:t>day</w:t>
        </w:r>
      </w:hyperlink>
      <w:r w:rsidRPr="002D393B">
        <w:rPr>
          <w:sz w:val="24"/>
          <w:lang w:val="en-US"/>
        </w:rPr>
        <w:t> because of colored eggs and chocolate </w:t>
      </w:r>
      <w:hyperlink r:id="rId473" w:tooltip="Glossary: Easter" w:history="1">
        <w:r w:rsidRPr="002D393B">
          <w:rPr>
            <w:rStyle w:val="aff"/>
            <w:sz w:val="24"/>
            <w:lang w:val="en-US"/>
          </w:rPr>
          <w:t>Easter</w:t>
        </w:r>
      </w:hyperlink>
      <w:r w:rsidRPr="002D393B">
        <w:rPr>
          <w:sz w:val="24"/>
          <w:lang w:val="en-US"/>
        </w:rPr>
        <w:t> bunnies. Christian people all over the world </w:t>
      </w:r>
      <w:hyperlink r:id="rId474" w:tooltip="Glossary: associate" w:history="1">
        <w:r w:rsidRPr="002D393B">
          <w:rPr>
            <w:rStyle w:val="aff"/>
            <w:sz w:val="24"/>
            <w:lang w:val="en-US"/>
          </w:rPr>
          <w:t>associate</w:t>
        </w:r>
      </w:hyperlink>
      <w:r w:rsidRPr="002D393B">
        <w:rPr>
          <w:sz w:val="24"/>
          <w:lang w:val="en-US"/>
        </w:rPr>
        <w:t> this </w:t>
      </w:r>
      <w:hyperlink r:id="rId475" w:tooltip="TRACKING   HURRICANES: day" w:history="1">
        <w:r w:rsidRPr="002D393B">
          <w:rPr>
            <w:rStyle w:val="aff"/>
            <w:sz w:val="24"/>
            <w:lang w:val="en-US"/>
          </w:rPr>
          <w:t>day</w:t>
        </w:r>
      </w:hyperlink>
      <w:r w:rsidRPr="002D393B">
        <w:rPr>
          <w:sz w:val="24"/>
          <w:lang w:val="en-US"/>
        </w:rPr>
        <w:t> with the rising of the sun to the </w:t>
      </w:r>
      <w:hyperlink r:id="rId476" w:tooltip="Glossary: resurrection" w:history="1">
        <w:r w:rsidRPr="002D393B">
          <w:rPr>
            <w:rStyle w:val="aff"/>
            <w:sz w:val="24"/>
            <w:lang w:val="en-US"/>
          </w:rPr>
          <w:t>resurrection</w:t>
        </w:r>
      </w:hyperlink>
      <w:r w:rsidRPr="002D393B">
        <w:rPr>
          <w:sz w:val="24"/>
          <w:lang w:val="en-US"/>
        </w:rPr>
        <w:t> of Jesus. </w:t>
      </w:r>
      <w:r w:rsidRPr="002D393B">
        <w:rPr>
          <w:i/>
          <w:iCs/>
          <w:sz w:val="24"/>
          <w:lang w:val="en-US"/>
        </w:rPr>
        <w:t>Spring and Late Summer Bank Holi</w:t>
      </w:r>
      <w:hyperlink r:id="rId477" w:tooltip="TRACKING   HURRICANES: day" w:history="1">
        <w:r w:rsidRPr="002D393B">
          <w:rPr>
            <w:rStyle w:val="aff"/>
            <w:iCs/>
            <w:sz w:val="24"/>
            <w:lang w:val="en-US"/>
          </w:rPr>
          <w:t>day</w:t>
        </w:r>
      </w:hyperlink>
      <w:r w:rsidRPr="002D393B">
        <w:rPr>
          <w:i/>
          <w:iCs/>
          <w:sz w:val="24"/>
          <w:lang w:val="en-US"/>
        </w:rPr>
        <w:t>s</w:t>
      </w:r>
      <w:r w:rsidRPr="002D393B">
        <w:rPr>
          <w:sz w:val="24"/>
          <w:lang w:val="en-US"/>
        </w:rPr>
        <w:t> are official </w:t>
      </w:r>
      <w:hyperlink r:id="rId478" w:tooltip="Glossary: days off" w:history="1">
        <w:r w:rsidRPr="002D393B">
          <w:rPr>
            <w:rStyle w:val="aff"/>
            <w:sz w:val="24"/>
            <w:lang w:val="en-US"/>
          </w:rPr>
          <w:t>days off</w:t>
        </w:r>
      </w:hyperlink>
      <w:r w:rsidRPr="002D393B">
        <w:rPr>
          <w:sz w:val="24"/>
          <w:lang w:val="en-US"/>
        </w:rPr>
        <w:t>, so neither adults nor children have to go to work or school on these </w:t>
      </w:r>
      <w:hyperlink r:id="rId479" w:tooltip="TRACKING   HURRICANES: day" w:history="1">
        <w:r w:rsidRPr="002D393B">
          <w:rPr>
            <w:rStyle w:val="aff"/>
            <w:sz w:val="24"/>
            <w:lang w:val="en-US"/>
          </w:rPr>
          <w:t>day</w:t>
        </w:r>
      </w:hyperlink>
      <w:r w:rsidRPr="002D393B">
        <w:rPr>
          <w:sz w:val="24"/>
          <w:lang w:val="en-US"/>
        </w:rPr>
        <w:t>s. Families traditionally try to get away from the city and have a peaceful picnic somewhere at the seaside or countryside.</w:t>
      </w:r>
    </w:p>
    <w:p w:rsidR="00A37BA0" w:rsidRPr="002D393B" w:rsidRDefault="00A37BA0" w:rsidP="00A37BA0">
      <w:pPr>
        <w:pStyle w:val="af9"/>
        <w:shd w:val="clear" w:color="auto" w:fill="FFFFFF"/>
        <w:spacing w:before="0" w:beforeAutospacing="0" w:after="0" w:afterAutospacing="0" w:line="240" w:lineRule="auto"/>
        <w:rPr>
          <w:sz w:val="24"/>
          <w:lang w:val="en-US"/>
        </w:rPr>
      </w:pPr>
      <w:r w:rsidRPr="002D393B">
        <w:rPr>
          <w:sz w:val="24"/>
          <w:lang w:val="en-US"/>
        </w:rPr>
        <w:t>One of the most original English holi</w:t>
      </w:r>
      <w:hyperlink r:id="rId480" w:tooltip="TRACKING   HURRICANES: day" w:history="1">
        <w:r w:rsidRPr="002D393B">
          <w:rPr>
            <w:rStyle w:val="aff"/>
            <w:sz w:val="24"/>
            <w:lang w:val="en-US"/>
          </w:rPr>
          <w:t>day</w:t>
        </w:r>
      </w:hyperlink>
      <w:r w:rsidRPr="002D393B">
        <w:rPr>
          <w:sz w:val="24"/>
          <w:lang w:val="en-US"/>
        </w:rPr>
        <w:t>s is </w:t>
      </w:r>
      <w:hyperlink r:id="rId481" w:tooltip="Glossary: Bonfire Night" w:history="1">
        <w:r w:rsidRPr="002D393B">
          <w:rPr>
            <w:rStyle w:val="aff"/>
            <w:iCs/>
            <w:sz w:val="24"/>
            <w:lang w:val="en-US"/>
          </w:rPr>
          <w:t>Bonfire Night</w:t>
        </w:r>
      </w:hyperlink>
      <w:r w:rsidRPr="002D393B">
        <w:rPr>
          <w:sz w:val="24"/>
          <w:lang w:val="en-US"/>
        </w:rPr>
        <w:t> </w:t>
      </w:r>
      <w:r w:rsidRPr="002D393B">
        <w:rPr>
          <w:i/>
          <w:iCs/>
          <w:sz w:val="24"/>
          <w:lang w:val="en-US"/>
        </w:rPr>
        <w:t>or Guy Fawkes Night</w:t>
      </w:r>
      <w:r w:rsidRPr="002D393B">
        <w:rPr>
          <w:sz w:val="24"/>
          <w:lang w:val="en-US"/>
        </w:rPr>
        <w:t>. This is the </w:t>
      </w:r>
      <w:hyperlink r:id="rId482" w:tooltip="Glossary: annual" w:history="1">
        <w:r w:rsidRPr="002D393B">
          <w:rPr>
            <w:rStyle w:val="aff"/>
            <w:sz w:val="24"/>
            <w:lang w:val="en-US"/>
          </w:rPr>
          <w:t>annual</w:t>
        </w:r>
      </w:hyperlink>
      <w:r w:rsidRPr="002D393B">
        <w:rPr>
          <w:sz w:val="24"/>
          <w:lang w:val="en-US"/>
        </w:rPr>
        <w:t>celebration, which </w:t>
      </w:r>
      <w:hyperlink r:id="rId483" w:tooltip="Glossary: falls on" w:history="1">
        <w:r w:rsidRPr="002D393B">
          <w:rPr>
            <w:rStyle w:val="aff"/>
            <w:sz w:val="24"/>
            <w:lang w:val="en-US"/>
          </w:rPr>
          <w:t>falls on</w:t>
        </w:r>
      </w:hyperlink>
      <w:r w:rsidRPr="002D393B">
        <w:rPr>
          <w:sz w:val="24"/>
          <w:lang w:val="en-US"/>
        </w:rPr>
        <w:t> November 5, </w:t>
      </w:r>
      <w:hyperlink r:id="rId484" w:tooltip="Glossary: in honor of" w:history="1">
        <w:r w:rsidRPr="002D393B">
          <w:rPr>
            <w:rStyle w:val="aff"/>
            <w:sz w:val="24"/>
            <w:lang w:val="en-US"/>
          </w:rPr>
          <w:t>in honor of</w:t>
        </w:r>
      </w:hyperlink>
      <w:r w:rsidRPr="002D393B">
        <w:rPr>
          <w:sz w:val="24"/>
          <w:lang w:val="en-US"/>
        </w:rPr>
        <w:t> </w:t>
      </w:r>
      <w:hyperlink r:id="rId485" w:tooltip="Glossary: Gunpowder Plot" w:history="1">
        <w:r w:rsidRPr="002D393B">
          <w:rPr>
            <w:rStyle w:val="aff"/>
            <w:sz w:val="24"/>
            <w:lang w:val="en-US"/>
          </w:rPr>
          <w:t>Gunpowder Plot</w:t>
        </w:r>
      </w:hyperlink>
      <w:r w:rsidRPr="002D393B">
        <w:rPr>
          <w:bCs/>
          <w:sz w:val="24"/>
          <w:lang w:val="en-US"/>
        </w:rPr>
        <w:t> </w:t>
      </w:r>
      <w:hyperlink r:id="rId486" w:tooltip="Glossary: failure" w:history="1">
        <w:r w:rsidRPr="002D393B">
          <w:rPr>
            <w:rStyle w:val="aff"/>
            <w:sz w:val="24"/>
            <w:lang w:val="en-US"/>
          </w:rPr>
          <w:t>failure</w:t>
        </w:r>
      </w:hyperlink>
      <w:r w:rsidRPr="002D393B">
        <w:rPr>
          <w:sz w:val="24"/>
          <w:lang w:val="en-US"/>
        </w:rPr>
        <w:t>. In 1605 a group of conspirators led by Guy Fawkes </w:t>
      </w:r>
      <w:hyperlink r:id="rId487" w:tooltip="Glossary: attempted" w:history="1">
        <w:r w:rsidRPr="002D393B">
          <w:rPr>
            <w:rStyle w:val="aff"/>
            <w:sz w:val="24"/>
            <w:lang w:val="en-US"/>
          </w:rPr>
          <w:t>attempted</w:t>
        </w:r>
      </w:hyperlink>
      <w:r w:rsidRPr="002D393B">
        <w:rPr>
          <w:sz w:val="24"/>
          <w:lang w:val="en-US"/>
        </w:rPr>
        <w:t> to destroy the Houses of Parliament. However, their plans were </w:t>
      </w:r>
      <w:hyperlink r:id="rId488" w:tooltip="Glossary: disclosed" w:history="1">
        <w:r w:rsidRPr="002D393B">
          <w:rPr>
            <w:rStyle w:val="aff"/>
            <w:sz w:val="24"/>
            <w:lang w:val="en-US"/>
          </w:rPr>
          <w:t>disclosed</w:t>
        </w:r>
      </w:hyperlink>
      <w:r w:rsidRPr="002D393B">
        <w:rPr>
          <w:sz w:val="24"/>
          <w:lang w:val="en-US"/>
        </w:rPr>
        <w:t> and they were punished. To</w:t>
      </w:r>
      <w:hyperlink r:id="rId489" w:tooltip="TRACKING   HURRICANES: day" w:history="1">
        <w:r w:rsidRPr="002D393B">
          <w:rPr>
            <w:rStyle w:val="aff"/>
            <w:sz w:val="24"/>
            <w:lang w:val="en-US"/>
          </w:rPr>
          <w:t>day</w:t>
        </w:r>
      </w:hyperlink>
      <w:r w:rsidRPr="002D393B">
        <w:rPr>
          <w:sz w:val="24"/>
          <w:lang w:val="en-US"/>
        </w:rPr>
        <w:t>, the </w:t>
      </w:r>
      <w:hyperlink r:id="rId490" w:tooltip="Glossary: Bonfire Night" w:history="1">
        <w:r w:rsidRPr="002D393B">
          <w:rPr>
            <w:rStyle w:val="aff"/>
            <w:sz w:val="24"/>
            <w:lang w:val="en-US"/>
          </w:rPr>
          <w:t>Bonfire Night</w:t>
        </w:r>
      </w:hyperlink>
      <w:r w:rsidRPr="002D393B">
        <w:rPr>
          <w:sz w:val="24"/>
          <w:lang w:val="en-US"/>
        </w:rPr>
        <w:t> is centered about </w:t>
      </w:r>
      <w:hyperlink r:id="rId491" w:tooltip="Glossary: numerous" w:history="1">
        <w:r w:rsidRPr="002D393B">
          <w:rPr>
            <w:rStyle w:val="aff"/>
            <w:sz w:val="24"/>
            <w:lang w:val="en-US"/>
          </w:rPr>
          <w:t>numerous</w:t>
        </w:r>
      </w:hyperlink>
      <w:r w:rsidRPr="002D393B">
        <w:rPr>
          <w:sz w:val="24"/>
          <w:lang w:val="en-US"/>
        </w:rPr>
        <w:t>fireworks and bonfire </w:t>
      </w:r>
      <w:hyperlink r:id="rId492" w:tooltip="Глоссарий: light" w:history="1">
        <w:r w:rsidRPr="002D393B">
          <w:rPr>
            <w:rStyle w:val="aff"/>
            <w:sz w:val="24"/>
            <w:lang w:val="en-US"/>
          </w:rPr>
          <w:t>light</w:t>
        </w:r>
      </w:hyperlink>
      <w:r w:rsidRPr="002D393B">
        <w:rPr>
          <w:sz w:val="24"/>
          <w:lang w:val="en-US"/>
        </w:rPr>
        <w:t>ings. </w:t>
      </w:r>
      <w:r w:rsidRPr="002D393B">
        <w:rPr>
          <w:i/>
          <w:iCs/>
          <w:sz w:val="24"/>
          <w:lang w:val="en-US"/>
        </w:rPr>
        <w:t>Halloween</w:t>
      </w:r>
      <w:r w:rsidRPr="002D393B">
        <w:rPr>
          <w:sz w:val="24"/>
          <w:lang w:val="en-US"/>
        </w:rPr>
        <w:t> </w:t>
      </w:r>
      <w:r w:rsidRPr="002D393B">
        <w:rPr>
          <w:i/>
          <w:iCs/>
          <w:sz w:val="24"/>
          <w:lang w:val="en-US"/>
        </w:rPr>
        <w:t>or All Saint’s Eve</w:t>
      </w:r>
      <w:r w:rsidRPr="002D393B">
        <w:rPr>
          <w:sz w:val="24"/>
          <w:lang w:val="en-US"/>
        </w:rPr>
        <w:t> is one of the most </w:t>
      </w:r>
      <w:hyperlink r:id="rId493" w:tooltip="Glossary: Favourite" w:history="1">
        <w:r w:rsidRPr="002D393B">
          <w:rPr>
            <w:rStyle w:val="aff"/>
            <w:sz w:val="24"/>
            <w:lang w:val="en-US"/>
          </w:rPr>
          <w:t>favourite</w:t>
        </w:r>
      </w:hyperlink>
      <w:r w:rsidRPr="002D393B">
        <w:rPr>
          <w:sz w:val="24"/>
          <w:lang w:val="en-US"/>
        </w:rPr>
        <w:t> holi</w:t>
      </w:r>
      <w:hyperlink r:id="rId494" w:tooltip="TRACKING   HURRICANES: day" w:history="1">
        <w:r w:rsidRPr="002D393B">
          <w:rPr>
            <w:rStyle w:val="aff"/>
            <w:sz w:val="24"/>
            <w:lang w:val="en-US"/>
          </w:rPr>
          <w:t>day</w:t>
        </w:r>
      </w:hyperlink>
      <w:r w:rsidRPr="002D393B">
        <w:rPr>
          <w:sz w:val="24"/>
          <w:lang w:val="en-US"/>
        </w:rPr>
        <w:t>s not only in England, but in all English-speaking </w:t>
      </w:r>
      <w:hyperlink r:id="rId495" w:tooltip="Глоссарий: countries" w:history="1">
        <w:r w:rsidRPr="002D393B">
          <w:rPr>
            <w:rStyle w:val="aff"/>
            <w:sz w:val="24"/>
            <w:lang w:val="en-US"/>
          </w:rPr>
          <w:t>countries</w:t>
        </w:r>
      </w:hyperlink>
      <w:r w:rsidRPr="002D393B">
        <w:rPr>
          <w:sz w:val="24"/>
          <w:lang w:val="en-US"/>
        </w:rPr>
        <w:t>. It is celebrated </w:t>
      </w:r>
      <w:hyperlink r:id="rId496" w:tooltip="Glossary: annual" w:history="1">
        <w:r w:rsidRPr="002D393B">
          <w:rPr>
            <w:rStyle w:val="aff"/>
            <w:sz w:val="24"/>
            <w:lang w:val="en-US"/>
          </w:rPr>
          <w:t>annual</w:t>
        </w:r>
      </w:hyperlink>
      <w:r w:rsidRPr="002D393B">
        <w:rPr>
          <w:sz w:val="24"/>
          <w:lang w:val="en-US"/>
        </w:rPr>
        <w:t>ly on the last </w:t>
      </w:r>
      <w:hyperlink r:id="rId497" w:tooltip="TRACKING   HURRICANES: day" w:history="1">
        <w:r w:rsidRPr="002D393B">
          <w:rPr>
            <w:rStyle w:val="aff"/>
            <w:sz w:val="24"/>
            <w:lang w:val="en-US"/>
          </w:rPr>
          <w:t>day</w:t>
        </w:r>
      </w:hyperlink>
      <w:r w:rsidRPr="002D393B">
        <w:rPr>
          <w:sz w:val="24"/>
          <w:lang w:val="en-US"/>
        </w:rPr>
        <w:t> of October. Children usually dress up and go </w:t>
      </w:r>
      <w:hyperlink r:id="rId498" w:tooltip="Glossary: trick-or-treat" w:history="1">
        <w:r w:rsidRPr="002D393B">
          <w:rPr>
            <w:rStyle w:val="aff"/>
            <w:sz w:val="24"/>
            <w:lang w:val="en-US"/>
          </w:rPr>
          <w:t>trick-or-treat</w:t>
        </w:r>
      </w:hyperlink>
      <w:r w:rsidRPr="002D393B">
        <w:rPr>
          <w:bCs/>
          <w:sz w:val="24"/>
          <w:lang w:val="en-US"/>
        </w:rPr>
        <w:t>ing</w:t>
      </w:r>
      <w:r w:rsidRPr="002D393B">
        <w:rPr>
          <w:sz w:val="24"/>
          <w:lang w:val="en-US"/>
        </w:rPr>
        <w:t> on this </w:t>
      </w:r>
      <w:hyperlink r:id="rId499" w:tooltip="TRACKING   HURRICANES: day" w:history="1">
        <w:r w:rsidRPr="002D393B">
          <w:rPr>
            <w:rStyle w:val="aff"/>
            <w:sz w:val="24"/>
            <w:lang w:val="en-US"/>
          </w:rPr>
          <w:t>day</w:t>
        </w:r>
      </w:hyperlink>
      <w:r w:rsidRPr="002D393B">
        <w:rPr>
          <w:sz w:val="24"/>
          <w:lang w:val="en-US"/>
        </w:rPr>
        <w:t>. Other than that, people can attend costume parties and various </w:t>
      </w:r>
      <w:hyperlink r:id="rId500" w:tooltip="Glossary: haunted attractions" w:history="1">
        <w:r w:rsidRPr="002D393B">
          <w:rPr>
            <w:rStyle w:val="aff"/>
            <w:sz w:val="24"/>
            <w:lang w:val="en-US"/>
          </w:rPr>
          <w:t>haunted attractions</w:t>
        </w:r>
      </w:hyperlink>
      <w:r w:rsidRPr="002D393B">
        <w:rPr>
          <w:sz w:val="24"/>
          <w:lang w:val="en-US"/>
        </w:rPr>
        <w:t>. One of the important </w:t>
      </w:r>
      <w:hyperlink r:id="rId501" w:tooltip="TRACKING   HURRICANES: day" w:history="1">
        <w:r w:rsidRPr="002D393B">
          <w:rPr>
            <w:rStyle w:val="aff"/>
            <w:sz w:val="24"/>
            <w:lang w:val="en-US"/>
          </w:rPr>
          <w:t>day</w:t>
        </w:r>
      </w:hyperlink>
      <w:r w:rsidRPr="002D393B">
        <w:rPr>
          <w:sz w:val="24"/>
          <w:lang w:val="en-US"/>
        </w:rPr>
        <w:t>s for English people is November 11 – </w:t>
      </w:r>
      <w:r w:rsidRPr="002D393B">
        <w:rPr>
          <w:i/>
          <w:iCs/>
          <w:sz w:val="24"/>
          <w:lang w:val="en-US"/>
        </w:rPr>
        <w:t>Remembrance or </w:t>
      </w:r>
      <w:hyperlink r:id="rId502" w:tooltip="Glossary: Armistice Day" w:history="1">
        <w:r w:rsidRPr="002D393B">
          <w:rPr>
            <w:rStyle w:val="aff"/>
            <w:iCs/>
            <w:sz w:val="24"/>
            <w:lang w:val="en-US"/>
          </w:rPr>
          <w:t>Armistice Day</w:t>
        </w:r>
      </w:hyperlink>
      <w:r w:rsidRPr="002D393B">
        <w:rPr>
          <w:sz w:val="24"/>
          <w:lang w:val="en-US"/>
        </w:rPr>
        <w:t>. The holi</w:t>
      </w:r>
      <w:hyperlink r:id="rId503" w:tooltip="TRACKING   HURRICANES: day" w:history="1">
        <w:r w:rsidRPr="002D393B">
          <w:rPr>
            <w:rStyle w:val="aff"/>
            <w:sz w:val="24"/>
            <w:lang w:val="en-US"/>
          </w:rPr>
          <w:t>day</w:t>
        </w:r>
      </w:hyperlink>
      <w:r w:rsidRPr="002D393B">
        <w:rPr>
          <w:sz w:val="24"/>
          <w:lang w:val="en-US"/>
        </w:rPr>
        <w:t> </w:t>
      </w:r>
      <w:hyperlink r:id="rId504" w:tooltip="Глоссарий: commemorate" w:history="1">
        <w:r w:rsidRPr="002D393B">
          <w:rPr>
            <w:rStyle w:val="aff"/>
            <w:sz w:val="24"/>
            <w:lang w:val="en-US"/>
          </w:rPr>
          <w:t>commemorate</w:t>
        </w:r>
      </w:hyperlink>
      <w:r w:rsidRPr="002D393B">
        <w:rPr>
          <w:bCs/>
          <w:sz w:val="24"/>
          <w:lang w:val="en-US"/>
        </w:rPr>
        <w:t>s</w:t>
      </w:r>
      <w:r w:rsidRPr="002D393B">
        <w:rPr>
          <w:sz w:val="24"/>
          <w:lang w:val="en-US"/>
        </w:rPr>
        <w:t> British soldiers, who lost their lives during the First and Second World Wars.</w:t>
      </w:r>
    </w:p>
    <w:p w:rsidR="00A37BA0" w:rsidRPr="002D393B" w:rsidRDefault="00A37BA0" w:rsidP="00A37BA0">
      <w:pPr>
        <w:pStyle w:val="af9"/>
        <w:shd w:val="clear" w:color="auto" w:fill="FFFFFF"/>
        <w:spacing w:before="0" w:beforeAutospacing="0" w:after="0" w:afterAutospacing="0" w:line="240" w:lineRule="auto"/>
        <w:jc w:val="center"/>
        <w:rPr>
          <w:b/>
          <w:sz w:val="24"/>
          <w:lang w:val="en-US"/>
        </w:rPr>
      </w:pPr>
      <w:r w:rsidRPr="002D393B">
        <w:rPr>
          <w:b/>
          <w:sz w:val="24"/>
        </w:rPr>
        <w:t>Раздел</w:t>
      </w:r>
      <w:r w:rsidRPr="002D393B">
        <w:rPr>
          <w:b/>
          <w:sz w:val="24"/>
          <w:lang w:val="en-US"/>
        </w:rPr>
        <w:t xml:space="preserve"> 5. </w:t>
      </w:r>
      <w:r w:rsidRPr="002D393B">
        <w:rPr>
          <w:b/>
          <w:sz w:val="24"/>
        </w:rPr>
        <w:t>пункт</w:t>
      </w:r>
      <w:r w:rsidRPr="002D393B">
        <w:rPr>
          <w:b/>
          <w:sz w:val="24"/>
          <w:lang w:val="en-US"/>
        </w:rPr>
        <w:t xml:space="preserve"> 5.4</w:t>
      </w:r>
    </w:p>
    <w:p w:rsidR="00A37BA0" w:rsidRPr="002D393B" w:rsidRDefault="00A37BA0" w:rsidP="00A37BA0">
      <w:pPr>
        <w:pStyle w:val="20"/>
        <w:shd w:val="clear" w:color="auto" w:fill="FFFFFF"/>
        <w:jc w:val="center"/>
        <w:rPr>
          <w:bCs w:val="0"/>
          <w:i w:val="0"/>
          <w:szCs w:val="24"/>
          <w:lang w:val="en-US"/>
        </w:rPr>
      </w:pPr>
      <w:r w:rsidRPr="002D393B">
        <w:rPr>
          <w:bCs w:val="0"/>
          <w:i w:val="0"/>
          <w:szCs w:val="24"/>
          <w:lang w:val="en-US"/>
        </w:rPr>
        <w:t>Cities and Towns of Great Britain</w:t>
      </w:r>
    </w:p>
    <w:p w:rsidR="00A37BA0" w:rsidRPr="002D393B" w:rsidRDefault="00A37BA0" w:rsidP="00A37BA0">
      <w:pPr>
        <w:pStyle w:val="af9"/>
        <w:shd w:val="clear" w:color="auto" w:fill="FFFFFF"/>
        <w:spacing w:before="0" w:beforeAutospacing="0" w:after="0" w:afterAutospacing="0" w:line="240" w:lineRule="auto"/>
        <w:rPr>
          <w:sz w:val="24"/>
          <w:lang w:val="en-US"/>
        </w:rPr>
      </w:pPr>
      <w:r w:rsidRPr="002D393B">
        <w:rPr>
          <w:sz w:val="24"/>
          <w:lang w:val="en-US"/>
        </w:rPr>
        <w:t>Great Britain is a highly developed industrial country, and most of the people live in large cities.</w:t>
      </w:r>
    </w:p>
    <w:p w:rsidR="00A37BA0" w:rsidRPr="002D393B" w:rsidRDefault="00A37BA0" w:rsidP="00A37BA0">
      <w:pPr>
        <w:pStyle w:val="af9"/>
        <w:shd w:val="clear" w:color="auto" w:fill="FFFFFF"/>
        <w:spacing w:before="0" w:beforeAutospacing="0" w:after="0" w:afterAutospacing="0" w:line="240" w:lineRule="auto"/>
        <w:rPr>
          <w:sz w:val="24"/>
          <w:lang w:val="en-US"/>
        </w:rPr>
      </w:pPr>
      <w:r w:rsidRPr="002D393B">
        <w:rPr>
          <w:sz w:val="24"/>
          <w:lang w:val="en-US"/>
        </w:rPr>
        <w:lastRenderedPageBreak/>
        <w:t>Naturally </w:t>
      </w:r>
      <w:r w:rsidRPr="002D393B">
        <w:rPr>
          <w:bCs/>
          <w:sz w:val="24"/>
          <w:lang w:val="en-US"/>
        </w:rPr>
        <w:t>London</w:t>
      </w:r>
      <w:r w:rsidRPr="002D393B">
        <w:rPr>
          <w:sz w:val="24"/>
          <w:lang w:val="en-US"/>
        </w:rPr>
        <w:t>, the capital, </w:t>
      </w:r>
      <w:hyperlink r:id="rId505" w:tooltip="Glossary: comes first" w:history="1">
        <w:r w:rsidRPr="002D393B">
          <w:rPr>
            <w:rStyle w:val="aff"/>
            <w:sz w:val="24"/>
            <w:lang w:val="en-US"/>
          </w:rPr>
          <w:t>comes first</w:t>
        </w:r>
      </w:hyperlink>
      <w:r w:rsidRPr="002D393B">
        <w:rPr>
          <w:sz w:val="24"/>
          <w:lang w:val="en-US"/>
        </w:rPr>
        <w:t> among the biggest industrial cities of the country. Lots of things such as clothes, food, planes and cars are made in London.</w:t>
      </w:r>
    </w:p>
    <w:p w:rsidR="00A37BA0" w:rsidRPr="002D393B" w:rsidRDefault="00A37BA0" w:rsidP="00A37BA0">
      <w:pPr>
        <w:pStyle w:val="af9"/>
        <w:shd w:val="clear" w:color="auto" w:fill="FFFFFF"/>
        <w:spacing w:before="0" w:beforeAutospacing="0" w:after="0" w:afterAutospacing="0" w:line="240" w:lineRule="auto"/>
        <w:rPr>
          <w:sz w:val="24"/>
          <w:lang w:val="en-US"/>
        </w:rPr>
      </w:pPr>
      <w:r w:rsidRPr="002D393B">
        <w:rPr>
          <w:sz w:val="24"/>
          <w:lang w:val="en-US"/>
        </w:rPr>
        <w:t>The main industrial cities in England are Birmingham, Manchester, </w:t>
      </w:r>
      <w:hyperlink r:id="rId506" w:tooltip="Nanotechnology: liver" w:history="1">
        <w:r w:rsidRPr="002D393B">
          <w:rPr>
            <w:rStyle w:val="aff"/>
            <w:sz w:val="24"/>
            <w:lang w:val="en-US"/>
          </w:rPr>
          <w:t>Liver</w:t>
        </w:r>
      </w:hyperlink>
      <w:r w:rsidRPr="002D393B">
        <w:rPr>
          <w:sz w:val="24"/>
          <w:lang w:val="en-US"/>
        </w:rPr>
        <w:t>pool, Leeds, Newcastle.</w:t>
      </w:r>
    </w:p>
    <w:p w:rsidR="00A37BA0" w:rsidRPr="002D393B" w:rsidRDefault="0058472F" w:rsidP="00A37BA0">
      <w:pPr>
        <w:pStyle w:val="af9"/>
        <w:shd w:val="clear" w:color="auto" w:fill="FFFFFF"/>
        <w:spacing w:before="0" w:beforeAutospacing="0" w:after="0" w:afterAutospacing="0" w:line="240" w:lineRule="auto"/>
        <w:rPr>
          <w:sz w:val="24"/>
          <w:lang w:val="en-US"/>
        </w:rPr>
      </w:pPr>
      <w:hyperlink r:id="rId507" w:tooltip="Nanotechnology: liver" w:history="1">
        <w:r w:rsidR="00A37BA0" w:rsidRPr="002D393B">
          <w:rPr>
            <w:rStyle w:val="aff"/>
            <w:sz w:val="24"/>
            <w:lang w:val="en-US"/>
          </w:rPr>
          <w:t>Liver</w:t>
        </w:r>
      </w:hyperlink>
      <w:r w:rsidR="00A37BA0" w:rsidRPr="002D393B">
        <w:rPr>
          <w:bCs/>
          <w:sz w:val="24"/>
          <w:lang w:val="en-US"/>
        </w:rPr>
        <w:t>pool</w:t>
      </w:r>
      <w:r w:rsidR="00A37BA0" w:rsidRPr="002D393B">
        <w:rPr>
          <w:sz w:val="24"/>
          <w:lang w:val="en-US"/>
        </w:rPr>
        <w:t> is not only an industrial centre. First of all it is </w:t>
      </w:r>
      <w:hyperlink r:id="rId508" w:tooltip="Глоссарий: known" w:history="1">
        <w:r w:rsidR="00A37BA0" w:rsidRPr="002D393B">
          <w:rPr>
            <w:rStyle w:val="aff"/>
            <w:sz w:val="24"/>
            <w:lang w:val="en-US"/>
          </w:rPr>
          <w:t>known</w:t>
        </w:r>
      </w:hyperlink>
      <w:r w:rsidR="00A37BA0" w:rsidRPr="002D393B">
        <w:rPr>
          <w:sz w:val="24"/>
          <w:lang w:val="en-US"/>
        </w:rPr>
        <w:t> all over the world as the </w:t>
      </w:r>
      <w:hyperlink r:id="rId509" w:tooltip="Glossary: birthplace" w:history="1">
        <w:r w:rsidR="00A37BA0" w:rsidRPr="002D393B">
          <w:rPr>
            <w:rStyle w:val="aff"/>
            <w:sz w:val="24"/>
            <w:lang w:val="en-US"/>
          </w:rPr>
          <w:t>birthplace</w:t>
        </w:r>
      </w:hyperlink>
      <w:r w:rsidR="00A37BA0" w:rsidRPr="002D393B">
        <w:rPr>
          <w:sz w:val="24"/>
          <w:lang w:val="en-US"/>
        </w:rPr>
        <w:t xml:space="preserve"> of </w:t>
      </w:r>
      <w:r w:rsidR="007326B0">
        <w:rPr>
          <w:sz w:val="24"/>
          <w:lang w:val="en-US"/>
        </w:rPr>
        <w:t>“</w:t>
      </w:r>
      <w:r w:rsidR="00A37BA0" w:rsidRPr="002D393B">
        <w:rPr>
          <w:sz w:val="24"/>
          <w:lang w:val="en-US"/>
        </w:rPr>
        <w:t>The Beatles</w:t>
      </w:r>
      <w:r w:rsidR="007326B0">
        <w:rPr>
          <w:sz w:val="24"/>
          <w:lang w:val="en-US"/>
        </w:rPr>
        <w:t>”</w:t>
      </w:r>
      <w:r w:rsidR="00A37BA0" w:rsidRPr="002D393B">
        <w:rPr>
          <w:sz w:val="24"/>
          <w:lang w:val="en-US"/>
        </w:rPr>
        <w:t>. In the Beatles Story </w:t>
      </w:r>
      <w:hyperlink r:id="rId510" w:tooltip="Глоссарий: museum" w:history="1">
        <w:r w:rsidR="00A37BA0" w:rsidRPr="002D393B">
          <w:rPr>
            <w:rStyle w:val="aff"/>
            <w:sz w:val="24"/>
            <w:lang w:val="en-US"/>
          </w:rPr>
          <w:t>Museum</w:t>
        </w:r>
      </w:hyperlink>
      <w:r w:rsidR="00A37BA0" w:rsidRPr="002D393B">
        <w:rPr>
          <w:sz w:val="24"/>
          <w:lang w:val="en-US"/>
        </w:rPr>
        <w:t> you can find everything about this famous group. Among other </w:t>
      </w:r>
      <w:hyperlink r:id="rId511" w:tooltip="Глоссарий: museum" w:history="1">
        <w:r w:rsidR="00A37BA0" w:rsidRPr="002D393B">
          <w:rPr>
            <w:rStyle w:val="aff"/>
            <w:sz w:val="24"/>
            <w:lang w:val="en-US"/>
          </w:rPr>
          <w:t>museum</w:t>
        </w:r>
      </w:hyperlink>
      <w:r w:rsidR="00A37BA0" w:rsidRPr="002D393B">
        <w:rPr>
          <w:sz w:val="24"/>
          <w:lang w:val="en-US"/>
        </w:rPr>
        <w:t>s one can </w:t>
      </w:r>
      <w:hyperlink r:id="rId512" w:tooltip="Glossary: mention" w:history="1">
        <w:r w:rsidR="00A37BA0" w:rsidRPr="002D393B">
          <w:rPr>
            <w:rStyle w:val="aff"/>
            <w:sz w:val="24"/>
            <w:lang w:val="en-US"/>
          </w:rPr>
          <w:t>mention</w:t>
        </w:r>
      </w:hyperlink>
      <w:r w:rsidR="00A37BA0" w:rsidRPr="002D393B">
        <w:rPr>
          <w:sz w:val="24"/>
          <w:lang w:val="en-US"/>
        </w:rPr>
        <w:t> the Boat </w:t>
      </w:r>
      <w:hyperlink r:id="rId513" w:tooltip="Глоссарий: museum" w:history="1">
        <w:r w:rsidR="00A37BA0" w:rsidRPr="002D393B">
          <w:rPr>
            <w:rStyle w:val="aff"/>
            <w:sz w:val="24"/>
            <w:lang w:val="en-US"/>
          </w:rPr>
          <w:t>Museum</w:t>
        </w:r>
      </w:hyperlink>
      <w:r w:rsidR="00A37BA0" w:rsidRPr="002D393B">
        <w:rPr>
          <w:sz w:val="24"/>
          <w:lang w:val="en-US"/>
        </w:rPr>
        <w:t> and the branch of the Tate Gallery. There is also the largest Garden </w:t>
      </w:r>
      <w:hyperlink r:id="rId514" w:tooltip="Глоссарий: zoo" w:history="1">
        <w:r w:rsidR="00A37BA0" w:rsidRPr="002D393B">
          <w:rPr>
            <w:rStyle w:val="aff"/>
            <w:sz w:val="24"/>
            <w:lang w:val="en-US"/>
          </w:rPr>
          <w:t>Zoo</w:t>
        </w:r>
      </w:hyperlink>
      <w:r w:rsidR="00A37BA0" w:rsidRPr="002D393B">
        <w:rPr>
          <w:sz w:val="24"/>
          <w:lang w:val="en-US"/>
        </w:rPr>
        <w:t> there. The city is famous for its sport too. One of the biggest </w:t>
      </w:r>
      <w:hyperlink r:id="rId515" w:tooltip="Глоссарий: foot" w:history="1">
        <w:r w:rsidR="00A37BA0" w:rsidRPr="002D393B">
          <w:rPr>
            <w:rStyle w:val="aff"/>
            <w:sz w:val="24"/>
            <w:lang w:val="en-US"/>
          </w:rPr>
          <w:t>foot</w:t>
        </w:r>
      </w:hyperlink>
      <w:r w:rsidR="00A37BA0" w:rsidRPr="002D393B">
        <w:rPr>
          <w:sz w:val="24"/>
          <w:lang w:val="en-US"/>
        </w:rPr>
        <w:t>ball stadiums in Britain is in </w:t>
      </w:r>
      <w:hyperlink r:id="rId516" w:tooltip="Nanotechnology: liver" w:history="1">
        <w:r w:rsidR="00A37BA0" w:rsidRPr="002D393B">
          <w:rPr>
            <w:rStyle w:val="aff"/>
            <w:sz w:val="24"/>
            <w:lang w:val="en-US"/>
          </w:rPr>
          <w:t>Liver</w:t>
        </w:r>
      </w:hyperlink>
      <w:r w:rsidR="00A37BA0" w:rsidRPr="002D393B">
        <w:rPr>
          <w:sz w:val="24"/>
          <w:lang w:val="en-US"/>
        </w:rPr>
        <w:t>pool.</w:t>
      </w:r>
    </w:p>
    <w:p w:rsidR="00A37BA0" w:rsidRPr="002D393B" w:rsidRDefault="00A37BA0" w:rsidP="00A37BA0">
      <w:pPr>
        <w:pStyle w:val="af9"/>
        <w:shd w:val="clear" w:color="auto" w:fill="FFFFFF"/>
        <w:spacing w:before="0" w:beforeAutospacing="0" w:after="0" w:afterAutospacing="0" w:line="240" w:lineRule="auto"/>
        <w:rPr>
          <w:sz w:val="24"/>
          <w:lang w:val="en-US"/>
        </w:rPr>
      </w:pPr>
      <w:r w:rsidRPr="002D393B">
        <w:rPr>
          <w:bCs/>
          <w:sz w:val="24"/>
          <w:lang w:val="en-US"/>
        </w:rPr>
        <w:t>Birmingham</w:t>
      </w:r>
      <w:r w:rsidRPr="002D393B">
        <w:rPr>
          <w:sz w:val="24"/>
          <w:lang w:val="en-US"/>
        </w:rPr>
        <w:t> is the biggest t</w:t>
      </w:r>
      <w:hyperlink r:id="rId517" w:tooltip="Глоссарий: own" w:history="1">
        <w:r w:rsidRPr="002D393B">
          <w:rPr>
            <w:rStyle w:val="aff"/>
            <w:sz w:val="24"/>
            <w:lang w:val="en-US"/>
          </w:rPr>
          <w:t>own</w:t>
        </w:r>
      </w:hyperlink>
      <w:r w:rsidRPr="002D393B">
        <w:rPr>
          <w:sz w:val="24"/>
          <w:lang w:val="en-US"/>
        </w:rPr>
        <w:t> in the centre of England. Machines, cars and lorries are made here. TV and radio-</w:t>
      </w:r>
      <w:hyperlink r:id="rId518" w:tooltip="Выдающиеся изобретения человечества : set" w:history="1">
        <w:r w:rsidRPr="002D393B">
          <w:rPr>
            <w:rStyle w:val="aff"/>
            <w:sz w:val="24"/>
            <w:lang w:val="en-US"/>
          </w:rPr>
          <w:t>set</w:t>
        </w:r>
      </w:hyperlink>
      <w:r w:rsidRPr="002D393B">
        <w:rPr>
          <w:sz w:val="24"/>
          <w:lang w:val="en-US"/>
        </w:rPr>
        <w:t>s are also produced in Birmingham.</w:t>
      </w:r>
    </w:p>
    <w:p w:rsidR="00A37BA0" w:rsidRPr="002D393B" w:rsidRDefault="00A37BA0" w:rsidP="00A37BA0">
      <w:pPr>
        <w:pStyle w:val="af9"/>
        <w:shd w:val="clear" w:color="auto" w:fill="FFFFFF"/>
        <w:spacing w:before="0" w:beforeAutospacing="0" w:after="0" w:afterAutospacing="0" w:line="240" w:lineRule="auto"/>
        <w:rPr>
          <w:sz w:val="24"/>
          <w:lang w:val="en-US"/>
        </w:rPr>
      </w:pPr>
      <w:r w:rsidRPr="002D393B">
        <w:rPr>
          <w:bCs/>
          <w:sz w:val="24"/>
          <w:lang w:val="en-US"/>
        </w:rPr>
        <w:t>Mancheste</w:t>
      </w:r>
      <w:r w:rsidRPr="002D393B">
        <w:rPr>
          <w:sz w:val="24"/>
          <w:lang w:val="en-US"/>
        </w:rPr>
        <w:t>r is an industrial capital of the North of England. It is a very old city. It is the centre of </w:t>
      </w:r>
      <w:hyperlink r:id="rId519" w:tooltip="Glossary: cotton" w:history="1">
        <w:r w:rsidRPr="002D393B">
          <w:rPr>
            <w:rStyle w:val="aff"/>
            <w:sz w:val="24"/>
            <w:lang w:val="en-US"/>
          </w:rPr>
          <w:t>cotton</w:t>
        </w:r>
      </w:hyperlink>
      <w:r w:rsidRPr="002D393B">
        <w:rPr>
          <w:sz w:val="24"/>
          <w:lang w:val="en-US"/>
        </w:rPr>
        <w:t>industry. Manchester was the first city in Great Britain to build an airport in 1929. Manchester has many libraries, </w:t>
      </w:r>
      <w:hyperlink r:id="rId520" w:tooltip="Глоссарий: museum" w:history="1">
        <w:r w:rsidRPr="002D393B">
          <w:rPr>
            <w:rStyle w:val="aff"/>
            <w:sz w:val="24"/>
            <w:lang w:val="en-US"/>
          </w:rPr>
          <w:t>museum</w:t>
        </w:r>
      </w:hyperlink>
      <w:r w:rsidRPr="002D393B">
        <w:rPr>
          <w:sz w:val="24"/>
          <w:lang w:val="en-US"/>
        </w:rPr>
        <w:t>s, art galleries and theatres.</w:t>
      </w:r>
    </w:p>
    <w:p w:rsidR="00A37BA0" w:rsidRPr="002D393B" w:rsidRDefault="00A37BA0" w:rsidP="00A37BA0">
      <w:pPr>
        <w:pStyle w:val="af9"/>
        <w:shd w:val="clear" w:color="auto" w:fill="FFFFFF"/>
        <w:spacing w:before="0" w:beforeAutospacing="0" w:after="0" w:afterAutospacing="0" w:line="240" w:lineRule="auto"/>
        <w:rPr>
          <w:sz w:val="24"/>
          <w:lang w:val="en-US"/>
        </w:rPr>
      </w:pPr>
      <w:r w:rsidRPr="002D393B">
        <w:rPr>
          <w:sz w:val="24"/>
          <w:lang w:val="en-US"/>
        </w:rPr>
        <w:t>The capital of Scotland is </w:t>
      </w:r>
      <w:r w:rsidRPr="002D393B">
        <w:rPr>
          <w:bCs/>
          <w:sz w:val="24"/>
          <w:lang w:val="en-US"/>
        </w:rPr>
        <w:t>Edinburgh.</w:t>
      </w:r>
      <w:r w:rsidRPr="002D393B">
        <w:rPr>
          <w:sz w:val="24"/>
          <w:lang w:val="en-US"/>
        </w:rPr>
        <w:t> It is one of the most written-about and photographed cities on earth. Edinburgh is a </w:t>
      </w:r>
      <w:hyperlink r:id="rId521" w:tooltip="Glossary: delight" w:history="1">
        <w:r w:rsidRPr="002D393B">
          <w:rPr>
            <w:rStyle w:val="aff"/>
            <w:sz w:val="24"/>
            <w:lang w:val="en-US"/>
          </w:rPr>
          <w:t>delight</w:t>
        </w:r>
      </w:hyperlink>
      <w:r w:rsidRPr="002D393B">
        <w:rPr>
          <w:sz w:val="24"/>
          <w:lang w:val="en-US"/>
        </w:rPr>
        <w:t> to explore on </w:t>
      </w:r>
      <w:hyperlink r:id="rId522" w:tooltip="Глоссарий: foot" w:history="1">
        <w:r w:rsidRPr="002D393B">
          <w:rPr>
            <w:rStyle w:val="aff"/>
            <w:sz w:val="24"/>
            <w:lang w:val="en-US"/>
          </w:rPr>
          <w:t>foot</w:t>
        </w:r>
      </w:hyperlink>
      <w:r w:rsidRPr="002D393B">
        <w:rPr>
          <w:sz w:val="24"/>
          <w:lang w:val="en-US"/>
        </w:rPr>
        <w:t>; most of its attractions are contained </w:t>
      </w:r>
      <w:hyperlink r:id="rId523" w:tooltip="Glossary: within" w:history="1">
        <w:r w:rsidRPr="002D393B">
          <w:rPr>
            <w:rStyle w:val="aff"/>
            <w:sz w:val="24"/>
            <w:lang w:val="en-US"/>
          </w:rPr>
          <w:t>within</w:t>
        </w:r>
      </w:hyperlink>
      <w:r w:rsidRPr="002D393B">
        <w:rPr>
          <w:sz w:val="24"/>
          <w:lang w:val="en-US"/>
        </w:rPr>
        <w:t> a compact central area. You can see the </w:t>
      </w:r>
      <w:hyperlink r:id="rId524" w:tooltip="Glossary: Floral clock" w:history="1">
        <w:r w:rsidRPr="002D393B">
          <w:rPr>
            <w:rStyle w:val="aff"/>
            <w:sz w:val="24"/>
            <w:lang w:val="en-US"/>
          </w:rPr>
          <w:t>Floral clock</w:t>
        </w:r>
      </w:hyperlink>
      <w:r w:rsidRPr="002D393B">
        <w:rPr>
          <w:sz w:val="24"/>
          <w:lang w:val="en-US"/>
        </w:rPr>
        <w:t> made of growing flowers, and attend the Edinburgh Art Festivals, the </w:t>
      </w:r>
      <w:hyperlink r:id="rId525" w:tooltip="Glossary: annual" w:history="1">
        <w:r w:rsidRPr="002D393B">
          <w:rPr>
            <w:rStyle w:val="aff"/>
            <w:sz w:val="24"/>
            <w:lang w:val="en-US"/>
          </w:rPr>
          <w:t>annual</w:t>
        </w:r>
      </w:hyperlink>
      <w:r w:rsidRPr="002D393B">
        <w:rPr>
          <w:sz w:val="24"/>
          <w:lang w:val="en-US"/>
        </w:rPr>
        <w:t> summer performances of </w:t>
      </w:r>
      <w:hyperlink r:id="rId526" w:tooltip="Глоссарий: opera" w:history="1">
        <w:r w:rsidRPr="002D393B">
          <w:rPr>
            <w:rStyle w:val="aff"/>
            <w:sz w:val="24"/>
            <w:lang w:val="en-US"/>
          </w:rPr>
          <w:t>opera</w:t>
        </w:r>
      </w:hyperlink>
      <w:r w:rsidRPr="002D393B">
        <w:rPr>
          <w:sz w:val="24"/>
          <w:lang w:val="en-US"/>
        </w:rPr>
        <w:t>s, dancing, music and </w:t>
      </w:r>
      <w:hyperlink r:id="rId527" w:tooltip="Глоссарий: drama" w:history="1">
        <w:r w:rsidRPr="002D393B">
          <w:rPr>
            <w:rStyle w:val="aff"/>
            <w:sz w:val="24"/>
            <w:lang w:val="en-US"/>
          </w:rPr>
          <w:t>drama</w:t>
        </w:r>
      </w:hyperlink>
      <w:r w:rsidRPr="002D393B">
        <w:rPr>
          <w:sz w:val="24"/>
          <w:lang w:val="en-US"/>
        </w:rPr>
        <w:t>. Edinburgh Castle is the natural starting-point for any visit. It is a famous </w:t>
      </w:r>
      <w:hyperlink r:id="rId528" w:tooltip="Towns and cities in Russia: fortress" w:history="1">
        <w:r w:rsidRPr="002D393B">
          <w:rPr>
            <w:rStyle w:val="aff"/>
            <w:sz w:val="24"/>
            <w:lang w:val="en-US"/>
          </w:rPr>
          <w:t>fortress</w:t>
        </w:r>
      </w:hyperlink>
      <w:r w:rsidRPr="002D393B">
        <w:rPr>
          <w:sz w:val="24"/>
          <w:lang w:val="en-US"/>
        </w:rPr>
        <w:t>, which is situated in the centre of the city on a high hill called Castle Rock. The oldest parts of the building </w:t>
      </w:r>
      <w:hyperlink r:id="rId529" w:tooltip="Glossary: date back to" w:history="1">
        <w:r w:rsidRPr="002D393B">
          <w:rPr>
            <w:rStyle w:val="aff"/>
            <w:sz w:val="24"/>
            <w:lang w:val="en-US"/>
          </w:rPr>
          <w:t>date back to</w:t>
        </w:r>
      </w:hyperlink>
      <w:r w:rsidRPr="002D393B">
        <w:rPr>
          <w:sz w:val="24"/>
          <w:lang w:val="en-US"/>
        </w:rPr>
        <w:t> about 1100. Visitors can also look round the Palace of Holyrood house, the Queen</w:t>
      </w:r>
      <w:r w:rsidR="007326B0">
        <w:rPr>
          <w:sz w:val="24"/>
          <w:lang w:val="en-US"/>
        </w:rPr>
        <w:t>’</w:t>
      </w:r>
      <w:r w:rsidRPr="002D393B">
        <w:rPr>
          <w:sz w:val="24"/>
          <w:lang w:val="en-US"/>
        </w:rPr>
        <w:t>s official residence in Scotland.</w:t>
      </w:r>
    </w:p>
    <w:p w:rsidR="00A37BA0" w:rsidRPr="002D393B" w:rsidRDefault="00A37BA0" w:rsidP="00A37BA0">
      <w:pPr>
        <w:pStyle w:val="af9"/>
        <w:shd w:val="clear" w:color="auto" w:fill="FFFFFF"/>
        <w:spacing w:before="0" w:beforeAutospacing="0" w:after="0" w:afterAutospacing="0" w:line="240" w:lineRule="auto"/>
        <w:rPr>
          <w:sz w:val="24"/>
          <w:lang w:val="en-US"/>
        </w:rPr>
      </w:pPr>
      <w:r w:rsidRPr="002D393B">
        <w:rPr>
          <w:bCs/>
          <w:sz w:val="24"/>
          <w:lang w:val="en-US"/>
        </w:rPr>
        <w:t>Glasgow </w:t>
      </w:r>
      <w:r w:rsidRPr="002D393B">
        <w:rPr>
          <w:sz w:val="24"/>
          <w:lang w:val="en-US"/>
        </w:rPr>
        <w:t>is another great Scottish city. It is famous for its </w:t>
      </w:r>
      <w:hyperlink r:id="rId530" w:tooltip="Glossary: shipyards" w:history="1">
        <w:r w:rsidRPr="002D393B">
          <w:rPr>
            <w:rStyle w:val="aff"/>
            <w:sz w:val="24"/>
            <w:lang w:val="en-US"/>
          </w:rPr>
          <w:t>shipyards</w:t>
        </w:r>
      </w:hyperlink>
      <w:r w:rsidRPr="002D393B">
        <w:rPr>
          <w:sz w:val="24"/>
          <w:lang w:val="en-US"/>
        </w:rPr>
        <w:t>. Glasgow is a great industrial city and also the centre of Scottish </w:t>
      </w:r>
      <w:hyperlink r:id="rId531" w:tooltip="Глоссарий: culture" w:history="1">
        <w:r w:rsidRPr="002D393B">
          <w:rPr>
            <w:rStyle w:val="aff"/>
            <w:sz w:val="24"/>
            <w:lang w:val="en-US"/>
          </w:rPr>
          <w:t>culture</w:t>
        </w:r>
      </w:hyperlink>
      <w:r w:rsidRPr="002D393B">
        <w:rPr>
          <w:sz w:val="24"/>
          <w:lang w:val="en-US"/>
        </w:rPr>
        <w:t>.</w:t>
      </w:r>
    </w:p>
    <w:p w:rsidR="00A37BA0" w:rsidRPr="002D393B" w:rsidRDefault="00A37BA0" w:rsidP="00A37BA0">
      <w:pPr>
        <w:pStyle w:val="af9"/>
        <w:shd w:val="clear" w:color="auto" w:fill="FFFFFF"/>
        <w:spacing w:before="0" w:beforeAutospacing="0" w:after="0" w:afterAutospacing="0" w:line="240" w:lineRule="auto"/>
        <w:rPr>
          <w:sz w:val="24"/>
          <w:lang w:val="en-US"/>
        </w:rPr>
      </w:pPr>
      <w:r w:rsidRPr="002D393B">
        <w:rPr>
          <w:bCs/>
          <w:sz w:val="24"/>
          <w:lang w:val="en-US"/>
        </w:rPr>
        <w:t>Oxford and Cambridge,</w:t>
      </w:r>
      <w:r w:rsidRPr="002D393B">
        <w:rPr>
          <w:sz w:val="24"/>
          <w:lang w:val="en-US"/>
        </w:rPr>
        <w:t> </w:t>
      </w:r>
      <w:hyperlink r:id="rId532" w:tooltip="Глоссарий: known" w:history="1">
        <w:r w:rsidRPr="002D393B">
          <w:rPr>
            <w:rStyle w:val="aff"/>
            <w:sz w:val="24"/>
            <w:lang w:val="en-US"/>
          </w:rPr>
          <w:t>known</w:t>
        </w:r>
      </w:hyperlink>
      <w:r w:rsidRPr="002D393B">
        <w:rPr>
          <w:sz w:val="24"/>
          <w:lang w:val="en-US"/>
        </w:rPr>
        <w:t> as Oxbridge, are famous for the oldest and most prestigious universities, </w:t>
      </w:r>
      <w:hyperlink r:id="rId533" w:tooltip="Глоссарий: found" w:history="1">
        <w:r w:rsidRPr="002D393B">
          <w:rPr>
            <w:rStyle w:val="aff"/>
            <w:sz w:val="24"/>
            <w:lang w:val="en-US"/>
          </w:rPr>
          <w:t>found</w:t>
        </w:r>
      </w:hyperlink>
      <w:r w:rsidRPr="002D393B">
        <w:rPr>
          <w:sz w:val="24"/>
          <w:lang w:val="en-US"/>
        </w:rPr>
        <w:t>ed in the 13 th century. Most of their students are former public school-leavers. The universities have over a hundred societies and clubs, enough for every interest one could imagine. Many great men studied in these universities: Cromwell, Newton, Byron, Darwin and others.</w:t>
      </w:r>
    </w:p>
    <w:p w:rsidR="00A37BA0" w:rsidRPr="002D393B" w:rsidRDefault="00A37BA0" w:rsidP="00A37BA0">
      <w:pPr>
        <w:pStyle w:val="af9"/>
        <w:shd w:val="clear" w:color="auto" w:fill="FFFFFF"/>
        <w:spacing w:before="0" w:beforeAutospacing="0" w:after="0" w:afterAutospacing="0" w:line="240" w:lineRule="auto"/>
        <w:rPr>
          <w:sz w:val="24"/>
          <w:lang w:val="en-US"/>
        </w:rPr>
      </w:pPr>
      <w:r w:rsidRPr="002D393B">
        <w:rPr>
          <w:sz w:val="24"/>
          <w:lang w:val="en-US"/>
        </w:rPr>
        <w:t>The main cities of Wales are </w:t>
      </w:r>
      <w:r w:rsidRPr="002D393B">
        <w:rPr>
          <w:bCs/>
          <w:sz w:val="24"/>
          <w:lang w:val="en-US"/>
        </w:rPr>
        <w:t>Cardiff,</w:t>
      </w:r>
      <w:r w:rsidRPr="002D393B">
        <w:rPr>
          <w:sz w:val="24"/>
          <w:lang w:val="en-US"/>
        </w:rPr>
        <w:t> its capital, </w:t>
      </w:r>
      <w:r w:rsidRPr="002D393B">
        <w:rPr>
          <w:bCs/>
          <w:sz w:val="24"/>
          <w:lang w:val="en-US"/>
        </w:rPr>
        <w:t>Swansea and Newport</w:t>
      </w:r>
      <w:r w:rsidRPr="002D393B">
        <w:rPr>
          <w:sz w:val="24"/>
          <w:lang w:val="en-US"/>
        </w:rPr>
        <w:t>. Wales is famous for its </w:t>
      </w:r>
      <w:hyperlink r:id="rId534" w:tooltip="Glossary: medieval" w:history="1">
        <w:r w:rsidRPr="002D393B">
          <w:rPr>
            <w:rStyle w:val="aff"/>
            <w:sz w:val="24"/>
            <w:lang w:val="en-US"/>
          </w:rPr>
          <w:t>medieval</w:t>
        </w:r>
      </w:hyperlink>
      <w:r w:rsidRPr="002D393B">
        <w:rPr>
          <w:sz w:val="24"/>
          <w:lang w:val="en-US"/>
        </w:rPr>
        <w:t> castles that </w:t>
      </w:r>
      <w:hyperlink r:id="rId535" w:tooltip="Glossary: stretch" w:history="1">
        <w:r w:rsidRPr="002D393B">
          <w:rPr>
            <w:rStyle w:val="aff"/>
            <w:sz w:val="24"/>
            <w:lang w:val="en-US"/>
          </w:rPr>
          <w:t>stretch</w:t>
        </w:r>
      </w:hyperlink>
      <w:r w:rsidRPr="002D393B">
        <w:rPr>
          <w:sz w:val="24"/>
          <w:lang w:val="en-US"/>
        </w:rPr>
        <w:t> like an iron chain across Wales. Cardiff is a big port and ships come here from all over the world.</w:t>
      </w:r>
    </w:p>
    <w:p w:rsidR="00A37BA0" w:rsidRPr="002D393B" w:rsidRDefault="00A37BA0" w:rsidP="00A37BA0">
      <w:pPr>
        <w:pStyle w:val="af9"/>
        <w:shd w:val="clear" w:color="auto" w:fill="FFFFFF"/>
        <w:spacing w:before="0" w:beforeAutospacing="0" w:after="0" w:afterAutospacing="0" w:line="240" w:lineRule="auto"/>
        <w:rPr>
          <w:sz w:val="24"/>
          <w:lang w:val="en-US"/>
        </w:rPr>
      </w:pPr>
      <w:r w:rsidRPr="002D393B">
        <w:rPr>
          <w:bCs/>
          <w:sz w:val="24"/>
          <w:lang w:val="en-US"/>
        </w:rPr>
        <w:t>Belfast</w:t>
      </w:r>
      <w:r w:rsidRPr="002D393B">
        <w:rPr>
          <w:sz w:val="24"/>
          <w:lang w:val="en-US"/>
        </w:rPr>
        <w:t>, the capital of Northern Ireland, is one of the youngest capitals of the world. It is a city of the 19</w:t>
      </w:r>
      <w:r w:rsidRPr="007326B0">
        <w:rPr>
          <w:sz w:val="24"/>
          <w:vertAlign w:val="superscript"/>
          <w:lang w:val="en-US"/>
        </w:rPr>
        <w:t>th</w:t>
      </w:r>
      <w:r w:rsidRPr="002D393B">
        <w:rPr>
          <w:sz w:val="24"/>
          <w:lang w:val="en-US"/>
        </w:rPr>
        <w:t xml:space="preserve"> century and of the industrial revolution.</w:t>
      </w:r>
    </w:p>
    <w:p w:rsidR="00A37BA0" w:rsidRPr="002D393B" w:rsidRDefault="00A37BA0" w:rsidP="00A37BA0">
      <w:pPr>
        <w:pStyle w:val="af9"/>
        <w:shd w:val="clear" w:color="auto" w:fill="FFFFFF"/>
        <w:spacing w:before="0" w:beforeAutospacing="0" w:after="0" w:afterAutospacing="0" w:line="240" w:lineRule="auto"/>
        <w:rPr>
          <w:sz w:val="24"/>
          <w:lang w:val="en-US"/>
        </w:rPr>
      </w:pPr>
      <w:r w:rsidRPr="002D393B">
        <w:rPr>
          <w:sz w:val="24"/>
          <w:lang w:val="en-US"/>
        </w:rPr>
        <w:t>In the South part of England there are quite a lot of other famous cities</w:t>
      </w:r>
      <w:r w:rsidRPr="002D393B">
        <w:rPr>
          <w:bCs/>
          <w:sz w:val="24"/>
          <w:lang w:val="en-US"/>
        </w:rPr>
        <w:t>. Brighton</w:t>
      </w:r>
      <w:r w:rsidRPr="002D393B">
        <w:rPr>
          <w:sz w:val="24"/>
          <w:lang w:val="en-US"/>
        </w:rPr>
        <w:t> is the largest holi</w:t>
      </w:r>
      <w:hyperlink r:id="rId536" w:tooltip="TRACKING   HURRICANES: day" w:history="1">
        <w:r w:rsidRPr="002D393B">
          <w:rPr>
            <w:rStyle w:val="aff"/>
            <w:sz w:val="24"/>
            <w:lang w:val="en-US"/>
          </w:rPr>
          <w:t>day</w:t>
        </w:r>
      </w:hyperlink>
      <w:r w:rsidRPr="002D393B">
        <w:rPr>
          <w:sz w:val="24"/>
          <w:lang w:val="en-US"/>
        </w:rPr>
        <w:t>bathing </w:t>
      </w:r>
      <w:hyperlink r:id="rId537" w:tooltip="Глоссарий: resort" w:history="1">
        <w:r w:rsidRPr="002D393B">
          <w:rPr>
            <w:rStyle w:val="aff"/>
            <w:sz w:val="24"/>
            <w:lang w:val="en-US"/>
          </w:rPr>
          <w:t>resort</w:t>
        </w:r>
      </w:hyperlink>
      <w:r w:rsidRPr="002D393B">
        <w:rPr>
          <w:sz w:val="24"/>
          <w:lang w:val="en-US"/>
        </w:rPr>
        <w:t> of the south coast. It is famous for its Indian-style palace, called the Royal Pavilion. It is a popular place for people to go for a holi</w:t>
      </w:r>
      <w:hyperlink r:id="rId538" w:tooltip="TRACKING   HURRICANES: day" w:history="1">
        <w:r w:rsidRPr="002D393B">
          <w:rPr>
            <w:rStyle w:val="aff"/>
            <w:sz w:val="24"/>
            <w:lang w:val="en-US"/>
          </w:rPr>
          <w:t>day</w:t>
        </w:r>
      </w:hyperlink>
      <w:r w:rsidRPr="002D393B">
        <w:rPr>
          <w:sz w:val="24"/>
          <w:lang w:val="en-US"/>
        </w:rPr>
        <w:t>.</w:t>
      </w:r>
    </w:p>
    <w:p w:rsidR="00A37BA0" w:rsidRPr="002D393B" w:rsidRDefault="00A37BA0" w:rsidP="00A37BA0">
      <w:pPr>
        <w:pStyle w:val="af9"/>
        <w:shd w:val="clear" w:color="auto" w:fill="FFFFFF"/>
        <w:spacing w:before="0" w:beforeAutospacing="0" w:after="0" w:afterAutospacing="0" w:line="240" w:lineRule="auto"/>
        <w:rPr>
          <w:sz w:val="24"/>
          <w:lang w:val="en-US"/>
        </w:rPr>
      </w:pPr>
      <w:r w:rsidRPr="002D393B">
        <w:rPr>
          <w:bCs/>
          <w:sz w:val="24"/>
          <w:lang w:val="en-US"/>
        </w:rPr>
        <w:t>Windsor</w:t>
      </w:r>
      <w:r w:rsidRPr="002D393B">
        <w:rPr>
          <w:sz w:val="24"/>
          <w:lang w:val="en-US"/>
        </w:rPr>
        <w:t> is famous for its castle, which is an official residence of the royal family. When the Queen is at the castle, a special flag is </w:t>
      </w:r>
      <w:hyperlink r:id="rId539" w:tooltip="Glossary: put up" w:history="1">
        <w:r w:rsidRPr="002D393B">
          <w:rPr>
            <w:rStyle w:val="aff"/>
            <w:sz w:val="24"/>
            <w:lang w:val="en-US"/>
          </w:rPr>
          <w:t>put up</w:t>
        </w:r>
      </w:hyperlink>
      <w:r w:rsidRPr="002D393B">
        <w:rPr>
          <w:sz w:val="24"/>
          <w:lang w:val="en-US"/>
        </w:rPr>
        <w:t> to tell everybody. Some of the </w:t>
      </w:r>
      <w:hyperlink r:id="rId540" w:tooltip="Glossary: interior" w:history="1">
        <w:r w:rsidRPr="002D393B">
          <w:rPr>
            <w:rStyle w:val="aff"/>
            <w:sz w:val="24"/>
            <w:lang w:val="en-US"/>
          </w:rPr>
          <w:t>interior</w:t>
        </w:r>
      </w:hyperlink>
      <w:r w:rsidRPr="002D393B">
        <w:rPr>
          <w:sz w:val="24"/>
          <w:lang w:val="en-US"/>
        </w:rPr>
        <w:t> apartments are open to the public when the Queen is not in residence. In 1993 the castle was seriously destroyed by fire.</w:t>
      </w:r>
    </w:p>
    <w:p w:rsidR="00A37BA0" w:rsidRPr="002D393B" w:rsidRDefault="00A37BA0" w:rsidP="00A37BA0">
      <w:pPr>
        <w:pStyle w:val="af9"/>
        <w:shd w:val="clear" w:color="auto" w:fill="FFFFFF"/>
        <w:spacing w:before="0" w:beforeAutospacing="0" w:after="0" w:afterAutospacing="0" w:line="240" w:lineRule="auto"/>
        <w:rPr>
          <w:sz w:val="24"/>
          <w:lang w:val="en-US"/>
        </w:rPr>
      </w:pPr>
      <w:r w:rsidRPr="002D393B">
        <w:rPr>
          <w:bCs/>
          <w:sz w:val="24"/>
          <w:lang w:val="en-US"/>
        </w:rPr>
        <w:t>Bath</w:t>
      </w:r>
      <w:r w:rsidRPr="002D393B">
        <w:rPr>
          <w:sz w:val="24"/>
          <w:lang w:val="en-US"/>
        </w:rPr>
        <w:t> is </w:t>
      </w:r>
      <w:hyperlink r:id="rId541" w:tooltip="Глоссарий: known" w:history="1">
        <w:r w:rsidRPr="002D393B">
          <w:rPr>
            <w:rStyle w:val="aff"/>
            <w:sz w:val="24"/>
            <w:lang w:val="en-US"/>
          </w:rPr>
          <w:t>known</w:t>
        </w:r>
      </w:hyperlink>
      <w:r w:rsidRPr="002D393B">
        <w:rPr>
          <w:sz w:val="24"/>
          <w:lang w:val="en-US"/>
        </w:rPr>
        <w:t> for its natural hot spring, the only one in Britain, as well as for its old Roman baths, which remain the heart of the city. Another </w:t>
      </w:r>
      <w:hyperlink r:id="rId542" w:tooltip="Glossary: spectacular" w:history="1">
        <w:r w:rsidRPr="002D393B">
          <w:rPr>
            <w:rStyle w:val="aff"/>
            <w:sz w:val="24"/>
            <w:lang w:val="en-US"/>
          </w:rPr>
          <w:t>spectacular</w:t>
        </w:r>
      </w:hyperlink>
      <w:r w:rsidRPr="002D393B">
        <w:rPr>
          <w:sz w:val="24"/>
          <w:lang w:val="en-US"/>
        </w:rPr>
        <w:t xml:space="preserve"> sight of Bath is the Abbey, which is called the </w:t>
      </w:r>
      <w:r w:rsidR="007326B0">
        <w:rPr>
          <w:sz w:val="24"/>
          <w:lang w:val="en-US"/>
        </w:rPr>
        <w:t>“</w:t>
      </w:r>
      <w:hyperlink r:id="rId543" w:tooltip="Glossary: lantern" w:history="1">
        <w:r w:rsidRPr="002D393B">
          <w:rPr>
            <w:rStyle w:val="aff"/>
            <w:sz w:val="24"/>
            <w:lang w:val="en-US"/>
          </w:rPr>
          <w:t>lantern</w:t>
        </w:r>
      </w:hyperlink>
      <w:r w:rsidRPr="002D393B">
        <w:rPr>
          <w:sz w:val="24"/>
          <w:lang w:val="en-US"/>
        </w:rPr>
        <w:t> of the west</w:t>
      </w:r>
      <w:r w:rsidR="007326B0">
        <w:rPr>
          <w:sz w:val="24"/>
          <w:lang w:val="en-US"/>
        </w:rPr>
        <w:t>”</w:t>
      </w:r>
      <w:r w:rsidRPr="002D393B">
        <w:rPr>
          <w:sz w:val="24"/>
          <w:lang w:val="en-US"/>
        </w:rPr>
        <w:t xml:space="preserve"> as it </w:t>
      </w:r>
      <w:hyperlink r:id="rId544" w:tooltip="Towns and cities in Russia: feature" w:history="1">
        <w:r w:rsidRPr="002D393B">
          <w:rPr>
            <w:rStyle w:val="aff"/>
            <w:sz w:val="24"/>
            <w:lang w:val="en-US"/>
          </w:rPr>
          <w:t>feature</w:t>
        </w:r>
      </w:hyperlink>
      <w:r w:rsidRPr="002D393B">
        <w:rPr>
          <w:sz w:val="24"/>
          <w:lang w:val="en-US"/>
        </w:rPr>
        <w:t>s more window than wall. The city is also famous for its </w:t>
      </w:r>
      <w:hyperlink r:id="rId545" w:tooltip="Glossary: annual" w:history="1">
        <w:r w:rsidRPr="002D393B">
          <w:rPr>
            <w:rStyle w:val="aff"/>
            <w:sz w:val="24"/>
            <w:lang w:val="en-US"/>
          </w:rPr>
          <w:t>annual</w:t>
        </w:r>
      </w:hyperlink>
      <w:r w:rsidRPr="002D393B">
        <w:rPr>
          <w:sz w:val="24"/>
          <w:lang w:val="en-US"/>
        </w:rPr>
        <w:t>agricultural shows and music festivals.</w:t>
      </w:r>
    </w:p>
    <w:p w:rsidR="00A37BA0" w:rsidRPr="002D393B" w:rsidRDefault="00A37BA0" w:rsidP="00A37BA0">
      <w:pPr>
        <w:pStyle w:val="af9"/>
        <w:shd w:val="clear" w:color="auto" w:fill="FFFFFF"/>
        <w:spacing w:before="0" w:beforeAutospacing="0" w:after="0" w:afterAutospacing="0" w:line="240" w:lineRule="auto"/>
        <w:rPr>
          <w:sz w:val="24"/>
          <w:lang w:val="en-US"/>
        </w:rPr>
      </w:pPr>
      <w:r w:rsidRPr="002D393B">
        <w:rPr>
          <w:bCs/>
          <w:sz w:val="24"/>
          <w:lang w:val="en-US"/>
        </w:rPr>
        <w:t>Stratford-upon-Avon</w:t>
      </w:r>
      <w:r w:rsidRPr="002D393B">
        <w:rPr>
          <w:sz w:val="24"/>
          <w:lang w:val="en-US"/>
        </w:rPr>
        <w:t> lies at the very heart of England. It attracts people not only by its history and connection with William Shakespeare, but also by its wonderful nature and typical English character. Here you can visit Shakespeare</w:t>
      </w:r>
      <w:r w:rsidR="007326B0">
        <w:rPr>
          <w:sz w:val="24"/>
          <w:lang w:val="en-US"/>
        </w:rPr>
        <w:t>’</w:t>
      </w:r>
      <w:r w:rsidRPr="002D393B">
        <w:rPr>
          <w:sz w:val="24"/>
          <w:lang w:val="en-US"/>
        </w:rPr>
        <w:t>s </w:t>
      </w:r>
      <w:hyperlink r:id="rId546" w:tooltip="Glossary: birthplace" w:history="1">
        <w:r w:rsidRPr="002D393B">
          <w:rPr>
            <w:rStyle w:val="aff"/>
            <w:sz w:val="24"/>
            <w:lang w:val="en-US"/>
          </w:rPr>
          <w:t>birthplace</w:t>
        </w:r>
      </w:hyperlink>
      <w:r w:rsidRPr="002D393B">
        <w:rPr>
          <w:sz w:val="24"/>
          <w:lang w:val="en-US"/>
        </w:rPr>
        <w:t> (it is a </w:t>
      </w:r>
      <w:hyperlink r:id="rId547" w:tooltip="Глоссарий: museum" w:history="1">
        <w:r w:rsidRPr="002D393B">
          <w:rPr>
            <w:rStyle w:val="aff"/>
            <w:sz w:val="24"/>
            <w:lang w:val="en-US"/>
          </w:rPr>
          <w:t>museum</w:t>
        </w:r>
      </w:hyperlink>
      <w:r w:rsidRPr="002D393B">
        <w:rPr>
          <w:sz w:val="24"/>
          <w:lang w:val="en-US"/>
        </w:rPr>
        <w:t> now), Grammar school which he attended, </w:t>
      </w:r>
      <w:hyperlink r:id="rId548" w:tooltip="Glossary: Holy Trinity Church" w:history="1">
        <w:r w:rsidRPr="002D393B">
          <w:rPr>
            <w:rStyle w:val="aff"/>
            <w:sz w:val="24"/>
            <w:lang w:val="en-US"/>
          </w:rPr>
          <w:t>Holy Trinity Church</w:t>
        </w:r>
      </w:hyperlink>
      <w:r w:rsidRPr="002D393B">
        <w:rPr>
          <w:sz w:val="24"/>
          <w:lang w:val="en-US"/>
        </w:rPr>
        <w:t> where he was buried and, of course, the Royal Shakespeare Theatre, which is a living memorial to the poet</w:t>
      </w:r>
      <w:r w:rsidR="007326B0">
        <w:rPr>
          <w:sz w:val="24"/>
          <w:lang w:val="en-US"/>
        </w:rPr>
        <w:t>’</w:t>
      </w:r>
      <w:r w:rsidRPr="002D393B">
        <w:rPr>
          <w:sz w:val="24"/>
          <w:lang w:val="en-US"/>
        </w:rPr>
        <w:t>s work.</w:t>
      </w:r>
    </w:p>
    <w:p w:rsidR="00A37BA0" w:rsidRPr="002D393B" w:rsidRDefault="00A37BA0" w:rsidP="00A37BA0">
      <w:pPr>
        <w:pStyle w:val="af9"/>
        <w:shd w:val="clear" w:color="auto" w:fill="FFFFFF"/>
        <w:spacing w:before="0" w:beforeAutospacing="0" w:after="0" w:afterAutospacing="0" w:line="240" w:lineRule="auto"/>
        <w:rPr>
          <w:sz w:val="24"/>
          <w:lang w:val="en-US"/>
        </w:rPr>
      </w:pPr>
      <w:r w:rsidRPr="002D393B">
        <w:rPr>
          <w:sz w:val="24"/>
          <w:lang w:val="en-US"/>
        </w:rPr>
        <w:t>One of the famous cities in the centre of England is </w:t>
      </w:r>
      <w:r w:rsidRPr="002D393B">
        <w:rPr>
          <w:bCs/>
          <w:sz w:val="24"/>
          <w:lang w:val="en-US"/>
        </w:rPr>
        <w:t>Nottingham</w:t>
      </w:r>
      <w:r w:rsidRPr="002D393B">
        <w:rPr>
          <w:sz w:val="24"/>
          <w:lang w:val="en-US"/>
        </w:rPr>
        <w:t>, which is </w:t>
      </w:r>
      <w:hyperlink r:id="rId549" w:tooltip="Глоссарий: known" w:history="1">
        <w:r w:rsidRPr="002D393B">
          <w:rPr>
            <w:rStyle w:val="aff"/>
            <w:sz w:val="24"/>
            <w:lang w:val="en-US"/>
          </w:rPr>
          <w:t>known</w:t>
        </w:r>
      </w:hyperlink>
      <w:r w:rsidRPr="002D393B">
        <w:rPr>
          <w:sz w:val="24"/>
          <w:lang w:val="en-US"/>
        </w:rPr>
        <w:t> throughout the world for its associations with the legend of Robin Hood. At the heart of the Robin Hood legend there is his former home, the </w:t>
      </w:r>
      <w:hyperlink r:id="rId550" w:tooltip="Glossary: magnificent" w:history="1">
        <w:r w:rsidRPr="002D393B">
          <w:rPr>
            <w:rStyle w:val="aff"/>
            <w:sz w:val="24"/>
            <w:lang w:val="en-US"/>
          </w:rPr>
          <w:t>magnificent</w:t>
        </w:r>
      </w:hyperlink>
      <w:r w:rsidRPr="002D393B">
        <w:rPr>
          <w:sz w:val="24"/>
          <w:lang w:val="en-US"/>
        </w:rPr>
        <w:t> Forest of Sherwood, situated not far from Nottingham. The name of Robin Hood is closely connected with Nottingham Castle, which is in the city itself. At the </w:t>
      </w:r>
      <w:hyperlink r:id="rId551" w:tooltip="Глоссарий: foot" w:history="1">
        <w:r w:rsidRPr="002D393B">
          <w:rPr>
            <w:rStyle w:val="aff"/>
            <w:sz w:val="24"/>
            <w:lang w:val="en-US"/>
          </w:rPr>
          <w:t>foot</w:t>
        </w:r>
      </w:hyperlink>
      <w:r w:rsidRPr="002D393B">
        <w:rPr>
          <w:sz w:val="24"/>
          <w:lang w:val="en-US"/>
        </w:rPr>
        <w:t> of the Castle there is a statue of Robin Hood. Now </w:t>
      </w:r>
      <w:hyperlink r:id="rId552" w:tooltip="Glossary: it houses" w:history="1">
        <w:r w:rsidRPr="002D393B">
          <w:rPr>
            <w:rStyle w:val="aff"/>
            <w:sz w:val="24"/>
            <w:lang w:val="en-US"/>
          </w:rPr>
          <w:t>it houses</w:t>
        </w:r>
      </w:hyperlink>
      <w:r w:rsidRPr="002D393B">
        <w:rPr>
          <w:sz w:val="24"/>
          <w:lang w:val="en-US"/>
        </w:rPr>
        <w:t> a </w:t>
      </w:r>
      <w:hyperlink r:id="rId553" w:tooltip="Глоссарий: museum" w:history="1">
        <w:r w:rsidRPr="002D393B">
          <w:rPr>
            <w:rStyle w:val="aff"/>
            <w:sz w:val="24"/>
            <w:lang w:val="en-US"/>
          </w:rPr>
          <w:t>Museum</w:t>
        </w:r>
      </w:hyperlink>
      <w:r w:rsidRPr="002D393B">
        <w:rPr>
          <w:sz w:val="24"/>
          <w:lang w:val="en-US"/>
        </w:rPr>
        <w:t> of Fine and Applied Arts and contains paintings by many famous artists.</w:t>
      </w:r>
    </w:p>
    <w:p w:rsidR="00A37BA0" w:rsidRPr="002D393B" w:rsidRDefault="00A37BA0" w:rsidP="00A37BA0">
      <w:pPr>
        <w:pStyle w:val="af9"/>
        <w:shd w:val="clear" w:color="auto" w:fill="FFFFFF"/>
        <w:spacing w:before="0" w:beforeAutospacing="0" w:after="0" w:afterAutospacing="0" w:line="240" w:lineRule="auto"/>
        <w:rPr>
          <w:sz w:val="24"/>
          <w:lang w:val="en-US"/>
        </w:rPr>
      </w:pPr>
      <w:r w:rsidRPr="002D393B">
        <w:rPr>
          <w:sz w:val="24"/>
          <w:lang w:val="en-US"/>
        </w:rPr>
        <w:t>Another famous city in the central England is </w:t>
      </w:r>
      <w:r w:rsidRPr="002D393B">
        <w:rPr>
          <w:bCs/>
          <w:sz w:val="24"/>
          <w:lang w:val="en-US"/>
        </w:rPr>
        <w:t>York</w:t>
      </w:r>
      <w:r w:rsidRPr="002D393B">
        <w:rPr>
          <w:sz w:val="24"/>
          <w:lang w:val="en-US"/>
        </w:rPr>
        <w:t>, which was once the capital of a Viking kingdom. It is </w:t>
      </w:r>
      <w:hyperlink r:id="rId554" w:tooltip="Глоссарий: known" w:history="1">
        <w:r w:rsidRPr="002D393B">
          <w:rPr>
            <w:rStyle w:val="aff"/>
            <w:sz w:val="24"/>
            <w:lang w:val="en-US"/>
          </w:rPr>
          <w:t>known</w:t>
        </w:r>
      </w:hyperlink>
      <w:r w:rsidRPr="002D393B">
        <w:rPr>
          <w:sz w:val="24"/>
          <w:lang w:val="en-US"/>
        </w:rPr>
        <w:t> for its chocolate factories, National Railway </w:t>
      </w:r>
      <w:hyperlink r:id="rId555" w:tooltip="Глоссарий: museum" w:history="1">
        <w:r w:rsidRPr="002D393B">
          <w:rPr>
            <w:rStyle w:val="aff"/>
            <w:sz w:val="24"/>
            <w:lang w:val="en-US"/>
          </w:rPr>
          <w:t>Museum</w:t>
        </w:r>
      </w:hyperlink>
      <w:r w:rsidRPr="002D393B">
        <w:rPr>
          <w:sz w:val="24"/>
          <w:lang w:val="en-US"/>
        </w:rPr>
        <w:t xml:space="preserve"> and the Viking Centre, an </w:t>
      </w:r>
      <w:r w:rsidRPr="002D393B">
        <w:rPr>
          <w:sz w:val="24"/>
          <w:lang w:val="en-US"/>
        </w:rPr>
        <w:lastRenderedPageBreak/>
        <w:t>archaeological </w:t>
      </w:r>
      <w:hyperlink r:id="rId556" w:tooltip="Глоссарий: museum" w:history="1">
        <w:r w:rsidRPr="002D393B">
          <w:rPr>
            <w:rStyle w:val="aff"/>
            <w:sz w:val="24"/>
            <w:lang w:val="en-US"/>
          </w:rPr>
          <w:t>museum</w:t>
        </w:r>
      </w:hyperlink>
      <w:r w:rsidRPr="002D393B">
        <w:rPr>
          <w:sz w:val="24"/>
          <w:lang w:val="en-US"/>
        </w:rPr>
        <w:t xml:space="preserve"> where visitors are carried in </w:t>
      </w:r>
      <w:r w:rsidR="007326B0">
        <w:rPr>
          <w:sz w:val="24"/>
          <w:lang w:val="en-US"/>
        </w:rPr>
        <w:t>“</w:t>
      </w:r>
      <w:r w:rsidRPr="002D393B">
        <w:rPr>
          <w:sz w:val="24"/>
          <w:lang w:val="en-US"/>
        </w:rPr>
        <w:t>time-cars</w:t>
      </w:r>
      <w:r w:rsidR="007326B0">
        <w:rPr>
          <w:sz w:val="24"/>
          <w:lang w:val="en-US"/>
        </w:rPr>
        <w:t>”</w:t>
      </w:r>
      <w:r w:rsidRPr="002D393B">
        <w:rPr>
          <w:sz w:val="24"/>
          <w:lang w:val="en-US"/>
        </w:rPr>
        <w:t xml:space="preserve"> through a </w:t>
      </w:r>
      <w:hyperlink r:id="rId557" w:tooltip="Glossary: vivid" w:history="1">
        <w:r w:rsidRPr="002D393B">
          <w:rPr>
            <w:rStyle w:val="aff"/>
            <w:sz w:val="24"/>
            <w:lang w:val="en-US"/>
          </w:rPr>
          <w:t>vivid</w:t>
        </w:r>
      </w:hyperlink>
      <w:r w:rsidRPr="002D393B">
        <w:rPr>
          <w:sz w:val="24"/>
          <w:lang w:val="en-US"/>
        </w:rPr>
        <w:t> recreation of York under the Danish kings with the sights, sounds and even </w:t>
      </w:r>
      <w:hyperlink r:id="rId558" w:tooltip="Glossary: smells" w:history="1">
        <w:r w:rsidRPr="002D393B">
          <w:rPr>
            <w:rStyle w:val="aff"/>
            <w:sz w:val="24"/>
            <w:lang w:val="en-US"/>
          </w:rPr>
          <w:t>smells</w:t>
        </w:r>
      </w:hyperlink>
      <w:r w:rsidRPr="002D393B">
        <w:rPr>
          <w:sz w:val="24"/>
          <w:lang w:val="en-US"/>
        </w:rPr>
        <w:t> of the period.</w:t>
      </w:r>
    </w:p>
    <w:p w:rsidR="00A37BA0" w:rsidRPr="002D393B" w:rsidRDefault="00A37BA0" w:rsidP="007326B0">
      <w:pPr>
        <w:pStyle w:val="afd"/>
        <w:rPr>
          <w:lang w:val="en-US"/>
        </w:rPr>
      </w:pPr>
      <w:r w:rsidRPr="002D393B">
        <w:rPr>
          <w:bCs/>
          <w:lang w:val="en-US"/>
        </w:rPr>
        <w:t>Chester </w:t>
      </w:r>
      <w:r w:rsidRPr="002D393B">
        <w:rPr>
          <w:lang w:val="en-US"/>
        </w:rPr>
        <w:t>is the most historic city in northwest England. </w:t>
      </w:r>
      <w:hyperlink r:id="rId559" w:tooltip="Glossary: Attractively" w:history="1">
        <w:r w:rsidRPr="002D393B">
          <w:rPr>
            <w:rStyle w:val="aff"/>
            <w:lang w:val="en-US"/>
          </w:rPr>
          <w:t>Attractively</w:t>
        </w:r>
      </w:hyperlink>
      <w:r w:rsidRPr="002D393B">
        <w:rPr>
          <w:lang w:val="en-US"/>
        </w:rPr>
        <w:t> </w:t>
      </w:r>
      <w:hyperlink r:id="rId560" w:tooltip="Выдающиеся изобретения человечества : set" w:history="1">
        <w:r w:rsidRPr="002D393B">
          <w:rPr>
            <w:rStyle w:val="aff"/>
            <w:lang w:val="en-US"/>
          </w:rPr>
          <w:t>set</w:t>
        </w:r>
      </w:hyperlink>
      <w:r w:rsidRPr="002D393B">
        <w:rPr>
          <w:lang w:val="en-US"/>
        </w:rPr>
        <w:t> on the </w:t>
      </w:r>
      <w:hyperlink r:id="rId561" w:tooltip="Глоссарий: river" w:history="1">
        <w:r w:rsidRPr="002D393B">
          <w:rPr>
            <w:rStyle w:val="aff"/>
            <w:lang w:val="en-US"/>
          </w:rPr>
          <w:t>River</w:t>
        </w:r>
      </w:hyperlink>
      <w:r w:rsidRPr="002D393B">
        <w:rPr>
          <w:lang w:val="en-US"/>
        </w:rPr>
        <w:t> Dee, the city has an ancient history dating back to its </w:t>
      </w:r>
      <w:hyperlink r:id="rId562" w:tooltip="TRACKING   HURRICANES: day" w:history="1">
        <w:r w:rsidRPr="002D393B">
          <w:rPr>
            <w:rStyle w:val="aff"/>
            <w:lang w:val="en-US"/>
          </w:rPr>
          <w:t>day</w:t>
        </w:r>
      </w:hyperlink>
      <w:r w:rsidRPr="002D393B">
        <w:rPr>
          <w:lang w:val="en-US"/>
        </w:rPr>
        <w:t>s as a Roman port and a </w:t>
      </w:r>
      <w:hyperlink r:id="rId563" w:tooltip="Towns and cities in Russia: fortress" w:history="1">
        <w:r w:rsidRPr="002D393B">
          <w:rPr>
            <w:rStyle w:val="aff"/>
            <w:lang w:val="en-US"/>
          </w:rPr>
          <w:t>fortress</w:t>
        </w:r>
      </w:hyperlink>
      <w:r w:rsidRPr="002D393B">
        <w:rPr>
          <w:lang w:val="en-US"/>
        </w:rPr>
        <w:t>. It is famous for its black-and-white buildings and a </w:t>
      </w:r>
      <w:hyperlink r:id="rId564" w:tooltip="Glossary: splendid" w:history="1">
        <w:r w:rsidRPr="002D393B">
          <w:rPr>
            <w:rStyle w:val="aff"/>
            <w:lang w:val="en-US"/>
          </w:rPr>
          <w:t>splendid</w:t>
        </w:r>
      </w:hyperlink>
      <w:r w:rsidRPr="002D393B">
        <w:rPr>
          <w:lang w:val="en-US"/>
        </w:rPr>
        <w:t> red </w:t>
      </w:r>
      <w:hyperlink r:id="rId565" w:tooltip="Glossary: sandstone" w:history="1">
        <w:r w:rsidRPr="002D393B">
          <w:rPr>
            <w:rStyle w:val="aff"/>
            <w:lang w:val="en-US"/>
          </w:rPr>
          <w:t>sandstone</w:t>
        </w:r>
      </w:hyperlink>
      <w:r w:rsidRPr="002D393B">
        <w:rPr>
          <w:lang w:val="en-US"/>
        </w:rPr>
        <w:t> cathedral. Visitors to Chester can </w:t>
      </w:r>
      <w:hyperlink r:id="rId566" w:tooltip="Glossary: stroll" w:history="1">
        <w:r w:rsidRPr="002D393B">
          <w:rPr>
            <w:rStyle w:val="aff"/>
            <w:lang w:val="en-US"/>
          </w:rPr>
          <w:t>stroll</w:t>
        </w:r>
      </w:hyperlink>
      <w:r w:rsidRPr="002D393B">
        <w:rPr>
          <w:lang w:val="en-US"/>
        </w:rPr>
        <w:t> along a reconstructed Victorian street and visit its unique </w:t>
      </w:r>
      <w:hyperlink r:id="rId567" w:tooltip="Glossary: galleried" w:history="1">
        <w:r w:rsidRPr="002D393B">
          <w:rPr>
            <w:rStyle w:val="aff"/>
            <w:lang w:val="en-US"/>
          </w:rPr>
          <w:t>galleried</w:t>
        </w:r>
      </w:hyperlink>
      <w:r w:rsidRPr="002D393B">
        <w:rPr>
          <w:lang w:val="en-US"/>
        </w:rPr>
        <w:t> shops called Rows.</w:t>
      </w:r>
      <w:r w:rsidRPr="002D393B">
        <w:rPr>
          <w:lang w:val="en-US"/>
        </w:rPr>
        <w:br w:type="page"/>
      </w:r>
    </w:p>
    <w:p w:rsidR="00A37BA0" w:rsidRPr="002D393B" w:rsidRDefault="00A37BA0" w:rsidP="007326B0">
      <w:pPr>
        <w:pStyle w:val="afd"/>
        <w:rPr>
          <w:lang w:val="en-US"/>
        </w:rPr>
        <w:sectPr w:rsidR="00A37BA0" w:rsidRPr="002D393B">
          <w:pgSz w:w="11906" w:h="16838"/>
          <w:pgMar w:top="720" w:right="720" w:bottom="720" w:left="720" w:header="709" w:footer="709" w:gutter="0"/>
          <w:cols w:space="720"/>
        </w:sectPr>
      </w:pPr>
    </w:p>
    <w:p w:rsidR="00A37BA0" w:rsidRPr="002D393B" w:rsidRDefault="00A37BA0" w:rsidP="00A37BA0">
      <w:pPr>
        <w:shd w:val="clear" w:color="auto" w:fill="FFFFFF"/>
        <w:ind w:firstLine="0"/>
        <w:jc w:val="center"/>
        <w:rPr>
          <w:b/>
        </w:rPr>
      </w:pPr>
      <w:r w:rsidRPr="002D393B">
        <w:rPr>
          <w:b/>
        </w:rPr>
        <w:lastRenderedPageBreak/>
        <w:t>Раздел 5 Пункт 5.5</w:t>
      </w:r>
    </w:p>
    <w:p w:rsidR="00A37BA0" w:rsidRPr="002D393B" w:rsidRDefault="00A37BA0" w:rsidP="00A37BA0">
      <w:pPr>
        <w:pStyle w:val="afc"/>
        <w:jc w:val="center"/>
        <w:rPr>
          <w:rFonts w:ascii="Times New Roman" w:hAnsi="Times New Roman"/>
          <w:b/>
          <w:sz w:val="24"/>
          <w:szCs w:val="24"/>
          <w:lang w:val="en-US"/>
        </w:rPr>
      </w:pPr>
      <w:r w:rsidRPr="002D393B">
        <w:rPr>
          <w:rFonts w:ascii="Times New Roman" w:hAnsi="Times New Roman"/>
          <w:b/>
          <w:sz w:val="24"/>
          <w:szCs w:val="24"/>
        </w:rPr>
        <w:t>Контрольная</w:t>
      </w:r>
      <w:r w:rsidRPr="002D393B">
        <w:rPr>
          <w:rFonts w:ascii="Times New Roman" w:hAnsi="Times New Roman"/>
          <w:b/>
          <w:sz w:val="24"/>
          <w:szCs w:val="24"/>
          <w:lang w:val="en-US"/>
        </w:rPr>
        <w:t xml:space="preserve"> </w:t>
      </w:r>
      <w:r w:rsidRPr="002D393B">
        <w:rPr>
          <w:rFonts w:ascii="Times New Roman" w:hAnsi="Times New Roman"/>
          <w:b/>
          <w:sz w:val="24"/>
          <w:szCs w:val="24"/>
        </w:rPr>
        <w:t>работа</w:t>
      </w:r>
      <w:r w:rsidRPr="002D393B">
        <w:rPr>
          <w:rFonts w:ascii="Times New Roman" w:hAnsi="Times New Roman"/>
          <w:b/>
          <w:sz w:val="24"/>
          <w:szCs w:val="24"/>
          <w:lang w:val="en-US"/>
        </w:rPr>
        <w:t xml:space="preserve"> № 2</w:t>
      </w:r>
    </w:p>
    <w:p w:rsidR="00A37BA0" w:rsidRPr="002D393B" w:rsidRDefault="00A37BA0" w:rsidP="00A37BA0">
      <w:pPr>
        <w:jc w:val="center"/>
        <w:rPr>
          <w:b/>
          <w:lang w:val="en-US"/>
        </w:rPr>
      </w:pPr>
      <w:r w:rsidRPr="002D393B">
        <w:rPr>
          <w:b/>
          <w:lang w:val="en-US"/>
        </w:rPr>
        <w:t>Part I   Comprehensive Reading</w:t>
      </w:r>
    </w:p>
    <w:p w:rsidR="00A37BA0" w:rsidRPr="002D393B" w:rsidRDefault="00A37BA0" w:rsidP="0000582F">
      <w:pPr>
        <w:pStyle w:val="af7"/>
        <w:numPr>
          <w:ilvl w:val="0"/>
          <w:numId w:val="60"/>
        </w:numPr>
        <w:spacing w:line="240" w:lineRule="auto"/>
        <w:ind w:left="0"/>
        <w:jc w:val="center"/>
        <w:rPr>
          <w:b/>
          <w:szCs w:val="24"/>
          <w:lang w:val="en-GB"/>
        </w:rPr>
      </w:pPr>
      <w:r w:rsidRPr="002D393B">
        <w:rPr>
          <w:b/>
          <w:szCs w:val="24"/>
          <w:lang w:val="en-GB"/>
        </w:rPr>
        <w:t>Read three texts and match the headings with texts</w:t>
      </w:r>
    </w:p>
    <w:p w:rsidR="00A37BA0" w:rsidRPr="002D393B" w:rsidRDefault="00A37BA0" w:rsidP="00A37BA0">
      <w:pPr>
        <w:pStyle w:val="af7"/>
        <w:spacing w:line="240" w:lineRule="auto"/>
        <w:ind w:left="0"/>
        <w:jc w:val="center"/>
        <w:rPr>
          <w:b/>
          <w:color w:val="000000"/>
          <w:szCs w:val="24"/>
          <w:lang w:eastAsia="ru-RU"/>
        </w:rPr>
      </w:pPr>
      <w:r w:rsidRPr="002D393B">
        <w:rPr>
          <w:b/>
          <w:szCs w:val="24"/>
        </w:rPr>
        <w:t xml:space="preserve">Top 5 Universities for Engineering Degrees </w:t>
      </w:r>
      <w:r w:rsidRPr="002D393B">
        <w:rPr>
          <w:b/>
          <w:color w:val="494343"/>
          <w:szCs w:val="24"/>
        </w:rPr>
        <w:t>//</w:t>
      </w:r>
      <w:r w:rsidRPr="002D393B">
        <w:rPr>
          <w:b/>
          <w:color w:val="000000"/>
          <w:szCs w:val="24"/>
          <w:lang w:eastAsia="ru-RU"/>
        </w:rPr>
        <w:t>MY UNIVERSITY\\</w:t>
      </w:r>
      <w:r w:rsidRPr="002D393B">
        <w:rPr>
          <w:b/>
          <w:szCs w:val="24"/>
        </w:rPr>
        <w:t xml:space="preserve"> </w:t>
      </w:r>
      <w:r w:rsidRPr="002D393B">
        <w:rPr>
          <w:b/>
          <w:bCs/>
          <w:szCs w:val="24"/>
        </w:rPr>
        <w:t>The Future of Higher Education//</w:t>
      </w:r>
    </w:p>
    <w:tbl>
      <w:tblPr>
        <w:tblW w:w="15208" w:type="dxa"/>
        <w:tblInd w:w="108" w:type="dxa"/>
        <w:tblLook w:val="00A0" w:firstRow="1" w:lastRow="0" w:firstColumn="1" w:lastColumn="0" w:noHBand="0" w:noVBand="0"/>
      </w:tblPr>
      <w:tblGrid>
        <w:gridCol w:w="9888"/>
        <w:gridCol w:w="2944"/>
        <w:gridCol w:w="2376"/>
      </w:tblGrid>
      <w:tr w:rsidR="00A37BA0" w:rsidRPr="0058472F" w:rsidTr="007478A4">
        <w:tc>
          <w:tcPr>
            <w:tcW w:w="9888" w:type="dxa"/>
            <w:tcBorders>
              <w:top w:val="single" w:sz="4" w:space="0" w:color="auto"/>
              <w:left w:val="single" w:sz="4" w:space="0" w:color="auto"/>
              <w:bottom w:val="single" w:sz="4" w:space="0" w:color="auto"/>
              <w:right w:val="single" w:sz="4" w:space="0" w:color="auto"/>
            </w:tcBorders>
          </w:tcPr>
          <w:p w:rsidR="00A37BA0" w:rsidRPr="002D393B" w:rsidRDefault="00A37BA0" w:rsidP="007478A4">
            <w:pPr>
              <w:pBdr>
                <w:bottom w:val="single" w:sz="12" w:space="1" w:color="auto"/>
              </w:pBdr>
              <w:ind w:left="360"/>
              <w:rPr>
                <w:b/>
                <w:lang w:val="en-US" w:eastAsia="en-US"/>
              </w:rPr>
            </w:pPr>
            <w:r w:rsidRPr="002D393B">
              <w:rPr>
                <w:b/>
                <w:lang w:val="en-US" w:eastAsia="en-US"/>
              </w:rPr>
              <w:t>Text1</w:t>
            </w:r>
          </w:p>
          <w:p w:rsidR="00A37BA0" w:rsidRPr="002D393B" w:rsidRDefault="00A37BA0" w:rsidP="007478A4">
            <w:pPr>
              <w:pStyle w:val="af7"/>
              <w:autoSpaceDE w:val="0"/>
              <w:autoSpaceDN w:val="0"/>
              <w:adjustRightInd w:val="0"/>
              <w:jc w:val="center"/>
              <w:rPr>
                <w:b/>
                <w:szCs w:val="24"/>
                <w:lang w:val="en-GB"/>
              </w:rPr>
            </w:pPr>
            <w:r w:rsidRPr="002D393B">
              <w:rPr>
                <w:b/>
                <w:szCs w:val="24"/>
                <w:lang w:val="en-GB"/>
              </w:rPr>
              <w:t xml:space="preserve">Title </w:t>
            </w:r>
          </w:p>
        </w:tc>
        <w:tc>
          <w:tcPr>
            <w:tcW w:w="2944" w:type="dxa"/>
            <w:vMerge w:val="restart"/>
            <w:tcBorders>
              <w:top w:val="single" w:sz="4" w:space="0" w:color="auto"/>
              <w:left w:val="single" w:sz="4" w:space="0" w:color="auto"/>
              <w:bottom w:val="single" w:sz="4" w:space="0" w:color="auto"/>
              <w:right w:val="single" w:sz="4" w:space="0" w:color="auto"/>
            </w:tcBorders>
          </w:tcPr>
          <w:p w:rsidR="00A37BA0" w:rsidRPr="002D393B" w:rsidRDefault="00A37BA0" w:rsidP="007478A4">
            <w:pPr>
              <w:rPr>
                <w:b/>
                <w:lang w:val="en-US" w:eastAsia="en-US"/>
              </w:rPr>
            </w:pPr>
            <w:r w:rsidRPr="002D393B">
              <w:rPr>
                <w:b/>
                <w:lang w:val="en-US" w:eastAsia="en-US"/>
              </w:rPr>
              <w:t xml:space="preserve">2.Read the text again and </w:t>
            </w:r>
            <w:r w:rsidRPr="002D393B">
              <w:rPr>
                <w:b/>
                <w:u w:val="single"/>
                <w:lang w:val="en-US" w:eastAsia="en-US"/>
              </w:rPr>
              <w:t xml:space="preserve">underline </w:t>
            </w:r>
            <w:r w:rsidRPr="002D393B">
              <w:rPr>
                <w:b/>
                <w:lang w:val="en-US" w:eastAsia="en-US"/>
              </w:rPr>
              <w:t>answers to these questions</w:t>
            </w:r>
          </w:p>
        </w:tc>
        <w:tc>
          <w:tcPr>
            <w:tcW w:w="2376" w:type="dxa"/>
            <w:vMerge w:val="restart"/>
            <w:tcBorders>
              <w:top w:val="single" w:sz="4" w:space="0" w:color="auto"/>
              <w:left w:val="single" w:sz="4" w:space="0" w:color="auto"/>
              <w:bottom w:val="single" w:sz="4" w:space="0" w:color="auto"/>
              <w:right w:val="single" w:sz="4" w:space="0" w:color="auto"/>
            </w:tcBorders>
          </w:tcPr>
          <w:p w:rsidR="00A37BA0" w:rsidRPr="002D393B" w:rsidRDefault="00A37BA0" w:rsidP="007478A4">
            <w:pPr>
              <w:rPr>
                <w:b/>
                <w:lang w:val="en-US" w:eastAsia="en-US"/>
              </w:rPr>
            </w:pPr>
            <w:r w:rsidRPr="002D393B">
              <w:rPr>
                <w:b/>
                <w:lang w:val="en-US" w:eastAsia="en-US"/>
              </w:rPr>
              <w:t>3.Find words in the text with the following meaning</w:t>
            </w:r>
          </w:p>
        </w:tc>
      </w:tr>
      <w:tr w:rsidR="00A37BA0" w:rsidRPr="0058472F" w:rsidTr="007478A4">
        <w:tc>
          <w:tcPr>
            <w:tcW w:w="9888" w:type="dxa"/>
            <w:tcBorders>
              <w:top w:val="single" w:sz="4" w:space="0" w:color="auto"/>
              <w:left w:val="single" w:sz="4" w:space="0" w:color="auto"/>
              <w:bottom w:val="single" w:sz="4" w:space="0" w:color="auto"/>
              <w:right w:val="single" w:sz="4" w:space="0" w:color="auto"/>
            </w:tcBorders>
          </w:tcPr>
          <w:p w:rsidR="00A37BA0" w:rsidRPr="002D393B" w:rsidRDefault="00A37BA0" w:rsidP="007478A4">
            <w:pPr>
              <w:pBdr>
                <w:bottom w:val="single" w:sz="12" w:space="1" w:color="auto"/>
              </w:pBdr>
              <w:ind w:left="360"/>
              <w:jc w:val="right"/>
              <w:rPr>
                <w:b/>
                <w:lang w:val="en-US" w:eastAsia="en-US"/>
              </w:rPr>
            </w:pPr>
            <w:r w:rsidRPr="002D393B">
              <w:rPr>
                <w:b/>
                <w:i/>
                <w:lang w:val="en-GB" w:eastAsia="en-US"/>
              </w:rPr>
              <w:t>1 mark for the  correct answer_________/1</w:t>
            </w:r>
          </w:p>
        </w:tc>
        <w:tc>
          <w:tcPr>
            <w:tcW w:w="0" w:type="auto"/>
            <w:vMerge/>
            <w:tcBorders>
              <w:top w:val="single" w:sz="4" w:space="0" w:color="auto"/>
              <w:left w:val="single" w:sz="4" w:space="0" w:color="auto"/>
              <w:bottom w:val="single" w:sz="4" w:space="0" w:color="auto"/>
              <w:right w:val="single" w:sz="4" w:space="0" w:color="auto"/>
            </w:tcBorders>
            <w:vAlign w:val="center"/>
          </w:tcPr>
          <w:p w:rsidR="00A37BA0" w:rsidRPr="002D393B" w:rsidRDefault="00A37BA0" w:rsidP="007478A4">
            <w:pPr>
              <w:widowControl/>
              <w:autoSpaceDE/>
              <w:autoSpaceDN/>
              <w:adjustRightInd/>
              <w:ind w:firstLine="0"/>
              <w:jc w:val="left"/>
              <w:rPr>
                <w:b/>
                <w:lang w:val="en-US" w:eastAsia="en-US"/>
              </w:rPr>
            </w:pPr>
          </w:p>
        </w:tc>
        <w:tc>
          <w:tcPr>
            <w:tcW w:w="0" w:type="auto"/>
            <w:vMerge/>
            <w:tcBorders>
              <w:top w:val="single" w:sz="4" w:space="0" w:color="auto"/>
              <w:left w:val="single" w:sz="4" w:space="0" w:color="auto"/>
              <w:bottom w:val="single" w:sz="4" w:space="0" w:color="auto"/>
              <w:right w:val="single" w:sz="4" w:space="0" w:color="auto"/>
            </w:tcBorders>
            <w:vAlign w:val="center"/>
          </w:tcPr>
          <w:p w:rsidR="00A37BA0" w:rsidRPr="002D393B" w:rsidRDefault="00A37BA0" w:rsidP="007478A4">
            <w:pPr>
              <w:widowControl/>
              <w:autoSpaceDE/>
              <w:autoSpaceDN/>
              <w:adjustRightInd/>
              <w:ind w:firstLine="0"/>
              <w:jc w:val="left"/>
              <w:rPr>
                <w:b/>
                <w:lang w:val="en-US" w:eastAsia="en-US"/>
              </w:rPr>
            </w:pPr>
          </w:p>
        </w:tc>
      </w:tr>
      <w:tr w:rsidR="00A37BA0" w:rsidRPr="0058472F" w:rsidTr="007478A4">
        <w:trPr>
          <w:trHeight w:val="4579"/>
        </w:trPr>
        <w:tc>
          <w:tcPr>
            <w:tcW w:w="9888" w:type="dxa"/>
            <w:vMerge w:val="restart"/>
            <w:tcBorders>
              <w:top w:val="single" w:sz="4" w:space="0" w:color="auto"/>
              <w:left w:val="single" w:sz="4" w:space="0" w:color="auto"/>
              <w:bottom w:val="single" w:sz="4" w:space="0" w:color="auto"/>
              <w:right w:val="single" w:sz="4" w:space="0" w:color="auto"/>
            </w:tcBorders>
          </w:tcPr>
          <w:p w:rsidR="00A37BA0" w:rsidRPr="002D393B" w:rsidRDefault="00A37BA0" w:rsidP="007478A4">
            <w:pPr>
              <w:ind w:firstLine="284"/>
              <w:rPr>
                <w:lang w:val="en-US" w:eastAsia="en-US"/>
              </w:rPr>
            </w:pPr>
            <w:r w:rsidRPr="002D393B">
              <w:rPr>
                <w:lang w:val="en-US" w:eastAsia="en-US"/>
              </w:rPr>
              <w:t>Nosov Magnitogorsk State Technical University has a proud and distinguished history that started in 1934. Foundation of the University was associated with construction of the city of Magnitogorsk that played a prominent role in the industrialization of Soviet Russia. The University was opened to train construction and steel production staff.</w:t>
            </w:r>
          </w:p>
          <w:p w:rsidR="00A37BA0" w:rsidRPr="002D393B" w:rsidRDefault="00A37BA0" w:rsidP="007478A4">
            <w:pPr>
              <w:ind w:firstLine="284"/>
              <w:rPr>
                <w:lang w:val="en-US" w:eastAsia="en-US"/>
              </w:rPr>
            </w:pPr>
            <w:r w:rsidRPr="002D393B">
              <w:rPr>
                <w:lang w:val="en-US" w:eastAsia="en-US"/>
              </w:rPr>
              <w:t xml:space="preserve">NMSTU is one of the most credible and reputable multiple- discipline technical universities and scientific centers in Russia. Now NMSTU is the leading educational and research centre of the South Urals. Representing a widespread infrastructure, sophisticated material resources and high intellectual potential, our University became an internationally recognized research school; it has a wide range of cultural and scientific ties with both Russian and overseas universities. In 2011 the University won the award in the strategic development program contest and was listed among 100 leading universities in Russia. By the process of reorganization, in 2013 MaSU was integrated into NMSTU that strengthened humanitarian component and provided a new stage of science and educational development in foreign languages, philology, history, pedagogic and social work. The University supports a multi- and cross-disciplinary approach to education. NMSTU offers about 280 higher education, secondary vocational and extended education programs to over 12,000 students. </w:t>
            </w:r>
          </w:p>
          <w:p w:rsidR="00A37BA0" w:rsidRPr="002D393B" w:rsidRDefault="00A37BA0" w:rsidP="007478A4">
            <w:pPr>
              <w:ind w:firstLine="284"/>
              <w:rPr>
                <w:bCs/>
                <w:lang w:val="en-US" w:eastAsia="en-US"/>
              </w:rPr>
            </w:pPr>
            <w:r w:rsidRPr="002D393B">
              <w:rPr>
                <w:bCs/>
                <w:lang w:val="en-US" w:eastAsia="en-US"/>
              </w:rPr>
              <w:t>In 2017, it was awarded the Flagship University Status of the Russian Federation.</w:t>
            </w:r>
            <w:r w:rsidRPr="002D393B">
              <w:rPr>
                <w:lang w:val="en-US" w:eastAsia="en-US"/>
              </w:rPr>
              <w:t xml:space="preserve"> We provide a wide range of Bachelor</w:t>
            </w:r>
            <w:r w:rsidR="007326B0">
              <w:rPr>
                <w:lang w:val="en-US" w:eastAsia="en-US"/>
              </w:rPr>
              <w:t>’</w:t>
            </w:r>
            <w:r w:rsidRPr="002D393B">
              <w:rPr>
                <w:lang w:val="en-US" w:eastAsia="en-US"/>
              </w:rPr>
              <w:t>s, Master</w:t>
            </w:r>
            <w:r w:rsidR="007326B0">
              <w:rPr>
                <w:lang w:val="en-US" w:eastAsia="en-US"/>
              </w:rPr>
              <w:t>’</w:t>
            </w:r>
            <w:r w:rsidRPr="002D393B">
              <w:rPr>
                <w:lang w:val="en-US" w:eastAsia="en-US"/>
              </w:rPr>
              <w:t>s, Specialist</w:t>
            </w:r>
            <w:r w:rsidR="007326B0">
              <w:rPr>
                <w:lang w:val="en-US" w:eastAsia="en-US"/>
              </w:rPr>
              <w:t>’</w:t>
            </w:r>
            <w:r w:rsidRPr="002D393B">
              <w:rPr>
                <w:lang w:val="en-US" w:eastAsia="en-US"/>
              </w:rPr>
              <w:t xml:space="preserve">s, and postgraduate and doctorate degree programs. </w:t>
            </w:r>
            <w:r w:rsidRPr="002D393B">
              <w:rPr>
                <w:bCs/>
                <w:lang w:val="en-US" w:eastAsia="en-US"/>
              </w:rPr>
              <w:t>NMSTU</w:t>
            </w:r>
            <w:r w:rsidRPr="002D393B">
              <w:rPr>
                <w:lang w:val="en-US" w:eastAsia="en-US"/>
              </w:rPr>
              <w:t xml:space="preserve"> consists of 9 Institutes and a number of vocational colleges, has a large infrastructure including </w:t>
            </w:r>
            <w:r w:rsidRPr="002D393B">
              <w:rPr>
                <w:bCs/>
                <w:lang w:val="en-US" w:eastAsia="en-US"/>
              </w:rPr>
              <w:t>Science and innovation infrastructure,</w:t>
            </w:r>
            <w:r w:rsidRPr="002D393B">
              <w:rPr>
                <w:lang w:val="en-US" w:eastAsia="en-US"/>
              </w:rPr>
              <w:t xml:space="preserve"> and offers extensive opportunities for specialized scientific research with the objective of transferring the university’s ideas, innovations, and technologies to real-life application. High academic and research traditions are stored at NMSTU.</w:t>
            </w:r>
          </w:p>
          <w:p w:rsidR="00A37BA0" w:rsidRPr="002D393B" w:rsidRDefault="00A37BA0" w:rsidP="007478A4">
            <w:pPr>
              <w:ind w:firstLine="284"/>
              <w:rPr>
                <w:bCs/>
                <w:lang w:val="en-US" w:eastAsia="en-US"/>
              </w:rPr>
            </w:pPr>
            <w:r w:rsidRPr="002D393B">
              <w:rPr>
                <w:lang w:val="en-US" w:eastAsia="en-US"/>
              </w:rPr>
              <w:t>Students and teaching staff at NMSTU are involved in a variety of research activities and grant programs. Due to the high integration of education, science and production, NMSTU manages to implement great fundamental and applied research projects sponsored by the government as well as private customers. Our university is also involved in international student exchange programs.</w:t>
            </w:r>
          </w:p>
          <w:p w:rsidR="00A37BA0" w:rsidRPr="002D393B" w:rsidRDefault="00A37BA0" w:rsidP="007478A4">
            <w:pPr>
              <w:shd w:val="clear" w:color="auto" w:fill="FFFFFF"/>
              <w:ind w:firstLine="284"/>
              <w:rPr>
                <w:lang w:val="en-US" w:eastAsia="en-US"/>
              </w:rPr>
            </w:pPr>
            <w:r w:rsidRPr="002D393B">
              <w:rPr>
                <w:lang w:val="en-US" w:eastAsia="en-US"/>
              </w:rPr>
              <w:t>For more than 80 years the NMSTU graduates have become professionals in engineering, science, technology, business and human sciences. Our undergraduates are recruited by different</w:t>
            </w:r>
            <w:r w:rsidRPr="002D393B">
              <w:rPr>
                <w:color w:val="000000"/>
                <w:lang w:val="en-US" w:eastAsia="en-US"/>
              </w:rPr>
              <w:t xml:space="preserve"> companies from all over the country and abroad.</w:t>
            </w:r>
          </w:p>
        </w:tc>
        <w:tc>
          <w:tcPr>
            <w:tcW w:w="2944" w:type="dxa"/>
            <w:tcBorders>
              <w:top w:val="single" w:sz="4" w:space="0" w:color="auto"/>
              <w:left w:val="single" w:sz="4" w:space="0" w:color="auto"/>
              <w:bottom w:val="single" w:sz="4" w:space="0" w:color="auto"/>
              <w:right w:val="single" w:sz="4" w:space="0" w:color="auto"/>
            </w:tcBorders>
          </w:tcPr>
          <w:p w:rsidR="00A37BA0" w:rsidRPr="002D393B" w:rsidRDefault="00A37BA0" w:rsidP="0000582F">
            <w:pPr>
              <w:pStyle w:val="af7"/>
              <w:numPr>
                <w:ilvl w:val="0"/>
                <w:numId w:val="61"/>
              </w:numPr>
              <w:autoSpaceDE w:val="0"/>
              <w:autoSpaceDN w:val="0"/>
              <w:adjustRightInd w:val="0"/>
              <w:spacing w:line="240" w:lineRule="auto"/>
              <w:ind w:left="317"/>
              <w:rPr>
                <w:szCs w:val="24"/>
              </w:rPr>
            </w:pPr>
            <w:r w:rsidRPr="002D393B">
              <w:rPr>
                <w:szCs w:val="24"/>
              </w:rPr>
              <w:t>When was NMSTU founded?</w:t>
            </w:r>
          </w:p>
          <w:p w:rsidR="00A37BA0" w:rsidRPr="002D393B" w:rsidRDefault="00A37BA0" w:rsidP="007478A4">
            <w:pPr>
              <w:rPr>
                <w:lang w:val="en-US" w:eastAsia="en-US"/>
              </w:rPr>
            </w:pPr>
          </w:p>
          <w:p w:rsidR="00A37BA0" w:rsidRPr="002D393B" w:rsidRDefault="00A37BA0" w:rsidP="007478A4">
            <w:pPr>
              <w:rPr>
                <w:lang w:val="en-US" w:eastAsia="en-US"/>
              </w:rPr>
            </w:pPr>
          </w:p>
          <w:p w:rsidR="00A37BA0" w:rsidRPr="002D393B" w:rsidRDefault="00A37BA0" w:rsidP="0000582F">
            <w:pPr>
              <w:pStyle w:val="af7"/>
              <w:numPr>
                <w:ilvl w:val="0"/>
                <w:numId w:val="61"/>
              </w:numPr>
              <w:autoSpaceDE w:val="0"/>
              <w:autoSpaceDN w:val="0"/>
              <w:adjustRightInd w:val="0"/>
              <w:spacing w:line="240" w:lineRule="auto"/>
              <w:rPr>
                <w:szCs w:val="24"/>
              </w:rPr>
            </w:pPr>
            <w:r w:rsidRPr="002D393B">
              <w:rPr>
                <w:szCs w:val="24"/>
              </w:rPr>
              <w:t>What kind of university is NMSTU?</w:t>
            </w:r>
          </w:p>
          <w:p w:rsidR="00A37BA0" w:rsidRPr="002D393B" w:rsidRDefault="00A37BA0" w:rsidP="007478A4">
            <w:pPr>
              <w:rPr>
                <w:lang w:val="en-US" w:eastAsia="en-US"/>
              </w:rPr>
            </w:pPr>
          </w:p>
          <w:p w:rsidR="00A37BA0" w:rsidRPr="002D393B" w:rsidRDefault="00A37BA0" w:rsidP="007478A4">
            <w:pPr>
              <w:rPr>
                <w:lang w:val="en-US" w:eastAsia="en-US"/>
              </w:rPr>
            </w:pPr>
          </w:p>
          <w:p w:rsidR="00A37BA0" w:rsidRPr="002D393B" w:rsidRDefault="00A37BA0" w:rsidP="007478A4">
            <w:pPr>
              <w:rPr>
                <w:lang w:val="en-US" w:eastAsia="en-US"/>
              </w:rPr>
            </w:pPr>
          </w:p>
          <w:p w:rsidR="00A37BA0" w:rsidRPr="002D393B" w:rsidRDefault="00A37BA0" w:rsidP="0000582F">
            <w:pPr>
              <w:pStyle w:val="af7"/>
              <w:numPr>
                <w:ilvl w:val="0"/>
                <w:numId w:val="61"/>
              </w:numPr>
              <w:autoSpaceDE w:val="0"/>
              <w:autoSpaceDN w:val="0"/>
              <w:adjustRightInd w:val="0"/>
              <w:spacing w:line="240" w:lineRule="auto"/>
              <w:rPr>
                <w:szCs w:val="24"/>
              </w:rPr>
            </w:pPr>
            <w:r w:rsidRPr="002D393B">
              <w:rPr>
                <w:szCs w:val="24"/>
              </w:rPr>
              <w:t>What  happened to the university in 2013?</w:t>
            </w:r>
          </w:p>
          <w:p w:rsidR="00A37BA0" w:rsidRPr="002D393B" w:rsidRDefault="00A37BA0" w:rsidP="007478A4">
            <w:pPr>
              <w:pStyle w:val="af7"/>
              <w:autoSpaceDE w:val="0"/>
              <w:autoSpaceDN w:val="0"/>
              <w:adjustRightInd w:val="0"/>
              <w:rPr>
                <w:szCs w:val="24"/>
              </w:rPr>
            </w:pPr>
          </w:p>
          <w:p w:rsidR="00A37BA0" w:rsidRPr="002D393B" w:rsidRDefault="00A37BA0" w:rsidP="0000582F">
            <w:pPr>
              <w:pStyle w:val="af7"/>
              <w:numPr>
                <w:ilvl w:val="0"/>
                <w:numId w:val="61"/>
              </w:numPr>
              <w:autoSpaceDE w:val="0"/>
              <w:autoSpaceDN w:val="0"/>
              <w:adjustRightInd w:val="0"/>
              <w:spacing w:line="240" w:lineRule="auto"/>
              <w:rPr>
                <w:szCs w:val="24"/>
              </w:rPr>
            </w:pPr>
            <w:r w:rsidRPr="002D393B">
              <w:rPr>
                <w:szCs w:val="24"/>
              </w:rPr>
              <w:t xml:space="preserve">What do  </w:t>
            </w:r>
            <w:r w:rsidRPr="002D393B">
              <w:rPr>
                <w:color w:val="000000"/>
                <w:szCs w:val="24"/>
                <w:lang w:eastAsia="ru-RU"/>
              </w:rPr>
              <w:t xml:space="preserve">students and teaching staff at </w:t>
            </w:r>
            <w:r w:rsidRPr="002D393B">
              <w:rPr>
                <w:szCs w:val="24"/>
              </w:rPr>
              <w:t>NMSTU do?</w:t>
            </w:r>
          </w:p>
          <w:p w:rsidR="00A37BA0" w:rsidRPr="002D393B" w:rsidRDefault="00A37BA0" w:rsidP="007478A4">
            <w:pPr>
              <w:pStyle w:val="af7"/>
              <w:autoSpaceDE w:val="0"/>
              <w:autoSpaceDN w:val="0"/>
              <w:adjustRightInd w:val="0"/>
              <w:rPr>
                <w:szCs w:val="24"/>
              </w:rPr>
            </w:pPr>
          </w:p>
          <w:p w:rsidR="00A37BA0" w:rsidRPr="002D393B" w:rsidRDefault="00A37BA0" w:rsidP="0000582F">
            <w:pPr>
              <w:pStyle w:val="af7"/>
              <w:numPr>
                <w:ilvl w:val="0"/>
                <w:numId w:val="61"/>
              </w:numPr>
              <w:autoSpaceDE w:val="0"/>
              <w:autoSpaceDN w:val="0"/>
              <w:adjustRightInd w:val="0"/>
              <w:spacing w:line="240" w:lineRule="auto"/>
              <w:rPr>
                <w:szCs w:val="24"/>
              </w:rPr>
            </w:pPr>
            <w:r w:rsidRPr="002D393B">
              <w:rPr>
                <w:szCs w:val="24"/>
              </w:rPr>
              <w:t xml:space="preserve">What do </w:t>
            </w:r>
            <w:r w:rsidRPr="002D393B">
              <w:rPr>
                <w:color w:val="000000"/>
                <w:szCs w:val="24"/>
                <w:lang w:eastAsia="ru-RU"/>
              </w:rPr>
              <w:t>the NMSTU graduates do?</w:t>
            </w:r>
          </w:p>
        </w:tc>
        <w:tc>
          <w:tcPr>
            <w:tcW w:w="2376" w:type="dxa"/>
            <w:tcBorders>
              <w:top w:val="single" w:sz="4" w:space="0" w:color="auto"/>
              <w:left w:val="single" w:sz="4" w:space="0" w:color="auto"/>
              <w:bottom w:val="single" w:sz="4" w:space="0" w:color="auto"/>
              <w:right w:val="single" w:sz="4" w:space="0" w:color="auto"/>
            </w:tcBorders>
          </w:tcPr>
          <w:p w:rsidR="00A37BA0" w:rsidRPr="002D393B" w:rsidRDefault="00A37BA0" w:rsidP="007478A4">
            <w:pPr>
              <w:rPr>
                <w:lang w:val="en-US" w:eastAsia="en-US"/>
              </w:rPr>
            </w:pPr>
            <w:r w:rsidRPr="002D393B">
              <w:rPr>
                <w:lang w:val="en-US" w:eastAsia="en-US"/>
              </w:rPr>
              <w:t>a) the process of building things</w:t>
            </w:r>
          </w:p>
          <w:p w:rsidR="00A37BA0" w:rsidRPr="002D393B" w:rsidRDefault="00A37BA0" w:rsidP="007478A4">
            <w:pPr>
              <w:rPr>
                <w:lang w:val="en-US" w:eastAsia="en-US"/>
              </w:rPr>
            </w:pPr>
            <w:r w:rsidRPr="002D393B">
              <w:rPr>
                <w:lang w:val="en-US" w:eastAsia="en-US"/>
              </w:rPr>
              <w:t>b) the basic systems and structures that a country or organization needs to in order to work properly</w:t>
            </w:r>
          </w:p>
          <w:p w:rsidR="00A37BA0" w:rsidRPr="002D393B" w:rsidRDefault="00A37BA0" w:rsidP="007478A4">
            <w:pPr>
              <w:rPr>
                <w:lang w:val="en-US" w:eastAsia="en-US"/>
              </w:rPr>
            </w:pPr>
            <w:r w:rsidRPr="002D393B">
              <w:rPr>
                <w:lang w:val="en-US" w:eastAsia="en-US"/>
              </w:rPr>
              <w:t>c) concerned with improving bad living conditions and preventing unfair treatment of people</w:t>
            </w:r>
          </w:p>
          <w:p w:rsidR="00A37BA0" w:rsidRPr="002D393B" w:rsidRDefault="00A37BA0" w:rsidP="007478A4">
            <w:pPr>
              <w:rPr>
                <w:lang w:val="en-US" w:eastAsia="en-US"/>
              </w:rPr>
            </w:pPr>
            <w:r w:rsidRPr="002D393B">
              <w:rPr>
                <w:lang w:val="en-US" w:eastAsia="en-US"/>
              </w:rPr>
              <w:t>d)the group of people who govern a country or state</w:t>
            </w:r>
          </w:p>
          <w:p w:rsidR="00A37BA0" w:rsidRPr="002D393B" w:rsidRDefault="00A37BA0" w:rsidP="007478A4">
            <w:pPr>
              <w:rPr>
                <w:lang w:val="en-US" w:eastAsia="en-US"/>
              </w:rPr>
            </w:pPr>
            <w:r w:rsidRPr="002D393B">
              <w:rPr>
                <w:lang w:val="en-US" w:eastAsia="en-US"/>
              </w:rPr>
              <w:t>e)to find new people to work in a company, join an organization, do a job</w:t>
            </w:r>
          </w:p>
          <w:p w:rsidR="00A37BA0" w:rsidRPr="002D393B" w:rsidRDefault="00A37BA0" w:rsidP="007478A4">
            <w:pPr>
              <w:rPr>
                <w:lang w:val="en-US" w:eastAsia="en-US"/>
              </w:rPr>
            </w:pPr>
          </w:p>
        </w:tc>
      </w:tr>
      <w:tr w:rsidR="00A37BA0" w:rsidRPr="0058472F" w:rsidTr="007478A4">
        <w:tc>
          <w:tcPr>
            <w:tcW w:w="0" w:type="auto"/>
            <w:vMerge/>
            <w:tcBorders>
              <w:top w:val="single" w:sz="4" w:space="0" w:color="auto"/>
              <w:left w:val="single" w:sz="4" w:space="0" w:color="auto"/>
              <w:bottom w:val="single" w:sz="4" w:space="0" w:color="auto"/>
              <w:right w:val="single" w:sz="4" w:space="0" w:color="auto"/>
            </w:tcBorders>
            <w:vAlign w:val="center"/>
          </w:tcPr>
          <w:p w:rsidR="00A37BA0" w:rsidRPr="002D393B" w:rsidRDefault="00A37BA0" w:rsidP="007478A4">
            <w:pPr>
              <w:widowControl/>
              <w:autoSpaceDE/>
              <w:autoSpaceDN/>
              <w:adjustRightInd/>
              <w:ind w:firstLine="0"/>
              <w:jc w:val="left"/>
              <w:rPr>
                <w:lang w:val="en-US" w:eastAsia="en-US"/>
              </w:rPr>
            </w:pPr>
          </w:p>
        </w:tc>
        <w:tc>
          <w:tcPr>
            <w:tcW w:w="2944" w:type="dxa"/>
            <w:tcBorders>
              <w:top w:val="single" w:sz="4" w:space="0" w:color="auto"/>
              <w:left w:val="single" w:sz="4" w:space="0" w:color="auto"/>
              <w:bottom w:val="single" w:sz="4" w:space="0" w:color="auto"/>
              <w:right w:val="single" w:sz="4" w:space="0" w:color="auto"/>
            </w:tcBorders>
          </w:tcPr>
          <w:p w:rsidR="00A37BA0" w:rsidRPr="002D393B" w:rsidRDefault="00A37BA0" w:rsidP="007478A4">
            <w:pPr>
              <w:rPr>
                <w:b/>
                <w:i/>
                <w:lang w:val="en-US" w:eastAsia="en-US"/>
              </w:rPr>
            </w:pPr>
          </w:p>
          <w:p w:rsidR="00A37BA0" w:rsidRPr="002D393B" w:rsidRDefault="00A37BA0" w:rsidP="007478A4">
            <w:pPr>
              <w:rPr>
                <w:b/>
                <w:i/>
                <w:lang w:val="en-GB" w:eastAsia="en-US"/>
              </w:rPr>
            </w:pPr>
            <w:r w:rsidRPr="002D393B">
              <w:rPr>
                <w:b/>
                <w:i/>
                <w:lang w:val="en-GB" w:eastAsia="en-US"/>
              </w:rPr>
              <w:t xml:space="preserve">1 mark for each </w:t>
            </w:r>
          </w:p>
          <w:p w:rsidR="00A37BA0" w:rsidRPr="002D393B" w:rsidRDefault="00A37BA0" w:rsidP="007478A4">
            <w:pPr>
              <w:rPr>
                <w:lang w:val="en-US" w:eastAsia="en-US"/>
              </w:rPr>
            </w:pPr>
            <w:r w:rsidRPr="002D393B">
              <w:rPr>
                <w:b/>
                <w:i/>
                <w:lang w:val="en-GB" w:eastAsia="en-US"/>
              </w:rPr>
              <w:t>correct answer________/5</w:t>
            </w:r>
          </w:p>
        </w:tc>
        <w:tc>
          <w:tcPr>
            <w:tcW w:w="2376" w:type="dxa"/>
            <w:tcBorders>
              <w:top w:val="single" w:sz="4" w:space="0" w:color="auto"/>
              <w:left w:val="single" w:sz="4" w:space="0" w:color="auto"/>
              <w:bottom w:val="single" w:sz="4" w:space="0" w:color="auto"/>
              <w:right w:val="single" w:sz="4" w:space="0" w:color="auto"/>
            </w:tcBorders>
          </w:tcPr>
          <w:p w:rsidR="00A37BA0" w:rsidRPr="002D393B" w:rsidRDefault="00A37BA0" w:rsidP="007478A4">
            <w:pPr>
              <w:rPr>
                <w:b/>
                <w:i/>
                <w:lang w:val="en-US" w:eastAsia="en-US"/>
              </w:rPr>
            </w:pPr>
          </w:p>
          <w:p w:rsidR="00A37BA0" w:rsidRPr="002D393B" w:rsidRDefault="00A37BA0" w:rsidP="007478A4">
            <w:pPr>
              <w:rPr>
                <w:b/>
                <w:i/>
                <w:lang w:val="en-GB" w:eastAsia="en-US"/>
              </w:rPr>
            </w:pPr>
            <w:r w:rsidRPr="002D393B">
              <w:rPr>
                <w:b/>
                <w:i/>
                <w:lang w:val="en-GB" w:eastAsia="en-US"/>
              </w:rPr>
              <w:t xml:space="preserve">1 mark for each </w:t>
            </w:r>
          </w:p>
          <w:p w:rsidR="00A37BA0" w:rsidRPr="002D393B" w:rsidRDefault="00A37BA0" w:rsidP="007478A4">
            <w:pPr>
              <w:rPr>
                <w:lang w:val="en-US" w:eastAsia="en-US"/>
              </w:rPr>
            </w:pPr>
            <w:r w:rsidRPr="002D393B">
              <w:rPr>
                <w:b/>
                <w:i/>
                <w:lang w:val="en-GB" w:eastAsia="en-US"/>
              </w:rPr>
              <w:t>correct answer_____/5</w:t>
            </w:r>
          </w:p>
        </w:tc>
      </w:tr>
      <w:tr w:rsidR="00A37BA0" w:rsidRPr="002D393B" w:rsidTr="007478A4">
        <w:tc>
          <w:tcPr>
            <w:tcW w:w="9888" w:type="dxa"/>
            <w:tcBorders>
              <w:top w:val="single" w:sz="4" w:space="0" w:color="auto"/>
              <w:left w:val="nil"/>
              <w:bottom w:val="nil"/>
              <w:right w:val="nil"/>
            </w:tcBorders>
          </w:tcPr>
          <w:p w:rsidR="00A37BA0" w:rsidRPr="002D393B" w:rsidRDefault="00A37BA0" w:rsidP="007478A4">
            <w:pPr>
              <w:rPr>
                <w:lang w:val="en-US" w:eastAsia="en-US"/>
              </w:rPr>
            </w:pPr>
          </w:p>
        </w:tc>
        <w:tc>
          <w:tcPr>
            <w:tcW w:w="2944" w:type="dxa"/>
            <w:tcBorders>
              <w:top w:val="single" w:sz="4" w:space="0" w:color="auto"/>
              <w:left w:val="nil"/>
              <w:bottom w:val="nil"/>
              <w:right w:val="single" w:sz="4" w:space="0" w:color="auto"/>
            </w:tcBorders>
          </w:tcPr>
          <w:p w:rsidR="00A37BA0" w:rsidRPr="002D393B" w:rsidRDefault="00A37BA0" w:rsidP="007478A4">
            <w:pPr>
              <w:pStyle w:val="af7"/>
              <w:autoSpaceDE w:val="0"/>
              <w:autoSpaceDN w:val="0"/>
              <w:adjustRightInd w:val="0"/>
              <w:ind w:left="317"/>
              <w:rPr>
                <w:szCs w:val="24"/>
              </w:rPr>
            </w:pPr>
          </w:p>
        </w:tc>
        <w:tc>
          <w:tcPr>
            <w:tcW w:w="2376" w:type="dxa"/>
            <w:tcBorders>
              <w:top w:val="single" w:sz="4" w:space="0" w:color="auto"/>
              <w:left w:val="single" w:sz="4" w:space="0" w:color="auto"/>
              <w:bottom w:val="single" w:sz="4" w:space="0" w:color="auto"/>
              <w:right w:val="single" w:sz="4" w:space="0" w:color="auto"/>
            </w:tcBorders>
          </w:tcPr>
          <w:p w:rsidR="00A37BA0" w:rsidRPr="002D393B" w:rsidRDefault="00A37BA0" w:rsidP="007478A4">
            <w:pPr>
              <w:rPr>
                <w:lang w:val="en-US" w:eastAsia="en-US"/>
              </w:rPr>
            </w:pPr>
            <w:r w:rsidRPr="002D393B">
              <w:rPr>
                <w:b/>
                <w:i/>
                <w:lang w:val="en-GB" w:eastAsia="en-US"/>
              </w:rPr>
              <w:t>Total ______/11</w:t>
            </w:r>
          </w:p>
        </w:tc>
      </w:tr>
    </w:tbl>
    <w:p w:rsidR="00A37BA0" w:rsidRPr="002D393B" w:rsidRDefault="00A37BA0" w:rsidP="007326B0">
      <w:pPr>
        <w:pStyle w:val="a8"/>
        <w:rPr>
          <w:lang w:val="en-GB"/>
        </w:rPr>
        <w:sectPr w:rsidR="00A37BA0" w:rsidRPr="002D393B">
          <w:pgSz w:w="16838" w:h="11906" w:orient="landscape"/>
          <w:pgMar w:top="720" w:right="720" w:bottom="720" w:left="720" w:header="708" w:footer="708" w:gutter="0"/>
          <w:cols w:space="720"/>
        </w:sectPr>
      </w:pPr>
    </w:p>
    <w:tbl>
      <w:tblPr>
        <w:tblW w:w="15245" w:type="dxa"/>
        <w:tblLook w:val="00A0" w:firstRow="1" w:lastRow="0" w:firstColumn="1" w:lastColumn="0" w:noHBand="0" w:noVBand="0"/>
      </w:tblPr>
      <w:tblGrid>
        <w:gridCol w:w="9816"/>
        <w:gridCol w:w="100"/>
        <w:gridCol w:w="2833"/>
        <w:gridCol w:w="120"/>
        <w:gridCol w:w="2376"/>
      </w:tblGrid>
      <w:tr w:rsidR="00A37BA0" w:rsidRPr="00376ECD" w:rsidTr="007478A4">
        <w:trPr>
          <w:trHeight w:val="551"/>
        </w:trPr>
        <w:tc>
          <w:tcPr>
            <w:tcW w:w="9816" w:type="dxa"/>
            <w:tcBorders>
              <w:top w:val="single" w:sz="4" w:space="0" w:color="auto"/>
              <w:left w:val="single" w:sz="4" w:space="0" w:color="auto"/>
              <w:bottom w:val="single" w:sz="4" w:space="0" w:color="auto"/>
              <w:right w:val="single" w:sz="4" w:space="0" w:color="auto"/>
            </w:tcBorders>
          </w:tcPr>
          <w:p w:rsidR="00A37BA0" w:rsidRPr="002D393B" w:rsidRDefault="00A37BA0" w:rsidP="007478A4">
            <w:pPr>
              <w:pBdr>
                <w:bottom w:val="single" w:sz="12" w:space="1" w:color="auto"/>
              </w:pBdr>
              <w:rPr>
                <w:b/>
                <w:lang w:val="en-GB" w:eastAsia="en-US"/>
              </w:rPr>
            </w:pPr>
            <w:r w:rsidRPr="002D393B">
              <w:rPr>
                <w:b/>
                <w:lang w:val="en-GB" w:eastAsia="en-US"/>
              </w:rPr>
              <w:lastRenderedPageBreak/>
              <w:t xml:space="preserve">Text2 </w:t>
            </w:r>
          </w:p>
          <w:p w:rsidR="00A37BA0" w:rsidRPr="002D393B" w:rsidRDefault="00A37BA0" w:rsidP="007478A4">
            <w:pPr>
              <w:jc w:val="center"/>
              <w:rPr>
                <w:b/>
                <w:lang w:val="en-GB" w:eastAsia="en-US"/>
              </w:rPr>
            </w:pPr>
            <w:r w:rsidRPr="002D393B">
              <w:rPr>
                <w:b/>
                <w:lang w:val="en-GB" w:eastAsia="en-US"/>
              </w:rPr>
              <w:t xml:space="preserve">Title </w:t>
            </w:r>
          </w:p>
        </w:tc>
        <w:tc>
          <w:tcPr>
            <w:tcW w:w="2933" w:type="dxa"/>
            <w:gridSpan w:val="2"/>
            <w:vMerge w:val="restart"/>
            <w:tcBorders>
              <w:top w:val="single" w:sz="4" w:space="0" w:color="auto"/>
              <w:left w:val="single" w:sz="4" w:space="0" w:color="auto"/>
              <w:bottom w:val="single" w:sz="4" w:space="0" w:color="auto"/>
              <w:right w:val="single" w:sz="4" w:space="0" w:color="auto"/>
            </w:tcBorders>
          </w:tcPr>
          <w:p w:rsidR="00A37BA0" w:rsidRPr="002D393B" w:rsidRDefault="00A37BA0" w:rsidP="007478A4">
            <w:pPr>
              <w:rPr>
                <w:b/>
                <w:lang w:val="en-US" w:eastAsia="en-US"/>
              </w:rPr>
            </w:pPr>
            <w:r w:rsidRPr="002D393B">
              <w:rPr>
                <w:b/>
                <w:lang w:val="en-US" w:eastAsia="en-US"/>
              </w:rPr>
              <w:t xml:space="preserve">2.Read the texts again and </w:t>
            </w:r>
            <w:r w:rsidRPr="002D393B">
              <w:rPr>
                <w:b/>
                <w:u w:val="single"/>
                <w:lang w:val="en-US" w:eastAsia="en-US"/>
              </w:rPr>
              <w:t xml:space="preserve">underline </w:t>
            </w:r>
            <w:r w:rsidRPr="002D393B">
              <w:rPr>
                <w:b/>
                <w:lang w:val="en-US" w:eastAsia="en-US"/>
              </w:rPr>
              <w:t>answers to these questions</w:t>
            </w:r>
          </w:p>
        </w:tc>
        <w:tc>
          <w:tcPr>
            <w:tcW w:w="2496" w:type="dxa"/>
            <w:gridSpan w:val="2"/>
            <w:vMerge w:val="restart"/>
            <w:tcBorders>
              <w:top w:val="single" w:sz="4" w:space="0" w:color="auto"/>
              <w:left w:val="single" w:sz="4" w:space="0" w:color="auto"/>
              <w:bottom w:val="single" w:sz="4" w:space="0" w:color="auto"/>
              <w:right w:val="single" w:sz="4" w:space="0" w:color="auto"/>
            </w:tcBorders>
          </w:tcPr>
          <w:p w:rsidR="00A37BA0" w:rsidRPr="002D393B" w:rsidRDefault="00A37BA0" w:rsidP="007478A4">
            <w:pPr>
              <w:rPr>
                <w:b/>
                <w:lang w:val="en-US" w:eastAsia="en-US"/>
              </w:rPr>
            </w:pPr>
            <w:r w:rsidRPr="002D393B">
              <w:rPr>
                <w:b/>
                <w:lang w:val="en-US" w:eastAsia="en-US"/>
              </w:rPr>
              <w:t>3.Find words in the text with the following meaning</w:t>
            </w:r>
          </w:p>
        </w:tc>
      </w:tr>
      <w:tr w:rsidR="00A37BA0" w:rsidRPr="00376ECD" w:rsidTr="007478A4">
        <w:tc>
          <w:tcPr>
            <w:tcW w:w="9816" w:type="dxa"/>
            <w:tcBorders>
              <w:top w:val="single" w:sz="4" w:space="0" w:color="auto"/>
              <w:left w:val="single" w:sz="4" w:space="0" w:color="auto"/>
              <w:bottom w:val="single" w:sz="4" w:space="0" w:color="auto"/>
              <w:right w:val="single" w:sz="4" w:space="0" w:color="auto"/>
            </w:tcBorders>
          </w:tcPr>
          <w:p w:rsidR="00A37BA0" w:rsidRPr="002D393B" w:rsidRDefault="00A37BA0" w:rsidP="007478A4">
            <w:pPr>
              <w:pStyle w:val="afc"/>
              <w:ind w:firstLine="567"/>
              <w:jc w:val="right"/>
              <w:rPr>
                <w:rFonts w:ascii="Times New Roman" w:hAnsi="Times New Roman"/>
                <w:bCs/>
                <w:spacing w:val="3"/>
                <w:sz w:val="24"/>
                <w:szCs w:val="24"/>
                <w:lang w:val="en-US"/>
              </w:rPr>
            </w:pPr>
            <w:r w:rsidRPr="002D393B">
              <w:rPr>
                <w:rFonts w:ascii="Times New Roman" w:hAnsi="Times New Roman"/>
                <w:b/>
                <w:i/>
                <w:sz w:val="24"/>
                <w:szCs w:val="24"/>
                <w:lang w:val="en-GB"/>
              </w:rPr>
              <w:t>1 mark for the  correct answer_________/1</w:t>
            </w:r>
          </w:p>
        </w:tc>
        <w:tc>
          <w:tcPr>
            <w:tcW w:w="0" w:type="auto"/>
            <w:gridSpan w:val="2"/>
            <w:vMerge/>
            <w:tcBorders>
              <w:top w:val="single" w:sz="4" w:space="0" w:color="auto"/>
              <w:left w:val="single" w:sz="4" w:space="0" w:color="auto"/>
              <w:bottom w:val="single" w:sz="4" w:space="0" w:color="auto"/>
              <w:right w:val="single" w:sz="4" w:space="0" w:color="auto"/>
            </w:tcBorders>
            <w:vAlign w:val="center"/>
          </w:tcPr>
          <w:p w:rsidR="00A37BA0" w:rsidRPr="002D393B" w:rsidRDefault="00A37BA0" w:rsidP="007478A4">
            <w:pPr>
              <w:widowControl/>
              <w:autoSpaceDE/>
              <w:autoSpaceDN/>
              <w:adjustRightInd/>
              <w:ind w:firstLine="0"/>
              <w:jc w:val="left"/>
              <w:rPr>
                <w:b/>
                <w:lang w:val="en-US" w:eastAsia="en-US"/>
              </w:rPr>
            </w:pPr>
          </w:p>
        </w:tc>
        <w:tc>
          <w:tcPr>
            <w:tcW w:w="0" w:type="auto"/>
            <w:gridSpan w:val="2"/>
            <w:vMerge/>
            <w:tcBorders>
              <w:top w:val="single" w:sz="4" w:space="0" w:color="auto"/>
              <w:left w:val="single" w:sz="4" w:space="0" w:color="auto"/>
              <w:bottom w:val="single" w:sz="4" w:space="0" w:color="auto"/>
              <w:right w:val="single" w:sz="4" w:space="0" w:color="auto"/>
            </w:tcBorders>
            <w:vAlign w:val="center"/>
          </w:tcPr>
          <w:p w:rsidR="00A37BA0" w:rsidRPr="002D393B" w:rsidRDefault="00A37BA0" w:rsidP="007478A4">
            <w:pPr>
              <w:widowControl/>
              <w:autoSpaceDE/>
              <w:autoSpaceDN/>
              <w:adjustRightInd/>
              <w:ind w:firstLine="0"/>
              <w:jc w:val="left"/>
              <w:rPr>
                <w:b/>
                <w:lang w:val="en-US" w:eastAsia="en-US"/>
              </w:rPr>
            </w:pPr>
          </w:p>
        </w:tc>
      </w:tr>
      <w:tr w:rsidR="00A37BA0" w:rsidRPr="00376ECD" w:rsidTr="007478A4">
        <w:trPr>
          <w:trHeight w:val="7594"/>
        </w:trPr>
        <w:tc>
          <w:tcPr>
            <w:tcW w:w="9816" w:type="dxa"/>
            <w:vMerge w:val="restart"/>
            <w:tcBorders>
              <w:top w:val="single" w:sz="4" w:space="0" w:color="auto"/>
              <w:left w:val="single" w:sz="4" w:space="0" w:color="auto"/>
              <w:bottom w:val="single" w:sz="4" w:space="0" w:color="auto"/>
              <w:right w:val="single" w:sz="4" w:space="0" w:color="auto"/>
            </w:tcBorders>
          </w:tcPr>
          <w:p w:rsidR="00A37BA0" w:rsidRPr="002D393B" w:rsidRDefault="00A37BA0" w:rsidP="007478A4">
            <w:pPr>
              <w:ind w:firstLine="709"/>
              <w:rPr>
                <w:lang w:val="en-US" w:eastAsia="en-US"/>
              </w:rPr>
            </w:pPr>
            <w:r w:rsidRPr="002D393B">
              <w:rPr>
                <w:lang w:val="en-US" w:eastAsia="en-US"/>
              </w:rPr>
              <w:t>The current higher education model is undergoing major transformations due to the constant evolution of technology. Access to knowledge and globalization — which can place pressure on the traditional model—meets the needs of the latest, increasingly interconnected generation.</w:t>
            </w:r>
          </w:p>
          <w:p w:rsidR="00A37BA0" w:rsidRPr="002D393B" w:rsidRDefault="00A37BA0" w:rsidP="007478A4">
            <w:pPr>
              <w:ind w:firstLine="709"/>
              <w:rPr>
                <w:lang w:val="en-US" w:eastAsia="en-US"/>
              </w:rPr>
            </w:pPr>
            <w:r w:rsidRPr="002D393B">
              <w:rPr>
                <w:lang w:val="en-US" w:eastAsia="en-US"/>
              </w:rPr>
              <w:t xml:space="preserve">Today, you can study anywhere provided you have a connected device, which allows access to a much larger volume of information (and more easily than in any library)—and enables collaboration in projects and academic work. In addition, easier access contributes to more educated citizens — and thus a stronger society. As Nelson Mandela said, </w:t>
            </w:r>
            <w:r w:rsidR="007326B0">
              <w:rPr>
                <w:lang w:val="en-US" w:eastAsia="en-US"/>
              </w:rPr>
              <w:t>“</w:t>
            </w:r>
            <w:r w:rsidRPr="002D393B">
              <w:rPr>
                <w:lang w:val="en-US" w:eastAsia="en-US"/>
              </w:rPr>
              <w:t>Education is the most powerful weapon you can use to change the world.</w:t>
            </w:r>
            <w:r w:rsidR="007326B0">
              <w:rPr>
                <w:lang w:val="en-US" w:eastAsia="en-US"/>
              </w:rPr>
              <w:t>”</w:t>
            </w:r>
            <w:r w:rsidRPr="002D393B">
              <w:rPr>
                <w:lang w:val="en-US" w:eastAsia="en-US"/>
              </w:rPr>
              <w:t>It is necessary, therefore, to find ways of teaching that make learning more inspiring, relevant and dynamic. In this way, virtual education can help institutions become major national (and even international) players, reaching new students in an easier and faster way—something that is much more difficult (or even impossible) through face-to-face education. By sharing resources and gaining scale (and thus incorporating more and more students), these institutions can continue to invest in more technology and reach a higher quality of teaching. With technology as the foundation of this revolution, various trends are disrupting education systems around the world, delivering innovative.</w:t>
            </w:r>
          </w:p>
          <w:p w:rsidR="00A37BA0" w:rsidRPr="002D393B" w:rsidRDefault="00A37BA0" w:rsidP="007478A4">
            <w:pPr>
              <w:ind w:firstLine="709"/>
              <w:rPr>
                <w:lang w:val="en-US" w:eastAsia="en-US"/>
              </w:rPr>
            </w:pPr>
            <w:r w:rsidRPr="002D393B">
              <w:rPr>
                <w:lang w:val="en-US" w:eastAsia="en-US"/>
              </w:rPr>
              <w:t>Here are some of these most relevant trends:</w:t>
            </w:r>
          </w:p>
          <w:p w:rsidR="00A37BA0" w:rsidRPr="002D393B" w:rsidRDefault="00A37BA0" w:rsidP="007478A4">
            <w:pPr>
              <w:rPr>
                <w:lang w:val="en-US" w:eastAsia="en-US"/>
              </w:rPr>
            </w:pPr>
            <w:r w:rsidRPr="002D393B">
              <w:rPr>
                <w:b/>
                <w:bCs/>
                <w:lang w:val="en-US" w:eastAsia="en-US"/>
              </w:rPr>
              <w:t>1. Digital education: </w:t>
            </w:r>
            <w:r w:rsidRPr="002D393B">
              <w:rPr>
                <w:lang w:val="en-US" w:eastAsia="en-US"/>
              </w:rPr>
              <w:t>We are seeing the emergence of a number of increasingly interactive and project-based mass open online courses (MOOCs). Many of these are even offered free of charge by prestigious universities. </w:t>
            </w:r>
          </w:p>
          <w:p w:rsidR="00A37BA0" w:rsidRPr="002D393B" w:rsidRDefault="00A37BA0" w:rsidP="007478A4">
            <w:pPr>
              <w:rPr>
                <w:lang w:val="en-US" w:eastAsia="en-US"/>
              </w:rPr>
            </w:pPr>
            <w:r w:rsidRPr="002D393B">
              <w:rPr>
                <w:b/>
                <w:bCs/>
                <w:lang w:val="en-US" w:eastAsia="en-US"/>
              </w:rPr>
              <w:t>2. Future collaborators: </w:t>
            </w:r>
            <w:r w:rsidRPr="002D393B">
              <w:rPr>
                <w:lang w:val="en-US" w:eastAsia="en-US"/>
              </w:rPr>
              <w:t>Industry 4.0 is already a reality for companies. Technology will automate many of the manual tasks people are paid to do today. Many of the jobs needed in the future do not even exist today. Jobs that require certain skills—such as creativity, emotional intelligence and analytical thinking—are harder to automate and more likely to exist in their current form for longer.</w:t>
            </w:r>
          </w:p>
          <w:p w:rsidR="00A37BA0" w:rsidRPr="002D393B" w:rsidRDefault="00A37BA0" w:rsidP="007478A4">
            <w:pPr>
              <w:rPr>
                <w:lang w:val="en-US" w:eastAsia="en-US"/>
              </w:rPr>
            </w:pPr>
            <w:r w:rsidRPr="002D393B">
              <w:rPr>
                <w:b/>
                <w:bCs/>
                <w:lang w:val="en-US" w:eastAsia="en-US"/>
              </w:rPr>
              <w:t>3. Virtual reality and artificial intelligence: </w:t>
            </w:r>
            <w:r w:rsidRPr="002D393B">
              <w:rPr>
                <w:lang w:val="en-US" w:eastAsia="en-US"/>
              </w:rPr>
              <w:t>Virtual and augmented reality is revolutionizing the learning experience. It allows students to be embedded in any context of teaching, whether in a museum or a scene from ancient Egypt—all without leaving the classroom. Teachers can take students on immersive and virtual field trips through these technologies, which make the learning experience faster, engaging, inspiring and transformative.</w:t>
            </w:r>
          </w:p>
          <w:p w:rsidR="00A37BA0" w:rsidRPr="002D393B" w:rsidRDefault="00A37BA0" w:rsidP="007478A4">
            <w:pPr>
              <w:ind w:firstLine="709"/>
              <w:rPr>
                <w:lang w:val="en-US" w:eastAsia="en-US"/>
              </w:rPr>
            </w:pPr>
            <w:r w:rsidRPr="002D393B">
              <w:rPr>
                <w:lang w:val="en-US" w:eastAsia="en-US"/>
              </w:rPr>
              <w:t>Traditional educational institutions will have to adapt and integrate with these technologies as new players offer better services. Small universities with a culture rooted in the way we taught yesterday will rarely have the financial resources and capacity to deal with all these changes—and the need to incorporate new technologies—alone.</w:t>
            </w:r>
          </w:p>
          <w:p w:rsidR="00A37BA0" w:rsidRPr="002D393B" w:rsidRDefault="00A37BA0" w:rsidP="007478A4">
            <w:pPr>
              <w:pStyle w:val="af9"/>
              <w:autoSpaceDE w:val="0"/>
              <w:autoSpaceDN w:val="0"/>
              <w:adjustRightInd w:val="0"/>
              <w:spacing w:before="0" w:beforeAutospacing="0" w:after="0" w:afterAutospacing="0"/>
              <w:ind w:firstLine="709"/>
              <w:rPr>
                <w:sz w:val="24"/>
                <w:lang w:val="en-US" w:eastAsia="en-US"/>
              </w:rPr>
            </w:pPr>
            <w:r w:rsidRPr="002D393B">
              <w:rPr>
                <w:sz w:val="24"/>
                <w:lang w:val="en-US" w:eastAsia="en-US"/>
              </w:rPr>
              <w:lastRenderedPageBreak/>
              <w:t>.</w:t>
            </w:r>
          </w:p>
        </w:tc>
        <w:tc>
          <w:tcPr>
            <w:tcW w:w="2933" w:type="dxa"/>
            <w:gridSpan w:val="2"/>
            <w:tcBorders>
              <w:top w:val="single" w:sz="4" w:space="0" w:color="auto"/>
              <w:left w:val="single" w:sz="4" w:space="0" w:color="auto"/>
              <w:bottom w:val="single" w:sz="4" w:space="0" w:color="auto"/>
              <w:right w:val="single" w:sz="4" w:space="0" w:color="auto"/>
            </w:tcBorders>
          </w:tcPr>
          <w:p w:rsidR="00A37BA0" w:rsidRPr="002D393B" w:rsidRDefault="00A37BA0" w:rsidP="007478A4">
            <w:pPr>
              <w:pStyle w:val="afc"/>
              <w:ind w:left="317"/>
              <w:jc w:val="both"/>
              <w:rPr>
                <w:rFonts w:ascii="Times New Roman" w:hAnsi="Times New Roman"/>
                <w:bCs/>
                <w:spacing w:val="3"/>
                <w:sz w:val="24"/>
                <w:szCs w:val="24"/>
                <w:lang w:val="en-US"/>
              </w:rPr>
            </w:pPr>
          </w:p>
          <w:p w:rsidR="00A37BA0" w:rsidRPr="002D393B" w:rsidRDefault="00A37BA0" w:rsidP="0000582F">
            <w:pPr>
              <w:pStyle w:val="afc"/>
              <w:numPr>
                <w:ilvl w:val="0"/>
                <w:numId w:val="62"/>
              </w:numPr>
              <w:jc w:val="both"/>
              <w:rPr>
                <w:rFonts w:ascii="Times New Roman" w:hAnsi="Times New Roman"/>
                <w:bCs/>
                <w:spacing w:val="3"/>
                <w:sz w:val="24"/>
                <w:szCs w:val="24"/>
                <w:lang w:val="en-US"/>
              </w:rPr>
            </w:pPr>
            <w:r w:rsidRPr="002D393B">
              <w:rPr>
                <w:rFonts w:ascii="Times New Roman" w:hAnsi="Times New Roman"/>
                <w:bCs/>
                <w:spacing w:val="3"/>
                <w:sz w:val="24"/>
                <w:szCs w:val="24"/>
                <w:lang w:val="en-US"/>
              </w:rPr>
              <w:t xml:space="preserve">What influence on </w:t>
            </w:r>
            <w:r w:rsidRPr="002D393B">
              <w:rPr>
                <w:rFonts w:ascii="Times New Roman" w:hAnsi="Times New Roman"/>
                <w:sz w:val="24"/>
                <w:szCs w:val="24"/>
                <w:lang w:val="en-US"/>
              </w:rPr>
              <w:t>the current higher education?</w:t>
            </w:r>
          </w:p>
          <w:p w:rsidR="00A37BA0" w:rsidRPr="002D393B" w:rsidRDefault="00A37BA0" w:rsidP="007478A4">
            <w:pPr>
              <w:pStyle w:val="afc"/>
              <w:jc w:val="both"/>
              <w:rPr>
                <w:rFonts w:ascii="Times New Roman" w:hAnsi="Times New Roman"/>
                <w:sz w:val="24"/>
                <w:szCs w:val="24"/>
                <w:lang w:val="en-US"/>
              </w:rPr>
            </w:pPr>
          </w:p>
          <w:p w:rsidR="00A37BA0" w:rsidRPr="002D393B" w:rsidRDefault="00A37BA0" w:rsidP="007478A4">
            <w:pPr>
              <w:pStyle w:val="afc"/>
              <w:jc w:val="both"/>
              <w:rPr>
                <w:rFonts w:ascii="Times New Roman" w:hAnsi="Times New Roman"/>
                <w:bCs/>
                <w:spacing w:val="3"/>
                <w:sz w:val="24"/>
                <w:szCs w:val="24"/>
                <w:lang w:val="en-US"/>
              </w:rPr>
            </w:pPr>
          </w:p>
          <w:p w:rsidR="00A37BA0" w:rsidRPr="002D393B" w:rsidRDefault="00A37BA0" w:rsidP="0000582F">
            <w:pPr>
              <w:pStyle w:val="afc"/>
              <w:numPr>
                <w:ilvl w:val="0"/>
                <w:numId w:val="62"/>
              </w:numPr>
              <w:jc w:val="both"/>
              <w:rPr>
                <w:rFonts w:ascii="Times New Roman" w:hAnsi="Times New Roman"/>
                <w:bCs/>
                <w:spacing w:val="3"/>
                <w:sz w:val="24"/>
                <w:szCs w:val="24"/>
                <w:lang w:val="en-US"/>
              </w:rPr>
            </w:pPr>
            <w:r w:rsidRPr="002D393B">
              <w:rPr>
                <w:rFonts w:ascii="Times New Roman" w:hAnsi="Times New Roman"/>
                <w:bCs/>
                <w:spacing w:val="3"/>
                <w:sz w:val="24"/>
                <w:szCs w:val="24"/>
                <w:lang w:val="en-US"/>
              </w:rPr>
              <w:t xml:space="preserve">What contributes to </w:t>
            </w:r>
            <w:r w:rsidRPr="002D393B">
              <w:rPr>
                <w:rFonts w:ascii="Times New Roman" w:hAnsi="Times New Roman"/>
                <w:sz w:val="24"/>
                <w:szCs w:val="24"/>
                <w:lang w:val="en-US"/>
              </w:rPr>
              <w:t>a stronger society?</w:t>
            </w:r>
          </w:p>
          <w:p w:rsidR="00A37BA0" w:rsidRPr="002D393B" w:rsidRDefault="00A37BA0" w:rsidP="007478A4">
            <w:pPr>
              <w:pStyle w:val="afc"/>
              <w:jc w:val="both"/>
              <w:rPr>
                <w:rFonts w:ascii="Times New Roman" w:hAnsi="Times New Roman"/>
                <w:sz w:val="24"/>
                <w:szCs w:val="24"/>
                <w:lang w:val="en-US"/>
              </w:rPr>
            </w:pPr>
          </w:p>
          <w:p w:rsidR="00A37BA0" w:rsidRPr="002D393B" w:rsidRDefault="00A37BA0" w:rsidP="007478A4">
            <w:pPr>
              <w:pStyle w:val="afc"/>
              <w:jc w:val="both"/>
              <w:rPr>
                <w:rFonts w:ascii="Times New Roman" w:hAnsi="Times New Roman"/>
                <w:sz w:val="24"/>
                <w:szCs w:val="24"/>
                <w:lang w:val="en-US"/>
              </w:rPr>
            </w:pPr>
          </w:p>
          <w:p w:rsidR="00A37BA0" w:rsidRPr="002D393B" w:rsidRDefault="00A37BA0" w:rsidP="007478A4">
            <w:pPr>
              <w:pStyle w:val="afc"/>
              <w:jc w:val="both"/>
              <w:rPr>
                <w:rFonts w:ascii="Times New Roman" w:hAnsi="Times New Roman"/>
                <w:sz w:val="24"/>
                <w:szCs w:val="24"/>
                <w:lang w:val="en-US"/>
              </w:rPr>
            </w:pPr>
          </w:p>
          <w:p w:rsidR="00A37BA0" w:rsidRPr="002D393B" w:rsidRDefault="00A37BA0" w:rsidP="007478A4">
            <w:pPr>
              <w:pStyle w:val="afc"/>
              <w:jc w:val="both"/>
              <w:rPr>
                <w:rFonts w:ascii="Times New Roman" w:hAnsi="Times New Roman"/>
                <w:sz w:val="24"/>
                <w:szCs w:val="24"/>
                <w:lang w:val="en-US"/>
              </w:rPr>
            </w:pPr>
          </w:p>
          <w:p w:rsidR="00A37BA0" w:rsidRPr="002D393B" w:rsidRDefault="00A37BA0" w:rsidP="007478A4">
            <w:pPr>
              <w:pStyle w:val="afc"/>
              <w:jc w:val="both"/>
              <w:rPr>
                <w:rFonts w:ascii="Times New Roman" w:hAnsi="Times New Roman"/>
                <w:bCs/>
                <w:spacing w:val="3"/>
                <w:sz w:val="24"/>
                <w:szCs w:val="24"/>
                <w:lang w:val="en-US"/>
              </w:rPr>
            </w:pPr>
          </w:p>
          <w:p w:rsidR="00A37BA0" w:rsidRPr="002D393B" w:rsidRDefault="00A37BA0" w:rsidP="0000582F">
            <w:pPr>
              <w:pStyle w:val="afc"/>
              <w:numPr>
                <w:ilvl w:val="0"/>
                <w:numId w:val="62"/>
              </w:numPr>
              <w:jc w:val="both"/>
              <w:rPr>
                <w:rFonts w:ascii="Times New Roman" w:hAnsi="Times New Roman"/>
                <w:bCs/>
                <w:spacing w:val="3"/>
                <w:sz w:val="24"/>
                <w:szCs w:val="24"/>
                <w:lang w:val="en-US"/>
              </w:rPr>
            </w:pPr>
            <w:r w:rsidRPr="002D393B">
              <w:rPr>
                <w:rFonts w:ascii="Times New Roman" w:hAnsi="Times New Roman"/>
                <w:bCs/>
                <w:spacing w:val="3"/>
                <w:sz w:val="24"/>
                <w:szCs w:val="24"/>
                <w:lang w:val="en-US"/>
              </w:rPr>
              <w:t xml:space="preserve">What are the </w:t>
            </w:r>
            <w:r w:rsidRPr="002D393B">
              <w:rPr>
                <w:rFonts w:ascii="Times New Roman" w:hAnsi="Times New Roman"/>
                <w:sz w:val="24"/>
                <w:szCs w:val="24"/>
                <w:lang w:val="en-US"/>
              </w:rPr>
              <w:t>most relevant trends in the current higher education?</w:t>
            </w:r>
          </w:p>
          <w:p w:rsidR="00A37BA0" w:rsidRPr="002D393B" w:rsidRDefault="00A37BA0" w:rsidP="007478A4">
            <w:pPr>
              <w:pStyle w:val="afc"/>
              <w:jc w:val="both"/>
              <w:rPr>
                <w:rFonts w:ascii="Times New Roman" w:hAnsi="Times New Roman"/>
                <w:sz w:val="24"/>
                <w:szCs w:val="24"/>
                <w:lang w:val="en-US"/>
              </w:rPr>
            </w:pPr>
          </w:p>
          <w:p w:rsidR="00A37BA0" w:rsidRPr="002D393B" w:rsidRDefault="00A37BA0" w:rsidP="007478A4">
            <w:pPr>
              <w:pStyle w:val="afc"/>
              <w:jc w:val="both"/>
              <w:rPr>
                <w:rFonts w:ascii="Times New Roman" w:hAnsi="Times New Roman"/>
                <w:sz w:val="24"/>
                <w:szCs w:val="24"/>
                <w:lang w:val="en-US"/>
              </w:rPr>
            </w:pPr>
          </w:p>
          <w:p w:rsidR="00A37BA0" w:rsidRPr="002D393B" w:rsidRDefault="00A37BA0" w:rsidP="007478A4">
            <w:pPr>
              <w:pStyle w:val="afc"/>
              <w:jc w:val="both"/>
              <w:rPr>
                <w:rFonts w:ascii="Times New Roman" w:hAnsi="Times New Roman"/>
                <w:bCs/>
                <w:spacing w:val="3"/>
                <w:sz w:val="24"/>
                <w:szCs w:val="24"/>
                <w:lang w:val="en-US"/>
              </w:rPr>
            </w:pPr>
          </w:p>
          <w:p w:rsidR="00A37BA0" w:rsidRPr="002D393B" w:rsidRDefault="00A37BA0" w:rsidP="0000582F">
            <w:pPr>
              <w:pStyle w:val="afc"/>
              <w:numPr>
                <w:ilvl w:val="0"/>
                <w:numId w:val="62"/>
              </w:numPr>
              <w:jc w:val="both"/>
              <w:rPr>
                <w:rFonts w:ascii="Times New Roman" w:hAnsi="Times New Roman"/>
                <w:bCs/>
                <w:spacing w:val="3"/>
                <w:sz w:val="24"/>
                <w:szCs w:val="24"/>
                <w:lang w:val="en-US"/>
              </w:rPr>
            </w:pPr>
            <w:r w:rsidRPr="002D393B">
              <w:rPr>
                <w:rFonts w:ascii="Times New Roman" w:hAnsi="Times New Roman"/>
                <w:bCs/>
                <w:spacing w:val="3"/>
                <w:sz w:val="24"/>
                <w:szCs w:val="24"/>
                <w:lang w:val="en-US"/>
              </w:rPr>
              <w:t xml:space="preserve">What are the skills </w:t>
            </w:r>
            <w:r w:rsidRPr="002D393B">
              <w:rPr>
                <w:rFonts w:ascii="Times New Roman" w:hAnsi="Times New Roman"/>
                <w:sz w:val="24"/>
                <w:szCs w:val="24"/>
                <w:lang w:val="en-US"/>
              </w:rPr>
              <w:t>that are require for the future jobs?</w:t>
            </w:r>
          </w:p>
          <w:p w:rsidR="00A37BA0" w:rsidRPr="002D393B" w:rsidRDefault="00A37BA0" w:rsidP="0000582F">
            <w:pPr>
              <w:pStyle w:val="afc"/>
              <w:numPr>
                <w:ilvl w:val="0"/>
                <w:numId w:val="62"/>
              </w:numPr>
              <w:jc w:val="both"/>
              <w:rPr>
                <w:rFonts w:ascii="Times New Roman" w:hAnsi="Times New Roman"/>
                <w:bCs/>
                <w:spacing w:val="3"/>
                <w:sz w:val="24"/>
                <w:szCs w:val="24"/>
                <w:lang w:val="en-US"/>
              </w:rPr>
            </w:pPr>
            <w:r w:rsidRPr="002D393B">
              <w:rPr>
                <w:rFonts w:ascii="Times New Roman" w:hAnsi="Times New Roman"/>
                <w:bCs/>
                <w:spacing w:val="3"/>
                <w:sz w:val="24"/>
                <w:szCs w:val="24"/>
                <w:lang w:val="en-US"/>
              </w:rPr>
              <w:t xml:space="preserve">What should </w:t>
            </w:r>
            <w:r w:rsidRPr="002D393B">
              <w:rPr>
                <w:rFonts w:ascii="Times New Roman" w:hAnsi="Times New Roman"/>
                <w:sz w:val="24"/>
                <w:szCs w:val="24"/>
                <w:lang w:val="en-US"/>
              </w:rPr>
              <w:t>traditional educational institutions do in the age of globalization?</w:t>
            </w:r>
          </w:p>
        </w:tc>
        <w:tc>
          <w:tcPr>
            <w:tcW w:w="2496" w:type="dxa"/>
            <w:gridSpan w:val="2"/>
            <w:tcBorders>
              <w:top w:val="single" w:sz="4" w:space="0" w:color="auto"/>
              <w:left w:val="single" w:sz="4" w:space="0" w:color="auto"/>
              <w:bottom w:val="single" w:sz="4" w:space="0" w:color="auto"/>
              <w:right w:val="single" w:sz="4" w:space="0" w:color="auto"/>
            </w:tcBorders>
          </w:tcPr>
          <w:p w:rsidR="00A37BA0" w:rsidRPr="002D393B" w:rsidRDefault="00A37BA0" w:rsidP="007478A4">
            <w:pPr>
              <w:rPr>
                <w:lang w:val="en-US" w:eastAsia="en-US"/>
              </w:rPr>
            </w:pPr>
            <w:r w:rsidRPr="002D393B">
              <w:rPr>
                <w:lang w:val="en-US" w:eastAsia="en-US"/>
              </w:rPr>
              <w:t>a) a machine or tool that does a special job</w:t>
            </w:r>
          </w:p>
          <w:p w:rsidR="00A37BA0" w:rsidRPr="002D393B" w:rsidRDefault="00A37BA0" w:rsidP="007478A4">
            <w:pPr>
              <w:pStyle w:val="afc"/>
              <w:jc w:val="both"/>
              <w:rPr>
                <w:rFonts w:ascii="Times New Roman" w:hAnsi="Times New Roman"/>
                <w:sz w:val="24"/>
                <w:szCs w:val="24"/>
                <w:lang w:val="en-US"/>
              </w:rPr>
            </w:pPr>
            <w:r w:rsidRPr="002D393B">
              <w:rPr>
                <w:rFonts w:ascii="Times New Roman" w:hAnsi="Times New Roman"/>
                <w:sz w:val="24"/>
                <w:szCs w:val="24"/>
                <w:lang w:val="en-US"/>
              </w:rPr>
              <w:t>___________________</w:t>
            </w:r>
          </w:p>
          <w:p w:rsidR="00A37BA0" w:rsidRPr="002D393B" w:rsidRDefault="00A37BA0" w:rsidP="007478A4">
            <w:pPr>
              <w:pStyle w:val="afc"/>
              <w:jc w:val="both"/>
              <w:rPr>
                <w:rFonts w:ascii="Times New Roman" w:hAnsi="Times New Roman"/>
                <w:bCs/>
                <w:spacing w:val="3"/>
                <w:sz w:val="24"/>
                <w:szCs w:val="24"/>
                <w:lang w:val="en-US"/>
              </w:rPr>
            </w:pPr>
          </w:p>
          <w:p w:rsidR="00A37BA0" w:rsidRPr="002D393B" w:rsidRDefault="00A37BA0" w:rsidP="007478A4">
            <w:pPr>
              <w:pStyle w:val="afc"/>
              <w:jc w:val="both"/>
              <w:rPr>
                <w:rFonts w:ascii="Times New Roman" w:hAnsi="Times New Roman"/>
                <w:bCs/>
                <w:spacing w:val="3"/>
                <w:sz w:val="24"/>
                <w:szCs w:val="24"/>
                <w:lang w:val="en-US"/>
              </w:rPr>
            </w:pPr>
          </w:p>
          <w:p w:rsidR="00A37BA0" w:rsidRPr="002D393B" w:rsidRDefault="00A37BA0" w:rsidP="007478A4">
            <w:pPr>
              <w:pStyle w:val="afc"/>
              <w:jc w:val="both"/>
              <w:rPr>
                <w:rFonts w:ascii="Times New Roman" w:hAnsi="Times New Roman"/>
                <w:bCs/>
                <w:spacing w:val="3"/>
                <w:sz w:val="24"/>
                <w:szCs w:val="24"/>
                <w:lang w:val="en-US"/>
              </w:rPr>
            </w:pPr>
          </w:p>
          <w:p w:rsidR="00A37BA0" w:rsidRPr="002D393B" w:rsidRDefault="00A37BA0" w:rsidP="007478A4">
            <w:pPr>
              <w:pStyle w:val="afc"/>
              <w:jc w:val="both"/>
              <w:rPr>
                <w:rFonts w:ascii="Times New Roman" w:hAnsi="Times New Roman"/>
                <w:bCs/>
                <w:spacing w:val="3"/>
                <w:sz w:val="24"/>
                <w:szCs w:val="24"/>
                <w:lang w:val="en-US"/>
              </w:rPr>
            </w:pPr>
            <w:r w:rsidRPr="002D393B">
              <w:rPr>
                <w:rFonts w:ascii="Times New Roman" w:hAnsi="Times New Roman"/>
                <w:bCs/>
                <w:spacing w:val="3"/>
                <w:sz w:val="24"/>
                <w:szCs w:val="24"/>
                <w:lang w:val="en-US"/>
              </w:rPr>
              <w:t>b)</w:t>
            </w:r>
            <w:r w:rsidRPr="002D393B">
              <w:rPr>
                <w:rFonts w:ascii="Times New Roman" w:hAnsi="Times New Roman"/>
                <w:sz w:val="24"/>
                <w:szCs w:val="24"/>
                <w:lang w:val="en-US"/>
              </w:rPr>
              <w:t xml:space="preserve"> a South African anti-apartheid revolutionary, political leader, and philanthropist,</w:t>
            </w:r>
          </w:p>
          <w:p w:rsidR="00A37BA0" w:rsidRPr="002D393B" w:rsidRDefault="00A37BA0" w:rsidP="007478A4">
            <w:pPr>
              <w:rPr>
                <w:lang w:val="en-US" w:eastAsia="en-US"/>
              </w:rPr>
            </w:pPr>
          </w:p>
          <w:p w:rsidR="00A37BA0" w:rsidRPr="002D393B" w:rsidRDefault="00A37BA0" w:rsidP="007478A4">
            <w:pPr>
              <w:pStyle w:val="afc"/>
              <w:jc w:val="both"/>
              <w:rPr>
                <w:rFonts w:ascii="Times New Roman" w:hAnsi="Times New Roman"/>
                <w:sz w:val="24"/>
                <w:szCs w:val="24"/>
                <w:lang w:val="en-US"/>
              </w:rPr>
            </w:pPr>
            <w:r w:rsidRPr="002D393B">
              <w:rPr>
                <w:rFonts w:ascii="Times New Roman" w:hAnsi="Times New Roman"/>
                <w:sz w:val="24"/>
                <w:szCs w:val="24"/>
                <w:lang w:val="en-US"/>
              </w:rPr>
              <w:t>___________________</w:t>
            </w:r>
          </w:p>
          <w:p w:rsidR="00A37BA0" w:rsidRPr="002D393B" w:rsidRDefault="00A37BA0" w:rsidP="007478A4">
            <w:pPr>
              <w:pStyle w:val="afc"/>
              <w:jc w:val="both"/>
              <w:rPr>
                <w:rFonts w:ascii="Times New Roman" w:hAnsi="Times New Roman"/>
                <w:sz w:val="24"/>
                <w:szCs w:val="24"/>
                <w:lang w:val="en-US"/>
              </w:rPr>
            </w:pPr>
          </w:p>
          <w:p w:rsidR="00A37BA0" w:rsidRPr="002D393B" w:rsidRDefault="00A37BA0" w:rsidP="007478A4">
            <w:pPr>
              <w:pStyle w:val="afc"/>
              <w:jc w:val="both"/>
              <w:rPr>
                <w:rFonts w:ascii="Times New Roman" w:hAnsi="Times New Roman"/>
                <w:sz w:val="24"/>
                <w:szCs w:val="24"/>
                <w:lang w:val="en-US"/>
              </w:rPr>
            </w:pPr>
            <w:r w:rsidRPr="002D393B">
              <w:rPr>
                <w:rFonts w:ascii="Times New Roman" w:hAnsi="Times New Roman"/>
                <w:sz w:val="24"/>
                <w:szCs w:val="24"/>
                <w:lang w:val="en-US"/>
              </w:rPr>
              <w:t>c)without money</w:t>
            </w:r>
          </w:p>
          <w:p w:rsidR="00A37BA0" w:rsidRPr="002D393B" w:rsidRDefault="00A37BA0" w:rsidP="007478A4">
            <w:pPr>
              <w:pBdr>
                <w:bottom w:val="single" w:sz="12" w:space="1" w:color="auto"/>
              </w:pBdr>
              <w:rPr>
                <w:lang w:val="en-US" w:eastAsia="en-US"/>
              </w:rPr>
            </w:pPr>
          </w:p>
          <w:p w:rsidR="00A37BA0" w:rsidRPr="002D393B" w:rsidRDefault="00A37BA0" w:rsidP="007478A4">
            <w:pPr>
              <w:pStyle w:val="afc"/>
              <w:jc w:val="both"/>
              <w:rPr>
                <w:rFonts w:ascii="Times New Roman" w:hAnsi="Times New Roman"/>
                <w:sz w:val="24"/>
                <w:szCs w:val="24"/>
                <w:lang w:val="en-US"/>
              </w:rPr>
            </w:pPr>
          </w:p>
          <w:p w:rsidR="00A37BA0" w:rsidRPr="002D393B" w:rsidRDefault="00A37BA0" w:rsidP="007478A4">
            <w:pPr>
              <w:pStyle w:val="afc"/>
              <w:jc w:val="both"/>
              <w:rPr>
                <w:rFonts w:ascii="Times New Roman" w:hAnsi="Times New Roman"/>
                <w:sz w:val="24"/>
                <w:szCs w:val="24"/>
                <w:lang w:val="en-US"/>
              </w:rPr>
            </w:pPr>
          </w:p>
          <w:p w:rsidR="00A37BA0" w:rsidRPr="002D393B" w:rsidRDefault="00A37BA0" w:rsidP="007478A4">
            <w:pPr>
              <w:pStyle w:val="afc"/>
              <w:jc w:val="both"/>
              <w:rPr>
                <w:rFonts w:ascii="Times New Roman" w:hAnsi="Times New Roman"/>
                <w:sz w:val="24"/>
                <w:szCs w:val="24"/>
                <w:lang w:val="en-US"/>
              </w:rPr>
            </w:pPr>
          </w:p>
          <w:p w:rsidR="00A37BA0" w:rsidRPr="002D393B" w:rsidRDefault="00A37BA0" w:rsidP="007478A4">
            <w:pPr>
              <w:pStyle w:val="afc"/>
              <w:jc w:val="both"/>
              <w:rPr>
                <w:rFonts w:ascii="Times New Roman" w:hAnsi="Times New Roman"/>
                <w:sz w:val="24"/>
                <w:szCs w:val="24"/>
                <w:lang w:val="en-US"/>
              </w:rPr>
            </w:pPr>
            <w:r w:rsidRPr="002D393B">
              <w:rPr>
                <w:rFonts w:ascii="Times New Roman" w:hAnsi="Times New Roman"/>
                <w:sz w:val="24"/>
                <w:szCs w:val="24"/>
                <w:lang w:val="en-US"/>
              </w:rPr>
              <w:t>d)work  that involves using your hands or your physical strength rather that your mind</w:t>
            </w:r>
          </w:p>
          <w:p w:rsidR="00A37BA0" w:rsidRPr="002D393B" w:rsidRDefault="00A37BA0" w:rsidP="007478A4">
            <w:pPr>
              <w:pStyle w:val="afc"/>
              <w:jc w:val="both"/>
              <w:rPr>
                <w:rFonts w:ascii="Times New Roman" w:hAnsi="Times New Roman"/>
                <w:sz w:val="24"/>
                <w:szCs w:val="24"/>
                <w:lang w:val="en-US"/>
              </w:rPr>
            </w:pPr>
            <w:r w:rsidRPr="002D393B">
              <w:rPr>
                <w:rFonts w:ascii="Times New Roman" w:hAnsi="Times New Roman"/>
                <w:sz w:val="24"/>
                <w:szCs w:val="24"/>
                <w:lang w:val="en-US"/>
              </w:rPr>
              <w:t>e) to be put firmly and deeply into something else</w:t>
            </w:r>
          </w:p>
          <w:p w:rsidR="00A37BA0" w:rsidRPr="002D393B" w:rsidRDefault="00A37BA0" w:rsidP="007478A4">
            <w:pPr>
              <w:pStyle w:val="afc"/>
              <w:jc w:val="both"/>
              <w:rPr>
                <w:rFonts w:ascii="Times New Roman" w:hAnsi="Times New Roman"/>
                <w:bCs/>
                <w:spacing w:val="3"/>
                <w:sz w:val="24"/>
                <w:szCs w:val="24"/>
                <w:lang w:val="en-US"/>
              </w:rPr>
            </w:pPr>
          </w:p>
        </w:tc>
      </w:tr>
      <w:tr w:rsidR="00A37BA0" w:rsidRPr="00376ECD" w:rsidTr="007478A4">
        <w:tc>
          <w:tcPr>
            <w:tcW w:w="0" w:type="auto"/>
            <w:vMerge/>
            <w:tcBorders>
              <w:top w:val="single" w:sz="4" w:space="0" w:color="auto"/>
              <w:left w:val="single" w:sz="4" w:space="0" w:color="auto"/>
              <w:bottom w:val="single" w:sz="4" w:space="0" w:color="auto"/>
              <w:right w:val="single" w:sz="4" w:space="0" w:color="auto"/>
            </w:tcBorders>
            <w:vAlign w:val="center"/>
          </w:tcPr>
          <w:p w:rsidR="00A37BA0" w:rsidRPr="002D393B" w:rsidRDefault="00A37BA0" w:rsidP="007478A4">
            <w:pPr>
              <w:widowControl/>
              <w:autoSpaceDE/>
              <w:autoSpaceDN/>
              <w:adjustRightInd/>
              <w:ind w:firstLine="0"/>
              <w:jc w:val="left"/>
              <w:rPr>
                <w:lang w:val="en-US" w:eastAsia="en-US"/>
              </w:rPr>
            </w:pPr>
          </w:p>
        </w:tc>
        <w:tc>
          <w:tcPr>
            <w:tcW w:w="2933" w:type="dxa"/>
            <w:gridSpan w:val="2"/>
            <w:tcBorders>
              <w:top w:val="single" w:sz="4" w:space="0" w:color="auto"/>
              <w:left w:val="single" w:sz="4" w:space="0" w:color="auto"/>
              <w:bottom w:val="single" w:sz="4" w:space="0" w:color="auto"/>
              <w:right w:val="single" w:sz="4" w:space="0" w:color="auto"/>
            </w:tcBorders>
          </w:tcPr>
          <w:p w:rsidR="00A37BA0" w:rsidRPr="002D393B" w:rsidRDefault="00A37BA0" w:rsidP="007478A4">
            <w:pPr>
              <w:rPr>
                <w:b/>
                <w:i/>
                <w:lang w:val="en-GB" w:eastAsia="en-US"/>
              </w:rPr>
            </w:pPr>
            <w:r w:rsidRPr="002D393B">
              <w:rPr>
                <w:b/>
                <w:i/>
                <w:lang w:val="en-GB" w:eastAsia="en-US"/>
              </w:rPr>
              <w:t xml:space="preserve">1 mark for each </w:t>
            </w:r>
          </w:p>
          <w:p w:rsidR="00A37BA0" w:rsidRPr="002D393B" w:rsidRDefault="00A37BA0" w:rsidP="007478A4">
            <w:pPr>
              <w:pStyle w:val="afc"/>
              <w:jc w:val="both"/>
              <w:rPr>
                <w:rFonts w:ascii="Times New Roman" w:hAnsi="Times New Roman"/>
                <w:bCs/>
                <w:spacing w:val="3"/>
                <w:sz w:val="24"/>
                <w:szCs w:val="24"/>
                <w:lang w:val="en-US"/>
              </w:rPr>
            </w:pPr>
            <w:r w:rsidRPr="002D393B">
              <w:rPr>
                <w:rFonts w:ascii="Times New Roman" w:hAnsi="Times New Roman"/>
                <w:b/>
                <w:i/>
                <w:sz w:val="24"/>
                <w:szCs w:val="24"/>
                <w:lang w:val="en-GB"/>
              </w:rPr>
              <w:t>correct answer_________/5</w:t>
            </w:r>
          </w:p>
        </w:tc>
        <w:tc>
          <w:tcPr>
            <w:tcW w:w="2496" w:type="dxa"/>
            <w:gridSpan w:val="2"/>
            <w:tcBorders>
              <w:top w:val="single" w:sz="4" w:space="0" w:color="auto"/>
              <w:left w:val="single" w:sz="4" w:space="0" w:color="auto"/>
              <w:bottom w:val="single" w:sz="4" w:space="0" w:color="auto"/>
              <w:right w:val="single" w:sz="4" w:space="0" w:color="auto"/>
            </w:tcBorders>
          </w:tcPr>
          <w:p w:rsidR="00A37BA0" w:rsidRPr="002D393B" w:rsidRDefault="00A37BA0" w:rsidP="007478A4">
            <w:pPr>
              <w:rPr>
                <w:b/>
                <w:i/>
                <w:lang w:val="en-GB" w:eastAsia="en-US"/>
              </w:rPr>
            </w:pPr>
            <w:r w:rsidRPr="002D393B">
              <w:rPr>
                <w:b/>
                <w:i/>
                <w:lang w:val="en-GB" w:eastAsia="en-US"/>
              </w:rPr>
              <w:t xml:space="preserve">1 mark for each </w:t>
            </w:r>
          </w:p>
          <w:p w:rsidR="00A37BA0" w:rsidRPr="002D393B" w:rsidRDefault="00A37BA0" w:rsidP="007478A4">
            <w:pPr>
              <w:rPr>
                <w:lang w:val="en-US" w:eastAsia="en-US"/>
              </w:rPr>
            </w:pPr>
            <w:r w:rsidRPr="002D393B">
              <w:rPr>
                <w:b/>
                <w:i/>
                <w:lang w:val="en-GB" w:eastAsia="en-US"/>
              </w:rPr>
              <w:t>correct answer_________/5</w:t>
            </w:r>
          </w:p>
        </w:tc>
      </w:tr>
      <w:tr w:rsidR="00A37BA0" w:rsidRPr="002D393B" w:rsidTr="007478A4">
        <w:tc>
          <w:tcPr>
            <w:tcW w:w="9816" w:type="dxa"/>
            <w:tcBorders>
              <w:top w:val="single" w:sz="4" w:space="0" w:color="auto"/>
              <w:left w:val="nil"/>
              <w:bottom w:val="nil"/>
              <w:right w:val="nil"/>
            </w:tcBorders>
          </w:tcPr>
          <w:p w:rsidR="00A37BA0" w:rsidRPr="002D393B" w:rsidRDefault="00A37BA0" w:rsidP="007478A4">
            <w:pPr>
              <w:pStyle w:val="afc"/>
              <w:ind w:firstLine="567"/>
              <w:jc w:val="both"/>
              <w:rPr>
                <w:rFonts w:ascii="Times New Roman" w:hAnsi="Times New Roman"/>
                <w:bCs/>
                <w:spacing w:val="3"/>
                <w:sz w:val="24"/>
                <w:szCs w:val="24"/>
                <w:lang w:val="en-US"/>
              </w:rPr>
            </w:pPr>
          </w:p>
        </w:tc>
        <w:tc>
          <w:tcPr>
            <w:tcW w:w="2933" w:type="dxa"/>
            <w:gridSpan w:val="2"/>
            <w:tcBorders>
              <w:top w:val="single" w:sz="4" w:space="0" w:color="auto"/>
              <w:left w:val="nil"/>
              <w:bottom w:val="nil"/>
              <w:right w:val="single" w:sz="4" w:space="0" w:color="auto"/>
            </w:tcBorders>
          </w:tcPr>
          <w:p w:rsidR="00A37BA0" w:rsidRPr="002D393B" w:rsidRDefault="00A37BA0" w:rsidP="007478A4">
            <w:pPr>
              <w:pStyle w:val="afc"/>
              <w:ind w:left="317"/>
              <w:jc w:val="both"/>
              <w:rPr>
                <w:rFonts w:ascii="Times New Roman" w:hAnsi="Times New Roman"/>
                <w:bCs/>
                <w:spacing w:val="3"/>
                <w:sz w:val="24"/>
                <w:szCs w:val="24"/>
                <w:lang w:val="en-US"/>
              </w:rPr>
            </w:pPr>
          </w:p>
        </w:tc>
        <w:tc>
          <w:tcPr>
            <w:tcW w:w="2496" w:type="dxa"/>
            <w:gridSpan w:val="2"/>
            <w:tcBorders>
              <w:top w:val="single" w:sz="4" w:space="0" w:color="auto"/>
              <w:left w:val="single" w:sz="4" w:space="0" w:color="auto"/>
              <w:bottom w:val="single" w:sz="4" w:space="0" w:color="auto"/>
              <w:right w:val="single" w:sz="4" w:space="0" w:color="auto"/>
            </w:tcBorders>
          </w:tcPr>
          <w:p w:rsidR="00A37BA0" w:rsidRPr="002D393B" w:rsidRDefault="00A37BA0" w:rsidP="007478A4">
            <w:pPr>
              <w:jc w:val="right"/>
              <w:rPr>
                <w:b/>
                <w:i/>
                <w:lang w:eastAsia="en-US"/>
              </w:rPr>
            </w:pPr>
            <w:r w:rsidRPr="002D393B">
              <w:rPr>
                <w:b/>
                <w:i/>
                <w:lang w:val="en-GB" w:eastAsia="en-US"/>
              </w:rPr>
              <w:t>Total ______/11</w:t>
            </w:r>
          </w:p>
        </w:tc>
      </w:tr>
      <w:tr w:rsidR="00A37BA0" w:rsidRPr="00376ECD" w:rsidTr="007478A4">
        <w:trPr>
          <w:trHeight w:val="551"/>
        </w:trPr>
        <w:tc>
          <w:tcPr>
            <w:tcW w:w="9916" w:type="dxa"/>
            <w:gridSpan w:val="2"/>
            <w:tcBorders>
              <w:top w:val="single" w:sz="4" w:space="0" w:color="auto"/>
              <w:left w:val="single" w:sz="4" w:space="0" w:color="auto"/>
              <w:bottom w:val="single" w:sz="4" w:space="0" w:color="auto"/>
              <w:right w:val="single" w:sz="4" w:space="0" w:color="auto"/>
            </w:tcBorders>
          </w:tcPr>
          <w:p w:rsidR="00A37BA0" w:rsidRPr="002D393B" w:rsidRDefault="00A37BA0" w:rsidP="007478A4">
            <w:pPr>
              <w:pBdr>
                <w:bottom w:val="single" w:sz="12" w:space="1" w:color="auto"/>
              </w:pBdr>
              <w:rPr>
                <w:b/>
                <w:lang w:val="en-GB" w:eastAsia="en-US"/>
              </w:rPr>
            </w:pPr>
            <w:r w:rsidRPr="002D393B">
              <w:rPr>
                <w:b/>
                <w:lang w:val="en-GB" w:eastAsia="en-US"/>
              </w:rPr>
              <w:t>Text 3</w:t>
            </w:r>
          </w:p>
          <w:p w:rsidR="00A37BA0" w:rsidRPr="002D393B" w:rsidRDefault="00A37BA0" w:rsidP="007478A4">
            <w:pPr>
              <w:jc w:val="center"/>
              <w:rPr>
                <w:b/>
                <w:bCs/>
                <w:lang w:val="en-US" w:eastAsia="en-US"/>
              </w:rPr>
            </w:pPr>
            <w:r w:rsidRPr="002D393B">
              <w:rPr>
                <w:b/>
                <w:lang w:val="en-GB" w:eastAsia="en-US"/>
              </w:rPr>
              <w:t xml:space="preserve">Title </w:t>
            </w:r>
          </w:p>
        </w:tc>
        <w:tc>
          <w:tcPr>
            <w:tcW w:w="2953" w:type="dxa"/>
            <w:gridSpan w:val="2"/>
            <w:vMerge w:val="restart"/>
            <w:tcBorders>
              <w:top w:val="single" w:sz="4" w:space="0" w:color="auto"/>
              <w:left w:val="single" w:sz="4" w:space="0" w:color="auto"/>
              <w:bottom w:val="single" w:sz="4" w:space="0" w:color="auto"/>
              <w:right w:val="single" w:sz="4" w:space="0" w:color="auto"/>
            </w:tcBorders>
          </w:tcPr>
          <w:p w:rsidR="00A37BA0" w:rsidRPr="002D393B" w:rsidRDefault="00A37BA0" w:rsidP="007478A4">
            <w:pPr>
              <w:rPr>
                <w:b/>
                <w:bCs/>
                <w:lang w:val="en-US" w:eastAsia="en-US"/>
              </w:rPr>
            </w:pPr>
            <w:r w:rsidRPr="002D393B">
              <w:rPr>
                <w:b/>
                <w:lang w:val="en-US" w:eastAsia="en-US"/>
              </w:rPr>
              <w:t xml:space="preserve">2.Read the texts again and </w:t>
            </w:r>
            <w:r w:rsidRPr="002D393B">
              <w:rPr>
                <w:b/>
                <w:u w:val="single"/>
                <w:lang w:val="en-US" w:eastAsia="en-US"/>
              </w:rPr>
              <w:t xml:space="preserve">underline </w:t>
            </w:r>
            <w:r w:rsidRPr="002D393B">
              <w:rPr>
                <w:b/>
                <w:lang w:val="en-US" w:eastAsia="en-US"/>
              </w:rPr>
              <w:t>answers to these questions</w:t>
            </w:r>
          </w:p>
        </w:tc>
        <w:tc>
          <w:tcPr>
            <w:tcW w:w="2376" w:type="dxa"/>
            <w:vMerge w:val="restart"/>
            <w:tcBorders>
              <w:top w:val="single" w:sz="4" w:space="0" w:color="auto"/>
              <w:left w:val="single" w:sz="4" w:space="0" w:color="auto"/>
              <w:bottom w:val="single" w:sz="4" w:space="0" w:color="auto"/>
              <w:right w:val="single" w:sz="4" w:space="0" w:color="auto"/>
            </w:tcBorders>
          </w:tcPr>
          <w:p w:rsidR="00A37BA0" w:rsidRPr="002D393B" w:rsidRDefault="00A37BA0" w:rsidP="007478A4">
            <w:pPr>
              <w:rPr>
                <w:b/>
                <w:lang w:val="en-US" w:eastAsia="en-US"/>
              </w:rPr>
            </w:pPr>
            <w:r w:rsidRPr="002D393B">
              <w:rPr>
                <w:b/>
                <w:lang w:val="en-US" w:eastAsia="en-US"/>
              </w:rPr>
              <w:t>3.Find words in the text with the following meaning</w:t>
            </w:r>
          </w:p>
        </w:tc>
      </w:tr>
      <w:tr w:rsidR="00A37BA0" w:rsidRPr="00376ECD" w:rsidTr="007478A4">
        <w:tc>
          <w:tcPr>
            <w:tcW w:w="9916" w:type="dxa"/>
            <w:gridSpan w:val="2"/>
            <w:tcBorders>
              <w:top w:val="single" w:sz="4" w:space="0" w:color="auto"/>
              <w:left w:val="single" w:sz="4" w:space="0" w:color="auto"/>
              <w:bottom w:val="single" w:sz="4" w:space="0" w:color="auto"/>
              <w:right w:val="single" w:sz="4" w:space="0" w:color="auto"/>
            </w:tcBorders>
          </w:tcPr>
          <w:p w:rsidR="00A37BA0" w:rsidRPr="002D393B" w:rsidRDefault="00A37BA0" w:rsidP="007478A4">
            <w:pPr>
              <w:jc w:val="right"/>
              <w:rPr>
                <w:lang w:val="en-US" w:eastAsia="en-US"/>
              </w:rPr>
            </w:pPr>
            <w:r w:rsidRPr="002D393B">
              <w:rPr>
                <w:b/>
                <w:i/>
                <w:lang w:val="en-GB" w:eastAsia="en-US"/>
              </w:rPr>
              <w:t>1 mark for the  correct answer_________/1</w:t>
            </w:r>
          </w:p>
        </w:tc>
        <w:tc>
          <w:tcPr>
            <w:tcW w:w="0" w:type="auto"/>
            <w:gridSpan w:val="2"/>
            <w:vMerge/>
            <w:tcBorders>
              <w:top w:val="single" w:sz="4" w:space="0" w:color="auto"/>
              <w:left w:val="single" w:sz="4" w:space="0" w:color="auto"/>
              <w:bottom w:val="single" w:sz="4" w:space="0" w:color="auto"/>
              <w:right w:val="single" w:sz="4" w:space="0" w:color="auto"/>
            </w:tcBorders>
            <w:vAlign w:val="center"/>
          </w:tcPr>
          <w:p w:rsidR="00A37BA0" w:rsidRPr="002D393B" w:rsidRDefault="00A37BA0" w:rsidP="007478A4">
            <w:pPr>
              <w:widowControl/>
              <w:autoSpaceDE/>
              <w:autoSpaceDN/>
              <w:adjustRightInd/>
              <w:ind w:firstLine="0"/>
              <w:jc w:val="left"/>
              <w:rPr>
                <w:b/>
                <w:bCs/>
                <w:lang w:val="en-US" w:eastAsia="en-US"/>
              </w:rPr>
            </w:pPr>
          </w:p>
        </w:tc>
        <w:tc>
          <w:tcPr>
            <w:tcW w:w="0" w:type="auto"/>
            <w:vMerge/>
            <w:tcBorders>
              <w:top w:val="single" w:sz="4" w:space="0" w:color="auto"/>
              <w:left w:val="single" w:sz="4" w:space="0" w:color="auto"/>
              <w:bottom w:val="single" w:sz="4" w:space="0" w:color="auto"/>
              <w:right w:val="single" w:sz="4" w:space="0" w:color="auto"/>
            </w:tcBorders>
            <w:vAlign w:val="center"/>
          </w:tcPr>
          <w:p w:rsidR="00A37BA0" w:rsidRPr="002D393B" w:rsidRDefault="00A37BA0" w:rsidP="007478A4">
            <w:pPr>
              <w:widowControl/>
              <w:autoSpaceDE/>
              <w:autoSpaceDN/>
              <w:adjustRightInd/>
              <w:ind w:firstLine="0"/>
              <w:jc w:val="left"/>
              <w:rPr>
                <w:b/>
                <w:lang w:val="en-US" w:eastAsia="en-US"/>
              </w:rPr>
            </w:pPr>
          </w:p>
        </w:tc>
      </w:tr>
      <w:tr w:rsidR="00A37BA0" w:rsidRPr="00376ECD" w:rsidTr="007478A4">
        <w:trPr>
          <w:trHeight w:val="7422"/>
        </w:trPr>
        <w:tc>
          <w:tcPr>
            <w:tcW w:w="9916" w:type="dxa"/>
            <w:gridSpan w:val="2"/>
            <w:vMerge w:val="restart"/>
            <w:tcBorders>
              <w:top w:val="single" w:sz="4" w:space="0" w:color="auto"/>
              <w:left w:val="single" w:sz="4" w:space="0" w:color="auto"/>
              <w:bottom w:val="single" w:sz="4" w:space="0" w:color="auto"/>
              <w:right w:val="single" w:sz="4" w:space="0" w:color="auto"/>
            </w:tcBorders>
          </w:tcPr>
          <w:p w:rsidR="00A37BA0" w:rsidRPr="002D393B" w:rsidRDefault="00A37BA0" w:rsidP="007478A4">
            <w:pPr>
              <w:rPr>
                <w:lang w:val="en-US" w:eastAsia="en-US"/>
              </w:rPr>
            </w:pPr>
            <w:r w:rsidRPr="002D393B">
              <w:rPr>
                <w:lang w:val="en-US" w:eastAsia="en-US"/>
              </w:rPr>
              <w:t>Studying engineering is a smart choice for career-minded students. Most students in Europe enroll on a degree for a specific discipline within engineering. Common specializations include civil, electrical and chemical engineering. The Times Higher Education features 500 universities across 50 different countries. Although the schools at the very top are in the United States and the United Kingdom, universities in Singapore, China and Switzerland perform extremely well and appear high up the rankings.</w:t>
            </w:r>
          </w:p>
          <w:p w:rsidR="00A37BA0" w:rsidRPr="002D393B" w:rsidRDefault="00A37BA0" w:rsidP="007478A4">
            <w:pPr>
              <w:rPr>
                <w:lang w:val="en-US" w:eastAsia="en-US"/>
              </w:rPr>
            </w:pPr>
            <w:r w:rsidRPr="002D393B">
              <w:rPr>
                <w:lang w:val="en-US" w:eastAsia="en-US"/>
              </w:rPr>
              <w:t>1. </w:t>
            </w:r>
            <w:hyperlink r:id="rId568" w:history="1">
              <w:r w:rsidRPr="002D393B">
                <w:rPr>
                  <w:rStyle w:val="aff"/>
                  <w:lang w:val="en-US" w:eastAsia="en-US"/>
                </w:rPr>
                <w:t>Stanford University</w:t>
              </w:r>
            </w:hyperlink>
            <w:r w:rsidR="007326B0">
              <w:rPr>
                <w:lang w:val="en-US" w:eastAsia="en-US"/>
              </w:rPr>
              <w:t>’</w:t>
            </w:r>
            <w:r w:rsidRPr="002D393B">
              <w:rPr>
                <w:lang w:val="en-US" w:eastAsia="en-US"/>
              </w:rPr>
              <w:t xml:space="preserve">s School of Engineering has been at the cutting edge of new technology and innovation for the past century. Research focuses on 10 of the “most daunting human challenges of the coming decades”. These are: systems design, bioengineering, network security, climate change, robotics, information technology, materials and matter, urban design, affordable accessible healthcare and computation and data analysis. </w:t>
            </w:r>
          </w:p>
          <w:p w:rsidR="00A37BA0" w:rsidRPr="002D393B" w:rsidRDefault="00A37BA0" w:rsidP="007478A4">
            <w:pPr>
              <w:rPr>
                <w:lang w:val="en-US" w:eastAsia="en-US"/>
              </w:rPr>
            </w:pPr>
            <w:r w:rsidRPr="002D393B">
              <w:rPr>
                <w:lang w:val="en-US" w:eastAsia="en-US"/>
              </w:rPr>
              <w:t>2. </w:t>
            </w:r>
            <w:hyperlink r:id="rId569" w:history="1">
              <w:r w:rsidRPr="002D393B">
                <w:rPr>
                  <w:rStyle w:val="aff"/>
                  <w:lang w:val="en-US" w:eastAsia="en-US"/>
                </w:rPr>
                <w:t>California Institute of Technology</w:t>
              </w:r>
            </w:hyperlink>
            <w:r w:rsidRPr="002D393B">
              <w:rPr>
                <w:lang w:val="en-US" w:eastAsia="en-US"/>
              </w:rPr>
              <w:t>. Three of the six academic divisions at Caltech teach and research engineering and technology subjects: the biology and biological engineering division, the chemistry and chemical engineering division, and the engineering and applied science division. Both teaching and research is fairly cross-disciplinary. Caltech is one of the smallest universities in the world but prides itself on ambition and innovation.</w:t>
            </w:r>
          </w:p>
          <w:p w:rsidR="00A37BA0" w:rsidRPr="002D393B" w:rsidRDefault="00A37BA0" w:rsidP="007478A4">
            <w:pPr>
              <w:rPr>
                <w:lang w:val="en-US" w:eastAsia="en-US"/>
              </w:rPr>
            </w:pPr>
            <w:r w:rsidRPr="002D393B">
              <w:rPr>
                <w:lang w:val="en-US" w:eastAsia="en-US"/>
              </w:rPr>
              <w:t>3. Unlike in the US, </w:t>
            </w:r>
            <w:hyperlink r:id="rId570" w:history="1">
              <w:r w:rsidRPr="002D393B">
                <w:rPr>
                  <w:rStyle w:val="aff"/>
                  <w:lang w:val="en-US" w:eastAsia="en-US"/>
                </w:rPr>
                <w:t>University of Oxford</w:t>
              </w:r>
            </w:hyperlink>
            <w:r w:rsidRPr="002D393B">
              <w:rPr>
                <w:lang w:val="en-US" w:eastAsia="en-US"/>
              </w:rPr>
              <w:t> students are admitted for a specific engineering degree. For undergraduates, this will be a four-year course in engineering science or more specifically biomedical engineering, chemical engineering, civil engineering, electrical engineering, information engineering or mechanical engineering. Many Oxford engineering graduates go on to careers as professional engineers, although some enter business, consultancy or further study.</w:t>
            </w:r>
          </w:p>
          <w:p w:rsidR="00A37BA0" w:rsidRPr="002D393B" w:rsidRDefault="00A37BA0" w:rsidP="007478A4">
            <w:pPr>
              <w:rPr>
                <w:lang w:val="en-US" w:eastAsia="en-US"/>
              </w:rPr>
            </w:pPr>
            <w:r w:rsidRPr="002D393B">
              <w:rPr>
                <w:lang w:val="en-US" w:eastAsia="en-US"/>
              </w:rPr>
              <w:t>4. </w:t>
            </w:r>
            <w:hyperlink r:id="rId571" w:history="1">
              <w:r w:rsidRPr="002D393B">
                <w:rPr>
                  <w:rStyle w:val="aff"/>
                  <w:lang w:val="en-US" w:eastAsia="en-US"/>
                </w:rPr>
                <w:t>Massachusetts Institute of Technology</w:t>
              </w:r>
            </w:hyperlink>
            <w:r w:rsidRPr="002D393B">
              <w:rPr>
                <w:lang w:val="en-US" w:eastAsia="en-US"/>
              </w:rPr>
              <w:t>. Since 1861, the School of Engineering at MIT has produced a stream of products and new technologies to solve engineering problems. In the past few years, the school has increased its focus on innovation, launching the MIT Innovation Initiative. Another parallel initiative provides students with educational experiences, mentoring and funding to encourage their creativity and support their projects.</w:t>
            </w:r>
          </w:p>
          <w:p w:rsidR="00A37BA0" w:rsidRPr="002D393B" w:rsidRDefault="00A37BA0" w:rsidP="007478A4">
            <w:pPr>
              <w:rPr>
                <w:lang w:val="en-US" w:eastAsia="en-US"/>
              </w:rPr>
            </w:pPr>
            <w:r w:rsidRPr="002D393B">
              <w:rPr>
                <w:lang w:val="en-US" w:eastAsia="en-US"/>
              </w:rPr>
              <w:t>5. At the </w:t>
            </w:r>
            <w:hyperlink r:id="rId572" w:history="1">
              <w:r w:rsidRPr="002D393B">
                <w:rPr>
                  <w:rStyle w:val="aff"/>
                  <w:lang w:val="en-US" w:eastAsia="en-US"/>
                </w:rPr>
                <w:t>University of Cambridge</w:t>
              </w:r>
            </w:hyperlink>
            <w:r w:rsidRPr="002D393B">
              <w:rPr>
                <w:lang w:val="en-US" w:eastAsia="en-US"/>
              </w:rPr>
              <w:t>, students can specialize in a full range of engineering topics, including instrumentation, sustainability and aero thermal engineering. Unlike some UK courses, the program allows flexible study options to combine various topics. All colleges in Cambridge accept engineering applicants, but some colleges prefer students to take a year out before applying.</w:t>
            </w:r>
          </w:p>
          <w:p w:rsidR="00A37BA0" w:rsidRPr="002D393B" w:rsidRDefault="00A37BA0" w:rsidP="007478A4">
            <w:pPr>
              <w:rPr>
                <w:lang w:val="en-US" w:eastAsia="en-US"/>
              </w:rPr>
            </w:pPr>
            <w:r w:rsidRPr="002D393B">
              <w:rPr>
                <w:lang w:val="en-US" w:eastAsia="en-US"/>
              </w:rPr>
              <w:lastRenderedPageBreak/>
              <w:t>There are seven applications per place but the course overall is fairly large, with more than 300 students enrolled in any one year.</w:t>
            </w:r>
          </w:p>
        </w:tc>
        <w:tc>
          <w:tcPr>
            <w:tcW w:w="2953" w:type="dxa"/>
            <w:gridSpan w:val="2"/>
            <w:tcBorders>
              <w:top w:val="single" w:sz="4" w:space="0" w:color="auto"/>
              <w:left w:val="single" w:sz="4" w:space="0" w:color="auto"/>
              <w:bottom w:val="single" w:sz="4" w:space="0" w:color="auto"/>
              <w:right w:val="single" w:sz="4" w:space="0" w:color="auto"/>
            </w:tcBorders>
          </w:tcPr>
          <w:p w:rsidR="00A37BA0" w:rsidRPr="002D393B" w:rsidRDefault="00A37BA0" w:rsidP="0000582F">
            <w:pPr>
              <w:pStyle w:val="af7"/>
              <w:numPr>
                <w:ilvl w:val="0"/>
                <w:numId w:val="63"/>
              </w:numPr>
              <w:autoSpaceDE w:val="0"/>
              <w:autoSpaceDN w:val="0"/>
              <w:adjustRightInd w:val="0"/>
              <w:spacing w:line="240" w:lineRule="auto"/>
              <w:ind w:left="317" w:firstLine="0"/>
              <w:rPr>
                <w:szCs w:val="24"/>
              </w:rPr>
            </w:pPr>
            <w:r w:rsidRPr="002D393B">
              <w:rPr>
                <w:szCs w:val="24"/>
              </w:rPr>
              <w:lastRenderedPageBreak/>
              <w:t>What is a smart choice for career-minded students?</w:t>
            </w:r>
          </w:p>
          <w:p w:rsidR="00A37BA0" w:rsidRPr="002D393B" w:rsidRDefault="00A37BA0" w:rsidP="007478A4">
            <w:pPr>
              <w:rPr>
                <w:lang w:val="en-US" w:eastAsia="en-US"/>
              </w:rPr>
            </w:pPr>
          </w:p>
          <w:p w:rsidR="00A37BA0" w:rsidRPr="002D393B" w:rsidRDefault="00A37BA0" w:rsidP="0000582F">
            <w:pPr>
              <w:pStyle w:val="af7"/>
              <w:numPr>
                <w:ilvl w:val="0"/>
                <w:numId w:val="63"/>
              </w:numPr>
              <w:autoSpaceDE w:val="0"/>
              <w:autoSpaceDN w:val="0"/>
              <w:adjustRightInd w:val="0"/>
              <w:spacing w:line="240" w:lineRule="auto"/>
              <w:ind w:left="317" w:firstLine="0"/>
              <w:rPr>
                <w:szCs w:val="24"/>
              </w:rPr>
            </w:pPr>
            <w:r w:rsidRPr="002D393B">
              <w:rPr>
                <w:szCs w:val="24"/>
              </w:rPr>
              <w:t>Where are the top schools situated?</w:t>
            </w:r>
          </w:p>
          <w:p w:rsidR="00A37BA0" w:rsidRPr="002D393B" w:rsidRDefault="00A37BA0" w:rsidP="007478A4">
            <w:pPr>
              <w:pStyle w:val="af7"/>
              <w:autoSpaceDE w:val="0"/>
              <w:autoSpaceDN w:val="0"/>
              <w:adjustRightInd w:val="0"/>
              <w:rPr>
                <w:szCs w:val="24"/>
              </w:rPr>
            </w:pPr>
          </w:p>
          <w:p w:rsidR="00A37BA0" w:rsidRPr="002D393B" w:rsidRDefault="00A37BA0" w:rsidP="0000582F">
            <w:pPr>
              <w:pStyle w:val="af7"/>
              <w:numPr>
                <w:ilvl w:val="0"/>
                <w:numId w:val="63"/>
              </w:numPr>
              <w:autoSpaceDE w:val="0"/>
              <w:autoSpaceDN w:val="0"/>
              <w:adjustRightInd w:val="0"/>
              <w:spacing w:line="240" w:lineRule="auto"/>
              <w:ind w:left="317" w:firstLine="0"/>
              <w:rPr>
                <w:szCs w:val="24"/>
              </w:rPr>
            </w:pPr>
            <w:r w:rsidRPr="002D393B">
              <w:rPr>
                <w:szCs w:val="24"/>
              </w:rPr>
              <w:t>Where is urban design studied?</w:t>
            </w:r>
          </w:p>
          <w:p w:rsidR="00A37BA0" w:rsidRPr="002D393B" w:rsidRDefault="00A37BA0" w:rsidP="007478A4">
            <w:pPr>
              <w:pStyle w:val="af7"/>
              <w:autoSpaceDE w:val="0"/>
              <w:autoSpaceDN w:val="0"/>
              <w:adjustRightInd w:val="0"/>
              <w:rPr>
                <w:szCs w:val="24"/>
              </w:rPr>
            </w:pPr>
          </w:p>
          <w:p w:rsidR="00A37BA0" w:rsidRPr="002D393B" w:rsidRDefault="00A37BA0" w:rsidP="007478A4">
            <w:pPr>
              <w:pStyle w:val="af7"/>
              <w:autoSpaceDE w:val="0"/>
              <w:autoSpaceDN w:val="0"/>
              <w:adjustRightInd w:val="0"/>
              <w:rPr>
                <w:szCs w:val="24"/>
              </w:rPr>
            </w:pPr>
          </w:p>
          <w:p w:rsidR="00A37BA0" w:rsidRPr="002D393B" w:rsidRDefault="00A37BA0" w:rsidP="007478A4">
            <w:pPr>
              <w:pStyle w:val="af7"/>
              <w:autoSpaceDE w:val="0"/>
              <w:autoSpaceDN w:val="0"/>
              <w:adjustRightInd w:val="0"/>
              <w:rPr>
                <w:szCs w:val="24"/>
              </w:rPr>
            </w:pPr>
          </w:p>
          <w:p w:rsidR="00A37BA0" w:rsidRPr="002D393B" w:rsidRDefault="00A37BA0" w:rsidP="007478A4">
            <w:pPr>
              <w:pStyle w:val="af7"/>
              <w:autoSpaceDE w:val="0"/>
              <w:autoSpaceDN w:val="0"/>
              <w:adjustRightInd w:val="0"/>
              <w:rPr>
                <w:szCs w:val="24"/>
              </w:rPr>
            </w:pPr>
          </w:p>
          <w:p w:rsidR="00A37BA0" w:rsidRPr="002D393B" w:rsidRDefault="00A37BA0" w:rsidP="007478A4">
            <w:pPr>
              <w:pStyle w:val="af7"/>
              <w:autoSpaceDE w:val="0"/>
              <w:autoSpaceDN w:val="0"/>
              <w:adjustRightInd w:val="0"/>
              <w:rPr>
                <w:szCs w:val="24"/>
              </w:rPr>
            </w:pPr>
          </w:p>
          <w:p w:rsidR="00A37BA0" w:rsidRPr="002D393B" w:rsidRDefault="00A37BA0" w:rsidP="0000582F">
            <w:pPr>
              <w:pStyle w:val="af7"/>
              <w:numPr>
                <w:ilvl w:val="0"/>
                <w:numId w:val="63"/>
              </w:numPr>
              <w:autoSpaceDE w:val="0"/>
              <w:autoSpaceDN w:val="0"/>
              <w:adjustRightInd w:val="0"/>
              <w:spacing w:line="240" w:lineRule="auto"/>
              <w:ind w:left="317" w:firstLine="0"/>
              <w:rPr>
                <w:szCs w:val="24"/>
              </w:rPr>
            </w:pPr>
            <w:r w:rsidRPr="002D393B">
              <w:rPr>
                <w:szCs w:val="24"/>
              </w:rPr>
              <w:t>What is the smallest university in top 5 universities for engineering degrees ?</w:t>
            </w:r>
          </w:p>
          <w:p w:rsidR="00A37BA0" w:rsidRPr="002D393B" w:rsidRDefault="00A37BA0" w:rsidP="007478A4">
            <w:pPr>
              <w:rPr>
                <w:lang w:val="en-US" w:eastAsia="en-US"/>
              </w:rPr>
            </w:pPr>
          </w:p>
          <w:p w:rsidR="00A37BA0" w:rsidRPr="002D393B" w:rsidRDefault="00A37BA0" w:rsidP="007478A4">
            <w:pPr>
              <w:rPr>
                <w:lang w:val="en-US" w:eastAsia="en-US"/>
              </w:rPr>
            </w:pPr>
          </w:p>
          <w:p w:rsidR="00A37BA0" w:rsidRPr="002D393B" w:rsidRDefault="00A37BA0" w:rsidP="007478A4">
            <w:pPr>
              <w:rPr>
                <w:lang w:val="en-US" w:eastAsia="en-US"/>
              </w:rPr>
            </w:pPr>
          </w:p>
          <w:p w:rsidR="00A37BA0" w:rsidRPr="002D393B" w:rsidRDefault="00A37BA0" w:rsidP="007478A4">
            <w:pPr>
              <w:rPr>
                <w:lang w:val="en-US" w:eastAsia="en-US"/>
              </w:rPr>
            </w:pPr>
          </w:p>
          <w:p w:rsidR="00A37BA0" w:rsidRPr="002D393B" w:rsidRDefault="00A37BA0" w:rsidP="0000582F">
            <w:pPr>
              <w:pStyle w:val="af7"/>
              <w:numPr>
                <w:ilvl w:val="0"/>
                <w:numId w:val="63"/>
              </w:numPr>
              <w:autoSpaceDE w:val="0"/>
              <w:autoSpaceDN w:val="0"/>
              <w:adjustRightInd w:val="0"/>
              <w:spacing w:line="240" w:lineRule="auto"/>
              <w:ind w:left="317" w:firstLine="0"/>
              <w:rPr>
                <w:szCs w:val="24"/>
              </w:rPr>
            </w:pPr>
            <w:r w:rsidRPr="002D393B">
              <w:rPr>
                <w:szCs w:val="24"/>
              </w:rPr>
              <w:t>Which university prefers students to take a year out before applying?</w:t>
            </w:r>
          </w:p>
        </w:tc>
        <w:tc>
          <w:tcPr>
            <w:tcW w:w="2376" w:type="dxa"/>
            <w:tcBorders>
              <w:top w:val="single" w:sz="4" w:space="0" w:color="auto"/>
              <w:left w:val="single" w:sz="4" w:space="0" w:color="auto"/>
              <w:bottom w:val="single" w:sz="4" w:space="0" w:color="auto"/>
              <w:right w:val="single" w:sz="4" w:space="0" w:color="auto"/>
            </w:tcBorders>
          </w:tcPr>
          <w:p w:rsidR="00A37BA0" w:rsidRPr="002D393B" w:rsidRDefault="00A37BA0" w:rsidP="007478A4">
            <w:pPr>
              <w:rPr>
                <w:lang w:val="en-US" w:eastAsia="en-US"/>
              </w:rPr>
            </w:pPr>
            <w:r w:rsidRPr="002D393B">
              <w:rPr>
                <w:lang w:val="en-US" w:eastAsia="en-US"/>
              </w:rPr>
              <w:t>a) officially arrange to join a school, university, or course</w:t>
            </w:r>
          </w:p>
          <w:p w:rsidR="00A37BA0" w:rsidRPr="002D393B" w:rsidRDefault="00A37BA0" w:rsidP="007478A4">
            <w:pPr>
              <w:rPr>
                <w:lang w:val="en-US" w:eastAsia="en-US"/>
              </w:rPr>
            </w:pPr>
            <w:r w:rsidRPr="002D393B">
              <w:rPr>
                <w:lang w:val="en-US" w:eastAsia="en-US"/>
              </w:rPr>
              <w:t xml:space="preserve"> _________________ </w:t>
            </w:r>
          </w:p>
          <w:p w:rsidR="00A37BA0" w:rsidRPr="002D393B" w:rsidRDefault="00A37BA0" w:rsidP="007478A4">
            <w:pPr>
              <w:rPr>
                <w:lang w:val="en-US" w:eastAsia="en-US"/>
              </w:rPr>
            </w:pPr>
            <w:r w:rsidRPr="002D393B">
              <w:rPr>
                <w:lang w:val="en-US" w:eastAsia="en-US"/>
              </w:rPr>
              <w:t>b) the newest and most exciting stage in the development of something</w:t>
            </w:r>
          </w:p>
          <w:p w:rsidR="00A37BA0" w:rsidRPr="002D393B" w:rsidRDefault="00A37BA0" w:rsidP="007478A4">
            <w:pPr>
              <w:rPr>
                <w:lang w:val="en-US" w:eastAsia="en-US"/>
              </w:rPr>
            </w:pPr>
            <w:r w:rsidRPr="002D393B">
              <w:rPr>
                <w:lang w:val="en-US" w:eastAsia="en-US"/>
              </w:rPr>
              <w:t xml:space="preserve">_________________ </w:t>
            </w:r>
          </w:p>
          <w:p w:rsidR="00A37BA0" w:rsidRPr="002D393B" w:rsidRDefault="00A37BA0" w:rsidP="007478A4">
            <w:pPr>
              <w:rPr>
                <w:color w:val="000000"/>
                <w:lang w:val="en-US" w:eastAsia="en-US"/>
              </w:rPr>
            </w:pPr>
            <w:r w:rsidRPr="002D393B">
              <w:rPr>
                <w:lang w:val="en-US" w:eastAsia="en-US"/>
              </w:rPr>
              <w:t>c</w:t>
            </w:r>
            <w:r w:rsidRPr="002D393B">
              <w:rPr>
                <w:color w:val="000000"/>
                <w:lang w:val="en-US" w:eastAsia="en-US"/>
              </w:rPr>
              <w:t>) needs knowledge of different discipline</w:t>
            </w:r>
          </w:p>
          <w:p w:rsidR="00A37BA0" w:rsidRPr="002D393B" w:rsidRDefault="00A37BA0" w:rsidP="007478A4">
            <w:pPr>
              <w:rPr>
                <w:color w:val="000000"/>
                <w:lang w:val="en-US" w:eastAsia="en-US"/>
              </w:rPr>
            </w:pPr>
            <w:r w:rsidRPr="002D393B">
              <w:rPr>
                <w:color w:val="000000"/>
                <w:lang w:val="en-US" w:eastAsia="en-US"/>
              </w:rPr>
              <w:t>d) a system where people with a lot of experience, knowledge etc advise and help other people at work or young people preparing for work</w:t>
            </w:r>
          </w:p>
          <w:p w:rsidR="00A37BA0" w:rsidRPr="002D393B" w:rsidRDefault="00A37BA0" w:rsidP="007478A4">
            <w:pPr>
              <w:rPr>
                <w:lang w:val="en-US" w:eastAsia="en-US"/>
              </w:rPr>
            </w:pPr>
            <w:r w:rsidRPr="002D393B">
              <w:rPr>
                <w:color w:val="000000"/>
                <w:lang w:val="en-US" w:eastAsia="en-US"/>
              </w:rPr>
              <w:t xml:space="preserve">e) someone who has formally asked, usually in writing for job, university place </w:t>
            </w:r>
          </w:p>
        </w:tc>
      </w:tr>
      <w:tr w:rsidR="00A37BA0" w:rsidRPr="00376ECD" w:rsidTr="007478A4">
        <w:tc>
          <w:tcPr>
            <w:tcW w:w="0" w:type="auto"/>
            <w:gridSpan w:val="2"/>
            <w:vMerge/>
            <w:tcBorders>
              <w:top w:val="single" w:sz="4" w:space="0" w:color="auto"/>
              <w:left w:val="single" w:sz="4" w:space="0" w:color="auto"/>
              <w:bottom w:val="single" w:sz="4" w:space="0" w:color="auto"/>
              <w:right w:val="single" w:sz="4" w:space="0" w:color="auto"/>
            </w:tcBorders>
            <w:vAlign w:val="center"/>
          </w:tcPr>
          <w:p w:rsidR="00A37BA0" w:rsidRPr="002D393B" w:rsidRDefault="00A37BA0" w:rsidP="007478A4">
            <w:pPr>
              <w:widowControl/>
              <w:autoSpaceDE/>
              <w:autoSpaceDN/>
              <w:adjustRightInd/>
              <w:ind w:firstLine="0"/>
              <w:jc w:val="left"/>
              <w:rPr>
                <w:lang w:val="en-US" w:eastAsia="en-US"/>
              </w:rPr>
            </w:pPr>
          </w:p>
        </w:tc>
        <w:tc>
          <w:tcPr>
            <w:tcW w:w="2953" w:type="dxa"/>
            <w:gridSpan w:val="2"/>
            <w:tcBorders>
              <w:top w:val="single" w:sz="4" w:space="0" w:color="auto"/>
              <w:left w:val="single" w:sz="4" w:space="0" w:color="auto"/>
              <w:bottom w:val="single" w:sz="4" w:space="0" w:color="auto"/>
              <w:right w:val="single" w:sz="4" w:space="0" w:color="auto"/>
            </w:tcBorders>
          </w:tcPr>
          <w:p w:rsidR="00A37BA0" w:rsidRPr="002D393B" w:rsidRDefault="00A37BA0" w:rsidP="007478A4">
            <w:pPr>
              <w:rPr>
                <w:lang w:val="en-US" w:eastAsia="en-US"/>
              </w:rPr>
            </w:pPr>
            <w:r w:rsidRPr="002D393B">
              <w:rPr>
                <w:b/>
                <w:i/>
                <w:lang w:val="en-GB" w:eastAsia="en-US"/>
              </w:rPr>
              <w:t>1 mark for each correct answer_________/5</w:t>
            </w:r>
          </w:p>
        </w:tc>
        <w:tc>
          <w:tcPr>
            <w:tcW w:w="2376" w:type="dxa"/>
            <w:tcBorders>
              <w:top w:val="single" w:sz="4" w:space="0" w:color="auto"/>
              <w:left w:val="single" w:sz="4" w:space="0" w:color="auto"/>
              <w:bottom w:val="single" w:sz="4" w:space="0" w:color="auto"/>
              <w:right w:val="single" w:sz="4" w:space="0" w:color="auto"/>
            </w:tcBorders>
          </w:tcPr>
          <w:p w:rsidR="00A37BA0" w:rsidRPr="002D393B" w:rsidRDefault="00A37BA0" w:rsidP="007478A4">
            <w:pPr>
              <w:rPr>
                <w:b/>
                <w:i/>
                <w:lang w:val="en-GB" w:eastAsia="en-US"/>
              </w:rPr>
            </w:pPr>
            <w:r w:rsidRPr="002D393B">
              <w:rPr>
                <w:b/>
                <w:i/>
                <w:lang w:val="en-GB" w:eastAsia="en-US"/>
              </w:rPr>
              <w:t xml:space="preserve">1 mark for each </w:t>
            </w:r>
          </w:p>
          <w:p w:rsidR="00A37BA0" w:rsidRPr="002D393B" w:rsidRDefault="00A37BA0" w:rsidP="007478A4">
            <w:pPr>
              <w:rPr>
                <w:lang w:val="en-US" w:eastAsia="en-US"/>
              </w:rPr>
            </w:pPr>
            <w:r w:rsidRPr="002D393B">
              <w:rPr>
                <w:b/>
                <w:i/>
                <w:lang w:val="en-GB" w:eastAsia="en-US"/>
              </w:rPr>
              <w:t>correct answer_________/5</w:t>
            </w:r>
          </w:p>
        </w:tc>
      </w:tr>
      <w:tr w:rsidR="00A37BA0" w:rsidRPr="002D393B" w:rsidTr="007478A4">
        <w:tc>
          <w:tcPr>
            <w:tcW w:w="12869" w:type="dxa"/>
            <w:gridSpan w:val="4"/>
            <w:tcBorders>
              <w:top w:val="single" w:sz="4" w:space="0" w:color="auto"/>
              <w:left w:val="nil"/>
              <w:bottom w:val="nil"/>
              <w:right w:val="single" w:sz="4" w:space="0" w:color="auto"/>
            </w:tcBorders>
          </w:tcPr>
          <w:p w:rsidR="00A37BA0" w:rsidRPr="002D393B" w:rsidRDefault="00A37BA0" w:rsidP="007478A4">
            <w:pPr>
              <w:pStyle w:val="af7"/>
              <w:autoSpaceDE w:val="0"/>
              <w:autoSpaceDN w:val="0"/>
              <w:adjustRightInd w:val="0"/>
              <w:ind w:left="317"/>
              <w:rPr>
                <w:szCs w:val="24"/>
              </w:rPr>
            </w:pPr>
          </w:p>
        </w:tc>
        <w:tc>
          <w:tcPr>
            <w:tcW w:w="2376" w:type="dxa"/>
            <w:tcBorders>
              <w:top w:val="single" w:sz="4" w:space="0" w:color="auto"/>
              <w:left w:val="single" w:sz="4" w:space="0" w:color="auto"/>
              <w:bottom w:val="single" w:sz="4" w:space="0" w:color="auto"/>
              <w:right w:val="single" w:sz="4" w:space="0" w:color="auto"/>
            </w:tcBorders>
          </w:tcPr>
          <w:p w:rsidR="00A37BA0" w:rsidRPr="002D393B" w:rsidRDefault="00A37BA0" w:rsidP="007478A4">
            <w:pPr>
              <w:jc w:val="center"/>
              <w:rPr>
                <w:lang w:val="en-US" w:eastAsia="en-US"/>
              </w:rPr>
            </w:pPr>
            <w:r w:rsidRPr="002D393B">
              <w:rPr>
                <w:b/>
                <w:i/>
                <w:lang w:val="en-GB" w:eastAsia="en-US"/>
              </w:rPr>
              <w:t>Total ______/11</w:t>
            </w:r>
          </w:p>
        </w:tc>
      </w:tr>
    </w:tbl>
    <w:p w:rsidR="00A37BA0" w:rsidRPr="002D393B" w:rsidRDefault="00A37BA0" w:rsidP="007326B0">
      <w:pPr>
        <w:pStyle w:val="a8"/>
        <w:rPr>
          <w:lang w:val="en-US"/>
        </w:rPr>
        <w:sectPr w:rsidR="00A37BA0" w:rsidRPr="002D393B">
          <w:pgSz w:w="16838" w:h="11906" w:orient="landscape"/>
          <w:pgMar w:top="720" w:right="720" w:bottom="720" w:left="720" w:header="708" w:footer="708" w:gutter="0"/>
          <w:cols w:space="720"/>
        </w:sectPr>
      </w:pPr>
    </w:p>
    <w:p w:rsidR="00A37BA0" w:rsidRPr="002D393B" w:rsidRDefault="00A37BA0" w:rsidP="007326B0">
      <w:pPr>
        <w:pStyle w:val="50"/>
        <w:rPr>
          <w:lang w:val="en-US"/>
        </w:rPr>
      </w:pPr>
      <w:r w:rsidRPr="002D393B">
        <w:rPr>
          <w:lang w:val="en-US"/>
        </w:rPr>
        <w:lastRenderedPageBreak/>
        <w:t>Grammar Skills Check</w:t>
      </w:r>
    </w:p>
    <w:p w:rsidR="00A37BA0" w:rsidRPr="002D393B" w:rsidRDefault="00A37BA0" w:rsidP="0000582F">
      <w:pPr>
        <w:pStyle w:val="af7"/>
        <w:numPr>
          <w:ilvl w:val="0"/>
          <w:numId w:val="64"/>
        </w:numPr>
        <w:spacing w:line="240" w:lineRule="auto"/>
        <w:jc w:val="left"/>
        <w:rPr>
          <w:szCs w:val="24"/>
        </w:rPr>
      </w:pPr>
      <w:r w:rsidRPr="002D393B">
        <w:rPr>
          <w:color w:val="333333"/>
          <w:szCs w:val="24"/>
          <w:shd w:val="clear" w:color="auto" w:fill="FFFFFF"/>
        </w:rPr>
        <w:t>Larry ____ speak Spanish, German, and Hindi.</w:t>
      </w:r>
    </w:p>
    <w:p w:rsidR="00A37BA0" w:rsidRPr="002D393B" w:rsidRDefault="00A37BA0" w:rsidP="0000582F">
      <w:pPr>
        <w:pStyle w:val="af7"/>
        <w:numPr>
          <w:ilvl w:val="0"/>
          <w:numId w:val="65"/>
        </w:numPr>
        <w:spacing w:line="240" w:lineRule="auto"/>
        <w:jc w:val="left"/>
        <w:rPr>
          <w:i/>
          <w:color w:val="333333"/>
          <w:szCs w:val="24"/>
          <w:shd w:val="clear" w:color="auto" w:fill="FFFFFF"/>
        </w:rPr>
      </w:pPr>
      <w:r w:rsidRPr="002D393B">
        <w:rPr>
          <w:i/>
          <w:color w:val="333333"/>
          <w:szCs w:val="24"/>
          <w:shd w:val="clear" w:color="auto" w:fill="FFFFFF"/>
        </w:rPr>
        <w:t>can     b) should            c) may        d) must</w:t>
      </w:r>
    </w:p>
    <w:p w:rsidR="00A37BA0" w:rsidRPr="002D393B" w:rsidRDefault="00A37BA0" w:rsidP="0000582F">
      <w:pPr>
        <w:pStyle w:val="af7"/>
        <w:numPr>
          <w:ilvl w:val="0"/>
          <w:numId w:val="64"/>
        </w:numPr>
        <w:spacing w:line="240" w:lineRule="auto"/>
        <w:jc w:val="left"/>
        <w:rPr>
          <w:color w:val="333333"/>
          <w:szCs w:val="24"/>
          <w:shd w:val="clear" w:color="auto" w:fill="FFFFFF"/>
        </w:rPr>
      </w:pPr>
      <w:r w:rsidRPr="002D393B">
        <w:rPr>
          <w:color w:val="333333"/>
          <w:szCs w:val="24"/>
          <w:shd w:val="clear" w:color="auto" w:fill="FFFFFF"/>
        </w:rPr>
        <w:t>I’ve watched the new Marvel movie, it’s really great! You ____watch it too.</w:t>
      </w:r>
    </w:p>
    <w:p w:rsidR="00A37BA0" w:rsidRPr="002D393B" w:rsidRDefault="00A37BA0" w:rsidP="0000582F">
      <w:pPr>
        <w:pStyle w:val="af7"/>
        <w:numPr>
          <w:ilvl w:val="0"/>
          <w:numId w:val="66"/>
        </w:numPr>
        <w:spacing w:line="240" w:lineRule="auto"/>
        <w:jc w:val="left"/>
        <w:rPr>
          <w:i/>
          <w:color w:val="333333"/>
          <w:szCs w:val="24"/>
          <w:shd w:val="clear" w:color="auto" w:fill="FFFFFF"/>
        </w:rPr>
      </w:pPr>
      <w:r w:rsidRPr="002D393B">
        <w:rPr>
          <w:i/>
          <w:color w:val="333333"/>
          <w:szCs w:val="24"/>
          <w:shd w:val="clear" w:color="auto" w:fill="FFFFFF"/>
        </w:rPr>
        <w:t>may    b) should            c) might        d) has to</w:t>
      </w:r>
    </w:p>
    <w:p w:rsidR="00A37BA0" w:rsidRPr="002D393B" w:rsidRDefault="00A37BA0" w:rsidP="0000582F">
      <w:pPr>
        <w:pStyle w:val="af7"/>
        <w:numPr>
          <w:ilvl w:val="0"/>
          <w:numId w:val="64"/>
        </w:numPr>
        <w:spacing w:line="240" w:lineRule="auto"/>
        <w:jc w:val="left"/>
        <w:rPr>
          <w:color w:val="333333"/>
          <w:szCs w:val="24"/>
          <w:shd w:val="clear" w:color="auto" w:fill="FFFFFF"/>
        </w:rPr>
      </w:pPr>
      <w:r w:rsidRPr="002D393B">
        <w:rPr>
          <w:color w:val="333333"/>
          <w:szCs w:val="24"/>
          <w:shd w:val="clear" w:color="auto" w:fill="FFFFFF"/>
        </w:rPr>
        <w:t>…you speak any foreign language?  </w:t>
      </w:r>
    </w:p>
    <w:p w:rsidR="00A37BA0" w:rsidRPr="002D393B" w:rsidRDefault="00A37BA0" w:rsidP="0000582F">
      <w:pPr>
        <w:pStyle w:val="af7"/>
        <w:numPr>
          <w:ilvl w:val="0"/>
          <w:numId w:val="67"/>
        </w:numPr>
        <w:spacing w:line="240" w:lineRule="auto"/>
        <w:jc w:val="left"/>
        <w:rPr>
          <w:i/>
          <w:color w:val="333333"/>
          <w:szCs w:val="24"/>
          <w:shd w:val="clear" w:color="auto" w:fill="FFFFFF"/>
        </w:rPr>
      </w:pPr>
      <w:r w:rsidRPr="002D393B">
        <w:rPr>
          <w:i/>
          <w:color w:val="333333"/>
          <w:szCs w:val="24"/>
          <w:shd w:val="clear" w:color="auto" w:fill="FFFFFF"/>
        </w:rPr>
        <w:t>may    b) can                c) should        d) must</w:t>
      </w:r>
    </w:p>
    <w:p w:rsidR="00A37BA0" w:rsidRPr="002D393B" w:rsidRDefault="00A37BA0" w:rsidP="0000582F">
      <w:pPr>
        <w:pStyle w:val="af7"/>
        <w:numPr>
          <w:ilvl w:val="0"/>
          <w:numId w:val="64"/>
        </w:numPr>
        <w:spacing w:line="240" w:lineRule="auto"/>
        <w:jc w:val="left"/>
        <w:rPr>
          <w:color w:val="333333"/>
          <w:szCs w:val="24"/>
          <w:shd w:val="clear" w:color="auto" w:fill="FFFFFF"/>
        </w:rPr>
      </w:pPr>
      <w:r w:rsidRPr="002D393B">
        <w:rPr>
          <w:color w:val="333333"/>
          <w:szCs w:val="24"/>
          <w:shd w:val="clear" w:color="auto" w:fill="FFFFFF"/>
        </w:rPr>
        <w:t>You _____ enter without a tie.</w:t>
      </w:r>
    </w:p>
    <w:p w:rsidR="00A37BA0" w:rsidRPr="002D393B" w:rsidRDefault="00A37BA0" w:rsidP="0000582F">
      <w:pPr>
        <w:pStyle w:val="af7"/>
        <w:numPr>
          <w:ilvl w:val="0"/>
          <w:numId w:val="68"/>
        </w:numPr>
        <w:spacing w:line="240" w:lineRule="auto"/>
        <w:jc w:val="left"/>
        <w:rPr>
          <w:i/>
          <w:color w:val="333333"/>
          <w:szCs w:val="24"/>
          <w:shd w:val="clear" w:color="auto" w:fill="FFFFFF"/>
        </w:rPr>
      </w:pPr>
      <w:r w:rsidRPr="002D393B">
        <w:rPr>
          <w:i/>
          <w:color w:val="333333"/>
          <w:szCs w:val="24"/>
          <w:shd w:val="clear" w:color="auto" w:fill="FFFFFF"/>
        </w:rPr>
        <w:t>aren’t     b) can’t           c) ought not  d) weren’t</w:t>
      </w:r>
    </w:p>
    <w:p w:rsidR="00A37BA0" w:rsidRPr="002D393B" w:rsidRDefault="00A37BA0" w:rsidP="0000582F">
      <w:pPr>
        <w:pStyle w:val="af7"/>
        <w:numPr>
          <w:ilvl w:val="0"/>
          <w:numId w:val="64"/>
        </w:numPr>
        <w:spacing w:line="240" w:lineRule="auto"/>
        <w:jc w:val="left"/>
        <w:rPr>
          <w:color w:val="333333"/>
          <w:szCs w:val="24"/>
          <w:shd w:val="clear" w:color="auto" w:fill="FFFFFF"/>
        </w:rPr>
      </w:pPr>
      <w:r w:rsidRPr="002D393B">
        <w:rPr>
          <w:color w:val="333333"/>
          <w:szCs w:val="24"/>
          <w:shd w:val="clear" w:color="auto" w:fill="FFFFFF"/>
        </w:rPr>
        <w:t>I haven’t decided yet where to go for my holiday. I ____ go to Greece.</w:t>
      </w:r>
    </w:p>
    <w:p w:rsidR="00A37BA0" w:rsidRPr="002D393B" w:rsidRDefault="00A37BA0" w:rsidP="0000582F">
      <w:pPr>
        <w:pStyle w:val="af7"/>
        <w:numPr>
          <w:ilvl w:val="0"/>
          <w:numId w:val="69"/>
        </w:numPr>
        <w:spacing w:line="240" w:lineRule="auto"/>
        <w:jc w:val="left"/>
        <w:rPr>
          <w:i/>
          <w:color w:val="333333"/>
          <w:szCs w:val="24"/>
          <w:shd w:val="clear" w:color="auto" w:fill="FFFFFF"/>
        </w:rPr>
      </w:pPr>
      <w:r w:rsidRPr="002D393B">
        <w:rPr>
          <w:i/>
          <w:color w:val="333333"/>
          <w:szCs w:val="24"/>
          <w:shd w:val="clear" w:color="auto" w:fill="FFFFFF"/>
        </w:rPr>
        <w:t>may          b) would          c) should        d) can</w:t>
      </w:r>
    </w:p>
    <w:p w:rsidR="00A37BA0" w:rsidRPr="002D393B" w:rsidRDefault="00A37BA0" w:rsidP="0000582F">
      <w:pPr>
        <w:pStyle w:val="af7"/>
        <w:numPr>
          <w:ilvl w:val="0"/>
          <w:numId w:val="64"/>
        </w:numPr>
        <w:spacing w:line="240" w:lineRule="auto"/>
        <w:jc w:val="left"/>
        <w:rPr>
          <w:color w:val="333333"/>
          <w:szCs w:val="24"/>
          <w:shd w:val="clear" w:color="auto" w:fill="FFFFFF"/>
        </w:rPr>
      </w:pPr>
      <w:r w:rsidRPr="002D393B">
        <w:rPr>
          <w:color w:val="333333"/>
          <w:szCs w:val="24"/>
          <w:shd w:val="clear" w:color="auto" w:fill="FFFFFF"/>
        </w:rPr>
        <w:t>The parcel __________(not/deliver) yet.</w:t>
      </w:r>
    </w:p>
    <w:p w:rsidR="00A37BA0" w:rsidRPr="002D393B" w:rsidRDefault="00A37BA0" w:rsidP="00A37BA0">
      <w:pPr>
        <w:pStyle w:val="af7"/>
        <w:spacing w:line="240" w:lineRule="auto"/>
        <w:ind w:left="1080"/>
        <w:rPr>
          <w:i/>
          <w:color w:val="333333"/>
          <w:szCs w:val="24"/>
          <w:shd w:val="clear" w:color="auto" w:fill="FFFFFF"/>
        </w:rPr>
      </w:pPr>
      <w:r w:rsidRPr="002D393B">
        <w:rPr>
          <w:i/>
          <w:color w:val="333333"/>
          <w:szCs w:val="24"/>
          <w:shd w:val="clear" w:color="auto" w:fill="FFFFFF"/>
        </w:rPr>
        <w:t>a) hasn’t been delivered yet        b) has not deliver</w:t>
      </w:r>
    </w:p>
    <w:p w:rsidR="00A37BA0" w:rsidRPr="002D393B" w:rsidRDefault="00A37BA0" w:rsidP="00A37BA0">
      <w:pPr>
        <w:pStyle w:val="af7"/>
        <w:spacing w:line="240" w:lineRule="auto"/>
        <w:ind w:left="1080"/>
        <w:rPr>
          <w:i/>
          <w:color w:val="333333"/>
          <w:szCs w:val="24"/>
          <w:shd w:val="clear" w:color="auto" w:fill="FFFFFF"/>
        </w:rPr>
      </w:pPr>
      <w:r w:rsidRPr="002D393B">
        <w:rPr>
          <w:i/>
          <w:color w:val="333333"/>
          <w:szCs w:val="24"/>
          <w:shd w:val="clear" w:color="auto" w:fill="FFFFFF"/>
        </w:rPr>
        <w:t>c) have not been delivered          d) didn’t deliver</w:t>
      </w:r>
    </w:p>
    <w:p w:rsidR="00A37BA0" w:rsidRPr="002D393B" w:rsidRDefault="00A37BA0" w:rsidP="00A37BA0">
      <w:pPr>
        <w:pStyle w:val="af7"/>
        <w:spacing w:line="240" w:lineRule="auto"/>
        <w:ind w:left="1080"/>
        <w:rPr>
          <w:color w:val="333333"/>
          <w:szCs w:val="24"/>
          <w:shd w:val="clear" w:color="auto" w:fill="FFFFFF"/>
        </w:rPr>
      </w:pPr>
    </w:p>
    <w:p w:rsidR="00A37BA0" w:rsidRPr="002D393B" w:rsidRDefault="00A37BA0" w:rsidP="0000582F">
      <w:pPr>
        <w:pStyle w:val="af7"/>
        <w:numPr>
          <w:ilvl w:val="0"/>
          <w:numId w:val="64"/>
        </w:numPr>
        <w:spacing w:line="240" w:lineRule="auto"/>
        <w:jc w:val="left"/>
        <w:rPr>
          <w:color w:val="333333"/>
          <w:szCs w:val="24"/>
          <w:shd w:val="clear" w:color="auto" w:fill="FFFFFF"/>
        </w:rPr>
      </w:pPr>
      <w:r w:rsidRPr="002D393B">
        <w:rPr>
          <w:color w:val="333333"/>
          <w:szCs w:val="24"/>
          <w:shd w:val="clear" w:color="auto" w:fill="FFFFFF"/>
        </w:rPr>
        <w:t>Alpha Romeo cars _________ (make) in Italy.</w:t>
      </w:r>
    </w:p>
    <w:p w:rsidR="00A37BA0" w:rsidRPr="002D393B" w:rsidRDefault="00A37BA0" w:rsidP="0000582F">
      <w:pPr>
        <w:pStyle w:val="af7"/>
        <w:numPr>
          <w:ilvl w:val="0"/>
          <w:numId w:val="70"/>
        </w:numPr>
        <w:spacing w:line="240" w:lineRule="auto"/>
        <w:jc w:val="left"/>
        <w:rPr>
          <w:i/>
          <w:color w:val="333333"/>
          <w:szCs w:val="24"/>
          <w:shd w:val="clear" w:color="auto" w:fill="FFFFFF"/>
        </w:rPr>
      </w:pPr>
      <w:r w:rsidRPr="002D393B">
        <w:rPr>
          <w:i/>
          <w:color w:val="333333"/>
          <w:szCs w:val="24"/>
          <w:shd w:val="clear" w:color="auto" w:fill="FFFFFF"/>
        </w:rPr>
        <w:t>made      b) make           c) are made     d) is made</w:t>
      </w:r>
    </w:p>
    <w:p w:rsidR="00A37BA0" w:rsidRPr="002D393B" w:rsidRDefault="00A37BA0" w:rsidP="00A37BA0">
      <w:pPr>
        <w:pStyle w:val="af7"/>
        <w:spacing w:line="240" w:lineRule="auto"/>
        <w:rPr>
          <w:color w:val="333333"/>
          <w:szCs w:val="24"/>
          <w:shd w:val="clear" w:color="auto" w:fill="FFFFFF"/>
        </w:rPr>
      </w:pPr>
    </w:p>
    <w:p w:rsidR="00A37BA0" w:rsidRPr="002D393B" w:rsidRDefault="00A37BA0" w:rsidP="0000582F">
      <w:pPr>
        <w:pStyle w:val="af7"/>
        <w:numPr>
          <w:ilvl w:val="0"/>
          <w:numId w:val="64"/>
        </w:numPr>
        <w:spacing w:line="240" w:lineRule="auto"/>
        <w:jc w:val="left"/>
        <w:rPr>
          <w:color w:val="333333"/>
          <w:szCs w:val="24"/>
          <w:shd w:val="clear" w:color="auto" w:fill="FFFFFF"/>
        </w:rPr>
      </w:pPr>
      <w:r w:rsidRPr="002D393B">
        <w:rPr>
          <w:color w:val="333333"/>
          <w:szCs w:val="24"/>
          <w:shd w:val="clear" w:color="auto" w:fill="FFFFFF"/>
        </w:rPr>
        <w:t>The thief</w:t>
      </w:r>
      <w:r w:rsidRPr="002D393B">
        <w:rPr>
          <w:color w:val="333333"/>
          <w:szCs w:val="24"/>
          <w:shd w:val="clear" w:color="auto" w:fill="FFFFFF"/>
        </w:rPr>
        <w:tab/>
        <w:t>_________ (arrest) late last night.</w:t>
      </w:r>
    </w:p>
    <w:p w:rsidR="00A37BA0" w:rsidRPr="002D393B" w:rsidRDefault="00A37BA0" w:rsidP="00A37BA0">
      <w:pPr>
        <w:pStyle w:val="af7"/>
        <w:spacing w:line="240" w:lineRule="auto"/>
        <w:ind w:left="1080"/>
        <w:rPr>
          <w:i/>
          <w:color w:val="333333"/>
          <w:szCs w:val="24"/>
          <w:shd w:val="clear" w:color="auto" w:fill="FFFFFF"/>
        </w:rPr>
      </w:pPr>
      <w:r w:rsidRPr="002D393B">
        <w:rPr>
          <w:i/>
          <w:color w:val="333333"/>
          <w:szCs w:val="24"/>
          <w:shd w:val="clear" w:color="auto" w:fill="FFFFFF"/>
        </w:rPr>
        <w:t>a) has been arrested          b) have been arrested</w:t>
      </w:r>
    </w:p>
    <w:p w:rsidR="00A37BA0" w:rsidRPr="002D393B" w:rsidRDefault="00A37BA0" w:rsidP="00A37BA0">
      <w:pPr>
        <w:pStyle w:val="af7"/>
        <w:spacing w:line="240" w:lineRule="auto"/>
        <w:ind w:left="1080"/>
        <w:rPr>
          <w:i/>
          <w:color w:val="333333"/>
          <w:szCs w:val="24"/>
          <w:shd w:val="clear" w:color="auto" w:fill="FFFFFF"/>
        </w:rPr>
      </w:pPr>
      <w:r w:rsidRPr="002D393B">
        <w:rPr>
          <w:i/>
          <w:color w:val="333333"/>
          <w:szCs w:val="24"/>
          <w:shd w:val="clear" w:color="auto" w:fill="FFFFFF"/>
        </w:rPr>
        <w:t>c) was arrested                  d) were arrested</w:t>
      </w:r>
    </w:p>
    <w:p w:rsidR="00A37BA0" w:rsidRPr="002D393B" w:rsidRDefault="00A37BA0" w:rsidP="00A37BA0">
      <w:pPr>
        <w:pStyle w:val="af7"/>
        <w:spacing w:line="240" w:lineRule="auto"/>
        <w:ind w:left="1080"/>
        <w:rPr>
          <w:color w:val="333333"/>
          <w:szCs w:val="24"/>
          <w:shd w:val="clear" w:color="auto" w:fill="FFFFFF"/>
        </w:rPr>
      </w:pPr>
    </w:p>
    <w:p w:rsidR="00A37BA0" w:rsidRPr="002D393B" w:rsidRDefault="00A37BA0" w:rsidP="0000582F">
      <w:pPr>
        <w:pStyle w:val="af7"/>
        <w:numPr>
          <w:ilvl w:val="0"/>
          <w:numId w:val="64"/>
        </w:numPr>
        <w:spacing w:line="240" w:lineRule="auto"/>
        <w:jc w:val="left"/>
        <w:rPr>
          <w:color w:val="333333"/>
          <w:szCs w:val="24"/>
          <w:shd w:val="clear" w:color="auto" w:fill="FFFFFF"/>
        </w:rPr>
      </w:pPr>
      <w:r w:rsidRPr="002D393B">
        <w:rPr>
          <w:color w:val="333333"/>
          <w:szCs w:val="24"/>
          <w:shd w:val="clear" w:color="auto" w:fill="FFFFFF"/>
        </w:rPr>
        <w:t>Earlier this evening an earthquake hit Cairo, Egypt. Many people ________ (kill).</w:t>
      </w:r>
    </w:p>
    <w:p w:rsidR="00A37BA0" w:rsidRPr="002D393B" w:rsidRDefault="00A37BA0" w:rsidP="0000582F">
      <w:pPr>
        <w:pStyle w:val="af7"/>
        <w:numPr>
          <w:ilvl w:val="0"/>
          <w:numId w:val="71"/>
        </w:numPr>
        <w:spacing w:line="240" w:lineRule="auto"/>
        <w:jc w:val="left"/>
        <w:rPr>
          <w:i/>
          <w:color w:val="333333"/>
          <w:szCs w:val="24"/>
          <w:shd w:val="clear" w:color="auto" w:fill="FFFFFF"/>
        </w:rPr>
      </w:pPr>
      <w:r w:rsidRPr="002D393B">
        <w:rPr>
          <w:i/>
          <w:color w:val="333333"/>
          <w:szCs w:val="24"/>
          <w:shd w:val="clear" w:color="auto" w:fill="FFFFFF"/>
        </w:rPr>
        <w:t>killed       b) are killed           c) was killed    d) were killed</w:t>
      </w:r>
    </w:p>
    <w:p w:rsidR="00A37BA0" w:rsidRPr="002D393B" w:rsidRDefault="00A37BA0" w:rsidP="0000582F">
      <w:pPr>
        <w:pStyle w:val="af7"/>
        <w:numPr>
          <w:ilvl w:val="0"/>
          <w:numId w:val="64"/>
        </w:numPr>
        <w:spacing w:line="240" w:lineRule="auto"/>
        <w:jc w:val="left"/>
        <w:rPr>
          <w:color w:val="333333"/>
          <w:szCs w:val="24"/>
          <w:shd w:val="clear" w:color="auto" w:fill="FFFFFF"/>
        </w:rPr>
      </w:pPr>
      <w:r w:rsidRPr="002D393B">
        <w:rPr>
          <w:color w:val="333333"/>
          <w:szCs w:val="24"/>
          <w:shd w:val="clear" w:color="auto" w:fill="FFFFFF"/>
        </w:rPr>
        <w:t>The letters ________ (type) at the moment.</w:t>
      </w:r>
    </w:p>
    <w:p w:rsidR="00A37BA0" w:rsidRPr="002D393B" w:rsidRDefault="00A37BA0" w:rsidP="0000582F">
      <w:pPr>
        <w:pStyle w:val="af7"/>
        <w:numPr>
          <w:ilvl w:val="0"/>
          <w:numId w:val="72"/>
        </w:numPr>
        <w:spacing w:line="240" w:lineRule="auto"/>
        <w:jc w:val="left"/>
        <w:rPr>
          <w:i/>
          <w:color w:val="333333"/>
          <w:szCs w:val="24"/>
          <w:shd w:val="clear" w:color="auto" w:fill="FFFFFF"/>
        </w:rPr>
      </w:pPr>
      <w:r w:rsidRPr="002D393B">
        <w:rPr>
          <w:i/>
          <w:color w:val="333333"/>
          <w:szCs w:val="24"/>
          <w:shd w:val="clear" w:color="auto" w:fill="FFFFFF"/>
        </w:rPr>
        <w:t>type        b) are being typed   c) types   d) are typed</w:t>
      </w:r>
    </w:p>
    <w:p w:rsidR="00A37BA0" w:rsidRPr="002D393B" w:rsidRDefault="00A37BA0" w:rsidP="0000582F">
      <w:pPr>
        <w:pStyle w:val="af7"/>
        <w:numPr>
          <w:ilvl w:val="0"/>
          <w:numId w:val="64"/>
        </w:numPr>
        <w:spacing w:line="240" w:lineRule="auto"/>
        <w:jc w:val="left"/>
        <w:rPr>
          <w:color w:val="333333"/>
          <w:szCs w:val="24"/>
          <w:shd w:val="clear" w:color="auto" w:fill="FFFFFF"/>
        </w:rPr>
      </w:pPr>
      <w:r w:rsidRPr="002D393B">
        <w:rPr>
          <w:color w:val="333333"/>
          <w:szCs w:val="24"/>
          <w:shd w:val="clear" w:color="auto" w:fill="FFFFFF"/>
        </w:rPr>
        <w:t>It was noisy. He ________(not listen) to.</w:t>
      </w:r>
    </w:p>
    <w:p w:rsidR="00A37BA0" w:rsidRPr="002D393B" w:rsidRDefault="00A37BA0" w:rsidP="00A37BA0">
      <w:pPr>
        <w:pStyle w:val="af7"/>
        <w:spacing w:line="240" w:lineRule="auto"/>
        <w:rPr>
          <w:i/>
          <w:color w:val="333333"/>
          <w:szCs w:val="24"/>
          <w:shd w:val="clear" w:color="auto" w:fill="FFFFFF"/>
        </w:rPr>
      </w:pPr>
      <w:r w:rsidRPr="002D393B">
        <w:rPr>
          <w:i/>
          <w:color w:val="333333"/>
          <w:szCs w:val="24"/>
          <w:shd w:val="clear" w:color="auto" w:fill="FFFFFF"/>
        </w:rPr>
        <w:t>a) was not being listened        b) were not being listened</w:t>
      </w:r>
    </w:p>
    <w:p w:rsidR="00A37BA0" w:rsidRPr="002D393B" w:rsidRDefault="00A37BA0" w:rsidP="00A37BA0">
      <w:pPr>
        <w:pStyle w:val="af7"/>
        <w:spacing w:line="240" w:lineRule="auto"/>
        <w:rPr>
          <w:color w:val="333333"/>
          <w:szCs w:val="24"/>
          <w:shd w:val="clear" w:color="auto" w:fill="FFFFFF"/>
        </w:rPr>
      </w:pPr>
      <w:r w:rsidRPr="002D393B">
        <w:rPr>
          <w:i/>
          <w:color w:val="333333"/>
          <w:szCs w:val="24"/>
          <w:shd w:val="clear" w:color="auto" w:fill="FFFFFF"/>
        </w:rPr>
        <w:t>c) is not being listened            d) will not be being listened</w:t>
      </w:r>
    </w:p>
    <w:p w:rsidR="00A37BA0" w:rsidRPr="002D393B" w:rsidRDefault="00A37BA0" w:rsidP="00A37BA0">
      <w:pPr>
        <w:pStyle w:val="af7"/>
        <w:spacing w:line="240" w:lineRule="auto"/>
        <w:rPr>
          <w:color w:val="333333"/>
          <w:szCs w:val="24"/>
          <w:shd w:val="clear" w:color="auto" w:fill="FFFFFF"/>
        </w:rPr>
      </w:pPr>
    </w:p>
    <w:p w:rsidR="00A37BA0" w:rsidRPr="002D393B" w:rsidRDefault="00A37BA0" w:rsidP="0000582F">
      <w:pPr>
        <w:pStyle w:val="af7"/>
        <w:numPr>
          <w:ilvl w:val="0"/>
          <w:numId w:val="64"/>
        </w:numPr>
        <w:spacing w:line="240" w:lineRule="auto"/>
        <w:jc w:val="left"/>
        <w:rPr>
          <w:color w:val="333333"/>
          <w:szCs w:val="24"/>
          <w:shd w:val="clear" w:color="auto" w:fill="FFFFFF"/>
        </w:rPr>
      </w:pPr>
      <w:r w:rsidRPr="002D393B">
        <w:rPr>
          <w:color w:val="333333"/>
          <w:szCs w:val="24"/>
          <w:shd w:val="clear" w:color="auto" w:fill="FFFFFF"/>
        </w:rPr>
        <w:t>One of the theatres in our city ___ now.</w:t>
      </w:r>
    </w:p>
    <w:p w:rsidR="00A37BA0" w:rsidRPr="002D393B" w:rsidRDefault="00A37BA0" w:rsidP="0000582F">
      <w:pPr>
        <w:pStyle w:val="af7"/>
        <w:numPr>
          <w:ilvl w:val="0"/>
          <w:numId w:val="73"/>
        </w:numPr>
        <w:spacing w:line="240" w:lineRule="auto"/>
        <w:jc w:val="left"/>
        <w:rPr>
          <w:i/>
          <w:color w:val="333333"/>
          <w:szCs w:val="24"/>
          <w:shd w:val="clear" w:color="auto" w:fill="FFFFFF"/>
        </w:rPr>
      </w:pPr>
      <w:r w:rsidRPr="002D393B">
        <w:rPr>
          <w:i/>
          <w:color w:val="333333"/>
          <w:szCs w:val="24"/>
          <w:shd w:val="clear" w:color="auto" w:fill="FFFFFF"/>
        </w:rPr>
        <w:t>is being reconstructed           c) was being reconstructed</w:t>
      </w:r>
    </w:p>
    <w:p w:rsidR="00A37BA0" w:rsidRPr="002D393B" w:rsidRDefault="00A37BA0" w:rsidP="0000582F">
      <w:pPr>
        <w:pStyle w:val="af7"/>
        <w:numPr>
          <w:ilvl w:val="0"/>
          <w:numId w:val="73"/>
        </w:numPr>
        <w:spacing w:line="240" w:lineRule="auto"/>
        <w:jc w:val="left"/>
        <w:rPr>
          <w:i/>
          <w:color w:val="333333"/>
          <w:szCs w:val="24"/>
          <w:shd w:val="clear" w:color="auto" w:fill="FFFFFF"/>
        </w:rPr>
      </w:pPr>
      <w:r w:rsidRPr="002D393B">
        <w:rPr>
          <w:i/>
          <w:color w:val="333333"/>
          <w:szCs w:val="24"/>
          <w:shd w:val="clear" w:color="auto" w:fill="FFFFFF"/>
        </w:rPr>
        <w:t>will be reconstructed              d) reconstructs</w:t>
      </w:r>
    </w:p>
    <w:p w:rsidR="00A37BA0" w:rsidRPr="002D393B" w:rsidRDefault="00A37BA0" w:rsidP="0000582F">
      <w:pPr>
        <w:pStyle w:val="af7"/>
        <w:numPr>
          <w:ilvl w:val="0"/>
          <w:numId w:val="64"/>
        </w:numPr>
        <w:spacing w:line="240" w:lineRule="auto"/>
        <w:jc w:val="left"/>
        <w:rPr>
          <w:color w:val="333333"/>
          <w:szCs w:val="24"/>
          <w:shd w:val="clear" w:color="auto" w:fill="FFFFFF"/>
        </w:rPr>
      </w:pPr>
      <w:r w:rsidRPr="002D393B">
        <w:rPr>
          <w:color w:val="333333"/>
          <w:szCs w:val="24"/>
          <w:shd w:val="clear" w:color="auto" w:fill="FFFFFF"/>
        </w:rPr>
        <w:t>The documents ___ by 5 p.m.</w:t>
      </w:r>
    </w:p>
    <w:p w:rsidR="00A37BA0" w:rsidRPr="002D393B" w:rsidRDefault="00A37BA0" w:rsidP="0000582F">
      <w:pPr>
        <w:pStyle w:val="af7"/>
        <w:numPr>
          <w:ilvl w:val="0"/>
          <w:numId w:val="74"/>
        </w:numPr>
        <w:spacing w:after="200" w:line="240" w:lineRule="auto"/>
        <w:jc w:val="left"/>
        <w:rPr>
          <w:i/>
          <w:color w:val="333333"/>
          <w:szCs w:val="24"/>
          <w:shd w:val="clear" w:color="auto" w:fill="FFFFFF"/>
        </w:rPr>
      </w:pPr>
      <w:r w:rsidRPr="002D393B">
        <w:rPr>
          <w:i/>
          <w:color w:val="333333"/>
          <w:szCs w:val="24"/>
          <w:shd w:val="clear" w:color="auto" w:fill="FFFFFF"/>
        </w:rPr>
        <w:t>will be signed         c) are signed</w:t>
      </w:r>
    </w:p>
    <w:p w:rsidR="00A37BA0" w:rsidRPr="002D393B" w:rsidRDefault="00A37BA0" w:rsidP="0000582F">
      <w:pPr>
        <w:pStyle w:val="af7"/>
        <w:numPr>
          <w:ilvl w:val="0"/>
          <w:numId w:val="74"/>
        </w:numPr>
        <w:spacing w:after="200" w:line="240" w:lineRule="auto"/>
        <w:jc w:val="left"/>
        <w:rPr>
          <w:i/>
          <w:color w:val="333333"/>
          <w:szCs w:val="24"/>
          <w:shd w:val="clear" w:color="auto" w:fill="FFFFFF"/>
        </w:rPr>
      </w:pPr>
      <w:r w:rsidRPr="002D393B">
        <w:rPr>
          <w:i/>
          <w:color w:val="333333"/>
          <w:szCs w:val="24"/>
          <w:shd w:val="clear" w:color="auto" w:fill="FFFFFF"/>
        </w:rPr>
        <w:t>will have been signed  d) is signed</w:t>
      </w:r>
    </w:p>
    <w:p w:rsidR="00A37BA0" w:rsidRPr="002D393B" w:rsidRDefault="00A37BA0" w:rsidP="0000582F">
      <w:pPr>
        <w:pStyle w:val="af7"/>
        <w:numPr>
          <w:ilvl w:val="0"/>
          <w:numId w:val="64"/>
        </w:numPr>
        <w:spacing w:after="200" w:line="240" w:lineRule="auto"/>
        <w:jc w:val="left"/>
        <w:rPr>
          <w:color w:val="333333"/>
          <w:szCs w:val="24"/>
          <w:shd w:val="clear" w:color="auto" w:fill="FFFFFF"/>
        </w:rPr>
      </w:pPr>
      <w:r w:rsidRPr="002D393B">
        <w:rPr>
          <w:color w:val="333333"/>
          <w:szCs w:val="24"/>
          <w:shd w:val="clear" w:color="auto" w:fill="FFFFFF"/>
        </w:rPr>
        <w:t>America ___ several centuries ago.</w:t>
      </w:r>
    </w:p>
    <w:p w:rsidR="00A37BA0" w:rsidRPr="002D393B" w:rsidRDefault="00A37BA0" w:rsidP="0000582F">
      <w:pPr>
        <w:pStyle w:val="af7"/>
        <w:numPr>
          <w:ilvl w:val="0"/>
          <w:numId w:val="75"/>
        </w:numPr>
        <w:spacing w:after="200" w:line="240" w:lineRule="auto"/>
        <w:jc w:val="left"/>
        <w:rPr>
          <w:i/>
          <w:color w:val="333333"/>
          <w:szCs w:val="24"/>
          <w:shd w:val="clear" w:color="auto" w:fill="FFFFFF"/>
        </w:rPr>
      </w:pPr>
      <w:r w:rsidRPr="002D393B">
        <w:rPr>
          <w:i/>
          <w:color w:val="333333"/>
          <w:szCs w:val="24"/>
          <w:shd w:val="clear" w:color="auto" w:fill="FFFFFF"/>
        </w:rPr>
        <w:t>had been discovered        c) was discovered</w:t>
      </w:r>
    </w:p>
    <w:p w:rsidR="00A37BA0" w:rsidRPr="002D393B" w:rsidRDefault="00A37BA0" w:rsidP="0000582F">
      <w:pPr>
        <w:pStyle w:val="af7"/>
        <w:numPr>
          <w:ilvl w:val="0"/>
          <w:numId w:val="75"/>
        </w:numPr>
        <w:spacing w:after="200" w:line="240" w:lineRule="auto"/>
        <w:jc w:val="left"/>
        <w:rPr>
          <w:i/>
          <w:color w:val="333333"/>
          <w:szCs w:val="24"/>
          <w:shd w:val="clear" w:color="auto" w:fill="FFFFFF"/>
        </w:rPr>
      </w:pPr>
      <w:r w:rsidRPr="002D393B">
        <w:rPr>
          <w:i/>
          <w:color w:val="333333"/>
          <w:szCs w:val="24"/>
          <w:shd w:val="clear" w:color="auto" w:fill="FFFFFF"/>
        </w:rPr>
        <w:t>will be discovered              d) is discovered</w:t>
      </w:r>
    </w:p>
    <w:p w:rsidR="00A37BA0" w:rsidRPr="002D393B" w:rsidRDefault="00A37BA0" w:rsidP="0000582F">
      <w:pPr>
        <w:pStyle w:val="af7"/>
        <w:numPr>
          <w:ilvl w:val="0"/>
          <w:numId w:val="64"/>
        </w:numPr>
        <w:spacing w:after="200" w:line="240" w:lineRule="auto"/>
        <w:jc w:val="left"/>
        <w:rPr>
          <w:color w:val="333333"/>
          <w:szCs w:val="24"/>
          <w:shd w:val="clear" w:color="auto" w:fill="FFFFFF"/>
        </w:rPr>
      </w:pPr>
      <w:r w:rsidRPr="002D393B">
        <w:rPr>
          <w:color w:val="333333"/>
          <w:szCs w:val="24"/>
          <w:shd w:val="clear" w:color="auto" w:fill="FFFFFF"/>
        </w:rPr>
        <w:t>An old woman ___ while she was living with her children.</w:t>
      </w:r>
    </w:p>
    <w:p w:rsidR="00A37BA0" w:rsidRPr="002D393B" w:rsidRDefault="00A37BA0" w:rsidP="0000582F">
      <w:pPr>
        <w:pStyle w:val="af7"/>
        <w:numPr>
          <w:ilvl w:val="0"/>
          <w:numId w:val="76"/>
        </w:numPr>
        <w:spacing w:after="200" w:line="240" w:lineRule="auto"/>
        <w:jc w:val="left"/>
        <w:rPr>
          <w:i/>
          <w:color w:val="333333"/>
          <w:szCs w:val="24"/>
          <w:shd w:val="clear" w:color="auto" w:fill="FFFFFF"/>
        </w:rPr>
      </w:pPr>
      <w:r w:rsidRPr="002D393B">
        <w:rPr>
          <w:i/>
          <w:color w:val="333333"/>
          <w:szCs w:val="24"/>
          <w:shd w:val="clear" w:color="auto" w:fill="FFFFFF"/>
        </w:rPr>
        <w:t>is being looked after          c) will be looked after</w:t>
      </w:r>
    </w:p>
    <w:p w:rsidR="00A37BA0" w:rsidRPr="002D393B" w:rsidRDefault="00A37BA0" w:rsidP="0000582F">
      <w:pPr>
        <w:pStyle w:val="af7"/>
        <w:numPr>
          <w:ilvl w:val="0"/>
          <w:numId w:val="76"/>
        </w:numPr>
        <w:spacing w:after="200" w:line="240" w:lineRule="auto"/>
        <w:jc w:val="left"/>
        <w:rPr>
          <w:i/>
          <w:color w:val="333333"/>
          <w:szCs w:val="24"/>
          <w:shd w:val="clear" w:color="auto" w:fill="FFFFFF"/>
        </w:rPr>
      </w:pPr>
      <w:r w:rsidRPr="002D393B">
        <w:rPr>
          <w:i/>
          <w:color w:val="333333"/>
          <w:szCs w:val="24"/>
          <w:shd w:val="clear" w:color="auto" w:fill="FFFFFF"/>
        </w:rPr>
        <w:t>was being looked after       d) are being looked after</w:t>
      </w:r>
    </w:p>
    <w:p w:rsidR="00A37BA0" w:rsidRPr="002D393B" w:rsidRDefault="00A37BA0" w:rsidP="0000582F">
      <w:pPr>
        <w:pStyle w:val="af7"/>
        <w:numPr>
          <w:ilvl w:val="0"/>
          <w:numId w:val="64"/>
        </w:numPr>
        <w:spacing w:after="200" w:line="240" w:lineRule="auto"/>
        <w:jc w:val="left"/>
        <w:rPr>
          <w:color w:val="333333"/>
          <w:szCs w:val="24"/>
          <w:shd w:val="clear" w:color="auto" w:fill="FFFFFF"/>
        </w:rPr>
      </w:pPr>
      <w:r w:rsidRPr="002D393B">
        <w:rPr>
          <w:rStyle w:val="apple-converted-space"/>
          <w:color w:val="000000"/>
          <w:szCs w:val="24"/>
        </w:rPr>
        <w:t> </w:t>
      </w:r>
      <w:r w:rsidRPr="002D393B">
        <w:rPr>
          <w:color w:val="000000"/>
          <w:szCs w:val="24"/>
          <w:shd w:val="clear" w:color="auto" w:fill="FFFFFF"/>
        </w:rPr>
        <w:t>I ____ never been to London.</w:t>
      </w:r>
    </w:p>
    <w:p w:rsidR="00A37BA0" w:rsidRPr="002D393B" w:rsidRDefault="00A37BA0" w:rsidP="0000582F">
      <w:pPr>
        <w:pStyle w:val="af7"/>
        <w:numPr>
          <w:ilvl w:val="0"/>
          <w:numId w:val="77"/>
        </w:numPr>
        <w:spacing w:after="200" w:line="240" w:lineRule="auto"/>
        <w:jc w:val="left"/>
        <w:rPr>
          <w:i/>
          <w:color w:val="333333"/>
          <w:szCs w:val="24"/>
          <w:shd w:val="clear" w:color="auto" w:fill="FFFFFF"/>
        </w:rPr>
      </w:pPr>
      <w:r w:rsidRPr="002D393B">
        <w:rPr>
          <w:i/>
          <w:color w:val="000000"/>
          <w:szCs w:val="24"/>
          <w:shd w:val="clear" w:color="auto" w:fill="FFFFFF"/>
        </w:rPr>
        <w:t>has    b) have not   c) have   d) hasn’t</w:t>
      </w:r>
    </w:p>
    <w:p w:rsidR="00A37BA0" w:rsidRPr="002D393B" w:rsidRDefault="00A37BA0" w:rsidP="0000582F">
      <w:pPr>
        <w:pStyle w:val="af7"/>
        <w:numPr>
          <w:ilvl w:val="0"/>
          <w:numId w:val="64"/>
        </w:numPr>
        <w:spacing w:after="200" w:line="240" w:lineRule="auto"/>
        <w:jc w:val="left"/>
        <w:rPr>
          <w:color w:val="333333"/>
          <w:szCs w:val="24"/>
          <w:shd w:val="clear" w:color="auto" w:fill="FFFFFF"/>
        </w:rPr>
      </w:pPr>
      <w:r w:rsidRPr="002D393B">
        <w:rPr>
          <w:color w:val="000000"/>
          <w:szCs w:val="24"/>
          <w:shd w:val="clear" w:color="auto" w:fill="FFFFFF"/>
        </w:rPr>
        <w:t>She has ____ read this book.</w:t>
      </w:r>
    </w:p>
    <w:p w:rsidR="00A37BA0" w:rsidRPr="002D393B" w:rsidRDefault="00A37BA0" w:rsidP="0000582F">
      <w:pPr>
        <w:pStyle w:val="af7"/>
        <w:numPr>
          <w:ilvl w:val="0"/>
          <w:numId w:val="78"/>
        </w:numPr>
        <w:spacing w:after="200" w:line="240" w:lineRule="auto"/>
        <w:jc w:val="left"/>
        <w:rPr>
          <w:i/>
          <w:color w:val="333333"/>
          <w:szCs w:val="24"/>
          <w:shd w:val="clear" w:color="auto" w:fill="FFFFFF"/>
        </w:rPr>
      </w:pPr>
      <w:r w:rsidRPr="002D393B">
        <w:rPr>
          <w:i/>
          <w:color w:val="000000"/>
          <w:szCs w:val="24"/>
          <w:shd w:val="clear" w:color="auto" w:fill="FFFFFF"/>
        </w:rPr>
        <w:t>yet    b) yesterday    c) already d) now</w:t>
      </w:r>
    </w:p>
    <w:p w:rsidR="00A37BA0" w:rsidRPr="002D393B" w:rsidRDefault="00A37BA0" w:rsidP="0000582F">
      <w:pPr>
        <w:pStyle w:val="af7"/>
        <w:numPr>
          <w:ilvl w:val="0"/>
          <w:numId w:val="64"/>
        </w:numPr>
        <w:spacing w:after="200" w:line="240" w:lineRule="auto"/>
        <w:jc w:val="left"/>
        <w:rPr>
          <w:color w:val="333333"/>
          <w:szCs w:val="24"/>
          <w:shd w:val="clear" w:color="auto" w:fill="FFFFFF"/>
        </w:rPr>
      </w:pPr>
      <w:r w:rsidRPr="002D393B">
        <w:rPr>
          <w:color w:val="000000"/>
          <w:szCs w:val="24"/>
          <w:shd w:val="clear" w:color="auto" w:fill="FFFFFF"/>
        </w:rPr>
        <w:t>My friends hasn’t bought a present ___.</w:t>
      </w:r>
    </w:p>
    <w:p w:rsidR="00A37BA0" w:rsidRPr="002D393B" w:rsidRDefault="00A37BA0" w:rsidP="0000582F">
      <w:pPr>
        <w:pStyle w:val="af7"/>
        <w:numPr>
          <w:ilvl w:val="0"/>
          <w:numId w:val="79"/>
        </w:numPr>
        <w:spacing w:after="200" w:line="240" w:lineRule="auto"/>
        <w:jc w:val="left"/>
        <w:rPr>
          <w:i/>
          <w:color w:val="333333"/>
          <w:szCs w:val="24"/>
          <w:shd w:val="clear" w:color="auto" w:fill="FFFFFF"/>
        </w:rPr>
      </w:pPr>
      <w:r w:rsidRPr="002D393B">
        <w:rPr>
          <w:i/>
          <w:color w:val="000000"/>
          <w:szCs w:val="24"/>
          <w:shd w:val="clear" w:color="auto" w:fill="FFFFFF"/>
        </w:rPr>
        <w:t>already    b) yet   c) tomorrow  d) still</w:t>
      </w:r>
    </w:p>
    <w:p w:rsidR="00A37BA0" w:rsidRPr="002D393B" w:rsidRDefault="00A37BA0" w:rsidP="0000582F">
      <w:pPr>
        <w:pStyle w:val="af7"/>
        <w:numPr>
          <w:ilvl w:val="0"/>
          <w:numId w:val="64"/>
        </w:numPr>
        <w:spacing w:after="200" w:line="240" w:lineRule="auto"/>
        <w:jc w:val="left"/>
        <w:rPr>
          <w:color w:val="333333"/>
          <w:szCs w:val="24"/>
          <w:shd w:val="clear" w:color="auto" w:fill="FFFFFF"/>
        </w:rPr>
      </w:pPr>
      <w:r w:rsidRPr="002D393B">
        <w:rPr>
          <w:color w:val="000000"/>
          <w:szCs w:val="24"/>
          <w:shd w:val="clear" w:color="auto" w:fill="FFFFFF"/>
        </w:rPr>
        <w:t>I have never _____ to London.</w:t>
      </w:r>
    </w:p>
    <w:p w:rsidR="00A37BA0" w:rsidRPr="002D393B" w:rsidRDefault="00A37BA0" w:rsidP="0000582F">
      <w:pPr>
        <w:pStyle w:val="af7"/>
        <w:numPr>
          <w:ilvl w:val="0"/>
          <w:numId w:val="80"/>
        </w:numPr>
        <w:spacing w:after="200" w:line="240" w:lineRule="auto"/>
        <w:jc w:val="left"/>
        <w:rPr>
          <w:i/>
          <w:color w:val="333333"/>
          <w:szCs w:val="24"/>
          <w:shd w:val="clear" w:color="auto" w:fill="FFFFFF"/>
        </w:rPr>
      </w:pPr>
      <w:r w:rsidRPr="002D393B">
        <w:rPr>
          <w:i/>
          <w:color w:val="333333"/>
          <w:szCs w:val="24"/>
          <w:shd w:val="clear" w:color="auto" w:fill="FFFFFF"/>
        </w:rPr>
        <w:t>be         b) being         c) been    d) was</w:t>
      </w:r>
    </w:p>
    <w:p w:rsidR="00A37BA0" w:rsidRPr="002D393B" w:rsidRDefault="00A37BA0" w:rsidP="0000582F">
      <w:pPr>
        <w:pStyle w:val="af7"/>
        <w:numPr>
          <w:ilvl w:val="0"/>
          <w:numId w:val="64"/>
        </w:numPr>
        <w:spacing w:after="200" w:line="240" w:lineRule="auto"/>
        <w:jc w:val="left"/>
        <w:rPr>
          <w:color w:val="333333"/>
          <w:szCs w:val="24"/>
          <w:shd w:val="clear" w:color="auto" w:fill="FFFFFF"/>
        </w:rPr>
      </w:pPr>
      <w:r w:rsidRPr="002D393B">
        <w:rPr>
          <w:color w:val="000000"/>
          <w:szCs w:val="24"/>
          <w:shd w:val="clear" w:color="auto" w:fill="FFFFFF"/>
        </w:rPr>
        <w:t>Have you ever _____ the Tower of London.</w:t>
      </w:r>
    </w:p>
    <w:p w:rsidR="00A37BA0" w:rsidRPr="002D393B" w:rsidRDefault="00A37BA0" w:rsidP="00A37BA0">
      <w:pPr>
        <w:pStyle w:val="af7"/>
        <w:spacing w:line="240" w:lineRule="auto"/>
        <w:rPr>
          <w:color w:val="333333"/>
          <w:szCs w:val="24"/>
          <w:shd w:val="clear" w:color="auto" w:fill="FFFFFF"/>
        </w:rPr>
      </w:pPr>
    </w:p>
    <w:p w:rsidR="00A37BA0" w:rsidRPr="002D393B" w:rsidRDefault="00A37BA0" w:rsidP="0000582F">
      <w:pPr>
        <w:pStyle w:val="af7"/>
        <w:numPr>
          <w:ilvl w:val="0"/>
          <w:numId w:val="81"/>
        </w:numPr>
        <w:spacing w:after="200" w:line="240" w:lineRule="auto"/>
        <w:jc w:val="left"/>
        <w:rPr>
          <w:color w:val="333333"/>
          <w:szCs w:val="24"/>
          <w:shd w:val="clear" w:color="auto" w:fill="FFFFFF"/>
        </w:rPr>
      </w:pPr>
      <w:r w:rsidRPr="002D393B">
        <w:rPr>
          <w:color w:val="333333"/>
          <w:szCs w:val="24"/>
          <w:shd w:val="clear" w:color="auto" w:fill="FFFFFF"/>
        </w:rPr>
        <w:t>seing        b) see          c) saw    d) seen</w:t>
      </w:r>
    </w:p>
    <w:p w:rsidR="00A37BA0" w:rsidRPr="002D393B" w:rsidRDefault="00A37BA0" w:rsidP="00A37BA0">
      <w:pPr>
        <w:pStyle w:val="af7"/>
        <w:spacing w:line="240" w:lineRule="auto"/>
        <w:rPr>
          <w:color w:val="333333"/>
          <w:szCs w:val="24"/>
          <w:shd w:val="clear" w:color="auto" w:fill="FFFFFF"/>
        </w:rPr>
      </w:pPr>
    </w:p>
    <w:p w:rsidR="00A37BA0" w:rsidRPr="002D393B" w:rsidRDefault="00A37BA0" w:rsidP="00A37BA0">
      <w:pPr>
        <w:spacing w:after="120" w:line="360" w:lineRule="auto"/>
        <w:jc w:val="center"/>
        <w:rPr>
          <w:b/>
          <w:lang w:val="en-US"/>
        </w:rPr>
      </w:pPr>
      <w:r w:rsidRPr="002D393B">
        <w:rPr>
          <w:b/>
          <w:lang w:val="en-US"/>
        </w:rPr>
        <w:lastRenderedPageBreak/>
        <w:t>Part III</w:t>
      </w:r>
    </w:p>
    <w:p w:rsidR="00A37BA0" w:rsidRPr="002D393B" w:rsidRDefault="00A37BA0" w:rsidP="00A37BA0">
      <w:pPr>
        <w:spacing w:after="120" w:line="360" w:lineRule="auto"/>
        <w:jc w:val="center"/>
        <w:rPr>
          <w:b/>
          <w:lang w:val="en-US"/>
        </w:rPr>
      </w:pPr>
      <w:r w:rsidRPr="002D393B">
        <w:rPr>
          <w:b/>
          <w:lang w:val="en-US"/>
        </w:rPr>
        <w:t>GENERAL KNOWLEDGE QUIZ</w:t>
      </w:r>
    </w:p>
    <w:p w:rsidR="00A37BA0" w:rsidRPr="002D393B" w:rsidRDefault="00A37BA0" w:rsidP="0000582F">
      <w:pPr>
        <w:pStyle w:val="2b"/>
        <w:numPr>
          <w:ilvl w:val="0"/>
          <w:numId w:val="82"/>
        </w:numPr>
        <w:rPr>
          <w:lang w:val="en-US"/>
        </w:rPr>
      </w:pPr>
      <w:r w:rsidRPr="002D393B">
        <w:rPr>
          <w:lang w:val="en-US"/>
        </w:rPr>
        <w:t>Why was Nosov Magnitogorsk State Technical University founded?</w:t>
      </w:r>
    </w:p>
    <w:p w:rsidR="00A37BA0" w:rsidRPr="002D393B" w:rsidRDefault="00A37BA0" w:rsidP="0000582F">
      <w:pPr>
        <w:pStyle w:val="36"/>
        <w:numPr>
          <w:ilvl w:val="0"/>
          <w:numId w:val="83"/>
        </w:numPr>
        <w:rPr>
          <w:lang w:val="en-US"/>
        </w:rPr>
      </w:pPr>
      <w:r w:rsidRPr="002D393B">
        <w:rPr>
          <w:lang w:val="en-US"/>
        </w:rPr>
        <w:t>its foundation was necessary for the development of the country</w:t>
      </w:r>
    </w:p>
    <w:p w:rsidR="00A37BA0" w:rsidRPr="002D393B" w:rsidRDefault="00A37BA0" w:rsidP="0000582F">
      <w:pPr>
        <w:pStyle w:val="36"/>
        <w:numPr>
          <w:ilvl w:val="0"/>
          <w:numId w:val="83"/>
        </w:numPr>
        <w:rPr>
          <w:lang w:val="en-US"/>
        </w:rPr>
      </w:pPr>
      <w:r w:rsidRPr="002D393B">
        <w:rPr>
          <w:lang w:val="en-US"/>
        </w:rPr>
        <w:t>its foundation was associated with construction of the city of Magnitogorsk</w:t>
      </w:r>
    </w:p>
    <w:p w:rsidR="00A37BA0" w:rsidRPr="002D393B" w:rsidRDefault="00A37BA0" w:rsidP="0000582F">
      <w:pPr>
        <w:pStyle w:val="36"/>
        <w:numPr>
          <w:ilvl w:val="0"/>
          <w:numId w:val="83"/>
        </w:numPr>
        <w:rPr>
          <w:lang w:val="en-US"/>
        </w:rPr>
      </w:pPr>
      <w:r w:rsidRPr="002D393B">
        <w:rPr>
          <w:lang w:val="en-US"/>
        </w:rPr>
        <w:t>its foundation was offered by the Soviet government</w:t>
      </w:r>
    </w:p>
    <w:p w:rsidR="00A37BA0" w:rsidRPr="002D393B" w:rsidRDefault="00A37BA0" w:rsidP="0000582F">
      <w:pPr>
        <w:pStyle w:val="2b"/>
        <w:numPr>
          <w:ilvl w:val="0"/>
          <w:numId w:val="82"/>
        </w:numPr>
        <w:rPr>
          <w:lang w:val="en-US"/>
        </w:rPr>
      </w:pPr>
      <w:r w:rsidRPr="002D393B">
        <w:rPr>
          <w:lang w:val="en-US"/>
        </w:rPr>
        <w:t>How old was Nosov Magnitogorsk State Technical University in 2017?</w:t>
      </w:r>
    </w:p>
    <w:p w:rsidR="00A37BA0" w:rsidRPr="002D393B" w:rsidRDefault="00A37BA0" w:rsidP="0000582F">
      <w:pPr>
        <w:pStyle w:val="36"/>
        <w:numPr>
          <w:ilvl w:val="0"/>
          <w:numId w:val="84"/>
        </w:numPr>
        <w:rPr>
          <w:lang w:val="en-US"/>
        </w:rPr>
      </w:pPr>
      <w:r w:rsidRPr="002D393B">
        <w:rPr>
          <w:lang w:val="en-US"/>
        </w:rPr>
        <w:t>85 years</w:t>
      </w:r>
    </w:p>
    <w:p w:rsidR="00A37BA0" w:rsidRPr="002D393B" w:rsidRDefault="00A37BA0" w:rsidP="0000582F">
      <w:pPr>
        <w:pStyle w:val="36"/>
        <w:numPr>
          <w:ilvl w:val="0"/>
          <w:numId w:val="84"/>
        </w:numPr>
        <w:rPr>
          <w:lang w:val="en-US"/>
        </w:rPr>
      </w:pPr>
      <w:r w:rsidRPr="002D393B">
        <w:rPr>
          <w:lang w:val="en-US"/>
        </w:rPr>
        <w:t>83 years</w:t>
      </w:r>
    </w:p>
    <w:p w:rsidR="00A37BA0" w:rsidRPr="002D393B" w:rsidRDefault="00A37BA0" w:rsidP="0000582F">
      <w:pPr>
        <w:pStyle w:val="36"/>
        <w:numPr>
          <w:ilvl w:val="0"/>
          <w:numId w:val="84"/>
        </w:numPr>
        <w:rPr>
          <w:lang w:val="en-US"/>
        </w:rPr>
      </w:pPr>
      <w:r w:rsidRPr="002D393B">
        <w:rPr>
          <w:lang w:val="en-US"/>
        </w:rPr>
        <w:t>84 years</w:t>
      </w:r>
    </w:p>
    <w:p w:rsidR="00A37BA0" w:rsidRPr="002D393B" w:rsidRDefault="00A37BA0" w:rsidP="0000582F">
      <w:pPr>
        <w:pStyle w:val="2b"/>
        <w:numPr>
          <w:ilvl w:val="0"/>
          <w:numId w:val="82"/>
        </w:numPr>
        <w:rPr>
          <w:lang w:val="en-US"/>
        </w:rPr>
      </w:pPr>
      <w:r w:rsidRPr="002D393B">
        <w:rPr>
          <w:lang w:val="en-US"/>
        </w:rPr>
        <w:t>The most important advantage of digital education is:</w:t>
      </w:r>
    </w:p>
    <w:p w:rsidR="00A37BA0" w:rsidRPr="002D393B" w:rsidRDefault="00A37BA0" w:rsidP="0000582F">
      <w:pPr>
        <w:pStyle w:val="36"/>
        <w:numPr>
          <w:ilvl w:val="0"/>
          <w:numId w:val="85"/>
        </w:numPr>
        <w:rPr>
          <w:lang w:val="en-US"/>
        </w:rPr>
      </w:pPr>
      <w:r w:rsidRPr="002D393B">
        <w:rPr>
          <w:lang w:val="en-US"/>
        </w:rPr>
        <w:t>it is often offered free of charge</w:t>
      </w:r>
    </w:p>
    <w:p w:rsidR="00A37BA0" w:rsidRPr="002D393B" w:rsidRDefault="00A37BA0" w:rsidP="0000582F">
      <w:pPr>
        <w:pStyle w:val="36"/>
        <w:numPr>
          <w:ilvl w:val="0"/>
          <w:numId w:val="85"/>
        </w:numPr>
        <w:rPr>
          <w:lang w:val="en-US"/>
        </w:rPr>
      </w:pPr>
      <w:r w:rsidRPr="002D393B">
        <w:rPr>
          <w:lang w:val="en-US"/>
        </w:rPr>
        <w:t>it contributes to more educated citizens</w:t>
      </w:r>
    </w:p>
    <w:p w:rsidR="00A37BA0" w:rsidRPr="002D393B" w:rsidRDefault="00A37BA0" w:rsidP="0000582F">
      <w:pPr>
        <w:pStyle w:val="36"/>
        <w:numPr>
          <w:ilvl w:val="0"/>
          <w:numId w:val="85"/>
        </w:numPr>
        <w:rPr>
          <w:lang w:val="en-US"/>
        </w:rPr>
      </w:pPr>
      <w:r w:rsidRPr="002D393B">
        <w:rPr>
          <w:lang w:val="en-US"/>
        </w:rPr>
        <w:t>it enables collaboration in projects and academic work</w:t>
      </w:r>
    </w:p>
    <w:p w:rsidR="00A37BA0" w:rsidRPr="002D393B" w:rsidRDefault="00A37BA0" w:rsidP="0000582F">
      <w:pPr>
        <w:pStyle w:val="2b"/>
        <w:numPr>
          <w:ilvl w:val="0"/>
          <w:numId w:val="82"/>
        </w:numPr>
        <w:rPr>
          <w:lang w:val="en-US"/>
        </w:rPr>
      </w:pPr>
      <w:r w:rsidRPr="002D393B">
        <w:rPr>
          <w:lang w:val="en-US"/>
        </w:rPr>
        <w:t>What certain skills are required for the future jobs?</w:t>
      </w:r>
    </w:p>
    <w:p w:rsidR="00A37BA0" w:rsidRPr="002D393B" w:rsidRDefault="00A37BA0" w:rsidP="0000582F">
      <w:pPr>
        <w:pStyle w:val="36"/>
        <w:numPr>
          <w:ilvl w:val="0"/>
          <w:numId w:val="86"/>
        </w:numPr>
        <w:rPr>
          <w:lang w:val="en-US"/>
        </w:rPr>
      </w:pPr>
      <w:r w:rsidRPr="002D393B">
        <w:rPr>
          <w:lang w:val="en-US"/>
        </w:rPr>
        <w:t>knowledge of computer science and mathematics</w:t>
      </w:r>
    </w:p>
    <w:p w:rsidR="00A37BA0" w:rsidRPr="002D393B" w:rsidRDefault="00A37BA0" w:rsidP="0000582F">
      <w:pPr>
        <w:pStyle w:val="36"/>
        <w:numPr>
          <w:ilvl w:val="0"/>
          <w:numId w:val="86"/>
        </w:numPr>
        <w:rPr>
          <w:lang w:val="en-US"/>
        </w:rPr>
      </w:pPr>
      <w:r w:rsidRPr="002D393B">
        <w:rPr>
          <w:lang w:val="en-US"/>
        </w:rPr>
        <w:t>creativity, emotional intelligence and analytical thinking</w:t>
      </w:r>
    </w:p>
    <w:p w:rsidR="00A37BA0" w:rsidRPr="002D393B" w:rsidRDefault="00A37BA0" w:rsidP="0000582F">
      <w:pPr>
        <w:pStyle w:val="36"/>
        <w:numPr>
          <w:ilvl w:val="0"/>
          <w:numId w:val="86"/>
        </w:numPr>
        <w:rPr>
          <w:lang w:val="en-US"/>
        </w:rPr>
      </w:pPr>
      <w:r w:rsidRPr="002D393B">
        <w:rPr>
          <w:lang w:val="en-US"/>
        </w:rPr>
        <w:t>mastering foreign languages</w:t>
      </w:r>
    </w:p>
    <w:p w:rsidR="00A37BA0" w:rsidRPr="002D393B" w:rsidRDefault="00A37BA0" w:rsidP="0000582F">
      <w:pPr>
        <w:pStyle w:val="2b"/>
        <w:numPr>
          <w:ilvl w:val="0"/>
          <w:numId w:val="82"/>
        </w:numPr>
        <w:rPr>
          <w:lang w:val="en-US"/>
        </w:rPr>
      </w:pPr>
      <w:r w:rsidRPr="002D393B">
        <w:rPr>
          <w:lang w:val="en-US"/>
        </w:rPr>
        <w:t>Stanford University’s School of Engineering is situated:</w:t>
      </w:r>
    </w:p>
    <w:p w:rsidR="00A37BA0" w:rsidRPr="002D393B" w:rsidRDefault="00A37BA0" w:rsidP="0000582F">
      <w:pPr>
        <w:pStyle w:val="36"/>
        <w:numPr>
          <w:ilvl w:val="0"/>
          <w:numId w:val="87"/>
        </w:numPr>
        <w:rPr>
          <w:lang w:val="en-US"/>
        </w:rPr>
      </w:pPr>
      <w:r w:rsidRPr="002D393B">
        <w:rPr>
          <w:lang w:val="en-US"/>
        </w:rPr>
        <w:t>in Canada</w:t>
      </w:r>
    </w:p>
    <w:p w:rsidR="00A37BA0" w:rsidRPr="002D393B" w:rsidRDefault="00A37BA0" w:rsidP="0000582F">
      <w:pPr>
        <w:pStyle w:val="36"/>
        <w:numPr>
          <w:ilvl w:val="0"/>
          <w:numId w:val="87"/>
        </w:numPr>
        <w:rPr>
          <w:lang w:val="en-US"/>
        </w:rPr>
      </w:pPr>
      <w:r w:rsidRPr="002D393B">
        <w:rPr>
          <w:lang w:val="en-US"/>
        </w:rPr>
        <w:t>in Switzerland</w:t>
      </w:r>
    </w:p>
    <w:p w:rsidR="00A37BA0" w:rsidRPr="002D393B" w:rsidRDefault="00A37BA0" w:rsidP="0000582F">
      <w:pPr>
        <w:pStyle w:val="36"/>
        <w:numPr>
          <w:ilvl w:val="0"/>
          <w:numId w:val="87"/>
        </w:numPr>
        <w:rPr>
          <w:lang w:val="en-US"/>
        </w:rPr>
      </w:pPr>
      <w:r w:rsidRPr="002D393B">
        <w:rPr>
          <w:lang w:val="en-US"/>
        </w:rPr>
        <w:t>in the USA</w:t>
      </w:r>
    </w:p>
    <w:p w:rsidR="00A37BA0" w:rsidRPr="002D393B" w:rsidRDefault="00A37BA0" w:rsidP="0000582F">
      <w:pPr>
        <w:pStyle w:val="2b"/>
        <w:numPr>
          <w:ilvl w:val="0"/>
          <w:numId w:val="82"/>
        </w:numPr>
        <w:rPr>
          <w:lang w:val="en-US"/>
        </w:rPr>
      </w:pPr>
      <w:r w:rsidRPr="002D393B">
        <w:rPr>
          <w:lang w:val="en-US"/>
        </w:rPr>
        <w:t>California Institute of Technology is primarily devoted:</w:t>
      </w:r>
    </w:p>
    <w:p w:rsidR="00A37BA0" w:rsidRPr="002D393B" w:rsidRDefault="00A37BA0" w:rsidP="0000582F">
      <w:pPr>
        <w:pStyle w:val="36"/>
        <w:numPr>
          <w:ilvl w:val="0"/>
          <w:numId w:val="88"/>
        </w:numPr>
        <w:rPr>
          <w:lang w:val="en-US"/>
        </w:rPr>
      </w:pPr>
      <w:r w:rsidRPr="002D393B">
        <w:rPr>
          <w:lang w:val="en-US"/>
        </w:rPr>
        <w:t>to physics and mathematics</w:t>
      </w:r>
    </w:p>
    <w:p w:rsidR="00A37BA0" w:rsidRPr="002D393B" w:rsidRDefault="00A37BA0" w:rsidP="0000582F">
      <w:pPr>
        <w:pStyle w:val="36"/>
        <w:numPr>
          <w:ilvl w:val="0"/>
          <w:numId w:val="88"/>
        </w:numPr>
        <w:rPr>
          <w:lang w:val="en-US"/>
        </w:rPr>
      </w:pPr>
      <w:r w:rsidRPr="002D393B">
        <w:rPr>
          <w:lang w:val="en-US"/>
        </w:rPr>
        <w:t>to the instruction of technical arts and applied sciences</w:t>
      </w:r>
    </w:p>
    <w:p w:rsidR="00A37BA0" w:rsidRPr="002D393B" w:rsidRDefault="00A37BA0" w:rsidP="0000582F">
      <w:pPr>
        <w:pStyle w:val="36"/>
        <w:numPr>
          <w:ilvl w:val="0"/>
          <w:numId w:val="88"/>
        </w:numPr>
        <w:rPr>
          <w:lang w:val="en-US"/>
        </w:rPr>
      </w:pPr>
      <w:r w:rsidRPr="002D393B">
        <w:rPr>
          <w:lang w:val="en-US"/>
        </w:rPr>
        <w:t>to computer science</w:t>
      </w:r>
    </w:p>
    <w:p w:rsidR="00A37BA0" w:rsidRPr="002D393B" w:rsidRDefault="00A37BA0" w:rsidP="0000582F">
      <w:pPr>
        <w:pStyle w:val="2b"/>
        <w:numPr>
          <w:ilvl w:val="0"/>
          <w:numId w:val="82"/>
        </w:numPr>
        <w:rPr>
          <w:lang w:val="en-US"/>
        </w:rPr>
      </w:pPr>
      <w:r w:rsidRPr="002D393B">
        <w:rPr>
          <w:lang w:val="en-US"/>
        </w:rPr>
        <w:t>Harvard University, one of the oldest Universities in the USA, was founded:</w:t>
      </w:r>
    </w:p>
    <w:p w:rsidR="00A37BA0" w:rsidRPr="002D393B" w:rsidRDefault="00A37BA0" w:rsidP="0000582F">
      <w:pPr>
        <w:pStyle w:val="36"/>
        <w:numPr>
          <w:ilvl w:val="0"/>
          <w:numId w:val="89"/>
        </w:numPr>
        <w:rPr>
          <w:lang w:val="en-US"/>
        </w:rPr>
      </w:pPr>
      <w:r w:rsidRPr="002D393B">
        <w:rPr>
          <w:lang w:val="en-US"/>
        </w:rPr>
        <w:t>on the 8</w:t>
      </w:r>
      <w:r w:rsidRPr="002D393B">
        <w:rPr>
          <w:vertAlign w:val="superscript"/>
          <w:lang w:val="en-US"/>
        </w:rPr>
        <w:t>th</w:t>
      </w:r>
      <w:r w:rsidRPr="002D393B">
        <w:rPr>
          <w:lang w:val="en-US"/>
        </w:rPr>
        <w:t xml:space="preserve"> of September in 1636</w:t>
      </w:r>
    </w:p>
    <w:p w:rsidR="00A37BA0" w:rsidRPr="002D393B" w:rsidRDefault="00A37BA0" w:rsidP="0000582F">
      <w:pPr>
        <w:pStyle w:val="36"/>
        <w:numPr>
          <w:ilvl w:val="0"/>
          <w:numId w:val="89"/>
        </w:numPr>
        <w:rPr>
          <w:lang w:val="en-US"/>
        </w:rPr>
      </w:pPr>
      <w:r w:rsidRPr="002D393B">
        <w:rPr>
          <w:lang w:val="en-US"/>
        </w:rPr>
        <w:t>on the 5</w:t>
      </w:r>
      <w:r w:rsidRPr="002D393B">
        <w:rPr>
          <w:vertAlign w:val="superscript"/>
          <w:lang w:val="en-US"/>
        </w:rPr>
        <w:t>th</w:t>
      </w:r>
      <w:r w:rsidRPr="002D393B">
        <w:rPr>
          <w:lang w:val="en-US"/>
        </w:rPr>
        <w:t xml:space="preserve"> of June in 1869</w:t>
      </w:r>
    </w:p>
    <w:p w:rsidR="00A37BA0" w:rsidRPr="002D393B" w:rsidRDefault="00A37BA0" w:rsidP="0000582F">
      <w:pPr>
        <w:pStyle w:val="36"/>
        <w:numPr>
          <w:ilvl w:val="0"/>
          <w:numId w:val="89"/>
        </w:numPr>
        <w:rPr>
          <w:lang w:val="en-US"/>
        </w:rPr>
      </w:pPr>
      <w:r w:rsidRPr="002D393B">
        <w:rPr>
          <w:lang w:val="en-US"/>
        </w:rPr>
        <w:t>on the 21</w:t>
      </w:r>
      <w:r w:rsidRPr="002D393B">
        <w:rPr>
          <w:vertAlign w:val="superscript"/>
          <w:lang w:val="en-US"/>
        </w:rPr>
        <w:t>st</w:t>
      </w:r>
      <w:r w:rsidRPr="002D393B">
        <w:rPr>
          <w:lang w:val="en-US"/>
        </w:rPr>
        <w:t xml:space="preserve"> of December in 1900</w:t>
      </w:r>
    </w:p>
    <w:p w:rsidR="00A37BA0" w:rsidRPr="002D393B" w:rsidRDefault="00A37BA0" w:rsidP="0000582F">
      <w:pPr>
        <w:pStyle w:val="2b"/>
        <w:numPr>
          <w:ilvl w:val="0"/>
          <w:numId w:val="82"/>
        </w:numPr>
        <w:rPr>
          <w:lang w:val="en-US"/>
        </w:rPr>
      </w:pPr>
      <w:r w:rsidRPr="002D393B">
        <w:rPr>
          <w:lang w:val="en-US"/>
        </w:rPr>
        <w:t>What University is ranked the world’s second best one by the World University Rankings in 2017:</w:t>
      </w:r>
    </w:p>
    <w:p w:rsidR="00A37BA0" w:rsidRPr="002D393B" w:rsidRDefault="00A37BA0" w:rsidP="0000582F">
      <w:pPr>
        <w:pStyle w:val="36"/>
        <w:numPr>
          <w:ilvl w:val="0"/>
          <w:numId w:val="90"/>
        </w:numPr>
        <w:rPr>
          <w:lang w:val="en-US"/>
        </w:rPr>
      </w:pPr>
      <w:r w:rsidRPr="002D393B">
        <w:rPr>
          <w:lang w:val="en-US"/>
        </w:rPr>
        <w:t>the University of Oxford</w:t>
      </w:r>
    </w:p>
    <w:p w:rsidR="00A37BA0" w:rsidRPr="002D393B" w:rsidRDefault="00A37BA0" w:rsidP="0000582F">
      <w:pPr>
        <w:pStyle w:val="36"/>
        <w:numPr>
          <w:ilvl w:val="0"/>
          <w:numId w:val="90"/>
        </w:numPr>
        <w:rPr>
          <w:lang w:val="en-US"/>
        </w:rPr>
      </w:pPr>
      <w:r w:rsidRPr="002D393B">
        <w:rPr>
          <w:lang w:val="en-US"/>
        </w:rPr>
        <w:t xml:space="preserve"> the University of Cambridge</w:t>
      </w:r>
    </w:p>
    <w:p w:rsidR="00A37BA0" w:rsidRPr="002D393B" w:rsidRDefault="00A37BA0" w:rsidP="0000582F">
      <w:pPr>
        <w:pStyle w:val="36"/>
        <w:numPr>
          <w:ilvl w:val="0"/>
          <w:numId w:val="90"/>
        </w:numPr>
        <w:rPr>
          <w:lang w:val="en-US"/>
        </w:rPr>
      </w:pPr>
      <w:r w:rsidRPr="002D393B">
        <w:rPr>
          <w:lang w:val="en-US"/>
        </w:rPr>
        <w:t>Harvard University</w:t>
      </w:r>
    </w:p>
    <w:p w:rsidR="00A37BA0" w:rsidRPr="002D393B" w:rsidRDefault="00A37BA0" w:rsidP="00A37BA0">
      <w:pPr>
        <w:jc w:val="center"/>
        <w:rPr>
          <w:b/>
        </w:rPr>
      </w:pPr>
      <w:r w:rsidRPr="002D393B">
        <w:rPr>
          <w:b/>
          <w:lang w:val="en-US"/>
        </w:rPr>
        <w:t>Part IV</w:t>
      </w:r>
    </w:p>
    <w:p w:rsidR="00A37BA0" w:rsidRPr="002D393B" w:rsidRDefault="00A37BA0" w:rsidP="00A37BA0">
      <w:pPr>
        <w:jc w:val="center"/>
        <w:rPr>
          <w:b/>
        </w:rPr>
      </w:pPr>
      <w:r w:rsidRPr="002D393B">
        <w:rPr>
          <w:b/>
          <w:lang w:val="en-US"/>
        </w:rPr>
        <w:t>WRITING</w:t>
      </w:r>
    </w:p>
    <w:p w:rsidR="00A37BA0" w:rsidRPr="002D393B" w:rsidRDefault="00A37BA0" w:rsidP="00A37BA0">
      <w:pPr>
        <w:jc w:val="center"/>
        <w:rPr>
          <w:b/>
          <w:u w:val="single"/>
          <w:lang w:val="en-US"/>
        </w:rPr>
      </w:pPr>
      <w:r w:rsidRPr="002D393B">
        <w:rPr>
          <w:b/>
          <w:u w:val="single"/>
          <w:lang w:val="en-US"/>
        </w:rPr>
        <w:t>A LETTER OF APPLICATION</w:t>
      </w:r>
    </w:p>
    <w:p w:rsidR="00A37BA0" w:rsidRPr="002D393B" w:rsidRDefault="00A37BA0" w:rsidP="00A37BA0">
      <w:pPr>
        <w:jc w:val="center"/>
        <w:rPr>
          <w:i/>
        </w:rPr>
      </w:pPr>
      <w:r w:rsidRPr="002D393B">
        <w:rPr>
          <w:i/>
        </w:rPr>
        <w:t xml:space="preserve">Сопроводительное письмо к резюме или письмо о приеме на работу на английском языке  </w:t>
      </w:r>
    </w:p>
    <w:p w:rsidR="00A37BA0" w:rsidRPr="002D393B" w:rsidRDefault="00A37BA0" w:rsidP="00A37BA0">
      <w:pPr>
        <w:jc w:val="center"/>
        <w:rPr>
          <w:b/>
        </w:rPr>
      </w:pPr>
      <w:r w:rsidRPr="002D393B">
        <w:rPr>
          <w:b/>
          <w:lang w:val="en-US"/>
        </w:rPr>
        <w:t>Part</w:t>
      </w:r>
      <w:r w:rsidRPr="002D393B">
        <w:rPr>
          <w:b/>
        </w:rPr>
        <w:t xml:space="preserve"> </w:t>
      </w:r>
      <w:r w:rsidRPr="002D393B">
        <w:rPr>
          <w:b/>
          <w:lang w:val="en-US"/>
        </w:rPr>
        <w:t>V</w:t>
      </w:r>
    </w:p>
    <w:p w:rsidR="00A37BA0" w:rsidRPr="002D393B" w:rsidRDefault="00A37BA0" w:rsidP="00A37BA0">
      <w:pPr>
        <w:jc w:val="center"/>
        <w:rPr>
          <w:b/>
        </w:rPr>
      </w:pPr>
      <w:r w:rsidRPr="002D393B">
        <w:rPr>
          <w:b/>
          <w:lang w:val="en-US"/>
        </w:rPr>
        <w:t>Translation</w:t>
      </w:r>
    </w:p>
    <w:p w:rsidR="00A37BA0" w:rsidRPr="002D393B" w:rsidRDefault="00A37BA0" w:rsidP="00A37BA0"/>
    <w:p w:rsidR="00A37BA0" w:rsidRPr="002D393B" w:rsidRDefault="00A37BA0" w:rsidP="007326B0">
      <w:pPr>
        <w:pStyle w:val="20"/>
      </w:pPr>
      <w:r w:rsidRPr="002D393B">
        <w:t xml:space="preserve">Приложение 1 к контрольной № 2 </w:t>
      </w:r>
    </w:p>
    <w:p w:rsidR="00A37BA0" w:rsidRPr="002D393B" w:rsidRDefault="00A37BA0" w:rsidP="007326B0">
      <w:pPr>
        <w:pStyle w:val="afd"/>
      </w:pPr>
      <w:r w:rsidRPr="002D393B">
        <w:t>Вам необходимо написать</w:t>
      </w:r>
      <w:r w:rsidRPr="002D393B">
        <w:rPr>
          <w:rStyle w:val="apple-converted-space"/>
          <w:rFonts w:eastAsia="Arial"/>
        </w:rPr>
        <w:t> </w:t>
      </w:r>
      <w:r w:rsidRPr="002D393B">
        <w:rPr>
          <w:b/>
          <w:bCs/>
        </w:rPr>
        <w:t>письмо о приеме на работу на английском языке</w:t>
      </w:r>
      <w:r w:rsidRPr="002D393B">
        <w:t>? Такое письмо называется</w:t>
      </w:r>
      <w:r w:rsidRPr="002D393B">
        <w:rPr>
          <w:rStyle w:val="apple-converted-space"/>
          <w:rFonts w:eastAsia="Arial"/>
        </w:rPr>
        <w:t> </w:t>
      </w:r>
      <w:r w:rsidRPr="002D393B">
        <w:rPr>
          <w:b/>
          <w:bCs/>
        </w:rPr>
        <w:t>сопроводительным письмом резюме.</w:t>
      </w:r>
      <w:r w:rsidRPr="002D393B">
        <w:rPr>
          <w:rStyle w:val="apple-converted-space"/>
          <w:rFonts w:eastAsia="Arial"/>
        </w:rPr>
        <w:t> </w:t>
      </w:r>
      <w:r w:rsidRPr="002D393B">
        <w:t>Сопроводительное письмо и резюме - это те два документа, которые вы должны переслать в отдел кадров компании, если хотите устроиться на работу в нее.  </w:t>
      </w:r>
      <w:r w:rsidRPr="002D393B">
        <w:br/>
      </w:r>
      <w:r w:rsidRPr="002D393B">
        <w:br/>
        <w:t>Резюме - это ваша деловая биография, которая описывает все вехи вашего жизненного пути, которые так или иначе связаны с вашим деловым опытом: образование, трудовая деятельность, навыки, достижения... Но о составлении</w:t>
      </w:r>
      <w:r w:rsidRPr="002D393B">
        <w:rPr>
          <w:rStyle w:val="apple-converted-space"/>
          <w:rFonts w:eastAsia="Arial"/>
        </w:rPr>
        <w:t> </w:t>
      </w:r>
      <w:hyperlink r:id="rId573" w:history="1">
        <w:r w:rsidRPr="002D393B">
          <w:rPr>
            <w:rStyle w:val="aff"/>
          </w:rPr>
          <w:t>эффективного резюме</w:t>
        </w:r>
      </w:hyperlink>
      <w:r w:rsidRPr="002D393B">
        <w:rPr>
          <w:rStyle w:val="apple-converted-space"/>
          <w:rFonts w:eastAsia="Arial"/>
        </w:rPr>
        <w:t> </w:t>
      </w:r>
      <w:r w:rsidRPr="002D393B">
        <w:t>вы узнали из контрольной № 1, а сейчас - о сопроводительном письме (письме о приеме на работу).</w:t>
      </w:r>
    </w:p>
    <w:p w:rsidR="00A37BA0" w:rsidRPr="002D393B" w:rsidRDefault="00A37BA0" w:rsidP="007326B0">
      <w:pPr>
        <w:pStyle w:val="afd"/>
      </w:pPr>
      <w:r w:rsidRPr="002D393B">
        <w:t xml:space="preserve"> Сопроводительное письмо на английском языке должно простимулировать потенциального </w:t>
      </w:r>
      <w:r w:rsidRPr="002D393B">
        <w:lastRenderedPageBreak/>
        <w:t>работодателя пригласить вас на собеседование, на котором будет решаться вопрос о приеме вас на работу. Надо помнить, что на хорошую работу всегда претендует множество людей. И уже на этапе отбора резюме будет отсеяна большая часть претендентов. Эффективно написанное сопроводительное письмо часто становится пропуском на собеседование, даже если ваше образование и опыт уступают другим.</w:t>
      </w:r>
      <w:r w:rsidRPr="002D393B">
        <w:br/>
      </w:r>
      <w:r w:rsidRPr="002D393B">
        <w:br/>
        <w:t>Сопроводительное письмо на английском языке</w:t>
      </w:r>
      <w:r w:rsidRPr="002D393B">
        <w:rPr>
          <w:rStyle w:val="apple-converted-space"/>
          <w:rFonts w:eastAsia="Arial"/>
        </w:rPr>
        <w:t> </w:t>
      </w:r>
      <w:r w:rsidRPr="002D393B">
        <w:t>должно показать ваши личностные качества, которые невозможно понять из резюме: характер, жизненные ценности, мотивацию, многое другое, даже грамотность и вежливость. Опытный кадровик умеет читать между строк сопроводительного письма.</w:t>
      </w:r>
      <w:r w:rsidRPr="002D393B">
        <w:br/>
      </w:r>
      <w:r w:rsidRPr="002D393B">
        <w:br/>
        <w:t>В сопроводительном письме (письме о приеме на работу) на английском языке вы заявляете своему будущему работодателю, что вы хотели бы у него работать, что вы обладаете всеми необходимыми качествами и что вы приложите максимум усилий, чтобы сделать предлагаемую работу на высшем уровне. На самом деле, это ваше заявление очень важно для работодателя. И чем оно будет искреннее, чем эмоциональнее, тем больше шансов, что оно привлечет внимание и вас примут на работу.</w:t>
      </w:r>
    </w:p>
    <w:p w:rsidR="00A37BA0" w:rsidRPr="002D393B" w:rsidRDefault="00A37BA0" w:rsidP="00A37BA0">
      <w:pPr>
        <w:pStyle w:val="20"/>
        <w:shd w:val="clear" w:color="auto" w:fill="FFFFFF"/>
        <w:spacing w:after="240"/>
        <w:rPr>
          <w:szCs w:val="24"/>
        </w:rPr>
      </w:pPr>
      <w:r w:rsidRPr="002D393B">
        <w:rPr>
          <w:szCs w:val="24"/>
        </w:rPr>
        <w:t>Основные типы сопроводительных писем к резюме на английском языке</w:t>
      </w:r>
    </w:p>
    <w:p w:rsidR="00A37BA0" w:rsidRPr="002D393B" w:rsidRDefault="00A37BA0" w:rsidP="007326B0">
      <w:pPr>
        <w:pStyle w:val="a8"/>
      </w:pPr>
      <w:r w:rsidRPr="002D393B">
        <w:t>Можно выделить три основных типа писем о приеме на работу на английском языке:</w:t>
      </w:r>
    </w:p>
    <w:p w:rsidR="00A37BA0" w:rsidRPr="002D393B" w:rsidRDefault="00A37BA0" w:rsidP="0000582F">
      <w:pPr>
        <w:pStyle w:val="2b"/>
        <w:numPr>
          <w:ilvl w:val="0"/>
          <w:numId w:val="91"/>
        </w:numPr>
      </w:pPr>
      <w:r w:rsidRPr="002D393B">
        <w:t>Письмо-заявка. Сопроводительное письмо к резюме высылается в ответ на рекламное объявление о вакансии в средствах массовой информации.</w:t>
      </w:r>
    </w:p>
    <w:p w:rsidR="00A37BA0" w:rsidRPr="002D393B" w:rsidRDefault="00A37BA0" w:rsidP="0000582F">
      <w:pPr>
        <w:pStyle w:val="2b"/>
        <w:numPr>
          <w:ilvl w:val="0"/>
          <w:numId w:val="91"/>
        </w:numPr>
      </w:pPr>
      <w:r w:rsidRPr="002D393B">
        <w:t xml:space="preserve">Письмо </w:t>
      </w:r>
      <w:r w:rsidR="007326B0">
        <w:t>«</w:t>
      </w:r>
      <w:r w:rsidRPr="002D393B">
        <w:t>по совету</w:t>
      </w:r>
      <w:r w:rsidR="007326B0">
        <w:t>»</w:t>
      </w:r>
      <w:r w:rsidRPr="002D393B">
        <w:t>. Сопроводительное письмо и резюме высылаются по совету другого человека, который знает, что в организации есть вакансия.</w:t>
      </w:r>
    </w:p>
    <w:p w:rsidR="00A37BA0" w:rsidRPr="002D393B" w:rsidRDefault="00A37BA0" w:rsidP="0000582F">
      <w:pPr>
        <w:pStyle w:val="2b"/>
        <w:numPr>
          <w:ilvl w:val="0"/>
          <w:numId w:val="91"/>
        </w:numPr>
      </w:pPr>
      <w:r w:rsidRPr="002D393B">
        <w:t xml:space="preserve">Письмо-разведка. Претендент высылает письмо о приеме на работу и резюме в организацию, в которой он хотел бы работать, в надежде, что там найдется вакансия, </w:t>
      </w:r>
      <w:r w:rsidR="007326B0">
        <w:t>«</w:t>
      </w:r>
      <w:r w:rsidRPr="002D393B">
        <w:t>на удачу</w:t>
      </w:r>
      <w:r w:rsidR="007326B0">
        <w:t>»</w:t>
      </w:r>
      <w:r w:rsidRPr="002D393B">
        <w:t>.</w:t>
      </w:r>
    </w:p>
    <w:p w:rsidR="00A37BA0" w:rsidRPr="002D393B" w:rsidRDefault="00A37BA0" w:rsidP="00A37BA0">
      <w:pPr>
        <w:pStyle w:val="20"/>
        <w:shd w:val="clear" w:color="auto" w:fill="FFFFFF"/>
        <w:spacing w:after="240"/>
        <w:rPr>
          <w:szCs w:val="24"/>
        </w:rPr>
      </w:pPr>
      <w:r w:rsidRPr="002D393B">
        <w:rPr>
          <w:szCs w:val="24"/>
        </w:rPr>
        <w:t>Структура сопроводительного письма к резюме или письма о приеме на работу на английском</w:t>
      </w:r>
    </w:p>
    <w:p w:rsidR="00A37BA0" w:rsidRPr="002D393B" w:rsidRDefault="00A37BA0" w:rsidP="00A37BA0">
      <w:pPr>
        <w:pStyle w:val="40"/>
        <w:shd w:val="clear" w:color="auto" w:fill="FFFFFF"/>
        <w:spacing w:before="0" w:after="240"/>
        <w:rPr>
          <w:rFonts w:ascii="Times New Roman" w:hAnsi="Times New Roman" w:cs="Times New Roman"/>
          <w:color w:val="auto"/>
        </w:rPr>
      </w:pPr>
      <w:r w:rsidRPr="002D393B">
        <w:rPr>
          <w:rFonts w:ascii="Times New Roman" w:hAnsi="Times New Roman" w:cs="Times New Roman"/>
          <w:color w:val="auto"/>
        </w:rPr>
        <w:t>Ваша контактная информация.</w:t>
      </w:r>
    </w:p>
    <w:p w:rsidR="00A37BA0" w:rsidRPr="002D393B" w:rsidRDefault="00A37BA0" w:rsidP="007326B0">
      <w:pPr>
        <w:pStyle w:val="afd"/>
      </w:pPr>
      <w:r w:rsidRPr="002D393B">
        <w:rPr>
          <w:shd w:val="clear" w:color="auto" w:fill="FFFFFF"/>
        </w:rPr>
        <w:t>Имя и фамилия</w:t>
      </w:r>
      <w:r w:rsidRPr="002D393B">
        <w:br/>
      </w:r>
      <w:r w:rsidRPr="002D393B">
        <w:rPr>
          <w:shd w:val="clear" w:color="auto" w:fill="FFFFFF"/>
        </w:rPr>
        <w:t>Адрес:</w:t>
      </w:r>
      <w:r w:rsidRPr="002D393B">
        <w:rPr>
          <w:rStyle w:val="apple-converted-space"/>
          <w:rFonts w:eastAsia="Arial"/>
        </w:rPr>
        <w:t> </w:t>
      </w:r>
      <w:r w:rsidRPr="002D393B">
        <w:br/>
      </w:r>
      <w:r w:rsidRPr="002D393B">
        <w:rPr>
          <w:shd w:val="clear" w:color="auto" w:fill="FFFFFF"/>
        </w:rPr>
        <w:t>Город, область, почтовый индекс </w:t>
      </w:r>
      <w:r w:rsidRPr="002D393B">
        <w:br/>
      </w:r>
      <w:r w:rsidRPr="002D393B">
        <w:rPr>
          <w:shd w:val="clear" w:color="auto" w:fill="FFFFFF"/>
        </w:rPr>
        <w:t>Номер телефона </w:t>
      </w:r>
      <w:r w:rsidRPr="002D393B">
        <w:br/>
      </w:r>
      <w:r w:rsidRPr="002D393B">
        <w:rPr>
          <w:shd w:val="clear" w:color="auto" w:fill="FFFFFF"/>
        </w:rPr>
        <w:t>Адрес электронной почты</w:t>
      </w:r>
      <w:r w:rsidRPr="002D393B">
        <w:br/>
        <w:t> </w:t>
      </w:r>
    </w:p>
    <w:p w:rsidR="00A37BA0" w:rsidRPr="002D393B" w:rsidRDefault="00A37BA0" w:rsidP="00A37BA0">
      <w:pPr>
        <w:pStyle w:val="40"/>
        <w:shd w:val="clear" w:color="auto" w:fill="FFFFFF"/>
        <w:spacing w:before="0" w:after="240"/>
        <w:jc w:val="left"/>
        <w:rPr>
          <w:rFonts w:ascii="Times New Roman" w:hAnsi="Times New Roman" w:cs="Times New Roman"/>
          <w:color w:val="auto"/>
        </w:rPr>
      </w:pPr>
      <w:r w:rsidRPr="002D393B">
        <w:rPr>
          <w:rFonts w:ascii="Times New Roman" w:hAnsi="Times New Roman" w:cs="Times New Roman"/>
          <w:color w:val="auto"/>
          <w:shd w:val="clear" w:color="auto" w:fill="FFFFFF"/>
        </w:rPr>
        <w:t>Дата.</w:t>
      </w:r>
    </w:p>
    <w:p w:rsidR="00A37BA0" w:rsidRPr="002D393B" w:rsidRDefault="00A37BA0" w:rsidP="007326B0">
      <w:pPr>
        <w:pStyle w:val="afd"/>
      </w:pPr>
      <w:r w:rsidRPr="002D393B">
        <w:t>Дата пишется</w:t>
      </w:r>
      <w:r w:rsidRPr="002D393B">
        <w:rPr>
          <w:rStyle w:val="apple-converted-space"/>
          <w:rFonts w:eastAsia="Arial"/>
        </w:rPr>
        <w:t> </w:t>
      </w:r>
      <w:r w:rsidRPr="002D393B">
        <w:rPr>
          <w:shd w:val="clear" w:color="auto" w:fill="FFFFFF"/>
        </w:rPr>
        <w:t>в формате -  September 15, 2012 или в формате - 05 O</w:t>
      </w:r>
      <w:r w:rsidRPr="002D393B">
        <w:rPr>
          <w:shd w:val="clear" w:color="auto" w:fill="FFFFFF"/>
          <w:lang w:val="en-US"/>
        </w:rPr>
        <w:t>c</w:t>
      </w:r>
      <w:r w:rsidRPr="002D393B">
        <w:rPr>
          <w:shd w:val="clear" w:color="auto" w:fill="FFFFFF"/>
        </w:rPr>
        <w:t>tober, 2012.</w:t>
      </w:r>
    </w:p>
    <w:p w:rsidR="00A37BA0" w:rsidRPr="002D393B" w:rsidRDefault="00A37BA0" w:rsidP="00A37BA0">
      <w:pPr>
        <w:pStyle w:val="40"/>
        <w:shd w:val="clear" w:color="auto" w:fill="FFFFFF"/>
        <w:spacing w:before="0" w:after="240"/>
        <w:ind w:firstLine="0"/>
        <w:rPr>
          <w:rFonts w:ascii="Times New Roman" w:hAnsi="Times New Roman" w:cs="Times New Roman"/>
          <w:color w:val="auto"/>
        </w:rPr>
      </w:pPr>
      <w:r w:rsidRPr="002D393B">
        <w:rPr>
          <w:rFonts w:ascii="Times New Roman" w:hAnsi="Times New Roman" w:cs="Times New Roman"/>
          <w:color w:val="auto"/>
          <w:shd w:val="clear" w:color="auto" w:fill="FFFFFF"/>
        </w:rPr>
        <w:t>Контактная информация работодателя (если она есть).</w:t>
      </w:r>
    </w:p>
    <w:p w:rsidR="00A37BA0" w:rsidRPr="002D393B" w:rsidRDefault="00A37BA0" w:rsidP="007326B0">
      <w:pPr>
        <w:pStyle w:val="afd"/>
      </w:pPr>
      <w:r w:rsidRPr="002D393B">
        <w:rPr>
          <w:shd w:val="clear" w:color="auto" w:fill="FFFFFF"/>
        </w:rPr>
        <w:t>Имя и фамилия</w:t>
      </w:r>
      <w:r w:rsidRPr="002D393B">
        <w:rPr>
          <w:shd w:val="clear" w:color="auto" w:fill="FFFFFF"/>
        </w:rPr>
        <w:br/>
        <w:t>Название компании</w:t>
      </w:r>
      <w:r w:rsidRPr="002D393B">
        <w:br/>
        <w:t>Адрес:</w:t>
      </w:r>
      <w:r w:rsidRPr="002D393B">
        <w:rPr>
          <w:rStyle w:val="apple-converted-space"/>
          <w:rFonts w:eastAsia="Arial"/>
        </w:rPr>
        <w:t> </w:t>
      </w:r>
      <w:r w:rsidRPr="002D393B">
        <w:br/>
        <w:t>Город, штат, почтовый индекс</w:t>
      </w:r>
      <w:r w:rsidRPr="002D393B">
        <w:br/>
        <w:t> </w:t>
      </w:r>
    </w:p>
    <w:p w:rsidR="00A37BA0" w:rsidRPr="002D393B" w:rsidRDefault="00A37BA0" w:rsidP="00A37BA0">
      <w:pPr>
        <w:pStyle w:val="40"/>
        <w:shd w:val="clear" w:color="auto" w:fill="FFFFFF"/>
        <w:spacing w:before="0" w:after="240"/>
        <w:jc w:val="left"/>
        <w:rPr>
          <w:rFonts w:ascii="Times New Roman" w:hAnsi="Times New Roman" w:cs="Times New Roman"/>
          <w:color w:val="auto"/>
        </w:rPr>
      </w:pPr>
      <w:r w:rsidRPr="002D393B">
        <w:rPr>
          <w:rFonts w:ascii="Times New Roman" w:hAnsi="Times New Roman" w:cs="Times New Roman"/>
          <w:color w:val="auto"/>
        </w:rPr>
        <w:t>Тема.</w:t>
      </w:r>
    </w:p>
    <w:p w:rsidR="00A37BA0" w:rsidRPr="002D393B" w:rsidRDefault="00A37BA0" w:rsidP="007326B0">
      <w:pPr>
        <w:pStyle w:val="afd"/>
      </w:pPr>
      <w:r w:rsidRPr="002D393B">
        <w:t>Этот элемент структуры сопроводительного письма иногда опускается. Он подсказывает читателю письма то, о чем будет идти речь в письме: RE: (вписывается вакантная должность).</w:t>
      </w:r>
      <w:r w:rsidRPr="002D393B">
        <w:br/>
        <w:t>Например,</w:t>
      </w:r>
      <w:r w:rsidRPr="002D393B">
        <w:br/>
        <w:t>RE: Office Manager</w:t>
      </w:r>
      <w:r w:rsidRPr="002D393B">
        <w:br/>
      </w:r>
      <w:r w:rsidRPr="002D393B">
        <w:lastRenderedPageBreak/>
        <w:t>или</w:t>
      </w:r>
      <w:r w:rsidRPr="002D393B">
        <w:br/>
        <w:t>RE: Administrative Assistant (#12345).</w:t>
      </w:r>
      <w:r w:rsidRPr="002D393B">
        <w:br/>
        <w:t>Цифры в скобочках указывают на номер объявления о вакансии в средствах массовой информации.</w:t>
      </w:r>
      <w:r w:rsidRPr="002D393B">
        <w:br/>
        <w:t> </w:t>
      </w:r>
    </w:p>
    <w:p w:rsidR="00A37BA0" w:rsidRPr="002D393B" w:rsidRDefault="00A37BA0" w:rsidP="00A37BA0">
      <w:pPr>
        <w:pStyle w:val="40"/>
        <w:shd w:val="clear" w:color="auto" w:fill="FFFFFF"/>
        <w:spacing w:before="0" w:after="240"/>
        <w:jc w:val="left"/>
        <w:rPr>
          <w:rFonts w:ascii="Times New Roman" w:hAnsi="Times New Roman" w:cs="Times New Roman"/>
          <w:color w:val="auto"/>
        </w:rPr>
      </w:pPr>
      <w:r w:rsidRPr="002D393B">
        <w:rPr>
          <w:rFonts w:ascii="Times New Roman" w:hAnsi="Times New Roman" w:cs="Times New Roman"/>
          <w:color w:val="auto"/>
        </w:rPr>
        <w:t>Обращение.</w:t>
      </w:r>
    </w:p>
    <w:p w:rsidR="00A37BA0" w:rsidRPr="002D393B" w:rsidRDefault="00A37BA0" w:rsidP="007326B0">
      <w:pPr>
        <w:pStyle w:val="afd"/>
      </w:pPr>
      <w:r w:rsidRPr="002D393B">
        <w:t xml:space="preserve">Если вы знаете имя менеджера по найму, то ваше обращение должно быть примерно таким: </w:t>
      </w:r>
      <w:r w:rsidR="007326B0">
        <w:t>«</w:t>
      </w:r>
      <w:r w:rsidRPr="002D393B">
        <w:t>Dear Mr. Johnson,</w:t>
      </w:r>
      <w:r w:rsidR="007326B0">
        <w:t>»</w:t>
      </w:r>
      <w:r w:rsidRPr="002D393B">
        <w:t>. Убедитесь, что вы знаете пол и звание менеджера (Mr. - господин, Ms. - госпожа, Dr. - доктор и т.д.)</w:t>
      </w:r>
      <w:r w:rsidRPr="002D393B">
        <w:br/>
      </w:r>
      <w:r w:rsidRPr="002D393B">
        <w:br/>
        <w:t>Если вы</w:t>
      </w:r>
      <w:r w:rsidRPr="002D393B">
        <w:rPr>
          <w:rStyle w:val="apple-converted-space"/>
          <w:rFonts w:eastAsia="Arial"/>
        </w:rPr>
        <w:t> </w:t>
      </w:r>
      <w:r w:rsidRPr="002D393B">
        <w:rPr>
          <w:b/>
          <w:bCs/>
        </w:rPr>
        <w:t>не знаете</w:t>
      </w:r>
      <w:r w:rsidRPr="002D393B">
        <w:rPr>
          <w:rStyle w:val="apple-converted-space"/>
          <w:rFonts w:eastAsia="Arial"/>
        </w:rPr>
        <w:t> </w:t>
      </w:r>
      <w:r w:rsidRPr="002D393B">
        <w:t>имя менеджера, то допустимы следующие обращения:</w:t>
      </w:r>
      <w:r w:rsidRPr="002D393B">
        <w:rPr>
          <w:rStyle w:val="apple-converted-space"/>
          <w:rFonts w:eastAsia="Arial"/>
        </w:rPr>
        <w:t> </w:t>
      </w:r>
      <w:r w:rsidRPr="002D393B">
        <w:t>Dear Hiring Manager - уважаемый менеджер по найму, Dear Recruiting Team - дорогая рекрутинг-команда или Dear (вставляете имя компании) Team - дорогая команда (такой-то компании).</w:t>
      </w:r>
      <w:r w:rsidRPr="002D393B">
        <w:br/>
      </w:r>
      <w:r w:rsidRPr="002D393B">
        <w:br/>
        <w:t>В крайнем случае в качестве приветствия напишите стандартную фразу:</w:t>
      </w:r>
      <w:r w:rsidRPr="002D393B">
        <w:rPr>
          <w:rStyle w:val="apple-converted-space"/>
          <w:rFonts w:eastAsia="Arial"/>
        </w:rPr>
        <w:t> </w:t>
      </w:r>
      <w:r w:rsidRPr="002D393B">
        <w:t>To whom it may concern</w:t>
      </w:r>
      <w:r w:rsidRPr="002D393B">
        <w:rPr>
          <w:rStyle w:val="apple-converted-space"/>
          <w:rFonts w:eastAsia="Arial"/>
        </w:rPr>
        <w:t> </w:t>
      </w:r>
      <w:r w:rsidRPr="002D393B">
        <w:t>-Тому, кого это может касаться. Но, старайтесь избегать этой фразы, т.к. обезличенное обращение вызывает у человека негативные эмоции.</w:t>
      </w:r>
      <w:r w:rsidRPr="002D393B">
        <w:br/>
        <w:t> </w:t>
      </w:r>
    </w:p>
    <w:p w:rsidR="00A37BA0" w:rsidRPr="002D393B" w:rsidRDefault="00A37BA0" w:rsidP="00A37BA0">
      <w:pPr>
        <w:pStyle w:val="40"/>
        <w:shd w:val="clear" w:color="auto" w:fill="FFFFFF"/>
        <w:spacing w:before="0" w:after="240"/>
        <w:rPr>
          <w:rFonts w:ascii="Times New Roman" w:hAnsi="Times New Roman" w:cs="Times New Roman"/>
          <w:color w:val="auto"/>
        </w:rPr>
      </w:pPr>
      <w:r w:rsidRPr="002D393B">
        <w:rPr>
          <w:rFonts w:ascii="Times New Roman" w:hAnsi="Times New Roman" w:cs="Times New Roman"/>
          <w:color w:val="auto"/>
        </w:rPr>
        <w:t>Первый абзац вашего сопроводительного письма на английском.</w:t>
      </w:r>
    </w:p>
    <w:p w:rsidR="00A37BA0" w:rsidRPr="002D393B" w:rsidRDefault="00A37BA0" w:rsidP="00A37BA0">
      <w:pPr>
        <w:pStyle w:val="af9"/>
        <w:shd w:val="clear" w:color="auto" w:fill="FFFFFF"/>
        <w:spacing w:before="0" w:beforeAutospacing="0" w:after="0" w:afterAutospacing="0"/>
        <w:rPr>
          <w:sz w:val="24"/>
        </w:rPr>
      </w:pPr>
      <w:r w:rsidRPr="002D393B">
        <w:rPr>
          <w:sz w:val="24"/>
        </w:rPr>
        <w:t>В первом  абзаце сопроводительного письма вы должны упомянуть должность, на которую вы претендуете, а также сослаться на источник, из которого вы узнали о вакансии. Источником может быть средство массовой информации, либо человек, который знает о вакансии.</w:t>
      </w:r>
      <w:r w:rsidRPr="002D393B">
        <w:rPr>
          <w:sz w:val="24"/>
        </w:rPr>
        <w:br/>
      </w:r>
      <w:r w:rsidRPr="002D393B">
        <w:rPr>
          <w:sz w:val="24"/>
        </w:rPr>
        <w:br/>
        <w:t>Либо, если это касается сопроводительного письма-разведки, упомянуть о вашем большом желании работать именно в этой организации. Студенту, только что закончившему или заканчивающему обучение, допустимо упомянуть об этом факте в первом абзаце сопроводительного письма на английском языке.</w:t>
      </w:r>
      <w:r w:rsidRPr="002D393B">
        <w:rPr>
          <w:sz w:val="24"/>
        </w:rPr>
        <w:br/>
        <w:t>Первый абзац не должен превышать одного-двух коротких предложений.</w:t>
      </w:r>
      <w:r w:rsidRPr="002D393B">
        <w:rPr>
          <w:sz w:val="24"/>
        </w:rPr>
        <w:br/>
      </w:r>
      <w:r w:rsidRPr="002D393B">
        <w:rPr>
          <w:sz w:val="24"/>
        </w:rPr>
        <w:br/>
        <w:t>Ниже представлены некоторые распространенные фразы в первом абзаце сопроводительного письма на английском языке:</w:t>
      </w:r>
    </w:p>
    <w:p w:rsidR="00A37BA0" w:rsidRPr="002D393B" w:rsidRDefault="00A37BA0" w:rsidP="00A37BA0">
      <w:pPr>
        <w:pStyle w:val="af9"/>
        <w:shd w:val="clear" w:color="auto" w:fill="FFFFFF"/>
        <w:spacing w:before="0" w:beforeAutospacing="0" w:after="0" w:afterAutospacing="0"/>
        <w:rPr>
          <w:sz w:val="24"/>
          <w:lang w:val="en-US"/>
        </w:rPr>
      </w:pPr>
      <w:r w:rsidRPr="002D393B">
        <w:rPr>
          <w:sz w:val="24"/>
          <w:lang w:val="en-US"/>
        </w:rPr>
        <w:t>I am writing to you in replay to your advertising in ...</w:t>
      </w:r>
    </w:p>
    <w:p w:rsidR="00A37BA0" w:rsidRPr="002D393B" w:rsidRDefault="00A37BA0" w:rsidP="00A37BA0">
      <w:pPr>
        <w:pStyle w:val="af9"/>
        <w:shd w:val="clear" w:color="auto" w:fill="FFFFFF"/>
        <w:spacing w:before="0" w:beforeAutospacing="0" w:after="0" w:afterAutospacing="0"/>
        <w:rPr>
          <w:sz w:val="24"/>
        </w:rPr>
      </w:pPr>
      <w:r w:rsidRPr="002D393B">
        <w:rPr>
          <w:sz w:val="24"/>
        </w:rPr>
        <w:t>Я пишу в ответ на вашу рекламу в ...</w:t>
      </w:r>
      <w:r w:rsidRPr="002D393B">
        <w:rPr>
          <w:i/>
          <w:iCs/>
          <w:sz w:val="24"/>
        </w:rPr>
        <w:t>(в ... средстве массовой информации)</w:t>
      </w:r>
      <w:r w:rsidRPr="002D393B">
        <w:rPr>
          <w:sz w:val="24"/>
        </w:rPr>
        <w:t>.</w:t>
      </w:r>
    </w:p>
    <w:p w:rsidR="00A37BA0" w:rsidRPr="002D393B" w:rsidRDefault="00A37BA0" w:rsidP="00A37BA0">
      <w:pPr>
        <w:pStyle w:val="af9"/>
        <w:shd w:val="clear" w:color="auto" w:fill="FFFFFF"/>
        <w:spacing w:before="0" w:beforeAutospacing="0" w:after="0" w:afterAutospacing="0"/>
        <w:rPr>
          <w:sz w:val="24"/>
          <w:lang w:val="en-US"/>
        </w:rPr>
      </w:pPr>
      <w:r w:rsidRPr="002D393B">
        <w:rPr>
          <w:sz w:val="24"/>
          <w:lang w:val="en-US"/>
        </w:rPr>
        <w:t>I have just completed my final year at the University of ...</w:t>
      </w:r>
    </w:p>
    <w:p w:rsidR="00A37BA0" w:rsidRPr="002D393B" w:rsidRDefault="00A37BA0" w:rsidP="00A37BA0">
      <w:pPr>
        <w:pStyle w:val="af9"/>
        <w:shd w:val="clear" w:color="auto" w:fill="FFFFFF"/>
        <w:spacing w:before="0" w:beforeAutospacing="0" w:after="0" w:afterAutospacing="0"/>
        <w:rPr>
          <w:sz w:val="24"/>
        </w:rPr>
      </w:pPr>
      <w:r w:rsidRPr="002D393B">
        <w:rPr>
          <w:sz w:val="24"/>
        </w:rPr>
        <w:t>Я только что закончил ...</w:t>
      </w:r>
      <w:r w:rsidRPr="002D393B">
        <w:rPr>
          <w:i/>
          <w:iCs/>
          <w:sz w:val="24"/>
        </w:rPr>
        <w:t>(...)</w:t>
      </w:r>
      <w:r w:rsidRPr="002D393B">
        <w:rPr>
          <w:rStyle w:val="apple-converted-space"/>
          <w:rFonts w:eastAsia="Arial"/>
          <w:sz w:val="24"/>
        </w:rPr>
        <w:t> </w:t>
      </w:r>
      <w:r w:rsidRPr="002D393B">
        <w:rPr>
          <w:sz w:val="24"/>
        </w:rPr>
        <w:t>университет.</w:t>
      </w:r>
    </w:p>
    <w:p w:rsidR="00A37BA0" w:rsidRPr="002D393B" w:rsidRDefault="00A37BA0" w:rsidP="00A37BA0">
      <w:pPr>
        <w:pStyle w:val="af9"/>
        <w:shd w:val="clear" w:color="auto" w:fill="FFFFFF"/>
        <w:spacing w:before="0" w:beforeAutospacing="0" w:after="0" w:afterAutospacing="0"/>
        <w:rPr>
          <w:sz w:val="24"/>
          <w:lang w:val="en-US"/>
        </w:rPr>
      </w:pPr>
      <w:r w:rsidRPr="002D393B">
        <w:rPr>
          <w:sz w:val="24"/>
          <w:lang w:val="en-US"/>
        </w:rPr>
        <w:t>My name is Alex and I am a final year student at the ...</w:t>
      </w:r>
    </w:p>
    <w:p w:rsidR="00A37BA0" w:rsidRPr="002D393B" w:rsidRDefault="00A37BA0" w:rsidP="00A37BA0">
      <w:pPr>
        <w:pStyle w:val="af9"/>
        <w:shd w:val="clear" w:color="auto" w:fill="FFFFFF"/>
        <w:spacing w:before="0" w:beforeAutospacing="0" w:after="0" w:afterAutospacing="0"/>
        <w:rPr>
          <w:sz w:val="24"/>
          <w:lang w:val="en-US"/>
        </w:rPr>
      </w:pPr>
      <w:r w:rsidRPr="002D393B">
        <w:rPr>
          <w:sz w:val="24"/>
        </w:rPr>
        <w:t>Меня зовут Алекс и я студент последнего курса...</w:t>
      </w:r>
      <w:r w:rsidRPr="002D393B">
        <w:rPr>
          <w:rStyle w:val="apple-converted-space"/>
          <w:rFonts w:eastAsia="Arial"/>
          <w:sz w:val="24"/>
        </w:rPr>
        <w:t> </w:t>
      </w:r>
      <w:r w:rsidRPr="002D393B">
        <w:rPr>
          <w:i/>
          <w:iCs/>
          <w:sz w:val="24"/>
          <w:lang w:val="en-US"/>
        </w:rPr>
        <w:t xml:space="preserve">(... </w:t>
      </w:r>
      <w:r w:rsidRPr="002D393B">
        <w:rPr>
          <w:i/>
          <w:iCs/>
          <w:sz w:val="24"/>
        </w:rPr>
        <w:t>института</w:t>
      </w:r>
      <w:r w:rsidRPr="002D393B">
        <w:rPr>
          <w:i/>
          <w:iCs/>
          <w:sz w:val="24"/>
          <w:lang w:val="en-US"/>
        </w:rPr>
        <w:t>)</w:t>
      </w:r>
    </w:p>
    <w:p w:rsidR="00A37BA0" w:rsidRPr="002D393B" w:rsidRDefault="00A37BA0" w:rsidP="00A37BA0">
      <w:pPr>
        <w:pStyle w:val="af9"/>
        <w:shd w:val="clear" w:color="auto" w:fill="FFFFFF"/>
        <w:spacing w:before="0" w:beforeAutospacing="0" w:after="0" w:afterAutospacing="0"/>
        <w:rPr>
          <w:sz w:val="24"/>
          <w:lang w:val="en-US"/>
        </w:rPr>
      </w:pPr>
      <w:r w:rsidRPr="002D393B">
        <w:rPr>
          <w:sz w:val="24"/>
          <w:lang w:val="en-US"/>
        </w:rPr>
        <w:t>My name is Alex and I am writing in response to your advertisement.</w:t>
      </w:r>
    </w:p>
    <w:p w:rsidR="00A37BA0" w:rsidRPr="002D393B" w:rsidRDefault="00A37BA0" w:rsidP="00A37BA0">
      <w:pPr>
        <w:pStyle w:val="af9"/>
        <w:shd w:val="clear" w:color="auto" w:fill="FFFFFF"/>
        <w:spacing w:before="0" w:beforeAutospacing="0" w:after="0" w:afterAutospacing="0"/>
        <w:rPr>
          <w:sz w:val="24"/>
        </w:rPr>
      </w:pPr>
      <w:r w:rsidRPr="002D393B">
        <w:rPr>
          <w:sz w:val="24"/>
        </w:rPr>
        <w:t>Меня зовут Алекс и я пишу в ответ на ваше объявление.</w:t>
      </w:r>
    </w:p>
    <w:p w:rsidR="00A37BA0" w:rsidRPr="002D393B" w:rsidRDefault="00A37BA0" w:rsidP="00A37BA0">
      <w:pPr>
        <w:pStyle w:val="af9"/>
        <w:shd w:val="clear" w:color="auto" w:fill="FFFFFF"/>
        <w:spacing w:before="0" w:beforeAutospacing="0" w:after="0" w:afterAutospacing="0"/>
        <w:rPr>
          <w:sz w:val="24"/>
          <w:lang w:val="en-US"/>
        </w:rPr>
      </w:pPr>
      <w:r w:rsidRPr="002D393B">
        <w:rPr>
          <w:sz w:val="24"/>
          <w:lang w:val="en-US"/>
        </w:rPr>
        <w:t>I was most interested to read your advertisement for ...</w:t>
      </w:r>
    </w:p>
    <w:p w:rsidR="00A37BA0" w:rsidRPr="002D393B" w:rsidRDefault="00A37BA0" w:rsidP="00A37BA0">
      <w:pPr>
        <w:pStyle w:val="af9"/>
        <w:shd w:val="clear" w:color="auto" w:fill="FFFFFF"/>
        <w:spacing w:before="0" w:beforeAutospacing="0" w:after="0" w:afterAutospacing="0"/>
        <w:rPr>
          <w:sz w:val="24"/>
        </w:rPr>
      </w:pPr>
      <w:r w:rsidRPr="002D393B">
        <w:rPr>
          <w:sz w:val="24"/>
        </w:rPr>
        <w:t>Я был очень заинтересован, когда прочитал вашу рекламу в ...</w:t>
      </w:r>
      <w:r w:rsidRPr="002D393B">
        <w:rPr>
          <w:i/>
          <w:iCs/>
          <w:sz w:val="24"/>
        </w:rPr>
        <w:t>(в таком-то средстве массовой информации)</w:t>
      </w:r>
      <w:r w:rsidRPr="002D393B">
        <w:rPr>
          <w:sz w:val="24"/>
        </w:rPr>
        <w:t>.</w:t>
      </w:r>
    </w:p>
    <w:p w:rsidR="00A37BA0" w:rsidRPr="002D393B" w:rsidRDefault="00A37BA0" w:rsidP="00A37BA0">
      <w:pPr>
        <w:pStyle w:val="af9"/>
        <w:shd w:val="clear" w:color="auto" w:fill="FFFFFF"/>
        <w:spacing w:before="0" w:beforeAutospacing="0" w:after="0" w:afterAutospacing="0"/>
        <w:rPr>
          <w:sz w:val="24"/>
          <w:lang w:val="en-US"/>
        </w:rPr>
      </w:pPr>
      <w:r w:rsidRPr="002D393B">
        <w:rPr>
          <w:sz w:val="24"/>
          <w:lang w:val="en-US"/>
        </w:rPr>
        <w:lastRenderedPageBreak/>
        <w:t>With reference to your vacancy for a ...</w:t>
      </w:r>
    </w:p>
    <w:p w:rsidR="00A37BA0" w:rsidRPr="002D393B" w:rsidRDefault="00A37BA0" w:rsidP="00A37BA0">
      <w:pPr>
        <w:pStyle w:val="af9"/>
        <w:shd w:val="clear" w:color="auto" w:fill="FFFFFF"/>
        <w:spacing w:before="0" w:beforeAutospacing="0" w:after="0" w:afterAutospacing="0"/>
        <w:rPr>
          <w:sz w:val="24"/>
          <w:lang w:val="en-US"/>
        </w:rPr>
      </w:pPr>
      <w:r w:rsidRPr="002D393B">
        <w:rPr>
          <w:sz w:val="24"/>
        </w:rPr>
        <w:t>В связи с вашей вакансией для ...</w:t>
      </w:r>
      <w:r w:rsidRPr="002D393B">
        <w:rPr>
          <w:i/>
          <w:iCs/>
          <w:sz w:val="24"/>
        </w:rPr>
        <w:t>(... специалиста</w:t>
      </w:r>
      <w:r w:rsidRPr="002D393B">
        <w:rPr>
          <w:i/>
          <w:iCs/>
          <w:sz w:val="24"/>
          <w:lang w:val="en-US"/>
        </w:rPr>
        <w:t>)</w:t>
      </w:r>
      <w:r w:rsidRPr="002D393B">
        <w:rPr>
          <w:sz w:val="24"/>
          <w:lang w:val="en-US"/>
        </w:rPr>
        <w:t>.</w:t>
      </w:r>
    </w:p>
    <w:p w:rsidR="00A37BA0" w:rsidRPr="002D393B" w:rsidRDefault="00A37BA0" w:rsidP="00A37BA0">
      <w:pPr>
        <w:pStyle w:val="af9"/>
        <w:shd w:val="clear" w:color="auto" w:fill="FFFFFF"/>
        <w:spacing w:before="0" w:beforeAutospacing="0" w:after="0" w:afterAutospacing="0"/>
        <w:rPr>
          <w:sz w:val="24"/>
          <w:lang w:val="en-US"/>
        </w:rPr>
      </w:pPr>
      <w:r w:rsidRPr="002D393B">
        <w:rPr>
          <w:sz w:val="24"/>
          <w:lang w:val="en-US"/>
        </w:rPr>
        <w:t>Please accept this letter as application for the ... position currently advertised in the ...</w:t>
      </w:r>
    </w:p>
    <w:p w:rsidR="00A37BA0" w:rsidRPr="002D393B" w:rsidRDefault="00A37BA0" w:rsidP="00A37BA0">
      <w:pPr>
        <w:pStyle w:val="af9"/>
        <w:shd w:val="clear" w:color="auto" w:fill="FFFFFF"/>
        <w:spacing w:before="0" w:beforeAutospacing="0" w:after="0" w:afterAutospacing="0"/>
        <w:rPr>
          <w:sz w:val="24"/>
        </w:rPr>
      </w:pPr>
      <w:r w:rsidRPr="002D393B">
        <w:rPr>
          <w:sz w:val="24"/>
        </w:rPr>
        <w:t>Пожалуйста, примите это письмо как заявление на замещение вакантной должности ... , которая была объявлена в ...</w:t>
      </w:r>
      <w:r w:rsidRPr="002D393B">
        <w:rPr>
          <w:i/>
          <w:iCs/>
          <w:sz w:val="24"/>
        </w:rPr>
        <w:t>(в ... средстве массовой информации)</w:t>
      </w:r>
      <w:r w:rsidRPr="002D393B">
        <w:rPr>
          <w:sz w:val="24"/>
        </w:rPr>
        <w:t>.</w:t>
      </w:r>
    </w:p>
    <w:p w:rsidR="00A37BA0" w:rsidRPr="002D393B" w:rsidRDefault="00A37BA0" w:rsidP="00A37BA0">
      <w:pPr>
        <w:pStyle w:val="af9"/>
        <w:shd w:val="clear" w:color="auto" w:fill="FFFFFF"/>
        <w:spacing w:before="0" w:beforeAutospacing="0" w:after="0" w:afterAutospacing="0"/>
        <w:rPr>
          <w:sz w:val="24"/>
          <w:lang w:val="en-US"/>
        </w:rPr>
      </w:pPr>
      <w:r w:rsidRPr="002D393B">
        <w:rPr>
          <w:sz w:val="24"/>
          <w:lang w:val="en-US"/>
        </w:rPr>
        <w:t>I was thrilled when my friend, Jack Faber, told me there was an opening for ... at your company.</w:t>
      </w:r>
    </w:p>
    <w:p w:rsidR="00A37BA0" w:rsidRPr="002D393B" w:rsidRDefault="00A37BA0" w:rsidP="00A37BA0">
      <w:pPr>
        <w:pStyle w:val="af9"/>
        <w:shd w:val="clear" w:color="auto" w:fill="FFFFFF"/>
        <w:spacing w:before="0" w:beforeAutospacing="0" w:after="0" w:afterAutospacing="0"/>
        <w:rPr>
          <w:sz w:val="24"/>
        </w:rPr>
      </w:pPr>
      <w:r w:rsidRPr="002D393B">
        <w:rPr>
          <w:sz w:val="24"/>
        </w:rPr>
        <w:t>Я был взволнован, когда мой друг, Джек Файбер, рассказал мне, что есть открытая вакансия для ...</w:t>
      </w:r>
      <w:r w:rsidRPr="002D393B">
        <w:rPr>
          <w:i/>
          <w:iCs/>
          <w:sz w:val="24"/>
        </w:rPr>
        <w:t>(... специалиста)</w:t>
      </w:r>
      <w:r w:rsidRPr="002D393B">
        <w:rPr>
          <w:rStyle w:val="apple-converted-space"/>
          <w:rFonts w:eastAsia="Arial"/>
          <w:sz w:val="24"/>
        </w:rPr>
        <w:t> </w:t>
      </w:r>
      <w:r w:rsidRPr="002D393B">
        <w:rPr>
          <w:sz w:val="24"/>
        </w:rPr>
        <w:t>в вашей компании .</w:t>
      </w:r>
    </w:p>
    <w:p w:rsidR="00A37BA0" w:rsidRPr="002D393B" w:rsidRDefault="00A37BA0" w:rsidP="00A37BA0">
      <w:pPr>
        <w:pStyle w:val="40"/>
        <w:shd w:val="clear" w:color="auto" w:fill="FFFFFF"/>
        <w:spacing w:before="0" w:after="240"/>
        <w:rPr>
          <w:rFonts w:ascii="Times New Roman" w:hAnsi="Times New Roman" w:cs="Times New Roman"/>
          <w:color w:val="auto"/>
        </w:rPr>
      </w:pPr>
      <w:r w:rsidRPr="002D393B">
        <w:rPr>
          <w:rFonts w:ascii="Times New Roman" w:hAnsi="Times New Roman" w:cs="Times New Roman"/>
          <w:color w:val="auto"/>
        </w:rPr>
        <w:t>Второй абзац сопроводительного письма на английском.</w:t>
      </w:r>
    </w:p>
    <w:p w:rsidR="00A37BA0" w:rsidRPr="002D393B" w:rsidRDefault="00A37BA0" w:rsidP="00A37BA0">
      <w:pPr>
        <w:pStyle w:val="af9"/>
        <w:shd w:val="clear" w:color="auto" w:fill="FFFFFF"/>
        <w:spacing w:before="0" w:beforeAutospacing="0" w:after="240" w:afterAutospacing="0"/>
        <w:rPr>
          <w:sz w:val="24"/>
          <w:lang w:val="en-US"/>
        </w:rPr>
      </w:pPr>
      <w:r w:rsidRPr="002D393B">
        <w:rPr>
          <w:sz w:val="24"/>
        </w:rPr>
        <w:t>Опишите ваши навыки, таланты или достижения, но не переусердствуйте. Выберите только лучшие три.</w:t>
      </w:r>
      <w:r w:rsidRPr="002D393B">
        <w:rPr>
          <w:sz w:val="24"/>
        </w:rPr>
        <w:br/>
        <w:t>Подчеркните соответствие ваших профессиональных навыков требованиям предлагаемой вакансии. Объяснить</w:t>
      </w:r>
      <w:r w:rsidRPr="002D393B">
        <w:rPr>
          <w:sz w:val="24"/>
          <w:lang w:val="en-US"/>
        </w:rPr>
        <w:t xml:space="preserve"> </w:t>
      </w:r>
      <w:r w:rsidRPr="002D393B">
        <w:rPr>
          <w:sz w:val="24"/>
        </w:rPr>
        <w:t>почему</w:t>
      </w:r>
      <w:r w:rsidRPr="002D393B">
        <w:rPr>
          <w:sz w:val="24"/>
          <w:lang w:val="en-US"/>
        </w:rPr>
        <w:t xml:space="preserve"> </w:t>
      </w:r>
      <w:r w:rsidRPr="002D393B">
        <w:rPr>
          <w:sz w:val="24"/>
        </w:rPr>
        <w:t>вы</w:t>
      </w:r>
      <w:r w:rsidRPr="002D393B">
        <w:rPr>
          <w:sz w:val="24"/>
          <w:lang w:val="en-US"/>
        </w:rPr>
        <w:t xml:space="preserve"> - </w:t>
      </w:r>
      <w:r w:rsidRPr="002D393B">
        <w:rPr>
          <w:sz w:val="24"/>
        </w:rPr>
        <w:t>лучший</w:t>
      </w:r>
      <w:r w:rsidRPr="002D393B">
        <w:rPr>
          <w:sz w:val="24"/>
          <w:lang w:val="en-US"/>
        </w:rPr>
        <w:t xml:space="preserve"> </w:t>
      </w:r>
      <w:r w:rsidRPr="002D393B">
        <w:rPr>
          <w:sz w:val="24"/>
        </w:rPr>
        <w:t>кандидат</w:t>
      </w:r>
      <w:r w:rsidRPr="002D393B">
        <w:rPr>
          <w:sz w:val="24"/>
          <w:lang w:val="en-US"/>
        </w:rPr>
        <w:t xml:space="preserve"> </w:t>
      </w:r>
      <w:r w:rsidRPr="002D393B">
        <w:rPr>
          <w:sz w:val="24"/>
        </w:rPr>
        <w:t>на</w:t>
      </w:r>
      <w:r w:rsidRPr="002D393B">
        <w:rPr>
          <w:sz w:val="24"/>
          <w:lang w:val="en-US"/>
        </w:rPr>
        <w:t xml:space="preserve"> </w:t>
      </w:r>
      <w:r w:rsidRPr="002D393B">
        <w:rPr>
          <w:sz w:val="24"/>
        </w:rPr>
        <w:t>эту</w:t>
      </w:r>
      <w:r w:rsidRPr="002D393B">
        <w:rPr>
          <w:sz w:val="24"/>
          <w:lang w:val="en-US"/>
        </w:rPr>
        <w:t xml:space="preserve"> </w:t>
      </w:r>
      <w:r w:rsidRPr="002D393B">
        <w:rPr>
          <w:sz w:val="24"/>
        </w:rPr>
        <w:t>должность</w:t>
      </w:r>
      <w:r w:rsidRPr="002D393B">
        <w:rPr>
          <w:sz w:val="24"/>
          <w:lang w:val="en-US"/>
        </w:rPr>
        <w:t>.</w:t>
      </w:r>
    </w:p>
    <w:p w:rsidR="00A37BA0" w:rsidRPr="002D393B" w:rsidRDefault="00A37BA0" w:rsidP="00A37BA0">
      <w:pPr>
        <w:pStyle w:val="af9"/>
        <w:shd w:val="clear" w:color="auto" w:fill="FFFFFF"/>
        <w:spacing w:before="0" w:beforeAutospacing="0" w:after="0" w:afterAutospacing="0"/>
        <w:rPr>
          <w:sz w:val="24"/>
          <w:lang w:val="en-US"/>
        </w:rPr>
      </w:pPr>
      <w:r w:rsidRPr="002D393B">
        <w:rPr>
          <w:sz w:val="24"/>
          <w:lang w:val="en-US"/>
        </w:rPr>
        <w:t>I</w:t>
      </w:r>
      <w:r w:rsidR="007326B0">
        <w:rPr>
          <w:sz w:val="24"/>
          <w:lang w:val="en-US"/>
        </w:rPr>
        <w:t>’</w:t>
      </w:r>
      <w:r w:rsidRPr="002D393B">
        <w:rPr>
          <w:sz w:val="24"/>
          <w:lang w:val="en-US"/>
        </w:rPr>
        <w:t>d like to give you a brief overview of my skills and experience.</w:t>
      </w:r>
    </w:p>
    <w:p w:rsidR="00A37BA0" w:rsidRPr="002D393B" w:rsidRDefault="00A37BA0" w:rsidP="00A37BA0">
      <w:pPr>
        <w:pStyle w:val="af9"/>
        <w:shd w:val="clear" w:color="auto" w:fill="FFFFFF"/>
        <w:spacing w:before="0" w:beforeAutospacing="0" w:after="0" w:afterAutospacing="0"/>
        <w:rPr>
          <w:sz w:val="24"/>
        </w:rPr>
      </w:pPr>
      <w:r w:rsidRPr="002D393B">
        <w:rPr>
          <w:sz w:val="24"/>
        </w:rPr>
        <w:t>Я хотел бы дать вам краткий обзор моих навыков и опыта.</w:t>
      </w:r>
    </w:p>
    <w:p w:rsidR="00A37BA0" w:rsidRPr="002D393B" w:rsidRDefault="00A37BA0" w:rsidP="00A37BA0">
      <w:pPr>
        <w:pStyle w:val="af9"/>
        <w:shd w:val="clear" w:color="auto" w:fill="FFFFFF"/>
        <w:spacing w:before="0" w:beforeAutospacing="0" w:after="0" w:afterAutospacing="0"/>
        <w:rPr>
          <w:sz w:val="24"/>
          <w:lang w:val="en-US"/>
        </w:rPr>
      </w:pPr>
      <w:r w:rsidRPr="002D393B">
        <w:rPr>
          <w:sz w:val="24"/>
          <w:lang w:val="en-US"/>
        </w:rPr>
        <w:t>I am hardworking, analytical and like taking initiative.</w:t>
      </w:r>
    </w:p>
    <w:p w:rsidR="00A37BA0" w:rsidRPr="002D393B" w:rsidRDefault="00A37BA0" w:rsidP="00A37BA0">
      <w:pPr>
        <w:pStyle w:val="af9"/>
        <w:shd w:val="clear" w:color="auto" w:fill="FFFFFF"/>
        <w:spacing w:before="0" w:beforeAutospacing="0" w:after="0" w:afterAutospacing="0"/>
        <w:rPr>
          <w:sz w:val="24"/>
        </w:rPr>
      </w:pPr>
      <w:r w:rsidRPr="002D393B">
        <w:rPr>
          <w:sz w:val="24"/>
        </w:rPr>
        <w:t>Я трудолюбив, инициативен и обладаю аналитичным умом.</w:t>
      </w:r>
    </w:p>
    <w:p w:rsidR="00A37BA0" w:rsidRPr="002D393B" w:rsidRDefault="00A37BA0" w:rsidP="00A37BA0">
      <w:pPr>
        <w:pStyle w:val="af9"/>
        <w:shd w:val="clear" w:color="auto" w:fill="FFFFFF"/>
        <w:spacing w:before="0" w:beforeAutospacing="0" w:after="0" w:afterAutospacing="0"/>
        <w:rPr>
          <w:sz w:val="24"/>
          <w:lang w:val="en-US"/>
        </w:rPr>
      </w:pPr>
      <w:r w:rsidRPr="002D393B">
        <w:rPr>
          <w:sz w:val="24"/>
          <w:lang w:val="en-US"/>
        </w:rPr>
        <w:t>I believe that my skill-set matches perfectly with your requirements.</w:t>
      </w:r>
    </w:p>
    <w:p w:rsidR="00A37BA0" w:rsidRPr="002D393B" w:rsidRDefault="00A37BA0" w:rsidP="00A37BA0">
      <w:pPr>
        <w:pStyle w:val="af9"/>
        <w:shd w:val="clear" w:color="auto" w:fill="FFFFFF"/>
        <w:spacing w:before="0" w:beforeAutospacing="0" w:after="0" w:afterAutospacing="0"/>
        <w:rPr>
          <w:sz w:val="24"/>
        </w:rPr>
      </w:pPr>
      <w:r w:rsidRPr="002D393B">
        <w:rPr>
          <w:sz w:val="24"/>
        </w:rPr>
        <w:t>Я считаю, что мой набор навыков идеально сочетается с вашими требованиями.</w:t>
      </w:r>
    </w:p>
    <w:p w:rsidR="00A37BA0" w:rsidRPr="002D393B" w:rsidRDefault="00A37BA0" w:rsidP="00A37BA0">
      <w:pPr>
        <w:pStyle w:val="af9"/>
        <w:shd w:val="clear" w:color="auto" w:fill="FFFFFF"/>
        <w:spacing w:before="0" w:beforeAutospacing="0" w:after="0" w:afterAutospacing="0"/>
        <w:rPr>
          <w:sz w:val="24"/>
          <w:lang w:val="en-US"/>
        </w:rPr>
      </w:pPr>
      <w:r w:rsidRPr="002D393B">
        <w:rPr>
          <w:sz w:val="24"/>
          <w:lang w:val="en-US"/>
        </w:rPr>
        <w:t>I think that my economic activities and a solid track record may be of interest to you.</w:t>
      </w:r>
    </w:p>
    <w:p w:rsidR="00A37BA0" w:rsidRPr="002D393B" w:rsidRDefault="00A37BA0" w:rsidP="00A37BA0">
      <w:pPr>
        <w:pStyle w:val="af9"/>
        <w:shd w:val="clear" w:color="auto" w:fill="FFFFFF"/>
        <w:spacing w:before="0" w:beforeAutospacing="0" w:after="0" w:afterAutospacing="0"/>
        <w:rPr>
          <w:sz w:val="24"/>
        </w:rPr>
      </w:pPr>
      <w:r w:rsidRPr="002D393B">
        <w:rPr>
          <w:sz w:val="24"/>
        </w:rPr>
        <w:t>Я думаю, что моя экономическая деятельность и солидный послужной список могут представлять интерес для вас.</w:t>
      </w:r>
    </w:p>
    <w:p w:rsidR="00A37BA0" w:rsidRPr="002D393B" w:rsidRDefault="00A37BA0" w:rsidP="00A37BA0">
      <w:pPr>
        <w:pStyle w:val="af9"/>
        <w:shd w:val="clear" w:color="auto" w:fill="FFFFFF"/>
        <w:spacing w:before="0" w:beforeAutospacing="0" w:after="0" w:afterAutospacing="0"/>
        <w:rPr>
          <w:sz w:val="24"/>
          <w:lang w:val="en-US"/>
        </w:rPr>
      </w:pPr>
      <w:r w:rsidRPr="002D393B">
        <w:rPr>
          <w:sz w:val="24"/>
          <w:lang w:val="en-US"/>
        </w:rPr>
        <w:t>I</w:t>
      </w:r>
      <w:r w:rsidR="007326B0">
        <w:rPr>
          <w:sz w:val="24"/>
          <w:lang w:val="en-US"/>
        </w:rPr>
        <w:t>’</w:t>
      </w:r>
      <w:r w:rsidRPr="002D393B">
        <w:rPr>
          <w:sz w:val="24"/>
          <w:lang w:val="en-US"/>
        </w:rPr>
        <w:t>m confident that I am the employee you are seeking because I have all of the qualifications outlined in your job posting.</w:t>
      </w:r>
    </w:p>
    <w:p w:rsidR="00A37BA0" w:rsidRPr="002D393B" w:rsidRDefault="00A37BA0" w:rsidP="00A37BA0">
      <w:pPr>
        <w:pStyle w:val="af9"/>
        <w:shd w:val="clear" w:color="auto" w:fill="FFFFFF"/>
        <w:spacing w:before="0" w:beforeAutospacing="0" w:after="0" w:afterAutospacing="0"/>
        <w:rPr>
          <w:sz w:val="24"/>
        </w:rPr>
      </w:pPr>
      <w:r w:rsidRPr="002D393B">
        <w:rPr>
          <w:sz w:val="24"/>
        </w:rPr>
        <w:t>Я уверен, что я сотрудник, которого Вы ищете, потому что у меня та квалификация, которая озвучена в Вашем объявлении.</w:t>
      </w:r>
    </w:p>
    <w:p w:rsidR="00A37BA0" w:rsidRPr="002D393B" w:rsidRDefault="00A37BA0" w:rsidP="00A37BA0">
      <w:pPr>
        <w:pStyle w:val="af9"/>
        <w:shd w:val="clear" w:color="auto" w:fill="FFFFFF"/>
        <w:spacing w:before="0" w:beforeAutospacing="0" w:after="0" w:afterAutospacing="0"/>
        <w:rPr>
          <w:sz w:val="24"/>
          <w:lang w:val="en-US"/>
        </w:rPr>
      </w:pPr>
      <w:r w:rsidRPr="002D393B">
        <w:rPr>
          <w:sz w:val="24"/>
          <w:lang w:val="en-US"/>
        </w:rPr>
        <w:t>The offered post presents an unusual interest to me as it belongs to the field in which I specialize.</w:t>
      </w:r>
    </w:p>
    <w:p w:rsidR="00A37BA0" w:rsidRPr="002D393B" w:rsidRDefault="00A37BA0" w:rsidP="00A37BA0">
      <w:pPr>
        <w:pStyle w:val="af9"/>
        <w:shd w:val="clear" w:color="auto" w:fill="FFFFFF"/>
        <w:spacing w:before="0" w:beforeAutospacing="0" w:after="0" w:afterAutospacing="0"/>
        <w:rPr>
          <w:sz w:val="24"/>
        </w:rPr>
      </w:pPr>
      <w:r w:rsidRPr="002D393B">
        <w:rPr>
          <w:sz w:val="24"/>
        </w:rPr>
        <w:t>Эта вакансия представляет необычайный интерес для меня, так как она относится к области, в которой я специализируюсь.</w:t>
      </w:r>
    </w:p>
    <w:p w:rsidR="00A37BA0" w:rsidRPr="002D393B" w:rsidRDefault="00A37BA0" w:rsidP="00A37BA0">
      <w:pPr>
        <w:pStyle w:val="af9"/>
        <w:shd w:val="clear" w:color="auto" w:fill="FFFFFF"/>
        <w:spacing w:before="0" w:beforeAutospacing="0" w:after="0" w:afterAutospacing="0"/>
        <w:rPr>
          <w:sz w:val="24"/>
          <w:lang w:val="en-US"/>
        </w:rPr>
      </w:pPr>
      <w:r w:rsidRPr="002D393B">
        <w:rPr>
          <w:sz w:val="24"/>
          <w:lang w:val="en-US"/>
        </w:rPr>
        <w:t>I have exceptional verbal and written communication skills.</w:t>
      </w:r>
    </w:p>
    <w:p w:rsidR="00A37BA0" w:rsidRPr="002D393B" w:rsidRDefault="00A37BA0" w:rsidP="00A37BA0">
      <w:pPr>
        <w:pStyle w:val="af9"/>
        <w:shd w:val="clear" w:color="auto" w:fill="FFFFFF"/>
        <w:spacing w:before="0" w:beforeAutospacing="0" w:after="0" w:afterAutospacing="0"/>
        <w:rPr>
          <w:sz w:val="24"/>
        </w:rPr>
      </w:pPr>
      <w:r w:rsidRPr="002D393B">
        <w:rPr>
          <w:sz w:val="24"/>
        </w:rPr>
        <w:t>Я обладаю исключительными устными и письменными коммуникативными навыками.</w:t>
      </w:r>
    </w:p>
    <w:p w:rsidR="00A37BA0" w:rsidRPr="002D393B" w:rsidRDefault="00A37BA0" w:rsidP="00A37BA0">
      <w:pPr>
        <w:pStyle w:val="af9"/>
        <w:shd w:val="clear" w:color="auto" w:fill="FFFFFF"/>
        <w:spacing w:before="0" w:beforeAutospacing="0" w:after="0" w:afterAutospacing="0"/>
        <w:rPr>
          <w:sz w:val="24"/>
          <w:lang w:val="en-US"/>
        </w:rPr>
      </w:pPr>
      <w:r w:rsidRPr="002D393B">
        <w:rPr>
          <w:sz w:val="24"/>
          <w:lang w:val="en-US"/>
        </w:rPr>
        <w:t>I have driver</w:t>
      </w:r>
      <w:r w:rsidR="007326B0">
        <w:rPr>
          <w:sz w:val="24"/>
          <w:lang w:val="en-US"/>
        </w:rPr>
        <w:t>’</w:t>
      </w:r>
      <w:r w:rsidRPr="002D393B">
        <w:rPr>
          <w:sz w:val="24"/>
          <w:lang w:val="en-US"/>
        </w:rPr>
        <w:t>s license and can drive rather well.</w:t>
      </w:r>
    </w:p>
    <w:p w:rsidR="00A37BA0" w:rsidRPr="002D393B" w:rsidRDefault="00A37BA0" w:rsidP="00A37BA0">
      <w:pPr>
        <w:pStyle w:val="af9"/>
        <w:shd w:val="clear" w:color="auto" w:fill="FFFFFF"/>
        <w:spacing w:before="0" w:beforeAutospacing="0" w:after="0" w:afterAutospacing="0"/>
        <w:rPr>
          <w:sz w:val="24"/>
        </w:rPr>
      </w:pPr>
      <w:r w:rsidRPr="002D393B">
        <w:rPr>
          <w:sz w:val="24"/>
        </w:rPr>
        <w:t>Я имею водительские права и могу неплохо водить.</w:t>
      </w:r>
    </w:p>
    <w:p w:rsidR="00A37BA0" w:rsidRPr="002D393B" w:rsidRDefault="00A37BA0" w:rsidP="00A37BA0">
      <w:pPr>
        <w:pStyle w:val="af9"/>
        <w:shd w:val="clear" w:color="auto" w:fill="FFFFFF"/>
        <w:spacing w:before="0" w:beforeAutospacing="0" w:after="0" w:afterAutospacing="0"/>
        <w:rPr>
          <w:sz w:val="24"/>
          <w:lang w:val="en-US"/>
        </w:rPr>
      </w:pPr>
      <w:r w:rsidRPr="002D393B">
        <w:rPr>
          <w:sz w:val="24"/>
          <w:lang w:val="en-US"/>
        </w:rPr>
        <w:t>I know that my... </w:t>
      </w:r>
      <w:r w:rsidRPr="002D393B">
        <w:rPr>
          <w:rStyle w:val="apple-converted-space"/>
          <w:rFonts w:eastAsia="Arial"/>
          <w:sz w:val="24"/>
          <w:lang w:val="en-US"/>
        </w:rPr>
        <w:t> </w:t>
      </w:r>
      <w:r w:rsidRPr="002D393B">
        <w:rPr>
          <w:i/>
          <w:iCs/>
          <w:sz w:val="24"/>
          <w:lang w:val="en-US"/>
        </w:rPr>
        <w:t>(such and such qualities)</w:t>
      </w:r>
      <w:r w:rsidRPr="002D393B">
        <w:rPr>
          <w:sz w:val="24"/>
          <w:lang w:val="en-US"/>
        </w:rPr>
        <w:br/>
        <w:t> would allow me to make a significant contribution to the</w:t>
      </w:r>
      <w:r w:rsidRPr="002D393B">
        <w:rPr>
          <w:rStyle w:val="apple-converted-space"/>
          <w:rFonts w:eastAsia="Arial"/>
          <w:sz w:val="24"/>
          <w:lang w:val="en-US"/>
        </w:rPr>
        <w:t> </w:t>
      </w:r>
      <w:r w:rsidRPr="002D393B">
        <w:rPr>
          <w:i/>
          <w:iCs/>
          <w:sz w:val="24"/>
          <w:lang w:val="en-US"/>
        </w:rPr>
        <w:t>(Company Name)</w:t>
      </w:r>
      <w:r w:rsidRPr="002D393B">
        <w:rPr>
          <w:rStyle w:val="apple-converted-space"/>
          <w:rFonts w:eastAsia="Arial"/>
          <w:sz w:val="24"/>
          <w:lang w:val="en-US"/>
        </w:rPr>
        <w:t> </w:t>
      </w:r>
      <w:r w:rsidRPr="002D393B">
        <w:rPr>
          <w:sz w:val="24"/>
          <w:lang w:val="en-US"/>
        </w:rPr>
        <w:t>team.</w:t>
      </w:r>
    </w:p>
    <w:p w:rsidR="00A37BA0" w:rsidRPr="002D393B" w:rsidRDefault="00A37BA0" w:rsidP="00A37BA0">
      <w:pPr>
        <w:pStyle w:val="af9"/>
        <w:shd w:val="clear" w:color="auto" w:fill="FFFFFF"/>
        <w:spacing w:before="0" w:beforeAutospacing="0" w:after="0" w:afterAutospacing="0"/>
        <w:rPr>
          <w:sz w:val="24"/>
        </w:rPr>
      </w:pPr>
      <w:r w:rsidRPr="002D393B">
        <w:rPr>
          <w:sz w:val="24"/>
        </w:rPr>
        <w:lastRenderedPageBreak/>
        <w:t>Я знаю, что мои...</w:t>
      </w:r>
      <w:r w:rsidRPr="002D393B">
        <w:rPr>
          <w:rStyle w:val="apple-converted-space"/>
          <w:rFonts w:eastAsia="Arial"/>
          <w:i/>
          <w:iCs/>
          <w:sz w:val="24"/>
        </w:rPr>
        <w:t> </w:t>
      </w:r>
      <w:r w:rsidRPr="002D393B">
        <w:rPr>
          <w:i/>
          <w:iCs/>
          <w:sz w:val="24"/>
        </w:rPr>
        <w:t>(такие-то качества)</w:t>
      </w:r>
      <w:r w:rsidRPr="002D393B">
        <w:rPr>
          <w:sz w:val="24"/>
        </w:rPr>
        <w:t> позволят мне внести существенный вклад в команду</w:t>
      </w:r>
      <w:r w:rsidRPr="002D393B">
        <w:rPr>
          <w:rStyle w:val="apple-converted-space"/>
          <w:rFonts w:eastAsia="Arial"/>
          <w:sz w:val="24"/>
        </w:rPr>
        <w:t> </w:t>
      </w:r>
      <w:r w:rsidRPr="002D393B">
        <w:rPr>
          <w:i/>
          <w:iCs/>
          <w:sz w:val="24"/>
        </w:rPr>
        <w:t>(такой-то компании)</w:t>
      </w:r>
      <w:r w:rsidRPr="002D393B">
        <w:rPr>
          <w:sz w:val="24"/>
        </w:rPr>
        <w:t> .</w:t>
      </w:r>
    </w:p>
    <w:p w:rsidR="00A37BA0" w:rsidRPr="002D393B" w:rsidRDefault="00A37BA0" w:rsidP="00A37BA0">
      <w:pPr>
        <w:pStyle w:val="af9"/>
        <w:shd w:val="clear" w:color="auto" w:fill="FFFFFF"/>
        <w:spacing w:before="0" w:beforeAutospacing="0" w:after="0" w:afterAutospacing="0"/>
        <w:rPr>
          <w:sz w:val="24"/>
          <w:lang w:val="en-US"/>
        </w:rPr>
      </w:pPr>
      <w:r w:rsidRPr="002D393B">
        <w:rPr>
          <w:sz w:val="24"/>
          <w:lang w:val="en-US"/>
        </w:rPr>
        <w:t>I believe I possess the right combination of...</w:t>
      </w:r>
      <w:r w:rsidRPr="002D393B">
        <w:rPr>
          <w:i/>
          <w:iCs/>
          <w:sz w:val="24"/>
          <w:lang w:val="en-US"/>
        </w:rPr>
        <w:t>(such and such qualities)</w:t>
      </w:r>
      <w:r w:rsidRPr="002D393B">
        <w:rPr>
          <w:sz w:val="24"/>
          <w:lang w:val="en-US"/>
        </w:rPr>
        <w:t>and…</w:t>
      </w:r>
      <w:r w:rsidRPr="002D393B">
        <w:rPr>
          <w:i/>
          <w:iCs/>
          <w:sz w:val="24"/>
          <w:lang w:val="en-US"/>
        </w:rPr>
        <w:t>(such and such qualities)</w:t>
      </w:r>
      <w:r w:rsidRPr="002D393B">
        <w:rPr>
          <w:sz w:val="24"/>
          <w:lang w:val="en-US"/>
        </w:rPr>
        <w:t>.</w:t>
      </w:r>
    </w:p>
    <w:p w:rsidR="00A37BA0" w:rsidRPr="002D393B" w:rsidRDefault="00A37BA0" w:rsidP="00A37BA0">
      <w:pPr>
        <w:pStyle w:val="af9"/>
        <w:shd w:val="clear" w:color="auto" w:fill="FFFFFF"/>
        <w:spacing w:before="0" w:beforeAutospacing="0" w:after="0" w:afterAutospacing="0"/>
        <w:rPr>
          <w:sz w:val="24"/>
        </w:rPr>
      </w:pPr>
      <w:r w:rsidRPr="002D393B">
        <w:rPr>
          <w:sz w:val="24"/>
        </w:rPr>
        <w:t>Уверен, что я обладаю отличной комбинацией...</w:t>
      </w:r>
      <w:r w:rsidRPr="002D393B">
        <w:rPr>
          <w:rStyle w:val="apple-converted-space"/>
          <w:rFonts w:eastAsia="Arial"/>
          <w:sz w:val="24"/>
        </w:rPr>
        <w:t> </w:t>
      </w:r>
      <w:r w:rsidRPr="002D393B">
        <w:rPr>
          <w:i/>
          <w:iCs/>
          <w:sz w:val="24"/>
        </w:rPr>
        <w:t>(такого-то качества)</w:t>
      </w:r>
      <w:r w:rsidRPr="002D393B">
        <w:rPr>
          <w:rStyle w:val="apple-converted-space"/>
          <w:rFonts w:eastAsia="Arial"/>
          <w:sz w:val="24"/>
        </w:rPr>
        <w:t> </w:t>
      </w:r>
      <w:r w:rsidRPr="002D393B">
        <w:rPr>
          <w:sz w:val="24"/>
        </w:rPr>
        <w:t>и</w:t>
      </w:r>
      <w:r w:rsidRPr="002D393B">
        <w:rPr>
          <w:rStyle w:val="apple-converted-space"/>
          <w:rFonts w:eastAsia="Arial"/>
          <w:sz w:val="24"/>
        </w:rPr>
        <w:t> </w:t>
      </w:r>
      <w:r w:rsidRPr="002D393B">
        <w:rPr>
          <w:i/>
          <w:iCs/>
          <w:sz w:val="24"/>
        </w:rPr>
        <w:t>(такого-то качества)</w:t>
      </w:r>
      <w:r w:rsidRPr="002D393B">
        <w:rPr>
          <w:sz w:val="24"/>
        </w:rPr>
        <w:t>.</w:t>
      </w:r>
    </w:p>
    <w:p w:rsidR="00A37BA0" w:rsidRPr="002D393B" w:rsidRDefault="00A37BA0" w:rsidP="00A37BA0">
      <w:pPr>
        <w:pStyle w:val="af9"/>
        <w:shd w:val="clear" w:color="auto" w:fill="FFFFFF"/>
        <w:spacing w:before="0" w:beforeAutospacing="0" w:after="0" w:afterAutospacing="0"/>
        <w:rPr>
          <w:sz w:val="24"/>
          <w:lang w:val="en-US"/>
        </w:rPr>
      </w:pPr>
      <w:r w:rsidRPr="002D393B">
        <w:rPr>
          <w:b/>
          <w:sz w:val="24"/>
        </w:rPr>
        <w:t>Заключительный</w:t>
      </w:r>
      <w:r w:rsidRPr="002D393B">
        <w:rPr>
          <w:rStyle w:val="apple-converted-space"/>
          <w:rFonts w:eastAsia="Arial"/>
          <w:sz w:val="24"/>
        </w:rPr>
        <w:t> </w:t>
      </w:r>
      <w:r w:rsidRPr="002D393B">
        <w:rPr>
          <w:b/>
          <w:sz w:val="24"/>
        </w:rPr>
        <w:t>абзац сопроводительного письма на английском.</w:t>
      </w:r>
      <w:r w:rsidRPr="002D393B">
        <w:rPr>
          <w:b/>
          <w:sz w:val="24"/>
        </w:rPr>
        <w:br/>
      </w:r>
      <w:r w:rsidRPr="002D393B">
        <w:rPr>
          <w:sz w:val="24"/>
        </w:rPr>
        <w:br/>
        <w:t> Упомяните свое резюме, дайте им повод прочитать его. Попросите</w:t>
      </w:r>
      <w:r w:rsidRPr="002D393B">
        <w:rPr>
          <w:sz w:val="24"/>
          <w:lang w:val="en-US"/>
        </w:rPr>
        <w:t xml:space="preserve"> </w:t>
      </w:r>
      <w:r w:rsidRPr="002D393B">
        <w:rPr>
          <w:sz w:val="24"/>
        </w:rPr>
        <w:t>вызвать</w:t>
      </w:r>
      <w:r w:rsidRPr="002D393B">
        <w:rPr>
          <w:sz w:val="24"/>
          <w:lang w:val="en-US"/>
        </w:rPr>
        <w:t xml:space="preserve"> </w:t>
      </w:r>
      <w:r w:rsidRPr="002D393B">
        <w:rPr>
          <w:sz w:val="24"/>
        </w:rPr>
        <w:t>вас</w:t>
      </w:r>
      <w:r w:rsidRPr="002D393B">
        <w:rPr>
          <w:sz w:val="24"/>
          <w:lang w:val="en-US"/>
        </w:rPr>
        <w:t xml:space="preserve"> </w:t>
      </w:r>
      <w:r w:rsidRPr="002D393B">
        <w:rPr>
          <w:sz w:val="24"/>
        </w:rPr>
        <w:t>на</w:t>
      </w:r>
      <w:r w:rsidRPr="002D393B">
        <w:rPr>
          <w:sz w:val="24"/>
          <w:lang w:val="en-US"/>
        </w:rPr>
        <w:t xml:space="preserve"> </w:t>
      </w:r>
      <w:r w:rsidRPr="002D393B">
        <w:rPr>
          <w:sz w:val="24"/>
        </w:rPr>
        <w:t>собеседование</w:t>
      </w:r>
      <w:r w:rsidRPr="002D393B">
        <w:rPr>
          <w:sz w:val="24"/>
          <w:lang w:val="en-US"/>
        </w:rPr>
        <w:t>.</w:t>
      </w:r>
    </w:p>
    <w:p w:rsidR="00A37BA0" w:rsidRPr="002D393B" w:rsidRDefault="00A37BA0" w:rsidP="00A37BA0">
      <w:pPr>
        <w:pStyle w:val="af9"/>
        <w:shd w:val="clear" w:color="auto" w:fill="FFFFFF"/>
        <w:spacing w:before="0" w:beforeAutospacing="0" w:after="240" w:afterAutospacing="0"/>
        <w:rPr>
          <w:sz w:val="24"/>
          <w:lang w:val="en-US"/>
        </w:rPr>
      </w:pPr>
      <w:r w:rsidRPr="002D393B">
        <w:rPr>
          <w:sz w:val="24"/>
          <w:lang w:val="en-US"/>
        </w:rPr>
        <w:t>Please take the time to review my resume.</w:t>
      </w:r>
    </w:p>
    <w:p w:rsidR="00A37BA0" w:rsidRPr="002D393B" w:rsidRDefault="00A37BA0" w:rsidP="00A37BA0">
      <w:pPr>
        <w:pStyle w:val="af9"/>
        <w:shd w:val="clear" w:color="auto" w:fill="FFFFFF"/>
        <w:spacing w:before="0" w:beforeAutospacing="0" w:after="0" w:afterAutospacing="0"/>
        <w:rPr>
          <w:sz w:val="24"/>
        </w:rPr>
      </w:pPr>
      <w:r w:rsidRPr="002D393B">
        <w:rPr>
          <w:sz w:val="24"/>
        </w:rPr>
        <w:t>Пожалуйста, найдите время, чтобы рассмотреть мое резюме.</w:t>
      </w:r>
    </w:p>
    <w:p w:rsidR="00A37BA0" w:rsidRPr="002D393B" w:rsidRDefault="00A37BA0" w:rsidP="00A37BA0">
      <w:pPr>
        <w:pStyle w:val="af9"/>
        <w:shd w:val="clear" w:color="auto" w:fill="FFFFFF"/>
        <w:spacing w:before="0" w:beforeAutospacing="0" w:after="0" w:afterAutospacing="0"/>
        <w:rPr>
          <w:sz w:val="24"/>
          <w:lang w:val="en-US"/>
        </w:rPr>
      </w:pPr>
      <w:r w:rsidRPr="002D393B">
        <w:rPr>
          <w:sz w:val="24"/>
          <w:lang w:val="en-US"/>
        </w:rPr>
        <w:t>I would enjoy an opportunity to talk with you to see where my skill set would be of the greatest benefit to your company.</w:t>
      </w:r>
    </w:p>
    <w:p w:rsidR="00A37BA0" w:rsidRPr="002D393B" w:rsidRDefault="00A37BA0" w:rsidP="00A37BA0">
      <w:pPr>
        <w:pStyle w:val="af9"/>
        <w:shd w:val="clear" w:color="auto" w:fill="FFFFFF"/>
        <w:spacing w:before="0" w:beforeAutospacing="0" w:after="0" w:afterAutospacing="0"/>
        <w:rPr>
          <w:sz w:val="24"/>
        </w:rPr>
      </w:pPr>
      <w:r w:rsidRPr="002D393B">
        <w:rPr>
          <w:sz w:val="24"/>
        </w:rPr>
        <w:t>Я бы с удовольствием пообщался с Вами, чтобы понять, где мои навыки будут наиболее полезны для вашей компании.</w:t>
      </w:r>
    </w:p>
    <w:p w:rsidR="00A37BA0" w:rsidRPr="002D393B" w:rsidRDefault="00A37BA0" w:rsidP="00A37BA0">
      <w:pPr>
        <w:pStyle w:val="af9"/>
        <w:shd w:val="clear" w:color="auto" w:fill="FFFFFF"/>
        <w:spacing w:before="0" w:beforeAutospacing="0" w:after="0" w:afterAutospacing="0"/>
        <w:rPr>
          <w:sz w:val="24"/>
          <w:lang w:val="en-US"/>
        </w:rPr>
      </w:pPr>
      <w:r w:rsidRPr="002D393B">
        <w:rPr>
          <w:sz w:val="24"/>
          <w:lang w:val="en-US"/>
        </w:rPr>
        <w:t>As you can see from my resume, my experience and qualifications match this position</w:t>
      </w:r>
      <w:r w:rsidR="007326B0">
        <w:rPr>
          <w:sz w:val="24"/>
          <w:lang w:val="en-US"/>
        </w:rPr>
        <w:t>’</w:t>
      </w:r>
      <w:r w:rsidRPr="002D393B">
        <w:rPr>
          <w:sz w:val="24"/>
          <w:lang w:val="en-US"/>
        </w:rPr>
        <w:t>s requirements.</w:t>
      </w:r>
    </w:p>
    <w:p w:rsidR="00A37BA0" w:rsidRPr="002D393B" w:rsidRDefault="00A37BA0" w:rsidP="00A37BA0">
      <w:pPr>
        <w:pStyle w:val="af9"/>
        <w:shd w:val="clear" w:color="auto" w:fill="FFFFFF"/>
        <w:spacing w:before="0" w:beforeAutospacing="0" w:after="0" w:afterAutospacing="0"/>
        <w:rPr>
          <w:sz w:val="24"/>
        </w:rPr>
      </w:pPr>
      <w:r w:rsidRPr="002D393B">
        <w:rPr>
          <w:sz w:val="24"/>
        </w:rPr>
        <w:t>Как вы можете видеть из моего резюме, мой опыт и квалификация соответствуют требованиям этой вакансии.</w:t>
      </w:r>
    </w:p>
    <w:p w:rsidR="00A37BA0" w:rsidRPr="002D393B" w:rsidRDefault="00A37BA0" w:rsidP="00A37BA0">
      <w:pPr>
        <w:pStyle w:val="af9"/>
        <w:shd w:val="clear" w:color="auto" w:fill="FFFFFF"/>
        <w:spacing w:before="0" w:beforeAutospacing="0" w:after="0" w:afterAutospacing="0"/>
        <w:rPr>
          <w:sz w:val="24"/>
          <w:lang w:val="en-US"/>
        </w:rPr>
      </w:pPr>
      <w:r w:rsidRPr="002D393B">
        <w:rPr>
          <w:sz w:val="24"/>
          <w:lang w:val="en-US"/>
        </w:rPr>
        <w:t>The attached resume details my extensive experience and training.</w:t>
      </w:r>
    </w:p>
    <w:p w:rsidR="00A37BA0" w:rsidRPr="002D393B" w:rsidRDefault="00A37BA0" w:rsidP="00A37BA0">
      <w:pPr>
        <w:pStyle w:val="af9"/>
        <w:shd w:val="clear" w:color="auto" w:fill="FFFFFF"/>
        <w:spacing w:before="0" w:beforeAutospacing="0" w:after="0" w:afterAutospacing="0"/>
        <w:rPr>
          <w:sz w:val="24"/>
        </w:rPr>
      </w:pPr>
      <w:r w:rsidRPr="002D393B">
        <w:rPr>
          <w:sz w:val="24"/>
        </w:rPr>
        <w:t>В прилагаемом резюме подробности моего обширного опыта и подготовки.</w:t>
      </w:r>
    </w:p>
    <w:p w:rsidR="00A37BA0" w:rsidRPr="002D393B" w:rsidRDefault="00A37BA0" w:rsidP="00A37BA0">
      <w:pPr>
        <w:pStyle w:val="af9"/>
        <w:shd w:val="clear" w:color="auto" w:fill="FFFFFF"/>
        <w:spacing w:before="0" w:beforeAutospacing="0" w:after="0" w:afterAutospacing="0"/>
        <w:rPr>
          <w:sz w:val="24"/>
          <w:lang w:val="en-US"/>
        </w:rPr>
      </w:pPr>
      <w:r w:rsidRPr="002D393B">
        <w:rPr>
          <w:sz w:val="24"/>
          <w:lang w:val="en-US"/>
        </w:rPr>
        <w:t>At a personal meeting I would like to discuss with you how I will contribute to the continued growth of your company.</w:t>
      </w:r>
    </w:p>
    <w:p w:rsidR="00A37BA0" w:rsidRPr="002D393B" w:rsidRDefault="00A37BA0" w:rsidP="00A37BA0">
      <w:pPr>
        <w:pStyle w:val="af9"/>
        <w:shd w:val="clear" w:color="auto" w:fill="FFFFFF"/>
        <w:spacing w:before="0" w:beforeAutospacing="0" w:after="0" w:afterAutospacing="0"/>
        <w:rPr>
          <w:sz w:val="24"/>
        </w:rPr>
      </w:pPr>
      <w:r w:rsidRPr="002D393B">
        <w:rPr>
          <w:sz w:val="24"/>
        </w:rPr>
        <w:t>При личной встрече я хотел бы обсудить с вами, как я могу способствовать дальнейшему росту Вашей компании.</w:t>
      </w:r>
    </w:p>
    <w:p w:rsidR="00A37BA0" w:rsidRPr="002D393B" w:rsidRDefault="00A37BA0" w:rsidP="00A37BA0">
      <w:pPr>
        <w:pStyle w:val="af9"/>
        <w:shd w:val="clear" w:color="auto" w:fill="FFFFFF"/>
        <w:spacing w:before="0" w:beforeAutospacing="0" w:after="0" w:afterAutospacing="0"/>
        <w:rPr>
          <w:sz w:val="24"/>
          <w:lang w:val="en-US"/>
        </w:rPr>
      </w:pPr>
      <w:r w:rsidRPr="002D393B">
        <w:rPr>
          <w:sz w:val="24"/>
          <w:lang w:val="en-US"/>
        </w:rPr>
        <w:t>I can supply references from…if required.</w:t>
      </w:r>
    </w:p>
    <w:p w:rsidR="00A37BA0" w:rsidRPr="002D393B" w:rsidRDefault="00A37BA0" w:rsidP="00A37BA0">
      <w:pPr>
        <w:pStyle w:val="af9"/>
        <w:shd w:val="clear" w:color="auto" w:fill="FFFFFF"/>
        <w:spacing w:before="0" w:beforeAutospacing="0" w:after="0" w:afterAutospacing="0"/>
        <w:rPr>
          <w:sz w:val="24"/>
          <w:lang w:val="en-US"/>
        </w:rPr>
      </w:pPr>
      <w:r w:rsidRPr="002D393B">
        <w:rPr>
          <w:sz w:val="24"/>
        </w:rPr>
        <w:t>Если потребуется, я могу предоставить рекомендации из ...</w:t>
      </w:r>
      <w:r w:rsidRPr="002D393B">
        <w:rPr>
          <w:i/>
          <w:iCs/>
          <w:sz w:val="24"/>
        </w:rPr>
        <w:t>(... организации</w:t>
      </w:r>
      <w:r w:rsidRPr="002D393B">
        <w:rPr>
          <w:i/>
          <w:iCs/>
          <w:sz w:val="24"/>
          <w:lang w:val="en-US"/>
        </w:rPr>
        <w:t>)</w:t>
      </w:r>
      <w:r w:rsidRPr="002D393B">
        <w:rPr>
          <w:sz w:val="24"/>
          <w:lang w:val="en-US"/>
        </w:rPr>
        <w:t>.</w:t>
      </w:r>
    </w:p>
    <w:p w:rsidR="00A37BA0" w:rsidRPr="002D393B" w:rsidRDefault="00A37BA0" w:rsidP="00A37BA0">
      <w:pPr>
        <w:pStyle w:val="af9"/>
        <w:shd w:val="clear" w:color="auto" w:fill="FFFFFF"/>
        <w:spacing w:before="0" w:beforeAutospacing="0" w:after="0" w:afterAutospacing="0"/>
        <w:rPr>
          <w:sz w:val="24"/>
          <w:lang w:val="en-US"/>
        </w:rPr>
      </w:pPr>
      <w:r w:rsidRPr="002D393B">
        <w:rPr>
          <w:sz w:val="24"/>
          <w:lang w:val="en-US"/>
        </w:rPr>
        <w:t>If you agree that my qualifications perfectly match your requirements, please call me at (111) 111-1111 to arrange an interview.</w:t>
      </w:r>
    </w:p>
    <w:p w:rsidR="00A37BA0" w:rsidRPr="002D393B" w:rsidRDefault="00A37BA0" w:rsidP="00A37BA0">
      <w:pPr>
        <w:pStyle w:val="af9"/>
        <w:shd w:val="clear" w:color="auto" w:fill="FFFFFF"/>
        <w:spacing w:before="0" w:beforeAutospacing="0" w:after="0" w:afterAutospacing="0"/>
        <w:rPr>
          <w:sz w:val="24"/>
        </w:rPr>
      </w:pPr>
      <w:r w:rsidRPr="002D393B">
        <w:rPr>
          <w:sz w:val="24"/>
        </w:rPr>
        <w:t>Если вы согласны, что моя квалификация вполне соответствуют Вашим требованиям, пожалуйста, позвоните мне по телефону (111) 111-1111, чтобы договориться об интервью.</w:t>
      </w:r>
    </w:p>
    <w:p w:rsidR="00A37BA0" w:rsidRPr="002D393B" w:rsidRDefault="00A37BA0" w:rsidP="00A37BA0">
      <w:pPr>
        <w:pStyle w:val="40"/>
        <w:shd w:val="clear" w:color="auto" w:fill="FFFFFF"/>
        <w:spacing w:before="0" w:after="240"/>
        <w:rPr>
          <w:rFonts w:ascii="Times New Roman" w:hAnsi="Times New Roman" w:cs="Times New Roman"/>
          <w:color w:val="auto"/>
        </w:rPr>
      </w:pPr>
      <w:r w:rsidRPr="002D393B">
        <w:rPr>
          <w:rFonts w:ascii="Times New Roman" w:hAnsi="Times New Roman" w:cs="Times New Roman"/>
          <w:color w:val="auto"/>
        </w:rPr>
        <w:t>Благодарность. </w:t>
      </w:r>
    </w:p>
    <w:p w:rsidR="00A37BA0" w:rsidRPr="002D393B" w:rsidRDefault="00A37BA0" w:rsidP="00A37BA0">
      <w:pPr>
        <w:pStyle w:val="af9"/>
        <w:shd w:val="clear" w:color="auto" w:fill="FFFFFF"/>
        <w:spacing w:before="0" w:beforeAutospacing="0" w:after="0" w:afterAutospacing="0"/>
        <w:rPr>
          <w:sz w:val="24"/>
        </w:rPr>
      </w:pPr>
      <w:r w:rsidRPr="002D393B">
        <w:rPr>
          <w:sz w:val="24"/>
        </w:rPr>
        <w:t>После заключительного абзаца поблагодарите менеджера по найму:</w:t>
      </w:r>
    </w:p>
    <w:p w:rsidR="00A37BA0" w:rsidRPr="002D393B" w:rsidRDefault="00A37BA0" w:rsidP="00A37BA0">
      <w:pPr>
        <w:pStyle w:val="af9"/>
        <w:shd w:val="clear" w:color="auto" w:fill="FFFFFF"/>
        <w:spacing w:before="0" w:beforeAutospacing="0" w:after="0" w:afterAutospacing="0"/>
        <w:rPr>
          <w:sz w:val="24"/>
          <w:lang w:val="en-US"/>
        </w:rPr>
      </w:pPr>
      <w:r w:rsidRPr="002D393B">
        <w:rPr>
          <w:sz w:val="24"/>
          <w:lang w:val="en-US"/>
        </w:rPr>
        <w:t>Thank you for your attention.</w:t>
      </w:r>
    </w:p>
    <w:p w:rsidR="00A37BA0" w:rsidRPr="002D393B" w:rsidRDefault="00A37BA0" w:rsidP="00A37BA0">
      <w:pPr>
        <w:pStyle w:val="af9"/>
        <w:shd w:val="clear" w:color="auto" w:fill="FFFFFF"/>
        <w:spacing w:before="0" w:beforeAutospacing="0" w:after="0" w:afterAutospacing="0"/>
        <w:rPr>
          <w:sz w:val="24"/>
          <w:lang w:val="en-US"/>
        </w:rPr>
      </w:pPr>
      <w:r w:rsidRPr="002D393B">
        <w:rPr>
          <w:sz w:val="24"/>
        </w:rPr>
        <w:t>Спасибо</w:t>
      </w:r>
      <w:r w:rsidRPr="002D393B">
        <w:rPr>
          <w:sz w:val="24"/>
          <w:lang w:val="en-US"/>
        </w:rPr>
        <w:t xml:space="preserve"> </w:t>
      </w:r>
      <w:r w:rsidRPr="002D393B">
        <w:rPr>
          <w:sz w:val="24"/>
        </w:rPr>
        <w:t>за</w:t>
      </w:r>
      <w:r w:rsidRPr="002D393B">
        <w:rPr>
          <w:sz w:val="24"/>
          <w:lang w:val="en-US"/>
        </w:rPr>
        <w:t xml:space="preserve"> </w:t>
      </w:r>
      <w:r w:rsidRPr="002D393B">
        <w:rPr>
          <w:sz w:val="24"/>
        </w:rPr>
        <w:t>внимание</w:t>
      </w:r>
      <w:r w:rsidRPr="002D393B">
        <w:rPr>
          <w:sz w:val="24"/>
          <w:lang w:val="en-US"/>
        </w:rPr>
        <w:t>.</w:t>
      </w:r>
    </w:p>
    <w:p w:rsidR="00A37BA0" w:rsidRPr="002D393B" w:rsidRDefault="00A37BA0" w:rsidP="00A37BA0">
      <w:pPr>
        <w:pStyle w:val="af9"/>
        <w:shd w:val="clear" w:color="auto" w:fill="FFFFFF"/>
        <w:spacing w:before="0" w:beforeAutospacing="0" w:after="0" w:afterAutospacing="0"/>
        <w:rPr>
          <w:sz w:val="24"/>
          <w:lang w:val="en-US"/>
        </w:rPr>
      </w:pPr>
      <w:r w:rsidRPr="002D393B">
        <w:rPr>
          <w:sz w:val="24"/>
          <w:lang w:val="en-US"/>
        </w:rPr>
        <w:t>Thank you for your time.</w:t>
      </w:r>
    </w:p>
    <w:p w:rsidR="00A37BA0" w:rsidRPr="002D393B" w:rsidRDefault="00A37BA0" w:rsidP="00A37BA0">
      <w:pPr>
        <w:pStyle w:val="af9"/>
        <w:shd w:val="clear" w:color="auto" w:fill="FFFFFF"/>
        <w:spacing w:before="0" w:beforeAutospacing="0" w:after="0" w:afterAutospacing="0"/>
        <w:rPr>
          <w:sz w:val="24"/>
          <w:lang w:val="en-US"/>
        </w:rPr>
      </w:pPr>
      <w:r w:rsidRPr="002D393B">
        <w:rPr>
          <w:sz w:val="24"/>
        </w:rPr>
        <w:t>Спасибо</w:t>
      </w:r>
      <w:r w:rsidRPr="002D393B">
        <w:rPr>
          <w:sz w:val="24"/>
          <w:lang w:val="en-US"/>
        </w:rPr>
        <w:t xml:space="preserve"> </w:t>
      </w:r>
      <w:r w:rsidRPr="002D393B">
        <w:rPr>
          <w:sz w:val="24"/>
        </w:rPr>
        <w:t>за</w:t>
      </w:r>
      <w:r w:rsidRPr="002D393B">
        <w:rPr>
          <w:sz w:val="24"/>
          <w:lang w:val="en-US"/>
        </w:rPr>
        <w:t xml:space="preserve"> </w:t>
      </w:r>
      <w:r w:rsidRPr="002D393B">
        <w:rPr>
          <w:sz w:val="24"/>
        </w:rPr>
        <w:t>Ваше</w:t>
      </w:r>
      <w:r w:rsidRPr="002D393B">
        <w:rPr>
          <w:sz w:val="24"/>
          <w:lang w:val="en-US"/>
        </w:rPr>
        <w:t xml:space="preserve"> </w:t>
      </w:r>
      <w:r w:rsidRPr="002D393B">
        <w:rPr>
          <w:sz w:val="24"/>
        </w:rPr>
        <w:t>время</w:t>
      </w:r>
      <w:r w:rsidRPr="002D393B">
        <w:rPr>
          <w:sz w:val="24"/>
          <w:lang w:val="en-US"/>
        </w:rPr>
        <w:t>.</w:t>
      </w:r>
    </w:p>
    <w:p w:rsidR="00A37BA0" w:rsidRPr="002D393B" w:rsidRDefault="00A37BA0" w:rsidP="00A37BA0">
      <w:pPr>
        <w:pStyle w:val="af9"/>
        <w:shd w:val="clear" w:color="auto" w:fill="FFFFFF"/>
        <w:spacing w:before="0" w:beforeAutospacing="0" w:after="0" w:afterAutospacing="0"/>
        <w:rPr>
          <w:sz w:val="24"/>
          <w:lang w:val="en-US"/>
        </w:rPr>
      </w:pPr>
      <w:r w:rsidRPr="002D393B">
        <w:rPr>
          <w:sz w:val="24"/>
          <w:lang w:val="en-US"/>
        </w:rPr>
        <w:t>I would be very grateful if you would consider my application</w:t>
      </w:r>
    </w:p>
    <w:p w:rsidR="00A37BA0" w:rsidRPr="002D393B" w:rsidRDefault="00A37BA0" w:rsidP="00A37BA0">
      <w:pPr>
        <w:pStyle w:val="af9"/>
        <w:shd w:val="clear" w:color="auto" w:fill="FFFFFF"/>
        <w:spacing w:before="0" w:beforeAutospacing="0" w:after="0" w:afterAutospacing="0"/>
        <w:rPr>
          <w:sz w:val="24"/>
        </w:rPr>
      </w:pPr>
      <w:r w:rsidRPr="002D393B">
        <w:rPr>
          <w:sz w:val="24"/>
        </w:rPr>
        <w:lastRenderedPageBreak/>
        <w:t>Я был бы очень благодарен, если Вы рассмотрите мое заявление.</w:t>
      </w:r>
    </w:p>
    <w:p w:rsidR="00A37BA0" w:rsidRPr="002D393B" w:rsidRDefault="00A37BA0" w:rsidP="00A37BA0">
      <w:pPr>
        <w:pStyle w:val="af9"/>
        <w:shd w:val="clear" w:color="auto" w:fill="FFFFFF"/>
        <w:spacing w:before="0" w:beforeAutospacing="0" w:after="0" w:afterAutospacing="0"/>
        <w:rPr>
          <w:sz w:val="24"/>
          <w:lang w:val="en-US"/>
        </w:rPr>
      </w:pPr>
      <w:r w:rsidRPr="002D393B">
        <w:rPr>
          <w:sz w:val="24"/>
          <w:lang w:val="en-US"/>
        </w:rPr>
        <w:t>Thank you for your help.</w:t>
      </w:r>
    </w:p>
    <w:p w:rsidR="00A37BA0" w:rsidRPr="002D393B" w:rsidRDefault="00A37BA0" w:rsidP="00A37BA0">
      <w:pPr>
        <w:pStyle w:val="af9"/>
        <w:shd w:val="clear" w:color="auto" w:fill="FFFFFF"/>
        <w:spacing w:before="0" w:beforeAutospacing="0" w:after="0" w:afterAutospacing="0"/>
        <w:rPr>
          <w:sz w:val="24"/>
          <w:lang w:val="en-US"/>
        </w:rPr>
      </w:pPr>
      <w:r w:rsidRPr="002D393B">
        <w:rPr>
          <w:sz w:val="24"/>
        </w:rPr>
        <w:t>Спасибо</w:t>
      </w:r>
      <w:r w:rsidRPr="002D393B">
        <w:rPr>
          <w:sz w:val="24"/>
          <w:lang w:val="en-US"/>
        </w:rPr>
        <w:t xml:space="preserve"> </w:t>
      </w:r>
      <w:r w:rsidRPr="002D393B">
        <w:rPr>
          <w:sz w:val="24"/>
        </w:rPr>
        <w:t>за</w:t>
      </w:r>
      <w:r w:rsidRPr="002D393B">
        <w:rPr>
          <w:sz w:val="24"/>
          <w:lang w:val="en-US"/>
        </w:rPr>
        <w:t xml:space="preserve"> </w:t>
      </w:r>
      <w:r w:rsidRPr="002D393B">
        <w:rPr>
          <w:sz w:val="24"/>
        </w:rPr>
        <w:t>Вашу</w:t>
      </w:r>
      <w:r w:rsidRPr="002D393B">
        <w:rPr>
          <w:sz w:val="24"/>
          <w:lang w:val="en-US"/>
        </w:rPr>
        <w:t xml:space="preserve"> </w:t>
      </w:r>
      <w:r w:rsidRPr="002D393B">
        <w:rPr>
          <w:sz w:val="24"/>
        </w:rPr>
        <w:t>помощь</w:t>
      </w:r>
      <w:r w:rsidRPr="002D393B">
        <w:rPr>
          <w:sz w:val="24"/>
          <w:lang w:val="en-US"/>
        </w:rPr>
        <w:t>.</w:t>
      </w:r>
    </w:p>
    <w:p w:rsidR="00A37BA0" w:rsidRPr="002D393B" w:rsidRDefault="00A37BA0" w:rsidP="00A37BA0">
      <w:pPr>
        <w:pStyle w:val="af9"/>
        <w:shd w:val="clear" w:color="auto" w:fill="FFFFFF"/>
        <w:spacing w:before="0" w:beforeAutospacing="0" w:after="0" w:afterAutospacing="0"/>
        <w:rPr>
          <w:sz w:val="24"/>
          <w:lang w:val="en-US"/>
        </w:rPr>
      </w:pPr>
      <w:r w:rsidRPr="002D393B">
        <w:rPr>
          <w:sz w:val="24"/>
          <w:lang w:val="en-US"/>
        </w:rPr>
        <w:t>Thank you for your early attention to this request.</w:t>
      </w:r>
    </w:p>
    <w:p w:rsidR="00A37BA0" w:rsidRPr="002D393B" w:rsidRDefault="00A37BA0" w:rsidP="00A37BA0">
      <w:pPr>
        <w:pStyle w:val="af9"/>
        <w:shd w:val="clear" w:color="auto" w:fill="FFFFFF"/>
        <w:spacing w:before="0" w:beforeAutospacing="0" w:after="0" w:afterAutospacing="0"/>
        <w:rPr>
          <w:sz w:val="24"/>
        </w:rPr>
      </w:pPr>
      <w:r w:rsidRPr="002D393B">
        <w:rPr>
          <w:sz w:val="24"/>
        </w:rPr>
        <w:t>Заранее благодарю за быстрый ответ на мою просьбу.</w:t>
      </w:r>
    </w:p>
    <w:p w:rsidR="00A37BA0" w:rsidRPr="002D393B" w:rsidRDefault="00A37BA0" w:rsidP="00A37BA0">
      <w:pPr>
        <w:pStyle w:val="af9"/>
        <w:shd w:val="clear" w:color="auto" w:fill="FFFFFF"/>
        <w:spacing w:before="0" w:beforeAutospacing="0" w:after="0" w:afterAutospacing="0"/>
        <w:rPr>
          <w:sz w:val="24"/>
          <w:lang w:val="en-US"/>
        </w:rPr>
      </w:pPr>
      <w:r w:rsidRPr="002D393B">
        <w:rPr>
          <w:sz w:val="24"/>
          <w:lang w:val="en-US"/>
        </w:rPr>
        <w:t>Thank you for your time, and I look forward to speaking with you.</w:t>
      </w:r>
    </w:p>
    <w:p w:rsidR="00A37BA0" w:rsidRPr="002D393B" w:rsidRDefault="00A37BA0" w:rsidP="00A37BA0">
      <w:pPr>
        <w:pStyle w:val="af9"/>
        <w:shd w:val="clear" w:color="auto" w:fill="FFFFFF"/>
        <w:spacing w:before="0" w:beforeAutospacing="0" w:after="0" w:afterAutospacing="0"/>
        <w:rPr>
          <w:sz w:val="24"/>
        </w:rPr>
      </w:pPr>
      <w:r w:rsidRPr="002D393B">
        <w:rPr>
          <w:sz w:val="24"/>
        </w:rPr>
        <w:t>Спасибо за потраченное время, и я с нетерпением жду разговора с Вами.</w:t>
      </w:r>
    </w:p>
    <w:p w:rsidR="00A37BA0" w:rsidRPr="002D393B" w:rsidRDefault="00A37BA0" w:rsidP="00A37BA0">
      <w:pPr>
        <w:pStyle w:val="40"/>
        <w:shd w:val="clear" w:color="auto" w:fill="FFFFFF"/>
        <w:spacing w:before="0"/>
        <w:rPr>
          <w:rFonts w:ascii="Times New Roman" w:hAnsi="Times New Roman" w:cs="Times New Roman"/>
          <w:color w:val="auto"/>
        </w:rPr>
      </w:pPr>
      <w:r w:rsidRPr="002D393B">
        <w:rPr>
          <w:rFonts w:ascii="Times New Roman" w:hAnsi="Times New Roman" w:cs="Times New Roman"/>
          <w:color w:val="auto"/>
        </w:rPr>
        <w:t>Заключительная вежливая фраза. </w:t>
      </w:r>
    </w:p>
    <w:p w:rsidR="00A37BA0" w:rsidRPr="002D393B" w:rsidRDefault="00A37BA0" w:rsidP="00A37BA0">
      <w:pPr>
        <w:pStyle w:val="af9"/>
        <w:shd w:val="clear" w:color="auto" w:fill="FFFFFF"/>
        <w:spacing w:before="0" w:beforeAutospacing="0" w:after="0" w:afterAutospacing="0"/>
        <w:rPr>
          <w:sz w:val="24"/>
        </w:rPr>
      </w:pPr>
      <w:r w:rsidRPr="002D393B">
        <w:rPr>
          <w:sz w:val="24"/>
        </w:rPr>
        <w:t>После этой фразы ставится запятая.</w:t>
      </w:r>
    </w:p>
    <w:p w:rsidR="00A37BA0" w:rsidRPr="002D393B" w:rsidRDefault="00A37BA0" w:rsidP="00A37BA0">
      <w:pPr>
        <w:pStyle w:val="af9"/>
        <w:shd w:val="clear" w:color="auto" w:fill="FFFFFF"/>
        <w:spacing w:before="0" w:beforeAutospacing="0" w:after="0" w:afterAutospacing="0"/>
        <w:jc w:val="left"/>
        <w:rPr>
          <w:sz w:val="24"/>
          <w:lang w:val="en-US"/>
        </w:rPr>
      </w:pPr>
      <w:r w:rsidRPr="002D393B">
        <w:rPr>
          <w:sz w:val="24"/>
          <w:lang w:val="en-US"/>
        </w:rPr>
        <w:t>Sincerely yours,</w:t>
      </w:r>
    </w:p>
    <w:p w:rsidR="00A37BA0" w:rsidRPr="002D393B" w:rsidRDefault="00A37BA0" w:rsidP="00A37BA0">
      <w:pPr>
        <w:pStyle w:val="af9"/>
        <w:shd w:val="clear" w:color="auto" w:fill="FFFFFF"/>
        <w:spacing w:before="0" w:beforeAutospacing="0" w:after="0" w:afterAutospacing="0"/>
        <w:jc w:val="left"/>
        <w:rPr>
          <w:sz w:val="24"/>
          <w:lang w:val="en-US"/>
        </w:rPr>
      </w:pPr>
      <w:r w:rsidRPr="002D393B">
        <w:rPr>
          <w:sz w:val="24"/>
        </w:rPr>
        <w:t>Искренне</w:t>
      </w:r>
      <w:r w:rsidRPr="002D393B">
        <w:rPr>
          <w:sz w:val="24"/>
          <w:lang w:val="en-US"/>
        </w:rPr>
        <w:t xml:space="preserve"> </w:t>
      </w:r>
      <w:r w:rsidRPr="002D393B">
        <w:rPr>
          <w:sz w:val="24"/>
        </w:rPr>
        <w:t>ваш</w:t>
      </w:r>
      <w:r w:rsidRPr="002D393B">
        <w:rPr>
          <w:sz w:val="24"/>
          <w:lang w:val="en-US"/>
        </w:rPr>
        <w:t>,</w:t>
      </w:r>
    </w:p>
    <w:p w:rsidR="00A37BA0" w:rsidRPr="002D393B" w:rsidRDefault="00A37BA0" w:rsidP="00A37BA0">
      <w:pPr>
        <w:pStyle w:val="af9"/>
        <w:shd w:val="clear" w:color="auto" w:fill="FFFFFF"/>
        <w:spacing w:before="0" w:beforeAutospacing="0" w:after="0" w:afterAutospacing="0"/>
        <w:jc w:val="left"/>
        <w:rPr>
          <w:sz w:val="24"/>
          <w:lang w:val="en-US"/>
        </w:rPr>
      </w:pPr>
      <w:r w:rsidRPr="002D393B">
        <w:rPr>
          <w:sz w:val="24"/>
          <w:lang w:val="en-US"/>
        </w:rPr>
        <w:t>Yours faithfully,</w:t>
      </w:r>
    </w:p>
    <w:p w:rsidR="00A37BA0" w:rsidRPr="002D393B" w:rsidRDefault="00A37BA0" w:rsidP="00A37BA0">
      <w:pPr>
        <w:pStyle w:val="af9"/>
        <w:shd w:val="clear" w:color="auto" w:fill="FFFFFF"/>
        <w:spacing w:before="0" w:beforeAutospacing="0" w:after="0" w:afterAutospacing="0"/>
        <w:jc w:val="left"/>
        <w:rPr>
          <w:sz w:val="24"/>
        </w:rPr>
      </w:pPr>
      <w:r w:rsidRPr="002D393B">
        <w:rPr>
          <w:sz w:val="24"/>
        </w:rPr>
        <w:t>С уважением,</w:t>
      </w:r>
    </w:p>
    <w:p w:rsidR="00A37BA0" w:rsidRPr="002D393B" w:rsidRDefault="00A37BA0" w:rsidP="00A37BA0">
      <w:pPr>
        <w:pStyle w:val="af9"/>
        <w:shd w:val="clear" w:color="auto" w:fill="FFFFFF"/>
        <w:spacing w:before="0" w:beforeAutospacing="0" w:after="0" w:afterAutospacing="0"/>
        <w:jc w:val="left"/>
        <w:rPr>
          <w:sz w:val="24"/>
        </w:rPr>
      </w:pPr>
      <w:r w:rsidRPr="002D393B">
        <w:rPr>
          <w:sz w:val="24"/>
        </w:rPr>
        <w:t xml:space="preserve">Very </w:t>
      </w:r>
      <w:r w:rsidRPr="002D393B">
        <w:rPr>
          <w:sz w:val="24"/>
          <w:lang w:val="en-GB"/>
        </w:rPr>
        <w:t>truly</w:t>
      </w:r>
      <w:r w:rsidRPr="002D393B">
        <w:rPr>
          <w:sz w:val="24"/>
        </w:rPr>
        <w:t xml:space="preserve"> yours,</w:t>
      </w:r>
    </w:p>
    <w:p w:rsidR="00A37BA0" w:rsidRPr="002D393B" w:rsidRDefault="00A37BA0" w:rsidP="00A37BA0">
      <w:pPr>
        <w:pStyle w:val="af9"/>
        <w:shd w:val="clear" w:color="auto" w:fill="FFFFFF"/>
        <w:spacing w:before="0" w:beforeAutospacing="0" w:after="0" w:afterAutospacing="0"/>
        <w:jc w:val="left"/>
        <w:rPr>
          <w:sz w:val="24"/>
        </w:rPr>
      </w:pPr>
      <w:r w:rsidRPr="002D393B">
        <w:rPr>
          <w:sz w:val="24"/>
        </w:rPr>
        <w:t>Искренне ваш,</w:t>
      </w:r>
    </w:p>
    <w:p w:rsidR="00A37BA0" w:rsidRPr="002D393B" w:rsidRDefault="00A37BA0" w:rsidP="00A37BA0">
      <w:pPr>
        <w:pStyle w:val="af9"/>
        <w:shd w:val="clear" w:color="auto" w:fill="FFFFFF"/>
        <w:spacing w:before="0" w:beforeAutospacing="0" w:after="0" w:afterAutospacing="0"/>
        <w:jc w:val="left"/>
        <w:rPr>
          <w:sz w:val="24"/>
          <w:lang w:val="en-US"/>
        </w:rPr>
      </w:pPr>
      <w:r w:rsidRPr="002D393B">
        <w:rPr>
          <w:sz w:val="24"/>
          <w:lang w:val="en-US"/>
        </w:rPr>
        <w:t>Respectfully yours,</w:t>
      </w:r>
    </w:p>
    <w:p w:rsidR="00A37BA0" w:rsidRPr="002D393B" w:rsidRDefault="00A37BA0" w:rsidP="00A37BA0">
      <w:pPr>
        <w:pStyle w:val="af9"/>
        <w:shd w:val="clear" w:color="auto" w:fill="FFFFFF"/>
        <w:spacing w:before="0" w:beforeAutospacing="0" w:after="0" w:afterAutospacing="0"/>
        <w:jc w:val="left"/>
        <w:rPr>
          <w:sz w:val="24"/>
          <w:lang w:val="en-US"/>
        </w:rPr>
      </w:pPr>
      <w:r w:rsidRPr="002D393B">
        <w:rPr>
          <w:sz w:val="24"/>
        </w:rPr>
        <w:t>С</w:t>
      </w:r>
      <w:r w:rsidRPr="002D393B">
        <w:rPr>
          <w:sz w:val="24"/>
          <w:lang w:val="en-US"/>
        </w:rPr>
        <w:t xml:space="preserve"> </w:t>
      </w:r>
      <w:r w:rsidRPr="002D393B">
        <w:rPr>
          <w:sz w:val="24"/>
        </w:rPr>
        <w:t>уважением</w:t>
      </w:r>
      <w:r w:rsidRPr="002D393B">
        <w:rPr>
          <w:sz w:val="24"/>
          <w:lang w:val="en-US"/>
        </w:rPr>
        <w:t>,</w:t>
      </w:r>
    </w:p>
    <w:p w:rsidR="00A37BA0" w:rsidRPr="002D393B" w:rsidRDefault="00A37BA0" w:rsidP="00A37BA0">
      <w:pPr>
        <w:pStyle w:val="af9"/>
        <w:shd w:val="clear" w:color="auto" w:fill="FFFFFF"/>
        <w:spacing w:before="0" w:beforeAutospacing="0" w:after="0" w:afterAutospacing="0"/>
        <w:jc w:val="left"/>
        <w:rPr>
          <w:sz w:val="24"/>
          <w:lang w:val="en-US"/>
        </w:rPr>
      </w:pPr>
      <w:r w:rsidRPr="002D393B">
        <w:rPr>
          <w:sz w:val="24"/>
          <w:lang w:val="en-US"/>
        </w:rPr>
        <w:t>Sincerely,</w:t>
      </w:r>
    </w:p>
    <w:p w:rsidR="00A37BA0" w:rsidRPr="002D393B" w:rsidRDefault="00A37BA0" w:rsidP="00A37BA0">
      <w:pPr>
        <w:pStyle w:val="af9"/>
        <w:shd w:val="clear" w:color="auto" w:fill="FFFFFF"/>
        <w:spacing w:before="0" w:beforeAutospacing="0" w:after="0" w:afterAutospacing="0"/>
        <w:jc w:val="left"/>
        <w:rPr>
          <w:sz w:val="24"/>
        </w:rPr>
      </w:pPr>
      <w:r w:rsidRPr="002D393B">
        <w:rPr>
          <w:sz w:val="24"/>
        </w:rPr>
        <w:t>С уважением,</w:t>
      </w:r>
    </w:p>
    <w:p w:rsidR="00A37BA0" w:rsidRPr="002D393B" w:rsidRDefault="00A37BA0" w:rsidP="00A37BA0">
      <w:pPr>
        <w:pStyle w:val="40"/>
        <w:shd w:val="clear" w:color="auto" w:fill="FFFFFF"/>
        <w:spacing w:before="0"/>
        <w:jc w:val="left"/>
        <w:rPr>
          <w:rFonts w:ascii="Times New Roman" w:hAnsi="Times New Roman" w:cs="Times New Roman"/>
          <w:color w:val="auto"/>
        </w:rPr>
      </w:pPr>
      <w:r w:rsidRPr="002D393B">
        <w:rPr>
          <w:rFonts w:ascii="Times New Roman" w:hAnsi="Times New Roman" w:cs="Times New Roman"/>
          <w:color w:val="auto"/>
        </w:rPr>
        <w:t>Подпись. </w:t>
      </w:r>
    </w:p>
    <w:p w:rsidR="00A37BA0" w:rsidRPr="002D393B" w:rsidRDefault="00A37BA0" w:rsidP="007326B0">
      <w:pPr>
        <w:pStyle w:val="affd"/>
      </w:pPr>
      <w:r w:rsidRPr="002D393B">
        <w:t>Здесь пишется ваше имя и фамилия.</w:t>
      </w:r>
      <w:r w:rsidRPr="002D393B">
        <w:rPr>
          <w:rStyle w:val="apple-converted-space"/>
          <w:rFonts w:eastAsia="Arial"/>
        </w:rPr>
        <w:t> </w:t>
      </w:r>
      <w:r w:rsidRPr="002D393B">
        <w:br/>
        <w:t> </w:t>
      </w:r>
    </w:p>
    <w:p w:rsidR="00A37BA0" w:rsidRPr="002D393B" w:rsidRDefault="00A37BA0" w:rsidP="00A37BA0">
      <w:pPr>
        <w:pStyle w:val="30"/>
        <w:shd w:val="clear" w:color="auto" w:fill="FFFFFF"/>
        <w:spacing w:before="0" w:beforeAutospacing="0" w:after="0" w:afterAutospacing="0"/>
        <w:rPr>
          <w:bCs w:val="0"/>
          <w:sz w:val="24"/>
          <w:szCs w:val="24"/>
        </w:rPr>
      </w:pPr>
    </w:p>
    <w:p w:rsidR="00A37BA0" w:rsidRPr="002D393B" w:rsidRDefault="00A37BA0" w:rsidP="00A37BA0">
      <w:pPr>
        <w:pStyle w:val="af9"/>
        <w:shd w:val="clear" w:color="auto" w:fill="FFFFFF"/>
        <w:spacing w:before="0" w:beforeAutospacing="0" w:after="0" w:afterAutospacing="0"/>
        <w:rPr>
          <w:sz w:val="24"/>
        </w:rPr>
      </w:pPr>
      <w:r w:rsidRPr="002D393B">
        <w:rPr>
          <w:sz w:val="24"/>
        </w:rPr>
        <w:t xml:space="preserve">Примечание </w:t>
      </w:r>
    </w:p>
    <w:p w:rsidR="00A37BA0" w:rsidRPr="002D393B" w:rsidRDefault="00A37BA0" w:rsidP="00A37BA0">
      <w:pPr>
        <w:pStyle w:val="af9"/>
        <w:shd w:val="clear" w:color="auto" w:fill="FFFFFF"/>
        <w:spacing w:before="0" w:beforeAutospacing="0" w:after="0" w:afterAutospacing="0"/>
        <w:rPr>
          <w:sz w:val="24"/>
        </w:rPr>
      </w:pPr>
      <w:r w:rsidRPr="002D393B">
        <w:rPr>
          <w:sz w:val="24"/>
        </w:rPr>
        <w:t>В примечании обычно вписывается ссылка на прилагаемое к сопроводительному письму резюме и/или рекомендательные письма:</w:t>
      </w:r>
    </w:p>
    <w:p w:rsidR="00A37BA0" w:rsidRPr="002D393B" w:rsidRDefault="00A37BA0" w:rsidP="00A37BA0">
      <w:pPr>
        <w:pStyle w:val="af9"/>
        <w:shd w:val="clear" w:color="auto" w:fill="FFFFFF"/>
        <w:spacing w:before="0" w:beforeAutospacing="0" w:after="0" w:afterAutospacing="0"/>
        <w:rPr>
          <w:sz w:val="24"/>
          <w:lang w:val="en-US"/>
        </w:rPr>
      </w:pPr>
      <w:r w:rsidRPr="002D393B">
        <w:rPr>
          <w:sz w:val="24"/>
          <w:lang w:val="en-US"/>
        </w:rPr>
        <w:t>Enclosure: Resume</w:t>
      </w:r>
    </w:p>
    <w:p w:rsidR="00A37BA0" w:rsidRPr="002D393B" w:rsidRDefault="00A37BA0" w:rsidP="00A37BA0">
      <w:pPr>
        <w:pStyle w:val="af9"/>
        <w:shd w:val="clear" w:color="auto" w:fill="FFFFFF"/>
        <w:spacing w:before="0" w:beforeAutospacing="0" w:after="0" w:afterAutospacing="0"/>
        <w:rPr>
          <w:sz w:val="24"/>
          <w:lang w:val="en-US"/>
        </w:rPr>
      </w:pPr>
      <w:r w:rsidRPr="002D393B">
        <w:rPr>
          <w:sz w:val="24"/>
        </w:rPr>
        <w:t>Приложено</w:t>
      </w:r>
      <w:r w:rsidRPr="002D393B">
        <w:rPr>
          <w:sz w:val="24"/>
          <w:lang w:val="en-US"/>
        </w:rPr>
        <w:t xml:space="preserve">: </w:t>
      </w:r>
      <w:r w:rsidRPr="002D393B">
        <w:rPr>
          <w:sz w:val="24"/>
        </w:rPr>
        <w:t>Резюме</w:t>
      </w:r>
    </w:p>
    <w:p w:rsidR="00A37BA0" w:rsidRPr="002D393B" w:rsidRDefault="00A37BA0" w:rsidP="00A37BA0">
      <w:pPr>
        <w:pStyle w:val="af9"/>
        <w:shd w:val="clear" w:color="auto" w:fill="FFFFFF"/>
        <w:spacing w:before="0" w:beforeAutospacing="0" w:after="0" w:afterAutospacing="0"/>
        <w:rPr>
          <w:sz w:val="24"/>
          <w:lang w:val="en-US"/>
        </w:rPr>
      </w:pPr>
      <w:r w:rsidRPr="002D393B">
        <w:rPr>
          <w:sz w:val="24"/>
          <w:lang w:val="en-US"/>
        </w:rPr>
        <w:t>Enc: Resume</w:t>
      </w:r>
    </w:p>
    <w:p w:rsidR="00A37BA0" w:rsidRPr="002D393B" w:rsidRDefault="00A37BA0" w:rsidP="00A37BA0">
      <w:pPr>
        <w:pStyle w:val="af9"/>
        <w:shd w:val="clear" w:color="auto" w:fill="FFFFFF"/>
        <w:spacing w:before="0" w:beforeAutospacing="0" w:after="0" w:afterAutospacing="0"/>
        <w:rPr>
          <w:sz w:val="24"/>
          <w:lang w:val="en-US"/>
        </w:rPr>
      </w:pPr>
      <w:r w:rsidRPr="002D393B">
        <w:rPr>
          <w:sz w:val="24"/>
        </w:rPr>
        <w:t>Прил</w:t>
      </w:r>
      <w:r w:rsidRPr="002D393B">
        <w:rPr>
          <w:sz w:val="24"/>
          <w:lang w:val="en-US"/>
        </w:rPr>
        <w:t xml:space="preserve">: </w:t>
      </w:r>
      <w:r w:rsidRPr="002D393B">
        <w:rPr>
          <w:sz w:val="24"/>
        </w:rPr>
        <w:t>Резюме</w:t>
      </w:r>
    </w:p>
    <w:p w:rsidR="00A37BA0" w:rsidRPr="002D393B" w:rsidRDefault="00A37BA0" w:rsidP="00A37BA0">
      <w:pPr>
        <w:pStyle w:val="af9"/>
        <w:shd w:val="clear" w:color="auto" w:fill="FFFFFF"/>
        <w:spacing w:before="0" w:beforeAutospacing="0" w:after="0" w:afterAutospacing="0"/>
        <w:rPr>
          <w:sz w:val="24"/>
          <w:lang w:val="en-US"/>
        </w:rPr>
      </w:pPr>
      <w:r w:rsidRPr="002D393B">
        <w:rPr>
          <w:sz w:val="24"/>
          <w:lang w:val="en-US"/>
        </w:rPr>
        <w:t>Enclosures: Resume three reference letters and proof of licensure.</w:t>
      </w:r>
    </w:p>
    <w:p w:rsidR="00A37BA0" w:rsidRPr="002D393B" w:rsidRDefault="00A37BA0" w:rsidP="00A37BA0">
      <w:pPr>
        <w:pStyle w:val="af9"/>
        <w:shd w:val="clear" w:color="auto" w:fill="FFFFFF"/>
        <w:spacing w:before="0" w:beforeAutospacing="0" w:after="0" w:afterAutospacing="0"/>
        <w:rPr>
          <w:sz w:val="24"/>
        </w:rPr>
      </w:pPr>
      <w:r w:rsidRPr="002D393B">
        <w:rPr>
          <w:sz w:val="24"/>
        </w:rPr>
        <w:t>Приложение: резюме, три рекомендательных письма и подтверждающая лицензия.</w:t>
      </w:r>
    </w:p>
    <w:p w:rsidR="00A37BA0" w:rsidRPr="002D393B" w:rsidRDefault="00A37BA0" w:rsidP="00A37BA0">
      <w:pPr>
        <w:pStyle w:val="1"/>
        <w:shd w:val="clear" w:color="auto" w:fill="FFFFFF"/>
        <w:spacing w:before="0"/>
        <w:textAlignment w:val="baseline"/>
        <w:rPr>
          <w:color w:val="373A3E"/>
          <w:szCs w:val="24"/>
          <w:lang w:val="en-US"/>
        </w:rPr>
      </w:pPr>
      <w:r w:rsidRPr="002D393B">
        <w:rPr>
          <w:rStyle w:val="titletext"/>
          <w:color w:val="373A3E"/>
          <w:szCs w:val="24"/>
          <w:bdr w:val="none" w:sz="0" w:space="0" w:color="auto" w:frame="1"/>
          <w:lang w:val="en-US"/>
        </w:rPr>
        <w:t>Examples of application letters</w:t>
      </w:r>
    </w:p>
    <w:p w:rsidR="00A37BA0" w:rsidRPr="002D393B" w:rsidRDefault="00A37BA0" w:rsidP="007326B0">
      <w:pPr>
        <w:pStyle w:val="afd"/>
        <w:rPr>
          <w:lang w:val="en-US"/>
        </w:rPr>
      </w:pPr>
      <w:r w:rsidRPr="002D393B">
        <w:rPr>
          <w:lang w:val="en-US"/>
        </w:rPr>
        <w:t>John Donaldson</w:t>
      </w:r>
      <w:r w:rsidRPr="002D393B">
        <w:rPr>
          <w:lang w:val="en-US"/>
        </w:rPr>
        <w:br/>
        <w:t>8 Sue Circle</w:t>
      </w:r>
      <w:r w:rsidRPr="002D393B">
        <w:rPr>
          <w:lang w:val="en-US"/>
        </w:rPr>
        <w:br/>
        <w:t>Smithtown, CA 08067</w:t>
      </w:r>
      <w:r w:rsidRPr="002D393B">
        <w:rPr>
          <w:lang w:val="en-US"/>
        </w:rPr>
        <w:br/>
        <w:t>909-555-5555</w:t>
      </w:r>
      <w:r w:rsidRPr="002D393B">
        <w:rPr>
          <w:lang w:val="en-US"/>
        </w:rPr>
        <w:br/>
      </w:r>
      <w:hyperlink r:id="rId574" w:history="1">
        <w:r w:rsidR="007326B0" w:rsidRPr="00541F4F">
          <w:rPr>
            <w:rStyle w:val="aff"/>
            <w:lang w:val="en-US"/>
          </w:rPr>
          <w:t>john.donaldson@emailexample.com</w:t>
        </w:r>
      </w:hyperlink>
    </w:p>
    <w:p w:rsidR="00A37BA0" w:rsidRPr="002D393B" w:rsidRDefault="00A37BA0" w:rsidP="007326B0">
      <w:pPr>
        <w:pStyle w:val="a8"/>
        <w:rPr>
          <w:lang w:val="en-US"/>
        </w:rPr>
      </w:pPr>
      <w:r w:rsidRPr="002D393B">
        <w:rPr>
          <w:lang w:val="en-US"/>
        </w:rPr>
        <w:t>Date</w:t>
      </w:r>
    </w:p>
    <w:p w:rsidR="00A37BA0" w:rsidRPr="002D393B" w:rsidRDefault="00A37BA0" w:rsidP="007326B0">
      <w:pPr>
        <w:pStyle w:val="afd"/>
        <w:rPr>
          <w:lang w:val="en-US"/>
        </w:rPr>
      </w:pPr>
      <w:r w:rsidRPr="002D393B">
        <w:rPr>
          <w:lang w:val="en-US"/>
        </w:rPr>
        <w:t>George Gilhooley</w:t>
      </w:r>
      <w:r w:rsidRPr="002D393B">
        <w:rPr>
          <w:lang w:val="en-US"/>
        </w:rPr>
        <w:br/>
      </w:r>
      <w:r w:rsidRPr="002D393B">
        <w:rPr>
          <w:lang w:val="en-US"/>
        </w:rPr>
        <w:lastRenderedPageBreak/>
        <w:t>XYZ Company</w:t>
      </w:r>
      <w:r w:rsidRPr="002D393B">
        <w:rPr>
          <w:lang w:val="en-US"/>
        </w:rPr>
        <w:br/>
        <w:t>87 Delaware Road</w:t>
      </w:r>
      <w:r w:rsidRPr="002D393B">
        <w:rPr>
          <w:lang w:val="en-US"/>
        </w:rPr>
        <w:br/>
        <w:t>Hatfield, CA 08065</w:t>
      </w:r>
    </w:p>
    <w:p w:rsidR="00A37BA0" w:rsidRPr="002D393B" w:rsidRDefault="00A37BA0" w:rsidP="007326B0">
      <w:pPr>
        <w:pStyle w:val="a8"/>
        <w:rPr>
          <w:lang w:val="en-US"/>
        </w:rPr>
      </w:pPr>
      <w:r w:rsidRPr="002D393B">
        <w:rPr>
          <w:lang w:val="en-US"/>
        </w:rPr>
        <w:t>Dear Mr. Gilhooley,</w:t>
      </w:r>
    </w:p>
    <w:p w:rsidR="00A37BA0" w:rsidRPr="002D393B" w:rsidRDefault="00A37BA0" w:rsidP="007326B0">
      <w:pPr>
        <w:pStyle w:val="afff0"/>
        <w:rPr>
          <w:lang w:val="en-US"/>
        </w:rPr>
      </w:pPr>
      <w:r w:rsidRPr="002D393B">
        <w:rPr>
          <w:lang w:val="en-US"/>
        </w:rPr>
        <w:t>I am writing to apply for the programmer position advertised in the </w:t>
      </w:r>
      <w:r w:rsidRPr="002D393B">
        <w:rPr>
          <w:i/>
          <w:iCs/>
          <w:lang w:val="en-US"/>
        </w:rPr>
        <w:t>Times Union</w:t>
      </w:r>
      <w:r w:rsidRPr="002D393B">
        <w:rPr>
          <w:lang w:val="en-US"/>
        </w:rPr>
        <w:t>. As requested, I am enclosing a completed job application, my certification, my resume, and three references.</w:t>
      </w:r>
    </w:p>
    <w:p w:rsidR="00A37BA0" w:rsidRPr="002D393B" w:rsidRDefault="00A37BA0" w:rsidP="007326B0">
      <w:pPr>
        <w:pStyle w:val="afff0"/>
        <w:rPr>
          <w:lang w:val="en-US"/>
        </w:rPr>
      </w:pPr>
      <w:r w:rsidRPr="002D393B">
        <w:rPr>
          <w:lang w:val="en-US"/>
        </w:rPr>
        <w:t>The opportunity presented in this listing is very interesting, and I believe that my strong technical experience and education will make me a very competitive candidate for this position. The key strengths that I possess for success in this position include:</w:t>
      </w:r>
    </w:p>
    <w:p w:rsidR="00A37BA0" w:rsidRPr="002D393B" w:rsidRDefault="00A37BA0" w:rsidP="007326B0">
      <w:pPr>
        <w:pStyle w:val="2"/>
        <w:rPr>
          <w:lang w:val="en-US"/>
        </w:rPr>
      </w:pPr>
      <w:r w:rsidRPr="002D393B">
        <w:rPr>
          <w:lang w:val="en-US"/>
        </w:rPr>
        <w:t>I have successfully designed, developed, and supported live use applications</w:t>
      </w:r>
    </w:p>
    <w:p w:rsidR="00A37BA0" w:rsidRPr="002D393B" w:rsidRDefault="00A37BA0" w:rsidP="007326B0">
      <w:pPr>
        <w:pStyle w:val="2"/>
      </w:pPr>
      <w:r w:rsidRPr="002D393B">
        <w:t>I strive for continued excellence</w:t>
      </w:r>
    </w:p>
    <w:p w:rsidR="00A37BA0" w:rsidRPr="002D393B" w:rsidRDefault="00A37BA0" w:rsidP="007326B0">
      <w:pPr>
        <w:pStyle w:val="2"/>
        <w:rPr>
          <w:lang w:val="en-US"/>
        </w:rPr>
      </w:pPr>
      <w:r w:rsidRPr="002D393B">
        <w:rPr>
          <w:lang w:val="en-US"/>
        </w:rPr>
        <w:t>I provide exceptional contributions to customer service for all customers</w:t>
      </w:r>
    </w:p>
    <w:p w:rsidR="00A37BA0" w:rsidRPr="002D393B" w:rsidRDefault="00A37BA0" w:rsidP="007326B0">
      <w:pPr>
        <w:pStyle w:val="afff0"/>
        <w:rPr>
          <w:lang w:val="en-US"/>
        </w:rPr>
      </w:pPr>
      <w:r w:rsidRPr="002D393B">
        <w:rPr>
          <w:lang w:val="en-US"/>
        </w:rPr>
        <w:t>With a BS degree in Computer Programming, I have a full understanding of the full lifecycle of a software development project. I also have experience in learning and excelling at new technologies as needed.</w:t>
      </w:r>
    </w:p>
    <w:p w:rsidR="00A37BA0" w:rsidRPr="002D393B" w:rsidRDefault="00A37BA0" w:rsidP="007326B0">
      <w:pPr>
        <w:pStyle w:val="2d"/>
        <w:rPr>
          <w:lang w:val="en-US"/>
        </w:rPr>
      </w:pPr>
      <w:r w:rsidRPr="002D393B">
        <w:rPr>
          <w:lang w:val="en-US"/>
        </w:rPr>
        <w:t>Please see my resume for additional information on my experience.</w:t>
      </w:r>
    </w:p>
    <w:p w:rsidR="00A37BA0" w:rsidRPr="002D393B" w:rsidRDefault="00A37BA0" w:rsidP="007326B0">
      <w:pPr>
        <w:pStyle w:val="afff0"/>
        <w:rPr>
          <w:lang w:val="en-US"/>
        </w:rPr>
      </w:pPr>
      <w:r w:rsidRPr="002D393B">
        <w:rPr>
          <w:lang w:val="en-US"/>
        </w:rPr>
        <w:t xml:space="preserve">I can be reached anytime via email at </w:t>
      </w:r>
      <w:hyperlink r:id="rId575" w:history="1">
        <w:r w:rsidR="007326B0" w:rsidRPr="00541F4F">
          <w:rPr>
            <w:rStyle w:val="aff"/>
            <w:lang w:val="en-US"/>
          </w:rPr>
          <w:t>john.donaldson@emailexample.com</w:t>
        </w:r>
      </w:hyperlink>
      <w:r w:rsidRPr="002D393B">
        <w:rPr>
          <w:lang w:val="en-US"/>
        </w:rPr>
        <w:t xml:space="preserve"> or my cell phone, 909-555-5555.</w:t>
      </w:r>
    </w:p>
    <w:p w:rsidR="00A37BA0" w:rsidRPr="002D393B" w:rsidRDefault="00A37BA0" w:rsidP="007326B0">
      <w:pPr>
        <w:pStyle w:val="afff0"/>
        <w:rPr>
          <w:lang w:val="en-US"/>
        </w:rPr>
      </w:pPr>
      <w:r w:rsidRPr="002D393B">
        <w:rPr>
          <w:lang w:val="en-US"/>
        </w:rPr>
        <w:t>Thank you for your time and consideration. I look forward to speaking with you about this employment opportunity.</w:t>
      </w:r>
    </w:p>
    <w:p w:rsidR="00A37BA0" w:rsidRPr="002D393B" w:rsidRDefault="00A37BA0" w:rsidP="007326B0">
      <w:pPr>
        <w:pStyle w:val="aff4"/>
        <w:rPr>
          <w:lang w:val="en-US"/>
        </w:rPr>
      </w:pPr>
      <w:r w:rsidRPr="002D393B">
        <w:rPr>
          <w:lang w:val="en-US"/>
        </w:rPr>
        <w:t>Sincerely,</w:t>
      </w:r>
    </w:p>
    <w:p w:rsidR="00A37BA0" w:rsidRPr="002D393B" w:rsidRDefault="00A37BA0" w:rsidP="007326B0">
      <w:pPr>
        <w:pStyle w:val="affb"/>
        <w:rPr>
          <w:lang w:val="en-US"/>
        </w:rPr>
      </w:pPr>
      <w:r w:rsidRPr="002D393B">
        <w:rPr>
          <w:i/>
          <w:iCs/>
          <w:lang w:val="en-US"/>
        </w:rPr>
        <w:t>Signature </w:t>
      </w:r>
      <w:r w:rsidRPr="002D393B">
        <w:rPr>
          <w:lang w:val="en-US"/>
        </w:rPr>
        <w:t>(for hard copy letter)</w:t>
      </w:r>
    </w:p>
    <w:p w:rsidR="00A37BA0" w:rsidRPr="002D393B" w:rsidRDefault="00A37BA0" w:rsidP="007326B0">
      <w:pPr>
        <w:pStyle w:val="affb"/>
        <w:rPr>
          <w:lang w:val="en-US"/>
        </w:rPr>
      </w:pPr>
      <w:r w:rsidRPr="002D393B">
        <w:rPr>
          <w:lang w:val="en-US"/>
        </w:rPr>
        <w:t>John Donaldson</w:t>
      </w:r>
    </w:p>
    <w:p w:rsidR="00A37BA0" w:rsidRPr="007326B0" w:rsidRDefault="00A37BA0" w:rsidP="007326B0">
      <w:pPr>
        <w:pStyle w:val="2d"/>
        <w:rPr>
          <w:b/>
          <w:lang w:val="en-US"/>
        </w:rPr>
      </w:pPr>
      <w:r w:rsidRPr="007326B0">
        <w:rPr>
          <w:b/>
          <w:lang w:val="en-US"/>
        </w:rPr>
        <w:t>Sample Job Application Letter</w:t>
      </w:r>
    </w:p>
    <w:p w:rsidR="00A37BA0" w:rsidRPr="002D393B" w:rsidRDefault="00A37BA0" w:rsidP="007326B0">
      <w:pPr>
        <w:pStyle w:val="afd"/>
      </w:pPr>
      <w:r w:rsidRPr="002D393B">
        <w:rPr>
          <w:lang w:val="en-US"/>
        </w:rPr>
        <w:t>November 30, 2010</w:t>
      </w:r>
      <w:r w:rsidRPr="002D393B">
        <w:rPr>
          <w:lang w:val="en-US"/>
        </w:rPr>
        <w:br/>
      </w:r>
      <w:r w:rsidRPr="002D393B">
        <w:rPr>
          <w:lang w:val="en-US"/>
        </w:rPr>
        <w:br/>
        <w:t>Mr. Eduardo Ang</w:t>
      </w:r>
      <w:r w:rsidRPr="002D393B">
        <w:rPr>
          <w:lang w:val="en-US"/>
        </w:rPr>
        <w:br/>
        <w:t>Gateway Mall</w:t>
      </w:r>
      <w:r w:rsidRPr="002D393B">
        <w:rPr>
          <w:lang w:val="en-US"/>
        </w:rPr>
        <w:br/>
        <w:t>HRD Manager</w:t>
      </w:r>
      <w:r w:rsidRPr="002D393B">
        <w:rPr>
          <w:lang w:val="en-US"/>
        </w:rPr>
        <w:br/>
        <w:t>E. Rodriguez, Cubao, Quezon City</w:t>
      </w:r>
      <w:r w:rsidRPr="002D393B">
        <w:rPr>
          <w:lang w:val="en-US"/>
        </w:rPr>
        <w:br/>
      </w:r>
      <w:r w:rsidRPr="002D393B">
        <w:rPr>
          <w:lang w:val="en-US"/>
        </w:rPr>
        <w:br/>
      </w:r>
      <w:r w:rsidRPr="002D393B">
        <w:rPr>
          <w:lang w:val="en-US"/>
        </w:rPr>
        <w:br/>
        <w:t>Sir,</w:t>
      </w:r>
      <w:r w:rsidRPr="002D393B">
        <w:rPr>
          <w:lang w:val="en-US"/>
        </w:rPr>
        <w:br/>
      </w:r>
      <w:r w:rsidRPr="002D393B">
        <w:rPr>
          <w:lang w:val="en-US"/>
        </w:rPr>
        <w:br/>
        <w:t>GREETINGS!</w:t>
      </w:r>
      <w:r w:rsidRPr="002D393B">
        <w:rPr>
          <w:lang w:val="en-US"/>
        </w:rPr>
        <w:br/>
      </w:r>
      <w:r w:rsidRPr="002D393B">
        <w:rPr>
          <w:lang w:val="en-US"/>
        </w:rPr>
        <w:br/>
        <w:t>May I have the honor to apply as a sales clerk in your prestigious company as commensurate to my qualification?</w:t>
      </w:r>
      <w:r w:rsidRPr="002D393B">
        <w:rPr>
          <w:lang w:val="en-US"/>
        </w:rPr>
        <w:br/>
      </w:r>
      <w:r w:rsidRPr="002D393B">
        <w:rPr>
          <w:lang w:val="en-US"/>
        </w:rPr>
        <w:br/>
        <w:t>I am Janilo B. Sarmiento, single, 18 years of age, in excellent health and a resident of La Paz, Carmen, Bohol. I am a freshmen college student taking up Bachelor of Elementary Education at Bohol Island State University-Bilar. I can assure that I am diligent and flexible person and desirous to work in every endeavor. I can guarantee that I would be an asset to your firm if given the opportunity.</w:t>
      </w:r>
      <w:r w:rsidRPr="002D393B">
        <w:rPr>
          <w:lang w:val="en-US"/>
        </w:rPr>
        <w:br/>
      </w:r>
      <w:r w:rsidRPr="002D393B">
        <w:rPr>
          <w:lang w:val="en-US"/>
        </w:rPr>
        <w:br/>
        <w:t>Attached herewith is my curriculum vitae that outline my qualifications for further evaluation. Hope this application values your interest. I would be gladly accepting the offered challenge with proper care.</w:t>
      </w:r>
      <w:r w:rsidRPr="002D393B">
        <w:rPr>
          <w:lang w:val="en-US"/>
        </w:rPr>
        <w:br/>
      </w:r>
      <w:r w:rsidRPr="002D393B">
        <w:rPr>
          <w:lang w:val="en-US"/>
        </w:rPr>
        <w:br/>
        <w:t>With much gratitude, I wish to convey my heartfelt thanks for the attention you may give this application.</w:t>
      </w:r>
      <w:r w:rsidRPr="002D393B">
        <w:rPr>
          <w:lang w:val="en-US"/>
        </w:rPr>
        <w:br/>
      </w:r>
      <w:r w:rsidRPr="002D393B">
        <w:rPr>
          <w:lang w:val="en-US"/>
        </w:rPr>
        <w:br/>
        <w:t>I would be willing to be interviewed at your convenience and you can reach me through this mobile number 09484197787.</w:t>
      </w:r>
      <w:r w:rsidRPr="002D393B">
        <w:rPr>
          <w:lang w:val="en-US"/>
        </w:rPr>
        <w:br/>
      </w:r>
      <w:r w:rsidRPr="002D393B">
        <w:rPr>
          <w:lang w:val="en-US"/>
        </w:rPr>
        <w:br/>
      </w:r>
      <w:r w:rsidRPr="002D393B">
        <w:rPr>
          <w:lang w:val="en-US"/>
        </w:rPr>
        <w:br/>
      </w:r>
      <w:r w:rsidRPr="002D393B">
        <w:rPr>
          <w:lang w:val="en-US"/>
        </w:rPr>
        <w:br/>
      </w:r>
      <w:r w:rsidRPr="002D393B">
        <w:rPr>
          <w:lang w:val="en-US"/>
        </w:rPr>
        <w:lastRenderedPageBreak/>
        <w:t>Very</w:t>
      </w:r>
      <w:r w:rsidRPr="002D393B">
        <w:t xml:space="preserve"> </w:t>
      </w:r>
      <w:r w:rsidRPr="002D393B">
        <w:rPr>
          <w:lang w:val="en-US"/>
        </w:rPr>
        <w:t>Respectfully</w:t>
      </w:r>
      <w:r w:rsidRPr="002D393B">
        <w:t xml:space="preserve"> </w:t>
      </w:r>
      <w:r w:rsidRPr="002D393B">
        <w:rPr>
          <w:lang w:val="en-US"/>
        </w:rPr>
        <w:t>Yours</w:t>
      </w:r>
      <w:r w:rsidRPr="002D393B">
        <w:t>,</w:t>
      </w:r>
      <w:r w:rsidRPr="002D393B">
        <w:br/>
      </w:r>
      <w:r w:rsidRPr="002D393B">
        <w:rPr>
          <w:lang w:val="en-US"/>
        </w:rPr>
        <w:t>JANILO</w:t>
      </w:r>
      <w:r w:rsidRPr="002D393B">
        <w:t xml:space="preserve"> </w:t>
      </w:r>
      <w:r w:rsidRPr="002D393B">
        <w:rPr>
          <w:lang w:val="en-US"/>
        </w:rPr>
        <w:t>B</w:t>
      </w:r>
      <w:r w:rsidRPr="002D393B">
        <w:t xml:space="preserve">. </w:t>
      </w:r>
      <w:r w:rsidRPr="002D393B">
        <w:rPr>
          <w:lang w:val="en-US"/>
        </w:rPr>
        <w:t>SARMIENTO</w:t>
      </w:r>
      <w:r w:rsidRPr="002D393B">
        <w:br/>
      </w:r>
    </w:p>
    <w:p w:rsidR="00A37BA0" w:rsidRPr="007326B0" w:rsidRDefault="00A37BA0" w:rsidP="007326B0">
      <w:pPr>
        <w:pStyle w:val="a8"/>
        <w:rPr>
          <w:b/>
        </w:rPr>
      </w:pPr>
      <w:r w:rsidRPr="007326B0">
        <w:rPr>
          <w:b/>
        </w:rPr>
        <w:t>Приложение 2 к контрольной работе № 2</w:t>
      </w:r>
    </w:p>
    <w:p w:rsidR="00A37BA0" w:rsidRPr="002D393B" w:rsidRDefault="00A37BA0" w:rsidP="00A37BA0">
      <w:pPr>
        <w:pStyle w:val="af7"/>
        <w:ind w:left="0" w:hanging="11"/>
        <w:jc w:val="center"/>
        <w:rPr>
          <w:b/>
          <w:szCs w:val="24"/>
          <w:lang w:val="ru-RU"/>
        </w:rPr>
      </w:pPr>
      <w:r w:rsidRPr="002D393B">
        <w:rPr>
          <w:b/>
          <w:szCs w:val="24"/>
          <w:lang w:val="ru-RU"/>
        </w:rPr>
        <w:t>Методические рекомендации к переводу текстов по специальности</w:t>
      </w:r>
    </w:p>
    <w:p w:rsidR="00A37BA0" w:rsidRPr="002D393B" w:rsidRDefault="00A37BA0" w:rsidP="00A37BA0">
      <w:pPr>
        <w:pStyle w:val="af7"/>
        <w:jc w:val="center"/>
        <w:rPr>
          <w:b/>
          <w:szCs w:val="24"/>
          <w:lang w:val="ru-RU"/>
        </w:rPr>
      </w:pPr>
      <w:r w:rsidRPr="002D393B">
        <w:rPr>
          <w:b/>
          <w:szCs w:val="24"/>
          <w:lang w:val="ru-RU"/>
        </w:rPr>
        <w:t>(английский язык)</w:t>
      </w:r>
    </w:p>
    <w:p w:rsidR="00A37BA0" w:rsidRPr="002D393B" w:rsidRDefault="00A37BA0" w:rsidP="00A37BA0">
      <w:pPr>
        <w:pStyle w:val="af7"/>
        <w:rPr>
          <w:szCs w:val="24"/>
          <w:lang w:val="ru-RU"/>
        </w:rPr>
      </w:pPr>
      <w:r w:rsidRPr="002D393B">
        <w:rPr>
          <w:szCs w:val="24"/>
          <w:lang w:val="ru-RU"/>
        </w:rPr>
        <w:t>При переводе текстов с английского языка на русский помните о следующем:</w:t>
      </w:r>
    </w:p>
    <w:p w:rsidR="00A37BA0" w:rsidRPr="002D393B" w:rsidRDefault="00A37BA0" w:rsidP="0000582F">
      <w:pPr>
        <w:pStyle w:val="af7"/>
        <w:numPr>
          <w:ilvl w:val="0"/>
          <w:numId w:val="92"/>
        </w:numPr>
        <w:spacing w:after="200"/>
        <w:ind w:left="1080"/>
        <w:rPr>
          <w:szCs w:val="24"/>
          <w:lang w:val="ru-RU"/>
        </w:rPr>
      </w:pPr>
      <w:r w:rsidRPr="002D393B">
        <w:rPr>
          <w:szCs w:val="24"/>
          <w:lang w:val="ru-RU"/>
        </w:rPr>
        <w:t>Текст, предназначенный для перевода, необходимо рассматривать как единое смысловое целое.</w:t>
      </w:r>
    </w:p>
    <w:p w:rsidR="00A37BA0" w:rsidRPr="002D393B" w:rsidRDefault="00A37BA0" w:rsidP="0000582F">
      <w:pPr>
        <w:pStyle w:val="af7"/>
        <w:numPr>
          <w:ilvl w:val="0"/>
          <w:numId w:val="92"/>
        </w:numPr>
        <w:spacing w:after="200"/>
        <w:ind w:left="1080"/>
        <w:rPr>
          <w:szCs w:val="24"/>
          <w:lang w:val="ru-RU"/>
        </w:rPr>
      </w:pPr>
      <w:r w:rsidRPr="002D393B">
        <w:rPr>
          <w:szCs w:val="24"/>
          <w:lang w:val="ru-RU"/>
        </w:rPr>
        <w:t>Начинать перевод надо с названия текста. Однако, если перевод заглавия вызывает затруднения, его можно осуществить после перевода всего текста.</w:t>
      </w:r>
    </w:p>
    <w:p w:rsidR="00A37BA0" w:rsidRPr="002D393B" w:rsidRDefault="00A37BA0" w:rsidP="0000582F">
      <w:pPr>
        <w:pStyle w:val="af7"/>
        <w:numPr>
          <w:ilvl w:val="0"/>
          <w:numId w:val="92"/>
        </w:numPr>
        <w:spacing w:after="200"/>
        <w:ind w:left="1080"/>
        <w:rPr>
          <w:szCs w:val="24"/>
          <w:lang w:val="ru-RU"/>
        </w:rPr>
      </w:pPr>
      <w:r w:rsidRPr="002D393B">
        <w:rPr>
          <w:szCs w:val="24"/>
          <w:lang w:val="ru-RU"/>
        </w:rPr>
        <w:t>Прежде чем переводить текст, внимательно прочтите его,стараясь понять его общее содержание и направленность. Обращайте внимание на интернациональные слова, реалии, даты и т.д.</w:t>
      </w:r>
    </w:p>
    <w:p w:rsidR="00A37BA0" w:rsidRPr="002D393B" w:rsidRDefault="00A37BA0" w:rsidP="0000582F">
      <w:pPr>
        <w:pStyle w:val="af7"/>
        <w:numPr>
          <w:ilvl w:val="0"/>
          <w:numId w:val="92"/>
        </w:numPr>
        <w:spacing w:after="200"/>
        <w:ind w:left="1080"/>
        <w:rPr>
          <w:szCs w:val="24"/>
          <w:lang w:val="ru-RU"/>
        </w:rPr>
      </w:pPr>
      <w:r w:rsidRPr="002D393B">
        <w:rPr>
          <w:szCs w:val="24"/>
          <w:lang w:val="ru-RU"/>
        </w:rPr>
        <w:t>Прочитайте весь текст, приступайте к переводу отдельных предложений. Понять предложение – значит выяснить не только значение каждого слова, но и установить, в какой связи находятся друг с другом слова. Не следует выписывать слова сразу из всего текста, так как одно  и то же слово часто имеет несколько значений, которые не подходят для данного текста.</w:t>
      </w:r>
    </w:p>
    <w:p w:rsidR="00A37BA0" w:rsidRPr="002D393B" w:rsidRDefault="00A37BA0" w:rsidP="0000582F">
      <w:pPr>
        <w:pStyle w:val="af7"/>
        <w:numPr>
          <w:ilvl w:val="0"/>
          <w:numId w:val="92"/>
        </w:numPr>
        <w:spacing w:after="200"/>
        <w:ind w:left="1080"/>
        <w:rPr>
          <w:szCs w:val="24"/>
          <w:lang w:val="ru-RU"/>
        </w:rPr>
      </w:pPr>
      <w:r w:rsidRPr="002D393B">
        <w:rPr>
          <w:szCs w:val="24"/>
          <w:lang w:val="ru-RU"/>
        </w:rPr>
        <w:t>Первоначальный перевод может быть дословным, облегчающим понимание основного смысла текста. Затем следует приступить к его стилистической, литературной обработке, для чего надо подбирать слова и словосочетания, наиболее четко передающие смысл переводимого текста. Перевод должен быть точным, а не буквальным, дословным. Точность перевода – это краткость, выразительность, логическая последовательность, четкость изложения текста оригинала и соответствие его нормам русского литературного языка. Буквальный перевод сводится к механической подстановке русского слова вместо английского без учета его связи в предложении, что обычно приводит к бессмыслице и искажению смысла переводимого текста.</w:t>
      </w:r>
    </w:p>
    <w:p w:rsidR="00A37BA0" w:rsidRPr="002D393B" w:rsidRDefault="00A37BA0" w:rsidP="007326B0">
      <w:pPr>
        <w:pStyle w:val="a8"/>
      </w:pPr>
      <w:r w:rsidRPr="002D393B">
        <w:t>При переводе допускается:</w:t>
      </w:r>
    </w:p>
    <w:p w:rsidR="00A37BA0" w:rsidRPr="002D393B" w:rsidRDefault="00A37BA0" w:rsidP="0000582F">
      <w:pPr>
        <w:pStyle w:val="af7"/>
        <w:numPr>
          <w:ilvl w:val="0"/>
          <w:numId w:val="93"/>
        </w:numPr>
        <w:spacing w:after="200"/>
        <w:rPr>
          <w:szCs w:val="24"/>
        </w:rPr>
      </w:pPr>
      <w:r w:rsidRPr="002D393B">
        <w:rPr>
          <w:szCs w:val="24"/>
        </w:rPr>
        <w:t>изменение порядка слов в предложении</w:t>
      </w:r>
    </w:p>
    <w:p w:rsidR="00A37BA0" w:rsidRPr="002D393B" w:rsidRDefault="00A37BA0" w:rsidP="0000582F">
      <w:pPr>
        <w:pStyle w:val="af7"/>
        <w:numPr>
          <w:ilvl w:val="0"/>
          <w:numId w:val="93"/>
        </w:numPr>
        <w:spacing w:after="200"/>
        <w:rPr>
          <w:szCs w:val="24"/>
          <w:lang w:val="ru-RU"/>
        </w:rPr>
      </w:pPr>
      <w:r w:rsidRPr="002D393B">
        <w:rPr>
          <w:szCs w:val="24"/>
          <w:lang w:val="ru-RU"/>
        </w:rPr>
        <w:t>перенос отдельного слова из одного предложения в другое,</w:t>
      </w:r>
    </w:p>
    <w:p w:rsidR="00A37BA0" w:rsidRPr="002D393B" w:rsidRDefault="00A37BA0" w:rsidP="0000582F">
      <w:pPr>
        <w:pStyle w:val="af7"/>
        <w:numPr>
          <w:ilvl w:val="0"/>
          <w:numId w:val="93"/>
        </w:numPr>
        <w:spacing w:after="200"/>
        <w:rPr>
          <w:szCs w:val="24"/>
          <w:lang w:val="ru-RU"/>
        </w:rPr>
      </w:pPr>
      <w:r w:rsidRPr="002D393B">
        <w:rPr>
          <w:szCs w:val="24"/>
          <w:lang w:val="ru-RU"/>
        </w:rPr>
        <w:t>объединение двух или более предложений в одно или наоборот</w:t>
      </w:r>
    </w:p>
    <w:p w:rsidR="00A37BA0" w:rsidRPr="002D393B" w:rsidRDefault="00A37BA0" w:rsidP="0000582F">
      <w:pPr>
        <w:pStyle w:val="af7"/>
        <w:numPr>
          <w:ilvl w:val="0"/>
          <w:numId w:val="93"/>
        </w:numPr>
        <w:spacing w:after="200"/>
        <w:rPr>
          <w:szCs w:val="24"/>
          <w:lang w:val="ru-RU"/>
        </w:rPr>
      </w:pPr>
      <w:r w:rsidRPr="002D393B">
        <w:rPr>
          <w:szCs w:val="24"/>
          <w:lang w:val="ru-RU"/>
        </w:rPr>
        <w:t>добавление отсутствующих в тексте слов, но требуемых по смыслу слов и, наоборот, опущение отдельных слов оригинального текста на русском языке,</w:t>
      </w:r>
    </w:p>
    <w:p w:rsidR="00A37BA0" w:rsidRPr="002D393B" w:rsidRDefault="00A37BA0" w:rsidP="0000582F">
      <w:pPr>
        <w:pStyle w:val="af7"/>
        <w:numPr>
          <w:ilvl w:val="0"/>
          <w:numId w:val="93"/>
        </w:numPr>
        <w:spacing w:after="200"/>
        <w:rPr>
          <w:szCs w:val="24"/>
        </w:rPr>
      </w:pPr>
      <w:r w:rsidRPr="002D393B">
        <w:rPr>
          <w:szCs w:val="24"/>
        </w:rPr>
        <w:t>замена одной части речи другой</w:t>
      </w:r>
    </w:p>
    <w:p w:rsidR="00A37BA0" w:rsidRPr="002D393B" w:rsidRDefault="00A37BA0" w:rsidP="007326B0">
      <w:pPr>
        <w:pStyle w:val="2d"/>
      </w:pPr>
      <w:r w:rsidRPr="002D393B">
        <w:t>При переводе пользуйтесь словарем. Чтобы работа со словарем не отнимала много времени, следует:</w:t>
      </w:r>
    </w:p>
    <w:p w:rsidR="00A37BA0" w:rsidRPr="002D393B" w:rsidRDefault="00A37BA0" w:rsidP="007326B0">
      <w:pPr>
        <w:pStyle w:val="2d"/>
      </w:pPr>
      <w:r w:rsidRPr="002D393B">
        <w:t>-хорошо знать алфавит , так как слова расположены в алфавитном порядке не только по первой букве, но и по всем последующим;</w:t>
      </w:r>
    </w:p>
    <w:p w:rsidR="00A37BA0" w:rsidRPr="002D393B" w:rsidRDefault="00A37BA0" w:rsidP="007326B0">
      <w:pPr>
        <w:pStyle w:val="2d"/>
      </w:pPr>
      <w:r w:rsidRPr="002D393B">
        <w:t>- помнить, что слова даны в их исходной форме, т.е. глаголы – в инфинитиве, существительные – в общем падеже, единственном числе, прилагательное – в положительной степени. После каждого слова в словаре используется сокращение, обозначающее принадлежность слова к определенной части речи.</w:t>
      </w:r>
    </w:p>
    <w:tbl>
      <w:tblPr>
        <w:tblW w:w="0" w:type="auto"/>
        <w:tblInd w:w="1429" w:type="dxa"/>
        <w:tblLook w:val="00A0" w:firstRow="1" w:lastRow="0" w:firstColumn="1" w:lastColumn="0" w:noHBand="0" w:noVBand="0"/>
      </w:tblPr>
      <w:tblGrid>
        <w:gridCol w:w="2376"/>
        <w:gridCol w:w="2410"/>
        <w:gridCol w:w="2835"/>
      </w:tblGrid>
      <w:tr w:rsidR="00A37BA0" w:rsidRPr="002D393B" w:rsidTr="007478A4">
        <w:tc>
          <w:tcPr>
            <w:tcW w:w="2376" w:type="dxa"/>
            <w:tcBorders>
              <w:top w:val="single" w:sz="4" w:space="0" w:color="auto"/>
              <w:left w:val="single" w:sz="4" w:space="0" w:color="auto"/>
              <w:bottom w:val="single" w:sz="4" w:space="0" w:color="auto"/>
              <w:right w:val="single" w:sz="4" w:space="0" w:color="auto"/>
            </w:tcBorders>
          </w:tcPr>
          <w:p w:rsidR="00A37BA0" w:rsidRPr="002D393B" w:rsidRDefault="00A37BA0" w:rsidP="007478A4">
            <w:pPr>
              <w:jc w:val="center"/>
              <w:rPr>
                <w:lang w:val="en-US" w:eastAsia="en-US"/>
              </w:rPr>
            </w:pPr>
            <w:r w:rsidRPr="002D393B">
              <w:rPr>
                <w:lang w:val="en-US" w:eastAsia="en-US"/>
              </w:rPr>
              <w:t>adjective</w:t>
            </w:r>
          </w:p>
        </w:tc>
        <w:tc>
          <w:tcPr>
            <w:tcW w:w="2410" w:type="dxa"/>
            <w:tcBorders>
              <w:top w:val="single" w:sz="4" w:space="0" w:color="auto"/>
              <w:left w:val="single" w:sz="4" w:space="0" w:color="auto"/>
              <w:bottom w:val="single" w:sz="4" w:space="0" w:color="auto"/>
              <w:right w:val="single" w:sz="4" w:space="0" w:color="auto"/>
            </w:tcBorders>
          </w:tcPr>
          <w:p w:rsidR="00A37BA0" w:rsidRPr="002D393B" w:rsidRDefault="00A37BA0" w:rsidP="007478A4">
            <w:pPr>
              <w:jc w:val="center"/>
              <w:rPr>
                <w:lang w:val="en-US" w:eastAsia="en-US"/>
              </w:rPr>
            </w:pPr>
            <w:r w:rsidRPr="002D393B">
              <w:rPr>
                <w:lang w:val="en-US" w:eastAsia="en-US"/>
              </w:rPr>
              <w:t>a.</w:t>
            </w:r>
          </w:p>
        </w:tc>
        <w:tc>
          <w:tcPr>
            <w:tcW w:w="2835" w:type="dxa"/>
            <w:tcBorders>
              <w:top w:val="single" w:sz="4" w:space="0" w:color="auto"/>
              <w:left w:val="single" w:sz="4" w:space="0" w:color="auto"/>
              <w:bottom w:val="single" w:sz="4" w:space="0" w:color="auto"/>
              <w:right w:val="single" w:sz="4" w:space="0" w:color="auto"/>
            </w:tcBorders>
          </w:tcPr>
          <w:p w:rsidR="00A37BA0" w:rsidRPr="002D393B" w:rsidRDefault="00A37BA0" w:rsidP="007478A4">
            <w:pPr>
              <w:jc w:val="center"/>
              <w:rPr>
                <w:lang w:eastAsia="en-US"/>
              </w:rPr>
            </w:pPr>
            <w:r w:rsidRPr="002D393B">
              <w:rPr>
                <w:lang w:eastAsia="en-US"/>
              </w:rPr>
              <w:t>прилагательное</w:t>
            </w:r>
          </w:p>
        </w:tc>
      </w:tr>
      <w:tr w:rsidR="00A37BA0" w:rsidRPr="002D393B" w:rsidTr="007478A4">
        <w:tc>
          <w:tcPr>
            <w:tcW w:w="2376" w:type="dxa"/>
            <w:tcBorders>
              <w:top w:val="single" w:sz="4" w:space="0" w:color="auto"/>
              <w:left w:val="single" w:sz="4" w:space="0" w:color="auto"/>
              <w:bottom w:val="single" w:sz="4" w:space="0" w:color="auto"/>
              <w:right w:val="single" w:sz="4" w:space="0" w:color="auto"/>
            </w:tcBorders>
          </w:tcPr>
          <w:p w:rsidR="00A37BA0" w:rsidRPr="002D393B" w:rsidRDefault="00A37BA0" w:rsidP="007478A4">
            <w:pPr>
              <w:jc w:val="center"/>
              <w:rPr>
                <w:lang w:val="en-US" w:eastAsia="en-US"/>
              </w:rPr>
            </w:pPr>
            <w:r w:rsidRPr="002D393B">
              <w:rPr>
                <w:lang w:val="en-US" w:eastAsia="en-US"/>
              </w:rPr>
              <w:t>adverb</w:t>
            </w:r>
          </w:p>
        </w:tc>
        <w:tc>
          <w:tcPr>
            <w:tcW w:w="2410" w:type="dxa"/>
            <w:tcBorders>
              <w:top w:val="single" w:sz="4" w:space="0" w:color="auto"/>
              <w:left w:val="single" w:sz="4" w:space="0" w:color="auto"/>
              <w:bottom w:val="single" w:sz="4" w:space="0" w:color="auto"/>
              <w:right w:val="single" w:sz="4" w:space="0" w:color="auto"/>
            </w:tcBorders>
          </w:tcPr>
          <w:p w:rsidR="00A37BA0" w:rsidRPr="002D393B" w:rsidRDefault="00A37BA0" w:rsidP="007478A4">
            <w:pPr>
              <w:jc w:val="center"/>
              <w:rPr>
                <w:lang w:val="en-US" w:eastAsia="en-US"/>
              </w:rPr>
            </w:pPr>
            <w:r w:rsidRPr="002D393B">
              <w:rPr>
                <w:lang w:val="en-US" w:eastAsia="en-US"/>
              </w:rPr>
              <w:t>adv.</w:t>
            </w:r>
          </w:p>
        </w:tc>
        <w:tc>
          <w:tcPr>
            <w:tcW w:w="2835" w:type="dxa"/>
            <w:tcBorders>
              <w:top w:val="single" w:sz="4" w:space="0" w:color="auto"/>
              <w:left w:val="single" w:sz="4" w:space="0" w:color="auto"/>
              <w:bottom w:val="single" w:sz="4" w:space="0" w:color="auto"/>
              <w:right w:val="single" w:sz="4" w:space="0" w:color="auto"/>
            </w:tcBorders>
          </w:tcPr>
          <w:p w:rsidR="00A37BA0" w:rsidRPr="002D393B" w:rsidRDefault="00A37BA0" w:rsidP="007478A4">
            <w:pPr>
              <w:jc w:val="center"/>
              <w:rPr>
                <w:lang w:eastAsia="en-US"/>
              </w:rPr>
            </w:pPr>
            <w:r w:rsidRPr="002D393B">
              <w:rPr>
                <w:lang w:eastAsia="en-US"/>
              </w:rPr>
              <w:t>наречие</w:t>
            </w:r>
          </w:p>
        </w:tc>
      </w:tr>
      <w:tr w:rsidR="00A37BA0" w:rsidRPr="002D393B" w:rsidTr="007478A4">
        <w:tc>
          <w:tcPr>
            <w:tcW w:w="2376" w:type="dxa"/>
            <w:tcBorders>
              <w:top w:val="single" w:sz="4" w:space="0" w:color="auto"/>
              <w:left w:val="single" w:sz="4" w:space="0" w:color="auto"/>
              <w:bottom w:val="single" w:sz="4" w:space="0" w:color="auto"/>
              <w:right w:val="single" w:sz="4" w:space="0" w:color="auto"/>
            </w:tcBorders>
          </w:tcPr>
          <w:p w:rsidR="00A37BA0" w:rsidRPr="002D393B" w:rsidRDefault="00A37BA0" w:rsidP="007478A4">
            <w:pPr>
              <w:jc w:val="center"/>
              <w:rPr>
                <w:lang w:val="en-US" w:eastAsia="en-US"/>
              </w:rPr>
            </w:pPr>
            <w:r w:rsidRPr="002D393B">
              <w:rPr>
                <w:lang w:val="en-US" w:eastAsia="en-US"/>
              </w:rPr>
              <w:t>conjunction</w:t>
            </w:r>
          </w:p>
        </w:tc>
        <w:tc>
          <w:tcPr>
            <w:tcW w:w="2410" w:type="dxa"/>
            <w:tcBorders>
              <w:top w:val="single" w:sz="4" w:space="0" w:color="auto"/>
              <w:left w:val="single" w:sz="4" w:space="0" w:color="auto"/>
              <w:bottom w:val="single" w:sz="4" w:space="0" w:color="auto"/>
              <w:right w:val="single" w:sz="4" w:space="0" w:color="auto"/>
            </w:tcBorders>
          </w:tcPr>
          <w:p w:rsidR="00A37BA0" w:rsidRPr="002D393B" w:rsidRDefault="00A37BA0" w:rsidP="007478A4">
            <w:pPr>
              <w:jc w:val="center"/>
              <w:rPr>
                <w:lang w:val="en-US" w:eastAsia="en-US"/>
              </w:rPr>
            </w:pPr>
            <w:r w:rsidRPr="002D393B">
              <w:rPr>
                <w:lang w:val="en-US" w:eastAsia="en-US"/>
              </w:rPr>
              <w:t>cj.</w:t>
            </w:r>
          </w:p>
        </w:tc>
        <w:tc>
          <w:tcPr>
            <w:tcW w:w="2835" w:type="dxa"/>
            <w:tcBorders>
              <w:top w:val="single" w:sz="4" w:space="0" w:color="auto"/>
              <w:left w:val="single" w:sz="4" w:space="0" w:color="auto"/>
              <w:bottom w:val="single" w:sz="4" w:space="0" w:color="auto"/>
              <w:right w:val="single" w:sz="4" w:space="0" w:color="auto"/>
            </w:tcBorders>
          </w:tcPr>
          <w:p w:rsidR="00A37BA0" w:rsidRPr="002D393B" w:rsidRDefault="00A37BA0" w:rsidP="007478A4">
            <w:pPr>
              <w:jc w:val="center"/>
              <w:rPr>
                <w:lang w:eastAsia="en-US"/>
              </w:rPr>
            </w:pPr>
            <w:r w:rsidRPr="002D393B">
              <w:rPr>
                <w:lang w:eastAsia="en-US"/>
              </w:rPr>
              <w:t>союз</w:t>
            </w:r>
          </w:p>
        </w:tc>
      </w:tr>
      <w:tr w:rsidR="00A37BA0" w:rsidRPr="002D393B" w:rsidTr="007478A4">
        <w:tc>
          <w:tcPr>
            <w:tcW w:w="2376" w:type="dxa"/>
            <w:tcBorders>
              <w:top w:val="single" w:sz="4" w:space="0" w:color="auto"/>
              <w:left w:val="single" w:sz="4" w:space="0" w:color="auto"/>
              <w:bottom w:val="single" w:sz="4" w:space="0" w:color="auto"/>
              <w:right w:val="single" w:sz="4" w:space="0" w:color="auto"/>
            </w:tcBorders>
          </w:tcPr>
          <w:p w:rsidR="00A37BA0" w:rsidRPr="002D393B" w:rsidRDefault="00A37BA0" w:rsidP="007478A4">
            <w:pPr>
              <w:jc w:val="center"/>
              <w:rPr>
                <w:lang w:val="en-US" w:eastAsia="en-US"/>
              </w:rPr>
            </w:pPr>
            <w:r w:rsidRPr="002D393B">
              <w:rPr>
                <w:lang w:val="en-US" w:eastAsia="en-US"/>
              </w:rPr>
              <w:t>noun</w:t>
            </w:r>
          </w:p>
        </w:tc>
        <w:tc>
          <w:tcPr>
            <w:tcW w:w="2410" w:type="dxa"/>
            <w:tcBorders>
              <w:top w:val="single" w:sz="4" w:space="0" w:color="auto"/>
              <w:left w:val="single" w:sz="4" w:space="0" w:color="auto"/>
              <w:bottom w:val="single" w:sz="4" w:space="0" w:color="auto"/>
              <w:right w:val="single" w:sz="4" w:space="0" w:color="auto"/>
            </w:tcBorders>
          </w:tcPr>
          <w:p w:rsidR="00A37BA0" w:rsidRPr="002D393B" w:rsidRDefault="00A37BA0" w:rsidP="007478A4">
            <w:pPr>
              <w:jc w:val="center"/>
              <w:rPr>
                <w:lang w:val="en-US" w:eastAsia="en-US"/>
              </w:rPr>
            </w:pPr>
            <w:r w:rsidRPr="002D393B">
              <w:rPr>
                <w:lang w:val="en-US" w:eastAsia="en-US"/>
              </w:rPr>
              <w:t>n</w:t>
            </w:r>
          </w:p>
        </w:tc>
        <w:tc>
          <w:tcPr>
            <w:tcW w:w="2835" w:type="dxa"/>
            <w:tcBorders>
              <w:top w:val="single" w:sz="4" w:space="0" w:color="auto"/>
              <w:left w:val="single" w:sz="4" w:space="0" w:color="auto"/>
              <w:bottom w:val="single" w:sz="4" w:space="0" w:color="auto"/>
              <w:right w:val="single" w:sz="4" w:space="0" w:color="auto"/>
            </w:tcBorders>
          </w:tcPr>
          <w:p w:rsidR="00A37BA0" w:rsidRPr="002D393B" w:rsidRDefault="00A37BA0" w:rsidP="007478A4">
            <w:pPr>
              <w:jc w:val="center"/>
              <w:rPr>
                <w:lang w:eastAsia="en-US"/>
              </w:rPr>
            </w:pPr>
            <w:r w:rsidRPr="002D393B">
              <w:rPr>
                <w:lang w:eastAsia="en-US"/>
              </w:rPr>
              <w:t>существительное</w:t>
            </w:r>
          </w:p>
        </w:tc>
      </w:tr>
      <w:tr w:rsidR="00A37BA0" w:rsidRPr="002D393B" w:rsidTr="007478A4">
        <w:tc>
          <w:tcPr>
            <w:tcW w:w="2376" w:type="dxa"/>
            <w:tcBorders>
              <w:top w:val="single" w:sz="4" w:space="0" w:color="auto"/>
              <w:left w:val="single" w:sz="4" w:space="0" w:color="auto"/>
              <w:bottom w:val="single" w:sz="4" w:space="0" w:color="auto"/>
              <w:right w:val="single" w:sz="4" w:space="0" w:color="auto"/>
            </w:tcBorders>
          </w:tcPr>
          <w:p w:rsidR="00A37BA0" w:rsidRPr="002D393B" w:rsidRDefault="00A37BA0" w:rsidP="007478A4">
            <w:pPr>
              <w:jc w:val="center"/>
              <w:rPr>
                <w:lang w:val="en-US" w:eastAsia="en-US"/>
              </w:rPr>
            </w:pPr>
            <w:r w:rsidRPr="002D393B">
              <w:rPr>
                <w:lang w:val="en-US" w:eastAsia="en-US"/>
              </w:rPr>
              <w:t>numeral</w:t>
            </w:r>
          </w:p>
        </w:tc>
        <w:tc>
          <w:tcPr>
            <w:tcW w:w="2410" w:type="dxa"/>
            <w:tcBorders>
              <w:top w:val="single" w:sz="4" w:space="0" w:color="auto"/>
              <w:left w:val="single" w:sz="4" w:space="0" w:color="auto"/>
              <w:bottom w:val="single" w:sz="4" w:space="0" w:color="auto"/>
              <w:right w:val="single" w:sz="4" w:space="0" w:color="auto"/>
            </w:tcBorders>
          </w:tcPr>
          <w:p w:rsidR="00A37BA0" w:rsidRPr="002D393B" w:rsidRDefault="00A37BA0" w:rsidP="007478A4">
            <w:pPr>
              <w:jc w:val="center"/>
              <w:rPr>
                <w:lang w:val="en-US" w:eastAsia="en-US"/>
              </w:rPr>
            </w:pPr>
            <w:r w:rsidRPr="002D393B">
              <w:rPr>
                <w:lang w:val="en-US" w:eastAsia="en-US"/>
              </w:rPr>
              <w:t>num</w:t>
            </w:r>
          </w:p>
        </w:tc>
        <w:tc>
          <w:tcPr>
            <w:tcW w:w="2835" w:type="dxa"/>
            <w:tcBorders>
              <w:top w:val="single" w:sz="4" w:space="0" w:color="auto"/>
              <w:left w:val="single" w:sz="4" w:space="0" w:color="auto"/>
              <w:bottom w:val="single" w:sz="4" w:space="0" w:color="auto"/>
              <w:right w:val="single" w:sz="4" w:space="0" w:color="auto"/>
            </w:tcBorders>
          </w:tcPr>
          <w:p w:rsidR="00A37BA0" w:rsidRPr="002D393B" w:rsidRDefault="00A37BA0" w:rsidP="007478A4">
            <w:pPr>
              <w:jc w:val="center"/>
              <w:rPr>
                <w:lang w:eastAsia="en-US"/>
              </w:rPr>
            </w:pPr>
            <w:r w:rsidRPr="002D393B">
              <w:rPr>
                <w:lang w:eastAsia="en-US"/>
              </w:rPr>
              <w:t>числительное</w:t>
            </w:r>
          </w:p>
        </w:tc>
      </w:tr>
      <w:tr w:rsidR="00A37BA0" w:rsidRPr="002D393B" w:rsidTr="007478A4">
        <w:tc>
          <w:tcPr>
            <w:tcW w:w="2376" w:type="dxa"/>
            <w:tcBorders>
              <w:top w:val="single" w:sz="4" w:space="0" w:color="auto"/>
              <w:left w:val="single" w:sz="4" w:space="0" w:color="auto"/>
              <w:bottom w:val="single" w:sz="4" w:space="0" w:color="auto"/>
              <w:right w:val="single" w:sz="4" w:space="0" w:color="auto"/>
            </w:tcBorders>
          </w:tcPr>
          <w:p w:rsidR="00A37BA0" w:rsidRPr="002D393B" w:rsidRDefault="00A37BA0" w:rsidP="007478A4">
            <w:pPr>
              <w:jc w:val="center"/>
              <w:rPr>
                <w:lang w:val="en-US" w:eastAsia="en-US"/>
              </w:rPr>
            </w:pPr>
            <w:r w:rsidRPr="002D393B">
              <w:rPr>
                <w:lang w:val="en-US" w:eastAsia="en-US"/>
              </w:rPr>
              <w:lastRenderedPageBreak/>
              <w:t>plural</w:t>
            </w:r>
          </w:p>
        </w:tc>
        <w:tc>
          <w:tcPr>
            <w:tcW w:w="2410" w:type="dxa"/>
            <w:tcBorders>
              <w:top w:val="single" w:sz="4" w:space="0" w:color="auto"/>
              <w:left w:val="single" w:sz="4" w:space="0" w:color="auto"/>
              <w:bottom w:val="single" w:sz="4" w:space="0" w:color="auto"/>
              <w:right w:val="single" w:sz="4" w:space="0" w:color="auto"/>
            </w:tcBorders>
          </w:tcPr>
          <w:p w:rsidR="00A37BA0" w:rsidRPr="002D393B" w:rsidRDefault="00A37BA0" w:rsidP="007478A4">
            <w:pPr>
              <w:jc w:val="center"/>
              <w:rPr>
                <w:lang w:val="en-US" w:eastAsia="en-US"/>
              </w:rPr>
            </w:pPr>
            <w:r w:rsidRPr="002D393B">
              <w:rPr>
                <w:lang w:val="en-US" w:eastAsia="en-US"/>
              </w:rPr>
              <w:t>pl</w:t>
            </w:r>
          </w:p>
        </w:tc>
        <w:tc>
          <w:tcPr>
            <w:tcW w:w="2835" w:type="dxa"/>
            <w:tcBorders>
              <w:top w:val="single" w:sz="4" w:space="0" w:color="auto"/>
              <w:left w:val="single" w:sz="4" w:space="0" w:color="auto"/>
              <w:bottom w:val="single" w:sz="4" w:space="0" w:color="auto"/>
              <w:right w:val="single" w:sz="4" w:space="0" w:color="auto"/>
            </w:tcBorders>
          </w:tcPr>
          <w:p w:rsidR="00A37BA0" w:rsidRPr="002D393B" w:rsidRDefault="00A37BA0" w:rsidP="007478A4">
            <w:pPr>
              <w:jc w:val="center"/>
              <w:rPr>
                <w:lang w:eastAsia="en-US"/>
              </w:rPr>
            </w:pPr>
            <w:r w:rsidRPr="002D393B">
              <w:rPr>
                <w:lang w:eastAsia="en-US"/>
              </w:rPr>
              <w:t>множественное число</w:t>
            </w:r>
          </w:p>
        </w:tc>
      </w:tr>
      <w:tr w:rsidR="00A37BA0" w:rsidRPr="002D393B" w:rsidTr="007478A4">
        <w:tc>
          <w:tcPr>
            <w:tcW w:w="2376" w:type="dxa"/>
            <w:tcBorders>
              <w:top w:val="single" w:sz="4" w:space="0" w:color="auto"/>
              <w:left w:val="single" w:sz="4" w:space="0" w:color="auto"/>
              <w:bottom w:val="single" w:sz="4" w:space="0" w:color="auto"/>
              <w:right w:val="single" w:sz="4" w:space="0" w:color="auto"/>
            </w:tcBorders>
          </w:tcPr>
          <w:p w:rsidR="00A37BA0" w:rsidRPr="002D393B" w:rsidRDefault="00A37BA0" w:rsidP="007478A4">
            <w:pPr>
              <w:jc w:val="center"/>
              <w:rPr>
                <w:lang w:val="en-US" w:eastAsia="en-US"/>
              </w:rPr>
            </w:pPr>
            <w:r w:rsidRPr="002D393B">
              <w:rPr>
                <w:lang w:val="en-US" w:eastAsia="en-US"/>
              </w:rPr>
              <w:t>preposition</w:t>
            </w:r>
          </w:p>
        </w:tc>
        <w:tc>
          <w:tcPr>
            <w:tcW w:w="2410" w:type="dxa"/>
            <w:tcBorders>
              <w:top w:val="single" w:sz="4" w:space="0" w:color="auto"/>
              <w:left w:val="single" w:sz="4" w:space="0" w:color="auto"/>
              <w:bottom w:val="single" w:sz="4" w:space="0" w:color="auto"/>
              <w:right w:val="single" w:sz="4" w:space="0" w:color="auto"/>
            </w:tcBorders>
          </w:tcPr>
          <w:p w:rsidR="00A37BA0" w:rsidRPr="002D393B" w:rsidRDefault="00A37BA0" w:rsidP="007478A4">
            <w:pPr>
              <w:jc w:val="center"/>
              <w:rPr>
                <w:lang w:val="en-US" w:eastAsia="en-US"/>
              </w:rPr>
            </w:pPr>
            <w:r w:rsidRPr="002D393B">
              <w:rPr>
                <w:lang w:val="en-US" w:eastAsia="en-US"/>
              </w:rPr>
              <w:t>prep</w:t>
            </w:r>
          </w:p>
        </w:tc>
        <w:tc>
          <w:tcPr>
            <w:tcW w:w="2835" w:type="dxa"/>
            <w:tcBorders>
              <w:top w:val="single" w:sz="4" w:space="0" w:color="auto"/>
              <w:left w:val="single" w:sz="4" w:space="0" w:color="auto"/>
              <w:bottom w:val="single" w:sz="4" w:space="0" w:color="auto"/>
              <w:right w:val="single" w:sz="4" w:space="0" w:color="auto"/>
            </w:tcBorders>
          </w:tcPr>
          <w:p w:rsidR="00A37BA0" w:rsidRPr="002D393B" w:rsidRDefault="00A37BA0" w:rsidP="007478A4">
            <w:pPr>
              <w:jc w:val="center"/>
              <w:rPr>
                <w:lang w:eastAsia="en-US"/>
              </w:rPr>
            </w:pPr>
            <w:r w:rsidRPr="002D393B">
              <w:rPr>
                <w:lang w:eastAsia="en-US"/>
              </w:rPr>
              <w:t>предлог</w:t>
            </w:r>
          </w:p>
        </w:tc>
      </w:tr>
      <w:tr w:rsidR="00A37BA0" w:rsidRPr="002D393B" w:rsidTr="007478A4">
        <w:tc>
          <w:tcPr>
            <w:tcW w:w="2376" w:type="dxa"/>
            <w:tcBorders>
              <w:top w:val="single" w:sz="4" w:space="0" w:color="auto"/>
              <w:left w:val="single" w:sz="4" w:space="0" w:color="auto"/>
              <w:bottom w:val="single" w:sz="4" w:space="0" w:color="auto"/>
              <w:right w:val="single" w:sz="4" w:space="0" w:color="auto"/>
            </w:tcBorders>
          </w:tcPr>
          <w:p w:rsidR="00A37BA0" w:rsidRPr="002D393B" w:rsidRDefault="00A37BA0" w:rsidP="007478A4">
            <w:pPr>
              <w:jc w:val="center"/>
              <w:rPr>
                <w:lang w:val="en-US" w:eastAsia="en-US"/>
              </w:rPr>
            </w:pPr>
            <w:r w:rsidRPr="002D393B">
              <w:rPr>
                <w:lang w:val="en-US" w:eastAsia="en-US"/>
              </w:rPr>
              <w:t>pronoun</w:t>
            </w:r>
          </w:p>
        </w:tc>
        <w:tc>
          <w:tcPr>
            <w:tcW w:w="2410" w:type="dxa"/>
            <w:tcBorders>
              <w:top w:val="single" w:sz="4" w:space="0" w:color="auto"/>
              <w:left w:val="single" w:sz="4" w:space="0" w:color="auto"/>
              <w:bottom w:val="single" w:sz="4" w:space="0" w:color="auto"/>
              <w:right w:val="single" w:sz="4" w:space="0" w:color="auto"/>
            </w:tcBorders>
          </w:tcPr>
          <w:p w:rsidR="00A37BA0" w:rsidRPr="002D393B" w:rsidRDefault="00A37BA0" w:rsidP="007478A4">
            <w:pPr>
              <w:jc w:val="center"/>
              <w:rPr>
                <w:lang w:val="en-US" w:eastAsia="en-US"/>
              </w:rPr>
            </w:pPr>
            <w:r w:rsidRPr="002D393B">
              <w:rPr>
                <w:lang w:val="en-US" w:eastAsia="en-US"/>
              </w:rPr>
              <w:t>pron</w:t>
            </w:r>
          </w:p>
        </w:tc>
        <w:tc>
          <w:tcPr>
            <w:tcW w:w="2835" w:type="dxa"/>
            <w:tcBorders>
              <w:top w:val="single" w:sz="4" w:space="0" w:color="auto"/>
              <w:left w:val="single" w:sz="4" w:space="0" w:color="auto"/>
              <w:bottom w:val="single" w:sz="4" w:space="0" w:color="auto"/>
              <w:right w:val="single" w:sz="4" w:space="0" w:color="auto"/>
            </w:tcBorders>
          </w:tcPr>
          <w:p w:rsidR="00A37BA0" w:rsidRPr="002D393B" w:rsidRDefault="00A37BA0" w:rsidP="007478A4">
            <w:pPr>
              <w:jc w:val="center"/>
              <w:rPr>
                <w:lang w:eastAsia="en-US"/>
              </w:rPr>
            </w:pPr>
            <w:r w:rsidRPr="002D393B">
              <w:rPr>
                <w:lang w:eastAsia="en-US"/>
              </w:rPr>
              <w:t>местоимение</w:t>
            </w:r>
          </w:p>
        </w:tc>
      </w:tr>
      <w:tr w:rsidR="00A37BA0" w:rsidRPr="002D393B" w:rsidTr="007478A4">
        <w:tc>
          <w:tcPr>
            <w:tcW w:w="2376" w:type="dxa"/>
            <w:tcBorders>
              <w:top w:val="single" w:sz="4" w:space="0" w:color="auto"/>
              <w:left w:val="single" w:sz="4" w:space="0" w:color="auto"/>
              <w:bottom w:val="single" w:sz="4" w:space="0" w:color="auto"/>
              <w:right w:val="single" w:sz="4" w:space="0" w:color="auto"/>
            </w:tcBorders>
          </w:tcPr>
          <w:p w:rsidR="00A37BA0" w:rsidRPr="002D393B" w:rsidRDefault="00A37BA0" w:rsidP="007478A4">
            <w:pPr>
              <w:jc w:val="center"/>
              <w:rPr>
                <w:lang w:val="en-US" w:eastAsia="en-US"/>
              </w:rPr>
            </w:pPr>
            <w:r w:rsidRPr="002D393B">
              <w:rPr>
                <w:lang w:val="en-US" w:eastAsia="en-US"/>
              </w:rPr>
              <w:t>verb</w:t>
            </w:r>
          </w:p>
        </w:tc>
        <w:tc>
          <w:tcPr>
            <w:tcW w:w="2410" w:type="dxa"/>
            <w:tcBorders>
              <w:top w:val="single" w:sz="4" w:space="0" w:color="auto"/>
              <w:left w:val="single" w:sz="4" w:space="0" w:color="auto"/>
              <w:bottom w:val="single" w:sz="4" w:space="0" w:color="auto"/>
              <w:right w:val="single" w:sz="4" w:space="0" w:color="auto"/>
            </w:tcBorders>
          </w:tcPr>
          <w:p w:rsidR="00A37BA0" w:rsidRPr="002D393B" w:rsidRDefault="00A37BA0" w:rsidP="007478A4">
            <w:pPr>
              <w:jc w:val="center"/>
              <w:rPr>
                <w:lang w:val="en-US" w:eastAsia="en-US"/>
              </w:rPr>
            </w:pPr>
            <w:r w:rsidRPr="002D393B">
              <w:rPr>
                <w:lang w:val="en-US" w:eastAsia="en-US"/>
              </w:rPr>
              <w:t>v</w:t>
            </w:r>
          </w:p>
        </w:tc>
        <w:tc>
          <w:tcPr>
            <w:tcW w:w="2835" w:type="dxa"/>
            <w:tcBorders>
              <w:top w:val="single" w:sz="4" w:space="0" w:color="auto"/>
              <w:left w:val="single" w:sz="4" w:space="0" w:color="auto"/>
              <w:bottom w:val="single" w:sz="4" w:space="0" w:color="auto"/>
              <w:right w:val="single" w:sz="4" w:space="0" w:color="auto"/>
            </w:tcBorders>
          </w:tcPr>
          <w:p w:rsidR="00A37BA0" w:rsidRPr="002D393B" w:rsidRDefault="00A37BA0" w:rsidP="007478A4">
            <w:pPr>
              <w:jc w:val="center"/>
              <w:rPr>
                <w:lang w:eastAsia="en-US"/>
              </w:rPr>
            </w:pPr>
            <w:r w:rsidRPr="002D393B">
              <w:rPr>
                <w:lang w:eastAsia="en-US"/>
              </w:rPr>
              <w:t>глагол</w:t>
            </w:r>
          </w:p>
        </w:tc>
      </w:tr>
    </w:tbl>
    <w:p w:rsidR="00A37BA0" w:rsidRPr="002D393B" w:rsidRDefault="00A37BA0" w:rsidP="00A37BA0"/>
    <w:p w:rsidR="00A37BA0" w:rsidRPr="002D393B" w:rsidRDefault="00A37BA0" w:rsidP="007326B0">
      <w:pPr>
        <w:pStyle w:val="a8"/>
      </w:pPr>
      <w:r w:rsidRPr="002D393B">
        <w:t>СЛЕДУЕТ ПОМНИТЬ!!</w:t>
      </w:r>
    </w:p>
    <w:p w:rsidR="00A37BA0" w:rsidRPr="002D393B" w:rsidRDefault="00A37BA0" w:rsidP="007326B0">
      <w:pPr>
        <w:pStyle w:val="afff0"/>
      </w:pPr>
      <w:r w:rsidRPr="002D393B">
        <w:t xml:space="preserve">НЕЛЬЗЯ ЗЛОУПОТРЕБЛЯТЬ </w:t>
      </w:r>
      <w:r w:rsidRPr="002D393B">
        <w:rPr>
          <w:lang w:val="en-US"/>
        </w:rPr>
        <w:t>ON</w:t>
      </w:r>
      <w:r w:rsidRPr="002D393B">
        <w:t>-</w:t>
      </w:r>
      <w:r w:rsidRPr="002D393B">
        <w:rPr>
          <w:lang w:val="en-US"/>
        </w:rPr>
        <w:t>LINE</w:t>
      </w:r>
      <w:r w:rsidRPr="002D393B">
        <w:t xml:space="preserve"> ПЕРЕВОДЧИКАМИ, А ЕСЛИ ИСПОЛЬЗУЕТЕ, ТО НЕОБХОДИМА СЕРЬЕЗНАЯ РЕДАКТУРА ПЕРЕВЕДЕННОГО ТЕКСТА!!</w:t>
      </w:r>
    </w:p>
    <w:p w:rsidR="00A37BA0" w:rsidRPr="002D393B" w:rsidRDefault="00A37BA0" w:rsidP="007326B0">
      <w:pPr>
        <w:pStyle w:val="afff0"/>
      </w:pPr>
      <w:r w:rsidRPr="002D393B">
        <w:t xml:space="preserve">Так, например, </w:t>
      </w:r>
      <w:r w:rsidRPr="002D393B">
        <w:rPr>
          <w:lang w:val="en-US"/>
        </w:rPr>
        <w:t>Google</w:t>
      </w:r>
      <w:r w:rsidRPr="002D393B">
        <w:t xml:space="preserve"> </w:t>
      </w:r>
      <w:r w:rsidRPr="002D393B">
        <w:rPr>
          <w:lang w:val="en-US"/>
        </w:rPr>
        <w:t>Translate</w:t>
      </w:r>
      <w:r w:rsidRPr="002D393B">
        <w:t xml:space="preserve"> (</w:t>
      </w:r>
      <w:hyperlink r:id="rId576" w:history="1">
        <w:r w:rsidRPr="002D393B">
          <w:rPr>
            <w:rStyle w:val="aff"/>
            <w:lang w:val="en-US"/>
          </w:rPr>
          <w:t>http</w:t>
        </w:r>
        <w:r w:rsidRPr="002D393B">
          <w:rPr>
            <w:rStyle w:val="aff"/>
          </w:rPr>
          <w:t>://</w:t>
        </w:r>
        <w:r w:rsidRPr="002D393B">
          <w:rPr>
            <w:rStyle w:val="aff"/>
            <w:lang w:val="en-US"/>
          </w:rPr>
          <w:t>translate</w:t>
        </w:r>
        <w:r w:rsidRPr="002D393B">
          <w:rPr>
            <w:rStyle w:val="aff"/>
          </w:rPr>
          <w:t>.</w:t>
        </w:r>
        <w:r w:rsidRPr="002D393B">
          <w:rPr>
            <w:rStyle w:val="aff"/>
            <w:lang w:val="en-US"/>
          </w:rPr>
          <w:t>google</w:t>
        </w:r>
        <w:r w:rsidRPr="002D393B">
          <w:rPr>
            <w:rStyle w:val="aff"/>
          </w:rPr>
          <w:t>.</w:t>
        </w:r>
        <w:r w:rsidRPr="002D393B">
          <w:rPr>
            <w:rStyle w:val="aff"/>
            <w:lang w:val="en-US"/>
          </w:rPr>
          <w:t>com</w:t>
        </w:r>
        <w:r w:rsidRPr="002D393B">
          <w:rPr>
            <w:rStyle w:val="aff"/>
          </w:rPr>
          <w:t>/</w:t>
        </w:r>
      </w:hyperlink>
      <w:r w:rsidRPr="002D393B">
        <w:t xml:space="preserve">) – это система статистического машинного перевода, что означает, что </w:t>
      </w:r>
      <w:r w:rsidRPr="002D393B">
        <w:rPr>
          <w:lang w:val="en-US"/>
        </w:rPr>
        <w:t>GT</w:t>
      </w:r>
      <w:r w:rsidRPr="002D393B">
        <w:t xml:space="preserve">-система не анализирует синтаксис текста на основе каких-то структурных правил. Она выдает наиболее вероятный перевод предложения или слова, основанный на статистике накопленных человеческих переводов. В основе анализа при этом часто лежат короткие цепочки всего из нескольких слов. Это означает, что когда системе не хватает данных для комплексного статистического анализа или когда в языках оригинала и перевода существенно различается порядок слов, то </w:t>
      </w:r>
      <w:r w:rsidRPr="002D393B">
        <w:rPr>
          <w:lang w:val="en-US"/>
        </w:rPr>
        <w:t>GT</w:t>
      </w:r>
      <w:r w:rsidRPr="002D393B">
        <w:t xml:space="preserve"> выдает тарабарщину или просто переносит в перевод те слова оригинала, для которых у нее нет перевода.</w:t>
      </w:r>
    </w:p>
    <w:p w:rsidR="00A37BA0" w:rsidRPr="007326B0" w:rsidRDefault="00A37BA0" w:rsidP="007326B0">
      <w:pPr>
        <w:pStyle w:val="afd"/>
        <w:rPr>
          <w:b/>
          <w:lang w:val="en-US"/>
        </w:rPr>
      </w:pPr>
      <w:r w:rsidRPr="007326B0">
        <w:rPr>
          <w:b/>
        </w:rPr>
        <w:t>Раздел</w:t>
      </w:r>
      <w:r w:rsidRPr="007326B0">
        <w:rPr>
          <w:b/>
          <w:lang w:val="en-US"/>
        </w:rPr>
        <w:t xml:space="preserve"> 6. </w:t>
      </w:r>
      <w:r w:rsidRPr="007326B0">
        <w:rPr>
          <w:b/>
        </w:rPr>
        <w:t>пункт</w:t>
      </w:r>
      <w:r w:rsidRPr="007326B0">
        <w:rPr>
          <w:b/>
          <w:lang w:val="en-US"/>
        </w:rPr>
        <w:t xml:space="preserve"> 6.1</w:t>
      </w:r>
    </w:p>
    <w:p w:rsidR="00A37BA0" w:rsidRPr="002D393B" w:rsidRDefault="00A37BA0" w:rsidP="00A37BA0">
      <w:pPr>
        <w:pStyle w:val="20"/>
        <w:shd w:val="clear" w:color="auto" w:fill="FFFFFF"/>
        <w:jc w:val="center"/>
        <w:rPr>
          <w:bCs w:val="0"/>
          <w:i w:val="0"/>
          <w:szCs w:val="24"/>
          <w:lang w:val="en-US"/>
        </w:rPr>
      </w:pPr>
      <w:r w:rsidRPr="002D393B">
        <w:rPr>
          <w:bCs w:val="0"/>
          <w:i w:val="0"/>
          <w:szCs w:val="24"/>
          <w:lang w:val="en-US"/>
        </w:rPr>
        <w:t>MMK one of the largest enterprises of Russia</w:t>
      </w:r>
    </w:p>
    <w:p w:rsidR="00A37BA0" w:rsidRPr="002D393B" w:rsidRDefault="00A37BA0" w:rsidP="00A37BA0">
      <w:pPr>
        <w:pStyle w:val="af9"/>
        <w:shd w:val="clear" w:color="auto" w:fill="FFFFFF"/>
        <w:spacing w:before="0" w:beforeAutospacing="0" w:after="0" w:afterAutospacing="0" w:line="240" w:lineRule="auto"/>
        <w:rPr>
          <w:sz w:val="24"/>
          <w:lang w:val="en-US"/>
        </w:rPr>
      </w:pPr>
      <w:r w:rsidRPr="002D393B">
        <w:rPr>
          <w:sz w:val="24"/>
          <w:lang w:val="en-US"/>
        </w:rPr>
        <w:t>The Magnitogorsk Iron and </w:t>
      </w:r>
      <w:hyperlink r:id="rId577" w:tooltip="Глоссарий: steel" w:history="1">
        <w:r w:rsidRPr="002D393B">
          <w:rPr>
            <w:rStyle w:val="aff"/>
            <w:sz w:val="24"/>
            <w:lang w:val="en-US"/>
          </w:rPr>
          <w:t>Steel</w:t>
        </w:r>
      </w:hyperlink>
      <w:r w:rsidRPr="002D393B">
        <w:rPr>
          <w:sz w:val="24"/>
          <w:lang w:val="en-US"/>
        </w:rPr>
        <w:t> Works  public  joint stock company is the largest enterprise of </w:t>
      </w:r>
      <w:hyperlink r:id="rId578" w:tooltip="Глоссарий: ferrous" w:history="1">
        <w:r w:rsidRPr="002D393B">
          <w:rPr>
            <w:rStyle w:val="aff"/>
            <w:sz w:val="24"/>
            <w:lang w:val="en-US"/>
          </w:rPr>
          <w:t>ferrous</w:t>
        </w:r>
      </w:hyperlink>
      <w:r w:rsidRPr="002D393B">
        <w:rPr>
          <w:sz w:val="24"/>
          <w:lang w:val="en-US"/>
        </w:rPr>
        <w:t>metallurgy of Russia. Its share of the </w:t>
      </w:r>
      <w:hyperlink r:id="rId579" w:tooltip="Глоссарий: steel" w:history="1">
        <w:r w:rsidRPr="002D393B">
          <w:rPr>
            <w:rStyle w:val="aff"/>
            <w:sz w:val="24"/>
            <w:lang w:val="en-US"/>
          </w:rPr>
          <w:t>steel</w:t>
        </w:r>
      </w:hyperlink>
      <w:r w:rsidRPr="002D393B">
        <w:rPr>
          <w:sz w:val="24"/>
          <w:lang w:val="en-US"/>
        </w:rPr>
        <w:t> products realized in domestic market of the country makes about 20%. The enterprise represents a large metallurgical complex with a full </w:t>
      </w:r>
      <w:hyperlink r:id="rId580" w:tooltip="Глоссарий: production" w:history="1">
        <w:r w:rsidRPr="002D393B">
          <w:rPr>
            <w:rStyle w:val="aff"/>
            <w:sz w:val="24"/>
            <w:lang w:val="en-US"/>
          </w:rPr>
          <w:t>production</w:t>
        </w:r>
      </w:hyperlink>
      <w:r w:rsidRPr="002D393B">
        <w:rPr>
          <w:sz w:val="24"/>
          <w:lang w:val="en-US"/>
        </w:rPr>
        <w:t> cycle, since preparation of iron ore raw materials and finishing with deep processing of </w:t>
      </w:r>
      <w:hyperlink r:id="rId581" w:tooltip="Глоссарий: ferrous" w:history="1">
        <w:r w:rsidRPr="002D393B">
          <w:rPr>
            <w:rStyle w:val="aff"/>
            <w:sz w:val="24"/>
            <w:lang w:val="en-US"/>
          </w:rPr>
          <w:t>ferrous</w:t>
        </w:r>
      </w:hyperlink>
      <w:r w:rsidRPr="002D393B">
        <w:rPr>
          <w:sz w:val="24"/>
          <w:lang w:val="en-US"/>
        </w:rPr>
        <w:t> metals. MMK makes the widest range of </w:t>
      </w:r>
      <w:hyperlink r:id="rId582" w:tooltip="Глоссарий: steel" w:history="1">
        <w:r w:rsidRPr="002D393B">
          <w:rPr>
            <w:rStyle w:val="aff"/>
            <w:sz w:val="24"/>
            <w:lang w:val="en-US"/>
          </w:rPr>
          <w:t>steel</w:t>
        </w:r>
      </w:hyperlink>
      <w:r w:rsidRPr="002D393B">
        <w:rPr>
          <w:sz w:val="24"/>
          <w:lang w:val="en-US"/>
        </w:rPr>
        <w:t> products among the enterprises of the </w:t>
      </w:r>
      <w:hyperlink r:id="rId583" w:tooltip="Russian Federation" w:history="1">
        <w:r w:rsidRPr="002D393B">
          <w:rPr>
            <w:rStyle w:val="aff"/>
            <w:sz w:val="24"/>
            <w:lang w:val="en-US"/>
          </w:rPr>
          <w:t>Russian Federation</w:t>
        </w:r>
      </w:hyperlink>
      <w:r w:rsidRPr="002D393B">
        <w:rPr>
          <w:sz w:val="24"/>
          <w:lang w:val="en-US"/>
        </w:rPr>
        <w:t> and the CIS </w:t>
      </w:r>
      <w:hyperlink r:id="rId584" w:tooltip="Глоссарий: countries" w:history="1">
        <w:r w:rsidRPr="002D393B">
          <w:rPr>
            <w:rStyle w:val="aff"/>
            <w:sz w:val="24"/>
            <w:lang w:val="en-US"/>
          </w:rPr>
          <w:t>countries</w:t>
        </w:r>
      </w:hyperlink>
      <w:r w:rsidRPr="002D393B">
        <w:rPr>
          <w:sz w:val="24"/>
          <w:lang w:val="en-US"/>
        </w:rPr>
        <w:t> to</w:t>
      </w:r>
      <w:hyperlink r:id="rId585" w:tooltip="TRACKING   HURRICANES: day" w:history="1">
        <w:r w:rsidRPr="002D393B">
          <w:rPr>
            <w:rStyle w:val="aff"/>
            <w:sz w:val="24"/>
            <w:lang w:val="en-US"/>
          </w:rPr>
          <w:t>day</w:t>
        </w:r>
      </w:hyperlink>
      <w:r w:rsidRPr="002D393B">
        <w:rPr>
          <w:sz w:val="24"/>
          <w:lang w:val="en-US"/>
        </w:rPr>
        <w:t>. About 40% of </w:t>
      </w:r>
      <w:hyperlink r:id="rId586" w:tooltip="Глоссарий: production" w:history="1">
        <w:r w:rsidRPr="002D393B">
          <w:rPr>
            <w:rStyle w:val="aff"/>
            <w:sz w:val="24"/>
            <w:lang w:val="en-US"/>
          </w:rPr>
          <w:t>production</w:t>
        </w:r>
      </w:hyperlink>
      <w:r w:rsidRPr="002D393B">
        <w:rPr>
          <w:sz w:val="24"/>
          <w:lang w:val="en-US"/>
        </w:rPr>
        <w:t> of PJSC MMK is exported to various </w:t>
      </w:r>
      <w:hyperlink r:id="rId587" w:tooltip="Глоссарий: countries" w:history="1">
        <w:r w:rsidRPr="002D393B">
          <w:rPr>
            <w:rStyle w:val="aff"/>
            <w:sz w:val="24"/>
            <w:lang w:val="en-US"/>
          </w:rPr>
          <w:t>countries</w:t>
        </w:r>
      </w:hyperlink>
      <w:r w:rsidRPr="002D393B">
        <w:rPr>
          <w:sz w:val="24"/>
          <w:lang w:val="en-US"/>
        </w:rPr>
        <w:t> of the world.</w:t>
      </w:r>
    </w:p>
    <w:p w:rsidR="00A37BA0" w:rsidRPr="002D393B" w:rsidRDefault="00A37BA0" w:rsidP="00A37BA0">
      <w:pPr>
        <w:pStyle w:val="af9"/>
        <w:shd w:val="clear" w:color="auto" w:fill="FFFFFF"/>
        <w:spacing w:before="0" w:beforeAutospacing="0" w:after="0" w:afterAutospacing="0" w:line="240" w:lineRule="auto"/>
        <w:rPr>
          <w:sz w:val="24"/>
          <w:lang w:val="en-US"/>
        </w:rPr>
      </w:pPr>
      <w:r w:rsidRPr="002D393B">
        <w:rPr>
          <w:sz w:val="24"/>
          <w:lang w:val="en-US"/>
        </w:rPr>
        <w:t>MMK has the </w:t>
      </w:r>
      <w:hyperlink r:id="rId588" w:tooltip="Глоссарий: production" w:history="1">
        <w:r w:rsidRPr="002D393B">
          <w:rPr>
            <w:rStyle w:val="aff"/>
            <w:sz w:val="24"/>
            <w:lang w:val="en-US"/>
          </w:rPr>
          <w:t>production</w:t>
        </w:r>
      </w:hyperlink>
      <w:r w:rsidRPr="002D393B">
        <w:rPr>
          <w:sz w:val="24"/>
          <w:lang w:val="en-US"/>
        </w:rPr>
        <w:t> share, maximum among the Russian companies, with high value added. MMK is completely provided with </w:t>
      </w:r>
      <w:hyperlink r:id="rId589" w:tooltip="Глоссарий: own" w:history="1">
        <w:r w:rsidRPr="002D393B">
          <w:rPr>
            <w:rStyle w:val="aff"/>
            <w:sz w:val="24"/>
            <w:lang w:val="en-US"/>
          </w:rPr>
          <w:t>own</w:t>
        </w:r>
      </w:hyperlink>
      <w:r w:rsidRPr="002D393B">
        <w:rPr>
          <w:sz w:val="24"/>
          <w:lang w:val="en-US"/>
        </w:rPr>
        <w:t> electric power.</w:t>
      </w:r>
    </w:p>
    <w:p w:rsidR="00A37BA0" w:rsidRPr="002D393B" w:rsidRDefault="00A37BA0" w:rsidP="00A37BA0">
      <w:pPr>
        <w:pStyle w:val="af9"/>
        <w:shd w:val="clear" w:color="auto" w:fill="FFFFFF"/>
        <w:spacing w:before="0" w:beforeAutospacing="0" w:after="0" w:afterAutospacing="0" w:line="240" w:lineRule="auto"/>
        <w:rPr>
          <w:sz w:val="24"/>
          <w:lang w:val="en-US"/>
        </w:rPr>
      </w:pPr>
      <w:r w:rsidRPr="002D393B">
        <w:rPr>
          <w:sz w:val="24"/>
          <w:lang w:val="en-US"/>
        </w:rPr>
        <w:t>The company constantly increases volumes of </w:t>
      </w:r>
      <w:hyperlink r:id="rId590" w:tooltip="Глоссарий: production" w:history="1">
        <w:r w:rsidRPr="002D393B">
          <w:rPr>
            <w:rStyle w:val="aff"/>
            <w:sz w:val="24"/>
            <w:lang w:val="en-US"/>
          </w:rPr>
          <w:t>production</w:t>
        </w:r>
      </w:hyperlink>
      <w:r w:rsidRPr="002D393B">
        <w:rPr>
          <w:sz w:val="24"/>
          <w:lang w:val="en-US"/>
        </w:rPr>
        <w:t> of </w:t>
      </w:r>
      <w:hyperlink r:id="rId591" w:tooltip="Nanotechnology: advanced" w:history="1">
        <w:r w:rsidRPr="002D393B">
          <w:rPr>
            <w:rStyle w:val="aff"/>
            <w:sz w:val="24"/>
            <w:lang w:val="en-US"/>
          </w:rPr>
          <w:t>advanced</w:t>
        </w:r>
      </w:hyperlink>
      <w:r w:rsidRPr="002D393B">
        <w:rPr>
          <w:sz w:val="24"/>
          <w:lang w:val="en-US"/>
        </w:rPr>
        <w:t> processing (galvanized </w:t>
      </w:r>
      <w:hyperlink r:id="rId592" w:tooltip="Глоссарий: steel" w:history="1">
        <w:r w:rsidRPr="002D393B">
          <w:rPr>
            <w:rStyle w:val="aff"/>
            <w:sz w:val="24"/>
            <w:lang w:val="en-US"/>
          </w:rPr>
          <w:t>steel</w:t>
        </w:r>
      </w:hyperlink>
      <w:r w:rsidRPr="002D393B">
        <w:rPr>
          <w:sz w:val="24"/>
          <w:lang w:val="en-US"/>
        </w:rPr>
        <w:t>, </w:t>
      </w:r>
      <w:hyperlink r:id="rId593" w:tooltip="Глоссарий: steel" w:history="1">
        <w:r w:rsidRPr="002D393B">
          <w:rPr>
            <w:rStyle w:val="aff"/>
            <w:sz w:val="24"/>
            <w:lang w:val="en-US"/>
          </w:rPr>
          <w:t>steel</w:t>
        </w:r>
      </w:hyperlink>
      <w:r w:rsidRPr="002D393B">
        <w:rPr>
          <w:sz w:val="24"/>
          <w:lang w:val="en-US"/>
        </w:rPr>
        <w:t> with a polymeric covering, tin).</w:t>
      </w:r>
    </w:p>
    <w:p w:rsidR="00A37BA0" w:rsidRPr="002D393B" w:rsidRDefault="00A37BA0" w:rsidP="00A37BA0">
      <w:pPr>
        <w:pStyle w:val="af9"/>
        <w:shd w:val="clear" w:color="auto" w:fill="FFFFFF"/>
        <w:spacing w:before="0" w:beforeAutospacing="0" w:after="0" w:afterAutospacing="0" w:line="240" w:lineRule="auto"/>
        <w:rPr>
          <w:sz w:val="24"/>
          <w:lang w:val="en-US"/>
        </w:rPr>
      </w:pPr>
      <w:r w:rsidRPr="002D393B">
        <w:rPr>
          <w:sz w:val="24"/>
          <w:lang w:val="en-US"/>
        </w:rPr>
        <w:t>Also MMK is the largest Russian producer of a sheet hire. The constructed camp 5000 has allowed MMK to enter the high-growth market of pipes of big diameter. The accelerated </w:t>
      </w:r>
      <w:hyperlink r:id="rId594" w:tooltip="Nanotechnology: development" w:history="1">
        <w:r w:rsidRPr="002D393B">
          <w:rPr>
            <w:rStyle w:val="aff"/>
            <w:sz w:val="24"/>
            <w:lang w:val="en-US"/>
          </w:rPr>
          <w:t>development</w:t>
        </w:r>
      </w:hyperlink>
      <w:r w:rsidRPr="002D393B">
        <w:rPr>
          <w:sz w:val="24"/>
          <w:lang w:val="en-US"/>
        </w:rPr>
        <w:t> of such branches as pipe, the mechanical </w:t>
      </w:r>
      <w:hyperlink r:id="rId595" w:tooltip="Глоссарий: engine" w:history="1">
        <w:r w:rsidRPr="002D393B">
          <w:rPr>
            <w:rStyle w:val="aff"/>
            <w:sz w:val="24"/>
            <w:lang w:val="en-US"/>
          </w:rPr>
          <w:t>engine</w:t>
        </w:r>
      </w:hyperlink>
      <w:r w:rsidRPr="002D393B">
        <w:rPr>
          <w:sz w:val="24"/>
          <w:lang w:val="en-US"/>
        </w:rPr>
        <w:t>ering, automotive industry, construction guarantees great demand for </w:t>
      </w:r>
      <w:hyperlink r:id="rId596" w:tooltip="Глоссарий: production" w:history="1">
        <w:r w:rsidRPr="002D393B">
          <w:rPr>
            <w:rStyle w:val="aff"/>
            <w:sz w:val="24"/>
            <w:lang w:val="en-US"/>
          </w:rPr>
          <w:t>production</w:t>
        </w:r>
      </w:hyperlink>
      <w:r w:rsidRPr="002D393B">
        <w:rPr>
          <w:sz w:val="24"/>
          <w:lang w:val="en-US"/>
        </w:rPr>
        <w:t> of </w:t>
      </w:r>
      <w:hyperlink r:id="rId597" w:tooltip="Глоссарий: plant" w:history="1">
        <w:r w:rsidRPr="002D393B">
          <w:rPr>
            <w:rStyle w:val="aff"/>
            <w:sz w:val="24"/>
            <w:lang w:val="en-US"/>
          </w:rPr>
          <w:t>plant</w:t>
        </w:r>
      </w:hyperlink>
      <w:r w:rsidRPr="002D393B">
        <w:rPr>
          <w:sz w:val="24"/>
          <w:lang w:val="en-US"/>
        </w:rPr>
        <w:t>.</w:t>
      </w:r>
    </w:p>
    <w:p w:rsidR="00A37BA0" w:rsidRPr="002D393B" w:rsidRDefault="00A37BA0" w:rsidP="00A37BA0">
      <w:pPr>
        <w:pStyle w:val="af9"/>
        <w:shd w:val="clear" w:color="auto" w:fill="FFFFFF"/>
        <w:spacing w:before="0" w:beforeAutospacing="0" w:after="0" w:afterAutospacing="0" w:line="240" w:lineRule="auto"/>
        <w:rPr>
          <w:sz w:val="24"/>
          <w:lang w:val="en-US"/>
        </w:rPr>
      </w:pPr>
      <w:r w:rsidRPr="002D393B">
        <w:rPr>
          <w:sz w:val="24"/>
          <w:lang w:val="en-US"/>
        </w:rPr>
        <w:t>MMK makes the widest range of </w:t>
      </w:r>
      <w:hyperlink r:id="rId598" w:tooltip="Глоссарий: steel" w:history="1">
        <w:r w:rsidRPr="002D393B">
          <w:rPr>
            <w:rStyle w:val="aff"/>
            <w:sz w:val="24"/>
            <w:lang w:val="en-US"/>
          </w:rPr>
          <w:t>steel</w:t>
        </w:r>
      </w:hyperlink>
      <w:r w:rsidRPr="002D393B">
        <w:rPr>
          <w:sz w:val="24"/>
          <w:lang w:val="en-US"/>
        </w:rPr>
        <w:t> products among the enterprises of the </w:t>
      </w:r>
      <w:hyperlink r:id="rId599" w:tooltip="Russian Federation" w:history="1">
        <w:r w:rsidRPr="002D393B">
          <w:rPr>
            <w:rStyle w:val="aff"/>
            <w:sz w:val="24"/>
            <w:lang w:val="en-US"/>
          </w:rPr>
          <w:t>Russian Federation</w:t>
        </w:r>
      </w:hyperlink>
      <w:r w:rsidRPr="002D393B">
        <w:rPr>
          <w:sz w:val="24"/>
          <w:lang w:val="en-US"/>
        </w:rPr>
        <w:t> and the CIS </w:t>
      </w:r>
      <w:hyperlink r:id="rId600" w:tooltip="Глоссарий: countries" w:history="1">
        <w:r w:rsidRPr="002D393B">
          <w:rPr>
            <w:rStyle w:val="aff"/>
            <w:sz w:val="24"/>
            <w:lang w:val="en-US"/>
          </w:rPr>
          <w:t>countries</w:t>
        </w:r>
      </w:hyperlink>
      <w:r w:rsidRPr="002D393B">
        <w:rPr>
          <w:sz w:val="24"/>
          <w:lang w:val="en-US"/>
        </w:rPr>
        <w:t>. About a half of </w:t>
      </w:r>
      <w:hyperlink r:id="rId601" w:tooltip="Глоссарий: production" w:history="1">
        <w:r w:rsidRPr="002D393B">
          <w:rPr>
            <w:rStyle w:val="aff"/>
            <w:sz w:val="24"/>
            <w:lang w:val="en-US"/>
          </w:rPr>
          <w:t>production</w:t>
        </w:r>
      </w:hyperlink>
      <w:r w:rsidRPr="002D393B">
        <w:rPr>
          <w:sz w:val="24"/>
          <w:lang w:val="en-US"/>
        </w:rPr>
        <w:t> of PJSC MMK is exported to various </w:t>
      </w:r>
      <w:hyperlink r:id="rId602" w:tooltip="Глоссарий: countries" w:history="1">
        <w:r w:rsidRPr="002D393B">
          <w:rPr>
            <w:rStyle w:val="aff"/>
            <w:sz w:val="24"/>
            <w:lang w:val="en-US"/>
          </w:rPr>
          <w:t>countries</w:t>
        </w:r>
      </w:hyperlink>
      <w:r w:rsidRPr="002D393B">
        <w:rPr>
          <w:sz w:val="24"/>
          <w:lang w:val="en-US"/>
        </w:rPr>
        <w:t> of the world.</w:t>
      </w:r>
    </w:p>
    <w:p w:rsidR="00A37BA0" w:rsidRPr="002D393B" w:rsidRDefault="00A37BA0" w:rsidP="00A37BA0">
      <w:pPr>
        <w:pStyle w:val="af9"/>
        <w:shd w:val="clear" w:color="auto" w:fill="FFFFFF"/>
        <w:spacing w:before="0" w:beforeAutospacing="0" w:after="0" w:afterAutospacing="0" w:line="240" w:lineRule="auto"/>
        <w:rPr>
          <w:sz w:val="24"/>
          <w:lang w:val="en-US"/>
        </w:rPr>
      </w:pPr>
      <w:r w:rsidRPr="002D393B">
        <w:rPr>
          <w:sz w:val="24"/>
          <w:lang w:val="en-US"/>
        </w:rPr>
        <w:t>Main strategic objective of  MMK:</w:t>
      </w:r>
    </w:p>
    <w:p w:rsidR="00A37BA0" w:rsidRPr="002D393B" w:rsidRDefault="00A37BA0" w:rsidP="00A37BA0">
      <w:pPr>
        <w:pStyle w:val="af9"/>
        <w:shd w:val="clear" w:color="auto" w:fill="FFFFFF"/>
        <w:spacing w:before="0" w:beforeAutospacing="0" w:after="0" w:afterAutospacing="0" w:line="240" w:lineRule="auto"/>
        <w:rPr>
          <w:sz w:val="24"/>
          <w:lang w:val="en-US"/>
        </w:rPr>
      </w:pPr>
      <w:r w:rsidRPr="002D393B">
        <w:rPr>
          <w:sz w:val="24"/>
          <w:lang w:val="en-US"/>
        </w:rPr>
        <w:t>Maintaining long-term competitiveness in the world market of metal rolling.</w:t>
      </w:r>
    </w:p>
    <w:p w:rsidR="00A37BA0" w:rsidRPr="002D393B" w:rsidRDefault="00A37BA0" w:rsidP="00A37BA0">
      <w:pPr>
        <w:pStyle w:val="af9"/>
        <w:shd w:val="clear" w:color="auto" w:fill="FFFFFF"/>
        <w:spacing w:before="0" w:beforeAutospacing="0" w:after="0" w:afterAutospacing="0" w:line="240" w:lineRule="auto"/>
        <w:rPr>
          <w:sz w:val="24"/>
          <w:lang w:val="en-US"/>
        </w:rPr>
      </w:pPr>
      <w:r w:rsidRPr="002D393B">
        <w:rPr>
          <w:sz w:val="24"/>
          <w:lang w:val="en-US"/>
        </w:rPr>
        <w:t>The strategy for achievement of goals developed by JSC MMK is implemented in the following activities:</w:t>
      </w:r>
    </w:p>
    <w:p w:rsidR="00A37BA0" w:rsidRPr="002D393B" w:rsidRDefault="007326B0" w:rsidP="00A37BA0">
      <w:pPr>
        <w:pStyle w:val="af9"/>
        <w:shd w:val="clear" w:color="auto" w:fill="FFFFFF"/>
        <w:spacing w:before="0" w:beforeAutospacing="0" w:after="0" w:afterAutospacing="0" w:line="240" w:lineRule="auto"/>
        <w:rPr>
          <w:sz w:val="24"/>
          <w:lang w:val="en-US"/>
        </w:rPr>
      </w:pPr>
      <w:r>
        <w:rPr>
          <w:sz w:val="24"/>
          <w:lang w:val="en-US"/>
        </w:rPr>
        <w:t>•</w:t>
      </w:r>
      <w:r>
        <w:rPr>
          <w:sz w:val="24"/>
          <w:lang w:val="en-US"/>
        </w:rPr>
        <w:tab/>
      </w:r>
      <w:r w:rsidR="00A37BA0" w:rsidRPr="002D393B">
        <w:rPr>
          <w:sz w:val="24"/>
          <w:lang w:val="en-US"/>
        </w:rPr>
        <w:t>The continuous all-round </w:t>
      </w:r>
      <w:hyperlink r:id="rId603" w:tooltip="Nanotechnology: development" w:history="1">
        <w:r w:rsidR="00A37BA0" w:rsidRPr="002D393B">
          <w:rPr>
            <w:rStyle w:val="aff"/>
            <w:sz w:val="24"/>
            <w:lang w:val="en-US"/>
          </w:rPr>
          <w:t>development</w:t>
        </w:r>
      </w:hyperlink>
      <w:r w:rsidR="00A37BA0" w:rsidRPr="002D393B">
        <w:rPr>
          <w:sz w:val="24"/>
          <w:lang w:val="en-US"/>
        </w:rPr>
        <w:t> of the company providing replacement of out</w:t>
      </w:r>
      <w:hyperlink r:id="rId604" w:tooltip="Глоссарий: date" w:history="1">
        <w:r w:rsidR="00A37BA0" w:rsidRPr="002D393B">
          <w:rPr>
            <w:rStyle w:val="aff"/>
            <w:sz w:val="24"/>
            <w:lang w:val="en-US"/>
          </w:rPr>
          <w:t>date</w:t>
        </w:r>
      </w:hyperlink>
      <w:r w:rsidR="00A37BA0" w:rsidRPr="002D393B">
        <w:rPr>
          <w:sz w:val="24"/>
          <w:lang w:val="en-US"/>
        </w:rPr>
        <w:t>d technologies and the equipment, use with the maximum loading of </w:t>
      </w:r>
      <w:hyperlink r:id="rId605" w:tooltip="Глоссарий: production" w:history="1">
        <w:r w:rsidR="00A37BA0" w:rsidRPr="002D393B">
          <w:rPr>
            <w:rStyle w:val="aff"/>
            <w:sz w:val="24"/>
            <w:lang w:val="en-US"/>
          </w:rPr>
          <w:t>production</w:t>
        </w:r>
      </w:hyperlink>
      <w:r w:rsidR="00A37BA0" w:rsidRPr="002D393B">
        <w:rPr>
          <w:sz w:val="24"/>
          <w:lang w:val="en-US"/>
        </w:rPr>
        <w:t> capacities, existing and again entered modern hi-tech, </w:t>
      </w:r>
      <w:hyperlink r:id="rId606" w:tooltip="Глоссарий: safe" w:history="1">
        <w:r w:rsidR="00A37BA0" w:rsidRPr="002D393B">
          <w:rPr>
            <w:rStyle w:val="aff"/>
            <w:sz w:val="24"/>
            <w:lang w:val="en-US"/>
          </w:rPr>
          <w:t>safe</w:t>
        </w:r>
      </w:hyperlink>
      <w:r w:rsidR="00A37BA0" w:rsidRPr="002D393B">
        <w:rPr>
          <w:sz w:val="24"/>
          <w:lang w:val="en-US"/>
        </w:rPr>
        <w:t> for the environment;</w:t>
      </w:r>
    </w:p>
    <w:p w:rsidR="00A37BA0" w:rsidRPr="002D393B" w:rsidRDefault="007326B0" w:rsidP="00A37BA0">
      <w:pPr>
        <w:pStyle w:val="af9"/>
        <w:shd w:val="clear" w:color="auto" w:fill="FFFFFF"/>
        <w:spacing w:before="0" w:beforeAutospacing="0" w:after="0" w:afterAutospacing="0" w:line="240" w:lineRule="auto"/>
        <w:rPr>
          <w:sz w:val="24"/>
          <w:lang w:val="en-US"/>
        </w:rPr>
      </w:pPr>
      <w:r>
        <w:rPr>
          <w:sz w:val="24"/>
          <w:lang w:val="en-US"/>
        </w:rPr>
        <w:t>•</w:t>
      </w:r>
      <w:r>
        <w:rPr>
          <w:sz w:val="24"/>
          <w:lang w:val="en-US"/>
        </w:rPr>
        <w:tab/>
      </w:r>
      <w:r w:rsidR="00A37BA0" w:rsidRPr="002D393B">
        <w:rPr>
          <w:sz w:val="24"/>
          <w:lang w:val="en-US"/>
        </w:rPr>
        <w:t>Achievement of higher efficiency by </w:t>
      </w:r>
      <w:hyperlink r:id="rId607" w:tooltip="Глоссарий: production" w:history="1">
        <w:r w:rsidR="00A37BA0" w:rsidRPr="002D393B">
          <w:rPr>
            <w:rStyle w:val="aff"/>
            <w:sz w:val="24"/>
            <w:lang w:val="en-US"/>
          </w:rPr>
          <w:t>production</w:t>
        </w:r>
      </w:hyperlink>
      <w:r w:rsidR="00A37BA0" w:rsidRPr="002D393B">
        <w:rPr>
          <w:sz w:val="24"/>
          <w:lang w:val="en-US"/>
        </w:rPr>
        <w:t> of cast iron, </w:t>
      </w:r>
      <w:hyperlink r:id="rId608" w:tooltip="Глоссарий: steel" w:history="1">
        <w:r w:rsidR="00A37BA0" w:rsidRPr="002D393B">
          <w:rPr>
            <w:rStyle w:val="aff"/>
            <w:sz w:val="24"/>
            <w:lang w:val="en-US"/>
          </w:rPr>
          <w:t>steel</w:t>
        </w:r>
      </w:hyperlink>
      <w:r w:rsidR="00A37BA0" w:rsidRPr="002D393B">
        <w:rPr>
          <w:sz w:val="24"/>
          <w:lang w:val="en-US"/>
        </w:rPr>
        <w:t>, a hire, </w:t>
      </w:r>
      <w:hyperlink r:id="rId609" w:tooltip="Глоссарий: production" w:history="1">
        <w:r w:rsidR="00A37BA0" w:rsidRPr="002D393B">
          <w:rPr>
            <w:rStyle w:val="aff"/>
            <w:sz w:val="24"/>
            <w:lang w:val="en-US"/>
          </w:rPr>
          <w:t>production</w:t>
        </w:r>
      </w:hyperlink>
      <w:r w:rsidR="00A37BA0" w:rsidRPr="002D393B">
        <w:rPr>
          <w:sz w:val="24"/>
          <w:lang w:val="en-US"/>
        </w:rPr>
        <w:t> of </w:t>
      </w:r>
      <w:hyperlink r:id="rId610" w:tooltip="Nanotechnology: advanced" w:history="1">
        <w:r w:rsidR="00A37BA0" w:rsidRPr="002D393B">
          <w:rPr>
            <w:rStyle w:val="aff"/>
            <w:sz w:val="24"/>
            <w:lang w:val="en-US"/>
          </w:rPr>
          <w:t>advanced</w:t>
        </w:r>
      </w:hyperlink>
      <w:r w:rsidR="00A37BA0" w:rsidRPr="002D393B">
        <w:rPr>
          <w:sz w:val="24"/>
          <w:lang w:val="en-US"/>
        </w:rPr>
        <w:t>processing;</w:t>
      </w:r>
    </w:p>
    <w:p w:rsidR="00A37BA0" w:rsidRPr="002D393B" w:rsidRDefault="007326B0" w:rsidP="00A37BA0">
      <w:pPr>
        <w:pStyle w:val="af9"/>
        <w:shd w:val="clear" w:color="auto" w:fill="FFFFFF"/>
        <w:spacing w:before="0" w:beforeAutospacing="0" w:after="0" w:afterAutospacing="0" w:line="240" w:lineRule="auto"/>
        <w:rPr>
          <w:sz w:val="24"/>
          <w:lang w:val="en-US"/>
        </w:rPr>
      </w:pPr>
      <w:r>
        <w:rPr>
          <w:sz w:val="24"/>
          <w:lang w:val="en-US"/>
        </w:rPr>
        <w:t>•</w:t>
      </w:r>
      <w:r>
        <w:rPr>
          <w:sz w:val="24"/>
          <w:lang w:val="en-US"/>
        </w:rPr>
        <w:tab/>
      </w:r>
      <w:r w:rsidR="00A37BA0" w:rsidRPr="002D393B">
        <w:rPr>
          <w:sz w:val="24"/>
          <w:lang w:val="en-US"/>
        </w:rPr>
        <w:t>Strengthening of situation in the market thanks to </w:t>
      </w:r>
      <w:hyperlink r:id="rId611" w:tooltip="Towns and cities in Russia: improvement" w:history="1">
        <w:r w:rsidR="00A37BA0" w:rsidRPr="002D393B">
          <w:rPr>
            <w:rStyle w:val="aff"/>
            <w:sz w:val="24"/>
            <w:lang w:val="en-US"/>
          </w:rPr>
          <w:t>improvement</w:t>
        </w:r>
      </w:hyperlink>
      <w:r w:rsidR="00A37BA0" w:rsidRPr="002D393B">
        <w:rPr>
          <w:sz w:val="24"/>
          <w:lang w:val="en-US"/>
        </w:rPr>
        <w:t> of quality of </w:t>
      </w:r>
      <w:hyperlink r:id="rId612" w:tooltip="Глоссарий: production" w:history="1">
        <w:r w:rsidR="00A37BA0" w:rsidRPr="002D393B">
          <w:rPr>
            <w:rStyle w:val="aff"/>
            <w:sz w:val="24"/>
            <w:lang w:val="en-US"/>
          </w:rPr>
          <w:t>production</w:t>
        </w:r>
      </w:hyperlink>
      <w:r w:rsidR="00A37BA0" w:rsidRPr="002D393B">
        <w:rPr>
          <w:sz w:val="24"/>
          <w:lang w:val="en-US"/>
        </w:rPr>
        <w:t>, carrying out market re</w:t>
      </w:r>
      <w:hyperlink r:id="rId613" w:tooltip="Technologies of the 21- st Century: search" w:history="1">
        <w:r w:rsidR="00A37BA0" w:rsidRPr="002D393B">
          <w:rPr>
            <w:rStyle w:val="aff"/>
            <w:sz w:val="24"/>
            <w:lang w:val="en-US"/>
          </w:rPr>
          <w:t>search</w:t>
        </w:r>
      </w:hyperlink>
      <w:r w:rsidR="00A37BA0" w:rsidRPr="002D393B">
        <w:rPr>
          <w:sz w:val="24"/>
          <w:lang w:val="en-US"/>
        </w:rPr>
        <w:t>es and elaboration of market strategy;</w:t>
      </w:r>
    </w:p>
    <w:p w:rsidR="00A37BA0" w:rsidRPr="002D393B" w:rsidRDefault="007326B0" w:rsidP="00A37BA0">
      <w:pPr>
        <w:pStyle w:val="af9"/>
        <w:shd w:val="clear" w:color="auto" w:fill="FFFFFF"/>
        <w:spacing w:before="0" w:beforeAutospacing="0" w:after="0" w:afterAutospacing="0" w:line="240" w:lineRule="auto"/>
        <w:rPr>
          <w:sz w:val="24"/>
          <w:lang w:val="en-US"/>
        </w:rPr>
      </w:pPr>
      <w:r>
        <w:rPr>
          <w:sz w:val="24"/>
          <w:lang w:val="en-US"/>
        </w:rPr>
        <w:t>•</w:t>
      </w:r>
      <w:r>
        <w:rPr>
          <w:sz w:val="24"/>
          <w:lang w:val="en-US"/>
        </w:rPr>
        <w:tab/>
      </w:r>
      <w:r w:rsidR="00A37BA0" w:rsidRPr="002D393B">
        <w:rPr>
          <w:sz w:val="24"/>
          <w:lang w:val="en-US"/>
        </w:rPr>
        <w:t>Preservation in the long term of universality of a range (a leaf and a grade), with primary orientation of the company to </w:t>
      </w:r>
      <w:hyperlink r:id="rId614" w:tooltip="Глоссарий: production" w:history="1">
        <w:r w:rsidR="00A37BA0" w:rsidRPr="002D393B">
          <w:rPr>
            <w:rStyle w:val="aff"/>
            <w:sz w:val="24"/>
            <w:lang w:val="en-US"/>
          </w:rPr>
          <w:t>production</w:t>
        </w:r>
      </w:hyperlink>
      <w:r w:rsidR="00A37BA0" w:rsidRPr="002D393B">
        <w:rPr>
          <w:sz w:val="24"/>
          <w:lang w:val="en-US"/>
        </w:rPr>
        <w:t> of a sheet hire with high value added;</w:t>
      </w:r>
    </w:p>
    <w:p w:rsidR="00A37BA0" w:rsidRPr="002D393B" w:rsidRDefault="007326B0" w:rsidP="00A37BA0">
      <w:pPr>
        <w:pStyle w:val="af9"/>
        <w:shd w:val="clear" w:color="auto" w:fill="FFFFFF"/>
        <w:spacing w:before="0" w:beforeAutospacing="0" w:after="0" w:afterAutospacing="0" w:line="240" w:lineRule="auto"/>
        <w:rPr>
          <w:sz w:val="24"/>
          <w:lang w:val="en-US"/>
        </w:rPr>
      </w:pPr>
      <w:r>
        <w:rPr>
          <w:sz w:val="24"/>
          <w:lang w:val="en-US"/>
        </w:rPr>
        <w:t>•</w:t>
      </w:r>
      <w:r>
        <w:rPr>
          <w:sz w:val="24"/>
          <w:lang w:val="en-US"/>
        </w:rPr>
        <w:tab/>
      </w:r>
      <w:r w:rsidR="00A37BA0" w:rsidRPr="002D393B">
        <w:rPr>
          <w:sz w:val="24"/>
          <w:lang w:val="en-US"/>
        </w:rPr>
        <w:t>Creation of comprehensive guarantees for reliable functioning of JSC MMK;</w:t>
      </w:r>
    </w:p>
    <w:p w:rsidR="00A37BA0" w:rsidRPr="002D393B" w:rsidRDefault="007326B0" w:rsidP="00A37BA0">
      <w:pPr>
        <w:pStyle w:val="af9"/>
        <w:shd w:val="clear" w:color="auto" w:fill="FFFFFF"/>
        <w:spacing w:before="0" w:beforeAutospacing="0" w:after="0" w:afterAutospacing="0" w:line="240" w:lineRule="auto"/>
        <w:rPr>
          <w:sz w:val="24"/>
          <w:lang w:val="en-US"/>
        </w:rPr>
      </w:pPr>
      <w:r>
        <w:rPr>
          <w:sz w:val="24"/>
          <w:lang w:val="en-US"/>
        </w:rPr>
        <w:t>•</w:t>
      </w:r>
      <w:r>
        <w:rPr>
          <w:sz w:val="24"/>
          <w:lang w:val="en-US"/>
        </w:rPr>
        <w:tab/>
      </w:r>
      <w:r w:rsidR="00A37BA0" w:rsidRPr="002D393B">
        <w:rPr>
          <w:sz w:val="24"/>
          <w:lang w:val="en-US"/>
        </w:rPr>
        <w:t>Increase in </w:t>
      </w:r>
      <w:hyperlink r:id="rId615" w:tooltip="Глоссарий: production" w:history="1">
        <w:r w:rsidR="00A37BA0" w:rsidRPr="002D393B">
          <w:rPr>
            <w:rStyle w:val="aff"/>
            <w:sz w:val="24"/>
            <w:lang w:val="en-US"/>
          </w:rPr>
          <w:t>production</w:t>
        </w:r>
      </w:hyperlink>
      <w:r w:rsidR="00A37BA0" w:rsidRPr="002D393B">
        <w:rPr>
          <w:sz w:val="24"/>
          <w:lang w:val="en-US"/>
        </w:rPr>
        <w:t> of a high-quality cold rolling sheets, sheets with coverings, </w:t>
      </w:r>
      <w:hyperlink r:id="rId616" w:tooltip="Глоссарий: production" w:history="1">
        <w:r w:rsidR="00A37BA0" w:rsidRPr="002D393B">
          <w:rPr>
            <w:rStyle w:val="aff"/>
            <w:sz w:val="24"/>
            <w:lang w:val="en-US"/>
          </w:rPr>
          <w:t>production</w:t>
        </w:r>
      </w:hyperlink>
      <w:r w:rsidR="00A37BA0" w:rsidRPr="002D393B">
        <w:rPr>
          <w:sz w:val="24"/>
          <w:lang w:val="en-US"/>
        </w:rPr>
        <w:t> high (IV and V) repartitions;</w:t>
      </w:r>
    </w:p>
    <w:p w:rsidR="00A37BA0" w:rsidRPr="002D393B" w:rsidRDefault="007326B0" w:rsidP="00A37BA0">
      <w:pPr>
        <w:pStyle w:val="af9"/>
        <w:shd w:val="clear" w:color="auto" w:fill="FFFFFF"/>
        <w:spacing w:before="0" w:beforeAutospacing="0" w:after="0" w:afterAutospacing="0" w:line="240" w:lineRule="auto"/>
        <w:rPr>
          <w:sz w:val="24"/>
          <w:lang w:val="en-US"/>
        </w:rPr>
      </w:pPr>
      <w:r>
        <w:rPr>
          <w:sz w:val="24"/>
          <w:lang w:val="en-US"/>
        </w:rPr>
        <w:t>•</w:t>
      </w:r>
      <w:r>
        <w:rPr>
          <w:sz w:val="24"/>
          <w:lang w:val="en-US"/>
        </w:rPr>
        <w:tab/>
      </w:r>
      <w:r w:rsidR="00A37BA0" w:rsidRPr="002D393B">
        <w:rPr>
          <w:sz w:val="24"/>
          <w:lang w:val="en-US"/>
        </w:rPr>
        <w:t>Introduction of energy saving technologies and expansion of </w:t>
      </w:r>
      <w:hyperlink r:id="rId617" w:tooltip="Глоссарий: own" w:history="1">
        <w:r w:rsidR="00A37BA0" w:rsidRPr="002D393B">
          <w:rPr>
            <w:rStyle w:val="aff"/>
            <w:sz w:val="24"/>
            <w:lang w:val="en-US"/>
          </w:rPr>
          <w:t>own</w:t>
        </w:r>
      </w:hyperlink>
      <w:r w:rsidR="00A37BA0" w:rsidRPr="002D393B">
        <w:rPr>
          <w:sz w:val="24"/>
          <w:lang w:val="en-US"/>
        </w:rPr>
        <w:t> power supply sources;</w:t>
      </w:r>
    </w:p>
    <w:p w:rsidR="00A37BA0" w:rsidRPr="002D393B" w:rsidRDefault="007326B0" w:rsidP="00A37BA0">
      <w:pPr>
        <w:pStyle w:val="af9"/>
        <w:shd w:val="clear" w:color="auto" w:fill="FFFFFF"/>
        <w:spacing w:before="0" w:beforeAutospacing="0" w:after="0" w:afterAutospacing="0" w:line="240" w:lineRule="auto"/>
        <w:rPr>
          <w:sz w:val="24"/>
          <w:lang w:val="en-US"/>
        </w:rPr>
      </w:pPr>
      <w:r>
        <w:rPr>
          <w:sz w:val="24"/>
          <w:lang w:val="en-US"/>
        </w:rPr>
        <w:t>•</w:t>
      </w:r>
      <w:r>
        <w:rPr>
          <w:sz w:val="24"/>
          <w:lang w:val="en-US"/>
        </w:rPr>
        <w:tab/>
      </w:r>
      <w:r w:rsidR="00A37BA0" w:rsidRPr="002D393B">
        <w:rPr>
          <w:sz w:val="24"/>
          <w:lang w:val="en-US"/>
        </w:rPr>
        <w:t>Introduction of system of ecological management according to the international ISO 14001-96;</w:t>
      </w:r>
    </w:p>
    <w:p w:rsidR="00A37BA0" w:rsidRPr="002D393B" w:rsidRDefault="007326B0" w:rsidP="00A37BA0">
      <w:pPr>
        <w:pStyle w:val="af9"/>
        <w:shd w:val="clear" w:color="auto" w:fill="FFFFFF"/>
        <w:spacing w:before="0" w:beforeAutospacing="0" w:after="0" w:afterAutospacing="0" w:line="240" w:lineRule="auto"/>
        <w:rPr>
          <w:sz w:val="24"/>
          <w:lang w:val="en-US"/>
        </w:rPr>
      </w:pPr>
      <w:r>
        <w:rPr>
          <w:sz w:val="24"/>
          <w:lang w:val="en-US"/>
        </w:rPr>
        <w:lastRenderedPageBreak/>
        <w:t>•</w:t>
      </w:r>
      <w:r>
        <w:rPr>
          <w:sz w:val="24"/>
          <w:lang w:val="en-US"/>
        </w:rPr>
        <w:tab/>
      </w:r>
      <w:hyperlink r:id="rId618" w:tooltip="Towns and cities in Russia: improvement" w:history="1">
        <w:r w:rsidR="00A37BA0" w:rsidRPr="002D393B">
          <w:rPr>
            <w:rStyle w:val="aff"/>
            <w:sz w:val="24"/>
            <w:lang w:val="en-US"/>
          </w:rPr>
          <w:t>Improvement</w:t>
        </w:r>
      </w:hyperlink>
      <w:r w:rsidR="00A37BA0" w:rsidRPr="002D393B">
        <w:rPr>
          <w:sz w:val="24"/>
          <w:lang w:val="en-US"/>
        </w:rPr>
        <w:t> of social climate thanks </w:t>
      </w:r>
      <w:hyperlink r:id="rId619" w:tooltip="Towns and cities in Russia: to increase" w:history="1">
        <w:r w:rsidR="00A37BA0" w:rsidRPr="002D393B">
          <w:rPr>
            <w:rStyle w:val="aff"/>
            <w:sz w:val="24"/>
            <w:lang w:val="en-US"/>
          </w:rPr>
          <w:t>to increase</w:t>
        </w:r>
      </w:hyperlink>
      <w:r w:rsidR="00A37BA0" w:rsidRPr="002D393B">
        <w:rPr>
          <w:sz w:val="24"/>
          <w:lang w:val="en-US"/>
        </w:rPr>
        <w:t> in level of the salary and existence of an effective package of social programs and guarantees;</w:t>
      </w:r>
    </w:p>
    <w:p w:rsidR="00A37BA0" w:rsidRPr="002D393B" w:rsidRDefault="007326B0" w:rsidP="00A37BA0">
      <w:pPr>
        <w:pStyle w:val="af9"/>
        <w:shd w:val="clear" w:color="auto" w:fill="FFFFFF"/>
        <w:spacing w:before="0" w:beforeAutospacing="0" w:after="0" w:afterAutospacing="0" w:line="240" w:lineRule="auto"/>
        <w:rPr>
          <w:sz w:val="24"/>
          <w:lang w:val="en-US"/>
        </w:rPr>
      </w:pPr>
      <w:r>
        <w:rPr>
          <w:sz w:val="24"/>
          <w:lang w:val="en-US"/>
        </w:rPr>
        <w:t>•</w:t>
      </w:r>
      <w:r>
        <w:rPr>
          <w:sz w:val="24"/>
          <w:lang w:val="en-US"/>
        </w:rPr>
        <w:tab/>
      </w:r>
      <w:r w:rsidR="00A37BA0" w:rsidRPr="002D393B">
        <w:rPr>
          <w:sz w:val="24"/>
          <w:lang w:val="en-US"/>
        </w:rPr>
        <w:t>Acquisition of the enterprises processing </w:t>
      </w:r>
      <w:hyperlink r:id="rId620" w:tooltip="Глоссарий: production" w:history="1">
        <w:r w:rsidR="00A37BA0" w:rsidRPr="002D393B">
          <w:rPr>
            <w:rStyle w:val="aff"/>
            <w:sz w:val="24"/>
            <w:lang w:val="en-US"/>
          </w:rPr>
          <w:t>production</w:t>
        </w:r>
      </w:hyperlink>
      <w:r w:rsidR="00A37BA0" w:rsidRPr="002D393B">
        <w:rPr>
          <w:sz w:val="24"/>
          <w:lang w:val="en-US"/>
        </w:rPr>
        <w:t> of PJSC MMK in </w:t>
      </w:r>
      <w:hyperlink r:id="rId621" w:tooltip="Towns and cities in Russia: considerable" w:history="1">
        <w:r w:rsidR="00A37BA0" w:rsidRPr="002D393B">
          <w:rPr>
            <w:rStyle w:val="aff"/>
            <w:sz w:val="24"/>
            <w:lang w:val="en-US"/>
          </w:rPr>
          <w:t>considerable</w:t>
        </w:r>
      </w:hyperlink>
      <w:r w:rsidR="00A37BA0" w:rsidRPr="002D393B">
        <w:rPr>
          <w:sz w:val="24"/>
          <w:lang w:val="en-US"/>
        </w:rPr>
        <w:t> volumes or de</w:t>
      </w:r>
      <w:hyperlink r:id="rId622" w:tooltip="Nanotechnology: liver" w:history="1">
        <w:r w:rsidR="00A37BA0" w:rsidRPr="002D393B">
          <w:rPr>
            <w:rStyle w:val="aff"/>
            <w:sz w:val="24"/>
            <w:lang w:val="en-US"/>
          </w:rPr>
          <w:t>liver</w:t>
        </w:r>
      </w:hyperlink>
      <w:r w:rsidR="00A37BA0" w:rsidRPr="002D393B">
        <w:rPr>
          <w:sz w:val="24"/>
          <w:lang w:val="en-US"/>
        </w:rPr>
        <w:t>ing raw materials and materials on PJSC MMK;</w:t>
      </w:r>
    </w:p>
    <w:p w:rsidR="00A37BA0" w:rsidRPr="002D393B" w:rsidRDefault="007326B0" w:rsidP="00A37BA0">
      <w:pPr>
        <w:pStyle w:val="af9"/>
        <w:shd w:val="clear" w:color="auto" w:fill="FFFFFF"/>
        <w:spacing w:before="0" w:beforeAutospacing="0" w:after="0" w:afterAutospacing="0" w:line="240" w:lineRule="auto"/>
        <w:rPr>
          <w:sz w:val="24"/>
          <w:lang w:val="en-US"/>
        </w:rPr>
      </w:pPr>
      <w:r>
        <w:rPr>
          <w:sz w:val="24"/>
          <w:lang w:val="en-US"/>
        </w:rPr>
        <w:t>•</w:t>
      </w:r>
      <w:r>
        <w:rPr>
          <w:sz w:val="24"/>
          <w:lang w:val="en-US"/>
        </w:rPr>
        <w:tab/>
      </w:r>
      <w:r w:rsidR="00A37BA0" w:rsidRPr="002D393B">
        <w:rPr>
          <w:sz w:val="24"/>
          <w:lang w:val="en-US"/>
        </w:rPr>
        <w:t>Increase in controllability by the enterprise and information openness for investors and shareholders.</w:t>
      </w:r>
    </w:p>
    <w:p w:rsidR="00A37BA0" w:rsidRPr="007326B0" w:rsidRDefault="00A37BA0" w:rsidP="007326B0">
      <w:pPr>
        <w:pStyle w:val="afd"/>
        <w:rPr>
          <w:b/>
          <w:lang w:val="en-US"/>
        </w:rPr>
      </w:pPr>
      <w:r w:rsidRPr="007326B0">
        <w:rPr>
          <w:b/>
        </w:rPr>
        <w:t>Раздел</w:t>
      </w:r>
      <w:r w:rsidRPr="007326B0">
        <w:rPr>
          <w:b/>
          <w:lang w:val="en-US"/>
        </w:rPr>
        <w:t xml:space="preserve"> 6. </w:t>
      </w:r>
      <w:r w:rsidRPr="007326B0">
        <w:rPr>
          <w:b/>
        </w:rPr>
        <w:t>пункт</w:t>
      </w:r>
      <w:r w:rsidRPr="007326B0">
        <w:rPr>
          <w:b/>
          <w:lang w:val="en-US"/>
        </w:rPr>
        <w:t xml:space="preserve"> 6.3</w:t>
      </w:r>
    </w:p>
    <w:p w:rsidR="00A37BA0" w:rsidRPr="002D393B" w:rsidRDefault="00A37BA0" w:rsidP="00A37BA0">
      <w:pPr>
        <w:pStyle w:val="af9"/>
        <w:shd w:val="clear" w:color="auto" w:fill="FFFFFF"/>
        <w:spacing w:before="0" w:beforeAutospacing="0" w:after="0" w:afterAutospacing="0" w:line="240" w:lineRule="auto"/>
        <w:jc w:val="center"/>
        <w:rPr>
          <w:b/>
          <w:sz w:val="24"/>
          <w:lang w:val="en-US"/>
        </w:rPr>
      </w:pPr>
      <w:r w:rsidRPr="002D393B">
        <w:rPr>
          <w:b/>
          <w:bCs/>
          <w:iCs/>
          <w:sz w:val="24"/>
          <w:lang w:val="en-US"/>
        </w:rPr>
        <w:t>Tracking  Hurricanes</w:t>
      </w:r>
    </w:p>
    <w:p w:rsidR="00A37BA0" w:rsidRPr="002D393B" w:rsidRDefault="00A37BA0" w:rsidP="00A37BA0">
      <w:pPr>
        <w:pStyle w:val="af9"/>
        <w:shd w:val="clear" w:color="auto" w:fill="FFFFFF"/>
        <w:spacing w:before="0" w:beforeAutospacing="0" w:after="0" w:afterAutospacing="0" w:line="240" w:lineRule="auto"/>
        <w:rPr>
          <w:sz w:val="24"/>
          <w:lang w:val="en-US"/>
        </w:rPr>
      </w:pPr>
      <w:r w:rsidRPr="002D393B">
        <w:rPr>
          <w:sz w:val="24"/>
          <w:lang w:val="en-US"/>
        </w:rPr>
        <w:t>North American meteorologists from the National Oceanic            and Atmospheric Administration (NOAA)</w:t>
      </w:r>
      <w:r w:rsidR="007326B0">
        <w:rPr>
          <w:sz w:val="24"/>
          <w:lang w:val="en-US"/>
        </w:rPr>
        <w:t>’</w:t>
      </w:r>
      <w:r w:rsidRPr="002D393B">
        <w:rPr>
          <w:sz w:val="24"/>
          <w:lang w:val="en-US"/>
        </w:rPr>
        <w:t>s Hurricane Re</w:t>
      </w:r>
      <w:hyperlink r:id="rId623" w:tooltip="Technologies of the 21- st Century: search" w:history="1">
        <w:r w:rsidRPr="002D393B">
          <w:rPr>
            <w:rStyle w:val="aff"/>
            <w:sz w:val="24"/>
            <w:lang w:val="en-US"/>
          </w:rPr>
          <w:t>search</w:t>
        </w:r>
      </w:hyperlink>
      <w:r w:rsidRPr="002D393B">
        <w:rPr>
          <w:sz w:val="24"/>
          <w:lang w:val="en-US"/>
        </w:rPr>
        <w:t> Division have recently improved the </w:t>
      </w:r>
      <w:hyperlink r:id="rId624" w:tooltip="TRACKING   HURRICANES: success rate" w:history="1">
        <w:r w:rsidRPr="002D393B">
          <w:rPr>
            <w:rStyle w:val="aff"/>
            <w:sz w:val="24"/>
            <w:lang w:val="en-US"/>
          </w:rPr>
          <w:t>success rate</w:t>
        </w:r>
      </w:hyperlink>
      <w:r w:rsidRPr="002D393B">
        <w:rPr>
          <w:sz w:val="24"/>
          <w:lang w:val="en-US"/>
        </w:rPr>
        <w:t> in their forecasting of where hurricanes are likely to hit           land by an estimated 15 to 30%. This increase in             </w:t>
      </w:r>
      <w:hyperlink r:id="rId625" w:tooltip="Computers: accuracy" w:history="1">
        <w:r w:rsidRPr="002D393B">
          <w:rPr>
            <w:rStyle w:val="aff"/>
            <w:sz w:val="24"/>
            <w:lang w:val="en-US"/>
          </w:rPr>
          <w:t>accuracy</w:t>
        </w:r>
      </w:hyperlink>
      <w:r w:rsidRPr="002D393B">
        <w:rPr>
          <w:sz w:val="24"/>
          <w:lang w:val="en-US"/>
        </w:rPr>
        <w:t> is due to the use of instruments called       GPS-</w:t>
      </w:r>
      <w:hyperlink r:id="rId626" w:tooltip="TRACKING   HURRICANES: Dropwindsonde" w:history="1">
        <w:r w:rsidRPr="002D393B">
          <w:rPr>
            <w:rStyle w:val="aff"/>
            <w:sz w:val="24"/>
            <w:lang w:val="en-US"/>
          </w:rPr>
          <w:t>dropwindsonde</w:t>
        </w:r>
      </w:hyperlink>
      <w:r w:rsidRPr="002D393B">
        <w:rPr>
          <w:sz w:val="24"/>
          <w:lang w:val="en-US"/>
        </w:rPr>
        <w:t>s, which can probe the atmosphere surrounding a hurricane while it is still out at sea. The atmospheric characteristics of hurricanes over land are well understood because investigation is possible with </w:t>
      </w:r>
      <w:hyperlink r:id="rId627" w:tooltip="TRACKING   HURRICANES: weather balloon" w:history="1">
        <w:r w:rsidRPr="002D393B">
          <w:rPr>
            <w:rStyle w:val="aff"/>
            <w:sz w:val="24"/>
            <w:lang w:val="en-US"/>
          </w:rPr>
          <w:t>weather balloon</w:t>
        </w:r>
      </w:hyperlink>
      <w:r w:rsidRPr="002D393B">
        <w:rPr>
          <w:sz w:val="24"/>
          <w:lang w:val="en-US"/>
        </w:rPr>
        <w:t>s containing sophisticated meteorological instruments. When hurricanes are </w:t>
      </w:r>
      <w:hyperlink r:id="rId628" w:tooltip="TRACKING   HURRICANES: out of reach of" w:history="1">
        <w:r w:rsidRPr="002D393B">
          <w:rPr>
            <w:rStyle w:val="aff"/>
            <w:sz w:val="24"/>
            <w:lang w:val="en-US"/>
          </w:rPr>
          <w:t>out of reach of</w:t>
        </w:r>
      </w:hyperlink>
      <w:r w:rsidRPr="002D393B">
        <w:rPr>
          <w:sz w:val="24"/>
          <w:lang w:val="en-US"/>
        </w:rPr>
        <w:t> balloons, gathering information is decidedly more difficult. Little is </w:t>
      </w:r>
      <w:hyperlink r:id="rId629" w:tooltip="Глоссарий: known" w:history="1">
        <w:r w:rsidRPr="002D393B">
          <w:rPr>
            <w:rStyle w:val="aff"/>
            <w:sz w:val="24"/>
            <w:lang w:val="en-US"/>
          </w:rPr>
          <w:t>known</w:t>
        </w:r>
      </w:hyperlink>
      <w:r w:rsidRPr="002D393B">
        <w:rPr>
          <w:sz w:val="24"/>
          <w:lang w:val="en-US"/>
        </w:rPr>
        <w:t> of the weather conditions that guide hurricanes towards land.</w:t>
      </w:r>
    </w:p>
    <w:p w:rsidR="00A37BA0" w:rsidRPr="002D393B" w:rsidRDefault="00A37BA0" w:rsidP="00A37BA0">
      <w:pPr>
        <w:pStyle w:val="af9"/>
        <w:shd w:val="clear" w:color="auto" w:fill="FFFFFF"/>
        <w:spacing w:before="0" w:beforeAutospacing="0" w:after="0" w:afterAutospacing="0" w:line="240" w:lineRule="auto"/>
        <w:rPr>
          <w:sz w:val="24"/>
          <w:lang w:val="en-US"/>
        </w:rPr>
      </w:pPr>
      <w:r w:rsidRPr="002D393B">
        <w:rPr>
          <w:sz w:val="24"/>
          <w:lang w:val="en-US"/>
        </w:rPr>
        <w:t>An accurate estimation of where a hurricane will strike is essential in order </w:t>
      </w:r>
      <w:hyperlink r:id="rId630" w:tooltip="Computers: to reduce" w:history="1">
        <w:r w:rsidRPr="002D393B">
          <w:rPr>
            <w:rStyle w:val="aff"/>
            <w:sz w:val="24"/>
            <w:lang w:val="en-US"/>
          </w:rPr>
          <w:t>to reduce</w:t>
        </w:r>
      </w:hyperlink>
      <w:r w:rsidRPr="002D393B">
        <w:rPr>
          <w:sz w:val="24"/>
          <w:lang w:val="en-US"/>
        </w:rPr>
        <w:t> loss of life and </w:t>
      </w:r>
      <w:hyperlink r:id="rId631" w:tooltip="Nanotechnology: property" w:history="1">
        <w:r w:rsidRPr="002D393B">
          <w:rPr>
            <w:rStyle w:val="aff"/>
            <w:sz w:val="24"/>
            <w:lang w:val="en-US"/>
          </w:rPr>
          <w:t>property</w:t>
        </w:r>
      </w:hyperlink>
      <w:r w:rsidRPr="002D393B">
        <w:rPr>
          <w:sz w:val="24"/>
          <w:lang w:val="en-US"/>
        </w:rPr>
        <w:t>. Hurricane Andrew, the most costly hurricane in U.S. history, killed 15 people and caused damage of $35 billion in to</w:t>
      </w:r>
      <w:hyperlink r:id="rId632" w:tooltip="TRACKING   HURRICANES: day" w:history="1">
        <w:r w:rsidRPr="002D393B">
          <w:rPr>
            <w:rStyle w:val="aff"/>
            <w:sz w:val="24"/>
            <w:lang w:val="en-US"/>
          </w:rPr>
          <w:t>day</w:t>
        </w:r>
      </w:hyperlink>
      <w:r w:rsidR="007326B0">
        <w:rPr>
          <w:sz w:val="24"/>
          <w:lang w:val="en-US"/>
        </w:rPr>
        <w:t>’</w:t>
      </w:r>
      <w:r w:rsidRPr="002D393B">
        <w:rPr>
          <w:sz w:val="24"/>
          <w:lang w:val="en-US"/>
        </w:rPr>
        <w:t>s dollars in 1902. However, the unnamed</w:t>
      </w:r>
      <w:r w:rsidRPr="002D393B">
        <w:rPr>
          <w:sz w:val="24"/>
          <w:vertAlign w:val="superscript"/>
          <w:lang w:val="en-US"/>
        </w:rPr>
        <w:t> </w:t>
      </w:r>
      <w:r w:rsidRPr="002D393B">
        <w:rPr>
          <w:sz w:val="24"/>
          <w:lang w:val="en-US"/>
        </w:rPr>
        <w:t>category 4 hurricane which struck southeast Florida in 1926 and killed 243 people would have caused an estimated $77 billion if it had struck to</w:t>
      </w:r>
      <w:hyperlink r:id="rId633" w:tooltip="TRACKING   HURRICANES: day" w:history="1">
        <w:r w:rsidRPr="002D393B">
          <w:rPr>
            <w:rStyle w:val="aff"/>
            <w:sz w:val="24"/>
            <w:lang w:val="en-US"/>
          </w:rPr>
          <w:t>day</w:t>
        </w:r>
      </w:hyperlink>
      <w:r w:rsidRPr="002D393B">
        <w:rPr>
          <w:sz w:val="24"/>
          <w:lang w:val="en-US"/>
        </w:rPr>
        <w:t>. The reason for this is the </w:t>
      </w:r>
      <w:hyperlink r:id="rId634" w:tooltip="Глоссарий: explosion" w:history="1">
        <w:r w:rsidRPr="002D393B">
          <w:rPr>
            <w:rStyle w:val="aff"/>
            <w:sz w:val="24"/>
            <w:lang w:val="en-US"/>
          </w:rPr>
          <w:t>explosion</w:t>
        </w:r>
      </w:hyperlink>
      <w:r w:rsidRPr="002D393B">
        <w:rPr>
          <w:sz w:val="24"/>
          <w:lang w:val="en-US"/>
        </w:rPr>
        <w:t> in </w:t>
      </w:r>
      <w:hyperlink r:id="rId635" w:tooltip="Towns and cities in Russia: population" w:history="1">
        <w:r w:rsidRPr="002D393B">
          <w:rPr>
            <w:rStyle w:val="aff"/>
            <w:sz w:val="24"/>
            <w:lang w:val="en-US"/>
          </w:rPr>
          <w:t>population</w:t>
        </w:r>
      </w:hyperlink>
      <w:r w:rsidRPr="002D393B">
        <w:rPr>
          <w:sz w:val="24"/>
          <w:lang w:val="en-US"/>
        </w:rPr>
        <w:t> growth and </w:t>
      </w:r>
      <w:hyperlink r:id="rId636" w:tooltip="Nanotechnology: development" w:history="1">
        <w:r w:rsidRPr="002D393B">
          <w:rPr>
            <w:rStyle w:val="aff"/>
            <w:sz w:val="24"/>
            <w:lang w:val="en-US"/>
          </w:rPr>
          <w:t>development</w:t>
        </w:r>
      </w:hyperlink>
      <w:r w:rsidRPr="002D393B">
        <w:rPr>
          <w:sz w:val="24"/>
          <w:lang w:val="en-US"/>
        </w:rPr>
        <w:t> along the south-east coast of the U.S. during the last half century. </w:t>
      </w:r>
    </w:p>
    <w:p w:rsidR="00A37BA0" w:rsidRPr="002D393B" w:rsidRDefault="00A37BA0" w:rsidP="00A37BA0">
      <w:pPr>
        <w:pStyle w:val="af9"/>
        <w:shd w:val="clear" w:color="auto" w:fill="FFFFFF"/>
        <w:spacing w:before="0" w:beforeAutospacing="0" w:after="0" w:afterAutospacing="0" w:line="240" w:lineRule="auto"/>
        <w:rPr>
          <w:sz w:val="24"/>
          <w:lang w:val="en-US"/>
        </w:rPr>
      </w:pPr>
      <w:r w:rsidRPr="002D393B">
        <w:rPr>
          <w:sz w:val="24"/>
          <w:lang w:val="en-US"/>
        </w:rPr>
        <w:t xml:space="preserve">Hurricanes occur in cycles every few decades, the last intense period in the U.S. being from 1940 to 1969. </w:t>
      </w:r>
      <w:r w:rsidR="007326B0">
        <w:rPr>
          <w:sz w:val="24"/>
          <w:lang w:val="en-US"/>
        </w:rPr>
        <w:t>‘</w:t>
      </w:r>
      <w:r w:rsidRPr="002D393B">
        <w:rPr>
          <w:sz w:val="24"/>
          <w:lang w:val="en-US"/>
        </w:rPr>
        <w:t>Camille</w:t>
      </w:r>
      <w:r w:rsidR="007326B0">
        <w:rPr>
          <w:sz w:val="24"/>
          <w:lang w:val="en-US"/>
        </w:rPr>
        <w:t>’</w:t>
      </w:r>
      <w:r w:rsidRPr="002D393B">
        <w:rPr>
          <w:sz w:val="24"/>
          <w:lang w:val="en-US"/>
        </w:rPr>
        <w:t xml:space="preserve">, a Category 5 hurricane of such catastrophic force that it caused over a billion and a half dollars worth of damage at the time and killed 256 people, struck the coast of the Gulf of Mexico in 1969 with winds over 320 km/h. Yet, for the last quarter century, hurricane activity has been relatively mild. Scientists do not know the precise reason for the cycles of hurricane activity, but they could be caused by a phenomenon called the </w:t>
      </w:r>
      <w:r w:rsidR="007326B0">
        <w:rPr>
          <w:sz w:val="24"/>
          <w:lang w:val="en-US"/>
        </w:rPr>
        <w:t>‘</w:t>
      </w:r>
      <w:r w:rsidRPr="002D393B">
        <w:rPr>
          <w:sz w:val="24"/>
          <w:lang w:val="en-US"/>
        </w:rPr>
        <w:t>Atlantic Conveyor</w:t>
      </w:r>
      <w:r w:rsidR="007326B0">
        <w:rPr>
          <w:sz w:val="24"/>
          <w:lang w:val="en-US"/>
        </w:rPr>
        <w:t>’</w:t>
      </w:r>
      <w:r w:rsidRPr="002D393B">
        <w:rPr>
          <w:sz w:val="24"/>
          <w:lang w:val="en-US"/>
        </w:rPr>
        <w:t>. This is the name given to the gigantic current of water that flows cold from the top of the globe slowly along the Atlantic </w:t>
      </w:r>
      <w:hyperlink r:id="rId637" w:tooltip="TRACKING   HURRICANES: ocean floor" w:history="1">
        <w:r w:rsidRPr="002D393B">
          <w:rPr>
            <w:rStyle w:val="aff"/>
            <w:sz w:val="24"/>
            <w:lang w:val="en-US"/>
          </w:rPr>
          <w:t>ocean floor</w:t>
        </w:r>
      </w:hyperlink>
      <w:r w:rsidRPr="002D393B">
        <w:rPr>
          <w:sz w:val="24"/>
          <w:lang w:val="en-US"/>
        </w:rPr>
        <w:t> to Antarctica and </w:t>
      </w:r>
      <w:hyperlink r:id="rId638" w:tooltip="TRACKING   HURRICANES: Resurface" w:history="1">
        <w:r w:rsidRPr="002D393B">
          <w:rPr>
            <w:rStyle w:val="aff"/>
            <w:sz w:val="24"/>
            <w:lang w:val="en-US"/>
          </w:rPr>
          <w:t>resurface</w:t>
        </w:r>
      </w:hyperlink>
      <w:r w:rsidRPr="002D393B">
        <w:rPr>
          <w:sz w:val="24"/>
          <w:lang w:val="en-US"/>
        </w:rPr>
        <w:t>s decades later before flowing back north, absorbing heat as it crosses the equator. Since hurricanes derive their energy from the heat of warm water, it is thought that an increase in the speed of the</w:t>
      </w:r>
      <w:r w:rsidR="007326B0">
        <w:rPr>
          <w:sz w:val="24"/>
          <w:lang w:val="en-US"/>
        </w:rPr>
        <w:t>’</w:t>
      </w:r>
      <w:r w:rsidRPr="002D393B">
        <w:rPr>
          <w:sz w:val="24"/>
          <w:lang w:val="en-US"/>
        </w:rPr>
        <w:t xml:space="preserve"> Conveyor</w:t>
      </w:r>
      <w:r w:rsidR="007326B0">
        <w:rPr>
          <w:sz w:val="24"/>
          <w:lang w:val="en-US"/>
        </w:rPr>
        <w:t>’</w:t>
      </w:r>
      <w:r w:rsidRPr="002D393B">
        <w:rPr>
          <w:sz w:val="24"/>
          <w:lang w:val="en-US"/>
        </w:rPr>
        <w:t>, as it pulls warm water to the north, is an indicator of intensifying hurricane activity. </w:t>
      </w:r>
    </w:p>
    <w:p w:rsidR="00A37BA0" w:rsidRPr="002D393B" w:rsidRDefault="00A37BA0" w:rsidP="00A37BA0">
      <w:pPr>
        <w:pStyle w:val="af9"/>
        <w:shd w:val="clear" w:color="auto" w:fill="FFFFFF"/>
        <w:spacing w:before="0" w:beforeAutospacing="0" w:after="0" w:afterAutospacing="0" w:line="240" w:lineRule="auto"/>
        <w:rPr>
          <w:sz w:val="24"/>
          <w:lang w:val="en-US"/>
        </w:rPr>
      </w:pPr>
      <w:r w:rsidRPr="002D393B">
        <w:rPr>
          <w:sz w:val="24"/>
          <w:lang w:val="en-US"/>
        </w:rPr>
        <w:t>The use of GPS-</w:t>
      </w:r>
      <w:hyperlink r:id="rId639" w:tooltip="TRACKING   HURRICANES: Dropwindsonde" w:history="1">
        <w:r w:rsidRPr="002D393B">
          <w:rPr>
            <w:rStyle w:val="aff"/>
            <w:sz w:val="24"/>
            <w:lang w:val="en-US"/>
          </w:rPr>
          <w:t>dropwindsonde</w:t>
        </w:r>
      </w:hyperlink>
      <w:r w:rsidRPr="002D393B">
        <w:rPr>
          <w:sz w:val="24"/>
          <w:lang w:val="en-US"/>
        </w:rPr>
        <w:t>s began in 1997. Small </w:t>
      </w:r>
      <w:hyperlink r:id="rId640" w:tooltip="TRACKING   HURRICANES: sensing device" w:history="1">
        <w:r w:rsidRPr="002D393B">
          <w:rPr>
            <w:rStyle w:val="aff"/>
            <w:sz w:val="24"/>
            <w:lang w:val="en-US"/>
          </w:rPr>
          <w:t>sensing device</w:t>
        </w:r>
      </w:hyperlink>
      <w:r w:rsidRPr="002D393B">
        <w:rPr>
          <w:sz w:val="24"/>
          <w:lang w:val="en-US"/>
        </w:rPr>
        <w:t>s dropped from planes at very high altitudes and over a wide area, they are far more revealing than previously used sensors. Because they weigh only 0.4 kilograms, they are able to stay aloft for longer periods and broadcast more data to the ground. Each sonde carries its </w:t>
      </w:r>
      <w:hyperlink r:id="rId641" w:tooltip="Глоссарий: own" w:history="1">
        <w:r w:rsidRPr="002D393B">
          <w:rPr>
            <w:rStyle w:val="aff"/>
            <w:sz w:val="24"/>
            <w:lang w:val="en-US"/>
          </w:rPr>
          <w:t>own</w:t>
        </w:r>
      </w:hyperlink>
      <w:r w:rsidRPr="002D393B">
        <w:rPr>
          <w:sz w:val="24"/>
          <w:lang w:val="en-US"/>
        </w:rPr>
        <w:t> global positioning satellite receiver. The GPS signals received are used </w:t>
      </w:r>
      <w:hyperlink r:id="rId642" w:tooltip="Computers: to calculate" w:history="1">
        <w:r w:rsidRPr="002D393B">
          <w:rPr>
            <w:rStyle w:val="aff"/>
            <w:sz w:val="24"/>
            <w:lang w:val="en-US"/>
          </w:rPr>
          <w:t>to calculate</w:t>
        </w:r>
      </w:hyperlink>
      <w:r w:rsidRPr="002D393B">
        <w:rPr>
          <w:sz w:val="24"/>
          <w:lang w:val="en-US"/>
        </w:rPr>
        <w:t> the direction and speed of wind, and data on temperature, humidity, and barometric </w:t>
      </w:r>
      <w:hyperlink r:id="rId643" w:tooltip="Глоссарий: pressure" w:history="1">
        <w:r w:rsidRPr="002D393B">
          <w:rPr>
            <w:rStyle w:val="aff"/>
            <w:sz w:val="24"/>
            <w:lang w:val="en-US"/>
          </w:rPr>
          <w:t>pressure</w:t>
        </w:r>
      </w:hyperlink>
      <w:r w:rsidRPr="002D393B">
        <w:rPr>
          <w:sz w:val="24"/>
          <w:lang w:val="en-US"/>
        </w:rPr>
        <w:t> at half second intervals all the way d</w:t>
      </w:r>
      <w:hyperlink r:id="rId644" w:tooltip="Глоссарий: own" w:history="1">
        <w:r w:rsidRPr="002D393B">
          <w:rPr>
            <w:rStyle w:val="aff"/>
            <w:sz w:val="24"/>
            <w:lang w:val="en-US"/>
          </w:rPr>
          <w:t>own</w:t>
        </w:r>
      </w:hyperlink>
      <w:r w:rsidRPr="002D393B">
        <w:rPr>
          <w:sz w:val="24"/>
          <w:lang w:val="en-US"/>
        </w:rPr>
        <w:t> to the ocean surface. </w:t>
      </w:r>
    </w:p>
    <w:p w:rsidR="00A37BA0" w:rsidRPr="002D393B" w:rsidRDefault="0058472F" w:rsidP="00A37BA0">
      <w:pPr>
        <w:pStyle w:val="af9"/>
        <w:shd w:val="clear" w:color="auto" w:fill="FFFFFF"/>
        <w:spacing w:before="0" w:beforeAutospacing="0" w:after="0" w:afterAutospacing="0" w:line="240" w:lineRule="auto"/>
        <w:rPr>
          <w:sz w:val="24"/>
          <w:lang w:val="en-US"/>
        </w:rPr>
      </w:pPr>
      <w:hyperlink r:id="rId645" w:tooltip="TRACKING   HURRICANES: Dropwindsonde" w:history="1">
        <w:r w:rsidR="00A37BA0" w:rsidRPr="002D393B">
          <w:rPr>
            <w:rStyle w:val="aff"/>
            <w:sz w:val="24"/>
            <w:lang w:val="en-US"/>
          </w:rPr>
          <w:t>Dropwindsonde</w:t>
        </w:r>
      </w:hyperlink>
      <w:r w:rsidR="00A37BA0" w:rsidRPr="002D393B">
        <w:rPr>
          <w:sz w:val="24"/>
          <w:lang w:val="en-US"/>
        </w:rPr>
        <w:t> information is fed into a special meteorological computer in Maryland which generates a global computer model of wind patterns. Data analysts have discovered a greater variability in the winds at sea level than previously believed, but many forecasting problems are beyond a solution, at least for the time being. For instance, it is not yet </w:t>
      </w:r>
      <w:hyperlink r:id="rId646" w:tooltip="Глоссарий: known" w:history="1">
        <w:r w:rsidR="00A37BA0" w:rsidRPr="002D393B">
          <w:rPr>
            <w:rStyle w:val="aff"/>
            <w:sz w:val="24"/>
            <w:lang w:val="en-US"/>
          </w:rPr>
          <w:t>known</w:t>
        </w:r>
      </w:hyperlink>
      <w:r w:rsidR="00A37BA0" w:rsidRPr="002D393B">
        <w:rPr>
          <w:sz w:val="24"/>
          <w:lang w:val="en-US"/>
        </w:rPr>
        <w:t> why hurricanes can suddenly change in intensity; current computer models often fail </w:t>
      </w:r>
      <w:hyperlink r:id="rId647" w:tooltip="Technologies of the 21- st Century: to predict" w:history="1">
        <w:r w:rsidR="00A37BA0" w:rsidRPr="002D393B">
          <w:rPr>
            <w:rStyle w:val="aff"/>
            <w:sz w:val="24"/>
            <w:lang w:val="en-US"/>
          </w:rPr>
          <w:t>to predict</w:t>
        </w:r>
      </w:hyperlink>
      <w:r w:rsidR="00A37BA0" w:rsidRPr="002D393B">
        <w:rPr>
          <w:sz w:val="24"/>
          <w:lang w:val="en-US"/>
        </w:rPr>
        <w:t> whether a hurricane will reach land or else cannot pinpoint where a strike will take place. </w:t>
      </w:r>
    </w:p>
    <w:p w:rsidR="00A37BA0" w:rsidRPr="002D393B" w:rsidRDefault="00A37BA0" w:rsidP="00A37BA0">
      <w:pPr>
        <w:pStyle w:val="af9"/>
        <w:shd w:val="clear" w:color="auto" w:fill="FFFFFF"/>
        <w:spacing w:before="0" w:beforeAutospacing="0" w:after="0" w:afterAutospacing="0" w:line="240" w:lineRule="auto"/>
        <w:rPr>
          <w:sz w:val="24"/>
          <w:lang w:val="en-US"/>
        </w:rPr>
      </w:pPr>
      <w:r w:rsidRPr="002D393B">
        <w:rPr>
          <w:sz w:val="24"/>
          <w:lang w:val="en-US"/>
        </w:rPr>
        <w:t>One surprising result of a recent computer </w:t>
      </w:r>
      <w:hyperlink r:id="rId648" w:tooltip="TRACKING   HURRICANES: simulation" w:history="1">
        <w:r w:rsidRPr="002D393B">
          <w:rPr>
            <w:rStyle w:val="aff"/>
            <w:sz w:val="24"/>
            <w:lang w:val="en-US"/>
          </w:rPr>
          <w:t>simulation</w:t>
        </w:r>
      </w:hyperlink>
      <w:r w:rsidRPr="002D393B">
        <w:rPr>
          <w:sz w:val="24"/>
          <w:lang w:val="en-US"/>
        </w:rPr>
        <w:t> was the destruction of a large part of d</w:t>
      </w:r>
      <w:hyperlink r:id="rId649" w:tooltip="Глоссарий: own" w:history="1">
        <w:r w:rsidRPr="002D393B">
          <w:rPr>
            <w:rStyle w:val="aff"/>
            <w:sz w:val="24"/>
            <w:lang w:val="en-US"/>
          </w:rPr>
          <w:t>own</w:t>
        </w:r>
      </w:hyperlink>
      <w:r w:rsidRPr="002D393B">
        <w:rPr>
          <w:sz w:val="24"/>
          <w:lang w:val="en-US"/>
        </w:rPr>
        <w:t>t</w:t>
      </w:r>
      <w:hyperlink r:id="rId650" w:tooltip="Глоссарий: own" w:history="1">
        <w:r w:rsidRPr="002D393B">
          <w:rPr>
            <w:rStyle w:val="aff"/>
            <w:sz w:val="24"/>
            <w:lang w:val="en-US"/>
          </w:rPr>
          <w:t>own</w:t>
        </w:r>
      </w:hyperlink>
      <w:r w:rsidRPr="002D393B">
        <w:rPr>
          <w:sz w:val="24"/>
          <w:lang w:val="en-US"/>
        </w:rPr>
        <w:t>New York. Hurricane re</w:t>
      </w:r>
      <w:hyperlink r:id="rId651" w:tooltip="Technologies of the 21- st Century: search" w:history="1">
        <w:r w:rsidRPr="002D393B">
          <w:rPr>
            <w:rStyle w:val="aff"/>
            <w:sz w:val="24"/>
            <w:lang w:val="en-US"/>
          </w:rPr>
          <w:t>search</w:t>
        </w:r>
      </w:hyperlink>
      <w:r w:rsidRPr="002D393B">
        <w:rPr>
          <w:sz w:val="24"/>
          <w:lang w:val="en-US"/>
        </w:rPr>
        <w:t>ers believe that the city is more likely than Miami to suffer a direct hit in the near future. Also, certain geographical </w:t>
      </w:r>
      <w:hyperlink r:id="rId652" w:tooltip="Towns and cities in Russia: feature" w:history="1">
        <w:r w:rsidRPr="002D393B">
          <w:rPr>
            <w:rStyle w:val="aff"/>
            <w:sz w:val="24"/>
            <w:lang w:val="en-US"/>
          </w:rPr>
          <w:t>feature</w:t>
        </w:r>
      </w:hyperlink>
      <w:r w:rsidRPr="002D393B">
        <w:rPr>
          <w:sz w:val="24"/>
          <w:lang w:val="en-US"/>
        </w:rPr>
        <w:t>s of the coastline near New York make it conceivable that a wall of water called a storm surge pushed ashore by hurricane winds would cause a devastating flooding of Manhattan. A storm surge was responsible for the more than 8000 deaths caused by the hurricane that destroyed the city of Galveston in 1900.</w:t>
      </w:r>
    </w:p>
    <w:p w:rsidR="00A37BA0" w:rsidRPr="007326B0" w:rsidRDefault="00A37BA0" w:rsidP="007326B0">
      <w:pPr>
        <w:pStyle w:val="afd"/>
        <w:rPr>
          <w:b/>
          <w:lang w:val="en-US"/>
        </w:rPr>
      </w:pPr>
      <w:r w:rsidRPr="007326B0">
        <w:rPr>
          <w:b/>
        </w:rPr>
        <w:t>Раздел</w:t>
      </w:r>
      <w:r w:rsidRPr="007326B0">
        <w:rPr>
          <w:b/>
          <w:lang w:val="en-US"/>
        </w:rPr>
        <w:t xml:space="preserve"> 6. </w:t>
      </w:r>
      <w:r w:rsidRPr="007326B0">
        <w:rPr>
          <w:b/>
        </w:rPr>
        <w:t>пункт</w:t>
      </w:r>
      <w:r w:rsidRPr="007326B0">
        <w:rPr>
          <w:b/>
          <w:lang w:val="en-US"/>
        </w:rPr>
        <w:t xml:space="preserve"> 6.4</w:t>
      </w:r>
    </w:p>
    <w:p w:rsidR="00A37BA0" w:rsidRPr="002D393B" w:rsidRDefault="00A37BA0" w:rsidP="007326B0">
      <w:pPr>
        <w:pStyle w:val="a8"/>
        <w:rPr>
          <w:lang w:val="en-US"/>
        </w:rPr>
      </w:pPr>
      <w:r w:rsidRPr="002D393B">
        <w:rPr>
          <w:lang w:val="en-US"/>
        </w:rPr>
        <w:t>Littering: Let</w:t>
      </w:r>
      <w:r w:rsidR="007326B0">
        <w:rPr>
          <w:lang w:val="en-US"/>
        </w:rPr>
        <w:t>’</w:t>
      </w:r>
      <w:r w:rsidRPr="002D393B">
        <w:rPr>
          <w:lang w:val="en-US"/>
        </w:rPr>
        <w:t>s Do Something About It!</w:t>
      </w:r>
    </w:p>
    <w:p w:rsidR="00A37BA0" w:rsidRPr="002D393B" w:rsidRDefault="00A37BA0" w:rsidP="007326B0">
      <w:pPr>
        <w:pStyle w:val="a8"/>
        <w:rPr>
          <w:lang w:val="en-GB"/>
        </w:rPr>
      </w:pPr>
      <w:r w:rsidRPr="002D393B">
        <w:rPr>
          <w:lang w:val="en-GB"/>
        </w:rPr>
        <w:t>Introduction</w:t>
      </w:r>
    </w:p>
    <w:p w:rsidR="00A37BA0" w:rsidRPr="002D393B" w:rsidRDefault="00A37BA0" w:rsidP="007326B0">
      <w:pPr>
        <w:pStyle w:val="afff0"/>
        <w:rPr>
          <w:lang w:val="en-GB"/>
        </w:rPr>
      </w:pPr>
      <w:r w:rsidRPr="002D393B">
        <w:rPr>
          <w:lang w:val="en-GB"/>
        </w:rPr>
        <w:t xml:space="preserve">While walking one day. Elena and Irina observed a plastic beer bottle being thrown from the window of </w:t>
      </w:r>
      <w:r w:rsidRPr="002D393B">
        <w:rPr>
          <w:lang w:val="en-GB"/>
        </w:rPr>
        <w:lastRenderedPageBreak/>
        <w:t>a passing car. A short while later they watched a young woman toss a chocolate bar wrapper on the ground, ignoring a trash container that was a few metres away. Minutes afterward they saw a middle- aged man drop on the sidewalk the butt of a cigarette he had been smoking.</w:t>
      </w:r>
    </w:p>
    <w:p w:rsidR="00A37BA0" w:rsidRPr="002D393B" w:rsidRDefault="00A37BA0" w:rsidP="007326B0">
      <w:pPr>
        <w:pStyle w:val="afff0"/>
        <w:rPr>
          <w:lang w:val="en-GB"/>
        </w:rPr>
      </w:pPr>
      <w:r w:rsidRPr="002D393B">
        <w:rPr>
          <w:rStyle w:val="29"/>
          <w:rFonts w:ascii="Times New Roman" w:hAnsi="Times New Roman" w:cs="Times New Roman"/>
          <w:iCs w:val="0"/>
          <w:sz w:val="24"/>
          <w:szCs w:val="24"/>
          <w:lang w:val="en-GB"/>
        </w:rPr>
        <w:t xml:space="preserve">Exasperated by what she had seen. Elena complained. </w:t>
      </w:r>
      <w:r w:rsidR="007326B0">
        <w:rPr>
          <w:rStyle w:val="29"/>
          <w:rFonts w:ascii="Times New Roman" w:hAnsi="Times New Roman" w:cs="Times New Roman"/>
          <w:iCs w:val="0"/>
          <w:sz w:val="24"/>
          <w:szCs w:val="24"/>
          <w:lang w:val="en-GB"/>
        </w:rPr>
        <w:t>“</w:t>
      </w:r>
      <w:r w:rsidRPr="002D393B">
        <w:rPr>
          <w:rStyle w:val="29"/>
          <w:rFonts w:ascii="Times New Roman" w:hAnsi="Times New Roman" w:cs="Times New Roman"/>
          <w:iCs w:val="0"/>
          <w:sz w:val="24"/>
          <w:szCs w:val="24"/>
          <w:lang w:val="en-GB"/>
        </w:rPr>
        <w:t>Why</w:t>
      </w:r>
      <w:r w:rsidRPr="002D393B">
        <w:rPr>
          <w:lang w:val="en-GB"/>
        </w:rPr>
        <w:t xml:space="preserve"> do people treat this country like its a garbage dump? Why can t they understand how much nicer life would be if we weren</w:t>
      </w:r>
      <w:r w:rsidR="007326B0">
        <w:rPr>
          <w:lang w:val="en-GB"/>
        </w:rPr>
        <w:t>’</w:t>
      </w:r>
      <w:r w:rsidRPr="002D393B">
        <w:rPr>
          <w:lang w:val="en-GB"/>
        </w:rPr>
        <w:t>t surrounded by so much ugliness?</w:t>
      </w:r>
      <w:r w:rsidR="007326B0">
        <w:rPr>
          <w:lang w:val="en-GB"/>
        </w:rPr>
        <w:t>”</w:t>
      </w:r>
    </w:p>
    <w:p w:rsidR="00A37BA0" w:rsidRPr="002D393B" w:rsidRDefault="00A37BA0" w:rsidP="007326B0">
      <w:pPr>
        <w:pStyle w:val="afff0"/>
        <w:rPr>
          <w:lang w:val="en-GB"/>
        </w:rPr>
      </w:pPr>
      <w:r w:rsidRPr="002D393B">
        <w:rPr>
          <w:lang w:val="en-GB"/>
        </w:rPr>
        <w:t>The actions Elena and Irina observed are all too common, but are not unique to Russia. Littering is an international problem which detracts from the appearance of cities and the countryside in virtually every country of the world. While it</w:t>
      </w:r>
      <w:r w:rsidR="007326B0">
        <w:rPr>
          <w:lang w:val="en-GB"/>
        </w:rPr>
        <w:t>’</w:t>
      </w:r>
      <w:r w:rsidRPr="002D393B">
        <w:rPr>
          <w:lang w:val="en-GB"/>
        </w:rPr>
        <w:t>s true that some countries, such as Germany, have a reputation for being cleaner than others, littering is a problem everywhere. Before examining various ways of combating this problem, let</w:t>
      </w:r>
      <w:r w:rsidR="007326B0">
        <w:rPr>
          <w:lang w:val="en-GB"/>
        </w:rPr>
        <w:t>’</w:t>
      </w:r>
      <w:r w:rsidRPr="002D393B">
        <w:rPr>
          <w:lang w:val="en-GB"/>
        </w:rPr>
        <w:t>s spend a few moments reviewing what it is.</w:t>
      </w:r>
    </w:p>
    <w:p w:rsidR="00A37BA0" w:rsidRPr="002D393B" w:rsidRDefault="00A37BA0" w:rsidP="007326B0">
      <w:pPr>
        <w:pStyle w:val="afff0"/>
        <w:rPr>
          <w:lang w:val="en-GB"/>
        </w:rPr>
      </w:pPr>
      <w:r w:rsidRPr="002D393B">
        <w:rPr>
          <w:lang w:val="en-GB"/>
        </w:rPr>
        <w:t>What is litter?</w:t>
      </w:r>
    </w:p>
    <w:p w:rsidR="00A37BA0" w:rsidRPr="002D393B" w:rsidRDefault="00A37BA0" w:rsidP="007326B0">
      <w:pPr>
        <w:pStyle w:val="afff0"/>
        <w:rPr>
          <w:lang w:val="en-GB"/>
        </w:rPr>
      </w:pPr>
      <w:r w:rsidRPr="002D393B">
        <w:rPr>
          <w:lang w:val="en-GB"/>
        </w:rPr>
        <w:t>Litter is a term that refers to waste products that are disposed of improperly. When an empty fruit juice container is placed in a trash container, it can be thought of as trash or garbage. If that same container is tossed on the ground, it is considered litter. Litter can include the following, plus much more:</w:t>
      </w:r>
    </w:p>
    <w:p w:rsidR="00A37BA0" w:rsidRPr="002D393B" w:rsidRDefault="00A37BA0" w:rsidP="007326B0">
      <w:pPr>
        <w:pStyle w:val="afff0"/>
        <w:rPr>
          <w:lang w:val="en-GB"/>
        </w:rPr>
      </w:pPr>
      <w:r w:rsidRPr="002D393B">
        <w:rPr>
          <w:lang w:val="en-GB"/>
        </w:rPr>
        <w:t>Plastic cups, candy and chewing gum wrappers, cigarette butts and packaging, and plastic beverage containers</w:t>
      </w:r>
    </w:p>
    <w:p w:rsidR="00A37BA0" w:rsidRPr="002D393B" w:rsidRDefault="00A37BA0" w:rsidP="007326B0">
      <w:pPr>
        <w:pStyle w:val="2b"/>
        <w:rPr>
          <w:lang w:val="en-GB"/>
        </w:rPr>
      </w:pPr>
      <w:r w:rsidRPr="002D393B">
        <w:rPr>
          <w:lang w:val="en-GB"/>
        </w:rPr>
        <w:t>Broken glass, including beer and vodka bottles</w:t>
      </w:r>
    </w:p>
    <w:p w:rsidR="00A37BA0" w:rsidRPr="002D393B" w:rsidRDefault="00A37BA0" w:rsidP="007326B0">
      <w:pPr>
        <w:pStyle w:val="2b"/>
        <w:rPr>
          <w:lang w:val="en-GB"/>
        </w:rPr>
      </w:pPr>
      <w:r w:rsidRPr="002D393B">
        <w:rPr>
          <w:lang w:val="en-GB"/>
        </w:rPr>
        <w:t>Discarded plastic bags, advertising leaflets, and newspapers</w:t>
      </w:r>
    </w:p>
    <w:p w:rsidR="00A37BA0" w:rsidRPr="002D393B" w:rsidRDefault="00A37BA0" w:rsidP="007326B0">
      <w:pPr>
        <w:pStyle w:val="2b"/>
        <w:rPr>
          <w:lang w:val="en-GB"/>
        </w:rPr>
      </w:pPr>
      <w:r w:rsidRPr="002D393B">
        <w:rPr>
          <w:lang w:val="en-GB"/>
        </w:rPr>
        <w:t>Dog and cat excrement</w:t>
      </w:r>
    </w:p>
    <w:p w:rsidR="00A37BA0" w:rsidRPr="002D393B" w:rsidRDefault="00A37BA0" w:rsidP="007326B0">
      <w:pPr>
        <w:pStyle w:val="2b"/>
        <w:rPr>
          <w:lang w:val="en-GB"/>
        </w:rPr>
      </w:pPr>
      <w:r w:rsidRPr="002D393B">
        <w:rPr>
          <w:lang w:val="en-GB"/>
        </w:rPr>
        <w:t xml:space="preserve">Illegally dumped industrial and commercial waste </w:t>
      </w:r>
    </w:p>
    <w:p w:rsidR="00A37BA0" w:rsidRPr="002D393B" w:rsidRDefault="00A37BA0" w:rsidP="007326B0">
      <w:pPr>
        <w:pStyle w:val="2b"/>
        <w:rPr>
          <w:lang w:val="en-GB"/>
        </w:rPr>
      </w:pPr>
      <w:r w:rsidRPr="002D393B">
        <w:rPr>
          <w:lang w:val="en-GB"/>
        </w:rPr>
        <w:t>Why is litter a problem?</w:t>
      </w:r>
    </w:p>
    <w:p w:rsidR="00A37BA0" w:rsidRPr="002D393B" w:rsidRDefault="00A37BA0" w:rsidP="007326B0">
      <w:pPr>
        <w:pStyle w:val="afff0"/>
        <w:rPr>
          <w:lang w:val="en-GB"/>
        </w:rPr>
      </w:pPr>
      <w:r w:rsidRPr="002D393B">
        <w:rPr>
          <w:lang w:val="en-GB"/>
        </w:rPr>
        <w:t>Litter is ugly. It makes your community look unattractive and creates questions about the pride people take in their community</w:t>
      </w:r>
    </w:p>
    <w:p w:rsidR="00A37BA0" w:rsidRPr="002D393B" w:rsidRDefault="00A37BA0" w:rsidP="007326B0">
      <w:pPr>
        <w:pStyle w:val="afff0"/>
        <w:rPr>
          <w:lang w:val="en-GB"/>
        </w:rPr>
      </w:pPr>
      <w:r w:rsidRPr="002D393B">
        <w:rPr>
          <w:lang w:val="en-GB"/>
        </w:rPr>
        <w:t>Litter multiplies and travels People who see several pieces of litter nearby are more likely to drop paper and plastic wrappers and bottles on the ground. In a clean area, people are less likely to be the first person to drop a piece of litter. Often they will look for a trash container in which to dispose of their litter. In addition, litter often blows from its original location into streets, parks and other areas, so it spreads to greater areas.</w:t>
      </w:r>
    </w:p>
    <w:p w:rsidR="00A37BA0" w:rsidRPr="002D393B" w:rsidRDefault="00A37BA0" w:rsidP="007326B0">
      <w:pPr>
        <w:pStyle w:val="afff0"/>
        <w:rPr>
          <w:lang w:val="en-GB"/>
        </w:rPr>
      </w:pPr>
      <w:r w:rsidRPr="002D393B">
        <w:rPr>
          <w:rStyle w:val="63"/>
          <w:rFonts w:ascii="Times New Roman" w:hAnsi="Times New Roman" w:cs="Times New Roman"/>
          <w:sz w:val="24"/>
          <w:szCs w:val="24"/>
          <w:lang w:val="en-GB"/>
        </w:rPr>
        <w:t>Litter is dangerous.</w:t>
      </w:r>
      <w:r w:rsidRPr="002D393B">
        <w:rPr>
          <w:lang w:val="en-GB"/>
        </w:rPr>
        <w:t xml:space="preserve"> Plastic bags and other types of litter often end up near streams, rivers and wooded areas where they can be dangerous to birds and animals. Broken glass, dog and cat excrement, and many other kinds of litter can harm the health of children, pets and others.</w:t>
      </w:r>
    </w:p>
    <w:p w:rsidR="00A37BA0" w:rsidRPr="002D393B" w:rsidRDefault="00A37BA0" w:rsidP="007326B0">
      <w:pPr>
        <w:pStyle w:val="afff0"/>
        <w:rPr>
          <w:rStyle w:val="63"/>
          <w:rFonts w:ascii="Times New Roman" w:hAnsi="Times New Roman" w:cs="Times New Roman"/>
          <w:sz w:val="24"/>
          <w:szCs w:val="24"/>
          <w:lang w:val="en-US"/>
        </w:rPr>
      </w:pPr>
      <w:r w:rsidRPr="002D393B">
        <w:rPr>
          <w:rStyle w:val="63"/>
          <w:rFonts w:ascii="Times New Roman" w:hAnsi="Times New Roman" w:cs="Times New Roman"/>
          <w:sz w:val="24"/>
          <w:szCs w:val="24"/>
          <w:lang w:val="en-GB"/>
        </w:rPr>
        <w:t>Litter is expensive</w:t>
      </w:r>
      <w:r w:rsidRPr="002D393B">
        <w:rPr>
          <w:lang w:val="en-GB"/>
        </w:rPr>
        <w:t>. Many people don</w:t>
      </w:r>
      <w:r w:rsidR="007326B0">
        <w:rPr>
          <w:lang w:val="en-GB"/>
        </w:rPr>
        <w:t>’</w:t>
      </w:r>
      <w:r w:rsidRPr="002D393B">
        <w:rPr>
          <w:lang w:val="en-GB"/>
        </w:rPr>
        <w:t>t consider that town and city governments spend a lot of money cleaning streets and picking up litter. This money comes from the taxes local citizens pay for government services. So whenever someone carelessly drops a piece of litter on the ground, it</w:t>
      </w:r>
      <w:r w:rsidR="007326B0">
        <w:rPr>
          <w:lang w:val="en-GB"/>
        </w:rPr>
        <w:t>’</w:t>
      </w:r>
      <w:r w:rsidRPr="002D393B">
        <w:rPr>
          <w:lang w:val="en-GB"/>
        </w:rPr>
        <w:t>s much like dropping money on the ground. In both ways you lose.</w:t>
      </w:r>
    </w:p>
    <w:p w:rsidR="00A37BA0" w:rsidRPr="002D393B" w:rsidRDefault="00A37BA0" w:rsidP="007326B0">
      <w:pPr>
        <w:pStyle w:val="afff0"/>
        <w:rPr>
          <w:lang w:val="en-US"/>
        </w:rPr>
      </w:pPr>
      <w:r w:rsidRPr="002D393B">
        <w:rPr>
          <w:lang w:val="en-GB"/>
        </w:rPr>
        <w:t>Who is responsible for correcting the problem of litter?</w:t>
      </w:r>
    </w:p>
    <w:p w:rsidR="00A37BA0" w:rsidRPr="002D393B" w:rsidRDefault="00A37BA0" w:rsidP="007326B0">
      <w:pPr>
        <w:pStyle w:val="afff0"/>
        <w:rPr>
          <w:rStyle w:val="63"/>
          <w:rFonts w:ascii="Times New Roman" w:hAnsi="Times New Roman" w:cs="Times New Roman"/>
          <w:sz w:val="24"/>
          <w:szCs w:val="24"/>
          <w:lang w:val="en-US"/>
        </w:rPr>
      </w:pPr>
      <w:r w:rsidRPr="002D393B">
        <w:rPr>
          <w:lang w:val="en-GB"/>
        </w:rPr>
        <w:t>Everybody! A littered community shows a lack of respect and responsibility for one</w:t>
      </w:r>
      <w:r w:rsidR="007326B0">
        <w:rPr>
          <w:lang w:val="en-GB"/>
        </w:rPr>
        <w:t>’</w:t>
      </w:r>
      <w:r w:rsidRPr="002D393B">
        <w:rPr>
          <w:lang w:val="en-GB"/>
        </w:rPr>
        <w:t>s home town. Many people are careful to dispose of litter correctly and make the small effort needed to keep their trash in their hand, pocket or bag until they see a trash container or return home. Many adults also teach children not to litter. These efforts are very important.</w:t>
      </w:r>
    </w:p>
    <w:p w:rsidR="00A37BA0" w:rsidRPr="002D393B" w:rsidRDefault="00A37BA0" w:rsidP="007326B0">
      <w:pPr>
        <w:pStyle w:val="afff0"/>
        <w:rPr>
          <w:rStyle w:val="63"/>
          <w:rFonts w:ascii="Times New Roman" w:hAnsi="Times New Roman" w:cs="Times New Roman"/>
          <w:sz w:val="24"/>
          <w:szCs w:val="24"/>
          <w:lang w:val="en-GB"/>
        </w:rPr>
      </w:pPr>
      <w:r w:rsidRPr="002D393B">
        <w:rPr>
          <w:lang w:val="en-GB"/>
        </w:rPr>
        <w:t>But a lot of other people create litter. Those who buy something to eat or drink at a local shop and drop their wrappers and bottles on the ground as they walk, and those who place their garbage in overflowing trash containers are both guilty. Litter is also caused when people place their garbage outside in open bags or cans. Sometimes animals get into the garbage, causing it to spill outside a container, and it isn</w:t>
      </w:r>
      <w:r w:rsidR="007326B0">
        <w:rPr>
          <w:lang w:val="en-GB"/>
        </w:rPr>
        <w:t>’</w:t>
      </w:r>
      <w:r w:rsidRPr="002D393B">
        <w:rPr>
          <w:lang w:val="en-GB"/>
        </w:rPr>
        <w:t>t cleaned up until much later. Metal trash containers are sometimes not emptied often enough and often the town</w:t>
      </w:r>
      <w:r w:rsidR="007326B0">
        <w:rPr>
          <w:lang w:val="en-GB"/>
        </w:rPr>
        <w:t>’</w:t>
      </w:r>
      <w:r w:rsidRPr="002D393B">
        <w:rPr>
          <w:lang w:val="en-GB"/>
        </w:rPr>
        <w:t>s trash collectors are unconcerned about spilling some of the trash on the ground. Many smokers toss their cigarette butts on the ground, as well as their cigarette packages. Cigarette butts are litter, too and they take years to decompose.</w:t>
      </w:r>
    </w:p>
    <w:p w:rsidR="00A37BA0" w:rsidRPr="002D393B" w:rsidRDefault="00A37BA0" w:rsidP="007326B0">
      <w:pPr>
        <w:pStyle w:val="afff0"/>
        <w:rPr>
          <w:rStyle w:val="63"/>
          <w:rFonts w:ascii="Times New Roman" w:hAnsi="Times New Roman" w:cs="Times New Roman"/>
          <w:sz w:val="24"/>
          <w:szCs w:val="24"/>
          <w:lang w:val="en-GB"/>
        </w:rPr>
      </w:pPr>
      <w:r w:rsidRPr="002D393B">
        <w:rPr>
          <w:lang w:val="en-GB"/>
        </w:rPr>
        <w:t>Every community is served by a large number of trash containers of various sizes, yet a lot of littering happens within a few meters of a container. Often the littering is done by people who are simply lazy or thoughtless - people who fail to take pride in and responsibility for their surroundings.</w:t>
      </w:r>
    </w:p>
    <w:p w:rsidR="00A37BA0" w:rsidRPr="002D393B" w:rsidRDefault="00A37BA0" w:rsidP="007326B0">
      <w:pPr>
        <w:pStyle w:val="afff0"/>
        <w:rPr>
          <w:lang w:val="en-US"/>
        </w:rPr>
      </w:pPr>
      <w:r w:rsidRPr="002D393B">
        <w:rPr>
          <w:lang w:val="en-GB"/>
        </w:rPr>
        <w:t>What can be done about litter?</w:t>
      </w:r>
    </w:p>
    <w:p w:rsidR="00A37BA0" w:rsidRPr="002D393B" w:rsidRDefault="00A37BA0" w:rsidP="007326B0">
      <w:pPr>
        <w:pStyle w:val="afff0"/>
        <w:rPr>
          <w:lang w:val="en-GB"/>
        </w:rPr>
      </w:pPr>
      <w:r w:rsidRPr="002D393B">
        <w:rPr>
          <w:lang w:val="en-GB"/>
        </w:rPr>
        <w:t>Litter prevention begins with YOU</w:t>
      </w:r>
      <w:r w:rsidRPr="002D393B">
        <w:rPr>
          <w:lang w:val="en-US"/>
        </w:rPr>
        <w:t>!</w:t>
      </w:r>
      <w:r w:rsidRPr="002D393B">
        <w:rPr>
          <w:lang w:val="en-GB"/>
        </w:rPr>
        <w:t xml:space="preserve"> Carry your trash with you until you can put it in a trash container. Urge your friends and relatives to do the same. Express your disapproval if you see one of them disposing of </w:t>
      </w:r>
      <w:r w:rsidRPr="002D393B">
        <w:rPr>
          <w:lang w:val="en-GB"/>
        </w:rPr>
        <w:lastRenderedPageBreak/>
        <w:t>litter on the ground. Do the same if you see a child throw litter on the ground When you take your dog for a walk, carry a plastic bag with you so you can clean up after your pet and then dispose of the bag properly This is a regular practice in France, Germany, and much of Western Europe. Shouldn</w:t>
      </w:r>
      <w:r w:rsidR="007326B0">
        <w:rPr>
          <w:lang w:val="en-GB"/>
        </w:rPr>
        <w:t>’</w:t>
      </w:r>
      <w:r w:rsidRPr="002D393B">
        <w:rPr>
          <w:lang w:val="en-GB"/>
        </w:rPr>
        <w:t>t you have as much pride in your country as they have in theirs?</w:t>
      </w:r>
    </w:p>
    <w:p w:rsidR="00A37BA0" w:rsidRPr="002D393B" w:rsidRDefault="00A37BA0" w:rsidP="007326B0">
      <w:pPr>
        <w:pStyle w:val="afff0"/>
        <w:rPr>
          <w:lang w:val="en-GB"/>
        </w:rPr>
      </w:pPr>
      <w:r w:rsidRPr="002D393B">
        <w:rPr>
          <w:lang w:val="en-GB"/>
        </w:rPr>
        <w:t xml:space="preserve">Organize a group of your classmates—perhaps your entire class—to </w:t>
      </w:r>
      <w:r w:rsidR="007326B0">
        <w:rPr>
          <w:lang w:val="en-GB"/>
        </w:rPr>
        <w:t>“</w:t>
      </w:r>
      <w:r w:rsidRPr="002D393B">
        <w:rPr>
          <w:lang w:val="en-GB"/>
        </w:rPr>
        <w:t>Adopt-a-Street</w:t>
      </w:r>
      <w:r w:rsidR="007326B0">
        <w:rPr>
          <w:lang w:val="en-GB"/>
        </w:rPr>
        <w:t>”</w:t>
      </w:r>
      <w:r w:rsidRPr="002D393B">
        <w:rPr>
          <w:lang w:val="en-GB"/>
        </w:rPr>
        <w:t xml:space="preserve"> in your community. Choose a day each month when you all will meet to clean up the litter along that street. Agree to each bring numerous large plastic bags with you and then fill them with all the plastic and glass bottles, wrappers and other packaging, discarded newspapers and magazines, and all the other litter you find. After collecting the litter, dispose of it in a proper container so that it is truly rid of, rather than simply relocated.</w:t>
      </w:r>
    </w:p>
    <w:p w:rsidR="00A37BA0" w:rsidRPr="002D393B" w:rsidRDefault="00A37BA0" w:rsidP="007326B0">
      <w:pPr>
        <w:pStyle w:val="afff0"/>
        <w:rPr>
          <w:lang w:val="en-GB"/>
        </w:rPr>
      </w:pPr>
      <w:r w:rsidRPr="002D393B">
        <w:rPr>
          <w:lang w:val="en-GB"/>
        </w:rPr>
        <w:t xml:space="preserve">Organize a group of your classmates to contact your town or city government and urge it to start a town-wide </w:t>
      </w:r>
      <w:r w:rsidR="007326B0">
        <w:rPr>
          <w:lang w:val="en-GB"/>
        </w:rPr>
        <w:t>“</w:t>
      </w:r>
      <w:r w:rsidRPr="002D393B">
        <w:rPr>
          <w:lang w:val="en-GB"/>
        </w:rPr>
        <w:t>Adopt-a-Street</w:t>
      </w:r>
      <w:r w:rsidR="007326B0">
        <w:rPr>
          <w:lang w:val="en-GB"/>
        </w:rPr>
        <w:t>”</w:t>
      </w:r>
      <w:r w:rsidRPr="002D393B">
        <w:rPr>
          <w:lang w:val="en-GB"/>
        </w:rPr>
        <w:t xml:space="preserve"> Programme which both students and adults can participate in.</w:t>
      </w:r>
    </w:p>
    <w:p w:rsidR="00A37BA0" w:rsidRPr="002D393B" w:rsidRDefault="00A37BA0" w:rsidP="007326B0">
      <w:pPr>
        <w:pStyle w:val="afff0"/>
        <w:rPr>
          <w:lang w:val="en-GB"/>
        </w:rPr>
      </w:pPr>
      <w:r w:rsidRPr="002D393B">
        <w:rPr>
          <w:lang w:val="en-GB"/>
        </w:rPr>
        <w:t>Use your imagination to come up with other ideas on how to eliminate litter. Think of how wonderful it would be to live in a truly clean community.</w:t>
      </w:r>
    </w:p>
    <w:p w:rsidR="00A37BA0" w:rsidRPr="002D393B" w:rsidRDefault="00A37BA0" w:rsidP="00A37BA0">
      <w:pPr>
        <w:jc w:val="center"/>
        <w:textAlignment w:val="baseline"/>
        <w:outlineLvl w:val="2"/>
        <w:rPr>
          <w:b/>
          <w:lang w:val="en-US"/>
        </w:rPr>
      </w:pPr>
      <w:r w:rsidRPr="002D393B">
        <w:rPr>
          <w:b/>
        </w:rPr>
        <w:t>Раздел</w:t>
      </w:r>
      <w:r w:rsidRPr="002D393B">
        <w:rPr>
          <w:b/>
          <w:lang w:val="en-US"/>
        </w:rPr>
        <w:t xml:space="preserve"> 7. </w:t>
      </w:r>
      <w:r w:rsidRPr="002D393B">
        <w:rPr>
          <w:b/>
        </w:rPr>
        <w:t>пункт</w:t>
      </w:r>
      <w:r w:rsidRPr="002D393B">
        <w:rPr>
          <w:b/>
          <w:lang w:val="en-US"/>
        </w:rPr>
        <w:t xml:space="preserve"> 7.1</w:t>
      </w:r>
    </w:p>
    <w:p w:rsidR="00A37BA0" w:rsidRPr="002D393B" w:rsidRDefault="00A37BA0" w:rsidP="00A37BA0">
      <w:pPr>
        <w:pStyle w:val="20"/>
        <w:shd w:val="clear" w:color="auto" w:fill="FFFFFF"/>
        <w:jc w:val="center"/>
        <w:rPr>
          <w:bCs w:val="0"/>
          <w:i w:val="0"/>
          <w:szCs w:val="24"/>
          <w:lang w:val="en-US"/>
        </w:rPr>
      </w:pPr>
      <w:r w:rsidRPr="002D393B">
        <w:rPr>
          <w:bCs w:val="0"/>
          <w:i w:val="0"/>
          <w:szCs w:val="24"/>
          <w:lang w:val="en-US"/>
        </w:rPr>
        <w:t>What is Nanotechnology?</w:t>
      </w:r>
    </w:p>
    <w:p w:rsidR="00A37BA0" w:rsidRPr="002D393B" w:rsidRDefault="00A37BA0" w:rsidP="00A37BA0">
      <w:pPr>
        <w:pStyle w:val="af9"/>
        <w:shd w:val="clear" w:color="auto" w:fill="FFFFFF"/>
        <w:spacing w:before="0" w:beforeAutospacing="0" w:after="0" w:afterAutospacing="0" w:line="240" w:lineRule="auto"/>
        <w:rPr>
          <w:sz w:val="24"/>
          <w:lang w:val="en-US"/>
        </w:rPr>
      </w:pPr>
      <w:r w:rsidRPr="002D393B">
        <w:rPr>
          <w:sz w:val="24"/>
          <w:lang w:val="en-US"/>
        </w:rPr>
        <w:t>Over the past few decades the </w:t>
      </w:r>
      <w:hyperlink r:id="rId653" w:tooltip="Nanotechnology: development" w:history="1">
        <w:r w:rsidRPr="002D393B">
          <w:rPr>
            <w:rStyle w:val="aff"/>
            <w:sz w:val="24"/>
            <w:lang w:val="en-US"/>
          </w:rPr>
          <w:t>development</w:t>
        </w:r>
      </w:hyperlink>
      <w:r w:rsidRPr="002D393B">
        <w:rPr>
          <w:sz w:val="24"/>
          <w:lang w:val="en-US"/>
        </w:rPr>
        <w:t> of new and more </w:t>
      </w:r>
      <w:hyperlink r:id="rId654" w:tooltip="Nanotechnology: advanced" w:history="1">
        <w:r w:rsidRPr="002D393B">
          <w:rPr>
            <w:rStyle w:val="aff"/>
            <w:sz w:val="24"/>
            <w:lang w:val="en-US"/>
          </w:rPr>
          <w:t>advanced</w:t>
        </w:r>
      </w:hyperlink>
      <w:r w:rsidRPr="002D393B">
        <w:rPr>
          <w:sz w:val="24"/>
          <w:lang w:val="en-US"/>
        </w:rPr>
        <w:t> technologies have been sought in the field of science and </w:t>
      </w:r>
      <w:hyperlink r:id="rId655" w:tooltip="Глоссарий: engine" w:history="1">
        <w:r w:rsidRPr="002D393B">
          <w:rPr>
            <w:rStyle w:val="aff"/>
            <w:sz w:val="24"/>
            <w:lang w:val="en-US"/>
          </w:rPr>
          <w:t>engine</w:t>
        </w:r>
      </w:hyperlink>
      <w:r w:rsidRPr="002D393B">
        <w:rPr>
          <w:sz w:val="24"/>
          <w:lang w:val="en-US"/>
        </w:rPr>
        <w:t>ering. In order to make the next leap forward from the current generation of </w:t>
      </w:r>
      <w:hyperlink r:id="rId656" w:tooltip="Nanotechnology: technology" w:history="1">
        <w:r w:rsidRPr="002D393B">
          <w:rPr>
            <w:rStyle w:val="aff"/>
            <w:sz w:val="24"/>
            <w:lang w:val="en-US"/>
          </w:rPr>
          <w:t>technology</w:t>
        </w:r>
      </w:hyperlink>
      <w:r w:rsidRPr="002D393B">
        <w:rPr>
          <w:sz w:val="24"/>
          <w:lang w:val="en-US"/>
        </w:rPr>
        <w:t>, scientists and </w:t>
      </w:r>
      <w:hyperlink r:id="rId657" w:tooltip="Глоссарий: engine" w:history="1">
        <w:r w:rsidRPr="002D393B">
          <w:rPr>
            <w:rStyle w:val="aff"/>
            <w:sz w:val="24"/>
            <w:lang w:val="en-US"/>
          </w:rPr>
          <w:t>engine</w:t>
        </w:r>
      </w:hyperlink>
      <w:r w:rsidRPr="002D393B">
        <w:rPr>
          <w:sz w:val="24"/>
          <w:lang w:val="en-US"/>
        </w:rPr>
        <w:t>ers have been developing the new field of science called </w:t>
      </w:r>
      <w:hyperlink r:id="rId658" w:tooltip="Nanotechnology" w:history="1">
        <w:r w:rsidRPr="002D393B">
          <w:rPr>
            <w:rStyle w:val="aff"/>
            <w:sz w:val="24"/>
            <w:lang w:val="en-US"/>
          </w:rPr>
          <w:t>Nanotechnology</w:t>
        </w:r>
      </w:hyperlink>
      <w:r w:rsidRPr="002D393B">
        <w:rPr>
          <w:sz w:val="24"/>
          <w:lang w:val="en-US"/>
        </w:rPr>
        <w:t>.</w:t>
      </w:r>
    </w:p>
    <w:p w:rsidR="00A37BA0" w:rsidRPr="002D393B" w:rsidRDefault="0058472F" w:rsidP="00A37BA0">
      <w:pPr>
        <w:pStyle w:val="af9"/>
        <w:shd w:val="clear" w:color="auto" w:fill="FFFFFF"/>
        <w:spacing w:before="0" w:beforeAutospacing="0" w:after="0" w:afterAutospacing="0" w:line="240" w:lineRule="auto"/>
        <w:rPr>
          <w:sz w:val="24"/>
          <w:lang w:val="en-US"/>
        </w:rPr>
      </w:pPr>
      <w:hyperlink r:id="rId659" w:tooltip="Nanotechnology" w:history="1">
        <w:r w:rsidR="00A37BA0" w:rsidRPr="002D393B">
          <w:rPr>
            <w:rStyle w:val="aff"/>
            <w:iCs/>
            <w:sz w:val="24"/>
            <w:lang w:val="en-US"/>
          </w:rPr>
          <w:t>Nanotechnology</w:t>
        </w:r>
      </w:hyperlink>
      <w:r w:rsidR="00A37BA0" w:rsidRPr="002D393B">
        <w:rPr>
          <w:sz w:val="24"/>
          <w:lang w:val="en-US"/>
        </w:rPr>
        <w:t> is defined as the science and </w:t>
      </w:r>
      <w:hyperlink r:id="rId660" w:tooltip="Nanotechnology: technology" w:history="1">
        <w:r w:rsidR="00A37BA0" w:rsidRPr="002D393B">
          <w:rPr>
            <w:rStyle w:val="aff"/>
            <w:sz w:val="24"/>
            <w:lang w:val="en-US"/>
          </w:rPr>
          <w:t>technology</w:t>
        </w:r>
      </w:hyperlink>
      <w:r w:rsidR="00A37BA0" w:rsidRPr="002D393B">
        <w:rPr>
          <w:sz w:val="24"/>
          <w:lang w:val="en-US"/>
        </w:rPr>
        <w:t> of building electronic circuits and </w:t>
      </w:r>
      <w:hyperlink r:id="rId661" w:tooltip="Computers: device" w:history="1">
        <w:r w:rsidR="00A37BA0" w:rsidRPr="002D393B">
          <w:rPr>
            <w:rStyle w:val="aff"/>
            <w:sz w:val="24"/>
            <w:lang w:val="en-US"/>
          </w:rPr>
          <w:t>device</w:t>
        </w:r>
      </w:hyperlink>
      <w:r w:rsidR="00A37BA0" w:rsidRPr="002D393B">
        <w:rPr>
          <w:sz w:val="24"/>
          <w:lang w:val="en-US"/>
        </w:rPr>
        <w:t>s from </w:t>
      </w:r>
      <w:hyperlink r:id="rId662" w:tooltip="Glossary: single" w:history="1">
        <w:r w:rsidR="00A37BA0" w:rsidRPr="002D393B">
          <w:rPr>
            <w:rStyle w:val="aff"/>
            <w:sz w:val="24"/>
            <w:lang w:val="en-US"/>
          </w:rPr>
          <w:t>single</w:t>
        </w:r>
      </w:hyperlink>
      <w:r w:rsidR="00A37BA0" w:rsidRPr="002D393B">
        <w:rPr>
          <w:sz w:val="24"/>
          <w:lang w:val="en-US"/>
        </w:rPr>
        <w:t> </w:t>
      </w:r>
      <w:hyperlink r:id="rId663" w:tooltip="Nanotechnology: atom" w:history="1">
        <w:r w:rsidR="00A37BA0" w:rsidRPr="002D393B">
          <w:rPr>
            <w:rStyle w:val="aff"/>
            <w:sz w:val="24"/>
            <w:lang w:val="en-US"/>
          </w:rPr>
          <w:t>atom</w:t>
        </w:r>
      </w:hyperlink>
      <w:r w:rsidR="00A37BA0" w:rsidRPr="002D393B">
        <w:rPr>
          <w:sz w:val="24"/>
          <w:lang w:val="en-US"/>
        </w:rPr>
        <w:t>s and </w:t>
      </w:r>
      <w:hyperlink r:id="rId664" w:tooltip="Nanotechnology: molecule" w:history="1">
        <w:r w:rsidR="00A37BA0" w:rsidRPr="002D393B">
          <w:rPr>
            <w:rStyle w:val="aff"/>
            <w:sz w:val="24"/>
            <w:lang w:val="en-US"/>
          </w:rPr>
          <w:t>molecule</w:t>
        </w:r>
      </w:hyperlink>
      <w:r w:rsidR="00A37BA0" w:rsidRPr="002D393B">
        <w:rPr>
          <w:sz w:val="24"/>
          <w:lang w:val="en-US"/>
        </w:rPr>
        <w:t>s, or the branch of </w:t>
      </w:r>
      <w:hyperlink r:id="rId665" w:tooltip="Глоссарий: engine" w:history="1">
        <w:r w:rsidR="00A37BA0" w:rsidRPr="002D393B">
          <w:rPr>
            <w:rStyle w:val="aff"/>
            <w:sz w:val="24"/>
            <w:lang w:val="en-US"/>
          </w:rPr>
          <w:t>engine</w:t>
        </w:r>
      </w:hyperlink>
      <w:r w:rsidR="00A37BA0" w:rsidRPr="002D393B">
        <w:rPr>
          <w:sz w:val="24"/>
          <w:lang w:val="en-US"/>
        </w:rPr>
        <w:t>ering that deals with things smaller than 100 nanometers. </w:t>
      </w:r>
      <w:r w:rsidR="00A37BA0" w:rsidRPr="002D393B">
        <w:rPr>
          <w:i/>
          <w:iCs/>
          <w:sz w:val="24"/>
          <w:lang w:val="en-US"/>
        </w:rPr>
        <w:t>A nanometer</w:t>
      </w:r>
      <w:r w:rsidR="00A37BA0" w:rsidRPr="002D393B">
        <w:rPr>
          <w:sz w:val="24"/>
          <w:lang w:val="en-US"/>
        </w:rPr>
        <w:t> (nm) is one billionth of a meter, </w:t>
      </w:r>
      <w:hyperlink r:id="rId666" w:tooltip="Nanotechnology: roughly" w:history="1">
        <w:r w:rsidR="00A37BA0" w:rsidRPr="002D393B">
          <w:rPr>
            <w:rStyle w:val="aff"/>
            <w:sz w:val="24"/>
            <w:lang w:val="en-US"/>
          </w:rPr>
          <w:t>roughly</w:t>
        </w:r>
      </w:hyperlink>
      <w:r w:rsidR="00A37BA0" w:rsidRPr="002D393B">
        <w:rPr>
          <w:sz w:val="24"/>
          <w:lang w:val="en-US"/>
        </w:rPr>
        <w:t> the width of three or four </w:t>
      </w:r>
      <w:hyperlink r:id="rId667" w:tooltip="Nanotechnology: atom" w:history="1">
        <w:r w:rsidR="00A37BA0" w:rsidRPr="002D393B">
          <w:rPr>
            <w:rStyle w:val="aff"/>
            <w:sz w:val="24"/>
            <w:lang w:val="en-US"/>
          </w:rPr>
          <w:t>atom</w:t>
        </w:r>
      </w:hyperlink>
      <w:r w:rsidR="00A37BA0" w:rsidRPr="002D393B">
        <w:rPr>
          <w:sz w:val="24"/>
          <w:lang w:val="en-US"/>
        </w:rPr>
        <w:t>s. For scale comparison, the average human hair is about 80,000 nanometers wide, and a </w:t>
      </w:r>
      <w:hyperlink r:id="rId668" w:tooltip="Glossary: single" w:history="1">
        <w:r w:rsidR="00A37BA0" w:rsidRPr="002D393B">
          <w:rPr>
            <w:rStyle w:val="aff"/>
            <w:sz w:val="24"/>
            <w:lang w:val="en-US"/>
          </w:rPr>
          <w:t>single</w:t>
        </w:r>
      </w:hyperlink>
      <w:r w:rsidR="00A37BA0" w:rsidRPr="002D393B">
        <w:rPr>
          <w:sz w:val="24"/>
          <w:lang w:val="en-US"/>
        </w:rPr>
        <w:t> virus </w:t>
      </w:r>
      <w:hyperlink r:id="rId669" w:tooltip="Nanotechnology: particle" w:history="1">
        <w:r w:rsidR="00A37BA0" w:rsidRPr="002D393B">
          <w:rPr>
            <w:rStyle w:val="aff"/>
            <w:sz w:val="24"/>
            <w:lang w:val="en-US"/>
          </w:rPr>
          <w:t>particle</w:t>
        </w:r>
      </w:hyperlink>
      <w:r w:rsidR="00A37BA0" w:rsidRPr="002D393B">
        <w:rPr>
          <w:sz w:val="24"/>
          <w:lang w:val="en-US"/>
        </w:rPr>
        <w:t> is about 100 nanometers in width. The prefix </w:t>
      </w:r>
      <w:r w:rsidR="00A37BA0" w:rsidRPr="002D393B">
        <w:rPr>
          <w:i/>
          <w:iCs/>
          <w:sz w:val="24"/>
          <w:lang w:val="en-US"/>
        </w:rPr>
        <w:t>nano-</w:t>
      </w:r>
      <w:r w:rsidR="00A37BA0" w:rsidRPr="002D393B">
        <w:rPr>
          <w:sz w:val="24"/>
          <w:lang w:val="en-US"/>
        </w:rPr>
        <w:t> comes from the Greek words “nanos”, </w:t>
      </w:r>
      <w:hyperlink r:id="rId670" w:tooltip="Glossary: mean" w:history="1">
        <w:r w:rsidR="00A37BA0" w:rsidRPr="002D393B">
          <w:rPr>
            <w:rStyle w:val="aff"/>
            <w:sz w:val="24"/>
            <w:lang w:val="en-US"/>
          </w:rPr>
          <w:t>mean</w:t>
        </w:r>
      </w:hyperlink>
      <w:r w:rsidR="00A37BA0" w:rsidRPr="002D393B">
        <w:rPr>
          <w:sz w:val="24"/>
          <w:lang w:val="en-US"/>
        </w:rPr>
        <w:t>ing “dwarf”. Scientists originally used the pre</w:t>
      </w:r>
      <w:r w:rsidR="00A37BA0" w:rsidRPr="002D393B">
        <w:rPr>
          <w:sz w:val="24"/>
          <w:lang w:val="en-US"/>
        </w:rPr>
        <w:softHyphen/>
        <w:t xml:space="preserve">fix just to indicate </w:t>
      </w:r>
      <w:r w:rsidR="007326B0">
        <w:rPr>
          <w:sz w:val="24"/>
          <w:lang w:val="en-US"/>
        </w:rPr>
        <w:t>“</w:t>
      </w:r>
      <w:r w:rsidR="00A37BA0" w:rsidRPr="002D393B">
        <w:rPr>
          <w:sz w:val="24"/>
          <w:lang w:val="en-US"/>
        </w:rPr>
        <w:t>very small,</w:t>
      </w:r>
      <w:r w:rsidR="007326B0">
        <w:rPr>
          <w:sz w:val="24"/>
          <w:lang w:val="en-US"/>
        </w:rPr>
        <w:t>”</w:t>
      </w:r>
      <w:r w:rsidR="00A37BA0" w:rsidRPr="002D393B">
        <w:rPr>
          <w:sz w:val="24"/>
          <w:lang w:val="en-US"/>
        </w:rPr>
        <w:t xml:space="preserve"> as in </w:t>
      </w:r>
      <w:r w:rsidR="007326B0">
        <w:rPr>
          <w:sz w:val="24"/>
          <w:lang w:val="en-US"/>
        </w:rPr>
        <w:t>“</w:t>
      </w:r>
      <w:r w:rsidR="00A37BA0" w:rsidRPr="002D393B">
        <w:rPr>
          <w:sz w:val="24"/>
          <w:lang w:val="en-US"/>
        </w:rPr>
        <w:t>nanoplankton</w:t>
      </w:r>
      <w:r w:rsidR="007326B0">
        <w:rPr>
          <w:sz w:val="24"/>
          <w:lang w:val="en-US"/>
        </w:rPr>
        <w:t>”</w:t>
      </w:r>
      <w:r w:rsidR="00A37BA0" w:rsidRPr="002D393B">
        <w:rPr>
          <w:sz w:val="24"/>
          <w:lang w:val="en-US"/>
        </w:rPr>
        <w:t>, but it now </w:t>
      </w:r>
      <w:hyperlink r:id="rId671" w:tooltip="Glossary: mean" w:history="1">
        <w:r w:rsidR="00A37BA0" w:rsidRPr="002D393B">
          <w:rPr>
            <w:rStyle w:val="aff"/>
            <w:sz w:val="24"/>
            <w:lang w:val="en-US"/>
          </w:rPr>
          <w:t>mean</w:t>
        </w:r>
      </w:hyperlink>
      <w:r w:rsidR="00A37BA0" w:rsidRPr="002D393B">
        <w:rPr>
          <w:sz w:val="24"/>
          <w:lang w:val="en-US"/>
        </w:rPr>
        <w:t>s one-billionth, just as </w:t>
      </w:r>
      <w:r w:rsidR="00A37BA0" w:rsidRPr="002D393B">
        <w:rPr>
          <w:i/>
          <w:iCs/>
          <w:sz w:val="24"/>
          <w:lang w:val="en-US"/>
        </w:rPr>
        <w:t>milli</w:t>
      </w:r>
      <w:r w:rsidR="00A37BA0" w:rsidRPr="002D393B">
        <w:rPr>
          <w:sz w:val="24"/>
          <w:lang w:val="en-US"/>
        </w:rPr>
        <w:t> – </w:t>
      </w:r>
      <w:hyperlink r:id="rId672" w:tooltip="Glossary: mean" w:history="1">
        <w:r w:rsidR="00A37BA0" w:rsidRPr="002D393B">
          <w:rPr>
            <w:rStyle w:val="aff"/>
            <w:sz w:val="24"/>
            <w:lang w:val="en-US"/>
          </w:rPr>
          <w:t>mean</w:t>
        </w:r>
      </w:hyperlink>
      <w:r w:rsidR="00A37BA0" w:rsidRPr="002D393B">
        <w:rPr>
          <w:sz w:val="24"/>
          <w:lang w:val="en-US"/>
        </w:rPr>
        <w:t>s one-thousandth, and </w:t>
      </w:r>
      <w:r w:rsidR="00A37BA0" w:rsidRPr="002D393B">
        <w:rPr>
          <w:i/>
          <w:iCs/>
          <w:sz w:val="24"/>
          <w:lang w:val="en-US"/>
        </w:rPr>
        <w:t>micro</w:t>
      </w:r>
      <w:r w:rsidR="00A37BA0" w:rsidRPr="002D393B">
        <w:rPr>
          <w:sz w:val="24"/>
          <w:lang w:val="en-US"/>
        </w:rPr>
        <w:t> – </w:t>
      </w:r>
      <w:hyperlink r:id="rId673" w:tooltip="Glossary: mean" w:history="1">
        <w:r w:rsidR="00A37BA0" w:rsidRPr="002D393B">
          <w:rPr>
            <w:rStyle w:val="aff"/>
            <w:sz w:val="24"/>
            <w:lang w:val="en-US"/>
          </w:rPr>
          <w:t>mean</w:t>
        </w:r>
      </w:hyperlink>
      <w:r w:rsidR="00A37BA0" w:rsidRPr="002D393B">
        <w:rPr>
          <w:sz w:val="24"/>
          <w:lang w:val="en-US"/>
        </w:rPr>
        <w:t>s one-millionth.</w:t>
      </w:r>
    </w:p>
    <w:p w:rsidR="00A37BA0" w:rsidRPr="002D393B" w:rsidRDefault="00A37BA0" w:rsidP="00A37BA0">
      <w:pPr>
        <w:pStyle w:val="af9"/>
        <w:shd w:val="clear" w:color="auto" w:fill="FFFFFF"/>
        <w:spacing w:before="0" w:beforeAutospacing="0" w:after="0" w:afterAutospacing="0" w:line="240" w:lineRule="auto"/>
        <w:rPr>
          <w:sz w:val="24"/>
          <w:lang w:val="en-US"/>
        </w:rPr>
      </w:pPr>
      <w:r w:rsidRPr="002D393B">
        <w:rPr>
          <w:sz w:val="24"/>
          <w:lang w:val="en-US"/>
        </w:rPr>
        <w:t>The term </w:t>
      </w:r>
      <w:hyperlink r:id="rId674" w:tooltip="Nanotechnology" w:history="1">
        <w:r w:rsidRPr="002D393B">
          <w:rPr>
            <w:rStyle w:val="aff"/>
            <w:sz w:val="24"/>
            <w:lang w:val="en-US"/>
          </w:rPr>
          <w:t>Nanotechnology</w:t>
        </w:r>
      </w:hyperlink>
      <w:r w:rsidRPr="002D393B">
        <w:rPr>
          <w:sz w:val="24"/>
          <w:lang w:val="en-US"/>
        </w:rPr>
        <w:t> is also often used to describe the interdisciplinary fields of science devoted to the </w:t>
      </w:r>
      <w:hyperlink r:id="rId675" w:tooltip="Glossary: Study" w:history="1">
        <w:r w:rsidRPr="002D393B">
          <w:rPr>
            <w:rStyle w:val="aff"/>
            <w:sz w:val="24"/>
            <w:lang w:val="en-US"/>
          </w:rPr>
          <w:t>study</w:t>
        </w:r>
      </w:hyperlink>
      <w:r w:rsidRPr="002D393B">
        <w:rPr>
          <w:sz w:val="24"/>
          <w:lang w:val="en-US"/>
        </w:rPr>
        <w:t> and use of nanoscale phenomena.</w:t>
      </w:r>
    </w:p>
    <w:p w:rsidR="00A37BA0" w:rsidRPr="002D393B" w:rsidRDefault="00A37BA0" w:rsidP="00A37BA0">
      <w:pPr>
        <w:pStyle w:val="af9"/>
        <w:shd w:val="clear" w:color="auto" w:fill="FFFFFF"/>
        <w:spacing w:before="0" w:beforeAutospacing="0" w:after="0" w:afterAutospacing="0" w:line="240" w:lineRule="auto"/>
        <w:rPr>
          <w:sz w:val="24"/>
          <w:lang w:val="en-US"/>
        </w:rPr>
      </w:pPr>
      <w:r w:rsidRPr="002D393B">
        <w:rPr>
          <w:sz w:val="24"/>
          <w:lang w:val="en-US"/>
        </w:rPr>
        <w:t>The story of </w:t>
      </w:r>
      <w:hyperlink r:id="rId676" w:tooltip="Nanotechnology" w:history="1">
        <w:r w:rsidRPr="002D393B">
          <w:rPr>
            <w:rStyle w:val="aff"/>
            <w:sz w:val="24"/>
            <w:lang w:val="en-US"/>
          </w:rPr>
          <w:t>nanotechnology</w:t>
        </w:r>
      </w:hyperlink>
      <w:r w:rsidRPr="002D393B">
        <w:rPr>
          <w:sz w:val="24"/>
          <w:lang w:val="en-US"/>
        </w:rPr>
        <w:t> begins in the 1950s and 1960s, when most </w:t>
      </w:r>
      <w:hyperlink r:id="rId677" w:tooltip="Глоссарий: engine" w:history="1">
        <w:r w:rsidRPr="002D393B">
          <w:rPr>
            <w:rStyle w:val="aff"/>
            <w:sz w:val="24"/>
            <w:lang w:val="en-US"/>
          </w:rPr>
          <w:t>engine</w:t>
        </w:r>
      </w:hyperlink>
      <w:r w:rsidRPr="002D393B">
        <w:rPr>
          <w:sz w:val="24"/>
          <w:lang w:val="en-US"/>
        </w:rPr>
        <w:t>ers were thinking big, not small. This was the era of big cars, big </w:t>
      </w:r>
      <w:hyperlink r:id="rId678" w:tooltip="Nanotechnology: atom" w:history="1">
        <w:r w:rsidRPr="002D393B">
          <w:rPr>
            <w:rStyle w:val="aff"/>
            <w:sz w:val="24"/>
            <w:lang w:val="en-US"/>
          </w:rPr>
          <w:t>atom</w:t>
        </w:r>
      </w:hyperlink>
      <w:r w:rsidRPr="002D393B">
        <w:rPr>
          <w:sz w:val="24"/>
          <w:lang w:val="en-US"/>
        </w:rPr>
        <w:t>ic bombs, big jets, and big plans for sending people into outer space. Huge </w:t>
      </w:r>
      <w:hyperlink r:id="rId679" w:tooltip="Nanotechnology: skyscraper" w:history="1">
        <w:r w:rsidRPr="002D393B">
          <w:rPr>
            <w:rStyle w:val="aff"/>
            <w:sz w:val="24"/>
            <w:lang w:val="en-US"/>
          </w:rPr>
          <w:t>skyscraper</w:t>
        </w:r>
      </w:hyperlink>
      <w:r w:rsidRPr="002D393B">
        <w:rPr>
          <w:sz w:val="24"/>
          <w:lang w:val="en-US"/>
        </w:rPr>
        <w:t>s, the world</w:t>
      </w:r>
      <w:r w:rsidR="007326B0">
        <w:rPr>
          <w:sz w:val="24"/>
          <w:lang w:val="en-US"/>
        </w:rPr>
        <w:t>’</w:t>
      </w:r>
      <w:r w:rsidRPr="002D393B">
        <w:rPr>
          <w:sz w:val="24"/>
          <w:lang w:val="en-US"/>
        </w:rPr>
        <w:t>s largest oil tankers, cruise ships, bridges, interstate highways and electric power </w:t>
      </w:r>
      <w:hyperlink r:id="rId680" w:tooltip="Глоссарий: plant" w:history="1">
        <w:r w:rsidRPr="002D393B">
          <w:rPr>
            <w:rStyle w:val="aff"/>
            <w:sz w:val="24"/>
            <w:lang w:val="en-US"/>
          </w:rPr>
          <w:t>plant</w:t>
        </w:r>
      </w:hyperlink>
      <w:r w:rsidRPr="002D393B">
        <w:rPr>
          <w:sz w:val="24"/>
          <w:lang w:val="en-US"/>
        </w:rPr>
        <w:t>s are all products of this era.</w:t>
      </w:r>
    </w:p>
    <w:p w:rsidR="00A37BA0" w:rsidRPr="002D393B" w:rsidRDefault="00A37BA0" w:rsidP="00A37BA0">
      <w:pPr>
        <w:pStyle w:val="af9"/>
        <w:shd w:val="clear" w:color="auto" w:fill="FFFFFF"/>
        <w:spacing w:before="0" w:beforeAutospacing="0" w:after="0" w:afterAutospacing="0" w:line="240" w:lineRule="auto"/>
        <w:rPr>
          <w:sz w:val="24"/>
          <w:lang w:val="en-US"/>
        </w:rPr>
      </w:pPr>
      <w:r w:rsidRPr="002D393B">
        <w:rPr>
          <w:sz w:val="24"/>
          <w:lang w:val="en-US"/>
        </w:rPr>
        <w:t>Other re</w:t>
      </w:r>
      <w:hyperlink r:id="rId681" w:tooltip="Technologies of the 21- st Century: search" w:history="1">
        <w:r w:rsidRPr="002D393B">
          <w:rPr>
            <w:rStyle w:val="aff"/>
            <w:sz w:val="24"/>
            <w:lang w:val="en-US"/>
          </w:rPr>
          <w:t>search</w:t>
        </w:r>
      </w:hyperlink>
      <w:r w:rsidRPr="002D393B">
        <w:rPr>
          <w:sz w:val="24"/>
          <w:lang w:val="en-US"/>
        </w:rPr>
        <w:t>ers, however, focused on making things small. The invention of the transistor in 1947 and the first </w:t>
      </w:r>
      <w:hyperlink r:id="rId682" w:tooltip="Nanotechnology: integrated circuit" w:history="1">
        <w:r w:rsidRPr="002D393B">
          <w:rPr>
            <w:rStyle w:val="aff"/>
            <w:sz w:val="24"/>
            <w:lang w:val="en-US"/>
          </w:rPr>
          <w:t>integrated circuit</w:t>
        </w:r>
      </w:hyperlink>
      <w:r w:rsidRPr="002D393B">
        <w:rPr>
          <w:sz w:val="24"/>
          <w:lang w:val="en-US"/>
        </w:rPr>
        <w:t> (I</w:t>
      </w:r>
      <w:r w:rsidRPr="002D393B">
        <w:rPr>
          <w:sz w:val="24"/>
        </w:rPr>
        <w:t>С</w:t>
      </w:r>
      <w:r w:rsidRPr="002D393B">
        <w:rPr>
          <w:sz w:val="24"/>
          <w:lang w:val="en-US"/>
        </w:rPr>
        <w:t>) in 1959 </w:t>
      </w:r>
      <w:hyperlink r:id="rId683" w:tooltip="Nanotechnology: launch" w:history="1">
        <w:r w:rsidRPr="002D393B">
          <w:rPr>
            <w:rStyle w:val="aff"/>
            <w:sz w:val="24"/>
            <w:lang w:val="en-US"/>
          </w:rPr>
          <w:t>launch</w:t>
        </w:r>
      </w:hyperlink>
      <w:r w:rsidRPr="002D393B">
        <w:rPr>
          <w:sz w:val="24"/>
          <w:lang w:val="en-US"/>
        </w:rPr>
        <w:t>ed the era of elec</w:t>
      </w:r>
      <w:r w:rsidRPr="002D393B">
        <w:rPr>
          <w:sz w:val="24"/>
          <w:lang w:val="en-US"/>
        </w:rPr>
        <w:softHyphen/>
        <w:t>tronics miniaturization. It was these small </w:t>
      </w:r>
      <w:hyperlink r:id="rId684" w:tooltip="Computers: device" w:history="1">
        <w:r w:rsidRPr="002D393B">
          <w:rPr>
            <w:rStyle w:val="aff"/>
            <w:sz w:val="24"/>
            <w:lang w:val="en-US"/>
          </w:rPr>
          <w:t>device</w:t>
        </w:r>
      </w:hyperlink>
      <w:r w:rsidRPr="002D393B">
        <w:rPr>
          <w:sz w:val="24"/>
          <w:lang w:val="en-US"/>
        </w:rPr>
        <w:t>s that made large </w:t>
      </w:r>
      <w:hyperlink r:id="rId685" w:tooltip="Computers: device" w:history="1">
        <w:r w:rsidRPr="002D393B">
          <w:rPr>
            <w:rStyle w:val="aff"/>
            <w:sz w:val="24"/>
            <w:lang w:val="en-US"/>
          </w:rPr>
          <w:t>device</w:t>
        </w:r>
      </w:hyperlink>
      <w:r w:rsidRPr="002D393B">
        <w:rPr>
          <w:sz w:val="24"/>
          <w:lang w:val="en-US"/>
        </w:rPr>
        <w:t>s, such as spaceships, possible.</w:t>
      </w:r>
    </w:p>
    <w:p w:rsidR="00A37BA0" w:rsidRPr="002D393B" w:rsidRDefault="00A37BA0" w:rsidP="00A37BA0">
      <w:pPr>
        <w:pStyle w:val="af9"/>
        <w:shd w:val="clear" w:color="auto" w:fill="FFFFFF"/>
        <w:spacing w:before="0" w:beforeAutospacing="0" w:after="0" w:afterAutospacing="0" w:line="240" w:lineRule="auto"/>
        <w:rPr>
          <w:sz w:val="24"/>
          <w:lang w:val="en-US"/>
        </w:rPr>
      </w:pPr>
      <w:r w:rsidRPr="002D393B">
        <w:rPr>
          <w:sz w:val="24"/>
          <w:lang w:val="en-US"/>
        </w:rPr>
        <w:t>As electronics </w:t>
      </w:r>
      <w:hyperlink r:id="rId686" w:tooltip="Глоссарий: engine" w:history="1">
        <w:r w:rsidRPr="002D393B">
          <w:rPr>
            <w:rStyle w:val="aff"/>
            <w:sz w:val="24"/>
            <w:lang w:val="en-US"/>
          </w:rPr>
          <w:t>engine</w:t>
        </w:r>
      </w:hyperlink>
      <w:r w:rsidRPr="002D393B">
        <w:rPr>
          <w:sz w:val="24"/>
          <w:lang w:val="en-US"/>
        </w:rPr>
        <w:t>ers focused on making things smaller, </w:t>
      </w:r>
      <w:hyperlink r:id="rId687" w:tooltip="Глоссарий: engine" w:history="1">
        <w:r w:rsidRPr="002D393B">
          <w:rPr>
            <w:rStyle w:val="aff"/>
            <w:sz w:val="24"/>
            <w:lang w:val="en-US"/>
          </w:rPr>
          <w:t>engine</w:t>
        </w:r>
      </w:hyperlink>
      <w:r w:rsidRPr="002D393B">
        <w:rPr>
          <w:sz w:val="24"/>
          <w:lang w:val="en-US"/>
        </w:rPr>
        <w:t>ers and scien</w:t>
      </w:r>
      <w:r w:rsidRPr="002D393B">
        <w:rPr>
          <w:sz w:val="24"/>
          <w:lang w:val="en-US"/>
        </w:rPr>
        <w:softHyphen/>
        <w:t>tists from other fields also turned their focus to small things – </w:t>
      </w:r>
      <w:hyperlink r:id="rId688" w:tooltip="Nanotechnology: atom" w:history="1">
        <w:r w:rsidRPr="002D393B">
          <w:rPr>
            <w:rStyle w:val="aff"/>
            <w:sz w:val="24"/>
            <w:lang w:val="en-US"/>
          </w:rPr>
          <w:t>atom</w:t>
        </w:r>
      </w:hyperlink>
      <w:r w:rsidRPr="002D393B">
        <w:rPr>
          <w:sz w:val="24"/>
          <w:lang w:val="en-US"/>
        </w:rPr>
        <w:t>s and </w:t>
      </w:r>
      <w:hyperlink r:id="rId689" w:tooltip="Nanotechnology: molecule" w:history="1">
        <w:r w:rsidRPr="002D393B">
          <w:rPr>
            <w:rStyle w:val="aff"/>
            <w:sz w:val="24"/>
            <w:lang w:val="en-US"/>
          </w:rPr>
          <w:t>molecule</w:t>
        </w:r>
      </w:hyperlink>
      <w:r w:rsidRPr="002D393B">
        <w:rPr>
          <w:sz w:val="24"/>
          <w:lang w:val="en-US"/>
        </w:rPr>
        <w:t>s. After successfully </w:t>
      </w:r>
      <w:hyperlink r:id="rId690" w:tooltip="Nanotechnology: split" w:history="1">
        <w:r w:rsidRPr="002D393B">
          <w:rPr>
            <w:rStyle w:val="aff"/>
            <w:sz w:val="24"/>
            <w:lang w:val="en-US"/>
          </w:rPr>
          <w:t>split</w:t>
        </w:r>
      </w:hyperlink>
      <w:r w:rsidRPr="002D393B">
        <w:rPr>
          <w:sz w:val="24"/>
          <w:lang w:val="en-US"/>
        </w:rPr>
        <w:t>ting the </w:t>
      </w:r>
      <w:hyperlink r:id="rId691" w:tooltip="Nanotechnology: atom" w:history="1">
        <w:r w:rsidRPr="002D393B">
          <w:rPr>
            <w:rStyle w:val="aff"/>
            <w:sz w:val="24"/>
            <w:lang w:val="en-US"/>
          </w:rPr>
          <w:t>atom</w:t>
        </w:r>
      </w:hyperlink>
      <w:r w:rsidRPr="002D393B">
        <w:rPr>
          <w:sz w:val="24"/>
          <w:lang w:val="en-US"/>
        </w:rPr>
        <w:t> in the years before World War II, physicists struggled to understand more about the </w:t>
      </w:r>
      <w:hyperlink r:id="rId692" w:tooltip="Nanotechnology: particle" w:history="1">
        <w:r w:rsidRPr="002D393B">
          <w:rPr>
            <w:rStyle w:val="aff"/>
            <w:sz w:val="24"/>
            <w:lang w:val="en-US"/>
          </w:rPr>
          <w:t>particle</w:t>
        </w:r>
      </w:hyperlink>
      <w:r w:rsidRPr="002D393B">
        <w:rPr>
          <w:sz w:val="24"/>
          <w:lang w:val="en-US"/>
        </w:rPr>
        <w:t>s from which </w:t>
      </w:r>
      <w:hyperlink r:id="rId693" w:tooltip="Nanotechnology: atom" w:history="1">
        <w:r w:rsidRPr="002D393B">
          <w:rPr>
            <w:rStyle w:val="aff"/>
            <w:sz w:val="24"/>
            <w:lang w:val="en-US"/>
          </w:rPr>
          <w:t>atom</w:t>
        </w:r>
      </w:hyperlink>
      <w:r w:rsidRPr="002D393B">
        <w:rPr>
          <w:sz w:val="24"/>
          <w:lang w:val="en-US"/>
        </w:rPr>
        <w:t>s are made, and the forces that </w:t>
      </w:r>
      <w:hyperlink r:id="rId694" w:tooltip="Nanotechnology: bind" w:history="1">
        <w:r w:rsidRPr="002D393B">
          <w:rPr>
            <w:rStyle w:val="aff"/>
            <w:sz w:val="24"/>
            <w:lang w:val="en-US"/>
          </w:rPr>
          <w:t>bind</w:t>
        </w:r>
      </w:hyperlink>
      <w:r w:rsidRPr="002D393B">
        <w:rPr>
          <w:sz w:val="24"/>
          <w:lang w:val="en-US"/>
        </w:rPr>
        <w:t> them together. At the same time, chemists worked to combine </w:t>
      </w:r>
      <w:hyperlink r:id="rId695" w:tooltip="Nanotechnology: atom" w:history="1">
        <w:r w:rsidRPr="002D393B">
          <w:rPr>
            <w:rStyle w:val="aff"/>
            <w:sz w:val="24"/>
            <w:lang w:val="en-US"/>
          </w:rPr>
          <w:t>atom</w:t>
        </w:r>
      </w:hyperlink>
      <w:r w:rsidRPr="002D393B">
        <w:rPr>
          <w:sz w:val="24"/>
          <w:lang w:val="en-US"/>
        </w:rPr>
        <w:t>s into new kinds of </w:t>
      </w:r>
      <w:hyperlink r:id="rId696" w:tooltip="Nanotechnology: molecule" w:history="1">
        <w:r w:rsidRPr="002D393B">
          <w:rPr>
            <w:rStyle w:val="aff"/>
            <w:sz w:val="24"/>
            <w:lang w:val="en-US"/>
          </w:rPr>
          <w:t>molecule</w:t>
        </w:r>
      </w:hyperlink>
      <w:r w:rsidRPr="002D393B">
        <w:rPr>
          <w:sz w:val="24"/>
          <w:lang w:val="en-US"/>
        </w:rPr>
        <w:t>s, and had great success converting the complex mo</w:t>
      </w:r>
      <w:r w:rsidRPr="002D393B">
        <w:rPr>
          <w:sz w:val="24"/>
          <w:lang w:val="en-US"/>
        </w:rPr>
        <w:softHyphen/>
        <w:t>lecules of petroleum into all sorts of useful plastics.</w:t>
      </w:r>
    </w:p>
    <w:p w:rsidR="00A37BA0" w:rsidRPr="002D393B" w:rsidRDefault="00A37BA0" w:rsidP="00A37BA0">
      <w:pPr>
        <w:pStyle w:val="af9"/>
        <w:shd w:val="clear" w:color="auto" w:fill="FFFFFF"/>
        <w:spacing w:before="0" w:beforeAutospacing="0" w:after="0" w:afterAutospacing="0" w:line="240" w:lineRule="auto"/>
        <w:rPr>
          <w:sz w:val="24"/>
          <w:lang w:val="en-US"/>
        </w:rPr>
      </w:pPr>
      <w:r w:rsidRPr="002D393B">
        <w:rPr>
          <w:sz w:val="24"/>
          <w:lang w:val="en-US"/>
        </w:rPr>
        <w:t>The word “</w:t>
      </w:r>
      <w:hyperlink r:id="rId697" w:tooltip="Nanotechnology" w:history="1">
        <w:r w:rsidRPr="002D393B">
          <w:rPr>
            <w:rStyle w:val="aff"/>
            <w:sz w:val="24"/>
            <w:lang w:val="en-US"/>
          </w:rPr>
          <w:t>Nanotechnology</w:t>
        </w:r>
      </w:hyperlink>
      <w:r w:rsidRPr="002D393B">
        <w:rPr>
          <w:sz w:val="24"/>
          <w:lang w:val="en-US"/>
        </w:rPr>
        <w:t>” appeared only in the 1980s, when Norio Taniguchi from the Tokyo </w:t>
      </w:r>
      <w:hyperlink r:id="rId698" w:tooltip="Система Высшего образования в странах изучаемого языка: University" w:history="1">
        <w:r w:rsidRPr="002D393B">
          <w:rPr>
            <w:rStyle w:val="aff"/>
            <w:sz w:val="24"/>
            <w:lang w:val="en-US"/>
          </w:rPr>
          <w:t>University</w:t>
        </w:r>
      </w:hyperlink>
      <w:r w:rsidRPr="002D393B">
        <w:rPr>
          <w:sz w:val="24"/>
          <w:lang w:val="en-US"/>
        </w:rPr>
        <w:t> of Science </w:t>
      </w:r>
      <w:hyperlink r:id="rId699" w:tooltip="Nanotechnology: suggest" w:history="1">
        <w:r w:rsidRPr="002D393B">
          <w:rPr>
            <w:rStyle w:val="aff"/>
            <w:sz w:val="24"/>
            <w:lang w:val="en-US"/>
          </w:rPr>
          <w:t>suggest</w:t>
        </w:r>
      </w:hyperlink>
      <w:r w:rsidRPr="002D393B">
        <w:rPr>
          <w:sz w:val="24"/>
          <w:lang w:val="en-US"/>
        </w:rPr>
        <w:t>ed it to describe </w:t>
      </w:r>
      <w:hyperlink r:id="rId700" w:tooltip="Nanotechnology: technology" w:history="1">
        <w:r w:rsidRPr="002D393B">
          <w:rPr>
            <w:rStyle w:val="aff"/>
            <w:sz w:val="24"/>
            <w:lang w:val="en-US"/>
          </w:rPr>
          <w:t>technology</w:t>
        </w:r>
      </w:hyperlink>
      <w:r w:rsidRPr="002D393B">
        <w:rPr>
          <w:sz w:val="24"/>
          <w:lang w:val="en-US"/>
        </w:rPr>
        <w:t> that strives for </w:t>
      </w:r>
      <w:hyperlink r:id="rId701" w:tooltip="Nanotechnology: precision" w:history="1">
        <w:r w:rsidRPr="002D393B">
          <w:rPr>
            <w:rStyle w:val="aff"/>
            <w:sz w:val="24"/>
            <w:lang w:val="en-US"/>
          </w:rPr>
          <w:t>precision</w:t>
        </w:r>
      </w:hyperlink>
      <w:r w:rsidRPr="002D393B">
        <w:rPr>
          <w:sz w:val="24"/>
          <w:lang w:val="en-US"/>
        </w:rPr>
        <w:t> at the level of about one nanometer. Thus the new field of </w:t>
      </w:r>
      <w:hyperlink r:id="rId702" w:tooltip="Glossary: Study" w:history="1">
        <w:r w:rsidRPr="002D393B">
          <w:rPr>
            <w:rStyle w:val="aff"/>
            <w:sz w:val="24"/>
            <w:lang w:val="en-US"/>
          </w:rPr>
          <w:t>study</w:t>
        </w:r>
      </w:hyperlink>
      <w:r w:rsidRPr="002D393B">
        <w:rPr>
          <w:sz w:val="24"/>
          <w:lang w:val="en-US"/>
        </w:rPr>
        <w:t> got a name </w:t>
      </w:r>
      <w:hyperlink r:id="rId703" w:tooltip="Nanotechnology" w:history="1">
        <w:r w:rsidRPr="002D393B">
          <w:rPr>
            <w:rStyle w:val="aff"/>
            <w:sz w:val="24"/>
            <w:lang w:val="en-US"/>
          </w:rPr>
          <w:t>Nanotechnology</w:t>
        </w:r>
      </w:hyperlink>
      <w:r w:rsidRPr="002D393B">
        <w:rPr>
          <w:sz w:val="24"/>
          <w:lang w:val="en-US"/>
        </w:rPr>
        <w:t> which was later popu</w:t>
      </w:r>
      <w:r w:rsidRPr="002D393B">
        <w:rPr>
          <w:sz w:val="24"/>
          <w:lang w:val="en-US"/>
        </w:rPr>
        <w:softHyphen/>
        <w:t>larized by physicist K. Eric Drexler.</w:t>
      </w:r>
    </w:p>
    <w:p w:rsidR="00A37BA0" w:rsidRPr="007326B0" w:rsidRDefault="00A37BA0" w:rsidP="007326B0">
      <w:pPr>
        <w:pStyle w:val="afd"/>
        <w:rPr>
          <w:b/>
          <w:lang w:val="en-US"/>
        </w:rPr>
      </w:pPr>
      <w:r w:rsidRPr="007326B0">
        <w:rPr>
          <w:b/>
        </w:rPr>
        <w:t>Раздел</w:t>
      </w:r>
      <w:r w:rsidRPr="007326B0">
        <w:rPr>
          <w:b/>
          <w:lang w:val="en-US"/>
        </w:rPr>
        <w:t xml:space="preserve"> 7. </w:t>
      </w:r>
      <w:r w:rsidRPr="007326B0">
        <w:rPr>
          <w:b/>
        </w:rPr>
        <w:t>пункт</w:t>
      </w:r>
      <w:r w:rsidRPr="007326B0">
        <w:rPr>
          <w:b/>
          <w:lang w:val="en-US"/>
        </w:rPr>
        <w:t xml:space="preserve"> 7.2</w:t>
      </w:r>
    </w:p>
    <w:p w:rsidR="00A37BA0" w:rsidRPr="002D393B" w:rsidRDefault="00A37BA0" w:rsidP="00A37BA0">
      <w:pPr>
        <w:pStyle w:val="af9"/>
        <w:shd w:val="clear" w:color="auto" w:fill="FFFFFF"/>
        <w:spacing w:before="0" w:beforeAutospacing="0" w:after="0" w:afterAutospacing="0" w:line="240" w:lineRule="auto"/>
        <w:jc w:val="center"/>
        <w:rPr>
          <w:b/>
          <w:sz w:val="24"/>
          <w:lang w:val="en-US"/>
        </w:rPr>
      </w:pPr>
      <w:r w:rsidRPr="002D393B">
        <w:rPr>
          <w:b/>
          <w:bCs/>
          <w:sz w:val="24"/>
          <w:lang w:val="en-US"/>
        </w:rPr>
        <w:t>Technologies of the 21-st century</w:t>
      </w:r>
    </w:p>
    <w:p w:rsidR="00A37BA0" w:rsidRPr="002D393B" w:rsidRDefault="00A37BA0" w:rsidP="00A37BA0">
      <w:pPr>
        <w:pStyle w:val="af9"/>
        <w:shd w:val="clear" w:color="auto" w:fill="FFFFFF"/>
        <w:spacing w:before="0" w:beforeAutospacing="0" w:after="0" w:afterAutospacing="0" w:line="240" w:lineRule="auto"/>
        <w:rPr>
          <w:sz w:val="24"/>
          <w:lang w:val="en-US"/>
        </w:rPr>
      </w:pPr>
      <w:r w:rsidRPr="002D393B">
        <w:rPr>
          <w:sz w:val="24"/>
          <w:lang w:val="en-US"/>
        </w:rPr>
        <w:t>One way </w:t>
      </w:r>
      <w:hyperlink r:id="rId704" w:tooltip="Technologies of the 21- st Century: to predict" w:history="1">
        <w:r w:rsidRPr="002D393B">
          <w:rPr>
            <w:rStyle w:val="aff"/>
            <w:sz w:val="24"/>
            <w:lang w:val="en-US"/>
          </w:rPr>
          <w:t>to predict</w:t>
        </w:r>
      </w:hyperlink>
      <w:r w:rsidRPr="002D393B">
        <w:rPr>
          <w:sz w:val="24"/>
          <w:lang w:val="en-US"/>
        </w:rPr>
        <w:t> technological change over time is to </w:t>
      </w:r>
      <w:hyperlink r:id="rId705" w:tooltip="Glossary: consider" w:history="1">
        <w:r w:rsidRPr="002D393B">
          <w:rPr>
            <w:rStyle w:val="aff"/>
            <w:sz w:val="24"/>
            <w:lang w:val="en-US"/>
          </w:rPr>
          <w:t>consider</w:t>
        </w:r>
      </w:hyperlink>
      <w:r w:rsidRPr="002D393B">
        <w:rPr>
          <w:sz w:val="24"/>
          <w:lang w:val="en-US"/>
        </w:rPr>
        <w:t> meas</w:t>
      </w:r>
      <w:r w:rsidRPr="002D393B">
        <w:rPr>
          <w:sz w:val="24"/>
          <w:lang w:val="en-US"/>
        </w:rPr>
        <w:softHyphen/>
        <w:t>urements of speed, size or cost. From this perspective, progress is easy </w:t>
      </w:r>
      <w:hyperlink r:id="rId706" w:tooltip="Computers: to calculate" w:history="1">
        <w:r w:rsidRPr="002D393B">
          <w:rPr>
            <w:rStyle w:val="aff"/>
            <w:sz w:val="24"/>
            <w:lang w:val="en-US"/>
          </w:rPr>
          <w:t>to calculate</w:t>
        </w:r>
      </w:hyperlink>
      <w:r w:rsidRPr="002D393B">
        <w:rPr>
          <w:sz w:val="24"/>
          <w:lang w:val="en-US"/>
        </w:rPr>
        <w:t>. Twenty-five years ago a megabyte of </w:t>
      </w:r>
      <w:hyperlink r:id="rId707" w:tooltip="Technologies of the 21- st Century: semiconductor" w:history="1">
        <w:r w:rsidRPr="002D393B">
          <w:rPr>
            <w:rStyle w:val="aff"/>
            <w:sz w:val="24"/>
            <w:lang w:val="en-US"/>
          </w:rPr>
          <w:t>semiconductor</w:t>
        </w:r>
      </w:hyperlink>
      <w:r w:rsidRPr="002D393B">
        <w:rPr>
          <w:sz w:val="24"/>
          <w:lang w:val="en-US"/>
        </w:rPr>
        <w:t> memory cost around $550,000; to</w:t>
      </w:r>
      <w:hyperlink r:id="rId708" w:tooltip="TRACKING   HURRICANES: day" w:history="1">
        <w:r w:rsidRPr="002D393B">
          <w:rPr>
            <w:rStyle w:val="aff"/>
            <w:sz w:val="24"/>
            <w:lang w:val="en-US"/>
          </w:rPr>
          <w:t>day</w:t>
        </w:r>
      </w:hyperlink>
      <w:r w:rsidRPr="002D393B">
        <w:rPr>
          <w:sz w:val="24"/>
          <w:lang w:val="en-US"/>
        </w:rPr>
        <w:t> it costs around $4. Microprocessors in 1997 were 100,000 times faster than the 1950 originals. If these trends go on to contin</w:t>
      </w:r>
      <w:r w:rsidRPr="002D393B">
        <w:rPr>
          <w:sz w:val="24"/>
          <w:lang w:val="en-US"/>
        </w:rPr>
        <w:softHyphen/>
        <w:t>ue — and there are many experts who think they will — by 2020 one computer will be as powerful as all modern </w:t>
      </w:r>
      <w:hyperlink r:id="rId709" w:tooltip="Computers" w:history="1">
        <w:r w:rsidRPr="002D393B">
          <w:rPr>
            <w:rStyle w:val="aff"/>
            <w:sz w:val="24"/>
            <w:lang w:val="en-US"/>
          </w:rPr>
          <w:t>computers</w:t>
        </w:r>
      </w:hyperlink>
      <w:r w:rsidRPr="002D393B">
        <w:rPr>
          <w:sz w:val="24"/>
          <w:lang w:val="en-US"/>
        </w:rPr>
        <w:t> in Silicon Valley</w:t>
      </w:r>
      <w:r w:rsidRPr="002D393B">
        <w:rPr>
          <w:sz w:val="24"/>
          <w:vertAlign w:val="superscript"/>
          <w:lang w:val="en-US"/>
        </w:rPr>
        <w:t>1</w:t>
      </w:r>
      <w:r w:rsidRPr="002D393B">
        <w:rPr>
          <w:sz w:val="24"/>
          <w:lang w:val="en-US"/>
        </w:rPr>
        <w:t>.</w:t>
      </w:r>
    </w:p>
    <w:p w:rsidR="00A37BA0" w:rsidRPr="002D393B" w:rsidRDefault="007326B0" w:rsidP="00A37BA0">
      <w:pPr>
        <w:pStyle w:val="af9"/>
        <w:shd w:val="clear" w:color="auto" w:fill="FFFFFF"/>
        <w:spacing w:before="0" w:beforeAutospacing="0" w:after="0" w:afterAutospacing="0" w:line="240" w:lineRule="auto"/>
        <w:rPr>
          <w:sz w:val="24"/>
          <w:lang w:val="en-US"/>
        </w:rPr>
      </w:pPr>
      <w:r>
        <w:rPr>
          <w:sz w:val="24"/>
          <w:lang w:val="en-US"/>
        </w:rPr>
        <w:lastRenderedPageBreak/>
        <w:t>“</w:t>
      </w:r>
      <w:r w:rsidR="00A37BA0" w:rsidRPr="002D393B">
        <w:rPr>
          <w:sz w:val="24"/>
          <w:lang w:val="en-US"/>
        </w:rPr>
        <w:t>Faster</w:t>
      </w:r>
      <w:r>
        <w:rPr>
          <w:sz w:val="24"/>
          <w:lang w:val="en-US"/>
        </w:rPr>
        <w:t>”</w:t>
      </w:r>
      <w:r w:rsidR="00A37BA0" w:rsidRPr="002D393B">
        <w:rPr>
          <w:sz w:val="24"/>
          <w:lang w:val="en-US"/>
        </w:rPr>
        <w:t xml:space="preserve">, </w:t>
      </w:r>
      <w:r>
        <w:rPr>
          <w:sz w:val="24"/>
          <w:lang w:val="en-US"/>
        </w:rPr>
        <w:t>“</w:t>
      </w:r>
      <w:r w:rsidR="00A37BA0" w:rsidRPr="002D393B">
        <w:rPr>
          <w:sz w:val="24"/>
          <w:lang w:val="en-US"/>
        </w:rPr>
        <w:t>cheaper</w:t>
      </w:r>
      <w:r>
        <w:rPr>
          <w:sz w:val="24"/>
          <w:lang w:val="en-US"/>
        </w:rPr>
        <w:t>”</w:t>
      </w:r>
      <w:r w:rsidR="00A37BA0" w:rsidRPr="002D393B">
        <w:rPr>
          <w:sz w:val="24"/>
          <w:lang w:val="en-US"/>
        </w:rPr>
        <w:t xml:space="preserve">, </w:t>
      </w:r>
      <w:r>
        <w:rPr>
          <w:sz w:val="24"/>
          <w:lang w:val="en-US"/>
        </w:rPr>
        <w:t>“</w:t>
      </w:r>
      <w:r w:rsidR="00A37BA0" w:rsidRPr="002D393B">
        <w:rPr>
          <w:sz w:val="24"/>
          <w:lang w:val="en-US"/>
        </w:rPr>
        <w:t>smaller</w:t>
      </w:r>
      <w:r>
        <w:rPr>
          <w:sz w:val="24"/>
          <w:lang w:val="en-US"/>
        </w:rPr>
        <w:t>”</w:t>
      </w:r>
      <w:r w:rsidR="00A37BA0" w:rsidRPr="002D393B">
        <w:rPr>
          <w:sz w:val="24"/>
          <w:lang w:val="en-US"/>
        </w:rPr>
        <w:t xml:space="preserve"> are the slogans for future </w:t>
      </w:r>
      <w:hyperlink r:id="rId710" w:tooltip="Nanotechnology: technology" w:history="1">
        <w:r w:rsidR="00A37BA0" w:rsidRPr="002D393B">
          <w:rPr>
            <w:rStyle w:val="aff"/>
            <w:sz w:val="24"/>
            <w:lang w:val="en-US"/>
          </w:rPr>
          <w:t>technology</w:t>
        </w:r>
      </w:hyperlink>
      <w:r w:rsidR="00A37BA0" w:rsidRPr="002D393B">
        <w:rPr>
          <w:sz w:val="24"/>
          <w:lang w:val="en-US"/>
        </w:rPr>
        <w:t> sec</w:t>
      </w:r>
      <w:r w:rsidR="00A37BA0" w:rsidRPr="002D393B">
        <w:rPr>
          <w:sz w:val="24"/>
          <w:lang w:val="en-US"/>
        </w:rPr>
        <w:softHyphen/>
        <w:t>tor. Network </w:t>
      </w:r>
      <w:hyperlink r:id="rId711" w:tooltip="Nanotechnology: technology" w:history="1">
        <w:r w:rsidR="00A37BA0" w:rsidRPr="002D393B">
          <w:rPr>
            <w:rStyle w:val="aff"/>
            <w:sz w:val="24"/>
            <w:lang w:val="en-US"/>
          </w:rPr>
          <w:t>technology</w:t>
        </w:r>
      </w:hyperlink>
      <w:r w:rsidR="00A37BA0" w:rsidRPr="002D393B">
        <w:rPr>
          <w:sz w:val="24"/>
          <w:lang w:val="en-US"/>
        </w:rPr>
        <w:t> will continue to move forward. </w:t>
      </w:r>
      <w:hyperlink r:id="rId712" w:tooltip="Towns and cities in Russia: considerable" w:history="1">
        <w:r w:rsidR="00A37BA0" w:rsidRPr="002D393B">
          <w:rPr>
            <w:rStyle w:val="aff"/>
            <w:sz w:val="24"/>
            <w:lang w:val="en-US"/>
          </w:rPr>
          <w:t>Considerable</w:t>
        </w:r>
      </w:hyperlink>
      <w:r w:rsidR="00A37BA0" w:rsidRPr="002D393B">
        <w:rPr>
          <w:sz w:val="24"/>
          <w:lang w:val="en-US"/>
        </w:rPr>
        <w:t> pro</w:t>
      </w:r>
      <w:r w:rsidR="00A37BA0" w:rsidRPr="002D393B">
        <w:rPr>
          <w:sz w:val="24"/>
          <w:lang w:val="en-US"/>
        </w:rPr>
        <w:softHyphen/>
        <w:t>gress will be made in the computer industry. All audio, video and text infor</w:t>
      </w:r>
      <w:r w:rsidR="00A37BA0" w:rsidRPr="002D393B">
        <w:rPr>
          <w:sz w:val="24"/>
          <w:lang w:val="en-US"/>
        </w:rPr>
        <w:softHyphen/>
        <w:t>mation sources will be in </w:t>
      </w:r>
      <w:hyperlink r:id="rId713" w:tooltip="Computers: digital" w:history="1">
        <w:r w:rsidR="00A37BA0" w:rsidRPr="002D393B">
          <w:rPr>
            <w:rStyle w:val="aff"/>
            <w:sz w:val="24"/>
            <w:lang w:val="en-US"/>
          </w:rPr>
          <w:t>digital</w:t>
        </w:r>
      </w:hyperlink>
      <w:r w:rsidR="00A37BA0" w:rsidRPr="002D393B">
        <w:rPr>
          <w:sz w:val="24"/>
          <w:lang w:val="en-US"/>
        </w:rPr>
        <w:t> form and available for universal </w:t>
      </w:r>
      <w:hyperlink r:id="rId714" w:tooltip="Technologies of the 21- st Century: search" w:history="1">
        <w:r w:rsidR="00A37BA0" w:rsidRPr="002D393B">
          <w:rPr>
            <w:rStyle w:val="aff"/>
            <w:sz w:val="24"/>
            <w:lang w:val="en-US"/>
          </w:rPr>
          <w:t>search</w:t>
        </w:r>
      </w:hyperlink>
      <w:r w:rsidR="00A37BA0" w:rsidRPr="002D393B">
        <w:rPr>
          <w:sz w:val="24"/>
          <w:lang w:val="en-US"/>
        </w:rPr>
        <w:t xml:space="preserve">. Most current problems of computer security and privacy will have been solved. Many analysts predict slow progress in the area of </w:t>
      </w:r>
      <w:r>
        <w:rPr>
          <w:sz w:val="24"/>
          <w:lang w:val="en-US"/>
        </w:rPr>
        <w:t>“</w:t>
      </w:r>
      <w:hyperlink r:id="rId715" w:tooltip="Глоссарий: artificial" w:history="1">
        <w:r w:rsidR="00A37BA0" w:rsidRPr="002D393B">
          <w:rPr>
            <w:rStyle w:val="aff"/>
            <w:sz w:val="24"/>
            <w:lang w:val="en-US"/>
          </w:rPr>
          <w:t>artificial</w:t>
        </w:r>
      </w:hyperlink>
      <w:r w:rsidR="00A37BA0" w:rsidRPr="002D393B">
        <w:rPr>
          <w:sz w:val="24"/>
          <w:lang w:val="en-US"/>
        </w:rPr>
        <w:t> intelligence</w:t>
      </w:r>
      <w:r>
        <w:rPr>
          <w:sz w:val="24"/>
          <w:lang w:val="en-US"/>
        </w:rPr>
        <w:t>”</w:t>
      </w:r>
      <w:r w:rsidR="00A37BA0" w:rsidRPr="002D393B">
        <w:rPr>
          <w:sz w:val="24"/>
          <w:lang w:val="en-US"/>
        </w:rPr>
        <w:t xml:space="preserve"> in the future. </w:t>
      </w:r>
      <w:hyperlink r:id="rId716" w:tooltip="Towns and cities in Russia: considerable" w:history="1">
        <w:r w:rsidR="00A37BA0" w:rsidRPr="002D393B">
          <w:rPr>
            <w:rStyle w:val="aff"/>
            <w:sz w:val="24"/>
            <w:lang w:val="en-US"/>
          </w:rPr>
          <w:t>Considerable</w:t>
        </w:r>
      </w:hyperlink>
      <w:r w:rsidR="00A37BA0" w:rsidRPr="002D393B">
        <w:rPr>
          <w:sz w:val="24"/>
          <w:lang w:val="en-US"/>
        </w:rPr>
        <w:t> progress is expected in the </w:t>
      </w:r>
      <w:hyperlink r:id="rId717" w:tooltip="Nanotechnology: development" w:history="1">
        <w:r w:rsidR="00A37BA0" w:rsidRPr="002D393B">
          <w:rPr>
            <w:rStyle w:val="aff"/>
            <w:sz w:val="24"/>
            <w:lang w:val="en-US"/>
          </w:rPr>
          <w:t>development</w:t>
        </w:r>
      </w:hyperlink>
      <w:r w:rsidR="00A37BA0" w:rsidRPr="002D393B">
        <w:rPr>
          <w:sz w:val="24"/>
          <w:lang w:val="en-US"/>
        </w:rPr>
        <w:t> of VRML (Virtual Reality Modeling Language)</w:t>
      </w:r>
      <w:r w:rsidR="00A37BA0" w:rsidRPr="002D393B">
        <w:rPr>
          <w:sz w:val="24"/>
          <w:vertAlign w:val="superscript"/>
          <w:lang w:val="en-US"/>
        </w:rPr>
        <w:t>2</w:t>
      </w:r>
      <w:r w:rsidR="00A37BA0" w:rsidRPr="002D393B">
        <w:rPr>
          <w:sz w:val="24"/>
          <w:lang w:val="en-US"/>
        </w:rPr>
        <w:t>, a three-</w:t>
      </w:r>
      <w:hyperlink r:id="rId718" w:tooltip="Computers: dimension" w:history="1">
        <w:r w:rsidR="00A37BA0" w:rsidRPr="002D393B">
          <w:rPr>
            <w:rStyle w:val="aff"/>
            <w:sz w:val="24"/>
            <w:lang w:val="en-US"/>
          </w:rPr>
          <w:t>dimension</w:t>
        </w:r>
      </w:hyperlink>
      <w:r w:rsidR="00A37BA0" w:rsidRPr="002D393B">
        <w:rPr>
          <w:sz w:val="24"/>
          <w:lang w:val="en-US"/>
        </w:rPr>
        <w:t>al version of the text-based HTML (Hypertext Markup Language)</w:t>
      </w:r>
      <w:r w:rsidR="00A37BA0" w:rsidRPr="002D393B">
        <w:rPr>
          <w:sz w:val="24"/>
          <w:vertAlign w:val="superscript"/>
          <w:lang w:val="en-US"/>
        </w:rPr>
        <w:t>3</w:t>
      </w:r>
      <w:r w:rsidR="00A37BA0" w:rsidRPr="002D393B">
        <w:rPr>
          <w:sz w:val="24"/>
          <w:lang w:val="en-US"/>
        </w:rPr>
        <w:t> that currently dominates Web pages on the Internet.</w:t>
      </w:r>
    </w:p>
    <w:p w:rsidR="00A37BA0" w:rsidRPr="002D393B" w:rsidRDefault="00A37BA0" w:rsidP="00A37BA0">
      <w:pPr>
        <w:pStyle w:val="af9"/>
        <w:shd w:val="clear" w:color="auto" w:fill="FFFFFF"/>
        <w:spacing w:before="0" w:beforeAutospacing="0" w:after="0" w:afterAutospacing="0" w:line="240" w:lineRule="auto"/>
        <w:rPr>
          <w:sz w:val="24"/>
          <w:lang w:val="en-US"/>
        </w:rPr>
      </w:pPr>
      <w:r w:rsidRPr="002D393B">
        <w:rPr>
          <w:sz w:val="24"/>
          <w:lang w:val="en-US"/>
        </w:rPr>
        <w:t>Twenty-five years from now, after more than fifty years of </w:t>
      </w:r>
      <w:hyperlink r:id="rId719" w:tooltip="Nanotechnology: development" w:history="1">
        <w:r w:rsidRPr="002D393B">
          <w:rPr>
            <w:rStyle w:val="aff"/>
            <w:sz w:val="24"/>
            <w:lang w:val="en-US"/>
          </w:rPr>
          <w:t>development</w:t>
        </w:r>
      </w:hyperlink>
      <w:r w:rsidRPr="002D393B">
        <w:rPr>
          <w:sz w:val="24"/>
          <w:lang w:val="en-US"/>
        </w:rPr>
        <w:t>, the microprocessor, information technologies in general and networks will probably have penetrated into every aspect of human activity. Many parts of the world will be wired, responsive and interactive. The use of </w:t>
      </w:r>
      <w:hyperlink r:id="rId720" w:tooltip="Computers" w:history="1">
        <w:r w:rsidRPr="002D393B">
          <w:rPr>
            <w:rStyle w:val="aff"/>
            <w:sz w:val="24"/>
            <w:lang w:val="en-US"/>
          </w:rPr>
          <w:t>computers</w:t>
        </w:r>
      </w:hyperlink>
      <w:r w:rsidRPr="002D393B">
        <w:rPr>
          <w:sz w:val="24"/>
          <w:lang w:val="en-US"/>
        </w:rPr>
        <w:t>will allow us to choose where and how to live and work. The </w:t>
      </w:r>
      <w:hyperlink r:id="rId721" w:tooltip="Computers" w:history="1">
        <w:r w:rsidRPr="002D393B">
          <w:rPr>
            <w:rStyle w:val="aff"/>
            <w:sz w:val="24"/>
            <w:lang w:val="en-US"/>
          </w:rPr>
          <w:t>computers</w:t>
        </w:r>
      </w:hyperlink>
      <w:r w:rsidRPr="002D393B">
        <w:rPr>
          <w:sz w:val="24"/>
          <w:lang w:val="en-US"/>
        </w:rPr>
        <w:t> will also greatly increase possibilities of </w:t>
      </w:r>
      <w:hyperlink r:id="rId722" w:tooltip="Глоссарий: production" w:history="1">
        <w:r w:rsidRPr="002D393B">
          <w:rPr>
            <w:rStyle w:val="aff"/>
            <w:sz w:val="24"/>
            <w:lang w:val="en-US"/>
          </w:rPr>
          <w:t>production</w:t>
        </w:r>
      </w:hyperlink>
      <w:r w:rsidRPr="002D393B">
        <w:rPr>
          <w:sz w:val="24"/>
          <w:lang w:val="en-US"/>
        </w:rPr>
        <w:t>, transportation, energy, com</w:t>
      </w:r>
      <w:r w:rsidRPr="002D393B">
        <w:rPr>
          <w:sz w:val="24"/>
          <w:lang w:val="en-US"/>
        </w:rPr>
        <w:softHyphen/>
        <w:t>merce, education, and health. For example, industrial robots will perform dangerous, high-</w:t>
      </w:r>
      <w:hyperlink r:id="rId723" w:tooltip="Nanotechnology: precision" w:history="1">
        <w:r w:rsidRPr="002D393B">
          <w:rPr>
            <w:rStyle w:val="aff"/>
            <w:sz w:val="24"/>
            <w:lang w:val="en-US"/>
          </w:rPr>
          <w:t>precision</w:t>
        </w:r>
      </w:hyperlink>
      <w:r w:rsidRPr="002D393B">
        <w:rPr>
          <w:sz w:val="24"/>
          <w:lang w:val="en-US"/>
        </w:rPr>
        <w:t> tasks in many sectors of the economy. They will also be employed in deep sea and outer space </w:t>
      </w:r>
      <w:hyperlink r:id="rId724" w:tooltip="Глоссарий: opera" w:history="1">
        <w:r w:rsidRPr="002D393B">
          <w:rPr>
            <w:rStyle w:val="aff"/>
            <w:sz w:val="24"/>
            <w:lang w:val="en-US"/>
          </w:rPr>
          <w:t>opera</w:t>
        </w:r>
      </w:hyperlink>
      <w:r w:rsidRPr="002D393B">
        <w:rPr>
          <w:sz w:val="24"/>
          <w:lang w:val="en-US"/>
        </w:rPr>
        <w:t>tions. In the field of energy </w:t>
      </w:r>
      <w:hyperlink r:id="rId725" w:tooltip="Глоссарий: production" w:history="1">
        <w:r w:rsidRPr="002D393B">
          <w:rPr>
            <w:rStyle w:val="aff"/>
            <w:sz w:val="24"/>
            <w:lang w:val="en-US"/>
          </w:rPr>
          <w:t>production</w:t>
        </w:r>
      </w:hyperlink>
      <w:r w:rsidRPr="002D393B">
        <w:rPr>
          <w:sz w:val="24"/>
          <w:lang w:val="en-US"/>
        </w:rPr>
        <w:t> and conservation, new horizons will open up. Powerful comput</w:t>
      </w:r>
      <w:r w:rsidRPr="002D393B">
        <w:rPr>
          <w:sz w:val="24"/>
          <w:lang w:val="en-US"/>
        </w:rPr>
        <w:softHyphen/>
        <w:t>ers will make design of environmentally sustainable products easier.</w:t>
      </w:r>
    </w:p>
    <w:p w:rsidR="00A37BA0" w:rsidRPr="002D393B" w:rsidRDefault="00A37BA0" w:rsidP="00A37BA0">
      <w:pPr>
        <w:pStyle w:val="af9"/>
        <w:shd w:val="clear" w:color="auto" w:fill="FFFFFF"/>
        <w:spacing w:before="0" w:beforeAutospacing="0" w:after="0" w:afterAutospacing="0" w:line="240" w:lineRule="auto"/>
        <w:rPr>
          <w:sz w:val="24"/>
          <w:lang w:val="en-US"/>
        </w:rPr>
      </w:pPr>
      <w:r w:rsidRPr="002D393B">
        <w:rPr>
          <w:sz w:val="24"/>
          <w:lang w:val="en-US"/>
        </w:rPr>
        <w:t>Computer will develop electronic commerce. Anyone with a comput</w:t>
      </w:r>
      <w:r w:rsidRPr="002D393B">
        <w:rPr>
          <w:sz w:val="24"/>
          <w:lang w:val="en-US"/>
        </w:rPr>
        <w:softHyphen/>
        <w:t xml:space="preserve">er and Internet access will be able to sell and buy goods and services from around the world. As a result, new products and services and new markets will appear. Computer technologies will improve our capacity to communicate. In order not to get lost in the ocean of information, people will probably use </w:t>
      </w:r>
      <w:r w:rsidR="007326B0">
        <w:rPr>
          <w:sz w:val="24"/>
          <w:lang w:val="en-US"/>
        </w:rPr>
        <w:t>“</w:t>
      </w:r>
      <w:r w:rsidRPr="002D393B">
        <w:rPr>
          <w:sz w:val="24"/>
          <w:lang w:val="en-US"/>
        </w:rPr>
        <w:t>knowbots</w:t>
      </w:r>
      <w:r w:rsidR="007326B0">
        <w:rPr>
          <w:sz w:val="24"/>
          <w:lang w:val="en-US"/>
        </w:rPr>
        <w:t>”</w:t>
      </w:r>
      <w:r w:rsidRPr="002D393B">
        <w:rPr>
          <w:sz w:val="24"/>
          <w:lang w:val="en-US"/>
        </w:rPr>
        <w:t xml:space="preserve"> (knowledge robots) to navigate effectively. A person will transfer his / her wishes to a computer, a special programme will decode them and do different tasks, for example check e-mail or </w:t>
      </w:r>
      <w:hyperlink r:id="rId726" w:tooltip="Technologies of the 21- st Century: search" w:history="1">
        <w:r w:rsidRPr="002D393B">
          <w:rPr>
            <w:rStyle w:val="aff"/>
            <w:sz w:val="24"/>
            <w:lang w:val="en-US"/>
          </w:rPr>
          <w:t>search</w:t>
        </w:r>
      </w:hyperlink>
      <w:r w:rsidRPr="002D393B">
        <w:rPr>
          <w:sz w:val="24"/>
          <w:lang w:val="en-US"/>
        </w:rPr>
        <w:t> for necessary information on its </w:t>
      </w:r>
      <w:hyperlink r:id="rId727" w:tooltip="Глоссарий: own" w:history="1">
        <w:r w:rsidRPr="002D393B">
          <w:rPr>
            <w:rStyle w:val="aff"/>
            <w:sz w:val="24"/>
            <w:lang w:val="en-US"/>
          </w:rPr>
          <w:t>own</w:t>
        </w:r>
      </w:hyperlink>
      <w:r w:rsidRPr="002D393B">
        <w:rPr>
          <w:sz w:val="24"/>
          <w:lang w:val="en-US"/>
        </w:rPr>
        <w:t>. Still, with all these advantages, there are a lot of risks that could be provoked by tomorrow</w:t>
      </w:r>
      <w:r w:rsidR="007326B0">
        <w:rPr>
          <w:sz w:val="24"/>
          <w:lang w:val="en-US"/>
        </w:rPr>
        <w:t>’</w:t>
      </w:r>
      <w:r w:rsidRPr="002D393B">
        <w:rPr>
          <w:sz w:val="24"/>
          <w:lang w:val="en-US"/>
        </w:rPr>
        <w:t>s technological innovations. Firstly, tomorrow</w:t>
      </w:r>
      <w:r w:rsidR="007326B0">
        <w:rPr>
          <w:sz w:val="24"/>
          <w:lang w:val="en-US"/>
        </w:rPr>
        <w:t>’</w:t>
      </w:r>
      <w:r w:rsidRPr="002D393B">
        <w:rPr>
          <w:sz w:val="24"/>
          <w:lang w:val="en-US"/>
        </w:rPr>
        <w:t>s tech</w:t>
      </w:r>
      <w:r w:rsidRPr="002D393B">
        <w:rPr>
          <w:sz w:val="24"/>
          <w:lang w:val="en-US"/>
        </w:rPr>
        <w:softHyphen/>
        <w:t>nologies contain destructive po</w:t>
      </w:r>
      <w:hyperlink r:id="rId728" w:tooltip="Глоссарий: tent" w:history="1">
        <w:r w:rsidRPr="002D393B">
          <w:rPr>
            <w:rStyle w:val="aff"/>
            <w:sz w:val="24"/>
            <w:lang w:val="en-US"/>
          </w:rPr>
          <w:t>tent</w:t>
        </w:r>
      </w:hyperlink>
      <w:r w:rsidRPr="002D393B">
        <w:rPr>
          <w:sz w:val="24"/>
          <w:lang w:val="en-US"/>
        </w:rPr>
        <w:t>ial that mankind won</w:t>
      </w:r>
      <w:r w:rsidR="007326B0">
        <w:rPr>
          <w:sz w:val="24"/>
          <w:lang w:val="en-US"/>
        </w:rPr>
        <w:t>’</w:t>
      </w:r>
      <w:r w:rsidRPr="002D393B">
        <w:rPr>
          <w:sz w:val="24"/>
          <w:lang w:val="en-US"/>
        </w:rPr>
        <w:t>t be able to control.</w:t>
      </w:r>
    </w:p>
    <w:p w:rsidR="00A37BA0" w:rsidRPr="002D393B" w:rsidRDefault="00A37BA0" w:rsidP="00A37BA0">
      <w:pPr>
        <w:pStyle w:val="af9"/>
        <w:shd w:val="clear" w:color="auto" w:fill="FFFFFF"/>
        <w:spacing w:before="0" w:beforeAutospacing="0" w:after="0" w:afterAutospacing="0" w:line="240" w:lineRule="auto"/>
        <w:rPr>
          <w:sz w:val="24"/>
          <w:lang w:val="en-US"/>
        </w:rPr>
      </w:pPr>
      <w:r w:rsidRPr="002D393B">
        <w:rPr>
          <w:sz w:val="24"/>
          <w:lang w:val="en-US"/>
        </w:rPr>
        <w:t>Dependence on </w:t>
      </w:r>
      <w:hyperlink r:id="rId729" w:tooltip="Computers" w:history="1">
        <w:r w:rsidRPr="002D393B">
          <w:rPr>
            <w:rStyle w:val="aff"/>
            <w:sz w:val="24"/>
            <w:lang w:val="en-US"/>
          </w:rPr>
          <w:t>computers</w:t>
        </w:r>
      </w:hyperlink>
      <w:r w:rsidRPr="002D393B">
        <w:rPr>
          <w:sz w:val="24"/>
          <w:lang w:val="en-US"/>
        </w:rPr>
        <w:t>, networks and the </w:t>
      </w:r>
      <w:hyperlink r:id="rId730" w:tooltip="Computers: software" w:history="1">
        <w:r w:rsidRPr="002D393B">
          <w:rPr>
            <w:rStyle w:val="aff"/>
            <w:sz w:val="24"/>
            <w:lang w:val="en-US"/>
          </w:rPr>
          <w:t>software</w:t>
        </w:r>
      </w:hyperlink>
      <w:r w:rsidRPr="002D393B">
        <w:rPr>
          <w:sz w:val="24"/>
          <w:lang w:val="en-US"/>
        </w:rPr>
        <w:t> makes society</w:t>
      </w:r>
      <w:r w:rsidR="007326B0">
        <w:rPr>
          <w:sz w:val="24"/>
          <w:lang w:val="en-US"/>
        </w:rPr>
        <w:t>’</w:t>
      </w:r>
      <w:r w:rsidRPr="002D393B">
        <w:rPr>
          <w:sz w:val="24"/>
          <w:lang w:val="en-US"/>
        </w:rPr>
        <w:t>s life-support systems (from nuclear power </w:t>
      </w:r>
      <w:hyperlink r:id="rId731" w:tooltip="Глоссарий: plant" w:history="1">
        <w:r w:rsidRPr="002D393B">
          <w:rPr>
            <w:rStyle w:val="aff"/>
            <w:sz w:val="24"/>
            <w:lang w:val="en-US"/>
          </w:rPr>
          <w:t>plant</w:t>
        </w:r>
      </w:hyperlink>
      <w:r w:rsidRPr="002D393B">
        <w:rPr>
          <w:sz w:val="24"/>
          <w:lang w:val="en-US"/>
        </w:rPr>
        <w:t>s to security systems) vulnera</w:t>
      </w:r>
      <w:r w:rsidRPr="002D393B">
        <w:rPr>
          <w:sz w:val="24"/>
          <w:lang w:val="en-US"/>
        </w:rPr>
        <w:softHyphen/>
        <w:t>ble to attacks of different people, terrorists, for example. The spread of infor</w:t>
      </w:r>
      <w:r w:rsidRPr="002D393B">
        <w:rPr>
          <w:sz w:val="24"/>
          <w:lang w:val="en-US"/>
        </w:rPr>
        <w:softHyphen/>
        <w:t>mation </w:t>
      </w:r>
      <w:hyperlink r:id="rId732" w:tooltip="Nanotechnology: technology" w:history="1">
        <w:r w:rsidRPr="002D393B">
          <w:rPr>
            <w:rStyle w:val="aff"/>
            <w:sz w:val="24"/>
            <w:lang w:val="en-US"/>
          </w:rPr>
          <w:t>technology</w:t>
        </w:r>
      </w:hyperlink>
      <w:r w:rsidRPr="002D393B">
        <w:rPr>
          <w:sz w:val="24"/>
          <w:lang w:val="en-US"/>
        </w:rPr>
        <w:t> also makes </w:t>
      </w:r>
      <w:hyperlink r:id="rId733" w:tooltip="Technologies of the 21- st Century: violation" w:history="1">
        <w:r w:rsidRPr="002D393B">
          <w:rPr>
            <w:rStyle w:val="aff"/>
            <w:sz w:val="24"/>
            <w:lang w:val="en-US"/>
          </w:rPr>
          <w:t>violation</w:t>
        </w:r>
      </w:hyperlink>
      <w:r w:rsidRPr="002D393B">
        <w:rPr>
          <w:sz w:val="24"/>
          <w:lang w:val="en-US"/>
        </w:rPr>
        <w:t> of basic privacy or civil rights easier. People also have more opportunities to commit crime such as fraud or theft and will not be punished for it.</w:t>
      </w:r>
    </w:p>
    <w:p w:rsidR="00A37BA0" w:rsidRPr="002D393B" w:rsidRDefault="00A37BA0" w:rsidP="00A37BA0">
      <w:pPr>
        <w:pStyle w:val="af9"/>
        <w:shd w:val="clear" w:color="auto" w:fill="FFFFFF"/>
        <w:spacing w:before="0" w:beforeAutospacing="0" w:after="0" w:afterAutospacing="0" w:line="240" w:lineRule="auto"/>
        <w:rPr>
          <w:sz w:val="24"/>
          <w:lang w:val="en-US"/>
        </w:rPr>
      </w:pPr>
      <w:r w:rsidRPr="002D393B">
        <w:rPr>
          <w:sz w:val="24"/>
          <w:lang w:val="en-US"/>
        </w:rPr>
        <w:t>Secondly, purely technological risks involve </w:t>
      </w:r>
      <w:hyperlink r:id="rId734" w:tooltip="Technologies of the 21- st Century: vulnerability" w:history="1">
        <w:r w:rsidRPr="002D393B">
          <w:rPr>
            <w:rStyle w:val="aff"/>
            <w:sz w:val="24"/>
            <w:lang w:val="en-US"/>
          </w:rPr>
          <w:t>vulnerability</w:t>
        </w:r>
      </w:hyperlink>
      <w:r w:rsidRPr="002D393B">
        <w:rPr>
          <w:sz w:val="24"/>
          <w:lang w:val="en-US"/>
        </w:rPr>
        <w:t> to system break</w:t>
      </w:r>
      <w:r w:rsidRPr="002D393B">
        <w:rPr>
          <w:sz w:val="24"/>
          <w:lang w:val="en-US"/>
        </w:rPr>
        <w:softHyphen/>
        <w:t>d</w:t>
      </w:r>
      <w:hyperlink r:id="rId735" w:tooltip="Глоссарий: own" w:history="1">
        <w:r w:rsidRPr="002D393B">
          <w:rPr>
            <w:rStyle w:val="aff"/>
            <w:sz w:val="24"/>
            <w:lang w:val="en-US"/>
          </w:rPr>
          <w:t>own</w:t>
        </w:r>
      </w:hyperlink>
      <w:r w:rsidRPr="002D393B">
        <w:rPr>
          <w:sz w:val="24"/>
          <w:lang w:val="en-US"/>
        </w:rPr>
        <w:t>s, for example in the air-traffic control infrastructure. Some people are afraid that as the world </w:t>
      </w:r>
      <w:hyperlink r:id="rId736" w:tooltip="Глоссарий: become" w:history="1">
        <w:r w:rsidRPr="002D393B">
          <w:rPr>
            <w:rStyle w:val="aff"/>
            <w:sz w:val="24"/>
            <w:lang w:val="en-US"/>
          </w:rPr>
          <w:t>become</w:t>
        </w:r>
      </w:hyperlink>
      <w:r w:rsidRPr="002D393B">
        <w:rPr>
          <w:sz w:val="24"/>
          <w:lang w:val="en-US"/>
        </w:rPr>
        <w:t>s more dependent on </w:t>
      </w:r>
      <w:hyperlink r:id="rId737" w:tooltip="Nanotechnology: technology" w:history="1">
        <w:r w:rsidRPr="002D393B">
          <w:rPr>
            <w:rStyle w:val="aff"/>
            <w:sz w:val="24"/>
            <w:lang w:val="en-US"/>
          </w:rPr>
          <w:t>technology</w:t>
        </w:r>
      </w:hyperlink>
      <w:r w:rsidRPr="002D393B">
        <w:rPr>
          <w:sz w:val="24"/>
          <w:lang w:val="en-US"/>
        </w:rPr>
        <w:t>, there will be a risk of unmanageable mistakes that can cause social or economic catastrophe.</w:t>
      </w:r>
    </w:p>
    <w:p w:rsidR="00A37BA0" w:rsidRPr="002D393B" w:rsidRDefault="00A37BA0" w:rsidP="00A37BA0">
      <w:pPr>
        <w:pStyle w:val="af9"/>
        <w:shd w:val="clear" w:color="auto" w:fill="FFFFFF"/>
        <w:spacing w:before="0" w:beforeAutospacing="0" w:after="0" w:afterAutospacing="0" w:line="240" w:lineRule="auto"/>
        <w:rPr>
          <w:sz w:val="24"/>
          <w:lang w:val="en-US"/>
        </w:rPr>
      </w:pPr>
      <w:r w:rsidRPr="002D393B">
        <w:rPr>
          <w:sz w:val="24"/>
          <w:lang w:val="en-US"/>
        </w:rPr>
        <w:t>Thirdly, innovative technologies such as human cloning or </w:t>
      </w:r>
      <w:hyperlink r:id="rId738" w:tooltip="Глоссарий: artificial" w:history="1">
        <w:r w:rsidRPr="002D393B">
          <w:rPr>
            <w:rStyle w:val="aff"/>
            <w:sz w:val="24"/>
            <w:lang w:val="en-US"/>
          </w:rPr>
          <w:t>artificial</w:t>
        </w:r>
      </w:hyperlink>
      <w:r w:rsidRPr="002D393B">
        <w:rPr>
          <w:sz w:val="24"/>
          <w:lang w:val="en-US"/>
        </w:rPr>
        <w:t> intel</w:t>
      </w:r>
      <w:r w:rsidRPr="002D393B">
        <w:rPr>
          <w:sz w:val="24"/>
          <w:lang w:val="en-US"/>
        </w:rPr>
        <w:softHyphen/>
        <w:t>ligence always raise ethic problems.</w:t>
      </w:r>
    </w:p>
    <w:p w:rsidR="00A37BA0" w:rsidRPr="002D393B" w:rsidRDefault="0058472F" w:rsidP="007326B0">
      <w:pPr>
        <w:pStyle w:val="afd"/>
        <w:rPr>
          <w:lang w:val="en-US"/>
        </w:rPr>
      </w:pPr>
      <w:hyperlink r:id="rId739" w:tooltip="Technologies of the 21- st Century: fortunately" w:history="1">
        <w:r w:rsidR="00A37BA0" w:rsidRPr="002D393B">
          <w:rPr>
            <w:rStyle w:val="aff"/>
            <w:lang w:val="en-US"/>
          </w:rPr>
          <w:t>Fortunately</w:t>
        </w:r>
      </w:hyperlink>
      <w:r w:rsidR="00A37BA0" w:rsidRPr="002D393B">
        <w:rPr>
          <w:lang w:val="en-US"/>
        </w:rPr>
        <w:t>, these risks will depend not only on new technologies but also on social and political choices. That is why all people should realize technol</w:t>
      </w:r>
      <w:r w:rsidR="00A37BA0" w:rsidRPr="002D393B">
        <w:rPr>
          <w:lang w:val="en-US"/>
        </w:rPr>
        <w:softHyphen/>
        <w:t>ogy</w:t>
      </w:r>
      <w:r w:rsidR="007326B0">
        <w:rPr>
          <w:lang w:val="en-US"/>
        </w:rPr>
        <w:t>’</w:t>
      </w:r>
      <w:r w:rsidR="00A37BA0" w:rsidRPr="002D393B">
        <w:rPr>
          <w:lang w:val="en-US"/>
        </w:rPr>
        <w:t>s po</w:t>
      </w:r>
      <w:hyperlink r:id="rId740" w:tooltip="Глоссарий: tent" w:history="1">
        <w:r w:rsidR="00A37BA0" w:rsidRPr="002D393B">
          <w:rPr>
            <w:rStyle w:val="aff"/>
            <w:lang w:val="en-US"/>
          </w:rPr>
          <w:t>tent</w:t>
        </w:r>
      </w:hyperlink>
      <w:r w:rsidR="00A37BA0" w:rsidRPr="002D393B">
        <w:rPr>
          <w:lang w:val="en-US"/>
        </w:rPr>
        <w:t>ial and be ready to make a choice.</w:t>
      </w:r>
      <w:r w:rsidR="00A37BA0" w:rsidRPr="002D393B">
        <w:rPr>
          <w:lang w:val="en-US"/>
        </w:rPr>
        <w:br w:type="page"/>
      </w:r>
    </w:p>
    <w:p w:rsidR="00A37BA0" w:rsidRPr="002D393B" w:rsidRDefault="00A37BA0" w:rsidP="007326B0">
      <w:pPr>
        <w:pStyle w:val="afd"/>
        <w:rPr>
          <w:lang w:val="en-US"/>
        </w:rPr>
        <w:sectPr w:rsidR="00A37BA0" w:rsidRPr="002D393B">
          <w:pgSz w:w="11906" w:h="16838"/>
          <w:pgMar w:top="720" w:right="720" w:bottom="720" w:left="720" w:header="709" w:footer="709" w:gutter="0"/>
          <w:cols w:space="720"/>
        </w:sectPr>
      </w:pPr>
    </w:p>
    <w:p w:rsidR="00A37BA0" w:rsidRPr="002D393B" w:rsidRDefault="00A37BA0" w:rsidP="00A37BA0">
      <w:pPr>
        <w:pStyle w:val="afc"/>
        <w:jc w:val="center"/>
        <w:rPr>
          <w:rFonts w:ascii="Times New Roman" w:hAnsi="Times New Roman"/>
          <w:b/>
          <w:sz w:val="24"/>
          <w:szCs w:val="24"/>
        </w:rPr>
      </w:pPr>
      <w:r w:rsidRPr="002D393B">
        <w:rPr>
          <w:rFonts w:ascii="Times New Roman" w:hAnsi="Times New Roman"/>
          <w:b/>
          <w:sz w:val="24"/>
          <w:szCs w:val="24"/>
        </w:rPr>
        <w:lastRenderedPageBreak/>
        <w:t xml:space="preserve">Раздел 7 Пункт 7.5 </w:t>
      </w:r>
    </w:p>
    <w:p w:rsidR="00A37BA0" w:rsidRPr="002D393B" w:rsidRDefault="00A37BA0" w:rsidP="00A37BA0">
      <w:pPr>
        <w:pStyle w:val="afc"/>
        <w:jc w:val="center"/>
        <w:rPr>
          <w:rFonts w:ascii="Times New Roman" w:hAnsi="Times New Roman"/>
          <w:b/>
          <w:sz w:val="24"/>
          <w:szCs w:val="24"/>
        </w:rPr>
      </w:pPr>
      <w:r w:rsidRPr="002D393B">
        <w:rPr>
          <w:rFonts w:ascii="Times New Roman" w:hAnsi="Times New Roman"/>
          <w:b/>
          <w:sz w:val="24"/>
          <w:szCs w:val="24"/>
        </w:rPr>
        <w:t>Контрольная работа № 3</w:t>
      </w:r>
    </w:p>
    <w:p w:rsidR="00A37BA0" w:rsidRPr="002D393B" w:rsidRDefault="00A37BA0" w:rsidP="00A37BA0">
      <w:pPr>
        <w:jc w:val="center"/>
        <w:rPr>
          <w:b/>
          <w:lang w:val="en-US"/>
        </w:rPr>
      </w:pPr>
      <w:r w:rsidRPr="002D393B">
        <w:rPr>
          <w:b/>
          <w:lang w:val="en-US"/>
        </w:rPr>
        <w:t>Part</w:t>
      </w:r>
      <w:r w:rsidRPr="002D393B">
        <w:rPr>
          <w:b/>
        </w:rPr>
        <w:t xml:space="preserve"> </w:t>
      </w:r>
      <w:r w:rsidRPr="002D393B">
        <w:rPr>
          <w:b/>
          <w:lang w:val="en-US"/>
        </w:rPr>
        <w:t>I</w:t>
      </w:r>
      <w:r w:rsidRPr="002D393B">
        <w:rPr>
          <w:b/>
        </w:rPr>
        <w:t xml:space="preserve">.   </w:t>
      </w:r>
      <w:r w:rsidRPr="002D393B">
        <w:rPr>
          <w:b/>
          <w:lang w:val="en-US"/>
        </w:rPr>
        <w:t>Comprehensive Reading</w:t>
      </w:r>
    </w:p>
    <w:p w:rsidR="00A37BA0" w:rsidRPr="002D393B" w:rsidRDefault="00A37BA0" w:rsidP="0000582F">
      <w:pPr>
        <w:pStyle w:val="af7"/>
        <w:numPr>
          <w:ilvl w:val="0"/>
          <w:numId w:val="94"/>
        </w:numPr>
        <w:spacing w:after="200"/>
        <w:jc w:val="center"/>
        <w:rPr>
          <w:b/>
          <w:szCs w:val="24"/>
          <w:lang w:val="en-GB"/>
        </w:rPr>
      </w:pPr>
      <w:r w:rsidRPr="002D393B">
        <w:rPr>
          <w:b/>
          <w:szCs w:val="24"/>
          <w:lang w:val="en-GB"/>
        </w:rPr>
        <w:t>Read three texts and match the headings with texts</w:t>
      </w:r>
    </w:p>
    <w:p w:rsidR="00A37BA0" w:rsidRPr="002D393B" w:rsidRDefault="00A37BA0" w:rsidP="007326B0">
      <w:pPr>
        <w:pStyle w:val="afff0"/>
        <w:rPr>
          <w:lang w:val="en-US"/>
        </w:rPr>
      </w:pPr>
      <w:r w:rsidRPr="002D393B">
        <w:rPr>
          <w:color w:val="000000"/>
          <w:lang w:val="en-US"/>
        </w:rPr>
        <w:t>“The Nobel Prizes: the Present &amp; the Past” / O</w:t>
      </w:r>
      <w:r w:rsidRPr="002D393B">
        <w:rPr>
          <w:lang w:val="en-US"/>
        </w:rPr>
        <w:t>ne of the Most Famous Engineers /  Magnitogorsk Iron &amp; Steel Works</w:t>
      </w:r>
    </w:p>
    <w:tbl>
      <w:tblPr>
        <w:tblW w:w="15276" w:type="dxa"/>
        <w:tblLayout w:type="fixed"/>
        <w:tblLook w:val="00A0" w:firstRow="1" w:lastRow="0" w:firstColumn="1" w:lastColumn="0" w:noHBand="0" w:noVBand="0"/>
      </w:tblPr>
      <w:tblGrid>
        <w:gridCol w:w="9606"/>
        <w:gridCol w:w="2835"/>
        <w:gridCol w:w="2835"/>
      </w:tblGrid>
      <w:tr w:rsidR="00A37BA0" w:rsidRPr="00376ECD" w:rsidTr="007478A4">
        <w:tc>
          <w:tcPr>
            <w:tcW w:w="9606" w:type="dxa"/>
            <w:tcBorders>
              <w:top w:val="single" w:sz="4" w:space="0" w:color="auto"/>
              <w:left w:val="single" w:sz="4" w:space="0" w:color="auto"/>
              <w:bottom w:val="single" w:sz="4" w:space="0" w:color="auto"/>
              <w:right w:val="single" w:sz="4" w:space="0" w:color="auto"/>
            </w:tcBorders>
          </w:tcPr>
          <w:p w:rsidR="00A37BA0" w:rsidRPr="002D393B" w:rsidRDefault="00A37BA0" w:rsidP="007478A4">
            <w:pPr>
              <w:pBdr>
                <w:bottom w:val="single" w:sz="12" w:space="1" w:color="auto"/>
              </w:pBdr>
              <w:spacing w:line="276" w:lineRule="auto"/>
              <w:ind w:left="360"/>
              <w:rPr>
                <w:b/>
                <w:lang w:val="en-US" w:eastAsia="en-US"/>
              </w:rPr>
            </w:pPr>
            <w:r w:rsidRPr="002D393B">
              <w:rPr>
                <w:b/>
                <w:lang w:val="en-US" w:eastAsia="en-US"/>
              </w:rPr>
              <w:t>Text1</w:t>
            </w:r>
          </w:p>
          <w:p w:rsidR="00A37BA0" w:rsidRPr="002D393B" w:rsidRDefault="00A37BA0" w:rsidP="007478A4">
            <w:pPr>
              <w:pStyle w:val="af7"/>
              <w:autoSpaceDE w:val="0"/>
              <w:autoSpaceDN w:val="0"/>
              <w:adjustRightInd w:val="0"/>
              <w:jc w:val="center"/>
              <w:rPr>
                <w:b/>
                <w:szCs w:val="24"/>
                <w:lang w:val="en-GB"/>
              </w:rPr>
            </w:pPr>
            <w:r w:rsidRPr="002D393B">
              <w:rPr>
                <w:b/>
                <w:szCs w:val="24"/>
                <w:lang w:val="en-GB"/>
              </w:rPr>
              <w:t>Title</w:t>
            </w:r>
          </w:p>
        </w:tc>
        <w:tc>
          <w:tcPr>
            <w:tcW w:w="2835" w:type="dxa"/>
            <w:vMerge w:val="restart"/>
            <w:tcBorders>
              <w:top w:val="single" w:sz="4" w:space="0" w:color="auto"/>
              <w:left w:val="single" w:sz="4" w:space="0" w:color="auto"/>
              <w:bottom w:val="single" w:sz="4" w:space="0" w:color="auto"/>
              <w:right w:val="single" w:sz="4" w:space="0" w:color="auto"/>
            </w:tcBorders>
          </w:tcPr>
          <w:p w:rsidR="00A37BA0" w:rsidRPr="002D393B" w:rsidRDefault="00A37BA0" w:rsidP="007478A4">
            <w:pPr>
              <w:spacing w:line="276" w:lineRule="auto"/>
              <w:ind w:firstLine="0"/>
              <w:rPr>
                <w:b/>
                <w:lang w:val="en-US" w:eastAsia="en-US"/>
              </w:rPr>
            </w:pPr>
            <w:r w:rsidRPr="002D393B">
              <w:rPr>
                <w:b/>
                <w:lang w:val="en-US" w:eastAsia="en-US"/>
              </w:rPr>
              <w:t xml:space="preserve">2.Read the text again and </w:t>
            </w:r>
            <w:r w:rsidRPr="002D393B">
              <w:rPr>
                <w:b/>
                <w:u w:val="single"/>
                <w:lang w:val="en-US" w:eastAsia="en-US"/>
              </w:rPr>
              <w:t xml:space="preserve">underline </w:t>
            </w:r>
            <w:r w:rsidRPr="002D393B">
              <w:rPr>
                <w:b/>
                <w:lang w:val="en-US" w:eastAsia="en-US"/>
              </w:rPr>
              <w:t>answers to these questions</w:t>
            </w:r>
          </w:p>
        </w:tc>
        <w:tc>
          <w:tcPr>
            <w:tcW w:w="2835" w:type="dxa"/>
            <w:vMerge w:val="restart"/>
            <w:tcBorders>
              <w:top w:val="single" w:sz="4" w:space="0" w:color="auto"/>
              <w:left w:val="single" w:sz="4" w:space="0" w:color="auto"/>
              <w:bottom w:val="single" w:sz="4" w:space="0" w:color="auto"/>
              <w:right w:val="single" w:sz="4" w:space="0" w:color="auto"/>
            </w:tcBorders>
          </w:tcPr>
          <w:p w:rsidR="00A37BA0" w:rsidRPr="002D393B" w:rsidRDefault="00A37BA0" w:rsidP="007478A4">
            <w:pPr>
              <w:spacing w:line="276" w:lineRule="auto"/>
              <w:rPr>
                <w:b/>
                <w:lang w:val="en-US" w:eastAsia="en-US"/>
              </w:rPr>
            </w:pPr>
            <w:r w:rsidRPr="002D393B">
              <w:rPr>
                <w:b/>
                <w:lang w:val="en-US" w:eastAsia="en-US"/>
              </w:rPr>
              <w:t>3.Find words in the text with the following meaning</w:t>
            </w:r>
          </w:p>
        </w:tc>
      </w:tr>
      <w:tr w:rsidR="00A37BA0" w:rsidRPr="00376ECD" w:rsidTr="007478A4">
        <w:tc>
          <w:tcPr>
            <w:tcW w:w="9606" w:type="dxa"/>
            <w:tcBorders>
              <w:top w:val="single" w:sz="4" w:space="0" w:color="auto"/>
              <w:left w:val="single" w:sz="4" w:space="0" w:color="auto"/>
              <w:bottom w:val="single" w:sz="4" w:space="0" w:color="auto"/>
              <w:right w:val="single" w:sz="4" w:space="0" w:color="auto"/>
            </w:tcBorders>
          </w:tcPr>
          <w:p w:rsidR="00A37BA0" w:rsidRPr="002D393B" w:rsidRDefault="00A37BA0" w:rsidP="007478A4">
            <w:pPr>
              <w:spacing w:line="276" w:lineRule="auto"/>
              <w:jc w:val="right"/>
              <w:rPr>
                <w:b/>
                <w:lang w:val="en-US" w:eastAsia="en-US"/>
              </w:rPr>
            </w:pPr>
            <w:r w:rsidRPr="002D393B">
              <w:rPr>
                <w:b/>
                <w:i/>
                <w:lang w:val="en-GB" w:eastAsia="en-US"/>
              </w:rPr>
              <w:t>1 mark for the  correct answer_________/1</w:t>
            </w:r>
          </w:p>
        </w:tc>
        <w:tc>
          <w:tcPr>
            <w:tcW w:w="2835" w:type="dxa"/>
            <w:vMerge/>
            <w:tcBorders>
              <w:top w:val="single" w:sz="4" w:space="0" w:color="auto"/>
              <w:left w:val="single" w:sz="4" w:space="0" w:color="auto"/>
              <w:bottom w:val="single" w:sz="4" w:space="0" w:color="auto"/>
              <w:right w:val="single" w:sz="4" w:space="0" w:color="auto"/>
            </w:tcBorders>
            <w:vAlign w:val="center"/>
          </w:tcPr>
          <w:p w:rsidR="00A37BA0" w:rsidRPr="002D393B" w:rsidRDefault="00A37BA0" w:rsidP="007478A4">
            <w:pPr>
              <w:widowControl/>
              <w:autoSpaceDE/>
              <w:autoSpaceDN/>
              <w:adjustRightInd/>
              <w:ind w:firstLine="0"/>
              <w:jc w:val="left"/>
              <w:rPr>
                <w:b/>
                <w:lang w:val="en-US" w:eastAsia="en-US"/>
              </w:rPr>
            </w:pPr>
          </w:p>
        </w:tc>
        <w:tc>
          <w:tcPr>
            <w:tcW w:w="2835" w:type="dxa"/>
            <w:vMerge/>
            <w:tcBorders>
              <w:top w:val="single" w:sz="4" w:space="0" w:color="auto"/>
              <w:left w:val="single" w:sz="4" w:space="0" w:color="auto"/>
              <w:bottom w:val="single" w:sz="4" w:space="0" w:color="auto"/>
              <w:right w:val="single" w:sz="4" w:space="0" w:color="auto"/>
            </w:tcBorders>
            <w:vAlign w:val="center"/>
          </w:tcPr>
          <w:p w:rsidR="00A37BA0" w:rsidRPr="002D393B" w:rsidRDefault="00A37BA0" w:rsidP="007478A4">
            <w:pPr>
              <w:widowControl/>
              <w:autoSpaceDE/>
              <w:autoSpaceDN/>
              <w:adjustRightInd/>
              <w:ind w:firstLine="0"/>
              <w:jc w:val="left"/>
              <w:rPr>
                <w:b/>
                <w:lang w:val="en-US" w:eastAsia="en-US"/>
              </w:rPr>
            </w:pPr>
          </w:p>
        </w:tc>
      </w:tr>
      <w:tr w:rsidR="00A37BA0" w:rsidRPr="002D393B" w:rsidTr="007478A4">
        <w:tc>
          <w:tcPr>
            <w:tcW w:w="9606" w:type="dxa"/>
            <w:vMerge w:val="restart"/>
            <w:tcBorders>
              <w:top w:val="single" w:sz="4" w:space="0" w:color="auto"/>
              <w:left w:val="single" w:sz="4" w:space="0" w:color="auto"/>
              <w:bottom w:val="single" w:sz="4" w:space="0" w:color="auto"/>
              <w:right w:val="single" w:sz="4" w:space="0" w:color="auto"/>
            </w:tcBorders>
          </w:tcPr>
          <w:p w:rsidR="00A37BA0" w:rsidRPr="002D393B" w:rsidRDefault="00A37BA0" w:rsidP="007478A4">
            <w:pPr>
              <w:spacing w:line="264" w:lineRule="auto"/>
              <w:rPr>
                <w:lang w:val="en-US" w:eastAsia="en-US"/>
              </w:rPr>
            </w:pPr>
            <w:r w:rsidRPr="002D393B">
              <w:rPr>
                <w:lang w:val="en-US" w:eastAsia="en-US"/>
              </w:rPr>
              <w:t xml:space="preserve">Each year, the top high-school science students in the United States enter the Westinghouse Science Talent Search. This contest is the most prestigious of its kind.  Finalists of this competition win cash awards in the thousands and have very high chances of being accepted to the top universities of the USA. The competition has been called the “Junior Nobel Prize”, a nickname that is quite merited considering six finalists have become Nobel Prize winners. </w:t>
            </w:r>
          </w:p>
          <w:p w:rsidR="00A37BA0" w:rsidRPr="002D393B" w:rsidRDefault="00A37BA0" w:rsidP="007478A4">
            <w:pPr>
              <w:spacing w:line="264" w:lineRule="auto"/>
              <w:rPr>
                <w:lang w:val="en-US" w:eastAsia="en-US"/>
              </w:rPr>
            </w:pPr>
            <w:r w:rsidRPr="002D393B">
              <w:rPr>
                <w:lang w:val="en-US" w:eastAsia="en-US"/>
              </w:rPr>
              <w:t xml:space="preserve">The selection process is highly competitive and depends not only on the high-level scientific research paper but also recommendations, essays, test scores, and high school transcripts. Each year, the top 300 applicants are announced in mid-January. In late January, the 40 finalists are informed; they compete in March in Washington, D.C., at the National Academy of the sciences for the top ten spots, which have scholarships ranging from $20,000 to $100,000 for the first prize winner. In addition, all finalists receive $5,000 scholarships and an </w:t>
            </w:r>
            <w:hyperlink r:id="rId741" w:history="1">
              <w:r w:rsidRPr="002D393B">
                <w:rPr>
                  <w:rStyle w:val="aff"/>
                  <w:lang w:val="en-US" w:eastAsia="en-US"/>
                </w:rPr>
                <w:t>Intel</w:t>
              </w:r>
            </w:hyperlink>
            <w:r w:rsidRPr="002D393B">
              <w:rPr>
                <w:lang w:val="en-US" w:eastAsia="en-US"/>
              </w:rPr>
              <w:t xml:space="preserve"> </w:t>
            </w:r>
            <w:hyperlink r:id="rId742" w:history="1">
              <w:r w:rsidRPr="002D393B">
                <w:rPr>
                  <w:rStyle w:val="aff"/>
                  <w:lang w:val="en-US" w:eastAsia="en-US"/>
                </w:rPr>
                <w:t>Centrino</w:t>
              </w:r>
            </w:hyperlink>
            <w:r w:rsidRPr="002D393B">
              <w:rPr>
                <w:lang w:val="en-US" w:eastAsia="en-US"/>
              </w:rPr>
              <w:t xml:space="preserve"> powered laptop.</w:t>
            </w:r>
          </w:p>
          <w:p w:rsidR="00A37BA0" w:rsidRPr="002D393B" w:rsidRDefault="00A37BA0" w:rsidP="007478A4">
            <w:pPr>
              <w:spacing w:line="264" w:lineRule="auto"/>
              <w:rPr>
                <w:lang w:val="en-US" w:eastAsia="en-US"/>
              </w:rPr>
            </w:pPr>
            <w:r w:rsidRPr="002D393B">
              <w:rPr>
                <w:lang w:val="en-US" w:eastAsia="en-US"/>
              </w:rPr>
              <w:t>The Nobel Prizes were founded by Swedish industrialist and scientist Alfred Nobel who invented dynamite in 1866. Alfred Nobel was many talents rolled in one as he worked as chemist, engineer and industrialist. Also, he could speak 5 languages fluently at the age of 17. He left 31 million Swedish kroner (today about 265 million dollar) to fund the Nobel Prizes.</w:t>
            </w:r>
          </w:p>
          <w:p w:rsidR="00A37BA0" w:rsidRPr="002D393B" w:rsidRDefault="00A37BA0" w:rsidP="007478A4">
            <w:pPr>
              <w:spacing w:line="264" w:lineRule="auto"/>
              <w:rPr>
                <w:lang w:val="en-US" w:eastAsia="en-US"/>
              </w:rPr>
            </w:pPr>
            <w:r w:rsidRPr="002D393B">
              <w:rPr>
                <w:lang w:val="en-US" w:eastAsia="en-US"/>
              </w:rPr>
              <w:t xml:space="preserve">In his will dated November 27, 1895, Nobel dedicated a mammoth share of his fortune to honour work by awarding prizes in five areas - Physics, Chemistry, Medicine, Literature, and Peace. The Nobel Prizes are announced in advance but distributed every year on December 10 to mark the death anniversary of Alfred Nobel. The prize consists of a medal with inscription </w:t>
            </w:r>
            <w:r w:rsidR="007326B0">
              <w:rPr>
                <w:lang w:val="en-US" w:eastAsia="en-US"/>
              </w:rPr>
              <w:t>“</w:t>
            </w:r>
            <w:r w:rsidRPr="002D393B">
              <w:rPr>
                <w:lang w:val="en-US" w:eastAsia="en-US"/>
              </w:rPr>
              <w:t>Inventas vitam juvat excoluisse per artes,</w:t>
            </w:r>
            <w:r w:rsidR="007326B0">
              <w:rPr>
                <w:lang w:val="en-US" w:eastAsia="en-US"/>
              </w:rPr>
              <w:t>”</w:t>
            </w:r>
            <w:r w:rsidRPr="002D393B">
              <w:rPr>
                <w:lang w:val="en-US" w:eastAsia="en-US"/>
              </w:rPr>
              <w:t xml:space="preserve"> which in loose translation means - </w:t>
            </w:r>
            <w:r w:rsidR="007326B0">
              <w:rPr>
                <w:lang w:val="en-US" w:eastAsia="en-US"/>
              </w:rPr>
              <w:t>“</w:t>
            </w:r>
            <w:r w:rsidRPr="002D393B">
              <w:rPr>
                <w:lang w:val="en-US" w:eastAsia="en-US"/>
              </w:rPr>
              <w:t>And they who bettered life on earth by new found mastery.</w:t>
            </w:r>
            <w:r w:rsidR="007326B0">
              <w:rPr>
                <w:lang w:val="en-US" w:eastAsia="en-US"/>
              </w:rPr>
              <w:t>”</w:t>
            </w:r>
            <w:r w:rsidRPr="002D393B">
              <w:rPr>
                <w:lang w:val="en-US" w:eastAsia="en-US"/>
              </w:rPr>
              <w:t xml:space="preserve">, personal diploma and cash worth 8 million Swedish kroner (roughly equal to $1.1 million US dollars as of october 2014). </w:t>
            </w:r>
          </w:p>
        </w:tc>
        <w:tc>
          <w:tcPr>
            <w:tcW w:w="2835" w:type="dxa"/>
            <w:tcBorders>
              <w:top w:val="single" w:sz="4" w:space="0" w:color="auto"/>
              <w:left w:val="single" w:sz="4" w:space="0" w:color="auto"/>
              <w:bottom w:val="single" w:sz="4" w:space="0" w:color="auto"/>
              <w:right w:val="single" w:sz="4" w:space="0" w:color="auto"/>
            </w:tcBorders>
          </w:tcPr>
          <w:p w:rsidR="00A37BA0" w:rsidRPr="002D393B" w:rsidRDefault="00A37BA0" w:rsidP="0000582F">
            <w:pPr>
              <w:pStyle w:val="af7"/>
              <w:numPr>
                <w:ilvl w:val="0"/>
                <w:numId w:val="95"/>
              </w:numPr>
              <w:autoSpaceDE w:val="0"/>
              <w:autoSpaceDN w:val="0"/>
              <w:adjustRightInd w:val="0"/>
              <w:ind w:left="227" w:firstLine="0"/>
              <w:rPr>
                <w:szCs w:val="24"/>
              </w:rPr>
            </w:pPr>
            <w:r w:rsidRPr="002D393B">
              <w:rPr>
                <w:szCs w:val="24"/>
              </w:rPr>
              <w:t xml:space="preserve">Why do high-school students in the USA want to be </w:t>
            </w:r>
            <w:r w:rsidRPr="002D393B">
              <w:rPr>
                <w:color w:val="000000"/>
                <w:szCs w:val="24"/>
                <w:lang w:eastAsia="ru-RU"/>
              </w:rPr>
              <w:t>called the “Junior Nobel Prize”?</w:t>
            </w:r>
          </w:p>
          <w:p w:rsidR="00A37BA0" w:rsidRPr="002D393B" w:rsidRDefault="00A37BA0" w:rsidP="007478A4">
            <w:pPr>
              <w:pStyle w:val="af7"/>
              <w:autoSpaceDE w:val="0"/>
              <w:autoSpaceDN w:val="0"/>
              <w:adjustRightInd w:val="0"/>
              <w:ind w:left="227"/>
              <w:rPr>
                <w:szCs w:val="24"/>
              </w:rPr>
            </w:pPr>
          </w:p>
          <w:p w:rsidR="00A37BA0" w:rsidRPr="002D393B" w:rsidRDefault="00A37BA0" w:rsidP="0000582F">
            <w:pPr>
              <w:pStyle w:val="af7"/>
              <w:numPr>
                <w:ilvl w:val="0"/>
                <w:numId w:val="95"/>
              </w:numPr>
              <w:autoSpaceDE w:val="0"/>
              <w:autoSpaceDN w:val="0"/>
              <w:adjustRightInd w:val="0"/>
              <w:ind w:left="227" w:firstLine="0"/>
              <w:rPr>
                <w:szCs w:val="24"/>
              </w:rPr>
            </w:pPr>
            <w:r w:rsidRPr="002D393B">
              <w:rPr>
                <w:color w:val="000000"/>
                <w:szCs w:val="24"/>
                <w:lang w:eastAsia="ru-RU"/>
              </w:rPr>
              <w:t xml:space="preserve">Whom were </w:t>
            </w:r>
            <w:r w:rsidRPr="002D393B">
              <w:rPr>
                <w:szCs w:val="24"/>
              </w:rPr>
              <w:t>The Nobel Prizes founded by?</w:t>
            </w:r>
          </w:p>
          <w:p w:rsidR="00A37BA0" w:rsidRPr="002D393B" w:rsidRDefault="00A37BA0" w:rsidP="007478A4">
            <w:pPr>
              <w:pStyle w:val="af7"/>
              <w:autoSpaceDE w:val="0"/>
              <w:autoSpaceDN w:val="0"/>
              <w:adjustRightInd w:val="0"/>
              <w:ind w:left="227"/>
              <w:rPr>
                <w:szCs w:val="24"/>
              </w:rPr>
            </w:pPr>
          </w:p>
          <w:p w:rsidR="00A37BA0" w:rsidRPr="002D393B" w:rsidRDefault="00A37BA0" w:rsidP="0000582F">
            <w:pPr>
              <w:pStyle w:val="af7"/>
              <w:numPr>
                <w:ilvl w:val="0"/>
                <w:numId w:val="95"/>
              </w:numPr>
              <w:autoSpaceDE w:val="0"/>
              <w:autoSpaceDN w:val="0"/>
              <w:adjustRightInd w:val="0"/>
              <w:ind w:left="227" w:firstLine="0"/>
              <w:rPr>
                <w:szCs w:val="24"/>
              </w:rPr>
            </w:pPr>
            <w:r w:rsidRPr="002D393B">
              <w:rPr>
                <w:szCs w:val="24"/>
              </w:rPr>
              <w:t>Is it possible for any scientist to be a Nobel Prizes Winner?</w:t>
            </w:r>
          </w:p>
          <w:p w:rsidR="00A37BA0" w:rsidRPr="002D393B" w:rsidRDefault="00A37BA0" w:rsidP="007478A4">
            <w:pPr>
              <w:pStyle w:val="af7"/>
              <w:autoSpaceDE w:val="0"/>
              <w:autoSpaceDN w:val="0"/>
              <w:adjustRightInd w:val="0"/>
              <w:ind w:left="227"/>
              <w:rPr>
                <w:szCs w:val="24"/>
              </w:rPr>
            </w:pPr>
          </w:p>
          <w:p w:rsidR="00A37BA0" w:rsidRPr="002D393B" w:rsidRDefault="00A37BA0" w:rsidP="0000582F">
            <w:pPr>
              <w:pStyle w:val="af7"/>
              <w:numPr>
                <w:ilvl w:val="0"/>
                <w:numId w:val="95"/>
              </w:numPr>
              <w:autoSpaceDE w:val="0"/>
              <w:autoSpaceDN w:val="0"/>
              <w:adjustRightInd w:val="0"/>
              <w:ind w:left="227" w:firstLine="0"/>
              <w:rPr>
                <w:szCs w:val="24"/>
              </w:rPr>
            </w:pPr>
            <w:r w:rsidRPr="002D393B">
              <w:rPr>
                <w:szCs w:val="24"/>
              </w:rPr>
              <w:t>When does the ceremony take place?</w:t>
            </w:r>
          </w:p>
          <w:p w:rsidR="00A37BA0" w:rsidRPr="002D393B" w:rsidRDefault="00A37BA0" w:rsidP="007478A4">
            <w:pPr>
              <w:pStyle w:val="af7"/>
              <w:autoSpaceDE w:val="0"/>
              <w:autoSpaceDN w:val="0"/>
              <w:adjustRightInd w:val="0"/>
              <w:ind w:left="227"/>
              <w:rPr>
                <w:szCs w:val="24"/>
              </w:rPr>
            </w:pPr>
          </w:p>
          <w:p w:rsidR="00A37BA0" w:rsidRPr="002D393B" w:rsidRDefault="00A37BA0" w:rsidP="0000582F">
            <w:pPr>
              <w:pStyle w:val="af7"/>
              <w:numPr>
                <w:ilvl w:val="0"/>
                <w:numId w:val="95"/>
              </w:numPr>
              <w:autoSpaceDE w:val="0"/>
              <w:autoSpaceDN w:val="0"/>
              <w:adjustRightInd w:val="0"/>
              <w:ind w:left="227" w:firstLine="0"/>
              <w:rPr>
                <w:szCs w:val="24"/>
              </w:rPr>
            </w:pPr>
            <w:r w:rsidRPr="002D393B">
              <w:rPr>
                <w:szCs w:val="24"/>
              </w:rPr>
              <w:t>What is written on the medal?</w:t>
            </w:r>
          </w:p>
          <w:p w:rsidR="00A37BA0" w:rsidRPr="002D393B" w:rsidRDefault="00A37BA0" w:rsidP="007478A4">
            <w:pPr>
              <w:pStyle w:val="af7"/>
              <w:autoSpaceDE w:val="0"/>
              <w:autoSpaceDN w:val="0"/>
              <w:adjustRightInd w:val="0"/>
              <w:ind w:left="227"/>
              <w:rPr>
                <w:szCs w:val="24"/>
              </w:rPr>
            </w:pPr>
          </w:p>
        </w:tc>
        <w:tc>
          <w:tcPr>
            <w:tcW w:w="2835" w:type="dxa"/>
            <w:tcBorders>
              <w:top w:val="single" w:sz="4" w:space="0" w:color="auto"/>
              <w:left w:val="single" w:sz="4" w:space="0" w:color="auto"/>
              <w:bottom w:val="single" w:sz="4" w:space="0" w:color="auto"/>
              <w:right w:val="single" w:sz="4" w:space="0" w:color="auto"/>
            </w:tcBorders>
          </w:tcPr>
          <w:p w:rsidR="00A37BA0" w:rsidRPr="002D393B" w:rsidRDefault="00A37BA0" w:rsidP="0000582F">
            <w:pPr>
              <w:pStyle w:val="af7"/>
              <w:numPr>
                <w:ilvl w:val="0"/>
                <w:numId w:val="96"/>
              </w:numPr>
              <w:autoSpaceDE w:val="0"/>
              <w:autoSpaceDN w:val="0"/>
              <w:adjustRightInd w:val="0"/>
              <w:spacing w:line="240" w:lineRule="auto"/>
              <w:ind w:left="0" w:firstLine="284"/>
              <w:rPr>
                <w:szCs w:val="24"/>
              </w:rPr>
            </w:pPr>
            <w:r w:rsidRPr="002D393B">
              <w:rPr>
                <w:szCs w:val="24"/>
              </w:rPr>
              <w:t>Knowledge arranged in an orderly manner.</w:t>
            </w:r>
          </w:p>
          <w:p w:rsidR="00A37BA0" w:rsidRPr="002D393B" w:rsidRDefault="00A37BA0" w:rsidP="007478A4">
            <w:pPr>
              <w:ind w:firstLine="284"/>
              <w:rPr>
                <w:lang w:eastAsia="en-US"/>
              </w:rPr>
            </w:pPr>
            <w:r w:rsidRPr="002D393B">
              <w:rPr>
                <w:lang w:val="en-US" w:eastAsia="en-US"/>
              </w:rPr>
              <w:t>_______________</w:t>
            </w:r>
          </w:p>
          <w:p w:rsidR="00A37BA0" w:rsidRPr="002D393B" w:rsidRDefault="00A37BA0" w:rsidP="0000582F">
            <w:pPr>
              <w:pStyle w:val="af7"/>
              <w:numPr>
                <w:ilvl w:val="0"/>
                <w:numId w:val="96"/>
              </w:numPr>
              <w:autoSpaceDE w:val="0"/>
              <w:autoSpaceDN w:val="0"/>
              <w:adjustRightInd w:val="0"/>
              <w:spacing w:line="240" w:lineRule="auto"/>
              <w:ind w:left="0" w:firstLine="284"/>
              <w:rPr>
                <w:szCs w:val="24"/>
              </w:rPr>
            </w:pPr>
            <w:r w:rsidRPr="002D393B">
              <w:rPr>
                <w:szCs w:val="24"/>
              </w:rPr>
              <w:t>One who asks for a tries to get something.</w:t>
            </w:r>
          </w:p>
          <w:p w:rsidR="00A37BA0" w:rsidRPr="002D393B" w:rsidRDefault="00A37BA0" w:rsidP="007478A4">
            <w:pPr>
              <w:ind w:firstLine="284"/>
              <w:rPr>
                <w:lang w:eastAsia="en-US"/>
              </w:rPr>
            </w:pPr>
            <w:r w:rsidRPr="002D393B">
              <w:rPr>
                <w:lang w:val="en-US" w:eastAsia="en-US"/>
              </w:rPr>
              <w:t>_______________</w:t>
            </w:r>
          </w:p>
          <w:p w:rsidR="00A37BA0" w:rsidRPr="002D393B" w:rsidRDefault="00A37BA0" w:rsidP="0000582F">
            <w:pPr>
              <w:pStyle w:val="af7"/>
              <w:numPr>
                <w:ilvl w:val="0"/>
                <w:numId w:val="96"/>
              </w:numPr>
              <w:autoSpaceDE w:val="0"/>
              <w:autoSpaceDN w:val="0"/>
              <w:adjustRightInd w:val="0"/>
              <w:spacing w:line="240" w:lineRule="auto"/>
              <w:ind w:left="0" w:firstLine="284"/>
              <w:rPr>
                <w:szCs w:val="24"/>
              </w:rPr>
            </w:pPr>
            <w:r w:rsidRPr="002D393B">
              <w:rPr>
                <w:szCs w:val="24"/>
              </w:rPr>
              <w:t>A payment of money to a clever student to enable him to continue his education.</w:t>
            </w:r>
          </w:p>
          <w:p w:rsidR="00A37BA0" w:rsidRPr="002D393B" w:rsidRDefault="00A37BA0" w:rsidP="007478A4">
            <w:pPr>
              <w:ind w:firstLine="284"/>
              <w:rPr>
                <w:lang w:eastAsia="en-US"/>
              </w:rPr>
            </w:pPr>
            <w:r w:rsidRPr="002D393B">
              <w:rPr>
                <w:lang w:val="en-US" w:eastAsia="en-US"/>
              </w:rPr>
              <w:t>_______________</w:t>
            </w:r>
          </w:p>
          <w:p w:rsidR="00A37BA0" w:rsidRPr="002D393B" w:rsidRDefault="00A37BA0" w:rsidP="0000582F">
            <w:pPr>
              <w:pStyle w:val="af7"/>
              <w:numPr>
                <w:ilvl w:val="0"/>
                <w:numId w:val="96"/>
              </w:numPr>
              <w:autoSpaceDE w:val="0"/>
              <w:autoSpaceDN w:val="0"/>
              <w:adjustRightInd w:val="0"/>
              <w:spacing w:line="240" w:lineRule="auto"/>
              <w:ind w:left="0" w:firstLine="284"/>
              <w:rPr>
                <w:szCs w:val="24"/>
              </w:rPr>
            </w:pPr>
            <w:r w:rsidRPr="002D393B">
              <w:rPr>
                <w:szCs w:val="24"/>
              </w:rPr>
              <w:t>One’s destiny or future fate.</w:t>
            </w:r>
          </w:p>
          <w:p w:rsidR="00A37BA0" w:rsidRPr="002D393B" w:rsidRDefault="00A37BA0" w:rsidP="007478A4">
            <w:pPr>
              <w:ind w:firstLine="284"/>
              <w:rPr>
                <w:lang w:eastAsia="en-US"/>
              </w:rPr>
            </w:pPr>
            <w:r w:rsidRPr="002D393B">
              <w:rPr>
                <w:lang w:val="en-US" w:eastAsia="en-US"/>
              </w:rPr>
              <w:t>_______________</w:t>
            </w:r>
          </w:p>
          <w:p w:rsidR="00A37BA0" w:rsidRPr="002D393B" w:rsidRDefault="00A37BA0" w:rsidP="0000582F">
            <w:pPr>
              <w:pStyle w:val="af7"/>
              <w:numPr>
                <w:ilvl w:val="0"/>
                <w:numId w:val="96"/>
              </w:numPr>
              <w:autoSpaceDE w:val="0"/>
              <w:autoSpaceDN w:val="0"/>
              <w:adjustRightInd w:val="0"/>
              <w:spacing w:line="240" w:lineRule="auto"/>
              <w:ind w:left="0" w:firstLine="284"/>
              <w:rPr>
                <w:szCs w:val="24"/>
              </w:rPr>
            </w:pPr>
            <w:r w:rsidRPr="002D393B">
              <w:rPr>
                <w:szCs w:val="24"/>
              </w:rPr>
              <w:t>Words cut on stone or stamped on a coin or medal.</w:t>
            </w:r>
          </w:p>
          <w:p w:rsidR="00A37BA0" w:rsidRPr="002D393B" w:rsidRDefault="00A37BA0" w:rsidP="007478A4">
            <w:pPr>
              <w:ind w:firstLine="284"/>
              <w:rPr>
                <w:lang w:eastAsia="en-US"/>
              </w:rPr>
            </w:pPr>
            <w:r w:rsidRPr="002D393B">
              <w:rPr>
                <w:lang w:val="en-US" w:eastAsia="en-US"/>
              </w:rPr>
              <w:t>_______________</w:t>
            </w:r>
          </w:p>
        </w:tc>
      </w:tr>
      <w:tr w:rsidR="00A37BA0" w:rsidRPr="00376ECD" w:rsidTr="007478A4">
        <w:tc>
          <w:tcPr>
            <w:tcW w:w="9606" w:type="dxa"/>
            <w:vMerge/>
            <w:tcBorders>
              <w:top w:val="single" w:sz="4" w:space="0" w:color="auto"/>
              <w:left w:val="single" w:sz="4" w:space="0" w:color="auto"/>
              <w:bottom w:val="single" w:sz="4" w:space="0" w:color="auto"/>
              <w:right w:val="single" w:sz="4" w:space="0" w:color="auto"/>
            </w:tcBorders>
            <w:vAlign w:val="center"/>
          </w:tcPr>
          <w:p w:rsidR="00A37BA0" w:rsidRPr="002D393B" w:rsidRDefault="00A37BA0" w:rsidP="007478A4">
            <w:pPr>
              <w:widowControl/>
              <w:autoSpaceDE/>
              <w:autoSpaceDN/>
              <w:adjustRightInd/>
              <w:ind w:firstLine="0"/>
              <w:jc w:val="left"/>
              <w:rPr>
                <w:lang w:val="en-US" w:eastAsia="en-US"/>
              </w:rPr>
            </w:pPr>
          </w:p>
        </w:tc>
        <w:tc>
          <w:tcPr>
            <w:tcW w:w="2835" w:type="dxa"/>
            <w:tcBorders>
              <w:top w:val="single" w:sz="4" w:space="0" w:color="auto"/>
              <w:left w:val="single" w:sz="4" w:space="0" w:color="auto"/>
              <w:bottom w:val="single" w:sz="4" w:space="0" w:color="auto"/>
              <w:right w:val="single" w:sz="4" w:space="0" w:color="auto"/>
            </w:tcBorders>
          </w:tcPr>
          <w:p w:rsidR="00A37BA0" w:rsidRPr="002D393B" w:rsidRDefault="00A37BA0" w:rsidP="007478A4">
            <w:pPr>
              <w:spacing w:line="276" w:lineRule="auto"/>
              <w:rPr>
                <w:b/>
                <w:i/>
                <w:lang w:val="en-US" w:eastAsia="en-US"/>
              </w:rPr>
            </w:pPr>
            <w:r w:rsidRPr="002D393B">
              <w:rPr>
                <w:b/>
                <w:i/>
                <w:lang w:val="en-GB" w:eastAsia="en-US"/>
              </w:rPr>
              <w:t>1 mark for each correct answer_______/5</w:t>
            </w:r>
          </w:p>
        </w:tc>
        <w:tc>
          <w:tcPr>
            <w:tcW w:w="2835" w:type="dxa"/>
            <w:tcBorders>
              <w:top w:val="single" w:sz="4" w:space="0" w:color="auto"/>
              <w:left w:val="single" w:sz="4" w:space="0" w:color="auto"/>
              <w:bottom w:val="single" w:sz="4" w:space="0" w:color="auto"/>
              <w:right w:val="single" w:sz="4" w:space="0" w:color="auto"/>
            </w:tcBorders>
          </w:tcPr>
          <w:p w:rsidR="00A37BA0" w:rsidRPr="002D393B" w:rsidRDefault="00A37BA0" w:rsidP="007478A4">
            <w:pPr>
              <w:spacing w:line="276" w:lineRule="auto"/>
              <w:rPr>
                <w:b/>
                <w:lang w:val="en-US" w:eastAsia="en-US"/>
              </w:rPr>
            </w:pPr>
            <w:r w:rsidRPr="002D393B">
              <w:rPr>
                <w:b/>
                <w:i/>
                <w:lang w:val="en-GB" w:eastAsia="en-US"/>
              </w:rPr>
              <w:t>1 mark for each correct answer________/5</w:t>
            </w:r>
          </w:p>
        </w:tc>
      </w:tr>
      <w:tr w:rsidR="00A37BA0" w:rsidRPr="002D393B" w:rsidTr="007478A4">
        <w:tc>
          <w:tcPr>
            <w:tcW w:w="9606" w:type="dxa"/>
            <w:tcBorders>
              <w:top w:val="single" w:sz="4" w:space="0" w:color="auto"/>
              <w:left w:val="nil"/>
              <w:bottom w:val="nil"/>
              <w:right w:val="nil"/>
            </w:tcBorders>
          </w:tcPr>
          <w:p w:rsidR="00A37BA0" w:rsidRPr="002D393B" w:rsidRDefault="00A37BA0" w:rsidP="007478A4">
            <w:pPr>
              <w:spacing w:line="276" w:lineRule="auto"/>
              <w:ind w:firstLine="708"/>
              <w:rPr>
                <w:lang w:val="en-GB" w:eastAsia="en-US"/>
              </w:rPr>
            </w:pPr>
          </w:p>
        </w:tc>
        <w:tc>
          <w:tcPr>
            <w:tcW w:w="2835" w:type="dxa"/>
            <w:tcBorders>
              <w:top w:val="single" w:sz="4" w:space="0" w:color="auto"/>
              <w:left w:val="nil"/>
              <w:bottom w:val="nil"/>
              <w:right w:val="single" w:sz="4" w:space="0" w:color="auto"/>
            </w:tcBorders>
          </w:tcPr>
          <w:p w:rsidR="00A37BA0" w:rsidRPr="002D393B" w:rsidRDefault="00A37BA0" w:rsidP="007478A4">
            <w:pPr>
              <w:pStyle w:val="af7"/>
              <w:autoSpaceDE w:val="0"/>
              <w:autoSpaceDN w:val="0"/>
              <w:adjustRightInd w:val="0"/>
              <w:ind w:left="677"/>
              <w:rPr>
                <w:szCs w:val="24"/>
              </w:rPr>
            </w:pPr>
          </w:p>
        </w:tc>
        <w:tc>
          <w:tcPr>
            <w:tcW w:w="2835" w:type="dxa"/>
            <w:tcBorders>
              <w:top w:val="single" w:sz="4" w:space="0" w:color="auto"/>
              <w:left w:val="single" w:sz="4" w:space="0" w:color="auto"/>
              <w:bottom w:val="single" w:sz="4" w:space="0" w:color="auto"/>
              <w:right w:val="single" w:sz="4" w:space="0" w:color="auto"/>
            </w:tcBorders>
          </w:tcPr>
          <w:p w:rsidR="00A37BA0" w:rsidRPr="002D393B" w:rsidRDefault="00A37BA0" w:rsidP="007478A4">
            <w:pPr>
              <w:spacing w:line="276" w:lineRule="auto"/>
              <w:jc w:val="right"/>
              <w:rPr>
                <w:b/>
                <w:i/>
                <w:lang w:val="en-US" w:eastAsia="en-US"/>
              </w:rPr>
            </w:pPr>
            <w:r w:rsidRPr="002D393B">
              <w:rPr>
                <w:b/>
                <w:i/>
                <w:lang w:val="en-GB" w:eastAsia="en-US"/>
              </w:rPr>
              <w:t>Total ___/11</w:t>
            </w:r>
          </w:p>
        </w:tc>
      </w:tr>
    </w:tbl>
    <w:p w:rsidR="00A37BA0" w:rsidRPr="002D393B" w:rsidRDefault="00A37BA0" w:rsidP="007326B0">
      <w:pPr>
        <w:pStyle w:val="a8"/>
        <w:rPr>
          <w:lang w:val="en-GB"/>
        </w:rPr>
        <w:sectPr w:rsidR="00A37BA0" w:rsidRPr="002D393B">
          <w:pgSz w:w="16838" w:h="11906" w:orient="landscape"/>
          <w:pgMar w:top="720" w:right="720" w:bottom="720" w:left="720" w:header="708" w:footer="708" w:gutter="0"/>
          <w:cols w:space="720"/>
        </w:sectPr>
      </w:pPr>
    </w:p>
    <w:tbl>
      <w:tblPr>
        <w:tblW w:w="15735" w:type="dxa"/>
        <w:tblLook w:val="00A0" w:firstRow="1" w:lastRow="0" w:firstColumn="1" w:lastColumn="0" w:noHBand="0" w:noVBand="0"/>
      </w:tblPr>
      <w:tblGrid>
        <w:gridCol w:w="10065"/>
        <w:gridCol w:w="2835"/>
        <w:gridCol w:w="2835"/>
      </w:tblGrid>
      <w:tr w:rsidR="00A37BA0" w:rsidRPr="00376ECD" w:rsidTr="007478A4">
        <w:tc>
          <w:tcPr>
            <w:tcW w:w="10065" w:type="dxa"/>
            <w:tcBorders>
              <w:top w:val="single" w:sz="4" w:space="0" w:color="auto"/>
              <w:left w:val="single" w:sz="4" w:space="0" w:color="auto"/>
              <w:bottom w:val="single" w:sz="4" w:space="0" w:color="auto"/>
              <w:right w:val="single" w:sz="4" w:space="0" w:color="auto"/>
            </w:tcBorders>
          </w:tcPr>
          <w:p w:rsidR="00A37BA0" w:rsidRPr="002D393B" w:rsidRDefault="00A37BA0" w:rsidP="007478A4">
            <w:pPr>
              <w:pBdr>
                <w:bottom w:val="single" w:sz="12" w:space="1" w:color="auto"/>
              </w:pBdr>
              <w:spacing w:line="276" w:lineRule="auto"/>
              <w:ind w:left="360"/>
              <w:rPr>
                <w:b/>
                <w:lang w:val="en-US" w:eastAsia="en-US"/>
              </w:rPr>
            </w:pPr>
            <w:r w:rsidRPr="002D393B">
              <w:rPr>
                <w:b/>
                <w:lang w:val="en-US" w:eastAsia="en-US"/>
              </w:rPr>
              <w:lastRenderedPageBreak/>
              <w:t>Text2</w:t>
            </w:r>
          </w:p>
          <w:p w:rsidR="00A37BA0" w:rsidRPr="002D393B" w:rsidRDefault="00A37BA0" w:rsidP="007478A4">
            <w:pPr>
              <w:pStyle w:val="af7"/>
              <w:autoSpaceDE w:val="0"/>
              <w:autoSpaceDN w:val="0"/>
              <w:adjustRightInd w:val="0"/>
              <w:jc w:val="center"/>
              <w:rPr>
                <w:b/>
                <w:szCs w:val="24"/>
                <w:lang w:val="en-GB"/>
              </w:rPr>
            </w:pPr>
            <w:r w:rsidRPr="002D393B">
              <w:rPr>
                <w:b/>
                <w:szCs w:val="24"/>
                <w:lang w:val="en-GB"/>
              </w:rPr>
              <w:t>Title</w:t>
            </w:r>
          </w:p>
        </w:tc>
        <w:tc>
          <w:tcPr>
            <w:tcW w:w="2835" w:type="dxa"/>
            <w:vMerge w:val="restart"/>
            <w:tcBorders>
              <w:top w:val="single" w:sz="4" w:space="0" w:color="auto"/>
              <w:left w:val="single" w:sz="4" w:space="0" w:color="auto"/>
              <w:bottom w:val="single" w:sz="4" w:space="0" w:color="auto"/>
              <w:right w:val="single" w:sz="4" w:space="0" w:color="auto"/>
            </w:tcBorders>
          </w:tcPr>
          <w:p w:rsidR="00A37BA0" w:rsidRPr="002D393B" w:rsidRDefault="00A37BA0" w:rsidP="007478A4">
            <w:pPr>
              <w:spacing w:line="276" w:lineRule="auto"/>
              <w:rPr>
                <w:b/>
                <w:lang w:val="en-US" w:eastAsia="en-US"/>
              </w:rPr>
            </w:pPr>
            <w:r w:rsidRPr="002D393B">
              <w:rPr>
                <w:b/>
                <w:lang w:val="en-US" w:eastAsia="en-US"/>
              </w:rPr>
              <w:t xml:space="preserve">2.Read the text again and </w:t>
            </w:r>
            <w:r w:rsidRPr="002D393B">
              <w:rPr>
                <w:b/>
                <w:u w:val="single"/>
                <w:lang w:val="en-US" w:eastAsia="en-US"/>
              </w:rPr>
              <w:t xml:space="preserve">underline </w:t>
            </w:r>
            <w:r w:rsidRPr="002D393B">
              <w:rPr>
                <w:b/>
                <w:lang w:val="en-US" w:eastAsia="en-US"/>
              </w:rPr>
              <w:t>answers to these questions</w:t>
            </w:r>
          </w:p>
        </w:tc>
        <w:tc>
          <w:tcPr>
            <w:tcW w:w="2835" w:type="dxa"/>
            <w:vMerge w:val="restart"/>
            <w:tcBorders>
              <w:top w:val="single" w:sz="4" w:space="0" w:color="auto"/>
              <w:left w:val="single" w:sz="4" w:space="0" w:color="auto"/>
              <w:bottom w:val="single" w:sz="4" w:space="0" w:color="auto"/>
              <w:right w:val="single" w:sz="4" w:space="0" w:color="auto"/>
            </w:tcBorders>
          </w:tcPr>
          <w:p w:rsidR="00A37BA0" w:rsidRPr="002D393B" w:rsidRDefault="00A37BA0" w:rsidP="007478A4">
            <w:pPr>
              <w:spacing w:line="276" w:lineRule="auto"/>
              <w:rPr>
                <w:b/>
                <w:lang w:val="en-US" w:eastAsia="en-US"/>
              </w:rPr>
            </w:pPr>
            <w:r w:rsidRPr="002D393B">
              <w:rPr>
                <w:b/>
                <w:lang w:val="en-US" w:eastAsia="en-US"/>
              </w:rPr>
              <w:t>3.Find words in the text with the following meaning</w:t>
            </w:r>
          </w:p>
        </w:tc>
      </w:tr>
      <w:tr w:rsidR="00A37BA0" w:rsidRPr="00376ECD" w:rsidTr="007478A4">
        <w:tc>
          <w:tcPr>
            <w:tcW w:w="10065" w:type="dxa"/>
            <w:tcBorders>
              <w:top w:val="single" w:sz="4" w:space="0" w:color="auto"/>
              <w:left w:val="single" w:sz="4" w:space="0" w:color="auto"/>
              <w:bottom w:val="single" w:sz="4" w:space="0" w:color="auto"/>
              <w:right w:val="single" w:sz="4" w:space="0" w:color="auto"/>
            </w:tcBorders>
          </w:tcPr>
          <w:p w:rsidR="00A37BA0" w:rsidRPr="002D393B" w:rsidRDefault="00A37BA0" w:rsidP="007478A4">
            <w:pPr>
              <w:spacing w:line="276" w:lineRule="auto"/>
              <w:jc w:val="right"/>
              <w:rPr>
                <w:b/>
                <w:lang w:val="en-US" w:eastAsia="en-US"/>
              </w:rPr>
            </w:pPr>
            <w:r w:rsidRPr="002D393B">
              <w:rPr>
                <w:b/>
                <w:i/>
                <w:lang w:val="en-GB" w:eastAsia="en-US"/>
              </w:rPr>
              <w:t>1 mark for  the correct answer_________/1</w:t>
            </w:r>
          </w:p>
        </w:tc>
        <w:tc>
          <w:tcPr>
            <w:tcW w:w="0" w:type="auto"/>
            <w:vMerge/>
            <w:tcBorders>
              <w:top w:val="single" w:sz="4" w:space="0" w:color="auto"/>
              <w:left w:val="single" w:sz="4" w:space="0" w:color="auto"/>
              <w:bottom w:val="single" w:sz="4" w:space="0" w:color="auto"/>
              <w:right w:val="single" w:sz="4" w:space="0" w:color="auto"/>
            </w:tcBorders>
            <w:vAlign w:val="center"/>
          </w:tcPr>
          <w:p w:rsidR="00A37BA0" w:rsidRPr="002D393B" w:rsidRDefault="00A37BA0" w:rsidP="007478A4">
            <w:pPr>
              <w:widowControl/>
              <w:autoSpaceDE/>
              <w:autoSpaceDN/>
              <w:adjustRightInd/>
              <w:ind w:firstLine="0"/>
              <w:jc w:val="left"/>
              <w:rPr>
                <w:b/>
                <w:lang w:val="en-US" w:eastAsia="en-US"/>
              </w:rPr>
            </w:pPr>
          </w:p>
        </w:tc>
        <w:tc>
          <w:tcPr>
            <w:tcW w:w="0" w:type="auto"/>
            <w:vMerge/>
            <w:tcBorders>
              <w:top w:val="single" w:sz="4" w:space="0" w:color="auto"/>
              <w:left w:val="single" w:sz="4" w:space="0" w:color="auto"/>
              <w:bottom w:val="single" w:sz="4" w:space="0" w:color="auto"/>
              <w:right w:val="single" w:sz="4" w:space="0" w:color="auto"/>
            </w:tcBorders>
            <w:vAlign w:val="center"/>
          </w:tcPr>
          <w:p w:rsidR="00A37BA0" w:rsidRPr="002D393B" w:rsidRDefault="00A37BA0" w:rsidP="007478A4">
            <w:pPr>
              <w:widowControl/>
              <w:autoSpaceDE/>
              <w:autoSpaceDN/>
              <w:adjustRightInd/>
              <w:ind w:firstLine="0"/>
              <w:jc w:val="left"/>
              <w:rPr>
                <w:b/>
                <w:lang w:val="en-US" w:eastAsia="en-US"/>
              </w:rPr>
            </w:pPr>
          </w:p>
        </w:tc>
      </w:tr>
      <w:tr w:rsidR="00A37BA0" w:rsidRPr="002D393B" w:rsidTr="007478A4">
        <w:trPr>
          <w:trHeight w:val="7340"/>
        </w:trPr>
        <w:tc>
          <w:tcPr>
            <w:tcW w:w="10065" w:type="dxa"/>
            <w:vMerge w:val="restart"/>
            <w:tcBorders>
              <w:top w:val="single" w:sz="4" w:space="0" w:color="auto"/>
              <w:left w:val="single" w:sz="4" w:space="0" w:color="auto"/>
              <w:bottom w:val="single" w:sz="4" w:space="0" w:color="auto"/>
              <w:right w:val="single" w:sz="4" w:space="0" w:color="auto"/>
            </w:tcBorders>
          </w:tcPr>
          <w:p w:rsidR="00A37BA0" w:rsidRPr="002D393B" w:rsidRDefault="00A37BA0" w:rsidP="007478A4">
            <w:pPr>
              <w:pStyle w:val="afc"/>
              <w:spacing w:line="276" w:lineRule="auto"/>
              <w:ind w:firstLine="567"/>
              <w:jc w:val="both"/>
              <w:rPr>
                <w:rFonts w:ascii="Times New Roman" w:hAnsi="Times New Roman"/>
                <w:sz w:val="24"/>
                <w:szCs w:val="24"/>
                <w:lang w:val="en-US"/>
              </w:rPr>
            </w:pPr>
            <w:r w:rsidRPr="002D393B">
              <w:rPr>
                <w:rFonts w:ascii="Times New Roman" w:hAnsi="Times New Roman"/>
                <w:sz w:val="24"/>
                <w:szCs w:val="24"/>
                <w:lang w:val="en-US"/>
              </w:rPr>
              <w:t xml:space="preserve">George Stephenson is one of the most famous engineers who ever lived. He is popularly regarded as the author of the railway and the steam locomotive. No other invention had such an overwhelming effect upon society as this first from of mechanical transport.  </w:t>
            </w:r>
          </w:p>
          <w:p w:rsidR="00A37BA0" w:rsidRPr="002D393B" w:rsidRDefault="00A37BA0" w:rsidP="007478A4">
            <w:pPr>
              <w:pStyle w:val="afc"/>
              <w:spacing w:line="276" w:lineRule="auto"/>
              <w:ind w:firstLine="567"/>
              <w:jc w:val="both"/>
              <w:rPr>
                <w:rFonts w:ascii="Times New Roman" w:hAnsi="Times New Roman"/>
                <w:sz w:val="24"/>
                <w:szCs w:val="24"/>
                <w:lang w:val="en-US"/>
              </w:rPr>
            </w:pPr>
            <w:r w:rsidRPr="002D393B">
              <w:rPr>
                <w:rFonts w:ascii="Times New Roman" w:hAnsi="Times New Roman"/>
                <w:sz w:val="24"/>
                <w:szCs w:val="24"/>
                <w:lang w:val="en-US"/>
              </w:rPr>
              <w:t>G. Stephenson was born at Wylam, on 9 June 1781. His early life was spent in extreme poverty, but 1804 he moved Killingworth supplementing his income by repairing watches and clocks, and in 1812 he was appointed enginewright of High Pit colliery. In two years George Stephenson completed his first engine which he put at work  at Killingworth colliery.</w:t>
            </w:r>
          </w:p>
          <w:p w:rsidR="00A37BA0" w:rsidRPr="002D393B" w:rsidRDefault="00A37BA0" w:rsidP="007478A4">
            <w:pPr>
              <w:pStyle w:val="afc"/>
              <w:spacing w:line="276" w:lineRule="auto"/>
              <w:ind w:firstLine="567"/>
              <w:jc w:val="both"/>
              <w:rPr>
                <w:rFonts w:ascii="Times New Roman" w:hAnsi="Times New Roman"/>
                <w:sz w:val="24"/>
                <w:szCs w:val="24"/>
                <w:lang w:val="en-US"/>
              </w:rPr>
            </w:pPr>
            <w:r w:rsidRPr="002D393B">
              <w:rPr>
                <w:rFonts w:ascii="Times New Roman" w:hAnsi="Times New Roman"/>
                <w:sz w:val="24"/>
                <w:szCs w:val="24"/>
                <w:lang w:val="en-US"/>
              </w:rPr>
              <w:t xml:space="preserve">In 1823, Stephenson was invited by his colleague, Edward Pease, to build and equip a railway from Stockton to Darlington. Stephenson persuaded the directors to use steam instead of horse traction. The railway opened on 27 September 1825, and the first public passenger train in the world was drawn by Stephenson’s Active, later renamed Locomotive. In 1829 the Liverpool and Manchester railway held a contest to decide upon the best kind of traction to use and it was won by Stephenson’s Rocket. The success of the Rocket was attributed to its multitube boiler and its more effective system for exhausting the steam and creating a draft in the firebox, basic features that continue to be used in the steam locomotives. The Rocket had one pair of driving wheels. After it came the four-coupled locomotive, followed by the six-coupled. The number of coupled wheels grew to a maximum of 14, a locomotive with this remarkable number being built in Russia. </w:t>
            </w:r>
          </w:p>
          <w:p w:rsidR="00A37BA0" w:rsidRPr="002D393B" w:rsidRDefault="00A37BA0" w:rsidP="007478A4">
            <w:pPr>
              <w:pStyle w:val="afc"/>
              <w:spacing w:line="276" w:lineRule="auto"/>
              <w:ind w:firstLine="567"/>
              <w:jc w:val="both"/>
              <w:rPr>
                <w:rFonts w:ascii="Times New Roman" w:hAnsi="Times New Roman"/>
                <w:sz w:val="24"/>
                <w:szCs w:val="24"/>
                <w:lang w:val="en-US"/>
              </w:rPr>
            </w:pPr>
            <w:r w:rsidRPr="002D393B">
              <w:rPr>
                <w:rFonts w:ascii="Times New Roman" w:hAnsi="Times New Roman"/>
                <w:sz w:val="24"/>
                <w:szCs w:val="24"/>
                <w:lang w:val="en-US"/>
              </w:rPr>
              <w:t>The Liverpool and Manchester railway was opened on 15 September 1830, and it became the first public railway on which all traffic was hauled by steam locomotives.</w:t>
            </w:r>
          </w:p>
          <w:p w:rsidR="00A37BA0" w:rsidRPr="002D393B" w:rsidRDefault="00A37BA0" w:rsidP="007478A4">
            <w:pPr>
              <w:pStyle w:val="afc"/>
              <w:spacing w:line="276" w:lineRule="auto"/>
              <w:ind w:firstLine="567"/>
              <w:jc w:val="both"/>
              <w:rPr>
                <w:rFonts w:ascii="Times New Roman" w:hAnsi="Times New Roman"/>
                <w:sz w:val="24"/>
                <w:szCs w:val="24"/>
                <w:lang w:val="en-US"/>
              </w:rPr>
            </w:pPr>
            <w:r w:rsidRPr="002D393B">
              <w:rPr>
                <w:rFonts w:ascii="Times New Roman" w:hAnsi="Times New Roman"/>
                <w:sz w:val="24"/>
                <w:szCs w:val="24"/>
                <w:lang w:val="en-US"/>
              </w:rPr>
              <w:t xml:space="preserve">Stephenson was engineer of many other railways in the midlands, h was also consultant to many foreign companies, notably in Belgium and Spain. His only son Robert Stephenson assisted his father in a survey for all the railways the latter built, but, however, Robert was particularly concerned with the construction of railway bridges and his work extended to Sweden, Denmark, Belgium, Switzerland and Egypt. </w:t>
            </w:r>
          </w:p>
          <w:p w:rsidR="00A37BA0" w:rsidRPr="002D393B" w:rsidRDefault="00A37BA0" w:rsidP="007478A4">
            <w:pPr>
              <w:pStyle w:val="afc"/>
              <w:spacing w:line="276" w:lineRule="auto"/>
              <w:ind w:firstLine="567"/>
              <w:jc w:val="both"/>
              <w:rPr>
                <w:rFonts w:ascii="Times New Roman" w:hAnsi="Times New Roman"/>
                <w:sz w:val="24"/>
                <w:szCs w:val="24"/>
                <w:lang w:val="en-US"/>
              </w:rPr>
            </w:pPr>
            <w:r w:rsidRPr="002D393B">
              <w:rPr>
                <w:rFonts w:ascii="Times New Roman" w:hAnsi="Times New Roman"/>
                <w:sz w:val="24"/>
                <w:szCs w:val="24"/>
                <w:lang w:val="en-US"/>
              </w:rPr>
              <w:t xml:space="preserve">George Stephenson’s last years were spent in retirement at Tapton House, Chesterfield, where he died on 12 August 1848. The development of railways is one of the great landmarks in the progress of human civilization. And of course, George Stephenson’s name, a prominent engineer in the history of railways is great. A monument to father and son was erected in Westminster Abbey.   </w:t>
            </w:r>
          </w:p>
        </w:tc>
        <w:tc>
          <w:tcPr>
            <w:tcW w:w="2835" w:type="dxa"/>
            <w:tcBorders>
              <w:top w:val="single" w:sz="4" w:space="0" w:color="auto"/>
              <w:left w:val="single" w:sz="4" w:space="0" w:color="auto"/>
              <w:bottom w:val="single" w:sz="4" w:space="0" w:color="auto"/>
              <w:right w:val="single" w:sz="4" w:space="0" w:color="auto"/>
            </w:tcBorders>
          </w:tcPr>
          <w:p w:rsidR="00A37BA0" w:rsidRPr="002D393B" w:rsidRDefault="00A37BA0" w:rsidP="007478A4">
            <w:pPr>
              <w:pStyle w:val="af7"/>
              <w:autoSpaceDE w:val="0"/>
              <w:autoSpaceDN w:val="0"/>
              <w:adjustRightInd w:val="0"/>
              <w:ind w:left="357"/>
              <w:rPr>
                <w:szCs w:val="24"/>
              </w:rPr>
            </w:pPr>
          </w:p>
          <w:p w:rsidR="00A37BA0" w:rsidRPr="002D393B" w:rsidRDefault="00A37BA0" w:rsidP="0000582F">
            <w:pPr>
              <w:pStyle w:val="af7"/>
              <w:numPr>
                <w:ilvl w:val="0"/>
                <w:numId w:val="97"/>
              </w:numPr>
              <w:autoSpaceDE w:val="0"/>
              <w:autoSpaceDN w:val="0"/>
              <w:adjustRightInd w:val="0"/>
              <w:ind w:left="357" w:hanging="357"/>
              <w:rPr>
                <w:szCs w:val="24"/>
              </w:rPr>
            </w:pPr>
            <w:r w:rsidRPr="002D393B">
              <w:rPr>
                <w:szCs w:val="24"/>
              </w:rPr>
              <w:t>What was George Stephenson?</w:t>
            </w:r>
          </w:p>
          <w:p w:rsidR="00A37BA0" w:rsidRPr="002D393B" w:rsidRDefault="00A37BA0" w:rsidP="007478A4">
            <w:pPr>
              <w:pStyle w:val="af7"/>
              <w:autoSpaceDE w:val="0"/>
              <w:autoSpaceDN w:val="0"/>
              <w:adjustRightInd w:val="0"/>
              <w:ind w:left="357"/>
              <w:rPr>
                <w:szCs w:val="24"/>
              </w:rPr>
            </w:pPr>
          </w:p>
          <w:p w:rsidR="00A37BA0" w:rsidRPr="002D393B" w:rsidRDefault="00A37BA0" w:rsidP="0000582F">
            <w:pPr>
              <w:pStyle w:val="af7"/>
              <w:numPr>
                <w:ilvl w:val="0"/>
                <w:numId w:val="97"/>
              </w:numPr>
              <w:autoSpaceDE w:val="0"/>
              <w:autoSpaceDN w:val="0"/>
              <w:adjustRightInd w:val="0"/>
              <w:ind w:left="357" w:hanging="357"/>
              <w:rPr>
                <w:szCs w:val="24"/>
              </w:rPr>
            </w:pPr>
            <w:r w:rsidRPr="002D393B">
              <w:rPr>
                <w:szCs w:val="24"/>
              </w:rPr>
              <w:t>When did George Stephenson persuade the director to use steam instead of horse traction?</w:t>
            </w:r>
          </w:p>
          <w:p w:rsidR="00A37BA0" w:rsidRPr="002D393B" w:rsidRDefault="00A37BA0" w:rsidP="007478A4">
            <w:pPr>
              <w:pStyle w:val="af7"/>
              <w:autoSpaceDE w:val="0"/>
              <w:autoSpaceDN w:val="0"/>
              <w:adjustRightInd w:val="0"/>
              <w:rPr>
                <w:szCs w:val="24"/>
              </w:rPr>
            </w:pPr>
          </w:p>
          <w:p w:rsidR="00A37BA0" w:rsidRPr="002D393B" w:rsidRDefault="00A37BA0" w:rsidP="0000582F">
            <w:pPr>
              <w:pStyle w:val="af7"/>
              <w:numPr>
                <w:ilvl w:val="0"/>
                <w:numId w:val="97"/>
              </w:numPr>
              <w:autoSpaceDE w:val="0"/>
              <w:autoSpaceDN w:val="0"/>
              <w:adjustRightInd w:val="0"/>
              <w:ind w:left="357" w:hanging="357"/>
              <w:rPr>
                <w:szCs w:val="24"/>
              </w:rPr>
            </w:pPr>
            <w:r w:rsidRPr="002D393B">
              <w:rPr>
                <w:szCs w:val="24"/>
              </w:rPr>
              <w:t xml:space="preserve">What was the success of the </w:t>
            </w:r>
            <w:r w:rsidRPr="002D393B">
              <w:rPr>
                <w:i/>
                <w:szCs w:val="24"/>
              </w:rPr>
              <w:t>Rocket</w:t>
            </w:r>
            <w:r w:rsidRPr="002D393B">
              <w:rPr>
                <w:szCs w:val="24"/>
              </w:rPr>
              <w:t xml:space="preserve"> attributed to?</w:t>
            </w:r>
          </w:p>
          <w:p w:rsidR="00A37BA0" w:rsidRPr="002D393B" w:rsidRDefault="00A37BA0" w:rsidP="007478A4">
            <w:pPr>
              <w:pStyle w:val="af7"/>
              <w:autoSpaceDE w:val="0"/>
              <w:autoSpaceDN w:val="0"/>
              <w:adjustRightInd w:val="0"/>
              <w:rPr>
                <w:szCs w:val="24"/>
              </w:rPr>
            </w:pPr>
          </w:p>
          <w:p w:rsidR="00A37BA0" w:rsidRPr="002D393B" w:rsidRDefault="00A37BA0" w:rsidP="0000582F">
            <w:pPr>
              <w:pStyle w:val="af7"/>
              <w:numPr>
                <w:ilvl w:val="0"/>
                <w:numId w:val="97"/>
              </w:numPr>
              <w:autoSpaceDE w:val="0"/>
              <w:autoSpaceDN w:val="0"/>
              <w:adjustRightInd w:val="0"/>
              <w:ind w:left="357" w:hanging="357"/>
              <w:rPr>
                <w:szCs w:val="24"/>
              </w:rPr>
            </w:pPr>
            <w:r w:rsidRPr="002D393B">
              <w:rPr>
                <w:szCs w:val="24"/>
              </w:rPr>
              <w:t>When was the first public railway opened?</w:t>
            </w:r>
          </w:p>
          <w:p w:rsidR="00A37BA0" w:rsidRPr="002D393B" w:rsidRDefault="00A37BA0" w:rsidP="007478A4">
            <w:pPr>
              <w:pStyle w:val="af7"/>
              <w:autoSpaceDE w:val="0"/>
              <w:autoSpaceDN w:val="0"/>
              <w:adjustRightInd w:val="0"/>
              <w:rPr>
                <w:szCs w:val="24"/>
              </w:rPr>
            </w:pPr>
          </w:p>
          <w:p w:rsidR="00A37BA0" w:rsidRPr="002D393B" w:rsidRDefault="00A37BA0" w:rsidP="0000582F">
            <w:pPr>
              <w:pStyle w:val="af7"/>
              <w:numPr>
                <w:ilvl w:val="0"/>
                <w:numId w:val="97"/>
              </w:numPr>
              <w:autoSpaceDE w:val="0"/>
              <w:autoSpaceDN w:val="0"/>
              <w:adjustRightInd w:val="0"/>
              <w:ind w:left="357" w:hanging="357"/>
              <w:rPr>
                <w:szCs w:val="24"/>
              </w:rPr>
            </w:pPr>
            <w:r w:rsidRPr="002D393B">
              <w:rPr>
                <w:szCs w:val="24"/>
              </w:rPr>
              <w:t>Where was a monument to father and son erected?</w:t>
            </w:r>
          </w:p>
          <w:p w:rsidR="00A37BA0" w:rsidRPr="002D393B" w:rsidRDefault="00A37BA0" w:rsidP="007478A4">
            <w:pPr>
              <w:pStyle w:val="af7"/>
              <w:autoSpaceDE w:val="0"/>
              <w:autoSpaceDN w:val="0"/>
              <w:adjustRightInd w:val="0"/>
              <w:ind w:left="357"/>
              <w:rPr>
                <w:szCs w:val="24"/>
              </w:rPr>
            </w:pPr>
          </w:p>
        </w:tc>
        <w:tc>
          <w:tcPr>
            <w:tcW w:w="2835" w:type="dxa"/>
            <w:tcBorders>
              <w:top w:val="single" w:sz="4" w:space="0" w:color="auto"/>
              <w:left w:val="single" w:sz="4" w:space="0" w:color="auto"/>
              <w:bottom w:val="single" w:sz="4" w:space="0" w:color="auto"/>
              <w:right w:val="single" w:sz="4" w:space="0" w:color="auto"/>
            </w:tcBorders>
          </w:tcPr>
          <w:p w:rsidR="00A37BA0" w:rsidRPr="002D393B" w:rsidRDefault="00A37BA0" w:rsidP="0000582F">
            <w:pPr>
              <w:pStyle w:val="af7"/>
              <w:numPr>
                <w:ilvl w:val="0"/>
                <w:numId w:val="98"/>
              </w:numPr>
              <w:autoSpaceDE w:val="0"/>
              <w:autoSpaceDN w:val="0"/>
              <w:adjustRightInd w:val="0"/>
              <w:ind w:left="0" w:firstLine="113"/>
              <w:rPr>
                <w:szCs w:val="24"/>
              </w:rPr>
            </w:pPr>
            <w:r w:rsidRPr="002D393B">
              <w:rPr>
                <w:szCs w:val="24"/>
              </w:rPr>
              <w:t>A person who studies, plans and buildings, machines, etc. _______________</w:t>
            </w:r>
          </w:p>
          <w:p w:rsidR="00A37BA0" w:rsidRPr="002D393B" w:rsidRDefault="00A37BA0" w:rsidP="0000582F">
            <w:pPr>
              <w:pStyle w:val="af7"/>
              <w:numPr>
                <w:ilvl w:val="0"/>
                <w:numId w:val="98"/>
              </w:numPr>
              <w:autoSpaceDE w:val="0"/>
              <w:autoSpaceDN w:val="0"/>
              <w:adjustRightInd w:val="0"/>
              <w:ind w:left="0" w:firstLine="113"/>
              <w:rPr>
                <w:szCs w:val="24"/>
              </w:rPr>
            </w:pPr>
            <w:r w:rsidRPr="002D393B">
              <w:rPr>
                <w:szCs w:val="24"/>
              </w:rPr>
              <w:t>Coal-mine and buildings, etc. connected with it.</w:t>
            </w:r>
          </w:p>
          <w:p w:rsidR="00A37BA0" w:rsidRPr="002D393B" w:rsidRDefault="00A37BA0" w:rsidP="007478A4">
            <w:pPr>
              <w:pStyle w:val="af7"/>
              <w:autoSpaceDE w:val="0"/>
              <w:autoSpaceDN w:val="0"/>
              <w:adjustRightInd w:val="0"/>
              <w:ind w:left="0" w:firstLine="113"/>
              <w:rPr>
                <w:szCs w:val="24"/>
              </w:rPr>
            </w:pPr>
            <w:r w:rsidRPr="002D393B">
              <w:rPr>
                <w:szCs w:val="24"/>
              </w:rPr>
              <w:t xml:space="preserve">_______________ </w:t>
            </w:r>
          </w:p>
          <w:p w:rsidR="00A37BA0" w:rsidRPr="002D393B" w:rsidRDefault="00A37BA0" w:rsidP="007478A4">
            <w:pPr>
              <w:pStyle w:val="af7"/>
              <w:autoSpaceDE w:val="0"/>
              <w:autoSpaceDN w:val="0"/>
              <w:adjustRightInd w:val="0"/>
              <w:ind w:left="0" w:firstLine="113"/>
              <w:rPr>
                <w:szCs w:val="24"/>
              </w:rPr>
            </w:pPr>
          </w:p>
          <w:p w:rsidR="00A37BA0" w:rsidRPr="002D393B" w:rsidRDefault="00A37BA0" w:rsidP="0000582F">
            <w:pPr>
              <w:pStyle w:val="af7"/>
              <w:numPr>
                <w:ilvl w:val="0"/>
                <w:numId w:val="98"/>
              </w:numPr>
              <w:autoSpaceDE w:val="0"/>
              <w:autoSpaceDN w:val="0"/>
              <w:adjustRightInd w:val="0"/>
              <w:ind w:left="0" w:firstLine="113"/>
              <w:rPr>
                <w:szCs w:val="24"/>
              </w:rPr>
            </w:pPr>
            <w:r w:rsidRPr="002D393B">
              <w:rPr>
                <w:szCs w:val="24"/>
              </w:rPr>
              <w:t>Contrasted with private</w:t>
            </w:r>
          </w:p>
          <w:p w:rsidR="00A37BA0" w:rsidRPr="002D393B" w:rsidRDefault="00A37BA0" w:rsidP="007478A4">
            <w:pPr>
              <w:pStyle w:val="af7"/>
              <w:autoSpaceDE w:val="0"/>
              <w:autoSpaceDN w:val="0"/>
              <w:adjustRightInd w:val="0"/>
              <w:ind w:left="0" w:firstLine="113"/>
              <w:rPr>
                <w:szCs w:val="24"/>
              </w:rPr>
            </w:pPr>
            <w:r w:rsidRPr="002D393B">
              <w:rPr>
                <w:szCs w:val="24"/>
              </w:rPr>
              <w:t xml:space="preserve">_______________ </w:t>
            </w:r>
          </w:p>
          <w:p w:rsidR="00A37BA0" w:rsidRPr="002D393B" w:rsidRDefault="00A37BA0" w:rsidP="007478A4">
            <w:pPr>
              <w:pStyle w:val="af7"/>
              <w:autoSpaceDE w:val="0"/>
              <w:autoSpaceDN w:val="0"/>
              <w:adjustRightInd w:val="0"/>
              <w:ind w:left="0" w:firstLine="113"/>
              <w:rPr>
                <w:szCs w:val="24"/>
              </w:rPr>
            </w:pPr>
          </w:p>
          <w:p w:rsidR="00A37BA0" w:rsidRPr="002D393B" w:rsidRDefault="00A37BA0" w:rsidP="0000582F">
            <w:pPr>
              <w:pStyle w:val="af7"/>
              <w:numPr>
                <w:ilvl w:val="0"/>
                <w:numId w:val="98"/>
              </w:numPr>
              <w:autoSpaceDE w:val="0"/>
              <w:autoSpaceDN w:val="0"/>
              <w:adjustRightInd w:val="0"/>
              <w:ind w:left="0" w:firstLine="113"/>
              <w:rPr>
                <w:szCs w:val="24"/>
              </w:rPr>
            </w:pPr>
            <w:r w:rsidRPr="002D393B">
              <w:rPr>
                <w:szCs w:val="24"/>
              </w:rPr>
              <w:t>Of or from another country.</w:t>
            </w:r>
          </w:p>
          <w:p w:rsidR="00A37BA0" w:rsidRPr="002D393B" w:rsidRDefault="00A37BA0" w:rsidP="007478A4">
            <w:pPr>
              <w:pStyle w:val="af7"/>
              <w:autoSpaceDE w:val="0"/>
              <w:autoSpaceDN w:val="0"/>
              <w:adjustRightInd w:val="0"/>
              <w:ind w:left="0" w:firstLine="113"/>
              <w:rPr>
                <w:szCs w:val="24"/>
              </w:rPr>
            </w:pPr>
            <w:r w:rsidRPr="002D393B">
              <w:rPr>
                <w:szCs w:val="24"/>
              </w:rPr>
              <w:t>_______________</w:t>
            </w:r>
          </w:p>
          <w:p w:rsidR="00A37BA0" w:rsidRPr="002D393B" w:rsidRDefault="00A37BA0" w:rsidP="007478A4">
            <w:pPr>
              <w:pStyle w:val="af7"/>
              <w:autoSpaceDE w:val="0"/>
              <w:autoSpaceDN w:val="0"/>
              <w:adjustRightInd w:val="0"/>
              <w:ind w:left="0" w:firstLine="113"/>
              <w:rPr>
                <w:szCs w:val="24"/>
              </w:rPr>
            </w:pPr>
          </w:p>
          <w:p w:rsidR="00A37BA0" w:rsidRPr="002D393B" w:rsidRDefault="00A37BA0" w:rsidP="0000582F">
            <w:pPr>
              <w:pStyle w:val="af7"/>
              <w:numPr>
                <w:ilvl w:val="0"/>
                <w:numId w:val="98"/>
              </w:numPr>
              <w:autoSpaceDE w:val="0"/>
              <w:autoSpaceDN w:val="0"/>
              <w:adjustRightInd w:val="0"/>
              <w:ind w:left="0" w:firstLine="113"/>
              <w:rPr>
                <w:szCs w:val="24"/>
              </w:rPr>
            </w:pPr>
            <w:r w:rsidRPr="002D393B">
              <w:rPr>
                <w:szCs w:val="24"/>
              </w:rPr>
              <w:t>Smth. built of wood, stone, concrete or steel across a river/</w:t>
            </w:r>
          </w:p>
          <w:p w:rsidR="00A37BA0" w:rsidRPr="002D393B" w:rsidRDefault="00A37BA0" w:rsidP="007478A4">
            <w:pPr>
              <w:pStyle w:val="af7"/>
              <w:autoSpaceDE w:val="0"/>
              <w:autoSpaceDN w:val="0"/>
              <w:adjustRightInd w:val="0"/>
              <w:ind w:left="0" w:firstLine="113"/>
              <w:rPr>
                <w:szCs w:val="24"/>
              </w:rPr>
            </w:pPr>
            <w:r w:rsidRPr="002D393B">
              <w:rPr>
                <w:szCs w:val="24"/>
              </w:rPr>
              <w:t>_______________</w:t>
            </w:r>
          </w:p>
        </w:tc>
      </w:tr>
      <w:tr w:rsidR="00A37BA0" w:rsidRPr="00376ECD" w:rsidTr="007478A4">
        <w:tc>
          <w:tcPr>
            <w:tcW w:w="0" w:type="auto"/>
            <w:vMerge/>
            <w:tcBorders>
              <w:top w:val="single" w:sz="4" w:space="0" w:color="auto"/>
              <w:left w:val="single" w:sz="4" w:space="0" w:color="auto"/>
              <w:bottom w:val="single" w:sz="4" w:space="0" w:color="auto"/>
              <w:right w:val="single" w:sz="4" w:space="0" w:color="auto"/>
            </w:tcBorders>
            <w:vAlign w:val="center"/>
          </w:tcPr>
          <w:p w:rsidR="00A37BA0" w:rsidRPr="002D393B" w:rsidRDefault="00A37BA0" w:rsidP="007478A4">
            <w:pPr>
              <w:widowControl/>
              <w:autoSpaceDE/>
              <w:autoSpaceDN/>
              <w:adjustRightInd/>
              <w:ind w:firstLine="0"/>
              <w:jc w:val="left"/>
              <w:rPr>
                <w:lang w:val="en-US" w:eastAsia="en-US"/>
              </w:rPr>
            </w:pPr>
          </w:p>
        </w:tc>
        <w:tc>
          <w:tcPr>
            <w:tcW w:w="2835" w:type="dxa"/>
            <w:tcBorders>
              <w:top w:val="single" w:sz="4" w:space="0" w:color="auto"/>
              <w:left w:val="single" w:sz="4" w:space="0" w:color="auto"/>
              <w:bottom w:val="single" w:sz="4" w:space="0" w:color="auto"/>
              <w:right w:val="single" w:sz="4" w:space="0" w:color="auto"/>
            </w:tcBorders>
          </w:tcPr>
          <w:p w:rsidR="00A37BA0" w:rsidRPr="002D393B" w:rsidRDefault="00A37BA0" w:rsidP="007478A4">
            <w:pPr>
              <w:spacing w:line="276" w:lineRule="auto"/>
              <w:rPr>
                <w:b/>
                <w:i/>
                <w:lang w:val="en-US" w:eastAsia="en-US"/>
              </w:rPr>
            </w:pPr>
            <w:r w:rsidRPr="002D393B">
              <w:rPr>
                <w:b/>
                <w:i/>
                <w:lang w:val="en-GB" w:eastAsia="en-US"/>
              </w:rPr>
              <w:t>1 mark for each correct answer_________/5</w:t>
            </w:r>
          </w:p>
        </w:tc>
        <w:tc>
          <w:tcPr>
            <w:tcW w:w="2835" w:type="dxa"/>
            <w:tcBorders>
              <w:top w:val="single" w:sz="4" w:space="0" w:color="auto"/>
              <w:left w:val="single" w:sz="4" w:space="0" w:color="auto"/>
              <w:bottom w:val="single" w:sz="4" w:space="0" w:color="auto"/>
              <w:right w:val="single" w:sz="4" w:space="0" w:color="auto"/>
            </w:tcBorders>
          </w:tcPr>
          <w:p w:rsidR="00A37BA0" w:rsidRPr="002D393B" w:rsidRDefault="00A37BA0" w:rsidP="007478A4">
            <w:pPr>
              <w:spacing w:line="276" w:lineRule="auto"/>
              <w:rPr>
                <w:b/>
                <w:lang w:val="en-US" w:eastAsia="en-US"/>
              </w:rPr>
            </w:pPr>
            <w:r w:rsidRPr="002D393B">
              <w:rPr>
                <w:b/>
                <w:i/>
                <w:lang w:val="en-GB" w:eastAsia="en-US"/>
              </w:rPr>
              <w:t>1 mark for each correct answer____________/5</w:t>
            </w:r>
          </w:p>
        </w:tc>
      </w:tr>
      <w:tr w:rsidR="00A37BA0" w:rsidRPr="002D393B" w:rsidTr="007478A4">
        <w:tc>
          <w:tcPr>
            <w:tcW w:w="10065" w:type="dxa"/>
            <w:tcBorders>
              <w:top w:val="single" w:sz="4" w:space="0" w:color="auto"/>
              <w:left w:val="nil"/>
              <w:bottom w:val="nil"/>
              <w:right w:val="nil"/>
            </w:tcBorders>
          </w:tcPr>
          <w:p w:rsidR="00A37BA0" w:rsidRPr="002D393B" w:rsidRDefault="00A37BA0" w:rsidP="007478A4">
            <w:pPr>
              <w:spacing w:line="276" w:lineRule="auto"/>
              <w:ind w:firstLine="708"/>
              <w:rPr>
                <w:lang w:val="en-GB" w:eastAsia="en-US"/>
              </w:rPr>
            </w:pPr>
          </w:p>
        </w:tc>
        <w:tc>
          <w:tcPr>
            <w:tcW w:w="2835" w:type="dxa"/>
            <w:tcBorders>
              <w:top w:val="single" w:sz="4" w:space="0" w:color="auto"/>
              <w:left w:val="nil"/>
              <w:bottom w:val="nil"/>
              <w:right w:val="single" w:sz="4" w:space="0" w:color="auto"/>
            </w:tcBorders>
          </w:tcPr>
          <w:p w:rsidR="00A37BA0" w:rsidRPr="002D393B" w:rsidRDefault="00A37BA0" w:rsidP="007478A4">
            <w:pPr>
              <w:pStyle w:val="af7"/>
              <w:autoSpaceDE w:val="0"/>
              <w:autoSpaceDN w:val="0"/>
              <w:adjustRightInd w:val="0"/>
              <w:ind w:left="677"/>
              <w:rPr>
                <w:szCs w:val="24"/>
              </w:rPr>
            </w:pPr>
          </w:p>
        </w:tc>
        <w:tc>
          <w:tcPr>
            <w:tcW w:w="2835" w:type="dxa"/>
            <w:tcBorders>
              <w:top w:val="single" w:sz="4" w:space="0" w:color="auto"/>
              <w:left w:val="single" w:sz="4" w:space="0" w:color="auto"/>
              <w:bottom w:val="single" w:sz="4" w:space="0" w:color="auto"/>
              <w:right w:val="single" w:sz="4" w:space="0" w:color="auto"/>
            </w:tcBorders>
          </w:tcPr>
          <w:p w:rsidR="00A37BA0" w:rsidRPr="002D393B" w:rsidRDefault="00A37BA0" w:rsidP="007478A4">
            <w:pPr>
              <w:spacing w:line="276" w:lineRule="auto"/>
              <w:jc w:val="right"/>
              <w:rPr>
                <w:b/>
                <w:i/>
                <w:lang w:val="en-US" w:eastAsia="en-US"/>
              </w:rPr>
            </w:pPr>
            <w:r w:rsidRPr="002D393B">
              <w:rPr>
                <w:b/>
                <w:i/>
                <w:lang w:val="en-GB" w:eastAsia="en-US"/>
              </w:rPr>
              <w:t>Total ______/11</w:t>
            </w:r>
          </w:p>
        </w:tc>
      </w:tr>
      <w:tr w:rsidR="00A37BA0" w:rsidRPr="00376ECD" w:rsidTr="007478A4">
        <w:tc>
          <w:tcPr>
            <w:tcW w:w="10065" w:type="dxa"/>
            <w:tcBorders>
              <w:top w:val="single" w:sz="4" w:space="0" w:color="auto"/>
              <w:left w:val="single" w:sz="4" w:space="0" w:color="auto"/>
              <w:bottom w:val="single" w:sz="4" w:space="0" w:color="auto"/>
              <w:right w:val="single" w:sz="4" w:space="0" w:color="auto"/>
            </w:tcBorders>
          </w:tcPr>
          <w:p w:rsidR="00A37BA0" w:rsidRPr="002D393B" w:rsidRDefault="00A37BA0" w:rsidP="007478A4">
            <w:pPr>
              <w:pBdr>
                <w:bottom w:val="single" w:sz="12" w:space="1" w:color="auto"/>
              </w:pBdr>
              <w:spacing w:line="276" w:lineRule="auto"/>
              <w:ind w:left="360"/>
              <w:rPr>
                <w:b/>
                <w:lang w:val="en-US" w:eastAsia="en-US"/>
              </w:rPr>
            </w:pPr>
            <w:r w:rsidRPr="002D393B">
              <w:rPr>
                <w:b/>
                <w:lang w:val="en-US" w:eastAsia="en-US"/>
              </w:rPr>
              <w:t>Text3</w:t>
            </w:r>
          </w:p>
          <w:p w:rsidR="00A37BA0" w:rsidRPr="002D393B" w:rsidRDefault="00A37BA0" w:rsidP="007478A4">
            <w:pPr>
              <w:pStyle w:val="af7"/>
              <w:autoSpaceDE w:val="0"/>
              <w:autoSpaceDN w:val="0"/>
              <w:adjustRightInd w:val="0"/>
              <w:jc w:val="center"/>
              <w:rPr>
                <w:b/>
                <w:szCs w:val="24"/>
                <w:lang w:val="en-GB"/>
              </w:rPr>
            </w:pPr>
            <w:r w:rsidRPr="002D393B">
              <w:rPr>
                <w:b/>
                <w:szCs w:val="24"/>
                <w:lang w:val="en-GB"/>
              </w:rPr>
              <w:t>Title</w:t>
            </w:r>
          </w:p>
        </w:tc>
        <w:tc>
          <w:tcPr>
            <w:tcW w:w="2835" w:type="dxa"/>
            <w:vMerge w:val="restart"/>
            <w:tcBorders>
              <w:top w:val="single" w:sz="4" w:space="0" w:color="auto"/>
              <w:left w:val="single" w:sz="4" w:space="0" w:color="auto"/>
              <w:bottom w:val="single" w:sz="4" w:space="0" w:color="auto"/>
              <w:right w:val="single" w:sz="4" w:space="0" w:color="auto"/>
            </w:tcBorders>
          </w:tcPr>
          <w:p w:rsidR="00A37BA0" w:rsidRPr="002D393B" w:rsidRDefault="00A37BA0" w:rsidP="007478A4">
            <w:pPr>
              <w:spacing w:line="276" w:lineRule="auto"/>
              <w:rPr>
                <w:b/>
                <w:lang w:val="en-US" w:eastAsia="en-US"/>
              </w:rPr>
            </w:pPr>
            <w:r w:rsidRPr="002D393B">
              <w:rPr>
                <w:b/>
                <w:lang w:val="en-US" w:eastAsia="en-US"/>
              </w:rPr>
              <w:t xml:space="preserve">2.Read the text again and </w:t>
            </w:r>
            <w:r w:rsidRPr="002D393B">
              <w:rPr>
                <w:b/>
                <w:u w:val="single"/>
                <w:lang w:val="en-US" w:eastAsia="en-US"/>
              </w:rPr>
              <w:t xml:space="preserve">underline </w:t>
            </w:r>
            <w:r w:rsidRPr="002D393B">
              <w:rPr>
                <w:b/>
                <w:lang w:val="en-US" w:eastAsia="en-US"/>
              </w:rPr>
              <w:t>answers to these questions</w:t>
            </w:r>
          </w:p>
        </w:tc>
        <w:tc>
          <w:tcPr>
            <w:tcW w:w="2835" w:type="dxa"/>
            <w:vMerge w:val="restart"/>
            <w:tcBorders>
              <w:top w:val="single" w:sz="4" w:space="0" w:color="auto"/>
              <w:left w:val="single" w:sz="4" w:space="0" w:color="auto"/>
              <w:bottom w:val="single" w:sz="4" w:space="0" w:color="auto"/>
              <w:right w:val="single" w:sz="4" w:space="0" w:color="auto"/>
            </w:tcBorders>
          </w:tcPr>
          <w:p w:rsidR="00A37BA0" w:rsidRPr="002D393B" w:rsidRDefault="00A37BA0" w:rsidP="007478A4">
            <w:pPr>
              <w:spacing w:line="276" w:lineRule="auto"/>
              <w:rPr>
                <w:b/>
                <w:lang w:val="en-US" w:eastAsia="en-US"/>
              </w:rPr>
            </w:pPr>
            <w:r w:rsidRPr="002D393B">
              <w:rPr>
                <w:b/>
                <w:lang w:val="en-US" w:eastAsia="en-US"/>
              </w:rPr>
              <w:t>3.Find words in the text with the following meaning</w:t>
            </w:r>
          </w:p>
        </w:tc>
      </w:tr>
      <w:tr w:rsidR="00A37BA0" w:rsidRPr="00376ECD" w:rsidTr="007478A4">
        <w:tc>
          <w:tcPr>
            <w:tcW w:w="10065" w:type="dxa"/>
            <w:tcBorders>
              <w:top w:val="single" w:sz="4" w:space="0" w:color="auto"/>
              <w:left w:val="single" w:sz="4" w:space="0" w:color="auto"/>
              <w:bottom w:val="single" w:sz="4" w:space="0" w:color="auto"/>
              <w:right w:val="single" w:sz="4" w:space="0" w:color="auto"/>
            </w:tcBorders>
          </w:tcPr>
          <w:p w:rsidR="00A37BA0" w:rsidRPr="002D393B" w:rsidRDefault="00A37BA0" w:rsidP="007478A4">
            <w:pPr>
              <w:spacing w:line="276" w:lineRule="auto"/>
              <w:jc w:val="right"/>
              <w:rPr>
                <w:b/>
                <w:lang w:val="en-US" w:eastAsia="en-US"/>
              </w:rPr>
            </w:pPr>
            <w:r w:rsidRPr="002D393B">
              <w:rPr>
                <w:b/>
                <w:i/>
                <w:lang w:val="en-GB" w:eastAsia="en-US"/>
              </w:rPr>
              <w:t>1 mark for the  correct answer_________/1</w:t>
            </w:r>
          </w:p>
        </w:tc>
        <w:tc>
          <w:tcPr>
            <w:tcW w:w="0" w:type="auto"/>
            <w:vMerge/>
            <w:tcBorders>
              <w:top w:val="single" w:sz="4" w:space="0" w:color="auto"/>
              <w:left w:val="single" w:sz="4" w:space="0" w:color="auto"/>
              <w:bottom w:val="single" w:sz="4" w:space="0" w:color="auto"/>
              <w:right w:val="single" w:sz="4" w:space="0" w:color="auto"/>
            </w:tcBorders>
            <w:vAlign w:val="center"/>
          </w:tcPr>
          <w:p w:rsidR="00A37BA0" w:rsidRPr="002D393B" w:rsidRDefault="00A37BA0" w:rsidP="007478A4">
            <w:pPr>
              <w:widowControl/>
              <w:autoSpaceDE/>
              <w:autoSpaceDN/>
              <w:adjustRightInd/>
              <w:ind w:firstLine="0"/>
              <w:jc w:val="left"/>
              <w:rPr>
                <w:b/>
                <w:lang w:val="en-US" w:eastAsia="en-US"/>
              </w:rPr>
            </w:pPr>
          </w:p>
        </w:tc>
        <w:tc>
          <w:tcPr>
            <w:tcW w:w="0" w:type="auto"/>
            <w:vMerge/>
            <w:tcBorders>
              <w:top w:val="single" w:sz="4" w:space="0" w:color="auto"/>
              <w:left w:val="single" w:sz="4" w:space="0" w:color="auto"/>
              <w:bottom w:val="single" w:sz="4" w:space="0" w:color="auto"/>
              <w:right w:val="single" w:sz="4" w:space="0" w:color="auto"/>
            </w:tcBorders>
            <w:vAlign w:val="center"/>
          </w:tcPr>
          <w:p w:rsidR="00A37BA0" w:rsidRPr="002D393B" w:rsidRDefault="00A37BA0" w:rsidP="007478A4">
            <w:pPr>
              <w:widowControl/>
              <w:autoSpaceDE/>
              <w:autoSpaceDN/>
              <w:adjustRightInd/>
              <w:ind w:firstLine="0"/>
              <w:jc w:val="left"/>
              <w:rPr>
                <w:b/>
                <w:lang w:val="en-US" w:eastAsia="en-US"/>
              </w:rPr>
            </w:pPr>
          </w:p>
        </w:tc>
      </w:tr>
      <w:tr w:rsidR="00A37BA0" w:rsidRPr="002D393B" w:rsidTr="007478A4">
        <w:tc>
          <w:tcPr>
            <w:tcW w:w="10065" w:type="dxa"/>
            <w:vMerge w:val="restart"/>
            <w:tcBorders>
              <w:top w:val="single" w:sz="4" w:space="0" w:color="auto"/>
              <w:left w:val="single" w:sz="4" w:space="0" w:color="auto"/>
              <w:bottom w:val="single" w:sz="4" w:space="0" w:color="auto"/>
              <w:right w:val="single" w:sz="4" w:space="0" w:color="auto"/>
            </w:tcBorders>
          </w:tcPr>
          <w:p w:rsidR="00A37BA0" w:rsidRPr="002D393B" w:rsidRDefault="00A37BA0" w:rsidP="007478A4">
            <w:pPr>
              <w:pStyle w:val="afc"/>
              <w:spacing w:line="276" w:lineRule="auto"/>
              <w:ind w:firstLine="567"/>
              <w:jc w:val="both"/>
              <w:rPr>
                <w:rFonts w:ascii="Times New Roman" w:hAnsi="Times New Roman"/>
                <w:sz w:val="24"/>
                <w:szCs w:val="24"/>
                <w:lang w:val="en-US"/>
              </w:rPr>
            </w:pPr>
            <w:r w:rsidRPr="002D393B">
              <w:rPr>
                <w:rFonts w:ascii="Times New Roman" w:hAnsi="Times New Roman"/>
                <w:sz w:val="24"/>
                <w:szCs w:val="24"/>
                <w:lang w:val="en-US"/>
              </w:rPr>
              <w:t xml:space="preserve"> The construction of Public Joint Stock Company Magnitogorsk Iron &amp; Steel Works (PJSC MMK) started in 1928. In the following year, iron ore mining started at Magnitnaya (Magnetic) Mountain. Three years later, on February 1</w:t>
            </w:r>
            <w:r w:rsidRPr="002D393B">
              <w:rPr>
                <w:rFonts w:ascii="Times New Roman" w:hAnsi="Times New Roman"/>
                <w:sz w:val="24"/>
                <w:szCs w:val="24"/>
                <w:vertAlign w:val="superscript"/>
                <w:lang w:val="en-US"/>
              </w:rPr>
              <w:t>st</w:t>
            </w:r>
            <w:r w:rsidRPr="002D393B">
              <w:rPr>
                <w:rFonts w:ascii="Times New Roman" w:hAnsi="Times New Roman"/>
                <w:sz w:val="24"/>
                <w:szCs w:val="24"/>
                <w:lang w:val="en-US"/>
              </w:rPr>
              <w:t>, 1932, the first blast furnace produced pig iron, thus making the birth of MMK.</w:t>
            </w:r>
          </w:p>
          <w:p w:rsidR="00A37BA0" w:rsidRPr="002D393B" w:rsidRDefault="00A37BA0" w:rsidP="007478A4">
            <w:pPr>
              <w:pStyle w:val="afc"/>
              <w:spacing w:line="276" w:lineRule="auto"/>
              <w:ind w:firstLine="567"/>
              <w:jc w:val="both"/>
              <w:rPr>
                <w:rFonts w:ascii="Times New Roman" w:hAnsi="Times New Roman"/>
                <w:sz w:val="24"/>
                <w:szCs w:val="24"/>
                <w:lang w:val="en-US"/>
              </w:rPr>
            </w:pPr>
            <w:r w:rsidRPr="002D393B">
              <w:rPr>
                <w:rFonts w:ascii="Times New Roman" w:hAnsi="Times New Roman"/>
                <w:sz w:val="24"/>
                <w:szCs w:val="24"/>
                <w:lang w:val="en-US"/>
              </w:rPr>
              <w:t xml:space="preserve">By 1941 MMK had become the largest enterprise in the country’s steelmaking sector and has maintained that leading position ever since. The works has passed through several stages in its structural and technological development, each successive stage elevating it to an entirely new level. </w:t>
            </w:r>
          </w:p>
          <w:p w:rsidR="00A37BA0" w:rsidRPr="002D393B" w:rsidRDefault="00A37BA0" w:rsidP="007478A4">
            <w:pPr>
              <w:pStyle w:val="afc"/>
              <w:spacing w:line="276" w:lineRule="auto"/>
              <w:ind w:firstLine="567"/>
              <w:jc w:val="both"/>
              <w:rPr>
                <w:rFonts w:ascii="Times New Roman" w:hAnsi="Times New Roman"/>
                <w:sz w:val="24"/>
                <w:szCs w:val="24"/>
                <w:lang w:val="en-US"/>
              </w:rPr>
            </w:pPr>
            <w:r w:rsidRPr="002D393B">
              <w:rPr>
                <w:rFonts w:ascii="Times New Roman" w:hAnsi="Times New Roman"/>
                <w:sz w:val="24"/>
                <w:szCs w:val="24"/>
                <w:lang w:val="en-US"/>
              </w:rPr>
              <w:t>The 1960s saw the commissioning of 2500mm hot and cold rolling mills, two 2014m³ blast furnaces and the nation’s largest open-hearth furnace steel shop with two-bath and Siemens-Martin steelmaking units. The 70s through the 90s was a period of commissioning facilities which significantly broadened the Works’ range of products, such as lines for producing cold rolled strip, cold formed sections, galvanized sheet and electrolytic tinplate. Over the 10-years period from 1990 to 2000 steelmaking production at the Works was radically modernized and most of the obsolete open-hearth furnace production replaced by</w:t>
            </w:r>
            <w:r w:rsidRPr="002D393B">
              <w:rPr>
                <w:rFonts w:ascii="Times New Roman" w:hAnsi="Times New Roman"/>
                <w:color w:val="FF0000"/>
                <w:sz w:val="24"/>
                <w:szCs w:val="24"/>
                <w:lang w:val="en-US"/>
              </w:rPr>
              <w:t xml:space="preserve"> </w:t>
            </w:r>
            <w:r w:rsidRPr="002D393B">
              <w:rPr>
                <w:rFonts w:ascii="Times New Roman" w:hAnsi="Times New Roman"/>
                <w:sz w:val="24"/>
                <w:szCs w:val="24"/>
                <w:lang w:val="en-US"/>
              </w:rPr>
              <w:t xml:space="preserve">oxygen converters (BOF- Basic Oxygen Furnace).  </w:t>
            </w:r>
            <w:r w:rsidRPr="002D393B">
              <w:rPr>
                <w:rFonts w:ascii="Times New Roman" w:hAnsi="Times New Roman"/>
                <w:sz w:val="24"/>
                <w:szCs w:val="24"/>
                <w:lang w:val="en-US"/>
              </w:rPr>
              <w:tab/>
              <w:t xml:space="preserve">All this enabled the decommissioning and dismantling of 30 open-hearth furnaces with a total production capacity of 8Mt/y. The site where the furnaces used to be is now an expanse of green lawn. The company has also been implementing a consistent and purposeful environmental program. In 1999 Europe’s most modern coke gas treatment plant was put on stream at MMK. Over the past decade total harmful discharges into the environment have decreased fourfold. </w:t>
            </w:r>
          </w:p>
          <w:p w:rsidR="00A37BA0" w:rsidRPr="002D393B" w:rsidRDefault="00A37BA0" w:rsidP="007478A4">
            <w:pPr>
              <w:pStyle w:val="afc"/>
              <w:spacing w:line="276" w:lineRule="auto"/>
              <w:ind w:firstLine="708"/>
              <w:jc w:val="both"/>
              <w:rPr>
                <w:rFonts w:ascii="Times New Roman" w:hAnsi="Times New Roman"/>
                <w:sz w:val="24"/>
                <w:szCs w:val="24"/>
                <w:lang w:val="en-US"/>
              </w:rPr>
            </w:pPr>
            <w:r w:rsidRPr="002D393B">
              <w:rPr>
                <w:rFonts w:ascii="Times New Roman" w:hAnsi="Times New Roman"/>
                <w:sz w:val="24"/>
                <w:szCs w:val="24"/>
                <w:lang w:val="en-US"/>
              </w:rPr>
              <w:t xml:space="preserve">For the past 5 years the Works has been developing at an accelerated pace, with output increasing 156% between 1996 and 2001. In 2001 MMK produced over 9.2 Mt of rolled steel while in 2002 it was planned to produce 9.5Mt. In the next few years the company intends to concentrate on project ensuring downstream processing of steel. As part of this effort, MMK is currently implementing a large-scale investment program aimed at creating a modern production complex for cold rolled sheet which will be competitive on the world market. </w:t>
            </w:r>
          </w:p>
        </w:tc>
        <w:tc>
          <w:tcPr>
            <w:tcW w:w="2835" w:type="dxa"/>
            <w:tcBorders>
              <w:top w:val="single" w:sz="4" w:space="0" w:color="auto"/>
              <w:left w:val="single" w:sz="4" w:space="0" w:color="auto"/>
              <w:bottom w:val="single" w:sz="4" w:space="0" w:color="auto"/>
              <w:right w:val="single" w:sz="4" w:space="0" w:color="auto"/>
            </w:tcBorders>
          </w:tcPr>
          <w:p w:rsidR="00A37BA0" w:rsidRPr="002D393B" w:rsidRDefault="00A37BA0" w:rsidP="007478A4">
            <w:pPr>
              <w:pStyle w:val="af7"/>
              <w:autoSpaceDE w:val="0"/>
              <w:autoSpaceDN w:val="0"/>
              <w:adjustRightInd w:val="0"/>
              <w:ind w:left="717"/>
              <w:rPr>
                <w:szCs w:val="24"/>
              </w:rPr>
            </w:pPr>
          </w:p>
          <w:p w:rsidR="00A37BA0" w:rsidRPr="002D393B" w:rsidRDefault="00A37BA0" w:rsidP="0000582F">
            <w:pPr>
              <w:pStyle w:val="af7"/>
              <w:numPr>
                <w:ilvl w:val="0"/>
                <w:numId w:val="99"/>
              </w:numPr>
              <w:autoSpaceDE w:val="0"/>
              <w:autoSpaceDN w:val="0"/>
              <w:adjustRightInd w:val="0"/>
              <w:ind w:left="0" w:firstLine="0"/>
              <w:jc w:val="left"/>
              <w:rPr>
                <w:szCs w:val="24"/>
              </w:rPr>
            </w:pPr>
            <w:r w:rsidRPr="002D393B">
              <w:rPr>
                <w:szCs w:val="24"/>
              </w:rPr>
              <w:t>What was built in 1928?</w:t>
            </w:r>
          </w:p>
          <w:p w:rsidR="00A37BA0" w:rsidRPr="002D393B" w:rsidRDefault="00A37BA0" w:rsidP="007478A4">
            <w:pPr>
              <w:pStyle w:val="af7"/>
              <w:autoSpaceDE w:val="0"/>
              <w:autoSpaceDN w:val="0"/>
              <w:adjustRightInd w:val="0"/>
              <w:ind w:left="0"/>
              <w:rPr>
                <w:szCs w:val="24"/>
              </w:rPr>
            </w:pPr>
          </w:p>
          <w:p w:rsidR="00A37BA0" w:rsidRPr="002D393B" w:rsidRDefault="00A37BA0" w:rsidP="0000582F">
            <w:pPr>
              <w:pStyle w:val="af7"/>
              <w:numPr>
                <w:ilvl w:val="0"/>
                <w:numId w:val="99"/>
              </w:numPr>
              <w:autoSpaceDE w:val="0"/>
              <w:autoSpaceDN w:val="0"/>
              <w:adjustRightInd w:val="0"/>
              <w:ind w:left="0" w:firstLine="0"/>
              <w:jc w:val="left"/>
              <w:rPr>
                <w:szCs w:val="24"/>
              </w:rPr>
            </w:pPr>
            <w:r w:rsidRPr="002D393B">
              <w:rPr>
                <w:szCs w:val="24"/>
              </w:rPr>
              <w:t>When had MMK become the largest enterprise in the country’s</w:t>
            </w:r>
            <w:r w:rsidRPr="002D393B">
              <w:rPr>
                <w:color w:val="FF0000"/>
                <w:szCs w:val="24"/>
              </w:rPr>
              <w:t xml:space="preserve"> </w:t>
            </w:r>
            <w:r w:rsidRPr="002D393B">
              <w:rPr>
                <w:szCs w:val="24"/>
              </w:rPr>
              <w:t>steelmaking sector?</w:t>
            </w:r>
          </w:p>
          <w:p w:rsidR="00A37BA0" w:rsidRPr="002D393B" w:rsidRDefault="00A37BA0" w:rsidP="007478A4">
            <w:pPr>
              <w:pStyle w:val="af7"/>
              <w:autoSpaceDE w:val="0"/>
              <w:autoSpaceDN w:val="0"/>
              <w:adjustRightInd w:val="0"/>
              <w:ind w:left="0"/>
              <w:rPr>
                <w:szCs w:val="24"/>
              </w:rPr>
            </w:pPr>
          </w:p>
          <w:p w:rsidR="00A37BA0" w:rsidRPr="002D393B" w:rsidRDefault="00A37BA0" w:rsidP="0000582F">
            <w:pPr>
              <w:pStyle w:val="af7"/>
              <w:numPr>
                <w:ilvl w:val="0"/>
                <w:numId w:val="99"/>
              </w:numPr>
              <w:autoSpaceDE w:val="0"/>
              <w:autoSpaceDN w:val="0"/>
              <w:adjustRightInd w:val="0"/>
              <w:ind w:left="0" w:firstLine="0"/>
              <w:jc w:val="left"/>
              <w:rPr>
                <w:szCs w:val="24"/>
              </w:rPr>
            </w:pPr>
            <w:r w:rsidRPr="002D393B">
              <w:rPr>
                <w:szCs w:val="24"/>
              </w:rPr>
              <w:t>What was replaced by BOF?</w:t>
            </w:r>
          </w:p>
          <w:p w:rsidR="00A37BA0" w:rsidRPr="002D393B" w:rsidRDefault="00A37BA0" w:rsidP="007478A4">
            <w:pPr>
              <w:pStyle w:val="af7"/>
              <w:autoSpaceDE w:val="0"/>
              <w:autoSpaceDN w:val="0"/>
              <w:adjustRightInd w:val="0"/>
              <w:ind w:left="0"/>
              <w:rPr>
                <w:szCs w:val="24"/>
              </w:rPr>
            </w:pPr>
          </w:p>
          <w:p w:rsidR="00A37BA0" w:rsidRPr="002D393B" w:rsidRDefault="00A37BA0" w:rsidP="007478A4">
            <w:pPr>
              <w:pStyle w:val="af7"/>
              <w:autoSpaceDE w:val="0"/>
              <w:autoSpaceDN w:val="0"/>
              <w:adjustRightInd w:val="0"/>
              <w:ind w:left="0"/>
              <w:rPr>
                <w:szCs w:val="24"/>
              </w:rPr>
            </w:pPr>
          </w:p>
          <w:p w:rsidR="00A37BA0" w:rsidRPr="002D393B" w:rsidRDefault="00A37BA0" w:rsidP="0000582F">
            <w:pPr>
              <w:pStyle w:val="af7"/>
              <w:numPr>
                <w:ilvl w:val="0"/>
                <w:numId w:val="99"/>
              </w:numPr>
              <w:autoSpaceDE w:val="0"/>
              <w:autoSpaceDN w:val="0"/>
              <w:adjustRightInd w:val="0"/>
              <w:ind w:left="0" w:firstLine="0"/>
              <w:jc w:val="left"/>
              <w:rPr>
                <w:szCs w:val="24"/>
              </w:rPr>
            </w:pPr>
            <w:r w:rsidRPr="002D393B">
              <w:rPr>
                <w:szCs w:val="24"/>
              </w:rPr>
              <w:t>What has been implementing by PJSC MMK?</w:t>
            </w:r>
          </w:p>
          <w:p w:rsidR="00A37BA0" w:rsidRPr="002D393B" w:rsidRDefault="00A37BA0" w:rsidP="007478A4">
            <w:pPr>
              <w:pStyle w:val="af7"/>
              <w:autoSpaceDE w:val="0"/>
              <w:autoSpaceDN w:val="0"/>
              <w:adjustRightInd w:val="0"/>
              <w:ind w:left="0"/>
              <w:rPr>
                <w:szCs w:val="24"/>
              </w:rPr>
            </w:pPr>
          </w:p>
          <w:p w:rsidR="00A37BA0" w:rsidRPr="002D393B" w:rsidRDefault="00A37BA0" w:rsidP="0000582F">
            <w:pPr>
              <w:pStyle w:val="af7"/>
              <w:numPr>
                <w:ilvl w:val="0"/>
                <w:numId w:val="99"/>
              </w:numPr>
              <w:autoSpaceDE w:val="0"/>
              <w:autoSpaceDN w:val="0"/>
              <w:adjustRightInd w:val="0"/>
              <w:ind w:left="0" w:firstLine="0"/>
              <w:jc w:val="left"/>
              <w:rPr>
                <w:szCs w:val="24"/>
              </w:rPr>
            </w:pPr>
            <w:r w:rsidRPr="002D393B">
              <w:rPr>
                <w:szCs w:val="24"/>
              </w:rPr>
              <w:t xml:space="preserve">What steel grades does MMK produce? </w:t>
            </w:r>
          </w:p>
        </w:tc>
        <w:tc>
          <w:tcPr>
            <w:tcW w:w="2835" w:type="dxa"/>
            <w:tcBorders>
              <w:top w:val="single" w:sz="4" w:space="0" w:color="auto"/>
              <w:left w:val="single" w:sz="4" w:space="0" w:color="auto"/>
              <w:bottom w:val="single" w:sz="4" w:space="0" w:color="auto"/>
              <w:right w:val="single" w:sz="4" w:space="0" w:color="auto"/>
            </w:tcBorders>
          </w:tcPr>
          <w:p w:rsidR="00A37BA0" w:rsidRPr="002D393B" w:rsidRDefault="00A37BA0" w:rsidP="0000582F">
            <w:pPr>
              <w:pStyle w:val="af7"/>
              <w:numPr>
                <w:ilvl w:val="0"/>
                <w:numId w:val="100"/>
              </w:numPr>
              <w:autoSpaceDE w:val="0"/>
              <w:autoSpaceDN w:val="0"/>
              <w:adjustRightInd w:val="0"/>
              <w:ind w:left="0" w:firstLine="113"/>
              <w:rPr>
                <w:szCs w:val="24"/>
              </w:rPr>
            </w:pPr>
            <w:r w:rsidRPr="002D393B">
              <w:rPr>
                <w:szCs w:val="24"/>
              </w:rPr>
              <w:t>Making, building, arranging.</w:t>
            </w:r>
          </w:p>
          <w:p w:rsidR="00A37BA0" w:rsidRPr="002D393B" w:rsidRDefault="00A37BA0" w:rsidP="007478A4">
            <w:pPr>
              <w:spacing w:line="276" w:lineRule="auto"/>
              <w:ind w:firstLine="113"/>
              <w:rPr>
                <w:lang w:val="en-US" w:eastAsia="en-US"/>
              </w:rPr>
            </w:pPr>
            <w:r w:rsidRPr="002D393B">
              <w:rPr>
                <w:lang w:val="en-US" w:eastAsia="en-US"/>
              </w:rPr>
              <w:t>_______________</w:t>
            </w:r>
          </w:p>
          <w:p w:rsidR="00A37BA0" w:rsidRPr="002D393B" w:rsidRDefault="00A37BA0" w:rsidP="0000582F">
            <w:pPr>
              <w:pStyle w:val="af7"/>
              <w:numPr>
                <w:ilvl w:val="0"/>
                <w:numId w:val="100"/>
              </w:numPr>
              <w:autoSpaceDE w:val="0"/>
              <w:autoSpaceDN w:val="0"/>
              <w:adjustRightInd w:val="0"/>
              <w:ind w:left="0" w:firstLine="113"/>
              <w:rPr>
                <w:szCs w:val="24"/>
              </w:rPr>
            </w:pPr>
            <w:r w:rsidRPr="002D393B">
              <w:rPr>
                <w:szCs w:val="24"/>
              </w:rPr>
              <w:t>A place for melting iron ore.</w:t>
            </w:r>
          </w:p>
          <w:p w:rsidR="00A37BA0" w:rsidRPr="002D393B" w:rsidRDefault="00A37BA0" w:rsidP="007478A4">
            <w:pPr>
              <w:spacing w:line="276" w:lineRule="auto"/>
              <w:ind w:firstLine="113"/>
              <w:rPr>
                <w:lang w:val="en-US" w:eastAsia="en-US"/>
              </w:rPr>
            </w:pPr>
            <w:r w:rsidRPr="002D393B">
              <w:rPr>
                <w:lang w:val="en-US" w:eastAsia="en-US"/>
              </w:rPr>
              <w:t>_______________</w:t>
            </w:r>
          </w:p>
          <w:p w:rsidR="00A37BA0" w:rsidRPr="002D393B" w:rsidRDefault="00A37BA0" w:rsidP="0000582F">
            <w:pPr>
              <w:pStyle w:val="af7"/>
              <w:numPr>
                <w:ilvl w:val="0"/>
                <w:numId w:val="100"/>
              </w:numPr>
              <w:autoSpaceDE w:val="0"/>
              <w:autoSpaceDN w:val="0"/>
              <w:adjustRightInd w:val="0"/>
              <w:ind w:left="0" w:firstLine="113"/>
              <w:rPr>
                <w:szCs w:val="24"/>
              </w:rPr>
            </w:pPr>
            <w:r w:rsidRPr="002D393B">
              <w:rPr>
                <w:szCs w:val="24"/>
              </w:rPr>
              <w:t>Covered with metal.</w:t>
            </w:r>
          </w:p>
          <w:p w:rsidR="00A37BA0" w:rsidRPr="002D393B" w:rsidRDefault="00A37BA0" w:rsidP="007478A4">
            <w:pPr>
              <w:pStyle w:val="af7"/>
              <w:autoSpaceDE w:val="0"/>
              <w:autoSpaceDN w:val="0"/>
              <w:adjustRightInd w:val="0"/>
              <w:ind w:left="0" w:firstLine="113"/>
              <w:rPr>
                <w:szCs w:val="24"/>
              </w:rPr>
            </w:pPr>
            <w:r w:rsidRPr="002D393B">
              <w:rPr>
                <w:szCs w:val="24"/>
              </w:rPr>
              <w:t>_______________</w:t>
            </w:r>
          </w:p>
          <w:p w:rsidR="00A37BA0" w:rsidRPr="002D393B" w:rsidRDefault="00A37BA0" w:rsidP="0000582F">
            <w:pPr>
              <w:pStyle w:val="af7"/>
              <w:numPr>
                <w:ilvl w:val="0"/>
                <w:numId w:val="100"/>
              </w:numPr>
              <w:autoSpaceDE w:val="0"/>
              <w:autoSpaceDN w:val="0"/>
              <w:adjustRightInd w:val="0"/>
              <w:ind w:left="0" w:firstLine="113"/>
              <w:rPr>
                <w:szCs w:val="24"/>
              </w:rPr>
            </w:pPr>
            <w:r w:rsidRPr="002D393B">
              <w:rPr>
                <w:szCs w:val="24"/>
              </w:rPr>
              <w:t>A gas without colour, smell or taste, necessary for all life.</w:t>
            </w:r>
          </w:p>
          <w:p w:rsidR="00A37BA0" w:rsidRPr="002D393B" w:rsidRDefault="00A37BA0" w:rsidP="007478A4">
            <w:pPr>
              <w:pStyle w:val="af7"/>
              <w:autoSpaceDE w:val="0"/>
              <w:autoSpaceDN w:val="0"/>
              <w:adjustRightInd w:val="0"/>
              <w:ind w:left="0" w:firstLine="113"/>
              <w:rPr>
                <w:szCs w:val="24"/>
              </w:rPr>
            </w:pPr>
            <w:r w:rsidRPr="002D393B">
              <w:rPr>
                <w:szCs w:val="24"/>
              </w:rPr>
              <w:t>_______________</w:t>
            </w:r>
          </w:p>
          <w:p w:rsidR="00A37BA0" w:rsidRPr="002D393B" w:rsidRDefault="00A37BA0" w:rsidP="0000582F">
            <w:pPr>
              <w:pStyle w:val="af7"/>
              <w:numPr>
                <w:ilvl w:val="0"/>
                <w:numId w:val="100"/>
              </w:numPr>
              <w:autoSpaceDE w:val="0"/>
              <w:autoSpaceDN w:val="0"/>
              <w:adjustRightInd w:val="0"/>
              <w:ind w:left="0" w:firstLine="113"/>
              <w:rPr>
                <w:szCs w:val="24"/>
              </w:rPr>
            </w:pPr>
            <w:r w:rsidRPr="002D393B">
              <w:rPr>
                <w:szCs w:val="24"/>
              </w:rPr>
              <w:t>Iron mixed with carbon and made hard and strong by heating to a very high temperature and cooling suddenly</w:t>
            </w:r>
          </w:p>
          <w:p w:rsidR="00A37BA0" w:rsidRPr="002D393B" w:rsidRDefault="00A37BA0" w:rsidP="007478A4">
            <w:pPr>
              <w:pStyle w:val="af7"/>
              <w:autoSpaceDE w:val="0"/>
              <w:autoSpaceDN w:val="0"/>
              <w:adjustRightInd w:val="0"/>
              <w:ind w:left="0" w:firstLine="113"/>
              <w:rPr>
                <w:szCs w:val="24"/>
              </w:rPr>
            </w:pPr>
            <w:r w:rsidRPr="002D393B">
              <w:rPr>
                <w:szCs w:val="24"/>
              </w:rPr>
              <w:t>_______________</w:t>
            </w:r>
          </w:p>
          <w:p w:rsidR="00A37BA0" w:rsidRPr="002D393B" w:rsidRDefault="00A37BA0" w:rsidP="007478A4">
            <w:pPr>
              <w:spacing w:line="276" w:lineRule="auto"/>
              <w:ind w:firstLine="170"/>
              <w:rPr>
                <w:lang w:val="en-US" w:eastAsia="en-US"/>
              </w:rPr>
            </w:pPr>
          </w:p>
        </w:tc>
      </w:tr>
      <w:tr w:rsidR="00A37BA0" w:rsidRPr="00376ECD" w:rsidTr="007478A4">
        <w:tc>
          <w:tcPr>
            <w:tcW w:w="0" w:type="auto"/>
            <w:vMerge/>
            <w:tcBorders>
              <w:top w:val="single" w:sz="4" w:space="0" w:color="auto"/>
              <w:left w:val="single" w:sz="4" w:space="0" w:color="auto"/>
              <w:bottom w:val="single" w:sz="4" w:space="0" w:color="auto"/>
              <w:right w:val="single" w:sz="4" w:space="0" w:color="auto"/>
            </w:tcBorders>
            <w:vAlign w:val="center"/>
          </w:tcPr>
          <w:p w:rsidR="00A37BA0" w:rsidRPr="002D393B" w:rsidRDefault="00A37BA0" w:rsidP="007478A4">
            <w:pPr>
              <w:widowControl/>
              <w:autoSpaceDE/>
              <w:autoSpaceDN/>
              <w:adjustRightInd/>
              <w:ind w:firstLine="0"/>
              <w:jc w:val="left"/>
              <w:rPr>
                <w:lang w:val="en-US" w:eastAsia="en-US"/>
              </w:rPr>
            </w:pPr>
          </w:p>
        </w:tc>
        <w:tc>
          <w:tcPr>
            <w:tcW w:w="2835" w:type="dxa"/>
            <w:tcBorders>
              <w:top w:val="single" w:sz="4" w:space="0" w:color="auto"/>
              <w:left w:val="single" w:sz="4" w:space="0" w:color="auto"/>
              <w:bottom w:val="single" w:sz="4" w:space="0" w:color="auto"/>
              <w:right w:val="single" w:sz="4" w:space="0" w:color="auto"/>
            </w:tcBorders>
          </w:tcPr>
          <w:p w:rsidR="00A37BA0" w:rsidRPr="002D393B" w:rsidRDefault="00A37BA0" w:rsidP="007478A4">
            <w:pPr>
              <w:spacing w:line="276" w:lineRule="auto"/>
              <w:rPr>
                <w:b/>
                <w:i/>
                <w:lang w:val="en-GB" w:eastAsia="en-US"/>
              </w:rPr>
            </w:pPr>
            <w:r w:rsidRPr="002D393B">
              <w:rPr>
                <w:b/>
                <w:i/>
                <w:lang w:val="en-GB" w:eastAsia="en-US"/>
              </w:rPr>
              <w:t xml:space="preserve">1 mark for each </w:t>
            </w:r>
          </w:p>
          <w:p w:rsidR="00A37BA0" w:rsidRPr="002D393B" w:rsidRDefault="00A37BA0" w:rsidP="007478A4">
            <w:pPr>
              <w:spacing w:line="276" w:lineRule="auto"/>
              <w:rPr>
                <w:b/>
                <w:i/>
                <w:lang w:val="en-US" w:eastAsia="en-US"/>
              </w:rPr>
            </w:pPr>
            <w:r w:rsidRPr="002D393B">
              <w:rPr>
                <w:b/>
                <w:i/>
                <w:lang w:val="en-GB" w:eastAsia="en-US"/>
              </w:rPr>
              <w:t>correct answer_________/5</w:t>
            </w:r>
          </w:p>
        </w:tc>
        <w:tc>
          <w:tcPr>
            <w:tcW w:w="2835" w:type="dxa"/>
            <w:tcBorders>
              <w:top w:val="single" w:sz="4" w:space="0" w:color="auto"/>
              <w:left w:val="single" w:sz="4" w:space="0" w:color="auto"/>
              <w:bottom w:val="single" w:sz="4" w:space="0" w:color="auto"/>
              <w:right w:val="single" w:sz="4" w:space="0" w:color="auto"/>
            </w:tcBorders>
          </w:tcPr>
          <w:p w:rsidR="00A37BA0" w:rsidRPr="002D393B" w:rsidRDefault="00A37BA0" w:rsidP="007478A4">
            <w:pPr>
              <w:spacing w:line="276" w:lineRule="auto"/>
              <w:rPr>
                <w:b/>
                <w:lang w:val="en-US" w:eastAsia="en-US"/>
              </w:rPr>
            </w:pPr>
            <w:r w:rsidRPr="002D393B">
              <w:rPr>
                <w:b/>
                <w:i/>
                <w:lang w:val="en-GB" w:eastAsia="en-US"/>
              </w:rPr>
              <w:t>1 mark for each correct answer____________/5</w:t>
            </w:r>
          </w:p>
        </w:tc>
      </w:tr>
      <w:tr w:rsidR="00A37BA0" w:rsidRPr="002D393B" w:rsidTr="007478A4">
        <w:tc>
          <w:tcPr>
            <w:tcW w:w="10065" w:type="dxa"/>
            <w:tcBorders>
              <w:top w:val="single" w:sz="4" w:space="0" w:color="auto"/>
              <w:left w:val="nil"/>
              <w:bottom w:val="nil"/>
              <w:right w:val="nil"/>
            </w:tcBorders>
          </w:tcPr>
          <w:p w:rsidR="00A37BA0" w:rsidRPr="002D393B" w:rsidRDefault="00A37BA0" w:rsidP="007478A4">
            <w:pPr>
              <w:spacing w:line="276" w:lineRule="auto"/>
              <w:ind w:firstLine="708"/>
              <w:rPr>
                <w:lang w:val="en-GB" w:eastAsia="en-US"/>
              </w:rPr>
            </w:pPr>
          </w:p>
        </w:tc>
        <w:tc>
          <w:tcPr>
            <w:tcW w:w="2835" w:type="dxa"/>
            <w:tcBorders>
              <w:top w:val="single" w:sz="4" w:space="0" w:color="auto"/>
              <w:left w:val="nil"/>
              <w:bottom w:val="nil"/>
              <w:right w:val="single" w:sz="4" w:space="0" w:color="auto"/>
            </w:tcBorders>
          </w:tcPr>
          <w:p w:rsidR="00A37BA0" w:rsidRPr="002D393B" w:rsidRDefault="00A37BA0" w:rsidP="007478A4">
            <w:pPr>
              <w:pStyle w:val="af7"/>
              <w:autoSpaceDE w:val="0"/>
              <w:autoSpaceDN w:val="0"/>
              <w:adjustRightInd w:val="0"/>
              <w:ind w:left="677"/>
              <w:rPr>
                <w:szCs w:val="24"/>
              </w:rPr>
            </w:pPr>
          </w:p>
        </w:tc>
        <w:tc>
          <w:tcPr>
            <w:tcW w:w="2835" w:type="dxa"/>
            <w:tcBorders>
              <w:top w:val="single" w:sz="4" w:space="0" w:color="auto"/>
              <w:left w:val="single" w:sz="4" w:space="0" w:color="auto"/>
              <w:bottom w:val="single" w:sz="4" w:space="0" w:color="auto"/>
              <w:right w:val="single" w:sz="4" w:space="0" w:color="auto"/>
            </w:tcBorders>
          </w:tcPr>
          <w:p w:rsidR="00A37BA0" w:rsidRPr="002D393B" w:rsidRDefault="00A37BA0" w:rsidP="007478A4">
            <w:pPr>
              <w:spacing w:line="276" w:lineRule="auto"/>
              <w:jc w:val="right"/>
              <w:rPr>
                <w:b/>
                <w:i/>
                <w:lang w:val="en-US" w:eastAsia="en-US"/>
              </w:rPr>
            </w:pPr>
            <w:r w:rsidRPr="002D393B">
              <w:rPr>
                <w:b/>
                <w:i/>
                <w:lang w:val="en-GB" w:eastAsia="en-US"/>
              </w:rPr>
              <w:t>Total ______/11</w:t>
            </w:r>
          </w:p>
        </w:tc>
      </w:tr>
    </w:tbl>
    <w:p w:rsidR="00A37BA0" w:rsidRPr="002D393B" w:rsidRDefault="00A37BA0" w:rsidP="007326B0">
      <w:pPr>
        <w:pStyle w:val="a8"/>
        <w:rPr>
          <w:lang w:val="en-US"/>
        </w:rPr>
        <w:sectPr w:rsidR="00A37BA0" w:rsidRPr="002D393B">
          <w:pgSz w:w="16838" w:h="11906" w:orient="landscape"/>
          <w:pgMar w:top="720" w:right="720" w:bottom="720" w:left="720" w:header="708" w:footer="708" w:gutter="0"/>
          <w:cols w:space="720"/>
        </w:sectPr>
      </w:pPr>
    </w:p>
    <w:p w:rsidR="00A37BA0" w:rsidRPr="002D393B" w:rsidRDefault="00A37BA0" w:rsidP="00A37BA0">
      <w:pPr>
        <w:jc w:val="center"/>
        <w:rPr>
          <w:b/>
          <w:lang w:val="en-US"/>
        </w:rPr>
      </w:pPr>
      <w:r w:rsidRPr="002D393B">
        <w:rPr>
          <w:b/>
          <w:lang w:val="en-US"/>
        </w:rPr>
        <w:lastRenderedPageBreak/>
        <w:t xml:space="preserve">Part II </w:t>
      </w:r>
    </w:p>
    <w:p w:rsidR="00A37BA0" w:rsidRPr="002D393B" w:rsidRDefault="00A37BA0" w:rsidP="00A37BA0">
      <w:pPr>
        <w:jc w:val="center"/>
        <w:rPr>
          <w:b/>
          <w:lang w:val="en-US"/>
        </w:rPr>
      </w:pPr>
      <w:r w:rsidRPr="002D393B">
        <w:rPr>
          <w:b/>
          <w:lang w:val="en-US"/>
        </w:rPr>
        <w:t>Grammar Skills Check</w:t>
      </w:r>
    </w:p>
    <w:p w:rsidR="00A37BA0" w:rsidRPr="002D393B" w:rsidRDefault="00A37BA0" w:rsidP="007326B0">
      <w:pPr>
        <w:pStyle w:val="a8"/>
        <w:rPr>
          <w:lang w:val="en-GB"/>
        </w:rPr>
        <w:sectPr w:rsidR="00A37BA0" w:rsidRPr="002D393B">
          <w:pgSz w:w="16838" w:h="11906" w:orient="landscape"/>
          <w:pgMar w:top="720" w:right="720" w:bottom="720" w:left="720" w:header="708" w:footer="708" w:gutter="0"/>
          <w:cols w:space="720"/>
        </w:sectPr>
      </w:pPr>
    </w:p>
    <w:p w:rsidR="00A37BA0" w:rsidRPr="002D393B" w:rsidRDefault="00A37BA0" w:rsidP="007326B0">
      <w:pPr>
        <w:pStyle w:val="2b"/>
      </w:pPr>
      <w:r w:rsidRPr="002D393B">
        <w:lastRenderedPageBreak/>
        <w:t>1.</w:t>
      </w:r>
      <w:r w:rsidR="007326B0">
        <w:tab/>
      </w:r>
      <w:r w:rsidRPr="002D393B">
        <w:t>Выберите наиболее подходящий ответ! “</w:t>
      </w:r>
      <w:r w:rsidRPr="002D393B">
        <w:rPr>
          <w:lang w:val="en-US"/>
        </w:rPr>
        <w:t>What</w:t>
      </w:r>
      <w:r w:rsidRPr="002D393B">
        <w:t xml:space="preserve"> </w:t>
      </w:r>
      <w:r w:rsidRPr="002D393B">
        <w:rPr>
          <w:lang w:val="en-US"/>
        </w:rPr>
        <w:t>does</w:t>
      </w:r>
      <w:r w:rsidRPr="002D393B">
        <w:t xml:space="preserve"> </w:t>
      </w:r>
      <w:r w:rsidRPr="002D393B">
        <w:rPr>
          <w:lang w:val="en-US"/>
        </w:rPr>
        <w:t>your</w:t>
      </w:r>
      <w:r w:rsidRPr="002D393B">
        <w:t xml:space="preserve"> </w:t>
      </w:r>
      <w:r w:rsidRPr="002D393B">
        <w:rPr>
          <w:lang w:val="en-US"/>
        </w:rPr>
        <w:t>husband</w:t>
      </w:r>
      <w:r w:rsidRPr="002D393B">
        <w:t xml:space="preserve"> </w:t>
      </w:r>
      <w:r w:rsidRPr="002D393B">
        <w:rPr>
          <w:lang w:val="en-US"/>
        </w:rPr>
        <w:t>do</w:t>
      </w:r>
      <w:r w:rsidRPr="002D393B">
        <w:t>?”</w:t>
      </w:r>
    </w:p>
    <w:p w:rsidR="00A37BA0" w:rsidRPr="002D393B" w:rsidRDefault="00A37BA0" w:rsidP="007326B0">
      <w:pPr>
        <w:pStyle w:val="36"/>
        <w:rPr>
          <w:lang w:val="en-US"/>
        </w:rPr>
      </w:pPr>
      <w:r w:rsidRPr="002D393B">
        <w:rPr>
          <w:lang w:val="en-US"/>
        </w:rPr>
        <w:t>a)</w:t>
      </w:r>
      <w:r w:rsidR="007326B0">
        <w:rPr>
          <w:lang w:val="en-US"/>
        </w:rPr>
        <w:tab/>
      </w:r>
      <w:r w:rsidRPr="002D393B">
        <w:rPr>
          <w:lang w:val="en-US"/>
        </w:rPr>
        <w:t>He is feeding the dog.</w:t>
      </w:r>
    </w:p>
    <w:p w:rsidR="00A37BA0" w:rsidRPr="002D393B" w:rsidRDefault="00A37BA0" w:rsidP="007326B0">
      <w:pPr>
        <w:pStyle w:val="36"/>
        <w:rPr>
          <w:lang w:val="en-US"/>
        </w:rPr>
      </w:pPr>
      <w:r w:rsidRPr="002D393B">
        <w:rPr>
          <w:lang w:val="en-US"/>
        </w:rPr>
        <w:t>b)</w:t>
      </w:r>
      <w:r w:rsidR="007326B0">
        <w:rPr>
          <w:lang w:val="en-US"/>
        </w:rPr>
        <w:tab/>
      </w:r>
      <w:r w:rsidRPr="002D393B">
        <w:rPr>
          <w:lang w:val="en-US"/>
        </w:rPr>
        <w:t>He is a doctor.</w:t>
      </w:r>
    </w:p>
    <w:p w:rsidR="00A37BA0" w:rsidRPr="002D393B" w:rsidRDefault="00A37BA0" w:rsidP="007326B0">
      <w:pPr>
        <w:pStyle w:val="36"/>
        <w:rPr>
          <w:lang w:val="en-US"/>
        </w:rPr>
      </w:pPr>
      <w:r w:rsidRPr="002D393B">
        <w:rPr>
          <w:lang w:val="en-US"/>
        </w:rPr>
        <w:t>c)</w:t>
      </w:r>
      <w:r w:rsidR="007326B0">
        <w:rPr>
          <w:lang w:val="en-US"/>
        </w:rPr>
        <w:tab/>
      </w:r>
      <w:r w:rsidRPr="002D393B">
        <w:rPr>
          <w:lang w:val="en-US"/>
        </w:rPr>
        <w:t>Yes, he does.</w:t>
      </w:r>
    </w:p>
    <w:p w:rsidR="00A37BA0" w:rsidRPr="002D393B" w:rsidRDefault="00A37BA0" w:rsidP="007326B0">
      <w:pPr>
        <w:pStyle w:val="36"/>
        <w:rPr>
          <w:lang w:val="en-US"/>
        </w:rPr>
      </w:pPr>
      <w:r w:rsidRPr="002D393B">
        <w:rPr>
          <w:lang w:val="en-US"/>
        </w:rPr>
        <w:t>d)</w:t>
      </w:r>
      <w:r w:rsidR="007326B0">
        <w:rPr>
          <w:lang w:val="en-US"/>
        </w:rPr>
        <w:tab/>
      </w:r>
      <w:r w:rsidRPr="002D393B">
        <w:rPr>
          <w:lang w:val="en-US"/>
        </w:rPr>
        <w:t>Yes, he is.</w:t>
      </w:r>
    </w:p>
    <w:p w:rsidR="00A37BA0" w:rsidRPr="002D393B" w:rsidRDefault="00A37BA0" w:rsidP="00A37BA0">
      <w:pPr>
        <w:rPr>
          <w:b/>
          <w:bCs/>
          <w:color w:val="000000"/>
          <w:lang w:val="en-US"/>
        </w:rPr>
      </w:pPr>
    </w:p>
    <w:p w:rsidR="00A37BA0" w:rsidRPr="002D393B" w:rsidRDefault="00A37BA0" w:rsidP="007326B0">
      <w:pPr>
        <w:pStyle w:val="2b"/>
      </w:pPr>
      <w:r w:rsidRPr="002D393B">
        <w:t>2.</w:t>
      </w:r>
      <w:r w:rsidR="007326B0">
        <w:tab/>
      </w:r>
      <w:r w:rsidRPr="002D393B">
        <w:t>Что такое альтернативный вопрос в английском языке?</w:t>
      </w:r>
    </w:p>
    <w:p w:rsidR="00A37BA0" w:rsidRPr="002D393B" w:rsidRDefault="00A37BA0" w:rsidP="007326B0">
      <w:pPr>
        <w:pStyle w:val="36"/>
      </w:pPr>
      <w:r w:rsidRPr="002D393B">
        <w:rPr>
          <w:lang w:val="en-US"/>
        </w:rPr>
        <w:t>a</w:t>
      </w:r>
      <w:r w:rsidRPr="002D393B">
        <w:t>)</w:t>
      </w:r>
      <w:r w:rsidR="007326B0">
        <w:tab/>
      </w:r>
      <w:r w:rsidRPr="002D393B">
        <w:t>Вопрос, требующий ответа «Да» или «Нет».</w:t>
      </w:r>
    </w:p>
    <w:p w:rsidR="00A37BA0" w:rsidRPr="002D393B" w:rsidRDefault="00A37BA0" w:rsidP="007326B0">
      <w:pPr>
        <w:pStyle w:val="36"/>
      </w:pPr>
      <w:r w:rsidRPr="002D393B">
        <w:rPr>
          <w:lang w:val="en-US"/>
        </w:rPr>
        <w:t>b</w:t>
      </w:r>
      <w:r w:rsidRPr="002D393B">
        <w:t>)</w:t>
      </w:r>
      <w:r w:rsidR="007326B0">
        <w:tab/>
      </w:r>
      <w:r w:rsidRPr="002D393B">
        <w:t>Специальный вопрос к любому члену предложения.</w:t>
      </w:r>
    </w:p>
    <w:p w:rsidR="00A37BA0" w:rsidRPr="002D393B" w:rsidRDefault="00A37BA0" w:rsidP="007326B0">
      <w:pPr>
        <w:pStyle w:val="36"/>
      </w:pPr>
      <w:r w:rsidRPr="002D393B">
        <w:rPr>
          <w:lang w:val="en-US"/>
        </w:rPr>
        <w:t>c</w:t>
      </w:r>
      <w:r w:rsidRPr="002D393B">
        <w:t>)</w:t>
      </w:r>
      <w:r w:rsidR="007326B0">
        <w:tab/>
      </w:r>
      <w:r w:rsidRPr="002D393B">
        <w:t>Вопрос, предполагающий выбор между двумя качествами, предметами или действиями.</w:t>
      </w:r>
    </w:p>
    <w:p w:rsidR="00A37BA0" w:rsidRPr="002D393B" w:rsidRDefault="00A37BA0" w:rsidP="007326B0">
      <w:pPr>
        <w:pStyle w:val="36"/>
      </w:pPr>
      <w:r w:rsidRPr="002D393B">
        <w:rPr>
          <w:lang w:val="en-US"/>
        </w:rPr>
        <w:t>d</w:t>
      </w:r>
      <w:r w:rsidRPr="002D393B">
        <w:t>)</w:t>
      </w:r>
      <w:r w:rsidR="007326B0">
        <w:tab/>
      </w:r>
      <w:r w:rsidRPr="002D393B">
        <w:t>Вопрос, являющийся уточнением какого-либо утверждения.</w:t>
      </w:r>
    </w:p>
    <w:p w:rsidR="00A37BA0" w:rsidRPr="002D393B" w:rsidRDefault="00A37BA0" w:rsidP="00A37BA0">
      <w:pPr>
        <w:rPr>
          <w:b/>
          <w:bCs/>
          <w:color w:val="000000"/>
        </w:rPr>
      </w:pPr>
    </w:p>
    <w:p w:rsidR="00A37BA0" w:rsidRPr="002D393B" w:rsidRDefault="00A37BA0" w:rsidP="007326B0">
      <w:pPr>
        <w:pStyle w:val="2b"/>
        <w:rPr>
          <w:lang w:val="en-US"/>
        </w:rPr>
      </w:pPr>
      <w:r w:rsidRPr="002D393B">
        <w:rPr>
          <w:lang w:val="en-US"/>
        </w:rPr>
        <w:t>3.</w:t>
      </w:r>
      <w:r w:rsidR="007326B0">
        <w:rPr>
          <w:lang w:val="en-US"/>
        </w:rPr>
        <w:tab/>
      </w:r>
      <w:r w:rsidRPr="002D393B">
        <w:rPr>
          <w:lang w:val="en-US"/>
        </w:rPr>
        <w:t>Yesterday I ................. a bird.</w:t>
      </w:r>
    </w:p>
    <w:p w:rsidR="00A37BA0" w:rsidRPr="002D393B" w:rsidRDefault="00A37BA0" w:rsidP="007326B0">
      <w:pPr>
        <w:pStyle w:val="36"/>
        <w:rPr>
          <w:lang w:val="en-US"/>
        </w:rPr>
      </w:pPr>
      <w:r w:rsidRPr="002D393B">
        <w:rPr>
          <w:lang w:val="en-US"/>
        </w:rPr>
        <w:t>a)</w:t>
      </w:r>
      <w:r w:rsidR="007326B0">
        <w:rPr>
          <w:lang w:val="en-US"/>
        </w:rPr>
        <w:tab/>
      </w:r>
      <w:r w:rsidRPr="002D393B">
        <w:rPr>
          <w:lang w:val="en-US"/>
        </w:rPr>
        <w:t>saw</w:t>
      </w:r>
    </w:p>
    <w:p w:rsidR="00A37BA0" w:rsidRPr="002D393B" w:rsidRDefault="00A37BA0" w:rsidP="007326B0">
      <w:pPr>
        <w:pStyle w:val="36"/>
        <w:rPr>
          <w:lang w:val="en-US"/>
        </w:rPr>
      </w:pPr>
      <w:r w:rsidRPr="002D393B">
        <w:rPr>
          <w:lang w:val="en-US"/>
        </w:rPr>
        <w:t>b)</w:t>
      </w:r>
      <w:r w:rsidR="007326B0">
        <w:rPr>
          <w:lang w:val="en-US"/>
        </w:rPr>
        <w:tab/>
      </w:r>
      <w:r w:rsidRPr="002D393B">
        <w:rPr>
          <w:lang w:val="en-US"/>
        </w:rPr>
        <w:t>sawed</w:t>
      </w:r>
    </w:p>
    <w:p w:rsidR="00A37BA0" w:rsidRPr="002D393B" w:rsidRDefault="00A37BA0" w:rsidP="007326B0">
      <w:pPr>
        <w:pStyle w:val="36"/>
        <w:rPr>
          <w:lang w:val="en-US"/>
        </w:rPr>
      </w:pPr>
      <w:r w:rsidRPr="002D393B">
        <w:rPr>
          <w:lang w:val="en-US"/>
        </w:rPr>
        <w:t>c)</w:t>
      </w:r>
      <w:r w:rsidR="007326B0">
        <w:rPr>
          <w:lang w:val="en-US"/>
        </w:rPr>
        <w:tab/>
      </w:r>
      <w:r w:rsidRPr="002D393B">
        <w:rPr>
          <w:lang w:val="en-US"/>
        </w:rPr>
        <w:t>see</w:t>
      </w:r>
    </w:p>
    <w:p w:rsidR="00A37BA0" w:rsidRPr="002D393B" w:rsidRDefault="00A37BA0" w:rsidP="007326B0">
      <w:pPr>
        <w:pStyle w:val="36"/>
        <w:rPr>
          <w:lang w:val="en-US"/>
        </w:rPr>
      </w:pPr>
      <w:r w:rsidRPr="002D393B">
        <w:rPr>
          <w:lang w:val="en-US"/>
        </w:rPr>
        <w:t>d)</w:t>
      </w:r>
      <w:r w:rsidR="007326B0">
        <w:rPr>
          <w:lang w:val="en-US"/>
        </w:rPr>
        <w:tab/>
      </w:r>
      <w:r w:rsidRPr="002D393B">
        <w:rPr>
          <w:lang w:val="en-US"/>
        </w:rPr>
        <w:t>seed</w:t>
      </w:r>
    </w:p>
    <w:p w:rsidR="00A37BA0" w:rsidRPr="002D393B" w:rsidRDefault="00A37BA0" w:rsidP="00A37BA0">
      <w:pPr>
        <w:rPr>
          <w:b/>
          <w:bCs/>
          <w:color w:val="000000"/>
          <w:lang w:val="en-US"/>
        </w:rPr>
      </w:pPr>
    </w:p>
    <w:p w:rsidR="00A37BA0" w:rsidRPr="002D393B" w:rsidRDefault="00A37BA0" w:rsidP="007326B0">
      <w:pPr>
        <w:pStyle w:val="2b"/>
        <w:rPr>
          <w:lang w:val="en-US"/>
        </w:rPr>
      </w:pPr>
      <w:r w:rsidRPr="002D393B">
        <w:rPr>
          <w:lang w:val="en-US"/>
        </w:rPr>
        <w:t>4.</w:t>
      </w:r>
      <w:r w:rsidR="007326B0">
        <w:rPr>
          <w:lang w:val="en-US"/>
        </w:rPr>
        <w:tab/>
      </w:r>
      <w:r w:rsidRPr="002D393B">
        <w:t>Найдите</w:t>
      </w:r>
      <w:r w:rsidRPr="002D393B">
        <w:rPr>
          <w:lang w:val="en-US"/>
        </w:rPr>
        <w:t xml:space="preserve"> </w:t>
      </w:r>
      <w:r w:rsidRPr="002D393B">
        <w:t>неправильный</w:t>
      </w:r>
      <w:r w:rsidRPr="002D393B">
        <w:rPr>
          <w:lang w:val="en-US"/>
        </w:rPr>
        <w:t xml:space="preserve"> </w:t>
      </w:r>
      <w:r w:rsidRPr="002D393B">
        <w:t>глагол</w:t>
      </w:r>
      <w:r w:rsidRPr="002D393B">
        <w:rPr>
          <w:lang w:val="en-US"/>
        </w:rPr>
        <w:t>: to play, to smile, to laugh, to see.</w:t>
      </w:r>
    </w:p>
    <w:p w:rsidR="00A37BA0" w:rsidRPr="002D393B" w:rsidRDefault="00A37BA0" w:rsidP="007326B0">
      <w:pPr>
        <w:pStyle w:val="36"/>
        <w:rPr>
          <w:lang w:val="en-US"/>
        </w:rPr>
      </w:pPr>
      <w:r w:rsidRPr="002D393B">
        <w:rPr>
          <w:lang w:val="en-US"/>
        </w:rPr>
        <w:t>a)</w:t>
      </w:r>
      <w:r w:rsidR="007326B0">
        <w:rPr>
          <w:lang w:val="en-US"/>
        </w:rPr>
        <w:tab/>
      </w:r>
      <w:r w:rsidRPr="002D393B">
        <w:rPr>
          <w:lang w:val="en-US"/>
        </w:rPr>
        <w:t>to play</w:t>
      </w:r>
    </w:p>
    <w:p w:rsidR="00A37BA0" w:rsidRPr="002D393B" w:rsidRDefault="00A37BA0" w:rsidP="007326B0">
      <w:pPr>
        <w:pStyle w:val="36"/>
        <w:rPr>
          <w:lang w:val="en-US"/>
        </w:rPr>
      </w:pPr>
      <w:r w:rsidRPr="002D393B">
        <w:rPr>
          <w:lang w:val="en-US"/>
        </w:rPr>
        <w:t>b)</w:t>
      </w:r>
      <w:r w:rsidR="007326B0">
        <w:rPr>
          <w:lang w:val="en-US"/>
        </w:rPr>
        <w:tab/>
      </w:r>
      <w:r w:rsidRPr="002D393B">
        <w:rPr>
          <w:lang w:val="en-US"/>
        </w:rPr>
        <w:t>to smile</w:t>
      </w:r>
    </w:p>
    <w:p w:rsidR="00A37BA0" w:rsidRPr="002D393B" w:rsidRDefault="00A37BA0" w:rsidP="007326B0">
      <w:pPr>
        <w:pStyle w:val="36"/>
        <w:rPr>
          <w:lang w:val="en-US"/>
        </w:rPr>
      </w:pPr>
      <w:r w:rsidRPr="002D393B">
        <w:rPr>
          <w:lang w:val="en-US"/>
        </w:rPr>
        <w:t>c)</w:t>
      </w:r>
      <w:r w:rsidR="007326B0">
        <w:rPr>
          <w:lang w:val="en-US"/>
        </w:rPr>
        <w:tab/>
      </w:r>
      <w:r w:rsidRPr="002D393B">
        <w:rPr>
          <w:lang w:val="en-US"/>
        </w:rPr>
        <w:t>to laugh</w:t>
      </w:r>
    </w:p>
    <w:p w:rsidR="00A37BA0" w:rsidRPr="002D393B" w:rsidRDefault="00A37BA0" w:rsidP="007326B0">
      <w:pPr>
        <w:pStyle w:val="36"/>
        <w:rPr>
          <w:lang w:val="en-US"/>
        </w:rPr>
      </w:pPr>
      <w:r w:rsidRPr="002D393B">
        <w:rPr>
          <w:lang w:val="en-US"/>
        </w:rPr>
        <w:t>d)</w:t>
      </w:r>
      <w:r w:rsidR="007326B0">
        <w:rPr>
          <w:lang w:val="en-US"/>
        </w:rPr>
        <w:tab/>
      </w:r>
      <w:r w:rsidRPr="002D393B">
        <w:rPr>
          <w:lang w:val="en-US"/>
        </w:rPr>
        <w:t>to see</w:t>
      </w:r>
    </w:p>
    <w:p w:rsidR="00A37BA0" w:rsidRPr="002D393B" w:rsidRDefault="00A37BA0" w:rsidP="00A37BA0">
      <w:pPr>
        <w:rPr>
          <w:b/>
          <w:bCs/>
          <w:color w:val="000000"/>
          <w:lang w:val="en-US"/>
        </w:rPr>
      </w:pPr>
    </w:p>
    <w:p w:rsidR="00A37BA0" w:rsidRPr="002D393B" w:rsidRDefault="00A37BA0" w:rsidP="007326B0">
      <w:pPr>
        <w:pStyle w:val="2b"/>
      </w:pPr>
      <w:r w:rsidRPr="002D393B">
        <w:t>5.</w:t>
      </w:r>
      <w:r w:rsidR="007326B0">
        <w:tab/>
      </w:r>
      <w:r w:rsidRPr="002D393B">
        <w:t>При помощи какого суффикса может образовываться наречие в английском языке? От какой части речи?</w:t>
      </w:r>
    </w:p>
    <w:p w:rsidR="00A37BA0" w:rsidRPr="002D393B" w:rsidRDefault="00A37BA0" w:rsidP="007326B0">
      <w:pPr>
        <w:pStyle w:val="36"/>
      </w:pPr>
      <w:r w:rsidRPr="002D393B">
        <w:rPr>
          <w:lang w:val="en-US"/>
        </w:rPr>
        <w:t>a</w:t>
      </w:r>
      <w:r w:rsidRPr="002D393B">
        <w:t>)</w:t>
      </w:r>
      <w:r w:rsidR="007326B0">
        <w:tab/>
      </w:r>
      <w:r w:rsidRPr="002D393B">
        <w:t>При помощи суффикса «-ly» от глаголов.</w:t>
      </w:r>
    </w:p>
    <w:p w:rsidR="00A37BA0" w:rsidRPr="002D393B" w:rsidRDefault="00A37BA0" w:rsidP="007326B0">
      <w:pPr>
        <w:pStyle w:val="36"/>
      </w:pPr>
      <w:r w:rsidRPr="002D393B">
        <w:rPr>
          <w:lang w:val="en-US"/>
        </w:rPr>
        <w:t>b</w:t>
      </w:r>
      <w:r w:rsidRPr="002D393B">
        <w:t>)</w:t>
      </w:r>
      <w:r w:rsidR="007326B0">
        <w:tab/>
      </w:r>
      <w:r w:rsidRPr="002D393B">
        <w:t>При помощи суффикса «-ly» от прилагательных.</w:t>
      </w:r>
    </w:p>
    <w:p w:rsidR="00A37BA0" w:rsidRPr="002D393B" w:rsidRDefault="00A37BA0" w:rsidP="007326B0">
      <w:pPr>
        <w:pStyle w:val="36"/>
      </w:pPr>
      <w:r w:rsidRPr="002D393B">
        <w:rPr>
          <w:lang w:val="en-US"/>
        </w:rPr>
        <w:t>c</w:t>
      </w:r>
      <w:r w:rsidRPr="002D393B">
        <w:t>)</w:t>
      </w:r>
      <w:r w:rsidR="007326B0">
        <w:tab/>
      </w:r>
      <w:r w:rsidRPr="002D393B">
        <w:t>При помощи суффикса «-ed» от существительных.</w:t>
      </w:r>
    </w:p>
    <w:p w:rsidR="00A37BA0" w:rsidRPr="002D393B" w:rsidRDefault="00A37BA0" w:rsidP="007326B0">
      <w:pPr>
        <w:pStyle w:val="36"/>
      </w:pPr>
      <w:r w:rsidRPr="002D393B">
        <w:rPr>
          <w:lang w:val="en-US"/>
        </w:rPr>
        <w:t>d</w:t>
      </w:r>
      <w:r w:rsidRPr="002D393B">
        <w:t>)</w:t>
      </w:r>
      <w:r w:rsidR="007326B0">
        <w:tab/>
      </w:r>
      <w:r w:rsidRPr="002D393B">
        <w:t>При помощи суффикса «-ing» от прилагательных.</w:t>
      </w:r>
    </w:p>
    <w:p w:rsidR="00A37BA0" w:rsidRPr="002D393B" w:rsidRDefault="00A37BA0" w:rsidP="00A37BA0">
      <w:pPr>
        <w:rPr>
          <w:b/>
          <w:bCs/>
          <w:color w:val="000000"/>
        </w:rPr>
      </w:pPr>
    </w:p>
    <w:p w:rsidR="00A37BA0" w:rsidRPr="002D393B" w:rsidRDefault="00A37BA0" w:rsidP="007326B0">
      <w:pPr>
        <w:pStyle w:val="2b"/>
      </w:pPr>
      <w:r w:rsidRPr="002D393B">
        <w:t>6.</w:t>
      </w:r>
      <w:r w:rsidR="007326B0">
        <w:tab/>
      </w:r>
      <w:r w:rsidRPr="002D393B">
        <w:t xml:space="preserve">Укажите существительное, имеющее неправильную форму </w:t>
      </w:r>
      <w:r w:rsidRPr="002D393B">
        <w:lastRenderedPageBreak/>
        <w:t>множественного числа.</w:t>
      </w:r>
    </w:p>
    <w:p w:rsidR="00A37BA0" w:rsidRPr="002D393B" w:rsidRDefault="00A37BA0" w:rsidP="007326B0">
      <w:pPr>
        <w:pStyle w:val="36"/>
        <w:rPr>
          <w:lang w:val="en-US"/>
        </w:rPr>
      </w:pPr>
      <w:r w:rsidRPr="002D393B">
        <w:rPr>
          <w:lang w:val="en-US"/>
        </w:rPr>
        <w:t>a)</w:t>
      </w:r>
      <w:r w:rsidR="007326B0">
        <w:rPr>
          <w:lang w:val="en-US"/>
        </w:rPr>
        <w:tab/>
      </w:r>
      <w:r w:rsidRPr="002D393B">
        <w:rPr>
          <w:lang w:val="en-US"/>
        </w:rPr>
        <w:t>lady</w:t>
      </w:r>
    </w:p>
    <w:p w:rsidR="00A37BA0" w:rsidRPr="002D393B" w:rsidRDefault="00A37BA0" w:rsidP="007326B0">
      <w:pPr>
        <w:pStyle w:val="36"/>
        <w:rPr>
          <w:lang w:val="en-US"/>
        </w:rPr>
      </w:pPr>
      <w:r w:rsidRPr="002D393B">
        <w:rPr>
          <w:lang w:val="en-US"/>
        </w:rPr>
        <w:t>b)</w:t>
      </w:r>
      <w:r w:rsidR="007326B0">
        <w:rPr>
          <w:lang w:val="en-US"/>
        </w:rPr>
        <w:tab/>
      </w:r>
      <w:r w:rsidRPr="002D393B">
        <w:rPr>
          <w:lang w:val="en-US"/>
        </w:rPr>
        <w:t>gentleman</w:t>
      </w:r>
    </w:p>
    <w:p w:rsidR="00A37BA0" w:rsidRPr="002D393B" w:rsidRDefault="00A37BA0" w:rsidP="007326B0">
      <w:pPr>
        <w:pStyle w:val="36"/>
        <w:rPr>
          <w:lang w:val="en-US"/>
        </w:rPr>
      </w:pPr>
      <w:r w:rsidRPr="002D393B">
        <w:rPr>
          <w:lang w:val="en-US"/>
        </w:rPr>
        <w:t>c)</w:t>
      </w:r>
      <w:r w:rsidR="007326B0">
        <w:rPr>
          <w:lang w:val="en-US"/>
        </w:rPr>
        <w:tab/>
      </w:r>
      <w:r w:rsidRPr="002D393B">
        <w:rPr>
          <w:lang w:val="en-US"/>
        </w:rPr>
        <w:t>son</w:t>
      </w:r>
    </w:p>
    <w:p w:rsidR="00A37BA0" w:rsidRPr="002D393B" w:rsidRDefault="00A37BA0" w:rsidP="007326B0">
      <w:pPr>
        <w:pStyle w:val="36"/>
      </w:pPr>
      <w:r w:rsidRPr="002D393B">
        <w:rPr>
          <w:lang w:val="en-US"/>
        </w:rPr>
        <w:t>d</w:t>
      </w:r>
      <w:r w:rsidRPr="002D393B">
        <w:t>)</w:t>
      </w:r>
      <w:r w:rsidR="007326B0">
        <w:tab/>
      </w:r>
      <w:r w:rsidRPr="002D393B">
        <w:t>daughter</w:t>
      </w:r>
    </w:p>
    <w:p w:rsidR="00A37BA0" w:rsidRPr="002D393B" w:rsidRDefault="00A37BA0" w:rsidP="00A37BA0">
      <w:pPr>
        <w:rPr>
          <w:b/>
          <w:bCs/>
          <w:color w:val="000000"/>
        </w:rPr>
      </w:pPr>
    </w:p>
    <w:p w:rsidR="00A37BA0" w:rsidRPr="002D393B" w:rsidRDefault="00A37BA0" w:rsidP="007326B0">
      <w:pPr>
        <w:pStyle w:val="2b"/>
      </w:pPr>
      <w:r w:rsidRPr="002D393B">
        <w:t>7.</w:t>
      </w:r>
      <w:r w:rsidR="007326B0">
        <w:tab/>
      </w:r>
      <w:r w:rsidRPr="002D393B">
        <w:t>Найдите ошибку в трёх формах глагола:</w:t>
      </w:r>
    </w:p>
    <w:p w:rsidR="00A37BA0" w:rsidRPr="002D393B" w:rsidRDefault="00A37BA0" w:rsidP="007326B0">
      <w:pPr>
        <w:pStyle w:val="36"/>
        <w:rPr>
          <w:lang w:val="en-US"/>
        </w:rPr>
      </w:pPr>
      <w:r w:rsidRPr="002D393B">
        <w:rPr>
          <w:lang w:val="en-US"/>
        </w:rPr>
        <w:t>a)</w:t>
      </w:r>
      <w:r w:rsidR="007326B0">
        <w:rPr>
          <w:lang w:val="en-US"/>
        </w:rPr>
        <w:tab/>
      </w:r>
      <w:r w:rsidRPr="002D393B">
        <w:rPr>
          <w:lang w:val="en-US"/>
        </w:rPr>
        <w:t>teach – taught – taught</w:t>
      </w:r>
    </w:p>
    <w:p w:rsidR="00A37BA0" w:rsidRPr="002D393B" w:rsidRDefault="00A37BA0" w:rsidP="007326B0">
      <w:pPr>
        <w:pStyle w:val="36"/>
        <w:rPr>
          <w:lang w:val="en-US"/>
        </w:rPr>
      </w:pPr>
      <w:r w:rsidRPr="002D393B">
        <w:rPr>
          <w:lang w:val="en-US"/>
        </w:rPr>
        <w:t>b)</w:t>
      </w:r>
      <w:r w:rsidR="007326B0">
        <w:rPr>
          <w:lang w:val="en-US"/>
        </w:rPr>
        <w:tab/>
      </w:r>
      <w:r w:rsidRPr="002D393B">
        <w:rPr>
          <w:lang w:val="en-US"/>
        </w:rPr>
        <w:t>catch – caught – caught</w:t>
      </w:r>
    </w:p>
    <w:p w:rsidR="00A37BA0" w:rsidRPr="002D393B" w:rsidRDefault="00A37BA0" w:rsidP="007326B0">
      <w:pPr>
        <w:pStyle w:val="36"/>
        <w:rPr>
          <w:lang w:val="en-US"/>
        </w:rPr>
      </w:pPr>
      <w:r w:rsidRPr="002D393B">
        <w:rPr>
          <w:lang w:val="en-US"/>
        </w:rPr>
        <w:t>c)</w:t>
      </w:r>
      <w:r w:rsidR="007326B0">
        <w:rPr>
          <w:lang w:val="en-US"/>
        </w:rPr>
        <w:tab/>
      </w:r>
      <w:r w:rsidRPr="002D393B">
        <w:rPr>
          <w:lang w:val="en-US"/>
        </w:rPr>
        <w:t>bring – braught – braught</w:t>
      </w:r>
    </w:p>
    <w:p w:rsidR="00A37BA0" w:rsidRPr="002D393B" w:rsidRDefault="00A37BA0" w:rsidP="007326B0">
      <w:pPr>
        <w:pStyle w:val="36"/>
        <w:rPr>
          <w:lang w:val="en-US"/>
        </w:rPr>
      </w:pPr>
      <w:r w:rsidRPr="002D393B">
        <w:rPr>
          <w:lang w:val="en-US"/>
        </w:rPr>
        <w:t>d)</w:t>
      </w:r>
      <w:r w:rsidR="007326B0">
        <w:rPr>
          <w:lang w:val="en-US"/>
        </w:rPr>
        <w:tab/>
      </w:r>
      <w:r w:rsidRPr="002D393B">
        <w:rPr>
          <w:lang w:val="en-US"/>
        </w:rPr>
        <w:t>seek – sought – sought</w:t>
      </w:r>
    </w:p>
    <w:p w:rsidR="00A37BA0" w:rsidRPr="002D393B" w:rsidRDefault="00A37BA0" w:rsidP="00A37BA0">
      <w:pPr>
        <w:rPr>
          <w:b/>
          <w:bCs/>
          <w:color w:val="000000"/>
          <w:lang w:val="en-US"/>
        </w:rPr>
      </w:pPr>
    </w:p>
    <w:p w:rsidR="00A37BA0" w:rsidRPr="002D393B" w:rsidRDefault="00A37BA0" w:rsidP="007326B0">
      <w:pPr>
        <w:pStyle w:val="2b"/>
      </w:pPr>
      <w:r w:rsidRPr="002D393B">
        <w:t>8.</w:t>
      </w:r>
      <w:r w:rsidR="007326B0">
        <w:tab/>
      </w:r>
      <w:r w:rsidRPr="002D393B">
        <w:t>Выберите наиболее подходящий ответ! “What is she doing?”</w:t>
      </w:r>
    </w:p>
    <w:p w:rsidR="00A37BA0" w:rsidRPr="002D393B" w:rsidRDefault="00A37BA0" w:rsidP="007326B0">
      <w:pPr>
        <w:pStyle w:val="36"/>
        <w:rPr>
          <w:lang w:val="en-US"/>
        </w:rPr>
      </w:pPr>
      <w:r w:rsidRPr="002D393B">
        <w:rPr>
          <w:lang w:val="en-US"/>
        </w:rPr>
        <w:t>a)</w:t>
      </w:r>
      <w:r w:rsidR="007326B0">
        <w:rPr>
          <w:lang w:val="en-US"/>
        </w:rPr>
        <w:tab/>
      </w:r>
      <w:r w:rsidRPr="002D393B">
        <w:rPr>
          <w:lang w:val="en-US"/>
        </w:rPr>
        <w:t>She is playing with the bunny.</w:t>
      </w:r>
    </w:p>
    <w:p w:rsidR="00A37BA0" w:rsidRPr="002D393B" w:rsidRDefault="00A37BA0" w:rsidP="007326B0">
      <w:pPr>
        <w:pStyle w:val="36"/>
        <w:rPr>
          <w:lang w:val="en-US"/>
        </w:rPr>
      </w:pPr>
      <w:r w:rsidRPr="002D393B">
        <w:rPr>
          <w:lang w:val="en-US"/>
        </w:rPr>
        <w:t>b)</w:t>
      </w:r>
      <w:r w:rsidR="007326B0">
        <w:rPr>
          <w:lang w:val="en-US"/>
        </w:rPr>
        <w:tab/>
      </w:r>
      <w:r w:rsidRPr="002D393B">
        <w:rPr>
          <w:lang w:val="en-US"/>
        </w:rPr>
        <w:t>She is a manager.</w:t>
      </w:r>
    </w:p>
    <w:p w:rsidR="00A37BA0" w:rsidRPr="002D393B" w:rsidRDefault="00A37BA0" w:rsidP="007326B0">
      <w:pPr>
        <w:pStyle w:val="36"/>
        <w:rPr>
          <w:lang w:val="en-US"/>
        </w:rPr>
      </w:pPr>
      <w:r w:rsidRPr="002D393B">
        <w:rPr>
          <w:lang w:val="en-US"/>
        </w:rPr>
        <w:t>c)</w:t>
      </w:r>
      <w:r w:rsidR="007326B0">
        <w:rPr>
          <w:lang w:val="en-US"/>
        </w:rPr>
        <w:tab/>
      </w:r>
      <w:r w:rsidRPr="002D393B">
        <w:rPr>
          <w:lang w:val="en-US"/>
        </w:rPr>
        <w:t>She cleans the house every day.</w:t>
      </w:r>
    </w:p>
    <w:p w:rsidR="00A37BA0" w:rsidRPr="002D393B" w:rsidRDefault="00A37BA0" w:rsidP="007326B0">
      <w:pPr>
        <w:pStyle w:val="36"/>
        <w:rPr>
          <w:lang w:val="en-US"/>
        </w:rPr>
      </w:pPr>
      <w:r w:rsidRPr="002D393B">
        <w:rPr>
          <w:lang w:val="en-US"/>
        </w:rPr>
        <w:t>d)</w:t>
      </w:r>
      <w:r w:rsidR="007326B0">
        <w:rPr>
          <w:lang w:val="en-US"/>
        </w:rPr>
        <w:tab/>
      </w:r>
      <w:r w:rsidRPr="002D393B">
        <w:rPr>
          <w:lang w:val="en-US"/>
        </w:rPr>
        <w:t>She is clean the carpet.</w:t>
      </w:r>
    </w:p>
    <w:p w:rsidR="00A37BA0" w:rsidRPr="002D393B" w:rsidRDefault="00A37BA0" w:rsidP="00A37BA0">
      <w:pPr>
        <w:rPr>
          <w:b/>
          <w:bCs/>
          <w:color w:val="000000"/>
          <w:lang w:val="en-US"/>
        </w:rPr>
      </w:pPr>
    </w:p>
    <w:p w:rsidR="00A37BA0" w:rsidRPr="002D393B" w:rsidRDefault="00A37BA0" w:rsidP="007326B0">
      <w:pPr>
        <w:pStyle w:val="2b"/>
      </w:pPr>
      <w:r w:rsidRPr="002D393B">
        <w:t>9.</w:t>
      </w:r>
      <w:r w:rsidR="007326B0">
        <w:tab/>
      </w:r>
      <w:r w:rsidRPr="002D393B">
        <w:t>Как совершается действие, выраженное глаголом в Present Continuous?</w:t>
      </w:r>
    </w:p>
    <w:p w:rsidR="00A37BA0" w:rsidRPr="002D393B" w:rsidRDefault="00A37BA0" w:rsidP="007326B0">
      <w:pPr>
        <w:pStyle w:val="36"/>
      </w:pPr>
      <w:r w:rsidRPr="002D393B">
        <w:rPr>
          <w:lang w:val="en-US"/>
        </w:rPr>
        <w:t>a</w:t>
      </w:r>
      <w:r w:rsidRPr="002D393B">
        <w:t>)</w:t>
      </w:r>
      <w:r w:rsidR="007326B0">
        <w:tab/>
      </w:r>
      <w:r w:rsidRPr="002D393B">
        <w:t>Действие совершается постоянно или регулярно в настоящем времени.</w:t>
      </w:r>
    </w:p>
    <w:p w:rsidR="00A37BA0" w:rsidRPr="002D393B" w:rsidRDefault="00A37BA0" w:rsidP="007326B0">
      <w:pPr>
        <w:pStyle w:val="36"/>
      </w:pPr>
      <w:r w:rsidRPr="002D393B">
        <w:rPr>
          <w:lang w:val="en-US"/>
        </w:rPr>
        <w:t>b</w:t>
      </w:r>
      <w:r w:rsidRPr="002D393B">
        <w:t>)</w:t>
      </w:r>
      <w:r w:rsidR="007326B0">
        <w:tab/>
      </w:r>
      <w:r w:rsidRPr="002D393B">
        <w:t>Действие только совершится в неопределенном будущем.</w:t>
      </w:r>
    </w:p>
    <w:p w:rsidR="00A37BA0" w:rsidRPr="002D393B" w:rsidRDefault="00A37BA0" w:rsidP="007326B0">
      <w:pPr>
        <w:pStyle w:val="36"/>
      </w:pPr>
      <w:r w:rsidRPr="002D393B">
        <w:rPr>
          <w:lang w:val="en-US"/>
        </w:rPr>
        <w:t>c</w:t>
      </w:r>
      <w:r w:rsidRPr="002D393B">
        <w:t>)</w:t>
      </w:r>
      <w:r w:rsidR="007326B0">
        <w:tab/>
      </w:r>
      <w:r w:rsidRPr="002D393B">
        <w:t>Действие совершается в данный момент, или момент речи в настоящем времени.</w:t>
      </w:r>
    </w:p>
    <w:p w:rsidR="00A37BA0" w:rsidRPr="002D393B" w:rsidRDefault="00A37BA0" w:rsidP="007326B0">
      <w:pPr>
        <w:pStyle w:val="36"/>
      </w:pPr>
      <w:r w:rsidRPr="002D393B">
        <w:rPr>
          <w:lang w:val="en-US"/>
        </w:rPr>
        <w:t>d</w:t>
      </w:r>
      <w:r w:rsidRPr="002D393B">
        <w:t>)</w:t>
      </w:r>
      <w:r w:rsidR="007326B0">
        <w:tab/>
      </w:r>
      <w:r w:rsidRPr="002D393B">
        <w:t>Действие уже совершено, и в предложении подчеркивается результат такого действия.</w:t>
      </w:r>
    </w:p>
    <w:p w:rsidR="00A37BA0" w:rsidRPr="002D393B" w:rsidRDefault="00A37BA0" w:rsidP="00A37BA0">
      <w:pPr>
        <w:rPr>
          <w:b/>
          <w:bCs/>
          <w:color w:val="000000"/>
        </w:rPr>
      </w:pPr>
    </w:p>
    <w:p w:rsidR="00A37BA0" w:rsidRPr="002D393B" w:rsidRDefault="00A37BA0" w:rsidP="007326B0">
      <w:pPr>
        <w:pStyle w:val="2b"/>
        <w:rPr>
          <w:lang w:val="en-US"/>
        </w:rPr>
      </w:pPr>
      <w:r w:rsidRPr="002D393B">
        <w:rPr>
          <w:lang w:val="en-US"/>
        </w:rPr>
        <w:t>10.</w:t>
      </w:r>
      <w:r w:rsidR="007326B0">
        <w:rPr>
          <w:lang w:val="en-US"/>
        </w:rPr>
        <w:tab/>
      </w:r>
      <w:r w:rsidRPr="002D393B">
        <w:rPr>
          <w:lang w:val="en-US"/>
        </w:rPr>
        <w:t>Karina never minds ................. the movie again.</w:t>
      </w:r>
    </w:p>
    <w:p w:rsidR="00A37BA0" w:rsidRPr="002D393B" w:rsidRDefault="00A37BA0" w:rsidP="007326B0">
      <w:pPr>
        <w:pStyle w:val="36"/>
        <w:rPr>
          <w:lang w:val="en-US"/>
        </w:rPr>
      </w:pPr>
      <w:r w:rsidRPr="002D393B">
        <w:rPr>
          <w:lang w:val="en-US"/>
        </w:rPr>
        <w:t>a)</w:t>
      </w:r>
      <w:r w:rsidR="007326B0">
        <w:rPr>
          <w:lang w:val="en-US"/>
        </w:rPr>
        <w:tab/>
      </w:r>
      <w:r w:rsidRPr="002D393B">
        <w:rPr>
          <w:lang w:val="en-US"/>
        </w:rPr>
        <w:t>to watch</w:t>
      </w:r>
    </w:p>
    <w:p w:rsidR="00A37BA0" w:rsidRPr="002D393B" w:rsidRDefault="00A37BA0" w:rsidP="007326B0">
      <w:pPr>
        <w:pStyle w:val="36"/>
        <w:rPr>
          <w:lang w:val="en-US"/>
        </w:rPr>
      </w:pPr>
      <w:r w:rsidRPr="002D393B">
        <w:rPr>
          <w:lang w:val="en-US"/>
        </w:rPr>
        <w:t>b)</w:t>
      </w:r>
      <w:r w:rsidR="007326B0">
        <w:rPr>
          <w:lang w:val="en-US"/>
        </w:rPr>
        <w:tab/>
      </w:r>
      <w:r w:rsidRPr="002D393B">
        <w:rPr>
          <w:lang w:val="en-US"/>
        </w:rPr>
        <w:t>to be watched</w:t>
      </w:r>
    </w:p>
    <w:p w:rsidR="00A37BA0" w:rsidRPr="002D393B" w:rsidRDefault="00A37BA0" w:rsidP="007326B0">
      <w:pPr>
        <w:pStyle w:val="36"/>
        <w:rPr>
          <w:lang w:val="en-US"/>
        </w:rPr>
      </w:pPr>
      <w:r w:rsidRPr="002D393B">
        <w:rPr>
          <w:lang w:val="en-US"/>
        </w:rPr>
        <w:t>c)</w:t>
      </w:r>
      <w:r w:rsidR="007326B0">
        <w:rPr>
          <w:lang w:val="en-US"/>
        </w:rPr>
        <w:tab/>
      </w:r>
      <w:r w:rsidRPr="002D393B">
        <w:rPr>
          <w:lang w:val="en-US"/>
        </w:rPr>
        <w:t>watch</w:t>
      </w:r>
    </w:p>
    <w:p w:rsidR="00A37BA0" w:rsidRPr="002D393B" w:rsidRDefault="00A37BA0" w:rsidP="007326B0">
      <w:pPr>
        <w:pStyle w:val="36"/>
        <w:rPr>
          <w:lang w:val="en-US"/>
        </w:rPr>
      </w:pPr>
      <w:r w:rsidRPr="002D393B">
        <w:rPr>
          <w:lang w:val="en-US"/>
        </w:rPr>
        <w:t>d)</w:t>
      </w:r>
      <w:r w:rsidR="007326B0">
        <w:rPr>
          <w:lang w:val="en-US"/>
        </w:rPr>
        <w:tab/>
      </w:r>
      <w:r w:rsidRPr="002D393B">
        <w:rPr>
          <w:lang w:val="en-US"/>
        </w:rPr>
        <w:t>watching</w:t>
      </w:r>
    </w:p>
    <w:p w:rsidR="00A37BA0" w:rsidRPr="002D393B" w:rsidRDefault="00A37BA0" w:rsidP="00A37BA0">
      <w:pPr>
        <w:rPr>
          <w:b/>
          <w:bCs/>
          <w:color w:val="000000"/>
          <w:lang w:val="en-US"/>
        </w:rPr>
      </w:pPr>
    </w:p>
    <w:p w:rsidR="00A37BA0" w:rsidRPr="002D393B" w:rsidRDefault="00A37BA0" w:rsidP="007326B0">
      <w:pPr>
        <w:pStyle w:val="2b"/>
        <w:rPr>
          <w:lang w:val="en-US"/>
        </w:rPr>
      </w:pPr>
      <w:r w:rsidRPr="002D393B">
        <w:rPr>
          <w:lang w:val="en-US"/>
        </w:rPr>
        <w:lastRenderedPageBreak/>
        <w:t>11.</w:t>
      </w:r>
      <w:r w:rsidR="007326B0">
        <w:rPr>
          <w:lang w:val="en-US"/>
        </w:rPr>
        <w:tab/>
      </w:r>
      <w:r w:rsidRPr="002D393B">
        <w:rPr>
          <w:lang w:val="en-US"/>
        </w:rPr>
        <w:t>I couldn’t help ................. .</w:t>
      </w:r>
    </w:p>
    <w:p w:rsidR="00A37BA0" w:rsidRPr="002D393B" w:rsidRDefault="00A37BA0" w:rsidP="007326B0">
      <w:pPr>
        <w:pStyle w:val="36"/>
        <w:rPr>
          <w:lang w:val="en-US"/>
        </w:rPr>
      </w:pPr>
      <w:r w:rsidRPr="002D393B">
        <w:rPr>
          <w:lang w:val="en-US"/>
        </w:rPr>
        <w:t>a)</w:t>
      </w:r>
      <w:r w:rsidR="007326B0">
        <w:rPr>
          <w:lang w:val="en-US"/>
        </w:rPr>
        <w:tab/>
      </w:r>
      <w:r w:rsidRPr="002D393B">
        <w:rPr>
          <w:lang w:val="en-US"/>
        </w:rPr>
        <w:t>for laughing</w:t>
      </w:r>
    </w:p>
    <w:p w:rsidR="00A37BA0" w:rsidRPr="002D393B" w:rsidRDefault="00A37BA0" w:rsidP="007326B0">
      <w:pPr>
        <w:pStyle w:val="36"/>
        <w:rPr>
          <w:lang w:val="en-US"/>
        </w:rPr>
      </w:pPr>
      <w:r w:rsidRPr="002D393B">
        <w:rPr>
          <w:lang w:val="en-US"/>
        </w:rPr>
        <w:t>b)</w:t>
      </w:r>
      <w:r w:rsidR="007326B0">
        <w:rPr>
          <w:lang w:val="en-US"/>
        </w:rPr>
        <w:tab/>
      </w:r>
      <w:r w:rsidRPr="002D393B">
        <w:rPr>
          <w:lang w:val="en-US"/>
        </w:rPr>
        <w:t>and laughed</w:t>
      </w:r>
    </w:p>
    <w:p w:rsidR="00A37BA0" w:rsidRPr="002D393B" w:rsidRDefault="00A37BA0" w:rsidP="007326B0">
      <w:pPr>
        <w:pStyle w:val="36"/>
      </w:pPr>
      <w:r w:rsidRPr="002D393B">
        <w:rPr>
          <w:lang w:val="en-US"/>
        </w:rPr>
        <w:t>c</w:t>
      </w:r>
      <w:r w:rsidRPr="002D393B">
        <w:t>)</w:t>
      </w:r>
      <w:r w:rsidR="007326B0">
        <w:tab/>
      </w:r>
      <w:r w:rsidRPr="002D393B">
        <w:rPr>
          <w:lang w:val="en-US"/>
        </w:rPr>
        <w:t>laughing</w:t>
      </w:r>
    </w:p>
    <w:p w:rsidR="00A37BA0" w:rsidRPr="002D393B" w:rsidRDefault="00A37BA0" w:rsidP="007326B0">
      <w:pPr>
        <w:pStyle w:val="36"/>
      </w:pPr>
      <w:r w:rsidRPr="002D393B">
        <w:rPr>
          <w:lang w:val="en-US"/>
        </w:rPr>
        <w:t>d</w:t>
      </w:r>
      <w:r w:rsidRPr="002D393B">
        <w:t>)</w:t>
      </w:r>
      <w:r w:rsidR="007326B0">
        <w:tab/>
      </w:r>
      <w:r w:rsidRPr="002D393B">
        <w:rPr>
          <w:lang w:val="en-US"/>
        </w:rPr>
        <w:t>to</w:t>
      </w:r>
      <w:r w:rsidRPr="002D393B">
        <w:t xml:space="preserve"> </w:t>
      </w:r>
      <w:r w:rsidRPr="002D393B">
        <w:rPr>
          <w:lang w:val="en-US"/>
        </w:rPr>
        <w:t>laughed</w:t>
      </w:r>
    </w:p>
    <w:p w:rsidR="00A37BA0" w:rsidRPr="002D393B" w:rsidRDefault="00A37BA0" w:rsidP="00A37BA0">
      <w:pPr>
        <w:rPr>
          <w:b/>
          <w:bCs/>
          <w:color w:val="000000"/>
        </w:rPr>
      </w:pPr>
    </w:p>
    <w:p w:rsidR="00A37BA0" w:rsidRPr="002D393B" w:rsidRDefault="00A37BA0" w:rsidP="007326B0">
      <w:pPr>
        <w:pStyle w:val="2b"/>
      </w:pPr>
      <w:r w:rsidRPr="002D393B">
        <w:t>12.</w:t>
      </w:r>
      <w:r w:rsidR="007326B0">
        <w:tab/>
      </w:r>
      <w:r w:rsidRPr="002D393B">
        <w:t>Можно мне взять Ваш карандаш?</w:t>
      </w:r>
    </w:p>
    <w:p w:rsidR="00A37BA0" w:rsidRPr="002D393B" w:rsidRDefault="00A37BA0" w:rsidP="007326B0">
      <w:pPr>
        <w:pStyle w:val="36"/>
        <w:rPr>
          <w:lang w:val="en-US"/>
        </w:rPr>
      </w:pPr>
      <w:r w:rsidRPr="002D393B">
        <w:rPr>
          <w:lang w:val="en-US"/>
        </w:rPr>
        <w:t>a)</w:t>
      </w:r>
      <w:r w:rsidR="007326B0">
        <w:rPr>
          <w:lang w:val="en-US"/>
        </w:rPr>
        <w:tab/>
      </w:r>
      <w:r w:rsidRPr="002D393B">
        <w:rPr>
          <w:lang w:val="en-US"/>
        </w:rPr>
        <w:t>Can I take your pencil?</w:t>
      </w:r>
    </w:p>
    <w:p w:rsidR="00A37BA0" w:rsidRPr="002D393B" w:rsidRDefault="00A37BA0" w:rsidP="007326B0">
      <w:pPr>
        <w:pStyle w:val="36"/>
        <w:rPr>
          <w:lang w:val="en-US"/>
        </w:rPr>
      </w:pPr>
      <w:r w:rsidRPr="002D393B">
        <w:rPr>
          <w:lang w:val="en-US"/>
        </w:rPr>
        <w:t>b)</w:t>
      </w:r>
      <w:r w:rsidR="007326B0">
        <w:rPr>
          <w:lang w:val="en-US"/>
        </w:rPr>
        <w:tab/>
      </w:r>
      <w:r w:rsidRPr="002D393B">
        <w:rPr>
          <w:lang w:val="en-US"/>
        </w:rPr>
        <w:t>Must I take your pencil?</w:t>
      </w:r>
    </w:p>
    <w:p w:rsidR="00A37BA0" w:rsidRPr="002D393B" w:rsidRDefault="00A37BA0" w:rsidP="007326B0">
      <w:pPr>
        <w:pStyle w:val="36"/>
        <w:rPr>
          <w:lang w:val="en-US"/>
        </w:rPr>
      </w:pPr>
      <w:r w:rsidRPr="002D393B">
        <w:rPr>
          <w:lang w:val="en-US"/>
        </w:rPr>
        <w:t>c)</w:t>
      </w:r>
      <w:r w:rsidR="007326B0">
        <w:rPr>
          <w:lang w:val="en-US"/>
        </w:rPr>
        <w:tab/>
      </w:r>
      <w:r w:rsidRPr="002D393B">
        <w:rPr>
          <w:lang w:val="en-US"/>
        </w:rPr>
        <w:t>Should I take your pencil?</w:t>
      </w:r>
    </w:p>
    <w:p w:rsidR="00A37BA0" w:rsidRPr="002D393B" w:rsidRDefault="00A37BA0" w:rsidP="007326B0">
      <w:pPr>
        <w:pStyle w:val="36"/>
        <w:rPr>
          <w:lang w:val="en-US"/>
        </w:rPr>
      </w:pPr>
      <w:r w:rsidRPr="002D393B">
        <w:rPr>
          <w:lang w:val="en-US"/>
        </w:rPr>
        <w:t>d)</w:t>
      </w:r>
      <w:r w:rsidR="007326B0">
        <w:rPr>
          <w:lang w:val="en-US"/>
        </w:rPr>
        <w:tab/>
      </w:r>
      <w:r w:rsidRPr="002D393B">
        <w:rPr>
          <w:lang w:val="en-US"/>
        </w:rPr>
        <w:t>May I take your pencil?</w:t>
      </w:r>
    </w:p>
    <w:p w:rsidR="00A37BA0" w:rsidRPr="002D393B" w:rsidRDefault="00A37BA0" w:rsidP="00A37BA0">
      <w:pPr>
        <w:rPr>
          <w:b/>
          <w:bCs/>
          <w:color w:val="000000"/>
          <w:lang w:val="en-US"/>
        </w:rPr>
      </w:pPr>
    </w:p>
    <w:p w:rsidR="00A37BA0" w:rsidRPr="002D393B" w:rsidRDefault="00A37BA0" w:rsidP="007326B0">
      <w:pPr>
        <w:pStyle w:val="2b"/>
      </w:pPr>
      <w:r w:rsidRPr="002D393B">
        <w:t>13.</w:t>
      </w:r>
      <w:r w:rsidR="007326B0">
        <w:tab/>
      </w:r>
      <w:r w:rsidRPr="002D393B">
        <w:t>Марта никогда не слышала, как он говорит по-английски.</w:t>
      </w:r>
    </w:p>
    <w:p w:rsidR="00A37BA0" w:rsidRPr="002D393B" w:rsidRDefault="00A37BA0" w:rsidP="007326B0">
      <w:pPr>
        <w:pStyle w:val="36"/>
        <w:rPr>
          <w:lang w:val="en-US"/>
        </w:rPr>
      </w:pPr>
      <w:r w:rsidRPr="002D393B">
        <w:rPr>
          <w:lang w:val="en-US"/>
        </w:rPr>
        <w:t>a)</w:t>
      </w:r>
      <w:r w:rsidR="007326B0">
        <w:rPr>
          <w:lang w:val="en-US"/>
        </w:rPr>
        <w:tab/>
      </w:r>
      <w:r w:rsidRPr="002D393B">
        <w:rPr>
          <w:lang w:val="en-US"/>
        </w:rPr>
        <w:t>Martha never heard him spoke English.</w:t>
      </w:r>
    </w:p>
    <w:p w:rsidR="00A37BA0" w:rsidRPr="002D393B" w:rsidRDefault="00A37BA0" w:rsidP="007326B0">
      <w:pPr>
        <w:pStyle w:val="36"/>
        <w:rPr>
          <w:lang w:val="en-US"/>
        </w:rPr>
      </w:pPr>
      <w:r w:rsidRPr="002D393B">
        <w:rPr>
          <w:lang w:val="en-US"/>
        </w:rPr>
        <w:t>b)</w:t>
      </w:r>
      <w:r w:rsidR="007326B0">
        <w:rPr>
          <w:lang w:val="en-US"/>
        </w:rPr>
        <w:tab/>
      </w:r>
      <w:r w:rsidRPr="002D393B">
        <w:rPr>
          <w:lang w:val="en-US"/>
        </w:rPr>
        <w:t>Martha never heard him to speak English.</w:t>
      </w:r>
    </w:p>
    <w:p w:rsidR="00A37BA0" w:rsidRPr="002D393B" w:rsidRDefault="00A37BA0" w:rsidP="007326B0">
      <w:pPr>
        <w:pStyle w:val="36"/>
        <w:rPr>
          <w:lang w:val="en-US"/>
        </w:rPr>
      </w:pPr>
      <w:r w:rsidRPr="002D393B">
        <w:rPr>
          <w:lang w:val="en-US"/>
        </w:rPr>
        <w:t>c)</w:t>
      </w:r>
      <w:r w:rsidR="007326B0">
        <w:rPr>
          <w:lang w:val="en-US"/>
        </w:rPr>
        <w:tab/>
      </w:r>
      <w:r w:rsidRPr="002D393B">
        <w:rPr>
          <w:lang w:val="en-US"/>
        </w:rPr>
        <w:t>Martha has never heard him speak English.</w:t>
      </w:r>
    </w:p>
    <w:p w:rsidR="00A37BA0" w:rsidRPr="002D393B" w:rsidRDefault="00A37BA0" w:rsidP="007326B0">
      <w:pPr>
        <w:pStyle w:val="36"/>
        <w:rPr>
          <w:lang w:val="en-US"/>
        </w:rPr>
      </w:pPr>
      <w:r w:rsidRPr="002D393B">
        <w:rPr>
          <w:lang w:val="en-US"/>
        </w:rPr>
        <w:t>d)</w:t>
      </w:r>
      <w:r w:rsidR="007326B0">
        <w:rPr>
          <w:lang w:val="en-US"/>
        </w:rPr>
        <w:tab/>
      </w:r>
      <w:r w:rsidRPr="002D393B">
        <w:rPr>
          <w:lang w:val="en-US"/>
        </w:rPr>
        <w:t>Martha never heard how he speaks English.</w:t>
      </w:r>
    </w:p>
    <w:p w:rsidR="00A37BA0" w:rsidRPr="002D393B" w:rsidRDefault="00A37BA0" w:rsidP="007326B0">
      <w:pPr>
        <w:pStyle w:val="2b"/>
      </w:pPr>
      <w:r w:rsidRPr="002D393B">
        <w:t>14.</w:t>
      </w:r>
      <w:r w:rsidR="007326B0">
        <w:tab/>
      </w:r>
      <w:r w:rsidRPr="002D393B">
        <w:t>Я знаю его четыре года.</w:t>
      </w:r>
    </w:p>
    <w:p w:rsidR="00A37BA0" w:rsidRPr="002D393B" w:rsidRDefault="00A37BA0" w:rsidP="007326B0">
      <w:pPr>
        <w:pStyle w:val="36"/>
        <w:rPr>
          <w:lang w:val="en-US"/>
        </w:rPr>
      </w:pPr>
      <w:r w:rsidRPr="002D393B">
        <w:rPr>
          <w:lang w:val="en-US"/>
        </w:rPr>
        <w:t>a)</w:t>
      </w:r>
      <w:r w:rsidR="007326B0">
        <w:rPr>
          <w:lang w:val="en-US"/>
        </w:rPr>
        <w:tab/>
      </w:r>
      <w:r w:rsidRPr="002D393B">
        <w:rPr>
          <w:lang w:val="en-US"/>
        </w:rPr>
        <w:t>I know him four years.</w:t>
      </w:r>
    </w:p>
    <w:p w:rsidR="00A37BA0" w:rsidRPr="002D393B" w:rsidRDefault="00A37BA0" w:rsidP="007326B0">
      <w:pPr>
        <w:pStyle w:val="36"/>
        <w:rPr>
          <w:lang w:val="en-US"/>
        </w:rPr>
      </w:pPr>
      <w:r w:rsidRPr="002D393B">
        <w:rPr>
          <w:lang w:val="en-US"/>
        </w:rPr>
        <w:t>b)</w:t>
      </w:r>
      <w:r w:rsidR="007326B0">
        <w:rPr>
          <w:lang w:val="en-US"/>
        </w:rPr>
        <w:tab/>
      </w:r>
      <w:r w:rsidRPr="002D393B">
        <w:rPr>
          <w:lang w:val="en-US"/>
        </w:rPr>
        <w:t>I have been knowing him for four years.</w:t>
      </w:r>
    </w:p>
    <w:p w:rsidR="00A37BA0" w:rsidRPr="002D393B" w:rsidRDefault="00A37BA0" w:rsidP="007326B0">
      <w:pPr>
        <w:pStyle w:val="36"/>
        <w:rPr>
          <w:lang w:val="en-US"/>
        </w:rPr>
      </w:pPr>
      <w:r w:rsidRPr="002D393B">
        <w:rPr>
          <w:lang w:val="en-US"/>
        </w:rPr>
        <w:t>c)</w:t>
      </w:r>
      <w:r w:rsidR="007326B0">
        <w:rPr>
          <w:lang w:val="en-US"/>
        </w:rPr>
        <w:tab/>
      </w:r>
      <w:r w:rsidRPr="002D393B">
        <w:rPr>
          <w:lang w:val="en-US"/>
        </w:rPr>
        <w:t>I know him for four years.</w:t>
      </w:r>
    </w:p>
    <w:p w:rsidR="00A37BA0" w:rsidRPr="002D393B" w:rsidRDefault="00A37BA0" w:rsidP="007326B0">
      <w:pPr>
        <w:pStyle w:val="36"/>
        <w:rPr>
          <w:lang w:val="en-US"/>
        </w:rPr>
      </w:pPr>
      <w:r w:rsidRPr="002D393B">
        <w:rPr>
          <w:lang w:val="en-US"/>
        </w:rPr>
        <w:t>d)</w:t>
      </w:r>
      <w:r w:rsidR="007326B0">
        <w:rPr>
          <w:lang w:val="en-US"/>
        </w:rPr>
        <w:tab/>
      </w:r>
      <w:r w:rsidRPr="002D393B">
        <w:rPr>
          <w:lang w:val="en-US"/>
        </w:rPr>
        <w:t>I have known him for four years.</w:t>
      </w:r>
    </w:p>
    <w:p w:rsidR="00A37BA0" w:rsidRPr="002D393B" w:rsidRDefault="00A37BA0" w:rsidP="00A37BA0">
      <w:pPr>
        <w:rPr>
          <w:b/>
          <w:bCs/>
          <w:color w:val="000000"/>
          <w:lang w:val="en-US"/>
        </w:rPr>
      </w:pPr>
    </w:p>
    <w:p w:rsidR="00A37BA0" w:rsidRPr="002D393B" w:rsidRDefault="00A37BA0" w:rsidP="007326B0">
      <w:pPr>
        <w:pStyle w:val="2b"/>
      </w:pPr>
      <w:r w:rsidRPr="002D393B">
        <w:t>15.</w:t>
      </w:r>
      <w:r w:rsidR="007326B0">
        <w:tab/>
      </w:r>
      <w:r w:rsidRPr="002D393B">
        <w:t>В каком из представленных ниже слов звук, который передаётся буквой «a»,</w:t>
      </w:r>
    </w:p>
    <w:p w:rsidR="00A37BA0" w:rsidRPr="007326B0" w:rsidRDefault="00A37BA0" w:rsidP="007326B0">
      <w:pPr>
        <w:pStyle w:val="afff0"/>
        <w:rPr>
          <w:b/>
        </w:rPr>
      </w:pPr>
      <w:r w:rsidRPr="007326B0">
        <w:rPr>
          <w:b/>
        </w:rPr>
        <w:t>отличается от остальных:</w:t>
      </w:r>
    </w:p>
    <w:p w:rsidR="00A37BA0" w:rsidRPr="002D393B" w:rsidRDefault="00A37BA0" w:rsidP="007326B0">
      <w:pPr>
        <w:pStyle w:val="2b"/>
      </w:pPr>
      <w:r w:rsidRPr="002D393B">
        <w:rPr>
          <w:lang w:val="en-US"/>
        </w:rPr>
        <w:t>a</w:t>
      </w:r>
      <w:r w:rsidRPr="002D393B">
        <w:t>)</w:t>
      </w:r>
      <w:r w:rsidR="007326B0">
        <w:tab/>
      </w:r>
      <w:r w:rsidRPr="002D393B">
        <w:rPr>
          <w:lang w:val="en-US"/>
        </w:rPr>
        <w:t>map</w:t>
      </w:r>
    </w:p>
    <w:p w:rsidR="00A37BA0" w:rsidRPr="002D393B" w:rsidRDefault="00A37BA0" w:rsidP="007326B0">
      <w:pPr>
        <w:pStyle w:val="2b"/>
      </w:pPr>
      <w:r w:rsidRPr="002D393B">
        <w:rPr>
          <w:lang w:val="en-US"/>
        </w:rPr>
        <w:t>b</w:t>
      </w:r>
      <w:r w:rsidRPr="002D393B">
        <w:t>)</w:t>
      </w:r>
      <w:r w:rsidR="007326B0">
        <w:tab/>
      </w:r>
      <w:r w:rsidRPr="002D393B">
        <w:rPr>
          <w:lang w:val="en-US"/>
        </w:rPr>
        <w:t>tape</w:t>
      </w:r>
    </w:p>
    <w:p w:rsidR="00A37BA0" w:rsidRPr="002D393B" w:rsidRDefault="00A37BA0" w:rsidP="007326B0">
      <w:pPr>
        <w:pStyle w:val="2b"/>
        <w:rPr>
          <w:lang w:val="en-US"/>
        </w:rPr>
      </w:pPr>
      <w:r w:rsidRPr="002D393B">
        <w:rPr>
          <w:lang w:val="en-US"/>
        </w:rPr>
        <w:t>c)</w:t>
      </w:r>
      <w:r w:rsidR="007326B0">
        <w:rPr>
          <w:lang w:val="en-US"/>
        </w:rPr>
        <w:tab/>
      </w:r>
      <w:r w:rsidRPr="002D393B">
        <w:rPr>
          <w:lang w:val="en-US"/>
        </w:rPr>
        <w:t>age</w:t>
      </w:r>
    </w:p>
    <w:p w:rsidR="00A37BA0" w:rsidRPr="002D393B" w:rsidRDefault="00A37BA0" w:rsidP="007326B0">
      <w:pPr>
        <w:pStyle w:val="2b"/>
        <w:rPr>
          <w:lang w:val="en-US"/>
        </w:rPr>
      </w:pPr>
      <w:r w:rsidRPr="002D393B">
        <w:rPr>
          <w:lang w:val="en-US"/>
        </w:rPr>
        <w:t>d)</w:t>
      </w:r>
      <w:r w:rsidR="007326B0">
        <w:rPr>
          <w:lang w:val="en-US"/>
        </w:rPr>
        <w:tab/>
      </w:r>
      <w:r w:rsidRPr="002D393B">
        <w:rPr>
          <w:lang w:val="en-US"/>
        </w:rPr>
        <w:t>make</w:t>
      </w:r>
    </w:p>
    <w:p w:rsidR="00A37BA0" w:rsidRPr="002D393B" w:rsidRDefault="00A37BA0" w:rsidP="00A37BA0">
      <w:pPr>
        <w:rPr>
          <w:b/>
          <w:bCs/>
          <w:color w:val="000000"/>
          <w:lang w:val="en-US"/>
        </w:rPr>
      </w:pPr>
    </w:p>
    <w:p w:rsidR="00A37BA0" w:rsidRPr="002D393B" w:rsidRDefault="00A37BA0" w:rsidP="007326B0">
      <w:pPr>
        <w:pStyle w:val="36"/>
        <w:rPr>
          <w:lang w:val="en-US"/>
        </w:rPr>
      </w:pPr>
      <w:r w:rsidRPr="002D393B">
        <w:rPr>
          <w:lang w:val="en-US"/>
        </w:rPr>
        <w:t>16.</w:t>
      </w:r>
      <w:r w:rsidR="007326B0">
        <w:rPr>
          <w:lang w:val="en-US"/>
        </w:rPr>
        <w:tab/>
      </w:r>
      <w:r w:rsidRPr="002D393B">
        <w:rPr>
          <w:lang w:val="en-US"/>
        </w:rPr>
        <w:t>I have ................. butter, please, buy some.</w:t>
      </w:r>
    </w:p>
    <w:p w:rsidR="00A37BA0" w:rsidRPr="002D393B" w:rsidRDefault="00A37BA0" w:rsidP="007326B0">
      <w:pPr>
        <w:pStyle w:val="42"/>
        <w:rPr>
          <w:lang w:val="en-US"/>
        </w:rPr>
      </w:pPr>
      <w:r w:rsidRPr="002D393B">
        <w:rPr>
          <w:lang w:val="en-US"/>
        </w:rPr>
        <w:t>a)</w:t>
      </w:r>
      <w:r w:rsidR="007326B0">
        <w:rPr>
          <w:lang w:val="en-US"/>
        </w:rPr>
        <w:tab/>
      </w:r>
      <w:r w:rsidRPr="002D393B">
        <w:rPr>
          <w:lang w:val="en-US"/>
        </w:rPr>
        <w:t>little</w:t>
      </w:r>
    </w:p>
    <w:p w:rsidR="00A37BA0" w:rsidRPr="002D393B" w:rsidRDefault="00A37BA0" w:rsidP="007326B0">
      <w:pPr>
        <w:pStyle w:val="42"/>
        <w:rPr>
          <w:lang w:val="en-US"/>
        </w:rPr>
      </w:pPr>
      <w:r w:rsidRPr="002D393B">
        <w:rPr>
          <w:lang w:val="en-US"/>
        </w:rPr>
        <w:t>b)</w:t>
      </w:r>
      <w:r w:rsidR="007326B0">
        <w:rPr>
          <w:lang w:val="en-US"/>
        </w:rPr>
        <w:tab/>
      </w:r>
      <w:r w:rsidRPr="002D393B">
        <w:rPr>
          <w:lang w:val="en-US"/>
        </w:rPr>
        <w:t>many</w:t>
      </w:r>
    </w:p>
    <w:p w:rsidR="00A37BA0" w:rsidRPr="002D393B" w:rsidRDefault="00A37BA0" w:rsidP="007326B0">
      <w:pPr>
        <w:pStyle w:val="42"/>
        <w:rPr>
          <w:lang w:val="en-US"/>
        </w:rPr>
      </w:pPr>
      <w:r w:rsidRPr="002D393B">
        <w:rPr>
          <w:lang w:val="en-US"/>
        </w:rPr>
        <w:t>c)</w:t>
      </w:r>
      <w:r w:rsidR="007326B0">
        <w:rPr>
          <w:lang w:val="en-US"/>
        </w:rPr>
        <w:tab/>
      </w:r>
      <w:r w:rsidRPr="002D393B">
        <w:rPr>
          <w:lang w:val="en-US"/>
        </w:rPr>
        <w:t>few</w:t>
      </w:r>
    </w:p>
    <w:p w:rsidR="00A37BA0" w:rsidRPr="002D393B" w:rsidRDefault="00A37BA0" w:rsidP="007326B0">
      <w:pPr>
        <w:pStyle w:val="42"/>
        <w:rPr>
          <w:lang w:val="en-US"/>
        </w:rPr>
      </w:pPr>
      <w:r w:rsidRPr="002D393B">
        <w:rPr>
          <w:lang w:val="en-US"/>
        </w:rPr>
        <w:t>d)</w:t>
      </w:r>
      <w:r w:rsidR="007326B0">
        <w:rPr>
          <w:lang w:val="en-US"/>
        </w:rPr>
        <w:tab/>
      </w:r>
      <w:r w:rsidRPr="002D393B">
        <w:rPr>
          <w:lang w:val="en-US"/>
        </w:rPr>
        <w:t>a few</w:t>
      </w:r>
    </w:p>
    <w:p w:rsidR="00A37BA0" w:rsidRPr="002D393B" w:rsidRDefault="00A37BA0" w:rsidP="00A37BA0">
      <w:pPr>
        <w:rPr>
          <w:b/>
          <w:bCs/>
          <w:color w:val="000000"/>
          <w:lang w:val="en-US"/>
        </w:rPr>
      </w:pPr>
    </w:p>
    <w:p w:rsidR="00A37BA0" w:rsidRPr="002D393B" w:rsidRDefault="00A37BA0" w:rsidP="00A37BA0">
      <w:pPr>
        <w:rPr>
          <w:b/>
          <w:bCs/>
          <w:color w:val="000000"/>
          <w:lang w:val="en-US"/>
        </w:rPr>
      </w:pPr>
    </w:p>
    <w:p w:rsidR="00A37BA0" w:rsidRPr="002D393B" w:rsidRDefault="00A37BA0" w:rsidP="007326B0">
      <w:pPr>
        <w:pStyle w:val="36"/>
        <w:rPr>
          <w:lang w:val="en-US"/>
        </w:rPr>
      </w:pPr>
      <w:r w:rsidRPr="002D393B">
        <w:rPr>
          <w:lang w:val="en-US"/>
        </w:rPr>
        <w:t>17.</w:t>
      </w:r>
      <w:r w:rsidR="007326B0">
        <w:rPr>
          <w:lang w:val="en-US"/>
        </w:rPr>
        <w:tab/>
      </w:r>
      <w:r w:rsidRPr="002D393B">
        <w:rPr>
          <w:lang w:val="en-US"/>
        </w:rPr>
        <w:t>The taxi ................. by 7 o’clock yesterday.</w:t>
      </w:r>
    </w:p>
    <w:p w:rsidR="00A37BA0" w:rsidRPr="002D393B" w:rsidRDefault="00A37BA0" w:rsidP="007326B0">
      <w:pPr>
        <w:pStyle w:val="42"/>
        <w:rPr>
          <w:lang w:val="en-US"/>
        </w:rPr>
      </w:pPr>
      <w:r w:rsidRPr="002D393B">
        <w:rPr>
          <w:lang w:val="en-US"/>
        </w:rPr>
        <w:t>a)</w:t>
      </w:r>
      <w:r w:rsidR="007326B0">
        <w:rPr>
          <w:lang w:val="en-US"/>
        </w:rPr>
        <w:tab/>
      </w:r>
      <w:r w:rsidRPr="002D393B">
        <w:rPr>
          <w:lang w:val="en-US"/>
        </w:rPr>
        <w:t>has arrived</w:t>
      </w:r>
    </w:p>
    <w:p w:rsidR="00A37BA0" w:rsidRPr="002D393B" w:rsidRDefault="00A37BA0" w:rsidP="007326B0">
      <w:pPr>
        <w:pStyle w:val="42"/>
        <w:rPr>
          <w:lang w:val="en-US"/>
        </w:rPr>
      </w:pPr>
      <w:r w:rsidRPr="002D393B">
        <w:rPr>
          <w:lang w:val="en-US"/>
        </w:rPr>
        <w:t>b)</w:t>
      </w:r>
      <w:r w:rsidR="007326B0">
        <w:rPr>
          <w:lang w:val="en-US"/>
        </w:rPr>
        <w:tab/>
      </w:r>
      <w:r w:rsidRPr="002D393B">
        <w:rPr>
          <w:lang w:val="en-US"/>
        </w:rPr>
        <w:t>had arrived</w:t>
      </w:r>
    </w:p>
    <w:p w:rsidR="00A37BA0" w:rsidRPr="002D393B" w:rsidRDefault="00A37BA0" w:rsidP="007326B0">
      <w:pPr>
        <w:pStyle w:val="42"/>
      </w:pPr>
      <w:r w:rsidRPr="002D393B">
        <w:rPr>
          <w:lang w:val="en-US"/>
        </w:rPr>
        <w:t>c</w:t>
      </w:r>
      <w:r w:rsidRPr="002D393B">
        <w:t>)</w:t>
      </w:r>
      <w:r w:rsidR="007326B0">
        <w:tab/>
      </w:r>
      <w:r w:rsidRPr="002D393B">
        <w:rPr>
          <w:lang w:val="en-US"/>
        </w:rPr>
        <w:t>arrived</w:t>
      </w:r>
    </w:p>
    <w:p w:rsidR="00A37BA0" w:rsidRPr="002D393B" w:rsidRDefault="00A37BA0" w:rsidP="007326B0">
      <w:pPr>
        <w:pStyle w:val="42"/>
      </w:pPr>
      <w:r w:rsidRPr="002D393B">
        <w:rPr>
          <w:lang w:val="en-US"/>
        </w:rPr>
        <w:t>d</w:t>
      </w:r>
      <w:r w:rsidRPr="002D393B">
        <w:t>)</w:t>
      </w:r>
      <w:r w:rsidR="007326B0">
        <w:tab/>
      </w:r>
      <w:r w:rsidRPr="002D393B">
        <w:t>is arrived</w:t>
      </w:r>
    </w:p>
    <w:p w:rsidR="00A37BA0" w:rsidRPr="002D393B" w:rsidRDefault="00A37BA0" w:rsidP="00A37BA0">
      <w:pPr>
        <w:rPr>
          <w:b/>
          <w:bCs/>
          <w:color w:val="000000"/>
        </w:rPr>
      </w:pPr>
    </w:p>
    <w:p w:rsidR="00A37BA0" w:rsidRPr="002D393B" w:rsidRDefault="00A37BA0" w:rsidP="007326B0">
      <w:pPr>
        <w:pStyle w:val="36"/>
      </w:pPr>
      <w:r w:rsidRPr="002D393B">
        <w:t>18.</w:t>
      </w:r>
      <w:r w:rsidR="007326B0">
        <w:tab/>
      </w:r>
      <w:r w:rsidRPr="002D393B">
        <w:t>Должно быть, он продал свою машину.</w:t>
      </w:r>
    </w:p>
    <w:p w:rsidR="00A37BA0" w:rsidRPr="002D393B" w:rsidRDefault="00A37BA0" w:rsidP="007326B0">
      <w:pPr>
        <w:pStyle w:val="42"/>
        <w:rPr>
          <w:lang w:val="en-US"/>
        </w:rPr>
      </w:pPr>
      <w:r w:rsidRPr="002D393B">
        <w:rPr>
          <w:lang w:val="en-US"/>
        </w:rPr>
        <w:t>a)</w:t>
      </w:r>
      <w:r w:rsidR="007326B0">
        <w:rPr>
          <w:lang w:val="en-US"/>
        </w:rPr>
        <w:tab/>
      </w:r>
      <w:r w:rsidRPr="002D393B">
        <w:rPr>
          <w:lang w:val="en-US"/>
        </w:rPr>
        <w:t>It must be that he has sold his car.</w:t>
      </w:r>
    </w:p>
    <w:p w:rsidR="00A37BA0" w:rsidRPr="002D393B" w:rsidRDefault="00A37BA0" w:rsidP="007326B0">
      <w:pPr>
        <w:pStyle w:val="42"/>
        <w:rPr>
          <w:lang w:val="en-US"/>
        </w:rPr>
      </w:pPr>
      <w:r w:rsidRPr="002D393B">
        <w:rPr>
          <w:lang w:val="en-US"/>
        </w:rPr>
        <w:t>b)</w:t>
      </w:r>
      <w:r w:rsidR="007326B0">
        <w:rPr>
          <w:lang w:val="en-US"/>
        </w:rPr>
        <w:tab/>
      </w:r>
      <w:r w:rsidRPr="002D393B">
        <w:rPr>
          <w:lang w:val="en-US"/>
        </w:rPr>
        <w:t>He must sold his car.</w:t>
      </w:r>
    </w:p>
    <w:p w:rsidR="00A37BA0" w:rsidRPr="002D393B" w:rsidRDefault="00A37BA0" w:rsidP="007326B0">
      <w:pPr>
        <w:pStyle w:val="42"/>
        <w:rPr>
          <w:lang w:val="en-US"/>
        </w:rPr>
      </w:pPr>
      <w:r w:rsidRPr="002D393B">
        <w:rPr>
          <w:lang w:val="en-US"/>
        </w:rPr>
        <w:t>c)</w:t>
      </w:r>
      <w:r w:rsidR="007326B0">
        <w:rPr>
          <w:lang w:val="en-US"/>
        </w:rPr>
        <w:tab/>
      </w:r>
      <w:r w:rsidRPr="002D393B">
        <w:rPr>
          <w:lang w:val="en-US"/>
        </w:rPr>
        <w:t>He should have solden his car.</w:t>
      </w:r>
    </w:p>
    <w:p w:rsidR="00A37BA0" w:rsidRPr="002D393B" w:rsidRDefault="00A37BA0" w:rsidP="007326B0">
      <w:pPr>
        <w:pStyle w:val="42"/>
        <w:rPr>
          <w:lang w:val="en-US"/>
        </w:rPr>
      </w:pPr>
      <w:r w:rsidRPr="002D393B">
        <w:rPr>
          <w:lang w:val="en-US"/>
        </w:rPr>
        <w:t>d)</w:t>
      </w:r>
      <w:r w:rsidR="007326B0">
        <w:rPr>
          <w:lang w:val="en-US"/>
        </w:rPr>
        <w:tab/>
      </w:r>
      <w:r w:rsidRPr="002D393B">
        <w:rPr>
          <w:lang w:val="en-US"/>
        </w:rPr>
        <w:t>He must have sold his car.</w:t>
      </w:r>
    </w:p>
    <w:p w:rsidR="00A37BA0" w:rsidRPr="002D393B" w:rsidRDefault="00A37BA0" w:rsidP="00A37BA0">
      <w:pPr>
        <w:rPr>
          <w:b/>
          <w:bCs/>
          <w:color w:val="000000"/>
          <w:lang w:val="en-US"/>
        </w:rPr>
      </w:pPr>
    </w:p>
    <w:p w:rsidR="00A37BA0" w:rsidRPr="002D393B" w:rsidRDefault="00A37BA0" w:rsidP="007326B0">
      <w:pPr>
        <w:pStyle w:val="36"/>
      </w:pPr>
      <w:r w:rsidRPr="002D393B">
        <w:t>19.</w:t>
      </w:r>
      <w:r w:rsidR="007326B0">
        <w:tab/>
      </w:r>
      <w:r w:rsidRPr="002D393B">
        <w:t>Я хочу, чтобы погода была хорошая.</w:t>
      </w:r>
    </w:p>
    <w:p w:rsidR="00A37BA0" w:rsidRPr="002D393B" w:rsidRDefault="00A37BA0" w:rsidP="007326B0">
      <w:pPr>
        <w:pStyle w:val="42"/>
        <w:rPr>
          <w:lang w:val="en-US"/>
        </w:rPr>
      </w:pPr>
      <w:r w:rsidRPr="002D393B">
        <w:rPr>
          <w:lang w:val="en-US"/>
        </w:rPr>
        <w:t>a)</w:t>
      </w:r>
      <w:r w:rsidR="007326B0">
        <w:rPr>
          <w:lang w:val="en-US"/>
        </w:rPr>
        <w:tab/>
      </w:r>
      <w:r w:rsidRPr="002D393B">
        <w:rPr>
          <w:lang w:val="en-US"/>
        </w:rPr>
        <w:t>I want that the weather will be fine.</w:t>
      </w:r>
    </w:p>
    <w:p w:rsidR="00A37BA0" w:rsidRPr="002D393B" w:rsidRDefault="00A37BA0" w:rsidP="007326B0">
      <w:pPr>
        <w:pStyle w:val="42"/>
        <w:rPr>
          <w:lang w:val="en-US"/>
        </w:rPr>
      </w:pPr>
      <w:r w:rsidRPr="002D393B">
        <w:rPr>
          <w:lang w:val="en-US"/>
        </w:rPr>
        <w:t>b)</w:t>
      </w:r>
      <w:r w:rsidR="007326B0">
        <w:rPr>
          <w:lang w:val="en-US"/>
        </w:rPr>
        <w:tab/>
      </w:r>
      <w:r w:rsidRPr="002D393B">
        <w:rPr>
          <w:lang w:val="en-US"/>
        </w:rPr>
        <w:t>I want the weather to be fine.</w:t>
      </w:r>
    </w:p>
    <w:p w:rsidR="00A37BA0" w:rsidRPr="002D393B" w:rsidRDefault="00A37BA0" w:rsidP="007326B0">
      <w:pPr>
        <w:pStyle w:val="42"/>
        <w:rPr>
          <w:lang w:val="en-US"/>
        </w:rPr>
      </w:pPr>
      <w:r w:rsidRPr="002D393B">
        <w:rPr>
          <w:lang w:val="en-US"/>
        </w:rPr>
        <w:t>c)</w:t>
      </w:r>
      <w:r w:rsidR="007326B0">
        <w:rPr>
          <w:lang w:val="en-US"/>
        </w:rPr>
        <w:tab/>
      </w:r>
      <w:r w:rsidRPr="002D393B">
        <w:rPr>
          <w:lang w:val="en-US"/>
        </w:rPr>
        <w:t>I want the weather be fine.</w:t>
      </w:r>
    </w:p>
    <w:p w:rsidR="00A37BA0" w:rsidRPr="002D393B" w:rsidRDefault="00A37BA0" w:rsidP="007326B0">
      <w:pPr>
        <w:pStyle w:val="42"/>
        <w:rPr>
          <w:lang w:val="en-US"/>
        </w:rPr>
      </w:pPr>
      <w:r w:rsidRPr="002D393B">
        <w:rPr>
          <w:lang w:val="en-US"/>
        </w:rPr>
        <w:t>d)</w:t>
      </w:r>
      <w:r w:rsidR="007326B0">
        <w:rPr>
          <w:lang w:val="en-US"/>
        </w:rPr>
        <w:tab/>
      </w:r>
      <w:r w:rsidRPr="002D393B">
        <w:rPr>
          <w:lang w:val="en-US"/>
        </w:rPr>
        <w:t>I want the weather being fine.</w:t>
      </w:r>
    </w:p>
    <w:p w:rsidR="00A37BA0" w:rsidRPr="002D393B" w:rsidRDefault="00A37BA0" w:rsidP="00A37BA0">
      <w:pPr>
        <w:rPr>
          <w:b/>
          <w:bCs/>
          <w:color w:val="000000"/>
          <w:lang w:val="en-US"/>
        </w:rPr>
      </w:pPr>
    </w:p>
    <w:p w:rsidR="00A37BA0" w:rsidRPr="002D393B" w:rsidRDefault="00A37BA0" w:rsidP="007326B0">
      <w:pPr>
        <w:pStyle w:val="36"/>
      </w:pPr>
      <w:r w:rsidRPr="002D393B">
        <w:t>20.</w:t>
      </w:r>
      <w:r w:rsidR="007326B0">
        <w:tab/>
      </w:r>
      <w:r w:rsidRPr="002D393B">
        <w:t>Какой же он умный мальчик!</w:t>
      </w:r>
    </w:p>
    <w:p w:rsidR="00A37BA0" w:rsidRPr="002D393B" w:rsidRDefault="00A37BA0" w:rsidP="00A37BA0">
      <w:pPr>
        <w:rPr>
          <w:color w:val="000000"/>
        </w:rPr>
      </w:pPr>
    </w:p>
    <w:p w:rsidR="00A37BA0" w:rsidRPr="002D393B" w:rsidRDefault="00A37BA0" w:rsidP="007326B0">
      <w:pPr>
        <w:pStyle w:val="42"/>
        <w:rPr>
          <w:lang w:val="en-US"/>
        </w:rPr>
      </w:pPr>
      <w:r w:rsidRPr="002D393B">
        <w:rPr>
          <w:lang w:val="en-US"/>
        </w:rPr>
        <w:t>a)</w:t>
      </w:r>
      <w:r w:rsidR="007326B0">
        <w:rPr>
          <w:lang w:val="en-US"/>
        </w:rPr>
        <w:tab/>
      </w:r>
      <w:r w:rsidRPr="002D393B">
        <w:rPr>
          <w:lang w:val="en-US"/>
        </w:rPr>
        <w:t>What an intelligent boy is he!</w:t>
      </w:r>
    </w:p>
    <w:p w:rsidR="00A37BA0" w:rsidRPr="002D393B" w:rsidRDefault="00A37BA0" w:rsidP="007326B0">
      <w:pPr>
        <w:pStyle w:val="42"/>
        <w:rPr>
          <w:lang w:val="en-US"/>
        </w:rPr>
      </w:pPr>
      <w:r w:rsidRPr="002D393B">
        <w:rPr>
          <w:lang w:val="en-US"/>
        </w:rPr>
        <w:t>b)</w:t>
      </w:r>
      <w:r w:rsidR="007326B0">
        <w:rPr>
          <w:lang w:val="en-US"/>
        </w:rPr>
        <w:tab/>
      </w:r>
      <w:r w:rsidRPr="002D393B">
        <w:rPr>
          <w:lang w:val="en-US"/>
        </w:rPr>
        <w:t>What the intelligent boy is he!</w:t>
      </w:r>
    </w:p>
    <w:p w:rsidR="00A37BA0" w:rsidRPr="002D393B" w:rsidRDefault="00A37BA0" w:rsidP="007326B0">
      <w:pPr>
        <w:pStyle w:val="42"/>
        <w:rPr>
          <w:lang w:val="en-US"/>
        </w:rPr>
      </w:pPr>
      <w:r w:rsidRPr="002D393B">
        <w:rPr>
          <w:lang w:val="en-US"/>
        </w:rPr>
        <w:t>c)</w:t>
      </w:r>
      <w:r w:rsidR="007326B0">
        <w:rPr>
          <w:lang w:val="en-US"/>
        </w:rPr>
        <w:tab/>
      </w:r>
      <w:r w:rsidRPr="002D393B">
        <w:rPr>
          <w:lang w:val="en-US"/>
        </w:rPr>
        <w:t>What an intelligent boy he is!</w:t>
      </w:r>
    </w:p>
    <w:p w:rsidR="00A37BA0" w:rsidRPr="002D393B" w:rsidRDefault="00A37BA0" w:rsidP="007326B0">
      <w:pPr>
        <w:pStyle w:val="42"/>
        <w:rPr>
          <w:lang w:val="en-US"/>
        </w:rPr>
      </w:pPr>
      <w:r w:rsidRPr="002D393B">
        <w:rPr>
          <w:lang w:val="en-US"/>
        </w:rPr>
        <w:t>d)</w:t>
      </w:r>
      <w:r w:rsidR="007326B0">
        <w:rPr>
          <w:lang w:val="en-US"/>
        </w:rPr>
        <w:tab/>
      </w:r>
      <w:r w:rsidRPr="002D393B">
        <w:rPr>
          <w:lang w:val="en-US"/>
        </w:rPr>
        <w:t>What the intelligent boy he is!</w:t>
      </w:r>
    </w:p>
    <w:p w:rsidR="00A37BA0" w:rsidRPr="002D393B" w:rsidRDefault="00A37BA0" w:rsidP="00A37BA0">
      <w:pPr>
        <w:rPr>
          <w:b/>
          <w:bCs/>
          <w:color w:val="000000"/>
          <w:lang w:val="en-US"/>
        </w:rPr>
      </w:pPr>
    </w:p>
    <w:p w:rsidR="00A37BA0" w:rsidRPr="002D393B" w:rsidRDefault="00A37BA0" w:rsidP="007326B0">
      <w:pPr>
        <w:pStyle w:val="36"/>
        <w:rPr>
          <w:lang w:val="en-US"/>
        </w:rPr>
      </w:pPr>
      <w:r w:rsidRPr="002D393B">
        <w:rPr>
          <w:lang w:val="en-US"/>
        </w:rPr>
        <w:t>21.</w:t>
      </w:r>
      <w:r w:rsidR="007326B0">
        <w:rPr>
          <w:lang w:val="en-US"/>
        </w:rPr>
        <w:tab/>
      </w:r>
      <w:r w:rsidRPr="002D393B">
        <w:rPr>
          <w:lang w:val="en-US"/>
        </w:rPr>
        <w:t>Find the incorrect sentence.</w:t>
      </w:r>
    </w:p>
    <w:p w:rsidR="00A37BA0" w:rsidRPr="002D393B" w:rsidRDefault="00A37BA0" w:rsidP="007326B0">
      <w:pPr>
        <w:pStyle w:val="42"/>
        <w:rPr>
          <w:lang w:val="en-US"/>
        </w:rPr>
      </w:pPr>
      <w:r w:rsidRPr="002D393B">
        <w:rPr>
          <w:lang w:val="en-US"/>
        </w:rPr>
        <w:t>a)</w:t>
      </w:r>
      <w:r w:rsidR="007326B0">
        <w:rPr>
          <w:lang w:val="en-US"/>
        </w:rPr>
        <w:tab/>
      </w:r>
      <w:r w:rsidRPr="002D393B">
        <w:rPr>
          <w:lang w:val="en-US"/>
        </w:rPr>
        <w:t>Though it was nine o’clock in the evening, there were not many people in the bar.</w:t>
      </w:r>
    </w:p>
    <w:p w:rsidR="00A37BA0" w:rsidRPr="002D393B" w:rsidRDefault="00A37BA0" w:rsidP="007326B0">
      <w:pPr>
        <w:pStyle w:val="42"/>
        <w:rPr>
          <w:lang w:val="en-US"/>
        </w:rPr>
      </w:pPr>
      <w:r w:rsidRPr="002D393B">
        <w:rPr>
          <w:lang w:val="en-US"/>
        </w:rPr>
        <w:t>b)</w:t>
      </w:r>
      <w:r w:rsidR="007326B0">
        <w:rPr>
          <w:lang w:val="en-US"/>
        </w:rPr>
        <w:tab/>
      </w:r>
      <w:r w:rsidRPr="002D393B">
        <w:rPr>
          <w:lang w:val="en-US"/>
        </w:rPr>
        <w:t>Although it is nine o’clock in the evening, there are not many people in the restaurant.</w:t>
      </w:r>
    </w:p>
    <w:p w:rsidR="00A37BA0" w:rsidRPr="002D393B" w:rsidRDefault="00A37BA0" w:rsidP="007326B0">
      <w:pPr>
        <w:pStyle w:val="42"/>
        <w:rPr>
          <w:lang w:val="en-US"/>
        </w:rPr>
      </w:pPr>
      <w:r w:rsidRPr="002D393B">
        <w:rPr>
          <w:lang w:val="en-US"/>
        </w:rPr>
        <w:t>c)</w:t>
      </w:r>
      <w:r w:rsidR="007326B0">
        <w:rPr>
          <w:lang w:val="en-US"/>
        </w:rPr>
        <w:tab/>
      </w:r>
      <w:r w:rsidRPr="002D393B">
        <w:rPr>
          <w:lang w:val="en-US"/>
        </w:rPr>
        <w:t>It was only nine o’clock in the morning, and there were too many people in the cafe.</w:t>
      </w:r>
    </w:p>
    <w:p w:rsidR="00A37BA0" w:rsidRPr="002D393B" w:rsidRDefault="00A37BA0" w:rsidP="007326B0">
      <w:pPr>
        <w:pStyle w:val="42"/>
        <w:rPr>
          <w:lang w:val="en-US"/>
        </w:rPr>
      </w:pPr>
      <w:r w:rsidRPr="002D393B">
        <w:rPr>
          <w:lang w:val="en-US"/>
        </w:rPr>
        <w:t>d)</w:t>
      </w:r>
      <w:r w:rsidR="007326B0">
        <w:rPr>
          <w:lang w:val="en-US"/>
        </w:rPr>
        <w:tab/>
      </w:r>
      <w:r w:rsidRPr="002D393B">
        <w:rPr>
          <w:lang w:val="en-US"/>
        </w:rPr>
        <w:t>Through it was eight o’clock in the morning, there weren’t many people in the pub.</w:t>
      </w:r>
    </w:p>
    <w:p w:rsidR="00A37BA0" w:rsidRPr="002D393B" w:rsidRDefault="00A37BA0" w:rsidP="00A37BA0">
      <w:pPr>
        <w:rPr>
          <w:b/>
          <w:bCs/>
          <w:color w:val="000000"/>
          <w:lang w:val="en-US"/>
        </w:rPr>
      </w:pPr>
    </w:p>
    <w:p w:rsidR="00A37BA0" w:rsidRPr="002D393B" w:rsidRDefault="00A37BA0" w:rsidP="007326B0">
      <w:pPr>
        <w:pStyle w:val="36"/>
      </w:pPr>
      <w:r w:rsidRPr="002D393B">
        <w:t>22.</w:t>
      </w:r>
      <w:r w:rsidR="007326B0">
        <w:tab/>
      </w:r>
      <w:r w:rsidRPr="002D393B">
        <w:t>Какое из перечисленных ниже предложений нельзя перевести на русский язык</w:t>
      </w:r>
    </w:p>
    <w:p w:rsidR="00A37BA0" w:rsidRPr="007326B0" w:rsidRDefault="00A37BA0" w:rsidP="007326B0">
      <w:pPr>
        <w:pStyle w:val="afff0"/>
        <w:rPr>
          <w:b/>
          <w:lang w:val="en-US"/>
        </w:rPr>
      </w:pPr>
      <w:r w:rsidRPr="007326B0">
        <w:rPr>
          <w:b/>
        </w:rPr>
        <w:t>как</w:t>
      </w:r>
      <w:r w:rsidRPr="007326B0">
        <w:rPr>
          <w:b/>
          <w:lang w:val="en-US"/>
        </w:rPr>
        <w:t xml:space="preserve"> «</w:t>
      </w:r>
      <w:r w:rsidRPr="007326B0">
        <w:rPr>
          <w:b/>
        </w:rPr>
        <w:t>Я</w:t>
      </w:r>
      <w:r w:rsidRPr="007326B0">
        <w:rPr>
          <w:b/>
          <w:lang w:val="en-US"/>
        </w:rPr>
        <w:t xml:space="preserve"> </w:t>
      </w:r>
      <w:r w:rsidRPr="007326B0">
        <w:rPr>
          <w:b/>
        </w:rPr>
        <w:t>читаю</w:t>
      </w:r>
      <w:r w:rsidRPr="007326B0">
        <w:rPr>
          <w:b/>
          <w:lang w:val="en-US"/>
        </w:rPr>
        <w:t>»?</w:t>
      </w:r>
    </w:p>
    <w:p w:rsidR="00A37BA0" w:rsidRPr="002D393B" w:rsidRDefault="00A37BA0" w:rsidP="007326B0">
      <w:pPr>
        <w:pStyle w:val="2b"/>
        <w:rPr>
          <w:lang w:val="en-US"/>
        </w:rPr>
      </w:pPr>
      <w:r w:rsidRPr="002D393B">
        <w:rPr>
          <w:lang w:val="en-US"/>
        </w:rPr>
        <w:t>a)</w:t>
      </w:r>
      <w:r w:rsidR="007326B0">
        <w:rPr>
          <w:lang w:val="en-US"/>
        </w:rPr>
        <w:tab/>
      </w:r>
      <w:r w:rsidRPr="002D393B">
        <w:rPr>
          <w:lang w:val="en-US"/>
        </w:rPr>
        <w:t>I read magazines every day.</w:t>
      </w:r>
    </w:p>
    <w:p w:rsidR="00A37BA0" w:rsidRPr="002D393B" w:rsidRDefault="00A37BA0" w:rsidP="007326B0">
      <w:pPr>
        <w:pStyle w:val="2b"/>
        <w:rPr>
          <w:lang w:val="en-US"/>
        </w:rPr>
      </w:pPr>
      <w:r w:rsidRPr="002D393B">
        <w:rPr>
          <w:lang w:val="en-US"/>
        </w:rPr>
        <w:t>b)</w:t>
      </w:r>
      <w:r w:rsidR="007326B0">
        <w:rPr>
          <w:lang w:val="en-US"/>
        </w:rPr>
        <w:tab/>
      </w:r>
      <w:r w:rsidRPr="002D393B">
        <w:rPr>
          <w:lang w:val="en-US"/>
        </w:rPr>
        <w:t>I am reading a book.</w:t>
      </w:r>
    </w:p>
    <w:p w:rsidR="00A37BA0" w:rsidRPr="002D393B" w:rsidRDefault="00A37BA0" w:rsidP="007326B0">
      <w:pPr>
        <w:pStyle w:val="2b"/>
        <w:rPr>
          <w:lang w:val="en-US"/>
        </w:rPr>
      </w:pPr>
      <w:r w:rsidRPr="002D393B">
        <w:rPr>
          <w:lang w:val="en-US"/>
        </w:rPr>
        <w:t>c)</w:t>
      </w:r>
      <w:r w:rsidR="007326B0">
        <w:rPr>
          <w:lang w:val="en-US"/>
        </w:rPr>
        <w:tab/>
      </w:r>
      <w:r w:rsidRPr="002D393B">
        <w:rPr>
          <w:lang w:val="en-US"/>
        </w:rPr>
        <w:t>I have been reading the magazine for two hours.</w:t>
      </w:r>
    </w:p>
    <w:p w:rsidR="00A37BA0" w:rsidRPr="002D393B" w:rsidRDefault="00A37BA0" w:rsidP="007326B0">
      <w:pPr>
        <w:pStyle w:val="2b"/>
        <w:rPr>
          <w:lang w:val="en-US"/>
        </w:rPr>
      </w:pPr>
      <w:r w:rsidRPr="002D393B">
        <w:rPr>
          <w:lang w:val="en-US"/>
        </w:rPr>
        <w:t>d)</w:t>
      </w:r>
      <w:r w:rsidR="007326B0">
        <w:rPr>
          <w:lang w:val="en-US"/>
        </w:rPr>
        <w:tab/>
      </w:r>
      <w:r w:rsidRPr="002D393B">
        <w:t>Все</w:t>
      </w:r>
      <w:r w:rsidRPr="002D393B">
        <w:rPr>
          <w:lang w:val="en-US"/>
        </w:rPr>
        <w:t xml:space="preserve"> </w:t>
      </w:r>
      <w:r w:rsidRPr="002D393B">
        <w:t>варианты</w:t>
      </w:r>
      <w:r w:rsidRPr="002D393B">
        <w:rPr>
          <w:lang w:val="en-US"/>
        </w:rPr>
        <w:t xml:space="preserve"> </w:t>
      </w:r>
      <w:r w:rsidRPr="002D393B">
        <w:t>подходят</w:t>
      </w:r>
      <w:r w:rsidRPr="002D393B">
        <w:rPr>
          <w:lang w:val="en-US"/>
        </w:rPr>
        <w:t>.</w:t>
      </w:r>
    </w:p>
    <w:p w:rsidR="00A37BA0" w:rsidRPr="002D393B" w:rsidRDefault="00A37BA0" w:rsidP="00A37BA0">
      <w:pPr>
        <w:rPr>
          <w:b/>
          <w:bCs/>
          <w:color w:val="000000"/>
          <w:lang w:val="en-US"/>
        </w:rPr>
      </w:pPr>
    </w:p>
    <w:p w:rsidR="00A37BA0" w:rsidRPr="002D393B" w:rsidRDefault="00A37BA0" w:rsidP="007326B0">
      <w:pPr>
        <w:pStyle w:val="36"/>
        <w:rPr>
          <w:lang w:val="en-US"/>
        </w:rPr>
      </w:pPr>
      <w:r w:rsidRPr="002D393B">
        <w:rPr>
          <w:lang w:val="en-US"/>
        </w:rPr>
        <w:t>23.</w:t>
      </w:r>
      <w:r w:rsidR="007326B0">
        <w:rPr>
          <w:lang w:val="en-US"/>
        </w:rPr>
        <w:tab/>
      </w:r>
      <w:r w:rsidRPr="002D393B">
        <w:rPr>
          <w:lang w:val="en-US"/>
        </w:rPr>
        <w:t>When Kate ................. at Pier 90, it was crowded with football fans.</w:t>
      </w:r>
    </w:p>
    <w:p w:rsidR="00A37BA0" w:rsidRPr="002D393B" w:rsidRDefault="00A37BA0" w:rsidP="007326B0">
      <w:pPr>
        <w:pStyle w:val="42"/>
        <w:rPr>
          <w:lang w:val="en-US"/>
        </w:rPr>
      </w:pPr>
      <w:r w:rsidRPr="002D393B">
        <w:rPr>
          <w:lang w:val="en-US"/>
        </w:rPr>
        <w:t>a)</w:t>
      </w:r>
      <w:r w:rsidR="007326B0">
        <w:rPr>
          <w:lang w:val="en-US"/>
        </w:rPr>
        <w:tab/>
      </w:r>
      <w:r w:rsidRPr="002D393B">
        <w:rPr>
          <w:lang w:val="en-US"/>
        </w:rPr>
        <w:t>achieved</w:t>
      </w:r>
    </w:p>
    <w:p w:rsidR="00A37BA0" w:rsidRPr="002D393B" w:rsidRDefault="00A37BA0" w:rsidP="007326B0">
      <w:pPr>
        <w:pStyle w:val="42"/>
        <w:rPr>
          <w:lang w:val="en-US"/>
        </w:rPr>
      </w:pPr>
      <w:r w:rsidRPr="002D393B">
        <w:rPr>
          <w:lang w:val="en-US"/>
        </w:rPr>
        <w:t>b)</w:t>
      </w:r>
      <w:r w:rsidR="007326B0">
        <w:rPr>
          <w:lang w:val="en-US"/>
        </w:rPr>
        <w:tab/>
      </w:r>
      <w:r w:rsidRPr="002D393B">
        <w:rPr>
          <w:lang w:val="en-US"/>
        </w:rPr>
        <w:t>arrived</w:t>
      </w:r>
    </w:p>
    <w:p w:rsidR="00A37BA0" w:rsidRPr="002D393B" w:rsidRDefault="00A37BA0" w:rsidP="007326B0">
      <w:pPr>
        <w:pStyle w:val="42"/>
        <w:rPr>
          <w:lang w:val="en-US"/>
        </w:rPr>
      </w:pPr>
      <w:r w:rsidRPr="002D393B">
        <w:rPr>
          <w:lang w:val="en-US"/>
        </w:rPr>
        <w:t>c)</w:t>
      </w:r>
      <w:r w:rsidR="007326B0">
        <w:rPr>
          <w:lang w:val="en-US"/>
        </w:rPr>
        <w:tab/>
      </w:r>
      <w:r w:rsidRPr="002D393B">
        <w:rPr>
          <w:lang w:val="en-US"/>
        </w:rPr>
        <w:t>entered</w:t>
      </w:r>
    </w:p>
    <w:p w:rsidR="00A37BA0" w:rsidRPr="002D393B" w:rsidRDefault="00A37BA0" w:rsidP="007326B0">
      <w:pPr>
        <w:pStyle w:val="42"/>
        <w:rPr>
          <w:lang w:val="en-US"/>
        </w:rPr>
      </w:pPr>
      <w:r w:rsidRPr="002D393B">
        <w:rPr>
          <w:lang w:val="en-US"/>
        </w:rPr>
        <w:t>d)</w:t>
      </w:r>
      <w:r w:rsidR="007326B0">
        <w:rPr>
          <w:lang w:val="en-US"/>
        </w:rPr>
        <w:tab/>
      </w:r>
      <w:r w:rsidRPr="002D393B">
        <w:rPr>
          <w:lang w:val="en-US"/>
        </w:rPr>
        <w:t>reached</w:t>
      </w:r>
    </w:p>
    <w:p w:rsidR="00A37BA0" w:rsidRPr="002D393B" w:rsidRDefault="00A37BA0" w:rsidP="00A37BA0">
      <w:pPr>
        <w:rPr>
          <w:b/>
          <w:bCs/>
          <w:color w:val="000000"/>
          <w:lang w:val="en-US"/>
        </w:rPr>
      </w:pPr>
    </w:p>
    <w:p w:rsidR="00A37BA0" w:rsidRPr="002D393B" w:rsidRDefault="00A37BA0" w:rsidP="007326B0">
      <w:pPr>
        <w:pStyle w:val="36"/>
        <w:rPr>
          <w:lang w:val="en-US"/>
        </w:rPr>
      </w:pPr>
      <w:r w:rsidRPr="002D393B">
        <w:rPr>
          <w:lang w:val="en-US"/>
        </w:rPr>
        <w:t>24.</w:t>
      </w:r>
      <w:r w:rsidR="007326B0">
        <w:rPr>
          <w:lang w:val="en-US"/>
        </w:rPr>
        <w:tab/>
      </w:r>
      <w:r w:rsidRPr="002D393B">
        <w:rPr>
          <w:lang w:val="en-US"/>
        </w:rPr>
        <w:t>There was no one to cheer him ................. .</w:t>
      </w:r>
    </w:p>
    <w:p w:rsidR="00A37BA0" w:rsidRPr="002D393B" w:rsidRDefault="00A37BA0" w:rsidP="007326B0">
      <w:pPr>
        <w:pStyle w:val="42"/>
        <w:rPr>
          <w:lang w:val="en-US"/>
        </w:rPr>
      </w:pPr>
      <w:r w:rsidRPr="002D393B">
        <w:rPr>
          <w:lang w:val="en-US"/>
        </w:rPr>
        <w:t>a)</w:t>
      </w:r>
      <w:r w:rsidR="007326B0">
        <w:rPr>
          <w:lang w:val="en-US"/>
        </w:rPr>
        <w:tab/>
      </w:r>
      <w:r w:rsidRPr="002D393B">
        <w:rPr>
          <w:lang w:val="en-US"/>
        </w:rPr>
        <w:t>on</w:t>
      </w:r>
    </w:p>
    <w:p w:rsidR="00A37BA0" w:rsidRPr="002D393B" w:rsidRDefault="00A37BA0" w:rsidP="007326B0">
      <w:pPr>
        <w:pStyle w:val="42"/>
        <w:rPr>
          <w:lang w:val="en-US"/>
        </w:rPr>
      </w:pPr>
      <w:r w:rsidRPr="002D393B">
        <w:rPr>
          <w:lang w:val="en-US"/>
        </w:rPr>
        <w:t>b)</w:t>
      </w:r>
      <w:r w:rsidR="007326B0">
        <w:rPr>
          <w:lang w:val="en-US"/>
        </w:rPr>
        <w:tab/>
      </w:r>
      <w:r w:rsidRPr="002D393B">
        <w:rPr>
          <w:lang w:val="en-US"/>
        </w:rPr>
        <w:t>in</w:t>
      </w:r>
    </w:p>
    <w:p w:rsidR="00A37BA0" w:rsidRPr="002D393B" w:rsidRDefault="00A37BA0" w:rsidP="007326B0">
      <w:pPr>
        <w:pStyle w:val="42"/>
        <w:rPr>
          <w:lang w:val="en-US"/>
        </w:rPr>
      </w:pPr>
      <w:r w:rsidRPr="002D393B">
        <w:rPr>
          <w:lang w:val="en-US"/>
        </w:rPr>
        <w:t>c)</w:t>
      </w:r>
      <w:r w:rsidR="007326B0">
        <w:rPr>
          <w:lang w:val="en-US"/>
        </w:rPr>
        <w:tab/>
      </w:r>
      <w:r w:rsidRPr="002D393B">
        <w:rPr>
          <w:lang w:val="en-US"/>
        </w:rPr>
        <w:t>up</w:t>
      </w:r>
    </w:p>
    <w:p w:rsidR="00A37BA0" w:rsidRPr="002D393B" w:rsidRDefault="00A37BA0" w:rsidP="007326B0">
      <w:pPr>
        <w:pStyle w:val="42"/>
        <w:rPr>
          <w:lang w:val="en-US"/>
        </w:rPr>
      </w:pPr>
      <w:r w:rsidRPr="002D393B">
        <w:rPr>
          <w:lang w:val="en-US"/>
        </w:rPr>
        <w:t>d)</w:t>
      </w:r>
      <w:r w:rsidR="007326B0">
        <w:rPr>
          <w:lang w:val="en-US"/>
        </w:rPr>
        <w:tab/>
      </w:r>
      <w:r w:rsidRPr="002D393B">
        <w:rPr>
          <w:lang w:val="en-US"/>
        </w:rPr>
        <w:t>over</w:t>
      </w:r>
    </w:p>
    <w:p w:rsidR="00A37BA0" w:rsidRPr="002D393B" w:rsidRDefault="00A37BA0" w:rsidP="00A37BA0">
      <w:pPr>
        <w:rPr>
          <w:b/>
          <w:bCs/>
          <w:color w:val="000000"/>
          <w:lang w:val="en-US"/>
        </w:rPr>
      </w:pPr>
    </w:p>
    <w:p w:rsidR="00A37BA0" w:rsidRPr="002D393B" w:rsidRDefault="00A37BA0" w:rsidP="00A37BA0">
      <w:pPr>
        <w:rPr>
          <w:b/>
          <w:bCs/>
          <w:color w:val="000000"/>
          <w:lang w:val="en-US"/>
        </w:rPr>
      </w:pPr>
    </w:p>
    <w:p w:rsidR="00A37BA0" w:rsidRPr="002D393B" w:rsidRDefault="00A37BA0" w:rsidP="007326B0">
      <w:pPr>
        <w:pStyle w:val="36"/>
        <w:rPr>
          <w:lang w:val="en-US"/>
        </w:rPr>
      </w:pPr>
      <w:r w:rsidRPr="002D393B">
        <w:rPr>
          <w:lang w:val="en-US"/>
        </w:rPr>
        <w:t>25.</w:t>
      </w:r>
      <w:r w:rsidR="007326B0">
        <w:rPr>
          <w:lang w:val="en-US"/>
        </w:rPr>
        <w:tab/>
      </w:r>
      <w:r w:rsidRPr="002D393B">
        <w:rPr>
          <w:lang w:val="en-US"/>
        </w:rPr>
        <w:t>Could you possibly give me ................. ?</w:t>
      </w:r>
    </w:p>
    <w:p w:rsidR="00A37BA0" w:rsidRPr="002D393B" w:rsidRDefault="00A37BA0" w:rsidP="007326B0">
      <w:pPr>
        <w:pStyle w:val="42"/>
        <w:rPr>
          <w:lang w:val="en-US"/>
        </w:rPr>
      </w:pPr>
      <w:r w:rsidRPr="002D393B">
        <w:rPr>
          <w:lang w:val="en-US"/>
        </w:rPr>
        <w:t>a)</w:t>
      </w:r>
      <w:r w:rsidR="007326B0">
        <w:rPr>
          <w:lang w:val="en-US"/>
        </w:rPr>
        <w:tab/>
      </w:r>
      <w:r w:rsidRPr="002D393B">
        <w:rPr>
          <w:lang w:val="en-US"/>
        </w:rPr>
        <w:t>a advice</w:t>
      </w:r>
    </w:p>
    <w:p w:rsidR="00A37BA0" w:rsidRPr="002D393B" w:rsidRDefault="00A37BA0" w:rsidP="007326B0">
      <w:pPr>
        <w:pStyle w:val="42"/>
        <w:rPr>
          <w:lang w:val="en-US"/>
        </w:rPr>
      </w:pPr>
      <w:r w:rsidRPr="002D393B">
        <w:rPr>
          <w:lang w:val="en-US"/>
        </w:rPr>
        <w:t>b)</w:t>
      </w:r>
      <w:r w:rsidR="007326B0">
        <w:rPr>
          <w:lang w:val="en-US"/>
        </w:rPr>
        <w:tab/>
      </w:r>
      <w:r w:rsidRPr="002D393B">
        <w:rPr>
          <w:lang w:val="en-US"/>
        </w:rPr>
        <w:t>an advice</w:t>
      </w:r>
    </w:p>
    <w:p w:rsidR="00A37BA0" w:rsidRPr="002D393B" w:rsidRDefault="00A37BA0" w:rsidP="007326B0">
      <w:pPr>
        <w:pStyle w:val="42"/>
        <w:rPr>
          <w:lang w:val="en-US"/>
        </w:rPr>
      </w:pPr>
      <w:r w:rsidRPr="002D393B">
        <w:rPr>
          <w:lang w:val="en-US"/>
        </w:rPr>
        <w:t>c)</w:t>
      </w:r>
      <w:r w:rsidR="007326B0">
        <w:rPr>
          <w:lang w:val="en-US"/>
        </w:rPr>
        <w:tab/>
      </w:r>
      <w:r w:rsidRPr="002D393B">
        <w:rPr>
          <w:lang w:val="en-US"/>
        </w:rPr>
        <w:t>some advices</w:t>
      </w:r>
    </w:p>
    <w:p w:rsidR="00A37BA0" w:rsidRPr="002D393B" w:rsidRDefault="00A37BA0" w:rsidP="007326B0">
      <w:pPr>
        <w:pStyle w:val="42"/>
        <w:rPr>
          <w:lang w:val="en-US"/>
        </w:rPr>
      </w:pPr>
      <w:r w:rsidRPr="002D393B">
        <w:rPr>
          <w:lang w:val="en-US"/>
        </w:rPr>
        <w:t>d)</w:t>
      </w:r>
      <w:r w:rsidR="007326B0">
        <w:rPr>
          <w:lang w:val="en-US"/>
        </w:rPr>
        <w:tab/>
      </w:r>
      <w:r w:rsidRPr="002D393B">
        <w:rPr>
          <w:lang w:val="en-US"/>
        </w:rPr>
        <w:t>a piece of advice</w:t>
      </w:r>
    </w:p>
    <w:p w:rsidR="00A37BA0" w:rsidRPr="002D393B" w:rsidRDefault="00A37BA0" w:rsidP="00A37BA0">
      <w:pPr>
        <w:rPr>
          <w:b/>
          <w:bCs/>
          <w:color w:val="000000"/>
          <w:lang w:val="en-US"/>
        </w:rPr>
      </w:pPr>
    </w:p>
    <w:p w:rsidR="00A37BA0" w:rsidRPr="002D393B" w:rsidRDefault="00A37BA0" w:rsidP="007326B0">
      <w:pPr>
        <w:pStyle w:val="36"/>
        <w:rPr>
          <w:lang w:val="en-US"/>
        </w:rPr>
      </w:pPr>
      <w:r w:rsidRPr="002D393B">
        <w:rPr>
          <w:lang w:val="en-US"/>
        </w:rPr>
        <w:t>26.</w:t>
      </w:r>
      <w:r w:rsidR="007326B0">
        <w:rPr>
          <w:lang w:val="en-US"/>
        </w:rPr>
        <w:tab/>
      </w:r>
      <w:r w:rsidRPr="002D393B">
        <w:rPr>
          <w:lang w:val="en-US"/>
        </w:rPr>
        <w:t>Marvin asked me ................. .</w:t>
      </w:r>
    </w:p>
    <w:p w:rsidR="00A37BA0" w:rsidRPr="002D393B" w:rsidRDefault="00A37BA0" w:rsidP="007326B0">
      <w:pPr>
        <w:pStyle w:val="42"/>
        <w:rPr>
          <w:lang w:val="en-US"/>
        </w:rPr>
      </w:pPr>
      <w:r w:rsidRPr="002D393B">
        <w:rPr>
          <w:lang w:val="en-US"/>
        </w:rPr>
        <w:t>a)</w:t>
      </w:r>
      <w:r w:rsidR="007326B0">
        <w:rPr>
          <w:lang w:val="en-US"/>
        </w:rPr>
        <w:tab/>
      </w:r>
      <w:r w:rsidRPr="002D393B">
        <w:rPr>
          <w:lang w:val="en-US"/>
        </w:rPr>
        <w:t>what was my favourite vegetable</w:t>
      </w:r>
    </w:p>
    <w:p w:rsidR="00A37BA0" w:rsidRPr="002D393B" w:rsidRDefault="00A37BA0" w:rsidP="007326B0">
      <w:pPr>
        <w:pStyle w:val="42"/>
        <w:rPr>
          <w:lang w:val="en-US"/>
        </w:rPr>
      </w:pPr>
      <w:r w:rsidRPr="002D393B">
        <w:rPr>
          <w:lang w:val="en-US"/>
        </w:rPr>
        <w:t>b)</w:t>
      </w:r>
      <w:r w:rsidR="007326B0">
        <w:rPr>
          <w:lang w:val="en-US"/>
        </w:rPr>
        <w:tab/>
      </w:r>
      <w:r w:rsidRPr="002D393B">
        <w:rPr>
          <w:lang w:val="en-US"/>
        </w:rPr>
        <w:t>what my favourite vegetable was</w:t>
      </w:r>
    </w:p>
    <w:p w:rsidR="00A37BA0" w:rsidRPr="002D393B" w:rsidRDefault="00A37BA0" w:rsidP="007326B0">
      <w:pPr>
        <w:pStyle w:val="42"/>
        <w:rPr>
          <w:lang w:val="en-US"/>
        </w:rPr>
      </w:pPr>
      <w:r w:rsidRPr="002D393B">
        <w:rPr>
          <w:lang w:val="en-US"/>
        </w:rPr>
        <w:t>c)</w:t>
      </w:r>
      <w:r w:rsidR="007326B0">
        <w:rPr>
          <w:lang w:val="en-US"/>
        </w:rPr>
        <w:tab/>
      </w:r>
      <w:r w:rsidRPr="002D393B">
        <w:rPr>
          <w:lang w:val="en-US"/>
        </w:rPr>
        <w:t>what is my favourite vegetable</w:t>
      </w:r>
    </w:p>
    <w:p w:rsidR="00A37BA0" w:rsidRPr="002D393B" w:rsidRDefault="00A37BA0" w:rsidP="007326B0">
      <w:pPr>
        <w:pStyle w:val="42"/>
        <w:rPr>
          <w:lang w:val="en-US"/>
        </w:rPr>
      </w:pPr>
      <w:r w:rsidRPr="002D393B">
        <w:rPr>
          <w:lang w:val="en-US"/>
        </w:rPr>
        <w:t>d)</w:t>
      </w:r>
      <w:r w:rsidR="007326B0">
        <w:rPr>
          <w:lang w:val="en-US"/>
        </w:rPr>
        <w:tab/>
      </w:r>
      <w:r w:rsidRPr="002D393B">
        <w:rPr>
          <w:lang w:val="en-US"/>
        </w:rPr>
        <w:t>what about my favourite vegetable</w:t>
      </w:r>
    </w:p>
    <w:p w:rsidR="00A37BA0" w:rsidRPr="002D393B" w:rsidRDefault="00A37BA0" w:rsidP="00A37BA0">
      <w:pPr>
        <w:rPr>
          <w:b/>
          <w:bCs/>
          <w:color w:val="000000"/>
          <w:lang w:val="en-US"/>
        </w:rPr>
      </w:pPr>
    </w:p>
    <w:p w:rsidR="00A37BA0" w:rsidRPr="002D393B" w:rsidRDefault="00A37BA0" w:rsidP="007326B0">
      <w:pPr>
        <w:pStyle w:val="36"/>
        <w:rPr>
          <w:lang w:val="en-US"/>
        </w:rPr>
      </w:pPr>
      <w:r w:rsidRPr="002D393B">
        <w:rPr>
          <w:lang w:val="en-US"/>
        </w:rPr>
        <w:t>27.</w:t>
      </w:r>
      <w:r w:rsidR="007326B0">
        <w:rPr>
          <w:lang w:val="en-US"/>
        </w:rPr>
        <w:tab/>
      </w:r>
      <w:r w:rsidRPr="002D393B">
        <w:rPr>
          <w:lang w:val="en-US"/>
        </w:rPr>
        <w:t>The accident happened ................. our way home.</w:t>
      </w:r>
    </w:p>
    <w:p w:rsidR="00A37BA0" w:rsidRPr="002D393B" w:rsidRDefault="00A37BA0" w:rsidP="00A37BA0">
      <w:pPr>
        <w:rPr>
          <w:color w:val="000000"/>
          <w:lang w:val="en-US"/>
        </w:rPr>
      </w:pPr>
    </w:p>
    <w:p w:rsidR="00A37BA0" w:rsidRPr="002D393B" w:rsidRDefault="00A37BA0" w:rsidP="007326B0">
      <w:pPr>
        <w:pStyle w:val="42"/>
        <w:rPr>
          <w:lang w:val="en-US"/>
        </w:rPr>
      </w:pPr>
      <w:r w:rsidRPr="002D393B">
        <w:rPr>
          <w:lang w:val="en-US"/>
        </w:rPr>
        <w:t>a)</w:t>
      </w:r>
      <w:r w:rsidR="007326B0">
        <w:rPr>
          <w:lang w:val="en-US"/>
        </w:rPr>
        <w:tab/>
      </w:r>
      <w:r w:rsidRPr="002D393B">
        <w:rPr>
          <w:lang w:val="en-US"/>
        </w:rPr>
        <w:t>in</w:t>
      </w:r>
    </w:p>
    <w:p w:rsidR="00A37BA0" w:rsidRPr="002D393B" w:rsidRDefault="00A37BA0" w:rsidP="007326B0">
      <w:pPr>
        <w:pStyle w:val="42"/>
        <w:rPr>
          <w:lang w:val="en-US"/>
        </w:rPr>
      </w:pPr>
      <w:r w:rsidRPr="002D393B">
        <w:rPr>
          <w:lang w:val="en-US"/>
        </w:rPr>
        <w:t>b)</w:t>
      </w:r>
      <w:r w:rsidR="007326B0">
        <w:rPr>
          <w:lang w:val="en-US"/>
        </w:rPr>
        <w:tab/>
      </w:r>
      <w:r w:rsidRPr="002D393B">
        <w:rPr>
          <w:lang w:val="en-US"/>
        </w:rPr>
        <w:t>on</w:t>
      </w:r>
    </w:p>
    <w:p w:rsidR="00A37BA0" w:rsidRPr="002D393B" w:rsidRDefault="00A37BA0" w:rsidP="007326B0">
      <w:pPr>
        <w:pStyle w:val="42"/>
        <w:rPr>
          <w:lang w:val="en-US"/>
        </w:rPr>
      </w:pPr>
      <w:r w:rsidRPr="002D393B">
        <w:rPr>
          <w:lang w:val="en-US"/>
        </w:rPr>
        <w:t>c)</w:t>
      </w:r>
      <w:r w:rsidR="007326B0">
        <w:rPr>
          <w:lang w:val="en-US"/>
        </w:rPr>
        <w:tab/>
      </w:r>
      <w:r w:rsidRPr="002D393B">
        <w:rPr>
          <w:lang w:val="en-US"/>
        </w:rPr>
        <w:t>for</w:t>
      </w:r>
    </w:p>
    <w:p w:rsidR="00A37BA0" w:rsidRPr="002D393B" w:rsidRDefault="00A37BA0" w:rsidP="007326B0">
      <w:pPr>
        <w:pStyle w:val="42"/>
        <w:rPr>
          <w:lang w:val="en-US"/>
        </w:rPr>
      </w:pPr>
      <w:r w:rsidRPr="002D393B">
        <w:rPr>
          <w:lang w:val="en-US"/>
        </w:rPr>
        <w:t>d)</w:t>
      </w:r>
      <w:r w:rsidR="007326B0">
        <w:rPr>
          <w:lang w:val="en-US"/>
        </w:rPr>
        <w:tab/>
      </w:r>
      <w:r w:rsidRPr="002D393B">
        <w:rPr>
          <w:lang w:val="en-US"/>
        </w:rPr>
        <w:t>about</w:t>
      </w:r>
    </w:p>
    <w:p w:rsidR="00A37BA0" w:rsidRPr="002D393B" w:rsidRDefault="00A37BA0" w:rsidP="00A37BA0">
      <w:pPr>
        <w:rPr>
          <w:b/>
          <w:bCs/>
          <w:color w:val="000000"/>
          <w:lang w:val="en-US"/>
        </w:rPr>
      </w:pPr>
    </w:p>
    <w:p w:rsidR="00A37BA0" w:rsidRPr="002D393B" w:rsidRDefault="00A37BA0" w:rsidP="007326B0">
      <w:pPr>
        <w:pStyle w:val="36"/>
        <w:rPr>
          <w:lang w:val="en-US"/>
        </w:rPr>
      </w:pPr>
      <w:r w:rsidRPr="002D393B">
        <w:rPr>
          <w:lang w:val="en-US"/>
        </w:rPr>
        <w:t>28.</w:t>
      </w:r>
      <w:r w:rsidR="007326B0">
        <w:rPr>
          <w:lang w:val="en-US"/>
        </w:rPr>
        <w:tab/>
      </w:r>
      <w:r w:rsidRPr="002D393B">
        <w:rPr>
          <w:lang w:val="en-US"/>
        </w:rPr>
        <w:t>If he were not so absent-minded, he ................. you for your sister (yesterday).</w:t>
      </w:r>
    </w:p>
    <w:p w:rsidR="00A37BA0" w:rsidRPr="002D393B" w:rsidRDefault="00A37BA0" w:rsidP="007326B0">
      <w:pPr>
        <w:pStyle w:val="42"/>
        <w:rPr>
          <w:lang w:val="en-US"/>
        </w:rPr>
      </w:pPr>
      <w:r w:rsidRPr="002D393B">
        <w:rPr>
          <w:lang w:val="en-US"/>
        </w:rPr>
        <w:t>a)</w:t>
      </w:r>
      <w:r w:rsidR="007326B0">
        <w:rPr>
          <w:lang w:val="en-US"/>
        </w:rPr>
        <w:tab/>
      </w:r>
      <w:r w:rsidRPr="002D393B">
        <w:rPr>
          <w:lang w:val="en-US"/>
        </w:rPr>
        <w:t>would not mistake</w:t>
      </w:r>
    </w:p>
    <w:p w:rsidR="00A37BA0" w:rsidRPr="002D393B" w:rsidRDefault="00A37BA0" w:rsidP="007326B0">
      <w:pPr>
        <w:pStyle w:val="42"/>
        <w:rPr>
          <w:lang w:val="en-US"/>
        </w:rPr>
      </w:pPr>
      <w:r w:rsidRPr="002D393B">
        <w:rPr>
          <w:lang w:val="en-US"/>
        </w:rPr>
        <w:t>b)</w:t>
      </w:r>
      <w:r w:rsidR="007326B0">
        <w:rPr>
          <w:lang w:val="en-US"/>
        </w:rPr>
        <w:tab/>
      </w:r>
      <w:r w:rsidRPr="002D393B">
        <w:rPr>
          <w:lang w:val="en-US"/>
        </w:rPr>
        <w:t>would not have mistaken</w:t>
      </w:r>
    </w:p>
    <w:p w:rsidR="00A37BA0" w:rsidRPr="002D393B" w:rsidRDefault="00A37BA0" w:rsidP="007326B0">
      <w:pPr>
        <w:pStyle w:val="42"/>
        <w:rPr>
          <w:lang w:val="en-US"/>
        </w:rPr>
      </w:pPr>
      <w:r w:rsidRPr="002D393B">
        <w:rPr>
          <w:lang w:val="en-US"/>
        </w:rPr>
        <w:t>c)</w:t>
      </w:r>
      <w:r w:rsidR="007326B0">
        <w:rPr>
          <w:lang w:val="en-US"/>
        </w:rPr>
        <w:tab/>
      </w:r>
      <w:r w:rsidRPr="002D393B">
        <w:rPr>
          <w:lang w:val="en-US"/>
        </w:rPr>
        <w:t>would not have been mistaken</w:t>
      </w:r>
    </w:p>
    <w:p w:rsidR="00A37BA0" w:rsidRPr="002D393B" w:rsidRDefault="00A37BA0" w:rsidP="007326B0">
      <w:pPr>
        <w:pStyle w:val="42"/>
        <w:rPr>
          <w:lang w:val="en-US"/>
        </w:rPr>
      </w:pPr>
      <w:r w:rsidRPr="002D393B">
        <w:rPr>
          <w:lang w:val="en-US"/>
        </w:rPr>
        <w:t>d)</w:t>
      </w:r>
      <w:r w:rsidR="007326B0">
        <w:rPr>
          <w:lang w:val="en-US"/>
        </w:rPr>
        <w:tab/>
      </w:r>
      <w:r w:rsidRPr="002D393B">
        <w:rPr>
          <w:lang w:val="en-US"/>
        </w:rPr>
        <w:t>did not mistake</w:t>
      </w:r>
    </w:p>
    <w:p w:rsidR="00A37BA0" w:rsidRPr="002D393B" w:rsidRDefault="00A37BA0" w:rsidP="00A37BA0">
      <w:pPr>
        <w:rPr>
          <w:b/>
          <w:bCs/>
          <w:color w:val="000000"/>
          <w:lang w:val="en-US"/>
        </w:rPr>
      </w:pPr>
    </w:p>
    <w:p w:rsidR="00A37BA0" w:rsidRPr="002D393B" w:rsidRDefault="00A37BA0" w:rsidP="007326B0">
      <w:pPr>
        <w:pStyle w:val="36"/>
        <w:rPr>
          <w:lang w:val="en-US"/>
        </w:rPr>
      </w:pPr>
      <w:r w:rsidRPr="002D393B">
        <w:rPr>
          <w:lang w:val="en-US"/>
        </w:rPr>
        <w:t>29.</w:t>
      </w:r>
      <w:r w:rsidR="007326B0">
        <w:rPr>
          <w:lang w:val="en-US"/>
        </w:rPr>
        <w:tab/>
      </w:r>
      <w:r w:rsidRPr="002D393B">
        <w:rPr>
          <w:lang w:val="en-US"/>
        </w:rPr>
        <w:t>If Mike lived in the country house, he ................. happier.</w:t>
      </w:r>
    </w:p>
    <w:p w:rsidR="00A37BA0" w:rsidRPr="002D393B" w:rsidRDefault="00A37BA0" w:rsidP="007326B0">
      <w:pPr>
        <w:pStyle w:val="42"/>
        <w:rPr>
          <w:lang w:val="en-US"/>
        </w:rPr>
      </w:pPr>
      <w:r w:rsidRPr="002D393B">
        <w:rPr>
          <w:lang w:val="en-US"/>
        </w:rPr>
        <w:t>a)</w:t>
      </w:r>
      <w:r w:rsidR="007326B0">
        <w:rPr>
          <w:lang w:val="en-US"/>
        </w:rPr>
        <w:tab/>
      </w:r>
      <w:r w:rsidRPr="002D393B">
        <w:rPr>
          <w:lang w:val="en-US"/>
        </w:rPr>
        <w:t>was</w:t>
      </w:r>
    </w:p>
    <w:p w:rsidR="00A37BA0" w:rsidRPr="002D393B" w:rsidRDefault="00A37BA0" w:rsidP="007326B0">
      <w:pPr>
        <w:pStyle w:val="42"/>
        <w:rPr>
          <w:lang w:val="en-US"/>
        </w:rPr>
      </w:pPr>
      <w:r w:rsidRPr="002D393B">
        <w:rPr>
          <w:lang w:val="en-US"/>
        </w:rPr>
        <w:t>b)</w:t>
      </w:r>
      <w:r w:rsidR="007326B0">
        <w:rPr>
          <w:lang w:val="en-US"/>
        </w:rPr>
        <w:tab/>
      </w:r>
      <w:r w:rsidRPr="002D393B">
        <w:rPr>
          <w:lang w:val="en-US"/>
        </w:rPr>
        <w:t>is</w:t>
      </w:r>
    </w:p>
    <w:p w:rsidR="00A37BA0" w:rsidRPr="002D393B" w:rsidRDefault="00A37BA0" w:rsidP="007326B0">
      <w:pPr>
        <w:pStyle w:val="42"/>
        <w:rPr>
          <w:lang w:val="en-US"/>
        </w:rPr>
      </w:pPr>
      <w:r w:rsidRPr="002D393B">
        <w:rPr>
          <w:lang w:val="en-US"/>
        </w:rPr>
        <w:t>c)</w:t>
      </w:r>
      <w:r w:rsidR="007326B0">
        <w:rPr>
          <w:lang w:val="en-US"/>
        </w:rPr>
        <w:tab/>
      </w:r>
      <w:r w:rsidRPr="002D393B">
        <w:rPr>
          <w:lang w:val="en-US"/>
        </w:rPr>
        <w:t>will be</w:t>
      </w:r>
    </w:p>
    <w:p w:rsidR="00A37BA0" w:rsidRPr="002D393B" w:rsidRDefault="00A37BA0" w:rsidP="007326B0">
      <w:pPr>
        <w:pStyle w:val="42"/>
        <w:rPr>
          <w:lang w:val="en-US"/>
        </w:rPr>
      </w:pPr>
      <w:r w:rsidRPr="002D393B">
        <w:rPr>
          <w:lang w:val="en-US"/>
        </w:rPr>
        <w:t>d)</w:t>
      </w:r>
      <w:r w:rsidR="007326B0">
        <w:rPr>
          <w:lang w:val="en-US"/>
        </w:rPr>
        <w:tab/>
      </w:r>
      <w:r w:rsidRPr="002D393B">
        <w:rPr>
          <w:lang w:val="en-US"/>
        </w:rPr>
        <w:t>would be</w:t>
      </w:r>
    </w:p>
    <w:p w:rsidR="00A37BA0" w:rsidRPr="002D393B" w:rsidRDefault="00A37BA0" w:rsidP="00A37BA0">
      <w:pPr>
        <w:rPr>
          <w:b/>
          <w:bCs/>
          <w:color w:val="000000"/>
          <w:lang w:val="en-US"/>
        </w:rPr>
      </w:pPr>
    </w:p>
    <w:p w:rsidR="00A37BA0" w:rsidRPr="002D393B" w:rsidRDefault="00A37BA0" w:rsidP="007326B0">
      <w:pPr>
        <w:pStyle w:val="36"/>
        <w:rPr>
          <w:lang w:val="en-US"/>
        </w:rPr>
      </w:pPr>
      <w:r w:rsidRPr="002D393B">
        <w:rPr>
          <w:lang w:val="en-US"/>
        </w:rPr>
        <w:t>30.</w:t>
      </w:r>
      <w:r w:rsidR="007326B0">
        <w:rPr>
          <w:lang w:val="en-US"/>
        </w:rPr>
        <w:tab/>
      </w:r>
      <w:r w:rsidRPr="002D393B">
        <w:rPr>
          <w:lang w:val="en-US"/>
        </w:rPr>
        <w:t>................. that wierd man sitting over there?</w:t>
      </w:r>
    </w:p>
    <w:p w:rsidR="00A37BA0" w:rsidRPr="002D393B" w:rsidRDefault="00A37BA0" w:rsidP="007326B0">
      <w:pPr>
        <w:pStyle w:val="42"/>
        <w:rPr>
          <w:lang w:val="en-US"/>
        </w:rPr>
      </w:pPr>
      <w:r w:rsidRPr="002D393B">
        <w:rPr>
          <w:lang w:val="en-US"/>
        </w:rPr>
        <w:t>a)</w:t>
      </w:r>
      <w:r w:rsidR="007326B0">
        <w:rPr>
          <w:lang w:val="en-US"/>
        </w:rPr>
        <w:tab/>
      </w:r>
      <w:r w:rsidRPr="002D393B">
        <w:rPr>
          <w:lang w:val="en-US"/>
        </w:rPr>
        <w:t>Which</w:t>
      </w:r>
    </w:p>
    <w:p w:rsidR="00A37BA0" w:rsidRPr="002D393B" w:rsidRDefault="00A37BA0" w:rsidP="007326B0">
      <w:pPr>
        <w:pStyle w:val="42"/>
        <w:rPr>
          <w:lang w:val="en-US"/>
        </w:rPr>
      </w:pPr>
      <w:r w:rsidRPr="002D393B">
        <w:rPr>
          <w:lang w:val="en-US"/>
        </w:rPr>
        <w:t>b)</w:t>
      </w:r>
      <w:r w:rsidR="007326B0">
        <w:rPr>
          <w:lang w:val="en-US"/>
        </w:rPr>
        <w:tab/>
      </w:r>
      <w:r w:rsidRPr="002D393B">
        <w:rPr>
          <w:lang w:val="en-US"/>
        </w:rPr>
        <w:t>Whose</w:t>
      </w:r>
    </w:p>
    <w:p w:rsidR="00A37BA0" w:rsidRPr="002D393B" w:rsidRDefault="00A37BA0" w:rsidP="007326B0">
      <w:pPr>
        <w:pStyle w:val="42"/>
        <w:rPr>
          <w:lang w:val="en-US"/>
        </w:rPr>
      </w:pPr>
      <w:r w:rsidRPr="002D393B">
        <w:rPr>
          <w:lang w:val="en-US"/>
        </w:rPr>
        <w:t>c)</w:t>
      </w:r>
      <w:r w:rsidR="007326B0">
        <w:rPr>
          <w:lang w:val="en-US"/>
        </w:rPr>
        <w:tab/>
      </w:r>
      <w:r w:rsidRPr="002D393B">
        <w:rPr>
          <w:lang w:val="en-US"/>
        </w:rPr>
        <w:t>Who</w:t>
      </w:r>
      <w:r w:rsidR="007326B0">
        <w:rPr>
          <w:lang w:val="en-US"/>
        </w:rPr>
        <w:t>’</w:t>
      </w:r>
      <w:r w:rsidRPr="002D393B">
        <w:rPr>
          <w:lang w:val="en-US"/>
        </w:rPr>
        <w:t>s</w:t>
      </w:r>
    </w:p>
    <w:p w:rsidR="00A37BA0" w:rsidRPr="002D393B" w:rsidRDefault="00A37BA0" w:rsidP="007326B0">
      <w:pPr>
        <w:pStyle w:val="42"/>
        <w:rPr>
          <w:lang w:val="en-US"/>
        </w:rPr>
      </w:pPr>
      <w:r w:rsidRPr="002D393B">
        <w:rPr>
          <w:lang w:val="en-US"/>
        </w:rPr>
        <w:t>d)</w:t>
      </w:r>
      <w:r w:rsidR="007326B0">
        <w:rPr>
          <w:lang w:val="en-US"/>
        </w:rPr>
        <w:tab/>
      </w:r>
      <w:r w:rsidRPr="002D393B">
        <w:rPr>
          <w:lang w:val="en-US"/>
        </w:rPr>
        <w:t>Who</w:t>
      </w:r>
    </w:p>
    <w:p w:rsidR="00A37BA0" w:rsidRPr="002D393B" w:rsidRDefault="00A37BA0" w:rsidP="00A37BA0">
      <w:pPr>
        <w:rPr>
          <w:b/>
          <w:bCs/>
          <w:color w:val="000000"/>
          <w:lang w:val="en-US"/>
        </w:rPr>
      </w:pPr>
    </w:p>
    <w:p w:rsidR="00A37BA0" w:rsidRPr="002D393B" w:rsidRDefault="00A37BA0" w:rsidP="007326B0">
      <w:pPr>
        <w:pStyle w:val="36"/>
        <w:rPr>
          <w:lang w:val="en-US"/>
        </w:rPr>
      </w:pPr>
      <w:r w:rsidRPr="002D393B">
        <w:rPr>
          <w:lang w:val="en-US"/>
        </w:rPr>
        <w:t>31.</w:t>
      </w:r>
      <w:r w:rsidR="007326B0">
        <w:rPr>
          <w:lang w:val="en-US"/>
        </w:rPr>
        <w:tab/>
      </w:r>
      <w:r w:rsidRPr="002D393B">
        <w:rPr>
          <w:lang w:val="en-US"/>
        </w:rPr>
        <w:t>How long ................. his house?</w:t>
      </w:r>
    </w:p>
    <w:p w:rsidR="00A37BA0" w:rsidRPr="002D393B" w:rsidRDefault="00A37BA0" w:rsidP="007326B0">
      <w:pPr>
        <w:pStyle w:val="42"/>
        <w:rPr>
          <w:lang w:val="en-US"/>
        </w:rPr>
      </w:pPr>
      <w:r w:rsidRPr="002D393B">
        <w:rPr>
          <w:lang w:val="en-US"/>
        </w:rPr>
        <w:t>a)</w:t>
      </w:r>
      <w:r w:rsidR="007326B0">
        <w:rPr>
          <w:lang w:val="en-US"/>
        </w:rPr>
        <w:tab/>
      </w:r>
      <w:r w:rsidRPr="002D393B">
        <w:rPr>
          <w:lang w:val="en-US"/>
        </w:rPr>
        <w:t>has Mr Johnson had</w:t>
      </w:r>
    </w:p>
    <w:p w:rsidR="00A37BA0" w:rsidRPr="002D393B" w:rsidRDefault="00A37BA0" w:rsidP="007326B0">
      <w:pPr>
        <w:pStyle w:val="42"/>
        <w:rPr>
          <w:lang w:val="en-US"/>
        </w:rPr>
      </w:pPr>
      <w:r w:rsidRPr="002D393B">
        <w:rPr>
          <w:lang w:val="en-US"/>
        </w:rPr>
        <w:t>b)</w:t>
      </w:r>
      <w:r w:rsidR="007326B0">
        <w:rPr>
          <w:lang w:val="en-US"/>
        </w:rPr>
        <w:tab/>
      </w:r>
      <w:r w:rsidRPr="002D393B">
        <w:rPr>
          <w:lang w:val="en-US"/>
        </w:rPr>
        <w:t>does Mr Johnson have</w:t>
      </w:r>
    </w:p>
    <w:p w:rsidR="00A37BA0" w:rsidRPr="002D393B" w:rsidRDefault="00A37BA0" w:rsidP="007326B0">
      <w:pPr>
        <w:pStyle w:val="42"/>
        <w:rPr>
          <w:lang w:val="en-US"/>
        </w:rPr>
      </w:pPr>
      <w:r w:rsidRPr="002D393B">
        <w:rPr>
          <w:lang w:val="en-US"/>
        </w:rPr>
        <w:t>c)</w:t>
      </w:r>
      <w:r w:rsidR="007326B0">
        <w:rPr>
          <w:lang w:val="en-US"/>
        </w:rPr>
        <w:tab/>
      </w:r>
      <w:r w:rsidRPr="002D393B">
        <w:rPr>
          <w:lang w:val="en-US"/>
        </w:rPr>
        <w:t>had Mr Johnson had</w:t>
      </w:r>
    </w:p>
    <w:p w:rsidR="00A37BA0" w:rsidRPr="002D393B" w:rsidRDefault="00A37BA0" w:rsidP="007326B0">
      <w:pPr>
        <w:pStyle w:val="42"/>
        <w:rPr>
          <w:lang w:val="en-US"/>
        </w:rPr>
      </w:pPr>
      <w:r w:rsidRPr="002D393B">
        <w:rPr>
          <w:lang w:val="en-US"/>
        </w:rPr>
        <w:t>d)</w:t>
      </w:r>
      <w:r w:rsidR="007326B0">
        <w:rPr>
          <w:lang w:val="en-US"/>
        </w:rPr>
        <w:tab/>
      </w:r>
      <w:r w:rsidRPr="002D393B">
        <w:rPr>
          <w:lang w:val="en-US"/>
        </w:rPr>
        <w:t>has Mr Johnson been having</w:t>
      </w:r>
    </w:p>
    <w:p w:rsidR="00A37BA0" w:rsidRPr="002D393B" w:rsidRDefault="00A37BA0" w:rsidP="00A37BA0">
      <w:pPr>
        <w:rPr>
          <w:b/>
          <w:bCs/>
          <w:color w:val="000000"/>
          <w:lang w:val="en-US"/>
        </w:rPr>
      </w:pPr>
    </w:p>
    <w:p w:rsidR="00A37BA0" w:rsidRPr="002D393B" w:rsidRDefault="00A37BA0" w:rsidP="007326B0">
      <w:pPr>
        <w:pStyle w:val="36"/>
        <w:rPr>
          <w:lang w:val="en-US"/>
        </w:rPr>
      </w:pPr>
      <w:r w:rsidRPr="002D393B">
        <w:rPr>
          <w:lang w:val="en-US"/>
        </w:rPr>
        <w:t>32.</w:t>
      </w:r>
      <w:r w:rsidR="007326B0">
        <w:rPr>
          <w:lang w:val="en-US"/>
        </w:rPr>
        <w:tab/>
      </w:r>
      <w:r w:rsidRPr="002D393B">
        <w:rPr>
          <w:lang w:val="en-US"/>
        </w:rPr>
        <w:t>Ron has made up his ................. to become a teacher.</w:t>
      </w:r>
    </w:p>
    <w:p w:rsidR="00A37BA0" w:rsidRPr="002D393B" w:rsidRDefault="00A37BA0" w:rsidP="00A37BA0">
      <w:pPr>
        <w:rPr>
          <w:color w:val="000000"/>
          <w:lang w:val="en-US"/>
        </w:rPr>
      </w:pPr>
    </w:p>
    <w:p w:rsidR="00A37BA0" w:rsidRPr="002D393B" w:rsidRDefault="00A37BA0" w:rsidP="007326B0">
      <w:pPr>
        <w:pStyle w:val="42"/>
        <w:rPr>
          <w:lang w:val="en-US"/>
        </w:rPr>
      </w:pPr>
      <w:r w:rsidRPr="002D393B">
        <w:rPr>
          <w:lang w:val="en-US"/>
        </w:rPr>
        <w:t>a)</w:t>
      </w:r>
      <w:r w:rsidR="007326B0">
        <w:rPr>
          <w:lang w:val="en-US"/>
        </w:rPr>
        <w:tab/>
      </w:r>
      <w:r w:rsidRPr="002D393B">
        <w:rPr>
          <w:lang w:val="en-US"/>
        </w:rPr>
        <w:t>brains</w:t>
      </w:r>
    </w:p>
    <w:p w:rsidR="00A37BA0" w:rsidRPr="002D393B" w:rsidRDefault="00A37BA0" w:rsidP="007326B0">
      <w:pPr>
        <w:pStyle w:val="42"/>
        <w:rPr>
          <w:lang w:val="en-US"/>
        </w:rPr>
      </w:pPr>
      <w:r w:rsidRPr="002D393B">
        <w:rPr>
          <w:lang w:val="en-US"/>
        </w:rPr>
        <w:t>b)</w:t>
      </w:r>
      <w:r w:rsidR="007326B0">
        <w:rPr>
          <w:lang w:val="en-US"/>
        </w:rPr>
        <w:tab/>
      </w:r>
      <w:r w:rsidRPr="002D393B">
        <w:rPr>
          <w:lang w:val="en-US"/>
        </w:rPr>
        <w:t>decision</w:t>
      </w:r>
    </w:p>
    <w:p w:rsidR="00A37BA0" w:rsidRPr="002D393B" w:rsidRDefault="00A37BA0" w:rsidP="007326B0">
      <w:pPr>
        <w:pStyle w:val="42"/>
        <w:rPr>
          <w:lang w:val="en-US"/>
        </w:rPr>
      </w:pPr>
      <w:r w:rsidRPr="002D393B">
        <w:rPr>
          <w:lang w:val="en-US"/>
        </w:rPr>
        <w:t>c)</w:t>
      </w:r>
      <w:r w:rsidR="007326B0">
        <w:rPr>
          <w:lang w:val="en-US"/>
        </w:rPr>
        <w:tab/>
      </w:r>
      <w:r w:rsidRPr="002D393B">
        <w:rPr>
          <w:lang w:val="en-US"/>
        </w:rPr>
        <w:t>head</w:t>
      </w:r>
    </w:p>
    <w:p w:rsidR="00A37BA0" w:rsidRPr="002D393B" w:rsidRDefault="00A37BA0" w:rsidP="007326B0">
      <w:pPr>
        <w:pStyle w:val="42"/>
        <w:rPr>
          <w:lang w:val="en-US"/>
        </w:rPr>
      </w:pPr>
      <w:r w:rsidRPr="002D393B">
        <w:rPr>
          <w:lang w:val="en-US"/>
        </w:rPr>
        <w:lastRenderedPageBreak/>
        <w:t>d)</w:t>
      </w:r>
      <w:r w:rsidR="007326B0">
        <w:rPr>
          <w:lang w:val="en-US"/>
        </w:rPr>
        <w:tab/>
      </w:r>
      <w:r w:rsidRPr="002D393B">
        <w:rPr>
          <w:lang w:val="en-US"/>
        </w:rPr>
        <w:t>mind</w:t>
      </w:r>
    </w:p>
    <w:p w:rsidR="00A37BA0" w:rsidRPr="002D393B" w:rsidRDefault="00A37BA0" w:rsidP="00A37BA0">
      <w:pPr>
        <w:rPr>
          <w:b/>
          <w:bCs/>
          <w:color w:val="000000"/>
          <w:lang w:val="en-US"/>
        </w:rPr>
      </w:pPr>
    </w:p>
    <w:p w:rsidR="00A37BA0" w:rsidRPr="002D393B" w:rsidRDefault="00A37BA0" w:rsidP="007326B0">
      <w:pPr>
        <w:pStyle w:val="36"/>
        <w:rPr>
          <w:lang w:val="en-US"/>
        </w:rPr>
      </w:pPr>
      <w:r w:rsidRPr="002D393B">
        <w:rPr>
          <w:lang w:val="en-US"/>
        </w:rPr>
        <w:t>33.</w:t>
      </w:r>
      <w:r w:rsidR="007326B0">
        <w:rPr>
          <w:lang w:val="en-US"/>
        </w:rPr>
        <w:tab/>
      </w:r>
      <w:r w:rsidRPr="002D393B">
        <w:rPr>
          <w:lang w:val="en-US"/>
        </w:rPr>
        <w:t>If Deborah ................. to dinner tomorrow, I</w:t>
      </w:r>
      <w:r w:rsidR="007326B0">
        <w:rPr>
          <w:lang w:val="en-US"/>
        </w:rPr>
        <w:t>’</w:t>
      </w:r>
      <w:r w:rsidRPr="002D393B">
        <w:rPr>
          <w:lang w:val="en-US"/>
        </w:rPr>
        <w:t>ll be happy.</w:t>
      </w:r>
    </w:p>
    <w:p w:rsidR="00A37BA0" w:rsidRPr="002D393B" w:rsidRDefault="00A37BA0" w:rsidP="007326B0">
      <w:pPr>
        <w:pStyle w:val="42"/>
        <w:rPr>
          <w:lang w:val="en-US"/>
        </w:rPr>
      </w:pPr>
      <w:r w:rsidRPr="002D393B">
        <w:rPr>
          <w:lang w:val="en-US"/>
        </w:rPr>
        <w:t>a)</w:t>
      </w:r>
      <w:r w:rsidR="007326B0">
        <w:rPr>
          <w:lang w:val="en-US"/>
        </w:rPr>
        <w:tab/>
      </w:r>
      <w:r w:rsidRPr="002D393B">
        <w:rPr>
          <w:lang w:val="en-US"/>
        </w:rPr>
        <w:t>will come</w:t>
      </w:r>
    </w:p>
    <w:p w:rsidR="00A37BA0" w:rsidRPr="002D393B" w:rsidRDefault="00A37BA0" w:rsidP="007326B0">
      <w:pPr>
        <w:pStyle w:val="42"/>
        <w:rPr>
          <w:lang w:val="en-US"/>
        </w:rPr>
      </w:pPr>
      <w:r w:rsidRPr="002D393B">
        <w:rPr>
          <w:lang w:val="en-US"/>
        </w:rPr>
        <w:t>b)</w:t>
      </w:r>
      <w:r w:rsidR="007326B0">
        <w:rPr>
          <w:lang w:val="en-US"/>
        </w:rPr>
        <w:tab/>
      </w:r>
      <w:r w:rsidRPr="002D393B">
        <w:rPr>
          <w:lang w:val="en-US"/>
        </w:rPr>
        <w:t>comes</w:t>
      </w:r>
    </w:p>
    <w:p w:rsidR="00A37BA0" w:rsidRPr="002D393B" w:rsidRDefault="00A37BA0" w:rsidP="007326B0">
      <w:pPr>
        <w:pStyle w:val="42"/>
        <w:rPr>
          <w:lang w:val="en-US"/>
        </w:rPr>
      </w:pPr>
      <w:r w:rsidRPr="002D393B">
        <w:rPr>
          <w:lang w:val="en-US"/>
        </w:rPr>
        <w:t>c)</w:t>
      </w:r>
      <w:r w:rsidR="007326B0">
        <w:rPr>
          <w:lang w:val="en-US"/>
        </w:rPr>
        <w:tab/>
      </w:r>
      <w:r w:rsidRPr="002D393B">
        <w:rPr>
          <w:lang w:val="en-US"/>
        </w:rPr>
        <w:t>came</w:t>
      </w:r>
    </w:p>
    <w:p w:rsidR="00A37BA0" w:rsidRPr="002D393B" w:rsidRDefault="00A37BA0" w:rsidP="007326B0">
      <w:pPr>
        <w:pStyle w:val="42"/>
        <w:rPr>
          <w:lang w:val="en-US"/>
        </w:rPr>
      </w:pPr>
      <w:r w:rsidRPr="002D393B">
        <w:rPr>
          <w:lang w:val="en-US"/>
        </w:rPr>
        <w:t>d)</w:t>
      </w:r>
      <w:r w:rsidR="007326B0">
        <w:rPr>
          <w:lang w:val="en-US"/>
        </w:rPr>
        <w:tab/>
      </w:r>
      <w:r w:rsidRPr="002D393B">
        <w:rPr>
          <w:lang w:val="en-US"/>
        </w:rPr>
        <w:t>was coming</w:t>
      </w:r>
    </w:p>
    <w:p w:rsidR="00A37BA0" w:rsidRPr="002D393B" w:rsidRDefault="00A37BA0" w:rsidP="00A37BA0">
      <w:pPr>
        <w:rPr>
          <w:b/>
          <w:bCs/>
          <w:color w:val="000000"/>
          <w:lang w:val="en-US"/>
        </w:rPr>
      </w:pPr>
    </w:p>
    <w:p w:rsidR="00A37BA0" w:rsidRPr="002D393B" w:rsidRDefault="00A37BA0" w:rsidP="007326B0">
      <w:pPr>
        <w:pStyle w:val="36"/>
        <w:rPr>
          <w:lang w:val="en-US"/>
        </w:rPr>
      </w:pPr>
      <w:r w:rsidRPr="002D393B">
        <w:rPr>
          <w:lang w:val="en-US"/>
        </w:rPr>
        <w:t>34.</w:t>
      </w:r>
      <w:r w:rsidR="007326B0">
        <w:rPr>
          <w:lang w:val="en-US"/>
        </w:rPr>
        <w:tab/>
      </w:r>
      <w:r w:rsidRPr="002D393B">
        <w:rPr>
          <w:lang w:val="en-US"/>
        </w:rPr>
        <w:t>Ask somebody for ................. occupation.</w:t>
      </w:r>
    </w:p>
    <w:p w:rsidR="00A37BA0" w:rsidRPr="002D393B" w:rsidRDefault="00A37BA0" w:rsidP="007326B0">
      <w:pPr>
        <w:pStyle w:val="42"/>
        <w:rPr>
          <w:lang w:val="en-US"/>
        </w:rPr>
      </w:pPr>
      <w:r w:rsidRPr="002D393B">
        <w:rPr>
          <w:lang w:val="en-US"/>
        </w:rPr>
        <w:t>a)</w:t>
      </w:r>
      <w:r w:rsidR="007326B0">
        <w:rPr>
          <w:lang w:val="en-US"/>
        </w:rPr>
        <w:tab/>
      </w:r>
      <w:r w:rsidRPr="002D393B">
        <w:rPr>
          <w:lang w:val="en-US"/>
        </w:rPr>
        <w:t>his</w:t>
      </w:r>
    </w:p>
    <w:p w:rsidR="00A37BA0" w:rsidRPr="002D393B" w:rsidRDefault="00A37BA0" w:rsidP="007326B0">
      <w:pPr>
        <w:pStyle w:val="42"/>
        <w:rPr>
          <w:lang w:val="en-US"/>
        </w:rPr>
      </w:pPr>
      <w:r w:rsidRPr="002D393B">
        <w:rPr>
          <w:lang w:val="en-US"/>
        </w:rPr>
        <w:t>b)</w:t>
      </w:r>
      <w:r w:rsidR="007326B0">
        <w:rPr>
          <w:lang w:val="en-US"/>
        </w:rPr>
        <w:tab/>
      </w:r>
      <w:r w:rsidRPr="002D393B">
        <w:rPr>
          <w:lang w:val="en-US"/>
        </w:rPr>
        <w:t>her</w:t>
      </w:r>
    </w:p>
    <w:p w:rsidR="00A37BA0" w:rsidRPr="002D393B" w:rsidRDefault="00A37BA0" w:rsidP="007326B0">
      <w:pPr>
        <w:pStyle w:val="42"/>
        <w:rPr>
          <w:lang w:val="en-US"/>
        </w:rPr>
      </w:pPr>
      <w:r w:rsidRPr="002D393B">
        <w:rPr>
          <w:lang w:val="en-US"/>
        </w:rPr>
        <w:t>c)</w:t>
      </w:r>
      <w:r w:rsidR="007326B0">
        <w:rPr>
          <w:lang w:val="en-US"/>
        </w:rPr>
        <w:tab/>
      </w:r>
      <w:r w:rsidRPr="002D393B">
        <w:rPr>
          <w:lang w:val="en-US"/>
        </w:rPr>
        <w:t>their</w:t>
      </w:r>
    </w:p>
    <w:p w:rsidR="00A37BA0" w:rsidRPr="002D393B" w:rsidRDefault="00A37BA0" w:rsidP="007326B0">
      <w:pPr>
        <w:pStyle w:val="42"/>
        <w:rPr>
          <w:lang w:val="en-US"/>
        </w:rPr>
      </w:pPr>
      <w:r w:rsidRPr="002D393B">
        <w:rPr>
          <w:lang w:val="en-US"/>
        </w:rPr>
        <w:t>d)</w:t>
      </w:r>
      <w:r w:rsidR="007326B0">
        <w:rPr>
          <w:lang w:val="en-US"/>
        </w:rPr>
        <w:tab/>
      </w:r>
      <w:r w:rsidRPr="002D393B">
        <w:rPr>
          <w:lang w:val="en-US"/>
        </w:rPr>
        <w:t>its</w:t>
      </w:r>
    </w:p>
    <w:p w:rsidR="00A37BA0" w:rsidRPr="002D393B" w:rsidRDefault="00A37BA0" w:rsidP="00A37BA0">
      <w:pPr>
        <w:rPr>
          <w:b/>
          <w:bCs/>
          <w:color w:val="000000"/>
          <w:lang w:val="en-US"/>
        </w:rPr>
      </w:pPr>
    </w:p>
    <w:p w:rsidR="00A37BA0" w:rsidRPr="002D393B" w:rsidRDefault="00A37BA0" w:rsidP="007326B0">
      <w:pPr>
        <w:pStyle w:val="36"/>
        <w:rPr>
          <w:lang w:val="en-US"/>
        </w:rPr>
      </w:pPr>
      <w:r w:rsidRPr="002D393B">
        <w:rPr>
          <w:lang w:val="en-US"/>
        </w:rPr>
        <w:t>35.</w:t>
      </w:r>
      <w:r w:rsidR="007326B0">
        <w:rPr>
          <w:lang w:val="en-US"/>
        </w:rPr>
        <w:tab/>
      </w:r>
      <w:r w:rsidRPr="002D393B">
        <w:rPr>
          <w:lang w:val="en-US"/>
        </w:rPr>
        <w:t>Kids shouldn</w:t>
      </w:r>
      <w:r w:rsidR="007326B0">
        <w:rPr>
          <w:lang w:val="en-US"/>
        </w:rPr>
        <w:t>’</w:t>
      </w:r>
      <w:r w:rsidRPr="002D393B">
        <w:rPr>
          <w:lang w:val="en-US"/>
        </w:rPr>
        <w:t>t take those pills, and ................. .</w:t>
      </w:r>
    </w:p>
    <w:p w:rsidR="00A37BA0" w:rsidRPr="002D393B" w:rsidRDefault="00A37BA0" w:rsidP="00A37BA0">
      <w:pPr>
        <w:rPr>
          <w:color w:val="000000"/>
          <w:lang w:val="en-US"/>
        </w:rPr>
      </w:pPr>
    </w:p>
    <w:p w:rsidR="00A37BA0" w:rsidRPr="002D393B" w:rsidRDefault="00A37BA0" w:rsidP="007326B0">
      <w:pPr>
        <w:pStyle w:val="42"/>
        <w:rPr>
          <w:lang w:val="en-US"/>
        </w:rPr>
      </w:pPr>
      <w:r w:rsidRPr="002D393B">
        <w:rPr>
          <w:lang w:val="en-US"/>
        </w:rPr>
        <w:t>a)</w:t>
      </w:r>
      <w:r w:rsidR="007326B0">
        <w:rPr>
          <w:lang w:val="en-US"/>
        </w:rPr>
        <w:tab/>
      </w:r>
      <w:r w:rsidRPr="002D393B">
        <w:rPr>
          <w:lang w:val="en-US"/>
        </w:rPr>
        <w:t>neither should she</w:t>
      </w:r>
    </w:p>
    <w:p w:rsidR="00A37BA0" w:rsidRPr="002D393B" w:rsidRDefault="00A37BA0" w:rsidP="007326B0">
      <w:pPr>
        <w:pStyle w:val="42"/>
        <w:rPr>
          <w:lang w:val="en-US"/>
        </w:rPr>
      </w:pPr>
      <w:r w:rsidRPr="002D393B">
        <w:rPr>
          <w:lang w:val="en-US"/>
        </w:rPr>
        <w:t>b)</w:t>
      </w:r>
      <w:r w:rsidR="007326B0">
        <w:rPr>
          <w:lang w:val="en-US"/>
        </w:rPr>
        <w:tab/>
      </w:r>
      <w:r w:rsidRPr="002D393B">
        <w:rPr>
          <w:lang w:val="en-US"/>
        </w:rPr>
        <w:t>neither she should</w:t>
      </w:r>
    </w:p>
    <w:p w:rsidR="00A37BA0" w:rsidRPr="002D393B" w:rsidRDefault="00A37BA0" w:rsidP="007326B0">
      <w:pPr>
        <w:pStyle w:val="42"/>
        <w:rPr>
          <w:lang w:val="en-US"/>
        </w:rPr>
      </w:pPr>
      <w:r w:rsidRPr="002D393B">
        <w:rPr>
          <w:lang w:val="en-US"/>
        </w:rPr>
        <w:t>c)</w:t>
      </w:r>
      <w:r w:rsidR="007326B0">
        <w:rPr>
          <w:lang w:val="en-US"/>
        </w:rPr>
        <w:tab/>
      </w:r>
      <w:r w:rsidRPr="002D393B">
        <w:rPr>
          <w:lang w:val="en-US"/>
        </w:rPr>
        <w:t>she did either</w:t>
      </w:r>
    </w:p>
    <w:p w:rsidR="00A37BA0" w:rsidRPr="002D393B" w:rsidRDefault="00A37BA0" w:rsidP="007326B0">
      <w:pPr>
        <w:pStyle w:val="42"/>
        <w:rPr>
          <w:lang w:val="en-US"/>
        </w:rPr>
      </w:pPr>
      <w:r w:rsidRPr="002D393B">
        <w:rPr>
          <w:lang w:val="en-US"/>
        </w:rPr>
        <w:t>d)</w:t>
      </w:r>
      <w:r w:rsidR="007326B0">
        <w:rPr>
          <w:lang w:val="en-US"/>
        </w:rPr>
        <w:tab/>
      </w:r>
      <w:r w:rsidRPr="002D393B">
        <w:rPr>
          <w:lang w:val="en-US"/>
        </w:rPr>
        <w:t>either shouldn</w:t>
      </w:r>
      <w:r w:rsidR="007326B0">
        <w:rPr>
          <w:lang w:val="en-US"/>
        </w:rPr>
        <w:t>’</w:t>
      </w:r>
      <w:r w:rsidRPr="002D393B">
        <w:rPr>
          <w:lang w:val="en-US"/>
        </w:rPr>
        <w:t>t she</w:t>
      </w:r>
    </w:p>
    <w:p w:rsidR="00A37BA0" w:rsidRPr="002D393B" w:rsidRDefault="00A37BA0" w:rsidP="00A37BA0">
      <w:pPr>
        <w:rPr>
          <w:b/>
          <w:bCs/>
          <w:color w:val="000000"/>
          <w:lang w:val="en-US"/>
        </w:rPr>
      </w:pPr>
    </w:p>
    <w:p w:rsidR="00A37BA0" w:rsidRPr="002D393B" w:rsidRDefault="00A37BA0" w:rsidP="007326B0">
      <w:pPr>
        <w:pStyle w:val="36"/>
        <w:rPr>
          <w:lang w:val="en-US"/>
        </w:rPr>
      </w:pPr>
      <w:r w:rsidRPr="002D393B">
        <w:rPr>
          <w:lang w:val="en-US"/>
        </w:rPr>
        <w:t>36.</w:t>
      </w:r>
      <w:r w:rsidR="007326B0">
        <w:rPr>
          <w:lang w:val="en-US"/>
        </w:rPr>
        <w:tab/>
      </w:r>
      <w:r w:rsidRPr="002D393B">
        <w:rPr>
          <w:lang w:val="en-US"/>
        </w:rPr>
        <w:t>The doctor ................. me that there would be no pain.</w:t>
      </w:r>
    </w:p>
    <w:p w:rsidR="00A37BA0" w:rsidRPr="002D393B" w:rsidRDefault="00A37BA0" w:rsidP="007326B0">
      <w:pPr>
        <w:pStyle w:val="42"/>
        <w:rPr>
          <w:lang w:val="en-US"/>
        </w:rPr>
      </w:pPr>
      <w:r w:rsidRPr="002D393B">
        <w:rPr>
          <w:lang w:val="en-US"/>
        </w:rPr>
        <w:t>a)</w:t>
      </w:r>
      <w:r w:rsidR="007326B0">
        <w:rPr>
          <w:lang w:val="en-US"/>
        </w:rPr>
        <w:tab/>
      </w:r>
      <w:r w:rsidRPr="002D393B">
        <w:rPr>
          <w:lang w:val="en-US"/>
        </w:rPr>
        <w:t>sured</w:t>
      </w:r>
    </w:p>
    <w:p w:rsidR="00A37BA0" w:rsidRPr="002D393B" w:rsidRDefault="00A37BA0" w:rsidP="007326B0">
      <w:pPr>
        <w:pStyle w:val="42"/>
        <w:rPr>
          <w:lang w:val="en-US"/>
        </w:rPr>
      </w:pPr>
      <w:r w:rsidRPr="002D393B">
        <w:rPr>
          <w:lang w:val="en-US"/>
        </w:rPr>
        <w:t>b)</w:t>
      </w:r>
      <w:r w:rsidR="007326B0">
        <w:rPr>
          <w:lang w:val="en-US"/>
        </w:rPr>
        <w:tab/>
      </w:r>
      <w:r w:rsidRPr="002D393B">
        <w:rPr>
          <w:lang w:val="en-US"/>
        </w:rPr>
        <w:t>insured</w:t>
      </w:r>
    </w:p>
    <w:p w:rsidR="00A37BA0" w:rsidRPr="002D393B" w:rsidRDefault="00A37BA0" w:rsidP="007326B0">
      <w:pPr>
        <w:pStyle w:val="42"/>
        <w:rPr>
          <w:lang w:val="en-US"/>
        </w:rPr>
      </w:pPr>
      <w:r w:rsidRPr="002D393B">
        <w:rPr>
          <w:lang w:val="en-US"/>
        </w:rPr>
        <w:t>c)</w:t>
      </w:r>
      <w:r w:rsidR="007326B0">
        <w:rPr>
          <w:lang w:val="en-US"/>
        </w:rPr>
        <w:tab/>
      </w:r>
      <w:r w:rsidRPr="002D393B">
        <w:rPr>
          <w:lang w:val="en-US"/>
        </w:rPr>
        <w:t>reassured</w:t>
      </w:r>
    </w:p>
    <w:p w:rsidR="00A37BA0" w:rsidRPr="002D393B" w:rsidRDefault="00A37BA0" w:rsidP="007326B0">
      <w:pPr>
        <w:pStyle w:val="42"/>
        <w:rPr>
          <w:lang w:val="en-US"/>
        </w:rPr>
      </w:pPr>
      <w:r w:rsidRPr="002D393B">
        <w:rPr>
          <w:lang w:val="en-US"/>
        </w:rPr>
        <w:t>d)</w:t>
      </w:r>
      <w:r w:rsidR="007326B0">
        <w:rPr>
          <w:lang w:val="en-US"/>
        </w:rPr>
        <w:tab/>
      </w:r>
      <w:r w:rsidRPr="002D393B">
        <w:rPr>
          <w:lang w:val="en-US"/>
        </w:rPr>
        <w:t>ensured</w:t>
      </w:r>
    </w:p>
    <w:p w:rsidR="00A37BA0" w:rsidRPr="002D393B" w:rsidRDefault="00A37BA0" w:rsidP="00A37BA0">
      <w:pPr>
        <w:rPr>
          <w:b/>
          <w:bCs/>
          <w:color w:val="000000"/>
          <w:lang w:val="en-US"/>
        </w:rPr>
      </w:pPr>
    </w:p>
    <w:p w:rsidR="00A37BA0" w:rsidRPr="002D393B" w:rsidRDefault="00A37BA0" w:rsidP="007326B0">
      <w:pPr>
        <w:pStyle w:val="36"/>
        <w:rPr>
          <w:lang w:val="en-US"/>
        </w:rPr>
      </w:pPr>
      <w:r w:rsidRPr="002D393B">
        <w:rPr>
          <w:lang w:val="en-US"/>
        </w:rPr>
        <w:t>37.</w:t>
      </w:r>
      <w:r w:rsidR="007326B0">
        <w:rPr>
          <w:lang w:val="en-US"/>
        </w:rPr>
        <w:tab/>
      </w:r>
      <w:r w:rsidRPr="002D393B">
        <w:rPr>
          <w:lang w:val="en-US"/>
        </w:rPr>
        <w:t>I am looking for an ................. method of heating.</w:t>
      </w:r>
    </w:p>
    <w:p w:rsidR="00A37BA0" w:rsidRPr="002D393B" w:rsidRDefault="00A37BA0" w:rsidP="007326B0">
      <w:pPr>
        <w:pStyle w:val="42"/>
        <w:rPr>
          <w:lang w:val="en-US"/>
        </w:rPr>
      </w:pPr>
      <w:r w:rsidRPr="002D393B">
        <w:rPr>
          <w:lang w:val="en-US"/>
        </w:rPr>
        <w:t>a)</w:t>
      </w:r>
      <w:r w:rsidR="007326B0">
        <w:rPr>
          <w:lang w:val="en-US"/>
        </w:rPr>
        <w:tab/>
      </w:r>
      <w:r w:rsidRPr="002D393B">
        <w:rPr>
          <w:lang w:val="en-US"/>
        </w:rPr>
        <w:t>economics</w:t>
      </w:r>
    </w:p>
    <w:p w:rsidR="00A37BA0" w:rsidRPr="002D393B" w:rsidRDefault="00A37BA0" w:rsidP="007326B0">
      <w:pPr>
        <w:pStyle w:val="42"/>
        <w:rPr>
          <w:lang w:val="en-US"/>
        </w:rPr>
      </w:pPr>
      <w:r w:rsidRPr="002D393B">
        <w:rPr>
          <w:lang w:val="en-US"/>
        </w:rPr>
        <w:t>b)</w:t>
      </w:r>
      <w:r w:rsidR="007326B0">
        <w:rPr>
          <w:lang w:val="en-US"/>
        </w:rPr>
        <w:tab/>
      </w:r>
      <w:r w:rsidRPr="002D393B">
        <w:rPr>
          <w:lang w:val="en-US"/>
        </w:rPr>
        <w:t>economy</w:t>
      </w:r>
    </w:p>
    <w:p w:rsidR="00A37BA0" w:rsidRPr="002D393B" w:rsidRDefault="00A37BA0" w:rsidP="007326B0">
      <w:pPr>
        <w:pStyle w:val="42"/>
        <w:rPr>
          <w:lang w:val="en-US"/>
        </w:rPr>
      </w:pPr>
      <w:r w:rsidRPr="002D393B">
        <w:rPr>
          <w:lang w:val="en-US"/>
        </w:rPr>
        <w:lastRenderedPageBreak/>
        <w:t>c)</w:t>
      </w:r>
      <w:r w:rsidR="007326B0">
        <w:rPr>
          <w:lang w:val="en-US"/>
        </w:rPr>
        <w:tab/>
      </w:r>
      <w:r w:rsidRPr="002D393B">
        <w:rPr>
          <w:lang w:val="en-US"/>
        </w:rPr>
        <w:t>economic</w:t>
      </w:r>
    </w:p>
    <w:p w:rsidR="00A37BA0" w:rsidRPr="002D393B" w:rsidRDefault="00A37BA0" w:rsidP="007326B0">
      <w:pPr>
        <w:pStyle w:val="42"/>
        <w:rPr>
          <w:lang w:val="en-US"/>
        </w:rPr>
      </w:pPr>
      <w:r w:rsidRPr="002D393B">
        <w:rPr>
          <w:lang w:val="en-US"/>
        </w:rPr>
        <w:t>d)</w:t>
      </w:r>
      <w:r w:rsidR="007326B0">
        <w:rPr>
          <w:lang w:val="en-US"/>
        </w:rPr>
        <w:tab/>
      </w:r>
      <w:r w:rsidRPr="002D393B">
        <w:rPr>
          <w:lang w:val="en-US"/>
        </w:rPr>
        <w:t>economical</w:t>
      </w:r>
    </w:p>
    <w:p w:rsidR="00A37BA0" w:rsidRPr="002D393B" w:rsidRDefault="00A37BA0" w:rsidP="00A37BA0">
      <w:pPr>
        <w:rPr>
          <w:b/>
          <w:bCs/>
          <w:color w:val="000000"/>
          <w:lang w:val="en-US"/>
        </w:rPr>
      </w:pPr>
    </w:p>
    <w:p w:rsidR="00A37BA0" w:rsidRPr="002D393B" w:rsidRDefault="00A37BA0" w:rsidP="007326B0">
      <w:pPr>
        <w:pStyle w:val="36"/>
        <w:rPr>
          <w:lang w:val="en-US"/>
        </w:rPr>
      </w:pPr>
      <w:r w:rsidRPr="002D393B">
        <w:rPr>
          <w:lang w:val="en-US"/>
        </w:rPr>
        <w:t>38.</w:t>
      </w:r>
      <w:r w:rsidR="007326B0">
        <w:rPr>
          <w:lang w:val="en-US"/>
        </w:rPr>
        <w:tab/>
      </w:r>
      <w:r w:rsidRPr="002D393B">
        <w:rPr>
          <w:lang w:val="en-US"/>
        </w:rPr>
        <w:t>We try to be ................. to the needs of the customer.</w:t>
      </w:r>
    </w:p>
    <w:p w:rsidR="00A37BA0" w:rsidRPr="002D393B" w:rsidRDefault="00A37BA0" w:rsidP="00A37BA0">
      <w:pPr>
        <w:rPr>
          <w:color w:val="000000"/>
          <w:lang w:val="en-US"/>
        </w:rPr>
      </w:pPr>
    </w:p>
    <w:p w:rsidR="00A37BA0" w:rsidRPr="002D393B" w:rsidRDefault="00A37BA0" w:rsidP="007326B0">
      <w:pPr>
        <w:pStyle w:val="42"/>
        <w:rPr>
          <w:lang w:val="en-US"/>
        </w:rPr>
      </w:pPr>
      <w:r w:rsidRPr="002D393B">
        <w:rPr>
          <w:lang w:val="en-US"/>
        </w:rPr>
        <w:t>a)</w:t>
      </w:r>
      <w:r w:rsidR="007326B0">
        <w:rPr>
          <w:lang w:val="en-US"/>
        </w:rPr>
        <w:tab/>
      </w:r>
      <w:r w:rsidRPr="002D393B">
        <w:rPr>
          <w:lang w:val="en-US"/>
        </w:rPr>
        <w:t>responsible</w:t>
      </w:r>
    </w:p>
    <w:p w:rsidR="00A37BA0" w:rsidRPr="002D393B" w:rsidRDefault="00A37BA0" w:rsidP="007326B0">
      <w:pPr>
        <w:pStyle w:val="42"/>
        <w:rPr>
          <w:lang w:val="en-US"/>
        </w:rPr>
      </w:pPr>
      <w:r w:rsidRPr="002D393B">
        <w:rPr>
          <w:lang w:val="en-US"/>
        </w:rPr>
        <w:t>b)</w:t>
      </w:r>
      <w:r w:rsidR="007326B0">
        <w:rPr>
          <w:lang w:val="en-US"/>
        </w:rPr>
        <w:tab/>
      </w:r>
      <w:r w:rsidRPr="002D393B">
        <w:rPr>
          <w:lang w:val="en-US"/>
        </w:rPr>
        <w:t>responsive</w:t>
      </w:r>
    </w:p>
    <w:p w:rsidR="00A37BA0" w:rsidRPr="002D393B" w:rsidRDefault="00A37BA0" w:rsidP="007326B0">
      <w:pPr>
        <w:pStyle w:val="42"/>
        <w:rPr>
          <w:lang w:val="en-US"/>
        </w:rPr>
      </w:pPr>
      <w:r w:rsidRPr="002D393B">
        <w:rPr>
          <w:lang w:val="en-US"/>
        </w:rPr>
        <w:t>c)</w:t>
      </w:r>
      <w:r w:rsidR="007326B0">
        <w:rPr>
          <w:lang w:val="en-US"/>
        </w:rPr>
        <w:tab/>
      </w:r>
      <w:r w:rsidRPr="002D393B">
        <w:rPr>
          <w:lang w:val="en-US"/>
        </w:rPr>
        <w:t>respondent</w:t>
      </w:r>
    </w:p>
    <w:p w:rsidR="00A37BA0" w:rsidRPr="002D393B" w:rsidRDefault="00A37BA0" w:rsidP="007326B0">
      <w:pPr>
        <w:pStyle w:val="42"/>
        <w:rPr>
          <w:lang w:val="en-US"/>
        </w:rPr>
      </w:pPr>
      <w:r w:rsidRPr="002D393B">
        <w:rPr>
          <w:lang w:val="en-US"/>
        </w:rPr>
        <w:t>d)</w:t>
      </w:r>
      <w:r w:rsidR="007326B0">
        <w:rPr>
          <w:lang w:val="en-US"/>
        </w:rPr>
        <w:tab/>
      </w:r>
      <w:r w:rsidRPr="002D393B">
        <w:rPr>
          <w:lang w:val="en-US"/>
        </w:rPr>
        <w:t>response</w:t>
      </w:r>
    </w:p>
    <w:p w:rsidR="00A37BA0" w:rsidRPr="002D393B" w:rsidRDefault="00A37BA0" w:rsidP="00A37BA0">
      <w:pPr>
        <w:rPr>
          <w:b/>
          <w:bCs/>
          <w:color w:val="000000"/>
          <w:lang w:val="en-US"/>
        </w:rPr>
      </w:pPr>
    </w:p>
    <w:p w:rsidR="00A37BA0" w:rsidRPr="002D393B" w:rsidRDefault="00A37BA0" w:rsidP="007326B0">
      <w:pPr>
        <w:pStyle w:val="36"/>
        <w:rPr>
          <w:lang w:val="en-US"/>
        </w:rPr>
      </w:pPr>
      <w:r w:rsidRPr="002D393B">
        <w:rPr>
          <w:lang w:val="en-US"/>
        </w:rPr>
        <w:t>39.</w:t>
      </w:r>
      <w:r w:rsidR="007326B0">
        <w:rPr>
          <w:lang w:val="en-US"/>
        </w:rPr>
        <w:tab/>
      </w:r>
      <w:r w:rsidRPr="002D393B">
        <w:rPr>
          <w:lang w:val="en-US"/>
        </w:rPr>
        <w:t>We can</w:t>
      </w:r>
      <w:r w:rsidR="007326B0">
        <w:rPr>
          <w:lang w:val="en-US"/>
        </w:rPr>
        <w:t>’</w:t>
      </w:r>
      <w:r w:rsidRPr="002D393B">
        <w:rPr>
          <w:lang w:val="en-US"/>
        </w:rPr>
        <w:t>t tell you what to do - it</w:t>
      </w:r>
      <w:r w:rsidR="007326B0">
        <w:rPr>
          <w:lang w:val="en-US"/>
        </w:rPr>
        <w:t>’</w:t>
      </w:r>
      <w:r w:rsidRPr="002D393B">
        <w:rPr>
          <w:lang w:val="en-US"/>
        </w:rPr>
        <w:t>s a matter of ................. .</w:t>
      </w:r>
    </w:p>
    <w:p w:rsidR="00A37BA0" w:rsidRPr="002D393B" w:rsidRDefault="00A37BA0" w:rsidP="00A37BA0">
      <w:pPr>
        <w:rPr>
          <w:color w:val="000000"/>
          <w:lang w:val="en-US"/>
        </w:rPr>
      </w:pPr>
    </w:p>
    <w:p w:rsidR="00A37BA0" w:rsidRPr="002D393B" w:rsidRDefault="00A37BA0" w:rsidP="007326B0">
      <w:pPr>
        <w:pStyle w:val="42"/>
        <w:rPr>
          <w:lang w:val="en-US"/>
        </w:rPr>
      </w:pPr>
      <w:r w:rsidRPr="002D393B">
        <w:rPr>
          <w:lang w:val="en-US"/>
        </w:rPr>
        <w:t>a)</w:t>
      </w:r>
      <w:r w:rsidR="007326B0">
        <w:rPr>
          <w:lang w:val="en-US"/>
        </w:rPr>
        <w:tab/>
      </w:r>
      <w:r w:rsidRPr="002D393B">
        <w:rPr>
          <w:lang w:val="en-US"/>
        </w:rPr>
        <w:t>fact</w:t>
      </w:r>
    </w:p>
    <w:p w:rsidR="00A37BA0" w:rsidRPr="002D393B" w:rsidRDefault="00A37BA0" w:rsidP="007326B0">
      <w:pPr>
        <w:pStyle w:val="42"/>
        <w:rPr>
          <w:lang w:val="en-US"/>
        </w:rPr>
      </w:pPr>
      <w:r w:rsidRPr="002D393B">
        <w:rPr>
          <w:lang w:val="en-US"/>
        </w:rPr>
        <w:t>b)</w:t>
      </w:r>
      <w:r w:rsidR="007326B0">
        <w:rPr>
          <w:lang w:val="en-US"/>
        </w:rPr>
        <w:tab/>
      </w:r>
      <w:r w:rsidRPr="002D393B">
        <w:rPr>
          <w:lang w:val="en-US"/>
        </w:rPr>
        <w:t>consciousness</w:t>
      </w:r>
    </w:p>
    <w:p w:rsidR="00A37BA0" w:rsidRPr="002D393B" w:rsidRDefault="00A37BA0" w:rsidP="007326B0">
      <w:pPr>
        <w:pStyle w:val="42"/>
        <w:rPr>
          <w:lang w:val="en-US"/>
        </w:rPr>
      </w:pPr>
      <w:r w:rsidRPr="002D393B">
        <w:rPr>
          <w:lang w:val="en-US"/>
        </w:rPr>
        <w:t>c)</w:t>
      </w:r>
      <w:r w:rsidR="007326B0">
        <w:rPr>
          <w:lang w:val="en-US"/>
        </w:rPr>
        <w:tab/>
      </w:r>
      <w:r w:rsidRPr="002D393B">
        <w:rPr>
          <w:lang w:val="en-US"/>
        </w:rPr>
        <w:t>taste</w:t>
      </w:r>
    </w:p>
    <w:p w:rsidR="00A37BA0" w:rsidRPr="002D393B" w:rsidRDefault="00A37BA0" w:rsidP="007326B0">
      <w:pPr>
        <w:pStyle w:val="42"/>
        <w:rPr>
          <w:lang w:val="en-US"/>
        </w:rPr>
      </w:pPr>
      <w:r w:rsidRPr="002D393B">
        <w:rPr>
          <w:lang w:val="en-US"/>
        </w:rPr>
        <w:t>d)</w:t>
      </w:r>
      <w:r w:rsidR="007326B0">
        <w:rPr>
          <w:lang w:val="en-US"/>
        </w:rPr>
        <w:tab/>
      </w:r>
      <w:r w:rsidRPr="002D393B">
        <w:rPr>
          <w:lang w:val="en-US"/>
        </w:rPr>
        <w:t>conscience</w:t>
      </w:r>
    </w:p>
    <w:p w:rsidR="00A37BA0" w:rsidRPr="002D393B" w:rsidRDefault="00A37BA0" w:rsidP="00A37BA0">
      <w:pPr>
        <w:rPr>
          <w:b/>
          <w:bCs/>
          <w:color w:val="000000"/>
          <w:lang w:val="en-US"/>
        </w:rPr>
      </w:pPr>
    </w:p>
    <w:p w:rsidR="00A37BA0" w:rsidRPr="002D393B" w:rsidRDefault="00A37BA0" w:rsidP="007326B0">
      <w:pPr>
        <w:pStyle w:val="36"/>
        <w:rPr>
          <w:lang w:val="en-US"/>
        </w:rPr>
      </w:pPr>
      <w:r w:rsidRPr="002D393B">
        <w:rPr>
          <w:lang w:val="en-US"/>
        </w:rPr>
        <w:t>40.</w:t>
      </w:r>
      <w:r w:rsidR="007326B0">
        <w:rPr>
          <w:lang w:val="en-US"/>
        </w:rPr>
        <w:tab/>
      </w:r>
      <w:r w:rsidRPr="002D393B">
        <w:rPr>
          <w:lang w:val="en-US"/>
        </w:rPr>
        <w:t>This particular college has a very selective ................. policy.</w:t>
      </w:r>
    </w:p>
    <w:p w:rsidR="00A37BA0" w:rsidRPr="002D393B" w:rsidRDefault="00A37BA0" w:rsidP="007326B0">
      <w:pPr>
        <w:pStyle w:val="42"/>
        <w:rPr>
          <w:lang w:val="en-US"/>
        </w:rPr>
      </w:pPr>
      <w:r w:rsidRPr="002D393B">
        <w:rPr>
          <w:lang w:val="en-US"/>
        </w:rPr>
        <w:t>a)</w:t>
      </w:r>
      <w:r w:rsidR="007326B0">
        <w:rPr>
          <w:lang w:val="en-US"/>
        </w:rPr>
        <w:tab/>
      </w:r>
      <w:r w:rsidRPr="002D393B">
        <w:rPr>
          <w:lang w:val="en-US"/>
        </w:rPr>
        <w:t>admission</w:t>
      </w:r>
    </w:p>
    <w:p w:rsidR="00A37BA0" w:rsidRPr="002D393B" w:rsidRDefault="00A37BA0" w:rsidP="007326B0">
      <w:pPr>
        <w:pStyle w:val="42"/>
        <w:rPr>
          <w:lang w:val="en-US"/>
        </w:rPr>
      </w:pPr>
      <w:r w:rsidRPr="002D393B">
        <w:rPr>
          <w:lang w:val="en-US"/>
        </w:rPr>
        <w:t>b)</w:t>
      </w:r>
      <w:r w:rsidR="007326B0">
        <w:rPr>
          <w:lang w:val="en-US"/>
        </w:rPr>
        <w:tab/>
      </w:r>
      <w:r w:rsidRPr="002D393B">
        <w:rPr>
          <w:lang w:val="en-US"/>
        </w:rPr>
        <w:t>entrance</w:t>
      </w:r>
    </w:p>
    <w:p w:rsidR="00A37BA0" w:rsidRPr="002D393B" w:rsidRDefault="00A37BA0" w:rsidP="007326B0">
      <w:pPr>
        <w:pStyle w:val="42"/>
        <w:rPr>
          <w:lang w:val="en-US"/>
        </w:rPr>
      </w:pPr>
      <w:r w:rsidRPr="002D393B">
        <w:rPr>
          <w:lang w:val="en-US"/>
        </w:rPr>
        <w:t>c)</w:t>
      </w:r>
      <w:r w:rsidR="007326B0">
        <w:rPr>
          <w:lang w:val="en-US"/>
        </w:rPr>
        <w:tab/>
      </w:r>
      <w:r w:rsidRPr="002D393B">
        <w:rPr>
          <w:lang w:val="en-US"/>
        </w:rPr>
        <w:t>admissions</w:t>
      </w:r>
    </w:p>
    <w:p w:rsidR="00A37BA0" w:rsidRPr="002D393B" w:rsidRDefault="00A37BA0" w:rsidP="007326B0">
      <w:pPr>
        <w:pStyle w:val="42"/>
        <w:rPr>
          <w:lang w:val="en-GB"/>
        </w:rPr>
      </w:pPr>
      <w:r w:rsidRPr="002D393B">
        <w:rPr>
          <w:lang w:val="en-US"/>
        </w:rPr>
        <w:t>d)</w:t>
      </w:r>
      <w:r w:rsidR="007326B0">
        <w:rPr>
          <w:lang w:val="en-US"/>
        </w:rPr>
        <w:tab/>
      </w:r>
      <w:r w:rsidRPr="002D393B">
        <w:rPr>
          <w:lang w:val="en-US"/>
        </w:rPr>
        <w:t>admittance</w:t>
      </w:r>
      <w:r w:rsidR="007326B0">
        <w:rPr>
          <w:lang w:val="en-US"/>
        </w:rPr>
        <w:t xml:space="preserve"> </w:t>
      </w:r>
      <w:r w:rsidRPr="002D393B">
        <w:rPr>
          <w:lang w:val="en-GB"/>
        </w:rPr>
        <w:t>1 mark for each correct answer_________/40</w:t>
      </w:r>
    </w:p>
    <w:p w:rsidR="00A37BA0" w:rsidRPr="002D393B" w:rsidRDefault="00A37BA0" w:rsidP="00A37BA0">
      <w:pPr>
        <w:rPr>
          <w:b/>
          <w:bCs/>
          <w:i/>
          <w:iCs/>
          <w:color w:val="000000"/>
          <w:lang w:val="en-GB"/>
        </w:rPr>
      </w:pPr>
    </w:p>
    <w:p w:rsidR="00A37BA0" w:rsidRPr="007326B0" w:rsidRDefault="00A37BA0" w:rsidP="007326B0">
      <w:pPr>
        <w:pStyle w:val="afff0"/>
        <w:rPr>
          <w:b/>
          <w:i/>
        </w:rPr>
      </w:pPr>
      <w:r w:rsidRPr="007326B0">
        <w:rPr>
          <w:b/>
          <w:i/>
        </w:rPr>
        <w:t>Оценка результатов:</w:t>
      </w:r>
    </w:p>
    <w:p w:rsidR="00A37BA0" w:rsidRPr="002D393B" w:rsidRDefault="00A37BA0" w:rsidP="007326B0">
      <w:pPr>
        <w:pStyle w:val="52"/>
      </w:pPr>
      <w:r w:rsidRPr="002D393B">
        <w:t>0-8 – Beginner (начальный уровень)</w:t>
      </w:r>
    </w:p>
    <w:p w:rsidR="00A37BA0" w:rsidRPr="002D393B" w:rsidRDefault="00A37BA0" w:rsidP="007326B0">
      <w:pPr>
        <w:pStyle w:val="52"/>
        <w:rPr>
          <w:lang w:val="en-US"/>
        </w:rPr>
      </w:pPr>
      <w:r w:rsidRPr="002D393B">
        <w:rPr>
          <w:lang w:val="en-US"/>
        </w:rPr>
        <w:t>9-14 – Elementary (</w:t>
      </w:r>
      <w:r w:rsidRPr="002D393B">
        <w:t>базовый</w:t>
      </w:r>
      <w:r w:rsidRPr="002D393B">
        <w:rPr>
          <w:lang w:val="en-US"/>
        </w:rPr>
        <w:t xml:space="preserve"> </w:t>
      </w:r>
      <w:r w:rsidRPr="002D393B">
        <w:t>уровень</w:t>
      </w:r>
      <w:r w:rsidRPr="002D393B">
        <w:rPr>
          <w:lang w:val="en-US"/>
        </w:rPr>
        <w:t>)</w:t>
      </w:r>
    </w:p>
    <w:p w:rsidR="00A37BA0" w:rsidRPr="002D393B" w:rsidRDefault="00A37BA0" w:rsidP="007326B0">
      <w:pPr>
        <w:pStyle w:val="52"/>
        <w:rPr>
          <w:lang w:val="en-US"/>
        </w:rPr>
      </w:pPr>
      <w:r w:rsidRPr="002D393B">
        <w:rPr>
          <w:lang w:val="en-US"/>
        </w:rPr>
        <w:t>15-22 – Pre-intermediate (</w:t>
      </w:r>
      <w:r w:rsidRPr="002D393B">
        <w:t>ниже</w:t>
      </w:r>
      <w:r w:rsidRPr="002D393B">
        <w:rPr>
          <w:lang w:val="en-US"/>
        </w:rPr>
        <w:t xml:space="preserve"> </w:t>
      </w:r>
      <w:r w:rsidRPr="002D393B">
        <w:t>среднего</w:t>
      </w:r>
      <w:r w:rsidRPr="002D393B">
        <w:rPr>
          <w:lang w:val="en-US"/>
        </w:rPr>
        <w:t>)</w:t>
      </w:r>
    </w:p>
    <w:p w:rsidR="00A37BA0" w:rsidRPr="002D393B" w:rsidRDefault="00A37BA0" w:rsidP="007326B0">
      <w:pPr>
        <w:pStyle w:val="52"/>
        <w:rPr>
          <w:lang w:val="en-US"/>
        </w:rPr>
      </w:pPr>
      <w:r w:rsidRPr="002D393B">
        <w:rPr>
          <w:lang w:val="en-US"/>
        </w:rPr>
        <w:t>23-30 – Intermediate (</w:t>
      </w:r>
      <w:r w:rsidRPr="002D393B">
        <w:t>средний</w:t>
      </w:r>
      <w:r w:rsidRPr="002D393B">
        <w:rPr>
          <w:lang w:val="en-US"/>
        </w:rPr>
        <w:t>)</w:t>
      </w:r>
    </w:p>
    <w:p w:rsidR="00A37BA0" w:rsidRPr="002D393B" w:rsidRDefault="00A37BA0" w:rsidP="007326B0">
      <w:pPr>
        <w:pStyle w:val="52"/>
        <w:rPr>
          <w:lang w:val="en-US"/>
        </w:rPr>
      </w:pPr>
      <w:r w:rsidRPr="002D393B">
        <w:rPr>
          <w:lang w:val="en-US"/>
        </w:rPr>
        <w:t>31-35 – Upper-intermediate (</w:t>
      </w:r>
      <w:r w:rsidRPr="002D393B">
        <w:t>выше</w:t>
      </w:r>
      <w:r w:rsidRPr="002D393B">
        <w:rPr>
          <w:lang w:val="en-US"/>
        </w:rPr>
        <w:t xml:space="preserve"> </w:t>
      </w:r>
      <w:r w:rsidRPr="002D393B">
        <w:t>среднего</w:t>
      </w:r>
      <w:r w:rsidRPr="002D393B">
        <w:rPr>
          <w:lang w:val="en-US"/>
        </w:rPr>
        <w:t>)</w:t>
      </w:r>
    </w:p>
    <w:p w:rsidR="00A37BA0" w:rsidRPr="002D393B" w:rsidRDefault="00A37BA0" w:rsidP="007326B0">
      <w:pPr>
        <w:pStyle w:val="52"/>
        <w:rPr>
          <w:lang w:val="en-US"/>
        </w:rPr>
      </w:pPr>
      <w:r w:rsidRPr="002D393B">
        <w:rPr>
          <w:lang w:val="en-US"/>
        </w:rPr>
        <w:t>36-40 –Advanced (</w:t>
      </w:r>
      <w:r w:rsidRPr="002D393B">
        <w:t>продвинутый</w:t>
      </w:r>
      <w:r w:rsidRPr="002D393B">
        <w:rPr>
          <w:lang w:val="en-US"/>
        </w:rPr>
        <w:t>)</w:t>
      </w:r>
    </w:p>
    <w:p w:rsidR="00A37BA0" w:rsidRPr="002D393B" w:rsidRDefault="00A37BA0" w:rsidP="007326B0">
      <w:pPr>
        <w:pStyle w:val="52"/>
        <w:rPr>
          <w:lang w:val="en-US"/>
        </w:rPr>
        <w:sectPr w:rsidR="00A37BA0" w:rsidRPr="002D393B">
          <w:type w:val="continuous"/>
          <w:pgSz w:w="16838" w:h="11906" w:orient="landscape"/>
          <w:pgMar w:top="720" w:right="720" w:bottom="720" w:left="720" w:header="708" w:footer="708" w:gutter="0"/>
          <w:cols w:num="2" w:space="708"/>
        </w:sectPr>
      </w:pPr>
    </w:p>
    <w:p w:rsidR="00A37BA0" w:rsidRPr="002D393B" w:rsidRDefault="00A37BA0" w:rsidP="007326B0">
      <w:pPr>
        <w:pStyle w:val="52"/>
        <w:rPr>
          <w:lang w:val="en-US"/>
        </w:rPr>
        <w:sectPr w:rsidR="00A37BA0" w:rsidRPr="002D393B">
          <w:type w:val="continuous"/>
          <w:pgSz w:w="16838" w:h="11906" w:orient="landscape"/>
          <w:pgMar w:top="720" w:right="720" w:bottom="720" w:left="720" w:header="708" w:footer="708" w:gutter="0"/>
          <w:cols w:space="720"/>
        </w:sectPr>
      </w:pPr>
    </w:p>
    <w:p w:rsidR="00A37BA0" w:rsidRPr="002D393B" w:rsidRDefault="00A37BA0" w:rsidP="00A37BA0">
      <w:pPr>
        <w:spacing w:after="120"/>
        <w:jc w:val="center"/>
        <w:rPr>
          <w:b/>
          <w:lang w:val="en-US"/>
        </w:rPr>
      </w:pPr>
      <w:r w:rsidRPr="002D393B">
        <w:rPr>
          <w:b/>
          <w:lang w:val="en-US"/>
        </w:rPr>
        <w:lastRenderedPageBreak/>
        <w:t>Part III</w:t>
      </w:r>
    </w:p>
    <w:p w:rsidR="00A37BA0" w:rsidRPr="002D393B" w:rsidRDefault="00A37BA0" w:rsidP="00A37BA0">
      <w:pPr>
        <w:spacing w:after="120"/>
        <w:jc w:val="center"/>
        <w:rPr>
          <w:b/>
          <w:lang w:val="en-US"/>
        </w:rPr>
      </w:pPr>
      <w:r w:rsidRPr="002D393B">
        <w:rPr>
          <w:b/>
          <w:lang w:val="en-US"/>
        </w:rPr>
        <w:t>General Knowledge Quiz</w:t>
      </w:r>
    </w:p>
    <w:p w:rsidR="00A37BA0" w:rsidRPr="002D393B" w:rsidRDefault="00A37BA0" w:rsidP="0000582F">
      <w:pPr>
        <w:pStyle w:val="af7"/>
        <w:numPr>
          <w:ilvl w:val="0"/>
          <w:numId w:val="82"/>
        </w:numPr>
        <w:spacing w:after="120"/>
        <w:jc w:val="left"/>
        <w:rPr>
          <w:b/>
          <w:szCs w:val="24"/>
        </w:rPr>
      </w:pPr>
      <w:r w:rsidRPr="002D393B">
        <w:rPr>
          <w:b/>
          <w:szCs w:val="24"/>
        </w:rPr>
        <w:t>The Nobel Prize, one of the most highly valued prizes in the world, was provided for the first time in:</w:t>
      </w:r>
    </w:p>
    <w:p w:rsidR="00A37BA0" w:rsidRPr="002D393B" w:rsidRDefault="00A37BA0" w:rsidP="0000582F">
      <w:pPr>
        <w:pStyle w:val="af7"/>
        <w:numPr>
          <w:ilvl w:val="0"/>
          <w:numId w:val="83"/>
        </w:numPr>
        <w:spacing w:after="120"/>
        <w:jc w:val="left"/>
        <w:rPr>
          <w:szCs w:val="24"/>
        </w:rPr>
      </w:pPr>
      <w:r w:rsidRPr="002D393B">
        <w:rPr>
          <w:szCs w:val="24"/>
        </w:rPr>
        <w:t>1901</w:t>
      </w:r>
    </w:p>
    <w:p w:rsidR="00A37BA0" w:rsidRPr="002D393B" w:rsidRDefault="00A37BA0" w:rsidP="0000582F">
      <w:pPr>
        <w:pStyle w:val="af7"/>
        <w:numPr>
          <w:ilvl w:val="0"/>
          <w:numId w:val="83"/>
        </w:numPr>
        <w:spacing w:after="120"/>
        <w:jc w:val="left"/>
        <w:rPr>
          <w:szCs w:val="24"/>
        </w:rPr>
      </w:pPr>
      <w:r w:rsidRPr="002D393B">
        <w:rPr>
          <w:szCs w:val="24"/>
        </w:rPr>
        <w:t>1897</w:t>
      </w:r>
    </w:p>
    <w:p w:rsidR="00A37BA0" w:rsidRPr="002D393B" w:rsidRDefault="00A37BA0" w:rsidP="0000582F">
      <w:pPr>
        <w:pStyle w:val="af7"/>
        <w:numPr>
          <w:ilvl w:val="0"/>
          <w:numId w:val="83"/>
        </w:numPr>
        <w:spacing w:after="120"/>
        <w:jc w:val="left"/>
        <w:rPr>
          <w:szCs w:val="24"/>
        </w:rPr>
      </w:pPr>
      <w:r w:rsidRPr="002D393B">
        <w:rPr>
          <w:szCs w:val="24"/>
        </w:rPr>
        <w:t>1914</w:t>
      </w:r>
    </w:p>
    <w:p w:rsidR="00A37BA0" w:rsidRPr="002D393B" w:rsidRDefault="00A37BA0" w:rsidP="0000582F">
      <w:pPr>
        <w:pStyle w:val="af7"/>
        <w:numPr>
          <w:ilvl w:val="0"/>
          <w:numId w:val="82"/>
        </w:numPr>
        <w:spacing w:after="120"/>
        <w:jc w:val="left"/>
        <w:rPr>
          <w:b/>
          <w:szCs w:val="24"/>
        </w:rPr>
      </w:pPr>
      <w:r w:rsidRPr="002D393B">
        <w:rPr>
          <w:b/>
          <w:szCs w:val="24"/>
        </w:rPr>
        <w:t>The only woman who was awarded by the Nobel Price twice is:</w:t>
      </w:r>
    </w:p>
    <w:p w:rsidR="00A37BA0" w:rsidRPr="002D393B" w:rsidRDefault="00A37BA0" w:rsidP="0000582F">
      <w:pPr>
        <w:pStyle w:val="af7"/>
        <w:numPr>
          <w:ilvl w:val="0"/>
          <w:numId w:val="84"/>
        </w:numPr>
        <w:spacing w:after="120"/>
        <w:jc w:val="left"/>
        <w:rPr>
          <w:szCs w:val="24"/>
        </w:rPr>
      </w:pPr>
      <w:r w:rsidRPr="002D393B">
        <w:rPr>
          <w:szCs w:val="24"/>
        </w:rPr>
        <w:t>Sophia Kovalevskaya</w:t>
      </w:r>
    </w:p>
    <w:p w:rsidR="00A37BA0" w:rsidRPr="002D393B" w:rsidRDefault="00A37BA0" w:rsidP="0000582F">
      <w:pPr>
        <w:pStyle w:val="af7"/>
        <w:numPr>
          <w:ilvl w:val="0"/>
          <w:numId w:val="84"/>
        </w:numPr>
        <w:spacing w:after="120"/>
        <w:jc w:val="left"/>
        <w:rPr>
          <w:szCs w:val="24"/>
        </w:rPr>
      </w:pPr>
      <w:r w:rsidRPr="002D393B">
        <w:rPr>
          <w:szCs w:val="24"/>
        </w:rPr>
        <w:t>Rosalind Franklin</w:t>
      </w:r>
    </w:p>
    <w:p w:rsidR="00A37BA0" w:rsidRPr="002D393B" w:rsidRDefault="00A37BA0" w:rsidP="0000582F">
      <w:pPr>
        <w:pStyle w:val="af7"/>
        <w:numPr>
          <w:ilvl w:val="0"/>
          <w:numId w:val="84"/>
        </w:numPr>
        <w:spacing w:after="120"/>
        <w:jc w:val="left"/>
        <w:rPr>
          <w:szCs w:val="24"/>
        </w:rPr>
      </w:pPr>
      <w:r w:rsidRPr="002D393B">
        <w:rPr>
          <w:szCs w:val="24"/>
        </w:rPr>
        <w:t>Maria Sklodowska-Curie</w:t>
      </w:r>
    </w:p>
    <w:p w:rsidR="00A37BA0" w:rsidRPr="002D393B" w:rsidRDefault="00A37BA0" w:rsidP="0000582F">
      <w:pPr>
        <w:pStyle w:val="af7"/>
        <w:numPr>
          <w:ilvl w:val="0"/>
          <w:numId w:val="82"/>
        </w:numPr>
        <w:spacing w:after="120"/>
        <w:jc w:val="left"/>
        <w:rPr>
          <w:b/>
          <w:szCs w:val="24"/>
        </w:rPr>
      </w:pPr>
      <w:r w:rsidRPr="002D393B">
        <w:rPr>
          <w:b/>
          <w:szCs w:val="24"/>
        </w:rPr>
        <w:t>The Nobel Prize is never provided for the achievements in:</w:t>
      </w:r>
    </w:p>
    <w:p w:rsidR="00A37BA0" w:rsidRPr="002D393B" w:rsidRDefault="00A37BA0" w:rsidP="0000582F">
      <w:pPr>
        <w:pStyle w:val="af7"/>
        <w:numPr>
          <w:ilvl w:val="0"/>
          <w:numId w:val="85"/>
        </w:numPr>
        <w:spacing w:after="120"/>
        <w:jc w:val="left"/>
        <w:rPr>
          <w:szCs w:val="24"/>
        </w:rPr>
      </w:pPr>
      <w:r w:rsidRPr="002D393B">
        <w:rPr>
          <w:szCs w:val="24"/>
        </w:rPr>
        <w:t>medicine</w:t>
      </w:r>
    </w:p>
    <w:p w:rsidR="00A37BA0" w:rsidRPr="002D393B" w:rsidRDefault="00A37BA0" w:rsidP="0000582F">
      <w:pPr>
        <w:pStyle w:val="af7"/>
        <w:numPr>
          <w:ilvl w:val="0"/>
          <w:numId w:val="85"/>
        </w:numPr>
        <w:spacing w:after="120"/>
        <w:jc w:val="left"/>
        <w:rPr>
          <w:szCs w:val="24"/>
        </w:rPr>
      </w:pPr>
      <w:r w:rsidRPr="002D393B">
        <w:rPr>
          <w:szCs w:val="24"/>
        </w:rPr>
        <w:t>mathematics</w:t>
      </w:r>
    </w:p>
    <w:p w:rsidR="00A37BA0" w:rsidRPr="002D393B" w:rsidRDefault="00A37BA0" w:rsidP="0000582F">
      <w:pPr>
        <w:pStyle w:val="af7"/>
        <w:numPr>
          <w:ilvl w:val="0"/>
          <w:numId w:val="85"/>
        </w:numPr>
        <w:spacing w:after="120"/>
        <w:jc w:val="left"/>
        <w:rPr>
          <w:szCs w:val="24"/>
        </w:rPr>
      </w:pPr>
      <w:r w:rsidRPr="002D393B">
        <w:rPr>
          <w:szCs w:val="24"/>
        </w:rPr>
        <w:t>economics</w:t>
      </w:r>
    </w:p>
    <w:p w:rsidR="00A37BA0" w:rsidRPr="002D393B" w:rsidRDefault="00A37BA0" w:rsidP="0000582F">
      <w:pPr>
        <w:pStyle w:val="af7"/>
        <w:numPr>
          <w:ilvl w:val="0"/>
          <w:numId w:val="82"/>
        </w:numPr>
        <w:spacing w:after="120"/>
        <w:jc w:val="left"/>
        <w:rPr>
          <w:b/>
          <w:szCs w:val="24"/>
        </w:rPr>
      </w:pPr>
      <w:r w:rsidRPr="002D393B">
        <w:rPr>
          <w:b/>
          <w:szCs w:val="24"/>
        </w:rPr>
        <w:t>The Periodic Table of Elements was created by:</w:t>
      </w:r>
    </w:p>
    <w:p w:rsidR="00A37BA0" w:rsidRPr="002D393B" w:rsidRDefault="00A37BA0" w:rsidP="0000582F">
      <w:pPr>
        <w:pStyle w:val="af7"/>
        <w:numPr>
          <w:ilvl w:val="0"/>
          <w:numId w:val="86"/>
        </w:numPr>
        <w:spacing w:after="120"/>
        <w:jc w:val="left"/>
        <w:rPr>
          <w:szCs w:val="24"/>
        </w:rPr>
      </w:pPr>
      <w:r w:rsidRPr="002D393B">
        <w:rPr>
          <w:szCs w:val="24"/>
        </w:rPr>
        <w:t>T.Edison</w:t>
      </w:r>
    </w:p>
    <w:p w:rsidR="00A37BA0" w:rsidRPr="002D393B" w:rsidRDefault="00A37BA0" w:rsidP="0000582F">
      <w:pPr>
        <w:pStyle w:val="af7"/>
        <w:numPr>
          <w:ilvl w:val="0"/>
          <w:numId w:val="86"/>
        </w:numPr>
        <w:spacing w:after="120"/>
        <w:jc w:val="left"/>
        <w:rPr>
          <w:szCs w:val="24"/>
        </w:rPr>
      </w:pPr>
      <w:r w:rsidRPr="002D393B">
        <w:rPr>
          <w:szCs w:val="24"/>
        </w:rPr>
        <w:t>D.I.Mendeleev</w:t>
      </w:r>
    </w:p>
    <w:p w:rsidR="00A37BA0" w:rsidRPr="002D393B" w:rsidRDefault="00A37BA0" w:rsidP="0000582F">
      <w:pPr>
        <w:pStyle w:val="af7"/>
        <w:numPr>
          <w:ilvl w:val="0"/>
          <w:numId w:val="86"/>
        </w:numPr>
        <w:spacing w:after="120"/>
        <w:jc w:val="left"/>
        <w:rPr>
          <w:szCs w:val="24"/>
        </w:rPr>
      </w:pPr>
      <w:r w:rsidRPr="002D393B">
        <w:rPr>
          <w:szCs w:val="24"/>
        </w:rPr>
        <w:t>P.L.Kapitsa</w:t>
      </w:r>
    </w:p>
    <w:p w:rsidR="00A37BA0" w:rsidRPr="002D393B" w:rsidRDefault="00A37BA0" w:rsidP="0000582F">
      <w:pPr>
        <w:pStyle w:val="af7"/>
        <w:numPr>
          <w:ilvl w:val="0"/>
          <w:numId w:val="82"/>
        </w:numPr>
        <w:spacing w:after="120"/>
        <w:jc w:val="left"/>
        <w:rPr>
          <w:b/>
          <w:szCs w:val="24"/>
        </w:rPr>
      </w:pPr>
      <w:r w:rsidRPr="002D393B">
        <w:rPr>
          <w:b/>
          <w:szCs w:val="24"/>
        </w:rPr>
        <w:t>The idea of multistage rocket belongs to:</w:t>
      </w:r>
    </w:p>
    <w:p w:rsidR="00A37BA0" w:rsidRPr="002D393B" w:rsidRDefault="00A37BA0" w:rsidP="0000582F">
      <w:pPr>
        <w:pStyle w:val="af7"/>
        <w:numPr>
          <w:ilvl w:val="0"/>
          <w:numId w:val="87"/>
        </w:numPr>
        <w:spacing w:after="120"/>
        <w:jc w:val="left"/>
        <w:rPr>
          <w:szCs w:val="24"/>
        </w:rPr>
      </w:pPr>
      <w:r w:rsidRPr="002D393B">
        <w:rPr>
          <w:szCs w:val="24"/>
        </w:rPr>
        <w:t>S.P.Korolev</w:t>
      </w:r>
    </w:p>
    <w:p w:rsidR="00A37BA0" w:rsidRPr="002D393B" w:rsidRDefault="00A37BA0" w:rsidP="0000582F">
      <w:pPr>
        <w:pStyle w:val="af7"/>
        <w:numPr>
          <w:ilvl w:val="0"/>
          <w:numId w:val="87"/>
        </w:numPr>
        <w:spacing w:after="120"/>
        <w:jc w:val="left"/>
        <w:rPr>
          <w:szCs w:val="24"/>
        </w:rPr>
      </w:pPr>
      <w:r w:rsidRPr="002D393B">
        <w:rPr>
          <w:szCs w:val="24"/>
        </w:rPr>
        <w:t>Y.A.Gagarin</w:t>
      </w:r>
    </w:p>
    <w:p w:rsidR="00A37BA0" w:rsidRPr="002D393B" w:rsidRDefault="00A37BA0" w:rsidP="0000582F">
      <w:pPr>
        <w:pStyle w:val="af7"/>
        <w:numPr>
          <w:ilvl w:val="0"/>
          <w:numId w:val="87"/>
        </w:numPr>
        <w:spacing w:after="120"/>
        <w:jc w:val="left"/>
        <w:rPr>
          <w:szCs w:val="24"/>
        </w:rPr>
      </w:pPr>
      <w:r w:rsidRPr="002D393B">
        <w:rPr>
          <w:szCs w:val="24"/>
        </w:rPr>
        <w:t>K.E.Tsiolkovsky</w:t>
      </w:r>
    </w:p>
    <w:p w:rsidR="00A37BA0" w:rsidRPr="002D393B" w:rsidRDefault="00A37BA0" w:rsidP="0000582F">
      <w:pPr>
        <w:pStyle w:val="af7"/>
        <w:numPr>
          <w:ilvl w:val="0"/>
          <w:numId w:val="82"/>
        </w:numPr>
        <w:spacing w:after="120"/>
        <w:jc w:val="left"/>
        <w:rPr>
          <w:b/>
          <w:szCs w:val="24"/>
        </w:rPr>
      </w:pPr>
      <w:r w:rsidRPr="002D393B">
        <w:rPr>
          <w:b/>
          <w:szCs w:val="24"/>
        </w:rPr>
        <w:t>The first jet passenger aircraft was developed by:</w:t>
      </w:r>
    </w:p>
    <w:p w:rsidR="00A37BA0" w:rsidRPr="002D393B" w:rsidRDefault="00A37BA0" w:rsidP="0000582F">
      <w:pPr>
        <w:pStyle w:val="af7"/>
        <w:numPr>
          <w:ilvl w:val="0"/>
          <w:numId w:val="88"/>
        </w:numPr>
        <w:spacing w:after="120"/>
        <w:jc w:val="left"/>
        <w:rPr>
          <w:szCs w:val="24"/>
        </w:rPr>
      </w:pPr>
      <w:r w:rsidRPr="002D393B">
        <w:rPr>
          <w:szCs w:val="24"/>
        </w:rPr>
        <w:t>A.N.Tupolev</w:t>
      </w:r>
    </w:p>
    <w:p w:rsidR="00A37BA0" w:rsidRPr="002D393B" w:rsidRDefault="00A37BA0" w:rsidP="0000582F">
      <w:pPr>
        <w:pStyle w:val="af7"/>
        <w:numPr>
          <w:ilvl w:val="0"/>
          <w:numId w:val="88"/>
        </w:numPr>
        <w:spacing w:after="120"/>
        <w:jc w:val="left"/>
        <w:rPr>
          <w:szCs w:val="24"/>
        </w:rPr>
      </w:pPr>
      <w:r w:rsidRPr="002D393B">
        <w:rPr>
          <w:szCs w:val="24"/>
        </w:rPr>
        <w:t>S.A.Lavochkin</w:t>
      </w:r>
    </w:p>
    <w:p w:rsidR="00A37BA0" w:rsidRPr="002D393B" w:rsidRDefault="00A37BA0" w:rsidP="0000582F">
      <w:pPr>
        <w:pStyle w:val="af7"/>
        <w:numPr>
          <w:ilvl w:val="0"/>
          <w:numId w:val="88"/>
        </w:numPr>
        <w:spacing w:after="120"/>
        <w:jc w:val="left"/>
        <w:rPr>
          <w:szCs w:val="24"/>
        </w:rPr>
      </w:pPr>
      <w:r w:rsidRPr="002D393B">
        <w:rPr>
          <w:szCs w:val="24"/>
        </w:rPr>
        <w:t>A.S.Yakovlev</w:t>
      </w:r>
    </w:p>
    <w:p w:rsidR="00A37BA0" w:rsidRPr="002D393B" w:rsidRDefault="00A37BA0" w:rsidP="0000582F">
      <w:pPr>
        <w:pStyle w:val="af7"/>
        <w:numPr>
          <w:ilvl w:val="0"/>
          <w:numId w:val="82"/>
        </w:numPr>
        <w:spacing w:after="120"/>
        <w:jc w:val="left"/>
        <w:rPr>
          <w:b/>
          <w:szCs w:val="24"/>
        </w:rPr>
      </w:pPr>
      <w:r w:rsidRPr="002D393B">
        <w:rPr>
          <w:b/>
          <w:szCs w:val="24"/>
        </w:rPr>
        <w:t>The official name of our city-forming enterprise is:</w:t>
      </w:r>
    </w:p>
    <w:p w:rsidR="00A37BA0" w:rsidRPr="002D393B" w:rsidRDefault="00A37BA0" w:rsidP="0000582F">
      <w:pPr>
        <w:pStyle w:val="af7"/>
        <w:numPr>
          <w:ilvl w:val="0"/>
          <w:numId w:val="89"/>
        </w:numPr>
        <w:spacing w:after="120"/>
        <w:jc w:val="left"/>
        <w:rPr>
          <w:szCs w:val="24"/>
        </w:rPr>
      </w:pPr>
      <w:r w:rsidRPr="002D393B">
        <w:rPr>
          <w:szCs w:val="24"/>
        </w:rPr>
        <w:t xml:space="preserve">The Open Joint Stock Company Magnitogorsk Iron &amp; Steel Works </w:t>
      </w:r>
    </w:p>
    <w:p w:rsidR="00A37BA0" w:rsidRPr="002D393B" w:rsidRDefault="00A37BA0" w:rsidP="0000582F">
      <w:pPr>
        <w:pStyle w:val="af7"/>
        <w:numPr>
          <w:ilvl w:val="0"/>
          <w:numId w:val="89"/>
        </w:numPr>
        <w:spacing w:after="120"/>
        <w:jc w:val="left"/>
        <w:rPr>
          <w:szCs w:val="24"/>
        </w:rPr>
      </w:pPr>
      <w:r w:rsidRPr="002D393B">
        <w:rPr>
          <w:szCs w:val="24"/>
        </w:rPr>
        <w:t>The Public Joint Stock Company Magnitogorsk Iron &amp; Steel Works</w:t>
      </w:r>
    </w:p>
    <w:p w:rsidR="00A37BA0" w:rsidRPr="002D393B" w:rsidRDefault="00A37BA0" w:rsidP="0000582F">
      <w:pPr>
        <w:pStyle w:val="af7"/>
        <w:numPr>
          <w:ilvl w:val="0"/>
          <w:numId w:val="89"/>
        </w:numPr>
        <w:spacing w:after="120"/>
        <w:jc w:val="left"/>
        <w:rPr>
          <w:szCs w:val="24"/>
        </w:rPr>
      </w:pPr>
      <w:r w:rsidRPr="002D393B">
        <w:rPr>
          <w:szCs w:val="24"/>
        </w:rPr>
        <w:t>The Magnitogorsk Iron &amp; Steel Works</w:t>
      </w:r>
    </w:p>
    <w:p w:rsidR="00A37BA0" w:rsidRPr="002D393B" w:rsidRDefault="00A37BA0" w:rsidP="0000582F">
      <w:pPr>
        <w:pStyle w:val="af7"/>
        <w:numPr>
          <w:ilvl w:val="0"/>
          <w:numId w:val="82"/>
        </w:numPr>
        <w:spacing w:after="120"/>
        <w:jc w:val="left"/>
        <w:rPr>
          <w:b/>
          <w:szCs w:val="24"/>
        </w:rPr>
      </w:pPr>
      <w:r w:rsidRPr="002D393B">
        <w:rPr>
          <w:b/>
          <w:szCs w:val="24"/>
        </w:rPr>
        <w:t>The Magnitogorsk State Technical University is named after G.I. Nosov who was:</w:t>
      </w:r>
    </w:p>
    <w:p w:rsidR="00A37BA0" w:rsidRPr="002D393B" w:rsidRDefault="00A37BA0" w:rsidP="0000582F">
      <w:pPr>
        <w:pStyle w:val="af7"/>
        <w:numPr>
          <w:ilvl w:val="0"/>
          <w:numId w:val="101"/>
        </w:numPr>
        <w:spacing w:after="120"/>
        <w:jc w:val="left"/>
        <w:rPr>
          <w:szCs w:val="24"/>
        </w:rPr>
      </w:pPr>
      <w:r w:rsidRPr="002D393B">
        <w:rPr>
          <w:szCs w:val="24"/>
        </w:rPr>
        <w:t>the director of the Iron and Steel Works during the Great Patriotic War</w:t>
      </w:r>
    </w:p>
    <w:p w:rsidR="00A37BA0" w:rsidRPr="002D393B" w:rsidRDefault="00A37BA0" w:rsidP="0000582F">
      <w:pPr>
        <w:pStyle w:val="af7"/>
        <w:numPr>
          <w:ilvl w:val="0"/>
          <w:numId w:val="101"/>
        </w:numPr>
        <w:spacing w:after="120"/>
        <w:jc w:val="left"/>
        <w:rPr>
          <w:szCs w:val="24"/>
        </w:rPr>
      </w:pPr>
      <w:r w:rsidRPr="002D393B">
        <w:rPr>
          <w:szCs w:val="24"/>
        </w:rPr>
        <w:t>one of the builders of the Iron and Steel Works</w:t>
      </w:r>
    </w:p>
    <w:p w:rsidR="00A37BA0" w:rsidRPr="002D393B" w:rsidRDefault="00A37BA0" w:rsidP="0000582F">
      <w:pPr>
        <w:pStyle w:val="af7"/>
        <w:numPr>
          <w:ilvl w:val="0"/>
          <w:numId w:val="101"/>
        </w:numPr>
        <w:spacing w:after="120"/>
        <w:jc w:val="left"/>
        <w:rPr>
          <w:szCs w:val="24"/>
        </w:rPr>
      </w:pPr>
      <w:r w:rsidRPr="002D393B">
        <w:rPr>
          <w:szCs w:val="24"/>
        </w:rPr>
        <w:t>the most famous steel-maker of the Works</w:t>
      </w:r>
    </w:p>
    <w:p w:rsidR="00A37BA0" w:rsidRPr="002D393B" w:rsidRDefault="00A37BA0" w:rsidP="0000582F">
      <w:pPr>
        <w:pStyle w:val="af7"/>
        <w:numPr>
          <w:ilvl w:val="0"/>
          <w:numId w:val="82"/>
        </w:numPr>
        <w:spacing w:after="120"/>
        <w:jc w:val="left"/>
        <w:rPr>
          <w:b/>
          <w:szCs w:val="24"/>
        </w:rPr>
      </w:pPr>
      <w:r w:rsidRPr="002D393B">
        <w:rPr>
          <w:b/>
          <w:szCs w:val="24"/>
        </w:rPr>
        <w:t>The hot rolling mill 5000 was put into operation in</w:t>
      </w:r>
    </w:p>
    <w:p w:rsidR="00A37BA0" w:rsidRPr="002D393B" w:rsidRDefault="00A37BA0" w:rsidP="0000582F">
      <w:pPr>
        <w:pStyle w:val="af7"/>
        <w:numPr>
          <w:ilvl w:val="0"/>
          <w:numId w:val="102"/>
        </w:numPr>
        <w:spacing w:after="120"/>
        <w:jc w:val="left"/>
        <w:rPr>
          <w:szCs w:val="24"/>
        </w:rPr>
      </w:pPr>
      <w:r w:rsidRPr="002D393B">
        <w:rPr>
          <w:szCs w:val="24"/>
        </w:rPr>
        <w:t>2005</w:t>
      </w:r>
    </w:p>
    <w:p w:rsidR="00A37BA0" w:rsidRPr="002D393B" w:rsidRDefault="00A37BA0" w:rsidP="0000582F">
      <w:pPr>
        <w:pStyle w:val="af7"/>
        <w:numPr>
          <w:ilvl w:val="0"/>
          <w:numId w:val="102"/>
        </w:numPr>
        <w:spacing w:after="120"/>
        <w:jc w:val="left"/>
        <w:rPr>
          <w:szCs w:val="24"/>
        </w:rPr>
      </w:pPr>
      <w:r w:rsidRPr="002D393B">
        <w:rPr>
          <w:szCs w:val="24"/>
        </w:rPr>
        <w:t>2009</w:t>
      </w:r>
    </w:p>
    <w:p w:rsidR="00A37BA0" w:rsidRPr="002D393B" w:rsidRDefault="00A37BA0" w:rsidP="0000582F">
      <w:pPr>
        <w:pStyle w:val="af7"/>
        <w:numPr>
          <w:ilvl w:val="0"/>
          <w:numId w:val="102"/>
        </w:numPr>
        <w:spacing w:after="120"/>
        <w:jc w:val="left"/>
        <w:rPr>
          <w:szCs w:val="24"/>
        </w:rPr>
      </w:pPr>
      <w:r w:rsidRPr="002D393B">
        <w:rPr>
          <w:szCs w:val="24"/>
        </w:rPr>
        <w:t>2013</w:t>
      </w:r>
    </w:p>
    <w:p w:rsidR="00A37BA0" w:rsidRPr="002D393B" w:rsidRDefault="00A37BA0" w:rsidP="0000582F">
      <w:pPr>
        <w:pStyle w:val="af7"/>
        <w:numPr>
          <w:ilvl w:val="0"/>
          <w:numId w:val="82"/>
        </w:numPr>
        <w:spacing w:after="120"/>
        <w:jc w:val="left"/>
        <w:rPr>
          <w:b/>
          <w:szCs w:val="24"/>
        </w:rPr>
      </w:pPr>
      <w:r w:rsidRPr="002D393B">
        <w:rPr>
          <w:b/>
          <w:szCs w:val="24"/>
        </w:rPr>
        <w:t xml:space="preserve"> The Magnitogorsk Iron and Steel Works was built near Magnitnaya Mountain because it was rich in:</w:t>
      </w:r>
    </w:p>
    <w:p w:rsidR="00A37BA0" w:rsidRPr="002D393B" w:rsidRDefault="00A37BA0" w:rsidP="0000582F">
      <w:pPr>
        <w:pStyle w:val="af7"/>
        <w:numPr>
          <w:ilvl w:val="0"/>
          <w:numId w:val="103"/>
        </w:numPr>
        <w:spacing w:after="120"/>
        <w:jc w:val="left"/>
        <w:rPr>
          <w:szCs w:val="24"/>
        </w:rPr>
      </w:pPr>
      <w:r w:rsidRPr="002D393B">
        <w:rPr>
          <w:szCs w:val="24"/>
        </w:rPr>
        <w:t>gold</w:t>
      </w:r>
    </w:p>
    <w:p w:rsidR="00A37BA0" w:rsidRPr="002D393B" w:rsidRDefault="00A37BA0" w:rsidP="0000582F">
      <w:pPr>
        <w:pStyle w:val="af7"/>
        <w:numPr>
          <w:ilvl w:val="0"/>
          <w:numId w:val="103"/>
        </w:numPr>
        <w:spacing w:after="120"/>
        <w:jc w:val="left"/>
        <w:rPr>
          <w:szCs w:val="24"/>
        </w:rPr>
      </w:pPr>
      <w:r w:rsidRPr="002D393B">
        <w:rPr>
          <w:szCs w:val="24"/>
        </w:rPr>
        <w:t>lead</w:t>
      </w:r>
    </w:p>
    <w:p w:rsidR="00A37BA0" w:rsidRPr="002D393B" w:rsidRDefault="00A37BA0" w:rsidP="0000582F">
      <w:pPr>
        <w:pStyle w:val="af7"/>
        <w:numPr>
          <w:ilvl w:val="0"/>
          <w:numId w:val="103"/>
        </w:numPr>
        <w:spacing w:after="120"/>
        <w:jc w:val="left"/>
        <w:rPr>
          <w:szCs w:val="24"/>
        </w:rPr>
      </w:pPr>
      <w:r w:rsidRPr="002D393B">
        <w:rPr>
          <w:szCs w:val="24"/>
        </w:rPr>
        <w:t>iron ore</w:t>
      </w:r>
    </w:p>
    <w:p w:rsidR="00A37BA0" w:rsidRPr="002D393B" w:rsidRDefault="00A37BA0" w:rsidP="007326B0">
      <w:pPr>
        <w:pStyle w:val="42"/>
        <w:rPr>
          <w:lang w:val="en-US"/>
        </w:rPr>
      </w:pPr>
      <w:r w:rsidRPr="002D393B">
        <w:rPr>
          <w:lang w:val="en-US"/>
        </w:rPr>
        <w:t xml:space="preserve">1 mark for each </w:t>
      </w:r>
    </w:p>
    <w:p w:rsidR="00A37BA0" w:rsidRPr="002D393B" w:rsidRDefault="00A37BA0" w:rsidP="007326B0">
      <w:pPr>
        <w:pStyle w:val="42"/>
      </w:pPr>
      <w:r w:rsidRPr="002D393B">
        <w:rPr>
          <w:lang w:val="en-US"/>
        </w:rPr>
        <w:t>correct answer_________/</w:t>
      </w:r>
      <w:r w:rsidRPr="002D393B">
        <w:t>10</w:t>
      </w:r>
    </w:p>
    <w:p w:rsidR="00A37BA0" w:rsidRPr="002D393B" w:rsidRDefault="00A37BA0" w:rsidP="00A37BA0">
      <w:pPr>
        <w:jc w:val="center"/>
        <w:rPr>
          <w:b/>
        </w:rPr>
      </w:pPr>
    </w:p>
    <w:p w:rsidR="00A37BA0" w:rsidRPr="002D393B" w:rsidRDefault="00A37BA0" w:rsidP="00A37BA0">
      <w:pPr>
        <w:jc w:val="center"/>
        <w:rPr>
          <w:b/>
          <w:lang w:val="en-US"/>
        </w:rPr>
      </w:pPr>
      <w:r w:rsidRPr="002D393B">
        <w:rPr>
          <w:b/>
          <w:lang w:val="en-US"/>
        </w:rPr>
        <w:lastRenderedPageBreak/>
        <w:t xml:space="preserve">Part IV </w:t>
      </w:r>
    </w:p>
    <w:p w:rsidR="00A37BA0" w:rsidRPr="002D393B" w:rsidRDefault="00A37BA0" w:rsidP="00A37BA0">
      <w:pPr>
        <w:jc w:val="center"/>
        <w:rPr>
          <w:b/>
        </w:rPr>
      </w:pPr>
      <w:r w:rsidRPr="002D393B">
        <w:rPr>
          <w:b/>
          <w:lang w:val="en-US"/>
        </w:rPr>
        <w:t>Writing</w:t>
      </w:r>
      <w:r w:rsidRPr="002D393B">
        <w:rPr>
          <w:b/>
        </w:rPr>
        <w:t xml:space="preserve">  (Приложение 1 к контрольной работе № 3)</w:t>
      </w:r>
    </w:p>
    <w:p w:rsidR="00A37BA0" w:rsidRPr="002D393B" w:rsidRDefault="00A37BA0" w:rsidP="00A37BA0">
      <w:pPr>
        <w:jc w:val="center"/>
        <w:rPr>
          <w:b/>
          <w:lang w:val="en-US"/>
        </w:rPr>
      </w:pPr>
      <w:r w:rsidRPr="002D393B">
        <w:rPr>
          <w:b/>
          <w:lang w:val="en-US"/>
        </w:rPr>
        <w:t>Write essays on the following topics:</w:t>
      </w:r>
    </w:p>
    <w:p w:rsidR="00A37BA0" w:rsidRPr="002D393B" w:rsidRDefault="00A37BA0" w:rsidP="0000582F">
      <w:pPr>
        <w:pStyle w:val="af7"/>
        <w:numPr>
          <w:ilvl w:val="0"/>
          <w:numId w:val="104"/>
        </w:numPr>
        <w:spacing w:after="200"/>
        <w:jc w:val="left"/>
        <w:rPr>
          <w:szCs w:val="24"/>
        </w:rPr>
      </w:pPr>
      <w:r w:rsidRPr="002D393B">
        <w:rPr>
          <w:szCs w:val="24"/>
        </w:rPr>
        <w:t xml:space="preserve">The </w:t>
      </w:r>
      <m:oMath>
        <m:sSup>
          <m:sSupPr>
            <m:ctrlPr>
              <w:rPr>
                <w:rFonts w:ascii="Cambria Math" w:hAnsi="Cambria Math"/>
                <w:i/>
                <w:szCs w:val="24"/>
              </w:rPr>
            </m:ctrlPr>
          </m:sSupPr>
          <m:e>
            <m:r>
              <w:rPr>
                <w:rFonts w:ascii="Cambria Math"/>
                <w:szCs w:val="24"/>
              </w:rPr>
              <m:t>21</m:t>
            </m:r>
          </m:e>
          <m:sup>
            <m:r>
              <w:rPr>
                <w:rFonts w:ascii="Cambria Math" w:hAnsi="Cambria Math"/>
                <w:szCs w:val="24"/>
              </w:rPr>
              <m:t>st</m:t>
            </m:r>
          </m:sup>
        </m:sSup>
      </m:oMath>
      <w:r w:rsidRPr="002D393B">
        <w:rPr>
          <w:szCs w:val="24"/>
        </w:rPr>
        <w:t xml:space="preserve"> century has begun. What changes do you think this new century will bring?</w:t>
      </w:r>
    </w:p>
    <w:p w:rsidR="00A37BA0" w:rsidRPr="002D393B" w:rsidRDefault="00A37BA0" w:rsidP="0000582F">
      <w:pPr>
        <w:pStyle w:val="af7"/>
        <w:numPr>
          <w:ilvl w:val="0"/>
          <w:numId w:val="104"/>
        </w:numPr>
        <w:spacing w:after="200"/>
        <w:jc w:val="left"/>
        <w:rPr>
          <w:szCs w:val="24"/>
        </w:rPr>
      </w:pPr>
      <w:r w:rsidRPr="002D393B">
        <w:rPr>
          <w:szCs w:val="24"/>
        </w:rPr>
        <w:t>With the help of technology, students nowadays can learn more information and learn it more quickly. What is your opinion?</w:t>
      </w:r>
    </w:p>
    <w:p w:rsidR="00A37BA0" w:rsidRPr="002D393B" w:rsidRDefault="00A37BA0" w:rsidP="0000582F">
      <w:pPr>
        <w:pStyle w:val="af7"/>
        <w:numPr>
          <w:ilvl w:val="0"/>
          <w:numId w:val="104"/>
        </w:numPr>
        <w:spacing w:after="200"/>
        <w:jc w:val="left"/>
        <w:rPr>
          <w:szCs w:val="24"/>
        </w:rPr>
      </w:pPr>
      <w:r w:rsidRPr="002D393B">
        <w:rPr>
          <w:szCs w:val="24"/>
        </w:rPr>
        <w:t>If you could invent something new, what product would you develop?</w:t>
      </w:r>
    </w:p>
    <w:p w:rsidR="00A37BA0" w:rsidRPr="002D393B" w:rsidRDefault="00A37BA0" w:rsidP="0000582F">
      <w:pPr>
        <w:pStyle w:val="af7"/>
        <w:numPr>
          <w:ilvl w:val="0"/>
          <w:numId w:val="104"/>
        </w:numPr>
        <w:spacing w:after="200"/>
        <w:jc w:val="left"/>
        <w:rPr>
          <w:szCs w:val="24"/>
        </w:rPr>
      </w:pPr>
      <w:r w:rsidRPr="002D393B">
        <w:rPr>
          <w:szCs w:val="24"/>
        </w:rPr>
        <w:t>Telephones and e-mail have communication between people less personal. What is your opinion?</w:t>
      </w:r>
    </w:p>
    <w:p w:rsidR="00A37BA0" w:rsidRPr="007326B0" w:rsidRDefault="00A37BA0" w:rsidP="007326B0">
      <w:pPr>
        <w:pStyle w:val="afd"/>
        <w:rPr>
          <w:b/>
          <w:i/>
        </w:rPr>
      </w:pPr>
      <w:r w:rsidRPr="007326B0">
        <w:rPr>
          <w:b/>
          <w:i/>
        </w:rPr>
        <w:t>Итого максимальный балл за задание – 17 баллов</w:t>
      </w:r>
    </w:p>
    <w:p w:rsidR="00A37BA0" w:rsidRPr="002D393B" w:rsidRDefault="00A37BA0" w:rsidP="00A37BA0">
      <w:pPr>
        <w:jc w:val="center"/>
        <w:rPr>
          <w:b/>
        </w:rPr>
      </w:pPr>
      <w:r w:rsidRPr="002D393B">
        <w:rPr>
          <w:b/>
          <w:lang w:val="en-US"/>
        </w:rPr>
        <w:t>Part</w:t>
      </w:r>
      <w:r w:rsidRPr="002D393B">
        <w:rPr>
          <w:b/>
        </w:rPr>
        <w:t xml:space="preserve"> </w:t>
      </w:r>
      <w:r w:rsidRPr="002D393B">
        <w:rPr>
          <w:b/>
          <w:lang w:val="en-US"/>
        </w:rPr>
        <w:t>V</w:t>
      </w:r>
    </w:p>
    <w:p w:rsidR="00A37BA0" w:rsidRPr="002D393B" w:rsidRDefault="00A37BA0" w:rsidP="00A37BA0">
      <w:pPr>
        <w:jc w:val="center"/>
        <w:rPr>
          <w:b/>
        </w:rPr>
      </w:pPr>
      <w:r w:rsidRPr="002D393B">
        <w:rPr>
          <w:b/>
          <w:lang w:val="en-US"/>
        </w:rPr>
        <w:t>Translation</w:t>
      </w:r>
      <w:r w:rsidRPr="002D393B">
        <w:rPr>
          <w:b/>
        </w:rPr>
        <w:t xml:space="preserve"> (Приложение3 к контрольной работе № 3)</w:t>
      </w:r>
    </w:p>
    <w:p w:rsidR="00A37BA0" w:rsidRPr="002D393B" w:rsidRDefault="00A37BA0" w:rsidP="007326B0">
      <w:pPr>
        <w:pStyle w:val="afd"/>
      </w:pPr>
      <w:r w:rsidRPr="002D393B">
        <w:t>(Текст для перевода предоставляется преподавателем группы индивидуально каждому студенту)</w:t>
      </w:r>
    </w:p>
    <w:p w:rsidR="00A37BA0" w:rsidRPr="007326B0" w:rsidRDefault="00A37BA0" w:rsidP="007326B0">
      <w:pPr>
        <w:pStyle w:val="afff"/>
        <w:rPr>
          <w:b/>
          <w:i/>
        </w:rPr>
      </w:pPr>
      <w:r w:rsidRPr="007326B0">
        <w:rPr>
          <w:b/>
          <w:i/>
        </w:rPr>
        <w:t>Приложение1 к контрольной № 3</w:t>
      </w:r>
    </w:p>
    <w:p w:rsidR="00A37BA0" w:rsidRPr="007326B0" w:rsidRDefault="00A37BA0" w:rsidP="007326B0">
      <w:pPr>
        <w:rPr>
          <w:b/>
        </w:rPr>
      </w:pPr>
      <w:r w:rsidRPr="007326B0">
        <w:rPr>
          <w:b/>
          <w:lang w:val="en-US"/>
        </w:rPr>
        <w:t>ESSAY</w:t>
      </w:r>
    </w:p>
    <w:p w:rsidR="00A37BA0" w:rsidRPr="002D393B" w:rsidRDefault="00A37BA0" w:rsidP="007326B0">
      <w:pPr>
        <w:pStyle w:val="2b"/>
      </w:pPr>
      <w:r w:rsidRPr="002D393B">
        <w:t xml:space="preserve">Тип задания: </w:t>
      </w:r>
    </w:p>
    <w:p w:rsidR="00A37BA0" w:rsidRPr="002D393B" w:rsidRDefault="00A37BA0" w:rsidP="007326B0">
      <w:pPr>
        <w:pStyle w:val="2b"/>
      </w:pPr>
      <w:r w:rsidRPr="002D393B">
        <w:t>Письменное высказывание с элементами рассуждения.</w:t>
      </w:r>
    </w:p>
    <w:p w:rsidR="00A37BA0" w:rsidRPr="002D393B" w:rsidRDefault="00A37BA0" w:rsidP="007326B0">
      <w:pPr>
        <w:pStyle w:val="2b"/>
      </w:pPr>
      <w:r w:rsidRPr="002D393B">
        <w:t xml:space="preserve">Проверяемые умения: </w:t>
      </w:r>
    </w:p>
    <w:p w:rsidR="00A37BA0" w:rsidRPr="002D393B" w:rsidRDefault="00A37BA0" w:rsidP="007326B0">
      <w:pPr>
        <w:pStyle w:val="2b"/>
      </w:pPr>
      <w:r w:rsidRPr="002D393B">
        <w:t>- Высказать свое мнение и привести аргументы, доказательства, примеры.</w:t>
      </w:r>
    </w:p>
    <w:p w:rsidR="00A37BA0" w:rsidRPr="002D393B" w:rsidRDefault="00A37BA0" w:rsidP="007326B0">
      <w:pPr>
        <w:pStyle w:val="2b"/>
      </w:pPr>
      <w:r w:rsidRPr="002D393B">
        <w:t>- Сделать вывод. Последовательно и логически правильно строить высказывание.</w:t>
      </w:r>
    </w:p>
    <w:p w:rsidR="00A37BA0" w:rsidRPr="002D393B" w:rsidRDefault="00A37BA0" w:rsidP="007326B0">
      <w:pPr>
        <w:pStyle w:val="2b"/>
      </w:pPr>
      <w:r w:rsidRPr="002D393B">
        <w:t>- Использовать соответствующие средства логической связи.</w:t>
      </w:r>
    </w:p>
    <w:p w:rsidR="00A37BA0" w:rsidRPr="002D393B" w:rsidRDefault="00A37BA0" w:rsidP="007326B0">
      <w:pPr>
        <w:pStyle w:val="2b"/>
      </w:pPr>
      <w:r w:rsidRPr="002D393B">
        <w:t xml:space="preserve">- Стилистически правильно оформить в соответствии с поставленной задачей. </w:t>
      </w:r>
    </w:p>
    <w:p w:rsidR="00A37BA0" w:rsidRPr="002D393B" w:rsidRDefault="00A37BA0" w:rsidP="007326B0">
      <w:pPr>
        <w:pStyle w:val="2b"/>
      </w:pPr>
      <w:r w:rsidRPr="002D393B">
        <w:t>Требуемый объем:</w:t>
      </w:r>
    </w:p>
    <w:p w:rsidR="00A37BA0" w:rsidRPr="002D393B" w:rsidRDefault="00A37BA0" w:rsidP="007326B0">
      <w:pPr>
        <w:pStyle w:val="2b"/>
      </w:pPr>
      <w:r w:rsidRPr="002D393B">
        <w:t>200-250 слов.</w:t>
      </w:r>
    </w:p>
    <w:p w:rsidR="00A37BA0" w:rsidRPr="002D393B" w:rsidRDefault="00A37BA0" w:rsidP="007326B0">
      <w:pPr>
        <w:pStyle w:val="afff0"/>
      </w:pPr>
      <w:r w:rsidRPr="002D393B">
        <w:t xml:space="preserve">Допустимое отклонение от заданного объема составляет 10 %. Если в выполненном задании менее 180 слов, то задание проверке не подлежит и оценивается в 0 баллов. При превышении объема более чем на 10 %, т.е. если в задании более 275 слов, проверке подлежит только та часть работы, которая соответствует требуемому объему. </w:t>
      </w:r>
    </w:p>
    <w:p w:rsidR="00A37BA0" w:rsidRPr="002D393B" w:rsidRDefault="00A37BA0" w:rsidP="007326B0">
      <w:pPr>
        <w:pStyle w:val="a8"/>
      </w:pPr>
      <w:r w:rsidRPr="002D393B">
        <w:t>При этом:</w:t>
      </w:r>
    </w:p>
    <w:p w:rsidR="00A37BA0" w:rsidRPr="002D393B" w:rsidRDefault="00A37BA0" w:rsidP="007326B0">
      <w:pPr>
        <w:pStyle w:val="2b"/>
      </w:pPr>
      <w:r w:rsidRPr="002D393B">
        <w:t xml:space="preserve">- сокращенные формы: </w:t>
      </w:r>
      <w:r w:rsidRPr="002D393B">
        <w:rPr>
          <w:lang w:val="en-US"/>
        </w:rPr>
        <w:t>can</w:t>
      </w:r>
      <w:r w:rsidRPr="002D393B">
        <w:t>’</w:t>
      </w:r>
      <w:r w:rsidRPr="002D393B">
        <w:rPr>
          <w:lang w:val="en-US"/>
        </w:rPr>
        <w:t>t</w:t>
      </w:r>
      <w:r w:rsidRPr="002D393B">
        <w:t xml:space="preserve">, </w:t>
      </w:r>
      <w:r w:rsidRPr="002D393B">
        <w:rPr>
          <w:lang w:val="en-US"/>
        </w:rPr>
        <w:t>didn</w:t>
      </w:r>
      <w:r w:rsidRPr="002D393B">
        <w:t>’</w:t>
      </w:r>
      <w:r w:rsidRPr="002D393B">
        <w:rPr>
          <w:lang w:val="en-US"/>
        </w:rPr>
        <w:t>t</w:t>
      </w:r>
      <w:r w:rsidRPr="002D393B">
        <w:t xml:space="preserve">, </w:t>
      </w:r>
      <w:r w:rsidRPr="002D393B">
        <w:rPr>
          <w:lang w:val="en-US"/>
        </w:rPr>
        <w:t>isn</w:t>
      </w:r>
      <w:r w:rsidRPr="002D393B">
        <w:t>’</w:t>
      </w:r>
      <w:r w:rsidRPr="002D393B">
        <w:rPr>
          <w:lang w:val="en-US"/>
        </w:rPr>
        <w:t>t</w:t>
      </w:r>
      <w:r w:rsidRPr="002D393B">
        <w:t>, и т.п. считаются как одно слово;</w:t>
      </w:r>
    </w:p>
    <w:p w:rsidR="00A37BA0" w:rsidRPr="002D393B" w:rsidRDefault="00A37BA0" w:rsidP="007326B0">
      <w:pPr>
        <w:pStyle w:val="2b"/>
      </w:pPr>
      <w:r w:rsidRPr="002D393B">
        <w:t>- числительные, выраженные цифрами, т.е. 25, 1002 и т.п., считаются как одно слово;</w:t>
      </w:r>
    </w:p>
    <w:p w:rsidR="00A37BA0" w:rsidRPr="002D393B" w:rsidRDefault="00A37BA0" w:rsidP="007326B0">
      <w:pPr>
        <w:pStyle w:val="2b"/>
      </w:pPr>
      <w:r w:rsidRPr="002D393B">
        <w:t xml:space="preserve">- сложные слова, такие как </w:t>
      </w:r>
      <w:r w:rsidRPr="002D393B">
        <w:rPr>
          <w:lang w:val="en-US"/>
        </w:rPr>
        <w:t>good</w:t>
      </w:r>
      <w:r w:rsidRPr="002D393B">
        <w:t>-</w:t>
      </w:r>
      <w:r w:rsidRPr="002D393B">
        <w:rPr>
          <w:lang w:val="en-US"/>
        </w:rPr>
        <w:t>looking</w:t>
      </w:r>
      <w:r w:rsidRPr="002D393B">
        <w:t xml:space="preserve">, </w:t>
      </w:r>
      <w:r w:rsidRPr="002D393B">
        <w:rPr>
          <w:lang w:val="en-US"/>
        </w:rPr>
        <w:t>well</w:t>
      </w:r>
      <w:r w:rsidRPr="002D393B">
        <w:t>-</w:t>
      </w:r>
      <w:r w:rsidRPr="002D393B">
        <w:rPr>
          <w:lang w:val="en-US"/>
        </w:rPr>
        <w:t>bred</w:t>
      </w:r>
      <w:r w:rsidRPr="002D393B">
        <w:t xml:space="preserve">, </w:t>
      </w:r>
      <w:r w:rsidRPr="002D393B">
        <w:rPr>
          <w:lang w:val="en-US"/>
        </w:rPr>
        <w:t>twenty</w:t>
      </w:r>
      <w:r w:rsidRPr="002D393B">
        <w:t>-</w:t>
      </w:r>
      <w:r w:rsidRPr="002D393B">
        <w:rPr>
          <w:lang w:val="en-US"/>
        </w:rPr>
        <w:t>five</w:t>
      </w:r>
      <w:r w:rsidRPr="002D393B">
        <w:t>, считаются как одно слово.</w:t>
      </w:r>
    </w:p>
    <w:p w:rsidR="00A37BA0" w:rsidRPr="002D393B" w:rsidRDefault="00A37BA0" w:rsidP="007326B0">
      <w:pPr>
        <w:pStyle w:val="a8"/>
      </w:pPr>
      <w:r w:rsidRPr="002D393B">
        <w:t xml:space="preserve">Письменное высказывание с элементами рассуждения оценивается по пяти критериям: </w:t>
      </w:r>
    </w:p>
    <w:p w:rsidR="00A37BA0" w:rsidRPr="002D393B" w:rsidRDefault="00A37BA0" w:rsidP="0000582F">
      <w:pPr>
        <w:pStyle w:val="af7"/>
        <w:numPr>
          <w:ilvl w:val="0"/>
          <w:numId w:val="105"/>
        </w:numPr>
        <w:spacing w:after="200"/>
        <w:jc w:val="left"/>
        <w:rPr>
          <w:szCs w:val="24"/>
          <w:lang w:val="ru-RU"/>
        </w:rPr>
      </w:pPr>
      <w:r w:rsidRPr="002D393B">
        <w:rPr>
          <w:szCs w:val="24"/>
          <w:lang w:val="ru-RU"/>
        </w:rPr>
        <w:t>Содержание  (максимальное количество баллов – 4 б.).</w:t>
      </w:r>
    </w:p>
    <w:p w:rsidR="00A37BA0" w:rsidRPr="002D393B" w:rsidRDefault="00A37BA0" w:rsidP="0000582F">
      <w:pPr>
        <w:pStyle w:val="af7"/>
        <w:numPr>
          <w:ilvl w:val="0"/>
          <w:numId w:val="105"/>
        </w:numPr>
        <w:spacing w:after="200"/>
        <w:jc w:val="left"/>
        <w:rPr>
          <w:szCs w:val="24"/>
          <w:lang w:val="ru-RU"/>
        </w:rPr>
      </w:pPr>
      <w:r w:rsidRPr="002D393B">
        <w:rPr>
          <w:szCs w:val="24"/>
          <w:lang w:val="ru-RU"/>
        </w:rPr>
        <w:t>Организация текста (максимальное количество баллов – 4 б.).</w:t>
      </w:r>
    </w:p>
    <w:p w:rsidR="00A37BA0" w:rsidRPr="002D393B" w:rsidRDefault="00A37BA0" w:rsidP="0000582F">
      <w:pPr>
        <w:pStyle w:val="af7"/>
        <w:numPr>
          <w:ilvl w:val="0"/>
          <w:numId w:val="105"/>
        </w:numPr>
        <w:spacing w:after="200"/>
        <w:jc w:val="left"/>
        <w:rPr>
          <w:szCs w:val="24"/>
          <w:lang w:val="ru-RU"/>
        </w:rPr>
      </w:pPr>
      <w:r w:rsidRPr="002D393B">
        <w:rPr>
          <w:szCs w:val="24"/>
          <w:lang w:val="ru-RU"/>
        </w:rPr>
        <w:t>Лексика (максимальное количество баллов – 4 б.).</w:t>
      </w:r>
    </w:p>
    <w:p w:rsidR="00A37BA0" w:rsidRPr="002D393B" w:rsidRDefault="00A37BA0" w:rsidP="0000582F">
      <w:pPr>
        <w:pStyle w:val="af7"/>
        <w:numPr>
          <w:ilvl w:val="0"/>
          <w:numId w:val="105"/>
        </w:numPr>
        <w:spacing w:after="200"/>
        <w:jc w:val="left"/>
        <w:rPr>
          <w:szCs w:val="24"/>
          <w:lang w:val="ru-RU"/>
        </w:rPr>
      </w:pPr>
      <w:r w:rsidRPr="002D393B">
        <w:rPr>
          <w:szCs w:val="24"/>
          <w:lang w:val="ru-RU"/>
        </w:rPr>
        <w:t>Грамматика (максимальное количество баллов – 4 б.).</w:t>
      </w:r>
    </w:p>
    <w:p w:rsidR="00A37BA0" w:rsidRPr="002D393B" w:rsidRDefault="00A37BA0" w:rsidP="0000582F">
      <w:pPr>
        <w:pStyle w:val="af7"/>
        <w:numPr>
          <w:ilvl w:val="0"/>
          <w:numId w:val="105"/>
        </w:numPr>
        <w:spacing w:after="200"/>
        <w:jc w:val="left"/>
        <w:rPr>
          <w:szCs w:val="24"/>
          <w:lang w:val="ru-RU"/>
        </w:rPr>
      </w:pPr>
      <w:r w:rsidRPr="002D393B">
        <w:rPr>
          <w:szCs w:val="24"/>
          <w:lang w:val="ru-RU"/>
        </w:rPr>
        <w:t>Орфография и пунктуация (максимальное количество баллов – 1 б.).</w:t>
      </w:r>
    </w:p>
    <w:p w:rsidR="00A37BA0" w:rsidRPr="002D393B" w:rsidRDefault="00A37BA0" w:rsidP="0000582F">
      <w:pPr>
        <w:pStyle w:val="af7"/>
        <w:numPr>
          <w:ilvl w:val="0"/>
          <w:numId w:val="106"/>
        </w:numPr>
        <w:spacing w:after="200"/>
        <w:jc w:val="center"/>
        <w:rPr>
          <w:b/>
          <w:szCs w:val="24"/>
        </w:rPr>
      </w:pPr>
      <w:r w:rsidRPr="002D393B">
        <w:rPr>
          <w:b/>
          <w:szCs w:val="24"/>
        </w:rPr>
        <w:t xml:space="preserve">СОДЕРЖАНИЕ </w:t>
      </w:r>
    </w:p>
    <w:p w:rsidR="00A37BA0" w:rsidRPr="002D393B" w:rsidRDefault="007326B0" w:rsidP="00A37BA0">
      <w:pPr>
        <w:pStyle w:val="af7"/>
        <w:rPr>
          <w:szCs w:val="24"/>
        </w:rPr>
      </w:pPr>
      <w:r>
        <w:rPr>
          <w:szCs w:val="24"/>
        </w:rPr>
        <w:t>•</w:t>
      </w:r>
      <w:r>
        <w:rPr>
          <w:szCs w:val="24"/>
        </w:rPr>
        <w:tab/>
      </w:r>
      <w:r w:rsidR="00A37BA0" w:rsidRPr="002D393B">
        <w:rPr>
          <w:szCs w:val="24"/>
        </w:rPr>
        <w:t>Вступление - постановка проблемы.</w:t>
      </w:r>
    </w:p>
    <w:p w:rsidR="00A37BA0" w:rsidRPr="002D393B" w:rsidRDefault="007326B0" w:rsidP="00A37BA0">
      <w:pPr>
        <w:pStyle w:val="af7"/>
        <w:rPr>
          <w:szCs w:val="24"/>
        </w:rPr>
      </w:pPr>
      <w:r>
        <w:rPr>
          <w:szCs w:val="24"/>
        </w:rPr>
        <w:t>•</w:t>
      </w:r>
      <w:r>
        <w:rPr>
          <w:szCs w:val="24"/>
        </w:rPr>
        <w:tab/>
      </w:r>
      <w:r w:rsidR="00A37BA0" w:rsidRPr="002D393B">
        <w:rPr>
          <w:szCs w:val="24"/>
        </w:rPr>
        <w:t>Мнение автора с аргументами.</w:t>
      </w:r>
    </w:p>
    <w:p w:rsidR="00A37BA0" w:rsidRPr="002D393B" w:rsidRDefault="00A37BA0" w:rsidP="00A37BA0">
      <w:pPr>
        <w:pStyle w:val="af7"/>
        <w:rPr>
          <w:szCs w:val="24"/>
          <w:lang w:val="ru-RU"/>
        </w:rPr>
      </w:pPr>
      <w:r w:rsidRPr="002D393B">
        <w:rPr>
          <w:szCs w:val="24"/>
          <w:lang w:val="ru-RU"/>
        </w:rPr>
        <w:t>- Другие точки зрения с объяснениями, почему автор не согласен.</w:t>
      </w:r>
    </w:p>
    <w:p w:rsidR="00A37BA0" w:rsidRPr="002D393B" w:rsidRDefault="00A37BA0" w:rsidP="00A37BA0">
      <w:pPr>
        <w:pStyle w:val="af7"/>
        <w:rPr>
          <w:szCs w:val="24"/>
          <w:lang w:val="ru-RU"/>
        </w:rPr>
      </w:pPr>
      <w:r w:rsidRPr="002D393B">
        <w:rPr>
          <w:szCs w:val="24"/>
          <w:lang w:val="ru-RU"/>
        </w:rPr>
        <w:t>- Заключение (вывод).</w:t>
      </w:r>
    </w:p>
    <w:p w:rsidR="00A37BA0" w:rsidRPr="002D393B" w:rsidRDefault="00A37BA0" w:rsidP="00A37BA0">
      <w:pPr>
        <w:pStyle w:val="af7"/>
        <w:rPr>
          <w:szCs w:val="24"/>
          <w:lang w:val="ru-RU"/>
        </w:rPr>
      </w:pPr>
    </w:p>
    <w:p w:rsidR="00A37BA0" w:rsidRPr="002D393B" w:rsidRDefault="00A37BA0" w:rsidP="00A37BA0">
      <w:pPr>
        <w:pStyle w:val="af7"/>
        <w:rPr>
          <w:b/>
          <w:szCs w:val="24"/>
          <w:u w:val="single"/>
          <w:lang w:val="ru-RU"/>
        </w:rPr>
      </w:pPr>
      <w:r w:rsidRPr="002D393B">
        <w:rPr>
          <w:b/>
          <w:szCs w:val="24"/>
          <w:u w:val="single"/>
          <w:lang w:val="ru-RU"/>
        </w:rPr>
        <w:t>Вступление – постановка проблемы (</w:t>
      </w:r>
      <w:r w:rsidRPr="002D393B">
        <w:rPr>
          <w:b/>
          <w:szCs w:val="24"/>
          <w:u w:val="single"/>
        </w:rPr>
        <w:t>Introduction</w:t>
      </w:r>
      <w:r w:rsidRPr="002D393B">
        <w:rPr>
          <w:b/>
          <w:szCs w:val="24"/>
          <w:u w:val="single"/>
          <w:lang w:val="ru-RU"/>
        </w:rPr>
        <w:t xml:space="preserve">) </w:t>
      </w:r>
    </w:p>
    <w:p w:rsidR="00A37BA0" w:rsidRPr="002D393B" w:rsidRDefault="00A37BA0" w:rsidP="00A37BA0">
      <w:pPr>
        <w:pStyle w:val="af7"/>
        <w:rPr>
          <w:szCs w:val="24"/>
          <w:lang w:val="ru-RU"/>
        </w:rPr>
      </w:pPr>
      <w:r w:rsidRPr="002D393B">
        <w:rPr>
          <w:szCs w:val="24"/>
          <w:lang w:val="ru-RU"/>
        </w:rPr>
        <w:t>Во вступлении пишется то, о чем будет данное сочинение. Обычно не более 5 предложений. Не рекомендуется переписывать постановку проблемы, заявленной в теме. Ее лучше перефразировать, используя различные вводные конструкции, пословицы, афоризмы, риторические вопросы.</w:t>
      </w:r>
    </w:p>
    <w:p w:rsidR="00A37BA0" w:rsidRPr="002D393B" w:rsidRDefault="00A37BA0" w:rsidP="00A37BA0">
      <w:pPr>
        <w:pStyle w:val="af7"/>
        <w:rPr>
          <w:b/>
          <w:szCs w:val="24"/>
          <w:u w:val="single"/>
          <w:lang w:val="ru-RU"/>
        </w:rPr>
      </w:pPr>
      <w:r w:rsidRPr="002D393B">
        <w:rPr>
          <w:b/>
          <w:szCs w:val="24"/>
          <w:u w:val="single"/>
          <w:lang w:val="ru-RU"/>
        </w:rPr>
        <w:lastRenderedPageBreak/>
        <w:t>Мнение автора с аргументами / Другие точки зрения с объяснением, почему автор не согласен (</w:t>
      </w:r>
      <w:r w:rsidRPr="002D393B">
        <w:rPr>
          <w:b/>
          <w:szCs w:val="24"/>
          <w:u w:val="single"/>
        </w:rPr>
        <w:t>Body</w:t>
      </w:r>
      <w:r w:rsidRPr="002D393B">
        <w:rPr>
          <w:b/>
          <w:szCs w:val="24"/>
          <w:u w:val="single"/>
          <w:lang w:val="ru-RU"/>
        </w:rPr>
        <w:t>)</w:t>
      </w:r>
    </w:p>
    <w:p w:rsidR="00A37BA0" w:rsidRPr="002D393B" w:rsidRDefault="00A37BA0" w:rsidP="00A37BA0">
      <w:pPr>
        <w:pStyle w:val="af7"/>
        <w:rPr>
          <w:szCs w:val="24"/>
          <w:lang w:val="ru-RU"/>
        </w:rPr>
      </w:pPr>
      <w:r w:rsidRPr="002D393B">
        <w:rPr>
          <w:szCs w:val="24"/>
          <w:lang w:val="ru-RU"/>
        </w:rPr>
        <w:t xml:space="preserve">В сочинении </w:t>
      </w:r>
      <w:r w:rsidRPr="002D393B">
        <w:rPr>
          <w:szCs w:val="24"/>
        </w:rPr>
        <w:t>opinion</w:t>
      </w:r>
      <w:r w:rsidRPr="002D393B">
        <w:rPr>
          <w:szCs w:val="24"/>
          <w:lang w:val="ru-RU"/>
        </w:rPr>
        <w:t xml:space="preserve"> не обязательно использовать аргументы «за» и «против», можно остановиться только на положительных и отрицательных аспектах проблемы. Но при выдвижении своей точки зрения принято сравнивать некоторые ракурсы данной проблемы, а также необходимо четко обозначить различные сферы влияния данного вопроса (социальная, экономическая, моральная и т.п.). Желательно аргументировать свою точку зрения, подкрепляя примерами или ссылками на чужое мнение.</w:t>
      </w:r>
    </w:p>
    <w:p w:rsidR="00A37BA0" w:rsidRPr="002D393B" w:rsidRDefault="00A37BA0" w:rsidP="00A37BA0">
      <w:pPr>
        <w:pStyle w:val="af7"/>
        <w:rPr>
          <w:b/>
          <w:szCs w:val="24"/>
          <w:u w:val="single"/>
          <w:lang w:val="ru-RU"/>
        </w:rPr>
      </w:pPr>
      <w:r w:rsidRPr="002D393B">
        <w:rPr>
          <w:b/>
          <w:szCs w:val="24"/>
          <w:u w:val="single"/>
          <w:lang w:val="ru-RU"/>
        </w:rPr>
        <w:t>Заключение (вывод) (</w:t>
      </w:r>
      <w:r w:rsidRPr="002D393B">
        <w:rPr>
          <w:b/>
          <w:szCs w:val="24"/>
          <w:u w:val="single"/>
        </w:rPr>
        <w:t>Conclusion</w:t>
      </w:r>
      <w:r w:rsidRPr="002D393B">
        <w:rPr>
          <w:b/>
          <w:szCs w:val="24"/>
          <w:u w:val="single"/>
          <w:lang w:val="ru-RU"/>
        </w:rPr>
        <w:t>)</w:t>
      </w:r>
    </w:p>
    <w:p w:rsidR="00A37BA0" w:rsidRPr="002D393B" w:rsidRDefault="00A37BA0" w:rsidP="00A37BA0">
      <w:pPr>
        <w:pStyle w:val="af7"/>
        <w:rPr>
          <w:szCs w:val="24"/>
          <w:lang w:val="ru-RU"/>
        </w:rPr>
      </w:pPr>
      <w:r w:rsidRPr="002D393B">
        <w:rPr>
          <w:szCs w:val="24"/>
          <w:lang w:val="ru-RU"/>
        </w:rPr>
        <w:t>В последнем абзаце следует обобщить высказанное мнение и сделать заключение. Заключение – это не свое мнение, заключение, как правило, обобщает то, что было написано в сочинении и соотносится с введением.</w:t>
      </w:r>
    </w:p>
    <w:p w:rsidR="00A37BA0" w:rsidRPr="002D393B" w:rsidRDefault="00A37BA0" w:rsidP="0000582F">
      <w:pPr>
        <w:pStyle w:val="af7"/>
        <w:numPr>
          <w:ilvl w:val="0"/>
          <w:numId w:val="106"/>
        </w:numPr>
        <w:spacing w:after="200"/>
        <w:jc w:val="center"/>
        <w:rPr>
          <w:b/>
          <w:szCs w:val="24"/>
        </w:rPr>
      </w:pPr>
      <w:r w:rsidRPr="002D393B">
        <w:rPr>
          <w:b/>
          <w:szCs w:val="24"/>
        </w:rPr>
        <w:t>ОРГАНИЗАЦИЯ ТЕКСТА</w:t>
      </w:r>
    </w:p>
    <w:p w:rsidR="00A37BA0" w:rsidRPr="002D393B" w:rsidRDefault="007326B0" w:rsidP="00A37BA0">
      <w:pPr>
        <w:pStyle w:val="af7"/>
        <w:rPr>
          <w:szCs w:val="24"/>
        </w:rPr>
      </w:pPr>
      <w:r>
        <w:rPr>
          <w:b/>
          <w:szCs w:val="24"/>
        </w:rPr>
        <w:t>•</w:t>
      </w:r>
      <w:r>
        <w:rPr>
          <w:b/>
          <w:szCs w:val="24"/>
        </w:rPr>
        <w:tab/>
      </w:r>
      <w:r w:rsidR="00A37BA0" w:rsidRPr="002D393B">
        <w:rPr>
          <w:szCs w:val="24"/>
        </w:rPr>
        <w:t>Логичность</w:t>
      </w:r>
    </w:p>
    <w:p w:rsidR="00A37BA0" w:rsidRPr="002D393B" w:rsidRDefault="007326B0" w:rsidP="00A37BA0">
      <w:pPr>
        <w:pStyle w:val="af7"/>
        <w:rPr>
          <w:szCs w:val="24"/>
        </w:rPr>
      </w:pPr>
      <w:r>
        <w:rPr>
          <w:b/>
          <w:szCs w:val="24"/>
        </w:rPr>
        <w:t>•</w:t>
      </w:r>
      <w:r>
        <w:rPr>
          <w:b/>
          <w:szCs w:val="24"/>
        </w:rPr>
        <w:tab/>
      </w:r>
      <w:r w:rsidR="00A37BA0" w:rsidRPr="002D393B">
        <w:rPr>
          <w:szCs w:val="24"/>
        </w:rPr>
        <w:t>Деление на абзацы</w:t>
      </w:r>
    </w:p>
    <w:p w:rsidR="00A37BA0" w:rsidRPr="002D393B" w:rsidRDefault="007326B0" w:rsidP="00A37BA0">
      <w:pPr>
        <w:pStyle w:val="af7"/>
        <w:rPr>
          <w:szCs w:val="24"/>
        </w:rPr>
      </w:pPr>
      <w:r>
        <w:rPr>
          <w:b/>
          <w:szCs w:val="24"/>
        </w:rPr>
        <w:t>•</w:t>
      </w:r>
      <w:r>
        <w:rPr>
          <w:b/>
          <w:szCs w:val="24"/>
        </w:rPr>
        <w:tab/>
      </w:r>
      <w:r w:rsidR="00A37BA0" w:rsidRPr="002D393B">
        <w:rPr>
          <w:szCs w:val="24"/>
        </w:rPr>
        <w:t>Использование средств логической связи</w:t>
      </w:r>
    </w:p>
    <w:p w:rsidR="00A37BA0" w:rsidRPr="002D393B" w:rsidRDefault="00A37BA0" w:rsidP="00A37BA0">
      <w:pPr>
        <w:pStyle w:val="af7"/>
        <w:rPr>
          <w:b/>
          <w:szCs w:val="24"/>
          <w:u w:val="single"/>
        </w:rPr>
      </w:pPr>
      <w:r w:rsidRPr="002D393B">
        <w:rPr>
          <w:b/>
          <w:szCs w:val="24"/>
          <w:u w:val="single"/>
        </w:rPr>
        <w:t>Логичность</w:t>
      </w:r>
    </w:p>
    <w:p w:rsidR="00A37BA0" w:rsidRPr="002D393B" w:rsidRDefault="00A37BA0" w:rsidP="00A37BA0">
      <w:pPr>
        <w:pStyle w:val="af7"/>
        <w:rPr>
          <w:szCs w:val="24"/>
          <w:lang w:val="ru-RU"/>
        </w:rPr>
      </w:pPr>
      <w:r w:rsidRPr="002D393B">
        <w:rPr>
          <w:szCs w:val="24"/>
          <w:lang w:val="ru-RU"/>
        </w:rPr>
        <w:t>Текст представляет собой связное и логичное целое. Все абзацы текста взаимосвязаны, есть введение, основной текст, заключение, мысли правильно распределены, что показывает поступательный ход рассуждений. Абзацы строятся следующим образом: первое предложение должно выражать его главную мысль, далее следуют примеры, заканчивается абзац объяснением (обобщением) описываемой проблемы или точки зрения.</w:t>
      </w:r>
    </w:p>
    <w:p w:rsidR="00A37BA0" w:rsidRPr="002D393B" w:rsidRDefault="00A37BA0" w:rsidP="00A37BA0">
      <w:pPr>
        <w:pStyle w:val="af7"/>
        <w:rPr>
          <w:b/>
          <w:szCs w:val="24"/>
          <w:u w:val="single"/>
          <w:lang w:val="ru-RU"/>
        </w:rPr>
      </w:pPr>
      <w:r w:rsidRPr="002D393B">
        <w:rPr>
          <w:b/>
          <w:szCs w:val="24"/>
          <w:u w:val="single"/>
          <w:lang w:val="ru-RU"/>
        </w:rPr>
        <w:t>Деление на абзацы</w:t>
      </w:r>
    </w:p>
    <w:p w:rsidR="00A37BA0" w:rsidRPr="002D393B" w:rsidRDefault="00A37BA0" w:rsidP="00A37BA0">
      <w:pPr>
        <w:pStyle w:val="af7"/>
        <w:rPr>
          <w:szCs w:val="24"/>
          <w:lang w:val="ru-RU"/>
        </w:rPr>
      </w:pPr>
      <w:r w:rsidRPr="002D393B">
        <w:rPr>
          <w:szCs w:val="24"/>
          <w:lang w:val="ru-RU"/>
        </w:rPr>
        <w:t>Параграфы распределяются следующим образом:</w:t>
      </w:r>
    </w:p>
    <w:p w:rsidR="00A37BA0" w:rsidRPr="002D393B" w:rsidRDefault="00A37BA0" w:rsidP="00A37BA0">
      <w:pPr>
        <w:pStyle w:val="af7"/>
        <w:rPr>
          <w:szCs w:val="24"/>
          <w:u w:val="single"/>
        </w:rPr>
      </w:pPr>
      <w:r w:rsidRPr="002D393B">
        <w:rPr>
          <w:szCs w:val="24"/>
        </w:rPr>
        <w:t xml:space="preserve">I </w:t>
      </w:r>
      <w:r w:rsidRPr="002D393B">
        <w:rPr>
          <w:szCs w:val="24"/>
          <w:u w:val="single"/>
        </w:rPr>
        <w:t>Introduction</w:t>
      </w:r>
    </w:p>
    <w:p w:rsidR="00A37BA0" w:rsidRPr="002D393B" w:rsidRDefault="00A37BA0" w:rsidP="00A37BA0">
      <w:pPr>
        <w:pStyle w:val="af7"/>
        <w:rPr>
          <w:szCs w:val="24"/>
          <w:u w:val="single"/>
        </w:rPr>
      </w:pPr>
      <w:r w:rsidRPr="002D393B">
        <w:rPr>
          <w:szCs w:val="24"/>
        </w:rPr>
        <w:t xml:space="preserve">II </w:t>
      </w:r>
      <w:r w:rsidRPr="002D393B">
        <w:rPr>
          <w:szCs w:val="24"/>
          <w:u w:val="single"/>
        </w:rPr>
        <w:t>Body</w:t>
      </w:r>
    </w:p>
    <w:p w:rsidR="00A37BA0" w:rsidRPr="002D393B" w:rsidRDefault="00A37BA0" w:rsidP="00A37BA0">
      <w:pPr>
        <w:pStyle w:val="af7"/>
        <w:rPr>
          <w:szCs w:val="24"/>
          <w:u w:val="single"/>
        </w:rPr>
      </w:pPr>
      <w:r w:rsidRPr="002D393B">
        <w:rPr>
          <w:szCs w:val="24"/>
        </w:rPr>
        <w:t xml:space="preserve">III </w:t>
      </w:r>
      <w:r w:rsidRPr="002D393B">
        <w:rPr>
          <w:szCs w:val="24"/>
          <w:u w:val="single"/>
        </w:rPr>
        <w:t>Conclusion</w:t>
      </w:r>
    </w:p>
    <w:p w:rsidR="00A37BA0" w:rsidRPr="002D393B" w:rsidRDefault="00A37BA0" w:rsidP="00A37BA0">
      <w:pPr>
        <w:pStyle w:val="af7"/>
        <w:rPr>
          <w:b/>
          <w:szCs w:val="24"/>
          <w:u w:val="single"/>
          <w:lang w:val="ru-RU"/>
        </w:rPr>
      </w:pPr>
      <w:r w:rsidRPr="002D393B">
        <w:rPr>
          <w:b/>
          <w:szCs w:val="24"/>
          <w:u w:val="single"/>
          <w:lang w:val="ru-RU"/>
        </w:rPr>
        <w:t>Использование средств логической связи</w:t>
      </w:r>
    </w:p>
    <w:p w:rsidR="00A37BA0" w:rsidRPr="002D393B" w:rsidRDefault="00A37BA0" w:rsidP="00A37BA0">
      <w:pPr>
        <w:pStyle w:val="af7"/>
        <w:rPr>
          <w:szCs w:val="24"/>
        </w:rPr>
      </w:pPr>
      <w:r w:rsidRPr="002D393B">
        <w:rPr>
          <w:szCs w:val="24"/>
          <w:lang w:val="ru-RU"/>
        </w:rPr>
        <w:t xml:space="preserve">В сочинении должны использоваться вводные слова и слова-связки. Каждый абзац, а лучше каждое предложение нужно начинать с подходящих вводных слов. </w:t>
      </w:r>
      <w:r w:rsidRPr="002D393B">
        <w:rPr>
          <w:szCs w:val="24"/>
        </w:rPr>
        <w:t xml:space="preserve">Подробный список вводных слов и выражений в Приложении. </w:t>
      </w:r>
    </w:p>
    <w:p w:rsidR="00A37BA0" w:rsidRPr="002D393B" w:rsidRDefault="00A37BA0" w:rsidP="0000582F">
      <w:pPr>
        <w:pStyle w:val="af7"/>
        <w:numPr>
          <w:ilvl w:val="0"/>
          <w:numId w:val="106"/>
        </w:numPr>
        <w:spacing w:after="200"/>
        <w:jc w:val="center"/>
        <w:rPr>
          <w:b/>
          <w:szCs w:val="24"/>
        </w:rPr>
      </w:pPr>
      <w:r w:rsidRPr="002D393B">
        <w:rPr>
          <w:b/>
          <w:szCs w:val="24"/>
        </w:rPr>
        <w:t>ЛЕКСИКА</w:t>
      </w:r>
    </w:p>
    <w:p w:rsidR="00A37BA0" w:rsidRPr="002D393B" w:rsidRDefault="00A37BA0" w:rsidP="00A37BA0">
      <w:pPr>
        <w:pStyle w:val="af7"/>
        <w:rPr>
          <w:szCs w:val="24"/>
          <w:lang w:val="ru-RU"/>
        </w:rPr>
      </w:pPr>
      <w:r w:rsidRPr="002D393B">
        <w:rPr>
          <w:szCs w:val="24"/>
          <w:lang w:val="ru-RU"/>
        </w:rPr>
        <w:t xml:space="preserve">При оценивании </w:t>
      </w:r>
      <w:r w:rsidRPr="002D393B">
        <w:rPr>
          <w:b/>
          <w:szCs w:val="24"/>
          <w:u w:val="single"/>
          <w:lang w:val="ru-RU"/>
        </w:rPr>
        <w:t>лексической грамотности</w:t>
      </w:r>
      <w:r w:rsidRPr="002D393B">
        <w:rPr>
          <w:szCs w:val="24"/>
          <w:lang w:val="ru-RU"/>
        </w:rPr>
        <w:t xml:space="preserve"> </w:t>
      </w:r>
      <w:r w:rsidRPr="002D393B">
        <w:rPr>
          <w:b/>
          <w:szCs w:val="24"/>
          <w:lang w:val="ru-RU"/>
        </w:rPr>
        <w:t xml:space="preserve"> </w:t>
      </w:r>
      <w:r w:rsidRPr="002D393B">
        <w:rPr>
          <w:szCs w:val="24"/>
          <w:lang w:val="ru-RU"/>
        </w:rPr>
        <w:t>учитываются:</w:t>
      </w:r>
    </w:p>
    <w:p w:rsidR="00A37BA0" w:rsidRPr="002D393B" w:rsidRDefault="00A37BA0" w:rsidP="00A37BA0">
      <w:pPr>
        <w:pStyle w:val="af7"/>
        <w:rPr>
          <w:szCs w:val="24"/>
          <w:lang w:val="ru-RU"/>
        </w:rPr>
      </w:pPr>
      <w:r w:rsidRPr="002D393B">
        <w:rPr>
          <w:szCs w:val="24"/>
          <w:lang w:val="ru-RU"/>
        </w:rPr>
        <w:t>- точность в выборе слов и выражений и их соответствие теме и ситуации общения;</w:t>
      </w:r>
    </w:p>
    <w:p w:rsidR="00A37BA0" w:rsidRPr="002D393B" w:rsidRDefault="00A37BA0" w:rsidP="00A37BA0">
      <w:pPr>
        <w:pStyle w:val="af7"/>
        <w:rPr>
          <w:szCs w:val="24"/>
          <w:lang w:val="ru-RU"/>
        </w:rPr>
      </w:pPr>
      <w:r w:rsidRPr="002D393B">
        <w:rPr>
          <w:szCs w:val="24"/>
          <w:lang w:val="ru-RU"/>
        </w:rPr>
        <w:t>- правильность лексических словосочетаний;</w:t>
      </w:r>
    </w:p>
    <w:p w:rsidR="00A37BA0" w:rsidRPr="002D393B" w:rsidRDefault="00A37BA0" w:rsidP="00A37BA0">
      <w:pPr>
        <w:pStyle w:val="af7"/>
        <w:rPr>
          <w:szCs w:val="24"/>
          <w:lang w:val="ru-RU"/>
        </w:rPr>
      </w:pPr>
      <w:r w:rsidRPr="002D393B">
        <w:rPr>
          <w:szCs w:val="24"/>
          <w:lang w:val="ru-RU"/>
        </w:rPr>
        <w:t>- грамотность словообразования;</w:t>
      </w:r>
    </w:p>
    <w:p w:rsidR="00A37BA0" w:rsidRPr="002D393B" w:rsidRDefault="00A37BA0" w:rsidP="00A37BA0">
      <w:pPr>
        <w:pStyle w:val="af7"/>
        <w:rPr>
          <w:szCs w:val="24"/>
          <w:lang w:val="ru-RU"/>
        </w:rPr>
      </w:pPr>
      <w:r w:rsidRPr="002D393B">
        <w:rPr>
          <w:szCs w:val="24"/>
          <w:lang w:val="ru-RU"/>
        </w:rPr>
        <w:t>- запас слов и разнообразие используемой лексики (синонимы, антонимы, фразеологизмы).</w:t>
      </w:r>
    </w:p>
    <w:p w:rsidR="00A37BA0" w:rsidRPr="002D393B" w:rsidRDefault="00A37BA0" w:rsidP="0000582F">
      <w:pPr>
        <w:pStyle w:val="af7"/>
        <w:numPr>
          <w:ilvl w:val="0"/>
          <w:numId w:val="106"/>
        </w:numPr>
        <w:spacing w:after="200"/>
        <w:jc w:val="center"/>
        <w:rPr>
          <w:b/>
          <w:szCs w:val="24"/>
        </w:rPr>
      </w:pPr>
      <w:r w:rsidRPr="002D393B">
        <w:rPr>
          <w:b/>
          <w:szCs w:val="24"/>
        </w:rPr>
        <w:t>ГРАММАТИКА</w:t>
      </w:r>
    </w:p>
    <w:p w:rsidR="00A37BA0" w:rsidRPr="002D393B" w:rsidRDefault="00A37BA0" w:rsidP="00A37BA0">
      <w:pPr>
        <w:pStyle w:val="af7"/>
        <w:rPr>
          <w:szCs w:val="24"/>
          <w:lang w:val="ru-RU"/>
        </w:rPr>
      </w:pPr>
      <w:r w:rsidRPr="002D393B">
        <w:rPr>
          <w:szCs w:val="24"/>
          <w:lang w:val="ru-RU"/>
        </w:rPr>
        <w:t xml:space="preserve">При оценивании </w:t>
      </w:r>
      <w:r w:rsidRPr="002D393B">
        <w:rPr>
          <w:b/>
          <w:szCs w:val="24"/>
          <w:u w:val="single"/>
          <w:lang w:val="ru-RU"/>
        </w:rPr>
        <w:t>грамматической правильности речи</w:t>
      </w:r>
      <w:r w:rsidRPr="002D393B">
        <w:rPr>
          <w:szCs w:val="24"/>
          <w:lang w:val="ru-RU"/>
        </w:rPr>
        <w:t xml:space="preserve"> учитывается:</w:t>
      </w:r>
    </w:p>
    <w:p w:rsidR="00A37BA0" w:rsidRPr="002D393B" w:rsidRDefault="00A37BA0" w:rsidP="00A37BA0">
      <w:pPr>
        <w:pStyle w:val="af7"/>
        <w:rPr>
          <w:szCs w:val="24"/>
          <w:lang w:val="ru-RU"/>
        </w:rPr>
      </w:pPr>
      <w:r w:rsidRPr="002D393B">
        <w:rPr>
          <w:szCs w:val="24"/>
          <w:lang w:val="ru-RU"/>
        </w:rPr>
        <w:t>- точность в выборе грамматической конструкции в соответствии с целью высказывания;</w:t>
      </w:r>
    </w:p>
    <w:p w:rsidR="00A37BA0" w:rsidRPr="002D393B" w:rsidRDefault="00A37BA0" w:rsidP="00A37BA0">
      <w:pPr>
        <w:pStyle w:val="af7"/>
        <w:rPr>
          <w:szCs w:val="24"/>
          <w:lang w:val="ru-RU"/>
        </w:rPr>
      </w:pPr>
      <w:r w:rsidRPr="002D393B">
        <w:rPr>
          <w:szCs w:val="24"/>
          <w:lang w:val="ru-RU"/>
        </w:rPr>
        <w:t>- разнообразие используемых грамматических средств;</w:t>
      </w:r>
    </w:p>
    <w:p w:rsidR="00A37BA0" w:rsidRPr="002D393B" w:rsidRDefault="00A37BA0" w:rsidP="00A37BA0">
      <w:pPr>
        <w:pStyle w:val="af7"/>
        <w:rPr>
          <w:szCs w:val="24"/>
          <w:lang w:val="ru-RU"/>
        </w:rPr>
      </w:pPr>
      <w:r w:rsidRPr="002D393B">
        <w:rPr>
          <w:szCs w:val="24"/>
          <w:lang w:val="ru-RU"/>
        </w:rPr>
        <w:t>- сложность используемых конструкций.</w:t>
      </w:r>
    </w:p>
    <w:p w:rsidR="00A37BA0" w:rsidRPr="002D393B" w:rsidRDefault="00A37BA0" w:rsidP="00A37BA0">
      <w:pPr>
        <w:pStyle w:val="af7"/>
        <w:rPr>
          <w:szCs w:val="24"/>
          <w:lang w:val="ru-RU"/>
        </w:rPr>
      </w:pPr>
    </w:p>
    <w:p w:rsidR="00A37BA0" w:rsidRPr="002D393B" w:rsidRDefault="00A37BA0" w:rsidP="0000582F">
      <w:pPr>
        <w:pStyle w:val="af7"/>
        <w:numPr>
          <w:ilvl w:val="0"/>
          <w:numId w:val="106"/>
        </w:numPr>
        <w:spacing w:after="200"/>
        <w:jc w:val="center"/>
        <w:rPr>
          <w:b/>
          <w:szCs w:val="24"/>
        </w:rPr>
      </w:pPr>
      <w:r w:rsidRPr="002D393B">
        <w:rPr>
          <w:b/>
          <w:szCs w:val="24"/>
        </w:rPr>
        <w:lastRenderedPageBreak/>
        <w:t>ОРФОГРАФИЯ И ПУНКТУАЦИЯ</w:t>
      </w:r>
    </w:p>
    <w:p w:rsidR="00A37BA0" w:rsidRPr="002D393B" w:rsidRDefault="00A37BA0" w:rsidP="00A37BA0">
      <w:pPr>
        <w:pStyle w:val="af7"/>
        <w:rPr>
          <w:szCs w:val="24"/>
          <w:lang w:val="ru-RU"/>
        </w:rPr>
      </w:pPr>
      <w:r w:rsidRPr="002D393B">
        <w:rPr>
          <w:szCs w:val="24"/>
          <w:lang w:val="ru-RU"/>
        </w:rPr>
        <w:t xml:space="preserve">При оценивании </w:t>
      </w:r>
      <w:r w:rsidRPr="002D393B">
        <w:rPr>
          <w:b/>
          <w:szCs w:val="24"/>
          <w:u w:val="single"/>
          <w:lang w:val="ru-RU"/>
        </w:rPr>
        <w:t>правильности орфографии и пунктуации</w:t>
      </w:r>
      <w:r w:rsidRPr="002D393B">
        <w:rPr>
          <w:szCs w:val="24"/>
          <w:lang w:val="ru-RU"/>
        </w:rPr>
        <w:t xml:space="preserve"> учитывается: соблюдение ном орфографии иностранного языка; правильное оформление начала и конца предложений (заглавная буква, точка, восклицательный и вопросительный знаки). Все слова должны быть правильно написаны. Правила пунктуации английского языка можно повторить в таких темах, как </w:t>
      </w:r>
      <w:r w:rsidRPr="002D393B">
        <w:rPr>
          <w:szCs w:val="24"/>
        </w:rPr>
        <w:t>Relative</w:t>
      </w:r>
      <w:r w:rsidRPr="002D393B">
        <w:rPr>
          <w:szCs w:val="24"/>
          <w:lang w:val="ru-RU"/>
        </w:rPr>
        <w:t xml:space="preserve"> </w:t>
      </w:r>
      <w:r w:rsidRPr="002D393B">
        <w:rPr>
          <w:szCs w:val="24"/>
        </w:rPr>
        <w:t>Clauses</w:t>
      </w:r>
      <w:r w:rsidRPr="002D393B">
        <w:rPr>
          <w:szCs w:val="24"/>
          <w:lang w:val="ru-RU"/>
        </w:rPr>
        <w:t xml:space="preserve">, </w:t>
      </w:r>
      <w:r w:rsidRPr="002D393B">
        <w:rPr>
          <w:szCs w:val="24"/>
        </w:rPr>
        <w:t>Adjectives</w:t>
      </w:r>
      <w:r w:rsidRPr="002D393B">
        <w:rPr>
          <w:szCs w:val="24"/>
          <w:lang w:val="ru-RU"/>
        </w:rPr>
        <w:t xml:space="preserve">: </w:t>
      </w:r>
      <w:r w:rsidRPr="002D393B">
        <w:rPr>
          <w:szCs w:val="24"/>
        </w:rPr>
        <w:t>word</w:t>
      </w:r>
      <w:r w:rsidRPr="002D393B">
        <w:rPr>
          <w:szCs w:val="24"/>
          <w:lang w:val="ru-RU"/>
        </w:rPr>
        <w:t xml:space="preserve"> </w:t>
      </w:r>
      <w:r w:rsidRPr="002D393B">
        <w:rPr>
          <w:szCs w:val="24"/>
        </w:rPr>
        <w:t>order</w:t>
      </w:r>
      <w:r w:rsidRPr="002D393B">
        <w:rPr>
          <w:szCs w:val="24"/>
          <w:lang w:val="ru-RU"/>
        </w:rPr>
        <w:t xml:space="preserve"> и т.д. </w:t>
      </w:r>
    </w:p>
    <w:p w:rsidR="00A37BA0" w:rsidRPr="007326B0" w:rsidRDefault="00A37BA0" w:rsidP="007326B0">
      <w:pPr>
        <w:pStyle w:val="afff0"/>
        <w:rPr>
          <w:b/>
        </w:rPr>
      </w:pPr>
      <w:r w:rsidRPr="007326B0">
        <w:rPr>
          <w:b/>
        </w:rPr>
        <w:t>Приложение 2 к контрольной работе № 3</w:t>
      </w:r>
    </w:p>
    <w:p w:rsidR="00A37BA0" w:rsidRPr="007326B0" w:rsidRDefault="00A37BA0" w:rsidP="007326B0">
      <w:pPr>
        <w:pStyle w:val="2d"/>
        <w:rPr>
          <w:b/>
        </w:rPr>
      </w:pPr>
      <w:r w:rsidRPr="007326B0">
        <w:rPr>
          <w:b/>
        </w:rPr>
        <w:t xml:space="preserve">Рекомендации по написанию задания </w:t>
      </w:r>
      <w:r w:rsidRPr="007326B0">
        <w:rPr>
          <w:b/>
          <w:lang w:val="en-US"/>
        </w:rPr>
        <w:t>IV</w:t>
      </w:r>
      <w:r w:rsidRPr="007326B0">
        <w:rPr>
          <w:b/>
        </w:rPr>
        <w:t>(</w:t>
      </w:r>
      <w:r w:rsidRPr="007326B0">
        <w:rPr>
          <w:b/>
          <w:lang w:val="en-US"/>
        </w:rPr>
        <w:t>Essay</w:t>
      </w:r>
      <w:r w:rsidRPr="007326B0">
        <w:rPr>
          <w:b/>
        </w:rPr>
        <w:t>)</w:t>
      </w:r>
    </w:p>
    <w:p w:rsidR="00A37BA0" w:rsidRPr="002D393B" w:rsidRDefault="00A37BA0" w:rsidP="0000582F">
      <w:pPr>
        <w:pStyle w:val="af7"/>
        <w:numPr>
          <w:ilvl w:val="0"/>
          <w:numId w:val="107"/>
        </w:numPr>
        <w:spacing w:after="200"/>
        <w:ind w:left="567" w:firstLine="0"/>
        <w:rPr>
          <w:szCs w:val="24"/>
        </w:rPr>
      </w:pPr>
      <w:r w:rsidRPr="002D393B">
        <w:rPr>
          <w:szCs w:val="24"/>
          <w:lang w:val="ru-RU"/>
        </w:rPr>
        <w:t xml:space="preserve">В первом абзаце очень важно правильно поставить проблему, которая будет обсуждаться в работе. </w:t>
      </w:r>
      <w:r w:rsidRPr="002D393B">
        <w:rPr>
          <w:szCs w:val="24"/>
        </w:rPr>
        <w:t xml:space="preserve">Нельзя переписывать само задание, нужно его перефразировать. </w:t>
      </w:r>
    </w:p>
    <w:p w:rsidR="00A37BA0" w:rsidRPr="002D393B" w:rsidRDefault="00A37BA0" w:rsidP="0000582F">
      <w:pPr>
        <w:pStyle w:val="af7"/>
        <w:numPr>
          <w:ilvl w:val="0"/>
          <w:numId w:val="107"/>
        </w:numPr>
        <w:spacing w:after="200"/>
        <w:ind w:left="567"/>
        <w:rPr>
          <w:szCs w:val="24"/>
          <w:lang w:val="ru-RU"/>
        </w:rPr>
      </w:pPr>
      <w:r w:rsidRPr="002D393B">
        <w:rPr>
          <w:szCs w:val="24"/>
          <w:lang w:val="ru-RU"/>
        </w:rPr>
        <w:t>В основной части необходимо привести соответствующие аргументы и доказательства, иллюстрируя их примерами.</w:t>
      </w:r>
    </w:p>
    <w:p w:rsidR="00A37BA0" w:rsidRPr="002D393B" w:rsidRDefault="00A37BA0" w:rsidP="0000582F">
      <w:pPr>
        <w:pStyle w:val="af7"/>
        <w:numPr>
          <w:ilvl w:val="0"/>
          <w:numId w:val="107"/>
        </w:numPr>
        <w:spacing w:after="200"/>
        <w:ind w:left="567"/>
        <w:rPr>
          <w:szCs w:val="24"/>
          <w:lang w:val="ru-RU"/>
        </w:rPr>
      </w:pPr>
      <w:r w:rsidRPr="002D393B">
        <w:rPr>
          <w:szCs w:val="24"/>
          <w:lang w:val="ru-RU"/>
        </w:rPr>
        <w:t>В сочинении, в котором требуется  выразить свою точку зрения, абзацы могут располагаться следующим образом: в первом абзаце основной части следует выразить свою точку зрения и обосновать ее, подтверждая ее правильность соответствующими аргументами, а во втором абзаце объяснить, почему автор не согласен с противоположной точкой зрения.</w:t>
      </w:r>
    </w:p>
    <w:p w:rsidR="00A37BA0" w:rsidRPr="002D393B" w:rsidRDefault="00A37BA0" w:rsidP="0000582F">
      <w:pPr>
        <w:pStyle w:val="af7"/>
        <w:numPr>
          <w:ilvl w:val="0"/>
          <w:numId w:val="107"/>
        </w:numPr>
        <w:spacing w:after="200"/>
        <w:ind w:left="567"/>
        <w:rPr>
          <w:szCs w:val="24"/>
          <w:lang w:val="ru-RU"/>
        </w:rPr>
      </w:pPr>
      <w:r w:rsidRPr="002D393B">
        <w:rPr>
          <w:szCs w:val="24"/>
          <w:lang w:val="ru-RU"/>
        </w:rPr>
        <w:t>В последней части необходимо сделать вывод, основанный на приведенных ранее аргументах.</w:t>
      </w:r>
    </w:p>
    <w:p w:rsidR="00A37BA0" w:rsidRPr="002D393B" w:rsidRDefault="00A37BA0" w:rsidP="0000582F">
      <w:pPr>
        <w:pStyle w:val="af7"/>
        <w:numPr>
          <w:ilvl w:val="0"/>
          <w:numId w:val="107"/>
        </w:numPr>
        <w:spacing w:after="200"/>
        <w:ind w:left="567" w:firstLine="0"/>
        <w:rPr>
          <w:szCs w:val="24"/>
          <w:lang w:val="ru-RU"/>
        </w:rPr>
      </w:pPr>
      <w:r w:rsidRPr="002D393B">
        <w:rPr>
          <w:szCs w:val="24"/>
          <w:lang w:val="ru-RU"/>
        </w:rPr>
        <w:t>Очень важно последовательно излагать свои мысли, не перескакивая с одной мысли на другую и правильно использовать союзы, союзные слова и вводные слова для передачи логической связи между частями предложения (</w:t>
      </w:r>
      <w:r w:rsidRPr="002D393B">
        <w:rPr>
          <w:szCs w:val="24"/>
        </w:rPr>
        <w:t>and</w:t>
      </w:r>
      <w:r w:rsidRPr="002D393B">
        <w:rPr>
          <w:szCs w:val="24"/>
          <w:lang w:val="ru-RU"/>
        </w:rPr>
        <w:t xml:space="preserve">, </w:t>
      </w:r>
      <w:r w:rsidRPr="002D393B">
        <w:rPr>
          <w:szCs w:val="24"/>
        </w:rPr>
        <w:t>but</w:t>
      </w:r>
      <w:r w:rsidRPr="002D393B">
        <w:rPr>
          <w:szCs w:val="24"/>
          <w:lang w:val="ru-RU"/>
        </w:rPr>
        <w:t xml:space="preserve">, </w:t>
      </w:r>
      <w:r w:rsidRPr="002D393B">
        <w:rPr>
          <w:szCs w:val="24"/>
        </w:rPr>
        <w:t>which</w:t>
      </w:r>
      <w:r w:rsidRPr="002D393B">
        <w:rPr>
          <w:szCs w:val="24"/>
          <w:lang w:val="ru-RU"/>
        </w:rPr>
        <w:t xml:space="preserve"> и др.), а также между предложениями и абзацами ( </w:t>
      </w:r>
      <w:r w:rsidRPr="002D393B">
        <w:rPr>
          <w:szCs w:val="24"/>
        </w:rPr>
        <w:t>to</w:t>
      </w:r>
      <w:r w:rsidRPr="002D393B">
        <w:rPr>
          <w:szCs w:val="24"/>
          <w:lang w:val="ru-RU"/>
        </w:rPr>
        <w:t xml:space="preserve"> </w:t>
      </w:r>
      <w:r w:rsidRPr="002D393B">
        <w:rPr>
          <w:szCs w:val="24"/>
        </w:rPr>
        <w:t>begin</w:t>
      </w:r>
      <w:r w:rsidRPr="002D393B">
        <w:rPr>
          <w:szCs w:val="24"/>
          <w:lang w:val="ru-RU"/>
        </w:rPr>
        <w:t xml:space="preserve"> </w:t>
      </w:r>
      <w:r w:rsidRPr="002D393B">
        <w:rPr>
          <w:szCs w:val="24"/>
        </w:rPr>
        <w:t>with</w:t>
      </w:r>
      <w:r w:rsidRPr="002D393B">
        <w:rPr>
          <w:szCs w:val="24"/>
          <w:lang w:val="ru-RU"/>
        </w:rPr>
        <w:t xml:space="preserve">, </w:t>
      </w:r>
      <w:r w:rsidRPr="002D393B">
        <w:rPr>
          <w:szCs w:val="24"/>
        </w:rPr>
        <w:t>what</w:t>
      </w:r>
      <w:r w:rsidRPr="002D393B">
        <w:rPr>
          <w:szCs w:val="24"/>
          <w:lang w:val="ru-RU"/>
        </w:rPr>
        <w:t xml:space="preserve"> </w:t>
      </w:r>
      <w:r w:rsidRPr="002D393B">
        <w:rPr>
          <w:szCs w:val="24"/>
        </w:rPr>
        <w:t>is</w:t>
      </w:r>
      <w:r w:rsidRPr="002D393B">
        <w:rPr>
          <w:szCs w:val="24"/>
          <w:lang w:val="ru-RU"/>
        </w:rPr>
        <w:t xml:space="preserve"> </w:t>
      </w:r>
      <w:r w:rsidRPr="002D393B">
        <w:rPr>
          <w:szCs w:val="24"/>
        </w:rPr>
        <w:t>more</w:t>
      </w:r>
      <w:r w:rsidRPr="002D393B">
        <w:rPr>
          <w:szCs w:val="24"/>
          <w:lang w:val="ru-RU"/>
        </w:rPr>
        <w:t xml:space="preserve">, </w:t>
      </w:r>
      <w:r w:rsidRPr="002D393B">
        <w:rPr>
          <w:szCs w:val="24"/>
        </w:rPr>
        <w:t>besides</w:t>
      </w:r>
      <w:r w:rsidRPr="002D393B">
        <w:rPr>
          <w:szCs w:val="24"/>
          <w:lang w:val="ru-RU"/>
        </w:rPr>
        <w:t xml:space="preserve">, </w:t>
      </w:r>
      <w:r w:rsidRPr="002D393B">
        <w:rPr>
          <w:szCs w:val="24"/>
        </w:rPr>
        <w:t>moreover</w:t>
      </w:r>
      <w:r w:rsidRPr="002D393B">
        <w:rPr>
          <w:szCs w:val="24"/>
          <w:lang w:val="ru-RU"/>
        </w:rPr>
        <w:t xml:space="preserve">, </w:t>
      </w:r>
      <w:r w:rsidRPr="002D393B">
        <w:rPr>
          <w:szCs w:val="24"/>
        </w:rPr>
        <w:t>on</w:t>
      </w:r>
      <w:r w:rsidRPr="002D393B">
        <w:rPr>
          <w:szCs w:val="24"/>
          <w:lang w:val="ru-RU"/>
        </w:rPr>
        <w:t xml:space="preserve"> </w:t>
      </w:r>
      <w:r w:rsidRPr="002D393B">
        <w:rPr>
          <w:szCs w:val="24"/>
        </w:rPr>
        <w:t>the</w:t>
      </w:r>
      <w:r w:rsidRPr="002D393B">
        <w:rPr>
          <w:szCs w:val="24"/>
          <w:lang w:val="ru-RU"/>
        </w:rPr>
        <w:t xml:space="preserve"> </w:t>
      </w:r>
      <w:r w:rsidRPr="002D393B">
        <w:rPr>
          <w:szCs w:val="24"/>
        </w:rPr>
        <w:t>one</w:t>
      </w:r>
      <w:r w:rsidRPr="002D393B">
        <w:rPr>
          <w:szCs w:val="24"/>
          <w:lang w:val="ru-RU"/>
        </w:rPr>
        <w:t xml:space="preserve"> </w:t>
      </w:r>
      <w:r w:rsidRPr="002D393B">
        <w:rPr>
          <w:szCs w:val="24"/>
        </w:rPr>
        <w:t>hand</w:t>
      </w:r>
      <w:r w:rsidRPr="002D393B">
        <w:rPr>
          <w:szCs w:val="24"/>
          <w:lang w:val="ru-RU"/>
        </w:rPr>
        <w:t xml:space="preserve">, </w:t>
      </w:r>
      <w:r w:rsidRPr="002D393B">
        <w:rPr>
          <w:szCs w:val="24"/>
        </w:rPr>
        <w:t>on</w:t>
      </w:r>
      <w:r w:rsidRPr="002D393B">
        <w:rPr>
          <w:szCs w:val="24"/>
          <w:lang w:val="ru-RU"/>
        </w:rPr>
        <w:t xml:space="preserve"> </w:t>
      </w:r>
      <w:r w:rsidRPr="002D393B">
        <w:rPr>
          <w:szCs w:val="24"/>
        </w:rPr>
        <w:t>the</w:t>
      </w:r>
      <w:r w:rsidRPr="002D393B">
        <w:rPr>
          <w:szCs w:val="24"/>
          <w:lang w:val="ru-RU"/>
        </w:rPr>
        <w:t xml:space="preserve"> </w:t>
      </w:r>
      <w:r w:rsidRPr="002D393B">
        <w:rPr>
          <w:szCs w:val="24"/>
        </w:rPr>
        <w:t>other</w:t>
      </w:r>
      <w:r w:rsidRPr="002D393B">
        <w:rPr>
          <w:szCs w:val="24"/>
          <w:lang w:val="ru-RU"/>
        </w:rPr>
        <w:t xml:space="preserve">, </w:t>
      </w:r>
      <w:r w:rsidRPr="002D393B">
        <w:rPr>
          <w:szCs w:val="24"/>
        </w:rPr>
        <w:t>in</w:t>
      </w:r>
      <w:r w:rsidRPr="002D393B">
        <w:rPr>
          <w:szCs w:val="24"/>
          <w:lang w:val="ru-RU"/>
        </w:rPr>
        <w:t xml:space="preserve"> </w:t>
      </w:r>
      <w:r w:rsidRPr="002D393B">
        <w:rPr>
          <w:szCs w:val="24"/>
        </w:rPr>
        <w:t>conclusion</w:t>
      </w:r>
      <w:r w:rsidRPr="002D393B">
        <w:rPr>
          <w:szCs w:val="24"/>
          <w:lang w:val="ru-RU"/>
        </w:rPr>
        <w:t xml:space="preserve">, </w:t>
      </w:r>
      <w:r w:rsidRPr="002D393B">
        <w:rPr>
          <w:szCs w:val="24"/>
        </w:rPr>
        <w:t>to</w:t>
      </w:r>
      <w:r w:rsidRPr="002D393B">
        <w:rPr>
          <w:szCs w:val="24"/>
          <w:lang w:val="ru-RU"/>
        </w:rPr>
        <w:t xml:space="preserve"> </w:t>
      </w:r>
      <w:r w:rsidRPr="002D393B">
        <w:rPr>
          <w:szCs w:val="24"/>
        </w:rPr>
        <w:t>sum</w:t>
      </w:r>
      <w:r w:rsidRPr="002D393B">
        <w:rPr>
          <w:szCs w:val="24"/>
          <w:lang w:val="ru-RU"/>
        </w:rPr>
        <w:t xml:space="preserve"> </w:t>
      </w:r>
      <w:r w:rsidRPr="002D393B">
        <w:rPr>
          <w:szCs w:val="24"/>
        </w:rPr>
        <w:t>up</w:t>
      </w:r>
      <w:r w:rsidRPr="002D393B">
        <w:rPr>
          <w:szCs w:val="24"/>
          <w:lang w:val="ru-RU"/>
        </w:rPr>
        <w:t xml:space="preserve"> и др.).</w:t>
      </w:r>
    </w:p>
    <w:p w:rsidR="00A37BA0" w:rsidRPr="002D393B" w:rsidRDefault="00A37BA0" w:rsidP="0000582F">
      <w:pPr>
        <w:pStyle w:val="af7"/>
        <w:numPr>
          <w:ilvl w:val="0"/>
          <w:numId w:val="107"/>
        </w:numPr>
        <w:spacing w:after="200"/>
        <w:ind w:left="567"/>
        <w:rPr>
          <w:szCs w:val="24"/>
        </w:rPr>
      </w:pPr>
      <w:r w:rsidRPr="002D393B">
        <w:rPr>
          <w:szCs w:val="24"/>
          <w:lang w:val="ru-RU"/>
        </w:rPr>
        <w:t xml:space="preserve">В экзаменационном задании </w:t>
      </w:r>
      <w:r w:rsidRPr="002D393B">
        <w:rPr>
          <w:szCs w:val="24"/>
        </w:rPr>
        <w:t>IV</w:t>
      </w:r>
      <w:r w:rsidRPr="002D393B">
        <w:rPr>
          <w:szCs w:val="24"/>
          <w:lang w:val="ru-RU"/>
        </w:rPr>
        <w:t xml:space="preserve"> обычно предлагается план, следуя которому вы правильно построите свое высказывание. </w:t>
      </w:r>
      <w:r w:rsidRPr="002D393B">
        <w:rPr>
          <w:szCs w:val="24"/>
        </w:rPr>
        <w:t>Напишите сой собственный план!</w:t>
      </w:r>
    </w:p>
    <w:p w:rsidR="00A37BA0" w:rsidRPr="002D393B" w:rsidRDefault="00A37BA0" w:rsidP="0000582F">
      <w:pPr>
        <w:pStyle w:val="af7"/>
        <w:numPr>
          <w:ilvl w:val="0"/>
          <w:numId w:val="107"/>
        </w:numPr>
        <w:ind w:left="567"/>
        <w:rPr>
          <w:szCs w:val="24"/>
          <w:lang w:val="ru-RU"/>
        </w:rPr>
      </w:pPr>
      <w:r w:rsidRPr="002D393B">
        <w:rPr>
          <w:szCs w:val="24"/>
          <w:lang w:val="ru-RU"/>
        </w:rPr>
        <w:t>После написания сочинения проведите редактирование, используя следующий алгоритм:</w:t>
      </w:r>
    </w:p>
    <w:p w:rsidR="00A37BA0" w:rsidRPr="002D393B" w:rsidRDefault="00A37BA0" w:rsidP="007326B0">
      <w:pPr>
        <w:pStyle w:val="2d"/>
      </w:pPr>
      <w:r w:rsidRPr="002D393B">
        <w:t>-я правильно использовал(а)  грамматические конструкции, времена глаголов, связь между подлежащим и сказуемым не нарушена, правильно использованы предлоги и артикли.</w:t>
      </w:r>
    </w:p>
    <w:p w:rsidR="00A37BA0" w:rsidRPr="002D393B" w:rsidRDefault="00A37BA0" w:rsidP="007326B0">
      <w:pPr>
        <w:pStyle w:val="36"/>
      </w:pPr>
      <w:r w:rsidRPr="002D393B">
        <w:t>-я выбрал(а) верную лексику она достаточно официальная.</w:t>
      </w:r>
    </w:p>
    <w:p w:rsidR="00A37BA0" w:rsidRPr="002D393B" w:rsidRDefault="00A37BA0" w:rsidP="007326B0">
      <w:pPr>
        <w:pStyle w:val="36"/>
      </w:pPr>
      <w:r w:rsidRPr="002D393B">
        <w:t>-орфография верна.</w:t>
      </w:r>
    </w:p>
    <w:p w:rsidR="00A37BA0" w:rsidRPr="002D393B" w:rsidRDefault="00A37BA0" w:rsidP="007326B0">
      <w:pPr>
        <w:pStyle w:val="36"/>
      </w:pPr>
      <w:r w:rsidRPr="002D393B">
        <w:t>-я включил(а) основную идею каждого абзаца в первое предложение, и все предложения имеют отношение к заданной теме.</w:t>
      </w:r>
    </w:p>
    <w:p w:rsidR="00A37BA0" w:rsidRPr="002D393B" w:rsidRDefault="00A37BA0" w:rsidP="007326B0">
      <w:pPr>
        <w:pStyle w:val="36"/>
      </w:pPr>
      <w:r w:rsidRPr="002D393B">
        <w:t>- я использовал(а) средства логической связи (слова-связки) и они уместны.</w:t>
      </w:r>
    </w:p>
    <w:p w:rsidR="00A37BA0" w:rsidRPr="002D393B" w:rsidRDefault="00A37BA0" w:rsidP="007326B0">
      <w:pPr>
        <w:pStyle w:val="36"/>
      </w:pPr>
      <w:r w:rsidRPr="002D393B">
        <w:t>- я использовал(а) достаточное количество примеров и фактов.</w:t>
      </w:r>
    </w:p>
    <w:p w:rsidR="00A37BA0" w:rsidRPr="002D393B" w:rsidRDefault="00A37BA0" w:rsidP="007326B0">
      <w:pPr>
        <w:pStyle w:val="36"/>
      </w:pPr>
      <w:r w:rsidRPr="002D393B">
        <w:t>-моя точка зрения ясна и определенна.</w:t>
      </w:r>
    </w:p>
    <w:p w:rsidR="00A37BA0" w:rsidRPr="002D393B" w:rsidRDefault="00A37BA0" w:rsidP="00A37BA0">
      <w:pPr>
        <w:rPr>
          <w:b/>
        </w:rPr>
      </w:pPr>
      <w:r w:rsidRPr="002D393B">
        <w:rPr>
          <w:b/>
        </w:rPr>
        <w:t xml:space="preserve"> </w:t>
      </w:r>
    </w:p>
    <w:p w:rsidR="00A37BA0" w:rsidRPr="002D393B" w:rsidRDefault="00A37BA0" w:rsidP="007326B0">
      <w:pPr>
        <w:pStyle w:val="a8"/>
        <w:sectPr w:rsidR="00A37BA0" w:rsidRPr="002D393B">
          <w:pgSz w:w="11906" w:h="16838"/>
          <w:pgMar w:top="720" w:right="720" w:bottom="720" w:left="1276" w:header="708" w:footer="708" w:gutter="0"/>
          <w:cols w:space="720"/>
        </w:sectPr>
      </w:pPr>
    </w:p>
    <w:p w:rsidR="00A37BA0" w:rsidRPr="007326B0" w:rsidRDefault="00A37BA0" w:rsidP="007326B0">
      <w:pPr>
        <w:pStyle w:val="afd"/>
        <w:rPr>
          <w:b/>
          <w:i/>
        </w:rPr>
      </w:pPr>
      <w:r w:rsidRPr="007326B0">
        <w:rPr>
          <w:b/>
          <w:i/>
        </w:rPr>
        <w:lastRenderedPageBreak/>
        <w:t>Приложение 3 к контрольной работе № 3</w:t>
      </w:r>
    </w:p>
    <w:p w:rsidR="00A37BA0" w:rsidRPr="002D393B" w:rsidRDefault="00A37BA0" w:rsidP="00A37BA0">
      <w:pPr>
        <w:pStyle w:val="af7"/>
        <w:rPr>
          <w:szCs w:val="24"/>
          <w:lang w:val="ru-RU"/>
        </w:rPr>
      </w:pPr>
      <w:r w:rsidRPr="002D393B">
        <w:rPr>
          <w:szCs w:val="24"/>
          <w:lang w:val="ru-RU"/>
        </w:rPr>
        <w:t>Методические рекомендации к переводу текстов по специальности</w:t>
      </w:r>
    </w:p>
    <w:p w:rsidR="00A37BA0" w:rsidRPr="002D393B" w:rsidRDefault="00A37BA0" w:rsidP="00A37BA0">
      <w:pPr>
        <w:pStyle w:val="af7"/>
        <w:rPr>
          <w:szCs w:val="24"/>
          <w:lang w:val="ru-RU"/>
        </w:rPr>
      </w:pPr>
      <w:r w:rsidRPr="002D393B">
        <w:rPr>
          <w:szCs w:val="24"/>
          <w:lang w:val="ru-RU"/>
        </w:rPr>
        <w:t>(английский язык)</w:t>
      </w:r>
    </w:p>
    <w:p w:rsidR="00A37BA0" w:rsidRPr="002D393B" w:rsidRDefault="00A37BA0" w:rsidP="00A37BA0">
      <w:pPr>
        <w:pStyle w:val="af7"/>
        <w:rPr>
          <w:szCs w:val="24"/>
          <w:lang w:val="ru-RU"/>
        </w:rPr>
      </w:pPr>
      <w:r w:rsidRPr="002D393B">
        <w:rPr>
          <w:szCs w:val="24"/>
          <w:lang w:val="ru-RU"/>
        </w:rPr>
        <w:t>При переводе текстов с английского языка на русский помните о следующем:</w:t>
      </w:r>
    </w:p>
    <w:p w:rsidR="00A37BA0" w:rsidRPr="002D393B" w:rsidRDefault="00A37BA0" w:rsidP="0000582F">
      <w:pPr>
        <w:pStyle w:val="af7"/>
        <w:numPr>
          <w:ilvl w:val="0"/>
          <w:numId w:val="92"/>
        </w:numPr>
        <w:spacing w:after="200"/>
        <w:ind w:left="1080"/>
        <w:rPr>
          <w:szCs w:val="24"/>
          <w:lang w:val="ru-RU"/>
        </w:rPr>
      </w:pPr>
      <w:r w:rsidRPr="002D393B">
        <w:rPr>
          <w:szCs w:val="24"/>
          <w:lang w:val="ru-RU"/>
        </w:rPr>
        <w:t>Текст, предназначенный для перевода, необходимо рассматривать как единое смысловое целое.</w:t>
      </w:r>
    </w:p>
    <w:p w:rsidR="00A37BA0" w:rsidRPr="002D393B" w:rsidRDefault="00A37BA0" w:rsidP="0000582F">
      <w:pPr>
        <w:pStyle w:val="af7"/>
        <w:numPr>
          <w:ilvl w:val="0"/>
          <w:numId w:val="92"/>
        </w:numPr>
        <w:spacing w:after="200"/>
        <w:ind w:left="1080"/>
        <w:rPr>
          <w:szCs w:val="24"/>
          <w:lang w:val="ru-RU"/>
        </w:rPr>
      </w:pPr>
      <w:r w:rsidRPr="002D393B">
        <w:rPr>
          <w:szCs w:val="24"/>
          <w:lang w:val="ru-RU"/>
        </w:rPr>
        <w:t>Начинать перевод надо с названия текста. Однако, если перевод заглавия вызывает затруднения, его можно осуществить после перевода всего текста.</w:t>
      </w:r>
    </w:p>
    <w:p w:rsidR="00A37BA0" w:rsidRPr="002D393B" w:rsidRDefault="00A37BA0" w:rsidP="0000582F">
      <w:pPr>
        <w:pStyle w:val="af7"/>
        <w:numPr>
          <w:ilvl w:val="0"/>
          <w:numId w:val="92"/>
        </w:numPr>
        <w:spacing w:after="200"/>
        <w:ind w:left="1080"/>
        <w:rPr>
          <w:szCs w:val="24"/>
          <w:lang w:val="ru-RU"/>
        </w:rPr>
      </w:pPr>
      <w:r w:rsidRPr="002D393B">
        <w:rPr>
          <w:szCs w:val="24"/>
          <w:lang w:val="ru-RU"/>
        </w:rPr>
        <w:t>Прежде чем переводить текст, внимательно прочтите его,стараясь понять его общее содержание и направленность. Обращайте внимание на интернациональные слова, реалии, даты и т.д.</w:t>
      </w:r>
    </w:p>
    <w:p w:rsidR="00A37BA0" w:rsidRPr="002D393B" w:rsidRDefault="00A37BA0" w:rsidP="0000582F">
      <w:pPr>
        <w:pStyle w:val="af7"/>
        <w:numPr>
          <w:ilvl w:val="0"/>
          <w:numId w:val="92"/>
        </w:numPr>
        <w:spacing w:after="200"/>
        <w:ind w:left="1080"/>
        <w:rPr>
          <w:szCs w:val="24"/>
          <w:lang w:val="ru-RU"/>
        </w:rPr>
      </w:pPr>
      <w:r w:rsidRPr="002D393B">
        <w:rPr>
          <w:szCs w:val="24"/>
          <w:lang w:val="ru-RU"/>
        </w:rPr>
        <w:t>Прочитайте весь текст, приступайте к переводу отдельных предложений. Понять предложение – значит выяснить не только значение каждого слова, но и установить, в какой связи находятся друг с другом слова. Не следует выписывать слова сразу из всего текста, так как одно  и то же слово часто имеет несколько значений, которые не подходят для данного текста.</w:t>
      </w:r>
    </w:p>
    <w:p w:rsidR="00A37BA0" w:rsidRPr="002D393B" w:rsidRDefault="00A37BA0" w:rsidP="0000582F">
      <w:pPr>
        <w:pStyle w:val="af7"/>
        <w:numPr>
          <w:ilvl w:val="0"/>
          <w:numId w:val="92"/>
        </w:numPr>
        <w:spacing w:after="200"/>
        <w:ind w:left="1080"/>
        <w:rPr>
          <w:szCs w:val="24"/>
          <w:lang w:val="ru-RU"/>
        </w:rPr>
      </w:pPr>
      <w:r w:rsidRPr="002D393B">
        <w:rPr>
          <w:szCs w:val="24"/>
          <w:lang w:val="ru-RU"/>
        </w:rPr>
        <w:t>Первоначальный перевод может быть дословным, облегчающим понимание основного смысла текста. Затем следует приступить к его стилистической, литературной обработке, для чего надо подбирать слова и словосочетания, наиболее четко передающие смысл переводимого текста. Перевод должен быть точным, а не буквальным, дословным. Точность перевода – это краткость, выразительность, логическая последовательность, четкость изложения текста оригинала и соответствие его нормам русского литературного языка. Буквальный перевод сводится к механической подстановке русского слова вместо английского без учета его связи в предложении, что обычно приводит к бессмыслице и искажению смысла переводимого текста.</w:t>
      </w:r>
    </w:p>
    <w:p w:rsidR="00A37BA0" w:rsidRPr="002D393B" w:rsidRDefault="00A37BA0" w:rsidP="007326B0">
      <w:pPr>
        <w:pStyle w:val="a8"/>
      </w:pPr>
      <w:r w:rsidRPr="002D393B">
        <w:t>При переводе допускается:</w:t>
      </w:r>
    </w:p>
    <w:p w:rsidR="00A37BA0" w:rsidRPr="002D393B" w:rsidRDefault="00A37BA0" w:rsidP="0000582F">
      <w:pPr>
        <w:pStyle w:val="af7"/>
        <w:numPr>
          <w:ilvl w:val="0"/>
          <w:numId w:val="93"/>
        </w:numPr>
        <w:spacing w:after="200"/>
        <w:rPr>
          <w:szCs w:val="24"/>
        </w:rPr>
      </w:pPr>
      <w:r w:rsidRPr="002D393B">
        <w:rPr>
          <w:szCs w:val="24"/>
        </w:rPr>
        <w:t>изменение порядка слов в предложении</w:t>
      </w:r>
    </w:p>
    <w:p w:rsidR="00A37BA0" w:rsidRPr="002D393B" w:rsidRDefault="00A37BA0" w:rsidP="0000582F">
      <w:pPr>
        <w:pStyle w:val="af7"/>
        <w:numPr>
          <w:ilvl w:val="0"/>
          <w:numId w:val="93"/>
        </w:numPr>
        <w:spacing w:after="200"/>
        <w:rPr>
          <w:szCs w:val="24"/>
          <w:lang w:val="ru-RU"/>
        </w:rPr>
      </w:pPr>
      <w:r w:rsidRPr="002D393B">
        <w:rPr>
          <w:szCs w:val="24"/>
          <w:lang w:val="ru-RU"/>
        </w:rPr>
        <w:t>перенос отдельного слова из одного предложения в другое,</w:t>
      </w:r>
    </w:p>
    <w:p w:rsidR="00A37BA0" w:rsidRPr="002D393B" w:rsidRDefault="00A37BA0" w:rsidP="0000582F">
      <w:pPr>
        <w:pStyle w:val="af7"/>
        <w:numPr>
          <w:ilvl w:val="0"/>
          <w:numId w:val="93"/>
        </w:numPr>
        <w:spacing w:after="200"/>
        <w:rPr>
          <w:szCs w:val="24"/>
          <w:lang w:val="ru-RU"/>
        </w:rPr>
      </w:pPr>
      <w:r w:rsidRPr="002D393B">
        <w:rPr>
          <w:szCs w:val="24"/>
          <w:lang w:val="ru-RU"/>
        </w:rPr>
        <w:t>объединение двух или более предложений в одно или наоборот</w:t>
      </w:r>
    </w:p>
    <w:p w:rsidR="00A37BA0" w:rsidRPr="002D393B" w:rsidRDefault="00A37BA0" w:rsidP="0000582F">
      <w:pPr>
        <w:pStyle w:val="af7"/>
        <w:numPr>
          <w:ilvl w:val="0"/>
          <w:numId w:val="93"/>
        </w:numPr>
        <w:spacing w:after="200"/>
        <w:rPr>
          <w:szCs w:val="24"/>
          <w:lang w:val="ru-RU"/>
        </w:rPr>
      </w:pPr>
      <w:r w:rsidRPr="002D393B">
        <w:rPr>
          <w:szCs w:val="24"/>
          <w:lang w:val="ru-RU"/>
        </w:rPr>
        <w:t>добавление отсутствующих в тексте слов, но требуемых по смыслу слов и, наоборот, опущение отдельных слов оригинального текста на русском языке,</w:t>
      </w:r>
    </w:p>
    <w:p w:rsidR="00A37BA0" w:rsidRPr="002D393B" w:rsidRDefault="00A37BA0" w:rsidP="0000582F">
      <w:pPr>
        <w:pStyle w:val="af7"/>
        <w:numPr>
          <w:ilvl w:val="0"/>
          <w:numId w:val="93"/>
        </w:numPr>
        <w:spacing w:after="200"/>
        <w:rPr>
          <w:szCs w:val="24"/>
        </w:rPr>
      </w:pPr>
      <w:r w:rsidRPr="002D393B">
        <w:rPr>
          <w:szCs w:val="24"/>
        </w:rPr>
        <w:t>замена одной части речи другой</w:t>
      </w:r>
    </w:p>
    <w:p w:rsidR="00A37BA0" w:rsidRPr="002D393B" w:rsidRDefault="00A37BA0" w:rsidP="007326B0">
      <w:pPr>
        <w:pStyle w:val="2d"/>
      </w:pPr>
      <w:r w:rsidRPr="002D393B">
        <w:t>При переводе пользуйтесь словарем. Чтобы работа со словарем не отнимала много времени, следует:</w:t>
      </w:r>
    </w:p>
    <w:p w:rsidR="00A37BA0" w:rsidRPr="002D393B" w:rsidRDefault="00A37BA0" w:rsidP="007326B0">
      <w:pPr>
        <w:pStyle w:val="2d"/>
      </w:pPr>
      <w:r w:rsidRPr="002D393B">
        <w:t>-хорошо знать алфавит , так как слова расположены в алфавитном порядке не только по первой букве, но и по всем последующим;</w:t>
      </w:r>
    </w:p>
    <w:p w:rsidR="00A37BA0" w:rsidRPr="002D393B" w:rsidRDefault="00A37BA0" w:rsidP="007326B0">
      <w:pPr>
        <w:pStyle w:val="2d"/>
      </w:pPr>
      <w:r w:rsidRPr="002D393B">
        <w:t>- помнить, что слова даны в их исходной форме, т.е. глаголы – в инфинитиве, существительные – в общем падеже, единственном числе, прилагательное – в положительной степени. После каждого слова в словаре используется сокращение, обозначающее принадлежность слова к определенной части речи.</w:t>
      </w:r>
    </w:p>
    <w:p w:rsidR="00A37BA0" w:rsidRPr="002D393B" w:rsidRDefault="00A37BA0" w:rsidP="00A37BA0">
      <w:pPr>
        <w:ind w:left="360"/>
      </w:pPr>
    </w:p>
    <w:tbl>
      <w:tblPr>
        <w:tblW w:w="0" w:type="auto"/>
        <w:tblInd w:w="1429" w:type="dxa"/>
        <w:tblLook w:val="00A0" w:firstRow="1" w:lastRow="0" w:firstColumn="1" w:lastColumn="0" w:noHBand="0" w:noVBand="0"/>
      </w:tblPr>
      <w:tblGrid>
        <w:gridCol w:w="2376"/>
        <w:gridCol w:w="2410"/>
        <w:gridCol w:w="2835"/>
      </w:tblGrid>
      <w:tr w:rsidR="00A37BA0" w:rsidRPr="002D393B" w:rsidTr="007478A4">
        <w:tc>
          <w:tcPr>
            <w:tcW w:w="2376" w:type="dxa"/>
            <w:tcBorders>
              <w:top w:val="single" w:sz="4" w:space="0" w:color="auto"/>
              <w:left w:val="single" w:sz="4" w:space="0" w:color="auto"/>
              <w:bottom w:val="single" w:sz="4" w:space="0" w:color="auto"/>
              <w:right w:val="single" w:sz="4" w:space="0" w:color="auto"/>
            </w:tcBorders>
          </w:tcPr>
          <w:p w:rsidR="00A37BA0" w:rsidRPr="002D393B" w:rsidRDefault="00A37BA0" w:rsidP="007478A4">
            <w:pPr>
              <w:jc w:val="center"/>
              <w:rPr>
                <w:lang w:val="en-US" w:eastAsia="en-US"/>
              </w:rPr>
            </w:pPr>
            <w:r w:rsidRPr="002D393B">
              <w:rPr>
                <w:lang w:val="en-US" w:eastAsia="en-US"/>
              </w:rPr>
              <w:t>adjective</w:t>
            </w:r>
          </w:p>
        </w:tc>
        <w:tc>
          <w:tcPr>
            <w:tcW w:w="2410" w:type="dxa"/>
            <w:tcBorders>
              <w:top w:val="single" w:sz="4" w:space="0" w:color="auto"/>
              <w:left w:val="single" w:sz="4" w:space="0" w:color="auto"/>
              <w:bottom w:val="single" w:sz="4" w:space="0" w:color="auto"/>
              <w:right w:val="single" w:sz="4" w:space="0" w:color="auto"/>
            </w:tcBorders>
          </w:tcPr>
          <w:p w:rsidR="00A37BA0" w:rsidRPr="002D393B" w:rsidRDefault="00A37BA0" w:rsidP="007478A4">
            <w:pPr>
              <w:jc w:val="center"/>
              <w:rPr>
                <w:lang w:val="en-US" w:eastAsia="en-US"/>
              </w:rPr>
            </w:pPr>
            <w:r w:rsidRPr="002D393B">
              <w:rPr>
                <w:lang w:val="en-US" w:eastAsia="en-US"/>
              </w:rPr>
              <w:t>a.</w:t>
            </w:r>
          </w:p>
        </w:tc>
        <w:tc>
          <w:tcPr>
            <w:tcW w:w="2835" w:type="dxa"/>
            <w:tcBorders>
              <w:top w:val="single" w:sz="4" w:space="0" w:color="auto"/>
              <w:left w:val="single" w:sz="4" w:space="0" w:color="auto"/>
              <w:bottom w:val="single" w:sz="4" w:space="0" w:color="auto"/>
              <w:right w:val="single" w:sz="4" w:space="0" w:color="auto"/>
            </w:tcBorders>
          </w:tcPr>
          <w:p w:rsidR="00A37BA0" w:rsidRPr="002D393B" w:rsidRDefault="00A37BA0" w:rsidP="007478A4">
            <w:pPr>
              <w:jc w:val="center"/>
              <w:rPr>
                <w:lang w:eastAsia="en-US"/>
              </w:rPr>
            </w:pPr>
            <w:r w:rsidRPr="002D393B">
              <w:rPr>
                <w:lang w:eastAsia="en-US"/>
              </w:rPr>
              <w:t>прилагательное</w:t>
            </w:r>
          </w:p>
        </w:tc>
      </w:tr>
      <w:tr w:rsidR="00A37BA0" w:rsidRPr="002D393B" w:rsidTr="007478A4">
        <w:tc>
          <w:tcPr>
            <w:tcW w:w="2376" w:type="dxa"/>
            <w:tcBorders>
              <w:top w:val="single" w:sz="4" w:space="0" w:color="auto"/>
              <w:left w:val="single" w:sz="4" w:space="0" w:color="auto"/>
              <w:bottom w:val="single" w:sz="4" w:space="0" w:color="auto"/>
              <w:right w:val="single" w:sz="4" w:space="0" w:color="auto"/>
            </w:tcBorders>
          </w:tcPr>
          <w:p w:rsidR="00A37BA0" w:rsidRPr="002D393B" w:rsidRDefault="00A37BA0" w:rsidP="007478A4">
            <w:pPr>
              <w:jc w:val="center"/>
              <w:rPr>
                <w:lang w:val="en-US" w:eastAsia="en-US"/>
              </w:rPr>
            </w:pPr>
            <w:r w:rsidRPr="002D393B">
              <w:rPr>
                <w:lang w:val="en-US" w:eastAsia="en-US"/>
              </w:rPr>
              <w:t>adverb</w:t>
            </w:r>
          </w:p>
        </w:tc>
        <w:tc>
          <w:tcPr>
            <w:tcW w:w="2410" w:type="dxa"/>
            <w:tcBorders>
              <w:top w:val="single" w:sz="4" w:space="0" w:color="auto"/>
              <w:left w:val="single" w:sz="4" w:space="0" w:color="auto"/>
              <w:bottom w:val="single" w:sz="4" w:space="0" w:color="auto"/>
              <w:right w:val="single" w:sz="4" w:space="0" w:color="auto"/>
            </w:tcBorders>
          </w:tcPr>
          <w:p w:rsidR="00A37BA0" w:rsidRPr="002D393B" w:rsidRDefault="00A37BA0" w:rsidP="007478A4">
            <w:pPr>
              <w:jc w:val="center"/>
              <w:rPr>
                <w:lang w:val="en-US" w:eastAsia="en-US"/>
              </w:rPr>
            </w:pPr>
            <w:r w:rsidRPr="002D393B">
              <w:rPr>
                <w:lang w:val="en-US" w:eastAsia="en-US"/>
              </w:rPr>
              <w:t>adv.</w:t>
            </w:r>
          </w:p>
        </w:tc>
        <w:tc>
          <w:tcPr>
            <w:tcW w:w="2835" w:type="dxa"/>
            <w:tcBorders>
              <w:top w:val="single" w:sz="4" w:space="0" w:color="auto"/>
              <w:left w:val="single" w:sz="4" w:space="0" w:color="auto"/>
              <w:bottom w:val="single" w:sz="4" w:space="0" w:color="auto"/>
              <w:right w:val="single" w:sz="4" w:space="0" w:color="auto"/>
            </w:tcBorders>
          </w:tcPr>
          <w:p w:rsidR="00A37BA0" w:rsidRPr="002D393B" w:rsidRDefault="00A37BA0" w:rsidP="007478A4">
            <w:pPr>
              <w:jc w:val="center"/>
              <w:rPr>
                <w:lang w:eastAsia="en-US"/>
              </w:rPr>
            </w:pPr>
            <w:r w:rsidRPr="002D393B">
              <w:rPr>
                <w:lang w:eastAsia="en-US"/>
              </w:rPr>
              <w:t>наречие</w:t>
            </w:r>
          </w:p>
        </w:tc>
      </w:tr>
      <w:tr w:rsidR="00A37BA0" w:rsidRPr="002D393B" w:rsidTr="007478A4">
        <w:tc>
          <w:tcPr>
            <w:tcW w:w="2376" w:type="dxa"/>
            <w:tcBorders>
              <w:top w:val="single" w:sz="4" w:space="0" w:color="auto"/>
              <w:left w:val="single" w:sz="4" w:space="0" w:color="auto"/>
              <w:bottom w:val="single" w:sz="4" w:space="0" w:color="auto"/>
              <w:right w:val="single" w:sz="4" w:space="0" w:color="auto"/>
            </w:tcBorders>
          </w:tcPr>
          <w:p w:rsidR="00A37BA0" w:rsidRPr="002D393B" w:rsidRDefault="00A37BA0" w:rsidP="007478A4">
            <w:pPr>
              <w:jc w:val="center"/>
              <w:rPr>
                <w:lang w:val="en-US" w:eastAsia="en-US"/>
              </w:rPr>
            </w:pPr>
            <w:r w:rsidRPr="002D393B">
              <w:rPr>
                <w:lang w:val="en-US" w:eastAsia="en-US"/>
              </w:rPr>
              <w:t>conjunction</w:t>
            </w:r>
          </w:p>
        </w:tc>
        <w:tc>
          <w:tcPr>
            <w:tcW w:w="2410" w:type="dxa"/>
            <w:tcBorders>
              <w:top w:val="single" w:sz="4" w:space="0" w:color="auto"/>
              <w:left w:val="single" w:sz="4" w:space="0" w:color="auto"/>
              <w:bottom w:val="single" w:sz="4" w:space="0" w:color="auto"/>
              <w:right w:val="single" w:sz="4" w:space="0" w:color="auto"/>
            </w:tcBorders>
          </w:tcPr>
          <w:p w:rsidR="00A37BA0" w:rsidRPr="002D393B" w:rsidRDefault="00A37BA0" w:rsidP="007478A4">
            <w:pPr>
              <w:jc w:val="center"/>
              <w:rPr>
                <w:lang w:val="en-US" w:eastAsia="en-US"/>
              </w:rPr>
            </w:pPr>
            <w:r w:rsidRPr="002D393B">
              <w:rPr>
                <w:lang w:val="en-US" w:eastAsia="en-US"/>
              </w:rPr>
              <w:t>cj.</w:t>
            </w:r>
          </w:p>
        </w:tc>
        <w:tc>
          <w:tcPr>
            <w:tcW w:w="2835" w:type="dxa"/>
            <w:tcBorders>
              <w:top w:val="single" w:sz="4" w:space="0" w:color="auto"/>
              <w:left w:val="single" w:sz="4" w:space="0" w:color="auto"/>
              <w:bottom w:val="single" w:sz="4" w:space="0" w:color="auto"/>
              <w:right w:val="single" w:sz="4" w:space="0" w:color="auto"/>
            </w:tcBorders>
          </w:tcPr>
          <w:p w:rsidR="00A37BA0" w:rsidRPr="002D393B" w:rsidRDefault="00A37BA0" w:rsidP="007478A4">
            <w:pPr>
              <w:jc w:val="center"/>
              <w:rPr>
                <w:lang w:eastAsia="en-US"/>
              </w:rPr>
            </w:pPr>
            <w:r w:rsidRPr="002D393B">
              <w:rPr>
                <w:lang w:eastAsia="en-US"/>
              </w:rPr>
              <w:t>союз</w:t>
            </w:r>
          </w:p>
        </w:tc>
      </w:tr>
      <w:tr w:rsidR="00A37BA0" w:rsidRPr="002D393B" w:rsidTr="007478A4">
        <w:tc>
          <w:tcPr>
            <w:tcW w:w="2376" w:type="dxa"/>
            <w:tcBorders>
              <w:top w:val="single" w:sz="4" w:space="0" w:color="auto"/>
              <w:left w:val="single" w:sz="4" w:space="0" w:color="auto"/>
              <w:bottom w:val="single" w:sz="4" w:space="0" w:color="auto"/>
              <w:right w:val="single" w:sz="4" w:space="0" w:color="auto"/>
            </w:tcBorders>
          </w:tcPr>
          <w:p w:rsidR="00A37BA0" w:rsidRPr="002D393B" w:rsidRDefault="00A37BA0" w:rsidP="007478A4">
            <w:pPr>
              <w:jc w:val="center"/>
              <w:rPr>
                <w:lang w:val="en-US" w:eastAsia="en-US"/>
              </w:rPr>
            </w:pPr>
            <w:r w:rsidRPr="002D393B">
              <w:rPr>
                <w:lang w:val="en-US" w:eastAsia="en-US"/>
              </w:rPr>
              <w:t>noun</w:t>
            </w:r>
          </w:p>
        </w:tc>
        <w:tc>
          <w:tcPr>
            <w:tcW w:w="2410" w:type="dxa"/>
            <w:tcBorders>
              <w:top w:val="single" w:sz="4" w:space="0" w:color="auto"/>
              <w:left w:val="single" w:sz="4" w:space="0" w:color="auto"/>
              <w:bottom w:val="single" w:sz="4" w:space="0" w:color="auto"/>
              <w:right w:val="single" w:sz="4" w:space="0" w:color="auto"/>
            </w:tcBorders>
          </w:tcPr>
          <w:p w:rsidR="00A37BA0" w:rsidRPr="002D393B" w:rsidRDefault="00A37BA0" w:rsidP="007478A4">
            <w:pPr>
              <w:jc w:val="center"/>
              <w:rPr>
                <w:lang w:val="en-US" w:eastAsia="en-US"/>
              </w:rPr>
            </w:pPr>
            <w:r w:rsidRPr="002D393B">
              <w:rPr>
                <w:lang w:val="en-US" w:eastAsia="en-US"/>
              </w:rPr>
              <w:t>n</w:t>
            </w:r>
          </w:p>
        </w:tc>
        <w:tc>
          <w:tcPr>
            <w:tcW w:w="2835" w:type="dxa"/>
            <w:tcBorders>
              <w:top w:val="single" w:sz="4" w:space="0" w:color="auto"/>
              <w:left w:val="single" w:sz="4" w:space="0" w:color="auto"/>
              <w:bottom w:val="single" w:sz="4" w:space="0" w:color="auto"/>
              <w:right w:val="single" w:sz="4" w:space="0" w:color="auto"/>
            </w:tcBorders>
          </w:tcPr>
          <w:p w:rsidR="00A37BA0" w:rsidRPr="002D393B" w:rsidRDefault="00A37BA0" w:rsidP="007478A4">
            <w:pPr>
              <w:jc w:val="center"/>
              <w:rPr>
                <w:lang w:eastAsia="en-US"/>
              </w:rPr>
            </w:pPr>
            <w:r w:rsidRPr="002D393B">
              <w:rPr>
                <w:lang w:eastAsia="en-US"/>
              </w:rPr>
              <w:t>существительное</w:t>
            </w:r>
          </w:p>
        </w:tc>
      </w:tr>
      <w:tr w:rsidR="00A37BA0" w:rsidRPr="002D393B" w:rsidTr="007478A4">
        <w:tc>
          <w:tcPr>
            <w:tcW w:w="2376" w:type="dxa"/>
            <w:tcBorders>
              <w:top w:val="single" w:sz="4" w:space="0" w:color="auto"/>
              <w:left w:val="single" w:sz="4" w:space="0" w:color="auto"/>
              <w:bottom w:val="single" w:sz="4" w:space="0" w:color="auto"/>
              <w:right w:val="single" w:sz="4" w:space="0" w:color="auto"/>
            </w:tcBorders>
          </w:tcPr>
          <w:p w:rsidR="00A37BA0" w:rsidRPr="002D393B" w:rsidRDefault="00A37BA0" w:rsidP="007478A4">
            <w:pPr>
              <w:jc w:val="center"/>
              <w:rPr>
                <w:lang w:val="en-US" w:eastAsia="en-US"/>
              </w:rPr>
            </w:pPr>
            <w:r w:rsidRPr="002D393B">
              <w:rPr>
                <w:lang w:val="en-US" w:eastAsia="en-US"/>
              </w:rPr>
              <w:t>numeral</w:t>
            </w:r>
          </w:p>
        </w:tc>
        <w:tc>
          <w:tcPr>
            <w:tcW w:w="2410" w:type="dxa"/>
            <w:tcBorders>
              <w:top w:val="single" w:sz="4" w:space="0" w:color="auto"/>
              <w:left w:val="single" w:sz="4" w:space="0" w:color="auto"/>
              <w:bottom w:val="single" w:sz="4" w:space="0" w:color="auto"/>
              <w:right w:val="single" w:sz="4" w:space="0" w:color="auto"/>
            </w:tcBorders>
          </w:tcPr>
          <w:p w:rsidR="00A37BA0" w:rsidRPr="002D393B" w:rsidRDefault="00A37BA0" w:rsidP="007478A4">
            <w:pPr>
              <w:jc w:val="center"/>
              <w:rPr>
                <w:lang w:val="en-US" w:eastAsia="en-US"/>
              </w:rPr>
            </w:pPr>
            <w:r w:rsidRPr="002D393B">
              <w:rPr>
                <w:lang w:val="en-US" w:eastAsia="en-US"/>
              </w:rPr>
              <w:t>num</w:t>
            </w:r>
          </w:p>
        </w:tc>
        <w:tc>
          <w:tcPr>
            <w:tcW w:w="2835" w:type="dxa"/>
            <w:tcBorders>
              <w:top w:val="single" w:sz="4" w:space="0" w:color="auto"/>
              <w:left w:val="single" w:sz="4" w:space="0" w:color="auto"/>
              <w:bottom w:val="single" w:sz="4" w:space="0" w:color="auto"/>
              <w:right w:val="single" w:sz="4" w:space="0" w:color="auto"/>
            </w:tcBorders>
          </w:tcPr>
          <w:p w:rsidR="00A37BA0" w:rsidRPr="002D393B" w:rsidRDefault="00A37BA0" w:rsidP="007478A4">
            <w:pPr>
              <w:jc w:val="center"/>
              <w:rPr>
                <w:lang w:eastAsia="en-US"/>
              </w:rPr>
            </w:pPr>
            <w:r w:rsidRPr="002D393B">
              <w:rPr>
                <w:lang w:eastAsia="en-US"/>
              </w:rPr>
              <w:t>числительное</w:t>
            </w:r>
          </w:p>
        </w:tc>
      </w:tr>
      <w:tr w:rsidR="00A37BA0" w:rsidRPr="002D393B" w:rsidTr="007478A4">
        <w:tc>
          <w:tcPr>
            <w:tcW w:w="2376" w:type="dxa"/>
            <w:tcBorders>
              <w:top w:val="single" w:sz="4" w:space="0" w:color="auto"/>
              <w:left w:val="single" w:sz="4" w:space="0" w:color="auto"/>
              <w:bottom w:val="single" w:sz="4" w:space="0" w:color="auto"/>
              <w:right w:val="single" w:sz="4" w:space="0" w:color="auto"/>
            </w:tcBorders>
          </w:tcPr>
          <w:p w:rsidR="00A37BA0" w:rsidRPr="002D393B" w:rsidRDefault="00A37BA0" w:rsidP="007478A4">
            <w:pPr>
              <w:jc w:val="center"/>
              <w:rPr>
                <w:lang w:val="en-US" w:eastAsia="en-US"/>
              </w:rPr>
            </w:pPr>
            <w:r w:rsidRPr="002D393B">
              <w:rPr>
                <w:lang w:val="en-US" w:eastAsia="en-US"/>
              </w:rPr>
              <w:t>plural</w:t>
            </w:r>
          </w:p>
        </w:tc>
        <w:tc>
          <w:tcPr>
            <w:tcW w:w="2410" w:type="dxa"/>
            <w:tcBorders>
              <w:top w:val="single" w:sz="4" w:space="0" w:color="auto"/>
              <w:left w:val="single" w:sz="4" w:space="0" w:color="auto"/>
              <w:bottom w:val="single" w:sz="4" w:space="0" w:color="auto"/>
              <w:right w:val="single" w:sz="4" w:space="0" w:color="auto"/>
            </w:tcBorders>
          </w:tcPr>
          <w:p w:rsidR="00A37BA0" w:rsidRPr="002D393B" w:rsidRDefault="00A37BA0" w:rsidP="007478A4">
            <w:pPr>
              <w:jc w:val="center"/>
              <w:rPr>
                <w:lang w:val="en-US" w:eastAsia="en-US"/>
              </w:rPr>
            </w:pPr>
            <w:r w:rsidRPr="002D393B">
              <w:rPr>
                <w:lang w:val="en-US" w:eastAsia="en-US"/>
              </w:rPr>
              <w:t>pl</w:t>
            </w:r>
          </w:p>
        </w:tc>
        <w:tc>
          <w:tcPr>
            <w:tcW w:w="2835" w:type="dxa"/>
            <w:tcBorders>
              <w:top w:val="single" w:sz="4" w:space="0" w:color="auto"/>
              <w:left w:val="single" w:sz="4" w:space="0" w:color="auto"/>
              <w:bottom w:val="single" w:sz="4" w:space="0" w:color="auto"/>
              <w:right w:val="single" w:sz="4" w:space="0" w:color="auto"/>
            </w:tcBorders>
          </w:tcPr>
          <w:p w:rsidR="00A37BA0" w:rsidRPr="002D393B" w:rsidRDefault="00A37BA0" w:rsidP="007478A4">
            <w:pPr>
              <w:jc w:val="center"/>
              <w:rPr>
                <w:lang w:eastAsia="en-US"/>
              </w:rPr>
            </w:pPr>
            <w:r w:rsidRPr="002D393B">
              <w:rPr>
                <w:lang w:eastAsia="en-US"/>
              </w:rPr>
              <w:t>множественное число</w:t>
            </w:r>
          </w:p>
        </w:tc>
      </w:tr>
      <w:tr w:rsidR="00A37BA0" w:rsidRPr="002D393B" w:rsidTr="007478A4">
        <w:tc>
          <w:tcPr>
            <w:tcW w:w="2376" w:type="dxa"/>
            <w:tcBorders>
              <w:top w:val="single" w:sz="4" w:space="0" w:color="auto"/>
              <w:left w:val="single" w:sz="4" w:space="0" w:color="auto"/>
              <w:bottom w:val="single" w:sz="4" w:space="0" w:color="auto"/>
              <w:right w:val="single" w:sz="4" w:space="0" w:color="auto"/>
            </w:tcBorders>
          </w:tcPr>
          <w:p w:rsidR="00A37BA0" w:rsidRPr="002D393B" w:rsidRDefault="00A37BA0" w:rsidP="007478A4">
            <w:pPr>
              <w:jc w:val="center"/>
              <w:rPr>
                <w:lang w:val="en-US" w:eastAsia="en-US"/>
              </w:rPr>
            </w:pPr>
            <w:r w:rsidRPr="002D393B">
              <w:rPr>
                <w:lang w:val="en-US" w:eastAsia="en-US"/>
              </w:rPr>
              <w:lastRenderedPageBreak/>
              <w:t>preposition</w:t>
            </w:r>
          </w:p>
        </w:tc>
        <w:tc>
          <w:tcPr>
            <w:tcW w:w="2410" w:type="dxa"/>
            <w:tcBorders>
              <w:top w:val="single" w:sz="4" w:space="0" w:color="auto"/>
              <w:left w:val="single" w:sz="4" w:space="0" w:color="auto"/>
              <w:bottom w:val="single" w:sz="4" w:space="0" w:color="auto"/>
              <w:right w:val="single" w:sz="4" w:space="0" w:color="auto"/>
            </w:tcBorders>
          </w:tcPr>
          <w:p w:rsidR="00A37BA0" w:rsidRPr="002D393B" w:rsidRDefault="00A37BA0" w:rsidP="007478A4">
            <w:pPr>
              <w:jc w:val="center"/>
              <w:rPr>
                <w:lang w:val="en-US" w:eastAsia="en-US"/>
              </w:rPr>
            </w:pPr>
            <w:r w:rsidRPr="002D393B">
              <w:rPr>
                <w:lang w:val="en-US" w:eastAsia="en-US"/>
              </w:rPr>
              <w:t>prep</w:t>
            </w:r>
          </w:p>
        </w:tc>
        <w:tc>
          <w:tcPr>
            <w:tcW w:w="2835" w:type="dxa"/>
            <w:tcBorders>
              <w:top w:val="single" w:sz="4" w:space="0" w:color="auto"/>
              <w:left w:val="single" w:sz="4" w:space="0" w:color="auto"/>
              <w:bottom w:val="single" w:sz="4" w:space="0" w:color="auto"/>
              <w:right w:val="single" w:sz="4" w:space="0" w:color="auto"/>
            </w:tcBorders>
          </w:tcPr>
          <w:p w:rsidR="00A37BA0" w:rsidRPr="002D393B" w:rsidRDefault="00A37BA0" w:rsidP="007478A4">
            <w:pPr>
              <w:jc w:val="center"/>
              <w:rPr>
                <w:lang w:eastAsia="en-US"/>
              </w:rPr>
            </w:pPr>
            <w:r w:rsidRPr="002D393B">
              <w:rPr>
                <w:lang w:eastAsia="en-US"/>
              </w:rPr>
              <w:t>предлог</w:t>
            </w:r>
          </w:p>
        </w:tc>
      </w:tr>
      <w:tr w:rsidR="00A37BA0" w:rsidRPr="002D393B" w:rsidTr="007478A4">
        <w:tc>
          <w:tcPr>
            <w:tcW w:w="2376" w:type="dxa"/>
            <w:tcBorders>
              <w:top w:val="single" w:sz="4" w:space="0" w:color="auto"/>
              <w:left w:val="single" w:sz="4" w:space="0" w:color="auto"/>
              <w:bottom w:val="single" w:sz="4" w:space="0" w:color="auto"/>
              <w:right w:val="single" w:sz="4" w:space="0" w:color="auto"/>
            </w:tcBorders>
          </w:tcPr>
          <w:p w:rsidR="00A37BA0" w:rsidRPr="002D393B" w:rsidRDefault="00A37BA0" w:rsidP="007478A4">
            <w:pPr>
              <w:jc w:val="center"/>
              <w:rPr>
                <w:lang w:val="en-US" w:eastAsia="en-US"/>
              </w:rPr>
            </w:pPr>
            <w:r w:rsidRPr="002D393B">
              <w:rPr>
                <w:lang w:val="en-US" w:eastAsia="en-US"/>
              </w:rPr>
              <w:t>pronoun</w:t>
            </w:r>
          </w:p>
        </w:tc>
        <w:tc>
          <w:tcPr>
            <w:tcW w:w="2410" w:type="dxa"/>
            <w:tcBorders>
              <w:top w:val="single" w:sz="4" w:space="0" w:color="auto"/>
              <w:left w:val="single" w:sz="4" w:space="0" w:color="auto"/>
              <w:bottom w:val="single" w:sz="4" w:space="0" w:color="auto"/>
              <w:right w:val="single" w:sz="4" w:space="0" w:color="auto"/>
            </w:tcBorders>
          </w:tcPr>
          <w:p w:rsidR="00A37BA0" w:rsidRPr="002D393B" w:rsidRDefault="00A37BA0" w:rsidP="007478A4">
            <w:pPr>
              <w:jc w:val="center"/>
              <w:rPr>
                <w:lang w:val="en-US" w:eastAsia="en-US"/>
              </w:rPr>
            </w:pPr>
            <w:r w:rsidRPr="002D393B">
              <w:rPr>
                <w:lang w:val="en-US" w:eastAsia="en-US"/>
              </w:rPr>
              <w:t>pron</w:t>
            </w:r>
          </w:p>
        </w:tc>
        <w:tc>
          <w:tcPr>
            <w:tcW w:w="2835" w:type="dxa"/>
            <w:tcBorders>
              <w:top w:val="single" w:sz="4" w:space="0" w:color="auto"/>
              <w:left w:val="single" w:sz="4" w:space="0" w:color="auto"/>
              <w:bottom w:val="single" w:sz="4" w:space="0" w:color="auto"/>
              <w:right w:val="single" w:sz="4" w:space="0" w:color="auto"/>
            </w:tcBorders>
          </w:tcPr>
          <w:p w:rsidR="00A37BA0" w:rsidRPr="002D393B" w:rsidRDefault="00A37BA0" w:rsidP="007478A4">
            <w:pPr>
              <w:jc w:val="center"/>
              <w:rPr>
                <w:lang w:eastAsia="en-US"/>
              </w:rPr>
            </w:pPr>
            <w:r w:rsidRPr="002D393B">
              <w:rPr>
                <w:lang w:eastAsia="en-US"/>
              </w:rPr>
              <w:t>местоимение</w:t>
            </w:r>
          </w:p>
        </w:tc>
      </w:tr>
      <w:tr w:rsidR="00A37BA0" w:rsidRPr="002D393B" w:rsidTr="007478A4">
        <w:tc>
          <w:tcPr>
            <w:tcW w:w="2376" w:type="dxa"/>
            <w:tcBorders>
              <w:top w:val="single" w:sz="4" w:space="0" w:color="auto"/>
              <w:left w:val="single" w:sz="4" w:space="0" w:color="auto"/>
              <w:bottom w:val="single" w:sz="4" w:space="0" w:color="auto"/>
              <w:right w:val="single" w:sz="4" w:space="0" w:color="auto"/>
            </w:tcBorders>
          </w:tcPr>
          <w:p w:rsidR="00A37BA0" w:rsidRPr="002D393B" w:rsidRDefault="00A37BA0" w:rsidP="007478A4">
            <w:pPr>
              <w:jc w:val="center"/>
              <w:rPr>
                <w:lang w:val="en-US" w:eastAsia="en-US"/>
              </w:rPr>
            </w:pPr>
            <w:r w:rsidRPr="002D393B">
              <w:rPr>
                <w:lang w:val="en-US" w:eastAsia="en-US"/>
              </w:rPr>
              <w:t>verb</w:t>
            </w:r>
          </w:p>
        </w:tc>
        <w:tc>
          <w:tcPr>
            <w:tcW w:w="2410" w:type="dxa"/>
            <w:tcBorders>
              <w:top w:val="single" w:sz="4" w:space="0" w:color="auto"/>
              <w:left w:val="single" w:sz="4" w:space="0" w:color="auto"/>
              <w:bottom w:val="single" w:sz="4" w:space="0" w:color="auto"/>
              <w:right w:val="single" w:sz="4" w:space="0" w:color="auto"/>
            </w:tcBorders>
          </w:tcPr>
          <w:p w:rsidR="00A37BA0" w:rsidRPr="002D393B" w:rsidRDefault="00A37BA0" w:rsidP="007478A4">
            <w:pPr>
              <w:jc w:val="center"/>
              <w:rPr>
                <w:lang w:val="en-US" w:eastAsia="en-US"/>
              </w:rPr>
            </w:pPr>
            <w:r w:rsidRPr="002D393B">
              <w:rPr>
                <w:lang w:val="en-US" w:eastAsia="en-US"/>
              </w:rPr>
              <w:t>v</w:t>
            </w:r>
          </w:p>
        </w:tc>
        <w:tc>
          <w:tcPr>
            <w:tcW w:w="2835" w:type="dxa"/>
            <w:tcBorders>
              <w:top w:val="single" w:sz="4" w:space="0" w:color="auto"/>
              <w:left w:val="single" w:sz="4" w:space="0" w:color="auto"/>
              <w:bottom w:val="single" w:sz="4" w:space="0" w:color="auto"/>
              <w:right w:val="single" w:sz="4" w:space="0" w:color="auto"/>
            </w:tcBorders>
          </w:tcPr>
          <w:p w:rsidR="00A37BA0" w:rsidRPr="002D393B" w:rsidRDefault="00A37BA0" w:rsidP="007478A4">
            <w:pPr>
              <w:jc w:val="center"/>
              <w:rPr>
                <w:lang w:eastAsia="en-US"/>
              </w:rPr>
            </w:pPr>
            <w:r w:rsidRPr="002D393B">
              <w:rPr>
                <w:lang w:eastAsia="en-US"/>
              </w:rPr>
              <w:t>глагол</w:t>
            </w:r>
          </w:p>
        </w:tc>
      </w:tr>
    </w:tbl>
    <w:p w:rsidR="00A37BA0" w:rsidRPr="002D393B" w:rsidRDefault="00A37BA0" w:rsidP="00A37BA0"/>
    <w:p w:rsidR="00A37BA0" w:rsidRPr="007326B0" w:rsidRDefault="00A37BA0" w:rsidP="007326B0">
      <w:pPr>
        <w:pStyle w:val="afd"/>
        <w:rPr>
          <w:b/>
        </w:rPr>
      </w:pPr>
      <w:r w:rsidRPr="007326B0">
        <w:rPr>
          <w:b/>
        </w:rPr>
        <w:t>СЛЕДУЕТ ПОМНИТЬ!!</w:t>
      </w:r>
    </w:p>
    <w:p w:rsidR="00A37BA0" w:rsidRPr="007326B0" w:rsidRDefault="00A37BA0" w:rsidP="007326B0">
      <w:pPr>
        <w:pStyle w:val="afd"/>
        <w:rPr>
          <w:b/>
        </w:rPr>
      </w:pPr>
      <w:r w:rsidRPr="007326B0">
        <w:rPr>
          <w:b/>
        </w:rPr>
        <w:t xml:space="preserve">НЕЛЬЗЯ ЗЛОУПОТРЕБЛЯТЬ </w:t>
      </w:r>
      <w:r w:rsidRPr="007326B0">
        <w:rPr>
          <w:b/>
          <w:lang w:val="en-US"/>
        </w:rPr>
        <w:t>ON</w:t>
      </w:r>
      <w:r w:rsidRPr="007326B0">
        <w:rPr>
          <w:b/>
        </w:rPr>
        <w:t>-</w:t>
      </w:r>
      <w:r w:rsidRPr="007326B0">
        <w:rPr>
          <w:b/>
          <w:lang w:val="en-US"/>
        </w:rPr>
        <w:t>LINE</w:t>
      </w:r>
      <w:r w:rsidRPr="007326B0">
        <w:rPr>
          <w:b/>
        </w:rPr>
        <w:t xml:space="preserve"> ПЕРЕВОДЧИКАМИ, А ЕСЛИ ИСПОЛЬЗУЕТЕ, ТО НЕОБХОДИМА СЕРЬЕЗНАЯ РЕДАКТУРА ПЕРЕВЕДЕННОГО ТЕКСТА!!</w:t>
      </w:r>
    </w:p>
    <w:p w:rsidR="00A37BA0" w:rsidRPr="002D393B" w:rsidRDefault="00A37BA0" w:rsidP="007326B0">
      <w:pPr>
        <w:pStyle w:val="afff0"/>
      </w:pPr>
      <w:r w:rsidRPr="002D393B">
        <w:t xml:space="preserve">Так, например, </w:t>
      </w:r>
      <w:r w:rsidRPr="002D393B">
        <w:rPr>
          <w:lang w:val="en-US"/>
        </w:rPr>
        <w:t>Google</w:t>
      </w:r>
      <w:r w:rsidRPr="002D393B">
        <w:t xml:space="preserve"> </w:t>
      </w:r>
      <w:r w:rsidRPr="002D393B">
        <w:rPr>
          <w:lang w:val="en-US"/>
        </w:rPr>
        <w:t>Translate</w:t>
      </w:r>
      <w:r w:rsidRPr="002D393B">
        <w:t xml:space="preserve"> (</w:t>
      </w:r>
      <w:hyperlink r:id="rId743" w:history="1">
        <w:r w:rsidRPr="002D393B">
          <w:rPr>
            <w:rStyle w:val="aff"/>
            <w:lang w:val="en-US"/>
          </w:rPr>
          <w:t>http</w:t>
        </w:r>
        <w:r w:rsidRPr="002D393B">
          <w:rPr>
            <w:rStyle w:val="aff"/>
          </w:rPr>
          <w:t>://</w:t>
        </w:r>
        <w:r w:rsidRPr="002D393B">
          <w:rPr>
            <w:rStyle w:val="aff"/>
            <w:lang w:val="en-US"/>
          </w:rPr>
          <w:t>translate</w:t>
        </w:r>
        <w:r w:rsidRPr="002D393B">
          <w:rPr>
            <w:rStyle w:val="aff"/>
          </w:rPr>
          <w:t>.</w:t>
        </w:r>
        <w:r w:rsidRPr="002D393B">
          <w:rPr>
            <w:rStyle w:val="aff"/>
            <w:lang w:val="en-US"/>
          </w:rPr>
          <w:t>google</w:t>
        </w:r>
        <w:r w:rsidRPr="002D393B">
          <w:rPr>
            <w:rStyle w:val="aff"/>
          </w:rPr>
          <w:t>.</w:t>
        </w:r>
        <w:r w:rsidRPr="002D393B">
          <w:rPr>
            <w:rStyle w:val="aff"/>
            <w:lang w:val="en-US"/>
          </w:rPr>
          <w:t>com</w:t>
        </w:r>
        <w:r w:rsidRPr="002D393B">
          <w:rPr>
            <w:rStyle w:val="aff"/>
          </w:rPr>
          <w:t>/</w:t>
        </w:r>
      </w:hyperlink>
      <w:r w:rsidRPr="002D393B">
        <w:t xml:space="preserve">) – это система статистического машинного перевода, что означает, что </w:t>
      </w:r>
      <w:r w:rsidRPr="002D393B">
        <w:rPr>
          <w:lang w:val="en-US"/>
        </w:rPr>
        <w:t>GT</w:t>
      </w:r>
      <w:r w:rsidRPr="002D393B">
        <w:t xml:space="preserve">-система не анализирует синтаксис текста на основе каких-то структурных правил. Она выдает наиболее вероятный перевод предложения или слова, основанный на статистике накопленных человеческих переводов. В основе анализа при этом часто лежат короткие цепочки всего из нескольких слов. Это означает, что когда системе не хватает данных для комплексного статистического анализа или когда в языках оригинала и перевода существенно различается порядок слов, то </w:t>
      </w:r>
      <w:r w:rsidRPr="002D393B">
        <w:rPr>
          <w:lang w:val="en-US"/>
        </w:rPr>
        <w:t>GT</w:t>
      </w:r>
      <w:r w:rsidRPr="002D393B">
        <w:t xml:space="preserve"> выдает тарабарщину или просто переносит в перевод те слова оригинала, для которых у нее нет перевода.</w:t>
      </w:r>
    </w:p>
    <w:p w:rsidR="00A37BA0" w:rsidRPr="002D393B" w:rsidRDefault="00A37BA0" w:rsidP="00A37BA0"/>
    <w:p w:rsidR="00A37BA0" w:rsidRPr="002D393B" w:rsidRDefault="00A37BA0" w:rsidP="00A37BA0"/>
    <w:p w:rsidR="00A37BA0" w:rsidRPr="002D393B" w:rsidRDefault="00A37BA0" w:rsidP="00A37BA0"/>
    <w:p w:rsidR="00A37BA0" w:rsidRPr="002D393B" w:rsidRDefault="00A37BA0" w:rsidP="007326B0">
      <w:pPr>
        <w:pStyle w:val="a8"/>
        <w:sectPr w:rsidR="00A37BA0" w:rsidRPr="002D393B">
          <w:pgSz w:w="11906" w:h="16838"/>
          <w:pgMar w:top="720" w:right="720" w:bottom="720" w:left="720" w:header="708" w:footer="708" w:gutter="0"/>
          <w:cols w:space="720"/>
        </w:sectPr>
      </w:pPr>
    </w:p>
    <w:p w:rsidR="00A37BA0" w:rsidRPr="002D393B" w:rsidRDefault="00A37BA0" w:rsidP="00A37BA0">
      <w:pPr>
        <w:jc w:val="center"/>
        <w:outlineLvl w:val="1"/>
        <w:rPr>
          <w:b/>
        </w:rPr>
      </w:pPr>
      <w:r w:rsidRPr="002D393B">
        <w:rPr>
          <w:b/>
        </w:rPr>
        <w:lastRenderedPageBreak/>
        <w:t>НЕМЕЦКИЙ ЯЗЫК</w:t>
      </w:r>
    </w:p>
    <w:p w:rsidR="00A37BA0" w:rsidRPr="002D393B" w:rsidRDefault="00A37BA0" w:rsidP="00A37BA0">
      <w:pPr>
        <w:jc w:val="center"/>
        <w:outlineLvl w:val="1"/>
        <w:rPr>
          <w:b/>
          <w:bCs/>
        </w:rPr>
      </w:pPr>
      <w:r w:rsidRPr="002D393B">
        <w:rPr>
          <w:b/>
          <w:bCs/>
        </w:rPr>
        <w:t>Текст к разделу 2  пункт 2.1</w:t>
      </w:r>
    </w:p>
    <w:p w:rsidR="00A37BA0" w:rsidRPr="002D393B" w:rsidRDefault="00A37BA0" w:rsidP="00A37BA0">
      <w:pPr>
        <w:jc w:val="center"/>
        <w:outlineLvl w:val="1"/>
        <w:rPr>
          <w:b/>
          <w:bCs/>
          <w:lang w:val="de-DE"/>
        </w:rPr>
      </w:pPr>
      <w:r w:rsidRPr="002D393B">
        <w:rPr>
          <w:b/>
          <w:bCs/>
          <w:lang w:val="de-DE"/>
        </w:rPr>
        <w:t>TEXT_MEHRSPRACHIGKEIT – DER MODERNE EUROPÄER SPRICHT 1 + 2</w:t>
      </w:r>
    </w:p>
    <w:p w:rsidR="00A37BA0" w:rsidRPr="002D393B" w:rsidRDefault="00A37BA0" w:rsidP="007326B0">
      <w:pPr>
        <w:pStyle w:val="afd"/>
        <w:rPr>
          <w:lang w:val="de-DE"/>
        </w:rPr>
      </w:pPr>
      <w:r w:rsidRPr="002D393B">
        <w:rPr>
          <w:lang w:val="de-DE"/>
        </w:rPr>
        <w:t xml:space="preserve">In Europa werden mehr als 60 Sprachen gesprochen. Fast die Hälfte der Europäer spricht allerdings nur eine Sprache – </w:t>
      </w:r>
      <w:hyperlink r:id="rId744" w:tooltip="Wortschatz zum Thema: die Muttersprache" w:history="1">
        <w:r w:rsidRPr="002D393B">
          <w:rPr>
            <w:rStyle w:val="aff"/>
            <w:lang w:val="de-DE"/>
          </w:rPr>
          <w:t>die Muttersprache</w:t>
        </w:r>
      </w:hyperlink>
      <w:r w:rsidRPr="002D393B">
        <w:rPr>
          <w:lang w:val="de-DE"/>
        </w:rPr>
        <w:t xml:space="preserve">. Die Europäische Union (EU) möchte das ändern. Vielfalt ist ein zentrales Element der europäischen Identität. Die EU ist die Heimat von 450 Millionen Menschen mit unterschiedlichem ethnischem, kulturellem und sprachlichem Hintergrund. Wie kann ein Sprachenkonzept im modernen Europa aussehen? 1. Im Zeitalter der Globalisierung wird Mehrsprachigkeit immer wichtiger. Sprachkenntnisse erleichtern das Arbeiten, Studieren und Reisen in anderen Ländern. Dabei ist Sprache mehr als nur Kommunikation. Sprache ist der Weg zum Verstehen anderer Kulturen. Die europäischen Bildungsminister finden deshalb, dass es nicht ausreicht, nur Englisch als Fremdsprache zu lernen. Mehrsprachigkeit ist die Basis für eine </w:t>
      </w:r>
      <w:hyperlink r:id="rId745" w:tooltip="Wortschatz zum Thema: erfolgreich" w:history="1">
        <w:r w:rsidRPr="002D393B">
          <w:rPr>
            <w:rStyle w:val="aff"/>
            <w:lang w:val="de-DE"/>
          </w:rPr>
          <w:t>erfolgreich</w:t>
        </w:r>
      </w:hyperlink>
      <w:r w:rsidRPr="002D393B">
        <w:rPr>
          <w:lang w:val="de-DE"/>
        </w:rPr>
        <w:t xml:space="preserve">e europäische Gemeinschaft. 2. Im März 2002 hat der Europäische Rat in der spanischen Stadt Barcelona beschlossen, </w:t>
      </w:r>
      <w:hyperlink r:id="rId746" w:tooltip="Wortschatz zum Thema: die Mehrsprachigkeit" w:history="1">
        <w:r w:rsidRPr="002D393B">
          <w:rPr>
            <w:rStyle w:val="aff"/>
            <w:lang w:val="de-DE"/>
          </w:rPr>
          <w:t>die Mehrsprachigkeit</w:t>
        </w:r>
      </w:hyperlink>
      <w:r w:rsidRPr="002D393B">
        <w:rPr>
          <w:lang w:val="de-DE"/>
        </w:rPr>
        <w:t xml:space="preserve"> der EU-Bürger zu </w:t>
      </w:r>
      <w:hyperlink r:id="rId747" w:tooltip="Wortschatz zum Thema: fördern" w:history="1">
        <w:r w:rsidRPr="002D393B">
          <w:rPr>
            <w:rStyle w:val="aff"/>
            <w:lang w:val="de-DE"/>
          </w:rPr>
          <w:t>fördern</w:t>
        </w:r>
      </w:hyperlink>
      <w:r w:rsidRPr="002D393B">
        <w:rPr>
          <w:lang w:val="de-DE"/>
        </w:rPr>
        <w:t xml:space="preserve">. Jedes Kind in der EU soll von klein auf zwei Fremdsprachen erlernen. In Zukunft soll jeder EU-Bürger also mindestens drei Sprachen können: </w:t>
      </w:r>
      <w:hyperlink r:id="rId748" w:tooltip="Wortschatz zum Thema: die Muttersprache" w:history="1">
        <w:r w:rsidRPr="002D393B">
          <w:rPr>
            <w:rStyle w:val="aff"/>
            <w:lang w:val="de-DE"/>
          </w:rPr>
          <w:t>die Muttersprache</w:t>
        </w:r>
      </w:hyperlink>
      <w:r w:rsidRPr="002D393B">
        <w:rPr>
          <w:lang w:val="de-DE"/>
        </w:rPr>
        <w:t xml:space="preserve"> sowie zwei weitere Sprachen (1 + 2). 3. Eine Umfrage in der EU hat gezeigt, dass 56 Prozent der EU-Bürger sich in einer anderen Sprache als ihrer Muttersprache unterhalten können. 28 Prozent der Befragten sagten, dass sie sich in zwei Fremdsprachen gut unterhalten können. Elf Prozent der EU-Bürger be</w:t>
      </w:r>
      <w:hyperlink r:id="rId749" w:tooltip="Stӓdte Russlands und ihre Sehenswürdigkeiten: herrschen" w:history="1">
        <w:r w:rsidRPr="002D393B">
          <w:rPr>
            <w:rStyle w:val="aff"/>
            <w:lang w:val="de-DE"/>
          </w:rPr>
          <w:t>herrschen</w:t>
        </w:r>
      </w:hyperlink>
      <w:r w:rsidRPr="002D393B">
        <w:rPr>
          <w:lang w:val="de-DE"/>
        </w:rPr>
        <w:t xml:space="preserve"> sogar drei oder mehr Fremdsprachen. Aber noch 44 Prozent der EU-Bürger sprechen außer ihrer Muttersprache keine weitere Sprache. 4. Eine große Mehrheit (83 Prozent) der Europäer findet, dass Fremdsprachen wichtig sind. Die Europäer sind motiviert und wollen gerne Fremdsprachen lernen. Sie denken, dass Sprachen für den Beruf nützlich sind. Die meisten Europäer wollen „wirtschaftlich wichtige“ Sprachen lernen, vor allem Englisch, Deutsch, Spanisch und Russisch. Sprachexperten raten davon ab, sich bei der Sprachwahl nur am beruflichen Nutzen zu orientieren. Die wichtigste Voraussetzung für ein </w:t>
      </w:r>
      <w:hyperlink r:id="rId750" w:tooltip="Wortschatz zum Thema: erfolgreich" w:history="1">
        <w:r w:rsidRPr="002D393B">
          <w:rPr>
            <w:rStyle w:val="aff"/>
            <w:lang w:val="de-DE"/>
          </w:rPr>
          <w:t>erfolgreich</w:t>
        </w:r>
      </w:hyperlink>
      <w:r w:rsidRPr="002D393B">
        <w:rPr>
          <w:lang w:val="de-DE"/>
        </w:rPr>
        <w:t>es Sprachenlernen sei die emotionale Verbundenheit.</w:t>
      </w:r>
      <w:r w:rsidRPr="002D393B">
        <w:rPr>
          <w:lang w:val="de-DE"/>
        </w:rPr>
        <w:br w:type="page"/>
      </w:r>
    </w:p>
    <w:p w:rsidR="00A37BA0" w:rsidRPr="002D393B" w:rsidRDefault="00A37BA0" w:rsidP="007326B0">
      <w:pPr>
        <w:pStyle w:val="afd"/>
        <w:rPr>
          <w:lang w:val="en-US"/>
        </w:rPr>
        <w:sectPr w:rsidR="00A37BA0" w:rsidRPr="002D393B">
          <w:pgSz w:w="11907" w:h="16840"/>
          <w:pgMar w:top="1134" w:right="851" w:bottom="851" w:left="1701" w:header="720" w:footer="720" w:gutter="0"/>
          <w:cols w:space="720"/>
        </w:sectPr>
      </w:pPr>
    </w:p>
    <w:p w:rsidR="00A37BA0" w:rsidRPr="002D393B" w:rsidRDefault="00A37BA0" w:rsidP="00A37BA0">
      <w:pPr>
        <w:jc w:val="center"/>
        <w:rPr>
          <w:b/>
        </w:rPr>
      </w:pPr>
      <w:r w:rsidRPr="002D393B">
        <w:rPr>
          <w:b/>
        </w:rPr>
        <w:lastRenderedPageBreak/>
        <w:t>Раздел 2 Пункт 2.5.</w:t>
      </w:r>
    </w:p>
    <w:p w:rsidR="00A37BA0" w:rsidRPr="002D393B" w:rsidRDefault="00A37BA0" w:rsidP="00A37BA0">
      <w:pPr>
        <w:pStyle w:val="afc"/>
        <w:jc w:val="center"/>
        <w:rPr>
          <w:rFonts w:ascii="Times New Roman" w:hAnsi="Times New Roman"/>
          <w:b/>
          <w:sz w:val="24"/>
          <w:szCs w:val="24"/>
        </w:rPr>
      </w:pPr>
      <w:r w:rsidRPr="002D393B">
        <w:rPr>
          <w:rFonts w:ascii="Times New Roman" w:hAnsi="Times New Roman"/>
          <w:b/>
          <w:sz w:val="24"/>
          <w:szCs w:val="24"/>
        </w:rPr>
        <w:t>Контрольная работа № 1</w:t>
      </w:r>
    </w:p>
    <w:p w:rsidR="00A37BA0" w:rsidRPr="002D393B" w:rsidRDefault="00A37BA0" w:rsidP="00A37BA0">
      <w:pPr>
        <w:jc w:val="center"/>
        <w:rPr>
          <w:b/>
        </w:rPr>
      </w:pPr>
      <w:r w:rsidRPr="002D393B">
        <w:rPr>
          <w:b/>
          <w:lang w:val="de-DE"/>
        </w:rPr>
        <w:t>Teil I Umfassendes Lesen</w:t>
      </w:r>
    </w:p>
    <w:p w:rsidR="00A37BA0" w:rsidRPr="002D393B" w:rsidRDefault="00A37BA0" w:rsidP="0000582F">
      <w:pPr>
        <w:pStyle w:val="af7"/>
        <w:numPr>
          <w:ilvl w:val="0"/>
          <w:numId w:val="94"/>
        </w:numPr>
        <w:tabs>
          <w:tab w:val="left" w:pos="3276"/>
        </w:tabs>
        <w:spacing w:after="200"/>
        <w:jc w:val="center"/>
        <w:rPr>
          <w:b/>
          <w:szCs w:val="24"/>
          <w:lang w:val="de-DE"/>
        </w:rPr>
      </w:pPr>
      <w:r w:rsidRPr="002D393B">
        <w:rPr>
          <w:b/>
          <w:szCs w:val="24"/>
          <w:lang w:val="de-DE"/>
        </w:rPr>
        <w:t>Lesen Sie drei Texte und passen Sie die Überschriften mit Texten an</w:t>
      </w:r>
    </w:p>
    <w:p w:rsidR="00A37BA0" w:rsidRPr="007326B0" w:rsidRDefault="00A37BA0" w:rsidP="007326B0">
      <w:pPr>
        <w:pStyle w:val="aff8"/>
        <w:rPr>
          <w:b/>
          <w:lang w:val="de-DE"/>
        </w:rPr>
      </w:pPr>
      <w:r w:rsidRPr="007326B0">
        <w:rPr>
          <w:b/>
          <w:lang w:val="de-DE"/>
        </w:rPr>
        <w:t>Erstaunliche Tatsachen über Russland / Ein glücklicher Brief! / Deutschland!</w:t>
      </w:r>
    </w:p>
    <w:tbl>
      <w:tblPr>
        <w:tblW w:w="15316" w:type="dxa"/>
        <w:tblLook w:val="00A0" w:firstRow="1" w:lastRow="0" w:firstColumn="1" w:lastColumn="0" w:noHBand="0" w:noVBand="0"/>
      </w:tblPr>
      <w:tblGrid>
        <w:gridCol w:w="9066"/>
        <w:gridCol w:w="39"/>
        <w:gridCol w:w="2723"/>
        <w:gridCol w:w="61"/>
        <w:gridCol w:w="3359"/>
        <w:gridCol w:w="68"/>
      </w:tblGrid>
      <w:tr w:rsidR="00A37BA0" w:rsidRPr="00376ECD" w:rsidTr="007478A4">
        <w:tc>
          <w:tcPr>
            <w:tcW w:w="9777" w:type="dxa"/>
            <w:tcBorders>
              <w:top w:val="single" w:sz="4" w:space="0" w:color="auto"/>
              <w:left w:val="single" w:sz="4" w:space="0" w:color="auto"/>
              <w:bottom w:val="single" w:sz="4" w:space="0" w:color="auto"/>
              <w:right w:val="single" w:sz="4" w:space="0" w:color="auto"/>
            </w:tcBorders>
          </w:tcPr>
          <w:p w:rsidR="00A37BA0" w:rsidRPr="002D393B" w:rsidRDefault="00A37BA0" w:rsidP="007478A4">
            <w:pPr>
              <w:pBdr>
                <w:bottom w:val="single" w:sz="12" w:space="1" w:color="auto"/>
              </w:pBdr>
              <w:ind w:left="360"/>
              <w:rPr>
                <w:b/>
                <w:lang w:val="de-DE" w:eastAsia="en-US"/>
              </w:rPr>
            </w:pPr>
            <w:r w:rsidRPr="002D393B">
              <w:rPr>
                <w:b/>
                <w:lang w:val="de-DE" w:eastAsia="en-US"/>
              </w:rPr>
              <w:t>Text1</w:t>
            </w:r>
          </w:p>
          <w:p w:rsidR="00A37BA0" w:rsidRPr="002D393B" w:rsidRDefault="00A37BA0" w:rsidP="007478A4">
            <w:pPr>
              <w:pStyle w:val="af7"/>
              <w:autoSpaceDE w:val="0"/>
              <w:autoSpaceDN w:val="0"/>
              <w:adjustRightInd w:val="0"/>
              <w:jc w:val="center"/>
              <w:rPr>
                <w:b/>
                <w:szCs w:val="24"/>
                <w:lang w:val="de-DE"/>
              </w:rPr>
            </w:pPr>
            <w:r w:rsidRPr="002D393B">
              <w:rPr>
                <w:b/>
                <w:szCs w:val="24"/>
                <w:lang w:val="de-DE"/>
              </w:rPr>
              <w:t>Titel</w:t>
            </w:r>
          </w:p>
        </w:tc>
        <w:tc>
          <w:tcPr>
            <w:tcW w:w="2909" w:type="dxa"/>
            <w:gridSpan w:val="2"/>
            <w:vMerge w:val="restart"/>
            <w:tcBorders>
              <w:top w:val="single" w:sz="4" w:space="0" w:color="auto"/>
              <w:left w:val="single" w:sz="4" w:space="0" w:color="auto"/>
              <w:bottom w:val="single" w:sz="4" w:space="0" w:color="auto"/>
              <w:right w:val="single" w:sz="4" w:space="0" w:color="auto"/>
            </w:tcBorders>
          </w:tcPr>
          <w:p w:rsidR="00A37BA0" w:rsidRPr="002D393B" w:rsidRDefault="00A37BA0" w:rsidP="007478A4">
            <w:pPr>
              <w:rPr>
                <w:b/>
                <w:lang w:val="de-DE" w:eastAsia="en-US"/>
              </w:rPr>
            </w:pPr>
            <w:r w:rsidRPr="002D393B">
              <w:rPr>
                <w:b/>
                <w:lang w:val="de-DE" w:eastAsia="en-US"/>
              </w:rPr>
              <w:t xml:space="preserve">2.Lesen Sie den Text noch einmal und </w:t>
            </w:r>
            <w:r w:rsidRPr="002D393B">
              <w:rPr>
                <w:b/>
                <w:u w:val="single"/>
                <w:lang w:val="de-DE" w:eastAsia="en-US"/>
              </w:rPr>
              <w:t>unterstreichen</w:t>
            </w:r>
            <w:r w:rsidRPr="002D393B">
              <w:rPr>
                <w:b/>
                <w:lang w:val="de-DE" w:eastAsia="en-US"/>
              </w:rPr>
              <w:t xml:space="preserve"> Sie die Antworten auf diese Fragen</w:t>
            </w:r>
          </w:p>
        </w:tc>
        <w:tc>
          <w:tcPr>
            <w:tcW w:w="2630" w:type="dxa"/>
            <w:gridSpan w:val="3"/>
            <w:vMerge w:val="restart"/>
            <w:tcBorders>
              <w:top w:val="single" w:sz="4" w:space="0" w:color="auto"/>
              <w:left w:val="single" w:sz="4" w:space="0" w:color="auto"/>
              <w:bottom w:val="single" w:sz="4" w:space="0" w:color="auto"/>
              <w:right w:val="single" w:sz="4" w:space="0" w:color="auto"/>
            </w:tcBorders>
          </w:tcPr>
          <w:p w:rsidR="00A37BA0" w:rsidRPr="002D393B" w:rsidRDefault="00A37BA0" w:rsidP="007478A4">
            <w:pPr>
              <w:rPr>
                <w:b/>
                <w:lang w:val="de-DE" w:eastAsia="en-US"/>
              </w:rPr>
            </w:pPr>
            <w:r w:rsidRPr="002D393B">
              <w:rPr>
                <w:b/>
                <w:lang w:val="de-DE" w:eastAsia="en-US"/>
              </w:rPr>
              <w:t>3.Finden Sie die Wörter im Text mit der folgenden Bedeutung</w:t>
            </w:r>
          </w:p>
        </w:tc>
      </w:tr>
      <w:tr w:rsidR="00A37BA0" w:rsidRPr="00376ECD" w:rsidTr="007478A4">
        <w:tc>
          <w:tcPr>
            <w:tcW w:w="9777" w:type="dxa"/>
            <w:tcBorders>
              <w:top w:val="single" w:sz="4" w:space="0" w:color="auto"/>
              <w:left w:val="single" w:sz="4" w:space="0" w:color="auto"/>
              <w:bottom w:val="single" w:sz="4" w:space="0" w:color="auto"/>
              <w:right w:val="single" w:sz="4" w:space="0" w:color="auto"/>
            </w:tcBorders>
          </w:tcPr>
          <w:p w:rsidR="00A37BA0" w:rsidRPr="002D393B" w:rsidRDefault="00A37BA0" w:rsidP="007478A4">
            <w:pPr>
              <w:jc w:val="right"/>
              <w:rPr>
                <w:b/>
                <w:lang w:val="de-DE" w:eastAsia="en-US"/>
              </w:rPr>
            </w:pPr>
            <w:r w:rsidRPr="002D393B">
              <w:rPr>
                <w:b/>
                <w:i/>
                <w:lang w:val="de-DE" w:eastAsia="en-US"/>
              </w:rPr>
              <w:t>1 Punkt für die richtige Antwort _________ / 1</w:t>
            </w:r>
          </w:p>
        </w:tc>
        <w:tc>
          <w:tcPr>
            <w:tcW w:w="0" w:type="auto"/>
            <w:gridSpan w:val="2"/>
            <w:vMerge/>
            <w:tcBorders>
              <w:top w:val="single" w:sz="4" w:space="0" w:color="auto"/>
              <w:left w:val="single" w:sz="4" w:space="0" w:color="auto"/>
              <w:bottom w:val="single" w:sz="4" w:space="0" w:color="auto"/>
              <w:right w:val="single" w:sz="4" w:space="0" w:color="auto"/>
            </w:tcBorders>
            <w:vAlign w:val="center"/>
          </w:tcPr>
          <w:p w:rsidR="00A37BA0" w:rsidRPr="002D393B" w:rsidRDefault="00A37BA0" w:rsidP="007478A4">
            <w:pPr>
              <w:widowControl/>
              <w:autoSpaceDE/>
              <w:autoSpaceDN/>
              <w:adjustRightInd/>
              <w:ind w:firstLine="0"/>
              <w:jc w:val="left"/>
              <w:rPr>
                <w:b/>
                <w:lang w:val="de-DE" w:eastAsia="en-US"/>
              </w:rPr>
            </w:pPr>
          </w:p>
        </w:tc>
        <w:tc>
          <w:tcPr>
            <w:tcW w:w="0" w:type="auto"/>
            <w:gridSpan w:val="3"/>
            <w:vMerge/>
            <w:tcBorders>
              <w:top w:val="single" w:sz="4" w:space="0" w:color="auto"/>
              <w:left w:val="single" w:sz="4" w:space="0" w:color="auto"/>
              <w:bottom w:val="single" w:sz="4" w:space="0" w:color="auto"/>
              <w:right w:val="single" w:sz="4" w:space="0" w:color="auto"/>
            </w:tcBorders>
            <w:vAlign w:val="center"/>
          </w:tcPr>
          <w:p w:rsidR="00A37BA0" w:rsidRPr="002D393B" w:rsidRDefault="00A37BA0" w:rsidP="007478A4">
            <w:pPr>
              <w:widowControl/>
              <w:autoSpaceDE/>
              <w:autoSpaceDN/>
              <w:adjustRightInd/>
              <w:ind w:firstLine="0"/>
              <w:jc w:val="left"/>
              <w:rPr>
                <w:b/>
                <w:lang w:val="de-DE" w:eastAsia="en-US"/>
              </w:rPr>
            </w:pPr>
          </w:p>
        </w:tc>
      </w:tr>
      <w:tr w:rsidR="00A37BA0" w:rsidRPr="00376ECD" w:rsidTr="007478A4">
        <w:tc>
          <w:tcPr>
            <w:tcW w:w="9777" w:type="dxa"/>
            <w:vMerge w:val="restart"/>
            <w:tcBorders>
              <w:top w:val="single" w:sz="4" w:space="0" w:color="auto"/>
              <w:left w:val="single" w:sz="4" w:space="0" w:color="auto"/>
              <w:bottom w:val="single" w:sz="4" w:space="0" w:color="auto"/>
              <w:right w:val="single" w:sz="4" w:space="0" w:color="auto"/>
            </w:tcBorders>
          </w:tcPr>
          <w:p w:rsidR="00A37BA0" w:rsidRPr="002D393B" w:rsidRDefault="00A37BA0" w:rsidP="007478A4">
            <w:pPr>
              <w:rPr>
                <w:lang w:val="de-DE" w:eastAsia="en-US"/>
              </w:rPr>
            </w:pPr>
            <w:r w:rsidRPr="002D393B">
              <w:rPr>
                <w:lang w:val="de-DE" w:eastAsia="en-US"/>
              </w:rPr>
              <w:t>Hallo, Hanna!</w:t>
            </w:r>
            <w:r w:rsidRPr="002D393B">
              <w:rPr>
                <w:lang w:val="de-DE" w:eastAsia="en-US"/>
              </w:rPr>
              <w:br/>
              <w:t>Ich bin nicht mehr arbeitslos! Ich möchte Sie per E-Mail über meine neue Tätigkeit in einem Architekturbüro informieren. Wie du dich erinnerst, habe ich einen Bachelor-Abschluss in Bauingenieurwesen von der Magnitogorsk Technischen Staat Universität und kann sich für eine Stelle in einer Baufirma bewerben. Vor drei Wochen habe ich dich meinen Lebenslauf geschickt, ein Vorstellungsgespräch geführt und jetzt arbeite ich hier.</w:t>
            </w:r>
          </w:p>
          <w:p w:rsidR="00A37BA0" w:rsidRPr="002D393B" w:rsidRDefault="00A37BA0" w:rsidP="007478A4">
            <w:pPr>
              <w:rPr>
                <w:lang w:val="de-DE" w:eastAsia="en-US"/>
              </w:rPr>
            </w:pPr>
            <w:r w:rsidRPr="002D393B">
              <w:rPr>
                <w:lang w:val="de-DE" w:eastAsia="en-US"/>
              </w:rPr>
              <w:t>Seit ich angefangen habe, arbeite ich in der Designabteilung. Die Atmosphäre unter den Mitarbeitern ist sehr entspannt und alle tragen Freizeitkleidung wie Jeans und Turnschuhe. Wir rufen sogar den Supervisor unter ihrem Vornamen an! Wir haben auch viele Kaffeepausen - ich glaube, ich habe zu viel Kaffee getrunken! Dies ist ein Vollzeitjob, also bin ich aufgeregt. Ich bin jeden Tag um sieben Uhr aufgestanden - und Sie wissen, wie sehr ich es hasse, früh aufzustehen! Die Zeit vergeht jedoch sehr schnell, weil es viel zu tun gibt. Diese Woche habe ich an einem neuen Projekt eines Wohngebäudes gearbeitet.</w:t>
            </w:r>
          </w:p>
          <w:p w:rsidR="00A37BA0" w:rsidRPr="002D393B" w:rsidRDefault="00A37BA0" w:rsidP="007478A4">
            <w:pPr>
              <w:rPr>
                <w:lang w:val="de-DE" w:eastAsia="en-US"/>
              </w:rPr>
            </w:pPr>
            <w:r w:rsidRPr="002D393B">
              <w:rPr>
                <w:lang w:val="de-DE" w:eastAsia="en-US"/>
              </w:rPr>
              <w:t>Wir arbeiten als Team, daher ist es wichtig, sich gut mit den anderen Mitarbeitern der Abteilung auseinanderzusetzen. Das Einzige, was ich hier nicht mag, ist die Notwendigkeit, Überstunden zu machen. Wenn Sie Überstunden machen, haben Sie weniger Freizeit und können sich nicht entspannen und alle Probleme in den Hintergrund rücken, obwohl die Entlohnung für Mitarbeiter, die Überstunden machen, flexibel ist.</w:t>
            </w:r>
          </w:p>
          <w:p w:rsidR="00A37BA0" w:rsidRPr="002D393B" w:rsidRDefault="00A37BA0" w:rsidP="007478A4">
            <w:pPr>
              <w:rPr>
                <w:lang w:val="de-DE" w:eastAsia="en-US"/>
              </w:rPr>
            </w:pPr>
            <w:r w:rsidRPr="002D393B">
              <w:rPr>
                <w:lang w:val="de-DE" w:eastAsia="en-US"/>
              </w:rPr>
              <w:t>Was ist mit Ihnen? Haben Sie für Ihren Abschluss hart studiert? Warum gehen wir nicht am nächsten Wochenende? Ich möchte die Bezahlung meines ersten Gehalts feiern. Ich werde am Freitag in meinem Konto sein, und wir haben am Montag den Tag frei, weil es ein Feiertag ist. Lassen Sie mich wissen, welcher Tag für Sie am besten ist.</w:t>
            </w:r>
          </w:p>
          <w:p w:rsidR="00A37BA0" w:rsidRPr="002D393B" w:rsidRDefault="00A37BA0" w:rsidP="007478A4">
            <w:pPr>
              <w:rPr>
                <w:lang w:val="de-DE" w:eastAsia="en-US"/>
              </w:rPr>
            </w:pPr>
            <w:r w:rsidRPr="002D393B">
              <w:rPr>
                <w:lang w:val="de-DE" w:eastAsia="en-US"/>
              </w:rPr>
              <w:t>Ich schreibe das zu Hause, weil es Sonntag ist. Zum Glück arbeite ich nicht am Wochenende! Melde dich bald.</w:t>
            </w:r>
          </w:p>
          <w:p w:rsidR="00A37BA0" w:rsidRPr="002D393B" w:rsidRDefault="00A37BA0" w:rsidP="007478A4">
            <w:pPr>
              <w:rPr>
                <w:lang w:val="en-GB" w:eastAsia="en-US"/>
              </w:rPr>
            </w:pPr>
            <w:r w:rsidRPr="002D393B">
              <w:rPr>
                <w:lang w:val="de-DE" w:eastAsia="en-US"/>
              </w:rPr>
              <w:t>Iwan</w:t>
            </w:r>
          </w:p>
        </w:tc>
        <w:tc>
          <w:tcPr>
            <w:tcW w:w="2909" w:type="dxa"/>
            <w:gridSpan w:val="2"/>
            <w:tcBorders>
              <w:top w:val="single" w:sz="4" w:space="0" w:color="auto"/>
              <w:left w:val="single" w:sz="4" w:space="0" w:color="auto"/>
              <w:bottom w:val="single" w:sz="4" w:space="0" w:color="auto"/>
              <w:right w:val="single" w:sz="4" w:space="0" w:color="auto"/>
            </w:tcBorders>
          </w:tcPr>
          <w:p w:rsidR="00A37BA0" w:rsidRPr="002D393B" w:rsidRDefault="00A37BA0" w:rsidP="007478A4">
            <w:pPr>
              <w:pStyle w:val="af7"/>
              <w:autoSpaceDE w:val="0"/>
              <w:autoSpaceDN w:val="0"/>
              <w:adjustRightInd w:val="0"/>
              <w:ind w:left="317"/>
              <w:rPr>
                <w:szCs w:val="24"/>
                <w:lang w:val="de-DE"/>
              </w:rPr>
            </w:pPr>
          </w:p>
          <w:p w:rsidR="00A37BA0" w:rsidRPr="002D393B" w:rsidRDefault="00A37BA0" w:rsidP="007478A4">
            <w:pPr>
              <w:rPr>
                <w:lang w:val="de-DE" w:eastAsia="en-US"/>
              </w:rPr>
            </w:pPr>
            <w:r w:rsidRPr="002D393B">
              <w:rPr>
                <w:lang w:val="de-DE" w:eastAsia="en-US"/>
              </w:rPr>
              <w:t>1. Was ist neue Arbeit?</w:t>
            </w:r>
            <w:r w:rsidRPr="002D393B">
              <w:rPr>
                <w:lang w:val="de-DE" w:eastAsia="en-US"/>
              </w:rPr>
              <w:br/>
            </w:r>
          </w:p>
          <w:p w:rsidR="00A37BA0" w:rsidRPr="002D393B" w:rsidRDefault="00A37BA0" w:rsidP="007478A4">
            <w:pPr>
              <w:rPr>
                <w:lang w:val="de-DE" w:eastAsia="en-US"/>
              </w:rPr>
            </w:pPr>
            <w:r w:rsidRPr="002D393B">
              <w:rPr>
                <w:lang w:val="de-DE" w:eastAsia="en-US"/>
              </w:rPr>
              <w:t>2. Wo studiert er?</w:t>
            </w:r>
            <w:r w:rsidRPr="002D393B">
              <w:rPr>
                <w:lang w:val="de-DE" w:eastAsia="en-US"/>
              </w:rPr>
              <w:br/>
            </w:r>
          </w:p>
          <w:p w:rsidR="00A37BA0" w:rsidRPr="002D393B" w:rsidRDefault="00A37BA0" w:rsidP="007478A4">
            <w:pPr>
              <w:rPr>
                <w:lang w:val="de-DE" w:eastAsia="en-US"/>
              </w:rPr>
            </w:pPr>
            <w:r w:rsidRPr="002D393B">
              <w:rPr>
                <w:lang w:val="de-DE" w:eastAsia="en-US"/>
              </w:rPr>
              <w:t>3. Wann steht er auf?</w:t>
            </w:r>
            <w:r w:rsidRPr="002D393B">
              <w:rPr>
                <w:lang w:val="de-DE" w:eastAsia="en-US"/>
              </w:rPr>
              <w:br/>
            </w:r>
          </w:p>
          <w:p w:rsidR="00A37BA0" w:rsidRPr="002D393B" w:rsidRDefault="00A37BA0" w:rsidP="007478A4">
            <w:pPr>
              <w:rPr>
                <w:lang w:val="de-DE" w:eastAsia="en-US"/>
              </w:rPr>
            </w:pPr>
            <w:r w:rsidRPr="002D393B">
              <w:rPr>
                <w:lang w:val="de-DE" w:eastAsia="en-US"/>
              </w:rPr>
              <w:t>4. Was mag er nicht an seiner Arbeit?</w:t>
            </w:r>
            <w:r w:rsidRPr="002D393B">
              <w:rPr>
                <w:lang w:val="de-DE" w:eastAsia="en-US"/>
              </w:rPr>
              <w:br/>
            </w:r>
          </w:p>
          <w:p w:rsidR="00A37BA0" w:rsidRPr="002D393B" w:rsidRDefault="00A37BA0" w:rsidP="007478A4">
            <w:pPr>
              <w:rPr>
                <w:lang w:val="de-DE" w:eastAsia="en-US"/>
              </w:rPr>
            </w:pPr>
            <w:r w:rsidRPr="002D393B">
              <w:rPr>
                <w:lang w:val="de-DE" w:eastAsia="en-US"/>
              </w:rPr>
              <w:t>5. Wann und was will er sein erstes Gehalt ausgeben?</w:t>
            </w:r>
          </w:p>
        </w:tc>
        <w:tc>
          <w:tcPr>
            <w:tcW w:w="2630" w:type="dxa"/>
            <w:gridSpan w:val="3"/>
            <w:tcBorders>
              <w:top w:val="single" w:sz="4" w:space="0" w:color="auto"/>
              <w:left w:val="single" w:sz="4" w:space="0" w:color="auto"/>
              <w:bottom w:val="single" w:sz="4" w:space="0" w:color="auto"/>
              <w:right w:val="single" w:sz="4" w:space="0" w:color="auto"/>
            </w:tcBorders>
          </w:tcPr>
          <w:p w:rsidR="00A37BA0" w:rsidRPr="002D393B" w:rsidRDefault="00A37BA0" w:rsidP="007478A4">
            <w:pPr>
              <w:rPr>
                <w:lang w:val="de-DE" w:eastAsia="en-US"/>
              </w:rPr>
            </w:pPr>
            <w:r w:rsidRPr="002D393B">
              <w:rPr>
                <w:lang w:val="de-DE" w:eastAsia="en-US"/>
              </w:rPr>
              <w:t>a) der Zustand der Arbeitslosigkeit</w:t>
            </w:r>
          </w:p>
          <w:p w:rsidR="00A37BA0" w:rsidRPr="002D393B" w:rsidRDefault="00A37BA0" w:rsidP="007478A4">
            <w:pPr>
              <w:rPr>
                <w:lang w:val="de-DE" w:eastAsia="en-US"/>
              </w:rPr>
            </w:pPr>
            <w:r w:rsidRPr="002D393B">
              <w:rPr>
                <w:lang w:val="de-DE" w:eastAsia="en-US"/>
              </w:rPr>
              <w:t>_________________</w:t>
            </w:r>
          </w:p>
          <w:p w:rsidR="00A37BA0" w:rsidRPr="002D393B" w:rsidRDefault="00A37BA0" w:rsidP="007478A4">
            <w:pPr>
              <w:rPr>
                <w:lang w:val="de-DE" w:eastAsia="en-US"/>
              </w:rPr>
            </w:pPr>
            <w:r w:rsidRPr="002D393B">
              <w:rPr>
                <w:lang w:val="de-DE" w:eastAsia="en-US"/>
              </w:rPr>
              <w:t>b) der 1. Studienabschluss an einer Universität__________________</w:t>
            </w:r>
          </w:p>
          <w:p w:rsidR="00A37BA0" w:rsidRPr="002D393B" w:rsidRDefault="00A37BA0" w:rsidP="007478A4">
            <w:pPr>
              <w:rPr>
                <w:lang w:val="de-DE" w:eastAsia="en-US"/>
              </w:rPr>
            </w:pPr>
            <w:r w:rsidRPr="002D393B">
              <w:rPr>
                <w:lang w:val="de-DE" w:eastAsia="en-US"/>
              </w:rPr>
              <w:t>c) verursacht starkes Gefühl ___________________________</w:t>
            </w:r>
          </w:p>
          <w:p w:rsidR="00A37BA0" w:rsidRPr="002D393B" w:rsidRDefault="00A37BA0" w:rsidP="007478A4">
            <w:pPr>
              <w:rPr>
                <w:lang w:val="de-DE" w:eastAsia="en-US"/>
              </w:rPr>
            </w:pPr>
            <w:r w:rsidRPr="002D393B">
              <w:rPr>
                <w:lang w:val="de-DE" w:eastAsia="en-US"/>
              </w:rPr>
              <w:t>d) Arbeitszeit nach den regulären Arbeitsstunden</w:t>
            </w:r>
            <w:r w:rsidRPr="002D393B">
              <w:rPr>
                <w:lang w:val="de-DE" w:eastAsia="en-US"/>
              </w:rPr>
              <w:br/>
              <w:t>___________________________</w:t>
            </w:r>
          </w:p>
          <w:p w:rsidR="00A37BA0" w:rsidRPr="002D393B" w:rsidRDefault="00A37BA0" w:rsidP="007478A4">
            <w:pPr>
              <w:rPr>
                <w:lang w:val="de-DE" w:eastAsia="en-US"/>
              </w:rPr>
            </w:pPr>
            <w:r w:rsidRPr="002D393B">
              <w:rPr>
                <w:lang w:val="de-DE" w:eastAsia="en-US"/>
              </w:rPr>
              <w:t>e) zeigen, dass ein Ereignis wichtig ist, indem es etwas tut_______________________</w:t>
            </w:r>
          </w:p>
          <w:p w:rsidR="00A37BA0" w:rsidRPr="002D393B" w:rsidRDefault="00A37BA0" w:rsidP="007478A4">
            <w:pPr>
              <w:rPr>
                <w:lang w:val="de-DE" w:eastAsia="en-US"/>
              </w:rPr>
            </w:pPr>
          </w:p>
        </w:tc>
      </w:tr>
      <w:tr w:rsidR="00A37BA0" w:rsidRPr="00376ECD" w:rsidTr="007478A4">
        <w:tc>
          <w:tcPr>
            <w:tcW w:w="0" w:type="auto"/>
            <w:vMerge/>
            <w:tcBorders>
              <w:top w:val="single" w:sz="4" w:space="0" w:color="auto"/>
              <w:left w:val="single" w:sz="4" w:space="0" w:color="auto"/>
              <w:bottom w:val="single" w:sz="4" w:space="0" w:color="auto"/>
              <w:right w:val="single" w:sz="4" w:space="0" w:color="auto"/>
            </w:tcBorders>
            <w:vAlign w:val="center"/>
          </w:tcPr>
          <w:p w:rsidR="00A37BA0" w:rsidRPr="002D393B" w:rsidRDefault="00A37BA0" w:rsidP="007478A4">
            <w:pPr>
              <w:widowControl/>
              <w:autoSpaceDE/>
              <w:autoSpaceDN/>
              <w:adjustRightInd/>
              <w:ind w:firstLine="0"/>
              <w:jc w:val="left"/>
              <w:rPr>
                <w:lang w:val="en-GB" w:eastAsia="en-US"/>
              </w:rPr>
            </w:pPr>
          </w:p>
        </w:tc>
        <w:tc>
          <w:tcPr>
            <w:tcW w:w="2909" w:type="dxa"/>
            <w:gridSpan w:val="2"/>
            <w:tcBorders>
              <w:top w:val="single" w:sz="4" w:space="0" w:color="auto"/>
              <w:left w:val="single" w:sz="4" w:space="0" w:color="auto"/>
              <w:bottom w:val="single" w:sz="4" w:space="0" w:color="auto"/>
              <w:right w:val="single" w:sz="4" w:space="0" w:color="auto"/>
            </w:tcBorders>
          </w:tcPr>
          <w:p w:rsidR="00A37BA0" w:rsidRPr="002D393B" w:rsidRDefault="00A37BA0" w:rsidP="007478A4">
            <w:pPr>
              <w:rPr>
                <w:b/>
                <w:i/>
                <w:lang w:val="de-DE" w:eastAsia="en-US"/>
              </w:rPr>
            </w:pPr>
            <w:r w:rsidRPr="002D393B">
              <w:rPr>
                <w:b/>
                <w:i/>
                <w:lang w:val="de-DE" w:eastAsia="en-US"/>
              </w:rPr>
              <w:t>1 Punkt für jede richtige Antwort _________ / 5</w:t>
            </w:r>
          </w:p>
        </w:tc>
        <w:tc>
          <w:tcPr>
            <w:tcW w:w="2630" w:type="dxa"/>
            <w:gridSpan w:val="3"/>
            <w:tcBorders>
              <w:top w:val="single" w:sz="4" w:space="0" w:color="auto"/>
              <w:left w:val="single" w:sz="4" w:space="0" w:color="auto"/>
              <w:bottom w:val="single" w:sz="4" w:space="0" w:color="auto"/>
              <w:right w:val="single" w:sz="4" w:space="0" w:color="auto"/>
            </w:tcBorders>
          </w:tcPr>
          <w:p w:rsidR="00A37BA0" w:rsidRPr="002D393B" w:rsidRDefault="00A37BA0" w:rsidP="007478A4">
            <w:pPr>
              <w:rPr>
                <w:b/>
                <w:lang w:val="de-DE" w:eastAsia="en-US"/>
              </w:rPr>
            </w:pPr>
            <w:r w:rsidRPr="002D393B">
              <w:rPr>
                <w:b/>
                <w:i/>
                <w:lang w:val="de-DE" w:eastAsia="en-US"/>
              </w:rPr>
              <w:t>1 Punkt für jede richtige Antwort _________ / 5</w:t>
            </w:r>
          </w:p>
        </w:tc>
      </w:tr>
      <w:tr w:rsidR="00A37BA0" w:rsidRPr="002D393B" w:rsidTr="007478A4">
        <w:tc>
          <w:tcPr>
            <w:tcW w:w="9777" w:type="dxa"/>
            <w:tcBorders>
              <w:top w:val="single" w:sz="4" w:space="0" w:color="auto"/>
              <w:left w:val="nil"/>
              <w:bottom w:val="nil"/>
              <w:right w:val="nil"/>
            </w:tcBorders>
          </w:tcPr>
          <w:p w:rsidR="00A37BA0" w:rsidRPr="002D393B" w:rsidRDefault="00A37BA0" w:rsidP="007478A4">
            <w:pPr>
              <w:rPr>
                <w:lang w:val="de-DE" w:eastAsia="en-US"/>
              </w:rPr>
            </w:pPr>
          </w:p>
        </w:tc>
        <w:tc>
          <w:tcPr>
            <w:tcW w:w="2909" w:type="dxa"/>
            <w:gridSpan w:val="2"/>
            <w:tcBorders>
              <w:top w:val="single" w:sz="4" w:space="0" w:color="auto"/>
              <w:left w:val="nil"/>
              <w:bottom w:val="nil"/>
              <w:right w:val="single" w:sz="4" w:space="0" w:color="auto"/>
            </w:tcBorders>
          </w:tcPr>
          <w:p w:rsidR="00A37BA0" w:rsidRPr="002D393B" w:rsidRDefault="00A37BA0" w:rsidP="007478A4">
            <w:pPr>
              <w:pStyle w:val="af7"/>
              <w:autoSpaceDE w:val="0"/>
              <w:autoSpaceDN w:val="0"/>
              <w:adjustRightInd w:val="0"/>
              <w:ind w:left="677"/>
              <w:rPr>
                <w:szCs w:val="24"/>
                <w:lang w:val="de-DE"/>
              </w:rPr>
            </w:pPr>
          </w:p>
        </w:tc>
        <w:tc>
          <w:tcPr>
            <w:tcW w:w="2630" w:type="dxa"/>
            <w:gridSpan w:val="3"/>
            <w:tcBorders>
              <w:top w:val="single" w:sz="4" w:space="0" w:color="auto"/>
              <w:left w:val="single" w:sz="4" w:space="0" w:color="auto"/>
              <w:bottom w:val="single" w:sz="4" w:space="0" w:color="auto"/>
              <w:right w:val="single" w:sz="4" w:space="0" w:color="auto"/>
            </w:tcBorders>
          </w:tcPr>
          <w:p w:rsidR="00A37BA0" w:rsidRPr="002D393B" w:rsidRDefault="00A37BA0" w:rsidP="007478A4">
            <w:pPr>
              <w:jc w:val="right"/>
              <w:rPr>
                <w:b/>
                <w:i/>
                <w:lang w:val="en-US" w:eastAsia="en-US"/>
              </w:rPr>
            </w:pPr>
            <w:r w:rsidRPr="002D393B">
              <w:rPr>
                <w:b/>
                <w:i/>
                <w:lang w:val="en-GB" w:eastAsia="en-US"/>
              </w:rPr>
              <w:t>Insgesamt ______ /11</w:t>
            </w:r>
          </w:p>
        </w:tc>
      </w:tr>
      <w:tr w:rsidR="00A37BA0" w:rsidRPr="00376ECD" w:rsidTr="007478A4">
        <w:trPr>
          <w:gridAfter w:val="1"/>
          <w:wAfter w:w="71" w:type="dxa"/>
          <w:trHeight w:val="551"/>
        </w:trPr>
        <w:tc>
          <w:tcPr>
            <w:tcW w:w="9816" w:type="dxa"/>
            <w:gridSpan w:val="2"/>
            <w:tcBorders>
              <w:top w:val="single" w:sz="4" w:space="0" w:color="auto"/>
              <w:left w:val="single" w:sz="4" w:space="0" w:color="auto"/>
              <w:bottom w:val="single" w:sz="4" w:space="0" w:color="auto"/>
              <w:right w:val="single" w:sz="4" w:space="0" w:color="auto"/>
            </w:tcBorders>
          </w:tcPr>
          <w:p w:rsidR="00A37BA0" w:rsidRPr="002D393B" w:rsidRDefault="00A37BA0" w:rsidP="007478A4">
            <w:pPr>
              <w:pBdr>
                <w:bottom w:val="single" w:sz="12" w:space="1" w:color="auto"/>
              </w:pBdr>
              <w:ind w:left="360"/>
              <w:rPr>
                <w:b/>
                <w:lang w:eastAsia="en-US"/>
              </w:rPr>
            </w:pPr>
            <w:r w:rsidRPr="002D393B">
              <w:rPr>
                <w:b/>
                <w:lang w:val="de-DE" w:eastAsia="en-US"/>
              </w:rPr>
              <w:t>Text</w:t>
            </w:r>
            <w:r w:rsidRPr="002D393B">
              <w:rPr>
                <w:b/>
                <w:lang w:eastAsia="en-US"/>
              </w:rPr>
              <w:t xml:space="preserve"> 2</w:t>
            </w:r>
          </w:p>
          <w:p w:rsidR="00A37BA0" w:rsidRPr="002D393B" w:rsidRDefault="00A37BA0" w:rsidP="007478A4">
            <w:pPr>
              <w:pStyle w:val="af7"/>
              <w:autoSpaceDE w:val="0"/>
              <w:autoSpaceDN w:val="0"/>
              <w:adjustRightInd w:val="0"/>
              <w:jc w:val="center"/>
              <w:rPr>
                <w:b/>
                <w:szCs w:val="24"/>
                <w:lang w:val="de-DE"/>
              </w:rPr>
            </w:pPr>
            <w:r w:rsidRPr="002D393B">
              <w:rPr>
                <w:b/>
                <w:szCs w:val="24"/>
                <w:lang w:val="de-DE"/>
              </w:rPr>
              <w:t>Titel</w:t>
            </w:r>
          </w:p>
        </w:tc>
        <w:tc>
          <w:tcPr>
            <w:tcW w:w="2933" w:type="dxa"/>
            <w:gridSpan w:val="2"/>
            <w:vMerge w:val="restart"/>
            <w:tcBorders>
              <w:top w:val="single" w:sz="4" w:space="0" w:color="auto"/>
              <w:left w:val="single" w:sz="4" w:space="0" w:color="auto"/>
              <w:bottom w:val="single" w:sz="4" w:space="0" w:color="auto"/>
              <w:right w:val="single" w:sz="4" w:space="0" w:color="auto"/>
            </w:tcBorders>
          </w:tcPr>
          <w:p w:rsidR="00A37BA0" w:rsidRPr="002D393B" w:rsidRDefault="00A37BA0" w:rsidP="007478A4">
            <w:pPr>
              <w:rPr>
                <w:b/>
                <w:lang w:val="de-DE" w:eastAsia="en-US"/>
              </w:rPr>
            </w:pPr>
            <w:r w:rsidRPr="002D393B">
              <w:rPr>
                <w:b/>
                <w:lang w:val="de-DE" w:eastAsia="en-US"/>
              </w:rPr>
              <w:t xml:space="preserve">2.Lesen Sie den Text noch einmal und </w:t>
            </w:r>
            <w:r w:rsidRPr="002D393B">
              <w:rPr>
                <w:b/>
                <w:u w:val="single"/>
                <w:lang w:val="de-DE" w:eastAsia="en-US"/>
              </w:rPr>
              <w:t>unterstreichen</w:t>
            </w:r>
            <w:r w:rsidRPr="002D393B">
              <w:rPr>
                <w:b/>
                <w:lang w:val="de-DE" w:eastAsia="en-US"/>
              </w:rPr>
              <w:t xml:space="preserve"> Sie die Antworten auf diese Fragen</w:t>
            </w:r>
          </w:p>
        </w:tc>
        <w:tc>
          <w:tcPr>
            <w:tcW w:w="2496" w:type="dxa"/>
            <w:vMerge w:val="restart"/>
            <w:tcBorders>
              <w:top w:val="single" w:sz="4" w:space="0" w:color="auto"/>
              <w:left w:val="single" w:sz="4" w:space="0" w:color="auto"/>
              <w:bottom w:val="single" w:sz="4" w:space="0" w:color="auto"/>
              <w:right w:val="single" w:sz="4" w:space="0" w:color="auto"/>
            </w:tcBorders>
          </w:tcPr>
          <w:p w:rsidR="00A37BA0" w:rsidRPr="002D393B" w:rsidRDefault="00A37BA0" w:rsidP="007478A4">
            <w:pPr>
              <w:rPr>
                <w:b/>
                <w:lang w:val="de-DE" w:eastAsia="en-US"/>
              </w:rPr>
            </w:pPr>
            <w:r w:rsidRPr="002D393B">
              <w:rPr>
                <w:b/>
                <w:lang w:val="de-DE" w:eastAsia="en-US"/>
              </w:rPr>
              <w:t>3.Finden Sie die Wörter im Text mit der folgenden Bedeutung</w:t>
            </w:r>
          </w:p>
        </w:tc>
      </w:tr>
      <w:tr w:rsidR="00A37BA0" w:rsidRPr="00376ECD" w:rsidTr="007478A4">
        <w:trPr>
          <w:gridAfter w:val="1"/>
          <w:wAfter w:w="71" w:type="dxa"/>
        </w:trPr>
        <w:tc>
          <w:tcPr>
            <w:tcW w:w="9816" w:type="dxa"/>
            <w:gridSpan w:val="2"/>
            <w:tcBorders>
              <w:top w:val="single" w:sz="4" w:space="0" w:color="auto"/>
              <w:left w:val="single" w:sz="4" w:space="0" w:color="auto"/>
              <w:bottom w:val="single" w:sz="4" w:space="0" w:color="auto"/>
              <w:right w:val="single" w:sz="4" w:space="0" w:color="auto"/>
            </w:tcBorders>
          </w:tcPr>
          <w:p w:rsidR="00A37BA0" w:rsidRPr="002D393B" w:rsidRDefault="00A37BA0" w:rsidP="007478A4">
            <w:pPr>
              <w:jc w:val="right"/>
              <w:rPr>
                <w:b/>
                <w:lang w:val="de-DE" w:eastAsia="en-US"/>
              </w:rPr>
            </w:pPr>
            <w:r w:rsidRPr="002D393B">
              <w:rPr>
                <w:b/>
                <w:i/>
                <w:lang w:val="de-DE" w:eastAsia="en-US"/>
              </w:rPr>
              <w:t>1 Punkt für die richtige Antwort _________ / 1</w:t>
            </w:r>
          </w:p>
        </w:tc>
        <w:tc>
          <w:tcPr>
            <w:tcW w:w="0" w:type="auto"/>
            <w:gridSpan w:val="2"/>
            <w:vMerge/>
            <w:tcBorders>
              <w:top w:val="single" w:sz="4" w:space="0" w:color="auto"/>
              <w:left w:val="single" w:sz="4" w:space="0" w:color="auto"/>
              <w:bottom w:val="single" w:sz="4" w:space="0" w:color="auto"/>
              <w:right w:val="single" w:sz="4" w:space="0" w:color="auto"/>
            </w:tcBorders>
            <w:vAlign w:val="center"/>
          </w:tcPr>
          <w:p w:rsidR="00A37BA0" w:rsidRPr="002D393B" w:rsidRDefault="00A37BA0" w:rsidP="007478A4">
            <w:pPr>
              <w:widowControl/>
              <w:autoSpaceDE/>
              <w:autoSpaceDN/>
              <w:adjustRightInd/>
              <w:ind w:firstLine="0"/>
              <w:jc w:val="left"/>
              <w:rPr>
                <w:b/>
                <w:lang w:val="de-DE" w:eastAsia="en-US"/>
              </w:rPr>
            </w:pPr>
          </w:p>
        </w:tc>
        <w:tc>
          <w:tcPr>
            <w:tcW w:w="0" w:type="auto"/>
            <w:vMerge/>
            <w:tcBorders>
              <w:top w:val="single" w:sz="4" w:space="0" w:color="auto"/>
              <w:left w:val="single" w:sz="4" w:space="0" w:color="auto"/>
              <w:bottom w:val="single" w:sz="4" w:space="0" w:color="auto"/>
              <w:right w:val="single" w:sz="4" w:space="0" w:color="auto"/>
            </w:tcBorders>
            <w:vAlign w:val="center"/>
          </w:tcPr>
          <w:p w:rsidR="00A37BA0" w:rsidRPr="002D393B" w:rsidRDefault="00A37BA0" w:rsidP="007478A4">
            <w:pPr>
              <w:widowControl/>
              <w:autoSpaceDE/>
              <w:autoSpaceDN/>
              <w:adjustRightInd/>
              <w:ind w:firstLine="0"/>
              <w:jc w:val="left"/>
              <w:rPr>
                <w:b/>
                <w:lang w:val="de-DE" w:eastAsia="en-US"/>
              </w:rPr>
            </w:pPr>
          </w:p>
        </w:tc>
      </w:tr>
      <w:tr w:rsidR="00A37BA0" w:rsidRPr="002D393B" w:rsidTr="007478A4">
        <w:trPr>
          <w:gridAfter w:val="1"/>
          <w:wAfter w:w="71" w:type="dxa"/>
          <w:trHeight w:val="7280"/>
        </w:trPr>
        <w:tc>
          <w:tcPr>
            <w:tcW w:w="9816" w:type="dxa"/>
            <w:gridSpan w:val="2"/>
            <w:vMerge w:val="restart"/>
            <w:tcBorders>
              <w:top w:val="single" w:sz="4" w:space="0" w:color="auto"/>
              <w:left w:val="single" w:sz="4" w:space="0" w:color="auto"/>
              <w:bottom w:val="single" w:sz="4" w:space="0" w:color="auto"/>
              <w:right w:val="single" w:sz="4" w:space="0" w:color="auto"/>
            </w:tcBorders>
          </w:tcPr>
          <w:p w:rsidR="00A37BA0" w:rsidRPr="002D393B" w:rsidRDefault="00A37BA0" w:rsidP="007478A4">
            <w:pPr>
              <w:ind w:right="96" w:firstLine="539"/>
              <w:rPr>
                <w:color w:val="000000"/>
                <w:lang w:val="de-DE" w:eastAsia="en-US"/>
              </w:rPr>
            </w:pPr>
            <w:r w:rsidRPr="002D393B">
              <w:rPr>
                <w:color w:val="000000"/>
                <w:lang w:val="de-DE" w:eastAsia="en-US"/>
              </w:rPr>
              <w:t>Die Bundesrepublik Deutschland (die BRD) liegt in Mitteleuropa und grenzt an Dänemark (im Norden), Polen, die Tschechische Republik (im Osten), Österreich und die Schweiz (im Süden), Frankreich, Luxemburg, Belgien und die Niederlande (im Westen). Die Nordsee und die Ostsee bilden die natürliche Grenze im Norden. Die  Fläche der BRD beträgt etwa 357 000 km</w:t>
            </w:r>
            <w:r w:rsidRPr="002D393B">
              <w:rPr>
                <w:color w:val="000000"/>
                <w:vertAlign w:val="superscript"/>
                <w:lang w:val="de-DE" w:eastAsia="en-US"/>
              </w:rPr>
              <w:t>2</w:t>
            </w:r>
            <w:r w:rsidRPr="002D393B">
              <w:rPr>
                <w:color w:val="000000"/>
                <w:lang w:val="de-DE" w:eastAsia="en-US"/>
              </w:rPr>
              <w:t>(dreihundertsiebenundfünfzigtausend Quadratkilometer). Deutschland zählt rund 80 Millionen Einwohner.</w:t>
            </w:r>
          </w:p>
          <w:p w:rsidR="00A37BA0" w:rsidRPr="002D393B" w:rsidRDefault="00A37BA0" w:rsidP="007478A4">
            <w:pPr>
              <w:ind w:right="96" w:firstLine="539"/>
              <w:rPr>
                <w:color w:val="000000"/>
                <w:lang w:val="de-DE" w:eastAsia="en-US"/>
              </w:rPr>
            </w:pPr>
            <w:r w:rsidRPr="002D393B">
              <w:rPr>
                <w:color w:val="000000"/>
                <w:lang w:val="de-DE" w:eastAsia="en-US"/>
              </w:rPr>
              <w:t>Die deutschen Landschaften sind vielfältig: das Norddeutsche Tiefland im Norden, das Mittelgebirge in der Mitte, die Alpen im Süden. Der längste Fluss ist der Rhein, der grö</w:t>
            </w:r>
            <w:r w:rsidRPr="002D393B">
              <w:rPr>
                <w:color w:val="000000"/>
                <w:lang w:val="en-US" w:eastAsia="en-US"/>
              </w:rPr>
              <w:sym w:font="Times New Roman" w:char="003F"/>
            </w:r>
            <w:r w:rsidRPr="002D393B">
              <w:rPr>
                <w:color w:val="000000"/>
                <w:lang w:val="de-DE" w:eastAsia="en-US"/>
              </w:rPr>
              <w:t>te See ist der Bodensee.</w:t>
            </w:r>
          </w:p>
          <w:p w:rsidR="00A37BA0" w:rsidRPr="002D393B" w:rsidRDefault="00A37BA0" w:rsidP="007478A4">
            <w:pPr>
              <w:ind w:right="99" w:firstLine="540"/>
              <w:rPr>
                <w:color w:val="000000"/>
                <w:lang w:val="de-DE" w:eastAsia="en-US"/>
              </w:rPr>
            </w:pPr>
            <w:r w:rsidRPr="002D393B">
              <w:rPr>
                <w:color w:val="000000"/>
                <w:lang w:val="de-DE" w:eastAsia="en-US"/>
              </w:rPr>
              <w:t>Deutschland ist ein Bundesstaat, der aus 16 Bundesländern besteht. Das sind Bayern, Hamburg, Berlin, Brandenburg und andere. Jedes Bundesland hat seine Hauptstadt, sein Parlament, seine Regierung.</w:t>
            </w:r>
          </w:p>
          <w:p w:rsidR="00A37BA0" w:rsidRPr="002D393B" w:rsidRDefault="00A37BA0" w:rsidP="007478A4">
            <w:pPr>
              <w:ind w:right="99" w:firstLine="540"/>
              <w:rPr>
                <w:color w:val="000000"/>
                <w:lang w:val="de-DE" w:eastAsia="en-US"/>
              </w:rPr>
            </w:pPr>
            <w:r w:rsidRPr="002D393B">
              <w:rPr>
                <w:color w:val="000000"/>
                <w:lang w:val="de-DE" w:eastAsia="en-US"/>
              </w:rPr>
              <w:t>Die Hauptstadt der BRD ist Berlin. Es gibt viele große Städte: Hamburg, München, Dresden, Leipzig und andere. In der Bundesrepublik gibt es etwa 40 politische Parteien und Gruppierungen. Das höchste gesetzgebende Organ der BRD – der Bundestag – wählt den Bundeskanzler.</w:t>
            </w:r>
          </w:p>
          <w:p w:rsidR="00A37BA0" w:rsidRPr="002D393B" w:rsidRDefault="00A37BA0" w:rsidP="007478A4">
            <w:pPr>
              <w:ind w:right="99" w:firstLine="540"/>
              <w:rPr>
                <w:color w:val="000000"/>
                <w:lang w:val="de-DE" w:eastAsia="en-US"/>
              </w:rPr>
            </w:pPr>
            <w:r w:rsidRPr="002D393B">
              <w:rPr>
                <w:color w:val="000000"/>
                <w:lang w:val="de-DE" w:eastAsia="en-US"/>
              </w:rPr>
              <w:t> Die BRD ist ein Industriestaat. Die bedeutendsten Bodenschätze sind Stein- und Braunkohle, Eisenerz. Die wichtigsten Industriezweige sind Metallurgie, Maschinenbau, Schiffbau, optische, chemische Industrie u.a. Aber auch die Landwirtschaft spielt in der BRD eine große Rolle.</w:t>
            </w:r>
          </w:p>
          <w:p w:rsidR="00A37BA0" w:rsidRPr="002D393B" w:rsidRDefault="00A37BA0" w:rsidP="007478A4">
            <w:pPr>
              <w:ind w:right="99" w:firstLine="540"/>
              <w:rPr>
                <w:color w:val="000000"/>
                <w:lang w:val="de-DE" w:eastAsia="en-US"/>
              </w:rPr>
            </w:pPr>
            <w:r w:rsidRPr="002D393B">
              <w:rPr>
                <w:color w:val="000000"/>
                <w:lang w:val="de-DE" w:eastAsia="en-US"/>
              </w:rPr>
              <w:t>Die Bundesrepublik Deutschland ist ein Land mit hoher Kultur und hochentwickelter Wissenschaft. In Deutschland lebten und wirkten viele hervorragende Menschen. In der BRD gibt es viele Theater, Museen von Weltruhm, Klubs, Sportklubs und Stadien. Die Sportler dieses Landes sind unter den besten Sportlern der Welt.</w:t>
            </w:r>
          </w:p>
          <w:p w:rsidR="00A37BA0" w:rsidRPr="002D393B" w:rsidRDefault="00A37BA0" w:rsidP="007478A4">
            <w:pPr>
              <w:pStyle w:val="afc"/>
              <w:ind w:firstLine="567"/>
              <w:jc w:val="both"/>
              <w:rPr>
                <w:rFonts w:ascii="Times New Roman" w:hAnsi="Times New Roman"/>
                <w:sz w:val="24"/>
                <w:szCs w:val="24"/>
                <w:lang w:val="de-DE"/>
              </w:rPr>
            </w:pPr>
          </w:p>
        </w:tc>
        <w:tc>
          <w:tcPr>
            <w:tcW w:w="2933" w:type="dxa"/>
            <w:gridSpan w:val="2"/>
            <w:tcBorders>
              <w:top w:val="single" w:sz="4" w:space="0" w:color="auto"/>
              <w:left w:val="single" w:sz="4" w:space="0" w:color="auto"/>
              <w:bottom w:val="single" w:sz="4" w:space="0" w:color="auto"/>
              <w:right w:val="single" w:sz="4" w:space="0" w:color="auto"/>
            </w:tcBorders>
          </w:tcPr>
          <w:p w:rsidR="00A37BA0" w:rsidRPr="002D393B" w:rsidRDefault="00A37BA0" w:rsidP="007478A4">
            <w:pPr>
              <w:pStyle w:val="afc"/>
              <w:ind w:left="317"/>
              <w:jc w:val="both"/>
              <w:rPr>
                <w:rFonts w:ascii="Times New Roman" w:hAnsi="Times New Roman"/>
                <w:bCs/>
                <w:spacing w:val="3"/>
                <w:sz w:val="24"/>
                <w:szCs w:val="24"/>
                <w:lang w:val="de-DE"/>
              </w:rPr>
            </w:pPr>
          </w:p>
          <w:p w:rsidR="00A37BA0" w:rsidRPr="002D393B" w:rsidRDefault="00A37BA0" w:rsidP="0000582F">
            <w:pPr>
              <w:pStyle w:val="afc"/>
              <w:numPr>
                <w:ilvl w:val="0"/>
                <w:numId w:val="50"/>
              </w:numPr>
              <w:ind w:left="317" w:hanging="283"/>
              <w:jc w:val="both"/>
              <w:rPr>
                <w:rFonts w:ascii="Times New Roman" w:hAnsi="Times New Roman"/>
                <w:bCs/>
                <w:spacing w:val="3"/>
                <w:sz w:val="24"/>
                <w:szCs w:val="24"/>
                <w:lang w:val="de-DE"/>
              </w:rPr>
            </w:pPr>
            <w:r w:rsidRPr="002D393B">
              <w:rPr>
                <w:rFonts w:ascii="Times New Roman" w:hAnsi="Times New Roman"/>
                <w:bCs/>
                <w:spacing w:val="3"/>
                <w:sz w:val="24"/>
                <w:szCs w:val="24"/>
                <w:lang w:val="de-DE"/>
              </w:rPr>
              <w:t>Wieviel km</w:t>
            </w:r>
            <w:r w:rsidRPr="002D393B">
              <w:rPr>
                <w:rFonts w:ascii="Times New Roman" w:hAnsi="Times New Roman"/>
                <w:bCs/>
                <w:spacing w:val="3"/>
                <w:sz w:val="24"/>
                <w:szCs w:val="24"/>
                <w:vertAlign w:val="superscript"/>
                <w:lang w:val="de-DE"/>
              </w:rPr>
              <w:t>2</w:t>
            </w:r>
            <w:r w:rsidRPr="002D393B">
              <w:rPr>
                <w:rFonts w:ascii="Times New Roman" w:hAnsi="Times New Roman"/>
                <w:bCs/>
                <w:spacing w:val="3"/>
                <w:sz w:val="24"/>
                <w:szCs w:val="24"/>
                <w:lang w:val="de-DE"/>
              </w:rPr>
              <w:t xml:space="preserve"> </w:t>
            </w:r>
            <w:r w:rsidRPr="002D393B">
              <w:rPr>
                <w:rFonts w:ascii="Times New Roman" w:hAnsi="Times New Roman"/>
                <w:color w:val="000000"/>
                <w:sz w:val="24"/>
                <w:szCs w:val="24"/>
                <w:lang w:val="de-DE"/>
              </w:rPr>
              <w:t xml:space="preserve">beträgt die  Fläche der BRD? </w:t>
            </w:r>
          </w:p>
          <w:p w:rsidR="00A37BA0" w:rsidRPr="002D393B" w:rsidRDefault="00A37BA0" w:rsidP="007478A4">
            <w:pPr>
              <w:pStyle w:val="afc"/>
              <w:ind w:left="317"/>
              <w:jc w:val="both"/>
              <w:rPr>
                <w:rFonts w:ascii="Times New Roman" w:hAnsi="Times New Roman"/>
                <w:bCs/>
                <w:spacing w:val="3"/>
                <w:sz w:val="24"/>
                <w:szCs w:val="24"/>
                <w:lang w:val="de-DE"/>
              </w:rPr>
            </w:pPr>
          </w:p>
          <w:p w:rsidR="00A37BA0" w:rsidRPr="002D393B" w:rsidRDefault="00A37BA0" w:rsidP="0000582F">
            <w:pPr>
              <w:pStyle w:val="afc"/>
              <w:numPr>
                <w:ilvl w:val="0"/>
                <w:numId w:val="50"/>
              </w:numPr>
              <w:ind w:left="317"/>
              <w:jc w:val="both"/>
              <w:rPr>
                <w:rFonts w:ascii="Times New Roman" w:hAnsi="Times New Roman"/>
                <w:bCs/>
                <w:spacing w:val="3"/>
                <w:sz w:val="24"/>
                <w:szCs w:val="24"/>
                <w:lang w:val="de-DE"/>
              </w:rPr>
            </w:pPr>
            <w:r w:rsidRPr="002D393B">
              <w:rPr>
                <w:rFonts w:ascii="Times New Roman" w:hAnsi="Times New Roman"/>
                <w:bCs/>
                <w:spacing w:val="3"/>
                <w:sz w:val="24"/>
                <w:szCs w:val="24"/>
                <w:lang w:val="de-DE"/>
              </w:rPr>
              <w:t xml:space="preserve">Woraus </w:t>
            </w:r>
            <w:r w:rsidRPr="002D393B">
              <w:rPr>
                <w:rFonts w:ascii="Times New Roman" w:hAnsi="Times New Roman"/>
                <w:color w:val="000000"/>
                <w:sz w:val="24"/>
                <w:szCs w:val="24"/>
                <w:lang w:val="de-DE"/>
              </w:rPr>
              <w:t>16 Bundesländern besteht der BRD</w:t>
            </w:r>
            <w:r w:rsidRPr="002D393B">
              <w:rPr>
                <w:rFonts w:ascii="Times New Roman" w:hAnsi="Times New Roman"/>
                <w:bCs/>
                <w:spacing w:val="3"/>
                <w:sz w:val="24"/>
                <w:szCs w:val="24"/>
                <w:lang w:val="de-DE"/>
              </w:rPr>
              <w:t>?</w:t>
            </w:r>
          </w:p>
          <w:p w:rsidR="00A37BA0" w:rsidRPr="002D393B" w:rsidRDefault="00A37BA0" w:rsidP="007478A4">
            <w:pPr>
              <w:pStyle w:val="af7"/>
              <w:autoSpaceDE w:val="0"/>
              <w:autoSpaceDN w:val="0"/>
              <w:adjustRightInd w:val="0"/>
              <w:rPr>
                <w:bCs/>
                <w:spacing w:val="3"/>
                <w:szCs w:val="24"/>
                <w:lang w:val="de-DE"/>
              </w:rPr>
            </w:pPr>
          </w:p>
          <w:p w:rsidR="00A37BA0" w:rsidRPr="002D393B" w:rsidRDefault="00A37BA0" w:rsidP="0000582F">
            <w:pPr>
              <w:pStyle w:val="afc"/>
              <w:numPr>
                <w:ilvl w:val="0"/>
                <w:numId w:val="50"/>
              </w:numPr>
              <w:ind w:left="317"/>
              <w:jc w:val="both"/>
              <w:rPr>
                <w:rFonts w:ascii="Times New Roman" w:hAnsi="Times New Roman"/>
                <w:bCs/>
                <w:spacing w:val="3"/>
                <w:sz w:val="24"/>
                <w:szCs w:val="24"/>
                <w:lang w:val="de-DE"/>
              </w:rPr>
            </w:pPr>
            <w:r w:rsidRPr="002D393B">
              <w:rPr>
                <w:rFonts w:ascii="Times New Roman" w:hAnsi="Times New Roman"/>
                <w:bCs/>
                <w:spacing w:val="3"/>
                <w:sz w:val="24"/>
                <w:szCs w:val="24"/>
                <w:lang w:val="de-DE"/>
              </w:rPr>
              <w:t xml:space="preserve">Welche Bodenschätze gibt es in </w:t>
            </w:r>
            <w:r w:rsidRPr="002D393B">
              <w:rPr>
                <w:rFonts w:ascii="Times New Roman" w:hAnsi="Times New Roman"/>
                <w:color w:val="000000"/>
                <w:sz w:val="24"/>
                <w:szCs w:val="24"/>
                <w:lang w:val="de-DE"/>
              </w:rPr>
              <w:t>der BRD</w:t>
            </w:r>
            <w:r w:rsidRPr="002D393B">
              <w:rPr>
                <w:rFonts w:ascii="Times New Roman" w:hAnsi="Times New Roman"/>
                <w:bCs/>
                <w:spacing w:val="3"/>
                <w:sz w:val="24"/>
                <w:szCs w:val="24"/>
                <w:lang w:val="de-DE"/>
              </w:rPr>
              <w:t>?</w:t>
            </w:r>
          </w:p>
          <w:p w:rsidR="00A37BA0" w:rsidRPr="002D393B" w:rsidRDefault="00A37BA0" w:rsidP="007478A4">
            <w:pPr>
              <w:pStyle w:val="afc"/>
              <w:ind w:left="317"/>
              <w:jc w:val="both"/>
              <w:rPr>
                <w:rFonts w:ascii="Times New Roman" w:hAnsi="Times New Roman"/>
                <w:bCs/>
                <w:spacing w:val="3"/>
                <w:sz w:val="24"/>
                <w:szCs w:val="24"/>
                <w:lang w:val="de-DE"/>
              </w:rPr>
            </w:pPr>
          </w:p>
          <w:p w:rsidR="00A37BA0" w:rsidRPr="002D393B" w:rsidRDefault="00A37BA0" w:rsidP="0000582F">
            <w:pPr>
              <w:pStyle w:val="afc"/>
              <w:numPr>
                <w:ilvl w:val="0"/>
                <w:numId w:val="50"/>
              </w:numPr>
              <w:ind w:left="0" w:firstLine="0"/>
              <w:jc w:val="both"/>
              <w:rPr>
                <w:rFonts w:ascii="Times New Roman" w:hAnsi="Times New Roman"/>
                <w:bCs/>
                <w:spacing w:val="3"/>
                <w:sz w:val="24"/>
                <w:szCs w:val="24"/>
                <w:lang w:val="de-DE"/>
              </w:rPr>
            </w:pPr>
            <w:r w:rsidRPr="002D393B">
              <w:rPr>
                <w:rFonts w:ascii="Times New Roman" w:hAnsi="Times New Roman"/>
                <w:bCs/>
                <w:spacing w:val="3"/>
                <w:sz w:val="24"/>
                <w:szCs w:val="24"/>
                <w:lang w:val="de-DE"/>
              </w:rPr>
              <w:t xml:space="preserve">Welches </w:t>
            </w:r>
            <w:r w:rsidRPr="002D393B">
              <w:rPr>
                <w:rFonts w:ascii="Times New Roman" w:hAnsi="Times New Roman"/>
                <w:color w:val="000000"/>
                <w:sz w:val="24"/>
                <w:szCs w:val="24"/>
                <w:lang w:val="de-DE"/>
              </w:rPr>
              <w:t>Organ der BRD ist das höchste</w:t>
            </w:r>
            <w:r w:rsidRPr="002D393B">
              <w:rPr>
                <w:rFonts w:ascii="Times New Roman" w:hAnsi="Times New Roman"/>
                <w:bCs/>
                <w:spacing w:val="3"/>
                <w:sz w:val="24"/>
                <w:szCs w:val="24"/>
                <w:lang w:val="de-DE"/>
              </w:rPr>
              <w:t>?</w:t>
            </w:r>
          </w:p>
          <w:p w:rsidR="00A37BA0" w:rsidRPr="002D393B" w:rsidRDefault="00A37BA0" w:rsidP="007478A4">
            <w:pPr>
              <w:pStyle w:val="af7"/>
              <w:autoSpaceDE w:val="0"/>
              <w:autoSpaceDN w:val="0"/>
              <w:adjustRightInd w:val="0"/>
              <w:rPr>
                <w:bCs/>
                <w:spacing w:val="3"/>
                <w:szCs w:val="24"/>
                <w:lang w:val="de-DE"/>
              </w:rPr>
            </w:pPr>
          </w:p>
          <w:p w:rsidR="00A37BA0" w:rsidRPr="002D393B" w:rsidRDefault="00A37BA0" w:rsidP="0000582F">
            <w:pPr>
              <w:pStyle w:val="afc"/>
              <w:numPr>
                <w:ilvl w:val="0"/>
                <w:numId w:val="50"/>
              </w:numPr>
              <w:ind w:left="0" w:firstLine="0"/>
              <w:jc w:val="both"/>
              <w:rPr>
                <w:rFonts w:ascii="Times New Roman" w:hAnsi="Times New Roman"/>
                <w:bCs/>
                <w:spacing w:val="3"/>
                <w:sz w:val="24"/>
                <w:szCs w:val="24"/>
                <w:lang w:val="de-DE"/>
              </w:rPr>
            </w:pPr>
            <w:r w:rsidRPr="002D393B">
              <w:rPr>
                <w:rFonts w:ascii="Times New Roman" w:hAnsi="Times New Roman"/>
                <w:sz w:val="24"/>
                <w:szCs w:val="24"/>
                <w:lang w:val="de-DE"/>
              </w:rPr>
              <w:t xml:space="preserve">Nennen Sie bitte die </w:t>
            </w:r>
            <w:r w:rsidRPr="002D393B">
              <w:rPr>
                <w:rFonts w:ascii="Times New Roman" w:hAnsi="Times New Roman"/>
                <w:color w:val="000000"/>
                <w:sz w:val="24"/>
                <w:szCs w:val="24"/>
                <w:lang w:val="de-DE"/>
              </w:rPr>
              <w:t>wichtigsten Industriezweige der BRD</w:t>
            </w:r>
            <w:r w:rsidRPr="002D393B">
              <w:rPr>
                <w:rFonts w:ascii="Times New Roman" w:hAnsi="Times New Roman"/>
                <w:sz w:val="24"/>
                <w:szCs w:val="24"/>
                <w:lang w:val="de-DE"/>
              </w:rPr>
              <w:t>?</w:t>
            </w:r>
          </w:p>
        </w:tc>
        <w:tc>
          <w:tcPr>
            <w:tcW w:w="2496" w:type="dxa"/>
            <w:tcBorders>
              <w:top w:val="single" w:sz="4" w:space="0" w:color="auto"/>
              <w:left w:val="single" w:sz="4" w:space="0" w:color="auto"/>
              <w:bottom w:val="single" w:sz="4" w:space="0" w:color="auto"/>
              <w:right w:val="single" w:sz="4" w:space="0" w:color="auto"/>
            </w:tcBorders>
          </w:tcPr>
          <w:p w:rsidR="00A37BA0" w:rsidRPr="002D393B" w:rsidRDefault="00A37BA0" w:rsidP="007478A4">
            <w:pPr>
              <w:rPr>
                <w:lang w:val="de-DE" w:eastAsia="en-US"/>
              </w:rPr>
            </w:pPr>
            <w:r w:rsidRPr="002D393B">
              <w:rPr>
                <w:lang w:val="de-DE" w:eastAsia="en-US"/>
              </w:rPr>
              <w:t xml:space="preserve">a) </w:t>
            </w:r>
            <w:r w:rsidRPr="002D393B">
              <w:rPr>
                <w:rStyle w:val="shorttext"/>
                <w:lang w:val="de-DE" w:eastAsia="en-US"/>
              </w:rPr>
              <w:t>haben gemeinsame Facetten...</w:t>
            </w:r>
            <w:r w:rsidRPr="002D393B">
              <w:rPr>
                <w:lang w:val="de-DE" w:eastAsia="en-US"/>
              </w:rPr>
              <w:t xml:space="preserve"> ________________</w:t>
            </w:r>
          </w:p>
          <w:p w:rsidR="00A37BA0" w:rsidRPr="002D393B" w:rsidRDefault="00A37BA0" w:rsidP="007478A4">
            <w:pPr>
              <w:rPr>
                <w:lang w:val="de-DE" w:eastAsia="en-US"/>
              </w:rPr>
            </w:pPr>
          </w:p>
          <w:p w:rsidR="00A37BA0" w:rsidRPr="002D393B" w:rsidRDefault="00A37BA0" w:rsidP="007478A4">
            <w:pPr>
              <w:rPr>
                <w:lang w:val="de-DE" w:eastAsia="en-US"/>
              </w:rPr>
            </w:pPr>
            <w:r w:rsidRPr="002D393B">
              <w:rPr>
                <w:lang w:val="de-DE" w:eastAsia="en-US"/>
              </w:rPr>
              <w:t xml:space="preserve">b) </w:t>
            </w:r>
            <w:r w:rsidRPr="002D393B">
              <w:rPr>
                <w:rStyle w:val="shorttext"/>
                <w:lang w:val="de-DE" w:eastAsia="en-US"/>
              </w:rPr>
              <w:t>die Gesamtanzahl der Einwohner berechnen</w:t>
            </w:r>
            <w:r w:rsidRPr="002D393B">
              <w:rPr>
                <w:lang w:val="de-DE" w:eastAsia="en-US"/>
              </w:rPr>
              <w:t xml:space="preserve"> ________________</w:t>
            </w:r>
          </w:p>
          <w:p w:rsidR="00A37BA0" w:rsidRPr="002D393B" w:rsidRDefault="00A37BA0" w:rsidP="007478A4">
            <w:pPr>
              <w:rPr>
                <w:lang w:val="de-DE" w:eastAsia="en-US"/>
              </w:rPr>
            </w:pPr>
          </w:p>
          <w:p w:rsidR="00A37BA0" w:rsidRPr="002D393B" w:rsidRDefault="00A37BA0" w:rsidP="007478A4">
            <w:pPr>
              <w:rPr>
                <w:lang w:val="de-DE" w:eastAsia="en-US"/>
              </w:rPr>
            </w:pPr>
            <w:r w:rsidRPr="002D393B">
              <w:rPr>
                <w:lang w:val="de-DE" w:eastAsia="en-US"/>
              </w:rPr>
              <w:t xml:space="preserve">c) </w:t>
            </w:r>
            <w:r w:rsidRPr="002D393B">
              <w:rPr>
                <w:rStyle w:val="shorttext"/>
                <w:lang w:val="de-DE" w:eastAsia="en-US"/>
              </w:rPr>
              <w:t>Staat mit entwickelter Wirtschaft und Industrie</w:t>
            </w:r>
          </w:p>
          <w:p w:rsidR="00A37BA0" w:rsidRPr="002D393B" w:rsidRDefault="00A37BA0" w:rsidP="007478A4">
            <w:pPr>
              <w:rPr>
                <w:lang w:val="de-DE" w:eastAsia="en-US"/>
              </w:rPr>
            </w:pPr>
            <w:r w:rsidRPr="002D393B">
              <w:rPr>
                <w:lang w:val="de-DE" w:eastAsia="en-US"/>
              </w:rPr>
              <w:t>________________</w:t>
            </w:r>
          </w:p>
          <w:p w:rsidR="00A37BA0" w:rsidRPr="002D393B" w:rsidRDefault="00A37BA0" w:rsidP="007478A4">
            <w:pPr>
              <w:rPr>
                <w:lang w:val="de-DE" w:eastAsia="en-US"/>
              </w:rPr>
            </w:pPr>
          </w:p>
          <w:p w:rsidR="00A37BA0" w:rsidRPr="002D393B" w:rsidRDefault="00A37BA0" w:rsidP="007478A4">
            <w:pPr>
              <w:rPr>
                <w:lang w:val="de-DE" w:eastAsia="en-US"/>
              </w:rPr>
            </w:pPr>
            <w:r w:rsidRPr="002D393B">
              <w:rPr>
                <w:lang w:val="de-DE" w:eastAsia="en-US"/>
              </w:rPr>
              <w:t xml:space="preserve">d) </w:t>
            </w:r>
            <w:r w:rsidRPr="002D393B">
              <w:rPr>
                <w:rStyle w:val="shorttext"/>
                <w:lang w:val="de-DE" w:eastAsia="en-US"/>
              </w:rPr>
              <w:t xml:space="preserve">Wirtschaftszweige </w:t>
            </w:r>
            <w:r w:rsidRPr="002D393B">
              <w:rPr>
                <w:lang w:val="de-DE" w:eastAsia="en-US"/>
              </w:rPr>
              <w:t>________________</w:t>
            </w:r>
          </w:p>
          <w:p w:rsidR="00A37BA0" w:rsidRPr="002D393B" w:rsidRDefault="00A37BA0" w:rsidP="007478A4">
            <w:pPr>
              <w:rPr>
                <w:lang w:val="de-DE" w:eastAsia="en-US"/>
              </w:rPr>
            </w:pPr>
          </w:p>
          <w:p w:rsidR="00A37BA0" w:rsidRPr="002D393B" w:rsidRDefault="00A37BA0" w:rsidP="007478A4">
            <w:pPr>
              <w:pStyle w:val="afc"/>
              <w:jc w:val="both"/>
              <w:rPr>
                <w:rFonts w:ascii="Times New Roman" w:hAnsi="Times New Roman"/>
                <w:sz w:val="24"/>
                <w:szCs w:val="24"/>
                <w:lang w:val="de-DE"/>
              </w:rPr>
            </w:pPr>
            <w:r w:rsidRPr="002D393B">
              <w:rPr>
                <w:rFonts w:ascii="Times New Roman" w:hAnsi="Times New Roman"/>
                <w:sz w:val="24"/>
                <w:szCs w:val="24"/>
                <w:lang w:val="de-DE"/>
              </w:rPr>
              <w:t xml:space="preserve">e) </w:t>
            </w:r>
            <w:r w:rsidRPr="002D393B">
              <w:rPr>
                <w:rStyle w:val="shorttext"/>
                <w:rFonts w:ascii="Times New Roman" w:hAnsi="Times New Roman"/>
                <w:sz w:val="24"/>
                <w:szCs w:val="24"/>
                <w:lang w:val="de-DE"/>
              </w:rPr>
              <w:t>einer der berühmtesten Athleten unserer Zeit</w:t>
            </w:r>
          </w:p>
          <w:p w:rsidR="00A37BA0" w:rsidRPr="002D393B" w:rsidRDefault="00A37BA0" w:rsidP="007478A4">
            <w:pPr>
              <w:pStyle w:val="afc"/>
              <w:jc w:val="both"/>
              <w:rPr>
                <w:rFonts w:ascii="Times New Roman" w:hAnsi="Times New Roman"/>
                <w:bCs/>
                <w:spacing w:val="3"/>
                <w:sz w:val="24"/>
                <w:szCs w:val="24"/>
                <w:lang w:val="de-DE"/>
              </w:rPr>
            </w:pPr>
            <w:r w:rsidRPr="002D393B">
              <w:rPr>
                <w:rFonts w:ascii="Times New Roman" w:hAnsi="Times New Roman"/>
                <w:sz w:val="24"/>
                <w:szCs w:val="24"/>
                <w:lang w:val="de-DE"/>
              </w:rPr>
              <w:t>___________________</w:t>
            </w:r>
          </w:p>
        </w:tc>
      </w:tr>
      <w:tr w:rsidR="00A37BA0" w:rsidRPr="00376ECD" w:rsidTr="007478A4">
        <w:trPr>
          <w:gridAfter w:val="1"/>
          <w:wAfter w:w="71" w:type="dxa"/>
        </w:trPr>
        <w:tc>
          <w:tcPr>
            <w:tcW w:w="0" w:type="auto"/>
            <w:gridSpan w:val="2"/>
            <w:vMerge/>
            <w:tcBorders>
              <w:top w:val="single" w:sz="4" w:space="0" w:color="auto"/>
              <w:left w:val="single" w:sz="4" w:space="0" w:color="auto"/>
              <w:bottom w:val="single" w:sz="4" w:space="0" w:color="auto"/>
              <w:right w:val="single" w:sz="4" w:space="0" w:color="auto"/>
            </w:tcBorders>
            <w:vAlign w:val="center"/>
          </w:tcPr>
          <w:p w:rsidR="00A37BA0" w:rsidRPr="002D393B" w:rsidRDefault="00A37BA0" w:rsidP="007478A4">
            <w:pPr>
              <w:widowControl/>
              <w:autoSpaceDE/>
              <w:autoSpaceDN/>
              <w:adjustRightInd/>
              <w:ind w:firstLine="0"/>
              <w:jc w:val="left"/>
              <w:rPr>
                <w:lang w:val="de-DE" w:eastAsia="en-US"/>
              </w:rPr>
            </w:pPr>
          </w:p>
        </w:tc>
        <w:tc>
          <w:tcPr>
            <w:tcW w:w="2933" w:type="dxa"/>
            <w:gridSpan w:val="2"/>
            <w:tcBorders>
              <w:top w:val="single" w:sz="4" w:space="0" w:color="auto"/>
              <w:left w:val="single" w:sz="4" w:space="0" w:color="auto"/>
              <w:bottom w:val="single" w:sz="4" w:space="0" w:color="auto"/>
              <w:right w:val="single" w:sz="4" w:space="0" w:color="auto"/>
            </w:tcBorders>
          </w:tcPr>
          <w:p w:rsidR="00A37BA0" w:rsidRPr="002D393B" w:rsidRDefault="00A37BA0" w:rsidP="007478A4">
            <w:pPr>
              <w:rPr>
                <w:b/>
                <w:i/>
                <w:lang w:val="de-DE" w:eastAsia="en-US"/>
              </w:rPr>
            </w:pPr>
            <w:r w:rsidRPr="002D393B">
              <w:rPr>
                <w:b/>
                <w:i/>
                <w:lang w:val="de-DE" w:eastAsia="en-US"/>
              </w:rPr>
              <w:t>1 Punkt für jede richtige Antwort _________ / 5</w:t>
            </w:r>
          </w:p>
        </w:tc>
        <w:tc>
          <w:tcPr>
            <w:tcW w:w="2496" w:type="dxa"/>
            <w:tcBorders>
              <w:top w:val="single" w:sz="4" w:space="0" w:color="auto"/>
              <w:left w:val="single" w:sz="4" w:space="0" w:color="auto"/>
              <w:bottom w:val="single" w:sz="4" w:space="0" w:color="auto"/>
              <w:right w:val="single" w:sz="4" w:space="0" w:color="auto"/>
            </w:tcBorders>
          </w:tcPr>
          <w:p w:rsidR="00A37BA0" w:rsidRPr="002D393B" w:rsidRDefault="00A37BA0" w:rsidP="007478A4">
            <w:pPr>
              <w:rPr>
                <w:b/>
                <w:lang w:val="de-DE" w:eastAsia="en-US"/>
              </w:rPr>
            </w:pPr>
            <w:r w:rsidRPr="002D393B">
              <w:rPr>
                <w:b/>
                <w:i/>
                <w:lang w:val="de-DE" w:eastAsia="en-US"/>
              </w:rPr>
              <w:t>1 Punkt für jede richtige Antwort _________ / 5</w:t>
            </w:r>
          </w:p>
        </w:tc>
      </w:tr>
      <w:tr w:rsidR="00A37BA0" w:rsidRPr="002D393B" w:rsidTr="007478A4">
        <w:trPr>
          <w:gridAfter w:val="1"/>
          <w:wAfter w:w="71" w:type="dxa"/>
        </w:trPr>
        <w:tc>
          <w:tcPr>
            <w:tcW w:w="9816" w:type="dxa"/>
            <w:gridSpan w:val="2"/>
            <w:tcBorders>
              <w:top w:val="single" w:sz="4" w:space="0" w:color="auto"/>
              <w:left w:val="nil"/>
              <w:bottom w:val="nil"/>
              <w:right w:val="nil"/>
            </w:tcBorders>
          </w:tcPr>
          <w:p w:rsidR="00A37BA0" w:rsidRPr="002D393B" w:rsidRDefault="00A37BA0" w:rsidP="007478A4">
            <w:pPr>
              <w:pStyle w:val="afc"/>
              <w:ind w:firstLine="567"/>
              <w:jc w:val="both"/>
              <w:rPr>
                <w:rFonts w:ascii="Times New Roman" w:hAnsi="Times New Roman"/>
                <w:bCs/>
                <w:spacing w:val="3"/>
                <w:sz w:val="24"/>
                <w:szCs w:val="24"/>
                <w:lang w:val="de-DE"/>
              </w:rPr>
            </w:pPr>
          </w:p>
        </w:tc>
        <w:tc>
          <w:tcPr>
            <w:tcW w:w="2933" w:type="dxa"/>
            <w:gridSpan w:val="2"/>
            <w:tcBorders>
              <w:top w:val="single" w:sz="4" w:space="0" w:color="auto"/>
              <w:left w:val="nil"/>
              <w:bottom w:val="nil"/>
              <w:right w:val="single" w:sz="4" w:space="0" w:color="auto"/>
            </w:tcBorders>
          </w:tcPr>
          <w:p w:rsidR="00A37BA0" w:rsidRPr="002D393B" w:rsidRDefault="00A37BA0" w:rsidP="007478A4">
            <w:pPr>
              <w:pStyle w:val="af7"/>
              <w:autoSpaceDE w:val="0"/>
              <w:autoSpaceDN w:val="0"/>
              <w:adjustRightInd w:val="0"/>
              <w:ind w:left="677"/>
              <w:rPr>
                <w:szCs w:val="24"/>
                <w:lang w:val="de-DE"/>
              </w:rPr>
            </w:pPr>
          </w:p>
        </w:tc>
        <w:tc>
          <w:tcPr>
            <w:tcW w:w="2496" w:type="dxa"/>
            <w:tcBorders>
              <w:top w:val="single" w:sz="4" w:space="0" w:color="auto"/>
              <w:left w:val="single" w:sz="4" w:space="0" w:color="auto"/>
              <w:bottom w:val="single" w:sz="4" w:space="0" w:color="auto"/>
              <w:right w:val="single" w:sz="4" w:space="0" w:color="auto"/>
            </w:tcBorders>
          </w:tcPr>
          <w:p w:rsidR="00A37BA0" w:rsidRPr="002D393B" w:rsidRDefault="00A37BA0" w:rsidP="007478A4">
            <w:pPr>
              <w:jc w:val="right"/>
              <w:rPr>
                <w:b/>
                <w:i/>
                <w:lang w:val="en-US" w:eastAsia="en-US"/>
              </w:rPr>
            </w:pPr>
            <w:r w:rsidRPr="002D393B">
              <w:rPr>
                <w:b/>
                <w:i/>
                <w:lang w:val="en-GB" w:eastAsia="en-US"/>
              </w:rPr>
              <w:t>Insgesamt ______ /11</w:t>
            </w:r>
          </w:p>
        </w:tc>
      </w:tr>
    </w:tbl>
    <w:p w:rsidR="00A37BA0" w:rsidRPr="002D393B" w:rsidRDefault="00A37BA0" w:rsidP="00A37BA0">
      <w:pPr>
        <w:rPr>
          <w:lang w:val="en-GB"/>
        </w:rPr>
      </w:pPr>
    </w:p>
    <w:p w:rsidR="00A37BA0" w:rsidRPr="002D393B" w:rsidRDefault="00A37BA0" w:rsidP="00A37BA0">
      <w:pPr>
        <w:rPr>
          <w:lang w:val="en-GB"/>
        </w:rPr>
      </w:pPr>
    </w:p>
    <w:tbl>
      <w:tblPr>
        <w:tblW w:w="15245" w:type="dxa"/>
        <w:tblLook w:val="00A0" w:firstRow="1" w:lastRow="0" w:firstColumn="1" w:lastColumn="0" w:noHBand="0" w:noVBand="0"/>
      </w:tblPr>
      <w:tblGrid>
        <w:gridCol w:w="9916"/>
        <w:gridCol w:w="2953"/>
        <w:gridCol w:w="2376"/>
      </w:tblGrid>
      <w:tr w:rsidR="00A37BA0" w:rsidRPr="00376ECD" w:rsidTr="007478A4">
        <w:trPr>
          <w:trHeight w:val="551"/>
        </w:trPr>
        <w:tc>
          <w:tcPr>
            <w:tcW w:w="9916" w:type="dxa"/>
            <w:tcBorders>
              <w:top w:val="single" w:sz="4" w:space="0" w:color="auto"/>
              <w:left w:val="single" w:sz="4" w:space="0" w:color="auto"/>
              <w:bottom w:val="single" w:sz="4" w:space="0" w:color="auto"/>
              <w:right w:val="single" w:sz="4" w:space="0" w:color="auto"/>
            </w:tcBorders>
          </w:tcPr>
          <w:p w:rsidR="00A37BA0" w:rsidRPr="002D393B" w:rsidRDefault="00A37BA0" w:rsidP="007478A4">
            <w:pPr>
              <w:pBdr>
                <w:bottom w:val="single" w:sz="12" w:space="1" w:color="auto"/>
              </w:pBdr>
              <w:ind w:left="360"/>
              <w:rPr>
                <w:b/>
                <w:lang w:eastAsia="en-US"/>
              </w:rPr>
            </w:pPr>
            <w:r w:rsidRPr="002D393B">
              <w:rPr>
                <w:b/>
                <w:lang w:val="de-DE" w:eastAsia="en-US"/>
              </w:rPr>
              <w:t>Text</w:t>
            </w:r>
            <w:r w:rsidRPr="002D393B">
              <w:rPr>
                <w:b/>
                <w:lang w:eastAsia="en-US"/>
              </w:rPr>
              <w:t xml:space="preserve"> 3</w:t>
            </w:r>
          </w:p>
          <w:p w:rsidR="00A37BA0" w:rsidRPr="002D393B" w:rsidRDefault="00A37BA0" w:rsidP="007478A4">
            <w:pPr>
              <w:pStyle w:val="af7"/>
              <w:autoSpaceDE w:val="0"/>
              <w:autoSpaceDN w:val="0"/>
              <w:adjustRightInd w:val="0"/>
              <w:jc w:val="center"/>
              <w:rPr>
                <w:b/>
                <w:szCs w:val="24"/>
                <w:lang w:val="de-DE"/>
              </w:rPr>
            </w:pPr>
            <w:r w:rsidRPr="002D393B">
              <w:rPr>
                <w:b/>
                <w:szCs w:val="24"/>
                <w:lang w:val="de-DE"/>
              </w:rPr>
              <w:t>Titel</w:t>
            </w:r>
          </w:p>
        </w:tc>
        <w:tc>
          <w:tcPr>
            <w:tcW w:w="2953" w:type="dxa"/>
            <w:vMerge w:val="restart"/>
            <w:tcBorders>
              <w:top w:val="single" w:sz="4" w:space="0" w:color="auto"/>
              <w:left w:val="single" w:sz="4" w:space="0" w:color="auto"/>
              <w:bottom w:val="single" w:sz="4" w:space="0" w:color="auto"/>
              <w:right w:val="single" w:sz="4" w:space="0" w:color="auto"/>
            </w:tcBorders>
          </w:tcPr>
          <w:p w:rsidR="00A37BA0" w:rsidRPr="002D393B" w:rsidRDefault="00A37BA0" w:rsidP="007478A4">
            <w:pPr>
              <w:rPr>
                <w:b/>
                <w:lang w:val="de-DE" w:eastAsia="en-US"/>
              </w:rPr>
            </w:pPr>
            <w:r w:rsidRPr="002D393B">
              <w:rPr>
                <w:b/>
                <w:lang w:val="de-DE" w:eastAsia="en-US"/>
              </w:rPr>
              <w:t xml:space="preserve">2.Lesen Sie den Text noch einmal und </w:t>
            </w:r>
            <w:r w:rsidRPr="002D393B">
              <w:rPr>
                <w:b/>
                <w:u w:val="single"/>
                <w:lang w:val="de-DE" w:eastAsia="en-US"/>
              </w:rPr>
              <w:t>unterstreichen</w:t>
            </w:r>
            <w:r w:rsidRPr="002D393B">
              <w:rPr>
                <w:b/>
                <w:lang w:val="de-DE" w:eastAsia="en-US"/>
              </w:rPr>
              <w:t xml:space="preserve"> Sie die Antworten auf diese Fragen</w:t>
            </w:r>
          </w:p>
        </w:tc>
        <w:tc>
          <w:tcPr>
            <w:tcW w:w="2376" w:type="dxa"/>
            <w:vMerge w:val="restart"/>
            <w:tcBorders>
              <w:top w:val="single" w:sz="4" w:space="0" w:color="auto"/>
              <w:left w:val="single" w:sz="4" w:space="0" w:color="auto"/>
              <w:bottom w:val="single" w:sz="4" w:space="0" w:color="auto"/>
              <w:right w:val="single" w:sz="4" w:space="0" w:color="auto"/>
            </w:tcBorders>
          </w:tcPr>
          <w:p w:rsidR="00A37BA0" w:rsidRPr="002D393B" w:rsidRDefault="00A37BA0" w:rsidP="007478A4">
            <w:pPr>
              <w:rPr>
                <w:b/>
                <w:lang w:val="de-DE" w:eastAsia="en-US"/>
              </w:rPr>
            </w:pPr>
            <w:r w:rsidRPr="002D393B">
              <w:rPr>
                <w:b/>
                <w:lang w:val="de-DE" w:eastAsia="en-US"/>
              </w:rPr>
              <w:t>3.Finden Sie die Wörter im Text mit der folgenden Bedeutung</w:t>
            </w:r>
          </w:p>
        </w:tc>
      </w:tr>
      <w:tr w:rsidR="00A37BA0" w:rsidRPr="00376ECD" w:rsidTr="007478A4">
        <w:tc>
          <w:tcPr>
            <w:tcW w:w="9916" w:type="dxa"/>
            <w:tcBorders>
              <w:top w:val="single" w:sz="4" w:space="0" w:color="auto"/>
              <w:left w:val="single" w:sz="4" w:space="0" w:color="auto"/>
              <w:bottom w:val="single" w:sz="4" w:space="0" w:color="auto"/>
              <w:right w:val="single" w:sz="4" w:space="0" w:color="auto"/>
            </w:tcBorders>
          </w:tcPr>
          <w:p w:rsidR="00A37BA0" w:rsidRPr="002D393B" w:rsidRDefault="00A37BA0" w:rsidP="007478A4">
            <w:pPr>
              <w:jc w:val="right"/>
              <w:rPr>
                <w:b/>
                <w:lang w:val="de-DE" w:eastAsia="en-US"/>
              </w:rPr>
            </w:pPr>
            <w:r w:rsidRPr="002D393B">
              <w:rPr>
                <w:b/>
                <w:i/>
                <w:lang w:val="de-DE" w:eastAsia="en-US"/>
              </w:rPr>
              <w:t>1 Punkt für die richtige Antwort _________ / 1</w:t>
            </w:r>
          </w:p>
        </w:tc>
        <w:tc>
          <w:tcPr>
            <w:tcW w:w="0" w:type="auto"/>
            <w:vMerge/>
            <w:tcBorders>
              <w:top w:val="single" w:sz="4" w:space="0" w:color="auto"/>
              <w:left w:val="single" w:sz="4" w:space="0" w:color="auto"/>
              <w:bottom w:val="single" w:sz="4" w:space="0" w:color="auto"/>
              <w:right w:val="single" w:sz="4" w:space="0" w:color="auto"/>
            </w:tcBorders>
            <w:vAlign w:val="center"/>
          </w:tcPr>
          <w:p w:rsidR="00A37BA0" w:rsidRPr="002D393B" w:rsidRDefault="00A37BA0" w:rsidP="007478A4">
            <w:pPr>
              <w:widowControl/>
              <w:autoSpaceDE/>
              <w:autoSpaceDN/>
              <w:adjustRightInd/>
              <w:ind w:firstLine="0"/>
              <w:jc w:val="left"/>
              <w:rPr>
                <w:b/>
                <w:lang w:val="de-DE" w:eastAsia="en-US"/>
              </w:rPr>
            </w:pPr>
          </w:p>
        </w:tc>
        <w:tc>
          <w:tcPr>
            <w:tcW w:w="0" w:type="auto"/>
            <w:vMerge/>
            <w:tcBorders>
              <w:top w:val="single" w:sz="4" w:space="0" w:color="auto"/>
              <w:left w:val="single" w:sz="4" w:space="0" w:color="auto"/>
              <w:bottom w:val="single" w:sz="4" w:space="0" w:color="auto"/>
              <w:right w:val="single" w:sz="4" w:space="0" w:color="auto"/>
            </w:tcBorders>
            <w:vAlign w:val="center"/>
          </w:tcPr>
          <w:p w:rsidR="00A37BA0" w:rsidRPr="002D393B" w:rsidRDefault="00A37BA0" w:rsidP="007478A4">
            <w:pPr>
              <w:widowControl/>
              <w:autoSpaceDE/>
              <w:autoSpaceDN/>
              <w:adjustRightInd/>
              <w:ind w:firstLine="0"/>
              <w:jc w:val="left"/>
              <w:rPr>
                <w:b/>
                <w:lang w:val="de-DE" w:eastAsia="en-US"/>
              </w:rPr>
            </w:pPr>
          </w:p>
        </w:tc>
      </w:tr>
      <w:tr w:rsidR="00A37BA0" w:rsidRPr="002D393B" w:rsidTr="007478A4">
        <w:trPr>
          <w:trHeight w:val="7422"/>
        </w:trPr>
        <w:tc>
          <w:tcPr>
            <w:tcW w:w="9916" w:type="dxa"/>
            <w:vMerge w:val="restart"/>
            <w:tcBorders>
              <w:top w:val="single" w:sz="4" w:space="0" w:color="auto"/>
              <w:left w:val="single" w:sz="4" w:space="0" w:color="auto"/>
              <w:bottom w:val="single" w:sz="4" w:space="0" w:color="auto"/>
              <w:right w:val="single" w:sz="4" w:space="0" w:color="auto"/>
            </w:tcBorders>
          </w:tcPr>
          <w:p w:rsidR="00A37BA0" w:rsidRPr="002D393B" w:rsidRDefault="00A37BA0" w:rsidP="007478A4">
            <w:pPr>
              <w:rPr>
                <w:bCs/>
                <w:lang w:val="de-DE" w:eastAsia="en-US"/>
              </w:rPr>
            </w:pPr>
            <w:r w:rsidRPr="002D393B">
              <w:rPr>
                <w:lang w:val="de-DE" w:eastAsia="en-US"/>
              </w:rPr>
              <w:t>Russland ist eines der bevölkerungsreichsten Länder der Welt. Die offizielle Sprache ist russisch, aber es gibt noch 27 weitere Amtssprachen in den verschiedenen Regionen des Landes. Die meisten Menschen wissen, wo Russland liegt, doch viele weitere Informationen über das Land sind oft unbekannt – obwohl sie sehr interessant sind.</w:t>
            </w:r>
          </w:p>
          <w:p w:rsidR="00A37BA0" w:rsidRPr="002D393B" w:rsidRDefault="00A37BA0" w:rsidP="007478A4">
            <w:pPr>
              <w:rPr>
                <w:b/>
                <w:bCs/>
                <w:lang w:val="de-DE" w:eastAsia="en-US"/>
              </w:rPr>
            </w:pPr>
            <w:r w:rsidRPr="002D393B">
              <w:rPr>
                <w:b/>
                <w:bCs/>
                <w:lang w:val="de-DE" w:eastAsia="en-US"/>
              </w:rPr>
              <w:t>Längste Eisenbahnstrecke der Welt</w:t>
            </w:r>
          </w:p>
          <w:p w:rsidR="00A37BA0" w:rsidRPr="002D393B" w:rsidRDefault="00A37BA0" w:rsidP="007478A4">
            <w:pPr>
              <w:pStyle w:val="af7"/>
              <w:autoSpaceDE w:val="0"/>
              <w:autoSpaceDN w:val="0"/>
              <w:adjustRightInd w:val="0"/>
              <w:ind w:left="170"/>
              <w:rPr>
                <w:bCs/>
                <w:szCs w:val="24"/>
                <w:lang w:val="de-DE"/>
              </w:rPr>
            </w:pPr>
            <w:r w:rsidRPr="002D393B">
              <w:rPr>
                <w:bCs/>
                <w:szCs w:val="24"/>
                <w:lang w:val="de-DE"/>
              </w:rPr>
              <w:t>Die transsibirische Eisenbahn durchzieht fast das ganze Land, was sie zur längsten Eisenbahnstrecke der Welt macht. Insgesamt verlaufen die 9200 Kilometer von Moskau aus durch den gesamten asiatischen Teil Russlands bis zur Hafenstadt Wladiwostok am Pazifik. Die gesamte Reise dauert ohne Zwischenhalte genau 152 Stunden und 27 Minuten.</w:t>
            </w:r>
          </w:p>
          <w:p w:rsidR="00A37BA0" w:rsidRPr="002D393B" w:rsidRDefault="00A37BA0" w:rsidP="007478A4">
            <w:pPr>
              <w:rPr>
                <w:b/>
                <w:bCs/>
                <w:lang w:val="de-DE" w:eastAsia="en-US"/>
              </w:rPr>
            </w:pPr>
            <w:r w:rsidRPr="002D393B">
              <w:rPr>
                <w:b/>
                <w:bCs/>
                <w:lang w:val="de-DE" w:eastAsia="en-US"/>
              </w:rPr>
              <w:t xml:space="preserve"> Der größte McDonald’s der Welt</w:t>
            </w:r>
          </w:p>
          <w:p w:rsidR="00A37BA0" w:rsidRPr="002D393B" w:rsidRDefault="00A37BA0" w:rsidP="007478A4">
            <w:pPr>
              <w:pStyle w:val="af7"/>
              <w:autoSpaceDE w:val="0"/>
              <w:autoSpaceDN w:val="0"/>
              <w:adjustRightInd w:val="0"/>
              <w:ind w:left="170"/>
              <w:rPr>
                <w:bCs/>
                <w:szCs w:val="24"/>
                <w:lang w:val="de-DE"/>
              </w:rPr>
            </w:pPr>
            <w:r w:rsidRPr="002D393B">
              <w:rPr>
                <w:bCs/>
                <w:szCs w:val="24"/>
                <w:lang w:val="de-DE"/>
              </w:rPr>
              <w:t>Falls Sie Fans des Gasthauses zum goldenen M sind, dann ist Russland für Sie genau richtig. Das Land ist Heimat des größten McDonald’s Restaurants der Welt – mit 700 Plätzen. Eine größere Filiale gab es nur temporär während der Olympischen Spiele von 2012 in London.</w:t>
            </w:r>
          </w:p>
          <w:p w:rsidR="00A37BA0" w:rsidRPr="002D393B" w:rsidRDefault="00A37BA0" w:rsidP="007478A4">
            <w:pPr>
              <w:rPr>
                <w:b/>
                <w:bCs/>
                <w:lang w:val="de-DE" w:eastAsia="en-US"/>
              </w:rPr>
            </w:pPr>
            <w:r w:rsidRPr="002D393B">
              <w:rPr>
                <w:b/>
                <w:bCs/>
                <w:lang w:val="de-DE" w:eastAsia="en-US"/>
              </w:rPr>
              <w:t>Frauen und Männer</w:t>
            </w:r>
          </w:p>
          <w:p w:rsidR="00A37BA0" w:rsidRPr="002D393B" w:rsidRDefault="00A37BA0" w:rsidP="007478A4">
            <w:pPr>
              <w:pStyle w:val="af7"/>
              <w:autoSpaceDE w:val="0"/>
              <w:autoSpaceDN w:val="0"/>
              <w:adjustRightInd w:val="0"/>
              <w:ind w:left="170"/>
              <w:rPr>
                <w:bCs/>
                <w:szCs w:val="24"/>
                <w:lang w:val="de-DE"/>
              </w:rPr>
            </w:pPr>
            <w:r w:rsidRPr="002D393B">
              <w:rPr>
                <w:bCs/>
                <w:szCs w:val="24"/>
                <w:lang w:val="de-DE"/>
              </w:rPr>
              <w:t>Es gibt in Russland ca. zehn Millionen mehr Frauen als Männer. Das Ungleichgewicht führt man auf die vielen männlichen Toten des zweiten Weltkriegs zurück.</w:t>
            </w:r>
          </w:p>
          <w:p w:rsidR="00A37BA0" w:rsidRPr="002D393B" w:rsidRDefault="00A37BA0" w:rsidP="007478A4">
            <w:pPr>
              <w:rPr>
                <w:b/>
                <w:bCs/>
                <w:lang w:val="de-DE" w:eastAsia="en-US"/>
              </w:rPr>
            </w:pPr>
            <w:r w:rsidRPr="002D393B">
              <w:rPr>
                <w:b/>
                <w:bCs/>
                <w:lang w:val="de-DE" w:eastAsia="en-US"/>
              </w:rPr>
              <w:t xml:space="preserve"> Ehering-Tradition</w:t>
            </w:r>
          </w:p>
          <w:p w:rsidR="00A37BA0" w:rsidRPr="002D393B" w:rsidRDefault="00A37BA0" w:rsidP="007478A4">
            <w:pPr>
              <w:pStyle w:val="af7"/>
              <w:autoSpaceDE w:val="0"/>
              <w:autoSpaceDN w:val="0"/>
              <w:adjustRightInd w:val="0"/>
              <w:ind w:left="170"/>
              <w:rPr>
                <w:bCs/>
                <w:szCs w:val="24"/>
                <w:lang w:val="de-DE"/>
              </w:rPr>
            </w:pPr>
            <w:r w:rsidRPr="002D393B">
              <w:rPr>
                <w:bCs/>
                <w:szCs w:val="24"/>
                <w:lang w:val="de-DE"/>
              </w:rPr>
              <w:t>Für viele Russen ist es Tradition den Ehering am Ringfinger der rechten Hand zu tragen. Einige andere europäische Länder haben diese Tradition allerdings auch.</w:t>
            </w:r>
          </w:p>
          <w:p w:rsidR="00A37BA0" w:rsidRPr="002D393B" w:rsidRDefault="00A37BA0" w:rsidP="007478A4">
            <w:pPr>
              <w:rPr>
                <w:b/>
                <w:bCs/>
                <w:lang w:val="de-DE" w:eastAsia="en-US"/>
              </w:rPr>
            </w:pPr>
            <w:r w:rsidRPr="002D393B">
              <w:rPr>
                <w:b/>
                <w:bCs/>
                <w:lang w:val="de-DE" w:eastAsia="en-US"/>
              </w:rPr>
              <w:t>Blumen und Aberglaube</w:t>
            </w:r>
          </w:p>
          <w:p w:rsidR="00A37BA0" w:rsidRPr="002D393B" w:rsidRDefault="00A37BA0" w:rsidP="007478A4">
            <w:pPr>
              <w:pStyle w:val="af7"/>
              <w:autoSpaceDE w:val="0"/>
              <w:autoSpaceDN w:val="0"/>
              <w:adjustRightInd w:val="0"/>
              <w:ind w:left="170"/>
              <w:rPr>
                <w:bCs/>
                <w:szCs w:val="24"/>
                <w:lang w:val="de-DE"/>
              </w:rPr>
            </w:pPr>
            <w:r w:rsidRPr="002D393B">
              <w:rPr>
                <w:bCs/>
                <w:szCs w:val="24"/>
                <w:lang w:val="de-DE"/>
              </w:rPr>
              <w:t>Ein Dutzend Rosen? In Russland bitte nicht! Dort geben Männer Frauen nie eine gerade Zahl an Blumen, den das gilt als Unglücksbringer und wird mit Beerdigungen in Verbindungen gebracht.</w:t>
            </w:r>
          </w:p>
          <w:p w:rsidR="00A37BA0" w:rsidRPr="002D393B" w:rsidRDefault="00A37BA0" w:rsidP="007478A4">
            <w:pPr>
              <w:rPr>
                <w:b/>
                <w:bCs/>
                <w:lang w:val="de-DE" w:eastAsia="en-US"/>
              </w:rPr>
            </w:pPr>
            <w:r w:rsidRPr="002D393B">
              <w:rPr>
                <w:b/>
                <w:bCs/>
                <w:lang w:val="de-DE" w:eastAsia="en-US"/>
              </w:rPr>
              <w:t>Die größte Landesfläche</w:t>
            </w:r>
          </w:p>
          <w:p w:rsidR="00A37BA0" w:rsidRPr="002D393B" w:rsidRDefault="00A37BA0" w:rsidP="007478A4">
            <w:pPr>
              <w:pStyle w:val="af7"/>
              <w:autoSpaceDE w:val="0"/>
              <w:autoSpaceDN w:val="0"/>
              <w:adjustRightInd w:val="0"/>
              <w:ind w:left="170"/>
              <w:rPr>
                <w:bCs/>
                <w:szCs w:val="24"/>
                <w:lang w:val="de-DE"/>
              </w:rPr>
            </w:pPr>
            <w:r w:rsidRPr="002D393B">
              <w:rPr>
                <w:bCs/>
                <w:szCs w:val="24"/>
                <w:lang w:val="de-DE"/>
              </w:rPr>
              <w:t>Russland ist das flächenmäßig größte Land der Welt. Die Gesamtfläche beträgt 17,075,400 Quadratkilometer und damit mehr als ein Neuntel der Weltoberfläche. Russland ist damit 1,8-mal grösser als die USA.</w:t>
            </w:r>
          </w:p>
          <w:p w:rsidR="00A37BA0" w:rsidRPr="002D393B" w:rsidRDefault="00A37BA0" w:rsidP="007478A4">
            <w:pPr>
              <w:rPr>
                <w:b/>
                <w:bCs/>
                <w:lang w:val="de-DE" w:eastAsia="en-US"/>
              </w:rPr>
            </w:pPr>
            <w:r w:rsidRPr="002D393B">
              <w:rPr>
                <w:b/>
                <w:bCs/>
                <w:lang w:val="de-DE" w:eastAsia="en-US"/>
              </w:rPr>
              <w:lastRenderedPageBreak/>
              <w:t>Heimat vieler Milliardäre</w:t>
            </w:r>
          </w:p>
          <w:p w:rsidR="00A37BA0" w:rsidRPr="002D393B" w:rsidRDefault="00A37BA0" w:rsidP="007478A4">
            <w:pPr>
              <w:pStyle w:val="af7"/>
              <w:autoSpaceDE w:val="0"/>
              <w:autoSpaceDN w:val="0"/>
              <w:adjustRightInd w:val="0"/>
              <w:ind w:left="170"/>
              <w:rPr>
                <w:bCs/>
                <w:szCs w:val="24"/>
                <w:lang w:val="de-DE"/>
              </w:rPr>
            </w:pPr>
            <w:r w:rsidRPr="002D393B">
              <w:rPr>
                <w:bCs/>
                <w:szCs w:val="24"/>
                <w:lang w:val="de-DE"/>
              </w:rPr>
              <w:t>Moskau hat mit 74 Milliardären mehr Milliardäre als jede andere Stadt der Welt – genau drei mehr als New York City.</w:t>
            </w:r>
          </w:p>
          <w:p w:rsidR="00A37BA0" w:rsidRPr="002D393B" w:rsidRDefault="00A37BA0" w:rsidP="007478A4">
            <w:pPr>
              <w:rPr>
                <w:b/>
                <w:bCs/>
                <w:lang w:val="de-DE" w:eastAsia="en-US"/>
              </w:rPr>
            </w:pPr>
            <w:r w:rsidRPr="002D393B">
              <w:rPr>
                <w:b/>
                <w:bCs/>
                <w:lang w:val="de-DE" w:eastAsia="en-US"/>
              </w:rPr>
              <w:t>Zweitgrößter Ölproduzent der Welt</w:t>
            </w:r>
          </w:p>
          <w:p w:rsidR="00A37BA0" w:rsidRPr="002D393B" w:rsidRDefault="00A37BA0" w:rsidP="007478A4">
            <w:pPr>
              <w:pStyle w:val="af7"/>
              <w:autoSpaceDE w:val="0"/>
              <w:autoSpaceDN w:val="0"/>
              <w:adjustRightInd w:val="0"/>
              <w:ind w:left="170"/>
              <w:rPr>
                <w:bCs/>
                <w:szCs w:val="24"/>
                <w:lang w:val="de-DE"/>
              </w:rPr>
            </w:pPr>
            <w:r w:rsidRPr="002D393B">
              <w:rPr>
                <w:bCs/>
                <w:szCs w:val="24"/>
                <w:lang w:val="de-DE"/>
              </w:rPr>
              <w:t>Im Jahr 2012 war Russland mit durchschnittlich 9.900.000 Fässern pro Tag der zweitgrößte Ölproduzent weltweit. Saudi Arabien belegt mit 10.900.000 Fässern pro Tag die Spitzenposition. Man geht allerdings davon aus, dass die USA Russland und Saudi Arabien bis 2020 überholen (derzeit sind die USA auf Platz 3).</w:t>
            </w:r>
          </w:p>
          <w:p w:rsidR="00A37BA0" w:rsidRPr="002D393B" w:rsidRDefault="00A37BA0" w:rsidP="007478A4">
            <w:pPr>
              <w:rPr>
                <w:b/>
                <w:bCs/>
                <w:lang w:val="de-DE" w:eastAsia="en-US"/>
              </w:rPr>
            </w:pPr>
            <w:r w:rsidRPr="002D393B">
              <w:rPr>
                <w:b/>
                <w:bCs/>
                <w:lang w:val="de-DE" w:eastAsia="en-US"/>
              </w:rPr>
              <w:t xml:space="preserve"> Schnellste Fortbewegung</w:t>
            </w:r>
          </w:p>
          <w:p w:rsidR="00A37BA0" w:rsidRPr="002D393B" w:rsidRDefault="00A37BA0" w:rsidP="007478A4">
            <w:pPr>
              <w:pStyle w:val="af7"/>
              <w:autoSpaceDE w:val="0"/>
              <w:autoSpaceDN w:val="0"/>
              <w:adjustRightInd w:val="0"/>
              <w:ind w:left="170"/>
              <w:rPr>
                <w:bCs/>
                <w:szCs w:val="24"/>
                <w:lang w:val="de-DE"/>
              </w:rPr>
            </w:pPr>
            <w:r w:rsidRPr="002D393B">
              <w:rPr>
                <w:bCs/>
                <w:szCs w:val="24"/>
                <w:lang w:val="de-DE"/>
              </w:rPr>
              <w:t>Moskaus beeindruckendes U-Bahn-System ist das schnellste der Welt. Während der Stoßzeit fahren die Züge im 90-Sekunden-Takt. Man geht davon aus, dass mehr als neun Millionen Passagiere täglich damit fahren. Die U-Bahn von St. Petersburg ist zudem mit 100 Metern Tiefe die tiefste der Welt.</w:t>
            </w:r>
          </w:p>
          <w:p w:rsidR="00A37BA0" w:rsidRPr="002D393B" w:rsidRDefault="00A37BA0" w:rsidP="007478A4">
            <w:pPr>
              <w:rPr>
                <w:b/>
                <w:bCs/>
                <w:lang w:val="de-DE" w:eastAsia="en-US"/>
              </w:rPr>
            </w:pPr>
            <w:r w:rsidRPr="002D393B">
              <w:rPr>
                <w:b/>
                <w:bCs/>
                <w:lang w:val="de-DE" w:eastAsia="en-US"/>
              </w:rPr>
              <w:t>Händeschütteln und Aberglaube</w:t>
            </w:r>
          </w:p>
          <w:p w:rsidR="00A37BA0" w:rsidRPr="002D393B" w:rsidRDefault="00A37BA0" w:rsidP="007478A4">
            <w:pPr>
              <w:pStyle w:val="af7"/>
              <w:autoSpaceDE w:val="0"/>
              <w:autoSpaceDN w:val="0"/>
              <w:adjustRightInd w:val="0"/>
              <w:ind w:left="170"/>
              <w:rPr>
                <w:bCs/>
                <w:szCs w:val="24"/>
                <w:lang w:val="de-DE"/>
              </w:rPr>
            </w:pPr>
            <w:r w:rsidRPr="002D393B">
              <w:rPr>
                <w:bCs/>
                <w:szCs w:val="24"/>
                <w:lang w:val="de-DE"/>
              </w:rPr>
              <w:t>Die Russen schütteln niemals Hände über einer Türschwelle. Man hält das für ein schlechtes Omen und die meisten Russen sind überzeugt davon, dass dies zu Streit führt.</w:t>
            </w:r>
          </w:p>
        </w:tc>
        <w:tc>
          <w:tcPr>
            <w:tcW w:w="2953" w:type="dxa"/>
            <w:tcBorders>
              <w:top w:val="single" w:sz="4" w:space="0" w:color="auto"/>
              <w:left w:val="single" w:sz="4" w:space="0" w:color="auto"/>
              <w:bottom w:val="single" w:sz="4" w:space="0" w:color="auto"/>
              <w:right w:val="single" w:sz="4" w:space="0" w:color="auto"/>
            </w:tcBorders>
          </w:tcPr>
          <w:p w:rsidR="00A37BA0" w:rsidRPr="002D393B" w:rsidRDefault="00A37BA0" w:rsidP="007478A4">
            <w:pPr>
              <w:pStyle w:val="af7"/>
              <w:autoSpaceDE w:val="0"/>
              <w:autoSpaceDN w:val="0"/>
              <w:adjustRightInd w:val="0"/>
              <w:ind w:left="317"/>
              <w:rPr>
                <w:szCs w:val="24"/>
                <w:lang w:val="de-DE"/>
              </w:rPr>
            </w:pPr>
          </w:p>
          <w:p w:rsidR="00A37BA0" w:rsidRPr="002D393B" w:rsidRDefault="00A37BA0" w:rsidP="0000582F">
            <w:pPr>
              <w:pStyle w:val="af7"/>
              <w:numPr>
                <w:ilvl w:val="0"/>
                <w:numId w:val="52"/>
              </w:numPr>
              <w:autoSpaceDE w:val="0"/>
              <w:autoSpaceDN w:val="0"/>
              <w:adjustRightInd w:val="0"/>
              <w:spacing w:line="240" w:lineRule="auto"/>
              <w:ind w:left="0" w:firstLine="0"/>
              <w:rPr>
                <w:szCs w:val="24"/>
                <w:lang w:val="de-DE"/>
              </w:rPr>
            </w:pPr>
            <w:r w:rsidRPr="002D393B">
              <w:rPr>
                <w:szCs w:val="24"/>
                <w:lang w:val="de-DE"/>
              </w:rPr>
              <w:t>Wie viel Amtssprachen gibt es in Russland?</w:t>
            </w:r>
          </w:p>
          <w:p w:rsidR="00A37BA0" w:rsidRPr="002D393B" w:rsidRDefault="00A37BA0" w:rsidP="007478A4">
            <w:pPr>
              <w:rPr>
                <w:lang w:val="de-DE" w:eastAsia="en-US"/>
              </w:rPr>
            </w:pPr>
          </w:p>
          <w:p w:rsidR="00A37BA0" w:rsidRPr="002D393B" w:rsidRDefault="00A37BA0" w:rsidP="0000582F">
            <w:pPr>
              <w:pStyle w:val="af7"/>
              <w:numPr>
                <w:ilvl w:val="0"/>
                <w:numId w:val="52"/>
              </w:numPr>
              <w:autoSpaceDE w:val="0"/>
              <w:autoSpaceDN w:val="0"/>
              <w:adjustRightInd w:val="0"/>
              <w:spacing w:line="240" w:lineRule="auto"/>
              <w:ind w:left="0" w:firstLine="0"/>
              <w:rPr>
                <w:szCs w:val="24"/>
                <w:lang w:val="de-DE"/>
              </w:rPr>
            </w:pPr>
            <w:r w:rsidRPr="002D393B">
              <w:rPr>
                <w:szCs w:val="24"/>
                <w:lang w:val="de-DE"/>
              </w:rPr>
              <w:t>Was macht zur</w:t>
            </w:r>
            <w:r w:rsidRPr="002D393B">
              <w:rPr>
                <w:bCs/>
                <w:szCs w:val="24"/>
                <w:lang w:val="de-DE"/>
              </w:rPr>
              <w:t xml:space="preserve"> längsten Eisenbahnstrecke der Welt?</w:t>
            </w:r>
          </w:p>
          <w:p w:rsidR="00A37BA0" w:rsidRPr="002D393B" w:rsidRDefault="00A37BA0" w:rsidP="007478A4">
            <w:pPr>
              <w:pStyle w:val="af7"/>
              <w:autoSpaceDE w:val="0"/>
              <w:autoSpaceDN w:val="0"/>
              <w:adjustRightInd w:val="0"/>
              <w:ind w:left="0"/>
              <w:rPr>
                <w:szCs w:val="24"/>
                <w:lang w:val="de-DE"/>
              </w:rPr>
            </w:pPr>
          </w:p>
          <w:p w:rsidR="00A37BA0" w:rsidRPr="002D393B" w:rsidRDefault="00A37BA0" w:rsidP="0000582F">
            <w:pPr>
              <w:pStyle w:val="af7"/>
              <w:numPr>
                <w:ilvl w:val="0"/>
                <w:numId w:val="52"/>
              </w:numPr>
              <w:autoSpaceDE w:val="0"/>
              <w:autoSpaceDN w:val="0"/>
              <w:adjustRightInd w:val="0"/>
              <w:spacing w:line="240" w:lineRule="auto"/>
              <w:ind w:left="0" w:firstLine="0"/>
              <w:rPr>
                <w:szCs w:val="24"/>
                <w:lang w:val="de-DE"/>
              </w:rPr>
            </w:pPr>
            <w:r w:rsidRPr="002D393B">
              <w:rPr>
                <w:szCs w:val="24"/>
                <w:lang w:val="de-DE"/>
              </w:rPr>
              <w:t xml:space="preserve">Wie viel </w:t>
            </w:r>
            <w:r w:rsidRPr="002D393B">
              <w:rPr>
                <w:bCs/>
                <w:szCs w:val="24"/>
                <w:lang w:val="de-DE"/>
              </w:rPr>
              <w:t>Plätzen hat das größten McDonald’s Restaurant?</w:t>
            </w:r>
          </w:p>
          <w:p w:rsidR="00A37BA0" w:rsidRPr="002D393B" w:rsidRDefault="00A37BA0" w:rsidP="007478A4">
            <w:pPr>
              <w:pStyle w:val="af7"/>
              <w:autoSpaceDE w:val="0"/>
              <w:autoSpaceDN w:val="0"/>
              <w:adjustRightInd w:val="0"/>
              <w:ind w:left="0"/>
              <w:rPr>
                <w:szCs w:val="24"/>
                <w:lang w:val="de-DE"/>
              </w:rPr>
            </w:pPr>
          </w:p>
          <w:p w:rsidR="00A37BA0" w:rsidRPr="002D393B" w:rsidRDefault="00A37BA0" w:rsidP="0000582F">
            <w:pPr>
              <w:pStyle w:val="af7"/>
              <w:numPr>
                <w:ilvl w:val="0"/>
                <w:numId w:val="52"/>
              </w:numPr>
              <w:autoSpaceDE w:val="0"/>
              <w:autoSpaceDN w:val="0"/>
              <w:adjustRightInd w:val="0"/>
              <w:spacing w:line="240" w:lineRule="auto"/>
              <w:ind w:left="0" w:firstLine="0"/>
              <w:rPr>
                <w:szCs w:val="24"/>
              </w:rPr>
            </w:pPr>
            <w:r w:rsidRPr="002D393B">
              <w:rPr>
                <w:szCs w:val="24"/>
              </w:rPr>
              <w:t>What are Europe’s longest rivers?</w:t>
            </w:r>
          </w:p>
          <w:p w:rsidR="00A37BA0" w:rsidRPr="002D393B" w:rsidRDefault="00A37BA0" w:rsidP="007478A4">
            <w:pPr>
              <w:pStyle w:val="af7"/>
              <w:autoSpaceDE w:val="0"/>
              <w:autoSpaceDN w:val="0"/>
              <w:adjustRightInd w:val="0"/>
              <w:ind w:left="0"/>
              <w:rPr>
                <w:szCs w:val="24"/>
              </w:rPr>
            </w:pPr>
          </w:p>
          <w:p w:rsidR="00A37BA0" w:rsidRPr="002D393B" w:rsidRDefault="00A37BA0" w:rsidP="0000582F">
            <w:pPr>
              <w:pStyle w:val="af7"/>
              <w:numPr>
                <w:ilvl w:val="0"/>
                <w:numId w:val="52"/>
              </w:numPr>
              <w:autoSpaceDE w:val="0"/>
              <w:autoSpaceDN w:val="0"/>
              <w:adjustRightInd w:val="0"/>
              <w:spacing w:line="240" w:lineRule="auto"/>
              <w:ind w:left="0" w:firstLine="0"/>
              <w:rPr>
                <w:szCs w:val="24"/>
                <w:lang w:val="de-DE"/>
              </w:rPr>
            </w:pPr>
            <w:r w:rsidRPr="002D393B">
              <w:rPr>
                <w:szCs w:val="24"/>
                <w:lang w:val="de-DE"/>
              </w:rPr>
              <w:t xml:space="preserve">Wann war Russland </w:t>
            </w:r>
            <w:r w:rsidRPr="002D393B">
              <w:rPr>
                <w:bCs/>
                <w:szCs w:val="24"/>
                <w:lang w:val="de-DE"/>
              </w:rPr>
              <w:t>der zweitgrößte Ölproduzent weltweit</w:t>
            </w:r>
            <w:r w:rsidRPr="002D393B">
              <w:rPr>
                <w:szCs w:val="24"/>
                <w:lang w:val="de-DE"/>
              </w:rPr>
              <w:t>?</w:t>
            </w:r>
          </w:p>
        </w:tc>
        <w:tc>
          <w:tcPr>
            <w:tcW w:w="2376" w:type="dxa"/>
            <w:tcBorders>
              <w:top w:val="single" w:sz="4" w:space="0" w:color="auto"/>
              <w:left w:val="single" w:sz="4" w:space="0" w:color="auto"/>
              <w:bottom w:val="single" w:sz="4" w:space="0" w:color="auto"/>
              <w:right w:val="single" w:sz="4" w:space="0" w:color="auto"/>
            </w:tcBorders>
          </w:tcPr>
          <w:p w:rsidR="00A37BA0" w:rsidRPr="002D393B" w:rsidRDefault="00A37BA0" w:rsidP="007478A4">
            <w:pPr>
              <w:rPr>
                <w:rStyle w:val="shorttext"/>
                <w:lang w:val="de-DE"/>
              </w:rPr>
            </w:pPr>
            <w:r w:rsidRPr="002D393B">
              <w:rPr>
                <w:lang w:val="de-DE" w:eastAsia="en-US"/>
              </w:rPr>
              <w:t>a)</w:t>
            </w:r>
            <w:r w:rsidRPr="002D393B">
              <w:rPr>
                <w:rStyle w:val="shorttext"/>
                <w:lang w:val="de-DE" w:eastAsia="en-US"/>
              </w:rPr>
              <w:t>einen Verlobungsring tragen</w:t>
            </w:r>
          </w:p>
          <w:p w:rsidR="00A37BA0" w:rsidRPr="002D393B" w:rsidRDefault="00A37BA0" w:rsidP="007478A4">
            <w:pPr>
              <w:rPr>
                <w:lang w:val="en-US"/>
              </w:rPr>
            </w:pPr>
            <w:r w:rsidRPr="002D393B">
              <w:rPr>
                <w:lang w:val="de-DE" w:eastAsia="en-US"/>
              </w:rPr>
              <w:t>__________________</w:t>
            </w:r>
          </w:p>
          <w:p w:rsidR="00A37BA0" w:rsidRPr="002D393B" w:rsidRDefault="00A37BA0" w:rsidP="007478A4">
            <w:pPr>
              <w:rPr>
                <w:lang w:val="de-DE" w:eastAsia="en-US"/>
              </w:rPr>
            </w:pPr>
            <w:r w:rsidRPr="002D393B">
              <w:rPr>
                <w:lang w:val="de-DE" w:eastAsia="en-US"/>
              </w:rPr>
              <w:t xml:space="preserve">b) </w:t>
            </w:r>
            <w:r w:rsidRPr="002D393B">
              <w:rPr>
                <w:rStyle w:val="shorttext"/>
                <w:lang w:val="de-DE" w:eastAsia="en-US"/>
              </w:rPr>
              <w:t>in einem 90-Sekunden-Zyklus</w:t>
            </w:r>
          </w:p>
          <w:p w:rsidR="00A37BA0" w:rsidRPr="002D393B" w:rsidRDefault="00A37BA0" w:rsidP="007478A4">
            <w:pPr>
              <w:rPr>
                <w:lang w:val="de-DE" w:eastAsia="en-US"/>
              </w:rPr>
            </w:pPr>
            <w:r w:rsidRPr="002D393B">
              <w:rPr>
                <w:lang w:val="de-DE" w:eastAsia="en-US"/>
              </w:rPr>
              <w:t>_________________</w:t>
            </w:r>
          </w:p>
          <w:p w:rsidR="00A37BA0" w:rsidRPr="002D393B" w:rsidRDefault="00A37BA0" w:rsidP="007478A4">
            <w:pPr>
              <w:rPr>
                <w:lang w:val="de-DE" w:eastAsia="en-US"/>
              </w:rPr>
            </w:pPr>
          </w:p>
          <w:p w:rsidR="00A37BA0" w:rsidRPr="002D393B" w:rsidRDefault="00A37BA0" w:rsidP="007478A4">
            <w:pPr>
              <w:rPr>
                <w:lang w:val="de-DE" w:eastAsia="en-US"/>
              </w:rPr>
            </w:pPr>
            <w:r w:rsidRPr="002D393B">
              <w:rPr>
                <w:lang w:val="de-DE" w:eastAsia="en-US"/>
              </w:rPr>
              <w:t xml:space="preserve">c) in der </w:t>
            </w:r>
            <w:r w:rsidRPr="002D393B">
              <w:rPr>
                <w:rStyle w:val="shorttext"/>
                <w:lang w:val="de-DE" w:eastAsia="en-US"/>
              </w:rPr>
              <w:t xml:space="preserve">Peak Position sein </w:t>
            </w:r>
          </w:p>
          <w:p w:rsidR="00A37BA0" w:rsidRPr="002D393B" w:rsidRDefault="00A37BA0" w:rsidP="007478A4">
            <w:pPr>
              <w:rPr>
                <w:lang w:val="de-DE" w:eastAsia="en-US"/>
              </w:rPr>
            </w:pPr>
            <w:r w:rsidRPr="002D393B">
              <w:rPr>
                <w:lang w:val="de-DE" w:eastAsia="en-US"/>
              </w:rPr>
              <w:t>_________________</w:t>
            </w:r>
          </w:p>
          <w:p w:rsidR="00A37BA0" w:rsidRPr="002D393B" w:rsidRDefault="00A37BA0" w:rsidP="007478A4">
            <w:pPr>
              <w:rPr>
                <w:lang w:val="de-DE" w:eastAsia="en-US"/>
              </w:rPr>
            </w:pPr>
          </w:p>
          <w:p w:rsidR="00A37BA0" w:rsidRPr="002D393B" w:rsidRDefault="00A37BA0" w:rsidP="007478A4">
            <w:pPr>
              <w:rPr>
                <w:lang w:val="de-DE" w:eastAsia="en-US"/>
              </w:rPr>
            </w:pPr>
            <w:r w:rsidRPr="002D393B">
              <w:rPr>
                <w:lang w:val="de-DE" w:eastAsia="en-US"/>
              </w:rPr>
              <w:t xml:space="preserve">d) </w:t>
            </w:r>
            <w:r w:rsidRPr="002D393B">
              <w:rPr>
                <w:rStyle w:val="shorttext"/>
                <w:lang w:val="de-DE" w:eastAsia="en-US"/>
              </w:rPr>
              <w:t>Zwischenstopps</w:t>
            </w:r>
          </w:p>
          <w:p w:rsidR="00A37BA0" w:rsidRPr="002D393B" w:rsidRDefault="00A37BA0" w:rsidP="007478A4">
            <w:pPr>
              <w:rPr>
                <w:lang w:val="de-DE" w:eastAsia="en-US"/>
              </w:rPr>
            </w:pPr>
          </w:p>
          <w:p w:rsidR="00A37BA0" w:rsidRPr="002D393B" w:rsidRDefault="00A37BA0" w:rsidP="007478A4">
            <w:pPr>
              <w:rPr>
                <w:lang w:val="de-DE" w:eastAsia="en-US"/>
              </w:rPr>
            </w:pPr>
            <w:r w:rsidRPr="002D393B">
              <w:rPr>
                <w:lang w:val="de-DE" w:eastAsia="en-US"/>
              </w:rPr>
              <w:t>_______________</w:t>
            </w:r>
          </w:p>
          <w:p w:rsidR="00A37BA0" w:rsidRPr="002D393B" w:rsidRDefault="00A37BA0" w:rsidP="007478A4">
            <w:pPr>
              <w:rPr>
                <w:lang w:val="de-DE" w:eastAsia="en-US"/>
              </w:rPr>
            </w:pPr>
          </w:p>
          <w:p w:rsidR="00A37BA0" w:rsidRPr="002D393B" w:rsidRDefault="00A37BA0" w:rsidP="007478A4">
            <w:pPr>
              <w:rPr>
                <w:lang w:val="de-DE" w:eastAsia="en-US"/>
              </w:rPr>
            </w:pPr>
            <w:r w:rsidRPr="002D393B">
              <w:rPr>
                <w:lang w:val="de-DE" w:eastAsia="en-US"/>
              </w:rPr>
              <w:t xml:space="preserve">e) zur schlechten </w:t>
            </w:r>
            <w:r w:rsidRPr="002D393B">
              <w:rPr>
                <w:rStyle w:val="shorttext"/>
                <w:lang w:val="de-DE" w:eastAsia="en-US"/>
              </w:rPr>
              <w:t xml:space="preserve">Vorahnung führen. </w:t>
            </w:r>
            <w:r w:rsidRPr="002D393B">
              <w:rPr>
                <w:lang w:val="de-DE" w:eastAsia="en-US"/>
              </w:rPr>
              <w:t>__________________</w:t>
            </w:r>
          </w:p>
        </w:tc>
      </w:tr>
      <w:tr w:rsidR="00A37BA0" w:rsidRPr="00376ECD" w:rsidTr="007478A4">
        <w:tc>
          <w:tcPr>
            <w:tcW w:w="0" w:type="auto"/>
            <w:vMerge/>
            <w:tcBorders>
              <w:top w:val="single" w:sz="4" w:space="0" w:color="auto"/>
              <w:left w:val="single" w:sz="4" w:space="0" w:color="auto"/>
              <w:bottom w:val="single" w:sz="4" w:space="0" w:color="auto"/>
              <w:right w:val="single" w:sz="4" w:space="0" w:color="auto"/>
            </w:tcBorders>
            <w:vAlign w:val="center"/>
          </w:tcPr>
          <w:p w:rsidR="00A37BA0" w:rsidRPr="002D393B" w:rsidRDefault="00A37BA0" w:rsidP="007478A4">
            <w:pPr>
              <w:widowControl/>
              <w:autoSpaceDE/>
              <w:autoSpaceDN/>
              <w:adjustRightInd/>
              <w:ind w:firstLine="0"/>
              <w:jc w:val="left"/>
              <w:rPr>
                <w:bCs/>
                <w:lang w:val="de-DE" w:eastAsia="en-US"/>
              </w:rPr>
            </w:pPr>
          </w:p>
        </w:tc>
        <w:tc>
          <w:tcPr>
            <w:tcW w:w="2953" w:type="dxa"/>
            <w:tcBorders>
              <w:top w:val="single" w:sz="4" w:space="0" w:color="auto"/>
              <w:left w:val="single" w:sz="4" w:space="0" w:color="auto"/>
              <w:bottom w:val="single" w:sz="4" w:space="0" w:color="auto"/>
              <w:right w:val="single" w:sz="4" w:space="0" w:color="auto"/>
            </w:tcBorders>
          </w:tcPr>
          <w:p w:rsidR="00A37BA0" w:rsidRPr="002D393B" w:rsidRDefault="00A37BA0" w:rsidP="007478A4">
            <w:pPr>
              <w:rPr>
                <w:b/>
                <w:i/>
                <w:lang w:val="de-DE" w:eastAsia="en-US"/>
              </w:rPr>
            </w:pPr>
            <w:r w:rsidRPr="002D393B">
              <w:rPr>
                <w:b/>
                <w:i/>
                <w:lang w:val="de-DE" w:eastAsia="en-US"/>
              </w:rPr>
              <w:t xml:space="preserve">1 Punkt für jede richtige Antwort </w:t>
            </w:r>
            <w:r w:rsidRPr="002D393B">
              <w:rPr>
                <w:b/>
                <w:i/>
                <w:lang w:val="de-DE" w:eastAsia="en-US"/>
              </w:rPr>
              <w:lastRenderedPageBreak/>
              <w:t>_________ / 5</w:t>
            </w:r>
          </w:p>
        </w:tc>
        <w:tc>
          <w:tcPr>
            <w:tcW w:w="2376" w:type="dxa"/>
            <w:tcBorders>
              <w:top w:val="single" w:sz="4" w:space="0" w:color="auto"/>
              <w:left w:val="single" w:sz="4" w:space="0" w:color="auto"/>
              <w:bottom w:val="single" w:sz="4" w:space="0" w:color="auto"/>
              <w:right w:val="single" w:sz="4" w:space="0" w:color="auto"/>
            </w:tcBorders>
          </w:tcPr>
          <w:p w:rsidR="00A37BA0" w:rsidRPr="002D393B" w:rsidRDefault="00A37BA0" w:rsidP="007478A4">
            <w:pPr>
              <w:rPr>
                <w:b/>
                <w:lang w:val="de-DE" w:eastAsia="en-US"/>
              </w:rPr>
            </w:pPr>
            <w:r w:rsidRPr="002D393B">
              <w:rPr>
                <w:b/>
                <w:i/>
                <w:lang w:val="de-DE" w:eastAsia="en-US"/>
              </w:rPr>
              <w:lastRenderedPageBreak/>
              <w:t xml:space="preserve">1 Punkt für jede richtige Antwort </w:t>
            </w:r>
            <w:r w:rsidRPr="002D393B">
              <w:rPr>
                <w:b/>
                <w:i/>
                <w:lang w:val="de-DE" w:eastAsia="en-US"/>
              </w:rPr>
              <w:lastRenderedPageBreak/>
              <w:t>_________ / 5</w:t>
            </w:r>
          </w:p>
        </w:tc>
      </w:tr>
      <w:tr w:rsidR="00A37BA0" w:rsidRPr="002D393B" w:rsidTr="007478A4">
        <w:tc>
          <w:tcPr>
            <w:tcW w:w="12869" w:type="dxa"/>
            <w:gridSpan w:val="2"/>
            <w:tcBorders>
              <w:top w:val="single" w:sz="4" w:space="0" w:color="auto"/>
              <w:left w:val="nil"/>
              <w:bottom w:val="nil"/>
              <w:right w:val="single" w:sz="4" w:space="0" w:color="auto"/>
            </w:tcBorders>
          </w:tcPr>
          <w:p w:rsidR="00A37BA0" w:rsidRPr="002D393B" w:rsidRDefault="00A37BA0" w:rsidP="007478A4">
            <w:pPr>
              <w:pStyle w:val="af7"/>
              <w:autoSpaceDE w:val="0"/>
              <w:autoSpaceDN w:val="0"/>
              <w:adjustRightInd w:val="0"/>
              <w:ind w:left="317"/>
              <w:rPr>
                <w:szCs w:val="24"/>
                <w:lang w:val="de-DE"/>
              </w:rPr>
            </w:pPr>
          </w:p>
        </w:tc>
        <w:tc>
          <w:tcPr>
            <w:tcW w:w="2376" w:type="dxa"/>
            <w:tcBorders>
              <w:top w:val="single" w:sz="4" w:space="0" w:color="auto"/>
              <w:left w:val="single" w:sz="4" w:space="0" w:color="auto"/>
              <w:bottom w:val="single" w:sz="4" w:space="0" w:color="auto"/>
              <w:right w:val="single" w:sz="4" w:space="0" w:color="auto"/>
            </w:tcBorders>
          </w:tcPr>
          <w:p w:rsidR="00A37BA0" w:rsidRPr="002D393B" w:rsidRDefault="00A37BA0" w:rsidP="007478A4">
            <w:pPr>
              <w:jc w:val="center"/>
              <w:rPr>
                <w:lang w:val="en-US" w:eastAsia="en-US"/>
              </w:rPr>
            </w:pPr>
            <w:r w:rsidRPr="002D393B">
              <w:rPr>
                <w:b/>
                <w:i/>
                <w:lang w:val="en-US" w:eastAsia="en-US"/>
              </w:rPr>
              <w:t>Insgesamt</w:t>
            </w:r>
            <w:r w:rsidRPr="002D393B">
              <w:rPr>
                <w:b/>
                <w:i/>
                <w:lang w:val="en-GB" w:eastAsia="en-US"/>
              </w:rPr>
              <w:t xml:space="preserve"> ______/11</w:t>
            </w:r>
          </w:p>
        </w:tc>
      </w:tr>
    </w:tbl>
    <w:p w:rsidR="00A37BA0" w:rsidRPr="002D393B" w:rsidRDefault="00A37BA0" w:rsidP="007326B0">
      <w:pPr>
        <w:pStyle w:val="a8"/>
        <w:rPr>
          <w:lang w:val="en-US"/>
        </w:rPr>
        <w:sectPr w:rsidR="00A37BA0" w:rsidRPr="002D393B">
          <w:pgSz w:w="16838" w:h="11906" w:orient="landscape"/>
          <w:pgMar w:top="720" w:right="720" w:bottom="720" w:left="720" w:header="708" w:footer="708" w:gutter="0"/>
          <w:cols w:space="720"/>
        </w:sectPr>
      </w:pPr>
    </w:p>
    <w:p w:rsidR="00A37BA0" w:rsidRPr="002D393B" w:rsidRDefault="00A37BA0" w:rsidP="00A37BA0">
      <w:pPr>
        <w:jc w:val="center"/>
        <w:rPr>
          <w:b/>
          <w:lang w:val="en-US"/>
        </w:rPr>
      </w:pPr>
      <w:r w:rsidRPr="002D393B">
        <w:rPr>
          <w:b/>
          <w:lang w:val="en-US"/>
        </w:rPr>
        <w:lastRenderedPageBreak/>
        <w:t xml:space="preserve">Part II </w:t>
      </w:r>
    </w:p>
    <w:p w:rsidR="00A37BA0" w:rsidRPr="002D393B" w:rsidRDefault="00A37BA0" w:rsidP="00A37BA0">
      <w:pPr>
        <w:pStyle w:val="af7"/>
        <w:spacing w:line="240" w:lineRule="auto"/>
        <w:ind w:left="928"/>
        <w:jc w:val="center"/>
        <w:rPr>
          <w:szCs w:val="24"/>
          <w:lang w:val="en-GB"/>
        </w:rPr>
      </w:pPr>
      <w:r w:rsidRPr="002D393B">
        <w:rPr>
          <w:b/>
          <w:szCs w:val="24"/>
          <w:lang w:val="de-DE"/>
        </w:rPr>
        <w:t>Grammatikfähigkeiten</w:t>
      </w:r>
    </w:p>
    <w:p w:rsidR="00A37BA0" w:rsidRPr="002D393B" w:rsidRDefault="00A37BA0" w:rsidP="0000582F">
      <w:pPr>
        <w:pStyle w:val="af7"/>
        <w:numPr>
          <w:ilvl w:val="0"/>
          <w:numId w:val="108"/>
        </w:numPr>
        <w:spacing w:after="200"/>
        <w:jc w:val="left"/>
        <w:rPr>
          <w:szCs w:val="24"/>
          <w:lang w:val="de-DE"/>
        </w:rPr>
      </w:pPr>
      <w:r w:rsidRPr="002D393B">
        <w:rPr>
          <w:szCs w:val="24"/>
          <w:lang w:val="de-DE"/>
        </w:rPr>
        <w:t>rüher …. die Menschen Häuser aus Stein.</w:t>
      </w:r>
    </w:p>
    <w:p w:rsidR="00A37BA0" w:rsidRPr="002D393B" w:rsidRDefault="00A37BA0" w:rsidP="0000582F">
      <w:pPr>
        <w:pStyle w:val="af7"/>
        <w:numPr>
          <w:ilvl w:val="1"/>
          <w:numId w:val="109"/>
        </w:numPr>
        <w:spacing w:after="200"/>
        <w:jc w:val="left"/>
        <w:rPr>
          <w:szCs w:val="24"/>
          <w:lang w:val="de-DE"/>
        </w:rPr>
      </w:pPr>
      <w:r w:rsidRPr="002D393B">
        <w:rPr>
          <w:szCs w:val="24"/>
          <w:lang w:val="de-DE"/>
        </w:rPr>
        <w:t xml:space="preserve">bauen     </w:t>
      </w:r>
    </w:p>
    <w:p w:rsidR="00A37BA0" w:rsidRPr="002D393B" w:rsidRDefault="00A37BA0" w:rsidP="0000582F">
      <w:pPr>
        <w:pStyle w:val="af7"/>
        <w:numPr>
          <w:ilvl w:val="1"/>
          <w:numId w:val="109"/>
        </w:numPr>
        <w:spacing w:after="200" w:line="240" w:lineRule="auto"/>
        <w:jc w:val="left"/>
        <w:rPr>
          <w:szCs w:val="24"/>
          <w:lang w:val="de-DE"/>
        </w:rPr>
      </w:pPr>
      <w:r w:rsidRPr="002D393B">
        <w:rPr>
          <w:szCs w:val="24"/>
          <w:lang w:val="de-DE"/>
        </w:rPr>
        <w:t xml:space="preserve">gebaut   </w:t>
      </w:r>
    </w:p>
    <w:p w:rsidR="00A37BA0" w:rsidRPr="002D393B" w:rsidRDefault="00A37BA0" w:rsidP="0000582F">
      <w:pPr>
        <w:pStyle w:val="af7"/>
        <w:numPr>
          <w:ilvl w:val="1"/>
          <w:numId w:val="109"/>
        </w:numPr>
        <w:spacing w:after="200" w:line="240" w:lineRule="auto"/>
        <w:jc w:val="left"/>
        <w:rPr>
          <w:szCs w:val="24"/>
          <w:lang w:val="de-DE"/>
        </w:rPr>
      </w:pPr>
      <w:r w:rsidRPr="002D393B">
        <w:rPr>
          <w:szCs w:val="24"/>
          <w:lang w:val="de-DE"/>
        </w:rPr>
        <w:t xml:space="preserve">bauten </w:t>
      </w:r>
    </w:p>
    <w:p w:rsidR="00A37BA0" w:rsidRPr="002D393B" w:rsidRDefault="00A37BA0" w:rsidP="00A37BA0">
      <w:pPr>
        <w:pStyle w:val="af7"/>
        <w:spacing w:line="240" w:lineRule="auto"/>
        <w:ind w:left="1440"/>
        <w:rPr>
          <w:szCs w:val="24"/>
          <w:lang w:val="de-DE"/>
        </w:rPr>
      </w:pPr>
    </w:p>
    <w:p w:rsidR="00A37BA0" w:rsidRPr="002D393B" w:rsidRDefault="00A37BA0" w:rsidP="0000582F">
      <w:pPr>
        <w:pStyle w:val="af7"/>
        <w:numPr>
          <w:ilvl w:val="0"/>
          <w:numId w:val="108"/>
        </w:numPr>
        <w:spacing w:after="200"/>
        <w:jc w:val="left"/>
        <w:rPr>
          <w:szCs w:val="24"/>
          <w:lang w:val="de-DE"/>
        </w:rPr>
      </w:pPr>
      <w:r w:rsidRPr="002D393B">
        <w:rPr>
          <w:szCs w:val="24"/>
          <w:lang w:val="de-DE"/>
        </w:rPr>
        <w:t>Holz…  ein Baumaterial.</w:t>
      </w:r>
    </w:p>
    <w:p w:rsidR="00A37BA0" w:rsidRPr="002D393B" w:rsidRDefault="00A37BA0" w:rsidP="0000582F">
      <w:pPr>
        <w:pStyle w:val="af7"/>
        <w:numPr>
          <w:ilvl w:val="1"/>
          <w:numId w:val="110"/>
        </w:numPr>
        <w:spacing w:after="200"/>
        <w:jc w:val="left"/>
        <w:rPr>
          <w:szCs w:val="24"/>
          <w:lang w:val="de-DE"/>
        </w:rPr>
      </w:pPr>
      <w:r w:rsidRPr="002D393B">
        <w:rPr>
          <w:szCs w:val="24"/>
          <w:lang w:val="de-DE"/>
        </w:rPr>
        <w:t>seid</w:t>
      </w:r>
    </w:p>
    <w:p w:rsidR="00A37BA0" w:rsidRPr="002D393B" w:rsidRDefault="00A37BA0" w:rsidP="0000582F">
      <w:pPr>
        <w:pStyle w:val="af7"/>
        <w:numPr>
          <w:ilvl w:val="1"/>
          <w:numId w:val="110"/>
        </w:numPr>
        <w:spacing w:after="200" w:line="240" w:lineRule="auto"/>
        <w:jc w:val="left"/>
        <w:rPr>
          <w:szCs w:val="24"/>
          <w:lang w:val="de-DE"/>
        </w:rPr>
      </w:pPr>
      <w:r w:rsidRPr="002D393B">
        <w:rPr>
          <w:szCs w:val="24"/>
          <w:lang w:val="de-DE"/>
        </w:rPr>
        <w:t>ist</w:t>
      </w:r>
    </w:p>
    <w:p w:rsidR="00A37BA0" w:rsidRPr="002D393B" w:rsidRDefault="00A37BA0" w:rsidP="0000582F">
      <w:pPr>
        <w:pStyle w:val="af7"/>
        <w:numPr>
          <w:ilvl w:val="1"/>
          <w:numId w:val="110"/>
        </w:numPr>
        <w:spacing w:after="200" w:line="240" w:lineRule="auto"/>
        <w:jc w:val="left"/>
        <w:rPr>
          <w:szCs w:val="24"/>
          <w:lang w:val="de-DE"/>
        </w:rPr>
      </w:pPr>
      <w:r w:rsidRPr="002D393B">
        <w:rPr>
          <w:szCs w:val="24"/>
          <w:lang w:val="de-DE"/>
        </w:rPr>
        <w:t>sind</w:t>
      </w:r>
    </w:p>
    <w:p w:rsidR="00A37BA0" w:rsidRPr="002D393B" w:rsidRDefault="00A37BA0" w:rsidP="00A37BA0">
      <w:pPr>
        <w:pStyle w:val="af7"/>
        <w:spacing w:line="240" w:lineRule="auto"/>
        <w:ind w:left="1440"/>
        <w:rPr>
          <w:szCs w:val="24"/>
          <w:lang w:val="de-DE"/>
        </w:rPr>
      </w:pPr>
    </w:p>
    <w:p w:rsidR="00A37BA0" w:rsidRPr="002D393B" w:rsidRDefault="00A37BA0" w:rsidP="0000582F">
      <w:pPr>
        <w:pStyle w:val="af7"/>
        <w:numPr>
          <w:ilvl w:val="0"/>
          <w:numId w:val="108"/>
        </w:numPr>
        <w:spacing w:after="200"/>
        <w:jc w:val="left"/>
        <w:rPr>
          <w:szCs w:val="24"/>
          <w:lang w:val="de-DE"/>
        </w:rPr>
      </w:pPr>
      <w:r w:rsidRPr="002D393B">
        <w:rPr>
          <w:szCs w:val="24"/>
          <w:lang w:val="de-DE"/>
        </w:rPr>
        <w:t>Dieses Werk …. Baumaschinen.</w:t>
      </w:r>
    </w:p>
    <w:p w:rsidR="00A37BA0" w:rsidRPr="002D393B" w:rsidRDefault="00A37BA0" w:rsidP="0000582F">
      <w:pPr>
        <w:pStyle w:val="af7"/>
        <w:numPr>
          <w:ilvl w:val="1"/>
          <w:numId w:val="111"/>
        </w:numPr>
        <w:spacing w:after="200"/>
        <w:jc w:val="left"/>
        <w:rPr>
          <w:szCs w:val="24"/>
          <w:lang w:val="de-DE"/>
        </w:rPr>
      </w:pPr>
      <w:r w:rsidRPr="002D393B">
        <w:rPr>
          <w:szCs w:val="24"/>
          <w:lang w:val="de-DE"/>
        </w:rPr>
        <w:t>liefert</w:t>
      </w:r>
    </w:p>
    <w:p w:rsidR="00A37BA0" w:rsidRPr="002D393B" w:rsidRDefault="00A37BA0" w:rsidP="0000582F">
      <w:pPr>
        <w:pStyle w:val="af7"/>
        <w:numPr>
          <w:ilvl w:val="1"/>
          <w:numId w:val="111"/>
        </w:numPr>
        <w:spacing w:after="200" w:line="240" w:lineRule="auto"/>
        <w:jc w:val="left"/>
        <w:rPr>
          <w:szCs w:val="24"/>
          <w:lang w:val="de-DE"/>
        </w:rPr>
      </w:pPr>
      <w:r w:rsidRPr="002D393B">
        <w:rPr>
          <w:szCs w:val="24"/>
          <w:lang w:val="de-DE"/>
        </w:rPr>
        <w:t>liefern</w:t>
      </w:r>
    </w:p>
    <w:p w:rsidR="00A37BA0" w:rsidRPr="002D393B" w:rsidRDefault="00A37BA0" w:rsidP="0000582F">
      <w:pPr>
        <w:pStyle w:val="af7"/>
        <w:numPr>
          <w:ilvl w:val="1"/>
          <w:numId w:val="111"/>
        </w:numPr>
        <w:spacing w:after="200" w:line="240" w:lineRule="auto"/>
        <w:jc w:val="left"/>
        <w:rPr>
          <w:szCs w:val="24"/>
          <w:lang w:val="de-DE"/>
        </w:rPr>
      </w:pPr>
      <w:r w:rsidRPr="002D393B">
        <w:rPr>
          <w:szCs w:val="24"/>
          <w:lang w:val="de-DE"/>
        </w:rPr>
        <w:t>geliefert</w:t>
      </w:r>
    </w:p>
    <w:p w:rsidR="00A37BA0" w:rsidRPr="002D393B" w:rsidRDefault="00A37BA0" w:rsidP="00A37BA0">
      <w:pPr>
        <w:pStyle w:val="af7"/>
        <w:spacing w:line="240" w:lineRule="auto"/>
        <w:ind w:left="1440"/>
        <w:rPr>
          <w:szCs w:val="24"/>
          <w:lang w:val="de-DE"/>
        </w:rPr>
      </w:pPr>
    </w:p>
    <w:p w:rsidR="00A37BA0" w:rsidRPr="002D393B" w:rsidRDefault="00A37BA0" w:rsidP="0000582F">
      <w:pPr>
        <w:pStyle w:val="af7"/>
        <w:numPr>
          <w:ilvl w:val="0"/>
          <w:numId w:val="108"/>
        </w:numPr>
        <w:spacing w:after="200"/>
        <w:jc w:val="left"/>
        <w:rPr>
          <w:szCs w:val="24"/>
          <w:lang w:val="de-DE"/>
        </w:rPr>
      </w:pPr>
      <w:r w:rsidRPr="002D393B">
        <w:rPr>
          <w:szCs w:val="24"/>
          <w:lang w:val="de-DE"/>
        </w:rPr>
        <w:t>Der  Ziegel …. aus  Lehm oder Kalk mit Quarzsand geformt.</w:t>
      </w:r>
    </w:p>
    <w:p w:rsidR="00A37BA0" w:rsidRPr="002D393B" w:rsidRDefault="00A37BA0" w:rsidP="0000582F">
      <w:pPr>
        <w:pStyle w:val="af7"/>
        <w:numPr>
          <w:ilvl w:val="1"/>
          <w:numId w:val="112"/>
        </w:numPr>
        <w:spacing w:after="200"/>
        <w:jc w:val="left"/>
        <w:rPr>
          <w:szCs w:val="24"/>
          <w:lang w:val="de-DE"/>
        </w:rPr>
      </w:pPr>
      <w:r w:rsidRPr="002D393B">
        <w:rPr>
          <w:szCs w:val="24"/>
          <w:lang w:val="de-DE"/>
        </w:rPr>
        <w:t>werde</w:t>
      </w:r>
    </w:p>
    <w:p w:rsidR="00A37BA0" w:rsidRPr="002D393B" w:rsidRDefault="00A37BA0" w:rsidP="0000582F">
      <w:pPr>
        <w:pStyle w:val="af7"/>
        <w:numPr>
          <w:ilvl w:val="1"/>
          <w:numId w:val="112"/>
        </w:numPr>
        <w:spacing w:after="200" w:line="240" w:lineRule="auto"/>
        <w:jc w:val="left"/>
        <w:rPr>
          <w:szCs w:val="24"/>
          <w:lang w:val="de-DE"/>
        </w:rPr>
      </w:pPr>
      <w:r w:rsidRPr="002D393B">
        <w:rPr>
          <w:szCs w:val="24"/>
          <w:lang w:val="de-DE"/>
        </w:rPr>
        <w:t>wird</w:t>
      </w:r>
    </w:p>
    <w:p w:rsidR="00A37BA0" w:rsidRPr="002D393B" w:rsidRDefault="00A37BA0" w:rsidP="0000582F">
      <w:pPr>
        <w:pStyle w:val="af7"/>
        <w:numPr>
          <w:ilvl w:val="1"/>
          <w:numId w:val="112"/>
        </w:numPr>
        <w:spacing w:after="200" w:line="240" w:lineRule="auto"/>
        <w:jc w:val="left"/>
        <w:rPr>
          <w:szCs w:val="24"/>
          <w:lang w:val="de-DE"/>
        </w:rPr>
      </w:pPr>
      <w:r w:rsidRPr="002D393B">
        <w:rPr>
          <w:szCs w:val="24"/>
          <w:lang w:val="de-DE"/>
        </w:rPr>
        <w:t>werden</w:t>
      </w:r>
    </w:p>
    <w:p w:rsidR="00A37BA0" w:rsidRPr="002D393B" w:rsidRDefault="00A37BA0" w:rsidP="00A37BA0">
      <w:pPr>
        <w:pStyle w:val="af7"/>
        <w:spacing w:line="240" w:lineRule="auto"/>
        <w:ind w:left="1440"/>
        <w:rPr>
          <w:szCs w:val="24"/>
          <w:lang w:val="de-DE"/>
        </w:rPr>
      </w:pPr>
    </w:p>
    <w:p w:rsidR="00A37BA0" w:rsidRPr="002D393B" w:rsidRDefault="00A37BA0" w:rsidP="0000582F">
      <w:pPr>
        <w:pStyle w:val="af7"/>
        <w:numPr>
          <w:ilvl w:val="0"/>
          <w:numId w:val="108"/>
        </w:numPr>
        <w:spacing w:after="200"/>
        <w:jc w:val="left"/>
        <w:rPr>
          <w:szCs w:val="24"/>
          <w:lang w:val="de-DE"/>
        </w:rPr>
      </w:pPr>
      <w:r w:rsidRPr="002D393B">
        <w:rPr>
          <w:szCs w:val="24"/>
          <w:lang w:val="de-DE"/>
        </w:rPr>
        <w:t>Der Ziegel …. im Bauwesen eine verbreitete Anwendung .</w:t>
      </w:r>
    </w:p>
    <w:p w:rsidR="00A37BA0" w:rsidRPr="002D393B" w:rsidRDefault="00A37BA0" w:rsidP="0000582F">
      <w:pPr>
        <w:pStyle w:val="af7"/>
        <w:numPr>
          <w:ilvl w:val="1"/>
          <w:numId w:val="113"/>
        </w:numPr>
        <w:spacing w:after="200"/>
        <w:jc w:val="left"/>
        <w:rPr>
          <w:szCs w:val="24"/>
          <w:lang w:val="de-DE"/>
        </w:rPr>
      </w:pPr>
      <w:r w:rsidRPr="002D393B">
        <w:rPr>
          <w:szCs w:val="24"/>
          <w:lang w:val="de-DE"/>
        </w:rPr>
        <w:t>findet</w:t>
      </w:r>
    </w:p>
    <w:p w:rsidR="00A37BA0" w:rsidRPr="002D393B" w:rsidRDefault="00A37BA0" w:rsidP="0000582F">
      <w:pPr>
        <w:pStyle w:val="af7"/>
        <w:numPr>
          <w:ilvl w:val="1"/>
          <w:numId w:val="113"/>
        </w:numPr>
        <w:spacing w:after="200" w:line="240" w:lineRule="auto"/>
        <w:jc w:val="left"/>
        <w:rPr>
          <w:szCs w:val="24"/>
          <w:lang w:val="de-DE"/>
        </w:rPr>
      </w:pPr>
      <w:r w:rsidRPr="002D393B">
        <w:rPr>
          <w:szCs w:val="24"/>
          <w:lang w:val="de-DE"/>
        </w:rPr>
        <w:t>gefunden</w:t>
      </w:r>
    </w:p>
    <w:p w:rsidR="00A37BA0" w:rsidRPr="002D393B" w:rsidRDefault="00A37BA0" w:rsidP="0000582F">
      <w:pPr>
        <w:pStyle w:val="af7"/>
        <w:numPr>
          <w:ilvl w:val="1"/>
          <w:numId w:val="113"/>
        </w:numPr>
        <w:spacing w:after="200" w:line="240" w:lineRule="auto"/>
        <w:jc w:val="left"/>
        <w:rPr>
          <w:szCs w:val="24"/>
          <w:lang w:val="de-DE"/>
        </w:rPr>
      </w:pPr>
      <w:r w:rsidRPr="002D393B">
        <w:rPr>
          <w:szCs w:val="24"/>
          <w:lang w:val="de-DE"/>
        </w:rPr>
        <w:t>finden</w:t>
      </w:r>
    </w:p>
    <w:p w:rsidR="00A37BA0" w:rsidRPr="002D393B" w:rsidRDefault="00A37BA0" w:rsidP="00A37BA0">
      <w:pPr>
        <w:pStyle w:val="af7"/>
        <w:spacing w:line="240" w:lineRule="auto"/>
        <w:ind w:left="1440"/>
        <w:rPr>
          <w:szCs w:val="24"/>
          <w:lang w:val="de-DE"/>
        </w:rPr>
      </w:pPr>
    </w:p>
    <w:p w:rsidR="00A37BA0" w:rsidRPr="002D393B" w:rsidRDefault="00A37BA0" w:rsidP="0000582F">
      <w:pPr>
        <w:pStyle w:val="af7"/>
        <w:numPr>
          <w:ilvl w:val="0"/>
          <w:numId w:val="108"/>
        </w:numPr>
        <w:spacing w:after="200"/>
        <w:jc w:val="left"/>
        <w:rPr>
          <w:szCs w:val="24"/>
          <w:lang w:val="de-DE"/>
        </w:rPr>
      </w:pPr>
      <w:r w:rsidRPr="002D393B">
        <w:rPr>
          <w:szCs w:val="24"/>
          <w:lang w:val="de-DE"/>
        </w:rPr>
        <w:t>Die wichtigsten Baustoffe … Ziegel, Beton, Eisenbeton, Holz, Zement, Kalk, Glas, und   andere.</w:t>
      </w:r>
    </w:p>
    <w:p w:rsidR="00A37BA0" w:rsidRPr="002D393B" w:rsidRDefault="00A37BA0" w:rsidP="0000582F">
      <w:pPr>
        <w:pStyle w:val="af7"/>
        <w:numPr>
          <w:ilvl w:val="1"/>
          <w:numId w:val="114"/>
        </w:numPr>
        <w:spacing w:after="200"/>
        <w:jc w:val="left"/>
        <w:rPr>
          <w:szCs w:val="24"/>
          <w:lang w:val="de-DE"/>
        </w:rPr>
      </w:pPr>
      <w:r w:rsidRPr="002D393B">
        <w:rPr>
          <w:szCs w:val="24"/>
          <w:lang w:val="de-DE"/>
        </w:rPr>
        <w:t>ist</w:t>
      </w:r>
    </w:p>
    <w:p w:rsidR="00A37BA0" w:rsidRPr="002D393B" w:rsidRDefault="00A37BA0" w:rsidP="0000582F">
      <w:pPr>
        <w:pStyle w:val="af7"/>
        <w:numPr>
          <w:ilvl w:val="1"/>
          <w:numId w:val="114"/>
        </w:numPr>
        <w:spacing w:after="200" w:line="240" w:lineRule="auto"/>
        <w:jc w:val="left"/>
        <w:rPr>
          <w:szCs w:val="24"/>
          <w:lang w:val="de-DE"/>
        </w:rPr>
      </w:pPr>
      <w:r w:rsidRPr="002D393B">
        <w:rPr>
          <w:szCs w:val="24"/>
          <w:lang w:val="de-DE"/>
        </w:rPr>
        <w:t>bist</w:t>
      </w:r>
    </w:p>
    <w:p w:rsidR="00A37BA0" w:rsidRPr="002D393B" w:rsidRDefault="00A37BA0" w:rsidP="0000582F">
      <w:pPr>
        <w:pStyle w:val="af7"/>
        <w:numPr>
          <w:ilvl w:val="1"/>
          <w:numId w:val="114"/>
        </w:numPr>
        <w:spacing w:after="200" w:line="240" w:lineRule="auto"/>
        <w:jc w:val="left"/>
        <w:rPr>
          <w:szCs w:val="24"/>
          <w:lang w:val="de-DE"/>
        </w:rPr>
      </w:pPr>
      <w:r w:rsidRPr="002D393B">
        <w:rPr>
          <w:szCs w:val="24"/>
          <w:lang w:val="de-DE"/>
        </w:rPr>
        <w:t xml:space="preserve">sind </w:t>
      </w:r>
    </w:p>
    <w:p w:rsidR="00A37BA0" w:rsidRPr="002D393B" w:rsidRDefault="00A37BA0" w:rsidP="0000582F">
      <w:pPr>
        <w:pStyle w:val="af7"/>
        <w:numPr>
          <w:ilvl w:val="0"/>
          <w:numId w:val="108"/>
        </w:numPr>
        <w:spacing w:after="200"/>
        <w:jc w:val="left"/>
        <w:rPr>
          <w:szCs w:val="24"/>
          <w:lang w:val="de-DE"/>
        </w:rPr>
      </w:pPr>
      <w:r w:rsidRPr="002D393B">
        <w:rPr>
          <w:szCs w:val="24"/>
          <w:lang w:val="de-DE"/>
        </w:rPr>
        <w:t>Wir wissen, ….  er sich für Chemie interessiert.</w:t>
      </w:r>
    </w:p>
    <w:p w:rsidR="00A37BA0" w:rsidRPr="002D393B" w:rsidRDefault="00A37BA0" w:rsidP="00A37BA0">
      <w:pPr>
        <w:pStyle w:val="af7"/>
        <w:ind w:left="2073"/>
        <w:rPr>
          <w:szCs w:val="24"/>
          <w:lang w:val="de-DE"/>
        </w:rPr>
      </w:pPr>
    </w:p>
    <w:p w:rsidR="00A37BA0" w:rsidRPr="002D393B" w:rsidRDefault="00A37BA0" w:rsidP="0000582F">
      <w:pPr>
        <w:pStyle w:val="af7"/>
        <w:numPr>
          <w:ilvl w:val="0"/>
          <w:numId w:val="115"/>
        </w:numPr>
        <w:spacing w:after="200"/>
        <w:jc w:val="left"/>
        <w:rPr>
          <w:szCs w:val="24"/>
          <w:lang w:val="de-DE"/>
        </w:rPr>
      </w:pPr>
      <w:r w:rsidRPr="002D393B">
        <w:rPr>
          <w:szCs w:val="24"/>
          <w:lang w:val="de-DE"/>
        </w:rPr>
        <w:t>wo</w:t>
      </w:r>
    </w:p>
    <w:p w:rsidR="00A37BA0" w:rsidRPr="002D393B" w:rsidRDefault="00A37BA0" w:rsidP="0000582F">
      <w:pPr>
        <w:pStyle w:val="af7"/>
        <w:numPr>
          <w:ilvl w:val="0"/>
          <w:numId w:val="115"/>
        </w:numPr>
        <w:spacing w:after="200" w:line="240" w:lineRule="auto"/>
        <w:jc w:val="left"/>
        <w:rPr>
          <w:szCs w:val="24"/>
          <w:lang w:val="de-DE"/>
        </w:rPr>
      </w:pPr>
      <w:r w:rsidRPr="002D393B">
        <w:rPr>
          <w:szCs w:val="24"/>
          <w:lang w:val="de-DE"/>
        </w:rPr>
        <w:t>dass</w:t>
      </w:r>
    </w:p>
    <w:p w:rsidR="00A37BA0" w:rsidRPr="002D393B" w:rsidRDefault="00A37BA0" w:rsidP="0000582F">
      <w:pPr>
        <w:pStyle w:val="af7"/>
        <w:numPr>
          <w:ilvl w:val="0"/>
          <w:numId w:val="115"/>
        </w:numPr>
        <w:spacing w:after="200" w:line="240" w:lineRule="auto"/>
        <w:jc w:val="left"/>
        <w:rPr>
          <w:szCs w:val="24"/>
          <w:lang w:val="de-DE"/>
        </w:rPr>
      </w:pPr>
      <w:r w:rsidRPr="002D393B">
        <w:rPr>
          <w:szCs w:val="24"/>
          <w:lang w:val="de-DE"/>
        </w:rPr>
        <w:t>weil</w:t>
      </w:r>
    </w:p>
    <w:p w:rsidR="00A37BA0" w:rsidRPr="002D393B" w:rsidRDefault="00A37BA0" w:rsidP="00A37BA0">
      <w:pPr>
        <w:pStyle w:val="af7"/>
        <w:spacing w:line="240" w:lineRule="auto"/>
        <w:ind w:left="1440"/>
        <w:rPr>
          <w:szCs w:val="24"/>
          <w:lang w:val="de-DE"/>
        </w:rPr>
      </w:pPr>
    </w:p>
    <w:p w:rsidR="00A37BA0" w:rsidRPr="002D393B" w:rsidRDefault="00A37BA0" w:rsidP="0000582F">
      <w:pPr>
        <w:pStyle w:val="af7"/>
        <w:numPr>
          <w:ilvl w:val="0"/>
          <w:numId w:val="108"/>
        </w:numPr>
        <w:shd w:val="clear" w:color="auto" w:fill="FFFFFF"/>
        <w:tabs>
          <w:tab w:val="right" w:pos="6763"/>
        </w:tabs>
        <w:spacing w:after="200"/>
        <w:jc w:val="left"/>
        <w:rPr>
          <w:szCs w:val="24"/>
          <w:lang w:val="de-DE"/>
        </w:rPr>
      </w:pPr>
      <w:r w:rsidRPr="002D393B">
        <w:rPr>
          <w:szCs w:val="24"/>
          <w:lang w:val="de-DE"/>
        </w:rPr>
        <w:t>….die Verkehrsampeln rotes Licht zeigen, gehen die Fußgänger nicht über die Straße.</w:t>
      </w:r>
    </w:p>
    <w:p w:rsidR="00A37BA0" w:rsidRPr="002D393B" w:rsidRDefault="00A37BA0" w:rsidP="0000582F">
      <w:pPr>
        <w:pStyle w:val="af7"/>
        <w:numPr>
          <w:ilvl w:val="0"/>
          <w:numId w:val="116"/>
        </w:numPr>
        <w:shd w:val="clear" w:color="auto" w:fill="FFFFFF"/>
        <w:tabs>
          <w:tab w:val="right" w:pos="6763"/>
        </w:tabs>
        <w:spacing w:after="200"/>
        <w:jc w:val="left"/>
        <w:rPr>
          <w:szCs w:val="24"/>
          <w:lang w:val="de-DE"/>
        </w:rPr>
      </w:pPr>
      <w:r w:rsidRPr="002D393B">
        <w:rPr>
          <w:szCs w:val="24"/>
          <w:lang w:val="de-DE"/>
        </w:rPr>
        <w:t>wenn</w:t>
      </w:r>
    </w:p>
    <w:p w:rsidR="00A37BA0" w:rsidRPr="002D393B" w:rsidRDefault="00A37BA0" w:rsidP="0000582F">
      <w:pPr>
        <w:pStyle w:val="af7"/>
        <w:numPr>
          <w:ilvl w:val="0"/>
          <w:numId w:val="116"/>
        </w:numPr>
        <w:shd w:val="clear" w:color="auto" w:fill="FFFFFF"/>
        <w:tabs>
          <w:tab w:val="right" w:pos="6763"/>
        </w:tabs>
        <w:spacing w:after="200" w:line="240" w:lineRule="auto"/>
        <w:jc w:val="left"/>
        <w:rPr>
          <w:szCs w:val="24"/>
          <w:lang w:val="de-DE"/>
        </w:rPr>
      </w:pPr>
      <w:r w:rsidRPr="002D393B">
        <w:rPr>
          <w:szCs w:val="24"/>
          <w:lang w:val="de-DE"/>
        </w:rPr>
        <w:t>bevor</w:t>
      </w:r>
    </w:p>
    <w:p w:rsidR="00A37BA0" w:rsidRPr="002D393B" w:rsidRDefault="00A37BA0" w:rsidP="0000582F">
      <w:pPr>
        <w:pStyle w:val="af7"/>
        <w:numPr>
          <w:ilvl w:val="0"/>
          <w:numId w:val="116"/>
        </w:numPr>
        <w:shd w:val="clear" w:color="auto" w:fill="FFFFFF"/>
        <w:tabs>
          <w:tab w:val="right" w:pos="6763"/>
        </w:tabs>
        <w:spacing w:after="200" w:line="240" w:lineRule="auto"/>
        <w:jc w:val="left"/>
        <w:rPr>
          <w:szCs w:val="24"/>
          <w:lang w:val="de-DE"/>
        </w:rPr>
      </w:pPr>
      <w:r w:rsidRPr="002D393B">
        <w:rPr>
          <w:szCs w:val="24"/>
          <w:lang w:val="de-DE"/>
        </w:rPr>
        <w:t>solange</w:t>
      </w:r>
    </w:p>
    <w:p w:rsidR="00A37BA0" w:rsidRPr="002D393B" w:rsidRDefault="00A37BA0" w:rsidP="00A37BA0">
      <w:pPr>
        <w:pStyle w:val="af7"/>
        <w:shd w:val="clear" w:color="auto" w:fill="FFFFFF"/>
        <w:tabs>
          <w:tab w:val="right" w:pos="6763"/>
        </w:tabs>
        <w:spacing w:line="240" w:lineRule="auto"/>
        <w:ind w:left="1440"/>
        <w:rPr>
          <w:szCs w:val="24"/>
          <w:lang w:val="de-DE"/>
        </w:rPr>
      </w:pPr>
    </w:p>
    <w:p w:rsidR="00A37BA0" w:rsidRPr="002D393B" w:rsidRDefault="00A37BA0" w:rsidP="0000582F">
      <w:pPr>
        <w:pStyle w:val="af7"/>
        <w:numPr>
          <w:ilvl w:val="0"/>
          <w:numId w:val="108"/>
        </w:numPr>
        <w:shd w:val="clear" w:color="auto" w:fill="FFFFFF"/>
        <w:tabs>
          <w:tab w:val="left" w:pos="3605"/>
        </w:tabs>
        <w:spacing w:after="200"/>
        <w:jc w:val="left"/>
        <w:rPr>
          <w:szCs w:val="24"/>
          <w:lang w:val="de-DE"/>
        </w:rPr>
      </w:pPr>
      <w:r w:rsidRPr="002D393B">
        <w:rPr>
          <w:szCs w:val="24"/>
          <w:lang w:val="de-DE"/>
        </w:rPr>
        <w:t>Ich weiß nicht, …. man dieses Wort ins Russische übersetzt.</w:t>
      </w:r>
    </w:p>
    <w:p w:rsidR="00A37BA0" w:rsidRPr="002D393B" w:rsidRDefault="00A37BA0" w:rsidP="0000582F">
      <w:pPr>
        <w:pStyle w:val="af7"/>
        <w:numPr>
          <w:ilvl w:val="1"/>
          <w:numId w:val="117"/>
        </w:numPr>
        <w:shd w:val="clear" w:color="auto" w:fill="FFFFFF"/>
        <w:tabs>
          <w:tab w:val="left" w:pos="3605"/>
        </w:tabs>
        <w:spacing w:after="200"/>
        <w:jc w:val="left"/>
        <w:rPr>
          <w:szCs w:val="24"/>
          <w:lang w:val="de-DE"/>
        </w:rPr>
      </w:pPr>
      <w:r w:rsidRPr="002D393B">
        <w:rPr>
          <w:szCs w:val="24"/>
          <w:lang w:val="de-DE"/>
        </w:rPr>
        <w:t>ob</w:t>
      </w:r>
    </w:p>
    <w:p w:rsidR="00A37BA0" w:rsidRPr="002D393B" w:rsidRDefault="00A37BA0" w:rsidP="0000582F">
      <w:pPr>
        <w:pStyle w:val="af7"/>
        <w:numPr>
          <w:ilvl w:val="1"/>
          <w:numId w:val="117"/>
        </w:numPr>
        <w:shd w:val="clear" w:color="auto" w:fill="FFFFFF"/>
        <w:tabs>
          <w:tab w:val="left" w:pos="3605"/>
        </w:tabs>
        <w:spacing w:after="200" w:line="240" w:lineRule="auto"/>
        <w:jc w:val="left"/>
        <w:rPr>
          <w:szCs w:val="24"/>
          <w:lang w:val="de-DE"/>
        </w:rPr>
      </w:pPr>
      <w:r w:rsidRPr="002D393B">
        <w:rPr>
          <w:szCs w:val="24"/>
          <w:lang w:val="de-DE"/>
        </w:rPr>
        <w:t>wie</w:t>
      </w:r>
    </w:p>
    <w:p w:rsidR="00A37BA0" w:rsidRPr="002D393B" w:rsidRDefault="00A37BA0" w:rsidP="0000582F">
      <w:pPr>
        <w:pStyle w:val="af7"/>
        <w:numPr>
          <w:ilvl w:val="1"/>
          <w:numId w:val="117"/>
        </w:numPr>
        <w:shd w:val="clear" w:color="auto" w:fill="FFFFFF"/>
        <w:tabs>
          <w:tab w:val="left" w:pos="3605"/>
        </w:tabs>
        <w:spacing w:after="200" w:line="240" w:lineRule="auto"/>
        <w:jc w:val="left"/>
        <w:rPr>
          <w:szCs w:val="24"/>
          <w:lang w:val="de-DE"/>
        </w:rPr>
      </w:pPr>
      <w:r w:rsidRPr="002D393B">
        <w:rPr>
          <w:szCs w:val="24"/>
          <w:lang w:val="de-DE"/>
        </w:rPr>
        <w:t>was</w:t>
      </w:r>
    </w:p>
    <w:p w:rsidR="00A37BA0" w:rsidRPr="002D393B" w:rsidRDefault="00A37BA0" w:rsidP="00A37BA0">
      <w:pPr>
        <w:pStyle w:val="af7"/>
        <w:shd w:val="clear" w:color="auto" w:fill="FFFFFF"/>
        <w:tabs>
          <w:tab w:val="left" w:pos="3605"/>
        </w:tabs>
        <w:spacing w:line="240" w:lineRule="auto"/>
        <w:ind w:left="1440"/>
        <w:rPr>
          <w:szCs w:val="24"/>
          <w:lang w:val="de-DE"/>
        </w:rPr>
      </w:pPr>
    </w:p>
    <w:p w:rsidR="00A37BA0" w:rsidRPr="002D393B" w:rsidRDefault="00A37BA0" w:rsidP="0000582F">
      <w:pPr>
        <w:pStyle w:val="af7"/>
        <w:numPr>
          <w:ilvl w:val="0"/>
          <w:numId w:val="108"/>
        </w:numPr>
        <w:shd w:val="clear" w:color="auto" w:fill="FFFFFF"/>
        <w:tabs>
          <w:tab w:val="left" w:pos="3638"/>
        </w:tabs>
        <w:spacing w:before="110" w:after="200"/>
        <w:jc w:val="left"/>
        <w:rPr>
          <w:szCs w:val="24"/>
          <w:lang w:val="de-DE"/>
        </w:rPr>
      </w:pPr>
      <w:r w:rsidRPr="002D393B">
        <w:rPr>
          <w:szCs w:val="24"/>
          <w:lang w:val="de-DE"/>
        </w:rPr>
        <w:t>…. wir   die  Pole  eines   Elements durch einen Draht verbinden, so entsteht ein elektrischer Strom.</w:t>
      </w:r>
    </w:p>
    <w:p w:rsidR="00A37BA0" w:rsidRPr="002D393B" w:rsidRDefault="00A37BA0" w:rsidP="0000582F">
      <w:pPr>
        <w:pStyle w:val="af7"/>
        <w:numPr>
          <w:ilvl w:val="1"/>
          <w:numId w:val="118"/>
        </w:numPr>
        <w:shd w:val="clear" w:color="auto" w:fill="FFFFFF"/>
        <w:tabs>
          <w:tab w:val="left" w:pos="3638"/>
        </w:tabs>
        <w:spacing w:before="110" w:after="200"/>
        <w:jc w:val="left"/>
        <w:rPr>
          <w:szCs w:val="24"/>
          <w:lang w:val="de-DE"/>
        </w:rPr>
      </w:pPr>
      <w:r w:rsidRPr="002D393B">
        <w:rPr>
          <w:szCs w:val="24"/>
          <w:lang w:val="de-DE"/>
        </w:rPr>
        <w:t>wenn</w:t>
      </w:r>
    </w:p>
    <w:p w:rsidR="00A37BA0" w:rsidRPr="002D393B" w:rsidRDefault="00A37BA0" w:rsidP="0000582F">
      <w:pPr>
        <w:pStyle w:val="af7"/>
        <w:numPr>
          <w:ilvl w:val="1"/>
          <w:numId w:val="118"/>
        </w:numPr>
        <w:shd w:val="clear" w:color="auto" w:fill="FFFFFF"/>
        <w:tabs>
          <w:tab w:val="left" w:pos="3638"/>
        </w:tabs>
        <w:spacing w:before="110" w:after="200" w:line="240" w:lineRule="auto"/>
        <w:jc w:val="left"/>
        <w:rPr>
          <w:szCs w:val="24"/>
          <w:lang w:val="de-DE"/>
        </w:rPr>
      </w:pPr>
      <w:r w:rsidRPr="002D393B">
        <w:rPr>
          <w:szCs w:val="24"/>
          <w:lang w:val="de-DE"/>
        </w:rPr>
        <w:t>falls</w:t>
      </w:r>
    </w:p>
    <w:p w:rsidR="00A37BA0" w:rsidRPr="002D393B" w:rsidRDefault="00A37BA0" w:rsidP="0000582F">
      <w:pPr>
        <w:pStyle w:val="af7"/>
        <w:numPr>
          <w:ilvl w:val="1"/>
          <w:numId w:val="118"/>
        </w:numPr>
        <w:shd w:val="clear" w:color="auto" w:fill="FFFFFF"/>
        <w:tabs>
          <w:tab w:val="left" w:pos="3638"/>
        </w:tabs>
        <w:spacing w:before="110" w:after="200" w:line="240" w:lineRule="auto"/>
        <w:jc w:val="left"/>
        <w:rPr>
          <w:szCs w:val="24"/>
          <w:lang w:val="de-DE"/>
        </w:rPr>
      </w:pPr>
      <w:r w:rsidRPr="002D393B">
        <w:rPr>
          <w:szCs w:val="24"/>
          <w:lang w:val="de-DE"/>
        </w:rPr>
        <w:t>nachdem</w:t>
      </w:r>
    </w:p>
    <w:p w:rsidR="00A37BA0" w:rsidRPr="002D393B" w:rsidRDefault="00A37BA0" w:rsidP="00A37BA0">
      <w:pPr>
        <w:pStyle w:val="af7"/>
        <w:shd w:val="clear" w:color="auto" w:fill="FFFFFF"/>
        <w:tabs>
          <w:tab w:val="left" w:pos="3638"/>
        </w:tabs>
        <w:spacing w:before="110" w:line="240" w:lineRule="auto"/>
        <w:ind w:left="1440"/>
        <w:rPr>
          <w:szCs w:val="24"/>
          <w:lang w:val="de-DE"/>
        </w:rPr>
      </w:pPr>
    </w:p>
    <w:p w:rsidR="00A37BA0" w:rsidRPr="002D393B" w:rsidRDefault="00A37BA0" w:rsidP="0000582F">
      <w:pPr>
        <w:pStyle w:val="af7"/>
        <w:numPr>
          <w:ilvl w:val="0"/>
          <w:numId w:val="108"/>
        </w:numPr>
        <w:shd w:val="clear" w:color="auto" w:fill="FFFFFF"/>
        <w:tabs>
          <w:tab w:val="left" w:pos="3638"/>
        </w:tabs>
        <w:spacing w:before="110" w:after="200"/>
        <w:jc w:val="left"/>
        <w:rPr>
          <w:spacing w:val="-3"/>
          <w:szCs w:val="24"/>
          <w:lang w:val="de-DE"/>
        </w:rPr>
      </w:pPr>
      <w:r w:rsidRPr="002D393B">
        <w:rPr>
          <w:spacing w:val="-3"/>
          <w:szCs w:val="24"/>
          <w:lang w:val="de-DE"/>
        </w:rPr>
        <w:t>Er fragte mich, …. ich den Text ohne Wörterbuch verstehen kann.</w:t>
      </w:r>
    </w:p>
    <w:p w:rsidR="00A37BA0" w:rsidRPr="002D393B" w:rsidRDefault="00A37BA0" w:rsidP="0000582F">
      <w:pPr>
        <w:pStyle w:val="af7"/>
        <w:numPr>
          <w:ilvl w:val="1"/>
          <w:numId w:val="119"/>
        </w:numPr>
        <w:shd w:val="clear" w:color="auto" w:fill="FFFFFF"/>
        <w:tabs>
          <w:tab w:val="left" w:pos="3638"/>
        </w:tabs>
        <w:spacing w:before="110" w:after="200"/>
        <w:jc w:val="left"/>
        <w:rPr>
          <w:spacing w:val="-3"/>
          <w:szCs w:val="24"/>
          <w:lang w:val="de-DE"/>
        </w:rPr>
      </w:pPr>
      <w:r w:rsidRPr="002D393B">
        <w:rPr>
          <w:spacing w:val="-3"/>
          <w:szCs w:val="24"/>
          <w:lang w:val="de-DE"/>
        </w:rPr>
        <w:t>dass</w:t>
      </w:r>
    </w:p>
    <w:p w:rsidR="00A37BA0" w:rsidRPr="002D393B" w:rsidRDefault="00A37BA0" w:rsidP="0000582F">
      <w:pPr>
        <w:pStyle w:val="af7"/>
        <w:numPr>
          <w:ilvl w:val="1"/>
          <w:numId w:val="119"/>
        </w:numPr>
        <w:shd w:val="clear" w:color="auto" w:fill="FFFFFF"/>
        <w:tabs>
          <w:tab w:val="left" w:pos="3638"/>
        </w:tabs>
        <w:spacing w:before="110" w:after="200" w:line="240" w:lineRule="auto"/>
        <w:jc w:val="left"/>
        <w:rPr>
          <w:spacing w:val="-3"/>
          <w:szCs w:val="24"/>
          <w:lang w:val="de-DE"/>
        </w:rPr>
      </w:pPr>
      <w:r w:rsidRPr="002D393B">
        <w:rPr>
          <w:spacing w:val="-3"/>
          <w:szCs w:val="24"/>
          <w:lang w:val="de-DE"/>
        </w:rPr>
        <w:t>wann</w:t>
      </w:r>
    </w:p>
    <w:p w:rsidR="00A37BA0" w:rsidRPr="002D393B" w:rsidRDefault="00A37BA0" w:rsidP="0000582F">
      <w:pPr>
        <w:pStyle w:val="af7"/>
        <w:numPr>
          <w:ilvl w:val="1"/>
          <w:numId w:val="119"/>
        </w:numPr>
        <w:shd w:val="clear" w:color="auto" w:fill="FFFFFF"/>
        <w:tabs>
          <w:tab w:val="left" w:pos="3638"/>
        </w:tabs>
        <w:spacing w:before="110" w:after="200" w:line="240" w:lineRule="auto"/>
        <w:jc w:val="left"/>
        <w:rPr>
          <w:spacing w:val="-3"/>
          <w:szCs w:val="24"/>
          <w:lang w:val="de-DE"/>
        </w:rPr>
      </w:pPr>
      <w:r w:rsidRPr="002D393B">
        <w:rPr>
          <w:spacing w:val="-3"/>
          <w:szCs w:val="24"/>
          <w:lang w:val="de-DE"/>
        </w:rPr>
        <w:t>ob</w:t>
      </w:r>
    </w:p>
    <w:p w:rsidR="00A37BA0" w:rsidRPr="002D393B" w:rsidRDefault="00A37BA0" w:rsidP="00A37BA0">
      <w:pPr>
        <w:pStyle w:val="af7"/>
        <w:shd w:val="clear" w:color="auto" w:fill="FFFFFF"/>
        <w:tabs>
          <w:tab w:val="left" w:pos="3638"/>
        </w:tabs>
        <w:spacing w:before="110" w:line="240" w:lineRule="auto"/>
        <w:ind w:left="1440"/>
        <w:rPr>
          <w:spacing w:val="-3"/>
          <w:szCs w:val="24"/>
          <w:lang w:val="de-DE"/>
        </w:rPr>
      </w:pPr>
    </w:p>
    <w:p w:rsidR="00A37BA0" w:rsidRPr="002D393B" w:rsidRDefault="00A37BA0" w:rsidP="0000582F">
      <w:pPr>
        <w:pStyle w:val="af7"/>
        <w:numPr>
          <w:ilvl w:val="0"/>
          <w:numId w:val="108"/>
        </w:numPr>
        <w:shd w:val="clear" w:color="auto" w:fill="FFFFFF"/>
        <w:tabs>
          <w:tab w:val="left" w:pos="600"/>
        </w:tabs>
        <w:spacing w:after="200"/>
        <w:jc w:val="left"/>
        <w:rPr>
          <w:szCs w:val="24"/>
          <w:lang w:val="de-DE"/>
        </w:rPr>
      </w:pPr>
      <w:r w:rsidRPr="002D393B">
        <w:rPr>
          <w:szCs w:val="24"/>
          <w:lang w:val="de-DE"/>
        </w:rPr>
        <w:t>Die zu erfüllende Arbeit ist sehr wichtig.</w:t>
      </w:r>
    </w:p>
    <w:p w:rsidR="00A37BA0" w:rsidRPr="002D393B" w:rsidRDefault="00A37BA0" w:rsidP="0000582F">
      <w:pPr>
        <w:pStyle w:val="af7"/>
        <w:numPr>
          <w:ilvl w:val="0"/>
          <w:numId w:val="120"/>
        </w:numPr>
        <w:shd w:val="clear" w:color="auto" w:fill="FFFFFF"/>
        <w:tabs>
          <w:tab w:val="left" w:pos="3638"/>
        </w:tabs>
        <w:spacing w:before="110" w:after="200"/>
        <w:ind w:left="1418" w:hanging="425"/>
        <w:jc w:val="left"/>
        <w:rPr>
          <w:szCs w:val="24"/>
        </w:rPr>
      </w:pPr>
      <w:r w:rsidRPr="002D393B">
        <w:rPr>
          <w:szCs w:val="24"/>
        </w:rPr>
        <w:t>Выполненная работа очень важна.</w:t>
      </w:r>
    </w:p>
    <w:p w:rsidR="00A37BA0" w:rsidRPr="002D393B" w:rsidRDefault="00A37BA0" w:rsidP="0000582F">
      <w:pPr>
        <w:pStyle w:val="af7"/>
        <w:numPr>
          <w:ilvl w:val="0"/>
          <w:numId w:val="120"/>
        </w:numPr>
        <w:shd w:val="clear" w:color="auto" w:fill="FFFFFF"/>
        <w:tabs>
          <w:tab w:val="left" w:pos="3638"/>
        </w:tabs>
        <w:spacing w:before="110" w:after="200" w:line="240" w:lineRule="auto"/>
        <w:ind w:left="1276" w:hanging="283"/>
        <w:jc w:val="left"/>
        <w:rPr>
          <w:szCs w:val="24"/>
        </w:rPr>
      </w:pPr>
      <w:r w:rsidRPr="002D393B">
        <w:rPr>
          <w:szCs w:val="24"/>
        </w:rPr>
        <w:t>Выполняемая работа очень важна.</w:t>
      </w:r>
    </w:p>
    <w:p w:rsidR="00A37BA0" w:rsidRPr="002D393B" w:rsidRDefault="00A37BA0" w:rsidP="0000582F">
      <w:pPr>
        <w:pStyle w:val="af7"/>
        <w:numPr>
          <w:ilvl w:val="0"/>
          <w:numId w:val="120"/>
        </w:numPr>
        <w:shd w:val="clear" w:color="auto" w:fill="FFFFFF"/>
        <w:tabs>
          <w:tab w:val="left" w:pos="3638"/>
        </w:tabs>
        <w:spacing w:before="110" w:after="200" w:line="240" w:lineRule="auto"/>
        <w:ind w:left="1560" w:hanging="566"/>
        <w:jc w:val="left"/>
        <w:rPr>
          <w:szCs w:val="24"/>
          <w:lang w:val="ru-RU"/>
        </w:rPr>
      </w:pPr>
      <w:r w:rsidRPr="002D393B">
        <w:rPr>
          <w:szCs w:val="24"/>
          <w:lang w:val="ru-RU"/>
        </w:rPr>
        <w:t>Работа, которую выполнили, очень важна.</w:t>
      </w:r>
    </w:p>
    <w:p w:rsidR="00A37BA0" w:rsidRPr="002D393B" w:rsidRDefault="00A37BA0" w:rsidP="00A37BA0">
      <w:pPr>
        <w:shd w:val="clear" w:color="auto" w:fill="FFFFFF"/>
        <w:tabs>
          <w:tab w:val="left" w:pos="494"/>
        </w:tabs>
        <w:spacing w:before="5"/>
        <w:ind w:left="298"/>
        <w:rPr>
          <w:spacing w:val="-4"/>
        </w:rPr>
      </w:pPr>
    </w:p>
    <w:p w:rsidR="00A37BA0" w:rsidRPr="002D393B" w:rsidRDefault="00A37BA0" w:rsidP="0000582F">
      <w:pPr>
        <w:pStyle w:val="af7"/>
        <w:numPr>
          <w:ilvl w:val="0"/>
          <w:numId w:val="108"/>
        </w:numPr>
        <w:shd w:val="clear" w:color="auto" w:fill="FFFFFF"/>
        <w:tabs>
          <w:tab w:val="left" w:pos="600"/>
        </w:tabs>
        <w:spacing w:before="5" w:after="200" w:line="240" w:lineRule="auto"/>
        <w:jc w:val="left"/>
        <w:rPr>
          <w:szCs w:val="24"/>
          <w:lang w:val="de-DE"/>
        </w:rPr>
      </w:pPr>
      <w:r w:rsidRPr="002D393B">
        <w:rPr>
          <w:szCs w:val="24"/>
          <w:lang w:val="de-DE"/>
        </w:rPr>
        <w:t>Das zu prüfende Werkstück wird auf den Prüftisch aufgelegt.</w:t>
      </w:r>
    </w:p>
    <w:p w:rsidR="00A37BA0" w:rsidRPr="002D393B" w:rsidRDefault="00A37BA0" w:rsidP="0000582F">
      <w:pPr>
        <w:pStyle w:val="af7"/>
        <w:numPr>
          <w:ilvl w:val="0"/>
          <w:numId w:val="121"/>
        </w:numPr>
        <w:shd w:val="clear" w:color="auto" w:fill="FFFFFF"/>
        <w:tabs>
          <w:tab w:val="left" w:pos="3638"/>
        </w:tabs>
        <w:spacing w:before="110" w:after="200" w:line="240" w:lineRule="auto"/>
        <w:jc w:val="left"/>
        <w:rPr>
          <w:szCs w:val="24"/>
          <w:lang w:val="ru-RU"/>
        </w:rPr>
      </w:pPr>
      <w:r w:rsidRPr="002D393B">
        <w:rPr>
          <w:szCs w:val="24"/>
          <w:lang w:val="ru-RU"/>
        </w:rPr>
        <w:t>Испытанный образец положили на испытательный стол.</w:t>
      </w:r>
    </w:p>
    <w:p w:rsidR="00A37BA0" w:rsidRPr="002D393B" w:rsidRDefault="00A37BA0" w:rsidP="0000582F">
      <w:pPr>
        <w:pStyle w:val="af7"/>
        <w:numPr>
          <w:ilvl w:val="0"/>
          <w:numId w:val="121"/>
        </w:numPr>
        <w:shd w:val="clear" w:color="auto" w:fill="FFFFFF"/>
        <w:tabs>
          <w:tab w:val="left" w:pos="3638"/>
        </w:tabs>
        <w:spacing w:before="110" w:after="200" w:line="240" w:lineRule="auto"/>
        <w:jc w:val="left"/>
        <w:rPr>
          <w:szCs w:val="24"/>
          <w:lang w:val="ru-RU"/>
        </w:rPr>
      </w:pPr>
      <w:r w:rsidRPr="002D393B">
        <w:rPr>
          <w:szCs w:val="24"/>
          <w:lang w:val="ru-RU"/>
        </w:rPr>
        <w:t>Подлежащий испытанию образец, положили на испытательный стол.</w:t>
      </w:r>
    </w:p>
    <w:p w:rsidR="00A37BA0" w:rsidRPr="002D393B" w:rsidRDefault="00A37BA0" w:rsidP="0000582F">
      <w:pPr>
        <w:pStyle w:val="af7"/>
        <w:numPr>
          <w:ilvl w:val="0"/>
          <w:numId w:val="121"/>
        </w:numPr>
        <w:shd w:val="clear" w:color="auto" w:fill="FFFFFF"/>
        <w:tabs>
          <w:tab w:val="left" w:pos="3638"/>
        </w:tabs>
        <w:spacing w:before="110" w:after="200" w:line="240" w:lineRule="auto"/>
        <w:jc w:val="left"/>
        <w:rPr>
          <w:szCs w:val="24"/>
          <w:lang w:val="ru-RU"/>
        </w:rPr>
      </w:pPr>
      <w:r w:rsidRPr="002D393B">
        <w:rPr>
          <w:szCs w:val="24"/>
          <w:lang w:val="ru-RU"/>
        </w:rPr>
        <w:t>Образец, который испытали, положили на испытательный стол.</w:t>
      </w:r>
    </w:p>
    <w:p w:rsidR="00A37BA0" w:rsidRPr="002D393B" w:rsidRDefault="00A37BA0" w:rsidP="00A37BA0">
      <w:pPr>
        <w:pStyle w:val="af7"/>
        <w:shd w:val="clear" w:color="auto" w:fill="FFFFFF"/>
        <w:tabs>
          <w:tab w:val="left" w:pos="600"/>
        </w:tabs>
        <w:ind w:left="644"/>
        <w:rPr>
          <w:szCs w:val="24"/>
          <w:lang w:val="ru-RU"/>
        </w:rPr>
      </w:pPr>
    </w:p>
    <w:p w:rsidR="00A37BA0" w:rsidRPr="002D393B" w:rsidRDefault="00A37BA0" w:rsidP="0000582F">
      <w:pPr>
        <w:pStyle w:val="af7"/>
        <w:numPr>
          <w:ilvl w:val="0"/>
          <w:numId w:val="108"/>
        </w:numPr>
        <w:shd w:val="clear" w:color="auto" w:fill="FFFFFF"/>
        <w:tabs>
          <w:tab w:val="left" w:pos="600"/>
        </w:tabs>
        <w:spacing w:after="200"/>
        <w:jc w:val="left"/>
        <w:rPr>
          <w:szCs w:val="24"/>
          <w:lang w:val="de-DE"/>
        </w:rPr>
      </w:pPr>
      <w:r w:rsidRPr="002D393B">
        <w:rPr>
          <w:szCs w:val="24"/>
          <w:lang w:val="de-DE"/>
        </w:rPr>
        <w:t>Das zu lösende Problem ist von großer Bedeutung.</w:t>
      </w:r>
    </w:p>
    <w:p w:rsidR="00A37BA0" w:rsidRPr="002D393B" w:rsidRDefault="00A37BA0" w:rsidP="0000582F">
      <w:pPr>
        <w:pStyle w:val="af7"/>
        <w:numPr>
          <w:ilvl w:val="1"/>
          <w:numId w:val="122"/>
        </w:numPr>
        <w:shd w:val="clear" w:color="auto" w:fill="FFFFFF"/>
        <w:tabs>
          <w:tab w:val="left" w:pos="3638"/>
        </w:tabs>
        <w:spacing w:before="110" w:after="200"/>
        <w:jc w:val="left"/>
        <w:rPr>
          <w:szCs w:val="24"/>
          <w:lang w:val="ru-RU"/>
        </w:rPr>
      </w:pPr>
      <w:r w:rsidRPr="002D393B">
        <w:rPr>
          <w:szCs w:val="24"/>
          <w:lang w:val="ru-RU"/>
        </w:rPr>
        <w:t>Решенная проблема имеет большое значение.</w:t>
      </w:r>
    </w:p>
    <w:p w:rsidR="00A37BA0" w:rsidRPr="002D393B" w:rsidRDefault="00A37BA0" w:rsidP="0000582F">
      <w:pPr>
        <w:pStyle w:val="af7"/>
        <w:numPr>
          <w:ilvl w:val="1"/>
          <w:numId w:val="122"/>
        </w:numPr>
        <w:shd w:val="clear" w:color="auto" w:fill="FFFFFF"/>
        <w:tabs>
          <w:tab w:val="left" w:pos="3638"/>
        </w:tabs>
        <w:spacing w:before="110" w:after="200" w:line="240" w:lineRule="auto"/>
        <w:jc w:val="left"/>
        <w:rPr>
          <w:szCs w:val="24"/>
          <w:lang w:val="ru-RU"/>
        </w:rPr>
      </w:pPr>
      <w:r w:rsidRPr="002D393B">
        <w:rPr>
          <w:szCs w:val="24"/>
          <w:lang w:val="ru-RU"/>
        </w:rPr>
        <w:t>Проблема, которую решили, имеет большое значение.</w:t>
      </w:r>
    </w:p>
    <w:p w:rsidR="00A37BA0" w:rsidRPr="002D393B" w:rsidRDefault="00A37BA0" w:rsidP="0000582F">
      <w:pPr>
        <w:pStyle w:val="af7"/>
        <w:numPr>
          <w:ilvl w:val="1"/>
          <w:numId w:val="122"/>
        </w:numPr>
        <w:shd w:val="clear" w:color="auto" w:fill="FFFFFF"/>
        <w:tabs>
          <w:tab w:val="left" w:pos="3638"/>
        </w:tabs>
        <w:spacing w:before="110" w:after="200" w:line="240" w:lineRule="auto"/>
        <w:jc w:val="left"/>
        <w:rPr>
          <w:szCs w:val="24"/>
          <w:lang w:val="ru-RU"/>
        </w:rPr>
      </w:pPr>
      <w:r w:rsidRPr="002D393B">
        <w:rPr>
          <w:szCs w:val="24"/>
          <w:lang w:val="ru-RU"/>
        </w:rPr>
        <w:t>Проблема, подлежащая решению, имеет большое значение.</w:t>
      </w:r>
    </w:p>
    <w:p w:rsidR="00A37BA0" w:rsidRPr="002D393B" w:rsidRDefault="00A37BA0" w:rsidP="00A37BA0">
      <w:pPr>
        <w:pStyle w:val="af7"/>
        <w:shd w:val="clear" w:color="auto" w:fill="FFFFFF"/>
        <w:tabs>
          <w:tab w:val="left" w:pos="3638"/>
        </w:tabs>
        <w:spacing w:before="110" w:line="240" w:lineRule="auto"/>
        <w:rPr>
          <w:szCs w:val="24"/>
          <w:lang w:val="ru-RU"/>
        </w:rPr>
      </w:pPr>
    </w:p>
    <w:p w:rsidR="00A37BA0" w:rsidRPr="002D393B" w:rsidRDefault="00A37BA0" w:rsidP="0000582F">
      <w:pPr>
        <w:pStyle w:val="af7"/>
        <w:numPr>
          <w:ilvl w:val="0"/>
          <w:numId w:val="108"/>
        </w:numPr>
        <w:shd w:val="clear" w:color="auto" w:fill="FFFFFF"/>
        <w:tabs>
          <w:tab w:val="left" w:pos="3638"/>
        </w:tabs>
        <w:spacing w:before="110" w:after="200" w:line="240" w:lineRule="auto"/>
        <w:jc w:val="left"/>
        <w:rPr>
          <w:szCs w:val="24"/>
          <w:lang w:val="de-DE"/>
        </w:rPr>
      </w:pPr>
      <w:r w:rsidRPr="002D393B">
        <w:rPr>
          <w:szCs w:val="24"/>
          <w:lang w:val="de-DE"/>
        </w:rPr>
        <w:t>Man kann eine Fremdsprache nicht beherrschen, ohne sie systematisch zu studieren.</w:t>
      </w:r>
    </w:p>
    <w:p w:rsidR="00A37BA0" w:rsidRPr="002D393B" w:rsidRDefault="00A37BA0" w:rsidP="0000582F">
      <w:pPr>
        <w:pStyle w:val="af7"/>
        <w:numPr>
          <w:ilvl w:val="1"/>
          <w:numId w:val="123"/>
        </w:numPr>
        <w:shd w:val="clear" w:color="auto" w:fill="FFFFFF"/>
        <w:tabs>
          <w:tab w:val="left" w:pos="3638"/>
        </w:tabs>
        <w:spacing w:before="110" w:after="200" w:line="240" w:lineRule="auto"/>
        <w:jc w:val="left"/>
        <w:rPr>
          <w:szCs w:val="24"/>
          <w:lang w:val="ru-RU"/>
        </w:rPr>
      </w:pPr>
      <w:r w:rsidRPr="002D393B">
        <w:rPr>
          <w:szCs w:val="24"/>
          <w:lang w:val="ru-RU"/>
        </w:rPr>
        <w:t>Нельзя овлад</w:t>
      </w:r>
      <w:r w:rsidRPr="002D393B">
        <w:rPr>
          <w:szCs w:val="24"/>
        </w:rPr>
        <w:t>e</w:t>
      </w:r>
      <w:r w:rsidRPr="002D393B">
        <w:rPr>
          <w:szCs w:val="24"/>
          <w:lang w:val="ru-RU"/>
        </w:rPr>
        <w:t>ть  иностранным языком, не изучая его систематически.</w:t>
      </w:r>
    </w:p>
    <w:p w:rsidR="00A37BA0" w:rsidRPr="002D393B" w:rsidRDefault="00A37BA0" w:rsidP="0000582F">
      <w:pPr>
        <w:pStyle w:val="af7"/>
        <w:numPr>
          <w:ilvl w:val="1"/>
          <w:numId w:val="123"/>
        </w:numPr>
        <w:shd w:val="clear" w:color="auto" w:fill="FFFFFF"/>
        <w:tabs>
          <w:tab w:val="left" w:pos="3638"/>
        </w:tabs>
        <w:spacing w:before="110" w:after="200" w:line="240" w:lineRule="auto"/>
        <w:jc w:val="left"/>
        <w:rPr>
          <w:szCs w:val="24"/>
          <w:lang w:val="ru-RU"/>
        </w:rPr>
      </w:pPr>
      <w:r w:rsidRPr="002D393B">
        <w:rPr>
          <w:szCs w:val="24"/>
          <w:lang w:val="ru-RU"/>
        </w:rPr>
        <w:t xml:space="preserve">Овладеть иностранным  языком нельзя, если не изучать  его систематически. </w:t>
      </w:r>
    </w:p>
    <w:p w:rsidR="00A37BA0" w:rsidRPr="002D393B" w:rsidRDefault="00A37BA0" w:rsidP="0000582F">
      <w:pPr>
        <w:pStyle w:val="af7"/>
        <w:numPr>
          <w:ilvl w:val="1"/>
          <w:numId w:val="123"/>
        </w:numPr>
        <w:shd w:val="clear" w:color="auto" w:fill="FFFFFF"/>
        <w:tabs>
          <w:tab w:val="left" w:pos="3638"/>
        </w:tabs>
        <w:spacing w:before="110" w:after="200" w:line="240" w:lineRule="auto"/>
        <w:jc w:val="left"/>
        <w:rPr>
          <w:szCs w:val="24"/>
          <w:lang w:val="ru-RU"/>
        </w:rPr>
      </w:pPr>
      <w:r w:rsidRPr="002D393B">
        <w:rPr>
          <w:szCs w:val="24"/>
          <w:lang w:val="ru-RU"/>
        </w:rPr>
        <w:t xml:space="preserve">Нельзя овладеть иностранным    языком, если не изучать систематически. </w:t>
      </w:r>
    </w:p>
    <w:p w:rsidR="00A37BA0" w:rsidRPr="002D393B" w:rsidRDefault="00A37BA0" w:rsidP="0000582F">
      <w:pPr>
        <w:pStyle w:val="af7"/>
        <w:numPr>
          <w:ilvl w:val="0"/>
          <w:numId w:val="108"/>
        </w:numPr>
        <w:shd w:val="clear" w:color="auto" w:fill="FFFFFF"/>
        <w:tabs>
          <w:tab w:val="left" w:pos="3638"/>
        </w:tabs>
        <w:spacing w:before="110" w:after="200" w:line="240" w:lineRule="auto"/>
        <w:jc w:val="left"/>
        <w:rPr>
          <w:szCs w:val="24"/>
          <w:lang w:val="de-DE"/>
        </w:rPr>
      </w:pPr>
      <w:r w:rsidRPr="002D393B">
        <w:rPr>
          <w:szCs w:val="24"/>
          <w:lang w:val="de-DE"/>
        </w:rPr>
        <w:t>Sibirien, dessen Reichtümer  groß sind, liegt in Asien.</w:t>
      </w:r>
    </w:p>
    <w:p w:rsidR="00A37BA0" w:rsidRPr="002D393B" w:rsidRDefault="00A37BA0" w:rsidP="0000582F">
      <w:pPr>
        <w:pStyle w:val="af7"/>
        <w:numPr>
          <w:ilvl w:val="1"/>
          <w:numId w:val="124"/>
        </w:numPr>
        <w:shd w:val="clear" w:color="auto" w:fill="FFFFFF"/>
        <w:tabs>
          <w:tab w:val="left" w:pos="3638"/>
        </w:tabs>
        <w:spacing w:before="110" w:after="200"/>
        <w:jc w:val="left"/>
        <w:rPr>
          <w:szCs w:val="24"/>
          <w:lang w:val="ru-RU"/>
        </w:rPr>
      </w:pPr>
      <w:r w:rsidRPr="002D393B">
        <w:rPr>
          <w:szCs w:val="24"/>
          <w:lang w:val="ru-RU"/>
        </w:rPr>
        <w:t xml:space="preserve">Сибирь, богатства которой огромны, находятся в Азии.  </w:t>
      </w:r>
    </w:p>
    <w:p w:rsidR="00A37BA0" w:rsidRPr="002D393B" w:rsidRDefault="00A37BA0" w:rsidP="0000582F">
      <w:pPr>
        <w:pStyle w:val="af7"/>
        <w:numPr>
          <w:ilvl w:val="1"/>
          <w:numId w:val="124"/>
        </w:numPr>
        <w:shd w:val="clear" w:color="auto" w:fill="FFFFFF"/>
        <w:tabs>
          <w:tab w:val="left" w:pos="3638"/>
        </w:tabs>
        <w:spacing w:before="110" w:after="200" w:line="240" w:lineRule="auto"/>
        <w:jc w:val="left"/>
        <w:rPr>
          <w:szCs w:val="24"/>
          <w:lang w:val="ru-RU"/>
        </w:rPr>
      </w:pPr>
      <w:r w:rsidRPr="002D393B">
        <w:rPr>
          <w:szCs w:val="24"/>
          <w:lang w:val="ru-RU"/>
        </w:rPr>
        <w:t>Сибирь находится в Азии и её богатства  огромны.</w:t>
      </w:r>
    </w:p>
    <w:p w:rsidR="00A37BA0" w:rsidRPr="002D393B" w:rsidRDefault="00A37BA0" w:rsidP="0000582F">
      <w:pPr>
        <w:pStyle w:val="af7"/>
        <w:numPr>
          <w:ilvl w:val="1"/>
          <w:numId w:val="124"/>
        </w:numPr>
        <w:shd w:val="clear" w:color="auto" w:fill="FFFFFF"/>
        <w:tabs>
          <w:tab w:val="left" w:pos="3638"/>
        </w:tabs>
        <w:spacing w:before="110" w:after="200" w:line="240" w:lineRule="auto"/>
        <w:jc w:val="left"/>
        <w:rPr>
          <w:szCs w:val="24"/>
          <w:lang w:val="ru-RU"/>
        </w:rPr>
      </w:pPr>
      <w:r w:rsidRPr="002D393B">
        <w:rPr>
          <w:szCs w:val="24"/>
          <w:lang w:val="ru-RU"/>
        </w:rPr>
        <w:t>Сибирь расположена в Азии и имеет огромные богатства.</w:t>
      </w:r>
    </w:p>
    <w:p w:rsidR="00A37BA0" w:rsidRPr="002D393B" w:rsidRDefault="00A37BA0" w:rsidP="0000582F">
      <w:pPr>
        <w:pStyle w:val="af7"/>
        <w:numPr>
          <w:ilvl w:val="0"/>
          <w:numId w:val="108"/>
        </w:numPr>
        <w:spacing w:after="200" w:line="240" w:lineRule="exact"/>
        <w:jc w:val="left"/>
        <w:rPr>
          <w:szCs w:val="24"/>
          <w:lang w:val="de-DE"/>
        </w:rPr>
      </w:pPr>
      <w:r w:rsidRPr="002D393B">
        <w:rPr>
          <w:szCs w:val="24"/>
          <w:lang w:val="de-DE"/>
        </w:rPr>
        <w:t>Ich … viel in meiner Wohnung.</w:t>
      </w:r>
    </w:p>
    <w:p w:rsidR="00A37BA0" w:rsidRPr="002D393B" w:rsidRDefault="00A37BA0" w:rsidP="0000582F">
      <w:pPr>
        <w:pStyle w:val="af7"/>
        <w:numPr>
          <w:ilvl w:val="2"/>
          <w:numId w:val="108"/>
        </w:numPr>
        <w:spacing w:after="200" w:line="240" w:lineRule="auto"/>
        <w:jc w:val="left"/>
        <w:rPr>
          <w:szCs w:val="24"/>
          <w:lang w:val="de-DE"/>
        </w:rPr>
      </w:pPr>
      <w:r w:rsidRPr="002D393B">
        <w:rPr>
          <w:szCs w:val="24"/>
          <w:lang w:val="de-DE"/>
        </w:rPr>
        <w:t>verändern</w:t>
      </w:r>
    </w:p>
    <w:p w:rsidR="00A37BA0" w:rsidRPr="002D393B" w:rsidRDefault="00A37BA0" w:rsidP="0000582F">
      <w:pPr>
        <w:pStyle w:val="af7"/>
        <w:numPr>
          <w:ilvl w:val="2"/>
          <w:numId w:val="108"/>
        </w:numPr>
        <w:spacing w:after="200" w:line="240" w:lineRule="auto"/>
        <w:jc w:val="left"/>
        <w:rPr>
          <w:szCs w:val="24"/>
          <w:lang w:val="de-DE"/>
        </w:rPr>
      </w:pPr>
      <w:r w:rsidRPr="002D393B">
        <w:rPr>
          <w:szCs w:val="24"/>
          <w:lang w:val="de-DE"/>
        </w:rPr>
        <w:t>veränderte</w:t>
      </w:r>
    </w:p>
    <w:p w:rsidR="00A37BA0" w:rsidRPr="002D393B" w:rsidRDefault="00A37BA0" w:rsidP="0000582F">
      <w:pPr>
        <w:pStyle w:val="af7"/>
        <w:numPr>
          <w:ilvl w:val="2"/>
          <w:numId w:val="108"/>
        </w:numPr>
        <w:spacing w:after="200" w:line="240" w:lineRule="auto"/>
        <w:jc w:val="left"/>
        <w:rPr>
          <w:szCs w:val="24"/>
          <w:lang w:val="de-DE"/>
        </w:rPr>
      </w:pPr>
      <w:r w:rsidRPr="002D393B">
        <w:rPr>
          <w:szCs w:val="24"/>
          <w:lang w:val="de-DE"/>
        </w:rPr>
        <w:t>verändert</w:t>
      </w:r>
    </w:p>
    <w:p w:rsidR="00A37BA0" w:rsidRPr="002D393B" w:rsidRDefault="00A37BA0" w:rsidP="00A37BA0">
      <w:pPr>
        <w:pStyle w:val="af7"/>
        <w:spacing w:line="240" w:lineRule="auto"/>
        <w:ind w:left="2340"/>
        <w:rPr>
          <w:szCs w:val="24"/>
          <w:lang w:val="de-DE"/>
        </w:rPr>
      </w:pPr>
    </w:p>
    <w:p w:rsidR="00A37BA0" w:rsidRPr="002D393B" w:rsidRDefault="00A37BA0" w:rsidP="0000582F">
      <w:pPr>
        <w:pStyle w:val="af7"/>
        <w:numPr>
          <w:ilvl w:val="0"/>
          <w:numId w:val="108"/>
        </w:numPr>
        <w:spacing w:after="200" w:line="240" w:lineRule="exact"/>
        <w:jc w:val="left"/>
        <w:rPr>
          <w:szCs w:val="24"/>
          <w:lang w:val="de-DE"/>
        </w:rPr>
      </w:pPr>
      <w:r w:rsidRPr="002D393B">
        <w:rPr>
          <w:szCs w:val="24"/>
          <w:lang w:val="de-DE"/>
        </w:rPr>
        <w:t>In unserer Stadt ….neue Häuser.</w:t>
      </w:r>
    </w:p>
    <w:p w:rsidR="00A37BA0" w:rsidRPr="002D393B" w:rsidRDefault="00A37BA0" w:rsidP="0000582F">
      <w:pPr>
        <w:pStyle w:val="af7"/>
        <w:numPr>
          <w:ilvl w:val="2"/>
          <w:numId w:val="108"/>
        </w:numPr>
        <w:spacing w:line="240" w:lineRule="exact"/>
        <w:jc w:val="left"/>
        <w:rPr>
          <w:szCs w:val="24"/>
          <w:lang w:val="de-DE"/>
        </w:rPr>
      </w:pPr>
      <w:r w:rsidRPr="002D393B">
        <w:rPr>
          <w:szCs w:val="24"/>
          <w:lang w:val="de-DE"/>
        </w:rPr>
        <w:t>entstand</w:t>
      </w:r>
    </w:p>
    <w:p w:rsidR="00A37BA0" w:rsidRPr="002D393B" w:rsidRDefault="00A37BA0" w:rsidP="0000582F">
      <w:pPr>
        <w:pStyle w:val="af7"/>
        <w:numPr>
          <w:ilvl w:val="2"/>
          <w:numId w:val="108"/>
        </w:numPr>
        <w:spacing w:line="240" w:lineRule="exact"/>
        <w:jc w:val="left"/>
        <w:rPr>
          <w:szCs w:val="24"/>
          <w:lang w:val="de-DE"/>
        </w:rPr>
      </w:pPr>
      <w:r w:rsidRPr="002D393B">
        <w:rPr>
          <w:szCs w:val="24"/>
          <w:lang w:val="de-DE"/>
        </w:rPr>
        <w:t>entstehen</w:t>
      </w:r>
    </w:p>
    <w:p w:rsidR="00A37BA0" w:rsidRPr="002D393B" w:rsidRDefault="00A37BA0" w:rsidP="0000582F">
      <w:pPr>
        <w:pStyle w:val="af7"/>
        <w:numPr>
          <w:ilvl w:val="2"/>
          <w:numId w:val="108"/>
        </w:numPr>
        <w:spacing w:line="240" w:lineRule="exact"/>
        <w:jc w:val="left"/>
        <w:rPr>
          <w:szCs w:val="24"/>
          <w:lang w:val="de-DE"/>
        </w:rPr>
      </w:pPr>
      <w:r w:rsidRPr="002D393B">
        <w:rPr>
          <w:szCs w:val="24"/>
          <w:lang w:val="de-DE"/>
        </w:rPr>
        <w:t>entsteht</w:t>
      </w:r>
    </w:p>
    <w:p w:rsidR="00A37BA0" w:rsidRPr="002D393B" w:rsidRDefault="00A37BA0" w:rsidP="00A37BA0">
      <w:pPr>
        <w:spacing w:line="240" w:lineRule="exact"/>
        <w:rPr>
          <w:lang w:val="de-DE"/>
        </w:rPr>
      </w:pPr>
    </w:p>
    <w:p w:rsidR="00A37BA0" w:rsidRPr="002D393B" w:rsidRDefault="00A37BA0" w:rsidP="0000582F">
      <w:pPr>
        <w:pStyle w:val="af7"/>
        <w:numPr>
          <w:ilvl w:val="0"/>
          <w:numId w:val="108"/>
        </w:numPr>
        <w:spacing w:after="200" w:line="240" w:lineRule="exact"/>
        <w:jc w:val="left"/>
        <w:rPr>
          <w:szCs w:val="24"/>
          <w:lang w:val="de-DE"/>
        </w:rPr>
      </w:pPr>
      <w:r w:rsidRPr="002D393B">
        <w:rPr>
          <w:szCs w:val="24"/>
          <w:lang w:val="de-DE"/>
        </w:rPr>
        <w:t>.  Glas … ein modernes Baumaterial.</w:t>
      </w:r>
    </w:p>
    <w:p w:rsidR="00A37BA0" w:rsidRPr="002D393B" w:rsidRDefault="00A37BA0" w:rsidP="0000582F">
      <w:pPr>
        <w:pStyle w:val="af7"/>
        <w:numPr>
          <w:ilvl w:val="2"/>
          <w:numId w:val="108"/>
        </w:numPr>
        <w:spacing w:line="240" w:lineRule="exact"/>
        <w:jc w:val="left"/>
        <w:rPr>
          <w:szCs w:val="24"/>
          <w:lang w:val="de-DE"/>
        </w:rPr>
      </w:pPr>
      <w:r w:rsidRPr="002D393B">
        <w:rPr>
          <w:szCs w:val="24"/>
          <w:lang w:val="de-DE"/>
        </w:rPr>
        <w:t>ist</w:t>
      </w:r>
    </w:p>
    <w:p w:rsidR="00A37BA0" w:rsidRPr="002D393B" w:rsidRDefault="00A37BA0" w:rsidP="0000582F">
      <w:pPr>
        <w:pStyle w:val="af7"/>
        <w:numPr>
          <w:ilvl w:val="2"/>
          <w:numId w:val="108"/>
        </w:numPr>
        <w:spacing w:line="240" w:lineRule="exact"/>
        <w:jc w:val="left"/>
        <w:rPr>
          <w:szCs w:val="24"/>
          <w:lang w:val="de-DE"/>
        </w:rPr>
      </w:pPr>
      <w:r w:rsidRPr="002D393B">
        <w:rPr>
          <w:szCs w:val="24"/>
          <w:lang w:val="de-DE"/>
        </w:rPr>
        <w:t>sind</w:t>
      </w:r>
    </w:p>
    <w:p w:rsidR="00A37BA0" w:rsidRPr="002D393B" w:rsidRDefault="00A37BA0" w:rsidP="0000582F">
      <w:pPr>
        <w:pStyle w:val="af7"/>
        <w:numPr>
          <w:ilvl w:val="2"/>
          <w:numId w:val="108"/>
        </w:numPr>
        <w:spacing w:line="240" w:lineRule="exact"/>
        <w:jc w:val="left"/>
        <w:rPr>
          <w:szCs w:val="24"/>
          <w:lang w:val="de-DE"/>
        </w:rPr>
      </w:pPr>
      <w:r w:rsidRPr="002D393B">
        <w:rPr>
          <w:szCs w:val="24"/>
          <w:lang w:val="de-DE"/>
        </w:rPr>
        <w:t>bist</w:t>
      </w:r>
    </w:p>
    <w:p w:rsidR="00A37BA0" w:rsidRPr="002D393B" w:rsidRDefault="00A37BA0" w:rsidP="00A37BA0">
      <w:pPr>
        <w:rPr>
          <w:spacing w:val="-3"/>
          <w:lang w:val="de-DE"/>
        </w:rPr>
      </w:pPr>
    </w:p>
    <w:p w:rsidR="00A37BA0" w:rsidRPr="002D393B" w:rsidRDefault="00A37BA0" w:rsidP="0000582F">
      <w:pPr>
        <w:pStyle w:val="af7"/>
        <w:numPr>
          <w:ilvl w:val="0"/>
          <w:numId w:val="108"/>
        </w:numPr>
        <w:spacing w:after="200"/>
        <w:jc w:val="left"/>
        <w:rPr>
          <w:szCs w:val="24"/>
          <w:lang w:val="de-DE"/>
        </w:rPr>
      </w:pPr>
      <w:r w:rsidRPr="002D393B">
        <w:rPr>
          <w:spacing w:val="-3"/>
          <w:szCs w:val="24"/>
          <w:lang w:val="de-DE"/>
        </w:rPr>
        <w:t>Hauptsächlich …  die Plaste als Ausbau - und Ausstat</w:t>
      </w:r>
      <w:r w:rsidRPr="002D393B">
        <w:rPr>
          <w:spacing w:val="-3"/>
          <w:szCs w:val="24"/>
          <w:lang w:val="de-DE"/>
        </w:rPr>
        <w:softHyphen/>
      </w:r>
      <w:r w:rsidRPr="002D393B">
        <w:rPr>
          <w:szCs w:val="24"/>
          <w:lang w:val="de-DE"/>
        </w:rPr>
        <w:t>tungsmaterial gebraucht.</w:t>
      </w:r>
    </w:p>
    <w:p w:rsidR="00A37BA0" w:rsidRPr="002D393B" w:rsidRDefault="00A37BA0" w:rsidP="00A37BA0">
      <w:pPr>
        <w:pStyle w:val="af7"/>
        <w:ind w:left="644"/>
        <w:rPr>
          <w:szCs w:val="24"/>
          <w:lang w:val="de-DE"/>
        </w:rPr>
      </w:pPr>
      <w:r w:rsidRPr="002D393B">
        <w:rPr>
          <w:szCs w:val="24"/>
          <w:lang w:val="de-DE"/>
        </w:rPr>
        <w:t>1)</w:t>
      </w:r>
      <w:r w:rsidRPr="002D393B">
        <w:rPr>
          <w:spacing w:val="-3"/>
          <w:szCs w:val="24"/>
          <w:lang w:val="de-DE"/>
        </w:rPr>
        <w:t>werden</w:t>
      </w:r>
    </w:p>
    <w:p w:rsidR="00A37BA0" w:rsidRPr="002D393B" w:rsidRDefault="00A37BA0" w:rsidP="007326B0">
      <w:pPr>
        <w:pStyle w:val="2b"/>
        <w:rPr>
          <w:lang w:val="de-DE"/>
        </w:rPr>
      </w:pPr>
      <w:r w:rsidRPr="002D393B">
        <w:rPr>
          <w:lang w:val="de-DE"/>
        </w:rPr>
        <w:t>2)werde</w:t>
      </w:r>
    </w:p>
    <w:p w:rsidR="00A37BA0" w:rsidRPr="002D393B" w:rsidRDefault="00A37BA0" w:rsidP="007326B0">
      <w:pPr>
        <w:pStyle w:val="2b"/>
        <w:rPr>
          <w:lang w:val="de-DE"/>
        </w:rPr>
      </w:pPr>
      <w:r w:rsidRPr="002D393B">
        <w:rPr>
          <w:lang w:val="de-DE"/>
        </w:rPr>
        <w:t>3)werdet</w:t>
      </w:r>
    </w:p>
    <w:p w:rsidR="00A37BA0" w:rsidRPr="002D393B" w:rsidRDefault="00A37BA0" w:rsidP="00A37BA0">
      <w:pPr>
        <w:spacing w:line="240" w:lineRule="exact"/>
        <w:jc w:val="right"/>
        <w:rPr>
          <w:lang w:val="de-DE"/>
        </w:rPr>
      </w:pPr>
    </w:p>
    <w:p w:rsidR="00A37BA0" w:rsidRPr="002D393B" w:rsidRDefault="00A37BA0" w:rsidP="007326B0">
      <w:pPr>
        <w:pStyle w:val="aff3"/>
        <w:rPr>
          <w:lang w:val="de-DE"/>
        </w:rPr>
      </w:pPr>
      <w:r w:rsidRPr="002D393B">
        <w:rPr>
          <w:rStyle w:val="shorttext"/>
          <w:b/>
          <w:i/>
          <w:lang w:val="de-DE"/>
        </w:rPr>
        <w:t>1 Punkt für jede richtige Antwort</w:t>
      </w:r>
      <w:r w:rsidRPr="002D393B">
        <w:rPr>
          <w:rStyle w:val="shorttext"/>
          <w:lang w:val="de-DE"/>
        </w:rPr>
        <w:t xml:space="preserve"> _________ / 20</w:t>
      </w:r>
    </w:p>
    <w:p w:rsidR="00A37BA0" w:rsidRPr="002D393B" w:rsidRDefault="00A37BA0" w:rsidP="007326B0">
      <w:pPr>
        <w:pStyle w:val="2b"/>
        <w:rPr>
          <w:lang w:val="de-DE"/>
        </w:rPr>
        <w:sectPr w:rsidR="00A37BA0" w:rsidRPr="002D393B">
          <w:type w:val="nextColumn"/>
          <w:pgSz w:w="11906" w:h="16838"/>
          <w:pgMar w:top="720" w:right="720" w:bottom="720" w:left="720" w:header="709" w:footer="709" w:gutter="0"/>
          <w:cols w:space="720"/>
        </w:sectPr>
      </w:pPr>
    </w:p>
    <w:p w:rsidR="00A37BA0" w:rsidRPr="002D393B" w:rsidRDefault="00A37BA0" w:rsidP="00A37BA0">
      <w:pPr>
        <w:spacing w:after="120"/>
        <w:jc w:val="center"/>
        <w:rPr>
          <w:b/>
          <w:lang w:val="de-DE"/>
        </w:rPr>
      </w:pPr>
      <w:r w:rsidRPr="002D393B">
        <w:rPr>
          <w:b/>
          <w:lang w:val="de-DE"/>
        </w:rPr>
        <w:lastRenderedPageBreak/>
        <w:t>Teil III</w:t>
      </w:r>
    </w:p>
    <w:p w:rsidR="00A37BA0" w:rsidRPr="002D393B" w:rsidRDefault="00A37BA0" w:rsidP="00A37BA0">
      <w:pPr>
        <w:pStyle w:val="af7"/>
        <w:spacing w:after="120"/>
        <w:jc w:val="center"/>
        <w:rPr>
          <w:b/>
          <w:szCs w:val="24"/>
          <w:lang w:val="de-DE"/>
        </w:rPr>
      </w:pPr>
      <w:r w:rsidRPr="002D393B">
        <w:rPr>
          <w:b/>
          <w:szCs w:val="24"/>
          <w:lang w:val="de-DE"/>
        </w:rPr>
        <w:t>Allgemeinwissenstest</w:t>
      </w:r>
    </w:p>
    <w:p w:rsidR="00A37BA0" w:rsidRPr="002D393B" w:rsidRDefault="00A37BA0" w:rsidP="00A37BA0">
      <w:pPr>
        <w:pStyle w:val="af7"/>
        <w:spacing w:after="120" w:line="360" w:lineRule="auto"/>
        <w:ind w:left="851"/>
        <w:rPr>
          <w:szCs w:val="24"/>
          <w:lang w:val="de-DE"/>
        </w:rPr>
      </w:pPr>
    </w:p>
    <w:p w:rsidR="00A37BA0" w:rsidRPr="002D393B" w:rsidRDefault="00A37BA0" w:rsidP="007326B0">
      <w:pPr>
        <w:pStyle w:val="2b"/>
        <w:rPr>
          <w:lang w:val="de-DE"/>
        </w:rPr>
      </w:pPr>
      <w:r w:rsidRPr="002D393B">
        <w:rPr>
          <w:lang w:val="de-DE"/>
        </w:rPr>
        <w:t>1.</w:t>
      </w:r>
      <w:r w:rsidR="007326B0">
        <w:rPr>
          <w:lang w:val="de-DE"/>
        </w:rPr>
        <w:tab/>
      </w:r>
      <w:r w:rsidRPr="002D393B">
        <w:rPr>
          <w:lang w:val="de-DE"/>
        </w:rPr>
        <w:t>Der Name Ihrer Universität lautet</w:t>
      </w:r>
    </w:p>
    <w:p w:rsidR="00A37BA0" w:rsidRPr="002D393B" w:rsidRDefault="00A37BA0" w:rsidP="0000582F">
      <w:pPr>
        <w:pStyle w:val="af7"/>
        <w:numPr>
          <w:ilvl w:val="0"/>
          <w:numId w:val="125"/>
        </w:numPr>
        <w:spacing w:line="240" w:lineRule="auto"/>
        <w:jc w:val="left"/>
        <w:rPr>
          <w:szCs w:val="24"/>
          <w:lang w:val="de-DE"/>
        </w:rPr>
      </w:pPr>
      <w:r w:rsidRPr="002D393B">
        <w:rPr>
          <w:szCs w:val="24"/>
          <w:lang w:val="de-DE"/>
        </w:rPr>
        <w:t>Nosov Magnitogorsk Technische Staatsuniversität</w:t>
      </w:r>
    </w:p>
    <w:p w:rsidR="00A37BA0" w:rsidRPr="002D393B" w:rsidRDefault="00A37BA0" w:rsidP="0000582F">
      <w:pPr>
        <w:pStyle w:val="af7"/>
        <w:numPr>
          <w:ilvl w:val="0"/>
          <w:numId w:val="125"/>
        </w:numPr>
        <w:spacing w:line="240" w:lineRule="auto"/>
        <w:jc w:val="left"/>
        <w:rPr>
          <w:szCs w:val="24"/>
          <w:lang w:val="de-DE"/>
        </w:rPr>
      </w:pPr>
      <w:r w:rsidRPr="002D393B">
        <w:rPr>
          <w:szCs w:val="24"/>
          <w:lang w:val="de-DE"/>
        </w:rPr>
        <w:t>Magnitogorsk Technische Universität nach G.I.Nosov</w:t>
      </w:r>
    </w:p>
    <w:p w:rsidR="00A37BA0" w:rsidRPr="002D393B" w:rsidRDefault="00A37BA0" w:rsidP="0000582F">
      <w:pPr>
        <w:pStyle w:val="af7"/>
        <w:numPr>
          <w:ilvl w:val="0"/>
          <w:numId w:val="125"/>
        </w:numPr>
        <w:spacing w:line="240" w:lineRule="auto"/>
        <w:jc w:val="left"/>
        <w:rPr>
          <w:szCs w:val="24"/>
          <w:lang w:val="de-DE"/>
        </w:rPr>
      </w:pPr>
      <w:r w:rsidRPr="002D393B">
        <w:rPr>
          <w:szCs w:val="24"/>
          <w:lang w:val="de-DE"/>
        </w:rPr>
        <w:t>Nosov Magnitogorsk Staatliche Universität Staat</w:t>
      </w:r>
    </w:p>
    <w:p w:rsidR="00A37BA0" w:rsidRPr="002D393B" w:rsidRDefault="00A37BA0" w:rsidP="00A37BA0">
      <w:pPr>
        <w:pStyle w:val="af7"/>
        <w:spacing w:after="120" w:line="360" w:lineRule="auto"/>
        <w:ind w:left="1080"/>
        <w:rPr>
          <w:szCs w:val="24"/>
          <w:lang w:val="de-DE"/>
        </w:rPr>
      </w:pPr>
    </w:p>
    <w:p w:rsidR="00A37BA0" w:rsidRPr="002D393B" w:rsidRDefault="00A37BA0" w:rsidP="007326B0">
      <w:pPr>
        <w:pStyle w:val="2b"/>
        <w:rPr>
          <w:rStyle w:val="shorttext"/>
          <w:b/>
          <w:lang w:val="en-US"/>
        </w:rPr>
      </w:pPr>
      <w:r w:rsidRPr="002D393B">
        <w:rPr>
          <w:rStyle w:val="shorttext"/>
          <w:b/>
          <w:lang w:val="de-DE"/>
        </w:rPr>
        <w:t>2.</w:t>
      </w:r>
      <w:r w:rsidR="007326B0">
        <w:rPr>
          <w:rStyle w:val="shorttext"/>
          <w:b/>
          <w:lang w:val="de-DE"/>
        </w:rPr>
        <w:tab/>
      </w:r>
      <w:r w:rsidRPr="002D393B">
        <w:rPr>
          <w:rStyle w:val="shorttext"/>
          <w:b/>
          <w:lang w:val="de-DE"/>
        </w:rPr>
        <w:t>Der 2. Abschluss an einer Universität ist</w:t>
      </w:r>
    </w:p>
    <w:p w:rsidR="00A37BA0" w:rsidRPr="002D393B" w:rsidRDefault="00A37BA0" w:rsidP="0000582F">
      <w:pPr>
        <w:pStyle w:val="af7"/>
        <w:numPr>
          <w:ilvl w:val="0"/>
          <w:numId w:val="126"/>
        </w:numPr>
        <w:jc w:val="left"/>
        <w:rPr>
          <w:rStyle w:val="shorttext"/>
          <w:szCs w:val="24"/>
          <w:lang w:val="de-DE"/>
        </w:rPr>
      </w:pPr>
      <w:r w:rsidRPr="002D393B">
        <w:rPr>
          <w:rStyle w:val="shorttext"/>
          <w:szCs w:val="24"/>
          <w:lang w:val="de-DE"/>
        </w:rPr>
        <w:t>Bachelorabschluss</w:t>
      </w:r>
    </w:p>
    <w:p w:rsidR="00A37BA0" w:rsidRPr="002D393B" w:rsidRDefault="00A37BA0" w:rsidP="0000582F">
      <w:pPr>
        <w:pStyle w:val="af7"/>
        <w:numPr>
          <w:ilvl w:val="0"/>
          <w:numId w:val="126"/>
        </w:numPr>
        <w:spacing w:line="240" w:lineRule="auto"/>
        <w:jc w:val="left"/>
        <w:rPr>
          <w:rStyle w:val="shorttext"/>
          <w:szCs w:val="24"/>
          <w:lang w:val="de-DE"/>
        </w:rPr>
      </w:pPr>
      <w:r w:rsidRPr="002D393B">
        <w:rPr>
          <w:rStyle w:val="shorttext"/>
          <w:szCs w:val="24"/>
          <w:lang w:val="de-DE"/>
        </w:rPr>
        <w:t>Master-Abschluss</w:t>
      </w:r>
    </w:p>
    <w:p w:rsidR="00A37BA0" w:rsidRPr="002D393B" w:rsidRDefault="00A37BA0" w:rsidP="0000582F">
      <w:pPr>
        <w:pStyle w:val="af7"/>
        <w:numPr>
          <w:ilvl w:val="0"/>
          <w:numId w:val="126"/>
        </w:numPr>
        <w:spacing w:line="240" w:lineRule="auto"/>
        <w:jc w:val="left"/>
        <w:rPr>
          <w:rStyle w:val="shorttext"/>
          <w:szCs w:val="24"/>
          <w:lang w:val="de-DE"/>
        </w:rPr>
      </w:pPr>
      <w:r w:rsidRPr="002D393B">
        <w:rPr>
          <w:rStyle w:val="shorttext"/>
          <w:szCs w:val="24"/>
          <w:lang w:val="de-DE"/>
        </w:rPr>
        <w:t>Doktorand</w:t>
      </w:r>
    </w:p>
    <w:p w:rsidR="00A37BA0" w:rsidRPr="002D393B" w:rsidRDefault="00A37BA0" w:rsidP="00A37BA0">
      <w:pPr>
        <w:pStyle w:val="af7"/>
        <w:ind w:left="1080"/>
        <w:rPr>
          <w:szCs w:val="24"/>
        </w:rPr>
      </w:pPr>
    </w:p>
    <w:p w:rsidR="00A37BA0" w:rsidRPr="002D393B" w:rsidRDefault="00A37BA0" w:rsidP="007326B0">
      <w:pPr>
        <w:pStyle w:val="2b"/>
        <w:rPr>
          <w:lang w:val="de-DE"/>
        </w:rPr>
      </w:pPr>
      <w:r w:rsidRPr="002D393B">
        <w:rPr>
          <w:lang w:val="de-DE"/>
        </w:rPr>
        <w:t>3.</w:t>
      </w:r>
      <w:r w:rsidR="007326B0">
        <w:rPr>
          <w:lang w:val="de-DE"/>
        </w:rPr>
        <w:tab/>
      </w:r>
      <w:r w:rsidRPr="002D393B">
        <w:rPr>
          <w:lang w:val="de-DE"/>
        </w:rPr>
        <w:t>Die Farben der russischen Flagge sind</w:t>
      </w:r>
    </w:p>
    <w:p w:rsidR="00A37BA0" w:rsidRPr="002D393B" w:rsidRDefault="00A37BA0" w:rsidP="0000582F">
      <w:pPr>
        <w:pStyle w:val="af7"/>
        <w:numPr>
          <w:ilvl w:val="0"/>
          <w:numId w:val="127"/>
        </w:numPr>
        <w:spacing w:line="240" w:lineRule="auto"/>
        <w:jc w:val="left"/>
        <w:rPr>
          <w:szCs w:val="24"/>
          <w:lang w:val="de-DE"/>
        </w:rPr>
      </w:pPr>
      <w:r w:rsidRPr="002D393B">
        <w:rPr>
          <w:szCs w:val="24"/>
          <w:lang w:val="de-DE"/>
        </w:rPr>
        <w:t>Red, white, blue</w:t>
      </w:r>
    </w:p>
    <w:p w:rsidR="00A37BA0" w:rsidRPr="002D393B" w:rsidRDefault="00A37BA0" w:rsidP="0000582F">
      <w:pPr>
        <w:pStyle w:val="af7"/>
        <w:numPr>
          <w:ilvl w:val="0"/>
          <w:numId w:val="127"/>
        </w:numPr>
        <w:spacing w:line="240" w:lineRule="auto"/>
        <w:jc w:val="left"/>
        <w:rPr>
          <w:szCs w:val="24"/>
          <w:lang w:val="de-DE"/>
        </w:rPr>
      </w:pPr>
      <w:r w:rsidRPr="002D393B">
        <w:rPr>
          <w:szCs w:val="24"/>
          <w:lang w:val="de-DE"/>
        </w:rPr>
        <w:t>Red, yellow, black</w:t>
      </w:r>
    </w:p>
    <w:p w:rsidR="00A37BA0" w:rsidRPr="002D393B" w:rsidRDefault="00A37BA0" w:rsidP="0000582F">
      <w:pPr>
        <w:pStyle w:val="af7"/>
        <w:numPr>
          <w:ilvl w:val="0"/>
          <w:numId w:val="127"/>
        </w:numPr>
        <w:spacing w:line="240" w:lineRule="auto"/>
        <w:jc w:val="left"/>
        <w:rPr>
          <w:szCs w:val="24"/>
          <w:lang w:val="de-DE"/>
        </w:rPr>
      </w:pPr>
      <w:r w:rsidRPr="002D393B">
        <w:rPr>
          <w:szCs w:val="24"/>
          <w:lang w:val="de-DE"/>
        </w:rPr>
        <w:t>White, blue, red</w:t>
      </w:r>
    </w:p>
    <w:p w:rsidR="00A37BA0" w:rsidRPr="002D393B" w:rsidRDefault="00A37BA0" w:rsidP="00A37BA0">
      <w:pPr>
        <w:pStyle w:val="af7"/>
        <w:spacing w:after="120" w:line="360" w:lineRule="auto"/>
        <w:ind w:left="1080"/>
        <w:rPr>
          <w:szCs w:val="24"/>
          <w:lang w:val="de-DE"/>
        </w:rPr>
      </w:pPr>
    </w:p>
    <w:p w:rsidR="00A37BA0" w:rsidRPr="002D393B" w:rsidRDefault="00A37BA0" w:rsidP="007326B0">
      <w:pPr>
        <w:pStyle w:val="2b"/>
        <w:rPr>
          <w:rStyle w:val="shorttext"/>
          <w:b/>
          <w:lang w:val="en-US"/>
        </w:rPr>
      </w:pPr>
      <w:r w:rsidRPr="002D393B">
        <w:rPr>
          <w:rStyle w:val="shorttext"/>
          <w:b/>
          <w:lang w:val="de-DE"/>
        </w:rPr>
        <w:t>4.</w:t>
      </w:r>
      <w:r w:rsidR="007326B0">
        <w:rPr>
          <w:rStyle w:val="shorttext"/>
          <w:b/>
          <w:lang w:val="de-DE"/>
        </w:rPr>
        <w:tab/>
      </w:r>
      <w:r w:rsidRPr="002D393B">
        <w:rPr>
          <w:rStyle w:val="shorttext"/>
          <w:b/>
          <w:lang w:val="de-DE"/>
        </w:rPr>
        <w:t>Moskau, die Hauptstadt Russlands, wurde gegründet</w:t>
      </w:r>
    </w:p>
    <w:p w:rsidR="00A37BA0" w:rsidRPr="002D393B" w:rsidRDefault="00A37BA0" w:rsidP="0000582F">
      <w:pPr>
        <w:pStyle w:val="af7"/>
        <w:numPr>
          <w:ilvl w:val="0"/>
          <w:numId w:val="128"/>
        </w:numPr>
        <w:spacing w:line="240" w:lineRule="auto"/>
        <w:jc w:val="left"/>
        <w:rPr>
          <w:szCs w:val="24"/>
        </w:rPr>
      </w:pPr>
      <w:r w:rsidRPr="002D393B">
        <w:rPr>
          <w:szCs w:val="24"/>
          <w:lang w:val="de-DE"/>
        </w:rPr>
        <w:t>Im Jahre 1147 vom Fürsten Yury Dolgoruky</w:t>
      </w:r>
    </w:p>
    <w:p w:rsidR="00A37BA0" w:rsidRPr="002D393B" w:rsidRDefault="00A37BA0" w:rsidP="0000582F">
      <w:pPr>
        <w:pStyle w:val="af7"/>
        <w:numPr>
          <w:ilvl w:val="0"/>
          <w:numId w:val="128"/>
        </w:numPr>
        <w:spacing w:line="240" w:lineRule="auto"/>
        <w:jc w:val="left"/>
        <w:rPr>
          <w:szCs w:val="24"/>
          <w:lang w:val="de-DE"/>
        </w:rPr>
      </w:pPr>
      <w:r w:rsidRPr="002D393B">
        <w:rPr>
          <w:szCs w:val="24"/>
          <w:lang w:val="de-DE"/>
        </w:rPr>
        <w:t>1703 von Peter dem Großen</w:t>
      </w:r>
    </w:p>
    <w:p w:rsidR="00A37BA0" w:rsidRPr="002D393B" w:rsidRDefault="00A37BA0" w:rsidP="0000582F">
      <w:pPr>
        <w:pStyle w:val="af7"/>
        <w:numPr>
          <w:ilvl w:val="0"/>
          <w:numId w:val="128"/>
        </w:numPr>
        <w:spacing w:line="240" w:lineRule="auto"/>
        <w:jc w:val="left"/>
        <w:rPr>
          <w:szCs w:val="24"/>
          <w:lang w:val="de-DE"/>
        </w:rPr>
      </w:pPr>
      <w:r w:rsidRPr="002D393B">
        <w:rPr>
          <w:szCs w:val="24"/>
          <w:lang w:val="de-DE"/>
        </w:rPr>
        <w:t>1765 von Katharina die Große</w:t>
      </w:r>
    </w:p>
    <w:p w:rsidR="00A37BA0" w:rsidRPr="002D393B" w:rsidRDefault="00A37BA0" w:rsidP="00A37BA0">
      <w:pPr>
        <w:pStyle w:val="af7"/>
        <w:spacing w:after="120" w:line="360" w:lineRule="auto"/>
        <w:ind w:left="1080"/>
        <w:rPr>
          <w:szCs w:val="24"/>
          <w:lang w:val="de-DE"/>
        </w:rPr>
      </w:pPr>
    </w:p>
    <w:p w:rsidR="00A37BA0" w:rsidRPr="002D393B" w:rsidRDefault="00A37BA0" w:rsidP="007326B0">
      <w:pPr>
        <w:pStyle w:val="42"/>
        <w:rPr>
          <w:rStyle w:val="shorttext"/>
          <w:b/>
          <w:lang w:val="en-US"/>
        </w:rPr>
      </w:pPr>
      <w:r w:rsidRPr="002D393B">
        <w:rPr>
          <w:rStyle w:val="shorttext"/>
          <w:b/>
          <w:lang w:val="de-DE"/>
        </w:rPr>
        <w:t>5.</w:t>
      </w:r>
      <w:r w:rsidR="007326B0">
        <w:rPr>
          <w:rStyle w:val="shorttext"/>
          <w:b/>
          <w:lang w:val="de-DE"/>
        </w:rPr>
        <w:tab/>
      </w:r>
      <w:r w:rsidRPr="002D393B">
        <w:rPr>
          <w:rStyle w:val="shorttext"/>
          <w:b/>
          <w:lang w:val="de-DE"/>
        </w:rPr>
        <w:t>Der längste Fluss in Russland ist</w:t>
      </w:r>
    </w:p>
    <w:p w:rsidR="00A37BA0" w:rsidRPr="002D393B" w:rsidRDefault="00A37BA0" w:rsidP="0000582F">
      <w:pPr>
        <w:pStyle w:val="af7"/>
        <w:numPr>
          <w:ilvl w:val="0"/>
          <w:numId w:val="129"/>
        </w:numPr>
        <w:spacing w:line="240" w:lineRule="auto"/>
        <w:jc w:val="left"/>
        <w:rPr>
          <w:rStyle w:val="shorttext"/>
          <w:szCs w:val="24"/>
          <w:lang w:val="de-DE"/>
        </w:rPr>
      </w:pPr>
      <w:r w:rsidRPr="002D393B">
        <w:rPr>
          <w:rStyle w:val="shorttext"/>
          <w:szCs w:val="24"/>
          <w:lang w:val="de-DE"/>
        </w:rPr>
        <w:t>Die Newa</w:t>
      </w:r>
    </w:p>
    <w:p w:rsidR="00A37BA0" w:rsidRPr="002D393B" w:rsidRDefault="00A37BA0" w:rsidP="0000582F">
      <w:pPr>
        <w:pStyle w:val="af7"/>
        <w:numPr>
          <w:ilvl w:val="0"/>
          <w:numId w:val="129"/>
        </w:numPr>
        <w:spacing w:line="240" w:lineRule="auto"/>
        <w:jc w:val="left"/>
        <w:rPr>
          <w:rStyle w:val="shorttext"/>
          <w:szCs w:val="24"/>
          <w:lang w:val="de-DE"/>
        </w:rPr>
      </w:pPr>
      <w:r w:rsidRPr="002D393B">
        <w:rPr>
          <w:rStyle w:val="shorttext"/>
          <w:szCs w:val="24"/>
          <w:lang w:val="de-DE"/>
        </w:rPr>
        <w:t>Die Wolga</w:t>
      </w:r>
    </w:p>
    <w:p w:rsidR="00A37BA0" w:rsidRPr="002D393B" w:rsidRDefault="00A37BA0" w:rsidP="0000582F">
      <w:pPr>
        <w:pStyle w:val="af7"/>
        <w:numPr>
          <w:ilvl w:val="0"/>
          <w:numId w:val="129"/>
        </w:numPr>
        <w:spacing w:line="240" w:lineRule="auto"/>
        <w:jc w:val="left"/>
        <w:rPr>
          <w:rStyle w:val="shorttext"/>
          <w:szCs w:val="24"/>
          <w:lang w:val="de-DE"/>
        </w:rPr>
      </w:pPr>
      <w:r w:rsidRPr="002D393B">
        <w:rPr>
          <w:rStyle w:val="shorttext"/>
          <w:szCs w:val="24"/>
          <w:lang w:val="de-DE"/>
        </w:rPr>
        <w:t>Die Lena</w:t>
      </w:r>
    </w:p>
    <w:p w:rsidR="00A37BA0" w:rsidRPr="002D393B" w:rsidRDefault="00A37BA0" w:rsidP="00A37BA0">
      <w:pPr>
        <w:pStyle w:val="af7"/>
        <w:spacing w:line="240" w:lineRule="auto"/>
        <w:ind w:left="1080"/>
        <w:rPr>
          <w:szCs w:val="24"/>
        </w:rPr>
      </w:pPr>
    </w:p>
    <w:p w:rsidR="00A37BA0" w:rsidRPr="002D393B" w:rsidRDefault="00A37BA0" w:rsidP="007326B0">
      <w:pPr>
        <w:pStyle w:val="36"/>
        <w:rPr>
          <w:lang w:val="de-DE"/>
        </w:rPr>
      </w:pPr>
      <w:r w:rsidRPr="002D393B">
        <w:rPr>
          <w:lang w:val="de-DE"/>
        </w:rPr>
        <w:t>6.</w:t>
      </w:r>
      <w:r w:rsidR="007326B0">
        <w:rPr>
          <w:lang w:val="de-DE"/>
        </w:rPr>
        <w:tab/>
      </w:r>
      <w:r w:rsidRPr="002D393B">
        <w:rPr>
          <w:lang w:val="de-DE"/>
        </w:rPr>
        <w:t>Die Gebirgskette, die unser Land in Europa und Asien teilt, ist</w:t>
      </w:r>
    </w:p>
    <w:p w:rsidR="00A37BA0" w:rsidRPr="002D393B" w:rsidRDefault="00A37BA0" w:rsidP="0000582F">
      <w:pPr>
        <w:pStyle w:val="af7"/>
        <w:numPr>
          <w:ilvl w:val="0"/>
          <w:numId w:val="130"/>
        </w:numPr>
        <w:spacing w:line="240" w:lineRule="auto"/>
        <w:jc w:val="left"/>
        <w:rPr>
          <w:rStyle w:val="shorttext"/>
          <w:szCs w:val="24"/>
        </w:rPr>
      </w:pPr>
      <w:r w:rsidRPr="002D393B">
        <w:rPr>
          <w:rStyle w:val="shorttext"/>
          <w:szCs w:val="24"/>
          <w:lang w:val="de-DE"/>
        </w:rPr>
        <w:t>Der Kaukasus</w:t>
      </w:r>
    </w:p>
    <w:p w:rsidR="00A37BA0" w:rsidRPr="002D393B" w:rsidRDefault="00A37BA0" w:rsidP="0000582F">
      <w:pPr>
        <w:pStyle w:val="af7"/>
        <w:numPr>
          <w:ilvl w:val="0"/>
          <w:numId w:val="130"/>
        </w:numPr>
        <w:spacing w:line="240" w:lineRule="auto"/>
        <w:jc w:val="left"/>
        <w:rPr>
          <w:rStyle w:val="shorttext"/>
          <w:szCs w:val="24"/>
          <w:lang w:val="de-DE"/>
        </w:rPr>
      </w:pPr>
      <w:r w:rsidRPr="002D393B">
        <w:rPr>
          <w:rStyle w:val="shorttext"/>
          <w:szCs w:val="24"/>
          <w:lang w:val="de-DE"/>
        </w:rPr>
        <w:t>Der Ural</w:t>
      </w:r>
    </w:p>
    <w:p w:rsidR="00A37BA0" w:rsidRPr="002D393B" w:rsidRDefault="00A37BA0" w:rsidP="0000582F">
      <w:pPr>
        <w:pStyle w:val="af7"/>
        <w:numPr>
          <w:ilvl w:val="0"/>
          <w:numId w:val="130"/>
        </w:numPr>
        <w:spacing w:line="240" w:lineRule="auto"/>
        <w:jc w:val="left"/>
        <w:rPr>
          <w:rStyle w:val="shorttext"/>
          <w:szCs w:val="24"/>
          <w:lang w:val="de-DE"/>
        </w:rPr>
      </w:pPr>
      <w:r w:rsidRPr="002D393B">
        <w:rPr>
          <w:rStyle w:val="shorttext"/>
          <w:szCs w:val="24"/>
          <w:lang w:val="de-DE"/>
        </w:rPr>
        <w:t>Das Altai-Gebirge</w:t>
      </w:r>
    </w:p>
    <w:p w:rsidR="00A37BA0" w:rsidRPr="002D393B" w:rsidRDefault="00A37BA0" w:rsidP="00A37BA0">
      <w:pPr>
        <w:pStyle w:val="af7"/>
        <w:spacing w:line="240" w:lineRule="auto"/>
        <w:ind w:left="1080"/>
        <w:rPr>
          <w:szCs w:val="24"/>
        </w:rPr>
      </w:pPr>
    </w:p>
    <w:p w:rsidR="00A37BA0" w:rsidRPr="002D393B" w:rsidRDefault="00A37BA0" w:rsidP="007326B0">
      <w:pPr>
        <w:pStyle w:val="36"/>
        <w:rPr>
          <w:rStyle w:val="shorttext"/>
          <w:b/>
          <w:lang w:val="en-US"/>
        </w:rPr>
      </w:pPr>
      <w:r w:rsidRPr="002D393B">
        <w:rPr>
          <w:rStyle w:val="shorttext"/>
          <w:b/>
          <w:lang w:val="de-DE"/>
        </w:rPr>
        <w:t>7.</w:t>
      </w:r>
      <w:r w:rsidR="007326B0">
        <w:rPr>
          <w:rStyle w:val="shorttext"/>
          <w:b/>
          <w:lang w:val="de-DE"/>
        </w:rPr>
        <w:tab/>
      </w:r>
      <w:r w:rsidRPr="002D393B">
        <w:rPr>
          <w:rStyle w:val="shorttext"/>
          <w:b/>
          <w:lang w:val="de-DE"/>
        </w:rPr>
        <w:t>Der tiefste Süßwassersee in Russland ist</w:t>
      </w:r>
    </w:p>
    <w:p w:rsidR="00A37BA0" w:rsidRPr="002D393B" w:rsidRDefault="00A37BA0" w:rsidP="0000582F">
      <w:pPr>
        <w:pStyle w:val="af7"/>
        <w:numPr>
          <w:ilvl w:val="0"/>
          <w:numId w:val="131"/>
        </w:numPr>
        <w:shd w:val="clear" w:color="auto" w:fill="FFFFFF"/>
        <w:spacing w:line="240" w:lineRule="auto"/>
        <w:ind w:right="10"/>
        <w:rPr>
          <w:rStyle w:val="shorttext"/>
          <w:szCs w:val="24"/>
          <w:lang w:val="de-DE"/>
        </w:rPr>
      </w:pPr>
      <w:r w:rsidRPr="002D393B">
        <w:rPr>
          <w:rStyle w:val="shorttext"/>
          <w:szCs w:val="24"/>
          <w:lang w:val="de-DE"/>
        </w:rPr>
        <w:t>Der Bannoe See</w:t>
      </w:r>
    </w:p>
    <w:p w:rsidR="00A37BA0" w:rsidRPr="002D393B" w:rsidRDefault="00A37BA0" w:rsidP="0000582F">
      <w:pPr>
        <w:pStyle w:val="af7"/>
        <w:numPr>
          <w:ilvl w:val="0"/>
          <w:numId w:val="131"/>
        </w:numPr>
        <w:shd w:val="clear" w:color="auto" w:fill="FFFFFF"/>
        <w:spacing w:line="240" w:lineRule="auto"/>
        <w:ind w:right="10"/>
        <w:rPr>
          <w:rStyle w:val="shorttext"/>
          <w:szCs w:val="24"/>
          <w:lang w:val="de-DE"/>
        </w:rPr>
      </w:pPr>
      <w:r w:rsidRPr="002D393B">
        <w:rPr>
          <w:rStyle w:val="shorttext"/>
          <w:szCs w:val="24"/>
          <w:lang w:val="de-DE"/>
        </w:rPr>
        <w:t>Der Ladoga See</w:t>
      </w:r>
    </w:p>
    <w:p w:rsidR="00A37BA0" w:rsidRPr="002D393B" w:rsidRDefault="00A37BA0" w:rsidP="0000582F">
      <w:pPr>
        <w:pStyle w:val="af7"/>
        <w:numPr>
          <w:ilvl w:val="0"/>
          <w:numId w:val="131"/>
        </w:numPr>
        <w:shd w:val="clear" w:color="auto" w:fill="FFFFFF"/>
        <w:spacing w:line="240" w:lineRule="auto"/>
        <w:ind w:right="10"/>
        <w:rPr>
          <w:rStyle w:val="shorttext"/>
          <w:szCs w:val="24"/>
          <w:lang w:val="de-DE"/>
        </w:rPr>
      </w:pPr>
      <w:r w:rsidRPr="002D393B">
        <w:rPr>
          <w:rStyle w:val="shorttext"/>
          <w:szCs w:val="24"/>
          <w:lang w:val="de-DE"/>
        </w:rPr>
        <w:t>Der Baikal</w:t>
      </w:r>
    </w:p>
    <w:p w:rsidR="00A37BA0" w:rsidRPr="002D393B" w:rsidRDefault="00A37BA0" w:rsidP="00A37BA0">
      <w:pPr>
        <w:shd w:val="clear" w:color="auto" w:fill="FFFFFF"/>
        <w:ind w:left="360" w:right="10"/>
        <w:rPr>
          <w:rStyle w:val="shorttext"/>
          <w:lang w:val="de-DE"/>
        </w:rPr>
      </w:pPr>
    </w:p>
    <w:p w:rsidR="00A37BA0" w:rsidRPr="002D393B" w:rsidRDefault="00A37BA0" w:rsidP="00A37BA0">
      <w:pPr>
        <w:pStyle w:val="af9"/>
        <w:rPr>
          <w:b/>
          <w:sz w:val="24"/>
          <w:lang w:val="en-US"/>
        </w:rPr>
      </w:pPr>
      <w:r w:rsidRPr="002D393B">
        <w:rPr>
          <w:b/>
          <w:sz w:val="24"/>
          <w:lang w:val="de-DE"/>
        </w:rPr>
        <w:t>8. Deutsch ist die Landessprache in …</w:t>
      </w:r>
    </w:p>
    <w:p w:rsidR="00A37BA0" w:rsidRPr="002D393B" w:rsidRDefault="00A37BA0" w:rsidP="0000582F">
      <w:pPr>
        <w:pStyle w:val="af9"/>
        <w:numPr>
          <w:ilvl w:val="0"/>
          <w:numId w:val="132"/>
        </w:numPr>
        <w:spacing w:before="0" w:beforeAutospacing="0" w:after="0" w:afterAutospacing="0" w:line="240" w:lineRule="auto"/>
        <w:jc w:val="left"/>
        <w:rPr>
          <w:sz w:val="24"/>
          <w:lang w:val="de-DE"/>
        </w:rPr>
      </w:pPr>
      <w:r w:rsidRPr="002D393B">
        <w:rPr>
          <w:sz w:val="24"/>
          <w:lang w:val="de-DE"/>
        </w:rPr>
        <w:t>sechs Staaten</w:t>
      </w:r>
    </w:p>
    <w:p w:rsidR="00A37BA0" w:rsidRPr="002D393B" w:rsidRDefault="00A37BA0" w:rsidP="0000582F">
      <w:pPr>
        <w:pStyle w:val="af9"/>
        <w:numPr>
          <w:ilvl w:val="0"/>
          <w:numId w:val="132"/>
        </w:numPr>
        <w:spacing w:before="0" w:beforeAutospacing="0" w:after="0" w:afterAutospacing="0" w:line="240" w:lineRule="auto"/>
        <w:jc w:val="left"/>
        <w:rPr>
          <w:sz w:val="24"/>
          <w:lang w:val="de-DE"/>
        </w:rPr>
      </w:pPr>
      <w:r w:rsidRPr="002D393B">
        <w:rPr>
          <w:sz w:val="24"/>
          <w:lang w:val="de-DE"/>
        </w:rPr>
        <w:t>vier Staaten</w:t>
      </w:r>
    </w:p>
    <w:p w:rsidR="00A37BA0" w:rsidRPr="002D393B" w:rsidRDefault="00A37BA0" w:rsidP="0000582F">
      <w:pPr>
        <w:pStyle w:val="af9"/>
        <w:numPr>
          <w:ilvl w:val="0"/>
          <w:numId w:val="132"/>
        </w:numPr>
        <w:spacing w:before="0" w:beforeAutospacing="0" w:after="0" w:afterAutospacing="0" w:line="240" w:lineRule="auto"/>
        <w:jc w:val="left"/>
        <w:rPr>
          <w:sz w:val="24"/>
          <w:lang w:val="de-DE"/>
        </w:rPr>
      </w:pPr>
      <w:r w:rsidRPr="002D393B">
        <w:rPr>
          <w:sz w:val="24"/>
          <w:lang w:val="de-DE"/>
        </w:rPr>
        <w:t>fünf Staaten</w:t>
      </w:r>
    </w:p>
    <w:p w:rsidR="00A37BA0" w:rsidRPr="002D393B" w:rsidRDefault="00A37BA0" w:rsidP="00A37BA0">
      <w:pPr>
        <w:pStyle w:val="af9"/>
        <w:rPr>
          <w:b/>
          <w:sz w:val="24"/>
          <w:lang w:val="de-DE"/>
        </w:rPr>
      </w:pPr>
      <w:r w:rsidRPr="002D393B">
        <w:rPr>
          <w:b/>
          <w:sz w:val="24"/>
          <w:lang w:val="de-DE"/>
        </w:rPr>
        <w:t>9. W.A. Mozart war …</w:t>
      </w:r>
    </w:p>
    <w:p w:rsidR="00A37BA0" w:rsidRPr="002D393B" w:rsidRDefault="00A37BA0" w:rsidP="0000582F">
      <w:pPr>
        <w:pStyle w:val="af9"/>
        <w:numPr>
          <w:ilvl w:val="0"/>
          <w:numId w:val="133"/>
        </w:numPr>
        <w:spacing w:before="0" w:beforeAutospacing="0" w:after="0" w:afterAutospacing="0" w:line="240" w:lineRule="auto"/>
        <w:jc w:val="left"/>
        <w:rPr>
          <w:sz w:val="24"/>
          <w:lang w:val="de-DE"/>
        </w:rPr>
      </w:pPr>
      <w:r w:rsidRPr="002D393B">
        <w:rPr>
          <w:sz w:val="24"/>
          <w:lang w:val="de-DE"/>
        </w:rPr>
        <w:lastRenderedPageBreak/>
        <w:t>Deutscher</w:t>
      </w:r>
    </w:p>
    <w:p w:rsidR="00A37BA0" w:rsidRPr="002D393B" w:rsidRDefault="00A37BA0" w:rsidP="0000582F">
      <w:pPr>
        <w:pStyle w:val="af9"/>
        <w:numPr>
          <w:ilvl w:val="0"/>
          <w:numId w:val="133"/>
        </w:numPr>
        <w:spacing w:before="0" w:beforeAutospacing="0" w:after="0" w:afterAutospacing="0" w:line="240" w:lineRule="auto"/>
        <w:jc w:val="left"/>
        <w:rPr>
          <w:sz w:val="24"/>
          <w:lang w:val="de-DE"/>
        </w:rPr>
      </w:pPr>
      <w:r w:rsidRPr="002D393B">
        <w:rPr>
          <w:sz w:val="24"/>
          <w:lang w:val="de-DE"/>
        </w:rPr>
        <w:t>Österreicher</w:t>
      </w:r>
    </w:p>
    <w:p w:rsidR="00A37BA0" w:rsidRPr="002D393B" w:rsidRDefault="00A37BA0" w:rsidP="0000582F">
      <w:pPr>
        <w:pStyle w:val="af9"/>
        <w:numPr>
          <w:ilvl w:val="0"/>
          <w:numId w:val="133"/>
        </w:numPr>
        <w:spacing w:before="0" w:beforeAutospacing="0" w:after="0" w:afterAutospacing="0" w:line="240" w:lineRule="auto"/>
        <w:jc w:val="left"/>
        <w:rPr>
          <w:sz w:val="24"/>
          <w:lang w:val="de-DE"/>
        </w:rPr>
      </w:pPr>
      <w:r w:rsidRPr="002D393B">
        <w:rPr>
          <w:sz w:val="24"/>
          <w:lang w:val="de-DE"/>
        </w:rPr>
        <w:t>Schweizer</w:t>
      </w:r>
    </w:p>
    <w:p w:rsidR="00A37BA0" w:rsidRPr="002D393B" w:rsidRDefault="00A37BA0" w:rsidP="00A37BA0">
      <w:pPr>
        <w:pStyle w:val="af9"/>
        <w:rPr>
          <w:b/>
          <w:sz w:val="24"/>
          <w:lang w:val="de-DE"/>
        </w:rPr>
      </w:pPr>
      <w:r w:rsidRPr="002D393B">
        <w:rPr>
          <w:b/>
          <w:sz w:val="24"/>
          <w:lang w:val="de-DE"/>
        </w:rPr>
        <w:t>10. Der Globus und die Taschenuhr wurden in … erfunden</w:t>
      </w:r>
    </w:p>
    <w:p w:rsidR="00A37BA0" w:rsidRPr="002D393B" w:rsidRDefault="00A37BA0" w:rsidP="0000582F">
      <w:pPr>
        <w:pStyle w:val="af9"/>
        <w:numPr>
          <w:ilvl w:val="0"/>
          <w:numId w:val="134"/>
        </w:numPr>
        <w:spacing w:before="0" w:beforeAutospacing="0" w:after="0" w:afterAutospacing="0" w:line="240" w:lineRule="auto"/>
        <w:jc w:val="left"/>
        <w:rPr>
          <w:sz w:val="24"/>
          <w:lang w:val="de-DE"/>
        </w:rPr>
      </w:pPr>
      <w:r w:rsidRPr="002D393B">
        <w:rPr>
          <w:sz w:val="24"/>
          <w:lang w:val="de-DE"/>
        </w:rPr>
        <w:t>Leipzig</w:t>
      </w:r>
    </w:p>
    <w:p w:rsidR="00A37BA0" w:rsidRPr="002D393B" w:rsidRDefault="00A37BA0" w:rsidP="0000582F">
      <w:pPr>
        <w:pStyle w:val="af9"/>
        <w:numPr>
          <w:ilvl w:val="0"/>
          <w:numId w:val="134"/>
        </w:numPr>
        <w:spacing w:before="0" w:beforeAutospacing="0" w:after="0" w:afterAutospacing="0" w:line="240" w:lineRule="auto"/>
        <w:jc w:val="left"/>
        <w:rPr>
          <w:sz w:val="24"/>
          <w:lang w:val="de-DE"/>
        </w:rPr>
      </w:pPr>
      <w:r w:rsidRPr="002D393B">
        <w:rPr>
          <w:sz w:val="24"/>
          <w:lang w:val="de-DE"/>
        </w:rPr>
        <w:t>München</w:t>
      </w:r>
    </w:p>
    <w:p w:rsidR="00A37BA0" w:rsidRPr="002D393B" w:rsidRDefault="00A37BA0" w:rsidP="0000582F">
      <w:pPr>
        <w:pStyle w:val="af9"/>
        <w:numPr>
          <w:ilvl w:val="0"/>
          <w:numId w:val="134"/>
        </w:numPr>
        <w:spacing w:before="0" w:beforeAutospacing="0" w:after="0" w:afterAutospacing="0" w:line="240" w:lineRule="auto"/>
        <w:jc w:val="left"/>
        <w:rPr>
          <w:sz w:val="24"/>
          <w:lang w:val="de-DE"/>
        </w:rPr>
      </w:pPr>
      <w:r w:rsidRPr="002D393B">
        <w:rPr>
          <w:sz w:val="24"/>
          <w:lang w:val="de-DE"/>
        </w:rPr>
        <w:t>Nürnberg</w:t>
      </w:r>
    </w:p>
    <w:p w:rsidR="00A37BA0" w:rsidRPr="007326B0" w:rsidRDefault="00A37BA0" w:rsidP="007326B0">
      <w:pPr>
        <w:pStyle w:val="afd"/>
        <w:rPr>
          <w:b/>
          <w:i/>
          <w:lang w:val="de-DE"/>
        </w:rPr>
      </w:pPr>
      <w:r w:rsidRPr="007326B0">
        <w:rPr>
          <w:b/>
          <w:i/>
          <w:lang w:val="de-DE"/>
        </w:rPr>
        <w:t>1 Mark für jeden richtige Antwort _________ / 10</w:t>
      </w:r>
    </w:p>
    <w:p w:rsidR="00A37BA0" w:rsidRPr="002D393B" w:rsidRDefault="00A37BA0" w:rsidP="00A37BA0">
      <w:pPr>
        <w:jc w:val="center"/>
        <w:rPr>
          <w:b/>
          <w:lang w:val="de-DE"/>
        </w:rPr>
      </w:pPr>
    </w:p>
    <w:p w:rsidR="00A37BA0" w:rsidRPr="002D393B" w:rsidRDefault="00A37BA0" w:rsidP="00A37BA0">
      <w:pPr>
        <w:jc w:val="center"/>
        <w:rPr>
          <w:b/>
          <w:lang w:val="de-DE"/>
        </w:rPr>
      </w:pPr>
      <w:r w:rsidRPr="002D393B">
        <w:rPr>
          <w:b/>
          <w:lang w:val="de-DE"/>
        </w:rPr>
        <w:t>Teil IV</w:t>
      </w:r>
    </w:p>
    <w:p w:rsidR="00A37BA0" w:rsidRPr="002D393B" w:rsidRDefault="00A37BA0" w:rsidP="00A37BA0">
      <w:pPr>
        <w:jc w:val="center"/>
        <w:rPr>
          <w:b/>
          <w:lang w:val="de-DE"/>
        </w:rPr>
      </w:pPr>
      <w:r w:rsidRPr="002D393B">
        <w:rPr>
          <w:b/>
          <w:lang w:val="de-DE"/>
        </w:rPr>
        <w:t>Füllen Sie den Lebenslauf mit allen relevanten Informationen über sich selbst aus</w:t>
      </w:r>
    </w:p>
    <w:tbl>
      <w:tblPr>
        <w:tblW w:w="5000" w:type="pct"/>
        <w:tblLook w:val="00A0" w:firstRow="1" w:lastRow="0" w:firstColumn="1" w:lastColumn="0" w:noHBand="0" w:noVBand="0"/>
      </w:tblPr>
      <w:tblGrid>
        <w:gridCol w:w="3400"/>
        <w:gridCol w:w="6171"/>
      </w:tblGrid>
      <w:tr w:rsidR="00A37BA0" w:rsidRPr="002D393B" w:rsidTr="007478A4">
        <w:tc>
          <w:tcPr>
            <w:tcW w:w="5000" w:type="pct"/>
            <w:gridSpan w:val="2"/>
            <w:tcBorders>
              <w:top w:val="single" w:sz="4" w:space="0" w:color="auto"/>
              <w:left w:val="single" w:sz="4" w:space="0" w:color="auto"/>
              <w:bottom w:val="single" w:sz="4" w:space="0" w:color="auto"/>
              <w:right w:val="single" w:sz="4" w:space="0" w:color="auto"/>
            </w:tcBorders>
          </w:tcPr>
          <w:p w:rsidR="00A37BA0" w:rsidRPr="002D393B" w:rsidRDefault="00A37BA0" w:rsidP="007478A4">
            <w:pPr>
              <w:jc w:val="center"/>
              <w:rPr>
                <w:b/>
                <w:lang w:val="en-US" w:eastAsia="en-US"/>
              </w:rPr>
            </w:pPr>
            <w:r w:rsidRPr="002D393B">
              <w:rPr>
                <w:rStyle w:val="shorttext"/>
                <w:b/>
                <w:lang w:val="de-DE" w:eastAsia="en-US"/>
              </w:rPr>
              <w:t>LEBENSLAUF</w:t>
            </w:r>
            <w:r w:rsidRPr="002D393B">
              <w:rPr>
                <w:b/>
                <w:lang w:val="de-DE" w:eastAsia="en-US"/>
              </w:rPr>
              <w:t xml:space="preserve"> </w:t>
            </w:r>
          </w:p>
        </w:tc>
      </w:tr>
      <w:tr w:rsidR="00A37BA0" w:rsidRPr="002D393B" w:rsidTr="007478A4">
        <w:tc>
          <w:tcPr>
            <w:tcW w:w="1776" w:type="pct"/>
            <w:tcBorders>
              <w:top w:val="single" w:sz="4" w:space="0" w:color="auto"/>
              <w:left w:val="single" w:sz="4" w:space="0" w:color="auto"/>
              <w:bottom w:val="single" w:sz="4" w:space="0" w:color="auto"/>
              <w:right w:val="single" w:sz="4" w:space="0" w:color="auto"/>
            </w:tcBorders>
          </w:tcPr>
          <w:p w:rsidR="00A37BA0" w:rsidRPr="002D393B" w:rsidRDefault="00A37BA0" w:rsidP="007478A4">
            <w:pPr>
              <w:ind w:firstLine="0"/>
              <w:rPr>
                <w:lang w:val="en-US" w:eastAsia="en-US"/>
              </w:rPr>
            </w:pPr>
            <w:r w:rsidRPr="002D393B">
              <w:rPr>
                <w:rStyle w:val="shorttext"/>
                <w:lang w:val="de-DE" w:eastAsia="en-US"/>
              </w:rPr>
              <w:t>Persönliche Details</w:t>
            </w:r>
          </w:p>
        </w:tc>
        <w:tc>
          <w:tcPr>
            <w:tcW w:w="3224" w:type="pct"/>
            <w:tcBorders>
              <w:top w:val="single" w:sz="4" w:space="0" w:color="auto"/>
              <w:left w:val="single" w:sz="4" w:space="0" w:color="auto"/>
              <w:bottom w:val="single" w:sz="4" w:space="0" w:color="auto"/>
              <w:right w:val="single" w:sz="4" w:space="0" w:color="auto"/>
            </w:tcBorders>
          </w:tcPr>
          <w:p w:rsidR="00A37BA0" w:rsidRPr="002D393B" w:rsidRDefault="00A37BA0" w:rsidP="007478A4">
            <w:pPr>
              <w:jc w:val="center"/>
              <w:rPr>
                <w:lang w:val="en-US" w:eastAsia="en-US"/>
              </w:rPr>
            </w:pPr>
          </w:p>
        </w:tc>
      </w:tr>
      <w:tr w:rsidR="00A37BA0" w:rsidRPr="002D393B" w:rsidTr="007478A4">
        <w:trPr>
          <w:trHeight w:val="302"/>
        </w:trPr>
        <w:tc>
          <w:tcPr>
            <w:tcW w:w="1776" w:type="pct"/>
            <w:tcBorders>
              <w:top w:val="single" w:sz="4" w:space="0" w:color="auto"/>
              <w:left w:val="single" w:sz="4" w:space="0" w:color="auto"/>
              <w:bottom w:val="single" w:sz="4" w:space="0" w:color="auto"/>
              <w:right w:val="single" w:sz="4" w:space="0" w:color="auto"/>
            </w:tcBorders>
          </w:tcPr>
          <w:p w:rsidR="00A37BA0" w:rsidRPr="002D393B" w:rsidRDefault="00A37BA0" w:rsidP="007478A4">
            <w:pPr>
              <w:ind w:firstLine="0"/>
              <w:rPr>
                <w:lang w:val="en-US" w:eastAsia="en-US"/>
              </w:rPr>
            </w:pPr>
            <w:r w:rsidRPr="002D393B">
              <w:rPr>
                <w:lang w:val="en-US" w:eastAsia="en-US"/>
              </w:rPr>
              <w:t xml:space="preserve">Name </w:t>
            </w:r>
          </w:p>
        </w:tc>
        <w:tc>
          <w:tcPr>
            <w:tcW w:w="3224" w:type="pct"/>
            <w:tcBorders>
              <w:top w:val="single" w:sz="4" w:space="0" w:color="auto"/>
              <w:left w:val="single" w:sz="4" w:space="0" w:color="auto"/>
              <w:bottom w:val="single" w:sz="4" w:space="0" w:color="auto"/>
              <w:right w:val="single" w:sz="4" w:space="0" w:color="auto"/>
            </w:tcBorders>
          </w:tcPr>
          <w:p w:rsidR="00A37BA0" w:rsidRPr="002D393B" w:rsidRDefault="00A37BA0" w:rsidP="007478A4">
            <w:pPr>
              <w:ind w:firstLine="0"/>
              <w:rPr>
                <w:lang w:eastAsia="en-US"/>
              </w:rPr>
            </w:pPr>
          </w:p>
        </w:tc>
      </w:tr>
      <w:tr w:rsidR="00A37BA0" w:rsidRPr="002D393B" w:rsidTr="007478A4">
        <w:trPr>
          <w:trHeight w:val="420"/>
        </w:trPr>
        <w:tc>
          <w:tcPr>
            <w:tcW w:w="1776" w:type="pct"/>
            <w:tcBorders>
              <w:top w:val="single" w:sz="4" w:space="0" w:color="auto"/>
              <w:left w:val="single" w:sz="4" w:space="0" w:color="auto"/>
              <w:bottom w:val="single" w:sz="4" w:space="0" w:color="auto"/>
              <w:right w:val="single" w:sz="4" w:space="0" w:color="auto"/>
            </w:tcBorders>
          </w:tcPr>
          <w:p w:rsidR="00A37BA0" w:rsidRPr="002D393B" w:rsidRDefault="00A37BA0" w:rsidP="007478A4">
            <w:pPr>
              <w:ind w:firstLine="0"/>
              <w:rPr>
                <w:lang w:val="en-US" w:eastAsia="en-US"/>
              </w:rPr>
            </w:pPr>
            <w:r w:rsidRPr="002D393B">
              <w:rPr>
                <w:rStyle w:val="shorttext"/>
                <w:lang w:val="de-DE" w:eastAsia="en-US"/>
              </w:rPr>
              <w:t>Adresse</w:t>
            </w:r>
          </w:p>
        </w:tc>
        <w:tc>
          <w:tcPr>
            <w:tcW w:w="3224" w:type="pct"/>
            <w:tcBorders>
              <w:top w:val="single" w:sz="4" w:space="0" w:color="auto"/>
              <w:left w:val="single" w:sz="4" w:space="0" w:color="auto"/>
              <w:bottom w:val="single" w:sz="4" w:space="0" w:color="auto"/>
              <w:right w:val="single" w:sz="4" w:space="0" w:color="auto"/>
            </w:tcBorders>
          </w:tcPr>
          <w:p w:rsidR="00A37BA0" w:rsidRPr="002D393B" w:rsidRDefault="00A37BA0" w:rsidP="007478A4">
            <w:pPr>
              <w:ind w:firstLine="0"/>
              <w:rPr>
                <w:lang w:eastAsia="en-US"/>
              </w:rPr>
            </w:pPr>
          </w:p>
        </w:tc>
      </w:tr>
      <w:tr w:rsidR="00A37BA0" w:rsidRPr="002D393B" w:rsidTr="007478A4">
        <w:tc>
          <w:tcPr>
            <w:tcW w:w="1776" w:type="pct"/>
            <w:tcBorders>
              <w:top w:val="single" w:sz="4" w:space="0" w:color="auto"/>
              <w:left w:val="single" w:sz="4" w:space="0" w:color="auto"/>
              <w:bottom w:val="single" w:sz="4" w:space="0" w:color="auto"/>
              <w:right w:val="single" w:sz="4" w:space="0" w:color="auto"/>
            </w:tcBorders>
          </w:tcPr>
          <w:p w:rsidR="00A37BA0" w:rsidRPr="002D393B" w:rsidRDefault="00A37BA0" w:rsidP="007478A4">
            <w:pPr>
              <w:ind w:firstLine="0"/>
              <w:rPr>
                <w:lang w:val="en-US" w:eastAsia="en-US"/>
              </w:rPr>
            </w:pPr>
            <w:r w:rsidRPr="002D393B">
              <w:rPr>
                <w:rStyle w:val="shorttext"/>
                <w:lang w:val="de-DE" w:eastAsia="en-US"/>
              </w:rPr>
              <w:t>Telefonnummer Mobile</w:t>
            </w:r>
          </w:p>
        </w:tc>
        <w:tc>
          <w:tcPr>
            <w:tcW w:w="3224" w:type="pct"/>
            <w:tcBorders>
              <w:top w:val="single" w:sz="4" w:space="0" w:color="auto"/>
              <w:left w:val="single" w:sz="4" w:space="0" w:color="auto"/>
              <w:bottom w:val="single" w:sz="4" w:space="0" w:color="auto"/>
              <w:right w:val="single" w:sz="4" w:space="0" w:color="auto"/>
            </w:tcBorders>
          </w:tcPr>
          <w:p w:rsidR="00A37BA0" w:rsidRPr="002D393B" w:rsidRDefault="00A37BA0" w:rsidP="007478A4">
            <w:pPr>
              <w:jc w:val="center"/>
              <w:rPr>
                <w:lang w:val="en-US" w:eastAsia="en-US"/>
              </w:rPr>
            </w:pPr>
          </w:p>
        </w:tc>
      </w:tr>
      <w:tr w:rsidR="00A37BA0" w:rsidRPr="002D393B" w:rsidTr="007478A4">
        <w:tc>
          <w:tcPr>
            <w:tcW w:w="1776" w:type="pct"/>
            <w:tcBorders>
              <w:top w:val="single" w:sz="4" w:space="0" w:color="auto"/>
              <w:left w:val="single" w:sz="4" w:space="0" w:color="auto"/>
              <w:bottom w:val="single" w:sz="4" w:space="0" w:color="auto"/>
              <w:right w:val="single" w:sz="4" w:space="0" w:color="auto"/>
            </w:tcBorders>
          </w:tcPr>
          <w:p w:rsidR="00A37BA0" w:rsidRPr="002D393B" w:rsidRDefault="00A37BA0" w:rsidP="007478A4">
            <w:pPr>
              <w:ind w:firstLine="0"/>
              <w:rPr>
                <w:lang w:val="en-US" w:eastAsia="en-US"/>
              </w:rPr>
            </w:pPr>
            <w:r w:rsidRPr="002D393B">
              <w:rPr>
                <w:rStyle w:val="shorttext"/>
                <w:lang w:val="de-DE" w:eastAsia="en-US"/>
              </w:rPr>
              <w:t>Email</w:t>
            </w:r>
            <w:r w:rsidRPr="002D393B">
              <w:rPr>
                <w:lang w:val="de-DE" w:eastAsia="en-US"/>
              </w:rPr>
              <w:t xml:space="preserve"> </w:t>
            </w:r>
          </w:p>
        </w:tc>
        <w:tc>
          <w:tcPr>
            <w:tcW w:w="3224" w:type="pct"/>
            <w:tcBorders>
              <w:top w:val="single" w:sz="4" w:space="0" w:color="auto"/>
              <w:left w:val="single" w:sz="4" w:space="0" w:color="auto"/>
              <w:bottom w:val="single" w:sz="4" w:space="0" w:color="auto"/>
              <w:right w:val="single" w:sz="4" w:space="0" w:color="auto"/>
            </w:tcBorders>
          </w:tcPr>
          <w:p w:rsidR="00A37BA0" w:rsidRPr="002D393B" w:rsidRDefault="00A37BA0" w:rsidP="007478A4">
            <w:pPr>
              <w:jc w:val="center"/>
              <w:rPr>
                <w:lang w:val="en-US" w:eastAsia="en-US"/>
              </w:rPr>
            </w:pPr>
          </w:p>
        </w:tc>
      </w:tr>
      <w:tr w:rsidR="00A37BA0" w:rsidRPr="002D393B" w:rsidTr="007478A4">
        <w:tc>
          <w:tcPr>
            <w:tcW w:w="1776" w:type="pct"/>
            <w:tcBorders>
              <w:top w:val="single" w:sz="4" w:space="0" w:color="auto"/>
              <w:left w:val="single" w:sz="4" w:space="0" w:color="auto"/>
              <w:bottom w:val="single" w:sz="4" w:space="0" w:color="auto"/>
              <w:right w:val="single" w:sz="4" w:space="0" w:color="auto"/>
            </w:tcBorders>
          </w:tcPr>
          <w:p w:rsidR="00A37BA0" w:rsidRPr="002D393B" w:rsidRDefault="00A37BA0" w:rsidP="007478A4">
            <w:pPr>
              <w:ind w:firstLine="0"/>
              <w:rPr>
                <w:lang w:val="en-US" w:eastAsia="en-US"/>
              </w:rPr>
            </w:pPr>
            <w:r w:rsidRPr="002D393B">
              <w:rPr>
                <w:rStyle w:val="shorttext"/>
                <w:lang w:val="de-DE" w:eastAsia="en-US"/>
              </w:rPr>
              <w:t>Geburtsdatum</w:t>
            </w:r>
          </w:p>
        </w:tc>
        <w:tc>
          <w:tcPr>
            <w:tcW w:w="3224" w:type="pct"/>
            <w:tcBorders>
              <w:top w:val="single" w:sz="4" w:space="0" w:color="auto"/>
              <w:left w:val="single" w:sz="4" w:space="0" w:color="auto"/>
              <w:bottom w:val="single" w:sz="4" w:space="0" w:color="auto"/>
              <w:right w:val="single" w:sz="4" w:space="0" w:color="auto"/>
            </w:tcBorders>
          </w:tcPr>
          <w:p w:rsidR="00A37BA0" w:rsidRPr="002D393B" w:rsidRDefault="00A37BA0" w:rsidP="007478A4">
            <w:pPr>
              <w:jc w:val="center"/>
              <w:rPr>
                <w:lang w:val="en-US" w:eastAsia="en-US"/>
              </w:rPr>
            </w:pPr>
          </w:p>
        </w:tc>
      </w:tr>
      <w:tr w:rsidR="00A37BA0" w:rsidRPr="002D393B" w:rsidTr="007478A4">
        <w:trPr>
          <w:trHeight w:val="353"/>
        </w:trPr>
        <w:tc>
          <w:tcPr>
            <w:tcW w:w="1776" w:type="pct"/>
            <w:tcBorders>
              <w:top w:val="single" w:sz="4" w:space="0" w:color="auto"/>
              <w:left w:val="single" w:sz="4" w:space="0" w:color="auto"/>
              <w:bottom w:val="single" w:sz="4" w:space="0" w:color="auto"/>
              <w:right w:val="single" w:sz="4" w:space="0" w:color="auto"/>
            </w:tcBorders>
          </w:tcPr>
          <w:p w:rsidR="00A37BA0" w:rsidRPr="002D393B" w:rsidRDefault="00A37BA0" w:rsidP="007478A4">
            <w:pPr>
              <w:ind w:firstLine="0"/>
              <w:rPr>
                <w:lang w:val="en-US" w:eastAsia="en-US"/>
              </w:rPr>
            </w:pPr>
            <w:r w:rsidRPr="002D393B">
              <w:rPr>
                <w:rStyle w:val="shorttext"/>
                <w:lang w:val="de-DE" w:eastAsia="en-US"/>
              </w:rPr>
              <w:t>Bildung</w:t>
            </w:r>
          </w:p>
        </w:tc>
        <w:tc>
          <w:tcPr>
            <w:tcW w:w="3224" w:type="pct"/>
            <w:tcBorders>
              <w:top w:val="single" w:sz="4" w:space="0" w:color="auto"/>
              <w:left w:val="single" w:sz="4" w:space="0" w:color="auto"/>
              <w:bottom w:val="single" w:sz="4" w:space="0" w:color="auto"/>
              <w:right w:val="single" w:sz="4" w:space="0" w:color="auto"/>
            </w:tcBorders>
          </w:tcPr>
          <w:p w:rsidR="00A37BA0" w:rsidRPr="002D393B" w:rsidRDefault="00A37BA0" w:rsidP="007478A4">
            <w:pPr>
              <w:jc w:val="center"/>
              <w:rPr>
                <w:lang w:val="en-US" w:eastAsia="en-US"/>
              </w:rPr>
            </w:pPr>
          </w:p>
        </w:tc>
      </w:tr>
      <w:tr w:rsidR="00A37BA0" w:rsidRPr="002D393B" w:rsidTr="007478A4">
        <w:trPr>
          <w:trHeight w:val="428"/>
        </w:trPr>
        <w:tc>
          <w:tcPr>
            <w:tcW w:w="1776" w:type="pct"/>
            <w:tcBorders>
              <w:top w:val="single" w:sz="4" w:space="0" w:color="auto"/>
              <w:left w:val="single" w:sz="4" w:space="0" w:color="auto"/>
              <w:bottom w:val="single" w:sz="4" w:space="0" w:color="auto"/>
              <w:right w:val="single" w:sz="4" w:space="0" w:color="auto"/>
            </w:tcBorders>
          </w:tcPr>
          <w:p w:rsidR="00A37BA0" w:rsidRPr="002D393B" w:rsidRDefault="00A37BA0" w:rsidP="007478A4">
            <w:pPr>
              <w:ind w:firstLine="0"/>
              <w:rPr>
                <w:lang w:val="en-US" w:eastAsia="en-US"/>
              </w:rPr>
            </w:pPr>
            <w:r w:rsidRPr="002D393B">
              <w:rPr>
                <w:rStyle w:val="shorttext"/>
                <w:lang w:val="de-DE" w:eastAsia="en-US"/>
              </w:rPr>
              <w:t>Arbeitserfahrung</w:t>
            </w:r>
          </w:p>
        </w:tc>
        <w:tc>
          <w:tcPr>
            <w:tcW w:w="3224" w:type="pct"/>
            <w:tcBorders>
              <w:top w:val="single" w:sz="4" w:space="0" w:color="auto"/>
              <w:left w:val="single" w:sz="4" w:space="0" w:color="auto"/>
              <w:bottom w:val="single" w:sz="4" w:space="0" w:color="auto"/>
              <w:right w:val="single" w:sz="4" w:space="0" w:color="auto"/>
            </w:tcBorders>
          </w:tcPr>
          <w:p w:rsidR="00A37BA0" w:rsidRPr="002D393B" w:rsidRDefault="00A37BA0" w:rsidP="007478A4">
            <w:pPr>
              <w:jc w:val="center"/>
              <w:rPr>
                <w:lang w:val="en-US" w:eastAsia="en-US"/>
              </w:rPr>
            </w:pPr>
          </w:p>
        </w:tc>
      </w:tr>
      <w:tr w:rsidR="00A37BA0" w:rsidRPr="002D393B" w:rsidTr="007478A4">
        <w:tc>
          <w:tcPr>
            <w:tcW w:w="1776" w:type="pct"/>
            <w:tcBorders>
              <w:top w:val="single" w:sz="4" w:space="0" w:color="auto"/>
              <w:left w:val="single" w:sz="4" w:space="0" w:color="auto"/>
              <w:bottom w:val="single" w:sz="4" w:space="0" w:color="auto"/>
              <w:right w:val="single" w:sz="4" w:space="0" w:color="auto"/>
            </w:tcBorders>
          </w:tcPr>
          <w:p w:rsidR="00A37BA0" w:rsidRPr="002D393B" w:rsidRDefault="00A37BA0" w:rsidP="007478A4">
            <w:pPr>
              <w:ind w:firstLine="0"/>
              <w:rPr>
                <w:lang w:val="en-US" w:eastAsia="en-US"/>
              </w:rPr>
            </w:pPr>
            <w:r w:rsidRPr="002D393B">
              <w:rPr>
                <w:rStyle w:val="shorttext"/>
                <w:lang w:val="de-DE" w:eastAsia="en-US"/>
              </w:rPr>
              <w:t>Profil (Andere Informationen)</w:t>
            </w:r>
          </w:p>
        </w:tc>
        <w:tc>
          <w:tcPr>
            <w:tcW w:w="3224" w:type="pct"/>
            <w:tcBorders>
              <w:top w:val="single" w:sz="4" w:space="0" w:color="auto"/>
              <w:left w:val="single" w:sz="4" w:space="0" w:color="auto"/>
              <w:bottom w:val="single" w:sz="4" w:space="0" w:color="auto"/>
              <w:right w:val="single" w:sz="4" w:space="0" w:color="auto"/>
            </w:tcBorders>
          </w:tcPr>
          <w:p w:rsidR="00A37BA0" w:rsidRPr="002D393B" w:rsidRDefault="00A37BA0" w:rsidP="007478A4">
            <w:pPr>
              <w:jc w:val="center"/>
              <w:rPr>
                <w:lang w:val="en-US" w:eastAsia="en-US"/>
              </w:rPr>
            </w:pPr>
          </w:p>
        </w:tc>
      </w:tr>
      <w:tr w:rsidR="00A37BA0" w:rsidRPr="002D393B" w:rsidTr="007478A4">
        <w:tc>
          <w:tcPr>
            <w:tcW w:w="1776" w:type="pct"/>
            <w:tcBorders>
              <w:top w:val="single" w:sz="4" w:space="0" w:color="auto"/>
              <w:left w:val="single" w:sz="4" w:space="0" w:color="auto"/>
              <w:bottom w:val="single" w:sz="4" w:space="0" w:color="auto"/>
              <w:right w:val="single" w:sz="4" w:space="0" w:color="auto"/>
            </w:tcBorders>
          </w:tcPr>
          <w:p w:rsidR="00A37BA0" w:rsidRPr="002D393B" w:rsidRDefault="00A37BA0" w:rsidP="007478A4">
            <w:pPr>
              <w:ind w:firstLine="0"/>
              <w:rPr>
                <w:lang w:val="en-US" w:eastAsia="en-US"/>
              </w:rPr>
            </w:pPr>
            <w:r w:rsidRPr="002D393B">
              <w:rPr>
                <w:rStyle w:val="shorttext"/>
                <w:lang w:val="de-DE" w:eastAsia="en-US"/>
              </w:rPr>
              <w:t>Beschäftigung</w:t>
            </w:r>
          </w:p>
        </w:tc>
        <w:tc>
          <w:tcPr>
            <w:tcW w:w="3224" w:type="pct"/>
            <w:tcBorders>
              <w:top w:val="single" w:sz="4" w:space="0" w:color="auto"/>
              <w:left w:val="single" w:sz="4" w:space="0" w:color="auto"/>
              <w:bottom w:val="single" w:sz="4" w:space="0" w:color="auto"/>
              <w:right w:val="single" w:sz="4" w:space="0" w:color="auto"/>
            </w:tcBorders>
          </w:tcPr>
          <w:p w:rsidR="00A37BA0" w:rsidRPr="002D393B" w:rsidRDefault="00A37BA0" w:rsidP="007478A4">
            <w:pPr>
              <w:ind w:firstLine="0"/>
              <w:rPr>
                <w:lang w:eastAsia="en-US"/>
              </w:rPr>
            </w:pPr>
          </w:p>
        </w:tc>
      </w:tr>
      <w:tr w:rsidR="00A37BA0" w:rsidRPr="002D393B" w:rsidTr="007478A4">
        <w:tc>
          <w:tcPr>
            <w:tcW w:w="1776" w:type="pct"/>
            <w:tcBorders>
              <w:top w:val="single" w:sz="4" w:space="0" w:color="auto"/>
              <w:left w:val="single" w:sz="4" w:space="0" w:color="auto"/>
              <w:bottom w:val="single" w:sz="4" w:space="0" w:color="auto"/>
              <w:right w:val="single" w:sz="4" w:space="0" w:color="auto"/>
            </w:tcBorders>
          </w:tcPr>
          <w:p w:rsidR="00A37BA0" w:rsidRPr="002D393B" w:rsidRDefault="00A37BA0" w:rsidP="007478A4">
            <w:pPr>
              <w:ind w:firstLine="0"/>
              <w:rPr>
                <w:lang w:val="en-US" w:eastAsia="en-US"/>
              </w:rPr>
            </w:pPr>
            <w:r w:rsidRPr="002D393B">
              <w:rPr>
                <w:rStyle w:val="shorttext"/>
                <w:lang w:val="de-DE" w:eastAsia="en-US"/>
              </w:rPr>
              <w:t>Referenz</w:t>
            </w:r>
          </w:p>
        </w:tc>
        <w:tc>
          <w:tcPr>
            <w:tcW w:w="3224" w:type="pct"/>
            <w:tcBorders>
              <w:top w:val="single" w:sz="4" w:space="0" w:color="auto"/>
              <w:left w:val="single" w:sz="4" w:space="0" w:color="auto"/>
              <w:bottom w:val="single" w:sz="4" w:space="0" w:color="auto"/>
              <w:right w:val="single" w:sz="4" w:space="0" w:color="auto"/>
            </w:tcBorders>
          </w:tcPr>
          <w:p w:rsidR="00A37BA0" w:rsidRPr="002D393B" w:rsidRDefault="00A37BA0" w:rsidP="007478A4">
            <w:pPr>
              <w:ind w:firstLine="0"/>
              <w:rPr>
                <w:lang w:eastAsia="en-US"/>
              </w:rPr>
            </w:pPr>
          </w:p>
        </w:tc>
      </w:tr>
    </w:tbl>
    <w:p w:rsidR="00A37BA0" w:rsidRPr="002D393B" w:rsidRDefault="00A37BA0" w:rsidP="007326B0">
      <w:pPr>
        <w:pStyle w:val="affa"/>
      </w:pPr>
      <w:r w:rsidRPr="002D393B">
        <w:rPr>
          <w:lang w:val="en-US"/>
        </w:rPr>
        <w:t>Teil V</w:t>
      </w:r>
    </w:p>
    <w:p w:rsidR="00A37BA0" w:rsidRPr="007326B0" w:rsidRDefault="00A37BA0" w:rsidP="007326B0">
      <w:pPr>
        <w:pStyle w:val="afd"/>
        <w:rPr>
          <w:b/>
          <w:lang w:val="en-US"/>
        </w:rPr>
      </w:pPr>
      <w:r w:rsidRPr="007326B0">
        <w:rPr>
          <w:rStyle w:val="shorttext"/>
          <w:b/>
        </w:rPr>
        <w:t>Ü</w:t>
      </w:r>
      <w:r w:rsidRPr="007326B0">
        <w:rPr>
          <w:rStyle w:val="shorttext"/>
          <w:b/>
          <w:lang w:val="de-DE"/>
        </w:rPr>
        <w:t>bersetzung</w:t>
      </w:r>
      <w:r w:rsidRPr="007326B0">
        <w:rPr>
          <w:b/>
          <w:lang w:val="de-DE"/>
        </w:rPr>
        <w:t xml:space="preserve"> </w:t>
      </w:r>
    </w:p>
    <w:p w:rsidR="00A37BA0" w:rsidRPr="002D393B" w:rsidRDefault="00A37BA0" w:rsidP="007326B0">
      <w:pPr>
        <w:pStyle w:val="afd"/>
      </w:pPr>
      <w:r w:rsidRPr="002D393B">
        <w:t>(Текст для перевода предоставляется преподавателем группы индивидуально каждому студенту)</w:t>
      </w:r>
    </w:p>
    <w:p w:rsidR="00A37BA0" w:rsidRPr="002D393B" w:rsidRDefault="00A37BA0" w:rsidP="00A37BA0"/>
    <w:p w:rsidR="00A37BA0" w:rsidRPr="002D393B" w:rsidRDefault="00A37BA0" w:rsidP="00A37BA0">
      <w:pPr>
        <w:jc w:val="center"/>
        <w:rPr>
          <w:b/>
        </w:rPr>
      </w:pPr>
    </w:p>
    <w:p w:rsidR="00A37BA0" w:rsidRPr="002D393B" w:rsidRDefault="00A37BA0" w:rsidP="00A37BA0">
      <w:pPr>
        <w:jc w:val="center"/>
        <w:rPr>
          <w:b/>
        </w:rPr>
      </w:pPr>
    </w:p>
    <w:p w:rsidR="00A37BA0" w:rsidRPr="002D393B" w:rsidRDefault="00A37BA0" w:rsidP="00A37BA0">
      <w:pPr>
        <w:jc w:val="center"/>
        <w:rPr>
          <w:b/>
        </w:rPr>
      </w:pPr>
    </w:p>
    <w:p w:rsidR="00A37BA0" w:rsidRPr="002D393B" w:rsidRDefault="00A37BA0" w:rsidP="00A37BA0">
      <w:pPr>
        <w:jc w:val="center"/>
        <w:rPr>
          <w:b/>
        </w:rPr>
      </w:pPr>
    </w:p>
    <w:p w:rsidR="00A37BA0" w:rsidRPr="002D393B" w:rsidRDefault="00A37BA0" w:rsidP="00A37BA0">
      <w:pPr>
        <w:jc w:val="center"/>
        <w:rPr>
          <w:b/>
        </w:rPr>
      </w:pPr>
    </w:p>
    <w:p w:rsidR="00A37BA0" w:rsidRPr="002D393B" w:rsidRDefault="00A37BA0" w:rsidP="00A37BA0">
      <w:pPr>
        <w:jc w:val="center"/>
        <w:rPr>
          <w:b/>
        </w:rPr>
      </w:pPr>
    </w:p>
    <w:p w:rsidR="00A37BA0" w:rsidRPr="002D393B" w:rsidRDefault="00A37BA0" w:rsidP="00A37BA0">
      <w:pPr>
        <w:jc w:val="center"/>
        <w:rPr>
          <w:b/>
        </w:rPr>
      </w:pPr>
    </w:p>
    <w:p w:rsidR="00A37BA0" w:rsidRPr="002D393B" w:rsidRDefault="00A37BA0" w:rsidP="00A37BA0">
      <w:pPr>
        <w:jc w:val="center"/>
        <w:rPr>
          <w:b/>
        </w:rPr>
      </w:pPr>
    </w:p>
    <w:p w:rsidR="00A37BA0" w:rsidRPr="002D393B" w:rsidRDefault="00A37BA0" w:rsidP="00A37BA0">
      <w:pPr>
        <w:jc w:val="center"/>
        <w:rPr>
          <w:b/>
        </w:rPr>
      </w:pPr>
    </w:p>
    <w:p w:rsidR="00A37BA0" w:rsidRPr="002D393B" w:rsidRDefault="00A37BA0" w:rsidP="00A37BA0">
      <w:pPr>
        <w:jc w:val="center"/>
        <w:rPr>
          <w:b/>
        </w:rPr>
      </w:pPr>
    </w:p>
    <w:p w:rsidR="00A37BA0" w:rsidRPr="002D393B" w:rsidRDefault="00A37BA0" w:rsidP="00A37BA0">
      <w:pPr>
        <w:jc w:val="center"/>
        <w:rPr>
          <w:b/>
        </w:rPr>
      </w:pPr>
    </w:p>
    <w:p w:rsidR="00A37BA0" w:rsidRPr="002D393B" w:rsidRDefault="00A37BA0" w:rsidP="00A37BA0">
      <w:pPr>
        <w:jc w:val="center"/>
        <w:rPr>
          <w:b/>
        </w:rPr>
      </w:pPr>
    </w:p>
    <w:p w:rsidR="00A37BA0" w:rsidRPr="002D393B" w:rsidRDefault="00A37BA0" w:rsidP="00A37BA0">
      <w:pPr>
        <w:jc w:val="center"/>
        <w:rPr>
          <w:b/>
        </w:rPr>
      </w:pPr>
    </w:p>
    <w:p w:rsidR="00A37BA0" w:rsidRPr="002D393B" w:rsidRDefault="00A37BA0" w:rsidP="00A37BA0">
      <w:pPr>
        <w:jc w:val="center"/>
        <w:rPr>
          <w:b/>
        </w:rPr>
      </w:pPr>
    </w:p>
    <w:p w:rsidR="00A37BA0" w:rsidRPr="002D393B" w:rsidRDefault="00A37BA0" w:rsidP="00A37BA0">
      <w:pPr>
        <w:jc w:val="center"/>
        <w:rPr>
          <w:b/>
        </w:rPr>
      </w:pPr>
    </w:p>
    <w:p w:rsidR="00A37BA0" w:rsidRPr="002D393B" w:rsidRDefault="00A37BA0" w:rsidP="00A37BA0">
      <w:pPr>
        <w:jc w:val="center"/>
        <w:rPr>
          <w:b/>
          <w:lang w:val="de-DE"/>
        </w:rPr>
      </w:pPr>
      <w:r w:rsidRPr="002D393B">
        <w:rPr>
          <w:b/>
        </w:rPr>
        <w:t>Раздел</w:t>
      </w:r>
      <w:r w:rsidRPr="002D393B">
        <w:rPr>
          <w:b/>
          <w:lang w:val="de-DE"/>
        </w:rPr>
        <w:t xml:space="preserve"> 4 </w:t>
      </w:r>
      <w:r w:rsidRPr="002D393B">
        <w:rPr>
          <w:b/>
        </w:rPr>
        <w:t>пункт</w:t>
      </w:r>
      <w:r w:rsidRPr="002D393B">
        <w:rPr>
          <w:b/>
          <w:lang w:val="de-DE"/>
        </w:rPr>
        <w:t xml:space="preserve"> 4.1</w:t>
      </w:r>
    </w:p>
    <w:p w:rsidR="00A37BA0" w:rsidRPr="002D393B" w:rsidRDefault="00A37BA0" w:rsidP="00A37BA0">
      <w:pPr>
        <w:jc w:val="center"/>
        <w:rPr>
          <w:b/>
          <w:lang w:val="de-DE"/>
        </w:rPr>
      </w:pPr>
      <w:r w:rsidRPr="002D393B">
        <w:rPr>
          <w:b/>
          <w:lang w:val="de-DE"/>
        </w:rPr>
        <w:t>RUSSLAND: EINBLICK IN DIE GEOGRAPHISCHE LAGE</w:t>
      </w:r>
    </w:p>
    <w:p w:rsidR="00A37BA0" w:rsidRPr="002D393B" w:rsidRDefault="00A37BA0" w:rsidP="007326B0">
      <w:pPr>
        <w:pStyle w:val="2b"/>
        <w:rPr>
          <w:lang w:val="de-DE"/>
        </w:rPr>
      </w:pPr>
      <w:r w:rsidRPr="002D393B">
        <w:rPr>
          <w:lang w:val="de-DE"/>
        </w:rPr>
        <w:t>1.</w:t>
      </w:r>
      <w:r w:rsidR="007326B0">
        <w:rPr>
          <w:lang w:val="de-DE"/>
        </w:rPr>
        <w:tab/>
      </w:r>
      <w:r w:rsidRPr="002D393B">
        <w:rPr>
          <w:lang w:val="de-DE"/>
        </w:rPr>
        <w:t xml:space="preserve">Russland ist das größte Land der Welt. Es umfasst elf Prozent der Weltlandfläche, das </w:t>
      </w:r>
      <w:r w:rsidRPr="002D393B">
        <w:rPr>
          <w:lang w:val="de-DE"/>
        </w:rPr>
        <w:lastRenderedPageBreak/>
        <w:t>entspricht in etwa der Fläche Australien und Europas insgesamt. Die Fl</w:t>
      </w:r>
      <w:r w:rsidRPr="002D393B">
        <w:rPr>
          <w:rFonts w:eastAsia="MS Mincho" w:hAnsi="MS Mincho"/>
        </w:rPr>
        <w:t>ӓ</w:t>
      </w:r>
      <w:r w:rsidRPr="002D393B">
        <w:rPr>
          <w:lang w:val="de-DE"/>
        </w:rPr>
        <w:t>che betr</w:t>
      </w:r>
      <w:r w:rsidRPr="002D393B">
        <w:rPr>
          <w:rFonts w:eastAsia="MS Mincho" w:hAnsi="MS Mincho"/>
        </w:rPr>
        <w:t>ӓ</w:t>
      </w:r>
      <w:r w:rsidRPr="002D393B">
        <w:rPr>
          <w:lang w:val="de-DE"/>
        </w:rPr>
        <w:t>gt mehr als 17 000 000 km2 und das Land z</w:t>
      </w:r>
      <w:r w:rsidRPr="002D393B">
        <w:rPr>
          <w:rFonts w:eastAsia="MS Mincho" w:hAnsi="MS Mincho"/>
        </w:rPr>
        <w:t>ӓ</w:t>
      </w:r>
      <w:r w:rsidRPr="002D393B">
        <w:rPr>
          <w:lang w:val="de-DE"/>
        </w:rPr>
        <w:t>hlt über 148 Millionen Einwohner. Das Land grenzt an Norwegen und Finnland im Nord-Westen; an Estland, Lettland, Litauen und Polen im Westen; an Weißrussland, an die Ukraine im Süd-Westen; an Georgien (Grusien), Aserbaidshan, die Türkei, Turkmenien und Kasachstan im Süden; an die Mongolei, China, Korea und Japan im Süd-Osten; anAlaska (die USA) im Osten. 12 Meere und 3 Ozeane umspülen Russland. Unser Land erstreckt sich von Westen nach Osten etwa 9000 km über zwei Kontinente. Auf Asien entfallen 75 Prozent derLandfläche, auf Europa 25 Prozent.</w:t>
      </w:r>
    </w:p>
    <w:p w:rsidR="00A37BA0" w:rsidRPr="002D393B" w:rsidRDefault="00A37BA0" w:rsidP="007326B0">
      <w:pPr>
        <w:pStyle w:val="2b"/>
        <w:rPr>
          <w:lang w:val="de-DE"/>
        </w:rPr>
      </w:pPr>
      <w:r w:rsidRPr="002D393B">
        <w:rPr>
          <w:lang w:val="de-DE"/>
        </w:rPr>
        <w:t>2.</w:t>
      </w:r>
      <w:r w:rsidR="007326B0">
        <w:rPr>
          <w:lang w:val="de-DE"/>
        </w:rPr>
        <w:tab/>
      </w:r>
      <w:r w:rsidRPr="002D393B">
        <w:rPr>
          <w:lang w:val="de-DE"/>
        </w:rPr>
        <w:t>85 Prozent der Einwohner Russlands leben im europäischen Teil, der dabei nur 23 Prozentdes russischen Territoriums umfasst. Russland ist ein multinationaler Staat. Hier leben nicht nurssen (über vier Fünftel), sondern auch viele Völker anderer Nationalit</w:t>
      </w:r>
      <w:r w:rsidRPr="002D393B">
        <w:rPr>
          <w:rFonts w:eastAsia="MS Mincho" w:hAnsi="MS Mincho"/>
        </w:rPr>
        <w:t>ӓ</w:t>
      </w:r>
      <w:r w:rsidRPr="002D393B">
        <w:rPr>
          <w:lang w:val="de-DE"/>
        </w:rPr>
        <w:t xml:space="preserve">ten. Größere Minderheitensind die Tataren, die Ukrainer, die Armenier, die Baschkiren, die Deutschen und andere. </w:t>
      </w:r>
    </w:p>
    <w:p w:rsidR="00A37BA0" w:rsidRPr="002D393B" w:rsidRDefault="00A37BA0" w:rsidP="007326B0">
      <w:pPr>
        <w:pStyle w:val="2b"/>
        <w:rPr>
          <w:lang w:val="de-DE"/>
        </w:rPr>
      </w:pPr>
      <w:r w:rsidRPr="002D393B">
        <w:rPr>
          <w:lang w:val="de-DE"/>
        </w:rPr>
        <w:t>3.</w:t>
      </w:r>
      <w:r w:rsidR="007326B0">
        <w:rPr>
          <w:lang w:val="de-DE"/>
        </w:rPr>
        <w:tab/>
      </w:r>
      <w:r w:rsidRPr="002D393B">
        <w:rPr>
          <w:lang w:val="de-DE"/>
        </w:rPr>
        <w:t>Russisch ist die einzige überall geltende Amtssprache, parallel dazu wird in den einzelnenautonomen Republiken häufig die entsprechende Volkssprache als zweite Amtssprache verwendet.Die Verwendung dieser Sprachen wird im Unterricht, in den Massenmedien und in der Kulturpolitikgefördert. Die Regierungen der Republiken betrachten dies als unbedingte Voraussetzung, um ein Aussterben von Volksgruppen zu verhindern.</w:t>
      </w:r>
    </w:p>
    <w:p w:rsidR="00A37BA0" w:rsidRPr="002D393B" w:rsidRDefault="00A37BA0" w:rsidP="007326B0">
      <w:pPr>
        <w:pStyle w:val="aff3"/>
        <w:rPr>
          <w:lang w:val="de-DE"/>
        </w:rPr>
      </w:pPr>
      <w:r w:rsidRPr="002D393B">
        <w:rPr>
          <w:lang w:val="de-DE"/>
        </w:rPr>
        <w:t>4.</w:t>
      </w:r>
      <w:r w:rsidR="007326B0">
        <w:rPr>
          <w:lang w:val="de-DE"/>
        </w:rPr>
        <w:tab/>
      </w:r>
      <w:r w:rsidRPr="002D393B">
        <w:rPr>
          <w:lang w:val="de-DE"/>
        </w:rPr>
        <w:t>Russland ist das Land der Flüsse. In Russland befinden sich einige der l</w:t>
      </w:r>
      <w:r w:rsidRPr="002D393B">
        <w:rPr>
          <w:rFonts w:eastAsia="MS Mincho" w:hAnsi="MS Mincho"/>
        </w:rPr>
        <w:t>ӓ</w:t>
      </w:r>
      <w:r w:rsidRPr="002D393B">
        <w:rPr>
          <w:lang w:val="de-DE"/>
        </w:rPr>
        <w:t>ngsten Flüsse, sowie der älteste und tiefste Binnensee der Welt (der Baikalsee). Der Baikalsee liegt 454,4 Meter über dem Meeresspiegel und ist bis zu 1620 Meter tief; er hat mehr als Zuflüsse, aber nur einen Abfluss – die Angara. Der See ist fischreich, hier sind etwa 560 Pflanzen und 1200 Tierarten anzutreffen. Auch verfügt das Land über das größte Süßwasservorkommen der Welt (Ladoga- und Baikalsee). Russland hat über 120 000 Flüsse, viele davon sind schiffbar. Der größte Fluss ist die Lena in Ostsibirien. Der größte europ</w:t>
      </w:r>
      <w:r w:rsidRPr="002D393B">
        <w:rPr>
          <w:rFonts w:eastAsia="MS Mincho" w:hAnsi="MS Mincho"/>
        </w:rPr>
        <w:t>ӓ</w:t>
      </w:r>
      <w:r w:rsidRPr="002D393B">
        <w:rPr>
          <w:lang w:val="de-DE"/>
        </w:rPr>
        <w:t>ische Fluss ist die Wolga. Unser Land ist reich an Seen. Diebedeutendsten Gebirge Russlands sind das Uralgebirge, der Kaukasus und der Altai. DieWestsibirische Ebene ist eine der größten auf der Erde.</w:t>
      </w:r>
    </w:p>
    <w:p w:rsidR="00A37BA0" w:rsidRPr="002D393B" w:rsidRDefault="00A37BA0" w:rsidP="007326B0">
      <w:pPr>
        <w:pStyle w:val="2b"/>
        <w:rPr>
          <w:lang w:val="de-DE"/>
        </w:rPr>
      </w:pPr>
      <w:r w:rsidRPr="002D393B">
        <w:rPr>
          <w:lang w:val="de-DE"/>
        </w:rPr>
        <w:t>5.</w:t>
      </w:r>
      <w:r w:rsidR="007326B0">
        <w:rPr>
          <w:lang w:val="de-DE"/>
        </w:rPr>
        <w:tab/>
      </w:r>
      <w:r w:rsidRPr="002D393B">
        <w:rPr>
          <w:lang w:val="de-DE"/>
        </w:rPr>
        <w:t>Das Klima ist in Russlandabwechslungsreich. Bis auf die Tropen sindalle Klimazonen vertreten. Die kalten Regionen der Tundra nehmen große GebieteSibiriens und des Fernen Ostens ein. Die k</w:t>
      </w:r>
      <w:r w:rsidRPr="002D393B">
        <w:rPr>
          <w:rFonts w:eastAsia="MS Mincho" w:hAnsi="MS Mincho"/>
        </w:rPr>
        <w:t>ӓ</w:t>
      </w:r>
      <w:r w:rsidRPr="002D393B">
        <w:rPr>
          <w:lang w:val="de-DE"/>
        </w:rPr>
        <w:t>lteste Region ist Jakutien. Die Wintertemperaturen liegen hier bei 70 Grad K</w:t>
      </w:r>
      <w:r w:rsidRPr="002D393B">
        <w:rPr>
          <w:rFonts w:eastAsia="MS Mincho" w:hAnsi="MS Mincho"/>
        </w:rPr>
        <w:t>ӓ</w:t>
      </w:r>
      <w:r w:rsidRPr="002D393B">
        <w:rPr>
          <w:lang w:val="de-DE"/>
        </w:rPr>
        <w:t>lte. An der Schwarzmeerküste herrscht subtropisches Klima. Etwa zwei Drittel der Fl</w:t>
      </w:r>
      <w:r w:rsidRPr="002D393B">
        <w:rPr>
          <w:rFonts w:eastAsia="MS Mincho" w:hAnsi="MS Mincho"/>
        </w:rPr>
        <w:t>ӓ</w:t>
      </w:r>
      <w:r w:rsidRPr="002D393B">
        <w:rPr>
          <w:lang w:val="de-DE"/>
        </w:rPr>
        <w:t>che Russlands sind mit Wald bedeckt.Tundra, Sümpfe, Seen und Hochgebirge nehmen ein Viertel seiner Fl</w:t>
      </w:r>
      <w:r w:rsidRPr="002D393B">
        <w:rPr>
          <w:rFonts w:eastAsia="MS Mincho" w:hAnsi="MS Mincho"/>
        </w:rPr>
        <w:t>ӓ</w:t>
      </w:r>
      <w:r w:rsidRPr="002D393B">
        <w:rPr>
          <w:lang w:val="de-DE"/>
        </w:rPr>
        <w:t>che ein. Im Land gibt es 11 Zeitzonen.</w:t>
      </w:r>
    </w:p>
    <w:p w:rsidR="00A37BA0" w:rsidRPr="002D393B" w:rsidRDefault="00A37BA0" w:rsidP="007326B0">
      <w:pPr>
        <w:pStyle w:val="2b"/>
        <w:rPr>
          <w:lang w:val="de-DE"/>
        </w:rPr>
      </w:pPr>
      <w:r w:rsidRPr="002D393B">
        <w:rPr>
          <w:lang w:val="de-DE"/>
        </w:rPr>
        <w:t>6.</w:t>
      </w:r>
      <w:r w:rsidR="007326B0">
        <w:rPr>
          <w:lang w:val="de-DE"/>
        </w:rPr>
        <w:tab/>
      </w:r>
      <w:r w:rsidRPr="002D393B">
        <w:rPr>
          <w:lang w:val="de-DE"/>
        </w:rPr>
        <w:t>Das polare Klima an der Nordküste Russlands ist Lebensraum für Polarb</w:t>
      </w:r>
      <w:r w:rsidRPr="002D393B">
        <w:rPr>
          <w:rFonts w:eastAsia="MS Mincho" w:hAnsi="MS Mincho"/>
        </w:rPr>
        <w:t>ӓ</w:t>
      </w:r>
      <w:r w:rsidRPr="002D393B">
        <w:rPr>
          <w:lang w:val="de-DE"/>
        </w:rPr>
        <w:t>ren, Robben, Walrosse, und Seevögel. In der sich südwärts anschließenden Tundra leben Polarfüchse, Eulen, Schneehasen. In den Wäldern von Russland nimmt die Artenvielfalt in der Tierwelt zu. So leben in der Taiga und den Nadelwäldern Russlands Elche, Renntiere, Wölfe, B</w:t>
      </w:r>
      <w:r w:rsidRPr="002D393B">
        <w:rPr>
          <w:rFonts w:eastAsia="MS Mincho" w:hAnsi="MS Mincho"/>
        </w:rPr>
        <w:t>ӓ</w:t>
      </w:r>
      <w:r w:rsidRPr="002D393B">
        <w:rPr>
          <w:lang w:val="de-DE"/>
        </w:rPr>
        <w:t>ren, Zobel, Eichhörnchen und Füchse. Weiter südlich haben sich Wildschweine, Nerze und Hirsche ausgebreitet. Vereinzelt gibt es auch Sibirische Tiger. Die Steppenzone Russlands ist der Lebensraum für Hamster, Ziesel sowie für den Steppenfuchs.</w:t>
      </w:r>
    </w:p>
    <w:p w:rsidR="00A37BA0" w:rsidRPr="002D393B" w:rsidRDefault="00A37BA0" w:rsidP="00A37BA0">
      <w:pPr>
        <w:rPr>
          <w:lang w:val="de-DE"/>
        </w:rPr>
      </w:pPr>
    </w:p>
    <w:p w:rsidR="00A37BA0" w:rsidRPr="007326B0" w:rsidRDefault="00A37BA0" w:rsidP="007326B0">
      <w:pPr>
        <w:pStyle w:val="afd"/>
        <w:rPr>
          <w:b/>
          <w:lang w:val="de-DE"/>
        </w:rPr>
      </w:pPr>
      <w:r w:rsidRPr="007326B0">
        <w:rPr>
          <w:b/>
        </w:rPr>
        <w:t>Раздел</w:t>
      </w:r>
      <w:r w:rsidRPr="007326B0">
        <w:rPr>
          <w:b/>
          <w:lang w:val="de-DE"/>
        </w:rPr>
        <w:t xml:space="preserve"> 5 </w:t>
      </w:r>
      <w:r w:rsidRPr="007326B0">
        <w:rPr>
          <w:b/>
        </w:rPr>
        <w:t>пункт</w:t>
      </w:r>
      <w:r w:rsidRPr="007326B0">
        <w:rPr>
          <w:b/>
          <w:lang w:val="de-DE"/>
        </w:rPr>
        <w:t xml:space="preserve"> 5.1</w:t>
      </w:r>
    </w:p>
    <w:p w:rsidR="00A37BA0" w:rsidRPr="007326B0" w:rsidRDefault="00A37BA0" w:rsidP="007326B0">
      <w:pPr>
        <w:pStyle w:val="afd"/>
        <w:rPr>
          <w:b/>
          <w:lang w:val="de-DE"/>
        </w:rPr>
      </w:pPr>
      <w:r w:rsidRPr="007326B0">
        <w:rPr>
          <w:b/>
          <w:lang w:val="de-DE"/>
        </w:rPr>
        <w:t xml:space="preserve">DEUTSCHLAND </w:t>
      </w:r>
    </w:p>
    <w:p w:rsidR="00A37BA0" w:rsidRPr="002D393B" w:rsidRDefault="00A37BA0" w:rsidP="007326B0">
      <w:pPr>
        <w:pStyle w:val="afff0"/>
        <w:rPr>
          <w:lang w:val="de-DE"/>
        </w:rPr>
      </w:pPr>
      <w:r w:rsidRPr="002D393B">
        <w:rPr>
          <w:lang w:val="de-DE"/>
        </w:rPr>
        <w:t>Die Bundesrepublik Deutschland liegt in der Mitte Europas. Sie grenzt an zahlreiche Ländern: Dänemark, Polen, die Tschechische Republik, Österreich. die Schweiz, Frankreich, Luxemburg, Belgien, die Niederlande. Die Grenzen der Bundesrepublik Deutschlands sind 3318km lang. Von 1945 bis 1990 bestand Deutschland aus 2 Teilen: der BRD und der DDR. Am 3. Oktober ist der Tag der deutschen Einheit.</w:t>
      </w:r>
    </w:p>
    <w:p w:rsidR="00A37BA0" w:rsidRPr="002D393B" w:rsidRDefault="00A37BA0" w:rsidP="007326B0">
      <w:pPr>
        <w:pStyle w:val="afff0"/>
        <w:rPr>
          <w:lang w:val="de-DE"/>
        </w:rPr>
      </w:pPr>
      <w:r w:rsidRPr="002D393B">
        <w:rPr>
          <w:lang w:val="de-DE"/>
        </w:rPr>
        <w:t>Die Fläche des vereinten Deutschlands beträgt 356755 km2. Die deutschen Landschaften sind vielfältig und reizvoll. Man unterscheidet drei Gro</w:t>
      </w:r>
      <w:r w:rsidRPr="002D393B">
        <w:t>β</w:t>
      </w:r>
      <w:r w:rsidRPr="002D393B">
        <w:rPr>
          <w:lang w:val="de-DE"/>
        </w:rPr>
        <w:t xml:space="preserve">landschaften: die Norddeutsche </w:t>
      </w:r>
      <w:r w:rsidRPr="002D393B">
        <w:rPr>
          <w:lang w:val="de-DE"/>
        </w:rPr>
        <w:lastRenderedPageBreak/>
        <w:t>Tiefebene, das Mittelgebierge und die Alpen. Ein Drittel der Fläche des Landes ist Wald. Im Süden des Landes liegen die Alpen. Deutschland gehört zu der kuhlgemä</w:t>
      </w:r>
      <w:r w:rsidRPr="002D393B">
        <w:t>β</w:t>
      </w:r>
      <w:r w:rsidRPr="002D393B">
        <w:rPr>
          <w:lang w:val="de-DE"/>
        </w:rPr>
        <w:t xml:space="preserve">igten Zone an mit den durchschnittlichen Temperaturen im Januar zwischen + 1,5 Grad </w:t>
      </w:r>
      <w:r w:rsidRPr="002D393B">
        <w:t>С</w:t>
      </w:r>
      <w:r w:rsidRPr="002D393B">
        <w:rPr>
          <w:lang w:val="de-DE"/>
        </w:rPr>
        <w:t xml:space="preserve"> (Tiefland) und -6 Grad </w:t>
      </w:r>
      <w:r w:rsidRPr="002D393B">
        <w:t>С</w:t>
      </w:r>
      <w:r w:rsidRPr="002D393B">
        <w:rPr>
          <w:lang w:val="de-DE"/>
        </w:rPr>
        <w:t xml:space="preserve"> (Gebirge) und im Juli zwischen +17 Grad Grund + 20 Grad C. Bis auf den Rhein und die Elbe entspringen alle.</w:t>
      </w:r>
    </w:p>
    <w:p w:rsidR="00A37BA0" w:rsidRPr="002D393B" w:rsidRDefault="00A37BA0" w:rsidP="007326B0">
      <w:pPr>
        <w:pStyle w:val="afff0"/>
        <w:rPr>
          <w:lang w:val="de-DE"/>
        </w:rPr>
      </w:pPr>
      <w:r w:rsidRPr="002D393B">
        <w:rPr>
          <w:lang w:val="de-DE"/>
        </w:rPr>
        <w:t>Hauptflüsse Deutschlands entspringen in den den Mütelgebirgen. Alle groBen Flüsse flie</w:t>
      </w:r>
      <w:r w:rsidRPr="002D393B">
        <w:t>β</w:t>
      </w:r>
      <w:r w:rsidRPr="002D393B">
        <w:rPr>
          <w:lang w:val="de-DE"/>
        </w:rPr>
        <w:t>en von Süden nach Norden. Ausnahmen sind die grossen Nebenflüsse des Rheins und die Donau. Die langsten Flüsse sind: der Rhein, die Elbe, die Donau, der Main, die Weser, die Saale, die Spree, der Neckar, die Havel, die Mosel. Alle diese Flüsse sind schiffbar. Auf dem Territorium des Landes liegen viele Seen, die sehr malerisch sind. Der gröBte von ihnen ist der Bodensee. Er ist 250 m tief und liegt in den Alpen. AuBer Flüssen und Seen gibt es in Deutschland viele Kanale. Sie sind fur die deutsche Wirtschaft wichtig. Die wichtigsten-Kanalen sind: der Mittellandkanal, Dortmund- Ems- Kanal, Elbeseitenkanal, Nord-Ostseekanal u.a.</w:t>
      </w:r>
    </w:p>
    <w:p w:rsidR="00A37BA0" w:rsidRPr="002D393B" w:rsidRDefault="00A37BA0" w:rsidP="007326B0">
      <w:pPr>
        <w:pStyle w:val="afff0"/>
        <w:rPr>
          <w:lang w:val="de-DE"/>
        </w:rPr>
      </w:pPr>
      <w:r w:rsidRPr="002D393B">
        <w:rPr>
          <w:lang w:val="de-DE"/>
        </w:rPr>
        <w:t>Heutzutage leben in Deutschland 88 Millionen Menschen. Die Bevölkerungsdichte beträgt ungefahr 219 Menschen pro km2. Am dichtesten besiedelt ist das Ruhrgebiet, der Raum Frankfurt, Berlin und in dem Gebiet Mannheim. Die Bevölkerung wächst dank den vielen deutschstammigen Menschen aus Russland, Polen und Rumanien. Im Land leben und arbeiten uber 7 Millionen ausländìsche Mitbürger. Deutschland ist arm an Bodenschätzen. Großere Vorkommen gibt es nur an Steinsalz, an Kalisalz, an Braunkohle und Steinkohle. Die Kohle reich für das Land nicht aus. Erdol fordert man vor allem zwischen Weser und Ems, nordsüdlich von Hannover und südlich von Leipzig. An denselben Stellen fordert man auch Erdgas. Deutschland gehört zu den salzreichen Landern der Erde. Die groBten Salzvorkommen liegen im Raum Hannover, Hildeheim. Der Eisenabbau ist rückläufig. Vorwiegend ist er im Gebiet urn Salzgilter entwickelt.</w:t>
      </w:r>
    </w:p>
    <w:p w:rsidR="00A37BA0" w:rsidRPr="002D393B" w:rsidRDefault="00A37BA0" w:rsidP="00A37BA0">
      <w:pPr>
        <w:jc w:val="center"/>
        <w:rPr>
          <w:b/>
          <w:lang w:val="en-US"/>
        </w:rPr>
      </w:pPr>
    </w:p>
    <w:p w:rsidR="00A37BA0" w:rsidRPr="002D393B" w:rsidRDefault="00A37BA0" w:rsidP="00A37BA0">
      <w:pPr>
        <w:jc w:val="center"/>
        <w:rPr>
          <w:b/>
          <w:lang w:val="en-US"/>
        </w:rPr>
      </w:pPr>
    </w:p>
    <w:p w:rsidR="00A37BA0" w:rsidRPr="002D393B" w:rsidRDefault="00A37BA0" w:rsidP="00A37BA0">
      <w:pPr>
        <w:jc w:val="center"/>
        <w:rPr>
          <w:b/>
          <w:lang w:val="en-US"/>
        </w:rPr>
      </w:pPr>
    </w:p>
    <w:p w:rsidR="00A37BA0" w:rsidRPr="002D393B" w:rsidRDefault="00A37BA0" w:rsidP="00A37BA0">
      <w:pPr>
        <w:jc w:val="center"/>
        <w:rPr>
          <w:b/>
          <w:lang w:val="en-US"/>
        </w:rPr>
      </w:pPr>
    </w:p>
    <w:p w:rsidR="00A37BA0" w:rsidRPr="002D393B" w:rsidRDefault="00A37BA0" w:rsidP="00A37BA0">
      <w:pPr>
        <w:jc w:val="center"/>
        <w:rPr>
          <w:b/>
          <w:lang w:val="en-US"/>
        </w:rPr>
      </w:pPr>
    </w:p>
    <w:p w:rsidR="00A37BA0" w:rsidRPr="002D393B" w:rsidRDefault="00A37BA0" w:rsidP="00A37BA0">
      <w:pPr>
        <w:jc w:val="center"/>
        <w:rPr>
          <w:b/>
          <w:lang w:val="en-US"/>
        </w:rPr>
      </w:pPr>
    </w:p>
    <w:p w:rsidR="00A37BA0" w:rsidRPr="002D393B" w:rsidRDefault="00A37BA0" w:rsidP="00A37BA0">
      <w:pPr>
        <w:jc w:val="center"/>
        <w:rPr>
          <w:b/>
          <w:lang w:val="en-US"/>
        </w:rPr>
      </w:pPr>
    </w:p>
    <w:p w:rsidR="00A37BA0" w:rsidRPr="002D393B" w:rsidRDefault="00A37BA0" w:rsidP="00A37BA0">
      <w:pPr>
        <w:jc w:val="center"/>
        <w:rPr>
          <w:b/>
          <w:lang w:val="en-US"/>
        </w:rPr>
      </w:pPr>
    </w:p>
    <w:p w:rsidR="00A37BA0" w:rsidRPr="002D393B" w:rsidRDefault="00A37BA0" w:rsidP="00A37BA0">
      <w:pPr>
        <w:jc w:val="center"/>
        <w:rPr>
          <w:b/>
          <w:lang w:val="en-US"/>
        </w:rPr>
      </w:pPr>
    </w:p>
    <w:p w:rsidR="00A37BA0" w:rsidRPr="002D393B" w:rsidRDefault="00A37BA0" w:rsidP="00A37BA0">
      <w:pPr>
        <w:jc w:val="center"/>
        <w:rPr>
          <w:b/>
          <w:lang w:val="en-US"/>
        </w:rPr>
      </w:pPr>
    </w:p>
    <w:p w:rsidR="00A37BA0" w:rsidRPr="002D393B" w:rsidRDefault="00A37BA0" w:rsidP="00A37BA0">
      <w:pPr>
        <w:jc w:val="center"/>
        <w:rPr>
          <w:b/>
          <w:lang w:val="en-US"/>
        </w:rPr>
      </w:pPr>
    </w:p>
    <w:p w:rsidR="00A37BA0" w:rsidRPr="002D393B" w:rsidRDefault="00A37BA0" w:rsidP="00A37BA0">
      <w:pPr>
        <w:jc w:val="center"/>
        <w:rPr>
          <w:b/>
          <w:lang w:val="en-US"/>
        </w:rPr>
      </w:pPr>
    </w:p>
    <w:p w:rsidR="00A37BA0" w:rsidRPr="002D393B" w:rsidRDefault="00A37BA0" w:rsidP="00A37BA0">
      <w:pPr>
        <w:jc w:val="center"/>
        <w:rPr>
          <w:b/>
          <w:lang w:val="en-US"/>
        </w:rPr>
      </w:pPr>
    </w:p>
    <w:p w:rsidR="00A37BA0" w:rsidRPr="002D393B" w:rsidRDefault="00A37BA0" w:rsidP="00A37BA0">
      <w:pPr>
        <w:jc w:val="center"/>
        <w:rPr>
          <w:b/>
          <w:lang w:val="en-US"/>
        </w:rPr>
      </w:pPr>
    </w:p>
    <w:p w:rsidR="00A37BA0" w:rsidRPr="002D393B" w:rsidRDefault="00A37BA0" w:rsidP="00A37BA0">
      <w:pPr>
        <w:jc w:val="center"/>
        <w:rPr>
          <w:b/>
          <w:lang w:val="en-US"/>
        </w:rPr>
      </w:pPr>
    </w:p>
    <w:p w:rsidR="00A37BA0" w:rsidRPr="002D393B" w:rsidRDefault="00A37BA0" w:rsidP="00A37BA0">
      <w:pPr>
        <w:jc w:val="center"/>
        <w:rPr>
          <w:b/>
          <w:lang w:val="en-US"/>
        </w:rPr>
      </w:pPr>
    </w:p>
    <w:p w:rsidR="00A37BA0" w:rsidRPr="002D393B" w:rsidRDefault="00A37BA0" w:rsidP="00A37BA0">
      <w:pPr>
        <w:jc w:val="center"/>
        <w:rPr>
          <w:b/>
          <w:lang w:val="en-US"/>
        </w:rPr>
      </w:pPr>
    </w:p>
    <w:p w:rsidR="00A37BA0" w:rsidRPr="002D393B" w:rsidRDefault="00A37BA0" w:rsidP="00A37BA0">
      <w:pPr>
        <w:jc w:val="center"/>
        <w:rPr>
          <w:b/>
          <w:lang w:val="en-US"/>
        </w:rPr>
      </w:pPr>
    </w:p>
    <w:p w:rsidR="00A37BA0" w:rsidRPr="002D393B" w:rsidRDefault="00A37BA0" w:rsidP="00A37BA0">
      <w:pPr>
        <w:jc w:val="center"/>
        <w:rPr>
          <w:b/>
          <w:lang w:val="en-US"/>
        </w:rPr>
      </w:pPr>
    </w:p>
    <w:p w:rsidR="00A37BA0" w:rsidRPr="002D393B" w:rsidRDefault="00A37BA0" w:rsidP="00A37BA0">
      <w:pPr>
        <w:jc w:val="center"/>
        <w:rPr>
          <w:b/>
          <w:lang w:val="en-US"/>
        </w:rPr>
      </w:pPr>
    </w:p>
    <w:p w:rsidR="00A37BA0" w:rsidRPr="002D393B" w:rsidRDefault="00A37BA0" w:rsidP="00A37BA0">
      <w:pPr>
        <w:jc w:val="center"/>
        <w:rPr>
          <w:b/>
          <w:lang w:val="en-US"/>
        </w:rPr>
      </w:pPr>
    </w:p>
    <w:p w:rsidR="00A37BA0" w:rsidRPr="002D393B" w:rsidRDefault="00A37BA0" w:rsidP="00A37BA0">
      <w:pPr>
        <w:jc w:val="center"/>
        <w:rPr>
          <w:b/>
          <w:lang w:val="en-US"/>
        </w:rPr>
      </w:pPr>
    </w:p>
    <w:p w:rsidR="00A37BA0" w:rsidRPr="002D393B" w:rsidRDefault="00A37BA0" w:rsidP="00A37BA0">
      <w:pPr>
        <w:jc w:val="center"/>
        <w:rPr>
          <w:b/>
          <w:lang w:val="en-US"/>
        </w:rPr>
      </w:pPr>
    </w:p>
    <w:p w:rsidR="00A37BA0" w:rsidRPr="002D393B" w:rsidRDefault="00A37BA0" w:rsidP="00A37BA0">
      <w:pPr>
        <w:jc w:val="center"/>
        <w:rPr>
          <w:b/>
          <w:lang w:val="en-US"/>
        </w:rPr>
      </w:pPr>
    </w:p>
    <w:p w:rsidR="00A37BA0" w:rsidRPr="002D393B" w:rsidRDefault="00A37BA0" w:rsidP="00A37BA0">
      <w:pPr>
        <w:jc w:val="center"/>
        <w:rPr>
          <w:b/>
          <w:lang w:val="en-US"/>
        </w:rPr>
      </w:pPr>
    </w:p>
    <w:p w:rsidR="00A37BA0" w:rsidRPr="002D393B" w:rsidRDefault="00A37BA0" w:rsidP="00A37BA0">
      <w:pPr>
        <w:jc w:val="center"/>
        <w:rPr>
          <w:b/>
          <w:lang w:val="en-US"/>
        </w:rPr>
      </w:pPr>
    </w:p>
    <w:p w:rsidR="00A37BA0" w:rsidRPr="002D393B" w:rsidRDefault="00A37BA0" w:rsidP="00A37BA0">
      <w:pPr>
        <w:widowControl/>
        <w:autoSpaceDE/>
        <w:adjustRightInd/>
        <w:spacing w:after="200" w:line="276" w:lineRule="auto"/>
        <w:ind w:firstLine="0"/>
        <w:jc w:val="left"/>
        <w:rPr>
          <w:b/>
          <w:lang w:val="en-US"/>
        </w:rPr>
      </w:pPr>
      <w:r w:rsidRPr="002D393B">
        <w:rPr>
          <w:b/>
          <w:lang w:val="en-US"/>
        </w:rPr>
        <w:br w:type="page"/>
      </w:r>
    </w:p>
    <w:p w:rsidR="00A37BA0" w:rsidRPr="002D393B" w:rsidRDefault="00A37BA0" w:rsidP="007326B0">
      <w:pPr>
        <w:pStyle w:val="afd"/>
        <w:rPr>
          <w:lang w:val="en-US"/>
        </w:rPr>
        <w:sectPr w:rsidR="00A37BA0" w:rsidRPr="002D393B">
          <w:pgSz w:w="11907" w:h="16840"/>
          <w:pgMar w:top="1134" w:right="851" w:bottom="851" w:left="1701" w:header="720" w:footer="720" w:gutter="0"/>
          <w:cols w:space="720"/>
        </w:sectPr>
      </w:pPr>
    </w:p>
    <w:p w:rsidR="00A37BA0" w:rsidRPr="002D393B" w:rsidRDefault="00A37BA0" w:rsidP="00A37BA0">
      <w:pPr>
        <w:pStyle w:val="afc"/>
        <w:jc w:val="center"/>
        <w:rPr>
          <w:rFonts w:ascii="Times New Roman" w:hAnsi="Times New Roman"/>
          <w:b/>
          <w:sz w:val="24"/>
          <w:szCs w:val="24"/>
          <w:lang w:val="en-US"/>
        </w:rPr>
      </w:pPr>
      <w:r w:rsidRPr="002D393B">
        <w:rPr>
          <w:rFonts w:ascii="Times New Roman" w:hAnsi="Times New Roman"/>
          <w:b/>
          <w:sz w:val="24"/>
          <w:szCs w:val="24"/>
        </w:rPr>
        <w:lastRenderedPageBreak/>
        <w:t>Раздел</w:t>
      </w:r>
      <w:r w:rsidRPr="002D393B">
        <w:rPr>
          <w:rFonts w:ascii="Times New Roman" w:hAnsi="Times New Roman"/>
          <w:b/>
          <w:sz w:val="24"/>
          <w:szCs w:val="24"/>
          <w:lang w:val="en-US"/>
        </w:rPr>
        <w:t xml:space="preserve"> 5 </w:t>
      </w:r>
      <w:r w:rsidRPr="002D393B">
        <w:rPr>
          <w:rFonts w:ascii="Times New Roman" w:hAnsi="Times New Roman"/>
          <w:b/>
          <w:sz w:val="24"/>
          <w:szCs w:val="24"/>
        </w:rPr>
        <w:t>Пункт</w:t>
      </w:r>
      <w:r w:rsidRPr="002D393B">
        <w:rPr>
          <w:rFonts w:ascii="Times New Roman" w:hAnsi="Times New Roman"/>
          <w:b/>
          <w:sz w:val="24"/>
          <w:szCs w:val="24"/>
          <w:lang w:val="en-US"/>
        </w:rPr>
        <w:t xml:space="preserve"> 5.5</w:t>
      </w:r>
    </w:p>
    <w:p w:rsidR="00A37BA0" w:rsidRPr="002D393B" w:rsidRDefault="00A37BA0" w:rsidP="00A37BA0">
      <w:pPr>
        <w:pStyle w:val="afc"/>
        <w:jc w:val="center"/>
        <w:rPr>
          <w:rFonts w:ascii="Times New Roman" w:hAnsi="Times New Roman"/>
          <w:b/>
          <w:sz w:val="24"/>
          <w:szCs w:val="24"/>
        </w:rPr>
      </w:pPr>
      <w:r w:rsidRPr="002D393B">
        <w:rPr>
          <w:rFonts w:ascii="Times New Roman" w:hAnsi="Times New Roman"/>
          <w:b/>
          <w:sz w:val="24"/>
          <w:szCs w:val="24"/>
        </w:rPr>
        <w:t>Контрольная работа № 2</w:t>
      </w:r>
    </w:p>
    <w:p w:rsidR="00A37BA0" w:rsidRPr="002D393B" w:rsidRDefault="00A37BA0" w:rsidP="00A37BA0">
      <w:pPr>
        <w:jc w:val="center"/>
        <w:rPr>
          <w:b/>
        </w:rPr>
      </w:pPr>
    </w:p>
    <w:p w:rsidR="00A37BA0" w:rsidRPr="007326B0" w:rsidRDefault="00A37BA0" w:rsidP="007326B0">
      <w:pPr>
        <w:pStyle w:val="afff0"/>
        <w:rPr>
          <w:b/>
        </w:rPr>
      </w:pPr>
      <w:r w:rsidRPr="007326B0">
        <w:rPr>
          <w:b/>
          <w:lang w:val="de-DE"/>
        </w:rPr>
        <w:t>Thema 1.</w:t>
      </w:r>
    </w:p>
    <w:tbl>
      <w:tblPr>
        <w:tblW w:w="15328" w:type="dxa"/>
        <w:tblLook w:val="00A0" w:firstRow="1" w:lastRow="0" w:firstColumn="1" w:lastColumn="0" w:noHBand="0" w:noVBand="0"/>
      </w:tblPr>
      <w:tblGrid>
        <w:gridCol w:w="10004"/>
        <w:gridCol w:w="2946"/>
        <w:gridCol w:w="2378"/>
      </w:tblGrid>
      <w:tr w:rsidR="00A37BA0" w:rsidRPr="00376ECD" w:rsidTr="007478A4">
        <w:trPr>
          <w:trHeight w:val="828"/>
        </w:trPr>
        <w:tc>
          <w:tcPr>
            <w:tcW w:w="10004" w:type="dxa"/>
            <w:tcBorders>
              <w:top w:val="single" w:sz="4" w:space="0" w:color="auto"/>
              <w:left w:val="single" w:sz="4" w:space="0" w:color="auto"/>
              <w:bottom w:val="single" w:sz="4" w:space="0" w:color="auto"/>
              <w:right w:val="single" w:sz="4" w:space="0" w:color="auto"/>
            </w:tcBorders>
          </w:tcPr>
          <w:p w:rsidR="00A37BA0" w:rsidRPr="002D393B" w:rsidRDefault="00A37BA0" w:rsidP="007478A4">
            <w:pPr>
              <w:shd w:val="clear" w:color="auto" w:fill="FFFFFF"/>
              <w:ind w:left="360"/>
              <w:jc w:val="center"/>
              <w:rPr>
                <w:b/>
                <w:color w:val="404040"/>
                <w:lang w:val="de-DE" w:eastAsia="en-US"/>
              </w:rPr>
            </w:pPr>
            <w:r w:rsidRPr="002D393B">
              <w:rPr>
                <w:b/>
                <w:color w:val="404040"/>
                <w:lang w:val="de-DE" w:eastAsia="en-US"/>
              </w:rPr>
              <w:t>Text 1.</w:t>
            </w:r>
          </w:p>
          <w:p w:rsidR="00A37BA0" w:rsidRPr="002D393B" w:rsidRDefault="00A37BA0" w:rsidP="007478A4">
            <w:pPr>
              <w:shd w:val="clear" w:color="auto" w:fill="FFFFFF"/>
              <w:ind w:left="360"/>
              <w:rPr>
                <w:b/>
                <w:color w:val="404040"/>
                <w:lang w:val="de-DE" w:eastAsia="en-US"/>
              </w:rPr>
            </w:pPr>
            <w:r w:rsidRPr="002D393B">
              <w:rPr>
                <w:b/>
                <w:color w:val="404040"/>
                <w:lang w:val="de-DE" w:eastAsia="en-US"/>
              </w:rPr>
              <w:t>1. Lesen Sie den Text.</w:t>
            </w:r>
          </w:p>
          <w:p w:rsidR="00A37BA0" w:rsidRPr="002D393B" w:rsidRDefault="00A37BA0" w:rsidP="007478A4">
            <w:pPr>
              <w:pStyle w:val="af7"/>
              <w:autoSpaceDE w:val="0"/>
              <w:autoSpaceDN w:val="0"/>
              <w:adjustRightInd w:val="0"/>
              <w:rPr>
                <w:b/>
                <w:szCs w:val="24"/>
                <w:lang w:val="de-DE"/>
              </w:rPr>
            </w:pPr>
          </w:p>
        </w:tc>
        <w:tc>
          <w:tcPr>
            <w:tcW w:w="2946" w:type="dxa"/>
            <w:vMerge w:val="restart"/>
            <w:tcBorders>
              <w:top w:val="single" w:sz="4" w:space="0" w:color="auto"/>
              <w:left w:val="single" w:sz="4" w:space="0" w:color="auto"/>
              <w:bottom w:val="single" w:sz="4" w:space="0" w:color="auto"/>
              <w:right w:val="single" w:sz="4" w:space="0" w:color="auto"/>
            </w:tcBorders>
          </w:tcPr>
          <w:p w:rsidR="00A37BA0" w:rsidRPr="002D393B" w:rsidRDefault="00A37BA0" w:rsidP="007478A4">
            <w:pPr>
              <w:rPr>
                <w:b/>
                <w:lang w:val="de-DE" w:eastAsia="en-US"/>
              </w:rPr>
            </w:pPr>
            <w:r w:rsidRPr="002D393B">
              <w:rPr>
                <w:b/>
                <w:lang w:val="de-DE" w:eastAsia="en-US"/>
              </w:rPr>
              <w:t>2. Beim zweiten Lesen finden und unterstreichen Sie die richtigen Antworten auf die folgenden Fragen:</w:t>
            </w:r>
          </w:p>
        </w:tc>
        <w:tc>
          <w:tcPr>
            <w:tcW w:w="2378" w:type="dxa"/>
            <w:vMerge w:val="restart"/>
            <w:tcBorders>
              <w:top w:val="single" w:sz="4" w:space="0" w:color="auto"/>
              <w:left w:val="single" w:sz="4" w:space="0" w:color="auto"/>
              <w:bottom w:val="single" w:sz="4" w:space="0" w:color="auto"/>
              <w:right w:val="single" w:sz="4" w:space="0" w:color="auto"/>
            </w:tcBorders>
          </w:tcPr>
          <w:p w:rsidR="00A37BA0" w:rsidRPr="002D393B" w:rsidRDefault="00A37BA0" w:rsidP="007478A4">
            <w:pPr>
              <w:shd w:val="clear" w:color="auto" w:fill="FFFFFF"/>
              <w:rPr>
                <w:b/>
                <w:color w:val="404040"/>
                <w:lang w:val="de-DE" w:eastAsia="en-US"/>
              </w:rPr>
            </w:pPr>
            <w:r w:rsidRPr="002D393B">
              <w:rPr>
                <w:b/>
                <w:lang w:val="de-DE" w:eastAsia="en-US"/>
              </w:rPr>
              <w:t>3.</w:t>
            </w:r>
            <w:r w:rsidRPr="002D393B">
              <w:rPr>
                <w:b/>
                <w:color w:val="404040"/>
                <w:lang w:val="de-DE" w:eastAsia="en-US"/>
              </w:rPr>
              <w:t xml:space="preserve"> Finden Sie im Text die Wörter mit gleicher  oder ähnlicher Bedeutung.</w:t>
            </w:r>
          </w:p>
          <w:p w:rsidR="00A37BA0" w:rsidRPr="002D393B" w:rsidRDefault="00A37BA0" w:rsidP="007478A4">
            <w:pPr>
              <w:rPr>
                <w:b/>
                <w:lang w:val="de-DE" w:eastAsia="en-US"/>
              </w:rPr>
            </w:pPr>
          </w:p>
        </w:tc>
      </w:tr>
      <w:tr w:rsidR="00A37BA0" w:rsidRPr="00376ECD" w:rsidTr="007478A4">
        <w:trPr>
          <w:trHeight w:val="600"/>
        </w:trPr>
        <w:tc>
          <w:tcPr>
            <w:tcW w:w="10004" w:type="dxa"/>
            <w:tcBorders>
              <w:top w:val="single" w:sz="4" w:space="0" w:color="auto"/>
              <w:left w:val="single" w:sz="4" w:space="0" w:color="auto"/>
              <w:bottom w:val="single" w:sz="4" w:space="0" w:color="auto"/>
              <w:right w:val="single" w:sz="4" w:space="0" w:color="auto"/>
            </w:tcBorders>
          </w:tcPr>
          <w:p w:rsidR="00A37BA0" w:rsidRPr="002D393B" w:rsidRDefault="00A37BA0" w:rsidP="007478A4">
            <w:pPr>
              <w:shd w:val="clear" w:color="auto" w:fill="FFFFFF"/>
              <w:ind w:left="360"/>
              <w:jc w:val="center"/>
              <w:rPr>
                <w:b/>
                <w:color w:val="404040"/>
                <w:lang w:val="de-DE" w:eastAsia="en-US"/>
              </w:rPr>
            </w:pPr>
            <w:r w:rsidRPr="002D393B">
              <w:rPr>
                <w:b/>
                <w:color w:val="404040"/>
                <w:lang w:val="fr-FR" w:eastAsia="en-US"/>
              </w:rPr>
              <w:t>Wie wird es im Jahr 2030 sein?</w:t>
            </w:r>
          </w:p>
          <w:p w:rsidR="00A37BA0" w:rsidRPr="002D393B" w:rsidRDefault="00A37BA0" w:rsidP="007478A4">
            <w:pPr>
              <w:pBdr>
                <w:bottom w:val="single" w:sz="12" w:space="1" w:color="auto"/>
              </w:pBdr>
              <w:ind w:left="360"/>
              <w:jc w:val="right"/>
              <w:rPr>
                <w:b/>
                <w:lang w:val="de-DE" w:eastAsia="en-US"/>
              </w:rPr>
            </w:pPr>
          </w:p>
        </w:tc>
        <w:tc>
          <w:tcPr>
            <w:tcW w:w="0" w:type="auto"/>
            <w:vMerge/>
            <w:tcBorders>
              <w:top w:val="single" w:sz="4" w:space="0" w:color="auto"/>
              <w:left w:val="single" w:sz="4" w:space="0" w:color="auto"/>
              <w:bottom w:val="single" w:sz="4" w:space="0" w:color="auto"/>
              <w:right w:val="single" w:sz="4" w:space="0" w:color="auto"/>
            </w:tcBorders>
            <w:vAlign w:val="center"/>
          </w:tcPr>
          <w:p w:rsidR="00A37BA0" w:rsidRPr="002D393B" w:rsidRDefault="00A37BA0" w:rsidP="007478A4">
            <w:pPr>
              <w:widowControl/>
              <w:autoSpaceDE/>
              <w:autoSpaceDN/>
              <w:adjustRightInd/>
              <w:ind w:firstLine="0"/>
              <w:jc w:val="left"/>
              <w:rPr>
                <w:b/>
                <w:lang w:val="de-DE" w:eastAsia="en-US"/>
              </w:rPr>
            </w:pPr>
          </w:p>
        </w:tc>
        <w:tc>
          <w:tcPr>
            <w:tcW w:w="0" w:type="auto"/>
            <w:vMerge/>
            <w:tcBorders>
              <w:top w:val="single" w:sz="4" w:space="0" w:color="auto"/>
              <w:left w:val="single" w:sz="4" w:space="0" w:color="auto"/>
              <w:bottom w:val="single" w:sz="4" w:space="0" w:color="auto"/>
              <w:right w:val="single" w:sz="4" w:space="0" w:color="auto"/>
            </w:tcBorders>
            <w:vAlign w:val="center"/>
          </w:tcPr>
          <w:p w:rsidR="00A37BA0" w:rsidRPr="002D393B" w:rsidRDefault="00A37BA0" w:rsidP="007478A4">
            <w:pPr>
              <w:widowControl/>
              <w:autoSpaceDE/>
              <w:autoSpaceDN/>
              <w:adjustRightInd/>
              <w:ind w:firstLine="0"/>
              <w:jc w:val="left"/>
              <w:rPr>
                <w:b/>
                <w:lang w:val="de-DE" w:eastAsia="en-US"/>
              </w:rPr>
            </w:pPr>
          </w:p>
        </w:tc>
      </w:tr>
      <w:tr w:rsidR="00A37BA0" w:rsidRPr="00376ECD" w:rsidTr="007478A4">
        <w:trPr>
          <w:trHeight w:val="58"/>
        </w:trPr>
        <w:tc>
          <w:tcPr>
            <w:tcW w:w="10004" w:type="dxa"/>
            <w:tcBorders>
              <w:top w:val="single" w:sz="4" w:space="0" w:color="auto"/>
              <w:left w:val="single" w:sz="4" w:space="0" w:color="auto"/>
              <w:bottom w:val="single" w:sz="4" w:space="0" w:color="auto"/>
              <w:right w:val="single" w:sz="4" w:space="0" w:color="auto"/>
            </w:tcBorders>
          </w:tcPr>
          <w:p w:rsidR="00A37BA0" w:rsidRPr="002D393B" w:rsidRDefault="00A37BA0" w:rsidP="007478A4">
            <w:pPr>
              <w:shd w:val="clear" w:color="auto" w:fill="FFFFFF"/>
              <w:ind w:left="360" w:firstLine="206"/>
              <w:rPr>
                <w:color w:val="404040"/>
                <w:lang w:val="de-DE" w:eastAsia="en-US"/>
              </w:rPr>
            </w:pPr>
            <w:r w:rsidRPr="002D393B">
              <w:rPr>
                <w:lang w:val="de-DE" w:eastAsia="en-US"/>
              </w:rPr>
              <w:t xml:space="preserve"> </w:t>
            </w:r>
            <w:r w:rsidRPr="002D393B">
              <w:rPr>
                <w:color w:val="404040"/>
                <w:lang w:val="de-DE" w:eastAsia="en-US"/>
              </w:rPr>
              <w:t>In den nächsten Jahrzehnten wird die Erde um mehrere Grad warmer und dabei wird es neue Extreme geben: Hitzewellen, Dürren, Hochwasser. Das Klima im Jahr  2030 hat sich verändert. Man reduziert die Menge der schädlichen Gase, die das Treibhausklima verursachen, durch neue Technologien und Energieeinsparung.</w:t>
            </w:r>
            <w:r w:rsidRPr="002D393B">
              <w:rPr>
                <w:color w:val="404040"/>
                <w:lang w:val="en-US" w:eastAsia="en-US"/>
              </w:rPr>
              <w:t xml:space="preserve"> </w:t>
            </w:r>
            <w:r w:rsidRPr="002D393B">
              <w:rPr>
                <w:color w:val="404040"/>
                <w:lang w:val="de-DE" w:eastAsia="en-US"/>
              </w:rPr>
              <w:t>In den vergangenen Jahren war das Ozonloch nur über der Antarktis zu beobachten. Aber es wird in Zukunft wohl auch über dem Nordpol auftreten. Die stark erhöhte ultraviolette Strahlung schadet den Meeresalgen, den Tieren und den Menschen, und es ist mit verstärktem Auftreten von Hautkrebs zu rechnen.</w:t>
            </w:r>
          </w:p>
          <w:p w:rsidR="00A37BA0" w:rsidRPr="002D393B" w:rsidRDefault="00A37BA0" w:rsidP="007478A4">
            <w:pPr>
              <w:shd w:val="clear" w:color="auto" w:fill="FFFFFF"/>
              <w:ind w:left="360" w:firstLine="206"/>
              <w:rPr>
                <w:color w:val="404040"/>
                <w:lang w:val="de-DE" w:eastAsia="en-US"/>
              </w:rPr>
            </w:pPr>
            <w:r w:rsidRPr="002D393B">
              <w:rPr>
                <w:color w:val="404040"/>
                <w:lang w:val="de-DE" w:eastAsia="en-US"/>
              </w:rPr>
              <w:t>«Echte» Lebensmittel – also Milch von der Kuh, Fleisch vom Schwein oder Eier vom Huhn – werden im Jahr 2030 nur noch sehr teuer verkauft. </w:t>
            </w:r>
            <w:r w:rsidRPr="002D393B">
              <w:rPr>
                <w:color w:val="404040"/>
                <w:lang w:val="fr-FR" w:eastAsia="en-US"/>
              </w:rPr>
              <w:t>Sie sind Luxus, weil die Industrie ihre Produkte aus dem Labor viel billiger zusammenmixen kann. </w:t>
            </w:r>
            <w:r w:rsidRPr="002D393B">
              <w:rPr>
                <w:color w:val="404040"/>
                <w:lang w:val="de-DE" w:eastAsia="en-US"/>
              </w:rPr>
              <w:t>Auch Kochen ist nun sehr einfach geworden: per Mikrowelle oder durch anderes technisches Zubehör steht das Essen in wenigen Minuten auf dem Tisch. Einkaufen ist im Jahr 2030 ganz anders als im vorigen Jahrhundert. Ein Paar Angaben – per Computer gesendet – genügen, und schon steht alles in der Küche: künstliche Lebensmittel in Fleisch-, Obst- oder Gemüseform, stets gleichbleibend in Geschmack und Qualitat.</w:t>
            </w:r>
            <w:r w:rsidRPr="002D393B">
              <w:rPr>
                <w:color w:val="404040"/>
                <w:lang w:val="en-US" w:eastAsia="en-US"/>
              </w:rPr>
              <w:t xml:space="preserve"> </w:t>
            </w:r>
            <w:r w:rsidRPr="002D393B">
              <w:rPr>
                <w:color w:val="404040"/>
                <w:lang w:val="de-DE" w:eastAsia="en-US"/>
              </w:rPr>
              <w:t>Natürlich wird es auch die Bauern geben, die Luxuswaren produzieren: unter der Erde, mit künstlichem Licht und kunstlicher Bewasserung. Das Wachstum der Pflanzen wird durch Temperatur und Licht so gesteuert, dass Schädlinge und Unkraut keine Chance haben.</w:t>
            </w:r>
          </w:p>
          <w:p w:rsidR="00A37BA0" w:rsidRPr="002D393B" w:rsidRDefault="00A37BA0" w:rsidP="007478A4">
            <w:pPr>
              <w:shd w:val="clear" w:color="auto" w:fill="FFFFFF"/>
              <w:ind w:left="360" w:firstLine="206"/>
              <w:rPr>
                <w:lang w:val="de-DE" w:eastAsia="en-US"/>
              </w:rPr>
            </w:pPr>
            <w:r w:rsidRPr="002D393B">
              <w:rPr>
                <w:color w:val="404040"/>
                <w:lang w:val="de-DE" w:eastAsia="en-US"/>
              </w:rPr>
              <w:t>Die Städte sind so umgebaut worden, dass die Schulen und Fabriken in der Nähe der Wohnung liegen, so dass man das Auto nur selten braucht. Die Häuser werden anders aussehen. Dann darf niemand mehr höher bauen, als die Bäume in der Umgebung wachsen. Auch die Wohnungen haben sich verändert. Viele Unternehmen werden per Computer und Telefax mit ihren Mitarbeitern zusammenarbeiten. Auch deshalb wird der Verkehr auf den Strassen viel weniger. Fur die Bewohner eines Häuserblocks gibt es eine gemeinsame Bibliothek, gemeinsame Spielzimmer fur Kinder, sogar ein Mini-Café. Wohnen im Jahr 2030 hört also nicht hinter der Haustür auf.</w:t>
            </w:r>
          </w:p>
        </w:tc>
        <w:tc>
          <w:tcPr>
            <w:tcW w:w="2946" w:type="dxa"/>
            <w:tcBorders>
              <w:top w:val="single" w:sz="4" w:space="0" w:color="auto"/>
              <w:left w:val="single" w:sz="4" w:space="0" w:color="auto"/>
              <w:bottom w:val="single" w:sz="4" w:space="0" w:color="auto"/>
              <w:right w:val="single" w:sz="4" w:space="0" w:color="auto"/>
            </w:tcBorders>
          </w:tcPr>
          <w:p w:rsidR="00A37BA0" w:rsidRPr="002D393B" w:rsidRDefault="00A37BA0" w:rsidP="007478A4">
            <w:pPr>
              <w:shd w:val="clear" w:color="auto" w:fill="FFFFFF"/>
              <w:rPr>
                <w:color w:val="404040"/>
                <w:lang w:val="de-DE" w:eastAsia="en-US"/>
              </w:rPr>
            </w:pPr>
            <w:r w:rsidRPr="002D393B">
              <w:rPr>
                <w:color w:val="404040"/>
                <w:lang w:val="de-DE" w:eastAsia="en-US"/>
              </w:rPr>
              <w:t>1. Warum wird  sich das Klima in den nächsten Jahrzehnten andern?</w:t>
            </w:r>
          </w:p>
          <w:p w:rsidR="00A37BA0" w:rsidRPr="002D393B" w:rsidRDefault="00A37BA0" w:rsidP="007478A4">
            <w:pPr>
              <w:pStyle w:val="af7"/>
              <w:autoSpaceDE w:val="0"/>
              <w:autoSpaceDN w:val="0"/>
              <w:adjustRightInd w:val="0"/>
              <w:ind w:left="0"/>
              <w:rPr>
                <w:szCs w:val="24"/>
                <w:lang w:val="de-DE"/>
              </w:rPr>
            </w:pPr>
          </w:p>
          <w:p w:rsidR="00A37BA0" w:rsidRPr="002D393B" w:rsidRDefault="00A37BA0" w:rsidP="007478A4">
            <w:pPr>
              <w:pStyle w:val="af7"/>
              <w:autoSpaceDE w:val="0"/>
              <w:autoSpaceDN w:val="0"/>
              <w:adjustRightInd w:val="0"/>
              <w:ind w:left="0"/>
              <w:rPr>
                <w:szCs w:val="24"/>
                <w:lang w:val="de-DE"/>
              </w:rPr>
            </w:pPr>
          </w:p>
          <w:p w:rsidR="00A37BA0" w:rsidRPr="002D393B" w:rsidRDefault="00A37BA0" w:rsidP="007478A4">
            <w:pPr>
              <w:rPr>
                <w:color w:val="404040"/>
                <w:lang w:val="de-DE" w:eastAsia="en-US"/>
              </w:rPr>
            </w:pPr>
            <w:r w:rsidRPr="002D393B">
              <w:rPr>
                <w:lang w:val="de-DE" w:eastAsia="en-US"/>
              </w:rPr>
              <w:t>2.</w:t>
            </w:r>
            <w:r w:rsidRPr="002D393B">
              <w:rPr>
                <w:color w:val="404040"/>
                <w:lang w:val="de-DE" w:eastAsia="en-US"/>
              </w:rPr>
              <w:t xml:space="preserve"> Welche Lebensmittel werden wir im Jahr 2030 essen?</w:t>
            </w:r>
          </w:p>
          <w:p w:rsidR="00A37BA0" w:rsidRPr="002D393B" w:rsidRDefault="00A37BA0" w:rsidP="007478A4">
            <w:pPr>
              <w:rPr>
                <w:lang w:val="de-DE" w:eastAsia="en-US"/>
              </w:rPr>
            </w:pPr>
          </w:p>
          <w:p w:rsidR="00A37BA0" w:rsidRPr="002D393B" w:rsidRDefault="00A37BA0" w:rsidP="007478A4">
            <w:pPr>
              <w:rPr>
                <w:lang w:val="de-DE" w:eastAsia="en-US"/>
              </w:rPr>
            </w:pPr>
          </w:p>
          <w:p w:rsidR="00A37BA0" w:rsidRPr="002D393B" w:rsidRDefault="00A37BA0" w:rsidP="007478A4">
            <w:pPr>
              <w:shd w:val="clear" w:color="auto" w:fill="FFFFFF"/>
              <w:rPr>
                <w:color w:val="404040"/>
                <w:lang w:val="de-DE" w:eastAsia="en-US"/>
              </w:rPr>
            </w:pPr>
            <w:r w:rsidRPr="002D393B">
              <w:rPr>
                <w:color w:val="404040"/>
                <w:lang w:val="de-DE" w:eastAsia="en-US"/>
              </w:rPr>
              <w:t>3. Was werden die Bauern machen?</w:t>
            </w:r>
          </w:p>
          <w:p w:rsidR="00A37BA0" w:rsidRPr="002D393B" w:rsidRDefault="00A37BA0" w:rsidP="007478A4">
            <w:pPr>
              <w:ind w:left="360"/>
              <w:rPr>
                <w:lang w:val="de-DE" w:eastAsia="en-US"/>
              </w:rPr>
            </w:pPr>
          </w:p>
          <w:p w:rsidR="00A37BA0" w:rsidRPr="002D393B" w:rsidRDefault="00A37BA0" w:rsidP="007478A4">
            <w:pPr>
              <w:rPr>
                <w:lang w:val="de-DE" w:eastAsia="en-US"/>
              </w:rPr>
            </w:pPr>
            <w:r w:rsidRPr="002D393B">
              <w:rPr>
                <w:color w:val="404040"/>
                <w:lang w:val="de-DE" w:eastAsia="en-US"/>
              </w:rPr>
              <w:t>4. Wie werden die Städte aussehen?</w:t>
            </w:r>
          </w:p>
        </w:tc>
        <w:tc>
          <w:tcPr>
            <w:tcW w:w="2378" w:type="dxa"/>
            <w:tcBorders>
              <w:top w:val="single" w:sz="4" w:space="0" w:color="auto"/>
              <w:left w:val="single" w:sz="4" w:space="0" w:color="auto"/>
              <w:bottom w:val="single" w:sz="4" w:space="0" w:color="auto"/>
              <w:right w:val="single" w:sz="4" w:space="0" w:color="auto"/>
            </w:tcBorders>
          </w:tcPr>
          <w:p w:rsidR="00A37BA0" w:rsidRPr="002D393B" w:rsidRDefault="00A37BA0" w:rsidP="007478A4">
            <w:pPr>
              <w:rPr>
                <w:lang w:val="de-DE" w:eastAsia="en-US"/>
              </w:rPr>
            </w:pPr>
            <w:r w:rsidRPr="002D393B">
              <w:rPr>
                <w:lang w:val="de-DE" w:eastAsia="en-US"/>
              </w:rPr>
              <w:t xml:space="preserve">1) </w:t>
            </w:r>
            <w:r w:rsidRPr="002D393B">
              <w:rPr>
                <w:color w:val="404040"/>
                <w:lang w:val="de-DE" w:eastAsia="en-US"/>
              </w:rPr>
              <w:t>etwas einschränken oder auf das richtige Ma</w:t>
            </w:r>
            <w:r w:rsidRPr="002D393B">
              <w:rPr>
                <w:color w:val="000000"/>
                <w:shd w:val="clear" w:color="auto" w:fill="FFFFFF"/>
                <w:lang w:val="en-US" w:eastAsia="en-US"/>
              </w:rPr>
              <w:t>ꞵ</w:t>
            </w:r>
            <w:r w:rsidRPr="002D393B">
              <w:rPr>
                <w:color w:val="000000"/>
                <w:shd w:val="clear" w:color="auto" w:fill="FFFFFF"/>
                <w:lang w:val="de-DE" w:eastAsia="en-US"/>
              </w:rPr>
              <w:t xml:space="preserve"> zurückführen      </w:t>
            </w:r>
            <w:r w:rsidRPr="002D393B">
              <w:rPr>
                <w:lang w:val="de-DE" w:eastAsia="en-US"/>
              </w:rPr>
              <w:t>_________________</w:t>
            </w:r>
          </w:p>
          <w:p w:rsidR="00A37BA0" w:rsidRPr="002D393B" w:rsidRDefault="00A37BA0" w:rsidP="007478A4">
            <w:pPr>
              <w:rPr>
                <w:lang w:val="de-DE" w:eastAsia="en-US"/>
              </w:rPr>
            </w:pPr>
          </w:p>
          <w:p w:rsidR="00A37BA0" w:rsidRPr="002D393B" w:rsidRDefault="00A37BA0" w:rsidP="007478A4">
            <w:pPr>
              <w:rPr>
                <w:lang w:val="de-DE" w:eastAsia="en-US"/>
              </w:rPr>
            </w:pPr>
            <w:r w:rsidRPr="002D393B">
              <w:rPr>
                <w:lang w:val="de-DE" w:eastAsia="en-US"/>
              </w:rPr>
              <w:t>2)</w:t>
            </w:r>
            <w:r w:rsidRPr="002D393B">
              <w:rPr>
                <w:color w:val="404040"/>
                <w:lang w:val="de-DE" w:eastAsia="en-US"/>
              </w:rPr>
              <w:t xml:space="preserve"> Leid antun                                                                                                    </w:t>
            </w:r>
          </w:p>
          <w:p w:rsidR="00A37BA0" w:rsidRPr="002D393B" w:rsidRDefault="00A37BA0" w:rsidP="007478A4">
            <w:pPr>
              <w:rPr>
                <w:lang w:val="de-DE" w:eastAsia="en-US"/>
              </w:rPr>
            </w:pPr>
            <w:r w:rsidRPr="002D393B">
              <w:rPr>
                <w:lang w:val="de-DE" w:eastAsia="en-US"/>
              </w:rPr>
              <w:t>__________________</w:t>
            </w:r>
          </w:p>
          <w:p w:rsidR="00A37BA0" w:rsidRPr="002D393B" w:rsidRDefault="00A37BA0" w:rsidP="007478A4">
            <w:pPr>
              <w:rPr>
                <w:lang w:val="de-DE" w:eastAsia="en-US"/>
              </w:rPr>
            </w:pPr>
          </w:p>
          <w:p w:rsidR="00A37BA0" w:rsidRPr="002D393B" w:rsidRDefault="00A37BA0" w:rsidP="007478A4">
            <w:pPr>
              <w:rPr>
                <w:lang w:val="de-DE" w:eastAsia="en-US"/>
              </w:rPr>
            </w:pPr>
            <w:r w:rsidRPr="002D393B">
              <w:rPr>
                <w:lang w:val="de-DE" w:eastAsia="en-US"/>
              </w:rPr>
              <w:t xml:space="preserve">3) </w:t>
            </w:r>
            <w:r w:rsidRPr="002D393B">
              <w:rPr>
                <w:color w:val="404040"/>
                <w:lang w:val="de-DE" w:eastAsia="en-US"/>
              </w:rPr>
              <w:t xml:space="preserve">den Bedarf decken    </w:t>
            </w:r>
            <w:r w:rsidRPr="002D393B">
              <w:rPr>
                <w:lang w:val="de-DE" w:eastAsia="en-US"/>
              </w:rPr>
              <w:t>__________________</w:t>
            </w:r>
          </w:p>
          <w:p w:rsidR="00A37BA0" w:rsidRPr="002D393B" w:rsidRDefault="00A37BA0" w:rsidP="007478A4">
            <w:pPr>
              <w:rPr>
                <w:lang w:val="de-DE" w:eastAsia="en-US"/>
              </w:rPr>
            </w:pPr>
          </w:p>
          <w:p w:rsidR="00A37BA0" w:rsidRPr="002D393B" w:rsidRDefault="00A37BA0" w:rsidP="007478A4">
            <w:pPr>
              <w:rPr>
                <w:color w:val="404040"/>
                <w:lang w:val="de-DE" w:eastAsia="en-US"/>
              </w:rPr>
            </w:pPr>
            <w:r w:rsidRPr="002D393B">
              <w:rPr>
                <w:lang w:val="de-DE" w:eastAsia="en-US"/>
              </w:rPr>
              <w:t>4)</w:t>
            </w:r>
            <w:r w:rsidRPr="002D393B">
              <w:rPr>
                <w:color w:val="404040"/>
                <w:lang w:val="de-DE" w:eastAsia="en-US"/>
              </w:rPr>
              <w:t xml:space="preserve"> tierisches oder pflanzliches Lebewesen, das häufig in grö</w:t>
            </w:r>
            <w:r w:rsidRPr="002D393B">
              <w:rPr>
                <w:color w:val="404040"/>
                <w:lang w:val="en-US" w:eastAsia="en-US"/>
              </w:rPr>
              <w:t>ꞵ</w:t>
            </w:r>
            <w:r w:rsidRPr="002D393B">
              <w:rPr>
                <w:color w:val="404040"/>
                <w:lang w:val="de-DE" w:eastAsia="en-US"/>
              </w:rPr>
              <w:t xml:space="preserve">erer Zahl Schaden anrichtet   </w:t>
            </w:r>
          </w:p>
          <w:p w:rsidR="00A37BA0" w:rsidRPr="002D393B" w:rsidRDefault="00A37BA0" w:rsidP="007478A4">
            <w:pPr>
              <w:rPr>
                <w:lang w:val="de-DE" w:eastAsia="en-US"/>
              </w:rPr>
            </w:pPr>
            <w:r w:rsidRPr="002D393B">
              <w:rPr>
                <w:color w:val="404040"/>
                <w:lang w:val="de-DE" w:eastAsia="en-US"/>
              </w:rPr>
              <w:t xml:space="preserve">                                                            </w:t>
            </w:r>
          </w:p>
          <w:p w:rsidR="00A37BA0" w:rsidRPr="002D393B" w:rsidRDefault="00A37BA0" w:rsidP="007478A4">
            <w:pPr>
              <w:rPr>
                <w:lang w:val="en-US" w:eastAsia="en-US"/>
              </w:rPr>
            </w:pPr>
          </w:p>
        </w:tc>
      </w:tr>
    </w:tbl>
    <w:p w:rsidR="00A37BA0" w:rsidRPr="007326B0" w:rsidRDefault="00A37BA0" w:rsidP="007326B0">
      <w:pPr>
        <w:pStyle w:val="afff0"/>
        <w:rPr>
          <w:b/>
          <w:lang w:val="en-US"/>
        </w:rPr>
      </w:pPr>
      <w:r w:rsidRPr="007326B0">
        <w:rPr>
          <w:b/>
          <w:lang w:val="en-US"/>
        </w:rPr>
        <w:br w:type="page"/>
      </w:r>
      <w:r w:rsidRPr="007326B0">
        <w:rPr>
          <w:b/>
          <w:lang w:val="en-US"/>
        </w:rPr>
        <w:lastRenderedPageBreak/>
        <w:t>Thema 2.</w:t>
      </w:r>
    </w:p>
    <w:tbl>
      <w:tblPr>
        <w:tblW w:w="15328" w:type="dxa"/>
        <w:tblLook w:val="00A0" w:firstRow="1" w:lastRow="0" w:firstColumn="1" w:lastColumn="0" w:noHBand="0" w:noVBand="0"/>
      </w:tblPr>
      <w:tblGrid>
        <w:gridCol w:w="10004"/>
        <w:gridCol w:w="2946"/>
        <w:gridCol w:w="2378"/>
      </w:tblGrid>
      <w:tr w:rsidR="00A37BA0" w:rsidRPr="00376ECD" w:rsidTr="007478A4">
        <w:trPr>
          <w:trHeight w:val="828"/>
        </w:trPr>
        <w:tc>
          <w:tcPr>
            <w:tcW w:w="10004" w:type="dxa"/>
            <w:tcBorders>
              <w:top w:val="single" w:sz="4" w:space="0" w:color="auto"/>
              <w:left w:val="single" w:sz="4" w:space="0" w:color="auto"/>
              <w:bottom w:val="single" w:sz="4" w:space="0" w:color="auto"/>
              <w:right w:val="single" w:sz="4" w:space="0" w:color="auto"/>
            </w:tcBorders>
          </w:tcPr>
          <w:p w:rsidR="00A37BA0" w:rsidRPr="002D393B" w:rsidRDefault="00A37BA0" w:rsidP="007478A4">
            <w:pPr>
              <w:shd w:val="clear" w:color="auto" w:fill="FFFFFF"/>
              <w:ind w:left="360"/>
              <w:jc w:val="center"/>
              <w:rPr>
                <w:b/>
                <w:color w:val="404040"/>
                <w:lang w:val="de-DE" w:eastAsia="en-US"/>
              </w:rPr>
            </w:pPr>
            <w:r w:rsidRPr="002D393B">
              <w:rPr>
                <w:b/>
                <w:color w:val="404040"/>
                <w:lang w:val="de-DE" w:eastAsia="en-US"/>
              </w:rPr>
              <w:t>Text 2.</w:t>
            </w:r>
          </w:p>
          <w:p w:rsidR="00A37BA0" w:rsidRPr="002D393B" w:rsidRDefault="00A37BA0" w:rsidP="007478A4">
            <w:pPr>
              <w:shd w:val="clear" w:color="auto" w:fill="FFFFFF"/>
              <w:ind w:left="360"/>
              <w:rPr>
                <w:b/>
                <w:color w:val="404040"/>
                <w:lang w:val="de-DE" w:eastAsia="en-US"/>
              </w:rPr>
            </w:pPr>
            <w:r w:rsidRPr="002D393B">
              <w:rPr>
                <w:b/>
                <w:color w:val="404040"/>
                <w:lang w:val="de-DE" w:eastAsia="en-US"/>
              </w:rPr>
              <w:t>1. Lesen Sie den Text.</w:t>
            </w:r>
          </w:p>
          <w:p w:rsidR="00A37BA0" w:rsidRPr="002D393B" w:rsidRDefault="00A37BA0" w:rsidP="007478A4">
            <w:pPr>
              <w:pStyle w:val="af7"/>
              <w:autoSpaceDE w:val="0"/>
              <w:autoSpaceDN w:val="0"/>
              <w:adjustRightInd w:val="0"/>
              <w:rPr>
                <w:b/>
                <w:szCs w:val="24"/>
                <w:lang w:val="de-DE"/>
              </w:rPr>
            </w:pPr>
          </w:p>
        </w:tc>
        <w:tc>
          <w:tcPr>
            <w:tcW w:w="2946" w:type="dxa"/>
            <w:vMerge w:val="restart"/>
            <w:tcBorders>
              <w:top w:val="single" w:sz="4" w:space="0" w:color="auto"/>
              <w:left w:val="single" w:sz="4" w:space="0" w:color="auto"/>
              <w:bottom w:val="single" w:sz="4" w:space="0" w:color="auto"/>
              <w:right w:val="single" w:sz="4" w:space="0" w:color="auto"/>
            </w:tcBorders>
          </w:tcPr>
          <w:p w:rsidR="00A37BA0" w:rsidRPr="002D393B" w:rsidRDefault="00A37BA0" w:rsidP="007478A4">
            <w:pPr>
              <w:rPr>
                <w:b/>
                <w:lang w:val="de-DE" w:eastAsia="en-US"/>
              </w:rPr>
            </w:pPr>
            <w:r w:rsidRPr="002D393B">
              <w:rPr>
                <w:b/>
                <w:lang w:val="de-DE" w:eastAsia="en-US"/>
              </w:rPr>
              <w:t>2. Beim zweiten Lesen finden und unterstreichen Sie die richtigen Antworten auf die folgenden Fragen:</w:t>
            </w:r>
          </w:p>
        </w:tc>
        <w:tc>
          <w:tcPr>
            <w:tcW w:w="2378" w:type="dxa"/>
            <w:vMerge w:val="restart"/>
            <w:tcBorders>
              <w:top w:val="single" w:sz="4" w:space="0" w:color="auto"/>
              <w:left w:val="single" w:sz="4" w:space="0" w:color="auto"/>
              <w:bottom w:val="single" w:sz="4" w:space="0" w:color="auto"/>
              <w:right w:val="single" w:sz="4" w:space="0" w:color="auto"/>
            </w:tcBorders>
          </w:tcPr>
          <w:p w:rsidR="00A37BA0" w:rsidRPr="002D393B" w:rsidRDefault="00A37BA0" w:rsidP="007478A4">
            <w:pPr>
              <w:shd w:val="clear" w:color="auto" w:fill="FFFFFF"/>
              <w:rPr>
                <w:b/>
                <w:color w:val="404040"/>
                <w:lang w:val="de-DE" w:eastAsia="en-US"/>
              </w:rPr>
            </w:pPr>
            <w:r w:rsidRPr="002D393B">
              <w:rPr>
                <w:b/>
                <w:lang w:val="de-DE" w:eastAsia="en-US"/>
              </w:rPr>
              <w:t>3.</w:t>
            </w:r>
            <w:r w:rsidRPr="002D393B">
              <w:rPr>
                <w:b/>
                <w:color w:val="404040"/>
                <w:lang w:val="de-DE" w:eastAsia="en-US"/>
              </w:rPr>
              <w:t xml:space="preserve"> Finden Sie im Text die Wörter mit gleicher  oder ähnlicher Bedeutung.</w:t>
            </w:r>
          </w:p>
          <w:p w:rsidR="00A37BA0" w:rsidRPr="002D393B" w:rsidRDefault="00A37BA0" w:rsidP="007478A4">
            <w:pPr>
              <w:rPr>
                <w:b/>
                <w:lang w:val="de-DE" w:eastAsia="en-US"/>
              </w:rPr>
            </w:pPr>
          </w:p>
        </w:tc>
      </w:tr>
      <w:tr w:rsidR="00A37BA0" w:rsidRPr="00376ECD" w:rsidTr="007478A4">
        <w:trPr>
          <w:trHeight w:val="600"/>
        </w:trPr>
        <w:tc>
          <w:tcPr>
            <w:tcW w:w="10004" w:type="dxa"/>
            <w:tcBorders>
              <w:top w:val="single" w:sz="4" w:space="0" w:color="auto"/>
              <w:left w:val="single" w:sz="4" w:space="0" w:color="auto"/>
              <w:bottom w:val="single" w:sz="4" w:space="0" w:color="auto"/>
              <w:right w:val="single" w:sz="4" w:space="0" w:color="auto"/>
            </w:tcBorders>
          </w:tcPr>
          <w:p w:rsidR="00A37BA0" w:rsidRPr="002D393B" w:rsidRDefault="00A37BA0" w:rsidP="007478A4">
            <w:pPr>
              <w:shd w:val="clear" w:color="auto" w:fill="FFFFFF"/>
              <w:ind w:left="300"/>
              <w:jc w:val="center"/>
              <w:rPr>
                <w:b/>
                <w:color w:val="404040"/>
                <w:lang w:val="de-DE" w:eastAsia="en-US"/>
              </w:rPr>
            </w:pPr>
            <w:r w:rsidRPr="002D393B">
              <w:rPr>
                <w:b/>
                <w:color w:val="404040"/>
                <w:lang w:val="de-DE" w:eastAsia="en-US"/>
              </w:rPr>
              <w:t>Massenmedien und offentliche Meinung in Deutschland</w:t>
            </w:r>
          </w:p>
          <w:p w:rsidR="00A37BA0" w:rsidRPr="002D393B" w:rsidRDefault="00A37BA0" w:rsidP="007478A4">
            <w:pPr>
              <w:shd w:val="clear" w:color="auto" w:fill="FFFFFF"/>
              <w:ind w:left="360"/>
              <w:jc w:val="center"/>
              <w:rPr>
                <w:b/>
                <w:lang w:val="de-DE" w:eastAsia="en-US"/>
              </w:rPr>
            </w:pPr>
          </w:p>
        </w:tc>
        <w:tc>
          <w:tcPr>
            <w:tcW w:w="0" w:type="auto"/>
            <w:vMerge/>
            <w:tcBorders>
              <w:top w:val="single" w:sz="4" w:space="0" w:color="auto"/>
              <w:left w:val="single" w:sz="4" w:space="0" w:color="auto"/>
              <w:bottom w:val="single" w:sz="4" w:space="0" w:color="auto"/>
              <w:right w:val="single" w:sz="4" w:space="0" w:color="auto"/>
            </w:tcBorders>
            <w:vAlign w:val="center"/>
          </w:tcPr>
          <w:p w:rsidR="00A37BA0" w:rsidRPr="002D393B" w:rsidRDefault="00A37BA0" w:rsidP="007478A4">
            <w:pPr>
              <w:widowControl/>
              <w:autoSpaceDE/>
              <w:autoSpaceDN/>
              <w:adjustRightInd/>
              <w:ind w:firstLine="0"/>
              <w:jc w:val="left"/>
              <w:rPr>
                <w:b/>
                <w:lang w:val="de-DE" w:eastAsia="en-US"/>
              </w:rPr>
            </w:pPr>
          </w:p>
        </w:tc>
        <w:tc>
          <w:tcPr>
            <w:tcW w:w="0" w:type="auto"/>
            <w:vMerge/>
            <w:tcBorders>
              <w:top w:val="single" w:sz="4" w:space="0" w:color="auto"/>
              <w:left w:val="single" w:sz="4" w:space="0" w:color="auto"/>
              <w:bottom w:val="single" w:sz="4" w:space="0" w:color="auto"/>
              <w:right w:val="single" w:sz="4" w:space="0" w:color="auto"/>
            </w:tcBorders>
            <w:vAlign w:val="center"/>
          </w:tcPr>
          <w:p w:rsidR="00A37BA0" w:rsidRPr="002D393B" w:rsidRDefault="00A37BA0" w:rsidP="007478A4">
            <w:pPr>
              <w:widowControl/>
              <w:autoSpaceDE/>
              <w:autoSpaceDN/>
              <w:adjustRightInd/>
              <w:ind w:firstLine="0"/>
              <w:jc w:val="left"/>
              <w:rPr>
                <w:b/>
                <w:lang w:val="de-DE" w:eastAsia="en-US"/>
              </w:rPr>
            </w:pPr>
          </w:p>
        </w:tc>
      </w:tr>
      <w:tr w:rsidR="00A37BA0" w:rsidRPr="002D393B" w:rsidTr="007478A4">
        <w:trPr>
          <w:trHeight w:val="58"/>
        </w:trPr>
        <w:tc>
          <w:tcPr>
            <w:tcW w:w="10004" w:type="dxa"/>
            <w:tcBorders>
              <w:top w:val="single" w:sz="4" w:space="0" w:color="auto"/>
              <w:left w:val="single" w:sz="4" w:space="0" w:color="auto"/>
              <w:bottom w:val="single" w:sz="4" w:space="0" w:color="auto"/>
              <w:right w:val="single" w:sz="4" w:space="0" w:color="auto"/>
            </w:tcBorders>
          </w:tcPr>
          <w:p w:rsidR="00A37BA0" w:rsidRPr="002D393B" w:rsidRDefault="00A37BA0" w:rsidP="007478A4">
            <w:pPr>
              <w:shd w:val="clear" w:color="auto" w:fill="FFFFFF"/>
              <w:ind w:firstLine="300"/>
              <w:rPr>
                <w:color w:val="404040"/>
                <w:lang w:val="de-DE" w:eastAsia="en-US"/>
              </w:rPr>
            </w:pPr>
            <w:r w:rsidRPr="002D393B">
              <w:rPr>
                <w:color w:val="404040"/>
                <w:lang w:val="de-DE" w:eastAsia="en-US"/>
              </w:rPr>
              <w:t>Man hat die Presse – und im weiteren Sinne alle Massenmedien – als “vierte Gewalt» neben Parlament, Regierung und Gerichtsbarkeit bezeichnet. In der Tat haben alle Massenmedien in der modernen Gesellschaft eine wichtige Funktion. Mit ihrem Nachrichten- und Meinungsangebot sollen sie die Bürger  in die Lage versetzen, die Tätigkeit der Parlamente, Regierungen und Verwaltungen zu verstehen und zu kontrollieren. Hier erwächst den Massenmedien eine höhe Verantwortung. Eine freie, nicht von den offentlichen Gewalt gelenkte, keiner Zensur unterworfene Presse ist ein Wesenselement des freiheitlichen Staates: insbesondere ist eine regelmässig erscheinende Presse fur die moderne Demokratie unentbehrlich. Der Burger muss, um Entscheidungen zu treffen, umfassend informiert sein, aber auch die Meinungen kennen und gegeneinander abwagen konnen. </w:t>
            </w:r>
          </w:p>
          <w:p w:rsidR="00A37BA0" w:rsidRPr="002D393B" w:rsidRDefault="00A37BA0" w:rsidP="007478A4">
            <w:pPr>
              <w:shd w:val="clear" w:color="auto" w:fill="FFFFFF"/>
              <w:rPr>
                <w:color w:val="404040"/>
                <w:lang w:val="de-DE" w:eastAsia="en-US"/>
              </w:rPr>
            </w:pPr>
            <w:r w:rsidRPr="002D393B">
              <w:rPr>
                <w:color w:val="404040"/>
                <w:lang w:val="de-DE" w:eastAsia="en-US"/>
              </w:rPr>
              <w:t>Der Burger hat die Auswahl unter einer Vielfalt von Medien, die miteinander konkurrieren. Allein die Tagespresse verkauft täglich rund 32,9 Millionen Exemplare. Derzeit sind knapp 32 Millionen Fernseh- und uber 35 Millionen Radiogeräte angemeldet. Die grosse Mehrheit unterrichtet sich jedoch regelmä</w:t>
            </w:r>
            <w:r w:rsidRPr="002D393B">
              <w:rPr>
                <w:color w:val="404040"/>
                <w:lang w:val="en-US" w:eastAsia="en-US"/>
              </w:rPr>
              <w:t>ꞵ</w:t>
            </w:r>
            <w:r w:rsidRPr="002D393B">
              <w:rPr>
                <w:color w:val="404040"/>
                <w:lang w:val="de-DE" w:eastAsia="en-US"/>
              </w:rPr>
              <w:t>ig durch zwei oder mehr Medien. Die Mehrzahl bezieht ihre politischen Informationen zunächst aus dem Fernsehen und vertieft sie dann durch die Lektüre einer Tageszeitung. Über das Geschehen in ihrer näheren Heimat informieren sich die Bürger meist uber ihre Lokalzeitung. Junge Menschen lesen weniger regelmä</w:t>
            </w:r>
            <w:r w:rsidRPr="002D393B">
              <w:rPr>
                <w:color w:val="404040"/>
                <w:lang w:val="en-US" w:eastAsia="en-US"/>
              </w:rPr>
              <w:t>ꞵ</w:t>
            </w:r>
            <w:r w:rsidRPr="002D393B">
              <w:rPr>
                <w:color w:val="404040"/>
                <w:lang w:val="de-DE" w:eastAsia="en-US"/>
              </w:rPr>
              <w:t>ig die Zeitung. Allerdings verliert auch das Fernsehen zunehmend an Attraktivität beim Publikum, obwohl immer mehr neue Programme zu empfangen sind.</w:t>
            </w:r>
          </w:p>
          <w:p w:rsidR="00A37BA0" w:rsidRPr="002D393B" w:rsidRDefault="00A37BA0" w:rsidP="007478A4">
            <w:pPr>
              <w:shd w:val="clear" w:color="auto" w:fill="FFFFFF"/>
              <w:rPr>
                <w:color w:val="404040"/>
                <w:lang w:val="de-DE" w:eastAsia="en-US"/>
              </w:rPr>
            </w:pPr>
            <w:r w:rsidRPr="002D393B">
              <w:rPr>
                <w:color w:val="404040"/>
                <w:lang w:val="de-DE" w:eastAsia="en-US"/>
              </w:rPr>
              <w:t>Neben den Agenturen sorgen Pressestellen von Verbanden, Behörden, Parteien, Unternehmen usw. für den Nachrichtenfluss zu den Massenmedien.  Dies geschieht  durch Pressekonferenzen, Pressemitteilungen, Korrespondenzen, Bilderdienste und Journalistengespräche. Ausserdem gehört es zum täglichen Brot des Journalisten, eigene Recherchen zu selbstgewahlten Themen anzustellen.</w:t>
            </w:r>
          </w:p>
          <w:p w:rsidR="00A37BA0" w:rsidRPr="002D393B" w:rsidRDefault="00A37BA0" w:rsidP="007478A4">
            <w:pPr>
              <w:rPr>
                <w:lang w:val="de-DE" w:eastAsia="en-US"/>
              </w:rPr>
            </w:pPr>
          </w:p>
          <w:p w:rsidR="00A37BA0" w:rsidRPr="002D393B" w:rsidRDefault="00A37BA0" w:rsidP="007478A4">
            <w:pPr>
              <w:shd w:val="clear" w:color="auto" w:fill="FFFFFF"/>
              <w:ind w:left="360" w:firstLine="206"/>
              <w:rPr>
                <w:lang w:val="de-DE" w:eastAsia="en-US"/>
              </w:rPr>
            </w:pPr>
          </w:p>
        </w:tc>
        <w:tc>
          <w:tcPr>
            <w:tcW w:w="2946" w:type="dxa"/>
            <w:tcBorders>
              <w:top w:val="single" w:sz="4" w:space="0" w:color="auto"/>
              <w:left w:val="single" w:sz="4" w:space="0" w:color="auto"/>
              <w:bottom w:val="single" w:sz="4" w:space="0" w:color="auto"/>
              <w:right w:val="single" w:sz="4" w:space="0" w:color="auto"/>
            </w:tcBorders>
          </w:tcPr>
          <w:p w:rsidR="00A37BA0" w:rsidRPr="002D393B" w:rsidRDefault="00A37BA0" w:rsidP="007478A4">
            <w:pPr>
              <w:shd w:val="clear" w:color="auto" w:fill="FFFFFF"/>
              <w:rPr>
                <w:color w:val="404040"/>
                <w:lang w:val="de-DE" w:eastAsia="en-US"/>
              </w:rPr>
            </w:pPr>
            <w:r w:rsidRPr="002D393B">
              <w:rPr>
                <w:color w:val="404040"/>
                <w:lang w:val="de-DE" w:eastAsia="en-US"/>
              </w:rPr>
              <w:t>1. Warum bezeichnet man Massenmedien als «vierte Gewalt» der modernen Gesellschaft?</w:t>
            </w:r>
          </w:p>
          <w:p w:rsidR="00A37BA0" w:rsidRPr="002D393B" w:rsidRDefault="00A37BA0" w:rsidP="007478A4">
            <w:pPr>
              <w:shd w:val="clear" w:color="auto" w:fill="FFFFFF"/>
              <w:rPr>
                <w:color w:val="404040"/>
                <w:lang w:val="de-DE" w:eastAsia="en-US"/>
              </w:rPr>
            </w:pPr>
          </w:p>
          <w:p w:rsidR="00A37BA0" w:rsidRPr="002D393B" w:rsidRDefault="00A37BA0" w:rsidP="007478A4">
            <w:pPr>
              <w:shd w:val="clear" w:color="auto" w:fill="FFFFFF"/>
              <w:rPr>
                <w:color w:val="404040"/>
                <w:lang w:val="de-DE" w:eastAsia="en-US"/>
              </w:rPr>
            </w:pPr>
            <w:r w:rsidRPr="002D393B">
              <w:rPr>
                <w:color w:val="404040"/>
                <w:lang w:val="de-DE" w:eastAsia="en-US"/>
              </w:rPr>
              <w:t>2. Was braucht der Burger, um Entscheidungen zu treffen?</w:t>
            </w:r>
          </w:p>
          <w:p w:rsidR="00A37BA0" w:rsidRPr="002D393B" w:rsidRDefault="00A37BA0" w:rsidP="007478A4">
            <w:pPr>
              <w:shd w:val="clear" w:color="auto" w:fill="FFFFFF"/>
              <w:rPr>
                <w:color w:val="404040"/>
                <w:lang w:val="de-DE" w:eastAsia="en-US"/>
              </w:rPr>
            </w:pPr>
          </w:p>
          <w:p w:rsidR="00A37BA0" w:rsidRPr="002D393B" w:rsidRDefault="00A37BA0" w:rsidP="007478A4">
            <w:pPr>
              <w:shd w:val="clear" w:color="auto" w:fill="FFFFFF"/>
              <w:rPr>
                <w:color w:val="404040"/>
                <w:lang w:val="de-DE" w:eastAsia="en-US"/>
              </w:rPr>
            </w:pPr>
            <w:r w:rsidRPr="002D393B">
              <w:rPr>
                <w:color w:val="404040"/>
                <w:lang w:val="de-DE" w:eastAsia="en-US"/>
              </w:rPr>
              <w:t>3. Wodurch informiert sich der Burger? Welche Medien stehen ihm zur Verfugung?</w:t>
            </w:r>
          </w:p>
          <w:p w:rsidR="00A37BA0" w:rsidRPr="002D393B" w:rsidRDefault="00A37BA0" w:rsidP="007478A4">
            <w:pPr>
              <w:shd w:val="clear" w:color="auto" w:fill="FFFFFF"/>
              <w:rPr>
                <w:color w:val="404040"/>
                <w:lang w:val="de-DE" w:eastAsia="en-US"/>
              </w:rPr>
            </w:pPr>
          </w:p>
          <w:p w:rsidR="00A37BA0" w:rsidRPr="002D393B" w:rsidRDefault="00A37BA0" w:rsidP="007478A4">
            <w:pPr>
              <w:shd w:val="clear" w:color="auto" w:fill="FFFFFF"/>
              <w:rPr>
                <w:color w:val="404040"/>
                <w:lang w:val="de-DE" w:eastAsia="en-US"/>
              </w:rPr>
            </w:pPr>
          </w:p>
          <w:p w:rsidR="00A37BA0" w:rsidRPr="002D393B" w:rsidRDefault="00A37BA0" w:rsidP="007478A4">
            <w:pPr>
              <w:shd w:val="clear" w:color="auto" w:fill="FFFFFF"/>
              <w:rPr>
                <w:color w:val="404040"/>
                <w:lang w:val="de-DE" w:eastAsia="en-US"/>
              </w:rPr>
            </w:pPr>
            <w:r w:rsidRPr="002D393B">
              <w:rPr>
                <w:color w:val="404040"/>
                <w:lang w:val="de-DE" w:eastAsia="en-US"/>
              </w:rPr>
              <w:t>4. Wie arbeiten die offiziellen Organe mit  den Medien?</w:t>
            </w:r>
          </w:p>
          <w:p w:rsidR="00A37BA0" w:rsidRPr="002D393B" w:rsidRDefault="00A37BA0" w:rsidP="007478A4">
            <w:pPr>
              <w:shd w:val="clear" w:color="auto" w:fill="FFFFFF"/>
              <w:rPr>
                <w:color w:val="404040"/>
                <w:lang w:val="de-DE" w:eastAsia="en-US"/>
              </w:rPr>
            </w:pPr>
          </w:p>
          <w:p w:rsidR="00A37BA0" w:rsidRPr="002D393B" w:rsidRDefault="00A37BA0" w:rsidP="007478A4">
            <w:pPr>
              <w:pStyle w:val="af7"/>
              <w:autoSpaceDE w:val="0"/>
              <w:autoSpaceDN w:val="0"/>
              <w:adjustRightInd w:val="0"/>
              <w:ind w:left="0"/>
              <w:rPr>
                <w:szCs w:val="24"/>
                <w:lang w:val="de-DE"/>
              </w:rPr>
            </w:pPr>
          </w:p>
          <w:p w:rsidR="00A37BA0" w:rsidRPr="002D393B" w:rsidRDefault="00A37BA0" w:rsidP="007478A4">
            <w:pPr>
              <w:pStyle w:val="af7"/>
              <w:autoSpaceDE w:val="0"/>
              <w:autoSpaceDN w:val="0"/>
              <w:adjustRightInd w:val="0"/>
              <w:ind w:left="0"/>
              <w:rPr>
                <w:szCs w:val="24"/>
                <w:lang w:val="de-DE"/>
              </w:rPr>
            </w:pPr>
          </w:p>
          <w:p w:rsidR="00A37BA0" w:rsidRPr="002D393B" w:rsidRDefault="00A37BA0" w:rsidP="007478A4">
            <w:pPr>
              <w:rPr>
                <w:lang w:val="de-DE" w:eastAsia="en-US"/>
              </w:rPr>
            </w:pPr>
          </w:p>
          <w:p w:rsidR="00A37BA0" w:rsidRPr="002D393B" w:rsidRDefault="00A37BA0" w:rsidP="007478A4">
            <w:pPr>
              <w:rPr>
                <w:lang w:val="de-DE" w:eastAsia="en-US"/>
              </w:rPr>
            </w:pPr>
          </w:p>
          <w:p w:rsidR="00A37BA0" w:rsidRPr="002D393B" w:rsidRDefault="00A37BA0" w:rsidP="007478A4">
            <w:pPr>
              <w:ind w:left="360"/>
              <w:rPr>
                <w:lang w:val="de-DE" w:eastAsia="en-US"/>
              </w:rPr>
            </w:pPr>
          </w:p>
          <w:p w:rsidR="00A37BA0" w:rsidRPr="002D393B" w:rsidRDefault="00A37BA0" w:rsidP="007478A4">
            <w:pPr>
              <w:rPr>
                <w:lang w:val="de-DE" w:eastAsia="en-US"/>
              </w:rPr>
            </w:pPr>
          </w:p>
        </w:tc>
        <w:tc>
          <w:tcPr>
            <w:tcW w:w="2378" w:type="dxa"/>
            <w:tcBorders>
              <w:top w:val="single" w:sz="4" w:space="0" w:color="auto"/>
              <w:left w:val="single" w:sz="4" w:space="0" w:color="auto"/>
              <w:bottom w:val="single" w:sz="4" w:space="0" w:color="auto"/>
              <w:right w:val="single" w:sz="4" w:space="0" w:color="auto"/>
            </w:tcBorders>
          </w:tcPr>
          <w:p w:rsidR="00A37BA0" w:rsidRPr="002D393B" w:rsidRDefault="00A37BA0" w:rsidP="007478A4">
            <w:pPr>
              <w:rPr>
                <w:lang w:val="de-DE" w:eastAsia="en-US"/>
              </w:rPr>
            </w:pPr>
            <w:r w:rsidRPr="002D393B">
              <w:rPr>
                <w:lang w:val="de-DE" w:eastAsia="en-US"/>
              </w:rPr>
              <w:t xml:space="preserve">1) </w:t>
            </w:r>
            <w:r w:rsidRPr="002D393B">
              <w:rPr>
                <w:color w:val="404040"/>
                <w:lang w:val="de-DE" w:eastAsia="en-US"/>
              </w:rPr>
              <w:t xml:space="preserve">das Recht und die Pflicht zur Rechtspflege      </w:t>
            </w:r>
            <w:r w:rsidRPr="002D393B">
              <w:rPr>
                <w:lang w:val="de-DE" w:eastAsia="en-US"/>
              </w:rPr>
              <w:t>_________________</w:t>
            </w:r>
          </w:p>
          <w:p w:rsidR="00A37BA0" w:rsidRPr="002D393B" w:rsidRDefault="00A37BA0" w:rsidP="007478A4">
            <w:pPr>
              <w:rPr>
                <w:lang w:val="de-DE" w:eastAsia="en-US"/>
              </w:rPr>
            </w:pPr>
          </w:p>
          <w:p w:rsidR="00A37BA0" w:rsidRPr="002D393B" w:rsidRDefault="00A37BA0" w:rsidP="007478A4">
            <w:pPr>
              <w:rPr>
                <w:lang w:val="de-DE" w:eastAsia="en-US"/>
              </w:rPr>
            </w:pPr>
            <w:r w:rsidRPr="002D393B">
              <w:rPr>
                <w:lang w:val="de-DE" w:eastAsia="en-US"/>
              </w:rPr>
              <w:t>2)</w:t>
            </w:r>
            <w:r w:rsidRPr="002D393B">
              <w:rPr>
                <w:color w:val="404040"/>
                <w:lang w:val="de-DE" w:eastAsia="en-US"/>
              </w:rPr>
              <w:t xml:space="preserve"> mit j-m in Wettbewerb treten     </w:t>
            </w:r>
          </w:p>
          <w:p w:rsidR="00A37BA0" w:rsidRPr="002D393B" w:rsidRDefault="00A37BA0" w:rsidP="007478A4">
            <w:pPr>
              <w:rPr>
                <w:lang w:val="de-DE" w:eastAsia="en-US"/>
              </w:rPr>
            </w:pPr>
            <w:r w:rsidRPr="002D393B">
              <w:rPr>
                <w:lang w:val="de-DE" w:eastAsia="en-US"/>
              </w:rPr>
              <w:t>__________________</w:t>
            </w:r>
          </w:p>
          <w:p w:rsidR="00A37BA0" w:rsidRPr="002D393B" w:rsidRDefault="00A37BA0" w:rsidP="007478A4">
            <w:pPr>
              <w:rPr>
                <w:lang w:val="de-DE" w:eastAsia="en-US"/>
              </w:rPr>
            </w:pPr>
          </w:p>
          <w:p w:rsidR="00A37BA0" w:rsidRPr="002D393B" w:rsidRDefault="00A37BA0" w:rsidP="007478A4">
            <w:pPr>
              <w:rPr>
                <w:lang w:val="de-DE" w:eastAsia="en-US"/>
              </w:rPr>
            </w:pPr>
            <w:r w:rsidRPr="002D393B">
              <w:rPr>
                <w:lang w:val="de-DE" w:eastAsia="en-US"/>
              </w:rPr>
              <w:t xml:space="preserve">3) </w:t>
            </w:r>
            <w:r w:rsidRPr="002D393B">
              <w:rPr>
                <w:color w:val="404040"/>
                <w:lang w:val="de-DE" w:eastAsia="en-US"/>
              </w:rPr>
              <w:t>gro</w:t>
            </w:r>
            <w:r w:rsidRPr="002D393B">
              <w:rPr>
                <w:color w:val="404040"/>
                <w:lang w:val="en-US" w:eastAsia="en-US"/>
              </w:rPr>
              <w:t>ꞵ</w:t>
            </w:r>
            <w:r w:rsidRPr="002D393B">
              <w:rPr>
                <w:color w:val="404040"/>
                <w:lang w:val="de-DE" w:eastAsia="en-US"/>
              </w:rPr>
              <w:t xml:space="preserve">e Menge von Dingen  verschiedener Art   </w:t>
            </w:r>
            <w:r w:rsidRPr="002D393B">
              <w:rPr>
                <w:lang w:val="de-DE" w:eastAsia="en-US"/>
              </w:rPr>
              <w:t>__________________</w:t>
            </w:r>
          </w:p>
          <w:p w:rsidR="00A37BA0" w:rsidRPr="002D393B" w:rsidRDefault="00A37BA0" w:rsidP="007478A4">
            <w:pPr>
              <w:rPr>
                <w:lang w:val="de-DE" w:eastAsia="en-US"/>
              </w:rPr>
            </w:pPr>
          </w:p>
          <w:p w:rsidR="00A37BA0" w:rsidRPr="002D393B" w:rsidRDefault="00A37BA0" w:rsidP="007478A4">
            <w:pPr>
              <w:rPr>
                <w:lang w:val="de-DE" w:eastAsia="en-US"/>
              </w:rPr>
            </w:pPr>
            <w:r w:rsidRPr="002D393B">
              <w:rPr>
                <w:lang w:val="de-DE" w:eastAsia="en-US"/>
              </w:rPr>
              <w:t>4)</w:t>
            </w:r>
            <w:r w:rsidRPr="002D393B">
              <w:rPr>
                <w:color w:val="404040"/>
                <w:lang w:val="de-DE" w:eastAsia="en-US"/>
              </w:rPr>
              <w:t xml:space="preserve"> etwas irgendwo liegen oder fallen lassen und es nicht mehr finden                                                              </w:t>
            </w:r>
          </w:p>
          <w:p w:rsidR="00A37BA0" w:rsidRPr="002D393B" w:rsidRDefault="00A37BA0" w:rsidP="007478A4">
            <w:pPr>
              <w:rPr>
                <w:lang w:val="en-US" w:eastAsia="en-US"/>
              </w:rPr>
            </w:pPr>
            <w:r w:rsidRPr="002D393B">
              <w:rPr>
                <w:lang w:val="en-US" w:eastAsia="en-US"/>
              </w:rPr>
              <w:t>__________________</w:t>
            </w:r>
          </w:p>
          <w:p w:rsidR="00A37BA0" w:rsidRPr="002D393B" w:rsidRDefault="00A37BA0" w:rsidP="007478A4">
            <w:pPr>
              <w:rPr>
                <w:lang w:val="en-US" w:eastAsia="en-US"/>
              </w:rPr>
            </w:pPr>
          </w:p>
          <w:p w:rsidR="00A37BA0" w:rsidRPr="002D393B" w:rsidRDefault="00A37BA0" w:rsidP="007478A4">
            <w:pPr>
              <w:rPr>
                <w:lang w:val="en-US" w:eastAsia="en-US"/>
              </w:rPr>
            </w:pPr>
          </w:p>
          <w:p w:rsidR="00A37BA0" w:rsidRPr="002D393B" w:rsidRDefault="00A37BA0" w:rsidP="007478A4">
            <w:pPr>
              <w:rPr>
                <w:lang w:val="en-US" w:eastAsia="en-US"/>
              </w:rPr>
            </w:pPr>
          </w:p>
        </w:tc>
      </w:tr>
    </w:tbl>
    <w:p w:rsidR="00A37BA0" w:rsidRPr="002D393B" w:rsidRDefault="00A37BA0" w:rsidP="007326B0">
      <w:pPr>
        <w:pStyle w:val="a8"/>
        <w:rPr>
          <w:lang w:val="en-US"/>
        </w:rPr>
        <w:sectPr w:rsidR="00A37BA0" w:rsidRPr="002D393B">
          <w:pgSz w:w="16838" w:h="11906" w:orient="landscape"/>
          <w:pgMar w:top="720" w:right="720" w:bottom="720" w:left="720" w:header="709" w:footer="709" w:gutter="0"/>
          <w:pgNumType w:chapStyle="1"/>
          <w:cols w:space="720"/>
        </w:sectPr>
      </w:pPr>
    </w:p>
    <w:p w:rsidR="00A37BA0" w:rsidRPr="007326B0" w:rsidRDefault="00A37BA0" w:rsidP="007326B0">
      <w:pPr>
        <w:pStyle w:val="a8"/>
        <w:rPr>
          <w:b/>
          <w:lang w:val="en-US"/>
        </w:rPr>
      </w:pPr>
      <w:r w:rsidRPr="007326B0">
        <w:rPr>
          <w:b/>
          <w:lang w:val="en-US"/>
        </w:rPr>
        <w:lastRenderedPageBreak/>
        <w:t>Thema 3.</w:t>
      </w:r>
    </w:p>
    <w:tbl>
      <w:tblPr>
        <w:tblW w:w="15328" w:type="dxa"/>
        <w:tblLook w:val="00A0" w:firstRow="1" w:lastRow="0" w:firstColumn="1" w:lastColumn="0" w:noHBand="0" w:noVBand="0"/>
      </w:tblPr>
      <w:tblGrid>
        <w:gridCol w:w="10004"/>
        <w:gridCol w:w="2946"/>
        <w:gridCol w:w="2378"/>
      </w:tblGrid>
      <w:tr w:rsidR="00A37BA0" w:rsidRPr="00376ECD" w:rsidTr="007478A4">
        <w:trPr>
          <w:trHeight w:val="828"/>
        </w:trPr>
        <w:tc>
          <w:tcPr>
            <w:tcW w:w="10004" w:type="dxa"/>
            <w:tcBorders>
              <w:top w:val="single" w:sz="4" w:space="0" w:color="auto"/>
              <w:left w:val="single" w:sz="4" w:space="0" w:color="auto"/>
              <w:bottom w:val="single" w:sz="4" w:space="0" w:color="auto"/>
              <w:right w:val="single" w:sz="4" w:space="0" w:color="auto"/>
            </w:tcBorders>
          </w:tcPr>
          <w:p w:rsidR="00A37BA0" w:rsidRPr="002D393B" w:rsidRDefault="00A37BA0" w:rsidP="007478A4">
            <w:pPr>
              <w:shd w:val="clear" w:color="auto" w:fill="FFFFFF"/>
              <w:ind w:left="360"/>
              <w:jc w:val="center"/>
              <w:rPr>
                <w:b/>
                <w:color w:val="404040"/>
                <w:lang w:val="de-DE" w:eastAsia="en-US"/>
              </w:rPr>
            </w:pPr>
            <w:r w:rsidRPr="002D393B">
              <w:rPr>
                <w:b/>
                <w:color w:val="404040"/>
                <w:lang w:val="de-DE" w:eastAsia="en-US"/>
              </w:rPr>
              <w:t>Text 3.</w:t>
            </w:r>
          </w:p>
          <w:p w:rsidR="00A37BA0" w:rsidRPr="002D393B" w:rsidRDefault="00A37BA0" w:rsidP="007478A4">
            <w:pPr>
              <w:shd w:val="clear" w:color="auto" w:fill="FFFFFF"/>
              <w:ind w:left="360"/>
              <w:rPr>
                <w:b/>
                <w:color w:val="404040"/>
                <w:lang w:val="de-DE" w:eastAsia="en-US"/>
              </w:rPr>
            </w:pPr>
            <w:r w:rsidRPr="002D393B">
              <w:rPr>
                <w:b/>
                <w:color w:val="404040"/>
                <w:lang w:val="de-DE" w:eastAsia="en-US"/>
              </w:rPr>
              <w:t>1. Lesen Sie den Text.</w:t>
            </w:r>
          </w:p>
          <w:p w:rsidR="00A37BA0" w:rsidRPr="002D393B" w:rsidRDefault="00A37BA0" w:rsidP="007478A4">
            <w:pPr>
              <w:pStyle w:val="af7"/>
              <w:autoSpaceDE w:val="0"/>
              <w:autoSpaceDN w:val="0"/>
              <w:adjustRightInd w:val="0"/>
              <w:rPr>
                <w:b/>
                <w:szCs w:val="24"/>
                <w:lang w:val="de-DE"/>
              </w:rPr>
            </w:pPr>
          </w:p>
        </w:tc>
        <w:tc>
          <w:tcPr>
            <w:tcW w:w="2946" w:type="dxa"/>
            <w:vMerge w:val="restart"/>
            <w:tcBorders>
              <w:top w:val="single" w:sz="4" w:space="0" w:color="auto"/>
              <w:left w:val="single" w:sz="4" w:space="0" w:color="auto"/>
              <w:bottom w:val="single" w:sz="4" w:space="0" w:color="auto"/>
              <w:right w:val="single" w:sz="4" w:space="0" w:color="auto"/>
            </w:tcBorders>
          </w:tcPr>
          <w:p w:rsidR="00A37BA0" w:rsidRPr="002D393B" w:rsidRDefault="00A37BA0" w:rsidP="007478A4">
            <w:pPr>
              <w:rPr>
                <w:b/>
                <w:lang w:val="de-DE" w:eastAsia="en-US"/>
              </w:rPr>
            </w:pPr>
            <w:r w:rsidRPr="002D393B">
              <w:rPr>
                <w:b/>
                <w:lang w:val="de-DE" w:eastAsia="en-US"/>
              </w:rPr>
              <w:t>2. Beim zweiten Lesen finden und unterstreichen Sie die richtigen Antworten auf die folgenden Fragen:</w:t>
            </w:r>
          </w:p>
        </w:tc>
        <w:tc>
          <w:tcPr>
            <w:tcW w:w="2378" w:type="dxa"/>
            <w:vMerge w:val="restart"/>
            <w:tcBorders>
              <w:top w:val="single" w:sz="4" w:space="0" w:color="auto"/>
              <w:left w:val="single" w:sz="4" w:space="0" w:color="auto"/>
              <w:bottom w:val="single" w:sz="4" w:space="0" w:color="auto"/>
              <w:right w:val="single" w:sz="4" w:space="0" w:color="auto"/>
            </w:tcBorders>
          </w:tcPr>
          <w:p w:rsidR="00A37BA0" w:rsidRPr="002D393B" w:rsidRDefault="00A37BA0" w:rsidP="007478A4">
            <w:pPr>
              <w:shd w:val="clear" w:color="auto" w:fill="FFFFFF"/>
              <w:rPr>
                <w:b/>
                <w:color w:val="404040"/>
                <w:lang w:val="de-DE" w:eastAsia="en-US"/>
              </w:rPr>
            </w:pPr>
            <w:r w:rsidRPr="002D393B">
              <w:rPr>
                <w:b/>
                <w:lang w:val="de-DE" w:eastAsia="en-US"/>
              </w:rPr>
              <w:t>3.</w:t>
            </w:r>
            <w:r w:rsidRPr="002D393B">
              <w:rPr>
                <w:b/>
                <w:color w:val="404040"/>
                <w:lang w:val="de-DE" w:eastAsia="en-US"/>
              </w:rPr>
              <w:t xml:space="preserve"> Finden Sie im Text die Wörter mit gleicher  oder ähnlicher Bedeutung.</w:t>
            </w:r>
          </w:p>
          <w:p w:rsidR="00A37BA0" w:rsidRPr="002D393B" w:rsidRDefault="00A37BA0" w:rsidP="007478A4">
            <w:pPr>
              <w:rPr>
                <w:b/>
                <w:lang w:val="de-DE" w:eastAsia="en-US"/>
              </w:rPr>
            </w:pPr>
          </w:p>
        </w:tc>
      </w:tr>
      <w:tr w:rsidR="00A37BA0" w:rsidRPr="002D393B" w:rsidTr="007478A4">
        <w:trPr>
          <w:trHeight w:val="600"/>
        </w:trPr>
        <w:tc>
          <w:tcPr>
            <w:tcW w:w="10004" w:type="dxa"/>
            <w:tcBorders>
              <w:top w:val="single" w:sz="4" w:space="0" w:color="auto"/>
              <w:left w:val="single" w:sz="4" w:space="0" w:color="auto"/>
              <w:bottom w:val="single" w:sz="4" w:space="0" w:color="auto"/>
              <w:right w:val="single" w:sz="4" w:space="0" w:color="auto"/>
            </w:tcBorders>
          </w:tcPr>
          <w:p w:rsidR="00A37BA0" w:rsidRPr="002D393B" w:rsidRDefault="00A37BA0" w:rsidP="007478A4">
            <w:pPr>
              <w:shd w:val="clear" w:color="auto" w:fill="FFFFFF"/>
              <w:ind w:left="360"/>
              <w:jc w:val="center"/>
              <w:rPr>
                <w:b/>
                <w:color w:val="404040"/>
                <w:lang w:val="en-US" w:eastAsia="en-US"/>
              </w:rPr>
            </w:pPr>
            <w:r w:rsidRPr="002D393B">
              <w:rPr>
                <w:b/>
                <w:color w:val="404040"/>
                <w:lang w:val="en-US" w:eastAsia="en-US"/>
              </w:rPr>
              <w:t>Sucht und Sehnsucht</w:t>
            </w:r>
          </w:p>
          <w:p w:rsidR="00A37BA0" w:rsidRPr="002D393B" w:rsidRDefault="00A37BA0" w:rsidP="007478A4">
            <w:pPr>
              <w:shd w:val="clear" w:color="auto" w:fill="FFFFFF"/>
              <w:ind w:left="300"/>
              <w:jc w:val="center"/>
              <w:rPr>
                <w:b/>
                <w:lang w:val="en-US" w:eastAsia="en-US"/>
              </w:rPr>
            </w:pPr>
          </w:p>
        </w:tc>
        <w:tc>
          <w:tcPr>
            <w:tcW w:w="0" w:type="auto"/>
            <w:vMerge/>
            <w:tcBorders>
              <w:top w:val="single" w:sz="4" w:space="0" w:color="auto"/>
              <w:left w:val="single" w:sz="4" w:space="0" w:color="auto"/>
              <w:bottom w:val="single" w:sz="4" w:space="0" w:color="auto"/>
              <w:right w:val="single" w:sz="4" w:space="0" w:color="auto"/>
            </w:tcBorders>
            <w:vAlign w:val="center"/>
          </w:tcPr>
          <w:p w:rsidR="00A37BA0" w:rsidRPr="002D393B" w:rsidRDefault="00A37BA0" w:rsidP="007478A4">
            <w:pPr>
              <w:widowControl/>
              <w:autoSpaceDE/>
              <w:autoSpaceDN/>
              <w:adjustRightInd/>
              <w:ind w:firstLine="0"/>
              <w:jc w:val="left"/>
              <w:rPr>
                <w:b/>
                <w:lang w:val="de-DE" w:eastAsia="en-US"/>
              </w:rPr>
            </w:pPr>
          </w:p>
        </w:tc>
        <w:tc>
          <w:tcPr>
            <w:tcW w:w="0" w:type="auto"/>
            <w:vMerge/>
            <w:tcBorders>
              <w:top w:val="single" w:sz="4" w:space="0" w:color="auto"/>
              <w:left w:val="single" w:sz="4" w:space="0" w:color="auto"/>
              <w:bottom w:val="single" w:sz="4" w:space="0" w:color="auto"/>
              <w:right w:val="single" w:sz="4" w:space="0" w:color="auto"/>
            </w:tcBorders>
            <w:vAlign w:val="center"/>
          </w:tcPr>
          <w:p w:rsidR="00A37BA0" w:rsidRPr="002D393B" w:rsidRDefault="00A37BA0" w:rsidP="007478A4">
            <w:pPr>
              <w:widowControl/>
              <w:autoSpaceDE/>
              <w:autoSpaceDN/>
              <w:adjustRightInd/>
              <w:ind w:firstLine="0"/>
              <w:jc w:val="left"/>
              <w:rPr>
                <w:b/>
                <w:lang w:val="de-DE" w:eastAsia="en-US"/>
              </w:rPr>
            </w:pPr>
          </w:p>
        </w:tc>
      </w:tr>
      <w:tr w:rsidR="00A37BA0" w:rsidRPr="002D393B" w:rsidTr="007478A4">
        <w:trPr>
          <w:trHeight w:val="58"/>
        </w:trPr>
        <w:tc>
          <w:tcPr>
            <w:tcW w:w="10004" w:type="dxa"/>
            <w:tcBorders>
              <w:top w:val="single" w:sz="4" w:space="0" w:color="auto"/>
              <w:left w:val="single" w:sz="4" w:space="0" w:color="auto"/>
              <w:bottom w:val="single" w:sz="4" w:space="0" w:color="auto"/>
              <w:right w:val="single" w:sz="4" w:space="0" w:color="auto"/>
            </w:tcBorders>
          </w:tcPr>
          <w:p w:rsidR="00A37BA0" w:rsidRPr="002D393B" w:rsidRDefault="00A37BA0" w:rsidP="007478A4">
            <w:pPr>
              <w:shd w:val="clear" w:color="auto" w:fill="FFFFFF"/>
              <w:rPr>
                <w:color w:val="404040"/>
                <w:lang w:val="de-DE" w:eastAsia="en-US"/>
              </w:rPr>
            </w:pPr>
            <w:r w:rsidRPr="002D393B">
              <w:rPr>
                <w:color w:val="404040"/>
                <w:lang w:val="de-DE" w:eastAsia="en-US"/>
              </w:rPr>
              <w:t>Alkohol, Rauschdrogen, Tabletten – diese Stoffe können jeden abhängig machen. Aber immer wieder erfahren wir von neuen                                Suchten: Magersucht, Ess-Brechsucht, Spielsucht, Kaufsucht, Computersucht, Fernsehsucht, Beziehungssucht. Was ist aber Sucht eigentlich?</w:t>
            </w:r>
          </w:p>
          <w:p w:rsidR="00A37BA0" w:rsidRPr="002D393B" w:rsidRDefault="00A37BA0" w:rsidP="007478A4">
            <w:pPr>
              <w:shd w:val="clear" w:color="auto" w:fill="FFFFFF"/>
              <w:rPr>
                <w:color w:val="404040"/>
                <w:lang w:val="de-DE" w:eastAsia="en-US"/>
              </w:rPr>
            </w:pPr>
            <w:r w:rsidRPr="002D393B">
              <w:rPr>
                <w:color w:val="404040"/>
                <w:lang w:val="de-DE" w:eastAsia="en-US"/>
              </w:rPr>
              <w:t>Mit oder ohne Stoff, eins haben alle zwanghaften Verhaltensweisen gemeinsam: das ist nicht mehr steuerbare Verlangen, einen bestimmten Erlebniszustand immer wieder herzustellen, auch wenn dabei Beruf, Familie und Gesundheit zerstort werden.</w:t>
            </w:r>
          </w:p>
          <w:p w:rsidR="00A37BA0" w:rsidRPr="002D393B" w:rsidRDefault="00A37BA0" w:rsidP="007478A4">
            <w:pPr>
              <w:shd w:val="clear" w:color="auto" w:fill="FFFFFF"/>
              <w:rPr>
                <w:color w:val="404040"/>
                <w:lang w:val="de-DE" w:eastAsia="en-US"/>
              </w:rPr>
            </w:pPr>
            <w:r w:rsidRPr="002D393B">
              <w:rPr>
                <w:color w:val="404040"/>
                <w:lang w:val="de-DE" w:eastAsia="en-US"/>
              </w:rPr>
              <w:t>Aber warum gehen Menschen so selbstzerstörerisch mit sich um? Zu strenge, aber auch zu verwohnende Erziehung, das Vorbild suchtkranker Angehöriger, nicht realisierbare Machtbedürfnisse, unwirtliche Lebensräume, Leistungsorientierung, ein Überangebot an Suchtstoffen, ererbte Veranlagungen – alles kann eine Rolle spielen. Sicher scheint zu sein, dass zum Abgleiten in die Sucht mehrere Faktoren notwendig sind. </w:t>
            </w:r>
          </w:p>
          <w:p w:rsidR="00A37BA0" w:rsidRPr="002D393B" w:rsidRDefault="00A37BA0" w:rsidP="007478A4">
            <w:pPr>
              <w:shd w:val="clear" w:color="auto" w:fill="FFFFFF"/>
              <w:rPr>
                <w:color w:val="404040"/>
                <w:lang w:val="de-DE" w:eastAsia="en-US"/>
              </w:rPr>
            </w:pPr>
            <w:r w:rsidRPr="002D393B">
              <w:rPr>
                <w:color w:val="404040"/>
                <w:lang w:val="de-DE" w:eastAsia="en-US"/>
              </w:rPr>
              <w:t>Alle Kulturen und Epochen haben sich von Zeit zu Zeit ein Ausflippen erlaubt, beim Tanz oder mit Drogen. Der Rausch gehörte zu den Ritualen und war damit kontrollierbar. Danach konnte das Leben mit seinen kleinen und gro</w:t>
            </w:r>
            <w:r w:rsidRPr="002D393B">
              <w:rPr>
                <w:color w:val="404040"/>
                <w:lang w:val="en-US" w:eastAsia="en-US"/>
              </w:rPr>
              <w:t>ꞵ</w:t>
            </w:r>
            <w:r w:rsidRPr="002D393B">
              <w:rPr>
                <w:color w:val="404040"/>
                <w:lang w:val="de-DE" w:eastAsia="en-US"/>
              </w:rPr>
              <w:t>en Pflichten normal weitergehen.</w:t>
            </w:r>
          </w:p>
          <w:p w:rsidR="00A37BA0" w:rsidRPr="002D393B" w:rsidRDefault="00A37BA0" w:rsidP="007478A4">
            <w:pPr>
              <w:shd w:val="clear" w:color="auto" w:fill="FFFFFF"/>
              <w:rPr>
                <w:color w:val="404040"/>
                <w:lang w:val="de-DE" w:eastAsia="en-US"/>
              </w:rPr>
            </w:pPr>
            <w:r w:rsidRPr="002D393B">
              <w:rPr>
                <w:color w:val="404040"/>
                <w:lang w:val="de-DE" w:eastAsia="en-US"/>
              </w:rPr>
              <w:t>Der Suchtige dagegen findet noch mehr in den Alltag zuruck, der ihm ohnehin zu banal und belastend ist. Seine Droge, ob es sich dabei um eine chemische Substanz handelt oder nicht, ist fur ihn zum Lebensinhalt geworden. Unbewusst schirmt er sich ab, wenn die Anforderungen ihm zu gro</w:t>
            </w:r>
            <w:r w:rsidRPr="002D393B">
              <w:rPr>
                <w:color w:val="404040"/>
                <w:lang w:val="en-US" w:eastAsia="en-US"/>
              </w:rPr>
              <w:t>ꞵ</w:t>
            </w:r>
            <w:r w:rsidRPr="002D393B">
              <w:rPr>
                <w:color w:val="404040"/>
                <w:lang w:val="de-DE" w:eastAsia="en-US"/>
              </w:rPr>
              <w:t xml:space="preserve"> erscheinen. Daher ist es kein Wunder, da</w:t>
            </w:r>
            <w:r w:rsidRPr="002D393B">
              <w:rPr>
                <w:color w:val="404040"/>
                <w:lang w:val="en-US" w:eastAsia="en-US"/>
              </w:rPr>
              <w:t>ꞵ</w:t>
            </w:r>
            <w:r w:rsidRPr="002D393B">
              <w:rPr>
                <w:color w:val="404040"/>
                <w:lang w:val="de-DE" w:eastAsia="en-US"/>
              </w:rPr>
              <w:t xml:space="preserve"> Menschen gerade in schwierigen Situationen – etwa in der Pubertät, in beruflichen Krisen oder bei einer Trennung – auffällig werden.</w:t>
            </w:r>
          </w:p>
          <w:p w:rsidR="00A37BA0" w:rsidRPr="002D393B" w:rsidRDefault="00A37BA0" w:rsidP="007478A4">
            <w:pPr>
              <w:shd w:val="clear" w:color="auto" w:fill="FFFFFF"/>
              <w:rPr>
                <w:color w:val="404040"/>
                <w:lang w:val="de-DE" w:eastAsia="en-US"/>
              </w:rPr>
            </w:pPr>
            <w:r w:rsidRPr="002D393B">
              <w:rPr>
                <w:color w:val="404040"/>
                <w:lang w:val="de-DE" w:eastAsia="en-US"/>
              </w:rPr>
              <w:t>«Hinter jeder Sucht steckt eine Sehnsucht», behauptet der Volksmund. Suchtkranke haben in ihrer Kindheit kein stabiles Selbstbewu</w:t>
            </w:r>
            <w:r w:rsidRPr="002D393B">
              <w:rPr>
                <w:color w:val="404040"/>
                <w:lang w:val="en-US" w:eastAsia="en-US"/>
              </w:rPr>
              <w:t>ꞵ</w:t>
            </w:r>
            <w:r w:rsidRPr="002D393B">
              <w:rPr>
                <w:color w:val="404040"/>
                <w:lang w:val="de-DE" w:eastAsia="en-US"/>
              </w:rPr>
              <w:t>tsein entwickeln können. Sie kennen keine Mittelwerte – entweder sind sie überzeugt von ihrer eigenen Gro</w:t>
            </w:r>
            <w:r w:rsidRPr="002D393B">
              <w:rPr>
                <w:color w:val="404040"/>
                <w:lang w:val="en-US" w:eastAsia="en-US"/>
              </w:rPr>
              <w:t>ꞵ</w:t>
            </w:r>
            <w:r w:rsidRPr="002D393B">
              <w:rPr>
                <w:color w:val="404040"/>
                <w:lang w:val="de-DE" w:eastAsia="en-US"/>
              </w:rPr>
              <w:t>e oder von dem Gefühl der Nichtigkeit.</w:t>
            </w:r>
          </w:p>
          <w:p w:rsidR="00A37BA0" w:rsidRPr="002D393B" w:rsidRDefault="00A37BA0" w:rsidP="007478A4">
            <w:pPr>
              <w:shd w:val="clear" w:color="auto" w:fill="FFFFFF"/>
              <w:rPr>
                <w:color w:val="404040"/>
                <w:lang w:val="de-DE" w:eastAsia="en-US"/>
              </w:rPr>
            </w:pPr>
          </w:p>
          <w:p w:rsidR="00A37BA0" w:rsidRPr="002D393B" w:rsidRDefault="00A37BA0" w:rsidP="007478A4">
            <w:pPr>
              <w:rPr>
                <w:lang w:val="de-DE" w:eastAsia="en-US"/>
              </w:rPr>
            </w:pPr>
          </w:p>
        </w:tc>
        <w:tc>
          <w:tcPr>
            <w:tcW w:w="2946" w:type="dxa"/>
            <w:tcBorders>
              <w:top w:val="single" w:sz="4" w:space="0" w:color="auto"/>
              <w:left w:val="single" w:sz="4" w:space="0" w:color="auto"/>
              <w:bottom w:val="single" w:sz="4" w:space="0" w:color="auto"/>
              <w:right w:val="single" w:sz="4" w:space="0" w:color="auto"/>
            </w:tcBorders>
          </w:tcPr>
          <w:p w:rsidR="00A37BA0" w:rsidRPr="002D393B" w:rsidRDefault="00A37BA0" w:rsidP="007478A4">
            <w:pPr>
              <w:shd w:val="clear" w:color="auto" w:fill="FFFFFF"/>
              <w:rPr>
                <w:color w:val="404040"/>
                <w:lang w:val="de-DE" w:eastAsia="en-US"/>
              </w:rPr>
            </w:pPr>
            <w:r w:rsidRPr="002D393B">
              <w:rPr>
                <w:color w:val="404040"/>
                <w:lang w:val="de-DE" w:eastAsia="en-US"/>
              </w:rPr>
              <w:t>1. Nennen Sie Grunde dafur, dass jemand suchtig wird.</w:t>
            </w:r>
          </w:p>
          <w:p w:rsidR="00A37BA0" w:rsidRPr="002D393B" w:rsidRDefault="00A37BA0" w:rsidP="007478A4">
            <w:pPr>
              <w:shd w:val="clear" w:color="auto" w:fill="FFFFFF"/>
              <w:rPr>
                <w:color w:val="404040"/>
                <w:lang w:val="de-DE" w:eastAsia="en-US"/>
              </w:rPr>
            </w:pPr>
          </w:p>
          <w:p w:rsidR="00A37BA0" w:rsidRPr="002D393B" w:rsidRDefault="00A37BA0" w:rsidP="007478A4">
            <w:pPr>
              <w:shd w:val="clear" w:color="auto" w:fill="FFFFFF"/>
              <w:rPr>
                <w:color w:val="404040"/>
                <w:lang w:val="de-DE" w:eastAsia="en-US"/>
              </w:rPr>
            </w:pPr>
            <w:r w:rsidRPr="002D393B">
              <w:rPr>
                <w:color w:val="404040"/>
                <w:lang w:val="de-DE" w:eastAsia="en-US"/>
              </w:rPr>
              <w:t>2. Welche Suchtformen kennen Sie?</w:t>
            </w:r>
          </w:p>
          <w:p w:rsidR="00A37BA0" w:rsidRPr="002D393B" w:rsidRDefault="00A37BA0" w:rsidP="007478A4">
            <w:pPr>
              <w:shd w:val="clear" w:color="auto" w:fill="FFFFFF"/>
              <w:rPr>
                <w:color w:val="404040"/>
                <w:lang w:val="de-DE" w:eastAsia="en-US"/>
              </w:rPr>
            </w:pPr>
          </w:p>
          <w:p w:rsidR="00A37BA0" w:rsidRPr="002D393B" w:rsidRDefault="00A37BA0" w:rsidP="007478A4">
            <w:pPr>
              <w:shd w:val="clear" w:color="auto" w:fill="FFFFFF"/>
              <w:rPr>
                <w:color w:val="404040"/>
                <w:lang w:val="de-DE" w:eastAsia="en-US"/>
              </w:rPr>
            </w:pPr>
            <w:r w:rsidRPr="002D393B">
              <w:rPr>
                <w:color w:val="404040"/>
                <w:lang w:val="de-DE" w:eastAsia="en-US"/>
              </w:rPr>
              <w:t>3. Ist das wahr, dass Droge “Problemloser» ist?</w:t>
            </w:r>
          </w:p>
          <w:p w:rsidR="00A37BA0" w:rsidRPr="002D393B" w:rsidRDefault="00A37BA0" w:rsidP="007478A4">
            <w:pPr>
              <w:shd w:val="clear" w:color="auto" w:fill="FFFFFF"/>
              <w:rPr>
                <w:color w:val="404040"/>
                <w:lang w:val="de-DE" w:eastAsia="en-US"/>
              </w:rPr>
            </w:pPr>
          </w:p>
          <w:p w:rsidR="00A37BA0" w:rsidRPr="002D393B" w:rsidRDefault="00A37BA0" w:rsidP="007478A4">
            <w:pPr>
              <w:shd w:val="clear" w:color="auto" w:fill="FFFFFF"/>
              <w:rPr>
                <w:color w:val="404040"/>
                <w:lang w:val="de-DE" w:eastAsia="en-US"/>
              </w:rPr>
            </w:pPr>
            <w:r w:rsidRPr="002D393B">
              <w:rPr>
                <w:color w:val="404040"/>
                <w:lang w:val="de-DE" w:eastAsia="en-US"/>
              </w:rPr>
              <w:t>4.Was ist fur Suchtkranke typisch?</w:t>
            </w:r>
          </w:p>
          <w:p w:rsidR="00A37BA0" w:rsidRPr="002D393B" w:rsidRDefault="00A37BA0" w:rsidP="007478A4">
            <w:pPr>
              <w:shd w:val="clear" w:color="auto" w:fill="FFFFFF"/>
              <w:rPr>
                <w:color w:val="404040"/>
                <w:lang w:val="de-DE" w:eastAsia="en-US"/>
              </w:rPr>
            </w:pPr>
          </w:p>
          <w:p w:rsidR="00A37BA0" w:rsidRPr="002D393B" w:rsidRDefault="00A37BA0" w:rsidP="007478A4">
            <w:pPr>
              <w:rPr>
                <w:color w:val="404040"/>
                <w:lang w:val="de-DE" w:eastAsia="en-US"/>
              </w:rPr>
            </w:pPr>
            <w:r w:rsidRPr="002D393B">
              <w:rPr>
                <w:color w:val="404040"/>
                <w:lang w:val="de-DE" w:eastAsia="en-US"/>
              </w:rPr>
              <w:t>5.Wann sind die Menschen besonders auffallig fur Drogen?</w:t>
            </w:r>
          </w:p>
          <w:p w:rsidR="00A37BA0" w:rsidRPr="002D393B" w:rsidRDefault="00A37BA0" w:rsidP="007478A4">
            <w:pPr>
              <w:shd w:val="clear" w:color="auto" w:fill="FFFFFF"/>
              <w:rPr>
                <w:color w:val="404040"/>
                <w:lang w:val="de-DE" w:eastAsia="en-US"/>
              </w:rPr>
            </w:pPr>
          </w:p>
          <w:p w:rsidR="00A37BA0" w:rsidRPr="002D393B" w:rsidRDefault="00A37BA0" w:rsidP="007478A4">
            <w:pPr>
              <w:pStyle w:val="af7"/>
              <w:autoSpaceDE w:val="0"/>
              <w:autoSpaceDN w:val="0"/>
              <w:adjustRightInd w:val="0"/>
              <w:ind w:left="0"/>
              <w:rPr>
                <w:szCs w:val="24"/>
                <w:lang w:val="de-DE"/>
              </w:rPr>
            </w:pPr>
          </w:p>
          <w:p w:rsidR="00A37BA0" w:rsidRPr="002D393B" w:rsidRDefault="00A37BA0" w:rsidP="007478A4">
            <w:pPr>
              <w:pStyle w:val="af7"/>
              <w:autoSpaceDE w:val="0"/>
              <w:autoSpaceDN w:val="0"/>
              <w:adjustRightInd w:val="0"/>
              <w:ind w:left="0"/>
              <w:rPr>
                <w:szCs w:val="24"/>
                <w:lang w:val="de-DE"/>
              </w:rPr>
            </w:pPr>
          </w:p>
          <w:p w:rsidR="00A37BA0" w:rsidRPr="002D393B" w:rsidRDefault="00A37BA0" w:rsidP="007478A4">
            <w:pPr>
              <w:rPr>
                <w:lang w:val="de-DE" w:eastAsia="en-US"/>
              </w:rPr>
            </w:pPr>
            <w:r w:rsidRPr="002D393B">
              <w:rPr>
                <w:color w:val="404040"/>
                <w:lang w:val="de-DE" w:eastAsia="en-US"/>
              </w:rPr>
              <w:t xml:space="preserve"> </w:t>
            </w:r>
          </w:p>
          <w:p w:rsidR="00A37BA0" w:rsidRPr="002D393B" w:rsidRDefault="00A37BA0" w:rsidP="007478A4">
            <w:pPr>
              <w:shd w:val="clear" w:color="auto" w:fill="FFFFFF"/>
              <w:rPr>
                <w:color w:val="404040"/>
                <w:lang w:val="de-DE" w:eastAsia="en-US"/>
              </w:rPr>
            </w:pPr>
            <w:r w:rsidRPr="002D393B">
              <w:rPr>
                <w:color w:val="404040"/>
                <w:lang w:val="de-DE" w:eastAsia="en-US"/>
              </w:rPr>
              <w:t xml:space="preserve"> </w:t>
            </w:r>
          </w:p>
          <w:p w:rsidR="00A37BA0" w:rsidRPr="002D393B" w:rsidRDefault="00A37BA0" w:rsidP="007478A4">
            <w:pPr>
              <w:shd w:val="clear" w:color="auto" w:fill="FFFFFF"/>
              <w:rPr>
                <w:color w:val="404040"/>
                <w:lang w:val="de-DE" w:eastAsia="en-US"/>
              </w:rPr>
            </w:pPr>
            <w:r w:rsidRPr="002D393B">
              <w:rPr>
                <w:color w:val="404040"/>
                <w:lang w:val="de-DE" w:eastAsia="en-US"/>
              </w:rPr>
              <w:t xml:space="preserve"> </w:t>
            </w:r>
          </w:p>
          <w:p w:rsidR="00A37BA0" w:rsidRPr="002D393B" w:rsidRDefault="00A37BA0" w:rsidP="007478A4">
            <w:pPr>
              <w:ind w:left="360"/>
              <w:rPr>
                <w:lang w:val="de-DE" w:eastAsia="en-US"/>
              </w:rPr>
            </w:pPr>
          </w:p>
          <w:p w:rsidR="00A37BA0" w:rsidRPr="002D393B" w:rsidRDefault="00A37BA0" w:rsidP="007478A4">
            <w:pPr>
              <w:shd w:val="clear" w:color="auto" w:fill="FFFFFF"/>
              <w:rPr>
                <w:lang w:val="de-DE" w:eastAsia="en-US"/>
              </w:rPr>
            </w:pPr>
            <w:r w:rsidRPr="002D393B">
              <w:rPr>
                <w:color w:val="404040"/>
                <w:lang w:val="de-DE" w:eastAsia="en-US"/>
              </w:rPr>
              <w:t xml:space="preserve"> </w:t>
            </w:r>
          </w:p>
        </w:tc>
        <w:tc>
          <w:tcPr>
            <w:tcW w:w="2378" w:type="dxa"/>
            <w:tcBorders>
              <w:top w:val="single" w:sz="4" w:space="0" w:color="auto"/>
              <w:left w:val="single" w:sz="4" w:space="0" w:color="auto"/>
              <w:bottom w:val="single" w:sz="4" w:space="0" w:color="auto"/>
              <w:right w:val="single" w:sz="4" w:space="0" w:color="auto"/>
            </w:tcBorders>
          </w:tcPr>
          <w:p w:rsidR="00A37BA0" w:rsidRPr="002D393B" w:rsidRDefault="00A37BA0" w:rsidP="007478A4">
            <w:pPr>
              <w:rPr>
                <w:lang w:val="de-DE" w:eastAsia="en-US"/>
              </w:rPr>
            </w:pPr>
            <w:r w:rsidRPr="002D393B">
              <w:rPr>
                <w:lang w:val="de-DE" w:eastAsia="en-US"/>
              </w:rPr>
              <w:t xml:space="preserve">1) </w:t>
            </w:r>
            <w:r w:rsidRPr="002D393B">
              <w:rPr>
                <w:color w:val="404040"/>
                <w:lang w:val="de-DE" w:eastAsia="en-US"/>
              </w:rPr>
              <w:t xml:space="preserve">Unterstützung von jemandem  brauchen          </w:t>
            </w:r>
            <w:r w:rsidRPr="002D393B">
              <w:rPr>
                <w:lang w:val="de-DE" w:eastAsia="en-US"/>
              </w:rPr>
              <w:t>_________________</w:t>
            </w:r>
          </w:p>
          <w:p w:rsidR="00A37BA0" w:rsidRPr="002D393B" w:rsidRDefault="00A37BA0" w:rsidP="007478A4">
            <w:pPr>
              <w:rPr>
                <w:lang w:val="de-DE" w:eastAsia="en-US"/>
              </w:rPr>
            </w:pPr>
          </w:p>
          <w:p w:rsidR="00A37BA0" w:rsidRPr="002D393B" w:rsidRDefault="00A37BA0" w:rsidP="007478A4">
            <w:pPr>
              <w:rPr>
                <w:lang w:val="de-DE" w:eastAsia="en-US"/>
              </w:rPr>
            </w:pPr>
            <w:r w:rsidRPr="002D393B">
              <w:rPr>
                <w:lang w:val="de-DE" w:eastAsia="en-US"/>
              </w:rPr>
              <w:t>2)</w:t>
            </w:r>
            <w:r w:rsidRPr="002D393B">
              <w:rPr>
                <w:color w:val="404040"/>
                <w:lang w:val="de-DE" w:eastAsia="en-US"/>
              </w:rPr>
              <w:t xml:space="preserve"> als Erbanlage mitbekommen                                    </w:t>
            </w:r>
          </w:p>
          <w:p w:rsidR="00A37BA0" w:rsidRPr="002D393B" w:rsidRDefault="00A37BA0" w:rsidP="007478A4">
            <w:pPr>
              <w:rPr>
                <w:lang w:val="de-DE" w:eastAsia="en-US"/>
              </w:rPr>
            </w:pPr>
            <w:r w:rsidRPr="002D393B">
              <w:rPr>
                <w:lang w:val="de-DE" w:eastAsia="en-US"/>
              </w:rPr>
              <w:t>__________________</w:t>
            </w:r>
          </w:p>
          <w:p w:rsidR="00A37BA0" w:rsidRPr="002D393B" w:rsidRDefault="00A37BA0" w:rsidP="007478A4">
            <w:pPr>
              <w:rPr>
                <w:lang w:val="de-DE" w:eastAsia="en-US"/>
              </w:rPr>
            </w:pPr>
          </w:p>
          <w:p w:rsidR="00A37BA0" w:rsidRPr="002D393B" w:rsidRDefault="00A37BA0" w:rsidP="007478A4">
            <w:pPr>
              <w:rPr>
                <w:lang w:val="de-DE" w:eastAsia="en-US"/>
              </w:rPr>
            </w:pPr>
            <w:r w:rsidRPr="002D393B">
              <w:rPr>
                <w:lang w:val="de-DE" w:eastAsia="en-US"/>
              </w:rPr>
              <w:t>3)</w:t>
            </w:r>
            <w:r w:rsidRPr="002D393B">
              <w:rPr>
                <w:color w:val="404040"/>
                <w:lang w:val="de-DE" w:eastAsia="en-US"/>
              </w:rPr>
              <w:t xml:space="preserve"> durch schützende Ma</w:t>
            </w:r>
            <w:r w:rsidRPr="002D393B">
              <w:rPr>
                <w:color w:val="404040"/>
                <w:lang w:val="en-US" w:eastAsia="en-US"/>
              </w:rPr>
              <w:t>ꞵ</w:t>
            </w:r>
            <w:r w:rsidRPr="002D393B">
              <w:rPr>
                <w:color w:val="404040"/>
                <w:lang w:val="de-DE" w:eastAsia="en-US"/>
              </w:rPr>
              <w:t xml:space="preserve">nahmen von jemandem etwas bewahren        </w:t>
            </w:r>
            <w:r w:rsidRPr="002D393B">
              <w:rPr>
                <w:lang w:val="de-DE" w:eastAsia="en-US"/>
              </w:rPr>
              <w:t>__________________</w:t>
            </w:r>
          </w:p>
          <w:p w:rsidR="00A37BA0" w:rsidRPr="002D393B" w:rsidRDefault="00A37BA0" w:rsidP="007478A4">
            <w:pPr>
              <w:rPr>
                <w:lang w:val="de-DE" w:eastAsia="en-US"/>
              </w:rPr>
            </w:pPr>
          </w:p>
          <w:p w:rsidR="00A37BA0" w:rsidRPr="002D393B" w:rsidRDefault="00A37BA0" w:rsidP="007478A4">
            <w:pPr>
              <w:rPr>
                <w:lang w:val="en-US" w:eastAsia="en-US"/>
              </w:rPr>
            </w:pPr>
            <w:r w:rsidRPr="002D393B">
              <w:rPr>
                <w:lang w:val="en-US" w:eastAsia="en-US"/>
              </w:rPr>
              <w:t>4)</w:t>
            </w:r>
            <w:r w:rsidRPr="002D393B">
              <w:rPr>
                <w:color w:val="404040"/>
                <w:lang w:val="en-US" w:eastAsia="en-US"/>
              </w:rPr>
              <w:t xml:space="preserve">  ins Auge fallend          </w:t>
            </w:r>
          </w:p>
          <w:p w:rsidR="00A37BA0" w:rsidRPr="002D393B" w:rsidRDefault="00A37BA0" w:rsidP="007478A4">
            <w:pPr>
              <w:rPr>
                <w:lang w:val="en-US" w:eastAsia="en-US"/>
              </w:rPr>
            </w:pPr>
          </w:p>
          <w:p w:rsidR="00A37BA0" w:rsidRPr="002D393B" w:rsidRDefault="00A37BA0" w:rsidP="007478A4">
            <w:pPr>
              <w:rPr>
                <w:lang w:val="en-US" w:eastAsia="en-US"/>
              </w:rPr>
            </w:pPr>
          </w:p>
          <w:p w:rsidR="00A37BA0" w:rsidRPr="002D393B" w:rsidRDefault="00A37BA0" w:rsidP="007478A4">
            <w:pPr>
              <w:rPr>
                <w:lang w:val="en-US" w:eastAsia="en-US"/>
              </w:rPr>
            </w:pPr>
            <w:r w:rsidRPr="002D393B">
              <w:rPr>
                <w:lang w:val="en-US" w:eastAsia="en-US"/>
              </w:rPr>
              <w:t>__________________</w:t>
            </w:r>
          </w:p>
        </w:tc>
      </w:tr>
    </w:tbl>
    <w:p w:rsidR="00A37BA0" w:rsidRPr="002D393B" w:rsidRDefault="00A37BA0" w:rsidP="00A37BA0">
      <w:pPr>
        <w:ind w:firstLine="708"/>
        <w:rPr>
          <w:lang w:val="en-US"/>
        </w:rPr>
      </w:pPr>
    </w:p>
    <w:p w:rsidR="00A37BA0" w:rsidRPr="002D393B" w:rsidRDefault="00A37BA0" w:rsidP="00A37BA0">
      <w:pPr>
        <w:ind w:firstLine="708"/>
        <w:rPr>
          <w:lang w:val="en-US"/>
        </w:rPr>
      </w:pPr>
    </w:p>
    <w:p w:rsidR="00A37BA0" w:rsidRPr="002D393B" w:rsidRDefault="00A37BA0" w:rsidP="007326B0">
      <w:pPr>
        <w:pStyle w:val="a8"/>
        <w:rPr>
          <w:lang w:val="en-US"/>
        </w:rPr>
        <w:sectPr w:rsidR="00A37BA0" w:rsidRPr="002D393B">
          <w:pgSz w:w="16838" w:h="11906" w:orient="landscape"/>
          <w:pgMar w:top="720" w:right="720" w:bottom="720" w:left="720" w:header="708" w:footer="708" w:gutter="0"/>
          <w:pgNumType w:chapStyle="1"/>
          <w:cols w:space="720"/>
        </w:sectPr>
      </w:pPr>
    </w:p>
    <w:p w:rsidR="00A37BA0" w:rsidRPr="007326B0" w:rsidRDefault="00A37BA0" w:rsidP="007326B0">
      <w:pPr>
        <w:pStyle w:val="a8"/>
        <w:rPr>
          <w:b/>
          <w:lang w:val="en-US"/>
        </w:rPr>
      </w:pPr>
      <w:r w:rsidRPr="007326B0">
        <w:rPr>
          <w:b/>
          <w:lang w:val="en-US"/>
        </w:rPr>
        <w:lastRenderedPageBreak/>
        <w:t>Thema 2. Grammatik</w:t>
      </w:r>
    </w:p>
    <w:p w:rsidR="00A37BA0" w:rsidRPr="002D393B" w:rsidRDefault="00A37BA0" w:rsidP="007326B0">
      <w:pPr>
        <w:pStyle w:val="2b"/>
        <w:rPr>
          <w:lang w:val="en-US"/>
        </w:rPr>
      </w:pPr>
      <w:r w:rsidRPr="002D393B">
        <w:rPr>
          <w:lang w:val="en-US"/>
        </w:rPr>
        <w:t>1.</w:t>
      </w:r>
      <w:r w:rsidR="007326B0">
        <w:rPr>
          <w:lang w:val="en-US"/>
        </w:rPr>
        <w:tab/>
      </w:r>
      <w:r w:rsidRPr="002D393B">
        <w:t>Определите</w:t>
      </w:r>
      <w:r w:rsidRPr="002D393B">
        <w:rPr>
          <w:lang w:val="en-US"/>
        </w:rPr>
        <w:t xml:space="preserve"> </w:t>
      </w:r>
      <w:r w:rsidRPr="002D393B">
        <w:t>род</w:t>
      </w:r>
      <w:r w:rsidRPr="002D393B">
        <w:rPr>
          <w:lang w:val="en-US"/>
        </w:rPr>
        <w:t xml:space="preserve"> </w:t>
      </w:r>
      <w:r w:rsidRPr="002D393B">
        <w:t>существительных</w:t>
      </w:r>
      <w:r w:rsidRPr="002D393B">
        <w:rPr>
          <w:lang w:val="en-US"/>
        </w:rPr>
        <w:t xml:space="preserve">. </w:t>
      </w:r>
    </w:p>
    <w:p w:rsidR="00A37BA0" w:rsidRPr="002D393B" w:rsidRDefault="00A37BA0" w:rsidP="007326B0">
      <w:pPr>
        <w:pStyle w:val="36"/>
        <w:rPr>
          <w:lang w:val="en-US"/>
        </w:rPr>
      </w:pPr>
      <w:r w:rsidRPr="002D393B">
        <w:rPr>
          <w:lang w:val="en-US"/>
        </w:rPr>
        <w:t>1.</w:t>
      </w:r>
      <w:r w:rsidR="007326B0">
        <w:rPr>
          <w:lang w:val="en-US"/>
        </w:rPr>
        <w:tab/>
      </w:r>
      <w:r w:rsidRPr="002D393B">
        <w:rPr>
          <w:lang w:val="en-US"/>
        </w:rPr>
        <w:t xml:space="preserve">Konferenz </w:t>
      </w:r>
    </w:p>
    <w:p w:rsidR="00A37BA0" w:rsidRPr="002D393B" w:rsidRDefault="00A37BA0" w:rsidP="007326B0">
      <w:pPr>
        <w:pStyle w:val="36"/>
        <w:rPr>
          <w:lang w:val="en-US"/>
        </w:rPr>
      </w:pPr>
      <w:r w:rsidRPr="002D393B">
        <w:rPr>
          <w:lang w:val="en-US"/>
        </w:rPr>
        <w:t>2.</w:t>
      </w:r>
      <w:r w:rsidR="007326B0">
        <w:rPr>
          <w:lang w:val="en-US"/>
        </w:rPr>
        <w:tab/>
      </w:r>
      <w:r w:rsidRPr="002D393B">
        <w:rPr>
          <w:lang w:val="en-US"/>
        </w:rPr>
        <w:t xml:space="preserve">Zusammenarbeit </w:t>
      </w:r>
    </w:p>
    <w:p w:rsidR="00A37BA0" w:rsidRPr="002D393B" w:rsidRDefault="00A37BA0" w:rsidP="007326B0">
      <w:pPr>
        <w:pStyle w:val="36"/>
        <w:rPr>
          <w:lang w:val="en-US"/>
        </w:rPr>
      </w:pPr>
      <w:r w:rsidRPr="002D393B">
        <w:rPr>
          <w:lang w:val="en-US"/>
        </w:rPr>
        <w:t>3.</w:t>
      </w:r>
      <w:r w:rsidR="007326B0">
        <w:rPr>
          <w:lang w:val="en-US"/>
        </w:rPr>
        <w:tab/>
      </w:r>
      <w:r w:rsidRPr="002D393B">
        <w:rPr>
          <w:lang w:val="en-US"/>
        </w:rPr>
        <w:t xml:space="preserve">Hilfe </w:t>
      </w:r>
    </w:p>
    <w:p w:rsidR="00A37BA0" w:rsidRPr="002D393B" w:rsidRDefault="00A37BA0" w:rsidP="007326B0">
      <w:pPr>
        <w:pStyle w:val="36"/>
        <w:rPr>
          <w:lang w:val="en-US"/>
        </w:rPr>
      </w:pPr>
      <w:r w:rsidRPr="002D393B">
        <w:rPr>
          <w:lang w:val="en-US"/>
        </w:rPr>
        <w:t>4.</w:t>
      </w:r>
      <w:r w:rsidR="007326B0">
        <w:rPr>
          <w:lang w:val="en-US"/>
        </w:rPr>
        <w:tab/>
      </w:r>
      <w:r w:rsidRPr="002D393B">
        <w:rPr>
          <w:lang w:val="en-US"/>
        </w:rPr>
        <w:t>Wissenschaft</w:t>
      </w:r>
    </w:p>
    <w:p w:rsidR="00A37BA0" w:rsidRPr="002D393B" w:rsidRDefault="00A37BA0" w:rsidP="007326B0">
      <w:pPr>
        <w:pStyle w:val="aff3"/>
        <w:rPr>
          <w:lang w:val="en-US"/>
        </w:rPr>
      </w:pPr>
      <w:r w:rsidRPr="002D393B">
        <w:rPr>
          <w:lang w:val="en-US"/>
        </w:rPr>
        <w:t>5.</w:t>
      </w:r>
      <w:r w:rsidR="007326B0">
        <w:rPr>
          <w:lang w:val="en-US"/>
        </w:rPr>
        <w:tab/>
      </w:r>
      <w:r w:rsidRPr="002D393B">
        <w:rPr>
          <w:lang w:val="en-US"/>
        </w:rPr>
        <w:t xml:space="preserve">Sprechen </w:t>
      </w:r>
    </w:p>
    <w:p w:rsidR="00A37BA0" w:rsidRPr="002D393B" w:rsidRDefault="00A37BA0" w:rsidP="007326B0">
      <w:pPr>
        <w:pStyle w:val="2b"/>
        <w:rPr>
          <w:lang w:val="en-US"/>
        </w:rPr>
      </w:pPr>
      <w:r w:rsidRPr="002D393B">
        <w:rPr>
          <w:lang w:val="en-US"/>
        </w:rPr>
        <w:t>6.</w:t>
      </w:r>
      <w:r w:rsidR="007326B0">
        <w:rPr>
          <w:lang w:val="en-US"/>
        </w:rPr>
        <w:tab/>
      </w:r>
      <w:r w:rsidRPr="002D393B">
        <w:rPr>
          <w:lang w:val="en-US"/>
        </w:rPr>
        <w:t xml:space="preserve">Übung </w:t>
      </w:r>
    </w:p>
    <w:p w:rsidR="00A37BA0" w:rsidRPr="002D393B" w:rsidRDefault="00A37BA0" w:rsidP="007326B0">
      <w:pPr>
        <w:pStyle w:val="2b"/>
        <w:rPr>
          <w:lang w:val="en-US"/>
        </w:rPr>
      </w:pPr>
      <w:r w:rsidRPr="002D393B">
        <w:rPr>
          <w:lang w:val="en-US"/>
        </w:rPr>
        <w:t>7.</w:t>
      </w:r>
      <w:r w:rsidR="007326B0">
        <w:rPr>
          <w:lang w:val="en-US"/>
        </w:rPr>
        <w:tab/>
      </w:r>
      <w:r w:rsidRPr="002D393B">
        <w:rPr>
          <w:lang w:val="en-US"/>
        </w:rPr>
        <w:t xml:space="preserve">Fachmann </w:t>
      </w:r>
    </w:p>
    <w:p w:rsidR="00A37BA0" w:rsidRPr="002D393B" w:rsidRDefault="00A37BA0" w:rsidP="007326B0">
      <w:pPr>
        <w:pStyle w:val="2b"/>
        <w:rPr>
          <w:lang w:val="en-US"/>
        </w:rPr>
      </w:pPr>
      <w:r w:rsidRPr="002D393B">
        <w:rPr>
          <w:lang w:val="en-US"/>
        </w:rPr>
        <w:t>8.</w:t>
      </w:r>
      <w:r w:rsidR="007326B0">
        <w:rPr>
          <w:lang w:val="en-US"/>
        </w:rPr>
        <w:tab/>
      </w:r>
      <w:r w:rsidRPr="002D393B">
        <w:rPr>
          <w:lang w:val="en-US"/>
        </w:rPr>
        <w:t xml:space="preserve">Fremdsprache </w:t>
      </w:r>
    </w:p>
    <w:p w:rsidR="00A37BA0" w:rsidRPr="002D393B" w:rsidRDefault="00A37BA0" w:rsidP="007326B0">
      <w:pPr>
        <w:pStyle w:val="2b"/>
        <w:rPr>
          <w:lang w:val="en-US"/>
        </w:rPr>
      </w:pPr>
      <w:r w:rsidRPr="002D393B">
        <w:rPr>
          <w:lang w:val="en-US"/>
        </w:rPr>
        <w:t>9.</w:t>
      </w:r>
      <w:r w:rsidR="007326B0">
        <w:rPr>
          <w:lang w:val="en-US"/>
        </w:rPr>
        <w:tab/>
      </w:r>
      <w:r w:rsidRPr="002D393B">
        <w:rPr>
          <w:lang w:val="en-US"/>
        </w:rPr>
        <w:t xml:space="preserve">Wissenschaftler </w:t>
      </w:r>
    </w:p>
    <w:p w:rsidR="00A37BA0" w:rsidRPr="002D393B" w:rsidRDefault="00A37BA0" w:rsidP="007326B0">
      <w:pPr>
        <w:pStyle w:val="afff0"/>
        <w:rPr>
          <w:lang w:val="de-DE"/>
        </w:rPr>
      </w:pPr>
      <w:r w:rsidRPr="002D393B">
        <w:rPr>
          <w:lang w:val="de-DE"/>
        </w:rPr>
        <w:t xml:space="preserve">10.Praktikum </w:t>
      </w:r>
    </w:p>
    <w:p w:rsidR="00A37BA0" w:rsidRPr="002D393B" w:rsidRDefault="00A37BA0" w:rsidP="007326B0">
      <w:pPr>
        <w:pStyle w:val="2b"/>
        <w:rPr>
          <w:lang w:val="de-DE"/>
        </w:rPr>
      </w:pPr>
      <w:r w:rsidRPr="002D393B">
        <w:rPr>
          <w:lang w:val="de-DE"/>
        </w:rPr>
        <w:t>a)</w:t>
      </w:r>
      <w:r w:rsidR="007326B0">
        <w:rPr>
          <w:lang w:val="de-DE"/>
        </w:rPr>
        <w:tab/>
      </w:r>
      <w:r w:rsidRPr="002D393B">
        <w:rPr>
          <w:lang w:val="de-DE"/>
        </w:rPr>
        <w:t>die, b) das, c) der.</w:t>
      </w:r>
    </w:p>
    <w:p w:rsidR="00A37BA0" w:rsidRPr="002D393B" w:rsidRDefault="00A37BA0" w:rsidP="007326B0">
      <w:pPr>
        <w:pStyle w:val="36"/>
      </w:pPr>
      <w:r w:rsidRPr="002D393B">
        <w:t>2.</w:t>
      </w:r>
      <w:r w:rsidR="007326B0">
        <w:tab/>
      </w:r>
      <w:r w:rsidRPr="002D393B">
        <w:t>Укажите глаголы с отделяемыми приставками.</w:t>
      </w:r>
    </w:p>
    <w:p w:rsidR="00A37BA0" w:rsidRPr="002D393B" w:rsidRDefault="00A37BA0" w:rsidP="007326B0">
      <w:pPr>
        <w:pStyle w:val="aff3"/>
        <w:rPr>
          <w:lang w:val="de-DE"/>
        </w:rPr>
      </w:pPr>
      <w:r w:rsidRPr="002D393B">
        <w:rPr>
          <w:lang w:val="de-DE"/>
        </w:rPr>
        <w:t>1.</w:t>
      </w:r>
      <w:r w:rsidR="007326B0">
        <w:rPr>
          <w:lang w:val="de-DE"/>
        </w:rPr>
        <w:tab/>
      </w:r>
      <w:r w:rsidRPr="002D393B">
        <w:rPr>
          <w:lang w:val="de-DE"/>
        </w:rPr>
        <w:t xml:space="preserve">vorlesen </w:t>
      </w:r>
    </w:p>
    <w:p w:rsidR="00A37BA0" w:rsidRPr="002D393B" w:rsidRDefault="00A37BA0" w:rsidP="007326B0">
      <w:pPr>
        <w:pStyle w:val="2b"/>
        <w:rPr>
          <w:lang w:val="de-DE"/>
        </w:rPr>
      </w:pPr>
      <w:r w:rsidRPr="002D393B">
        <w:rPr>
          <w:lang w:val="de-DE"/>
        </w:rPr>
        <w:t>2.</w:t>
      </w:r>
      <w:r w:rsidR="007326B0">
        <w:rPr>
          <w:lang w:val="de-DE"/>
        </w:rPr>
        <w:tab/>
      </w:r>
      <w:r w:rsidRPr="002D393B">
        <w:rPr>
          <w:lang w:val="de-DE"/>
        </w:rPr>
        <w:t xml:space="preserve">verstehen </w:t>
      </w:r>
    </w:p>
    <w:p w:rsidR="00A37BA0" w:rsidRPr="002D393B" w:rsidRDefault="00A37BA0" w:rsidP="007326B0">
      <w:pPr>
        <w:pStyle w:val="2b"/>
        <w:rPr>
          <w:lang w:val="de-DE"/>
        </w:rPr>
      </w:pPr>
      <w:r w:rsidRPr="002D393B">
        <w:rPr>
          <w:lang w:val="de-DE"/>
        </w:rPr>
        <w:t>3.</w:t>
      </w:r>
      <w:r w:rsidR="007326B0">
        <w:rPr>
          <w:lang w:val="de-DE"/>
        </w:rPr>
        <w:tab/>
      </w:r>
      <w:r w:rsidRPr="002D393B">
        <w:rPr>
          <w:lang w:val="de-DE"/>
        </w:rPr>
        <w:t xml:space="preserve">aufmachen </w:t>
      </w:r>
    </w:p>
    <w:p w:rsidR="00A37BA0" w:rsidRPr="002D393B" w:rsidRDefault="00A37BA0" w:rsidP="007326B0">
      <w:pPr>
        <w:pStyle w:val="2b"/>
        <w:rPr>
          <w:lang w:val="de-DE"/>
        </w:rPr>
      </w:pPr>
      <w:r w:rsidRPr="002D393B">
        <w:rPr>
          <w:lang w:val="de-DE"/>
        </w:rPr>
        <w:t>4.</w:t>
      </w:r>
      <w:r w:rsidR="007326B0">
        <w:rPr>
          <w:lang w:val="de-DE"/>
        </w:rPr>
        <w:tab/>
      </w:r>
      <w:r w:rsidRPr="002D393B">
        <w:rPr>
          <w:lang w:val="de-DE"/>
        </w:rPr>
        <w:t xml:space="preserve">beschreiben </w:t>
      </w:r>
    </w:p>
    <w:p w:rsidR="00A37BA0" w:rsidRPr="002D393B" w:rsidRDefault="00A37BA0" w:rsidP="007326B0">
      <w:pPr>
        <w:pStyle w:val="2b"/>
        <w:rPr>
          <w:lang w:val="de-DE"/>
        </w:rPr>
      </w:pPr>
      <w:r w:rsidRPr="002D393B">
        <w:rPr>
          <w:lang w:val="de-DE"/>
        </w:rPr>
        <w:t>5.</w:t>
      </w:r>
      <w:r w:rsidR="007326B0">
        <w:rPr>
          <w:lang w:val="de-DE"/>
        </w:rPr>
        <w:tab/>
      </w:r>
      <w:r w:rsidRPr="002D393B">
        <w:rPr>
          <w:lang w:val="de-DE"/>
        </w:rPr>
        <w:t xml:space="preserve">übergehen </w:t>
      </w:r>
    </w:p>
    <w:p w:rsidR="00A37BA0" w:rsidRPr="002D393B" w:rsidRDefault="00A37BA0" w:rsidP="007326B0">
      <w:pPr>
        <w:pStyle w:val="2b"/>
        <w:rPr>
          <w:lang w:val="de-DE"/>
        </w:rPr>
      </w:pPr>
      <w:r w:rsidRPr="002D393B">
        <w:rPr>
          <w:lang w:val="de-DE"/>
        </w:rPr>
        <w:t>6.</w:t>
      </w:r>
      <w:r w:rsidR="007326B0">
        <w:rPr>
          <w:lang w:val="de-DE"/>
        </w:rPr>
        <w:tab/>
      </w:r>
      <w:r w:rsidRPr="002D393B">
        <w:rPr>
          <w:lang w:val="de-DE"/>
        </w:rPr>
        <w:t xml:space="preserve">wiederholen </w:t>
      </w:r>
    </w:p>
    <w:p w:rsidR="00A37BA0" w:rsidRPr="002D393B" w:rsidRDefault="00A37BA0" w:rsidP="007326B0">
      <w:pPr>
        <w:pStyle w:val="2b"/>
      </w:pPr>
      <w:r w:rsidRPr="002D393B">
        <w:t>7.</w:t>
      </w:r>
      <w:r w:rsidR="007326B0">
        <w:tab/>
      </w:r>
      <w:r w:rsidRPr="002D393B">
        <w:rPr>
          <w:lang w:val="en-US"/>
        </w:rPr>
        <w:t>vorbereiten</w:t>
      </w:r>
      <w:r w:rsidRPr="002D393B">
        <w:t xml:space="preserve"> </w:t>
      </w:r>
    </w:p>
    <w:p w:rsidR="00A37BA0" w:rsidRPr="002D393B" w:rsidRDefault="00A37BA0" w:rsidP="007326B0">
      <w:pPr>
        <w:pStyle w:val="2b"/>
      </w:pPr>
      <w:r w:rsidRPr="002D393B">
        <w:t>8.</w:t>
      </w:r>
      <w:r w:rsidR="007326B0">
        <w:tab/>
      </w:r>
      <w:r w:rsidRPr="002D393B">
        <w:rPr>
          <w:lang w:val="en-US"/>
        </w:rPr>
        <w:t>ablegen</w:t>
      </w:r>
      <w:r w:rsidRPr="002D393B">
        <w:t xml:space="preserve"> </w:t>
      </w:r>
    </w:p>
    <w:p w:rsidR="00A37BA0" w:rsidRPr="002D393B" w:rsidRDefault="00A37BA0" w:rsidP="007326B0">
      <w:pPr>
        <w:pStyle w:val="2b"/>
      </w:pPr>
      <w:r w:rsidRPr="002D393B">
        <w:t>3.</w:t>
      </w:r>
      <w:r w:rsidR="007326B0">
        <w:tab/>
      </w:r>
      <w:r w:rsidRPr="002D393B">
        <w:t xml:space="preserve">Укажите глаголы с неотделяемыми приставками. </w:t>
      </w:r>
    </w:p>
    <w:p w:rsidR="00A37BA0" w:rsidRPr="002D393B" w:rsidRDefault="00A37BA0" w:rsidP="007326B0">
      <w:pPr>
        <w:pStyle w:val="36"/>
        <w:rPr>
          <w:lang w:val="de-DE"/>
        </w:rPr>
      </w:pPr>
      <w:r w:rsidRPr="002D393B">
        <w:rPr>
          <w:lang w:val="de-DE"/>
        </w:rPr>
        <w:t>1.</w:t>
      </w:r>
      <w:r w:rsidR="007326B0">
        <w:rPr>
          <w:lang w:val="de-DE"/>
        </w:rPr>
        <w:tab/>
      </w:r>
      <w:r w:rsidRPr="002D393B">
        <w:rPr>
          <w:lang w:val="de-DE"/>
        </w:rPr>
        <w:t xml:space="preserve">mitnehmen </w:t>
      </w:r>
    </w:p>
    <w:p w:rsidR="00A37BA0" w:rsidRPr="002D393B" w:rsidRDefault="00A37BA0" w:rsidP="007326B0">
      <w:pPr>
        <w:pStyle w:val="36"/>
        <w:rPr>
          <w:lang w:val="de-DE"/>
        </w:rPr>
      </w:pPr>
      <w:r w:rsidRPr="002D393B">
        <w:rPr>
          <w:lang w:val="de-DE"/>
        </w:rPr>
        <w:t>2.</w:t>
      </w:r>
      <w:r w:rsidR="007326B0">
        <w:rPr>
          <w:lang w:val="de-DE"/>
        </w:rPr>
        <w:tab/>
      </w:r>
      <w:r w:rsidRPr="002D393B">
        <w:rPr>
          <w:lang w:val="de-DE"/>
        </w:rPr>
        <w:t xml:space="preserve">aufgeben </w:t>
      </w:r>
    </w:p>
    <w:p w:rsidR="00A37BA0" w:rsidRPr="002D393B" w:rsidRDefault="00A37BA0" w:rsidP="007326B0">
      <w:pPr>
        <w:pStyle w:val="36"/>
        <w:rPr>
          <w:lang w:val="de-DE"/>
        </w:rPr>
      </w:pPr>
      <w:r w:rsidRPr="002D393B">
        <w:rPr>
          <w:lang w:val="de-DE"/>
        </w:rPr>
        <w:t>3.</w:t>
      </w:r>
      <w:r w:rsidR="007326B0">
        <w:rPr>
          <w:lang w:val="de-DE"/>
        </w:rPr>
        <w:tab/>
      </w:r>
      <w:r w:rsidRPr="002D393B">
        <w:rPr>
          <w:lang w:val="de-DE"/>
        </w:rPr>
        <w:t xml:space="preserve">teilnehmen </w:t>
      </w:r>
    </w:p>
    <w:p w:rsidR="00A37BA0" w:rsidRPr="002D393B" w:rsidRDefault="00A37BA0" w:rsidP="007326B0">
      <w:pPr>
        <w:pStyle w:val="36"/>
        <w:rPr>
          <w:lang w:val="de-DE"/>
        </w:rPr>
      </w:pPr>
      <w:r w:rsidRPr="002D393B">
        <w:rPr>
          <w:lang w:val="de-DE"/>
        </w:rPr>
        <w:t>4.</w:t>
      </w:r>
      <w:r w:rsidR="007326B0">
        <w:rPr>
          <w:lang w:val="de-DE"/>
        </w:rPr>
        <w:tab/>
      </w:r>
      <w:r w:rsidRPr="002D393B">
        <w:rPr>
          <w:lang w:val="de-DE"/>
        </w:rPr>
        <w:t xml:space="preserve">bekommen </w:t>
      </w:r>
    </w:p>
    <w:p w:rsidR="00A37BA0" w:rsidRPr="002D393B" w:rsidRDefault="00A37BA0" w:rsidP="007326B0">
      <w:pPr>
        <w:pStyle w:val="36"/>
        <w:rPr>
          <w:lang w:val="de-DE"/>
        </w:rPr>
      </w:pPr>
      <w:r w:rsidRPr="002D393B">
        <w:rPr>
          <w:lang w:val="de-DE"/>
        </w:rPr>
        <w:t>5.</w:t>
      </w:r>
      <w:r w:rsidR="007326B0">
        <w:rPr>
          <w:lang w:val="de-DE"/>
        </w:rPr>
        <w:tab/>
      </w:r>
      <w:r w:rsidRPr="002D393B">
        <w:rPr>
          <w:lang w:val="de-DE"/>
        </w:rPr>
        <w:t xml:space="preserve">gefallen </w:t>
      </w:r>
    </w:p>
    <w:p w:rsidR="00A37BA0" w:rsidRPr="002D393B" w:rsidRDefault="00A37BA0" w:rsidP="007326B0">
      <w:pPr>
        <w:pStyle w:val="36"/>
        <w:rPr>
          <w:lang w:val="de-DE"/>
        </w:rPr>
      </w:pPr>
      <w:r w:rsidRPr="002D393B">
        <w:rPr>
          <w:lang w:val="de-DE"/>
        </w:rPr>
        <w:t>6.</w:t>
      </w:r>
      <w:r w:rsidR="007326B0">
        <w:rPr>
          <w:lang w:val="de-DE"/>
        </w:rPr>
        <w:tab/>
      </w:r>
      <w:r w:rsidRPr="002D393B">
        <w:rPr>
          <w:lang w:val="de-DE"/>
        </w:rPr>
        <w:t xml:space="preserve">vorsagen </w:t>
      </w:r>
    </w:p>
    <w:p w:rsidR="00A37BA0" w:rsidRPr="002D393B" w:rsidRDefault="00A37BA0" w:rsidP="007326B0">
      <w:pPr>
        <w:pStyle w:val="36"/>
      </w:pPr>
      <w:r w:rsidRPr="002D393B">
        <w:t>7.</w:t>
      </w:r>
      <w:r w:rsidR="007326B0">
        <w:tab/>
      </w:r>
      <w:r w:rsidRPr="002D393B">
        <w:rPr>
          <w:lang w:val="en-US"/>
        </w:rPr>
        <w:t>aufschreiben</w:t>
      </w:r>
    </w:p>
    <w:p w:rsidR="00A37BA0" w:rsidRPr="002D393B" w:rsidRDefault="00A37BA0" w:rsidP="007326B0">
      <w:pPr>
        <w:pStyle w:val="36"/>
      </w:pPr>
      <w:r w:rsidRPr="002D393B">
        <w:t>8.</w:t>
      </w:r>
      <w:r w:rsidR="007326B0">
        <w:tab/>
      </w:r>
      <w:r w:rsidRPr="002D393B">
        <w:rPr>
          <w:lang w:val="en-US"/>
        </w:rPr>
        <w:t>fortsetzen</w:t>
      </w:r>
      <w:r w:rsidRPr="002D393B">
        <w:t xml:space="preserve"> </w:t>
      </w:r>
    </w:p>
    <w:p w:rsidR="00A37BA0" w:rsidRPr="002D393B" w:rsidRDefault="00A37BA0" w:rsidP="007326B0">
      <w:pPr>
        <w:pStyle w:val="2b"/>
      </w:pPr>
      <w:r w:rsidRPr="002D393B">
        <w:t>4.</w:t>
      </w:r>
      <w:r w:rsidR="007326B0">
        <w:tab/>
      </w:r>
      <w:r w:rsidRPr="002D393B">
        <w:t>Какому из данных подлежащих соответствует форма сказуемого?</w:t>
      </w:r>
    </w:p>
    <w:p w:rsidR="00A37BA0" w:rsidRPr="002D393B" w:rsidRDefault="00A37BA0" w:rsidP="00A37BA0">
      <w:pPr>
        <w:spacing w:after="120"/>
        <w:rPr>
          <w:lang w:val="de-DE"/>
        </w:rPr>
      </w:pPr>
      <w:r w:rsidRPr="002D393B">
        <w:t xml:space="preserve"> </w:t>
      </w:r>
      <w:r w:rsidRPr="002D393B">
        <w:rPr>
          <w:lang w:val="de-DE"/>
        </w:rPr>
        <w:t xml:space="preserve">1. du                                         a) könnt </w:t>
      </w:r>
    </w:p>
    <w:p w:rsidR="00A37BA0" w:rsidRPr="002D393B" w:rsidRDefault="00A37BA0" w:rsidP="00A37BA0">
      <w:pPr>
        <w:spacing w:after="120"/>
        <w:rPr>
          <w:lang w:val="de-DE"/>
        </w:rPr>
      </w:pPr>
      <w:r w:rsidRPr="002D393B">
        <w:rPr>
          <w:lang w:val="de-DE"/>
        </w:rPr>
        <w:t xml:space="preserve">2. die Studenten                        b) kann </w:t>
      </w:r>
    </w:p>
    <w:p w:rsidR="00A37BA0" w:rsidRPr="002D393B" w:rsidRDefault="00A37BA0" w:rsidP="00A37BA0">
      <w:pPr>
        <w:spacing w:after="120"/>
        <w:rPr>
          <w:lang w:val="de-DE"/>
        </w:rPr>
      </w:pPr>
      <w:r w:rsidRPr="002D393B">
        <w:rPr>
          <w:lang w:val="de-DE"/>
        </w:rPr>
        <w:t xml:space="preserve">3. der Hochschullehrer              c) können </w:t>
      </w:r>
    </w:p>
    <w:p w:rsidR="00A37BA0" w:rsidRPr="002D393B" w:rsidRDefault="00A37BA0" w:rsidP="00A37BA0">
      <w:pPr>
        <w:spacing w:after="120"/>
        <w:rPr>
          <w:lang w:val="de-DE"/>
        </w:rPr>
      </w:pPr>
      <w:r w:rsidRPr="002D393B">
        <w:rPr>
          <w:lang w:val="de-DE"/>
        </w:rPr>
        <w:t xml:space="preserve">4. ihr                                          d) kannst </w:t>
      </w:r>
    </w:p>
    <w:p w:rsidR="00A37BA0" w:rsidRPr="002D393B" w:rsidRDefault="00A37BA0" w:rsidP="007326B0">
      <w:pPr>
        <w:pStyle w:val="2b"/>
      </w:pPr>
      <w:r w:rsidRPr="002D393B">
        <w:t>5.</w:t>
      </w:r>
      <w:r w:rsidR="007326B0">
        <w:tab/>
      </w:r>
      <w:r w:rsidRPr="002D393B">
        <w:rPr>
          <w:lang w:val="de-DE"/>
        </w:rPr>
        <w:t xml:space="preserve">ich </w:t>
      </w:r>
    </w:p>
    <w:p w:rsidR="00A37BA0" w:rsidRPr="002D393B" w:rsidRDefault="00A37BA0" w:rsidP="007326B0">
      <w:pPr>
        <w:pStyle w:val="2b"/>
      </w:pPr>
      <w:r w:rsidRPr="002D393B">
        <w:t>6.</w:t>
      </w:r>
      <w:r w:rsidR="007326B0">
        <w:tab/>
      </w:r>
      <w:r w:rsidRPr="002D393B">
        <w:rPr>
          <w:lang w:val="de-DE"/>
        </w:rPr>
        <w:t>wer</w:t>
      </w:r>
    </w:p>
    <w:p w:rsidR="00A37BA0" w:rsidRPr="002D393B" w:rsidRDefault="00A37BA0" w:rsidP="007326B0">
      <w:pPr>
        <w:pStyle w:val="36"/>
      </w:pPr>
      <w:r w:rsidRPr="002D393B">
        <w:t>5.</w:t>
      </w:r>
      <w:r w:rsidR="007326B0">
        <w:tab/>
      </w:r>
      <w:r w:rsidRPr="002D393B">
        <w:t>Укажите, какие из перечисленных глаголов являются модальными.</w:t>
      </w:r>
    </w:p>
    <w:p w:rsidR="00A37BA0" w:rsidRPr="002D393B" w:rsidRDefault="00A37BA0" w:rsidP="007326B0">
      <w:pPr>
        <w:pStyle w:val="aff3"/>
        <w:rPr>
          <w:lang w:val="de-DE"/>
        </w:rPr>
      </w:pPr>
      <w:r w:rsidRPr="002D393B">
        <w:rPr>
          <w:lang w:val="de-DE"/>
        </w:rPr>
        <w:t>1.</w:t>
      </w:r>
      <w:r w:rsidR="007326B0">
        <w:rPr>
          <w:lang w:val="de-DE"/>
        </w:rPr>
        <w:tab/>
      </w:r>
      <w:r w:rsidRPr="002D393B">
        <w:rPr>
          <w:lang w:val="de-DE"/>
        </w:rPr>
        <w:t>müssen</w:t>
      </w:r>
    </w:p>
    <w:p w:rsidR="00A37BA0" w:rsidRPr="002D393B" w:rsidRDefault="00A37BA0" w:rsidP="007326B0">
      <w:pPr>
        <w:pStyle w:val="2b"/>
        <w:rPr>
          <w:lang w:val="de-DE"/>
        </w:rPr>
      </w:pPr>
      <w:r w:rsidRPr="002D393B">
        <w:rPr>
          <w:lang w:val="de-DE"/>
        </w:rPr>
        <w:t>2.</w:t>
      </w:r>
      <w:r w:rsidR="007326B0">
        <w:rPr>
          <w:lang w:val="de-DE"/>
        </w:rPr>
        <w:tab/>
      </w:r>
      <w:r w:rsidRPr="002D393B">
        <w:rPr>
          <w:lang w:val="de-DE"/>
        </w:rPr>
        <w:t>studieren</w:t>
      </w:r>
    </w:p>
    <w:p w:rsidR="00A37BA0" w:rsidRPr="002D393B" w:rsidRDefault="00A37BA0" w:rsidP="007326B0">
      <w:pPr>
        <w:pStyle w:val="aff3"/>
        <w:rPr>
          <w:lang w:val="de-DE"/>
        </w:rPr>
      </w:pPr>
      <w:r w:rsidRPr="002D393B">
        <w:rPr>
          <w:lang w:val="de-DE"/>
        </w:rPr>
        <w:t>3.</w:t>
      </w:r>
      <w:r w:rsidR="007326B0">
        <w:rPr>
          <w:lang w:val="de-DE"/>
        </w:rPr>
        <w:tab/>
      </w:r>
      <w:r w:rsidRPr="002D393B">
        <w:rPr>
          <w:lang w:val="de-DE"/>
        </w:rPr>
        <w:t xml:space="preserve">leichtfallen </w:t>
      </w:r>
    </w:p>
    <w:p w:rsidR="00A37BA0" w:rsidRPr="002D393B" w:rsidRDefault="00A37BA0" w:rsidP="007326B0">
      <w:pPr>
        <w:pStyle w:val="2b"/>
        <w:rPr>
          <w:lang w:val="de-DE"/>
        </w:rPr>
      </w:pPr>
      <w:r w:rsidRPr="002D393B">
        <w:rPr>
          <w:lang w:val="de-DE"/>
        </w:rPr>
        <w:t>4.</w:t>
      </w:r>
      <w:r w:rsidR="007326B0">
        <w:rPr>
          <w:lang w:val="de-DE"/>
        </w:rPr>
        <w:tab/>
      </w:r>
      <w:r w:rsidRPr="002D393B">
        <w:rPr>
          <w:lang w:val="de-DE"/>
        </w:rPr>
        <w:t xml:space="preserve">dürfen </w:t>
      </w:r>
    </w:p>
    <w:p w:rsidR="00A37BA0" w:rsidRPr="002D393B" w:rsidRDefault="00A37BA0" w:rsidP="007326B0">
      <w:pPr>
        <w:pStyle w:val="2b"/>
        <w:rPr>
          <w:lang w:val="de-DE"/>
        </w:rPr>
      </w:pPr>
      <w:r w:rsidRPr="002D393B">
        <w:rPr>
          <w:lang w:val="de-DE"/>
        </w:rPr>
        <w:t>5.</w:t>
      </w:r>
      <w:r w:rsidR="007326B0">
        <w:rPr>
          <w:lang w:val="de-DE"/>
        </w:rPr>
        <w:tab/>
      </w:r>
      <w:r w:rsidRPr="002D393B">
        <w:rPr>
          <w:lang w:val="de-DE"/>
        </w:rPr>
        <w:t xml:space="preserve">wollen </w:t>
      </w:r>
    </w:p>
    <w:p w:rsidR="00A37BA0" w:rsidRPr="002D393B" w:rsidRDefault="00A37BA0" w:rsidP="007326B0">
      <w:pPr>
        <w:pStyle w:val="2b"/>
        <w:rPr>
          <w:lang w:val="de-DE"/>
        </w:rPr>
      </w:pPr>
      <w:r w:rsidRPr="002D393B">
        <w:rPr>
          <w:lang w:val="de-DE"/>
        </w:rPr>
        <w:t>6.</w:t>
      </w:r>
      <w:r w:rsidR="007326B0">
        <w:rPr>
          <w:lang w:val="de-DE"/>
        </w:rPr>
        <w:tab/>
      </w:r>
      <w:r w:rsidRPr="002D393B">
        <w:rPr>
          <w:lang w:val="de-DE"/>
        </w:rPr>
        <w:t xml:space="preserve">sollen </w:t>
      </w:r>
    </w:p>
    <w:p w:rsidR="00A37BA0" w:rsidRPr="002D393B" w:rsidRDefault="00A37BA0" w:rsidP="007326B0">
      <w:pPr>
        <w:pStyle w:val="2b"/>
      </w:pPr>
      <w:r w:rsidRPr="002D393B">
        <w:t>7.</w:t>
      </w:r>
      <w:r w:rsidR="007326B0">
        <w:tab/>
      </w:r>
      <w:r w:rsidRPr="002D393B">
        <w:rPr>
          <w:lang w:val="en-US"/>
        </w:rPr>
        <w:t>kennen</w:t>
      </w:r>
      <w:r w:rsidRPr="002D393B">
        <w:t xml:space="preserve"> </w:t>
      </w:r>
    </w:p>
    <w:p w:rsidR="00A37BA0" w:rsidRPr="002D393B" w:rsidRDefault="00A37BA0" w:rsidP="007326B0">
      <w:pPr>
        <w:pStyle w:val="2b"/>
      </w:pPr>
      <w:r w:rsidRPr="002D393B">
        <w:t>8.</w:t>
      </w:r>
      <w:r w:rsidR="007326B0">
        <w:tab/>
      </w:r>
      <w:r w:rsidRPr="002D393B">
        <w:rPr>
          <w:lang w:val="en-US"/>
        </w:rPr>
        <w:t>k</w:t>
      </w:r>
      <w:r w:rsidRPr="002D393B">
        <w:t>ö</w:t>
      </w:r>
      <w:r w:rsidRPr="002D393B">
        <w:rPr>
          <w:lang w:val="en-US"/>
        </w:rPr>
        <w:t>nnen</w:t>
      </w:r>
    </w:p>
    <w:p w:rsidR="00A37BA0" w:rsidRPr="002D393B" w:rsidRDefault="00A37BA0" w:rsidP="007326B0">
      <w:pPr>
        <w:pStyle w:val="36"/>
      </w:pPr>
      <w:r w:rsidRPr="002D393B">
        <w:t>6.</w:t>
      </w:r>
      <w:r w:rsidR="007326B0">
        <w:tab/>
      </w:r>
      <w:r w:rsidRPr="002D393B">
        <w:t xml:space="preserve">Вставьте пропущенную форму глагола. </w:t>
      </w:r>
    </w:p>
    <w:p w:rsidR="00A37BA0" w:rsidRPr="002D393B" w:rsidRDefault="00A37BA0" w:rsidP="007326B0">
      <w:pPr>
        <w:pStyle w:val="afff0"/>
        <w:rPr>
          <w:lang w:val="de-DE"/>
        </w:rPr>
      </w:pPr>
      <w:r w:rsidRPr="002D393B">
        <w:rPr>
          <w:lang w:val="de-DE"/>
        </w:rPr>
        <w:t>Wir ... viel wissen und studieren an der Hochschule viel und fleißig.</w:t>
      </w:r>
    </w:p>
    <w:p w:rsidR="00A37BA0" w:rsidRPr="002D393B" w:rsidRDefault="00A37BA0" w:rsidP="007326B0">
      <w:pPr>
        <w:pStyle w:val="aff3"/>
        <w:rPr>
          <w:lang w:val="de-DE"/>
        </w:rPr>
      </w:pPr>
      <w:r w:rsidRPr="002D393B">
        <w:rPr>
          <w:lang w:val="de-DE"/>
        </w:rPr>
        <w:t>a)</w:t>
      </w:r>
      <w:r w:rsidR="007326B0">
        <w:rPr>
          <w:lang w:val="de-DE"/>
        </w:rPr>
        <w:tab/>
      </w:r>
      <w:r w:rsidRPr="002D393B">
        <w:rPr>
          <w:lang w:val="de-DE"/>
        </w:rPr>
        <w:t xml:space="preserve">will </w:t>
      </w:r>
    </w:p>
    <w:p w:rsidR="00A37BA0" w:rsidRPr="002D393B" w:rsidRDefault="00A37BA0" w:rsidP="007326B0">
      <w:pPr>
        <w:pStyle w:val="2b"/>
        <w:rPr>
          <w:lang w:val="de-DE"/>
        </w:rPr>
      </w:pPr>
      <w:r w:rsidRPr="002D393B">
        <w:rPr>
          <w:lang w:val="de-DE"/>
        </w:rPr>
        <w:t>b)</w:t>
      </w:r>
      <w:r w:rsidR="007326B0">
        <w:rPr>
          <w:lang w:val="de-DE"/>
        </w:rPr>
        <w:tab/>
      </w:r>
      <w:r w:rsidRPr="002D393B">
        <w:rPr>
          <w:lang w:val="de-DE"/>
        </w:rPr>
        <w:t xml:space="preserve">wollt </w:t>
      </w:r>
    </w:p>
    <w:p w:rsidR="00A37BA0" w:rsidRPr="002D393B" w:rsidRDefault="00A37BA0" w:rsidP="007326B0">
      <w:pPr>
        <w:pStyle w:val="2b"/>
        <w:rPr>
          <w:lang w:val="de-DE"/>
        </w:rPr>
      </w:pPr>
      <w:r w:rsidRPr="002D393B">
        <w:rPr>
          <w:lang w:val="de-DE"/>
        </w:rPr>
        <w:lastRenderedPageBreak/>
        <w:t>c)</w:t>
      </w:r>
      <w:r w:rsidR="007326B0">
        <w:rPr>
          <w:lang w:val="de-DE"/>
        </w:rPr>
        <w:tab/>
      </w:r>
      <w:r w:rsidRPr="002D393B">
        <w:rPr>
          <w:lang w:val="de-DE"/>
        </w:rPr>
        <w:t xml:space="preserve">wollen </w:t>
      </w:r>
    </w:p>
    <w:p w:rsidR="00A37BA0" w:rsidRPr="002D393B" w:rsidRDefault="00A37BA0" w:rsidP="00A37BA0">
      <w:pPr>
        <w:spacing w:after="120"/>
        <w:rPr>
          <w:b/>
          <w:lang w:val="de-DE"/>
        </w:rPr>
      </w:pPr>
    </w:p>
    <w:p w:rsidR="00A37BA0" w:rsidRPr="002D393B" w:rsidRDefault="00A37BA0" w:rsidP="007326B0">
      <w:pPr>
        <w:pStyle w:val="36"/>
        <w:rPr>
          <w:lang w:val="de-DE"/>
        </w:rPr>
      </w:pPr>
      <w:r w:rsidRPr="002D393B">
        <w:rPr>
          <w:lang w:val="de-DE"/>
        </w:rPr>
        <w:t>7.</w:t>
      </w:r>
      <w:r w:rsidR="007326B0">
        <w:rPr>
          <w:lang w:val="de-DE"/>
        </w:rPr>
        <w:tab/>
      </w:r>
      <w:r w:rsidRPr="002D393B">
        <w:t>Вставьте</w:t>
      </w:r>
      <w:r w:rsidRPr="002D393B">
        <w:rPr>
          <w:lang w:val="de-DE"/>
        </w:rPr>
        <w:t xml:space="preserve"> </w:t>
      </w:r>
      <w:r w:rsidRPr="002D393B">
        <w:t>пропущенную</w:t>
      </w:r>
      <w:r w:rsidRPr="002D393B">
        <w:rPr>
          <w:lang w:val="de-DE"/>
        </w:rPr>
        <w:t xml:space="preserve"> </w:t>
      </w:r>
      <w:r w:rsidRPr="002D393B">
        <w:t>форму</w:t>
      </w:r>
      <w:r w:rsidRPr="002D393B">
        <w:rPr>
          <w:lang w:val="de-DE"/>
        </w:rPr>
        <w:t xml:space="preserve"> </w:t>
      </w:r>
      <w:r w:rsidRPr="002D393B">
        <w:t>глагола</w:t>
      </w:r>
      <w:r w:rsidRPr="002D393B">
        <w:rPr>
          <w:lang w:val="de-DE"/>
        </w:rPr>
        <w:t xml:space="preserve">. </w:t>
      </w:r>
    </w:p>
    <w:p w:rsidR="00A37BA0" w:rsidRPr="002D393B" w:rsidRDefault="00A37BA0" w:rsidP="007326B0">
      <w:pPr>
        <w:pStyle w:val="afff0"/>
        <w:rPr>
          <w:lang w:val="de-DE"/>
        </w:rPr>
      </w:pPr>
      <w:r w:rsidRPr="002D393B">
        <w:rPr>
          <w:lang w:val="de-DE"/>
        </w:rPr>
        <w:t xml:space="preserve">Die Hochschullehrer in Deutsch fragt die Studenten: „Kommt Petrov heute? Ist er krank? ... Sie nicht?“ </w:t>
      </w:r>
    </w:p>
    <w:p w:rsidR="00A37BA0" w:rsidRPr="002D393B" w:rsidRDefault="00A37BA0" w:rsidP="007326B0">
      <w:pPr>
        <w:pStyle w:val="42"/>
        <w:rPr>
          <w:lang w:val="de-DE"/>
        </w:rPr>
      </w:pPr>
      <w:r w:rsidRPr="002D393B">
        <w:rPr>
          <w:lang w:val="de-DE"/>
        </w:rPr>
        <w:t>a)</w:t>
      </w:r>
      <w:r w:rsidR="007326B0">
        <w:rPr>
          <w:lang w:val="de-DE"/>
        </w:rPr>
        <w:tab/>
      </w:r>
      <w:r w:rsidRPr="002D393B">
        <w:rPr>
          <w:lang w:val="de-DE"/>
        </w:rPr>
        <w:t>wißt</w:t>
      </w:r>
    </w:p>
    <w:p w:rsidR="00A37BA0" w:rsidRPr="002D393B" w:rsidRDefault="00A37BA0" w:rsidP="007326B0">
      <w:pPr>
        <w:pStyle w:val="aff3"/>
        <w:rPr>
          <w:lang w:val="de-DE"/>
        </w:rPr>
      </w:pPr>
      <w:r w:rsidRPr="002D393B">
        <w:rPr>
          <w:lang w:val="de-DE"/>
        </w:rPr>
        <w:t>b)</w:t>
      </w:r>
      <w:r w:rsidR="007326B0">
        <w:rPr>
          <w:lang w:val="de-DE"/>
        </w:rPr>
        <w:tab/>
      </w:r>
      <w:r w:rsidRPr="002D393B">
        <w:rPr>
          <w:lang w:val="de-DE"/>
        </w:rPr>
        <w:t xml:space="preserve">weißt </w:t>
      </w:r>
    </w:p>
    <w:p w:rsidR="00A37BA0" w:rsidRPr="002D393B" w:rsidRDefault="00A37BA0" w:rsidP="007326B0">
      <w:pPr>
        <w:pStyle w:val="2b"/>
        <w:rPr>
          <w:lang w:val="de-DE"/>
        </w:rPr>
      </w:pPr>
      <w:r w:rsidRPr="002D393B">
        <w:rPr>
          <w:lang w:val="de-DE"/>
        </w:rPr>
        <w:t>c)</w:t>
      </w:r>
      <w:r w:rsidR="007326B0">
        <w:rPr>
          <w:lang w:val="de-DE"/>
        </w:rPr>
        <w:tab/>
      </w:r>
      <w:r w:rsidRPr="002D393B">
        <w:rPr>
          <w:lang w:val="de-DE"/>
        </w:rPr>
        <w:t>wissen</w:t>
      </w:r>
    </w:p>
    <w:p w:rsidR="00A37BA0" w:rsidRPr="002D393B" w:rsidRDefault="00A37BA0" w:rsidP="00A37BA0">
      <w:pPr>
        <w:spacing w:after="120"/>
        <w:rPr>
          <w:lang w:val="de-DE"/>
        </w:rPr>
      </w:pPr>
    </w:p>
    <w:p w:rsidR="00A37BA0" w:rsidRPr="002D393B" w:rsidRDefault="00A37BA0" w:rsidP="007326B0">
      <w:pPr>
        <w:pStyle w:val="aff3"/>
        <w:rPr>
          <w:lang w:val="de-DE"/>
        </w:rPr>
      </w:pPr>
      <w:r w:rsidRPr="002D393B">
        <w:rPr>
          <w:lang w:val="de-DE"/>
        </w:rPr>
        <w:t>8.</w:t>
      </w:r>
      <w:r w:rsidR="007326B0">
        <w:rPr>
          <w:lang w:val="de-DE"/>
        </w:rPr>
        <w:tab/>
      </w:r>
      <w:r w:rsidRPr="002D393B">
        <w:t>Вставьте</w:t>
      </w:r>
      <w:r w:rsidRPr="002D393B">
        <w:rPr>
          <w:lang w:val="de-DE"/>
        </w:rPr>
        <w:t xml:space="preserve"> </w:t>
      </w:r>
      <w:r w:rsidRPr="002D393B">
        <w:t>пропущенную</w:t>
      </w:r>
      <w:r w:rsidRPr="002D393B">
        <w:rPr>
          <w:lang w:val="de-DE"/>
        </w:rPr>
        <w:t xml:space="preserve"> </w:t>
      </w:r>
      <w:r w:rsidRPr="002D393B">
        <w:t>форму</w:t>
      </w:r>
      <w:r w:rsidRPr="002D393B">
        <w:rPr>
          <w:lang w:val="de-DE"/>
        </w:rPr>
        <w:t xml:space="preserve"> </w:t>
      </w:r>
      <w:r w:rsidRPr="002D393B">
        <w:t>глагола</w:t>
      </w:r>
      <w:r w:rsidRPr="002D393B">
        <w:rPr>
          <w:lang w:val="de-DE"/>
        </w:rPr>
        <w:t>.</w:t>
      </w:r>
    </w:p>
    <w:p w:rsidR="00A37BA0" w:rsidRPr="002D393B" w:rsidRDefault="00A37BA0" w:rsidP="007326B0">
      <w:pPr>
        <w:pStyle w:val="aff8"/>
        <w:rPr>
          <w:lang w:val="de-DE"/>
        </w:rPr>
      </w:pPr>
      <w:r w:rsidRPr="002D393B">
        <w:rPr>
          <w:lang w:val="de-DE"/>
        </w:rPr>
        <w:t xml:space="preserve">Ich studiere Mathematik fleißig , aber ich ... noch nicht viel. </w:t>
      </w:r>
    </w:p>
    <w:p w:rsidR="00A37BA0" w:rsidRPr="002D393B" w:rsidRDefault="00A37BA0" w:rsidP="007326B0">
      <w:pPr>
        <w:pStyle w:val="2b"/>
        <w:rPr>
          <w:lang w:val="de-DE"/>
        </w:rPr>
      </w:pPr>
      <w:r w:rsidRPr="002D393B">
        <w:rPr>
          <w:lang w:val="de-DE"/>
        </w:rPr>
        <w:t>a)</w:t>
      </w:r>
      <w:r w:rsidR="007326B0">
        <w:rPr>
          <w:lang w:val="de-DE"/>
        </w:rPr>
        <w:tab/>
      </w:r>
      <w:r w:rsidRPr="002D393B">
        <w:rPr>
          <w:lang w:val="de-DE"/>
        </w:rPr>
        <w:t xml:space="preserve">weißt </w:t>
      </w:r>
    </w:p>
    <w:p w:rsidR="00A37BA0" w:rsidRPr="002D393B" w:rsidRDefault="00A37BA0" w:rsidP="007326B0">
      <w:pPr>
        <w:pStyle w:val="2b"/>
        <w:rPr>
          <w:lang w:val="de-DE"/>
        </w:rPr>
      </w:pPr>
      <w:r w:rsidRPr="002D393B">
        <w:rPr>
          <w:lang w:val="de-DE"/>
        </w:rPr>
        <w:t>b)</w:t>
      </w:r>
      <w:r w:rsidR="007326B0">
        <w:rPr>
          <w:lang w:val="de-DE"/>
        </w:rPr>
        <w:tab/>
      </w:r>
      <w:r w:rsidRPr="002D393B">
        <w:rPr>
          <w:lang w:val="de-DE"/>
        </w:rPr>
        <w:t xml:space="preserve">weiß </w:t>
      </w:r>
    </w:p>
    <w:p w:rsidR="00A37BA0" w:rsidRPr="002D393B" w:rsidRDefault="00A37BA0" w:rsidP="007326B0">
      <w:pPr>
        <w:pStyle w:val="2b"/>
        <w:rPr>
          <w:lang w:val="de-DE"/>
        </w:rPr>
      </w:pPr>
      <w:r w:rsidRPr="002D393B">
        <w:rPr>
          <w:lang w:val="de-DE"/>
        </w:rPr>
        <w:t>c)</w:t>
      </w:r>
      <w:r w:rsidR="007326B0">
        <w:rPr>
          <w:lang w:val="de-DE"/>
        </w:rPr>
        <w:tab/>
      </w:r>
      <w:r w:rsidRPr="002D393B">
        <w:rPr>
          <w:lang w:val="de-DE"/>
        </w:rPr>
        <w:t xml:space="preserve">wissen </w:t>
      </w:r>
    </w:p>
    <w:p w:rsidR="00A37BA0" w:rsidRPr="002D393B" w:rsidRDefault="00A37BA0" w:rsidP="00A37BA0">
      <w:pPr>
        <w:spacing w:after="120"/>
        <w:rPr>
          <w:b/>
          <w:lang w:val="de-DE"/>
        </w:rPr>
      </w:pPr>
    </w:p>
    <w:p w:rsidR="00A37BA0" w:rsidRPr="002D393B" w:rsidRDefault="00A37BA0" w:rsidP="007326B0">
      <w:pPr>
        <w:pStyle w:val="aff3"/>
      </w:pPr>
      <w:r w:rsidRPr="002D393B">
        <w:t>9.</w:t>
      </w:r>
      <w:r w:rsidR="007326B0">
        <w:tab/>
      </w:r>
      <w:r w:rsidRPr="002D393B">
        <w:t>Какое предложение соответствует переводу:</w:t>
      </w:r>
    </w:p>
    <w:p w:rsidR="00A37BA0" w:rsidRPr="002D393B" w:rsidRDefault="00A37BA0" w:rsidP="007326B0">
      <w:pPr>
        <w:pStyle w:val="afd"/>
      </w:pPr>
      <w:r w:rsidRPr="002D393B">
        <w:t xml:space="preserve">Помоги, по- жалуйста, этой студентке! </w:t>
      </w:r>
    </w:p>
    <w:p w:rsidR="00A37BA0" w:rsidRPr="002D393B" w:rsidRDefault="00A37BA0" w:rsidP="007326B0">
      <w:pPr>
        <w:pStyle w:val="2b"/>
        <w:rPr>
          <w:lang w:val="de-DE"/>
        </w:rPr>
      </w:pPr>
      <w:r w:rsidRPr="002D393B">
        <w:rPr>
          <w:lang w:val="de-DE"/>
        </w:rPr>
        <w:t>1.</w:t>
      </w:r>
      <w:r w:rsidR="007326B0">
        <w:rPr>
          <w:lang w:val="de-DE"/>
        </w:rPr>
        <w:tab/>
      </w:r>
      <w:r w:rsidRPr="002D393B">
        <w:rPr>
          <w:lang w:val="de-DE"/>
        </w:rPr>
        <w:t xml:space="preserve">Helft bitte dieser Studentin! </w:t>
      </w:r>
    </w:p>
    <w:p w:rsidR="00A37BA0" w:rsidRPr="002D393B" w:rsidRDefault="00A37BA0" w:rsidP="007326B0">
      <w:pPr>
        <w:pStyle w:val="2b"/>
        <w:rPr>
          <w:lang w:val="de-DE"/>
        </w:rPr>
      </w:pPr>
      <w:r w:rsidRPr="002D393B">
        <w:rPr>
          <w:lang w:val="de-DE"/>
        </w:rPr>
        <w:t>2.</w:t>
      </w:r>
      <w:r w:rsidR="007326B0">
        <w:rPr>
          <w:lang w:val="de-DE"/>
        </w:rPr>
        <w:tab/>
      </w:r>
      <w:r w:rsidRPr="002D393B">
        <w:rPr>
          <w:lang w:val="de-DE"/>
        </w:rPr>
        <w:t xml:space="preserve">Helfen Sie bitte dieser Studentin! </w:t>
      </w:r>
    </w:p>
    <w:p w:rsidR="00A37BA0" w:rsidRPr="002D393B" w:rsidRDefault="00A37BA0" w:rsidP="007326B0">
      <w:pPr>
        <w:pStyle w:val="2b"/>
      </w:pPr>
      <w:r w:rsidRPr="002D393B">
        <w:t>3.</w:t>
      </w:r>
      <w:r w:rsidR="007326B0">
        <w:tab/>
      </w:r>
      <w:r w:rsidRPr="002D393B">
        <w:t xml:space="preserve">Hilf bitte dieser Studentin! </w:t>
      </w:r>
    </w:p>
    <w:p w:rsidR="00A37BA0" w:rsidRPr="002D393B" w:rsidRDefault="00A37BA0" w:rsidP="007326B0">
      <w:pPr>
        <w:pStyle w:val="aff3"/>
      </w:pPr>
      <w:r w:rsidRPr="002D393B">
        <w:t>10.</w:t>
      </w:r>
      <w:r w:rsidR="007326B0">
        <w:tab/>
      </w:r>
      <w:r w:rsidRPr="002D393B">
        <w:t xml:space="preserve">Выберите правильный вариант перевода: </w:t>
      </w:r>
    </w:p>
    <w:p w:rsidR="00A37BA0" w:rsidRPr="002D393B" w:rsidRDefault="00A37BA0" w:rsidP="007326B0">
      <w:pPr>
        <w:pStyle w:val="afff0"/>
        <w:rPr>
          <w:lang w:val="de-DE"/>
        </w:rPr>
      </w:pPr>
      <w:r w:rsidRPr="002D393B">
        <w:t>Не</w:t>
      </w:r>
      <w:r w:rsidRPr="002D393B">
        <w:rPr>
          <w:lang w:val="de-DE"/>
        </w:rPr>
        <w:t xml:space="preserve"> </w:t>
      </w:r>
      <w:r w:rsidRPr="002D393B">
        <w:t>говори</w:t>
      </w:r>
      <w:r w:rsidRPr="002D393B">
        <w:rPr>
          <w:lang w:val="de-DE"/>
        </w:rPr>
        <w:t xml:space="preserve"> </w:t>
      </w:r>
      <w:r w:rsidRPr="002D393B">
        <w:t>так</w:t>
      </w:r>
      <w:r w:rsidRPr="002D393B">
        <w:rPr>
          <w:lang w:val="de-DE"/>
        </w:rPr>
        <w:t xml:space="preserve"> </w:t>
      </w:r>
      <w:r w:rsidRPr="002D393B">
        <w:t>быстро</w:t>
      </w:r>
      <w:r w:rsidRPr="002D393B">
        <w:rPr>
          <w:lang w:val="de-DE"/>
        </w:rPr>
        <w:t xml:space="preserve">! </w:t>
      </w:r>
    </w:p>
    <w:p w:rsidR="00A37BA0" w:rsidRPr="002D393B" w:rsidRDefault="00A37BA0" w:rsidP="007326B0">
      <w:pPr>
        <w:pStyle w:val="2b"/>
        <w:rPr>
          <w:lang w:val="de-DE"/>
        </w:rPr>
      </w:pPr>
      <w:r w:rsidRPr="002D393B">
        <w:rPr>
          <w:lang w:val="de-DE"/>
        </w:rPr>
        <w:t>1.</w:t>
      </w:r>
      <w:r w:rsidR="007326B0">
        <w:rPr>
          <w:lang w:val="de-DE"/>
        </w:rPr>
        <w:tab/>
      </w:r>
      <w:r w:rsidRPr="002D393B">
        <w:rPr>
          <w:lang w:val="de-DE"/>
        </w:rPr>
        <w:t xml:space="preserve">Sprich bitte nicht so schnell! </w:t>
      </w:r>
    </w:p>
    <w:p w:rsidR="00A37BA0" w:rsidRPr="002D393B" w:rsidRDefault="00A37BA0" w:rsidP="007326B0">
      <w:pPr>
        <w:pStyle w:val="2b"/>
        <w:rPr>
          <w:lang w:val="de-DE"/>
        </w:rPr>
      </w:pPr>
      <w:r w:rsidRPr="002D393B">
        <w:rPr>
          <w:lang w:val="de-DE"/>
        </w:rPr>
        <w:t>2.</w:t>
      </w:r>
      <w:r w:rsidR="007326B0">
        <w:rPr>
          <w:lang w:val="de-DE"/>
        </w:rPr>
        <w:tab/>
      </w:r>
      <w:r w:rsidRPr="002D393B">
        <w:rPr>
          <w:lang w:val="de-DE"/>
        </w:rPr>
        <w:t>Spricht bitte nicht so schnell!</w:t>
      </w:r>
    </w:p>
    <w:p w:rsidR="00A37BA0" w:rsidRPr="002D393B" w:rsidRDefault="00A37BA0" w:rsidP="007326B0">
      <w:pPr>
        <w:pStyle w:val="aff3"/>
        <w:rPr>
          <w:lang w:val="de-DE"/>
        </w:rPr>
      </w:pPr>
      <w:r w:rsidRPr="002D393B">
        <w:rPr>
          <w:lang w:val="de-DE"/>
        </w:rPr>
        <w:t>3.</w:t>
      </w:r>
      <w:r w:rsidR="007326B0">
        <w:rPr>
          <w:lang w:val="de-DE"/>
        </w:rPr>
        <w:tab/>
      </w:r>
      <w:r w:rsidRPr="002D393B">
        <w:rPr>
          <w:lang w:val="de-DE"/>
        </w:rPr>
        <w:t>Sprecht bitte nicht so schnell!</w:t>
      </w:r>
    </w:p>
    <w:p w:rsidR="00A37BA0" w:rsidRPr="002D393B" w:rsidRDefault="00A37BA0" w:rsidP="00A37BA0">
      <w:pPr>
        <w:spacing w:after="120"/>
        <w:rPr>
          <w:b/>
          <w:lang w:val="de-DE"/>
        </w:rPr>
      </w:pPr>
    </w:p>
    <w:p w:rsidR="00A37BA0" w:rsidRPr="007326B0" w:rsidRDefault="00A37BA0" w:rsidP="007326B0">
      <w:pPr>
        <w:pStyle w:val="afff0"/>
        <w:rPr>
          <w:b/>
        </w:rPr>
      </w:pPr>
      <w:r w:rsidRPr="007326B0">
        <w:rPr>
          <w:b/>
        </w:rPr>
        <w:t>11.Подберите пары слов с противоположным значением.</w:t>
      </w:r>
    </w:p>
    <w:p w:rsidR="00A37BA0" w:rsidRPr="002D393B" w:rsidRDefault="00A37BA0" w:rsidP="007326B0">
      <w:pPr>
        <w:pStyle w:val="2b"/>
        <w:rPr>
          <w:lang w:val="de-DE"/>
        </w:rPr>
      </w:pPr>
      <w:r w:rsidRPr="002D393B">
        <w:rPr>
          <w:lang w:val="de-DE"/>
        </w:rPr>
        <w:t>1.</w:t>
      </w:r>
      <w:r w:rsidR="007326B0">
        <w:rPr>
          <w:lang w:val="de-DE"/>
        </w:rPr>
        <w:tab/>
      </w:r>
      <w:r w:rsidRPr="002D393B">
        <w:rPr>
          <w:lang w:val="de-DE"/>
        </w:rPr>
        <w:t>breit</w:t>
      </w:r>
    </w:p>
    <w:p w:rsidR="00A37BA0" w:rsidRPr="002D393B" w:rsidRDefault="00A37BA0" w:rsidP="007326B0">
      <w:pPr>
        <w:pStyle w:val="2b"/>
        <w:rPr>
          <w:lang w:val="de-DE"/>
        </w:rPr>
      </w:pPr>
      <w:r w:rsidRPr="002D393B">
        <w:rPr>
          <w:lang w:val="de-DE"/>
        </w:rPr>
        <w:t>2.</w:t>
      </w:r>
      <w:r w:rsidR="007326B0">
        <w:rPr>
          <w:lang w:val="de-DE"/>
        </w:rPr>
        <w:tab/>
      </w:r>
      <w:r w:rsidRPr="002D393B">
        <w:rPr>
          <w:lang w:val="de-DE"/>
        </w:rPr>
        <w:t xml:space="preserve">faul </w:t>
      </w:r>
    </w:p>
    <w:p w:rsidR="00A37BA0" w:rsidRPr="002D393B" w:rsidRDefault="00A37BA0" w:rsidP="007326B0">
      <w:pPr>
        <w:pStyle w:val="36"/>
        <w:rPr>
          <w:lang w:val="de-DE"/>
        </w:rPr>
      </w:pPr>
      <w:r w:rsidRPr="002D393B">
        <w:rPr>
          <w:lang w:val="de-DE"/>
        </w:rPr>
        <w:t>3.</w:t>
      </w:r>
      <w:r w:rsidR="007326B0">
        <w:rPr>
          <w:lang w:val="de-DE"/>
        </w:rPr>
        <w:tab/>
      </w:r>
      <w:r w:rsidRPr="002D393B">
        <w:rPr>
          <w:lang w:val="de-DE"/>
        </w:rPr>
        <w:t xml:space="preserve">böse </w:t>
      </w:r>
    </w:p>
    <w:p w:rsidR="00A37BA0" w:rsidRPr="002D393B" w:rsidRDefault="00A37BA0" w:rsidP="007326B0">
      <w:pPr>
        <w:pStyle w:val="36"/>
        <w:rPr>
          <w:lang w:val="de-DE"/>
        </w:rPr>
      </w:pPr>
      <w:r w:rsidRPr="002D393B">
        <w:rPr>
          <w:lang w:val="de-DE"/>
        </w:rPr>
        <w:t>4.</w:t>
      </w:r>
      <w:r w:rsidR="007326B0">
        <w:rPr>
          <w:lang w:val="de-DE"/>
        </w:rPr>
        <w:tab/>
      </w:r>
      <w:r w:rsidRPr="002D393B">
        <w:rPr>
          <w:lang w:val="de-DE"/>
        </w:rPr>
        <w:t xml:space="preserve">gesund </w:t>
      </w:r>
    </w:p>
    <w:p w:rsidR="00A37BA0" w:rsidRPr="002D393B" w:rsidRDefault="00A37BA0" w:rsidP="007326B0">
      <w:pPr>
        <w:pStyle w:val="36"/>
        <w:rPr>
          <w:lang w:val="de-DE"/>
        </w:rPr>
      </w:pPr>
      <w:r w:rsidRPr="002D393B">
        <w:rPr>
          <w:lang w:val="de-DE"/>
        </w:rPr>
        <w:t>5.</w:t>
      </w:r>
      <w:r w:rsidR="007326B0">
        <w:rPr>
          <w:lang w:val="de-DE"/>
        </w:rPr>
        <w:tab/>
      </w:r>
      <w:r w:rsidRPr="002D393B">
        <w:rPr>
          <w:lang w:val="de-DE"/>
        </w:rPr>
        <w:t xml:space="preserve">fleißig </w:t>
      </w:r>
    </w:p>
    <w:p w:rsidR="00A37BA0" w:rsidRPr="002D393B" w:rsidRDefault="00A37BA0" w:rsidP="007326B0">
      <w:pPr>
        <w:pStyle w:val="36"/>
        <w:rPr>
          <w:lang w:val="de-DE"/>
        </w:rPr>
      </w:pPr>
      <w:r w:rsidRPr="002D393B">
        <w:rPr>
          <w:lang w:val="de-DE"/>
        </w:rPr>
        <w:t>6.</w:t>
      </w:r>
      <w:r w:rsidR="007326B0">
        <w:rPr>
          <w:lang w:val="de-DE"/>
        </w:rPr>
        <w:tab/>
      </w:r>
      <w:r w:rsidRPr="002D393B">
        <w:rPr>
          <w:lang w:val="de-DE"/>
        </w:rPr>
        <w:t xml:space="preserve">eng </w:t>
      </w:r>
    </w:p>
    <w:p w:rsidR="00A37BA0" w:rsidRPr="002D393B" w:rsidRDefault="00A37BA0" w:rsidP="007326B0">
      <w:pPr>
        <w:pStyle w:val="36"/>
      </w:pPr>
      <w:r w:rsidRPr="002D393B">
        <w:t>7.</w:t>
      </w:r>
      <w:r w:rsidR="007326B0">
        <w:tab/>
      </w:r>
      <w:r w:rsidRPr="002D393B">
        <w:rPr>
          <w:lang w:val="en-US"/>
        </w:rPr>
        <w:t>krank</w:t>
      </w:r>
    </w:p>
    <w:p w:rsidR="00A37BA0" w:rsidRPr="002D393B" w:rsidRDefault="00A37BA0" w:rsidP="007326B0">
      <w:pPr>
        <w:pStyle w:val="36"/>
      </w:pPr>
      <w:r w:rsidRPr="002D393B">
        <w:t>8.</w:t>
      </w:r>
      <w:r w:rsidR="007326B0">
        <w:tab/>
      </w:r>
      <w:r w:rsidRPr="002D393B">
        <w:rPr>
          <w:lang w:val="en-US"/>
        </w:rPr>
        <w:t>gut</w:t>
      </w:r>
      <w:r w:rsidRPr="002D393B">
        <w:t xml:space="preserve"> </w:t>
      </w:r>
    </w:p>
    <w:p w:rsidR="00A37BA0" w:rsidRPr="002D393B" w:rsidRDefault="00A37BA0" w:rsidP="007326B0">
      <w:pPr>
        <w:pStyle w:val="36"/>
      </w:pPr>
      <w:r w:rsidRPr="002D393B">
        <w:t>9.</w:t>
      </w:r>
      <w:r w:rsidR="007326B0">
        <w:tab/>
      </w:r>
      <w:r w:rsidRPr="002D393B">
        <w:rPr>
          <w:lang w:val="en-US"/>
        </w:rPr>
        <w:t>frei</w:t>
      </w:r>
    </w:p>
    <w:p w:rsidR="00A37BA0" w:rsidRPr="002D393B" w:rsidRDefault="00A37BA0" w:rsidP="00A37BA0">
      <w:pPr>
        <w:spacing w:after="120"/>
        <w:rPr>
          <w:b/>
        </w:rPr>
      </w:pPr>
    </w:p>
    <w:p w:rsidR="00A37BA0" w:rsidRPr="002D393B" w:rsidRDefault="00A37BA0" w:rsidP="007326B0">
      <w:pPr>
        <w:pStyle w:val="aff3"/>
      </w:pPr>
      <w:r w:rsidRPr="002D393B">
        <w:t xml:space="preserve">12.Поставьте знаки препинания. </w:t>
      </w:r>
    </w:p>
    <w:p w:rsidR="00A37BA0" w:rsidRPr="002D393B" w:rsidRDefault="00A37BA0" w:rsidP="007326B0">
      <w:pPr>
        <w:pStyle w:val="aff3"/>
        <w:rPr>
          <w:lang w:val="de-DE"/>
        </w:rPr>
      </w:pPr>
      <w:r w:rsidRPr="002D393B">
        <w:rPr>
          <w:lang w:val="de-DE"/>
        </w:rPr>
        <w:t xml:space="preserve">1. Nimm das Wörterbuch mit </w:t>
      </w:r>
    </w:p>
    <w:p w:rsidR="00A37BA0" w:rsidRPr="002D393B" w:rsidRDefault="00A37BA0" w:rsidP="007326B0">
      <w:pPr>
        <w:pStyle w:val="aff3"/>
        <w:rPr>
          <w:lang w:val="de-DE"/>
        </w:rPr>
      </w:pPr>
      <w:r w:rsidRPr="002D393B">
        <w:rPr>
          <w:lang w:val="de-DE"/>
        </w:rPr>
        <w:t xml:space="preserve">2. Schreibst du den Brief in der deutschen Sprache </w:t>
      </w:r>
    </w:p>
    <w:p w:rsidR="00A37BA0" w:rsidRPr="002D393B" w:rsidRDefault="00A37BA0" w:rsidP="007326B0">
      <w:pPr>
        <w:pStyle w:val="aff3"/>
        <w:rPr>
          <w:lang w:val="de-DE"/>
        </w:rPr>
      </w:pPr>
      <w:r w:rsidRPr="002D393B">
        <w:rPr>
          <w:lang w:val="de-DE"/>
        </w:rPr>
        <w:t xml:space="preserve">3. Wen kennen Sie hier nicht </w:t>
      </w:r>
    </w:p>
    <w:p w:rsidR="00A37BA0" w:rsidRPr="002D393B" w:rsidRDefault="00A37BA0" w:rsidP="007326B0">
      <w:pPr>
        <w:pStyle w:val="aff3"/>
        <w:rPr>
          <w:lang w:val="de-DE"/>
        </w:rPr>
      </w:pPr>
      <w:r w:rsidRPr="002D393B">
        <w:rPr>
          <w:lang w:val="de-DE"/>
        </w:rPr>
        <w:t xml:space="preserve">a) .; b) ?; c) ! </w:t>
      </w:r>
    </w:p>
    <w:p w:rsidR="00A37BA0" w:rsidRPr="002D393B" w:rsidRDefault="00A37BA0" w:rsidP="00A37BA0">
      <w:pPr>
        <w:spacing w:after="120"/>
        <w:rPr>
          <w:b/>
          <w:lang w:val="de-DE"/>
        </w:rPr>
      </w:pPr>
    </w:p>
    <w:p w:rsidR="00A37BA0" w:rsidRPr="007326B0" w:rsidRDefault="00A37BA0" w:rsidP="007326B0">
      <w:pPr>
        <w:pStyle w:val="afff0"/>
        <w:rPr>
          <w:b/>
        </w:rPr>
      </w:pPr>
      <w:r w:rsidRPr="007326B0">
        <w:rPr>
          <w:b/>
        </w:rPr>
        <w:t xml:space="preserve">13.Какое сказуемое соответствует подлежащему? </w:t>
      </w:r>
    </w:p>
    <w:p w:rsidR="00A37BA0" w:rsidRPr="002D393B" w:rsidRDefault="00A37BA0" w:rsidP="00A37BA0">
      <w:pPr>
        <w:spacing w:after="120"/>
      </w:pPr>
      <w:r w:rsidRPr="002D393B">
        <w:t xml:space="preserve">1. </w:t>
      </w:r>
      <w:r w:rsidRPr="002D393B">
        <w:rPr>
          <w:lang w:val="en-US"/>
        </w:rPr>
        <w:t>ich</w:t>
      </w:r>
      <w:r w:rsidRPr="002D393B">
        <w:t xml:space="preserve">                           </w:t>
      </w:r>
      <w:r w:rsidRPr="002D393B">
        <w:rPr>
          <w:lang w:val="en-US"/>
        </w:rPr>
        <w:t>a</w:t>
      </w:r>
      <w:r w:rsidRPr="002D393B">
        <w:t xml:space="preserve">) </w:t>
      </w:r>
      <w:r w:rsidRPr="002D393B">
        <w:rPr>
          <w:lang w:val="en-US"/>
        </w:rPr>
        <w:t>k</w:t>
      </w:r>
      <w:r w:rsidRPr="002D393B">
        <w:t>ö</w:t>
      </w:r>
      <w:r w:rsidRPr="002D393B">
        <w:rPr>
          <w:lang w:val="en-US"/>
        </w:rPr>
        <w:t>nnen</w:t>
      </w:r>
      <w:r w:rsidRPr="002D393B">
        <w:t xml:space="preserve"> </w:t>
      </w:r>
      <w:r w:rsidRPr="002D393B">
        <w:rPr>
          <w:lang w:val="en-US"/>
        </w:rPr>
        <w:t>hier</w:t>
      </w:r>
      <w:r w:rsidRPr="002D393B">
        <w:t xml:space="preserve"> </w:t>
      </w:r>
      <w:r w:rsidRPr="002D393B">
        <w:rPr>
          <w:lang w:val="en-US"/>
        </w:rPr>
        <w:t>arbeiten</w:t>
      </w:r>
      <w:r w:rsidRPr="002D393B">
        <w:t xml:space="preserve"> </w:t>
      </w:r>
    </w:p>
    <w:p w:rsidR="00A37BA0" w:rsidRPr="002D393B" w:rsidRDefault="00A37BA0" w:rsidP="00A37BA0">
      <w:pPr>
        <w:spacing w:after="120"/>
        <w:rPr>
          <w:lang w:val="de-DE"/>
        </w:rPr>
      </w:pPr>
      <w:r w:rsidRPr="002D393B">
        <w:rPr>
          <w:lang w:val="de-DE"/>
        </w:rPr>
        <w:t xml:space="preserve">2. man                         b) kann hier arbeiten </w:t>
      </w:r>
    </w:p>
    <w:p w:rsidR="00A37BA0" w:rsidRPr="002D393B" w:rsidRDefault="00A37BA0" w:rsidP="00A37BA0">
      <w:pPr>
        <w:spacing w:after="120"/>
        <w:rPr>
          <w:lang w:val="de-DE"/>
        </w:rPr>
      </w:pPr>
      <w:r w:rsidRPr="002D393B">
        <w:rPr>
          <w:lang w:val="de-DE"/>
        </w:rPr>
        <w:t xml:space="preserve">3. ihr                           c) könnt hier arbeiten </w:t>
      </w:r>
    </w:p>
    <w:p w:rsidR="00A37BA0" w:rsidRPr="002D393B" w:rsidRDefault="00A37BA0" w:rsidP="00A37BA0">
      <w:pPr>
        <w:spacing w:after="120"/>
        <w:rPr>
          <w:lang w:val="de-DE"/>
        </w:rPr>
      </w:pPr>
      <w:r w:rsidRPr="002D393B">
        <w:rPr>
          <w:lang w:val="de-DE"/>
        </w:rPr>
        <w:t xml:space="preserve">4. die Mädchen           d) kannst hier arbeiten </w:t>
      </w:r>
    </w:p>
    <w:p w:rsidR="00A37BA0" w:rsidRPr="002D393B" w:rsidRDefault="00A37BA0" w:rsidP="007326B0">
      <w:pPr>
        <w:pStyle w:val="afff0"/>
      </w:pPr>
      <w:r w:rsidRPr="002D393B">
        <w:lastRenderedPageBreak/>
        <w:t xml:space="preserve">5. </w:t>
      </w:r>
      <w:r w:rsidRPr="002D393B">
        <w:rPr>
          <w:lang w:val="en-US"/>
        </w:rPr>
        <w:t>du</w:t>
      </w:r>
    </w:p>
    <w:p w:rsidR="00A37BA0" w:rsidRPr="007326B0" w:rsidRDefault="00A37BA0" w:rsidP="007326B0">
      <w:pPr>
        <w:pStyle w:val="afff0"/>
        <w:rPr>
          <w:b/>
        </w:rPr>
      </w:pPr>
      <w:r w:rsidRPr="007326B0">
        <w:rPr>
          <w:b/>
        </w:rPr>
        <w:t>14.Какое сказуемое соответствует подлежащему?</w:t>
      </w:r>
    </w:p>
    <w:p w:rsidR="00A37BA0" w:rsidRPr="002D393B" w:rsidRDefault="00A37BA0" w:rsidP="00A37BA0">
      <w:pPr>
        <w:spacing w:after="120"/>
        <w:rPr>
          <w:lang w:val="de-DE"/>
        </w:rPr>
      </w:pPr>
      <w:r w:rsidRPr="002D393B">
        <w:t xml:space="preserve"> </w:t>
      </w:r>
      <w:r w:rsidRPr="002D393B">
        <w:rPr>
          <w:lang w:val="de-DE"/>
        </w:rPr>
        <w:t xml:space="preserve">1. Mischa                   a) stehe früh auf </w:t>
      </w:r>
    </w:p>
    <w:p w:rsidR="00A37BA0" w:rsidRPr="002D393B" w:rsidRDefault="00A37BA0" w:rsidP="00A37BA0">
      <w:pPr>
        <w:spacing w:after="120"/>
        <w:rPr>
          <w:lang w:val="de-DE"/>
        </w:rPr>
      </w:pPr>
      <w:r w:rsidRPr="002D393B">
        <w:rPr>
          <w:lang w:val="de-DE"/>
        </w:rPr>
        <w:t xml:space="preserve">2. man                         b) stehen früh auf </w:t>
      </w:r>
    </w:p>
    <w:p w:rsidR="00A37BA0" w:rsidRPr="002D393B" w:rsidRDefault="00A37BA0" w:rsidP="00A37BA0">
      <w:pPr>
        <w:spacing w:after="120"/>
        <w:rPr>
          <w:lang w:val="de-DE"/>
        </w:rPr>
      </w:pPr>
      <w:r w:rsidRPr="002D393B">
        <w:rPr>
          <w:lang w:val="de-DE"/>
        </w:rPr>
        <w:t xml:space="preserve">3. ich                           c ) steht früh auf </w:t>
      </w:r>
    </w:p>
    <w:p w:rsidR="00A37BA0" w:rsidRPr="002D393B" w:rsidRDefault="00A37BA0" w:rsidP="007326B0">
      <w:pPr>
        <w:pStyle w:val="2b"/>
        <w:rPr>
          <w:lang w:val="de-DE"/>
        </w:rPr>
      </w:pPr>
      <w:r w:rsidRPr="002D393B">
        <w:rPr>
          <w:lang w:val="de-DE"/>
        </w:rPr>
        <w:t xml:space="preserve">4. meine Freunde </w:t>
      </w:r>
    </w:p>
    <w:p w:rsidR="00A37BA0" w:rsidRPr="002D393B" w:rsidRDefault="00A37BA0" w:rsidP="007326B0">
      <w:pPr>
        <w:pStyle w:val="2b"/>
        <w:rPr>
          <w:lang w:val="de-DE"/>
        </w:rPr>
      </w:pPr>
      <w:r w:rsidRPr="002D393B">
        <w:rPr>
          <w:lang w:val="de-DE"/>
        </w:rPr>
        <w:t xml:space="preserve">5. wir </w:t>
      </w:r>
    </w:p>
    <w:p w:rsidR="00A37BA0" w:rsidRPr="002D393B" w:rsidRDefault="00A37BA0" w:rsidP="00A37BA0">
      <w:pPr>
        <w:spacing w:after="120"/>
        <w:rPr>
          <w:b/>
          <w:lang w:val="de-DE"/>
        </w:rPr>
      </w:pPr>
    </w:p>
    <w:p w:rsidR="00A37BA0" w:rsidRPr="002D393B" w:rsidRDefault="00A37BA0" w:rsidP="007326B0">
      <w:pPr>
        <w:pStyle w:val="2b"/>
        <w:rPr>
          <w:lang w:val="de-DE"/>
        </w:rPr>
      </w:pPr>
      <w:r w:rsidRPr="002D393B">
        <w:rPr>
          <w:lang w:val="de-DE"/>
        </w:rPr>
        <w:t>15.</w:t>
      </w:r>
      <w:r w:rsidRPr="002D393B">
        <w:t>Переведите</w:t>
      </w:r>
      <w:r w:rsidRPr="002D393B">
        <w:rPr>
          <w:lang w:val="de-DE"/>
        </w:rPr>
        <w:t xml:space="preserve"> </w:t>
      </w:r>
      <w:r w:rsidRPr="002D393B">
        <w:t>выделенное</w:t>
      </w:r>
      <w:r w:rsidRPr="002D393B">
        <w:rPr>
          <w:lang w:val="de-DE"/>
        </w:rPr>
        <w:t xml:space="preserve"> </w:t>
      </w:r>
      <w:r w:rsidRPr="002D393B">
        <w:t>слово</w:t>
      </w:r>
      <w:r w:rsidRPr="002D393B">
        <w:rPr>
          <w:lang w:val="de-DE"/>
        </w:rPr>
        <w:t xml:space="preserve">. </w:t>
      </w:r>
    </w:p>
    <w:p w:rsidR="00A37BA0" w:rsidRPr="002D393B" w:rsidRDefault="00A37BA0" w:rsidP="007326B0">
      <w:pPr>
        <w:pStyle w:val="2b"/>
        <w:rPr>
          <w:lang w:val="de-DE"/>
        </w:rPr>
      </w:pPr>
      <w:r w:rsidRPr="002D393B">
        <w:rPr>
          <w:lang w:val="de-DE"/>
        </w:rPr>
        <w:t xml:space="preserve">1. Wir lesen heute </w:t>
      </w:r>
      <w:r w:rsidRPr="002D393B">
        <w:rPr>
          <w:b/>
          <w:lang w:val="de-DE"/>
        </w:rPr>
        <w:t>sein</w:t>
      </w:r>
      <w:r w:rsidRPr="002D393B">
        <w:rPr>
          <w:lang w:val="de-DE"/>
        </w:rPr>
        <w:t xml:space="preserve"> Buch. </w:t>
      </w:r>
    </w:p>
    <w:p w:rsidR="00A37BA0" w:rsidRPr="002D393B" w:rsidRDefault="00A37BA0" w:rsidP="007326B0">
      <w:pPr>
        <w:pStyle w:val="2b"/>
        <w:rPr>
          <w:lang w:val="de-DE"/>
        </w:rPr>
      </w:pPr>
      <w:r w:rsidRPr="002D393B">
        <w:rPr>
          <w:lang w:val="de-DE"/>
        </w:rPr>
        <w:t xml:space="preserve">2. In einer Stunde möchte ich zu Hause </w:t>
      </w:r>
      <w:r w:rsidRPr="002D393B">
        <w:rPr>
          <w:b/>
          <w:lang w:val="de-DE"/>
        </w:rPr>
        <w:t>sein.</w:t>
      </w:r>
    </w:p>
    <w:p w:rsidR="00A37BA0" w:rsidRPr="002D393B" w:rsidRDefault="00A37BA0" w:rsidP="007326B0">
      <w:pPr>
        <w:pStyle w:val="afd"/>
      </w:pPr>
      <w:r w:rsidRPr="002D393B">
        <w:rPr>
          <w:lang w:val="en-US"/>
        </w:rPr>
        <w:t>a</w:t>
      </w:r>
      <w:r w:rsidRPr="002D393B">
        <w:t xml:space="preserve">) свою; </w:t>
      </w:r>
      <w:r w:rsidRPr="002D393B">
        <w:rPr>
          <w:lang w:val="en-US"/>
        </w:rPr>
        <w:t>b</w:t>
      </w:r>
      <w:r w:rsidRPr="002D393B">
        <w:t xml:space="preserve">) быть; </w:t>
      </w:r>
      <w:r w:rsidRPr="002D393B">
        <w:rPr>
          <w:lang w:val="en-US"/>
        </w:rPr>
        <w:t>c</w:t>
      </w:r>
      <w:r w:rsidRPr="002D393B">
        <w:t xml:space="preserve">) свое; </w:t>
      </w:r>
      <w:r w:rsidRPr="002D393B">
        <w:rPr>
          <w:lang w:val="en-US"/>
        </w:rPr>
        <w:t>d</w:t>
      </w:r>
      <w:r w:rsidRPr="002D393B">
        <w:t>) его.</w:t>
      </w:r>
    </w:p>
    <w:p w:rsidR="00A37BA0" w:rsidRPr="007326B0" w:rsidRDefault="00A37BA0" w:rsidP="007326B0">
      <w:pPr>
        <w:pStyle w:val="afff0"/>
        <w:rPr>
          <w:b/>
        </w:rPr>
      </w:pPr>
      <w:r w:rsidRPr="007326B0">
        <w:rPr>
          <w:b/>
        </w:rPr>
        <w:t>16. В каком предложении подчеркнутое местоимение соответствует русскому «свой»?</w:t>
      </w:r>
    </w:p>
    <w:p w:rsidR="00A37BA0" w:rsidRPr="002D393B" w:rsidRDefault="00A37BA0" w:rsidP="007326B0">
      <w:pPr>
        <w:pStyle w:val="afff0"/>
        <w:rPr>
          <w:lang w:val="de-DE"/>
        </w:rPr>
      </w:pPr>
      <w:r w:rsidRPr="002D393B">
        <w:rPr>
          <w:lang w:val="de-DE"/>
        </w:rPr>
        <w:t>1. Die Studenten geben dem Hochschullehrer ihre Hefte. 2. Wonn kommt Peter? Wie geht es ihm und seinen Kindern? 3. Guten Tag, Herr Berg! Wie geht es Ihrer Frau?</w:t>
      </w:r>
    </w:p>
    <w:p w:rsidR="00A37BA0" w:rsidRPr="002D393B" w:rsidRDefault="00A37BA0" w:rsidP="007326B0">
      <w:pPr>
        <w:pStyle w:val="aff3"/>
        <w:rPr>
          <w:lang w:val="de-DE"/>
        </w:rPr>
      </w:pPr>
      <w:r w:rsidRPr="002D393B">
        <w:rPr>
          <w:lang w:val="de-DE"/>
        </w:rPr>
        <w:t xml:space="preserve">17. </w:t>
      </w:r>
      <w:r w:rsidRPr="002D393B">
        <w:t>Переведите</w:t>
      </w:r>
      <w:r w:rsidRPr="002D393B">
        <w:rPr>
          <w:lang w:val="de-DE"/>
        </w:rPr>
        <w:t xml:space="preserve"> </w:t>
      </w:r>
      <w:r w:rsidRPr="002D393B">
        <w:t>подчеркнутые</w:t>
      </w:r>
      <w:r w:rsidRPr="002D393B">
        <w:rPr>
          <w:lang w:val="de-DE"/>
        </w:rPr>
        <w:t xml:space="preserve"> </w:t>
      </w:r>
      <w:r w:rsidRPr="002D393B">
        <w:t>местоимения</w:t>
      </w:r>
      <w:r w:rsidRPr="002D393B">
        <w:rPr>
          <w:lang w:val="de-DE"/>
        </w:rPr>
        <w:t xml:space="preserve">. </w:t>
      </w:r>
    </w:p>
    <w:p w:rsidR="00A37BA0" w:rsidRPr="002D393B" w:rsidRDefault="00A37BA0" w:rsidP="007326B0">
      <w:pPr>
        <w:pStyle w:val="aff3"/>
        <w:rPr>
          <w:lang w:val="de-DE"/>
        </w:rPr>
      </w:pPr>
      <w:r w:rsidRPr="002D393B">
        <w:rPr>
          <w:lang w:val="de-DE"/>
        </w:rPr>
        <w:t xml:space="preserve">1. Die Bibliothekarin gibt ihr ein neues Lehrbuch. </w:t>
      </w:r>
    </w:p>
    <w:p w:rsidR="00A37BA0" w:rsidRPr="002D393B" w:rsidRDefault="00A37BA0" w:rsidP="007326B0">
      <w:pPr>
        <w:pStyle w:val="aff3"/>
        <w:rPr>
          <w:lang w:val="de-DE"/>
        </w:rPr>
      </w:pPr>
      <w:r w:rsidRPr="002D393B">
        <w:rPr>
          <w:lang w:val="de-DE"/>
        </w:rPr>
        <w:t xml:space="preserve">2. Kommt ihr aus Moskau? </w:t>
      </w:r>
    </w:p>
    <w:p w:rsidR="00A37BA0" w:rsidRPr="002D393B" w:rsidRDefault="00A37BA0" w:rsidP="007326B0">
      <w:pPr>
        <w:pStyle w:val="aff3"/>
        <w:rPr>
          <w:lang w:val="de-DE"/>
        </w:rPr>
      </w:pPr>
      <w:r w:rsidRPr="002D393B">
        <w:rPr>
          <w:lang w:val="de-DE"/>
        </w:rPr>
        <w:t>3. Ist es Ihr Sohn?</w:t>
      </w:r>
    </w:p>
    <w:p w:rsidR="00A37BA0" w:rsidRPr="002D393B" w:rsidRDefault="00A37BA0" w:rsidP="007326B0">
      <w:pPr>
        <w:pStyle w:val="afd"/>
      </w:pPr>
      <w:r w:rsidRPr="002D393B">
        <w:rPr>
          <w:lang w:val="de-DE"/>
        </w:rPr>
        <w:t>a</w:t>
      </w:r>
      <w:r w:rsidRPr="002D393B">
        <w:t xml:space="preserve">) вы; </w:t>
      </w:r>
      <w:r w:rsidRPr="002D393B">
        <w:rPr>
          <w:lang w:val="de-DE"/>
        </w:rPr>
        <w:t>b</w:t>
      </w:r>
      <w:r w:rsidRPr="002D393B">
        <w:t xml:space="preserve">) ей; </w:t>
      </w:r>
      <w:r w:rsidRPr="002D393B">
        <w:rPr>
          <w:lang w:val="de-DE"/>
        </w:rPr>
        <w:t>c</w:t>
      </w:r>
      <w:r w:rsidRPr="002D393B">
        <w:t xml:space="preserve">) ваш; </w:t>
      </w:r>
      <w:r w:rsidRPr="002D393B">
        <w:rPr>
          <w:lang w:val="de-DE"/>
        </w:rPr>
        <w:t>d</w:t>
      </w:r>
      <w:r w:rsidRPr="002D393B">
        <w:t xml:space="preserve">) её. </w:t>
      </w:r>
    </w:p>
    <w:p w:rsidR="00A37BA0" w:rsidRPr="007326B0" w:rsidRDefault="00A37BA0" w:rsidP="007326B0">
      <w:pPr>
        <w:pStyle w:val="a8"/>
        <w:rPr>
          <w:b/>
          <w:lang w:val="de-DE"/>
        </w:rPr>
      </w:pPr>
      <w:r w:rsidRPr="007326B0">
        <w:rPr>
          <w:b/>
          <w:lang w:val="de-DE"/>
        </w:rPr>
        <w:t>18.</w:t>
      </w:r>
      <w:r w:rsidRPr="007326B0">
        <w:rPr>
          <w:b/>
        </w:rPr>
        <w:t>Подставьте</w:t>
      </w:r>
      <w:r w:rsidRPr="007326B0">
        <w:rPr>
          <w:b/>
          <w:lang w:val="de-DE"/>
        </w:rPr>
        <w:t xml:space="preserve"> </w:t>
      </w:r>
      <w:r w:rsidRPr="007326B0">
        <w:rPr>
          <w:b/>
        </w:rPr>
        <w:t>местоимение</w:t>
      </w:r>
      <w:r w:rsidRPr="007326B0">
        <w:rPr>
          <w:b/>
          <w:lang w:val="de-DE"/>
        </w:rPr>
        <w:t xml:space="preserve">. </w:t>
      </w:r>
    </w:p>
    <w:p w:rsidR="00A37BA0" w:rsidRPr="002D393B" w:rsidRDefault="00A37BA0" w:rsidP="00A37BA0">
      <w:pPr>
        <w:spacing w:after="120"/>
        <w:rPr>
          <w:lang w:val="de-DE"/>
        </w:rPr>
      </w:pPr>
      <w:r w:rsidRPr="002D393B">
        <w:rPr>
          <w:lang w:val="de-DE"/>
        </w:rPr>
        <w:t xml:space="preserve">1. Setz ...!                 a) sich </w:t>
      </w:r>
    </w:p>
    <w:p w:rsidR="00A37BA0" w:rsidRPr="002D393B" w:rsidRDefault="00A37BA0" w:rsidP="00A37BA0">
      <w:pPr>
        <w:spacing w:after="120"/>
        <w:rPr>
          <w:lang w:val="de-DE"/>
        </w:rPr>
      </w:pPr>
      <w:r w:rsidRPr="002D393B">
        <w:rPr>
          <w:lang w:val="de-DE"/>
        </w:rPr>
        <w:t xml:space="preserve">2. Setzen wir ... !     b) dich </w:t>
      </w:r>
    </w:p>
    <w:p w:rsidR="00A37BA0" w:rsidRPr="002D393B" w:rsidRDefault="00A37BA0" w:rsidP="00A37BA0">
      <w:pPr>
        <w:spacing w:after="120"/>
        <w:rPr>
          <w:lang w:val="de-DE"/>
        </w:rPr>
      </w:pPr>
      <w:r w:rsidRPr="002D393B">
        <w:rPr>
          <w:lang w:val="de-DE"/>
        </w:rPr>
        <w:t xml:space="preserve">3. Setzt ... !              c) euch </w:t>
      </w:r>
    </w:p>
    <w:p w:rsidR="00A37BA0" w:rsidRPr="002D393B" w:rsidRDefault="00A37BA0" w:rsidP="00A37BA0">
      <w:pPr>
        <w:spacing w:after="120"/>
      </w:pPr>
      <w:r w:rsidRPr="002D393B">
        <w:rPr>
          <w:lang w:val="de-DE"/>
        </w:rPr>
        <w:t xml:space="preserve">4. Setzen Sie ...!     </w:t>
      </w:r>
      <w:r w:rsidRPr="002D393B">
        <w:rPr>
          <w:lang w:val="en-US"/>
        </w:rPr>
        <w:t>d</w:t>
      </w:r>
      <w:r w:rsidRPr="002D393B">
        <w:t xml:space="preserve">) </w:t>
      </w:r>
      <w:r w:rsidRPr="002D393B">
        <w:rPr>
          <w:lang w:val="en-US"/>
        </w:rPr>
        <w:t>uns</w:t>
      </w:r>
    </w:p>
    <w:p w:rsidR="00A37BA0" w:rsidRPr="002D393B" w:rsidRDefault="00A37BA0" w:rsidP="00A37BA0">
      <w:pPr>
        <w:spacing w:after="120"/>
        <w:rPr>
          <w:b/>
        </w:rPr>
      </w:pPr>
    </w:p>
    <w:p w:rsidR="00A37BA0" w:rsidRPr="007326B0" w:rsidRDefault="00A37BA0" w:rsidP="007326B0">
      <w:pPr>
        <w:pStyle w:val="afff0"/>
        <w:rPr>
          <w:b/>
        </w:rPr>
      </w:pPr>
      <w:r w:rsidRPr="007326B0">
        <w:rPr>
          <w:b/>
        </w:rPr>
        <w:t xml:space="preserve">19.Переведите местоимение «es». </w:t>
      </w:r>
    </w:p>
    <w:p w:rsidR="00A37BA0" w:rsidRPr="002D393B" w:rsidRDefault="00A37BA0" w:rsidP="007326B0">
      <w:pPr>
        <w:pStyle w:val="2b"/>
        <w:rPr>
          <w:lang w:val="de-DE"/>
        </w:rPr>
      </w:pPr>
      <w:r w:rsidRPr="002D393B">
        <w:rPr>
          <w:lang w:val="de-DE"/>
        </w:rPr>
        <w:t>1.</w:t>
      </w:r>
      <w:r w:rsidR="007326B0">
        <w:rPr>
          <w:lang w:val="de-DE"/>
        </w:rPr>
        <w:tab/>
      </w:r>
      <w:r w:rsidRPr="002D393B">
        <w:rPr>
          <w:lang w:val="de-DE"/>
        </w:rPr>
        <w:t>Es ist kalt.</w:t>
      </w:r>
    </w:p>
    <w:p w:rsidR="00A37BA0" w:rsidRPr="002D393B" w:rsidRDefault="00A37BA0" w:rsidP="007326B0">
      <w:pPr>
        <w:pStyle w:val="2b"/>
        <w:rPr>
          <w:lang w:val="de-DE"/>
        </w:rPr>
      </w:pPr>
      <w:r w:rsidRPr="002D393B">
        <w:rPr>
          <w:lang w:val="de-DE"/>
        </w:rPr>
        <w:t>2.</w:t>
      </w:r>
      <w:r w:rsidR="007326B0">
        <w:rPr>
          <w:lang w:val="de-DE"/>
        </w:rPr>
        <w:tab/>
      </w:r>
      <w:r w:rsidRPr="002D393B">
        <w:rPr>
          <w:lang w:val="de-DE"/>
        </w:rPr>
        <w:t xml:space="preserve">Ich nehme das Wörterbuch mit, aber ich brauche es nicht. </w:t>
      </w:r>
    </w:p>
    <w:p w:rsidR="00A37BA0" w:rsidRPr="002D393B" w:rsidRDefault="00A37BA0" w:rsidP="007326B0">
      <w:pPr>
        <w:pStyle w:val="2b"/>
        <w:rPr>
          <w:lang w:val="de-DE"/>
        </w:rPr>
      </w:pPr>
      <w:r w:rsidRPr="002D393B">
        <w:rPr>
          <w:lang w:val="de-DE"/>
        </w:rPr>
        <w:t>3.</w:t>
      </w:r>
      <w:r w:rsidR="007326B0">
        <w:rPr>
          <w:lang w:val="de-DE"/>
        </w:rPr>
        <w:tab/>
      </w:r>
      <w:r w:rsidRPr="002D393B">
        <w:rPr>
          <w:lang w:val="de-DE"/>
        </w:rPr>
        <w:t>Guten Tag, Frau Heim! Wie geht es Ihnen?</w:t>
      </w:r>
    </w:p>
    <w:p w:rsidR="00A37BA0" w:rsidRPr="002D393B" w:rsidRDefault="00A37BA0" w:rsidP="007326B0">
      <w:pPr>
        <w:pStyle w:val="aff3"/>
      </w:pPr>
      <w:r w:rsidRPr="002D393B">
        <w:t>a)</w:t>
      </w:r>
      <w:r w:rsidR="007326B0">
        <w:tab/>
      </w:r>
      <w:r w:rsidRPr="002D393B">
        <w:t xml:space="preserve">-; b) ее; с) он. </w:t>
      </w:r>
    </w:p>
    <w:p w:rsidR="00A37BA0" w:rsidRPr="002D393B" w:rsidRDefault="00A37BA0" w:rsidP="00A37BA0">
      <w:pPr>
        <w:spacing w:after="120"/>
        <w:rPr>
          <w:b/>
        </w:rPr>
      </w:pPr>
    </w:p>
    <w:p w:rsidR="00A37BA0" w:rsidRPr="007326B0" w:rsidRDefault="00A37BA0" w:rsidP="007326B0">
      <w:pPr>
        <w:pStyle w:val="afff0"/>
        <w:rPr>
          <w:b/>
        </w:rPr>
      </w:pPr>
      <w:r w:rsidRPr="007326B0">
        <w:rPr>
          <w:b/>
        </w:rPr>
        <w:t>20.Выберите соответствующие личные местоимения.</w:t>
      </w:r>
    </w:p>
    <w:p w:rsidR="00A37BA0" w:rsidRPr="002D393B" w:rsidRDefault="00A37BA0" w:rsidP="00A37BA0">
      <w:pPr>
        <w:spacing w:after="120"/>
        <w:rPr>
          <w:lang w:val="de-DE"/>
        </w:rPr>
      </w:pPr>
      <w:r w:rsidRPr="002D393B">
        <w:t xml:space="preserve"> </w:t>
      </w:r>
      <w:r w:rsidRPr="002D393B">
        <w:rPr>
          <w:lang w:val="de-DE"/>
        </w:rPr>
        <w:t xml:space="preserve">1. Das ist Herr Weiss. Kennst du ...?                                            a) dir </w:t>
      </w:r>
    </w:p>
    <w:p w:rsidR="00A37BA0" w:rsidRPr="002D393B" w:rsidRDefault="00A37BA0" w:rsidP="00A37BA0">
      <w:pPr>
        <w:spacing w:after="120"/>
        <w:rPr>
          <w:lang w:val="de-DE"/>
        </w:rPr>
      </w:pPr>
      <w:r w:rsidRPr="002D393B">
        <w:rPr>
          <w:lang w:val="de-DE"/>
        </w:rPr>
        <w:t xml:space="preserve">2. Das sind meine Eltern. Kennst du ...?                                       b) ihr </w:t>
      </w:r>
    </w:p>
    <w:p w:rsidR="00A37BA0" w:rsidRPr="002D393B" w:rsidRDefault="00A37BA0" w:rsidP="00A37BA0">
      <w:pPr>
        <w:spacing w:after="120"/>
        <w:rPr>
          <w:lang w:val="de-DE"/>
        </w:rPr>
      </w:pPr>
      <w:r w:rsidRPr="002D393B">
        <w:rPr>
          <w:lang w:val="de-DE"/>
        </w:rPr>
        <w:t xml:space="preserve">3. Die Studentin braucht ein Buch. Geben Sie ... das Buch!        c) uns </w:t>
      </w:r>
    </w:p>
    <w:p w:rsidR="00A37BA0" w:rsidRPr="002D393B" w:rsidRDefault="00A37BA0" w:rsidP="00A37BA0">
      <w:pPr>
        <w:spacing w:after="120"/>
        <w:rPr>
          <w:lang w:val="de-DE"/>
        </w:rPr>
      </w:pPr>
      <w:r w:rsidRPr="002D393B">
        <w:rPr>
          <w:lang w:val="de-DE"/>
        </w:rPr>
        <w:t>4. Wir sind fremd hier. Kannst du ... bitte helfen?                       d) sie</w:t>
      </w:r>
    </w:p>
    <w:p w:rsidR="00A37BA0" w:rsidRPr="002D393B" w:rsidRDefault="00A37BA0" w:rsidP="00A37BA0">
      <w:pPr>
        <w:spacing w:after="120"/>
        <w:rPr>
          <w:lang w:val="de-DE"/>
        </w:rPr>
      </w:pPr>
      <w:r w:rsidRPr="002D393B">
        <w:rPr>
          <w:lang w:val="de-DE"/>
        </w:rPr>
        <w:t xml:space="preserve"> 5. Du brauchst Hilfe. Igor hilft ... in Mathematik.                      e) ihn</w:t>
      </w:r>
    </w:p>
    <w:p w:rsidR="00A37BA0" w:rsidRPr="002D393B" w:rsidRDefault="00A37BA0" w:rsidP="00A37BA0">
      <w:pPr>
        <w:spacing w:after="120"/>
        <w:rPr>
          <w:lang w:val="de-DE"/>
        </w:rPr>
      </w:pPr>
    </w:p>
    <w:p w:rsidR="00A37BA0" w:rsidRPr="002D393B" w:rsidRDefault="00A37BA0" w:rsidP="007326B0">
      <w:pPr>
        <w:pStyle w:val="aff3"/>
        <w:rPr>
          <w:lang w:val="de-DE"/>
        </w:rPr>
      </w:pPr>
      <w:r w:rsidRPr="002D393B">
        <w:rPr>
          <w:lang w:val="de-DE"/>
        </w:rPr>
        <w:t>Thema 3.</w:t>
      </w:r>
    </w:p>
    <w:p w:rsidR="00A37BA0" w:rsidRPr="002D393B" w:rsidRDefault="00A37BA0" w:rsidP="00A37BA0">
      <w:pPr>
        <w:pStyle w:val="af9"/>
        <w:shd w:val="clear" w:color="auto" w:fill="FFFFFF"/>
        <w:spacing w:before="0" w:beforeAutospacing="0" w:after="68" w:afterAutospacing="0"/>
        <w:rPr>
          <w:i/>
          <w:sz w:val="24"/>
          <w:lang w:val="de-DE"/>
        </w:rPr>
      </w:pPr>
      <w:r w:rsidRPr="002D393B">
        <w:rPr>
          <w:rStyle w:val="aa"/>
          <w:sz w:val="24"/>
          <w:lang w:val="de-DE"/>
        </w:rPr>
        <w:t>4. Wie gut kennen Sie Deutschland?</w:t>
      </w:r>
    </w:p>
    <w:p w:rsidR="00A37BA0" w:rsidRPr="002D393B" w:rsidRDefault="00A37BA0" w:rsidP="00A37BA0">
      <w:pPr>
        <w:pStyle w:val="af9"/>
        <w:shd w:val="clear" w:color="auto" w:fill="FFFFFF"/>
        <w:spacing w:before="0" w:beforeAutospacing="0" w:after="68" w:afterAutospacing="0"/>
        <w:rPr>
          <w:sz w:val="24"/>
          <w:lang w:val="de-DE"/>
        </w:rPr>
      </w:pPr>
      <w:r w:rsidRPr="002D393B">
        <w:rPr>
          <w:sz w:val="24"/>
          <w:lang w:val="de-DE"/>
        </w:rPr>
        <w:t>1. Das Wort „die Deutschen“ bedeutet …</w:t>
      </w:r>
    </w:p>
    <w:p w:rsidR="00A37BA0" w:rsidRPr="002D393B" w:rsidRDefault="00A37BA0" w:rsidP="00A37BA0">
      <w:pPr>
        <w:pStyle w:val="af9"/>
        <w:shd w:val="clear" w:color="auto" w:fill="FFFFFF"/>
        <w:spacing w:before="0" w:beforeAutospacing="0" w:after="0" w:afterAutospacing="0" w:line="120" w:lineRule="atLeast"/>
        <w:rPr>
          <w:sz w:val="24"/>
          <w:lang w:val="de-DE"/>
        </w:rPr>
      </w:pPr>
      <w:r w:rsidRPr="002D393B">
        <w:rPr>
          <w:sz w:val="24"/>
          <w:lang w:val="de-DE"/>
        </w:rPr>
        <w:lastRenderedPageBreak/>
        <w:t>A) die Germanen. B) das Volk. C) das Bundesland.</w:t>
      </w:r>
    </w:p>
    <w:p w:rsidR="00A37BA0" w:rsidRPr="002D393B" w:rsidRDefault="00A37BA0" w:rsidP="00A37BA0">
      <w:pPr>
        <w:pStyle w:val="af9"/>
        <w:shd w:val="clear" w:color="auto" w:fill="FFFFFF"/>
        <w:spacing w:before="0" w:beforeAutospacing="0" w:after="0" w:afterAutospacing="0" w:line="120" w:lineRule="atLeast"/>
        <w:rPr>
          <w:sz w:val="24"/>
          <w:lang w:val="de-DE"/>
        </w:rPr>
      </w:pPr>
    </w:p>
    <w:p w:rsidR="00A37BA0" w:rsidRPr="002D393B" w:rsidRDefault="00A37BA0" w:rsidP="00A37BA0">
      <w:pPr>
        <w:pStyle w:val="af9"/>
        <w:shd w:val="clear" w:color="auto" w:fill="FFFFFF"/>
        <w:spacing w:before="0" w:beforeAutospacing="0" w:after="68" w:afterAutospacing="0"/>
        <w:rPr>
          <w:sz w:val="24"/>
          <w:lang w:val="de-DE"/>
        </w:rPr>
      </w:pPr>
      <w:r w:rsidRPr="002D393B">
        <w:rPr>
          <w:sz w:val="24"/>
          <w:lang w:val="de-DE"/>
        </w:rPr>
        <w:t>2. Die Fläche von Deutschland ist …</w:t>
      </w:r>
    </w:p>
    <w:p w:rsidR="00A37BA0" w:rsidRPr="002D393B" w:rsidRDefault="00A37BA0" w:rsidP="00A37BA0">
      <w:pPr>
        <w:pStyle w:val="af9"/>
        <w:shd w:val="clear" w:color="auto" w:fill="FFFFFF"/>
        <w:spacing w:before="0" w:beforeAutospacing="0" w:after="0" w:afterAutospacing="0" w:line="120" w:lineRule="atLeast"/>
        <w:rPr>
          <w:sz w:val="24"/>
          <w:lang w:val="de-DE"/>
        </w:rPr>
      </w:pPr>
      <w:r w:rsidRPr="002D393B">
        <w:rPr>
          <w:sz w:val="24"/>
          <w:lang w:val="de-DE"/>
        </w:rPr>
        <w:t>A) 357000 Quadratkilometer. B) 82000 Quadratkilometer. C) 500 Quadratkilometer.</w:t>
      </w:r>
    </w:p>
    <w:p w:rsidR="00A37BA0" w:rsidRPr="002D393B" w:rsidRDefault="00A37BA0" w:rsidP="00A37BA0">
      <w:pPr>
        <w:pStyle w:val="af9"/>
        <w:shd w:val="clear" w:color="auto" w:fill="FFFFFF"/>
        <w:spacing w:before="0" w:beforeAutospacing="0" w:after="0" w:afterAutospacing="0" w:line="120" w:lineRule="atLeast"/>
        <w:rPr>
          <w:sz w:val="24"/>
          <w:lang w:val="de-DE"/>
        </w:rPr>
      </w:pPr>
    </w:p>
    <w:p w:rsidR="00A37BA0" w:rsidRPr="002D393B" w:rsidRDefault="00A37BA0" w:rsidP="00A37BA0">
      <w:pPr>
        <w:pStyle w:val="af9"/>
        <w:shd w:val="clear" w:color="auto" w:fill="FFFFFF"/>
        <w:spacing w:before="0" w:beforeAutospacing="0" w:after="68" w:afterAutospacing="0"/>
        <w:rPr>
          <w:sz w:val="24"/>
          <w:lang w:val="de-DE"/>
        </w:rPr>
      </w:pPr>
      <w:r w:rsidRPr="002D393B">
        <w:rPr>
          <w:sz w:val="24"/>
          <w:lang w:val="de-DE"/>
        </w:rPr>
        <w:t>3. Deutschland zählt rund …</w:t>
      </w:r>
    </w:p>
    <w:p w:rsidR="00A37BA0" w:rsidRPr="002D393B" w:rsidRDefault="00A37BA0" w:rsidP="00A37BA0">
      <w:pPr>
        <w:pStyle w:val="af9"/>
        <w:shd w:val="clear" w:color="auto" w:fill="FFFFFF"/>
        <w:spacing w:before="0" w:beforeAutospacing="0" w:after="0" w:afterAutospacing="0" w:line="120" w:lineRule="atLeast"/>
        <w:rPr>
          <w:sz w:val="24"/>
          <w:lang w:val="de-DE"/>
        </w:rPr>
      </w:pPr>
      <w:r w:rsidRPr="002D393B">
        <w:rPr>
          <w:sz w:val="24"/>
          <w:lang w:val="de-DE"/>
        </w:rPr>
        <w:t>A) 10 Millionen Einwohner. B) 50 Millionen Einwohner. C) 80 Millionen Einwohner.</w:t>
      </w:r>
    </w:p>
    <w:p w:rsidR="00A37BA0" w:rsidRPr="002D393B" w:rsidRDefault="00A37BA0" w:rsidP="00A37BA0">
      <w:pPr>
        <w:pStyle w:val="af9"/>
        <w:shd w:val="clear" w:color="auto" w:fill="FFFFFF"/>
        <w:spacing w:before="0" w:beforeAutospacing="0" w:after="0" w:afterAutospacing="0" w:line="120" w:lineRule="atLeast"/>
        <w:rPr>
          <w:sz w:val="24"/>
          <w:lang w:val="de-DE"/>
        </w:rPr>
      </w:pPr>
    </w:p>
    <w:p w:rsidR="00A37BA0" w:rsidRPr="002D393B" w:rsidRDefault="00A37BA0" w:rsidP="00A37BA0">
      <w:pPr>
        <w:pStyle w:val="af9"/>
        <w:shd w:val="clear" w:color="auto" w:fill="FFFFFF"/>
        <w:spacing w:before="0" w:beforeAutospacing="0" w:after="68" w:afterAutospacing="0"/>
        <w:rPr>
          <w:sz w:val="24"/>
          <w:lang w:val="de-DE"/>
        </w:rPr>
      </w:pPr>
      <w:r w:rsidRPr="002D393B">
        <w:rPr>
          <w:sz w:val="24"/>
          <w:lang w:val="de-DE"/>
        </w:rPr>
        <w:t>4. Der höchste Berg ist …</w:t>
      </w:r>
    </w:p>
    <w:p w:rsidR="00A37BA0" w:rsidRPr="002D393B" w:rsidRDefault="00A37BA0" w:rsidP="00A37BA0">
      <w:pPr>
        <w:pStyle w:val="af9"/>
        <w:shd w:val="clear" w:color="auto" w:fill="FFFFFF"/>
        <w:spacing w:before="0" w:beforeAutospacing="0" w:after="0" w:afterAutospacing="0" w:line="120" w:lineRule="atLeast"/>
        <w:rPr>
          <w:sz w:val="24"/>
          <w:lang w:val="de-DE"/>
        </w:rPr>
      </w:pPr>
      <w:r w:rsidRPr="002D393B">
        <w:rPr>
          <w:sz w:val="24"/>
          <w:lang w:val="de-DE"/>
        </w:rPr>
        <w:t>A) der Brocken. B) die Zugspitze. C) der Fichtelberg.</w:t>
      </w:r>
    </w:p>
    <w:p w:rsidR="00A37BA0" w:rsidRPr="002D393B" w:rsidRDefault="00A37BA0" w:rsidP="00A37BA0">
      <w:pPr>
        <w:pStyle w:val="af9"/>
        <w:shd w:val="clear" w:color="auto" w:fill="FFFFFF"/>
        <w:spacing w:before="0" w:beforeAutospacing="0" w:after="0" w:afterAutospacing="0" w:line="120" w:lineRule="atLeast"/>
        <w:rPr>
          <w:sz w:val="24"/>
          <w:lang w:val="de-DE"/>
        </w:rPr>
      </w:pPr>
    </w:p>
    <w:p w:rsidR="00A37BA0" w:rsidRPr="002D393B" w:rsidRDefault="00A37BA0" w:rsidP="00A37BA0">
      <w:pPr>
        <w:pStyle w:val="af9"/>
        <w:shd w:val="clear" w:color="auto" w:fill="FFFFFF"/>
        <w:spacing w:before="0" w:beforeAutospacing="0" w:after="68" w:afterAutospacing="0"/>
        <w:rPr>
          <w:sz w:val="24"/>
          <w:lang w:val="de-DE"/>
        </w:rPr>
      </w:pPr>
      <w:r w:rsidRPr="002D393B">
        <w:rPr>
          <w:sz w:val="24"/>
          <w:lang w:val="de-DE"/>
        </w:rPr>
        <w:t>5. Der größte See Deutschlands ist …</w:t>
      </w:r>
    </w:p>
    <w:p w:rsidR="00A37BA0" w:rsidRPr="002D393B" w:rsidRDefault="00A37BA0" w:rsidP="00A37BA0">
      <w:pPr>
        <w:pStyle w:val="af9"/>
        <w:shd w:val="clear" w:color="auto" w:fill="FFFFFF"/>
        <w:spacing w:before="0" w:beforeAutospacing="0" w:after="0" w:afterAutospacing="0" w:line="120" w:lineRule="atLeast"/>
        <w:rPr>
          <w:sz w:val="24"/>
          <w:lang w:val="de-DE"/>
        </w:rPr>
      </w:pPr>
      <w:r w:rsidRPr="002D393B">
        <w:rPr>
          <w:sz w:val="24"/>
          <w:lang w:val="de-DE"/>
        </w:rPr>
        <w:t>A) der Bodensee. B) der Müritzsee. C) der Ammersee.</w:t>
      </w:r>
    </w:p>
    <w:p w:rsidR="00A37BA0" w:rsidRPr="002D393B" w:rsidRDefault="00A37BA0" w:rsidP="00A37BA0">
      <w:pPr>
        <w:pStyle w:val="af9"/>
        <w:shd w:val="clear" w:color="auto" w:fill="FFFFFF"/>
        <w:spacing w:before="0" w:beforeAutospacing="0" w:after="0" w:afterAutospacing="0" w:line="120" w:lineRule="atLeast"/>
        <w:rPr>
          <w:sz w:val="24"/>
          <w:lang w:val="de-DE"/>
        </w:rPr>
      </w:pPr>
    </w:p>
    <w:p w:rsidR="00A37BA0" w:rsidRPr="002D393B" w:rsidRDefault="00A37BA0" w:rsidP="00A37BA0">
      <w:pPr>
        <w:pStyle w:val="af9"/>
        <w:shd w:val="clear" w:color="auto" w:fill="FFFFFF"/>
        <w:spacing w:before="0" w:beforeAutospacing="0" w:after="68" w:afterAutospacing="0"/>
        <w:rPr>
          <w:sz w:val="24"/>
          <w:lang w:val="de-DE"/>
        </w:rPr>
      </w:pPr>
      <w:r w:rsidRPr="002D393B">
        <w:rPr>
          <w:sz w:val="24"/>
          <w:lang w:val="de-DE"/>
        </w:rPr>
        <w:t>6. … ist eine Zwei-Städte-Staat.</w:t>
      </w:r>
    </w:p>
    <w:p w:rsidR="00A37BA0" w:rsidRPr="002D393B" w:rsidRDefault="00A37BA0" w:rsidP="00A37BA0">
      <w:pPr>
        <w:pStyle w:val="af9"/>
        <w:shd w:val="clear" w:color="auto" w:fill="FFFFFF"/>
        <w:spacing w:before="0" w:beforeAutospacing="0" w:after="0" w:afterAutospacing="0" w:line="120" w:lineRule="atLeast"/>
        <w:rPr>
          <w:sz w:val="24"/>
          <w:lang w:val="de-DE"/>
        </w:rPr>
      </w:pPr>
      <w:r w:rsidRPr="002D393B">
        <w:rPr>
          <w:sz w:val="24"/>
          <w:lang w:val="de-DE"/>
        </w:rPr>
        <w:t>A) Bonn. B) Bremen. C) Berlin.</w:t>
      </w:r>
    </w:p>
    <w:p w:rsidR="00A37BA0" w:rsidRPr="002D393B" w:rsidRDefault="00A37BA0" w:rsidP="00A37BA0">
      <w:pPr>
        <w:pStyle w:val="af9"/>
        <w:shd w:val="clear" w:color="auto" w:fill="FFFFFF"/>
        <w:spacing w:before="0" w:beforeAutospacing="0" w:after="0" w:afterAutospacing="0" w:line="120" w:lineRule="atLeast"/>
        <w:rPr>
          <w:sz w:val="24"/>
          <w:lang w:val="de-DE"/>
        </w:rPr>
      </w:pPr>
    </w:p>
    <w:p w:rsidR="00A37BA0" w:rsidRPr="002D393B" w:rsidRDefault="00A37BA0" w:rsidP="00A37BA0">
      <w:pPr>
        <w:pStyle w:val="af9"/>
        <w:shd w:val="clear" w:color="auto" w:fill="FFFFFF"/>
        <w:spacing w:before="0" w:beforeAutospacing="0" w:after="68" w:afterAutospacing="0"/>
        <w:rPr>
          <w:sz w:val="24"/>
          <w:lang w:val="de-DE"/>
        </w:rPr>
      </w:pPr>
      <w:r w:rsidRPr="002D393B">
        <w:rPr>
          <w:sz w:val="24"/>
          <w:lang w:val="de-DE"/>
        </w:rPr>
        <w:t>7. „Gartenstadt“ nennt man oft die Stadt …</w:t>
      </w:r>
    </w:p>
    <w:p w:rsidR="00A37BA0" w:rsidRPr="002D393B" w:rsidRDefault="00A37BA0" w:rsidP="00A37BA0">
      <w:pPr>
        <w:pStyle w:val="af9"/>
        <w:shd w:val="clear" w:color="auto" w:fill="FFFFFF"/>
        <w:spacing w:before="0" w:beforeAutospacing="0" w:after="0" w:afterAutospacing="0" w:line="120" w:lineRule="atLeast"/>
        <w:rPr>
          <w:sz w:val="24"/>
          <w:lang w:val="de-DE"/>
        </w:rPr>
      </w:pPr>
      <w:r w:rsidRPr="002D393B">
        <w:rPr>
          <w:sz w:val="24"/>
          <w:lang w:val="de-DE"/>
        </w:rPr>
        <w:t>A) Erfurt. B) Weimar. C) Hamburg.</w:t>
      </w:r>
    </w:p>
    <w:p w:rsidR="00A37BA0" w:rsidRPr="002D393B" w:rsidRDefault="00A37BA0" w:rsidP="00A37BA0">
      <w:pPr>
        <w:pStyle w:val="af9"/>
        <w:shd w:val="clear" w:color="auto" w:fill="FFFFFF"/>
        <w:spacing w:before="0" w:beforeAutospacing="0" w:after="0" w:afterAutospacing="0" w:line="120" w:lineRule="atLeast"/>
        <w:rPr>
          <w:sz w:val="24"/>
          <w:lang w:val="de-DE"/>
        </w:rPr>
      </w:pPr>
    </w:p>
    <w:p w:rsidR="00A37BA0" w:rsidRPr="002D393B" w:rsidRDefault="00A37BA0" w:rsidP="00A37BA0">
      <w:pPr>
        <w:pStyle w:val="af9"/>
        <w:shd w:val="clear" w:color="auto" w:fill="FFFFFF"/>
        <w:spacing w:before="0" w:beforeAutospacing="0" w:after="68" w:afterAutospacing="0"/>
        <w:rPr>
          <w:sz w:val="24"/>
          <w:lang w:val="de-DE"/>
        </w:rPr>
      </w:pPr>
      <w:r w:rsidRPr="002D393B">
        <w:rPr>
          <w:sz w:val="24"/>
          <w:lang w:val="de-DE"/>
        </w:rPr>
        <w:t>8. In Berlin leben fast …</w:t>
      </w:r>
    </w:p>
    <w:p w:rsidR="00A37BA0" w:rsidRPr="002D393B" w:rsidRDefault="00A37BA0" w:rsidP="00A37BA0">
      <w:pPr>
        <w:pStyle w:val="af9"/>
        <w:shd w:val="clear" w:color="auto" w:fill="FFFFFF"/>
        <w:spacing w:before="0" w:beforeAutospacing="0" w:after="0" w:afterAutospacing="0" w:line="120" w:lineRule="atLeast"/>
        <w:rPr>
          <w:sz w:val="24"/>
          <w:lang w:val="de-DE"/>
        </w:rPr>
      </w:pPr>
      <w:r w:rsidRPr="002D393B">
        <w:rPr>
          <w:sz w:val="24"/>
          <w:lang w:val="de-DE"/>
        </w:rPr>
        <w:t>A) 15 Millionen Einwohner. B) 3,4 Millionen Einwohner. C) 1500 Einwohner.</w:t>
      </w:r>
    </w:p>
    <w:p w:rsidR="00A37BA0" w:rsidRPr="002D393B" w:rsidRDefault="00A37BA0" w:rsidP="00A37BA0">
      <w:pPr>
        <w:pStyle w:val="af9"/>
        <w:shd w:val="clear" w:color="auto" w:fill="FFFFFF"/>
        <w:spacing w:before="0" w:beforeAutospacing="0" w:after="0" w:afterAutospacing="0" w:line="120" w:lineRule="atLeast"/>
        <w:rPr>
          <w:sz w:val="24"/>
          <w:lang w:val="de-DE"/>
        </w:rPr>
      </w:pPr>
    </w:p>
    <w:p w:rsidR="00A37BA0" w:rsidRPr="002D393B" w:rsidRDefault="00A37BA0" w:rsidP="00A37BA0">
      <w:pPr>
        <w:pStyle w:val="af9"/>
        <w:shd w:val="clear" w:color="auto" w:fill="FFFFFF"/>
        <w:spacing w:before="0" w:beforeAutospacing="0" w:after="68" w:afterAutospacing="0"/>
        <w:rPr>
          <w:sz w:val="24"/>
          <w:lang w:val="de-DE"/>
        </w:rPr>
      </w:pPr>
      <w:r w:rsidRPr="002D393B">
        <w:rPr>
          <w:sz w:val="24"/>
          <w:lang w:val="de-DE"/>
        </w:rPr>
        <w:t>9. Berlin war … zweigeteilt.</w:t>
      </w:r>
    </w:p>
    <w:p w:rsidR="00A37BA0" w:rsidRPr="002D393B" w:rsidRDefault="00A37BA0" w:rsidP="00A37BA0">
      <w:pPr>
        <w:pStyle w:val="af9"/>
        <w:shd w:val="clear" w:color="auto" w:fill="FFFFFF"/>
        <w:spacing w:before="0" w:beforeAutospacing="0" w:after="0" w:afterAutospacing="0" w:line="120" w:lineRule="atLeast"/>
        <w:rPr>
          <w:sz w:val="24"/>
          <w:lang w:val="de-DE"/>
        </w:rPr>
      </w:pPr>
      <w:r w:rsidRPr="002D393B">
        <w:rPr>
          <w:sz w:val="24"/>
          <w:lang w:val="de-DE"/>
        </w:rPr>
        <w:t>A) nach 1905 bis 1945 B) nach 1945 bis 1989 C) nach 1945 bis 2000</w:t>
      </w:r>
    </w:p>
    <w:p w:rsidR="00A37BA0" w:rsidRPr="002D393B" w:rsidRDefault="00A37BA0" w:rsidP="00A37BA0">
      <w:pPr>
        <w:pStyle w:val="af9"/>
        <w:shd w:val="clear" w:color="auto" w:fill="FFFFFF"/>
        <w:spacing w:before="0" w:beforeAutospacing="0" w:after="0" w:afterAutospacing="0" w:line="120" w:lineRule="atLeast"/>
        <w:rPr>
          <w:sz w:val="24"/>
          <w:lang w:val="de-DE"/>
        </w:rPr>
      </w:pPr>
    </w:p>
    <w:p w:rsidR="00A37BA0" w:rsidRPr="002D393B" w:rsidRDefault="00A37BA0" w:rsidP="00A37BA0">
      <w:pPr>
        <w:pStyle w:val="af9"/>
        <w:shd w:val="clear" w:color="auto" w:fill="FFFFFF"/>
        <w:spacing w:before="0" w:beforeAutospacing="0" w:after="68" w:afterAutospacing="0"/>
        <w:rPr>
          <w:sz w:val="24"/>
          <w:lang w:val="de-DE"/>
        </w:rPr>
      </w:pPr>
      <w:r w:rsidRPr="002D393B">
        <w:rPr>
          <w:sz w:val="24"/>
          <w:lang w:val="de-DE"/>
        </w:rPr>
        <w:t>10. Das Schiller- Theater befindet sich in …</w:t>
      </w:r>
    </w:p>
    <w:p w:rsidR="00A37BA0" w:rsidRPr="002D393B" w:rsidRDefault="00A37BA0" w:rsidP="00A37BA0">
      <w:pPr>
        <w:pStyle w:val="af9"/>
        <w:shd w:val="clear" w:color="auto" w:fill="FFFFFF"/>
        <w:spacing w:before="0" w:beforeAutospacing="0" w:after="0" w:afterAutospacing="0" w:line="120" w:lineRule="atLeast"/>
        <w:rPr>
          <w:sz w:val="24"/>
          <w:lang w:val="de-DE"/>
        </w:rPr>
      </w:pPr>
      <w:r w:rsidRPr="002D393B">
        <w:rPr>
          <w:sz w:val="24"/>
          <w:lang w:val="de-DE"/>
        </w:rPr>
        <w:t>A) Bonn. B) Augsburg. C) Berlin.</w:t>
      </w:r>
    </w:p>
    <w:p w:rsidR="00A37BA0" w:rsidRPr="002D393B" w:rsidRDefault="00A37BA0" w:rsidP="00A37BA0">
      <w:pPr>
        <w:pStyle w:val="af9"/>
        <w:shd w:val="clear" w:color="auto" w:fill="FFFFFF"/>
        <w:spacing w:before="0" w:beforeAutospacing="0" w:after="0" w:afterAutospacing="0" w:line="120" w:lineRule="atLeast"/>
        <w:rPr>
          <w:sz w:val="24"/>
          <w:lang w:val="de-DE"/>
        </w:rPr>
      </w:pPr>
    </w:p>
    <w:p w:rsidR="00A37BA0" w:rsidRPr="002D393B" w:rsidRDefault="00A37BA0" w:rsidP="00A37BA0">
      <w:pPr>
        <w:pStyle w:val="af9"/>
        <w:shd w:val="clear" w:color="auto" w:fill="FFFFFF"/>
        <w:spacing w:before="0" w:beforeAutospacing="0" w:after="68" w:afterAutospacing="0"/>
        <w:rPr>
          <w:sz w:val="24"/>
          <w:lang w:val="de-DE"/>
        </w:rPr>
      </w:pPr>
      <w:r w:rsidRPr="002D393B">
        <w:rPr>
          <w:sz w:val="24"/>
          <w:lang w:val="de-DE"/>
        </w:rPr>
        <w:t>11. „ Ku-Damm“ ist …</w:t>
      </w:r>
    </w:p>
    <w:p w:rsidR="00A37BA0" w:rsidRPr="002D393B" w:rsidRDefault="00A37BA0" w:rsidP="00A37BA0">
      <w:pPr>
        <w:pStyle w:val="af9"/>
        <w:shd w:val="clear" w:color="auto" w:fill="FFFFFF"/>
        <w:spacing w:before="0" w:beforeAutospacing="0" w:after="0" w:afterAutospacing="0" w:line="120" w:lineRule="atLeast"/>
        <w:rPr>
          <w:sz w:val="24"/>
          <w:lang w:val="de-DE"/>
        </w:rPr>
      </w:pPr>
      <w:r w:rsidRPr="002D393B">
        <w:rPr>
          <w:sz w:val="24"/>
          <w:lang w:val="de-DE"/>
        </w:rPr>
        <w:t>A) eine schöne Kirche. B) das größte Berliner Museum. C) eine der beliebtesten Straßen der Berliner.</w:t>
      </w:r>
    </w:p>
    <w:p w:rsidR="00A37BA0" w:rsidRPr="002D393B" w:rsidRDefault="00A37BA0" w:rsidP="00A37BA0">
      <w:pPr>
        <w:pStyle w:val="af9"/>
        <w:shd w:val="clear" w:color="auto" w:fill="FFFFFF"/>
        <w:spacing w:before="0" w:beforeAutospacing="0" w:after="0" w:afterAutospacing="0" w:line="120" w:lineRule="atLeast"/>
        <w:rPr>
          <w:sz w:val="24"/>
          <w:lang w:val="de-DE"/>
        </w:rPr>
      </w:pPr>
    </w:p>
    <w:p w:rsidR="00A37BA0" w:rsidRPr="002D393B" w:rsidRDefault="00A37BA0" w:rsidP="00A37BA0">
      <w:pPr>
        <w:pStyle w:val="af9"/>
        <w:shd w:val="clear" w:color="auto" w:fill="FFFFFF"/>
        <w:spacing w:before="0" w:beforeAutospacing="0" w:after="68" w:afterAutospacing="0"/>
        <w:rPr>
          <w:sz w:val="24"/>
          <w:lang w:val="de-DE"/>
        </w:rPr>
      </w:pPr>
      <w:r w:rsidRPr="002D393B">
        <w:rPr>
          <w:sz w:val="24"/>
          <w:lang w:val="de-DE"/>
        </w:rPr>
        <w:t>12. Man nennt … Deutschlands Tor zur Welt.</w:t>
      </w:r>
    </w:p>
    <w:p w:rsidR="00A37BA0" w:rsidRPr="002D393B" w:rsidRDefault="00A37BA0" w:rsidP="00A37BA0">
      <w:pPr>
        <w:pStyle w:val="af9"/>
        <w:shd w:val="clear" w:color="auto" w:fill="FFFFFF"/>
        <w:spacing w:before="0" w:beforeAutospacing="0" w:after="0" w:afterAutospacing="0" w:line="120" w:lineRule="atLeast"/>
        <w:rPr>
          <w:sz w:val="24"/>
          <w:lang w:val="de-DE"/>
        </w:rPr>
      </w:pPr>
      <w:r w:rsidRPr="002D393B">
        <w:rPr>
          <w:sz w:val="24"/>
          <w:lang w:val="de-DE"/>
        </w:rPr>
        <w:t>A) Berlin B) Hamburg C) Bremen</w:t>
      </w:r>
    </w:p>
    <w:p w:rsidR="00A37BA0" w:rsidRPr="002D393B" w:rsidRDefault="00A37BA0" w:rsidP="00A37BA0">
      <w:pPr>
        <w:pStyle w:val="af9"/>
        <w:shd w:val="clear" w:color="auto" w:fill="FFFFFF"/>
        <w:spacing w:before="0" w:beforeAutospacing="0" w:after="0" w:afterAutospacing="0" w:line="120" w:lineRule="atLeast"/>
        <w:rPr>
          <w:sz w:val="24"/>
          <w:lang w:val="de-DE"/>
        </w:rPr>
      </w:pPr>
    </w:p>
    <w:p w:rsidR="00A37BA0" w:rsidRPr="002D393B" w:rsidRDefault="00A37BA0" w:rsidP="00A37BA0">
      <w:pPr>
        <w:pStyle w:val="af9"/>
        <w:shd w:val="clear" w:color="auto" w:fill="FFFFFF"/>
        <w:spacing w:before="0" w:beforeAutospacing="0" w:after="68" w:afterAutospacing="0"/>
        <w:rPr>
          <w:sz w:val="24"/>
          <w:lang w:val="de-DE"/>
        </w:rPr>
      </w:pPr>
      <w:r w:rsidRPr="002D393B">
        <w:rPr>
          <w:sz w:val="24"/>
          <w:lang w:val="de-DE"/>
        </w:rPr>
        <w:t>13. Das Parlament Deutschlands heißt …</w:t>
      </w:r>
    </w:p>
    <w:p w:rsidR="00A37BA0" w:rsidRPr="002D393B" w:rsidRDefault="00A37BA0" w:rsidP="00A37BA0">
      <w:pPr>
        <w:pStyle w:val="af9"/>
        <w:shd w:val="clear" w:color="auto" w:fill="FFFFFF"/>
        <w:spacing w:before="0" w:beforeAutospacing="0" w:after="0" w:afterAutospacing="0" w:line="120" w:lineRule="atLeast"/>
        <w:rPr>
          <w:sz w:val="24"/>
          <w:lang w:val="de-DE"/>
        </w:rPr>
      </w:pPr>
      <w:r w:rsidRPr="002D393B">
        <w:rPr>
          <w:sz w:val="24"/>
          <w:lang w:val="de-DE"/>
        </w:rPr>
        <w:t>A) der Bundestag. B) die Bundesregierung. C) der Nationalrat.</w:t>
      </w:r>
    </w:p>
    <w:p w:rsidR="00A37BA0" w:rsidRPr="002D393B" w:rsidRDefault="00A37BA0" w:rsidP="00A37BA0">
      <w:pPr>
        <w:pStyle w:val="af9"/>
        <w:shd w:val="clear" w:color="auto" w:fill="FFFFFF"/>
        <w:spacing w:before="0" w:beforeAutospacing="0" w:after="0" w:afterAutospacing="0" w:line="120" w:lineRule="atLeast"/>
        <w:rPr>
          <w:sz w:val="24"/>
          <w:lang w:val="de-DE"/>
        </w:rPr>
      </w:pPr>
    </w:p>
    <w:p w:rsidR="00A37BA0" w:rsidRPr="002D393B" w:rsidRDefault="00A37BA0" w:rsidP="00A37BA0">
      <w:pPr>
        <w:pStyle w:val="af9"/>
        <w:shd w:val="clear" w:color="auto" w:fill="FFFFFF"/>
        <w:spacing w:before="0" w:beforeAutospacing="0" w:after="68" w:afterAutospacing="0"/>
        <w:rPr>
          <w:sz w:val="24"/>
          <w:lang w:val="de-DE"/>
        </w:rPr>
      </w:pPr>
      <w:r w:rsidRPr="002D393B">
        <w:rPr>
          <w:sz w:val="24"/>
          <w:lang w:val="de-DE"/>
        </w:rPr>
        <w:t>14. Die BRD wurde … gegründet.</w:t>
      </w:r>
    </w:p>
    <w:p w:rsidR="00A37BA0" w:rsidRPr="002D393B" w:rsidRDefault="00A37BA0" w:rsidP="00A37BA0">
      <w:pPr>
        <w:pStyle w:val="af9"/>
        <w:shd w:val="clear" w:color="auto" w:fill="FFFFFF"/>
        <w:spacing w:before="0" w:beforeAutospacing="0" w:after="0" w:afterAutospacing="0" w:line="120" w:lineRule="atLeast"/>
        <w:rPr>
          <w:sz w:val="24"/>
          <w:lang w:val="de-DE"/>
        </w:rPr>
      </w:pPr>
      <w:r w:rsidRPr="002D393B">
        <w:rPr>
          <w:sz w:val="24"/>
          <w:lang w:val="de-DE"/>
        </w:rPr>
        <w:t>A) 1999 B) 1949 C) 1945</w:t>
      </w:r>
    </w:p>
    <w:p w:rsidR="00A37BA0" w:rsidRPr="002D393B" w:rsidRDefault="00A37BA0" w:rsidP="00A37BA0">
      <w:pPr>
        <w:pStyle w:val="af9"/>
        <w:shd w:val="clear" w:color="auto" w:fill="FFFFFF"/>
        <w:spacing w:before="0" w:beforeAutospacing="0" w:after="68" w:afterAutospacing="0"/>
        <w:rPr>
          <w:sz w:val="24"/>
          <w:lang w:val="de-DE"/>
        </w:rPr>
      </w:pPr>
      <w:r w:rsidRPr="002D393B">
        <w:rPr>
          <w:sz w:val="24"/>
          <w:lang w:val="de-DE"/>
        </w:rPr>
        <w:t>15. Man feiert den Tag der Deutschen Einheit …</w:t>
      </w:r>
    </w:p>
    <w:p w:rsidR="00A37BA0" w:rsidRPr="002D393B" w:rsidRDefault="00A37BA0" w:rsidP="00A37BA0">
      <w:pPr>
        <w:pStyle w:val="af9"/>
        <w:shd w:val="clear" w:color="auto" w:fill="FFFFFF"/>
        <w:spacing w:before="0" w:beforeAutospacing="0" w:after="0" w:afterAutospacing="0" w:line="120" w:lineRule="atLeast"/>
        <w:rPr>
          <w:sz w:val="24"/>
          <w:lang w:val="de-DE"/>
        </w:rPr>
      </w:pPr>
      <w:r w:rsidRPr="002D393B">
        <w:rPr>
          <w:sz w:val="24"/>
          <w:lang w:val="de-DE"/>
        </w:rPr>
        <w:lastRenderedPageBreak/>
        <w:t>A) am 3. Oktober. B) am 12. Dezember. C) am 12. Juni.</w:t>
      </w:r>
    </w:p>
    <w:p w:rsidR="00A37BA0" w:rsidRPr="002D393B" w:rsidRDefault="00A37BA0" w:rsidP="00A37BA0">
      <w:pPr>
        <w:pStyle w:val="af9"/>
        <w:shd w:val="clear" w:color="auto" w:fill="FFFFFF"/>
        <w:spacing w:before="0" w:beforeAutospacing="0" w:after="0" w:afterAutospacing="0" w:line="120" w:lineRule="atLeast"/>
        <w:rPr>
          <w:sz w:val="24"/>
          <w:lang w:val="de-DE"/>
        </w:rPr>
      </w:pPr>
    </w:p>
    <w:p w:rsidR="00A37BA0" w:rsidRPr="002D393B" w:rsidRDefault="00A37BA0" w:rsidP="00A37BA0">
      <w:pPr>
        <w:pStyle w:val="af9"/>
        <w:shd w:val="clear" w:color="auto" w:fill="FFFFFF"/>
        <w:spacing w:before="0" w:beforeAutospacing="0" w:after="68" w:afterAutospacing="0"/>
        <w:rPr>
          <w:sz w:val="24"/>
          <w:lang w:val="de-DE"/>
        </w:rPr>
      </w:pPr>
      <w:r w:rsidRPr="002D393B">
        <w:rPr>
          <w:sz w:val="24"/>
          <w:lang w:val="de-DE"/>
        </w:rPr>
        <w:t>16. Berlin wurde … gegründet.</w:t>
      </w:r>
    </w:p>
    <w:p w:rsidR="00A37BA0" w:rsidRPr="002D393B" w:rsidRDefault="00A37BA0" w:rsidP="00A37BA0">
      <w:pPr>
        <w:pStyle w:val="af9"/>
        <w:shd w:val="clear" w:color="auto" w:fill="FFFFFF"/>
        <w:spacing w:before="0" w:beforeAutospacing="0" w:after="0" w:afterAutospacing="0" w:line="120" w:lineRule="atLeast"/>
        <w:rPr>
          <w:sz w:val="24"/>
          <w:lang w:val="de-DE"/>
        </w:rPr>
      </w:pPr>
      <w:r w:rsidRPr="002D393B">
        <w:rPr>
          <w:sz w:val="24"/>
          <w:lang w:val="de-DE"/>
        </w:rPr>
        <w:t>A) 1827 B) 1237 C) 1112</w:t>
      </w:r>
    </w:p>
    <w:p w:rsidR="00A37BA0" w:rsidRPr="002D393B" w:rsidRDefault="00A37BA0" w:rsidP="00A37BA0">
      <w:pPr>
        <w:pStyle w:val="af9"/>
        <w:shd w:val="clear" w:color="auto" w:fill="FFFFFF"/>
        <w:spacing w:before="0" w:beforeAutospacing="0" w:after="68" w:afterAutospacing="0"/>
        <w:rPr>
          <w:sz w:val="24"/>
          <w:lang w:val="de-DE"/>
        </w:rPr>
      </w:pPr>
      <w:r w:rsidRPr="002D393B">
        <w:rPr>
          <w:sz w:val="24"/>
          <w:lang w:val="de-DE"/>
        </w:rPr>
        <w:t>17. Man feiert Weihnachten in Deutschland am …</w:t>
      </w:r>
    </w:p>
    <w:p w:rsidR="00A37BA0" w:rsidRPr="002D393B" w:rsidRDefault="00A37BA0" w:rsidP="00A37BA0">
      <w:pPr>
        <w:pStyle w:val="af9"/>
        <w:shd w:val="clear" w:color="auto" w:fill="FFFFFF"/>
        <w:spacing w:before="0" w:beforeAutospacing="0" w:after="0" w:afterAutospacing="0" w:line="120" w:lineRule="atLeast"/>
        <w:rPr>
          <w:sz w:val="24"/>
          <w:lang w:val="de-DE"/>
        </w:rPr>
      </w:pPr>
      <w:r w:rsidRPr="002D393B">
        <w:rPr>
          <w:sz w:val="24"/>
          <w:lang w:val="de-DE"/>
        </w:rPr>
        <w:t>A) 6. Januar. B) 6. Dezember. C) 25. Dezember.</w:t>
      </w:r>
    </w:p>
    <w:p w:rsidR="00A37BA0" w:rsidRPr="002D393B" w:rsidRDefault="00A37BA0" w:rsidP="00A37BA0">
      <w:pPr>
        <w:pStyle w:val="af9"/>
        <w:shd w:val="clear" w:color="auto" w:fill="FFFFFF"/>
        <w:spacing w:before="0" w:beforeAutospacing="0" w:after="0" w:afterAutospacing="0" w:line="120" w:lineRule="atLeast"/>
        <w:rPr>
          <w:sz w:val="24"/>
          <w:lang w:val="de-DE"/>
        </w:rPr>
      </w:pPr>
    </w:p>
    <w:p w:rsidR="00A37BA0" w:rsidRPr="002D393B" w:rsidRDefault="00A37BA0" w:rsidP="00A37BA0">
      <w:pPr>
        <w:pStyle w:val="af9"/>
        <w:shd w:val="clear" w:color="auto" w:fill="FFFFFF"/>
        <w:spacing w:before="0" w:beforeAutospacing="0" w:after="68" w:afterAutospacing="0"/>
        <w:rPr>
          <w:sz w:val="24"/>
          <w:lang w:val="de-DE"/>
        </w:rPr>
      </w:pPr>
      <w:r w:rsidRPr="002D393B">
        <w:rPr>
          <w:sz w:val="24"/>
          <w:lang w:val="de-DE"/>
        </w:rPr>
        <w:t>18. Die vier Sonntage vor Weihnachten heißen …</w:t>
      </w:r>
    </w:p>
    <w:p w:rsidR="00A37BA0" w:rsidRPr="002D393B" w:rsidRDefault="00A37BA0" w:rsidP="00A37BA0">
      <w:pPr>
        <w:pStyle w:val="af9"/>
        <w:shd w:val="clear" w:color="auto" w:fill="FFFFFF"/>
        <w:spacing w:before="0" w:beforeAutospacing="0" w:after="0" w:afterAutospacing="0" w:line="120" w:lineRule="atLeast"/>
        <w:rPr>
          <w:sz w:val="24"/>
          <w:lang w:val="de-DE"/>
        </w:rPr>
      </w:pPr>
      <w:r w:rsidRPr="002D393B">
        <w:rPr>
          <w:sz w:val="24"/>
          <w:lang w:val="de-DE"/>
        </w:rPr>
        <w:t>A) Weihnachtssonntage. B) Christussonntage. C) Adventssonntage.</w:t>
      </w:r>
    </w:p>
    <w:p w:rsidR="00A37BA0" w:rsidRPr="002D393B" w:rsidRDefault="00A37BA0" w:rsidP="00A37BA0">
      <w:pPr>
        <w:pStyle w:val="af9"/>
        <w:shd w:val="clear" w:color="auto" w:fill="FFFFFF"/>
        <w:spacing w:before="0" w:beforeAutospacing="0" w:after="0" w:afterAutospacing="0" w:line="120" w:lineRule="atLeast"/>
        <w:rPr>
          <w:sz w:val="24"/>
          <w:lang w:val="de-DE"/>
        </w:rPr>
      </w:pPr>
    </w:p>
    <w:p w:rsidR="00A37BA0" w:rsidRPr="002D393B" w:rsidRDefault="00A37BA0" w:rsidP="00A37BA0">
      <w:pPr>
        <w:pStyle w:val="af9"/>
        <w:shd w:val="clear" w:color="auto" w:fill="FFFFFF"/>
        <w:spacing w:before="0" w:beforeAutospacing="0" w:after="68" w:afterAutospacing="0"/>
        <w:rPr>
          <w:sz w:val="24"/>
          <w:lang w:val="de-DE"/>
        </w:rPr>
      </w:pPr>
      <w:r w:rsidRPr="002D393B">
        <w:rPr>
          <w:sz w:val="24"/>
          <w:lang w:val="de-DE"/>
        </w:rPr>
        <w:t>19. Im Jahre 1885 trug ein Teil der Stadt … den Namen „Siemensstadt“.</w:t>
      </w:r>
    </w:p>
    <w:p w:rsidR="00A37BA0" w:rsidRPr="002D393B" w:rsidRDefault="00A37BA0" w:rsidP="00A37BA0">
      <w:pPr>
        <w:pStyle w:val="af9"/>
        <w:shd w:val="clear" w:color="auto" w:fill="FFFFFF"/>
        <w:spacing w:before="0" w:beforeAutospacing="0" w:after="0" w:afterAutospacing="0" w:line="120" w:lineRule="atLeast"/>
        <w:rPr>
          <w:sz w:val="24"/>
          <w:lang w:val="de-DE"/>
        </w:rPr>
      </w:pPr>
      <w:r w:rsidRPr="002D393B">
        <w:rPr>
          <w:sz w:val="24"/>
          <w:lang w:val="de-DE"/>
        </w:rPr>
        <w:t>A) Hannover B) Odessa C) Berlin</w:t>
      </w:r>
    </w:p>
    <w:p w:rsidR="00A37BA0" w:rsidRPr="002D393B" w:rsidRDefault="00A37BA0" w:rsidP="00A37BA0">
      <w:pPr>
        <w:pStyle w:val="af9"/>
        <w:shd w:val="clear" w:color="auto" w:fill="FFFFFF"/>
        <w:spacing w:before="0" w:beforeAutospacing="0" w:after="0" w:afterAutospacing="0" w:line="120" w:lineRule="atLeast"/>
        <w:rPr>
          <w:sz w:val="24"/>
          <w:lang w:val="de-DE"/>
        </w:rPr>
      </w:pPr>
    </w:p>
    <w:p w:rsidR="00A37BA0" w:rsidRPr="002D393B" w:rsidRDefault="00A37BA0" w:rsidP="00A37BA0">
      <w:pPr>
        <w:pStyle w:val="af9"/>
        <w:shd w:val="clear" w:color="auto" w:fill="FFFFFF"/>
        <w:spacing w:before="0" w:beforeAutospacing="0" w:after="68" w:afterAutospacing="0"/>
        <w:rPr>
          <w:sz w:val="24"/>
          <w:lang w:val="de-DE"/>
        </w:rPr>
      </w:pPr>
      <w:r w:rsidRPr="002D393B">
        <w:rPr>
          <w:sz w:val="24"/>
          <w:lang w:val="de-DE"/>
        </w:rPr>
        <w:t>20. Das bekannteste Wörterbuch zu allen Fragen der deutschen Schreibung heißt …</w:t>
      </w:r>
    </w:p>
    <w:p w:rsidR="00A37BA0" w:rsidRPr="002D393B" w:rsidRDefault="00A37BA0" w:rsidP="00A37BA0">
      <w:pPr>
        <w:pStyle w:val="af9"/>
        <w:shd w:val="clear" w:color="auto" w:fill="FFFFFF"/>
        <w:spacing w:before="0" w:beforeAutospacing="0" w:after="0" w:afterAutospacing="0" w:line="120" w:lineRule="atLeast"/>
        <w:rPr>
          <w:sz w:val="24"/>
          <w:lang w:val="de-DE"/>
        </w:rPr>
      </w:pPr>
      <w:r w:rsidRPr="002D393B">
        <w:rPr>
          <w:sz w:val="24"/>
          <w:lang w:val="de-DE"/>
        </w:rPr>
        <w:t>A) „der Duden“. B) „Schreiben Sie richtig!“ C) „Deutsche Grammatik“.</w:t>
      </w:r>
    </w:p>
    <w:p w:rsidR="00A37BA0" w:rsidRPr="002D393B" w:rsidRDefault="00A37BA0" w:rsidP="00A37BA0">
      <w:pPr>
        <w:pStyle w:val="af9"/>
        <w:shd w:val="clear" w:color="auto" w:fill="FFFFFF"/>
        <w:spacing w:before="0" w:beforeAutospacing="0" w:after="0" w:afterAutospacing="0" w:line="120" w:lineRule="atLeast"/>
        <w:rPr>
          <w:sz w:val="24"/>
          <w:lang w:val="de-DE"/>
        </w:rPr>
      </w:pPr>
    </w:p>
    <w:p w:rsidR="00A37BA0" w:rsidRPr="002D393B" w:rsidRDefault="00A37BA0" w:rsidP="00A37BA0">
      <w:pPr>
        <w:pStyle w:val="af9"/>
        <w:shd w:val="clear" w:color="auto" w:fill="FFFFFF"/>
        <w:spacing w:before="0" w:beforeAutospacing="0" w:after="68" w:afterAutospacing="0"/>
        <w:rPr>
          <w:sz w:val="24"/>
          <w:lang w:val="de-DE"/>
        </w:rPr>
      </w:pPr>
      <w:r w:rsidRPr="002D393B">
        <w:rPr>
          <w:sz w:val="24"/>
          <w:lang w:val="de-DE"/>
        </w:rPr>
        <w:t>21. In Bayern sagt man „Grüss Gott!“ statt …</w:t>
      </w:r>
    </w:p>
    <w:p w:rsidR="00A37BA0" w:rsidRPr="002D393B" w:rsidRDefault="00A37BA0" w:rsidP="00A37BA0">
      <w:pPr>
        <w:pStyle w:val="af9"/>
        <w:shd w:val="clear" w:color="auto" w:fill="FFFFFF"/>
        <w:spacing w:before="0" w:beforeAutospacing="0" w:after="0" w:afterAutospacing="0" w:line="120" w:lineRule="atLeast"/>
        <w:rPr>
          <w:sz w:val="24"/>
          <w:lang w:val="de-DE"/>
        </w:rPr>
      </w:pPr>
      <w:r w:rsidRPr="002D393B">
        <w:rPr>
          <w:sz w:val="24"/>
          <w:lang w:val="de-DE"/>
        </w:rPr>
        <w:t>A) „Bitte schön.“ B) „Guten Tag!“ C) „Auf Wiedersehen!“</w:t>
      </w:r>
    </w:p>
    <w:p w:rsidR="00A37BA0" w:rsidRPr="002D393B" w:rsidRDefault="00A37BA0" w:rsidP="00A37BA0">
      <w:pPr>
        <w:pStyle w:val="af9"/>
        <w:shd w:val="clear" w:color="auto" w:fill="FFFFFF"/>
        <w:spacing w:before="0" w:beforeAutospacing="0" w:after="0" w:afterAutospacing="0" w:line="120" w:lineRule="atLeast"/>
        <w:rPr>
          <w:sz w:val="24"/>
          <w:lang w:val="de-DE"/>
        </w:rPr>
      </w:pPr>
    </w:p>
    <w:p w:rsidR="00A37BA0" w:rsidRPr="002D393B" w:rsidRDefault="00A37BA0" w:rsidP="00A37BA0">
      <w:pPr>
        <w:pStyle w:val="af9"/>
        <w:shd w:val="clear" w:color="auto" w:fill="FFFFFF"/>
        <w:spacing w:before="0" w:beforeAutospacing="0" w:after="68" w:afterAutospacing="0"/>
        <w:rPr>
          <w:sz w:val="24"/>
          <w:lang w:val="de-DE"/>
        </w:rPr>
      </w:pPr>
      <w:r w:rsidRPr="002D393B">
        <w:rPr>
          <w:sz w:val="24"/>
          <w:lang w:val="de-DE"/>
        </w:rPr>
        <w:t>22. Die Germanen wurden von den Römern … genannt.</w:t>
      </w:r>
    </w:p>
    <w:p w:rsidR="00A37BA0" w:rsidRPr="002D393B" w:rsidRDefault="00A37BA0" w:rsidP="00A37BA0">
      <w:pPr>
        <w:pStyle w:val="af9"/>
        <w:shd w:val="clear" w:color="auto" w:fill="FFFFFF"/>
        <w:spacing w:before="0" w:beforeAutospacing="0" w:after="0" w:afterAutospacing="0" w:line="120" w:lineRule="atLeast"/>
        <w:rPr>
          <w:sz w:val="24"/>
          <w:lang w:val="de-DE"/>
        </w:rPr>
      </w:pPr>
      <w:r w:rsidRPr="002D393B">
        <w:rPr>
          <w:sz w:val="24"/>
          <w:lang w:val="de-DE"/>
        </w:rPr>
        <w:t>A) „Barbaren“ B) „gute Leute“ C) „kluge Menschen“</w:t>
      </w:r>
    </w:p>
    <w:p w:rsidR="00A37BA0" w:rsidRPr="002D393B" w:rsidRDefault="00A37BA0" w:rsidP="00A37BA0">
      <w:pPr>
        <w:pStyle w:val="af9"/>
        <w:shd w:val="clear" w:color="auto" w:fill="FFFFFF"/>
        <w:spacing w:before="0" w:beforeAutospacing="0" w:after="0" w:afterAutospacing="0" w:line="120" w:lineRule="atLeast"/>
        <w:rPr>
          <w:sz w:val="24"/>
          <w:lang w:val="de-DE"/>
        </w:rPr>
      </w:pPr>
    </w:p>
    <w:p w:rsidR="00A37BA0" w:rsidRPr="002D393B" w:rsidRDefault="00A37BA0" w:rsidP="00A37BA0">
      <w:pPr>
        <w:pStyle w:val="af9"/>
        <w:shd w:val="clear" w:color="auto" w:fill="FFFFFF"/>
        <w:spacing w:before="0" w:beforeAutospacing="0" w:after="68" w:afterAutospacing="0"/>
        <w:rPr>
          <w:sz w:val="24"/>
          <w:lang w:val="de-DE"/>
        </w:rPr>
      </w:pPr>
      <w:r w:rsidRPr="002D393B">
        <w:rPr>
          <w:sz w:val="24"/>
          <w:lang w:val="de-DE"/>
        </w:rPr>
        <w:t>23. Die drittälteste Hochschule in der BRD ist …</w:t>
      </w:r>
    </w:p>
    <w:p w:rsidR="00A37BA0" w:rsidRPr="002D393B" w:rsidRDefault="00A37BA0" w:rsidP="00A37BA0">
      <w:pPr>
        <w:pStyle w:val="af9"/>
        <w:shd w:val="clear" w:color="auto" w:fill="FFFFFF"/>
        <w:spacing w:before="0" w:beforeAutospacing="0" w:after="0" w:afterAutospacing="0" w:line="120" w:lineRule="atLeast"/>
        <w:rPr>
          <w:sz w:val="24"/>
          <w:lang w:val="de-DE"/>
        </w:rPr>
      </w:pPr>
      <w:r w:rsidRPr="002D393B">
        <w:rPr>
          <w:sz w:val="24"/>
          <w:lang w:val="de-DE"/>
        </w:rPr>
        <w:t>A) die Humboldt-Universität. B) die Universität Bonn. C) die Universität Heidelberg.</w:t>
      </w:r>
    </w:p>
    <w:p w:rsidR="00A37BA0" w:rsidRPr="002D393B" w:rsidRDefault="00A37BA0" w:rsidP="00A37BA0">
      <w:pPr>
        <w:pStyle w:val="af9"/>
        <w:shd w:val="clear" w:color="auto" w:fill="FFFFFF"/>
        <w:spacing w:before="0" w:beforeAutospacing="0" w:after="0" w:afterAutospacing="0" w:line="120" w:lineRule="atLeast"/>
        <w:rPr>
          <w:sz w:val="24"/>
          <w:lang w:val="de-DE"/>
        </w:rPr>
      </w:pPr>
    </w:p>
    <w:p w:rsidR="00A37BA0" w:rsidRPr="002D393B" w:rsidRDefault="00A37BA0" w:rsidP="00A37BA0">
      <w:pPr>
        <w:pStyle w:val="af9"/>
        <w:shd w:val="clear" w:color="auto" w:fill="FFFFFF"/>
        <w:spacing w:before="0" w:beforeAutospacing="0" w:after="68" w:afterAutospacing="0"/>
        <w:rPr>
          <w:sz w:val="24"/>
          <w:lang w:val="de-DE"/>
        </w:rPr>
      </w:pPr>
      <w:r w:rsidRPr="002D393B">
        <w:rPr>
          <w:sz w:val="24"/>
          <w:lang w:val="de-DE"/>
        </w:rPr>
        <w:t>24. Der Rhein wird im Volk … genannt.</w:t>
      </w:r>
    </w:p>
    <w:p w:rsidR="00A37BA0" w:rsidRPr="002D393B" w:rsidRDefault="00A37BA0" w:rsidP="00A37BA0">
      <w:pPr>
        <w:pStyle w:val="af9"/>
        <w:shd w:val="clear" w:color="auto" w:fill="FFFFFF"/>
        <w:spacing w:before="0" w:beforeAutospacing="0" w:after="0" w:afterAutospacing="0" w:line="120" w:lineRule="atLeast"/>
        <w:rPr>
          <w:sz w:val="24"/>
          <w:lang w:val="de-DE"/>
        </w:rPr>
      </w:pPr>
      <w:r w:rsidRPr="002D393B">
        <w:rPr>
          <w:sz w:val="24"/>
          <w:lang w:val="de-DE"/>
        </w:rPr>
        <w:t>A) „Großvater Rhein.“ B) „Mutter Rhein.“ C) „Vater Rhein“.</w:t>
      </w:r>
    </w:p>
    <w:p w:rsidR="00A37BA0" w:rsidRPr="002D393B" w:rsidRDefault="00A37BA0" w:rsidP="00A37BA0">
      <w:pPr>
        <w:pStyle w:val="af9"/>
        <w:shd w:val="clear" w:color="auto" w:fill="FFFFFF"/>
        <w:spacing w:before="0" w:beforeAutospacing="0" w:after="0" w:afterAutospacing="0" w:line="120" w:lineRule="atLeast"/>
        <w:rPr>
          <w:sz w:val="24"/>
          <w:lang w:val="de-DE"/>
        </w:rPr>
      </w:pPr>
    </w:p>
    <w:p w:rsidR="00A37BA0" w:rsidRPr="002D393B" w:rsidRDefault="00A37BA0" w:rsidP="00A37BA0">
      <w:pPr>
        <w:pStyle w:val="af9"/>
        <w:shd w:val="clear" w:color="auto" w:fill="FFFFFF"/>
        <w:spacing w:before="0" w:beforeAutospacing="0" w:after="68" w:afterAutospacing="0"/>
        <w:rPr>
          <w:sz w:val="24"/>
          <w:lang w:val="de-DE"/>
        </w:rPr>
      </w:pPr>
      <w:r w:rsidRPr="002D393B">
        <w:rPr>
          <w:sz w:val="24"/>
          <w:lang w:val="de-DE"/>
        </w:rPr>
        <w:t>25. „Das Wintermärchen“ wurde von … geschaffen.</w:t>
      </w:r>
    </w:p>
    <w:p w:rsidR="00A37BA0" w:rsidRPr="002D393B" w:rsidRDefault="00A37BA0" w:rsidP="00A37BA0">
      <w:pPr>
        <w:pStyle w:val="af9"/>
        <w:shd w:val="clear" w:color="auto" w:fill="FFFFFF"/>
        <w:spacing w:before="0" w:beforeAutospacing="0" w:after="0" w:afterAutospacing="0" w:line="120" w:lineRule="atLeast"/>
        <w:rPr>
          <w:sz w:val="24"/>
          <w:lang w:val="en-US"/>
        </w:rPr>
      </w:pPr>
      <w:r w:rsidRPr="002D393B">
        <w:rPr>
          <w:sz w:val="24"/>
          <w:lang w:val="en-US"/>
        </w:rPr>
        <w:t>A) H. Heine B) J. W. Goethe C) M. Opitz</w:t>
      </w:r>
    </w:p>
    <w:p w:rsidR="00A37BA0" w:rsidRPr="002D393B" w:rsidRDefault="00A37BA0" w:rsidP="00A37BA0">
      <w:pPr>
        <w:pStyle w:val="af9"/>
        <w:shd w:val="clear" w:color="auto" w:fill="FFFFFF"/>
        <w:spacing w:before="0" w:beforeAutospacing="0" w:after="0" w:afterAutospacing="0" w:line="120" w:lineRule="atLeast"/>
        <w:rPr>
          <w:sz w:val="24"/>
          <w:lang w:val="en-US"/>
        </w:rPr>
      </w:pPr>
    </w:p>
    <w:p w:rsidR="00A37BA0" w:rsidRPr="002D393B" w:rsidRDefault="00A37BA0" w:rsidP="00A37BA0">
      <w:pPr>
        <w:pStyle w:val="af9"/>
        <w:shd w:val="clear" w:color="auto" w:fill="FFFFFF"/>
        <w:spacing w:before="0" w:beforeAutospacing="0" w:after="0" w:afterAutospacing="0" w:line="120" w:lineRule="atLeast"/>
        <w:rPr>
          <w:b/>
          <w:sz w:val="24"/>
          <w:lang w:val="de-DE"/>
        </w:rPr>
      </w:pPr>
      <w:r w:rsidRPr="002D393B">
        <w:rPr>
          <w:b/>
          <w:sz w:val="24"/>
          <w:lang w:val="de-DE"/>
        </w:rPr>
        <w:t>Thema 4.</w:t>
      </w:r>
      <w:r w:rsidRPr="002D393B">
        <w:rPr>
          <w:b/>
          <w:sz w:val="24"/>
          <w:lang w:val="en-US"/>
        </w:rPr>
        <w:t xml:space="preserve"> </w:t>
      </w:r>
    </w:p>
    <w:p w:rsidR="00A37BA0" w:rsidRPr="002D393B" w:rsidRDefault="00A37BA0" w:rsidP="00A37BA0">
      <w:pPr>
        <w:pStyle w:val="af9"/>
        <w:shd w:val="clear" w:color="auto" w:fill="FFFFFF"/>
        <w:spacing w:before="0" w:beforeAutospacing="0" w:after="0" w:afterAutospacing="0" w:line="120" w:lineRule="atLeast"/>
        <w:rPr>
          <w:b/>
          <w:sz w:val="24"/>
          <w:lang w:val="de-DE"/>
        </w:rPr>
      </w:pPr>
      <w:r w:rsidRPr="002D393B">
        <w:rPr>
          <w:b/>
          <w:sz w:val="24"/>
          <w:lang w:val="de-DE"/>
        </w:rPr>
        <w:t>Schreibung</w:t>
      </w:r>
    </w:p>
    <w:p w:rsidR="00A37BA0" w:rsidRPr="002D393B" w:rsidRDefault="00A37BA0" w:rsidP="007326B0">
      <w:pPr>
        <w:pStyle w:val="2b"/>
        <w:rPr>
          <w:shd w:val="clear" w:color="auto" w:fill="FFFFFF"/>
          <w:lang w:val="de-DE"/>
        </w:rPr>
      </w:pPr>
      <w:r w:rsidRPr="002D393B">
        <w:rPr>
          <w:shd w:val="clear" w:color="auto" w:fill="FFFFFF"/>
          <w:lang w:val="de-DE"/>
        </w:rPr>
        <w:t>Curriculum vitae</w:t>
      </w:r>
    </w:p>
    <w:p w:rsidR="00A37BA0" w:rsidRPr="002D393B" w:rsidRDefault="00A37BA0" w:rsidP="007326B0">
      <w:pPr>
        <w:pStyle w:val="2b"/>
        <w:rPr>
          <w:shd w:val="clear" w:color="auto" w:fill="FCFCFC"/>
          <w:lang w:val="de-DE"/>
        </w:rPr>
      </w:pPr>
      <w:r w:rsidRPr="002D393B">
        <w:rPr>
          <w:shd w:val="clear" w:color="auto" w:fill="FCFCFC"/>
          <w:lang w:val="de-DE"/>
        </w:rPr>
        <w:t>Persönliche Daten</w:t>
      </w:r>
    </w:p>
    <w:p w:rsidR="00A37BA0" w:rsidRPr="002D393B" w:rsidRDefault="00A37BA0" w:rsidP="007326B0">
      <w:pPr>
        <w:pStyle w:val="2b"/>
        <w:rPr>
          <w:lang w:val="de-DE"/>
        </w:rPr>
      </w:pPr>
      <w:r w:rsidRPr="002D393B">
        <w:rPr>
          <w:lang w:val="de-DE"/>
        </w:rPr>
        <w:t>Familienname__________________________________________________</w:t>
      </w:r>
    </w:p>
    <w:p w:rsidR="00A37BA0" w:rsidRPr="002D393B" w:rsidRDefault="00A37BA0" w:rsidP="00A37BA0">
      <w:pPr>
        <w:shd w:val="clear" w:color="auto" w:fill="FFFFFF"/>
        <w:rPr>
          <w:shd w:val="clear" w:color="auto" w:fill="FFFFFF"/>
          <w:lang w:val="de-DE"/>
        </w:rPr>
      </w:pPr>
      <w:r w:rsidRPr="002D393B">
        <w:rPr>
          <w:shd w:val="clear" w:color="auto" w:fill="FFFFFF"/>
          <w:lang w:val="de-DE"/>
        </w:rPr>
        <w:t xml:space="preserve">Vorname        __________________________________________________ </w:t>
      </w:r>
    </w:p>
    <w:p w:rsidR="00A37BA0" w:rsidRPr="002D393B" w:rsidRDefault="00A37BA0" w:rsidP="00A37BA0">
      <w:pPr>
        <w:shd w:val="clear" w:color="auto" w:fill="FFFFFF"/>
        <w:rPr>
          <w:shd w:val="clear" w:color="auto" w:fill="FFFFFF"/>
          <w:lang w:val="de-DE"/>
        </w:rPr>
      </w:pPr>
      <w:r w:rsidRPr="002D393B">
        <w:rPr>
          <w:shd w:val="clear" w:color="auto" w:fill="FFFFFF"/>
          <w:lang w:val="de-DE"/>
        </w:rPr>
        <w:t xml:space="preserve">Vatersname   ___________________________________________________ </w:t>
      </w:r>
    </w:p>
    <w:p w:rsidR="00A37BA0" w:rsidRPr="002D393B" w:rsidRDefault="00A37BA0" w:rsidP="007326B0">
      <w:pPr>
        <w:pStyle w:val="2b"/>
        <w:rPr>
          <w:shd w:val="clear" w:color="auto" w:fill="FFFFFF"/>
          <w:lang w:val="de-DE"/>
        </w:rPr>
      </w:pPr>
      <w:r w:rsidRPr="002D393B">
        <w:rPr>
          <w:shd w:val="clear" w:color="auto" w:fill="FFFFFF"/>
          <w:lang w:val="de-DE"/>
        </w:rPr>
        <w:t>Geburtsdatum___________________________________________________</w:t>
      </w:r>
    </w:p>
    <w:p w:rsidR="00A37BA0" w:rsidRPr="002D393B" w:rsidRDefault="00A37BA0" w:rsidP="007326B0">
      <w:pPr>
        <w:pStyle w:val="2b"/>
        <w:rPr>
          <w:shd w:val="clear" w:color="auto" w:fill="FFFFFF"/>
          <w:lang w:val="de-DE"/>
        </w:rPr>
      </w:pPr>
      <w:r w:rsidRPr="002D393B">
        <w:rPr>
          <w:shd w:val="clear" w:color="auto" w:fill="FFFFFF"/>
          <w:lang w:val="de-DE"/>
        </w:rPr>
        <w:t>Geburtsort _____________________________________________________</w:t>
      </w:r>
    </w:p>
    <w:p w:rsidR="00A37BA0" w:rsidRPr="002D393B" w:rsidRDefault="00A37BA0" w:rsidP="007326B0">
      <w:pPr>
        <w:pStyle w:val="2b"/>
        <w:rPr>
          <w:shd w:val="clear" w:color="auto" w:fill="FFFFFF"/>
          <w:lang w:val="de-DE"/>
        </w:rPr>
      </w:pPr>
      <w:r w:rsidRPr="002D393B">
        <w:rPr>
          <w:shd w:val="clear" w:color="auto" w:fill="FFFFFF"/>
          <w:lang w:val="de-DE"/>
        </w:rPr>
        <w:t>Staatsangehörigkeit(en)___________________________________________</w:t>
      </w:r>
    </w:p>
    <w:p w:rsidR="00A37BA0" w:rsidRPr="002D393B" w:rsidRDefault="00A37BA0" w:rsidP="007326B0">
      <w:pPr>
        <w:pStyle w:val="2b"/>
        <w:rPr>
          <w:lang w:val="de-DE"/>
        </w:rPr>
      </w:pPr>
      <w:r w:rsidRPr="002D393B">
        <w:rPr>
          <w:lang w:val="de-DE"/>
        </w:rPr>
        <w:t>Nationalität / Volkszugehörigkei____________________________________</w:t>
      </w:r>
    </w:p>
    <w:p w:rsidR="00A37BA0" w:rsidRPr="002D393B" w:rsidRDefault="00A37BA0" w:rsidP="007326B0">
      <w:pPr>
        <w:pStyle w:val="2b"/>
        <w:rPr>
          <w:shd w:val="clear" w:color="auto" w:fill="FFFFFF"/>
          <w:lang w:val="de-DE"/>
        </w:rPr>
      </w:pPr>
      <w:r w:rsidRPr="002D393B">
        <w:rPr>
          <w:shd w:val="clear" w:color="auto" w:fill="FFFFFF"/>
          <w:lang w:val="de-DE"/>
        </w:rPr>
        <w:t>Anschrift    _____________________________________________________</w:t>
      </w:r>
    </w:p>
    <w:p w:rsidR="00A37BA0" w:rsidRPr="002D393B" w:rsidRDefault="00A37BA0" w:rsidP="007326B0">
      <w:pPr>
        <w:pStyle w:val="2b"/>
        <w:rPr>
          <w:lang w:val="de-DE"/>
        </w:rPr>
      </w:pPr>
      <w:r w:rsidRPr="002D393B">
        <w:rPr>
          <w:shd w:val="clear" w:color="auto" w:fill="FFFFFF"/>
          <w:lang w:val="de-DE"/>
        </w:rPr>
        <w:t>Familienstand ___________________________________________________</w:t>
      </w:r>
    </w:p>
    <w:p w:rsidR="00A37BA0" w:rsidRPr="002D393B" w:rsidRDefault="00A37BA0" w:rsidP="00A37BA0">
      <w:pPr>
        <w:rPr>
          <w:shd w:val="clear" w:color="auto" w:fill="FCFCFC"/>
          <w:lang w:val="de-DE"/>
        </w:rPr>
      </w:pPr>
    </w:p>
    <w:p w:rsidR="00A37BA0" w:rsidRPr="002D393B" w:rsidRDefault="00A37BA0" w:rsidP="007326B0">
      <w:pPr>
        <w:pStyle w:val="aff3"/>
        <w:rPr>
          <w:shd w:val="clear" w:color="auto" w:fill="FCFCFC"/>
          <w:lang w:val="de-DE"/>
        </w:rPr>
      </w:pPr>
      <w:r w:rsidRPr="002D393B">
        <w:rPr>
          <w:shd w:val="clear" w:color="auto" w:fill="FCFCFC"/>
          <w:lang w:val="de-DE"/>
        </w:rPr>
        <w:lastRenderedPageBreak/>
        <w:t>Berufstätigkeit</w:t>
      </w:r>
    </w:p>
    <w:p w:rsidR="00A37BA0" w:rsidRPr="002D393B" w:rsidRDefault="00A37BA0" w:rsidP="007326B0">
      <w:pPr>
        <w:pStyle w:val="2b"/>
        <w:rPr>
          <w:rStyle w:val="aa"/>
          <w:i w:val="0"/>
          <w:bdr w:val="none" w:sz="0" w:space="0" w:color="auto" w:frame="1"/>
          <w:lang w:val="en-US"/>
        </w:rPr>
      </w:pPr>
      <w:r w:rsidRPr="002D393B">
        <w:rPr>
          <w:rStyle w:val="aa"/>
          <w:bdr w:val="none" w:sz="0" w:space="0" w:color="auto" w:frame="1"/>
          <w:shd w:val="clear" w:color="auto" w:fill="FCFCFC"/>
          <w:lang w:val="de-DE"/>
        </w:rPr>
        <w:t>Praktikum</w:t>
      </w:r>
    </w:p>
    <w:p w:rsidR="00A37BA0" w:rsidRPr="002D393B" w:rsidRDefault="00A37BA0" w:rsidP="007326B0">
      <w:pPr>
        <w:pStyle w:val="2b"/>
        <w:rPr>
          <w:rStyle w:val="aa"/>
          <w:b/>
          <w:i w:val="0"/>
          <w:bdr w:val="none" w:sz="0" w:space="0" w:color="auto" w:frame="1"/>
          <w:shd w:val="clear" w:color="auto" w:fill="FCFCFC"/>
          <w:lang w:val="de-DE"/>
        </w:rPr>
      </w:pPr>
      <w:r w:rsidRPr="002D393B">
        <w:rPr>
          <w:rStyle w:val="aa"/>
          <w:bdr w:val="none" w:sz="0" w:space="0" w:color="auto" w:frame="1"/>
          <w:shd w:val="clear" w:color="auto" w:fill="FCFCFC"/>
          <w:lang w:val="de-DE"/>
        </w:rPr>
        <w:t>Weiterbildung</w:t>
      </w:r>
    </w:p>
    <w:p w:rsidR="00A37BA0" w:rsidRPr="002D393B" w:rsidRDefault="00A37BA0" w:rsidP="007326B0">
      <w:pPr>
        <w:pStyle w:val="aff3"/>
        <w:rPr>
          <w:lang w:val="en-US"/>
        </w:rPr>
      </w:pPr>
      <w:r w:rsidRPr="002D393B">
        <w:rPr>
          <w:shd w:val="clear" w:color="auto" w:fill="FCFCFC"/>
          <w:lang w:val="de-DE"/>
        </w:rPr>
        <w:t>Hochschulbildung</w:t>
      </w:r>
    </w:p>
    <w:p w:rsidR="00A37BA0" w:rsidRPr="002D393B" w:rsidRDefault="00A37BA0" w:rsidP="007326B0">
      <w:pPr>
        <w:pStyle w:val="aff3"/>
        <w:rPr>
          <w:shd w:val="clear" w:color="auto" w:fill="FCFCFC"/>
          <w:lang w:val="de-DE"/>
        </w:rPr>
      </w:pPr>
      <w:r w:rsidRPr="002D393B">
        <w:rPr>
          <w:shd w:val="clear" w:color="auto" w:fill="FCFCFC"/>
          <w:lang w:val="de-DE"/>
        </w:rPr>
        <w:t>Schulbildung</w:t>
      </w:r>
    </w:p>
    <w:p w:rsidR="00A37BA0" w:rsidRPr="002D393B" w:rsidRDefault="00A37BA0" w:rsidP="007326B0">
      <w:pPr>
        <w:pStyle w:val="aff3"/>
        <w:rPr>
          <w:shd w:val="clear" w:color="auto" w:fill="FCFCFC"/>
          <w:lang w:val="de-DE"/>
        </w:rPr>
      </w:pPr>
      <w:r w:rsidRPr="002D393B">
        <w:rPr>
          <w:shd w:val="clear" w:color="auto" w:fill="FCFCFC"/>
          <w:lang w:val="de-DE"/>
        </w:rPr>
        <w:t>Besondere Fähigkeiten/Kenntnisse</w:t>
      </w:r>
    </w:p>
    <w:p w:rsidR="00A37BA0" w:rsidRPr="002D393B" w:rsidRDefault="00A37BA0" w:rsidP="007326B0">
      <w:pPr>
        <w:pStyle w:val="aff3"/>
        <w:rPr>
          <w:shd w:val="clear" w:color="auto" w:fill="FCFCFC"/>
          <w:lang w:val="de-DE"/>
        </w:rPr>
      </w:pPr>
      <w:r w:rsidRPr="002D393B">
        <w:rPr>
          <w:shd w:val="clear" w:color="auto" w:fill="FCFCFC"/>
          <w:lang w:val="de-DE"/>
        </w:rPr>
        <w:t>Sprachkenntnisse</w:t>
      </w:r>
    </w:p>
    <w:p w:rsidR="00A37BA0" w:rsidRPr="002D393B" w:rsidRDefault="00A37BA0" w:rsidP="007326B0">
      <w:pPr>
        <w:pStyle w:val="aff3"/>
        <w:rPr>
          <w:lang w:val="de-DE"/>
        </w:rPr>
      </w:pPr>
      <w:r w:rsidRPr="002D393B">
        <w:rPr>
          <w:lang w:val="de-DE"/>
        </w:rPr>
        <w:t>IT-Kenntnisse</w:t>
      </w:r>
    </w:p>
    <w:p w:rsidR="00A37BA0" w:rsidRPr="002D393B" w:rsidRDefault="00A37BA0" w:rsidP="007326B0">
      <w:pPr>
        <w:pStyle w:val="aff3"/>
      </w:pPr>
      <w:r w:rsidRPr="002D393B">
        <w:rPr>
          <w:lang w:val="en-US"/>
        </w:rPr>
        <w:t>Thema</w:t>
      </w:r>
      <w:r w:rsidRPr="002D393B">
        <w:t xml:space="preserve"> 5 Перевод</w:t>
      </w:r>
    </w:p>
    <w:p w:rsidR="00A37BA0" w:rsidRPr="002D393B" w:rsidRDefault="00A37BA0" w:rsidP="007326B0">
      <w:pPr>
        <w:pStyle w:val="afd"/>
        <w:rPr>
          <w:b/>
        </w:rPr>
      </w:pPr>
      <w:r w:rsidRPr="002D393B">
        <w:t>(Текст для перевода предоставляется преподавателем группы индивидуально каждому студенту)</w:t>
      </w:r>
    </w:p>
    <w:p w:rsidR="00A37BA0" w:rsidRPr="002D393B" w:rsidRDefault="00A37BA0" w:rsidP="00A37BA0">
      <w:pPr>
        <w:jc w:val="center"/>
        <w:rPr>
          <w:b/>
          <w:lang w:val="de-DE"/>
        </w:rPr>
      </w:pPr>
      <w:r w:rsidRPr="002D393B">
        <w:rPr>
          <w:b/>
        </w:rPr>
        <w:t>Раздел</w:t>
      </w:r>
      <w:r w:rsidRPr="002D393B">
        <w:rPr>
          <w:b/>
          <w:lang w:val="de-DE"/>
        </w:rPr>
        <w:t xml:space="preserve"> 6 </w:t>
      </w:r>
      <w:r w:rsidRPr="002D393B">
        <w:rPr>
          <w:b/>
        </w:rPr>
        <w:t>пункт</w:t>
      </w:r>
      <w:r w:rsidRPr="002D393B">
        <w:rPr>
          <w:b/>
          <w:lang w:val="de-DE"/>
        </w:rPr>
        <w:t xml:space="preserve"> 6.1</w:t>
      </w:r>
    </w:p>
    <w:p w:rsidR="00A37BA0" w:rsidRPr="002D393B" w:rsidRDefault="00A37BA0" w:rsidP="00A37BA0">
      <w:pPr>
        <w:jc w:val="center"/>
        <w:rPr>
          <w:b/>
          <w:lang w:val="de-DE"/>
        </w:rPr>
      </w:pPr>
      <w:r w:rsidRPr="002D393B">
        <w:rPr>
          <w:b/>
          <w:lang w:val="de-DE"/>
        </w:rPr>
        <w:t>MAGNITOGORSKER METALLURGISCHES KOMBINAT</w:t>
      </w:r>
    </w:p>
    <w:p w:rsidR="00A37BA0" w:rsidRPr="002D393B" w:rsidRDefault="00A37BA0" w:rsidP="007326B0">
      <w:pPr>
        <w:pStyle w:val="afff0"/>
        <w:rPr>
          <w:lang w:val="de-DE"/>
        </w:rPr>
      </w:pPr>
      <w:r w:rsidRPr="002D393B">
        <w:rPr>
          <w:lang w:val="de-DE"/>
        </w:rPr>
        <w:t xml:space="preserve">Die Geschichte des Magnitogorsker Hüttenkombinats ist untrennbar mit der Geschichte des ganzen Landes verknüpft. Magnitogorsk wird oft als das </w:t>
      </w:r>
      <w:r w:rsidR="007326B0">
        <w:rPr>
          <w:lang w:val="de-DE"/>
        </w:rPr>
        <w:t>„</w:t>
      </w:r>
      <w:r w:rsidRPr="002D393B">
        <w:rPr>
          <w:lang w:val="de-DE"/>
        </w:rPr>
        <w:t>Phänomen</w:t>
      </w:r>
      <w:r w:rsidR="007326B0">
        <w:rPr>
          <w:lang w:val="de-DE"/>
        </w:rPr>
        <w:t>“</w:t>
      </w:r>
      <w:r w:rsidRPr="002D393B">
        <w:rPr>
          <w:lang w:val="de-DE"/>
        </w:rPr>
        <w:t xml:space="preserve"> genannt, und das ist vor allem wahr, weil Magnitogorsk in der Geschichte des Landes wirklich ein</w:t>
      </w:r>
      <w:r w:rsidRPr="002D393B">
        <w:t>е</w:t>
      </w:r>
      <w:r w:rsidRPr="002D393B">
        <w:rPr>
          <w:lang w:val="de-DE"/>
        </w:rPr>
        <w:t xml:space="preserve"> erstaunliche Erscheinung ist.</w:t>
      </w:r>
    </w:p>
    <w:p w:rsidR="00A37BA0" w:rsidRPr="002D393B" w:rsidRDefault="00A37BA0" w:rsidP="007326B0">
      <w:pPr>
        <w:pStyle w:val="afff0"/>
        <w:rPr>
          <w:lang w:val="de-DE"/>
        </w:rPr>
      </w:pPr>
      <w:r w:rsidRPr="002D393B">
        <w:rPr>
          <w:lang w:val="de-DE"/>
        </w:rPr>
        <w:t xml:space="preserve">Vor 80 Jahren entstand in der abgelegenen Uralsteppe, fast aus dem Nichts, ein Gigant der sowjetischen Industrie, der immer noch das Flaggschiff der Stahlindustrie unseres Landes ist. Er entstand natürlich nicht ganz von selbst, sondern durch die aufopfernde Arbeit vieler </w:t>
      </w:r>
      <w:r w:rsidRPr="002D393B">
        <w:t>Т</w:t>
      </w:r>
      <w:r w:rsidRPr="002D393B">
        <w:rPr>
          <w:lang w:val="de-DE"/>
        </w:rPr>
        <w:t>ausenden von ersten Erbauern, die unter unmenschlichen Bedingungen Hochöfen, Martinöfen, Koksofenbatterien errichteten. Dies ist auch das Phänomen der Magnitogorsk - die Fähigkeit, sich selbst und die Umstände zu überwinden, manchmal Unmögliches machen.</w:t>
      </w:r>
    </w:p>
    <w:p w:rsidR="00A37BA0" w:rsidRPr="002D393B" w:rsidRDefault="00A37BA0" w:rsidP="007326B0">
      <w:pPr>
        <w:pStyle w:val="afff0"/>
        <w:rPr>
          <w:lang w:val="de-DE"/>
        </w:rPr>
      </w:pPr>
      <w:r w:rsidRPr="002D393B">
        <w:rPr>
          <w:lang w:val="de-DE"/>
        </w:rPr>
        <w:t>Magnitogorsk überraschte immer wieder. Es überraschte amerikanische Ingenieure, die nicht glaubten, daß Industrieobjekte in solcher Rekordzeit gebaut werden können. Es überraschte, als es in den schweren Jahren des Großen Vaterländischen Krieges in nur einem Monat die Produktion des vom Land so dringend benötigten Panzerstahls in Gang zu setzen konnte, den in der Blockstraße walzend, was früher von niemand niemals getan wurde. Es überraschte Skeptiker aller Art, einen Rekord nach dem anderen aufstellend und ständig Produktion des Metalls erhöhend, das immer noch Leuten in der neuaufgebauten Dnjeprostroj-Talsperre, Baikonurs Baukonstruktionen, Erdgas- und Erdölleitungssträngen dient.</w:t>
      </w:r>
    </w:p>
    <w:p w:rsidR="00A37BA0" w:rsidRPr="002D393B" w:rsidRDefault="00A37BA0" w:rsidP="007326B0">
      <w:pPr>
        <w:pStyle w:val="afff0"/>
        <w:rPr>
          <w:lang w:val="de-DE"/>
        </w:rPr>
      </w:pPr>
      <w:r w:rsidRPr="002D393B">
        <w:rPr>
          <w:lang w:val="de-DE"/>
        </w:rPr>
        <w:t>Am wichtigsten ist es aber, daß Magnitogorsk durch dessen Leuten und deren unerschütterlicher Charakter überraschte und immer wieder überrascht. Dies ist das wichtigste Phänomen von Magnitogorsk. Auch die heutige Zeit wird von vielen für schwierig gehalten, aber Magnitogorsk auch heute mit Ehren aus den schwierigsten Situationen herauskommt, noch mehr seinen Charakter stählend.</w:t>
      </w:r>
    </w:p>
    <w:p w:rsidR="00A37BA0" w:rsidRPr="002D393B" w:rsidRDefault="00A37BA0" w:rsidP="007326B0">
      <w:pPr>
        <w:pStyle w:val="afff0"/>
        <w:rPr>
          <w:lang w:val="de-DE"/>
        </w:rPr>
      </w:pPr>
      <w:r w:rsidRPr="002D393B">
        <w:rPr>
          <w:lang w:val="de-DE"/>
        </w:rPr>
        <w:t>„</w:t>
      </w:r>
      <w:r w:rsidRPr="002D393B">
        <w:t>ММК</w:t>
      </w:r>
      <w:r w:rsidRPr="002D393B">
        <w:rPr>
          <w:lang w:val="de-DE"/>
        </w:rPr>
        <w:t>“ Group ist ein hocheffizientes russisches metallurgisches Unternehmen, handelnd entsprechend der Normen im Bereich Arbeitsschutz und Ökologie, mit hochqualifiziertem initiativreichen Personal, und orientiert sich an maximale Befriedigung der Bedürfnisse der Kunden.</w:t>
      </w:r>
    </w:p>
    <w:p w:rsidR="00A37BA0" w:rsidRPr="002D393B" w:rsidRDefault="00A37BA0" w:rsidP="007326B0">
      <w:pPr>
        <w:pStyle w:val="afff0"/>
        <w:rPr>
          <w:lang w:val="de-DE"/>
        </w:rPr>
      </w:pPr>
      <w:r w:rsidRPr="002D393B">
        <w:rPr>
          <w:lang w:val="de-DE"/>
        </w:rPr>
        <w:t>Unsere Mission ist es, einen zuverläßigen Lieferanten der Stahlprodukte, die die Bedürfnisse der Kunden befriedigen zu sein, unsere Kunde effektiv zu unterstützen, high value added für Aktionäre zu schaffen sowie Lebensqualität der Mitarbeiter und Einwohner neben dem Werk zu verbessern.</w:t>
      </w:r>
    </w:p>
    <w:p w:rsidR="00A37BA0" w:rsidRPr="002D393B" w:rsidRDefault="00A37BA0" w:rsidP="007326B0">
      <w:pPr>
        <w:pStyle w:val="afff0"/>
        <w:rPr>
          <w:lang w:val="de-DE"/>
        </w:rPr>
      </w:pPr>
      <w:r w:rsidRPr="002D393B">
        <w:rPr>
          <w:lang w:val="de-DE"/>
        </w:rPr>
        <w:t>Strategisches Ziel: Wir streben dazu, den Führer im Bereich Aktienertrag und Aktienrendite unter den metallurgischen Unternehmen mit dieselben oder ähnlichen Produktionsvolumen in der Welt zu werden.</w:t>
      </w:r>
    </w:p>
    <w:p w:rsidR="00A37BA0" w:rsidRPr="002D393B" w:rsidRDefault="00A37BA0" w:rsidP="007326B0">
      <w:pPr>
        <w:pStyle w:val="afff0"/>
        <w:rPr>
          <w:lang w:val="de-DE"/>
        </w:rPr>
      </w:pPr>
      <w:r w:rsidRPr="002D393B">
        <w:rPr>
          <w:lang w:val="de-DE"/>
        </w:rPr>
        <w:t>Korporative Strategie besteht in hoher Wert der MMK Group dank stabiler Entwicklung, Effizienz und Wirksamkeit.</w:t>
      </w:r>
    </w:p>
    <w:p w:rsidR="00A37BA0" w:rsidRPr="007326B0" w:rsidRDefault="00A37BA0" w:rsidP="007326B0">
      <w:pPr>
        <w:pStyle w:val="afd"/>
        <w:rPr>
          <w:b/>
          <w:lang w:val="de-DE"/>
        </w:rPr>
      </w:pPr>
      <w:r w:rsidRPr="007326B0">
        <w:rPr>
          <w:b/>
        </w:rPr>
        <w:t>Раздел</w:t>
      </w:r>
      <w:r w:rsidRPr="007326B0">
        <w:rPr>
          <w:b/>
          <w:lang w:val="de-DE"/>
        </w:rPr>
        <w:t xml:space="preserve"> 6 </w:t>
      </w:r>
      <w:r w:rsidRPr="007326B0">
        <w:rPr>
          <w:b/>
        </w:rPr>
        <w:t>пункт</w:t>
      </w:r>
      <w:r w:rsidRPr="007326B0">
        <w:rPr>
          <w:b/>
          <w:lang w:val="de-DE"/>
        </w:rPr>
        <w:t xml:space="preserve"> 6.4</w:t>
      </w:r>
    </w:p>
    <w:p w:rsidR="00A37BA0" w:rsidRPr="007326B0" w:rsidRDefault="00A37BA0" w:rsidP="007326B0">
      <w:pPr>
        <w:pStyle w:val="afd"/>
        <w:rPr>
          <w:b/>
          <w:lang w:val="de-DE"/>
        </w:rPr>
      </w:pPr>
      <w:r w:rsidRPr="007326B0">
        <w:rPr>
          <w:b/>
          <w:lang w:val="de-DE"/>
        </w:rPr>
        <w:t>WALDSTERBEN</w:t>
      </w:r>
    </w:p>
    <w:p w:rsidR="00A37BA0" w:rsidRPr="002D393B" w:rsidRDefault="00A37BA0" w:rsidP="007326B0">
      <w:pPr>
        <w:pStyle w:val="afff0"/>
        <w:rPr>
          <w:lang w:val="de-DE"/>
        </w:rPr>
      </w:pPr>
      <w:r w:rsidRPr="002D393B">
        <w:rPr>
          <w:lang w:val="de-DE"/>
        </w:rPr>
        <w:lastRenderedPageBreak/>
        <w:t>Der Begriff “Ökologische Katastrophe” ist in unserer Zeit allgemein verständlich geworden. Zu einer Katastrophe kommt es aber nicht sofort. Negative Auswirkungen der menschlichen Tätigkeit sind zuerst nicht bemerkbar, dann werden sie sichtbar, aber scheinen unwichtig zu sein. Dann ist die Natur plötzlich nicht imstande, diese Auswirkungen auszugleichen, Eine ökologische Katastrophe passiert.</w:t>
      </w:r>
    </w:p>
    <w:p w:rsidR="00A37BA0" w:rsidRPr="002D393B" w:rsidRDefault="00A37BA0" w:rsidP="007326B0">
      <w:pPr>
        <w:pStyle w:val="afff0"/>
        <w:rPr>
          <w:lang w:val="de-DE"/>
        </w:rPr>
      </w:pPr>
      <w:r w:rsidRPr="002D393B">
        <w:rPr>
          <w:lang w:val="de-DE"/>
        </w:rPr>
        <w:t>Europa steht vor der größten Umweltkatastrophe seiner Geschichte: der Wald stirbt. Bäume sind durch menschliche Aktivitäten schon immer geschädigt worden. Neu in unserer Zeit ist das Ausmaß, mit dem diese Schäden auftreten, so dass allgemein vom “Waldsterben” gesprochen wird. Mehrere hunderttausend Hektar Wald sind in der Bundesrepublik bereits krank. Jedes Jahr vermehren sich die Schäden, jedes Jahr findet man mehr Bäume, die schon völlig abgestorben sind. 24 Prozent der Waldbäume sind geschädigt, und nur ein Drittel der Bäume weist noch keine Schäden auf. In einigen Teilen des Schwarzwaldes Deutschlands sind nur noch 10 Prozent der Bäume gesund.</w:t>
      </w:r>
    </w:p>
    <w:p w:rsidR="00A37BA0" w:rsidRPr="002D393B" w:rsidRDefault="00A37BA0" w:rsidP="007326B0">
      <w:pPr>
        <w:pStyle w:val="afff0"/>
        <w:rPr>
          <w:lang w:val="de-DE"/>
        </w:rPr>
      </w:pPr>
      <w:r w:rsidRPr="002D393B">
        <w:rPr>
          <w:lang w:val="de-DE"/>
        </w:rPr>
        <w:t>Ein großer Teil des heutigen Waldbestandes Deutschlands geht auf die umfangreiche Wiederaufforstung vor etwa 200 Jahren zurück, die nach dem enormen Holzverbrauch der beginnenden Industrialisierung nötig wurde. Vor dem Beginn des Kohleabbaus war Holz der einzige Brennstoff.</w:t>
      </w:r>
    </w:p>
    <w:p w:rsidR="00A37BA0" w:rsidRPr="002D393B" w:rsidRDefault="00A37BA0" w:rsidP="007326B0">
      <w:pPr>
        <w:pStyle w:val="afff0"/>
        <w:rPr>
          <w:lang w:val="de-DE"/>
        </w:rPr>
      </w:pPr>
      <w:r w:rsidRPr="002D393B">
        <w:rPr>
          <w:lang w:val="de-DE"/>
        </w:rPr>
        <w:t>In den Industrieregionen war bereits vor zwei Jahrhunderten bekannt, dass industrielle Emissionen die Pflanzenwelt in der Umgebung einer Fabrik schädigen. Nun wurden auch Schäden in weit entfernten, nicht industriellen Gebieten beobachtet: mit der zunehmenden Höhe der Schlöte waren die Abgase in immer höhere Luftschichten gelangt.</w:t>
      </w:r>
    </w:p>
    <w:p w:rsidR="00A37BA0" w:rsidRPr="002D393B" w:rsidRDefault="00A37BA0" w:rsidP="007326B0">
      <w:pPr>
        <w:pStyle w:val="afff0"/>
        <w:rPr>
          <w:lang w:val="de-DE"/>
        </w:rPr>
      </w:pPr>
      <w:r w:rsidRPr="002D393B">
        <w:rPr>
          <w:lang w:val="de-DE"/>
        </w:rPr>
        <w:t>Eine zweite Ursache für das Waldsterben sind die Autoabgase. Dieses Problem ist besonders heikel, weil die gesamte Gesellschaft und Volkswirtschaft vom Auto abhängig sind.</w:t>
      </w:r>
    </w:p>
    <w:p w:rsidR="00A37BA0" w:rsidRPr="002D393B" w:rsidRDefault="00A37BA0" w:rsidP="007326B0">
      <w:pPr>
        <w:pStyle w:val="afff0"/>
        <w:rPr>
          <w:lang w:val="de-DE"/>
        </w:rPr>
      </w:pPr>
      <w:r w:rsidRPr="002D393B">
        <w:rPr>
          <w:lang w:val="de-DE"/>
        </w:rPr>
        <w:t>Die Ursachen des Waldsterbens sind vielfältig und bis heute nicht vollständig erforscht. Aber mit großer Wahrscheinlichkeit ist die Hauptursache des Waldsterbens die Verschmutzung der Luft, vor allem die Verschmutzung durch Schwefeldioxid und Stickstoffoxide aus der Verbrennung von fossilen Energieträgern und aus dem motorisierten Verkehr. Besonders die Mischung beider Stoffe scheint ein gefährliches Pflanzengift zu sein.</w:t>
      </w:r>
    </w:p>
    <w:p w:rsidR="00A37BA0" w:rsidRPr="002D393B" w:rsidRDefault="00A37BA0" w:rsidP="007326B0">
      <w:pPr>
        <w:pStyle w:val="afff0"/>
        <w:rPr>
          <w:lang w:val="de-DE"/>
        </w:rPr>
      </w:pPr>
      <w:r w:rsidRPr="002D393B">
        <w:rPr>
          <w:lang w:val="de-DE"/>
        </w:rPr>
        <w:t>Schwefeldioxid und Stickstoffoxide lösen sich im Regenwasser und bilden Schwefel- und Salpetersäure, der Chloranteil chlorierter Kohlenwasserstoffe wird zur Salzsäure. Der “saure Regen” stört die Blattfunktionen der Bäume. Er gelangt in den Boden und schädigt dort auch die Wurzeln der Bäume. Dabei werden noch giftige Metalle im Boden freigesetzt.</w:t>
      </w:r>
    </w:p>
    <w:p w:rsidR="00A37BA0" w:rsidRPr="002D393B" w:rsidRDefault="00A37BA0" w:rsidP="007326B0">
      <w:pPr>
        <w:pStyle w:val="afff0"/>
        <w:rPr>
          <w:lang w:val="de-DE"/>
        </w:rPr>
      </w:pPr>
      <w:r w:rsidRPr="002D393B">
        <w:rPr>
          <w:lang w:val="de-DE"/>
        </w:rPr>
        <w:t>Die aktuelle Schadenslage ist besorgniserregend: 1987 wurden in der Bundesrepublik von indgesamt 7,4 Millionen Hektar Wald 3,86 Millionen Hektar mit geschädigten Bäumen registriert. Die Tanne war mit 79 Prozent immer noch die am meisten geschädigte Baumart, gefolgt von Buche (66 Prozent), Eiche (65 Prozent) und Fichte (49 Prozent). Trotz günstiger Witterungsbedingungen in vier aufeinanderfolgenden Jahren regenerierten sich die geschädigten Wälder nur sehr begrenzt, so dass die Gefahr besteht, dass einzelne Baumarten aussterben werden. Dieser Aspekt führte in der Bundesrepublik zur Anlage von Genbanken zur Erhaltung zumindest der Samenbestände der noch existierenden Baumarten.</w:t>
      </w:r>
    </w:p>
    <w:p w:rsidR="00A37BA0" w:rsidRPr="002D393B" w:rsidRDefault="00A37BA0" w:rsidP="007326B0">
      <w:pPr>
        <w:pStyle w:val="afff0"/>
        <w:rPr>
          <w:lang w:val="de-DE"/>
        </w:rPr>
      </w:pPr>
      <w:r w:rsidRPr="002D393B">
        <w:rPr>
          <w:lang w:val="de-DE"/>
        </w:rPr>
        <w:t>Der volkswirtschaftliche Verlust aufgrund des Waldsterbens wurde für die alten Bundesländer bis zum Jahr 2060 auf über 200 Milliarden DM geschätzt.Schadenbegrenzende Maßnahmen wie z.B. Kalkungen, um der Bodenversauerung entgegenzuwirken, haben fast keinen Erfolg gehabt. Um gesunde Waldstrukturen wiederherzustellen, muss man die Luftschadstoffemissionen begrenzen, nicht nur in Deutschland, sondern auch europaweit.</w:t>
      </w:r>
    </w:p>
    <w:p w:rsidR="00A37BA0" w:rsidRPr="002D393B" w:rsidRDefault="00A37BA0" w:rsidP="007326B0">
      <w:pPr>
        <w:pStyle w:val="afff0"/>
        <w:rPr>
          <w:lang w:val="de-DE"/>
        </w:rPr>
      </w:pPr>
      <w:r w:rsidRPr="002D393B">
        <w:rPr>
          <w:lang w:val="de-DE"/>
        </w:rPr>
        <w:t>Die Gefahr der Luftverschmutzung ist ein internationales Problem. Saurer Regen fällt auch dort an, wo es keine Kraftwerke gibt. 50 Prozent der Schadstoffe, die in der Bundesrepublik anfallen, kommen aus den Nachbarländern Frankreich, Belgien und Tschechien, aber auch die Bundesrepublik exportiert etwa 50 Prozent ihrer Produktion an Schadstoffen.Es hat sehr lange gedauert, bis die Politiker aktiv wurden. Jetzt ist es fast zu spät. Denn jede Maßnahme zur Verringerung der Schadstoffe in der Luft wirkt erst nach einigen Jahren.</w:t>
      </w:r>
    </w:p>
    <w:p w:rsidR="00A37BA0" w:rsidRPr="002D393B" w:rsidRDefault="00A37BA0" w:rsidP="007326B0">
      <w:pPr>
        <w:pStyle w:val="afff0"/>
        <w:rPr>
          <w:lang w:val="de-DE"/>
        </w:rPr>
      </w:pPr>
      <w:r w:rsidRPr="002D393B">
        <w:rPr>
          <w:lang w:val="de-DE"/>
        </w:rPr>
        <w:t xml:space="preserve">Diese Maßnahmen sind teuer, sie sind aber dringend nötig. In erster Linie muss folgendes unternommem werden:1. Alle Kohlekraftwerke müssen mit Filteranlagen ausgestattet werden. In </w:t>
      </w:r>
      <w:r w:rsidRPr="002D393B">
        <w:rPr>
          <w:lang w:val="de-DE"/>
        </w:rPr>
        <w:lastRenderedPageBreak/>
        <w:t>dern Filteranlagen werden die Schadstoffe ausgewaschen.2. Fossile Energieträger müssen allmählich durch regenerative bzw. Alternative ersetzt werden. Die Atomenergie wird wahrscheinlich trotz aller Risiken die wichtigste Rolle spielen.3. Alle Staaten Europas müssen die gleichen Maßnahmen treffen.</w:t>
      </w:r>
    </w:p>
    <w:p w:rsidR="00A37BA0" w:rsidRPr="007326B0" w:rsidRDefault="00A37BA0" w:rsidP="007326B0">
      <w:pPr>
        <w:pStyle w:val="afd"/>
        <w:rPr>
          <w:b/>
          <w:lang w:val="de-DE"/>
        </w:rPr>
      </w:pPr>
      <w:r w:rsidRPr="007326B0">
        <w:rPr>
          <w:b/>
        </w:rPr>
        <w:t>Раздел</w:t>
      </w:r>
      <w:r w:rsidRPr="007326B0">
        <w:rPr>
          <w:b/>
          <w:lang w:val="de-DE"/>
        </w:rPr>
        <w:t xml:space="preserve"> 7 </w:t>
      </w:r>
      <w:r w:rsidRPr="007326B0">
        <w:rPr>
          <w:b/>
        </w:rPr>
        <w:t>пункт</w:t>
      </w:r>
      <w:r w:rsidRPr="007326B0">
        <w:rPr>
          <w:b/>
          <w:lang w:val="de-DE"/>
        </w:rPr>
        <w:t xml:space="preserve"> 7.1</w:t>
      </w:r>
    </w:p>
    <w:p w:rsidR="00A37BA0" w:rsidRPr="007326B0" w:rsidRDefault="00A37BA0" w:rsidP="007326B0">
      <w:pPr>
        <w:pStyle w:val="afd"/>
        <w:rPr>
          <w:b/>
          <w:lang w:val="de-DE"/>
        </w:rPr>
      </w:pPr>
      <w:r w:rsidRPr="007326B0">
        <w:rPr>
          <w:b/>
          <w:lang w:val="de-DE"/>
        </w:rPr>
        <w:t>IN DER WELT DES COMPUTERS</w:t>
      </w:r>
    </w:p>
    <w:p w:rsidR="00A37BA0" w:rsidRPr="002D393B" w:rsidRDefault="00A37BA0" w:rsidP="007326B0">
      <w:pPr>
        <w:pStyle w:val="afff0"/>
        <w:rPr>
          <w:lang w:val="de-DE"/>
        </w:rPr>
      </w:pPr>
      <w:r w:rsidRPr="002D393B">
        <w:rPr>
          <w:lang w:val="de-DE"/>
        </w:rPr>
        <w:t>Computer gehören heute zu unserem alltäglichen Leben. Sie spielen längst in allen Lebensbereichen des Menschen eine wichtige Rolle. Computer gibt es im Auto, im Fotoapparat, Computer steuern Waschmaschinen und Spülmaschinen, sie berechnen Löhne und Gehälter, verwalten Vermögen und Pensionen, bestimmen Verkehr, Transport, Medizin und Wirtschaft. Im Büro, im Betrieb oder auf der Vorstandsetage, ohne Computer läuft nichts. Der Computer ist das zentrale Werkzeug des 21. Jahrhunderts. Wie der Kuli, das Auto, das Telefon – der Computer ist ein zentrales Instrument, das wir beruflich, geschäftlich und privat nutzen, ohne geht es nicht mehr. Der Computer bedeutet für uns eine wichtige Stütze im Alltag und letztlich in der Lebensbewältigung.</w:t>
      </w:r>
    </w:p>
    <w:p w:rsidR="00A37BA0" w:rsidRPr="002D393B" w:rsidRDefault="00A37BA0" w:rsidP="007326B0">
      <w:pPr>
        <w:pStyle w:val="afff0"/>
        <w:rPr>
          <w:lang w:val="de-DE"/>
        </w:rPr>
      </w:pPr>
      <w:r w:rsidRPr="002D393B">
        <w:rPr>
          <w:lang w:val="de-DE"/>
        </w:rPr>
        <w:t>Computer als Rechenmaschine ist keine Erfindung des 20. Jahrhunderts. Vor rund 3000 Jahren wurde das chinesische Rechenbrett der Abakus erfunden. 1652 baute der französische Mathematiker Pascal eine mechanische Rechenmaschine. Der Mathematiker und Philosoph Leibniz vervollkommnete diese Erfindung 22 Jahre später. Seine Rechenmaschine konnte alle vier Grundrechenarten ausführen.</w:t>
      </w:r>
    </w:p>
    <w:p w:rsidR="00A37BA0" w:rsidRPr="002D393B" w:rsidRDefault="00A37BA0" w:rsidP="007326B0">
      <w:pPr>
        <w:pStyle w:val="afff0"/>
        <w:rPr>
          <w:lang w:val="de-DE"/>
        </w:rPr>
      </w:pPr>
      <w:r w:rsidRPr="002D393B">
        <w:rPr>
          <w:lang w:val="de-DE"/>
        </w:rPr>
        <w:t>Den ersten wirklichen Computer baute 1941 der deutsche Bauingenieur Conrad Zuse. In den USA wurde der Computer einige Jahre später (1944) von Howard H. Aiken entwickelt. In den 70er Jahren wurde durch die rasche Entwicklung der Mikroelektronik der Bau von Mikrocomputern möglich. Mehrere Firmen produzieren Computer. Es gibt weltweit eine Vielzahl von Spiel-, Personal-, Klein- und Multimedia-Computern. Zurzeit gibt es auch tragbare Computer, die wie kleine Koffer aussehen.</w:t>
      </w:r>
    </w:p>
    <w:p w:rsidR="00A37BA0" w:rsidRPr="002D393B" w:rsidRDefault="00A37BA0" w:rsidP="007326B0">
      <w:pPr>
        <w:pStyle w:val="afff0"/>
        <w:rPr>
          <w:lang w:val="de-DE"/>
        </w:rPr>
      </w:pPr>
      <w:r w:rsidRPr="002D393B">
        <w:rPr>
          <w:lang w:val="de-DE"/>
        </w:rPr>
        <w:t>Sichtbare Teile eines Computers werden als Hardware bezeichnet. Software sind seine Programme und das Betriebssystem. Über die Tasten oder die Maus gibt man Signale ein. Die Maus ist mit dem Computer durch ein Kabel verbunden. Wenn man die Maus hin und her bewegt, bewegt sich auch der kleine Pfeil auf dem Bildschirm.</w:t>
      </w:r>
    </w:p>
    <w:p w:rsidR="00A37BA0" w:rsidRPr="002D393B" w:rsidRDefault="00A37BA0" w:rsidP="007326B0">
      <w:pPr>
        <w:pStyle w:val="afff0"/>
        <w:rPr>
          <w:lang w:val="de-DE"/>
        </w:rPr>
      </w:pPr>
      <w:r w:rsidRPr="002D393B">
        <w:rPr>
          <w:lang w:val="de-DE"/>
        </w:rPr>
        <w:t>Mit einem Computer kann man leichter lernen. Es gibt viele Lernprogramme in Fremdsprachen, Mathe, Physik, die das beweisen. Das Üben mit dem Computer ist nicht so langweilig wie mit einem Lehrbuch, weil der Computer auf richtige Antworten sehr freundlich mit einem Zeichen reagiert. Mit Hilfe eines Computers kann man Texte tippen, verarbeiten, speichern und auch drucken, wenn man einen Drucker hat.</w:t>
      </w:r>
    </w:p>
    <w:p w:rsidR="00A37BA0" w:rsidRPr="002D393B" w:rsidRDefault="00A37BA0" w:rsidP="007326B0">
      <w:pPr>
        <w:pStyle w:val="afff0"/>
        <w:rPr>
          <w:lang w:val="de-DE"/>
        </w:rPr>
      </w:pPr>
      <w:r w:rsidRPr="002D393B">
        <w:rPr>
          <w:lang w:val="de-DE"/>
        </w:rPr>
        <w:t>Ganz andere Kommunikationsmöglichkeiten bietet das Internet. In der ganzen Welt kann man jetzt mit dem Computer elektronische Briefe und Nachrichten senden, man kann kommunizieren und Informationen austauschen. Im Internet sind alle wichtigen Unternehmen, Firmen und Institutionen aus der Industrie, Medien und Dienstleistungen vertreten. Die Zahl der Internet-Nutzer steigt.</w:t>
      </w:r>
    </w:p>
    <w:p w:rsidR="00A37BA0" w:rsidRPr="002D393B" w:rsidRDefault="00A37BA0" w:rsidP="007326B0">
      <w:pPr>
        <w:pStyle w:val="afff0"/>
        <w:rPr>
          <w:lang w:val="de-DE"/>
        </w:rPr>
      </w:pPr>
      <w:r w:rsidRPr="002D393B">
        <w:rPr>
          <w:lang w:val="de-DE"/>
        </w:rPr>
        <w:t>Ohne gute Computerkenntnisse ist es heute schließlich unmöglich, eine interessante gut bezahlte Arbeit zu finden. Gleich, ob man als Ingenieur, Sekretär oder Manager sein Geld verdient: die Grundkenntnisse in der Anwendung der neuen Technik sind unerlässlich geworden.</w:t>
      </w:r>
    </w:p>
    <w:p w:rsidR="00A37BA0" w:rsidRPr="002D393B" w:rsidRDefault="00A37BA0" w:rsidP="007326B0">
      <w:pPr>
        <w:pStyle w:val="2b"/>
        <w:rPr>
          <w:lang w:val="de-DE"/>
        </w:rPr>
      </w:pPr>
      <w:r w:rsidRPr="002D393B">
        <w:rPr>
          <w:lang w:val="de-DE"/>
        </w:rPr>
        <w:t>Hinweise zum Ausfüllen des Lebenslaufs.</w:t>
      </w:r>
    </w:p>
    <w:p w:rsidR="00A37BA0" w:rsidRPr="002D393B" w:rsidRDefault="00A37BA0" w:rsidP="007326B0">
      <w:pPr>
        <w:pStyle w:val="2b"/>
      </w:pPr>
      <w:r w:rsidRPr="002D393B">
        <w:t>Атобиография пишется кандидатом собственноручно в произвольной форме без помарок и исправлений с обязательным указанием следующих сведений:</w:t>
      </w:r>
    </w:p>
    <w:p w:rsidR="00A37BA0" w:rsidRPr="002D393B" w:rsidRDefault="00A37BA0" w:rsidP="007326B0">
      <w:pPr>
        <w:pStyle w:val="3"/>
      </w:pPr>
      <w:r w:rsidRPr="002D393B">
        <w:t>фамилия, имя, отчество место и дата рождения, национальность и социальное происхождение,</w:t>
      </w:r>
    </w:p>
    <w:p w:rsidR="00A37BA0" w:rsidRPr="002D393B" w:rsidRDefault="00A37BA0" w:rsidP="007326B0">
      <w:pPr>
        <w:pStyle w:val="3"/>
      </w:pPr>
      <w:r w:rsidRPr="002D393B">
        <w:t>когда и в каком учебном заведении обучался до поступления,</w:t>
      </w:r>
    </w:p>
    <w:p w:rsidR="00A37BA0" w:rsidRPr="002D393B" w:rsidRDefault="00A37BA0" w:rsidP="007326B0">
      <w:pPr>
        <w:pStyle w:val="3"/>
      </w:pPr>
      <w:r w:rsidRPr="002D393B">
        <w:t>какие видами спорта занимался,</w:t>
      </w:r>
    </w:p>
    <w:p w:rsidR="00A37BA0" w:rsidRPr="002D393B" w:rsidRDefault="00A37BA0" w:rsidP="007326B0">
      <w:pPr>
        <w:pStyle w:val="3"/>
      </w:pPr>
      <w:r w:rsidRPr="002D393B">
        <w:t>какой иностранный язык изучал в школе,</w:t>
      </w:r>
    </w:p>
    <w:p w:rsidR="00A37BA0" w:rsidRPr="002D393B" w:rsidRDefault="00A37BA0" w:rsidP="007326B0">
      <w:pPr>
        <w:pStyle w:val="3"/>
      </w:pPr>
      <w:r w:rsidRPr="002D393B">
        <w:t xml:space="preserve">сведения о родителях (опекунах), родных братьях и сестрах с указанием </w:t>
      </w:r>
      <w:r w:rsidRPr="002D393B">
        <w:lastRenderedPageBreak/>
        <w:t>фамилии, имени, отчества, даты и места их рождения, места работы и должности,</w:t>
      </w:r>
    </w:p>
    <w:p w:rsidR="00A37BA0" w:rsidRPr="002D393B" w:rsidRDefault="00A37BA0" w:rsidP="007326B0">
      <w:pPr>
        <w:pStyle w:val="3"/>
      </w:pPr>
      <w:r w:rsidRPr="002D393B">
        <w:t>имеются</w:t>
      </w:r>
      <w:r w:rsidRPr="002D393B">
        <w:rPr>
          <w:lang w:val="en-US"/>
        </w:rPr>
        <w:t> </w:t>
      </w:r>
      <w:r w:rsidRPr="002D393B">
        <w:t>ли ближайшие родственники проживающие за границей,</w:t>
      </w:r>
    </w:p>
    <w:p w:rsidR="00A37BA0" w:rsidRPr="002D393B" w:rsidRDefault="00A37BA0" w:rsidP="007326B0">
      <w:pPr>
        <w:pStyle w:val="3"/>
      </w:pPr>
      <w:r w:rsidRPr="002D393B">
        <w:t>привлекался</w:t>
      </w:r>
      <w:r w:rsidRPr="002D393B">
        <w:rPr>
          <w:lang w:val="en-US"/>
        </w:rPr>
        <w:t> </w:t>
      </w:r>
      <w:r w:rsidRPr="002D393B">
        <w:t>ли сам либо ближайшие родственники к уголовной ответственности, если да, то указать где, когда и по какой причине,</w:t>
      </w:r>
    </w:p>
    <w:p w:rsidR="00A37BA0" w:rsidRPr="002D393B" w:rsidRDefault="00A37BA0" w:rsidP="007326B0">
      <w:pPr>
        <w:pStyle w:val="3"/>
      </w:pPr>
      <w:r w:rsidRPr="002D393B">
        <w:t>указать постоянное место жительства.</w:t>
      </w:r>
    </w:p>
    <w:p w:rsidR="00A37BA0" w:rsidRPr="002D393B" w:rsidRDefault="00A37BA0" w:rsidP="007326B0">
      <w:pPr>
        <w:pStyle w:val="afff0"/>
      </w:pPr>
      <w:r w:rsidRPr="002D393B">
        <w:t>Автобиография подписывается с указанием даты написания.</w:t>
      </w:r>
    </w:p>
    <w:p w:rsidR="00A37BA0" w:rsidRPr="007326B0" w:rsidRDefault="00A37BA0" w:rsidP="007326B0">
      <w:pPr>
        <w:pStyle w:val="afff0"/>
        <w:rPr>
          <w:b/>
          <w:lang w:val="de-DE"/>
        </w:rPr>
      </w:pPr>
      <w:r w:rsidRPr="007326B0">
        <w:rPr>
          <w:b/>
        </w:rPr>
        <w:t>Пример</w:t>
      </w:r>
      <w:r w:rsidRPr="007326B0">
        <w:rPr>
          <w:b/>
          <w:lang w:val="de-DE"/>
        </w:rPr>
        <w:t>:</w:t>
      </w:r>
    </w:p>
    <w:p w:rsidR="00A37BA0" w:rsidRPr="007326B0" w:rsidRDefault="00A37BA0" w:rsidP="007326B0">
      <w:pPr>
        <w:pStyle w:val="afd"/>
        <w:rPr>
          <w:b/>
          <w:i/>
          <w:lang w:val="de-DE"/>
        </w:rPr>
      </w:pPr>
      <w:r w:rsidRPr="007326B0">
        <w:rPr>
          <w:b/>
          <w:i/>
          <w:lang w:val="de-DE"/>
        </w:rPr>
        <w:t>Lebenslauf</w:t>
      </w:r>
    </w:p>
    <w:p w:rsidR="00A37BA0" w:rsidRPr="007326B0" w:rsidRDefault="00A37BA0" w:rsidP="007326B0">
      <w:pPr>
        <w:pStyle w:val="a8"/>
        <w:rPr>
          <w:b/>
          <w:lang w:val="de-DE"/>
        </w:rPr>
      </w:pPr>
      <w:r w:rsidRPr="007326B0">
        <w:rPr>
          <w:b/>
          <w:lang w:val="de-DE"/>
        </w:rPr>
        <w:t>Persönliche Daten</w:t>
      </w:r>
    </w:p>
    <w:p w:rsidR="00A37BA0" w:rsidRPr="002D393B" w:rsidRDefault="00A37BA0" w:rsidP="00A37BA0">
      <w:pPr>
        <w:tabs>
          <w:tab w:val="left" w:pos="8505"/>
        </w:tabs>
        <w:rPr>
          <w:lang w:val="de-DE"/>
        </w:rPr>
      </w:pPr>
      <w:r w:rsidRPr="002D393B">
        <w:rPr>
          <w:lang w:val="de-DE"/>
        </w:rPr>
        <w:t>Name:                                       Iwan Iwanov</w:t>
      </w:r>
    </w:p>
    <w:p w:rsidR="00A37BA0" w:rsidRPr="002D393B" w:rsidRDefault="00A37BA0" w:rsidP="00A37BA0">
      <w:pPr>
        <w:tabs>
          <w:tab w:val="left" w:pos="8505"/>
        </w:tabs>
        <w:rPr>
          <w:lang w:val="de-DE"/>
        </w:rPr>
      </w:pPr>
      <w:r w:rsidRPr="002D393B">
        <w:rPr>
          <w:lang w:val="de-DE"/>
        </w:rPr>
        <w:t>Geburtsdatum:                          16.02.1979</w:t>
      </w:r>
    </w:p>
    <w:p w:rsidR="00A37BA0" w:rsidRPr="002D393B" w:rsidRDefault="00A37BA0" w:rsidP="00A37BA0">
      <w:pPr>
        <w:tabs>
          <w:tab w:val="left" w:pos="8505"/>
        </w:tabs>
        <w:rPr>
          <w:lang w:val="de-DE"/>
        </w:rPr>
      </w:pPr>
      <w:r w:rsidRPr="002D393B">
        <w:rPr>
          <w:lang w:val="de-DE"/>
        </w:rPr>
        <w:t>Geburtsort:                                Rostov</w:t>
      </w:r>
    </w:p>
    <w:p w:rsidR="00A37BA0" w:rsidRPr="002D393B" w:rsidRDefault="00A37BA0" w:rsidP="00A37BA0">
      <w:pPr>
        <w:tabs>
          <w:tab w:val="left" w:pos="8505"/>
        </w:tabs>
        <w:rPr>
          <w:lang w:val="de-DE"/>
        </w:rPr>
      </w:pPr>
      <w:r w:rsidRPr="002D393B">
        <w:rPr>
          <w:lang w:val="de-DE"/>
        </w:rPr>
        <w:t>Staatsangehörigkeit:                  Russische Föderation</w:t>
      </w:r>
    </w:p>
    <w:p w:rsidR="00A37BA0" w:rsidRPr="002D393B" w:rsidRDefault="00A37BA0" w:rsidP="00A37BA0">
      <w:pPr>
        <w:rPr>
          <w:lang w:val="de-DE"/>
        </w:rPr>
      </w:pPr>
    </w:p>
    <w:p w:rsidR="00A37BA0" w:rsidRPr="007326B0" w:rsidRDefault="00A37BA0" w:rsidP="007326B0">
      <w:pPr>
        <w:pStyle w:val="afff0"/>
        <w:rPr>
          <w:b/>
          <w:lang w:val="de-DE"/>
        </w:rPr>
      </w:pPr>
      <w:r w:rsidRPr="007326B0">
        <w:rPr>
          <w:b/>
          <w:lang w:val="de-DE"/>
        </w:rPr>
        <w:t>Schulbildung</w:t>
      </w:r>
    </w:p>
    <w:p w:rsidR="00A37BA0" w:rsidRPr="002D393B" w:rsidRDefault="00A37BA0" w:rsidP="00A37BA0">
      <w:pPr>
        <w:tabs>
          <w:tab w:val="left" w:pos="3260"/>
          <w:tab w:val="left" w:pos="8505"/>
        </w:tabs>
        <w:rPr>
          <w:lang w:val="de-DE"/>
        </w:rPr>
      </w:pPr>
      <w:r w:rsidRPr="002D393B">
        <w:rPr>
          <w:lang w:val="de-DE"/>
        </w:rPr>
        <w:t>01.09.86 – 25.05.94</w:t>
      </w:r>
      <w:r w:rsidRPr="002D393B">
        <w:rPr>
          <w:lang w:val="de-DE"/>
        </w:rPr>
        <w:tab/>
        <w:t>Allgemeinbildende Schule № 3 der Stadt Rostov</w:t>
      </w:r>
    </w:p>
    <w:p w:rsidR="00A37BA0" w:rsidRPr="002D393B" w:rsidRDefault="00A37BA0" w:rsidP="00A37BA0">
      <w:pPr>
        <w:tabs>
          <w:tab w:val="left" w:pos="3260"/>
          <w:tab w:val="left" w:pos="8505"/>
        </w:tabs>
        <w:rPr>
          <w:lang w:val="de-DE"/>
        </w:rPr>
      </w:pPr>
      <w:r w:rsidRPr="002D393B">
        <w:rPr>
          <w:lang w:val="de-DE"/>
        </w:rPr>
        <w:t>01.09.94 – 25.05.96</w:t>
      </w:r>
      <w:r w:rsidRPr="002D393B">
        <w:rPr>
          <w:lang w:val="de-DE"/>
        </w:rPr>
        <w:tab/>
        <w:t>Allgemeinbildende Schule № 4 der Stadt Rostov</w:t>
      </w:r>
    </w:p>
    <w:p w:rsidR="00A37BA0" w:rsidRPr="002D393B" w:rsidRDefault="00A37BA0" w:rsidP="00A37BA0">
      <w:pPr>
        <w:rPr>
          <w:lang w:val="de-DE"/>
        </w:rPr>
      </w:pPr>
    </w:p>
    <w:p w:rsidR="00A37BA0" w:rsidRPr="007326B0" w:rsidRDefault="00A37BA0" w:rsidP="007326B0">
      <w:pPr>
        <w:pStyle w:val="afd"/>
        <w:rPr>
          <w:b/>
          <w:lang w:val="de-DE"/>
        </w:rPr>
      </w:pPr>
      <w:r w:rsidRPr="007326B0">
        <w:rPr>
          <w:b/>
          <w:lang w:val="de-DE"/>
        </w:rPr>
        <w:t>Studienzeiten</w:t>
      </w:r>
    </w:p>
    <w:p w:rsidR="00A37BA0" w:rsidRPr="002D393B" w:rsidRDefault="00A37BA0" w:rsidP="007326B0">
      <w:pPr>
        <w:pStyle w:val="afff0"/>
        <w:rPr>
          <w:lang w:val="de-DE"/>
        </w:rPr>
      </w:pPr>
      <w:r w:rsidRPr="002D393B">
        <w:rPr>
          <w:lang w:val="de-DE"/>
        </w:rPr>
        <w:t>01.09.97 – 25.05.02</w:t>
      </w:r>
      <w:r w:rsidRPr="002D393B">
        <w:rPr>
          <w:lang w:val="de-DE"/>
        </w:rPr>
        <w:tab/>
        <w:t>Studium an der Staatlichen Medizinischen Universität zu Rostov. Studiengang: Zahnmedizin.</w:t>
      </w:r>
    </w:p>
    <w:p w:rsidR="00A37BA0" w:rsidRPr="007326B0" w:rsidRDefault="00A37BA0" w:rsidP="007326B0">
      <w:pPr>
        <w:pStyle w:val="afff0"/>
        <w:rPr>
          <w:b/>
          <w:lang w:val="de-DE"/>
        </w:rPr>
      </w:pPr>
      <w:r w:rsidRPr="007326B0">
        <w:rPr>
          <w:b/>
          <w:lang w:val="de-DE"/>
        </w:rPr>
        <w:t>Praktische Erfahrungen</w:t>
      </w:r>
    </w:p>
    <w:p w:rsidR="00A37BA0" w:rsidRPr="002D393B" w:rsidRDefault="00A37BA0" w:rsidP="00A37BA0">
      <w:pPr>
        <w:tabs>
          <w:tab w:val="left" w:pos="3260"/>
          <w:tab w:val="left" w:pos="8505"/>
        </w:tabs>
        <w:rPr>
          <w:lang w:val="de-DE"/>
        </w:rPr>
      </w:pPr>
      <w:r w:rsidRPr="002D393B">
        <w:rPr>
          <w:lang w:val="de-DE"/>
        </w:rPr>
        <w:t>03.07.2004 – bis jetzt</w:t>
      </w:r>
      <w:r w:rsidRPr="002D393B">
        <w:rPr>
          <w:lang w:val="de-DE"/>
        </w:rPr>
        <w:tab/>
        <w:t>Berufstätigkeit als Zahnarzt in der städtischen Klinik Nr.14 der Stadt Rostov</w:t>
      </w:r>
    </w:p>
    <w:p w:rsidR="00A37BA0" w:rsidRPr="002D393B" w:rsidRDefault="00A37BA0" w:rsidP="00A37BA0">
      <w:pPr>
        <w:tabs>
          <w:tab w:val="left" w:pos="3260"/>
          <w:tab w:val="left" w:pos="8505"/>
        </w:tabs>
        <w:rPr>
          <w:lang w:val="de-DE"/>
        </w:rPr>
      </w:pPr>
    </w:p>
    <w:p w:rsidR="00A37BA0" w:rsidRPr="002D393B" w:rsidRDefault="00A37BA0" w:rsidP="00A37BA0">
      <w:pPr>
        <w:tabs>
          <w:tab w:val="left" w:pos="7089"/>
          <w:tab w:val="left" w:pos="7372"/>
          <w:tab w:val="left" w:pos="7656"/>
          <w:tab w:val="left" w:pos="7939"/>
          <w:tab w:val="left" w:pos="8506"/>
        </w:tabs>
      </w:pPr>
      <w:r w:rsidRPr="002D393B">
        <w:rPr>
          <w:b/>
          <w:bCs/>
        </w:rPr>
        <w:t xml:space="preserve">Sprachen                                         </w:t>
      </w:r>
      <w:r w:rsidRPr="002D393B">
        <w:t>Russisch Muttersprache</w:t>
      </w:r>
    </w:p>
    <w:p w:rsidR="00A37BA0" w:rsidRPr="002D393B" w:rsidRDefault="00A37BA0" w:rsidP="0000582F">
      <w:pPr>
        <w:pStyle w:val="2b"/>
        <w:numPr>
          <w:ilvl w:val="0"/>
          <w:numId w:val="135"/>
        </w:numPr>
      </w:pPr>
      <w:r w:rsidRPr="002D393B">
        <w:t>Englisch Fortgeschrittenenkenntnisse</w:t>
      </w:r>
    </w:p>
    <w:p w:rsidR="00A37BA0" w:rsidRPr="007326B0" w:rsidRDefault="00A37BA0" w:rsidP="007326B0">
      <w:pPr>
        <w:pStyle w:val="afff0"/>
        <w:rPr>
          <w:b/>
        </w:rPr>
      </w:pPr>
      <w:r w:rsidRPr="007326B0">
        <w:rPr>
          <w:b/>
          <w:lang w:val="en-US"/>
        </w:rPr>
        <w:t>05.12.2010, Unterschrift</w:t>
      </w:r>
    </w:p>
    <w:p w:rsidR="00A37BA0" w:rsidRPr="007326B0" w:rsidRDefault="00A37BA0" w:rsidP="007326B0">
      <w:pPr>
        <w:pStyle w:val="2d"/>
        <w:rPr>
          <w:b/>
        </w:rPr>
      </w:pPr>
      <w:r w:rsidRPr="007326B0">
        <w:rPr>
          <w:b/>
        </w:rPr>
        <w:t>Оформление конверта для письма в Германию</w:t>
      </w:r>
    </w:p>
    <w:p w:rsidR="00A37BA0" w:rsidRPr="002D393B" w:rsidRDefault="00A37BA0" w:rsidP="007326B0">
      <w:pPr>
        <w:pStyle w:val="a8"/>
      </w:pPr>
      <w:r w:rsidRPr="002D393B">
        <w:t>Конверт для письма на немецком языке оформляется по следующим правилам:</w:t>
      </w:r>
    </w:p>
    <w:p w:rsidR="00A37BA0" w:rsidRPr="002D393B" w:rsidRDefault="00A37BA0" w:rsidP="00A37BA0">
      <w:pPr>
        <w:shd w:val="clear" w:color="auto" w:fill="FCF7EE"/>
        <w:ind w:firstLine="709"/>
      </w:pPr>
      <w:r w:rsidRPr="002D393B">
        <w:rPr>
          <w:noProof/>
        </w:rPr>
        <w:drawing>
          <wp:inline distT="0" distB="0" distL="0" distR="0">
            <wp:extent cx="4450715" cy="2247265"/>
            <wp:effectExtent l="19050" t="0" r="6985"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51" cstate="print"/>
                    <a:srcRect/>
                    <a:stretch>
                      <a:fillRect/>
                    </a:stretch>
                  </pic:blipFill>
                  <pic:spPr bwMode="auto">
                    <a:xfrm>
                      <a:off x="0" y="0"/>
                      <a:ext cx="4450715" cy="2247265"/>
                    </a:xfrm>
                    <a:prstGeom prst="rect">
                      <a:avLst/>
                    </a:prstGeom>
                    <a:solidFill>
                      <a:srgbClr val="FFFFFF"/>
                    </a:solidFill>
                    <a:ln w="9525">
                      <a:noFill/>
                      <a:miter lim="800000"/>
                      <a:headEnd/>
                      <a:tailEnd/>
                    </a:ln>
                  </pic:spPr>
                </pic:pic>
              </a:graphicData>
            </a:graphic>
          </wp:inline>
        </w:drawing>
      </w:r>
    </w:p>
    <w:p w:rsidR="00A37BA0" w:rsidRPr="002D393B" w:rsidRDefault="00A37BA0" w:rsidP="00A37BA0">
      <w:pPr>
        <w:shd w:val="clear" w:color="auto" w:fill="FCF7EE"/>
        <w:ind w:firstLine="709"/>
      </w:pPr>
    </w:p>
    <w:p w:rsidR="00A37BA0" w:rsidRPr="002D393B" w:rsidRDefault="00A37BA0" w:rsidP="007326B0">
      <w:pPr>
        <w:pStyle w:val="a8"/>
      </w:pPr>
      <w:r w:rsidRPr="002D393B">
        <w:t>Слева вверху пишется адрес отправителя латиницей в следующем порядке:</w:t>
      </w:r>
    </w:p>
    <w:p w:rsidR="00A37BA0" w:rsidRPr="002D393B" w:rsidRDefault="00A37BA0" w:rsidP="007326B0">
      <w:pPr>
        <w:pStyle w:val="2b"/>
      </w:pPr>
      <w:r w:rsidRPr="002D393B">
        <w:t>Имя Фамилия (в именительном падеже)</w:t>
      </w:r>
    </w:p>
    <w:p w:rsidR="00A37BA0" w:rsidRPr="002D393B" w:rsidRDefault="00A37BA0" w:rsidP="007326B0">
      <w:pPr>
        <w:pStyle w:val="2b"/>
      </w:pPr>
      <w:r w:rsidRPr="002D393B">
        <w:t>Улица, номер дома</w:t>
      </w:r>
    </w:p>
    <w:p w:rsidR="00A37BA0" w:rsidRPr="002D393B" w:rsidRDefault="00A37BA0" w:rsidP="00A37BA0">
      <w:pPr>
        <w:shd w:val="clear" w:color="auto" w:fill="FCF7EE"/>
        <w:ind w:firstLine="709"/>
      </w:pPr>
    </w:p>
    <w:p w:rsidR="00A37BA0" w:rsidRPr="002D393B" w:rsidRDefault="00A37BA0" w:rsidP="007326B0">
      <w:pPr>
        <w:pStyle w:val="afff0"/>
      </w:pPr>
      <w:r w:rsidRPr="002D393B">
        <w:t xml:space="preserve">Слово </w:t>
      </w:r>
      <w:r w:rsidRPr="002D393B">
        <w:rPr>
          <w:b/>
          <w:bCs/>
          <w:i/>
          <w:iCs/>
        </w:rPr>
        <w:t xml:space="preserve">Straße </w:t>
      </w:r>
      <w:r w:rsidRPr="002D393B">
        <w:t>„улица“ обычно сокращают до «</w:t>
      </w:r>
      <w:r w:rsidRPr="002D393B">
        <w:rPr>
          <w:b/>
          <w:bCs/>
          <w:i/>
          <w:iCs/>
        </w:rPr>
        <w:t>Str.</w:t>
      </w:r>
      <w:r w:rsidRPr="002D393B">
        <w:t>» а то и вообще присоединяют к названию, как, например, „</w:t>
      </w:r>
      <w:r w:rsidRPr="002D393B">
        <w:rPr>
          <w:b/>
          <w:bCs/>
          <w:i/>
          <w:iCs/>
        </w:rPr>
        <w:t>Beethhovenstr.</w:t>
      </w:r>
      <w:r w:rsidRPr="002D393B">
        <w:t xml:space="preserve">“. Другие возможные названия мест: </w:t>
      </w:r>
      <w:r w:rsidRPr="002D393B">
        <w:rPr>
          <w:b/>
          <w:bCs/>
          <w:i/>
          <w:iCs/>
        </w:rPr>
        <w:t xml:space="preserve">Allee </w:t>
      </w:r>
      <w:r w:rsidRPr="002D393B">
        <w:t xml:space="preserve">„аллея“, </w:t>
      </w:r>
      <w:r w:rsidRPr="002D393B">
        <w:rPr>
          <w:b/>
          <w:bCs/>
          <w:i/>
          <w:iCs/>
        </w:rPr>
        <w:t>Gasse</w:t>
      </w:r>
      <w:r w:rsidRPr="002D393B">
        <w:t xml:space="preserve">„переулок“, </w:t>
      </w:r>
      <w:r w:rsidRPr="002D393B">
        <w:rPr>
          <w:b/>
          <w:bCs/>
          <w:i/>
          <w:iCs/>
        </w:rPr>
        <w:t xml:space="preserve">Weg </w:t>
      </w:r>
      <w:r w:rsidRPr="002D393B">
        <w:t xml:space="preserve">„дорога“, </w:t>
      </w:r>
      <w:r w:rsidRPr="002D393B">
        <w:rPr>
          <w:b/>
          <w:bCs/>
          <w:i/>
          <w:iCs/>
        </w:rPr>
        <w:t xml:space="preserve">Platz </w:t>
      </w:r>
      <w:r w:rsidRPr="002D393B">
        <w:t xml:space="preserve">„площадь“, </w:t>
      </w:r>
      <w:r w:rsidRPr="002D393B">
        <w:rPr>
          <w:b/>
          <w:bCs/>
          <w:i/>
          <w:iCs/>
        </w:rPr>
        <w:t xml:space="preserve">Feld </w:t>
      </w:r>
      <w:r w:rsidRPr="002D393B">
        <w:t>„поле“ и др.</w:t>
      </w:r>
    </w:p>
    <w:p w:rsidR="00A37BA0" w:rsidRPr="002D393B" w:rsidRDefault="00A37BA0" w:rsidP="007326B0">
      <w:pPr>
        <w:pStyle w:val="2b"/>
      </w:pPr>
      <w:r w:rsidRPr="002D393B">
        <w:t>Индекс, название города</w:t>
      </w:r>
    </w:p>
    <w:p w:rsidR="00A37BA0" w:rsidRPr="002D393B" w:rsidRDefault="00A37BA0" w:rsidP="007326B0">
      <w:pPr>
        <w:pStyle w:val="2b"/>
      </w:pPr>
      <w:r w:rsidRPr="002D393B">
        <w:lastRenderedPageBreak/>
        <w:t xml:space="preserve">Индекс, он же </w:t>
      </w:r>
      <w:r w:rsidRPr="002D393B">
        <w:rPr>
          <w:b/>
          <w:bCs/>
          <w:i/>
          <w:iCs/>
        </w:rPr>
        <w:t xml:space="preserve">PLZ </w:t>
      </w:r>
      <w:r w:rsidRPr="002D393B">
        <w:t>(Postleitzahl), обычно сообщают вместе с адресом или его можно найти, например, в Гугл-карты, введя туда город, улицу и номер дома.</w:t>
      </w:r>
    </w:p>
    <w:p w:rsidR="00A37BA0" w:rsidRPr="002D393B" w:rsidRDefault="00A37BA0" w:rsidP="007326B0">
      <w:pPr>
        <w:pStyle w:val="2b"/>
      </w:pPr>
      <w:r w:rsidRPr="002D393B">
        <w:t>Название страны</w:t>
      </w:r>
    </w:p>
    <w:p w:rsidR="00A37BA0" w:rsidRPr="002D393B" w:rsidRDefault="00A37BA0" w:rsidP="007326B0">
      <w:pPr>
        <w:pStyle w:val="2b"/>
      </w:pPr>
      <w:r w:rsidRPr="002D393B">
        <w:t>Если вы посылаете из России, то можно написать как по-немецки „</w:t>
      </w:r>
      <w:r w:rsidRPr="002D393B">
        <w:rPr>
          <w:b/>
          <w:bCs/>
          <w:i/>
          <w:iCs/>
        </w:rPr>
        <w:t>Russland</w:t>
      </w:r>
      <w:r w:rsidRPr="002D393B">
        <w:t>“, так и по-английски „</w:t>
      </w:r>
      <w:r w:rsidRPr="002D393B">
        <w:rPr>
          <w:b/>
          <w:bCs/>
          <w:i/>
          <w:iCs/>
        </w:rPr>
        <w:t>Russia</w:t>
      </w:r>
      <w:r w:rsidRPr="002D393B">
        <w:t>“. Если вы посылаете письмо внутри Германии, тогда этот пункт можно опустить.</w:t>
      </w:r>
    </w:p>
    <w:p w:rsidR="00A37BA0" w:rsidRPr="002D393B" w:rsidRDefault="00A37BA0" w:rsidP="007326B0">
      <w:pPr>
        <w:pStyle w:val="a8"/>
      </w:pPr>
      <w:r w:rsidRPr="002D393B">
        <w:t>Внизу справа пишется адресат в следующем виде:</w:t>
      </w:r>
    </w:p>
    <w:p w:rsidR="00A37BA0" w:rsidRPr="002D393B" w:rsidRDefault="00A37BA0" w:rsidP="007326B0">
      <w:pPr>
        <w:pStyle w:val="afff0"/>
      </w:pPr>
      <w:r w:rsidRPr="002D393B">
        <w:rPr>
          <w:i/>
          <w:iCs/>
        </w:rPr>
        <w:t xml:space="preserve">Имя Фамилия </w:t>
      </w:r>
      <w:r w:rsidRPr="002D393B">
        <w:t>(в падеже Akkusativ, т.е. отвечающий на вопрос „кому адресованно письмо?“)</w:t>
      </w:r>
    </w:p>
    <w:tbl>
      <w:tblPr>
        <w:tblW w:w="0" w:type="auto"/>
        <w:tblInd w:w="-52" w:type="dxa"/>
        <w:tblLayout w:type="fixed"/>
        <w:tblLook w:val="00A0" w:firstRow="1" w:lastRow="0" w:firstColumn="1" w:lastColumn="0" w:noHBand="0" w:noVBand="0"/>
      </w:tblPr>
      <w:tblGrid>
        <w:gridCol w:w="3465"/>
        <w:gridCol w:w="3022"/>
      </w:tblGrid>
      <w:tr w:rsidR="00A37BA0" w:rsidRPr="002D393B" w:rsidTr="007478A4">
        <w:trPr>
          <w:trHeight w:val="367"/>
        </w:trPr>
        <w:tc>
          <w:tcPr>
            <w:tcW w:w="3465" w:type="dxa"/>
            <w:tcBorders>
              <w:top w:val="single" w:sz="4" w:space="0" w:color="808080"/>
              <w:left w:val="single" w:sz="4" w:space="0" w:color="808080"/>
              <w:bottom w:val="single" w:sz="4" w:space="0" w:color="808080"/>
              <w:right w:val="nil"/>
            </w:tcBorders>
            <w:tcMar>
              <w:top w:w="15" w:type="dxa"/>
              <w:left w:w="15" w:type="dxa"/>
              <w:bottom w:w="15" w:type="dxa"/>
              <w:right w:w="15" w:type="dxa"/>
            </w:tcMar>
          </w:tcPr>
          <w:p w:rsidR="00A37BA0" w:rsidRPr="002D393B" w:rsidRDefault="00A37BA0" w:rsidP="007478A4">
            <w:pPr>
              <w:snapToGrid w:val="0"/>
              <w:ind w:firstLine="709"/>
              <w:rPr>
                <w:lang w:eastAsia="en-US"/>
              </w:rPr>
            </w:pPr>
            <w:r w:rsidRPr="002D393B">
              <w:rPr>
                <w:b/>
                <w:bCs/>
                <w:i/>
                <w:iCs/>
                <w:lang w:eastAsia="en-US"/>
              </w:rPr>
              <w:t xml:space="preserve">An Frau </w:t>
            </w:r>
            <w:r w:rsidRPr="002D393B">
              <w:rPr>
                <w:lang w:eastAsia="en-US"/>
              </w:rPr>
              <w:t>(</w:t>
            </w:r>
            <w:r w:rsidRPr="002D393B">
              <w:rPr>
                <w:i/>
                <w:iCs/>
                <w:lang w:eastAsia="en-US"/>
              </w:rPr>
              <w:t>имя женщины</w:t>
            </w:r>
            <w:r w:rsidRPr="002D393B">
              <w:rPr>
                <w:lang w:eastAsia="en-US"/>
              </w:rPr>
              <w:t>),</w:t>
            </w:r>
          </w:p>
          <w:p w:rsidR="00A37BA0" w:rsidRPr="002D393B" w:rsidRDefault="00A37BA0" w:rsidP="007478A4">
            <w:pPr>
              <w:ind w:firstLine="709"/>
              <w:rPr>
                <w:lang w:eastAsia="en-US"/>
              </w:rPr>
            </w:pPr>
            <w:r w:rsidRPr="002D393B">
              <w:rPr>
                <w:b/>
                <w:bCs/>
                <w:i/>
                <w:iCs/>
                <w:lang w:eastAsia="en-US"/>
              </w:rPr>
              <w:t xml:space="preserve">An Herrn </w:t>
            </w:r>
            <w:r w:rsidRPr="002D393B">
              <w:rPr>
                <w:lang w:eastAsia="en-US"/>
              </w:rPr>
              <w:t>(</w:t>
            </w:r>
            <w:r w:rsidRPr="002D393B">
              <w:rPr>
                <w:i/>
                <w:iCs/>
                <w:lang w:eastAsia="en-US"/>
              </w:rPr>
              <w:t>имя мужчины</w:t>
            </w:r>
            <w:r w:rsidRPr="002D393B">
              <w:rPr>
                <w:lang w:eastAsia="en-US"/>
              </w:rPr>
              <w:t>),</w:t>
            </w:r>
          </w:p>
        </w:tc>
        <w:tc>
          <w:tcPr>
            <w:tcW w:w="3022" w:type="dxa"/>
            <w:tcBorders>
              <w:top w:val="single" w:sz="4" w:space="0" w:color="808080"/>
              <w:left w:val="single" w:sz="4" w:space="0" w:color="808080"/>
              <w:bottom w:val="single" w:sz="4" w:space="0" w:color="808080"/>
              <w:right w:val="single" w:sz="4" w:space="0" w:color="808080"/>
            </w:tcBorders>
            <w:tcMar>
              <w:top w:w="15" w:type="dxa"/>
              <w:left w:w="15" w:type="dxa"/>
              <w:bottom w:w="15" w:type="dxa"/>
              <w:right w:w="15" w:type="dxa"/>
            </w:tcMar>
          </w:tcPr>
          <w:p w:rsidR="00A37BA0" w:rsidRPr="002D393B" w:rsidRDefault="00A37BA0" w:rsidP="007478A4">
            <w:pPr>
              <w:snapToGrid w:val="0"/>
              <w:ind w:firstLine="709"/>
              <w:rPr>
                <w:lang w:eastAsia="en-US"/>
              </w:rPr>
            </w:pPr>
            <w:r w:rsidRPr="002D393B">
              <w:rPr>
                <w:lang w:eastAsia="en-US"/>
              </w:rPr>
              <w:t>Госпоже такой-то</w:t>
            </w:r>
          </w:p>
          <w:p w:rsidR="00A37BA0" w:rsidRPr="002D393B" w:rsidRDefault="00A37BA0" w:rsidP="007478A4">
            <w:pPr>
              <w:ind w:firstLine="709"/>
              <w:rPr>
                <w:lang w:eastAsia="en-US"/>
              </w:rPr>
            </w:pPr>
            <w:r w:rsidRPr="002D393B">
              <w:rPr>
                <w:lang w:eastAsia="en-US"/>
              </w:rPr>
              <w:t>Господину такому-то</w:t>
            </w:r>
          </w:p>
        </w:tc>
      </w:tr>
      <w:tr w:rsidR="00A37BA0" w:rsidRPr="002D393B" w:rsidTr="007478A4">
        <w:trPr>
          <w:trHeight w:val="367"/>
        </w:trPr>
        <w:tc>
          <w:tcPr>
            <w:tcW w:w="3465" w:type="dxa"/>
            <w:tcBorders>
              <w:top w:val="single" w:sz="4" w:space="0" w:color="808080"/>
              <w:left w:val="single" w:sz="4" w:space="0" w:color="808080"/>
              <w:bottom w:val="single" w:sz="4" w:space="0" w:color="808080"/>
              <w:right w:val="nil"/>
            </w:tcBorders>
            <w:tcMar>
              <w:top w:w="15" w:type="dxa"/>
              <w:left w:w="15" w:type="dxa"/>
              <w:bottom w:w="15" w:type="dxa"/>
              <w:right w:w="15" w:type="dxa"/>
            </w:tcMar>
          </w:tcPr>
          <w:p w:rsidR="00A37BA0" w:rsidRPr="002D393B" w:rsidRDefault="00A37BA0" w:rsidP="007478A4">
            <w:pPr>
              <w:snapToGrid w:val="0"/>
              <w:ind w:firstLine="709"/>
              <w:rPr>
                <w:lang w:eastAsia="en-US"/>
              </w:rPr>
            </w:pPr>
            <w:r w:rsidRPr="002D393B">
              <w:rPr>
                <w:lang w:eastAsia="en-US"/>
              </w:rPr>
              <w:t>Или</w:t>
            </w:r>
          </w:p>
          <w:p w:rsidR="00A37BA0" w:rsidRPr="002D393B" w:rsidRDefault="00A37BA0" w:rsidP="007478A4">
            <w:pPr>
              <w:ind w:firstLine="709"/>
              <w:rPr>
                <w:lang w:eastAsia="en-US"/>
              </w:rPr>
            </w:pPr>
            <w:r w:rsidRPr="002D393B">
              <w:rPr>
                <w:b/>
                <w:bCs/>
                <w:i/>
                <w:iCs/>
                <w:lang w:eastAsia="en-US"/>
              </w:rPr>
              <w:t xml:space="preserve">Frau </w:t>
            </w:r>
            <w:r w:rsidRPr="002D393B">
              <w:rPr>
                <w:lang w:eastAsia="en-US"/>
              </w:rPr>
              <w:t>(</w:t>
            </w:r>
            <w:r w:rsidRPr="002D393B">
              <w:rPr>
                <w:i/>
                <w:iCs/>
                <w:lang w:eastAsia="en-US"/>
              </w:rPr>
              <w:t>имя женщины</w:t>
            </w:r>
            <w:r w:rsidRPr="002D393B">
              <w:rPr>
                <w:lang w:eastAsia="en-US"/>
              </w:rPr>
              <w:t>),</w:t>
            </w:r>
          </w:p>
          <w:p w:rsidR="00A37BA0" w:rsidRPr="002D393B" w:rsidRDefault="00A37BA0" w:rsidP="007478A4">
            <w:pPr>
              <w:ind w:firstLine="709"/>
              <w:rPr>
                <w:lang w:eastAsia="en-US"/>
              </w:rPr>
            </w:pPr>
            <w:r w:rsidRPr="002D393B">
              <w:rPr>
                <w:b/>
                <w:bCs/>
                <w:i/>
                <w:iCs/>
                <w:lang w:eastAsia="en-US"/>
              </w:rPr>
              <w:t xml:space="preserve">Herrn </w:t>
            </w:r>
            <w:r w:rsidRPr="002D393B">
              <w:rPr>
                <w:lang w:eastAsia="en-US"/>
              </w:rPr>
              <w:t>(</w:t>
            </w:r>
            <w:r w:rsidRPr="002D393B">
              <w:rPr>
                <w:i/>
                <w:iCs/>
                <w:lang w:eastAsia="en-US"/>
              </w:rPr>
              <w:t>имя мужчины</w:t>
            </w:r>
            <w:r w:rsidRPr="002D393B">
              <w:rPr>
                <w:lang w:eastAsia="en-US"/>
              </w:rPr>
              <w:t>),</w:t>
            </w:r>
          </w:p>
        </w:tc>
        <w:tc>
          <w:tcPr>
            <w:tcW w:w="3022" w:type="dxa"/>
            <w:tcBorders>
              <w:top w:val="single" w:sz="4" w:space="0" w:color="808080"/>
              <w:left w:val="single" w:sz="4" w:space="0" w:color="808080"/>
              <w:bottom w:val="single" w:sz="4" w:space="0" w:color="808080"/>
              <w:right w:val="single" w:sz="4" w:space="0" w:color="808080"/>
            </w:tcBorders>
            <w:tcMar>
              <w:top w:w="15" w:type="dxa"/>
              <w:left w:w="15" w:type="dxa"/>
              <w:bottom w:w="15" w:type="dxa"/>
              <w:right w:w="15" w:type="dxa"/>
            </w:tcMar>
          </w:tcPr>
          <w:p w:rsidR="00A37BA0" w:rsidRPr="002D393B" w:rsidRDefault="00A37BA0" w:rsidP="007478A4">
            <w:pPr>
              <w:snapToGrid w:val="0"/>
              <w:ind w:firstLine="709"/>
              <w:rPr>
                <w:lang w:eastAsia="en-US"/>
              </w:rPr>
            </w:pPr>
          </w:p>
          <w:p w:rsidR="00A37BA0" w:rsidRPr="002D393B" w:rsidRDefault="00A37BA0" w:rsidP="007478A4">
            <w:pPr>
              <w:ind w:firstLine="709"/>
              <w:rPr>
                <w:lang w:eastAsia="en-US"/>
              </w:rPr>
            </w:pPr>
            <w:r w:rsidRPr="002D393B">
              <w:rPr>
                <w:lang w:eastAsia="en-US"/>
              </w:rPr>
              <w:t>Госпоже такой-то</w:t>
            </w:r>
          </w:p>
          <w:p w:rsidR="00A37BA0" w:rsidRPr="002D393B" w:rsidRDefault="00A37BA0" w:rsidP="007478A4">
            <w:pPr>
              <w:ind w:firstLine="709"/>
              <w:rPr>
                <w:lang w:eastAsia="en-US"/>
              </w:rPr>
            </w:pPr>
            <w:r w:rsidRPr="002D393B">
              <w:rPr>
                <w:lang w:eastAsia="en-US"/>
              </w:rPr>
              <w:t>Господину такому-то</w:t>
            </w:r>
          </w:p>
        </w:tc>
      </w:tr>
      <w:tr w:rsidR="00A37BA0" w:rsidRPr="002D393B" w:rsidTr="007478A4">
        <w:trPr>
          <w:trHeight w:val="367"/>
        </w:trPr>
        <w:tc>
          <w:tcPr>
            <w:tcW w:w="3465" w:type="dxa"/>
            <w:tcBorders>
              <w:top w:val="single" w:sz="4" w:space="0" w:color="808080"/>
              <w:left w:val="single" w:sz="4" w:space="0" w:color="808080"/>
              <w:bottom w:val="single" w:sz="4" w:space="0" w:color="808080"/>
              <w:right w:val="nil"/>
            </w:tcBorders>
            <w:tcMar>
              <w:top w:w="15" w:type="dxa"/>
              <w:left w:w="15" w:type="dxa"/>
              <w:bottom w:w="15" w:type="dxa"/>
              <w:right w:w="15" w:type="dxa"/>
            </w:tcMar>
          </w:tcPr>
          <w:p w:rsidR="00A37BA0" w:rsidRPr="002D393B" w:rsidRDefault="00A37BA0" w:rsidP="007478A4">
            <w:pPr>
              <w:snapToGrid w:val="0"/>
              <w:ind w:firstLine="709"/>
              <w:rPr>
                <w:lang w:eastAsia="en-US"/>
              </w:rPr>
            </w:pPr>
            <w:r w:rsidRPr="002D393B">
              <w:rPr>
                <w:b/>
                <w:bCs/>
                <w:i/>
                <w:iCs/>
                <w:lang w:eastAsia="en-US"/>
              </w:rPr>
              <w:t xml:space="preserve">An die Firma </w:t>
            </w:r>
            <w:r w:rsidRPr="002D393B">
              <w:rPr>
                <w:lang w:eastAsia="en-US"/>
              </w:rPr>
              <w:t>(</w:t>
            </w:r>
            <w:r w:rsidRPr="002D393B">
              <w:rPr>
                <w:i/>
                <w:iCs/>
                <w:lang w:eastAsia="en-US"/>
              </w:rPr>
              <w:t>название фирмы</w:t>
            </w:r>
            <w:r w:rsidRPr="002D393B">
              <w:rPr>
                <w:lang w:eastAsia="en-US"/>
              </w:rPr>
              <w:t>),</w:t>
            </w:r>
          </w:p>
          <w:p w:rsidR="00A37BA0" w:rsidRPr="002D393B" w:rsidRDefault="00A37BA0" w:rsidP="007478A4">
            <w:pPr>
              <w:ind w:firstLine="709"/>
              <w:rPr>
                <w:i/>
                <w:iCs/>
                <w:lang w:eastAsia="en-US"/>
              </w:rPr>
            </w:pPr>
            <w:r w:rsidRPr="002D393B">
              <w:rPr>
                <w:i/>
                <w:iCs/>
                <w:lang w:eastAsia="en-US"/>
              </w:rPr>
              <w:t>Название организации</w:t>
            </w:r>
          </w:p>
        </w:tc>
        <w:tc>
          <w:tcPr>
            <w:tcW w:w="3022" w:type="dxa"/>
            <w:tcBorders>
              <w:top w:val="single" w:sz="4" w:space="0" w:color="808080"/>
              <w:left w:val="single" w:sz="4" w:space="0" w:color="808080"/>
              <w:bottom w:val="single" w:sz="4" w:space="0" w:color="808080"/>
              <w:right w:val="single" w:sz="4" w:space="0" w:color="808080"/>
            </w:tcBorders>
            <w:tcMar>
              <w:top w:w="15" w:type="dxa"/>
              <w:left w:w="15" w:type="dxa"/>
              <w:bottom w:w="15" w:type="dxa"/>
              <w:right w:w="15" w:type="dxa"/>
            </w:tcMar>
          </w:tcPr>
          <w:p w:rsidR="00A37BA0" w:rsidRPr="002D393B" w:rsidRDefault="00A37BA0" w:rsidP="007478A4">
            <w:pPr>
              <w:snapToGrid w:val="0"/>
              <w:ind w:firstLine="709"/>
              <w:rPr>
                <w:lang w:eastAsia="en-US"/>
              </w:rPr>
            </w:pPr>
            <w:r w:rsidRPr="002D393B">
              <w:rPr>
                <w:lang w:eastAsia="en-US"/>
              </w:rPr>
              <w:t>Фирме такой-то</w:t>
            </w:r>
          </w:p>
          <w:p w:rsidR="00A37BA0" w:rsidRPr="002D393B" w:rsidRDefault="00A37BA0" w:rsidP="007478A4">
            <w:pPr>
              <w:ind w:firstLine="709"/>
              <w:rPr>
                <w:lang w:eastAsia="en-US"/>
              </w:rPr>
            </w:pPr>
            <w:r w:rsidRPr="002D393B">
              <w:rPr>
                <w:lang w:eastAsia="en-US"/>
              </w:rPr>
              <w:t>В такую-то организацию</w:t>
            </w:r>
          </w:p>
        </w:tc>
      </w:tr>
    </w:tbl>
    <w:p w:rsidR="00A37BA0" w:rsidRPr="002D393B" w:rsidRDefault="00A37BA0" w:rsidP="007326B0">
      <w:pPr>
        <w:pStyle w:val="affa"/>
      </w:pPr>
      <w:r w:rsidRPr="002D393B">
        <w:t>Далее в адресе следуют:</w:t>
      </w:r>
    </w:p>
    <w:p w:rsidR="00A37BA0" w:rsidRPr="002D393B" w:rsidRDefault="00A37BA0" w:rsidP="007326B0">
      <w:pPr>
        <w:pStyle w:val="2b"/>
      </w:pPr>
      <w:r w:rsidRPr="002D393B">
        <w:t>Улица, номер дома</w:t>
      </w:r>
    </w:p>
    <w:p w:rsidR="00A37BA0" w:rsidRPr="002D393B" w:rsidRDefault="00A37BA0" w:rsidP="007326B0">
      <w:pPr>
        <w:pStyle w:val="2b"/>
      </w:pPr>
      <w:r w:rsidRPr="002D393B">
        <w:t>Индекс, название города</w:t>
      </w:r>
    </w:p>
    <w:p w:rsidR="00A37BA0" w:rsidRPr="002D393B" w:rsidRDefault="00A37BA0" w:rsidP="007326B0">
      <w:pPr>
        <w:pStyle w:val="2b"/>
      </w:pPr>
      <w:r w:rsidRPr="002D393B">
        <w:t>Название страны</w:t>
      </w:r>
    </w:p>
    <w:p w:rsidR="00A37BA0" w:rsidRPr="002D393B" w:rsidRDefault="00A37BA0" w:rsidP="00A37BA0"/>
    <w:p w:rsidR="00A37BA0" w:rsidRPr="002D393B" w:rsidRDefault="00A37BA0" w:rsidP="00A37BA0">
      <w:pPr>
        <w:pStyle w:val="1"/>
        <w:shd w:val="clear" w:color="auto" w:fill="FFFFFF"/>
        <w:spacing w:before="0" w:after="0"/>
        <w:ind w:left="0" w:firstLine="709"/>
        <w:rPr>
          <w:szCs w:val="24"/>
        </w:rPr>
      </w:pPr>
      <w:r w:rsidRPr="002D393B">
        <w:rPr>
          <w:szCs w:val="24"/>
        </w:rPr>
        <w:t>Правила написания электронного письма</w:t>
      </w:r>
    </w:p>
    <w:p w:rsidR="00A37BA0" w:rsidRPr="002D393B" w:rsidRDefault="00A37BA0" w:rsidP="007326B0">
      <w:pPr>
        <w:pStyle w:val="afff0"/>
      </w:pPr>
      <w:r w:rsidRPr="002D393B">
        <w:t xml:space="preserve">Электронные деловые письма не должны быть набраны разноцветным шрифтом и сопровождаться смайликами. Также нужно избегать больших приложений. Одним из самых неприятных недоразумений являются орфографические ошибки, которые часто допускаются в электронных письмах. Поэтому включайте </w:t>
      </w:r>
      <w:r w:rsidR="007326B0">
        <w:t>«</w:t>
      </w:r>
      <w:r w:rsidRPr="002D393B">
        <w:t>Орфографию</w:t>
      </w:r>
      <w:r w:rsidR="007326B0">
        <w:t>»</w:t>
      </w:r>
      <w:r w:rsidRPr="002D393B">
        <w:t xml:space="preserve"> и тщательно проверяйтет письмо на наличие ошибок.</w:t>
      </w:r>
    </w:p>
    <w:p w:rsidR="00A37BA0" w:rsidRPr="002D393B" w:rsidRDefault="00A37BA0" w:rsidP="00A37BA0">
      <w:pPr>
        <w:pStyle w:val="af9"/>
        <w:shd w:val="clear" w:color="auto" w:fill="FFFFFF"/>
        <w:spacing w:before="0" w:beforeAutospacing="0" w:after="0" w:afterAutospacing="0" w:line="240" w:lineRule="auto"/>
        <w:ind w:firstLine="709"/>
        <w:rPr>
          <w:sz w:val="24"/>
        </w:rPr>
      </w:pPr>
      <w:r w:rsidRPr="002D393B">
        <w:rPr>
          <w:sz w:val="24"/>
        </w:rPr>
        <w:t>Основные правила написания делового письма в электронном виде остаются такими же, как и при почтовой отсылке. Обязательными являются:</w:t>
      </w:r>
    </w:p>
    <w:p w:rsidR="00A37BA0" w:rsidRPr="002D393B" w:rsidRDefault="00A37BA0" w:rsidP="007326B0">
      <w:pPr>
        <w:pStyle w:val="2"/>
      </w:pPr>
      <w:r w:rsidRPr="002D393B">
        <w:t>информативность и выразительность сообщения,</w:t>
      </w:r>
    </w:p>
    <w:p w:rsidR="00A37BA0" w:rsidRPr="002D393B" w:rsidRDefault="00A37BA0" w:rsidP="007326B0">
      <w:pPr>
        <w:pStyle w:val="2"/>
      </w:pPr>
      <w:r w:rsidRPr="002D393B">
        <w:t>наличие формул приветствия и прощания,</w:t>
      </w:r>
    </w:p>
    <w:p w:rsidR="00A37BA0" w:rsidRPr="002D393B" w:rsidRDefault="00A37BA0" w:rsidP="007326B0">
      <w:pPr>
        <w:pStyle w:val="2"/>
      </w:pPr>
      <w:r w:rsidRPr="002D393B">
        <w:t>абзацы между содержательными блоками.</w:t>
      </w:r>
    </w:p>
    <w:p w:rsidR="00A37BA0" w:rsidRPr="002D393B" w:rsidRDefault="00A37BA0" w:rsidP="00A37BA0">
      <w:pPr>
        <w:pStyle w:val="af9"/>
        <w:shd w:val="clear" w:color="auto" w:fill="FFFFFF"/>
        <w:spacing w:before="0" w:beforeAutospacing="0" w:after="0" w:afterAutospacing="0" w:line="240" w:lineRule="auto"/>
        <w:ind w:firstLine="709"/>
        <w:rPr>
          <w:sz w:val="24"/>
        </w:rPr>
      </w:pPr>
      <w:r w:rsidRPr="002D393B">
        <w:rPr>
          <w:sz w:val="24"/>
        </w:rPr>
        <w:t>В самом конце должна стоять подпись со всеми необходимыми почтовыми и электронными адресами, телефонами.</w:t>
      </w:r>
    </w:p>
    <w:p w:rsidR="00A37BA0" w:rsidRPr="002D393B" w:rsidRDefault="00A37BA0" w:rsidP="00A37BA0">
      <w:pPr>
        <w:pStyle w:val="af9"/>
        <w:shd w:val="clear" w:color="auto" w:fill="FFFFFF"/>
        <w:spacing w:before="0" w:beforeAutospacing="0" w:after="0" w:afterAutospacing="0" w:line="240" w:lineRule="auto"/>
        <w:ind w:firstLine="709"/>
        <w:rPr>
          <w:sz w:val="24"/>
        </w:rPr>
      </w:pPr>
      <w:r w:rsidRPr="002D393B">
        <w:rPr>
          <w:sz w:val="24"/>
        </w:rPr>
        <w:t>Каждое электронное письмо уже имеет заранее обозначенную шапку, состоящую из строк: адресат (To:), отправитель (From:), копии (Cc:), скрытые копии (Bcc).</w:t>
      </w:r>
    </w:p>
    <w:p w:rsidR="00A37BA0" w:rsidRPr="002D393B" w:rsidRDefault="00A37BA0" w:rsidP="00A37BA0">
      <w:pPr>
        <w:pStyle w:val="af9"/>
        <w:shd w:val="clear" w:color="auto" w:fill="FFFFFF"/>
        <w:spacing w:before="0" w:beforeAutospacing="0" w:after="0" w:afterAutospacing="0" w:line="240" w:lineRule="auto"/>
        <w:ind w:firstLine="709"/>
        <w:rPr>
          <w:sz w:val="24"/>
        </w:rPr>
      </w:pPr>
      <w:r w:rsidRPr="002D393B">
        <w:rPr>
          <w:b/>
          <w:bCs/>
          <w:sz w:val="24"/>
        </w:rPr>
        <w:t>Пример шапки делового письма:</w:t>
      </w:r>
    </w:p>
    <w:p w:rsidR="00A37BA0" w:rsidRPr="002D393B" w:rsidRDefault="00A37BA0" w:rsidP="00A37BA0">
      <w:pPr>
        <w:pStyle w:val="af9"/>
        <w:shd w:val="clear" w:color="auto" w:fill="FFFFFF"/>
        <w:spacing w:before="0" w:beforeAutospacing="0" w:after="0" w:afterAutospacing="0" w:line="240" w:lineRule="auto"/>
        <w:ind w:firstLine="709"/>
        <w:rPr>
          <w:sz w:val="24"/>
        </w:rPr>
      </w:pPr>
      <w:r w:rsidRPr="002D393B">
        <w:rPr>
          <w:sz w:val="24"/>
          <w:lang w:val="de-DE"/>
        </w:rPr>
        <w:t>Date</w:t>
      </w:r>
      <w:r w:rsidRPr="002D393B">
        <w:rPr>
          <w:sz w:val="24"/>
        </w:rPr>
        <w:t xml:space="preserve">: </w:t>
      </w:r>
      <w:r w:rsidRPr="002D393B">
        <w:rPr>
          <w:sz w:val="24"/>
          <w:lang w:val="de-DE"/>
        </w:rPr>
        <w:t>Thu</w:t>
      </w:r>
      <w:r w:rsidRPr="002D393B">
        <w:rPr>
          <w:sz w:val="24"/>
        </w:rPr>
        <w:t xml:space="preserve">, 16 </w:t>
      </w:r>
      <w:r w:rsidRPr="002D393B">
        <w:rPr>
          <w:sz w:val="24"/>
          <w:lang w:val="de-DE"/>
        </w:rPr>
        <w:t>Dez</w:t>
      </w:r>
      <w:r w:rsidRPr="002D393B">
        <w:rPr>
          <w:sz w:val="24"/>
        </w:rPr>
        <w:t xml:space="preserve"> 1999 14:05:22 +0100</w:t>
      </w:r>
    </w:p>
    <w:p w:rsidR="00A37BA0" w:rsidRPr="002D393B" w:rsidRDefault="00A37BA0" w:rsidP="00A37BA0">
      <w:pPr>
        <w:pStyle w:val="af9"/>
        <w:shd w:val="clear" w:color="auto" w:fill="FFFFFF"/>
        <w:spacing w:before="0" w:beforeAutospacing="0" w:after="0" w:afterAutospacing="0" w:line="240" w:lineRule="auto"/>
        <w:ind w:firstLine="709"/>
        <w:rPr>
          <w:sz w:val="24"/>
          <w:lang w:val="de-DE"/>
        </w:rPr>
      </w:pPr>
      <w:r w:rsidRPr="002D393B">
        <w:rPr>
          <w:sz w:val="24"/>
          <w:lang w:val="de-DE"/>
        </w:rPr>
        <w:t xml:space="preserve">To: Erika Musterfrau </w:t>
      </w:r>
      <w:hyperlink r:id="rId752" w:history="1">
        <w:r w:rsidRPr="002D393B">
          <w:rPr>
            <w:rStyle w:val="aff"/>
            <w:sz w:val="24"/>
            <w:lang w:val="de-DE"/>
          </w:rPr>
          <w:t>xyz@sonstwo.de</w:t>
        </w:r>
      </w:hyperlink>
    </w:p>
    <w:p w:rsidR="00A37BA0" w:rsidRPr="002D393B" w:rsidRDefault="00A37BA0" w:rsidP="00A37BA0">
      <w:pPr>
        <w:pStyle w:val="af9"/>
        <w:shd w:val="clear" w:color="auto" w:fill="FFFFFF"/>
        <w:spacing w:before="0" w:beforeAutospacing="0" w:after="0" w:afterAutospacing="0" w:line="240" w:lineRule="auto"/>
        <w:ind w:firstLine="709"/>
        <w:rPr>
          <w:sz w:val="24"/>
          <w:lang w:val="de-DE"/>
        </w:rPr>
      </w:pPr>
      <w:r w:rsidRPr="002D393B">
        <w:rPr>
          <w:sz w:val="24"/>
          <w:lang w:val="de-DE"/>
        </w:rPr>
        <w:t xml:space="preserve">From: Institut fuer Internationale Kommunikation </w:t>
      </w:r>
      <w:hyperlink r:id="rId753" w:history="1">
        <w:r w:rsidRPr="002D393B">
          <w:rPr>
            <w:rStyle w:val="aff"/>
            <w:sz w:val="24"/>
            <w:lang w:val="de-DE"/>
          </w:rPr>
          <w:t>sekretariat@iik-duesseldorf.de</w:t>
        </w:r>
      </w:hyperlink>
    </w:p>
    <w:p w:rsidR="00A37BA0" w:rsidRPr="002D393B" w:rsidRDefault="00A37BA0" w:rsidP="00A37BA0">
      <w:pPr>
        <w:pStyle w:val="af9"/>
        <w:shd w:val="clear" w:color="auto" w:fill="FFFFFF"/>
        <w:spacing w:before="0" w:beforeAutospacing="0" w:after="0" w:afterAutospacing="0" w:line="240" w:lineRule="auto"/>
        <w:ind w:firstLine="709"/>
        <w:rPr>
          <w:sz w:val="24"/>
          <w:lang w:val="de-DE"/>
        </w:rPr>
      </w:pPr>
      <w:r w:rsidRPr="002D393B">
        <w:rPr>
          <w:sz w:val="24"/>
          <w:lang w:val="de-DE"/>
        </w:rPr>
        <w:t>Subject: Re: Anfrage Internetfortbildung im Februar 99</w:t>
      </w:r>
    </w:p>
    <w:p w:rsidR="00A37BA0" w:rsidRPr="002D393B" w:rsidRDefault="00A37BA0" w:rsidP="00A37BA0">
      <w:pPr>
        <w:pStyle w:val="af9"/>
        <w:shd w:val="clear" w:color="auto" w:fill="FFFFFF"/>
        <w:spacing w:before="0" w:beforeAutospacing="0" w:after="0" w:afterAutospacing="0" w:line="240" w:lineRule="auto"/>
        <w:ind w:firstLine="709"/>
        <w:rPr>
          <w:sz w:val="24"/>
          <w:lang w:val="de-DE"/>
        </w:rPr>
      </w:pPr>
      <w:r w:rsidRPr="002D393B">
        <w:rPr>
          <w:sz w:val="24"/>
          <w:lang w:val="de-DE"/>
        </w:rPr>
        <w:t xml:space="preserve">Cc: Ruediger Riechert </w:t>
      </w:r>
      <w:hyperlink r:id="rId754" w:history="1">
        <w:r w:rsidRPr="002D393B">
          <w:rPr>
            <w:rStyle w:val="aff"/>
            <w:sz w:val="24"/>
            <w:lang w:val="de-DE"/>
          </w:rPr>
          <w:t>riechert@phil-fak.uni-duesseldorf.de</w:t>
        </w:r>
      </w:hyperlink>
    </w:p>
    <w:p w:rsidR="00A37BA0" w:rsidRPr="002D393B" w:rsidRDefault="00A37BA0" w:rsidP="00A37BA0">
      <w:pPr>
        <w:pStyle w:val="af9"/>
        <w:shd w:val="clear" w:color="auto" w:fill="FFFFFF"/>
        <w:spacing w:before="0" w:beforeAutospacing="0" w:after="0" w:afterAutospacing="0" w:line="240" w:lineRule="auto"/>
        <w:ind w:firstLine="709"/>
        <w:rPr>
          <w:sz w:val="24"/>
          <w:lang w:val="en-US"/>
        </w:rPr>
      </w:pPr>
      <w:r w:rsidRPr="002D393B">
        <w:rPr>
          <w:sz w:val="24"/>
          <w:lang w:val="en-US"/>
        </w:rPr>
        <w:t xml:space="preserve">Bcc: Matthias Jung </w:t>
      </w:r>
      <w:hyperlink r:id="rId755" w:history="1">
        <w:r w:rsidR="007326B0" w:rsidRPr="00541F4F">
          <w:rPr>
            <w:rStyle w:val="aff"/>
            <w:sz w:val="24"/>
            <w:lang w:val="en-US"/>
          </w:rPr>
          <w:t>jung@phil-fak.uni-duesseldorf.de</w:t>
        </w:r>
      </w:hyperlink>
    </w:p>
    <w:p w:rsidR="00A37BA0" w:rsidRPr="002D393B" w:rsidRDefault="00A37BA0" w:rsidP="00A37BA0">
      <w:pPr>
        <w:pStyle w:val="af9"/>
        <w:shd w:val="clear" w:color="auto" w:fill="FFFFFF"/>
        <w:spacing w:before="0" w:beforeAutospacing="0" w:after="0" w:afterAutospacing="0" w:line="240" w:lineRule="auto"/>
        <w:ind w:firstLine="709"/>
        <w:rPr>
          <w:sz w:val="24"/>
        </w:rPr>
      </w:pPr>
      <w:r w:rsidRPr="002D393B">
        <w:rPr>
          <w:b/>
          <w:bCs/>
          <w:sz w:val="24"/>
        </w:rPr>
        <w:t>Читать нужно следующим образом:</w:t>
      </w:r>
    </w:p>
    <w:p w:rsidR="00A37BA0" w:rsidRPr="002D393B" w:rsidRDefault="00A37BA0" w:rsidP="00A37BA0">
      <w:pPr>
        <w:pStyle w:val="af9"/>
        <w:shd w:val="clear" w:color="auto" w:fill="FFFFFF"/>
        <w:spacing w:before="0" w:beforeAutospacing="0" w:after="0" w:afterAutospacing="0" w:line="240" w:lineRule="auto"/>
        <w:ind w:firstLine="709"/>
        <w:rPr>
          <w:sz w:val="24"/>
        </w:rPr>
      </w:pPr>
      <w:r w:rsidRPr="002D393B">
        <w:rPr>
          <w:sz w:val="24"/>
        </w:rPr>
        <w:t>Данное письмо получил Матиас Юнг 16.12. Оно было отослано Эрике Мустерфрау секретарём Института Международной Коммуникации в ответ на её запрос. Копию письма получил также Рудигер Рихерт. О том, что Матиас Юнг также имеет копию этого письма, не известно ни Эрике Мустерфрау, ни Рудигеру Рихарту.</w:t>
      </w:r>
    </w:p>
    <w:p w:rsidR="00A37BA0" w:rsidRPr="002D393B" w:rsidRDefault="00A37BA0" w:rsidP="00A37BA0">
      <w:pPr>
        <w:pStyle w:val="af9"/>
        <w:shd w:val="clear" w:color="auto" w:fill="FFFFFF"/>
        <w:spacing w:before="0" w:beforeAutospacing="0" w:after="0" w:afterAutospacing="0" w:line="240" w:lineRule="auto"/>
        <w:ind w:firstLine="709"/>
        <w:rPr>
          <w:sz w:val="24"/>
        </w:rPr>
      </w:pPr>
      <w:r w:rsidRPr="002D393B">
        <w:rPr>
          <w:b/>
          <w:bCs/>
          <w:sz w:val="24"/>
        </w:rPr>
        <w:t>Некоторые рекомендации по заполнению шапки:</w:t>
      </w:r>
    </w:p>
    <w:p w:rsidR="00A37BA0" w:rsidRPr="002D393B" w:rsidRDefault="00A37BA0" w:rsidP="0000582F">
      <w:pPr>
        <w:pStyle w:val="36"/>
        <w:numPr>
          <w:ilvl w:val="0"/>
          <w:numId w:val="136"/>
        </w:numPr>
      </w:pPr>
      <w:r w:rsidRPr="002D393B">
        <w:t xml:space="preserve">Строка получателя письма должна быть по возможности персонифицирована, то есть содержать в себе имя и фамилию адресата: например, Erika Musterfrau </w:t>
      </w:r>
      <w:r w:rsidRPr="002D393B">
        <w:lastRenderedPageBreak/>
        <w:t>&lt;</w:t>
      </w:r>
      <w:hyperlink r:id="rId756" w:history="1">
        <w:r w:rsidRPr="002D393B">
          <w:rPr>
            <w:rStyle w:val="aff"/>
          </w:rPr>
          <w:t>xyz@sonstwo.de</w:t>
        </w:r>
      </w:hyperlink>
      <w:r w:rsidRPr="002D393B">
        <w:t>&gt;</w:t>
      </w:r>
    </w:p>
    <w:p w:rsidR="00A37BA0" w:rsidRPr="002D393B" w:rsidRDefault="00A37BA0" w:rsidP="0000582F">
      <w:pPr>
        <w:pStyle w:val="36"/>
        <w:numPr>
          <w:ilvl w:val="0"/>
          <w:numId w:val="136"/>
        </w:numPr>
      </w:pPr>
      <w:r w:rsidRPr="002D393B">
        <w:t>Строку отправителя также следует заполнять полностью, записывая имя и фамилию отправителя, для того, чтобы быстро и полно осведомить адресата о том, кто ему написал.</w:t>
      </w:r>
    </w:p>
    <w:p w:rsidR="00A37BA0" w:rsidRPr="002D393B" w:rsidRDefault="00A37BA0" w:rsidP="0000582F">
      <w:pPr>
        <w:pStyle w:val="36"/>
        <w:numPr>
          <w:ilvl w:val="0"/>
          <w:numId w:val="136"/>
        </w:numPr>
      </w:pPr>
      <w:r w:rsidRPr="002D393B">
        <w:t>Строка скрытой копии (Bcc) используется для лучшего обзора адресатов, либо для подчеркнутой конфиденциальности.</w:t>
      </w:r>
    </w:p>
    <w:p w:rsidR="00A37BA0" w:rsidRPr="002D393B" w:rsidRDefault="00A37BA0" w:rsidP="00A37BA0">
      <w:pPr>
        <w:ind w:firstLine="709"/>
        <w:rPr>
          <w:b/>
        </w:rPr>
      </w:pPr>
    </w:p>
    <w:p w:rsidR="00A37BA0" w:rsidRPr="007326B0" w:rsidRDefault="00A37BA0" w:rsidP="007326B0">
      <w:pPr>
        <w:pStyle w:val="afff0"/>
        <w:rPr>
          <w:b/>
        </w:rPr>
      </w:pPr>
      <w:r w:rsidRPr="007326B0">
        <w:rPr>
          <w:b/>
        </w:rPr>
        <w:t>Методические рекомендации по работе над докладом/докладом на круглом столе/презентацией</w:t>
      </w:r>
    </w:p>
    <w:p w:rsidR="00A37BA0" w:rsidRPr="002D393B" w:rsidRDefault="00A37BA0" w:rsidP="007326B0">
      <w:pPr>
        <w:pStyle w:val="afff0"/>
      </w:pPr>
      <w:r w:rsidRPr="002D393B">
        <w:rPr>
          <w:b/>
        </w:rPr>
        <w:t>Доклад</w:t>
      </w:r>
      <w:r w:rsidRPr="002D393B">
        <w:t xml:space="preserve">, согласно толковому словарю русского языка Д.Н. Ушакова: сообщение по заданной теме, с целью внести знания из дополнительной литературы, систематизировать материл, проиллюстрировать примерами, развивать навыки самостоятельной работы с научной литературой, познавательный интерес к научному познанию. Тема доклада должна быть согласованна с преподавателем и соответствовать теме учебного занятия. Материалы при его подготовке, должны соответствовать научно-методическим требованиям вуза и быть указаны в докладе. Необходимо соблюдать регламент, оговорённый при получении задания. Иллюстрации должны быть достаточными, но не чрезмерными. Работа студента над докладом-презентацией включает отработку умения самостоятельно обобщать материал и делать выводы в заключении, умения ориентироваться в материале и отвечать на дополнительные вопросы слушателей, отработку навыков ораторства, умения проводить диспут. Докладчики должны знать и уметь: сообщать новую информацию; использовать технические средства; хорошо ориентироваться в теме всего семинарского занятия; дискутировать и быстро отвечать на заданные вопросы; чётко выполнять установленный регламент (не более 10 минут); иметь представление о композиционной структуре доклада и др. </w:t>
      </w:r>
    </w:p>
    <w:p w:rsidR="00A37BA0" w:rsidRPr="002D393B" w:rsidRDefault="00A37BA0" w:rsidP="007326B0">
      <w:pPr>
        <w:pStyle w:val="afff0"/>
      </w:pPr>
      <w:r w:rsidRPr="002D393B">
        <w:rPr>
          <w:b/>
        </w:rPr>
        <w:t>Структура выступления</w:t>
      </w:r>
      <w:r w:rsidRPr="002D393B">
        <w:t>. Вступление помогает обеспечить успех выступления по любой тематике. Вступление должно содержать: название, сообщение основной идеи, современную оценку предмета изложения, краткое перечисление рассматриваемых вопросов, живую интересную форму изложения, акцентирование внимания на важных моментах, оригинальность подхода. Основная часть, в которой выступающий должен глубоко раскрыть суть затронутой темы, обычно строится по принципу отчёта. Задача основной части – представить достаточно данных для того, чтобы слушатели заинтересовались темой и захотели ознакомиться с материалами. При этом логическая структура теоретического блока не должны даваться без наглядных пособий, аудио-визуальных и визуальных материалов. Заключение - ясное, чёткое обобщение и краткие выводы, которых всегда ждут слушатели.</w:t>
      </w:r>
    </w:p>
    <w:p w:rsidR="00A37BA0" w:rsidRPr="002D393B" w:rsidRDefault="00A37BA0" w:rsidP="007326B0">
      <w:pPr>
        <w:pStyle w:val="afff0"/>
      </w:pPr>
      <w:r w:rsidRPr="002D393B">
        <w:rPr>
          <w:b/>
        </w:rPr>
        <w:t>Презентация</w:t>
      </w:r>
      <w:r w:rsidRPr="002D393B">
        <w:t xml:space="preserve">, согласно толковому словарю русского языка Д.Н. Ушакова: способ подачи информации, в котором присутствуют рисунки, фотографии, анимация и звук. Для подготовки презентации рекомендуется использовать: PowerPoint, MS Word, Acrobat Reader, LaTeX-овский пакет beamer. Самая простая программа для создания презентаций - Microsoft PowerPoint. Для подготовки презентации необходимо собрать и обработать начальную информацию. Последовательность подготовки презентации: 1. Чётко сформулировать цель презентации: вы хотите свою аудиторию мотивировать, убедить, заразить какой-то идеей или просто формально отчитаться. 2. Определить каков будет формат презентации: живое выступление (тогда, сколько будет его продолжительность) или электронная рассылка (каков будет контекст презентации). 3. Отобрать всю содержательную часть для презентации и выстроить логическую цепочку представления. 4. Определить ключевые моменты в содержании текста и выделить их. 5. Определить виды визуализации (картинки) для отображения их на слайдах в соответствии с логикой, целью и спецификой материала. 6. Подобрать дизайн и форматировать слайды (количество картинок и текста, их расположение, цвет и размер). 7. Проверить визуальное восприятие презентации. К видам визуализации относятся иллюстрации, образы, диаграммы, таблицы. </w:t>
      </w:r>
      <w:r w:rsidRPr="002D393B">
        <w:rPr>
          <w:i/>
        </w:rPr>
        <w:t>Иллюстрация</w:t>
      </w:r>
      <w:r w:rsidRPr="002D393B">
        <w:t xml:space="preserve"> - представление реально существующего зрительного </w:t>
      </w:r>
      <w:r w:rsidRPr="002D393B">
        <w:lastRenderedPageBreak/>
        <w:t xml:space="preserve">ряда. </w:t>
      </w:r>
      <w:r w:rsidRPr="002D393B">
        <w:rPr>
          <w:i/>
        </w:rPr>
        <w:t>Образы</w:t>
      </w:r>
      <w:r w:rsidRPr="002D393B">
        <w:t xml:space="preserve"> - в отличие от иллюстраций - метафора. Их назначение - вызвать эмоцию и создать отношение к ней, воздействовать на аудиторию. С помощью хорошо продуманных и представляемых образов, информация может надолго остаться в памяти человека. </w:t>
      </w:r>
      <w:r w:rsidRPr="002D393B">
        <w:rPr>
          <w:i/>
        </w:rPr>
        <w:t>Диаграмма</w:t>
      </w:r>
      <w:r w:rsidRPr="002D393B">
        <w:t xml:space="preserve"> - визуализация количественных и качественных связей. Их используют для убедительной демонстрации данных, для пространственного мышления в дополнение к логическому. </w:t>
      </w:r>
      <w:r w:rsidRPr="002D393B">
        <w:rPr>
          <w:i/>
        </w:rPr>
        <w:t>Таблица</w:t>
      </w:r>
      <w:r w:rsidRPr="002D393B">
        <w:t xml:space="preserve"> - конкретный, наглядный и точный показ данных. Её основное назначение - структурировать информацию, что порой облегчает восприятие данных аудиторией. Практические советы по подготовке презентации готовьте отдельно: печатный текст + слайды + раздаточный материал; слайды - визуальная подача информации, которая должна содержать минимум текста, максимум изображений, несущих смысловую нагрузку, выглядеть наглядно и просто; текстовое содержание презентации - устная речь или чтение, которая должна включать аргументы, факты, доказательства и эмоции; рекомендуемое число слайдов 17-22; обязательная информация для презентации: тема, фамилия и инициалы выступающего; план сообщения; краткие выводы из всего сказанного; список использованных источников; раздаточный материал - должен обеспечивать ту же глубину и охват, что и живое выступление: люди больше доверяют тому, что они могут унести с собой, чем исчезающим изображениям, слова и слайды забываются, а раздаточный материал остается постоянным осязаемым напоминанием; раздаточный материал важно раздавать в конце презентации; раздаточный материалы должны отличаться от слайдов, должны быть более информативными.</w:t>
      </w:r>
    </w:p>
    <w:p w:rsidR="00A37BA0" w:rsidRPr="007326B0" w:rsidRDefault="00A37BA0" w:rsidP="007326B0">
      <w:pPr>
        <w:pStyle w:val="2d"/>
        <w:rPr>
          <w:b/>
        </w:rPr>
      </w:pPr>
      <w:r w:rsidRPr="007326B0">
        <w:rPr>
          <w:b/>
        </w:rPr>
        <w:t>Методические рекомендации по работе над проектом</w:t>
      </w:r>
    </w:p>
    <w:p w:rsidR="00A37BA0" w:rsidRPr="002D393B" w:rsidRDefault="00A37BA0" w:rsidP="007326B0">
      <w:pPr>
        <w:pStyle w:val="afff0"/>
      </w:pPr>
      <w:r w:rsidRPr="002D393B">
        <w:t xml:space="preserve">Проект - самостоятельная работа студента, направленная на решение конкретной проблемы, на достижение оптимальным способом заранее запланированного результата. Проект позволит вам максимально раскрыть свой творческий потенциал. Он позволит каждому проявить себя, попробовать свои силы, приложить свои знания, принести пользу, показать публично достигнутый результат. Это деятельность, направленная на решение интересной проблемы, основная цель проектной деятельности студентов - самостоятельное приобретение знаний в процессе решения практических задач или проблем, требующее интеграции знаний из различных предметных областей. 'Природа так обо всем позаботилась, что повсюду ты находишь, чему учиться' Леонардо да Винчи. 'Проект - это пять 'П': 1. проблема, 2. проектирование (планирование), 3. поиск информации, 4. продукт (создание проектного продукта), 5. презентация проектного продукта. Можно выделить и шестое 'П' проекта - это его портфолио (папка документов), в котором собраны все рабочие материалы, в том числе черновики, дневные планы, отчёты и др. Особенности проекта: </w:t>
      </w:r>
    </w:p>
    <w:p w:rsidR="00A37BA0" w:rsidRPr="002D393B" w:rsidRDefault="00A37BA0" w:rsidP="007326B0">
      <w:pPr>
        <w:pStyle w:val="2b"/>
      </w:pPr>
      <w:r w:rsidRPr="002D393B">
        <w:t>1)</w:t>
      </w:r>
      <w:r w:rsidR="007326B0">
        <w:tab/>
      </w:r>
      <w:r w:rsidRPr="002D393B">
        <w:t>прежде всего это наличие проблемы, которую предстоит решить в ходе работы над проектом;</w:t>
      </w:r>
    </w:p>
    <w:p w:rsidR="00A37BA0" w:rsidRPr="002D393B" w:rsidRDefault="00A37BA0" w:rsidP="007326B0">
      <w:pPr>
        <w:pStyle w:val="2b"/>
      </w:pPr>
      <w:r w:rsidRPr="002D393B">
        <w:t>2)</w:t>
      </w:r>
      <w:r w:rsidR="007326B0">
        <w:tab/>
      </w:r>
      <w:r w:rsidRPr="002D393B">
        <w:t>проект обязательно должен иметь ясную, реально достижимую цель. В самом общем смысле целью проекта всегда является решение исходной проблемы, но в каждом конкретном случае это решение имеет собственное, неповторимое воплощение.</w:t>
      </w:r>
    </w:p>
    <w:p w:rsidR="00A37BA0" w:rsidRPr="002D393B" w:rsidRDefault="00A37BA0" w:rsidP="007326B0">
      <w:pPr>
        <w:pStyle w:val="2b"/>
      </w:pPr>
      <w:r w:rsidRPr="002D393B">
        <w:t>3)</w:t>
      </w:r>
      <w:r w:rsidR="007326B0">
        <w:tab/>
      </w:r>
      <w:r w:rsidRPr="002D393B">
        <w:t>результатом проекта является проектный продукт, который создаётся автором в ходе его работы и также становится средством решения проблемы проекта.</w:t>
      </w:r>
    </w:p>
    <w:p w:rsidR="00A37BA0" w:rsidRPr="002D393B" w:rsidRDefault="00A37BA0" w:rsidP="007326B0">
      <w:pPr>
        <w:pStyle w:val="2c"/>
      </w:pPr>
      <w:r w:rsidRPr="002D393B">
        <w:t>Выполняй проект в следующем порядке:</w:t>
      </w:r>
    </w:p>
    <w:p w:rsidR="00A37BA0" w:rsidRPr="002D393B" w:rsidRDefault="00A37BA0" w:rsidP="007326B0">
      <w:pPr>
        <w:pStyle w:val="2b"/>
      </w:pPr>
      <w:r w:rsidRPr="002D393B">
        <w:t>1.</w:t>
      </w:r>
      <w:r w:rsidR="007326B0">
        <w:tab/>
      </w:r>
      <w:r w:rsidRPr="002D393B">
        <w:t>Выбери с помощью родителей и преподавателя тему.</w:t>
      </w:r>
    </w:p>
    <w:p w:rsidR="00A37BA0" w:rsidRPr="002D393B" w:rsidRDefault="00A37BA0" w:rsidP="007326B0">
      <w:pPr>
        <w:pStyle w:val="2b"/>
      </w:pPr>
      <w:r w:rsidRPr="002D393B">
        <w:t>2.</w:t>
      </w:r>
      <w:r w:rsidR="007326B0">
        <w:tab/>
      </w:r>
      <w:r w:rsidRPr="002D393B">
        <w:t>Выдвини гипотезу.</w:t>
      </w:r>
    </w:p>
    <w:p w:rsidR="00A37BA0" w:rsidRPr="002D393B" w:rsidRDefault="00A37BA0" w:rsidP="007326B0">
      <w:pPr>
        <w:pStyle w:val="2b"/>
      </w:pPr>
      <w:r w:rsidRPr="002D393B">
        <w:t>3.</w:t>
      </w:r>
      <w:r w:rsidR="007326B0">
        <w:tab/>
      </w:r>
      <w:r w:rsidRPr="002D393B">
        <w:t>Подбери информацию (книги, журналы, компьютерные программы, телепередачи и т.д.).</w:t>
      </w:r>
    </w:p>
    <w:p w:rsidR="00A37BA0" w:rsidRPr="002D393B" w:rsidRDefault="00A37BA0" w:rsidP="007326B0">
      <w:pPr>
        <w:pStyle w:val="2b"/>
      </w:pPr>
      <w:r w:rsidRPr="002D393B">
        <w:t>4.</w:t>
      </w:r>
      <w:r w:rsidR="007326B0">
        <w:tab/>
      </w:r>
      <w:r w:rsidRPr="002D393B">
        <w:t>Планируй весь объем работы и организацию её выполнения с помощью преподавателя.</w:t>
      </w:r>
    </w:p>
    <w:p w:rsidR="00A37BA0" w:rsidRPr="002D393B" w:rsidRDefault="00A37BA0" w:rsidP="007326B0">
      <w:pPr>
        <w:pStyle w:val="2b"/>
      </w:pPr>
      <w:r w:rsidRPr="002D393B">
        <w:t>5.</w:t>
      </w:r>
      <w:r w:rsidR="007326B0">
        <w:tab/>
      </w:r>
      <w:r w:rsidRPr="002D393B">
        <w:t>Выполни теоретическую и практическую части проекта.</w:t>
      </w:r>
    </w:p>
    <w:p w:rsidR="00A37BA0" w:rsidRPr="002D393B" w:rsidRDefault="00A37BA0" w:rsidP="007326B0">
      <w:pPr>
        <w:pStyle w:val="2b"/>
      </w:pPr>
      <w:r w:rsidRPr="002D393B">
        <w:t>6.</w:t>
      </w:r>
      <w:r w:rsidR="007326B0">
        <w:tab/>
      </w:r>
      <w:r w:rsidRPr="002D393B">
        <w:t>Внеси коррективы в теоретическую часть по результатам выполнения изделия.</w:t>
      </w:r>
    </w:p>
    <w:p w:rsidR="00A37BA0" w:rsidRPr="002D393B" w:rsidRDefault="00A37BA0" w:rsidP="007326B0">
      <w:pPr>
        <w:pStyle w:val="2b"/>
      </w:pPr>
      <w:r w:rsidRPr="002D393B">
        <w:t>7.</w:t>
      </w:r>
      <w:r w:rsidR="007326B0">
        <w:tab/>
      </w:r>
      <w:r w:rsidRPr="002D393B">
        <w:t>Напечатай графическую часть проекта.</w:t>
      </w:r>
    </w:p>
    <w:p w:rsidR="00A37BA0" w:rsidRPr="002D393B" w:rsidRDefault="00A37BA0" w:rsidP="007326B0">
      <w:pPr>
        <w:pStyle w:val="2b"/>
      </w:pPr>
      <w:r w:rsidRPr="002D393B">
        <w:lastRenderedPageBreak/>
        <w:t>8.</w:t>
      </w:r>
      <w:r w:rsidR="007326B0">
        <w:tab/>
      </w:r>
      <w:r w:rsidRPr="002D393B">
        <w:t>Подготовься к защите и оценке качества твоей работы, выполняя для защиты демонстрационные наглядные материалы.</w:t>
      </w:r>
    </w:p>
    <w:p w:rsidR="00A37BA0" w:rsidRPr="002D393B" w:rsidRDefault="00A37BA0" w:rsidP="007326B0">
      <w:pPr>
        <w:pStyle w:val="2b"/>
      </w:pPr>
      <w:r w:rsidRPr="002D393B">
        <w:t>9.</w:t>
      </w:r>
      <w:r w:rsidR="007326B0">
        <w:tab/>
      </w:r>
      <w:r w:rsidRPr="002D393B">
        <w:t>Защити проект.</w:t>
      </w:r>
    </w:p>
    <w:p w:rsidR="00A37BA0" w:rsidRPr="002D393B" w:rsidRDefault="00A37BA0" w:rsidP="007326B0">
      <w:pPr>
        <w:pStyle w:val="2b"/>
      </w:pPr>
      <w:r w:rsidRPr="002D393B">
        <w:t>10.</w:t>
      </w:r>
      <w:r w:rsidR="007326B0">
        <w:tab/>
      </w:r>
      <w:r w:rsidRPr="002D393B">
        <w:t>Обсуди в группе свой проект и защиту, Проведи самооценку.</w:t>
      </w:r>
    </w:p>
    <w:p w:rsidR="00A37BA0" w:rsidRPr="002D393B" w:rsidRDefault="00A37BA0" w:rsidP="007326B0">
      <w:pPr>
        <w:pStyle w:val="2c"/>
      </w:pPr>
      <w:r w:rsidRPr="002D393B">
        <w:t>Рекомендации по работе над проектом:</w:t>
      </w:r>
    </w:p>
    <w:p w:rsidR="00A37BA0" w:rsidRPr="002D393B" w:rsidRDefault="00A37BA0" w:rsidP="007326B0">
      <w:pPr>
        <w:pStyle w:val="2b"/>
      </w:pPr>
      <w:r w:rsidRPr="002D393B">
        <w:t>1.</w:t>
      </w:r>
      <w:r w:rsidR="007326B0">
        <w:tab/>
      </w:r>
      <w:r w:rsidRPr="002D393B">
        <w:t>Используй в работе справочную литературу: каталоги, словари, журналы, книги и т.п., а также материалы</w:t>
      </w:r>
    </w:p>
    <w:p w:rsidR="00A37BA0" w:rsidRPr="002D393B" w:rsidRDefault="00A37BA0" w:rsidP="007326B0">
      <w:pPr>
        <w:pStyle w:val="2d"/>
      </w:pPr>
      <w:r w:rsidRPr="002D393B">
        <w:t>музеев и выставок.</w:t>
      </w:r>
    </w:p>
    <w:p w:rsidR="00A37BA0" w:rsidRPr="002D393B" w:rsidRDefault="00A37BA0" w:rsidP="007326B0">
      <w:pPr>
        <w:pStyle w:val="2b"/>
      </w:pPr>
      <w:r w:rsidRPr="002D393B">
        <w:t>2.</w:t>
      </w:r>
      <w:r w:rsidR="007326B0">
        <w:tab/>
      </w:r>
      <w:r w:rsidRPr="002D393B">
        <w:t>Старайся применять в работе современную технику: видеокамеру, компьютер, видео- и аудиомагнитофоны, фото- и ксерокопировальные аппараты, Интернет.</w:t>
      </w:r>
    </w:p>
    <w:p w:rsidR="00A37BA0" w:rsidRPr="002D393B" w:rsidRDefault="00A37BA0" w:rsidP="007326B0">
      <w:pPr>
        <w:pStyle w:val="2b"/>
      </w:pPr>
      <w:r w:rsidRPr="002D393B">
        <w:t>3.</w:t>
      </w:r>
      <w:r w:rsidR="007326B0">
        <w:tab/>
      </w:r>
      <w:r w:rsidRPr="002D393B">
        <w:t>Думай о том, как твоя работа пригодиться тебе в будущем, старайся связать её с выбранной профессией.</w:t>
      </w:r>
    </w:p>
    <w:p w:rsidR="00A37BA0" w:rsidRPr="002D393B" w:rsidRDefault="00A37BA0" w:rsidP="007326B0">
      <w:pPr>
        <w:pStyle w:val="2b"/>
      </w:pPr>
      <w:r w:rsidRPr="002D393B">
        <w:t>4.</w:t>
      </w:r>
      <w:r w:rsidR="007326B0">
        <w:tab/>
      </w:r>
      <w:r w:rsidRPr="002D393B">
        <w:t>Учитывай традиции и обычаи округа и города, в котором ты живёшь.</w:t>
      </w:r>
    </w:p>
    <w:p w:rsidR="00A37BA0" w:rsidRPr="002D393B" w:rsidRDefault="00A37BA0" w:rsidP="007326B0">
      <w:pPr>
        <w:pStyle w:val="2b"/>
      </w:pPr>
      <w:r w:rsidRPr="002D393B">
        <w:t>5.</w:t>
      </w:r>
      <w:r w:rsidR="007326B0">
        <w:tab/>
      </w:r>
      <w:r w:rsidRPr="002D393B">
        <w:t>Всегда помни об экологии родного города и своём здоровье.</w:t>
      </w:r>
    </w:p>
    <w:p w:rsidR="00A37BA0" w:rsidRPr="002D393B" w:rsidRDefault="00A37BA0" w:rsidP="007326B0">
      <w:pPr>
        <w:pStyle w:val="2b"/>
      </w:pPr>
      <w:r w:rsidRPr="002D393B">
        <w:t>6.</w:t>
      </w:r>
      <w:r w:rsidR="007326B0">
        <w:tab/>
      </w:r>
      <w:r w:rsidRPr="002D393B">
        <w:t>Используй знания по любым дисциплинам, а также свой бытовой опыт. Проявляя творчество, основывайся только на научных знаниях.</w:t>
      </w:r>
    </w:p>
    <w:p w:rsidR="00A37BA0" w:rsidRPr="002D393B" w:rsidRDefault="00A37BA0" w:rsidP="007326B0">
      <w:pPr>
        <w:pStyle w:val="2b"/>
      </w:pPr>
      <w:r w:rsidRPr="002D393B">
        <w:t>7.</w:t>
      </w:r>
      <w:r w:rsidR="007326B0">
        <w:tab/>
      </w:r>
      <w:r w:rsidRPr="002D393B">
        <w:t>Не стесняйся, по всем вопросам обращаться к руководителю проекта.</w:t>
      </w:r>
    </w:p>
    <w:p w:rsidR="00A37BA0" w:rsidRPr="002D393B" w:rsidRDefault="00A37BA0" w:rsidP="007326B0">
      <w:pPr>
        <w:pStyle w:val="36"/>
      </w:pPr>
      <w:r w:rsidRPr="002D393B">
        <w:t>Памятка для защиты проекта</w:t>
      </w:r>
    </w:p>
    <w:p w:rsidR="00A37BA0" w:rsidRPr="002D393B" w:rsidRDefault="00A37BA0" w:rsidP="007326B0">
      <w:pPr>
        <w:pStyle w:val="36"/>
      </w:pPr>
      <w:r w:rsidRPr="002D393B">
        <w:t>А) Общие рекомендации</w:t>
      </w:r>
    </w:p>
    <w:p w:rsidR="00A37BA0" w:rsidRPr="002D393B" w:rsidRDefault="00A37BA0" w:rsidP="007326B0">
      <w:pPr>
        <w:pStyle w:val="36"/>
      </w:pPr>
      <w:r w:rsidRPr="002D393B">
        <w:t>- При подготовке выступления учитывайте интерес и подготовку слушателей, их осведомлённость о теме вашего выступления;</w:t>
      </w:r>
    </w:p>
    <w:p w:rsidR="00A37BA0" w:rsidRPr="002D393B" w:rsidRDefault="00A37BA0" w:rsidP="007326B0">
      <w:pPr>
        <w:pStyle w:val="36"/>
      </w:pPr>
      <w:r w:rsidRPr="002D393B">
        <w:t>- Тщательно продумайте план выступления. Оно должно включать введение, основную часть и заключение.</w:t>
      </w:r>
    </w:p>
    <w:p w:rsidR="00A37BA0" w:rsidRPr="002D393B" w:rsidRDefault="00A37BA0" w:rsidP="007326B0">
      <w:pPr>
        <w:pStyle w:val="36"/>
      </w:pPr>
      <w:r w:rsidRPr="002D393B">
        <w:t>- Заранее определите ключевые моменты, на которых надо сделать упор, их последовательность (таких моментов должно быть не много, чтобы не перегружать слушателей).</w:t>
      </w:r>
    </w:p>
    <w:p w:rsidR="00A37BA0" w:rsidRPr="002D393B" w:rsidRDefault="00A37BA0" w:rsidP="007326B0">
      <w:pPr>
        <w:pStyle w:val="36"/>
      </w:pPr>
      <w:r w:rsidRPr="002D393B">
        <w:t>- Составьте ваше выступление так, чтобы рассказ занимал по времени 5-7 минут. Помните, что хорошо воспринимается эмоциональное и короткое по времени изложение материала с использованием интересных примеров.</w:t>
      </w:r>
    </w:p>
    <w:p w:rsidR="00A37BA0" w:rsidRPr="002D393B" w:rsidRDefault="00A37BA0" w:rsidP="007326B0">
      <w:pPr>
        <w:pStyle w:val="36"/>
      </w:pPr>
      <w:r w:rsidRPr="002D393B">
        <w:t>- Употребляйте только понятные вам термины.</w:t>
      </w:r>
    </w:p>
    <w:p w:rsidR="00A37BA0" w:rsidRPr="002D393B" w:rsidRDefault="00A37BA0" w:rsidP="007326B0">
      <w:pPr>
        <w:pStyle w:val="36"/>
      </w:pPr>
      <w:r w:rsidRPr="002D393B">
        <w:t>- Распланируйте использование средств наглядности - они должны сопровождать выступление, подчёркивать ключевые моменты и помочь слушателям представить, то о чём идёт речь.</w:t>
      </w:r>
    </w:p>
    <w:p w:rsidR="00A37BA0" w:rsidRPr="002D393B" w:rsidRDefault="00A37BA0" w:rsidP="007326B0">
      <w:pPr>
        <w:pStyle w:val="36"/>
      </w:pPr>
      <w:r w:rsidRPr="002D393B">
        <w:t>- Проведите репетицию своего выступления и доведите его до нужной продолжительности.</w:t>
      </w:r>
    </w:p>
    <w:p w:rsidR="00A37BA0" w:rsidRPr="002D393B" w:rsidRDefault="00A37BA0" w:rsidP="007326B0">
      <w:pPr>
        <w:pStyle w:val="36"/>
      </w:pPr>
      <w:r w:rsidRPr="002D393B">
        <w:t>В) Рекомендации выступающему</w:t>
      </w:r>
    </w:p>
    <w:p w:rsidR="00A37BA0" w:rsidRPr="002D393B" w:rsidRDefault="00A37BA0" w:rsidP="007326B0">
      <w:pPr>
        <w:pStyle w:val="36"/>
      </w:pPr>
      <w:r w:rsidRPr="002D393B">
        <w:t>- Несколько глубоких вдохов перед началом выступления помогут унять волнение. Думай о тех, кто тебя слушает, как если бы все они были твоими друзьями.</w:t>
      </w:r>
    </w:p>
    <w:p w:rsidR="00A37BA0" w:rsidRPr="002D393B" w:rsidRDefault="00A37BA0" w:rsidP="007326B0">
      <w:pPr>
        <w:pStyle w:val="36"/>
      </w:pPr>
      <w:r w:rsidRPr="002D393B">
        <w:t>- Начните своё выступление с приветствия.</w:t>
      </w:r>
    </w:p>
    <w:p w:rsidR="00A37BA0" w:rsidRPr="002D393B" w:rsidRDefault="00A37BA0" w:rsidP="007326B0">
      <w:pPr>
        <w:pStyle w:val="36"/>
      </w:pPr>
      <w:r w:rsidRPr="002D393B">
        <w:t>- Огласите название вашего проекта, сформулируйте основную идею и причину выбора темы.</w:t>
      </w:r>
    </w:p>
    <w:p w:rsidR="00A37BA0" w:rsidRPr="002D393B" w:rsidRDefault="00A37BA0" w:rsidP="007326B0">
      <w:pPr>
        <w:pStyle w:val="36"/>
      </w:pPr>
      <w:r w:rsidRPr="002D393B">
        <w:t>- Не забывайте об уважении к слушателям в течение своего выступления (говорите внятно).</w:t>
      </w:r>
    </w:p>
    <w:p w:rsidR="00A37BA0" w:rsidRPr="002D393B" w:rsidRDefault="00A37BA0" w:rsidP="007326B0">
      <w:pPr>
        <w:pStyle w:val="36"/>
      </w:pPr>
      <w:r w:rsidRPr="002D393B">
        <w:t>- Старайтесь установить зрительный контакт с аудиторией - это поможет тебе вызвать их симпатию, кроме того глаза тех, кто тебя слушает, покажут, насколько им интересно, то что ты говоришь.</w:t>
      </w:r>
    </w:p>
    <w:p w:rsidR="00A37BA0" w:rsidRPr="002D393B" w:rsidRDefault="00A37BA0" w:rsidP="007326B0">
      <w:pPr>
        <w:pStyle w:val="36"/>
      </w:pPr>
      <w:r w:rsidRPr="002D393B">
        <w:t>- Поблагодарите слушателей за внимание, а руководителя - за помощь.</w:t>
      </w:r>
    </w:p>
    <w:p w:rsidR="00A37BA0" w:rsidRPr="002D393B" w:rsidRDefault="00A37BA0" w:rsidP="007326B0">
      <w:pPr>
        <w:pStyle w:val="36"/>
      </w:pPr>
      <w:r w:rsidRPr="002D393B">
        <w:t>- В конце выступления тебе могут задать вопросы. Ответ начинай с благодарности за вопрос. Воспринимай каждый вопрос как свидетельство интереса публики к твоему выступлению и к тебе лично. Помни: дополнительные вопросы - это шанс ещё раз продемонстрировать свою эрудицию!</w:t>
      </w:r>
    </w:p>
    <w:p w:rsidR="00A37BA0" w:rsidRPr="002D393B" w:rsidRDefault="00A37BA0" w:rsidP="007326B0">
      <w:pPr>
        <w:pStyle w:val="a8"/>
      </w:pPr>
      <w:r w:rsidRPr="002D393B">
        <w:t>Критерии самооценки проектов:</w:t>
      </w:r>
    </w:p>
    <w:p w:rsidR="00A37BA0" w:rsidRPr="002D393B" w:rsidRDefault="00A37BA0" w:rsidP="007326B0">
      <w:pPr>
        <w:pStyle w:val="36"/>
      </w:pPr>
      <w:r w:rsidRPr="002D393B">
        <w:lastRenderedPageBreak/>
        <w:t>1.</w:t>
      </w:r>
      <w:r w:rsidR="007326B0">
        <w:tab/>
      </w:r>
      <w:r w:rsidRPr="002D393B">
        <w:t>Актуальность выбранной темы</w:t>
      </w:r>
    </w:p>
    <w:p w:rsidR="00A37BA0" w:rsidRPr="002D393B" w:rsidRDefault="00A37BA0" w:rsidP="007326B0">
      <w:pPr>
        <w:pStyle w:val="36"/>
      </w:pPr>
      <w:r w:rsidRPr="002D393B">
        <w:t>2.</w:t>
      </w:r>
      <w:r w:rsidR="007326B0">
        <w:tab/>
      </w:r>
      <w:r w:rsidRPr="002D393B">
        <w:t>Глубина раскрытия темы</w:t>
      </w:r>
    </w:p>
    <w:p w:rsidR="00A37BA0" w:rsidRPr="002D393B" w:rsidRDefault="00A37BA0" w:rsidP="007326B0">
      <w:pPr>
        <w:pStyle w:val="36"/>
      </w:pPr>
      <w:r w:rsidRPr="002D393B">
        <w:t>3.</w:t>
      </w:r>
      <w:r w:rsidR="007326B0">
        <w:tab/>
      </w:r>
      <w:r w:rsidRPr="002D393B">
        <w:t>Практическая ценность проекта,</w:t>
      </w:r>
    </w:p>
    <w:p w:rsidR="00A37BA0" w:rsidRPr="002D393B" w:rsidRDefault="00A37BA0" w:rsidP="007326B0">
      <w:pPr>
        <w:pStyle w:val="36"/>
      </w:pPr>
      <w:r w:rsidRPr="002D393B">
        <w:t>4.</w:t>
      </w:r>
      <w:r w:rsidR="007326B0">
        <w:tab/>
      </w:r>
      <w:r w:rsidRPr="002D393B">
        <w:t>Композиционная стройность</w:t>
      </w:r>
    </w:p>
    <w:p w:rsidR="00A37BA0" w:rsidRPr="002D393B" w:rsidRDefault="00A37BA0" w:rsidP="007326B0">
      <w:pPr>
        <w:pStyle w:val="36"/>
      </w:pPr>
      <w:r w:rsidRPr="002D393B">
        <w:t>5.</w:t>
      </w:r>
      <w:r w:rsidR="007326B0">
        <w:tab/>
      </w:r>
      <w:r w:rsidRPr="002D393B">
        <w:t>Соответствие плану</w:t>
      </w:r>
    </w:p>
    <w:p w:rsidR="00A37BA0" w:rsidRPr="002D393B" w:rsidRDefault="00A37BA0" w:rsidP="007326B0">
      <w:pPr>
        <w:pStyle w:val="36"/>
      </w:pPr>
      <w:r w:rsidRPr="002D393B">
        <w:t>6.</w:t>
      </w:r>
      <w:r w:rsidR="007326B0">
        <w:tab/>
      </w:r>
      <w:r w:rsidRPr="002D393B">
        <w:t>Обоснованность выводов</w:t>
      </w:r>
    </w:p>
    <w:p w:rsidR="00A37BA0" w:rsidRPr="002D393B" w:rsidRDefault="00A37BA0" w:rsidP="007326B0">
      <w:pPr>
        <w:pStyle w:val="36"/>
      </w:pPr>
      <w:r w:rsidRPr="002D393B">
        <w:t>7.</w:t>
      </w:r>
      <w:r w:rsidR="007326B0">
        <w:tab/>
      </w:r>
      <w:r w:rsidRPr="002D393B">
        <w:t>Правильность и грамотность оформления</w:t>
      </w:r>
    </w:p>
    <w:p w:rsidR="00A37BA0" w:rsidRPr="002D393B" w:rsidRDefault="00A37BA0" w:rsidP="007326B0">
      <w:pPr>
        <w:pStyle w:val="36"/>
      </w:pPr>
      <w:r w:rsidRPr="002D393B">
        <w:t>8.</w:t>
      </w:r>
      <w:r w:rsidR="007326B0">
        <w:tab/>
      </w:r>
      <w:r w:rsidRPr="002D393B">
        <w:t>Аккуратность и дизайн оформления</w:t>
      </w:r>
    </w:p>
    <w:p w:rsidR="00A37BA0" w:rsidRPr="002D393B" w:rsidRDefault="00A37BA0" w:rsidP="007326B0">
      <w:pPr>
        <w:pStyle w:val="36"/>
      </w:pPr>
      <w:r w:rsidRPr="002D393B">
        <w:t>9.</w:t>
      </w:r>
      <w:r w:rsidR="007326B0">
        <w:tab/>
      </w:r>
      <w:r w:rsidRPr="002D393B">
        <w:t>Содержательность приложений</w:t>
      </w:r>
    </w:p>
    <w:p w:rsidR="00A37BA0" w:rsidRPr="002D393B" w:rsidRDefault="00A37BA0" w:rsidP="007326B0">
      <w:pPr>
        <w:pStyle w:val="36"/>
      </w:pPr>
      <w:r w:rsidRPr="002D393B">
        <w:t>10.</w:t>
      </w:r>
      <w:r w:rsidR="007326B0">
        <w:tab/>
      </w:r>
      <w:r w:rsidRPr="002D393B">
        <w:t>Выступление на защите(умение изложить самое ценное, отвечать на вопросы, защищать свою точку зрения)</w:t>
      </w:r>
    </w:p>
    <w:p w:rsidR="00A37BA0" w:rsidRPr="002D393B" w:rsidRDefault="00A37BA0" w:rsidP="007326B0">
      <w:pPr>
        <w:pStyle w:val="36"/>
      </w:pPr>
      <w:r w:rsidRPr="002D393B">
        <w:t>11.</w:t>
      </w:r>
      <w:r w:rsidR="007326B0">
        <w:tab/>
      </w:r>
      <w:r w:rsidRPr="002D393B">
        <w:t>Итоговая оценка.</w:t>
      </w:r>
    </w:p>
    <w:p w:rsidR="00A37BA0" w:rsidRPr="002D393B" w:rsidRDefault="00A37BA0" w:rsidP="00A37BA0">
      <w:pPr>
        <w:ind w:firstLine="709"/>
      </w:pPr>
    </w:p>
    <w:p w:rsidR="00A37BA0" w:rsidRPr="007326B0" w:rsidRDefault="00A37BA0" w:rsidP="007326B0">
      <w:pPr>
        <w:pStyle w:val="2d"/>
        <w:rPr>
          <w:b/>
        </w:rPr>
      </w:pPr>
      <w:r w:rsidRPr="007326B0">
        <w:rPr>
          <w:b/>
        </w:rPr>
        <w:t>Методические рекомендации по подготовке презентаций</w:t>
      </w:r>
    </w:p>
    <w:p w:rsidR="00A37BA0" w:rsidRPr="002D393B" w:rsidRDefault="00A37BA0" w:rsidP="007326B0">
      <w:pPr>
        <w:pStyle w:val="afff0"/>
      </w:pPr>
      <w:r w:rsidRPr="002D393B">
        <w:t>Компьютерную презентацию, сопровождающую выступление докладчика, удобнее всего подготовить в программе MS Power Point. Презентация как документ представляет собой последовательность сменяющих друг друга слайдов - то есть электронных страничек, занимающих весь экран монитора (без присутствия панелей программы). Чаще всего демонстрация презентации проецируется на большом экране, реже – раздаётся собравшимся как печатный материал. Количество слайдов адекватно содержанию и продолжительности выступления (например, для 5-минутного выступления рекомендуется использовать не более 10 слайдов).</w:t>
      </w:r>
    </w:p>
    <w:p w:rsidR="00A37BA0" w:rsidRPr="002D393B" w:rsidRDefault="00A37BA0" w:rsidP="007326B0">
      <w:pPr>
        <w:pStyle w:val="afff0"/>
      </w:pPr>
      <w:r w:rsidRPr="002D393B">
        <w:t>На первом слайде обязательно представляется тема выступления и сведения об авторах. Следующие слайды можно подготовить, используя две различные стратегии их подготовки:</w:t>
      </w:r>
    </w:p>
    <w:p w:rsidR="00A37BA0" w:rsidRPr="002D393B" w:rsidRDefault="00A37BA0" w:rsidP="007326B0">
      <w:pPr>
        <w:pStyle w:val="afff0"/>
      </w:pPr>
      <w:r w:rsidRPr="002D393B">
        <w:t xml:space="preserve">1 стратегия: на слайды наносится опорный конспект выступления и ключевые слова с тем, чтобы пользоваться ими как планом для выступления. В этом случае к слайдам предъявляются следующие требования: объем текста на слайде – не больше 7 строк; маркированный/нумерованный список содержит не более 7 элементов; отсутствуют знаки пунктуации в конце строк в маркированных и нумерованных списках; значимая информация выделяется с помощью цвета, кегля, эффектов анимации. Особо внимательно необходимо проверить текст на отсутствие ошибок и опечаток. Основная ошибка при выборе данной стратегии состоит в том, что выступающие заменяют свою речь чтением текста со слайдов. </w:t>
      </w:r>
    </w:p>
    <w:p w:rsidR="00A37BA0" w:rsidRPr="002D393B" w:rsidRDefault="00A37BA0" w:rsidP="007326B0">
      <w:pPr>
        <w:pStyle w:val="afff0"/>
      </w:pPr>
      <w:r w:rsidRPr="002D393B">
        <w:t xml:space="preserve">2 стратегия: на слайды помещается фактический материал (таблицы, графики, фотографии и пр.), который является уместным и достаточным средством наглядности, помогает в раскрытии стержневой идеи выступления. Выбранные средства визуализации информации (таблицы, схемы, графики и т.д.) соответствуют содержанию выступления. В этом случае к слайдам предъявляются следующие требования: максимальное количество графической информации на одном слайде – 2 рисунка (фотографии, схемы и т.д.) с текстовыми комментариями (не более 2 строк к каждому). Наиболее важная информация должна располагаться в центре экрана. </w:t>
      </w:r>
    </w:p>
    <w:p w:rsidR="00A37BA0" w:rsidRPr="002D393B" w:rsidRDefault="00A37BA0" w:rsidP="007326B0">
      <w:pPr>
        <w:pStyle w:val="afff0"/>
      </w:pPr>
      <w:r w:rsidRPr="002D393B">
        <w:t xml:space="preserve">Основная ошибка при выборе данной стратегии – «соревнование» со своим иллюстративным материалов (аудитории не предоставляется достаточно времени, чтобы воспринять материал на слайдах). Обычный слайд, без эффектов анимации должен демонстрироваться на экране не менее 10 - 15 секунд. За меньшее время присутствующие не успеет осознать содержание слайда. Если какая-то картинка появилась на 5 секунд, а потом тут же сменилась другой, то аудитория будет считать, что докладчик её подгоняет. Обратного (позитивного) эффекта можно достигнуть, если докладчик  пролистывает  множество слайдов со сложными таблицами и диаграммами, говоря при этом «Вот тут приведён разного рода </w:t>
      </w:r>
      <w:r w:rsidRPr="002D393B">
        <w:rPr>
          <w:i/>
          <w:iCs/>
        </w:rPr>
        <w:t xml:space="preserve">вспомогательный </w:t>
      </w:r>
      <w:r w:rsidRPr="002D393B">
        <w:t xml:space="preserve">материал, но я его хочу пропустить, чтобы не перегружать выступление подробностями». Правда, такой приём делать в </w:t>
      </w:r>
      <w:r w:rsidRPr="002D393B">
        <w:rPr>
          <w:i/>
          <w:iCs/>
        </w:rPr>
        <w:t xml:space="preserve">начале </w:t>
      </w:r>
      <w:r w:rsidRPr="002D393B">
        <w:t xml:space="preserve">и в </w:t>
      </w:r>
      <w:r w:rsidRPr="002D393B">
        <w:rPr>
          <w:i/>
          <w:iCs/>
        </w:rPr>
        <w:t xml:space="preserve">конце </w:t>
      </w:r>
      <w:r w:rsidRPr="002D393B">
        <w:t>презентации – рискованно, оптимальный вариант – в середине выступления.</w:t>
      </w:r>
    </w:p>
    <w:p w:rsidR="00A37BA0" w:rsidRPr="002D393B" w:rsidRDefault="00A37BA0" w:rsidP="007326B0">
      <w:pPr>
        <w:pStyle w:val="afff0"/>
      </w:pPr>
      <w:r w:rsidRPr="002D393B">
        <w:lastRenderedPageBreak/>
        <w:t xml:space="preserve">Если на слайде приводится сложная диаграмма, её необходимо предварить вводными словами (например, «На этой диаграмме приводится то-то и то-то, зелёным отмечены показатели А, синим – показатели Б»), с тем, чтобы дать время аудитории на её рассмотрение, а только затем приступать к её обсуждению. Каждый слайд, в среднем должен находиться на экране не меньше 40 – 60 секунд (без учёта времени на случайно возникшее обсуждение). В связи с этим лучше настроить презентацию не на автоматический показ, а на смену слайдов самим докладчиком. </w:t>
      </w:r>
    </w:p>
    <w:p w:rsidR="00A37BA0" w:rsidRPr="002D393B" w:rsidRDefault="00A37BA0" w:rsidP="007326B0">
      <w:pPr>
        <w:pStyle w:val="afff0"/>
      </w:pPr>
      <w:r w:rsidRPr="002D393B">
        <w:t xml:space="preserve">Особо тщательно необходимо отнестись к </w:t>
      </w:r>
      <w:r w:rsidRPr="002D393B">
        <w:rPr>
          <w:b/>
          <w:bCs/>
          <w:i/>
          <w:iCs/>
        </w:rPr>
        <w:t>оформлению презентации</w:t>
      </w:r>
      <w:r w:rsidRPr="002D393B">
        <w:t>. Для всех слайдов презентации по возможности необходимо использовать один и тот же шаблон оформления, кегль – для заголовков - не меньше 24 пунктов, для информации - не менее 18. В презентациях не принято ставить переносы в словах.</w:t>
      </w:r>
    </w:p>
    <w:p w:rsidR="00A37BA0" w:rsidRPr="002D393B" w:rsidRDefault="00A37BA0" w:rsidP="007326B0">
      <w:pPr>
        <w:pStyle w:val="afff0"/>
      </w:pPr>
      <w:r w:rsidRPr="002D393B">
        <w:t xml:space="preserve">Подумайте, не отвлекайте ли вы слушателей своей же презентацией? Яркие краски, сложные цветные построения, излишняя анимация, выпрыгивающий текст или иллюстрация — не самое лучшее дополнение к научному докладу. Также нежелательны звуковые эффекты в ходе демонстрации презентации. Наилучшими являются контрастные цвета фона и текста (белый фон – чёрный текст; темно-синий фон – светло-жёлтый текст и т. д.). Лучше не смешивать разные типы шрифтов в одной презентации. Рекомендуется не злоупотреблять прописными буквами (они читаются хуже). </w:t>
      </w:r>
    </w:p>
    <w:p w:rsidR="00A37BA0" w:rsidRPr="002D393B" w:rsidRDefault="00A37BA0" w:rsidP="007326B0">
      <w:pPr>
        <w:pStyle w:val="afff0"/>
      </w:pPr>
      <w:r w:rsidRPr="002D393B">
        <w:t>Неконтрастные слайды будут смотреться тусклыми и невыразительными, особенно в светлых аудиториях. Для лучшей ориентации в презентации по ходу выступления лучше пронумеровать слайды. Желательно, чтобы на слайдах оставались поля, не менее 1 см с каждой стороны. Вспомогательная информация (управляющие кнопки) не должны преобладать над основной информацией (текстом, иллюстрациями). Использовать встроенные эффекты анимации можно только, когда без этого не обойтись (например, последовательное появление элементов диаграммы). Для акцентирования внимания на какой-то конкретной информации слайда можно воспользоваться лазерной указкой.</w:t>
      </w:r>
    </w:p>
    <w:p w:rsidR="00A37BA0" w:rsidRPr="002D393B" w:rsidRDefault="00A37BA0" w:rsidP="007326B0">
      <w:pPr>
        <w:pStyle w:val="afff0"/>
      </w:pPr>
      <w:r w:rsidRPr="002D393B">
        <w:t>Диаграммы готовятся с использованием мастера диаграмм табличного процессора MS Excel. Для ввода числовых данных используется числовой формат с разделителем групп разрядов. Если данные (подписи данных) являются дробными числами, то число отображаемых десятичных знаков должно быть одинаково для всей группы этих данных (всего ряда подписей данных). Данные и подписи не должны накладываться друг на друга и сливаться с графическими элементами диаграммы. Структурные диаграммы готовятся при помощи стандартных средств рисования пакета MS Office. Если при форматировании слайда есть необходимость пропорционально уменьшить размер диаграммы, то размер шрифтов реквизитов должен быть увеличен с таким расчетом, чтобы реальное отображение объектов диаграммы соответствовало значениям, указанным в таблице. В таблицах не должно быть более 4 строк и 4 столбцов — в противном случае данные в таблице будет просто невозможно увидеть. Ячейки с названиями строк и столбцов и наиболее значимые данные рекомендуется выделять цветом.</w:t>
      </w:r>
    </w:p>
    <w:p w:rsidR="00A37BA0" w:rsidRPr="002D393B" w:rsidRDefault="00A37BA0" w:rsidP="007326B0">
      <w:pPr>
        <w:pStyle w:val="afff0"/>
      </w:pPr>
      <w:r w:rsidRPr="002D393B">
        <w:t xml:space="preserve">Табличная информация вставляется в материалы как таблица текстового процессора MS Word или табличного процессора MS Excel. При вставке таблицы как объекта и пропорциональном изменении её размера реальный отображаемый размер шрифта должен быть не менее 18 pt. Таблицы и диаграммы размещаются на светлом или белом фоне. </w:t>
      </w:r>
    </w:p>
    <w:p w:rsidR="00A37BA0" w:rsidRPr="002D393B" w:rsidRDefault="00A37BA0" w:rsidP="007326B0">
      <w:pPr>
        <w:pStyle w:val="afff0"/>
      </w:pPr>
      <w:r w:rsidRPr="002D393B">
        <w:t xml:space="preserve">Если Вы предпочитаете воспользоваться помощью оператора (что тоже возможно), а не листать слайды самостоятельно, очень полезно предусмотреть ссылки на слайды в тексте доклада («Следующий слайд, пожалуйста...»). </w:t>
      </w:r>
    </w:p>
    <w:p w:rsidR="00A37BA0" w:rsidRPr="002D393B" w:rsidRDefault="00A37BA0" w:rsidP="007326B0">
      <w:pPr>
        <w:pStyle w:val="2b"/>
      </w:pPr>
      <w:r w:rsidRPr="002D393B">
        <w:t>После подготовки презентации необходима репетиция выступления.</w:t>
      </w:r>
    </w:p>
    <w:p w:rsidR="00A37BA0" w:rsidRPr="002D393B" w:rsidRDefault="00A37BA0" w:rsidP="007326B0">
      <w:pPr>
        <w:pStyle w:val="2b"/>
      </w:pPr>
      <w:r w:rsidRPr="002D393B">
        <w:t xml:space="preserve">Заключительный слайд презентации, содержащий текст «Спасибо за внимание» или «Конец», вряд ли приемлем для презентации, сопровождающей публичное выступление, поскольку завершение показа слайдов ещё не является завершением выступления. Кроме того, такие слайды, так же как и слайд «Вопросы?», дублируют устное сообщение. Оптимальным вариантом представляется повторение первого слайда в конце презентации, поскольку это даёт возможность ещё раз напомнить </w:t>
      </w:r>
      <w:r w:rsidRPr="002D393B">
        <w:lastRenderedPageBreak/>
        <w:t xml:space="preserve">слушателям тему выступления и имя докладчика и либо перейти к вопросам, либо завершить выступление. </w:t>
      </w:r>
    </w:p>
    <w:p w:rsidR="00A37BA0" w:rsidRPr="002D393B" w:rsidRDefault="00A37BA0" w:rsidP="007326B0">
      <w:pPr>
        <w:pStyle w:val="2b"/>
      </w:pPr>
      <w:r w:rsidRPr="002D393B">
        <w:t xml:space="preserve">Для показа файл презентации необходимо сохранить в формате «Демонстрация PowerPоint» (Файл — Сохранить как — Тип файла — Демонстрация PowerPоint). В этом случае презентация автоматически открывается в режиме полноэкранного показа (slideshow) и слушатели избавлены как от вида рабочего окна программы PowerPoint, так и от потерь времени в начале показа презентации. </w:t>
      </w:r>
    </w:p>
    <w:p w:rsidR="00A37BA0" w:rsidRPr="002D393B" w:rsidRDefault="00A37BA0" w:rsidP="007326B0">
      <w:pPr>
        <w:pStyle w:val="a8"/>
      </w:pPr>
      <w:r w:rsidRPr="002D393B">
        <w:t xml:space="preserve">После подготовки презентации полезно проконтролировать себя вопросами: </w:t>
      </w:r>
    </w:p>
    <w:p w:rsidR="00A37BA0" w:rsidRPr="002D393B" w:rsidRDefault="00A37BA0" w:rsidP="007326B0">
      <w:pPr>
        <w:pStyle w:val="2b"/>
      </w:pPr>
      <w:r w:rsidRPr="002D393B">
        <w:t>1)</w:t>
      </w:r>
      <w:r w:rsidR="007326B0">
        <w:tab/>
      </w:r>
      <w:r w:rsidRPr="002D393B">
        <w:t xml:space="preserve">удалось ли достичь конечной цели презентации (что удалось определить, объяснить, предложить или продемонстрировать с помощью неё?); </w:t>
      </w:r>
    </w:p>
    <w:p w:rsidR="00A37BA0" w:rsidRPr="002D393B" w:rsidRDefault="00A37BA0" w:rsidP="007326B0">
      <w:pPr>
        <w:pStyle w:val="2b"/>
      </w:pPr>
      <w:r w:rsidRPr="002D393B">
        <w:t>2)</w:t>
      </w:r>
      <w:r w:rsidR="007326B0">
        <w:tab/>
      </w:r>
      <w:r w:rsidRPr="002D393B">
        <w:t xml:space="preserve">к каким особенностям объекта презентации удалось привлечь внимание аудитории? </w:t>
      </w:r>
    </w:p>
    <w:p w:rsidR="00A37BA0" w:rsidRPr="002D393B" w:rsidRDefault="00A37BA0" w:rsidP="007326B0">
      <w:pPr>
        <w:pStyle w:val="2b"/>
      </w:pPr>
      <w:r w:rsidRPr="002D393B">
        <w:t>3)</w:t>
      </w:r>
      <w:r w:rsidR="007326B0">
        <w:tab/>
      </w:r>
      <w:r w:rsidRPr="002D393B">
        <w:t>не отвлекает ли созданная презентация от устного выступления?</w:t>
      </w:r>
    </w:p>
    <w:p w:rsidR="00A37BA0" w:rsidRPr="002D393B" w:rsidRDefault="00A37BA0" w:rsidP="00A37BA0">
      <w:pPr>
        <w:pStyle w:val="af9"/>
        <w:shd w:val="clear" w:color="auto" w:fill="FFFFFF"/>
        <w:spacing w:before="0" w:beforeAutospacing="0" w:after="0" w:afterAutospacing="0" w:line="240" w:lineRule="auto"/>
        <w:ind w:firstLine="709"/>
        <w:rPr>
          <w:b/>
          <w:sz w:val="24"/>
        </w:rPr>
      </w:pPr>
    </w:p>
    <w:p w:rsidR="00A37BA0" w:rsidRPr="002D393B" w:rsidRDefault="00A37BA0" w:rsidP="00A37BA0">
      <w:pPr>
        <w:pStyle w:val="af9"/>
        <w:shd w:val="clear" w:color="auto" w:fill="FFFFFF"/>
        <w:spacing w:before="0" w:beforeAutospacing="0" w:after="0" w:afterAutospacing="0" w:line="240" w:lineRule="auto"/>
        <w:ind w:firstLine="709"/>
        <w:rPr>
          <w:b/>
          <w:sz w:val="24"/>
        </w:rPr>
      </w:pPr>
    </w:p>
    <w:p w:rsidR="00A37BA0" w:rsidRPr="002D393B" w:rsidRDefault="00A37BA0" w:rsidP="00A37BA0">
      <w:pPr>
        <w:pStyle w:val="af9"/>
        <w:shd w:val="clear" w:color="auto" w:fill="FFFFFF"/>
        <w:spacing w:before="0" w:beforeAutospacing="0" w:after="0" w:afterAutospacing="0" w:line="240" w:lineRule="auto"/>
        <w:ind w:firstLine="709"/>
        <w:rPr>
          <w:b/>
          <w:sz w:val="24"/>
        </w:rPr>
      </w:pPr>
    </w:p>
    <w:p w:rsidR="00A37BA0" w:rsidRPr="002D393B" w:rsidRDefault="00A37BA0" w:rsidP="00A37BA0">
      <w:pPr>
        <w:pStyle w:val="af9"/>
        <w:shd w:val="clear" w:color="auto" w:fill="FFFFFF"/>
        <w:spacing w:before="0" w:beforeAutospacing="0" w:after="0" w:afterAutospacing="0" w:line="240" w:lineRule="auto"/>
        <w:ind w:firstLine="709"/>
        <w:rPr>
          <w:b/>
          <w:sz w:val="24"/>
        </w:rPr>
      </w:pPr>
    </w:p>
    <w:p w:rsidR="00A37BA0" w:rsidRPr="002D393B" w:rsidRDefault="00A37BA0" w:rsidP="00A37BA0">
      <w:pPr>
        <w:pStyle w:val="af9"/>
        <w:shd w:val="clear" w:color="auto" w:fill="FFFFFF"/>
        <w:spacing w:before="0" w:beforeAutospacing="0" w:after="0" w:afterAutospacing="0" w:line="240" w:lineRule="auto"/>
        <w:ind w:firstLine="709"/>
        <w:rPr>
          <w:b/>
          <w:sz w:val="24"/>
        </w:rPr>
      </w:pPr>
    </w:p>
    <w:p w:rsidR="00A37BA0" w:rsidRPr="002D393B" w:rsidRDefault="00A37BA0" w:rsidP="00A37BA0">
      <w:pPr>
        <w:pStyle w:val="af9"/>
        <w:shd w:val="clear" w:color="auto" w:fill="FFFFFF"/>
        <w:spacing w:before="0" w:beforeAutospacing="0" w:after="0" w:afterAutospacing="0" w:line="240" w:lineRule="auto"/>
        <w:ind w:firstLine="709"/>
        <w:rPr>
          <w:b/>
          <w:sz w:val="24"/>
        </w:rPr>
      </w:pPr>
    </w:p>
    <w:p w:rsidR="00A37BA0" w:rsidRPr="002D393B" w:rsidRDefault="00A37BA0" w:rsidP="00A37BA0">
      <w:pPr>
        <w:pStyle w:val="af9"/>
        <w:shd w:val="clear" w:color="auto" w:fill="FFFFFF"/>
        <w:spacing w:before="0" w:beforeAutospacing="0" w:after="0" w:afterAutospacing="0" w:line="240" w:lineRule="auto"/>
        <w:ind w:firstLine="709"/>
        <w:rPr>
          <w:b/>
          <w:sz w:val="24"/>
        </w:rPr>
      </w:pPr>
    </w:p>
    <w:p w:rsidR="00A37BA0" w:rsidRPr="002D393B" w:rsidRDefault="00A37BA0" w:rsidP="007326B0">
      <w:pPr>
        <w:pStyle w:val="a8"/>
        <w:sectPr w:rsidR="00A37BA0" w:rsidRPr="002D393B">
          <w:pgSz w:w="11907" w:h="16840"/>
          <w:pgMar w:top="1134" w:right="851" w:bottom="851" w:left="1701" w:header="720" w:footer="720" w:gutter="0"/>
          <w:cols w:space="720"/>
        </w:sectPr>
      </w:pPr>
    </w:p>
    <w:p w:rsidR="00A37BA0" w:rsidRPr="002D393B" w:rsidRDefault="00A37BA0" w:rsidP="00A37BA0">
      <w:pPr>
        <w:pStyle w:val="af9"/>
        <w:shd w:val="clear" w:color="auto" w:fill="FFFFFF"/>
        <w:spacing w:before="0" w:beforeAutospacing="0" w:after="0" w:afterAutospacing="0" w:line="240" w:lineRule="auto"/>
        <w:ind w:firstLine="709"/>
        <w:jc w:val="center"/>
        <w:rPr>
          <w:b/>
          <w:sz w:val="24"/>
        </w:rPr>
      </w:pPr>
      <w:r w:rsidRPr="002D393B">
        <w:rPr>
          <w:b/>
          <w:sz w:val="24"/>
        </w:rPr>
        <w:lastRenderedPageBreak/>
        <w:t xml:space="preserve">Раздел 7. Пункт 7.5. </w:t>
      </w:r>
    </w:p>
    <w:p w:rsidR="00A37BA0" w:rsidRPr="002D393B" w:rsidRDefault="00A37BA0" w:rsidP="00A37BA0">
      <w:pPr>
        <w:pStyle w:val="af9"/>
        <w:shd w:val="clear" w:color="auto" w:fill="FFFFFF"/>
        <w:spacing w:before="0" w:beforeAutospacing="0" w:after="0" w:afterAutospacing="0" w:line="240" w:lineRule="auto"/>
        <w:ind w:firstLine="709"/>
        <w:jc w:val="center"/>
        <w:rPr>
          <w:b/>
          <w:sz w:val="24"/>
        </w:rPr>
      </w:pPr>
      <w:r w:rsidRPr="002D393B">
        <w:rPr>
          <w:b/>
          <w:sz w:val="24"/>
        </w:rPr>
        <w:t>Контрольная работа № 3</w:t>
      </w:r>
    </w:p>
    <w:p w:rsidR="00A37BA0" w:rsidRPr="002D393B" w:rsidRDefault="00A37BA0" w:rsidP="00A37BA0">
      <w:pPr>
        <w:jc w:val="center"/>
        <w:rPr>
          <w:b/>
        </w:rPr>
      </w:pPr>
      <w:r w:rsidRPr="002D393B">
        <w:rPr>
          <w:b/>
          <w:lang w:val="de-DE"/>
        </w:rPr>
        <w:t>Teil I Umfassendes Lesen</w:t>
      </w:r>
    </w:p>
    <w:p w:rsidR="00A37BA0" w:rsidRPr="002D393B" w:rsidRDefault="00A37BA0" w:rsidP="0000582F">
      <w:pPr>
        <w:pStyle w:val="af7"/>
        <w:numPr>
          <w:ilvl w:val="0"/>
          <w:numId w:val="137"/>
        </w:numPr>
        <w:tabs>
          <w:tab w:val="left" w:pos="3276"/>
        </w:tabs>
        <w:spacing w:after="200"/>
        <w:jc w:val="center"/>
        <w:rPr>
          <w:b/>
          <w:szCs w:val="24"/>
          <w:lang w:val="de-DE"/>
        </w:rPr>
      </w:pPr>
      <w:r w:rsidRPr="002D393B">
        <w:rPr>
          <w:b/>
          <w:szCs w:val="24"/>
          <w:lang w:val="de-DE"/>
        </w:rPr>
        <w:t>Lesen Sie drei Texte und passen Sie die Überschriften mit Texten an</w:t>
      </w:r>
    </w:p>
    <w:p w:rsidR="00A37BA0" w:rsidRPr="002D393B" w:rsidRDefault="007326B0" w:rsidP="007326B0">
      <w:pPr>
        <w:pStyle w:val="2d"/>
        <w:rPr>
          <w:lang w:val="de-DE"/>
        </w:rPr>
      </w:pPr>
      <w:r>
        <w:rPr>
          <w:lang w:val="de-DE"/>
        </w:rPr>
        <w:t>„</w:t>
      </w:r>
      <w:r w:rsidR="00A37BA0" w:rsidRPr="002D393B">
        <w:rPr>
          <w:lang w:val="de-DE"/>
        </w:rPr>
        <w:t>Der Nobelpreis</w:t>
      </w:r>
      <w:r>
        <w:rPr>
          <w:lang w:val="de-DE"/>
        </w:rPr>
        <w:t>“</w:t>
      </w:r>
      <w:r w:rsidR="00A37BA0" w:rsidRPr="002D393B">
        <w:rPr>
          <w:lang w:val="de-DE"/>
        </w:rPr>
        <w:t xml:space="preserve"> / Einer der berühmtesten Ingenieure / Magnitogorsk Eisen- und Stahlwerk</w:t>
      </w:r>
    </w:p>
    <w:tbl>
      <w:tblPr>
        <w:tblW w:w="15840" w:type="dxa"/>
        <w:tblLayout w:type="fixed"/>
        <w:tblLook w:val="00A0" w:firstRow="1" w:lastRow="0" w:firstColumn="1" w:lastColumn="0" w:noHBand="0" w:noVBand="0"/>
      </w:tblPr>
      <w:tblGrid>
        <w:gridCol w:w="9691"/>
        <w:gridCol w:w="3289"/>
        <w:gridCol w:w="2860"/>
      </w:tblGrid>
      <w:tr w:rsidR="00A37BA0" w:rsidRPr="00376ECD" w:rsidTr="007478A4">
        <w:tc>
          <w:tcPr>
            <w:tcW w:w="9606" w:type="dxa"/>
            <w:tcBorders>
              <w:top w:val="single" w:sz="4" w:space="0" w:color="auto"/>
              <w:left w:val="single" w:sz="4" w:space="0" w:color="auto"/>
              <w:bottom w:val="single" w:sz="4" w:space="0" w:color="auto"/>
              <w:right w:val="single" w:sz="4" w:space="0" w:color="auto"/>
            </w:tcBorders>
          </w:tcPr>
          <w:p w:rsidR="00A37BA0" w:rsidRPr="002D393B" w:rsidRDefault="00A37BA0" w:rsidP="007478A4">
            <w:pPr>
              <w:pBdr>
                <w:bottom w:val="single" w:sz="12" w:space="1" w:color="auto"/>
              </w:pBdr>
              <w:ind w:left="360"/>
              <w:rPr>
                <w:b/>
                <w:lang w:val="de-DE" w:eastAsia="en-US"/>
              </w:rPr>
            </w:pPr>
            <w:r w:rsidRPr="002D393B">
              <w:rPr>
                <w:b/>
                <w:lang w:val="de-DE" w:eastAsia="en-US"/>
              </w:rPr>
              <w:t>Text1</w:t>
            </w:r>
          </w:p>
          <w:p w:rsidR="00A37BA0" w:rsidRPr="002D393B" w:rsidRDefault="00A37BA0" w:rsidP="007478A4">
            <w:pPr>
              <w:pStyle w:val="af7"/>
              <w:autoSpaceDE w:val="0"/>
              <w:autoSpaceDN w:val="0"/>
              <w:adjustRightInd w:val="0"/>
              <w:jc w:val="center"/>
              <w:rPr>
                <w:b/>
                <w:szCs w:val="24"/>
                <w:lang w:val="de-DE"/>
              </w:rPr>
            </w:pPr>
            <w:r w:rsidRPr="002D393B">
              <w:rPr>
                <w:b/>
                <w:szCs w:val="24"/>
                <w:lang w:val="de-DE"/>
              </w:rPr>
              <w:t>Titel</w:t>
            </w:r>
          </w:p>
        </w:tc>
        <w:tc>
          <w:tcPr>
            <w:tcW w:w="3260" w:type="dxa"/>
            <w:vMerge w:val="restart"/>
            <w:tcBorders>
              <w:top w:val="single" w:sz="4" w:space="0" w:color="auto"/>
              <w:left w:val="single" w:sz="4" w:space="0" w:color="auto"/>
              <w:bottom w:val="single" w:sz="4" w:space="0" w:color="auto"/>
              <w:right w:val="single" w:sz="4" w:space="0" w:color="auto"/>
            </w:tcBorders>
          </w:tcPr>
          <w:p w:rsidR="00A37BA0" w:rsidRPr="002D393B" w:rsidRDefault="00A37BA0" w:rsidP="007478A4">
            <w:pPr>
              <w:rPr>
                <w:b/>
                <w:lang w:val="de-DE" w:eastAsia="en-US"/>
              </w:rPr>
            </w:pPr>
            <w:r w:rsidRPr="002D393B">
              <w:rPr>
                <w:b/>
                <w:lang w:val="de-DE" w:eastAsia="en-US"/>
              </w:rPr>
              <w:t xml:space="preserve">2.Lesen Sie den Text noch einmal und </w:t>
            </w:r>
            <w:r w:rsidRPr="002D393B">
              <w:rPr>
                <w:b/>
                <w:u w:val="single"/>
                <w:lang w:val="de-DE" w:eastAsia="en-US"/>
              </w:rPr>
              <w:t>unterstreichen</w:t>
            </w:r>
            <w:r w:rsidRPr="002D393B">
              <w:rPr>
                <w:b/>
                <w:lang w:val="de-DE" w:eastAsia="en-US"/>
              </w:rPr>
              <w:t xml:space="preserve"> Sie die Antworten auf diese Fragen</w:t>
            </w:r>
          </w:p>
        </w:tc>
        <w:tc>
          <w:tcPr>
            <w:tcW w:w="2835" w:type="dxa"/>
            <w:vMerge w:val="restart"/>
            <w:tcBorders>
              <w:top w:val="single" w:sz="4" w:space="0" w:color="auto"/>
              <w:left w:val="single" w:sz="4" w:space="0" w:color="auto"/>
              <w:bottom w:val="single" w:sz="4" w:space="0" w:color="auto"/>
              <w:right w:val="single" w:sz="4" w:space="0" w:color="auto"/>
            </w:tcBorders>
          </w:tcPr>
          <w:p w:rsidR="00A37BA0" w:rsidRPr="002D393B" w:rsidRDefault="00A37BA0" w:rsidP="007478A4">
            <w:pPr>
              <w:rPr>
                <w:b/>
                <w:lang w:val="de-DE" w:eastAsia="en-US"/>
              </w:rPr>
            </w:pPr>
            <w:r w:rsidRPr="002D393B">
              <w:rPr>
                <w:b/>
                <w:lang w:val="de-DE" w:eastAsia="en-US"/>
              </w:rPr>
              <w:t>3.Finden Sie die Wörter im Text mit der folgenden Bedeutung</w:t>
            </w:r>
          </w:p>
        </w:tc>
      </w:tr>
      <w:tr w:rsidR="00A37BA0" w:rsidRPr="00376ECD" w:rsidTr="007478A4">
        <w:tc>
          <w:tcPr>
            <w:tcW w:w="9606" w:type="dxa"/>
            <w:tcBorders>
              <w:top w:val="single" w:sz="4" w:space="0" w:color="auto"/>
              <w:left w:val="single" w:sz="4" w:space="0" w:color="auto"/>
              <w:bottom w:val="single" w:sz="4" w:space="0" w:color="auto"/>
              <w:right w:val="single" w:sz="4" w:space="0" w:color="auto"/>
            </w:tcBorders>
          </w:tcPr>
          <w:p w:rsidR="00A37BA0" w:rsidRPr="002D393B" w:rsidRDefault="00A37BA0" w:rsidP="007478A4">
            <w:pPr>
              <w:jc w:val="right"/>
              <w:rPr>
                <w:b/>
                <w:lang w:val="de-DE" w:eastAsia="en-US"/>
              </w:rPr>
            </w:pPr>
            <w:r w:rsidRPr="002D393B">
              <w:rPr>
                <w:b/>
                <w:i/>
                <w:lang w:val="de-DE" w:eastAsia="en-US"/>
              </w:rPr>
              <w:t>1 Punkt für die richtige Antwort _________ / 1</w:t>
            </w:r>
          </w:p>
        </w:tc>
        <w:tc>
          <w:tcPr>
            <w:tcW w:w="3260" w:type="dxa"/>
            <w:vMerge/>
            <w:tcBorders>
              <w:top w:val="single" w:sz="4" w:space="0" w:color="auto"/>
              <w:left w:val="single" w:sz="4" w:space="0" w:color="auto"/>
              <w:bottom w:val="single" w:sz="4" w:space="0" w:color="auto"/>
              <w:right w:val="single" w:sz="4" w:space="0" w:color="auto"/>
            </w:tcBorders>
            <w:vAlign w:val="center"/>
          </w:tcPr>
          <w:p w:rsidR="00A37BA0" w:rsidRPr="002D393B" w:rsidRDefault="00A37BA0" w:rsidP="007478A4">
            <w:pPr>
              <w:widowControl/>
              <w:autoSpaceDE/>
              <w:autoSpaceDN/>
              <w:adjustRightInd/>
              <w:ind w:firstLine="0"/>
              <w:jc w:val="left"/>
              <w:rPr>
                <w:b/>
                <w:lang w:val="de-DE" w:eastAsia="en-US"/>
              </w:rPr>
            </w:pPr>
          </w:p>
        </w:tc>
        <w:tc>
          <w:tcPr>
            <w:tcW w:w="2835" w:type="dxa"/>
            <w:vMerge/>
            <w:tcBorders>
              <w:top w:val="single" w:sz="4" w:space="0" w:color="auto"/>
              <w:left w:val="single" w:sz="4" w:space="0" w:color="auto"/>
              <w:bottom w:val="single" w:sz="4" w:space="0" w:color="auto"/>
              <w:right w:val="single" w:sz="4" w:space="0" w:color="auto"/>
            </w:tcBorders>
            <w:vAlign w:val="center"/>
          </w:tcPr>
          <w:p w:rsidR="00A37BA0" w:rsidRPr="002D393B" w:rsidRDefault="00A37BA0" w:rsidP="007478A4">
            <w:pPr>
              <w:widowControl/>
              <w:autoSpaceDE/>
              <w:autoSpaceDN/>
              <w:adjustRightInd/>
              <w:ind w:firstLine="0"/>
              <w:jc w:val="left"/>
              <w:rPr>
                <w:b/>
                <w:lang w:val="de-DE" w:eastAsia="en-US"/>
              </w:rPr>
            </w:pPr>
          </w:p>
        </w:tc>
      </w:tr>
      <w:tr w:rsidR="00A37BA0" w:rsidRPr="002D393B" w:rsidTr="007478A4">
        <w:tc>
          <w:tcPr>
            <w:tcW w:w="9606" w:type="dxa"/>
            <w:vMerge w:val="restart"/>
            <w:tcBorders>
              <w:top w:val="single" w:sz="4" w:space="0" w:color="auto"/>
              <w:left w:val="single" w:sz="4" w:space="0" w:color="auto"/>
              <w:bottom w:val="single" w:sz="4" w:space="0" w:color="auto"/>
              <w:right w:val="single" w:sz="4" w:space="0" w:color="auto"/>
            </w:tcBorders>
          </w:tcPr>
          <w:p w:rsidR="00A37BA0" w:rsidRPr="002D393B" w:rsidRDefault="00A37BA0" w:rsidP="007478A4">
            <w:pPr>
              <w:spacing w:line="264" w:lineRule="auto"/>
              <w:rPr>
                <w:rStyle w:val="s5"/>
                <w:color w:val="000000"/>
                <w:lang w:val="de-DE"/>
              </w:rPr>
            </w:pPr>
            <w:r w:rsidRPr="002D393B">
              <w:rPr>
                <w:rStyle w:val="s5"/>
                <w:color w:val="000000"/>
                <w:lang w:val="de-DE" w:eastAsia="en-US"/>
              </w:rPr>
              <w:t>Der berьhmte schwedische Chemiker und Industrielle Alfred Nobel wurde 1833 geboren. Seine Familie lebte lange Jahre in Russland. Einer der Lehrer von Alfred in Sankt - Petersburg war der berьhmte russische Chemiker Nikolaj Sinin. Alfred Nobel, sein Vater und zwei Brьder waren begabte Erfinder und haben zur Entwicklung der russischen Industrie beigetragen. Alfred Nobel arbeitete bis 1863 in Russland, wo </w:t>
            </w:r>
            <w:r w:rsidRPr="002D393B">
              <w:rPr>
                <w:rStyle w:val="s24"/>
                <w:color w:val="000000"/>
                <w:lang w:val="de-DE" w:eastAsia="en-US"/>
              </w:rPr>
              <w:t>er</w:t>
            </w:r>
            <w:r w:rsidRPr="002D393B">
              <w:rPr>
                <w:rStyle w:val="s5"/>
                <w:color w:val="000000"/>
                <w:lang w:val="de-DE" w:eastAsia="en-US"/>
              </w:rPr>
              <w:t> ersten drei Patenten erhielt. Er erfand das Dynamit und</w:t>
            </w:r>
            <w:r w:rsidRPr="002D393B">
              <w:rPr>
                <w:color w:val="101010"/>
                <w:shd w:val="clear" w:color="auto" w:fill="FFFFFF"/>
                <w:lang w:val="de-DE" w:eastAsia="en-US"/>
              </w:rPr>
              <w:t> </w:t>
            </w:r>
            <w:r w:rsidRPr="002D393B">
              <w:rPr>
                <w:rStyle w:val="s5"/>
                <w:color w:val="000000"/>
                <w:lang w:val="de-DE" w:eastAsia="en-US"/>
              </w:rPr>
              <w:t>grьndete 1864 in Stockholm eine Fabrik fьr Sprengstoff und im Jahr darauf eine weitere in Hamburg. Dieser begabte und arbeitsame Industrielle grьndete in 20 Lдndern 90 Fabriken zur Erzeugung von Sprengstoffen und erhielt 355 Patente, In seinem Testament  hat Alfred  Nobel verfьgt, dass aus den Zinsen seines Vermцgens jдhrlich ein Preis fьr hervorragende Leistungen auf dem Gebiet der Physik, Chemie, Medizin oder Physiologie, Literatur und zur ‘‘Fцrderung des Friedens” vergeben wird. Dieser Preis wurde spдter Nobelpreis genannt. Alfred Nobel starb 1896.</w:t>
            </w:r>
          </w:p>
          <w:p w:rsidR="00A37BA0" w:rsidRPr="002D393B" w:rsidRDefault="00A37BA0" w:rsidP="007478A4">
            <w:pPr>
              <w:spacing w:line="264" w:lineRule="auto"/>
              <w:rPr>
                <w:lang w:val="en-US"/>
              </w:rPr>
            </w:pPr>
            <w:r w:rsidRPr="002D393B">
              <w:rPr>
                <w:color w:val="000000"/>
                <w:shd w:val="clear" w:color="auto" w:fill="FFFFFF"/>
                <w:lang w:val="de-DE" w:eastAsia="en-US"/>
              </w:rPr>
              <w:t>Erstmals 1901 wurde der Nobelpreis dem berühmten deutschen Physiker Röntgen verliehen. Seit 1969 gibt es auch einen Nobelpreis für Wirtschaftswissenschaften. Die Preise werden alljährlich am Todestag Alfred Nobels, am 10. Dezember vergeben. Den Friedensnobelpreis erhält man in Oslo, die wissenschaftlichen Preise in Stockholm.</w:t>
            </w:r>
          </w:p>
          <w:p w:rsidR="00A37BA0" w:rsidRPr="002D393B" w:rsidRDefault="00A37BA0" w:rsidP="007478A4">
            <w:pPr>
              <w:spacing w:line="264" w:lineRule="auto"/>
              <w:rPr>
                <w:lang w:val="de-DE" w:eastAsia="en-US"/>
              </w:rPr>
            </w:pPr>
            <w:r w:rsidRPr="002D393B">
              <w:rPr>
                <w:color w:val="000000"/>
                <w:shd w:val="clear" w:color="auto" w:fill="FFFFFF"/>
                <w:lang w:val="de-DE" w:eastAsia="en-US"/>
              </w:rPr>
              <w:t>18 unserer Landsleute wurden im 20. Jahrhundert mit dem Nobelpreis ausgezeichnet. Der letzte von ihnen ist Zhores Alferov, dem am 10. Dezember 2000 der Nobelpreis für Physik verliehen wurde.</w:t>
            </w:r>
          </w:p>
          <w:p w:rsidR="00A37BA0" w:rsidRPr="002D393B" w:rsidRDefault="00A37BA0" w:rsidP="007478A4">
            <w:pPr>
              <w:spacing w:line="264" w:lineRule="auto"/>
              <w:rPr>
                <w:lang w:val="de-DE" w:eastAsia="en-US"/>
              </w:rPr>
            </w:pPr>
            <w:r w:rsidRPr="002D393B">
              <w:rPr>
                <w:lang w:val="de-DE" w:eastAsia="en-US"/>
              </w:rPr>
              <w:t xml:space="preserve"> </w:t>
            </w:r>
          </w:p>
        </w:tc>
        <w:tc>
          <w:tcPr>
            <w:tcW w:w="3260" w:type="dxa"/>
            <w:tcBorders>
              <w:top w:val="single" w:sz="4" w:space="0" w:color="auto"/>
              <w:left w:val="single" w:sz="4" w:space="0" w:color="auto"/>
              <w:bottom w:val="single" w:sz="4" w:space="0" w:color="auto"/>
              <w:right w:val="single" w:sz="4" w:space="0" w:color="auto"/>
            </w:tcBorders>
          </w:tcPr>
          <w:p w:rsidR="00A37BA0" w:rsidRPr="002D393B" w:rsidRDefault="00A37BA0" w:rsidP="0000582F">
            <w:pPr>
              <w:pStyle w:val="af7"/>
              <w:numPr>
                <w:ilvl w:val="0"/>
                <w:numId w:val="95"/>
              </w:numPr>
              <w:autoSpaceDE w:val="0"/>
              <w:autoSpaceDN w:val="0"/>
              <w:adjustRightInd w:val="0"/>
              <w:spacing w:line="240" w:lineRule="auto"/>
              <w:ind w:left="227" w:firstLine="0"/>
              <w:rPr>
                <w:szCs w:val="24"/>
              </w:rPr>
            </w:pPr>
            <w:r w:rsidRPr="002D393B">
              <w:rPr>
                <w:szCs w:val="24"/>
              </w:rPr>
              <w:t>Wer war Alfred Nobel?</w:t>
            </w:r>
          </w:p>
          <w:p w:rsidR="00A37BA0" w:rsidRPr="002D393B" w:rsidRDefault="00A37BA0" w:rsidP="007478A4">
            <w:pPr>
              <w:pStyle w:val="af7"/>
              <w:autoSpaceDE w:val="0"/>
              <w:autoSpaceDN w:val="0"/>
              <w:adjustRightInd w:val="0"/>
              <w:ind w:left="227"/>
              <w:rPr>
                <w:szCs w:val="24"/>
              </w:rPr>
            </w:pPr>
          </w:p>
          <w:p w:rsidR="00A37BA0" w:rsidRPr="002D393B" w:rsidRDefault="00A37BA0" w:rsidP="0000582F">
            <w:pPr>
              <w:pStyle w:val="af7"/>
              <w:numPr>
                <w:ilvl w:val="0"/>
                <w:numId w:val="95"/>
              </w:numPr>
              <w:autoSpaceDE w:val="0"/>
              <w:autoSpaceDN w:val="0"/>
              <w:adjustRightInd w:val="0"/>
              <w:spacing w:line="240" w:lineRule="auto"/>
              <w:ind w:left="227" w:firstLine="0"/>
              <w:rPr>
                <w:szCs w:val="24"/>
                <w:lang w:val="de-DE"/>
              </w:rPr>
            </w:pPr>
            <w:r w:rsidRPr="002D393B">
              <w:rPr>
                <w:color w:val="000000"/>
                <w:szCs w:val="24"/>
                <w:lang w:val="de-DE" w:eastAsia="ru-RU"/>
              </w:rPr>
              <w:t xml:space="preserve">Im welchen Jahr wurde </w:t>
            </w:r>
            <w:r w:rsidRPr="002D393B">
              <w:rPr>
                <w:szCs w:val="24"/>
                <w:lang w:val="de-DE"/>
              </w:rPr>
              <w:t>Alfred Nobel geboren?</w:t>
            </w:r>
          </w:p>
          <w:p w:rsidR="00A37BA0" w:rsidRPr="002D393B" w:rsidRDefault="00A37BA0" w:rsidP="007478A4">
            <w:pPr>
              <w:pStyle w:val="af7"/>
              <w:autoSpaceDE w:val="0"/>
              <w:autoSpaceDN w:val="0"/>
              <w:adjustRightInd w:val="0"/>
              <w:ind w:left="227"/>
              <w:rPr>
                <w:szCs w:val="24"/>
                <w:lang w:val="de-DE"/>
              </w:rPr>
            </w:pPr>
          </w:p>
          <w:p w:rsidR="00A37BA0" w:rsidRPr="002D393B" w:rsidRDefault="00A37BA0" w:rsidP="0000582F">
            <w:pPr>
              <w:pStyle w:val="af7"/>
              <w:numPr>
                <w:ilvl w:val="0"/>
                <w:numId w:val="95"/>
              </w:numPr>
              <w:autoSpaceDE w:val="0"/>
              <w:autoSpaceDN w:val="0"/>
              <w:adjustRightInd w:val="0"/>
              <w:spacing w:line="240" w:lineRule="auto"/>
              <w:ind w:left="227" w:firstLine="0"/>
              <w:rPr>
                <w:szCs w:val="24"/>
                <w:lang w:val="de-DE"/>
              </w:rPr>
            </w:pPr>
            <w:r w:rsidRPr="002D393B">
              <w:rPr>
                <w:szCs w:val="24"/>
                <w:lang w:val="de-DE"/>
              </w:rPr>
              <w:t>Wer wurde in 1901 der Nobelpreis verlieren?</w:t>
            </w:r>
          </w:p>
          <w:p w:rsidR="00A37BA0" w:rsidRPr="002D393B" w:rsidRDefault="00A37BA0" w:rsidP="007478A4">
            <w:pPr>
              <w:pStyle w:val="af7"/>
              <w:autoSpaceDE w:val="0"/>
              <w:autoSpaceDN w:val="0"/>
              <w:adjustRightInd w:val="0"/>
              <w:ind w:left="227"/>
              <w:rPr>
                <w:szCs w:val="24"/>
                <w:lang w:val="de-DE"/>
              </w:rPr>
            </w:pPr>
          </w:p>
          <w:p w:rsidR="00A37BA0" w:rsidRPr="002D393B" w:rsidRDefault="00A37BA0" w:rsidP="0000582F">
            <w:pPr>
              <w:pStyle w:val="af7"/>
              <w:numPr>
                <w:ilvl w:val="0"/>
                <w:numId w:val="95"/>
              </w:numPr>
              <w:autoSpaceDE w:val="0"/>
              <w:autoSpaceDN w:val="0"/>
              <w:adjustRightInd w:val="0"/>
              <w:spacing w:line="240" w:lineRule="auto"/>
              <w:ind w:left="227" w:firstLine="0"/>
              <w:rPr>
                <w:szCs w:val="24"/>
                <w:lang w:val="de-DE"/>
              </w:rPr>
            </w:pPr>
            <w:r w:rsidRPr="002D393B">
              <w:rPr>
                <w:szCs w:val="24"/>
                <w:lang w:val="de-DE"/>
              </w:rPr>
              <w:t xml:space="preserve">Wo erhielt Alfred Nobel </w:t>
            </w:r>
            <w:r w:rsidRPr="002D393B">
              <w:rPr>
                <w:rStyle w:val="s5"/>
                <w:color w:val="000000"/>
                <w:szCs w:val="24"/>
                <w:lang w:val="de-DE"/>
              </w:rPr>
              <w:t>ersten drei Patenten?</w:t>
            </w:r>
          </w:p>
          <w:p w:rsidR="00A37BA0" w:rsidRPr="002D393B" w:rsidRDefault="00A37BA0" w:rsidP="007478A4">
            <w:pPr>
              <w:pStyle w:val="af7"/>
              <w:autoSpaceDE w:val="0"/>
              <w:autoSpaceDN w:val="0"/>
              <w:adjustRightInd w:val="0"/>
              <w:ind w:left="227"/>
              <w:rPr>
                <w:szCs w:val="24"/>
                <w:lang w:val="de-DE"/>
              </w:rPr>
            </w:pPr>
          </w:p>
          <w:p w:rsidR="00A37BA0" w:rsidRPr="002D393B" w:rsidRDefault="00A37BA0" w:rsidP="0000582F">
            <w:pPr>
              <w:pStyle w:val="af7"/>
              <w:numPr>
                <w:ilvl w:val="0"/>
                <w:numId w:val="95"/>
              </w:numPr>
              <w:autoSpaceDE w:val="0"/>
              <w:autoSpaceDN w:val="0"/>
              <w:adjustRightInd w:val="0"/>
              <w:spacing w:line="240" w:lineRule="auto"/>
              <w:ind w:left="227" w:firstLine="0"/>
              <w:rPr>
                <w:szCs w:val="24"/>
              </w:rPr>
            </w:pPr>
            <w:r w:rsidRPr="002D393B">
              <w:rPr>
                <w:szCs w:val="24"/>
              </w:rPr>
              <w:t xml:space="preserve">Wieviel unserer </w:t>
            </w:r>
            <w:r w:rsidRPr="002D393B">
              <w:rPr>
                <w:color w:val="000000"/>
                <w:szCs w:val="24"/>
                <w:shd w:val="clear" w:color="auto" w:fill="FFFFFF"/>
                <w:lang w:val="de-DE"/>
              </w:rPr>
              <w:t xml:space="preserve">Landsleute wurden mit </w:t>
            </w:r>
          </w:p>
          <w:p w:rsidR="00A37BA0" w:rsidRPr="002D393B" w:rsidRDefault="00A37BA0" w:rsidP="007478A4">
            <w:pPr>
              <w:pStyle w:val="af7"/>
              <w:autoSpaceDE w:val="0"/>
              <w:autoSpaceDN w:val="0"/>
              <w:adjustRightInd w:val="0"/>
              <w:ind w:left="227"/>
              <w:rPr>
                <w:szCs w:val="24"/>
              </w:rPr>
            </w:pPr>
            <w:r w:rsidRPr="002D393B">
              <w:rPr>
                <w:color w:val="000000"/>
                <w:szCs w:val="24"/>
                <w:shd w:val="clear" w:color="auto" w:fill="FFFFFF"/>
                <w:lang w:val="de-DE"/>
              </w:rPr>
              <w:t>dem Nobelpreis ausgezeichnet?</w:t>
            </w:r>
          </w:p>
        </w:tc>
        <w:tc>
          <w:tcPr>
            <w:tcW w:w="2835" w:type="dxa"/>
            <w:tcBorders>
              <w:top w:val="single" w:sz="4" w:space="0" w:color="auto"/>
              <w:left w:val="single" w:sz="4" w:space="0" w:color="auto"/>
              <w:bottom w:val="single" w:sz="4" w:space="0" w:color="auto"/>
              <w:right w:val="single" w:sz="4" w:space="0" w:color="auto"/>
            </w:tcBorders>
          </w:tcPr>
          <w:p w:rsidR="00A37BA0" w:rsidRPr="002D393B" w:rsidRDefault="00A37BA0" w:rsidP="0000582F">
            <w:pPr>
              <w:pStyle w:val="af7"/>
              <w:numPr>
                <w:ilvl w:val="0"/>
                <w:numId w:val="96"/>
              </w:numPr>
              <w:autoSpaceDE w:val="0"/>
              <w:autoSpaceDN w:val="0"/>
              <w:adjustRightInd w:val="0"/>
              <w:spacing w:line="240" w:lineRule="auto"/>
              <w:ind w:left="33" w:firstLine="0"/>
              <w:rPr>
                <w:szCs w:val="24"/>
              </w:rPr>
            </w:pPr>
            <w:r w:rsidRPr="002D393B">
              <w:rPr>
                <w:szCs w:val="24"/>
              </w:rPr>
              <w:t>ein Patent bekommen _______________</w:t>
            </w:r>
          </w:p>
          <w:p w:rsidR="00A37BA0" w:rsidRPr="002D393B" w:rsidRDefault="00A37BA0" w:rsidP="0000582F">
            <w:pPr>
              <w:pStyle w:val="af7"/>
              <w:numPr>
                <w:ilvl w:val="0"/>
                <w:numId w:val="96"/>
              </w:numPr>
              <w:autoSpaceDE w:val="0"/>
              <w:autoSpaceDN w:val="0"/>
              <w:adjustRightInd w:val="0"/>
              <w:spacing w:line="240" w:lineRule="auto"/>
              <w:ind w:left="33" w:firstLine="0"/>
              <w:rPr>
                <w:szCs w:val="24"/>
                <w:lang w:val="de-DE"/>
              </w:rPr>
            </w:pPr>
            <w:r w:rsidRPr="002D393B">
              <w:rPr>
                <w:szCs w:val="24"/>
                <w:lang w:val="de-DE"/>
              </w:rPr>
              <w:t>Beitrag zur Entwicklung der russischen Industrie _______________</w:t>
            </w:r>
          </w:p>
          <w:p w:rsidR="00A37BA0" w:rsidRPr="002D393B" w:rsidRDefault="00A37BA0" w:rsidP="0000582F">
            <w:pPr>
              <w:pStyle w:val="af7"/>
              <w:numPr>
                <w:ilvl w:val="0"/>
                <w:numId w:val="96"/>
              </w:numPr>
              <w:autoSpaceDE w:val="0"/>
              <w:autoSpaceDN w:val="0"/>
              <w:adjustRightInd w:val="0"/>
              <w:spacing w:line="240" w:lineRule="auto"/>
              <w:ind w:left="33" w:firstLine="0"/>
              <w:rPr>
                <w:szCs w:val="24"/>
              </w:rPr>
            </w:pPr>
            <w:r w:rsidRPr="002D393B">
              <w:rPr>
                <w:szCs w:val="24"/>
              </w:rPr>
              <w:t>die Erfindung von Dynamit _______________</w:t>
            </w:r>
          </w:p>
          <w:p w:rsidR="00A37BA0" w:rsidRPr="002D393B" w:rsidRDefault="00A37BA0" w:rsidP="0000582F">
            <w:pPr>
              <w:pStyle w:val="af7"/>
              <w:numPr>
                <w:ilvl w:val="0"/>
                <w:numId w:val="96"/>
              </w:numPr>
              <w:autoSpaceDE w:val="0"/>
              <w:autoSpaceDN w:val="0"/>
              <w:adjustRightInd w:val="0"/>
              <w:spacing w:line="240" w:lineRule="auto"/>
              <w:ind w:left="33" w:firstLine="0"/>
              <w:rPr>
                <w:szCs w:val="24"/>
                <w:lang w:val="de-DE"/>
              </w:rPr>
            </w:pPr>
            <w:r w:rsidRPr="002D393B">
              <w:rPr>
                <w:szCs w:val="24"/>
                <w:lang w:val="de-DE"/>
              </w:rPr>
              <w:t>jährliche Auszeichnung für herausragende Leistungen auf dem Gebiet</w:t>
            </w:r>
          </w:p>
          <w:p w:rsidR="00A37BA0" w:rsidRPr="002D393B" w:rsidRDefault="00A37BA0" w:rsidP="0000582F">
            <w:pPr>
              <w:pStyle w:val="af7"/>
              <w:numPr>
                <w:ilvl w:val="0"/>
                <w:numId w:val="96"/>
              </w:numPr>
              <w:autoSpaceDE w:val="0"/>
              <w:autoSpaceDN w:val="0"/>
              <w:adjustRightInd w:val="0"/>
              <w:spacing w:line="240" w:lineRule="auto"/>
              <w:ind w:left="33" w:firstLine="0"/>
              <w:rPr>
                <w:szCs w:val="24"/>
              </w:rPr>
            </w:pPr>
            <w:r w:rsidRPr="002D393B">
              <w:rPr>
                <w:szCs w:val="24"/>
              </w:rPr>
              <w:t>geben Nobelpreis</w:t>
            </w:r>
          </w:p>
          <w:p w:rsidR="00A37BA0" w:rsidRPr="002D393B" w:rsidRDefault="00A37BA0" w:rsidP="007478A4">
            <w:pPr>
              <w:pStyle w:val="af7"/>
              <w:autoSpaceDE w:val="0"/>
              <w:autoSpaceDN w:val="0"/>
              <w:adjustRightInd w:val="0"/>
              <w:ind w:left="33"/>
              <w:rPr>
                <w:szCs w:val="24"/>
              </w:rPr>
            </w:pPr>
            <w:r w:rsidRPr="002D393B">
              <w:rPr>
                <w:szCs w:val="24"/>
              </w:rPr>
              <w:t>____________</w:t>
            </w:r>
          </w:p>
          <w:p w:rsidR="00A37BA0" w:rsidRPr="002D393B" w:rsidRDefault="00A37BA0" w:rsidP="007478A4">
            <w:pPr>
              <w:pStyle w:val="af7"/>
              <w:autoSpaceDE w:val="0"/>
              <w:autoSpaceDN w:val="0"/>
              <w:adjustRightInd w:val="0"/>
              <w:rPr>
                <w:szCs w:val="24"/>
              </w:rPr>
            </w:pPr>
          </w:p>
        </w:tc>
      </w:tr>
      <w:tr w:rsidR="00A37BA0" w:rsidRPr="00376ECD" w:rsidTr="007478A4">
        <w:tc>
          <w:tcPr>
            <w:tcW w:w="9606" w:type="dxa"/>
            <w:vMerge/>
            <w:tcBorders>
              <w:top w:val="single" w:sz="4" w:space="0" w:color="auto"/>
              <w:left w:val="single" w:sz="4" w:space="0" w:color="auto"/>
              <w:bottom w:val="single" w:sz="4" w:space="0" w:color="auto"/>
              <w:right w:val="single" w:sz="4" w:space="0" w:color="auto"/>
            </w:tcBorders>
            <w:vAlign w:val="center"/>
          </w:tcPr>
          <w:p w:rsidR="00A37BA0" w:rsidRPr="002D393B" w:rsidRDefault="00A37BA0" w:rsidP="007478A4">
            <w:pPr>
              <w:widowControl/>
              <w:autoSpaceDE/>
              <w:autoSpaceDN/>
              <w:adjustRightInd/>
              <w:ind w:firstLine="0"/>
              <w:jc w:val="left"/>
              <w:rPr>
                <w:lang w:val="de-DE" w:eastAsia="en-US"/>
              </w:rPr>
            </w:pPr>
          </w:p>
        </w:tc>
        <w:tc>
          <w:tcPr>
            <w:tcW w:w="3260" w:type="dxa"/>
            <w:tcBorders>
              <w:top w:val="single" w:sz="4" w:space="0" w:color="auto"/>
              <w:left w:val="single" w:sz="4" w:space="0" w:color="auto"/>
              <w:bottom w:val="single" w:sz="4" w:space="0" w:color="auto"/>
              <w:right w:val="single" w:sz="4" w:space="0" w:color="auto"/>
            </w:tcBorders>
          </w:tcPr>
          <w:p w:rsidR="00A37BA0" w:rsidRPr="002D393B" w:rsidRDefault="00A37BA0" w:rsidP="007478A4">
            <w:pPr>
              <w:rPr>
                <w:b/>
                <w:i/>
                <w:lang w:val="de-DE" w:eastAsia="en-US"/>
              </w:rPr>
            </w:pPr>
            <w:r w:rsidRPr="002D393B">
              <w:rPr>
                <w:b/>
                <w:i/>
                <w:lang w:val="de-DE" w:eastAsia="en-US"/>
              </w:rPr>
              <w:t>1 Punkt für jede richtige Antwort _________ / 5</w:t>
            </w:r>
          </w:p>
        </w:tc>
        <w:tc>
          <w:tcPr>
            <w:tcW w:w="2835" w:type="dxa"/>
            <w:tcBorders>
              <w:top w:val="single" w:sz="4" w:space="0" w:color="auto"/>
              <w:left w:val="single" w:sz="4" w:space="0" w:color="auto"/>
              <w:bottom w:val="single" w:sz="4" w:space="0" w:color="auto"/>
              <w:right w:val="single" w:sz="4" w:space="0" w:color="auto"/>
            </w:tcBorders>
          </w:tcPr>
          <w:p w:rsidR="00A37BA0" w:rsidRPr="002D393B" w:rsidRDefault="00A37BA0" w:rsidP="007478A4">
            <w:pPr>
              <w:rPr>
                <w:b/>
                <w:lang w:val="de-DE" w:eastAsia="en-US"/>
              </w:rPr>
            </w:pPr>
            <w:r w:rsidRPr="002D393B">
              <w:rPr>
                <w:b/>
                <w:i/>
                <w:lang w:val="de-DE" w:eastAsia="en-US"/>
              </w:rPr>
              <w:t>1 Punkt für jede richtige Antwort _________ / 5</w:t>
            </w:r>
          </w:p>
        </w:tc>
      </w:tr>
      <w:tr w:rsidR="00A37BA0" w:rsidRPr="002D393B" w:rsidTr="007478A4">
        <w:tc>
          <w:tcPr>
            <w:tcW w:w="9606" w:type="dxa"/>
            <w:tcBorders>
              <w:top w:val="single" w:sz="4" w:space="0" w:color="auto"/>
              <w:left w:val="nil"/>
              <w:bottom w:val="nil"/>
              <w:right w:val="nil"/>
            </w:tcBorders>
          </w:tcPr>
          <w:p w:rsidR="00A37BA0" w:rsidRPr="002D393B" w:rsidRDefault="00A37BA0" w:rsidP="007478A4">
            <w:pPr>
              <w:ind w:firstLine="708"/>
              <w:rPr>
                <w:lang w:val="de-DE" w:eastAsia="en-US"/>
              </w:rPr>
            </w:pPr>
          </w:p>
          <w:p w:rsidR="00A37BA0" w:rsidRPr="002D393B" w:rsidRDefault="00A37BA0" w:rsidP="007478A4">
            <w:pPr>
              <w:ind w:firstLine="708"/>
              <w:rPr>
                <w:lang w:val="en-US" w:eastAsia="en-US"/>
              </w:rPr>
            </w:pPr>
          </w:p>
          <w:p w:rsidR="00A37BA0" w:rsidRPr="002D393B" w:rsidRDefault="00A37BA0" w:rsidP="007478A4">
            <w:pPr>
              <w:ind w:firstLine="708"/>
              <w:rPr>
                <w:lang w:val="en-US" w:eastAsia="en-US"/>
              </w:rPr>
            </w:pPr>
          </w:p>
          <w:p w:rsidR="00A37BA0" w:rsidRPr="002D393B" w:rsidRDefault="00A37BA0" w:rsidP="007478A4">
            <w:pPr>
              <w:ind w:firstLine="708"/>
              <w:rPr>
                <w:lang w:val="en-US" w:eastAsia="en-US"/>
              </w:rPr>
            </w:pPr>
          </w:p>
        </w:tc>
        <w:tc>
          <w:tcPr>
            <w:tcW w:w="3260" w:type="dxa"/>
            <w:tcBorders>
              <w:top w:val="single" w:sz="4" w:space="0" w:color="auto"/>
              <w:left w:val="nil"/>
              <w:bottom w:val="nil"/>
              <w:right w:val="single" w:sz="4" w:space="0" w:color="auto"/>
            </w:tcBorders>
          </w:tcPr>
          <w:p w:rsidR="00A37BA0" w:rsidRPr="002D393B" w:rsidRDefault="00A37BA0" w:rsidP="007478A4">
            <w:pPr>
              <w:pStyle w:val="af7"/>
              <w:autoSpaceDE w:val="0"/>
              <w:autoSpaceDN w:val="0"/>
              <w:adjustRightInd w:val="0"/>
              <w:ind w:left="677"/>
              <w:rPr>
                <w:szCs w:val="24"/>
                <w:lang w:val="de-DE"/>
              </w:rPr>
            </w:pPr>
          </w:p>
        </w:tc>
        <w:tc>
          <w:tcPr>
            <w:tcW w:w="2835" w:type="dxa"/>
            <w:tcBorders>
              <w:top w:val="single" w:sz="4" w:space="0" w:color="auto"/>
              <w:left w:val="single" w:sz="4" w:space="0" w:color="auto"/>
              <w:bottom w:val="single" w:sz="4" w:space="0" w:color="auto"/>
              <w:right w:val="single" w:sz="4" w:space="0" w:color="auto"/>
            </w:tcBorders>
          </w:tcPr>
          <w:p w:rsidR="00A37BA0" w:rsidRPr="002D393B" w:rsidRDefault="00A37BA0" w:rsidP="007478A4">
            <w:pPr>
              <w:jc w:val="right"/>
              <w:rPr>
                <w:b/>
                <w:i/>
                <w:lang w:val="en-US" w:eastAsia="en-US"/>
              </w:rPr>
            </w:pPr>
            <w:r w:rsidRPr="002D393B">
              <w:rPr>
                <w:b/>
                <w:i/>
                <w:lang w:val="en-GB" w:eastAsia="en-US"/>
              </w:rPr>
              <w:t>Insgesamt ______ /11</w:t>
            </w:r>
          </w:p>
        </w:tc>
      </w:tr>
    </w:tbl>
    <w:tbl>
      <w:tblPr>
        <w:tblpPr w:leftFromText="180" w:rightFromText="180" w:bottomFromText="200" w:vertAnchor="text" w:horzAnchor="margin" w:tblpY="983"/>
        <w:tblW w:w="15840" w:type="dxa"/>
        <w:tblLayout w:type="fixed"/>
        <w:tblLook w:val="00A0" w:firstRow="1" w:lastRow="0" w:firstColumn="1" w:lastColumn="0" w:noHBand="0" w:noVBand="0"/>
      </w:tblPr>
      <w:tblGrid>
        <w:gridCol w:w="10312"/>
        <w:gridCol w:w="3260"/>
        <w:gridCol w:w="2268"/>
      </w:tblGrid>
      <w:tr w:rsidR="00A37BA0" w:rsidRPr="00376ECD" w:rsidTr="007478A4">
        <w:tc>
          <w:tcPr>
            <w:tcW w:w="10314" w:type="dxa"/>
            <w:tcBorders>
              <w:top w:val="single" w:sz="4" w:space="0" w:color="auto"/>
              <w:left w:val="single" w:sz="4" w:space="0" w:color="auto"/>
              <w:bottom w:val="single" w:sz="4" w:space="0" w:color="auto"/>
              <w:right w:val="single" w:sz="4" w:space="0" w:color="auto"/>
            </w:tcBorders>
          </w:tcPr>
          <w:p w:rsidR="00A37BA0" w:rsidRPr="002D393B" w:rsidRDefault="00A37BA0" w:rsidP="007478A4">
            <w:pPr>
              <w:pBdr>
                <w:bottom w:val="single" w:sz="12" w:space="1" w:color="auto"/>
              </w:pBdr>
              <w:ind w:left="360"/>
              <w:rPr>
                <w:b/>
                <w:lang w:val="en-US" w:eastAsia="en-US"/>
              </w:rPr>
            </w:pPr>
            <w:r w:rsidRPr="002D393B">
              <w:rPr>
                <w:b/>
                <w:lang w:val="en-US" w:eastAsia="en-US"/>
              </w:rPr>
              <w:lastRenderedPageBreak/>
              <w:t>Text2</w:t>
            </w:r>
          </w:p>
          <w:p w:rsidR="00A37BA0" w:rsidRPr="002D393B" w:rsidRDefault="00A37BA0" w:rsidP="007478A4">
            <w:pPr>
              <w:pStyle w:val="af7"/>
              <w:autoSpaceDE w:val="0"/>
              <w:autoSpaceDN w:val="0"/>
              <w:adjustRightInd w:val="0"/>
              <w:jc w:val="center"/>
              <w:rPr>
                <w:b/>
                <w:szCs w:val="24"/>
                <w:lang w:val="en-GB"/>
              </w:rPr>
            </w:pPr>
            <w:r w:rsidRPr="002D393B">
              <w:rPr>
                <w:b/>
                <w:szCs w:val="24"/>
                <w:lang w:val="de-DE"/>
              </w:rPr>
              <w:t>Titel</w:t>
            </w:r>
          </w:p>
        </w:tc>
        <w:tc>
          <w:tcPr>
            <w:tcW w:w="3261" w:type="dxa"/>
            <w:vMerge w:val="restart"/>
            <w:tcBorders>
              <w:top w:val="single" w:sz="4" w:space="0" w:color="auto"/>
              <w:left w:val="single" w:sz="4" w:space="0" w:color="auto"/>
              <w:bottom w:val="single" w:sz="4" w:space="0" w:color="auto"/>
              <w:right w:val="single" w:sz="4" w:space="0" w:color="auto"/>
            </w:tcBorders>
          </w:tcPr>
          <w:p w:rsidR="00A37BA0" w:rsidRPr="002D393B" w:rsidRDefault="00A37BA0" w:rsidP="007478A4">
            <w:pPr>
              <w:rPr>
                <w:b/>
                <w:lang w:val="de-DE" w:eastAsia="en-US"/>
              </w:rPr>
            </w:pPr>
            <w:r w:rsidRPr="002D393B">
              <w:rPr>
                <w:b/>
                <w:lang w:val="de-DE" w:eastAsia="en-US"/>
              </w:rPr>
              <w:t xml:space="preserve">2.Lesen Sie den Text noch einmal und </w:t>
            </w:r>
            <w:r w:rsidRPr="002D393B">
              <w:rPr>
                <w:b/>
                <w:u w:val="single"/>
                <w:lang w:val="de-DE" w:eastAsia="en-US"/>
              </w:rPr>
              <w:t>unterstreichen</w:t>
            </w:r>
            <w:r w:rsidRPr="002D393B">
              <w:rPr>
                <w:b/>
                <w:lang w:val="de-DE" w:eastAsia="en-US"/>
              </w:rPr>
              <w:t xml:space="preserve"> Sie die Antworten auf diese Fragen</w:t>
            </w:r>
          </w:p>
        </w:tc>
        <w:tc>
          <w:tcPr>
            <w:tcW w:w="2268" w:type="dxa"/>
            <w:vMerge w:val="restart"/>
            <w:tcBorders>
              <w:top w:val="single" w:sz="4" w:space="0" w:color="auto"/>
              <w:left w:val="single" w:sz="4" w:space="0" w:color="auto"/>
              <w:bottom w:val="single" w:sz="4" w:space="0" w:color="auto"/>
              <w:right w:val="single" w:sz="4" w:space="0" w:color="auto"/>
            </w:tcBorders>
          </w:tcPr>
          <w:p w:rsidR="00A37BA0" w:rsidRPr="002D393B" w:rsidRDefault="00A37BA0" w:rsidP="007478A4">
            <w:pPr>
              <w:rPr>
                <w:b/>
                <w:lang w:val="de-DE" w:eastAsia="en-US"/>
              </w:rPr>
            </w:pPr>
            <w:r w:rsidRPr="002D393B">
              <w:rPr>
                <w:b/>
                <w:lang w:val="de-DE" w:eastAsia="en-US"/>
              </w:rPr>
              <w:t>3.Finden Sie die Wörter im Text mit der folgenden Bedeutung</w:t>
            </w:r>
          </w:p>
        </w:tc>
      </w:tr>
      <w:tr w:rsidR="00A37BA0" w:rsidRPr="00376ECD" w:rsidTr="007478A4">
        <w:tc>
          <w:tcPr>
            <w:tcW w:w="10314" w:type="dxa"/>
            <w:tcBorders>
              <w:top w:val="single" w:sz="4" w:space="0" w:color="auto"/>
              <w:left w:val="single" w:sz="4" w:space="0" w:color="auto"/>
              <w:bottom w:val="single" w:sz="4" w:space="0" w:color="auto"/>
              <w:right w:val="single" w:sz="4" w:space="0" w:color="auto"/>
            </w:tcBorders>
          </w:tcPr>
          <w:p w:rsidR="00A37BA0" w:rsidRPr="002D393B" w:rsidRDefault="00A37BA0" w:rsidP="007478A4">
            <w:pPr>
              <w:jc w:val="right"/>
              <w:rPr>
                <w:b/>
                <w:lang w:val="de-DE" w:eastAsia="en-US"/>
              </w:rPr>
            </w:pPr>
            <w:r w:rsidRPr="002D393B">
              <w:rPr>
                <w:b/>
                <w:i/>
                <w:lang w:val="de-DE" w:eastAsia="en-US"/>
              </w:rPr>
              <w:t>1 Punkt für die richtige Antwort _________ / 1</w:t>
            </w:r>
          </w:p>
        </w:tc>
        <w:tc>
          <w:tcPr>
            <w:tcW w:w="3261" w:type="dxa"/>
            <w:vMerge/>
            <w:tcBorders>
              <w:top w:val="single" w:sz="4" w:space="0" w:color="auto"/>
              <w:left w:val="single" w:sz="4" w:space="0" w:color="auto"/>
              <w:bottom w:val="single" w:sz="4" w:space="0" w:color="auto"/>
              <w:right w:val="single" w:sz="4" w:space="0" w:color="auto"/>
            </w:tcBorders>
            <w:vAlign w:val="center"/>
          </w:tcPr>
          <w:p w:rsidR="00A37BA0" w:rsidRPr="002D393B" w:rsidRDefault="00A37BA0" w:rsidP="007478A4">
            <w:pPr>
              <w:widowControl/>
              <w:autoSpaceDE/>
              <w:autoSpaceDN/>
              <w:adjustRightInd/>
              <w:ind w:firstLine="0"/>
              <w:jc w:val="left"/>
              <w:rPr>
                <w:b/>
                <w:lang w:val="de-DE" w:eastAsia="en-US"/>
              </w:rPr>
            </w:pPr>
          </w:p>
        </w:tc>
        <w:tc>
          <w:tcPr>
            <w:tcW w:w="2268" w:type="dxa"/>
            <w:vMerge/>
            <w:tcBorders>
              <w:top w:val="single" w:sz="4" w:space="0" w:color="auto"/>
              <w:left w:val="single" w:sz="4" w:space="0" w:color="auto"/>
              <w:bottom w:val="single" w:sz="4" w:space="0" w:color="auto"/>
              <w:right w:val="single" w:sz="4" w:space="0" w:color="auto"/>
            </w:tcBorders>
            <w:vAlign w:val="center"/>
          </w:tcPr>
          <w:p w:rsidR="00A37BA0" w:rsidRPr="002D393B" w:rsidRDefault="00A37BA0" w:rsidP="007478A4">
            <w:pPr>
              <w:widowControl/>
              <w:autoSpaceDE/>
              <w:autoSpaceDN/>
              <w:adjustRightInd/>
              <w:ind w:firstLine="0"/>
              <w:jc w:val="left"/>
              <w:rPr>
                <w:b/>
                <w:lang w:val="de-DE" w:eastAsia="en-US"/>
              </w:rPr>
            </w:pPr>
          </w:p>
        </w:tc>
      </w:tr>
      <w:tr w:rsidR="00A37BA0" w:rsidRPr="002D393B" w:rsidTr="007478A4">
        <w:trPr>
          <w:trHeight w:val="10050"/>
        </w:trPr>
        <w:tc>
          <w:tcPr>
            <w:tcW w:w="10314" w:type="dxa"/>
            <w:vMerge w:val="restart"/>
            <w:tcBorders>
              <w:top w:val="single" w:sz="4" w:space="0" w:color="auto"/>
              <w:left w:val="single" w:sz="4" w:space="0" w:color="auto"/>
              <w:bottom w:val="single" w:sz="4" w:space="0" w:color="auto"/>
              <w:right w:val="single" w:sz="4" w:space="0" w:color="auto"/>
            </w:tcBorders>
          </w:tcPr>
          <w:p w:rsidR="00A37BA0" w:rsidRPr="002D393B" w:rsidRDefault="00A37BA0" w:rsidP="007478A4">
            <w:pPr>
              <w:pStyle w:val="afc"/>
              <w:spacing w:line="276" w:lineRule="auto"/>
              <w:ind w:firstLine="567"/>
              <w:jc w:val="both"/>
              <w:rPr>
                <w:rFonts w:ascii="Times New Roman" w:hAnsi="Times New Roman"/>
                <w:color w:val="000000"/>
                <w:sz w:val="24"/>
                <w:szCs w:val="24"/>
                <w:lang w:val="de-DE"/>
              </w:rPr>
            </w:pPr>
            <w:r w:rsidRPr="002D393B">
              <w:rPr>
                <w:rFonts w:ascii="Times New Roman" w:hAnsi="Times New Roman"/>
                <w:color w:val="000000"/>
                <w:sz w:val="24"/>
                <w:szCs w:val="24"/>
                <w:lang w:val="de-DE"/>
              </w:rPr>
              <w:lastRenderedPageBreak/>
              <w:t>Am 25. November 1844 wurde Karl Friedrich Michael Benz in Karlsruhe geboren. Diesen Namen änderte er später in Carl Friedrich Benz. Den Namen Benz hat er seinen Vorfahren zu Verdanken, die alle aus dem Schmiedehandwerk kamen und die Wurzeln im Schwarzwalddorf Benzenzimmern haben.</w:t>
            </w:r>
            <w:r w:rsidRPr="002D393B">
              <w:rPr>
                <w:rFonts w:ascii="Times New Roman" w:hAnsi="Times New Roman"/>
                <w:color w:val="000000"/>
                <w:sz w:val="24"/>
                <w:szCs w:val="24"/>
                <w:lang w:val="de-DE"/>
              </w:rPr>
              <w:br/>
              <w:t>Sein Vater, ein Lokführer starb 1846, ein Jahr nach der Hochzeit mit seiner Frau Josephine Vaillant. Die Todesursache war Lungenkrebs, den er sich bei seiner Arbeit als Lokführer zugezogen hatte. Deshalb versuchte Carls Mutter ihn immer von der Eisenbahn fernzuhalten. </w:t>
            </w:r>
          </w:p>
          <w:p w:rsidR="00A37BA0" w:rsidRPr="002D393B" w:rsidRDefault="00A37BA0" w:rsidP="007478A4">
            <w:pPr>
              <w:pStyle w:val="afc"/>
              <w:spacing w:line="276" w:lineRule="auto"/>
              <w:ind w:firstLine="567"/>
              <w:jc w:val="both"/>
              <w:rPr>
                <w:rFonts w:ascii="Times New Roman" w:hAnsi="Times New Roman"/>
                <w:color w:val="000000"/>
                <w:sz w:val="24"/>
                <w:szCs w:val="24"/>
                <w:lang w:val="de-DE"/>
              </w:rPr>
            </w:pPr>
            <w:r w:rsidRPr="002D393B">
              <w:rPr>
                <w:rFonts w:ascii="Times New Roman" w:hAnsi="Times New Roman"/>
                <w:color w:val="000000"/>
                <w:sz w:val="24"/>
                <w:szCs w:val="24"/>
                <w:lang w:val="de-DE"/>
              </w:rPr>
              <w:t xml:space="preserve">Ihr Wunsch war es, dass Carl Benz Beamter wird und so schickte sie ihn auf das Lyzeum in Karlsruhe. Diese Einrichtung genoss einen ausgezeichneten Ruf, aber Benz interessierte sich mehr für Chemie und Physik und wurde der Assistent des Physiklehrers. Mit seiner Leidenschaft, das Fotografieren, verdiente er sich nebenbei etwas Geld, indem er Filme entwickelte. Seine Aufnahmeprüfung an der </w:t>
            </w:r>
            <w:r w:rsidR="007326B0">
              <w:rPr>
                <w:rFonts w:ascii="Times New Roman" w:hAnsi="Times New Roman"/>
                <w:color w:val="000000"/>
                <w:sz w:val="24"/>
                <w:szCs w:val="24"/>
                <w:lang w:val="de-DE"/>
              </w:rPr>
              <w:t>„</w:t>
            </w:r>
            <w:r w:rsidRPr="002D393B">
              <w:rPr>
                <w:rFonts w:ascii="Times New Roman" w:hAnsi="Times New Roman"/>
                <w:color w:val="000000"/>
                <w:sz w:val="24"/>
                <w:szCs w:val="24"/>
                <w:lang w:val="de-DE"/>
              </w:rPr>
              <w:t>Polytechnischen Schule in Karlsruhe</w:t>
            </w:r>
            <w:r w:rsidR="007326B0">
              <w:rPr>
                <w:rFonts w:ascii="Times New Roman" w:hAnsi="Times New Roman"/>
                <w:color w:val="000000"/>
                <w:sz w:val="24"/>
                <w:szCs w:val="24"/>
                <w:lang w:val="de-DE"/>
              </w:rPr>
              <w:t>“</w:t>
            </w:r>
            <w:r w:rsidRPr="002D393B">
              <w:rPr>
                <w:rFonts w:ascii="Times New Roman" w:hAnsi="Times New Roman"/>
                <w:color w:val="000000"/>
                <w:sz w:val="24"/>
                <w:szCs w:val="24"/>
                <w:lang w:val="de-DE"/>
              </w:rPr>
              <w:t xml:space="preserve"> bestand er am 30.09.1860 und am 9. Juli 1864 beendete Carl Benz erfolgreich das Polytechnikum.  Fortan arbeitete er in Fabriken als Lohnarbeiter und sammelte viele Erfahrungen, besonders im Brückenbau. Nachdem seine Mutter im März 1870 verstorben war und er im Juli 1872 Berta Ringer heiratete, schloss er sich mit dem </w:t>
            </w:r>
            <w:r w:rsidR="007326B0">
              <w:rPr>
                <w:rFonts w:ascii="Times New Roman" w:hAnsi="Times New Roman"/>
                <w:color w:val="000000"/>
                <w:sz w:val="24"/>
                <w:szCs w:val="24"/>
                <w:lang w:val="de-DE"/>
              </w:rPr>
              <w:t>„</w:t>
            </w:r>
            <w:r w:rsidRPr="002D393B">
              <w:rPr>
                <w:rFonts w:ascii="Times New Roman" w:hAnsi="Times New Roman"/>
                <w:color w:val="000000"/>
                <w:sz w:val="24"/>
                <w:szCs w:val="24"/>
                <w:lang w:val="de-DE"/>
              </w:rPr>
              <w:t>Mechanikus</w:t>
            </w:r>
            <w:r w:rsidR="007326B0">
              <w:rPr>
                <w:rFonts w:ascii="Times New Roman" w:hAnsi="Times New Roman"/>
                <w:color w:val="000000"/>
                <w:sz w:val="24"/>
                <w:szCs w:val="24"/>
                <w:lang w:val="de-DE"/>
              </w:rPr>
              <w:t>“</w:t>
            </w:r>
            <w:r w:rsidRPr="002D393B">
              <w:rPr>
                <w:rFonts w:ascii="Times New Roman" w:hAnsi="Times New Roman"/>
                <w:color w:val="000000"/>
                <w:sz w:val="24"/>
                <w:szCs w:val="24"/>
                <w:lang w:val="de-DE"/>
              </w:rPr>
              <w:t xml:space="preserve"> August Ritter zusammen und gründete mit ihm die mechanische Werkstätte T6 11. Da jedoch der Erfolg ausblieb und er sich immer mehr verschuldete, wurde die Firma in </w:t>
            </w:r>
            <w:r w:rsidR="007326B0">
              <w:rPr>
                <w:rFonts w:ascii="Times New Roman" w:hAnsi="Times New Roman"/>
                <w:color w:val="000000"/>
                <w:sz w:val="24"/>
                <w:szCs w:val="24"/>
                <w:lang w:val="de-DE"/>
              </w:rPr>
              <w:t>„</w:t>
            </w:r>
            <w:r w:rsidRPr="002D393B">
              <w:rPr>
                <w:rFonts w:ascii="Times New Roman" w:hAnsi="Times New Roman"/>
                <w:color w:val="000000"/>
                <w:sz w:val="24"/>
                <w:szCs w:val="24"/>
                <w:lang w:val="de-DE"/>
              </w:rPr>
              <w:t>Carl Benz, Mannheim, T6 11, Eisengießerei und mechanische Werkstätte</w:t>
            </w:r>
            <w:r w:rsidR="007326B0">
              <w:rPr>
                <w:rFonts w:ascii="Times New Roman" w:hAnsi="Times New Roman"/>
                <w:color w:val="000000"/>
                <w:sz w:val="24"/>
                <w:szCs w:val="24"/>
                <w:lang w:val="de-DE"/>
              </w:rPr>
              <w:t>“</w:t>
            </w:r>
            <w:r w:rsidRPr="002D393B">
              <w:rPr>
                <w:rFonts w:ascii="Times New Roman" w:hAnsi="Times New Roman"/>
                <w:color w:val="000000"/>
                <w:sz w:val="24"/>
                <w:szCs w:val="24"/>
                <w:lang w:val="de-DE"/>
              </w:rPr>
              <w:t xml:space="preserve"> umbenannt. Sein Inventar wurde trotzdem verpfändet und so musste er mit den wenigsten Mitteln arbeiten und konzentrierte sich auf die Konstruktion von Motoren, die im Konkurrenzkampf überall benötigt wurden</w:t>
            </w:r>
          </w:p>
          <w:p w:rsidR="00A37BA0" w:rsidRPr="002D393B" w:rsidRDefault="00A37BA0" w:rsidP="007478A4">
            <w:pPr>
              <w:pStyle w:val="afc"/>
              <w:spacing w:line="276" w:lineRule="auto"/>
              <w:ind w:firstLine="567"/>
              <w:jc w:val="both"/>
              <w:rPr>
                <w:rFonts w:ascii="Times New Roman" w:hAnsi="Times New Roman"/>
                <w:color w:val="000000"/>
                <w:sz w:val="24"/>
                <w:szCs w:val="24"/>
                <w:lang w:val="de-DE"/>
              </w:rPr>
            </w:pPr>
            <w:r w:rsidRPr="002D393B">
              <w:rPr>
                <w:rFonts w:ascii="Times New Roman" w:hAnsi="Times New Roman"/>
                <w:color w:val="000000"/>
                <w:sz w:val="24"/>
                <w:szCs w:val="24"/>
                <w:lang w:val="de-DE"/>
              </w:rPr>
              <w:t xml:space="preserve">Als am 4. August 1877 Nicolaus August Otto das Patent für das Viertaktprinzip bei der Motorentechnik erhielt, konzentrierte sich Benz auf den Zweitaktmotor. Diesen Einstieg schaffte er nur in zwei Jahren. In der Silversternacht des Jahres 1879 hält er folgende Erinnerungen fest: </w:t>
            </w:r>
            <w:r w:rsidR="007326B0">
              <w:rPr>
                <w:rFonts w:ascii="Times New Roman" w:hAnsi="Times New Roman"/>
                <w:color w:val="000000"/>
                <w:sz w:val="24"/>
                <w:szCs w:val="24"/>
                <w:lang w:val="de-DE"/>
              </w:rPr>
              <w:t>„</w:t>
            </w:r>
            <w:r w:rsidRPr="002D393B">
              <w:rPr>
                <w:rFonts w:ascii="Times New Roman" w:hAnsi="Times New Roman"/>
                <w:color w:val="000000"/>
                <w:sz w:val="24"/>
                <w:szCs w:val="24"/>
                <w:lang w:val="de-DE"/>
              </w:rPr>
              <w:t>Nach dem Nachtessen sagte meine Frau: Wir müssen doch einmal hinüber in die Werkstätte und unser Glück versuchen. In mir lockt etwas und lässt keine Ruhe. Und wieder stehen wir vor einem großen schwer enträtselbaren Geheimnis. Mit starken Schlägen pocht das Herz. Ich drehe an. Tät, tät, tät antwortete die Maschine. In schönem regelmäßigem Rhythmus lösen die Takte der Zukunftsmusik einander ab. Was keine Zauberflöte der Welt zuwege gebracht hat, das vermag jetzt der Zweitakter. Je länger er singt, desto mehr zaubert er die drückend harten Sorgen vom Herzen ... Auf einmal fingen auch die Glocken zu läuten an. Silvesterglocken! Uns war</w:t>
            </w:r>
            <w:r w:rsidR="007326B0">
              <w:rPr>
                <w:rFonts w:ascii="Times New Roman" w:hAnsi="Times New Roman"/>
                <w:color w:val="000000"/>
                <w:sz w:val="24"/>
                <w:szCs w:val="24"/>
                <w:lang w:val="de-DE"/>
              </w:rPr>
              <w:t>‘</w:t>
            </w:r>
            <w:r w:rsidRPr="002D393B">
              <w:rPr>
                <w:rFonts w:ascii="Times New Roman" w:hAnsi="Times New Roman"/>
                <w:color w:val="000000"/>
                <w:sz w:val="24"/>
                <w:szCs w:val="24"/>
                <w:lang w:val="de-DE"/>
              </w:rPr>
              <w:t>s, als läuteten sie nicht nur ein neues Jahr, sondern eine neue Zeit ein, jene Zeit, die vom Motor den neuen Paukenschlag empfangen sollte.</w:t>
            </w:r>
            <w:r w:rsidR="007326B0">
              <w:rPr>
                <w:rFonts w:ascii="Times New Roman" w:hAnsi="Times New Roman"/>
                <w:color w:val="000000"/>
                <w:sz w:val="24"/>
                <w:szCs w:val="24"/>
                <w:lang w:val="de-DE"/>
              </w:rPr>
              <w:t>“</w:t>
            </w:r>
            <w:r w:rsidRPr="002D393B">
              <w:rPr>
                <w:rFonts w:ascii="Times New Roman" w:hAnsi="Times New Roman"/>
                <w:color w:val="000000"/>
                <w:sz w:val="24"/>
                <w:szCs w:val="24"/>
                <w:lang w:val="de-DE"/>
              </w:rPr>
              <w:t> </w:t>
            </w:r>
          </w:p>
          <w:p w:rsidR="00A37BA0" w:rsidRPr="002D393B" w:rsidRDefault="00A37BA0" w:rsidP="007478A4">
            <w:pPr>
              <w:pStyle w:val="afc"/>
              <w:spacing w:line="276" w:lineRule="auto"/>
              <w:ind w:firstLine="567"/>
              <w:jc w:val="both"/>
              <w:rPr>
                <w:rFonts w:ascii="Times New Roman" w:hAnsi="Times New Roman"/>
                <w:color w:val="000000"/>
                <w:sz w:val="24"/>
                <w:szCs w:val="24"/>
                <w:lang w:val="de-DE"/>
              </w:rPr>
            </w:pPr>
            <w:r w:rsidRPr="002D393B">
              <w:rPr>
                <w:rFonts w:ascii="Times New Roman" w:hAnsi="Times New Roman"/>
                <w:color w:val="000000"/>
                <w:sz w:val="24"/>
                <w:szCs w:val="24"/>
                <w:lang w:val="de-DE"/>
              </w:rPr>
              <w:t xml:space="preserve">Er feilte die Technik noch weiter aus und versuchte sie, einfacher zu machen. Das Patentamt </w:t>
            </w:r>
            <w:r w:rsidRPr="002D393B">
              <w:rPr>
                <w:rFonts w:ascii="Times New Roman" w:hAnsi="Times New Roman"/>
                <w:color w:val="000000"/>
                <w:sz w:val="24"/>
                <w:szCs w:val="24"/>
                <w:lang w:val="de-DE"/>
              </w:rPr>
              <w:lastRenderedPageBreak/>
              <w:t>lehnte seine Anträge zunächst ab, gaben aber später ihren Segen, nachdem die Technik weitgehend perfektioniert wurde. Als 1886 dann das Patent von Nicolaus August Otto zum Viertaktmotor fiel, begann Benz mit der Weiterentwicklung des Viertakters. Er entwickelte das Benz</w:t>
            </w:r>
            <w:r w:rsidR="007326B0">
              <w:rPr>
                <w:rFonts w:ascii="Times New Roman" w:hAnsi="Times New Roman"/>
                <w:color w:val="000000"/>
                <w:sz w:val="24"/>
                <w:szCs w:val="24"/>
                <w:lang w:val="de-DE"/>
              </w:rPr>
              <w:t>‘</w:t>
            </w:r>
            <w:r w:rsidRPr="002D393B">
              <w:rPr>
                <w:rFonts w:ascii="Times New Roman" w:hAnsi="Times New Roman"/>
                <w:color w:val="000000"/>
                <w:sz w:val="24"/>
                <w:szCs w:val="24"/>
                <w:lang w:val="de-DE"/>
              </w:rPr>
              <w:t>sche Konstruktionsprinzip: Motor und Fahrgestell sollen eine einheit bilden. Es ist die Geburtstunde des Automobils. </w:t>
            </w:r>
          </w:p>
          <w:p w:rsidR="00A37BA0" w:rsidRPr="002D393B" w:rsidRDefault="00A37BA0" w:rsidP="007478A4">
            <w:pPr>
              <w:pStyle w:val="afc"/>
              <w:spacing w:line="276" w:lineRule="auto"/>
              <w:ind w:firstLine="567"/>
              <w:jc w:val="both"/>
              <w:rPr>
                <w:rFonts w:ascii="Times New Roman" w:hAnsi="Times New Roman"/>
                <w:color w:val="000000"/>
                <w:sz w:val="24"/>
                <w:szCs w:val="24"/>
                <w:lang w:val="de-DE"/>
              </w:rPr>
            </w:pPr>
            <w:r w:rsidRPr="002D393B">
              <w:rPr>
                <w:rFonts w:ascii="Times New Roman" w:hAnsi="Times New Roman"/>
                <w:color w:val="000000"/>
                <w:sz w:val="24"/>
                <w:szCs w:val="24"/>
                <w:lang w:val="de-DE"/>
              </w:rPr>
              <w:t>Am 29. Januar 1886 meldete er sein Automobil mit Gasmotor beim kaiserlichen Patentamt an und die Öffentlichkeit nahm immer mehr Notiz von dem Konstrukteur. Der Mannheimer Generalanzeiger schreibt am 5. September 1886:</w:t>
            </w:r>
            <w:r w:rsidR="007326B0">
              <w:rPr>
                <w:rFonts w:ascii="Times New Roman" w:hAnsi="Times New Roman"/>
                <w:color w:val="000000"/>
                <w:sz w:val="24"/>
                <w:szCs w:val="24"/>
                <w:lang w:val="de-DE"/>
              </w:rPr>
              <w:t>“</w:t>
            </w:r>
            <w:r w:rsidRPr="002D393B">
              <w:rPr>
                <w:rFonts w:ascii="Times New Roman" w:hAnsi="Times New Roman"/>
                <w:color w:val="000000"/>
                <w:sz w:val="24"/>
                <w:szCs w:val="24"/>
                <w:lang w:val="de-DE"/>
              </w:rPr>
              <w:t>Wir sahen das erste Vehikel im Stehen und sahen es bereits vor Monaten in Betrieb. Schon bei dem ersten Versuch wurde uns die Gewissheit, daß durch die Benz´sche Erfindung ein Problem gelöst sei Mittels elemtarer Kraft einen Straßenwagen herzustellen. Wir glauben, daß dieses Fahrwerk eine gute Zukunft haben wird, weil es bei möglichster Schnelligkeit das billigste Beförderungsungsmittel für Geschäftsreisende, eventuell auch für Touristen werden wird.</w:t>
            </w:r>
            <w:r w:rsidR="007326B0">
              <w:rPr>
                <w:rFonts w:ascii="Times New Roman" w:hAnsi="Times New Roman"/>
                <w:color w:val="000000"/>
                <w:sz w:val="24"/>
                <w:szCs w:val="24"/>
                <w:lang w:val="de-DE"/>
              </w:rPr>
              <w:t>“</w:t>
            </w:r>
            <w:r w:rsidRPr="002D393B">
              <w:rPr>
                <w:rFonts w:ascii="Times New Roman" w:hAnsi="Times New Roman"/>
                <w:color w:val="000000"/>
                <w:sz w:val="24"/>
                <w:szCs w:val="24"/>
                <w:lang w:val="de-DE"/>
              </w:rPr>
              <w:t> 1899 wurde aus Carl Benz Firma eine Aktiengesellschaft und 1926 schlossen sich die Daimler-Motoren-Gesellschaft und die Benz &amp; Co zur Daimler Benz AG zusammen. </w:t>
            </w:r>
          </w:p>
          <w:p w:rsidR="00A37BA0" w:rsidRPr="002D393B" w:rsidRDefault="00A37BA0" w:rsidP="007478A4">
            <w:pPr>
              <w:pStyle w:val="afc"/>
              <w:spacing w:line="276" w:lineRule="auto"/>
              <w:ind w:firstLine="567"/>
              <w:jc w:val="both"/>
              <w:rPr>
                <w:rFonts w:ascii="Times New Roman" w:hAnsi="Times New Roman"/>
                <w:sz w:val="24"/>
                <w:szCs w:val="24"/>
                <w:lang w:val="de-DE"/>
              </w:rPr>
            </w:pPr>
          </w:p>
        </w:tc>
        <w:tc>
          <w:tcPr>
            <w:tcW w:w="3261" w:type="dxa"/>
            <w:tcBorders>
              <w:top w:val="single" w:sz="4" w:space="0" w:color="auto"/>
              <w:left w:val="single" w:sz="4" w:space="0" w:color="auto"/>
              <w:bottom w:val="single" w:sz="4" w:space="0" w:color="auto"/>
              <w:right w:val="single" w:sz="4" w:space="0" w:color="auto"/>
            </w:tcBorders>
          </w:tcPr>
          <w:p w:rsidR="00A37BA0" w:rsidRPr="002D393B" w:rsidRDefault="00A37BA0" w:rsidP="0000582F">
            <w:pPr>
              <w:pStyle w:val="af7"/>
              <w:numPr>
                <w:ilvl w:val="0"/>
                <w:numId w:val="97"/>
              </w:numPr>
              <w:autoSpaceDE w:val="0"/>
              <w:autoSpaceDN w:val="0"/>
              <w:adjustRightInd w:val="0"/>
              <w:spacing w:line="240" w:lineRule="auto"/>
              <w:ind w:left="357" w:hanging="357"/>
              <w:rPr>
                <w:szCs w:val="24"/>
                <w:lang w:val="de-DE"/>
              </w:rPr>
            </w:pPr>
            <w:r w:rsidRPr="002D393B">
              <w:rPr>
                <w:szCs w:val="24"/>
                <w:lang w:val="de-DE"/>
              </w:rPr>
              <w:lastRenderedPageBreak/>
              <w:t xml:space="preserve">Wann war </w:t>
            </w:r>
            <w:r w:rsidRPr="002D393B">
              <w:rPr>
                <w:color w:val="000000"/>
                <w:szCs w:val="24"/>
                <w:lang w:val="de-DE"/>
              </w:rPr>
              <w:t>Karl Friedrich Michael Benz geboren?</w:t>
            </w:r>
          </w:p>
          <w:p w:rsidR="00A37BA0" w:rsidRPr="002D393B" w:rsidRDefault="00A37BA0" w:rsidP="007478A4">
            <w:pPr>
              <w:pStyle w:val="af7"/>
              <w:autoSpaceDE w:val="0"/>
              <w:autoSpaceDN w:val="0"/>
              <w:adjustRightInd w:val="0"/>
              <w:ind w:left="357"/>
              <w:rPr>
                <w:szCs w:val="24"/>
                <w:lang w:val="de-DE"/>
              </w:rPr>
            </w:pPr>
          </w:p>
          <w:p w:rsidR="00A37BA0" w:rsidRPr="002D393B" w:rsidRDefault="00A37BA0" w:rsidP="0000582F">
            <w:pPr>
              <w:pStyle w:val="af7"/>
              <w:numPr>
                <w:ilvl w:val="0"/>
                <w:numId w:val="97"/>
              </w:numPr>
              <w:autoSpaceDE w:val="0"/>
              <w:autoSpaceDN w:val="0"/>
              <w:adjustRightInd w:val="0"/>
              <w:spacing w:line="240" w:lineRule="auto"/>
              <w:ind w:left="357" w:hanging="357"/>
              <w:rPr>
                <w:szCs w:val="24"/>
                <w:lang w:val="de-DE"/>
              </w:rPr>
            </w:pPr>
            <w:r w:rsidRPr="002D393B">
              <w:rPr>
                <w:szCs w:val="24"/>
                <w:lang w:val="de-DE"/>
              </w:rPr>
              <w:t xml:space="preserve">Wenn arbeitete </w:t>
            </w:r>
            <w:r w:rsidRPr="002D393B">
              <w:rPr>
                <w:color w:val="000000"/>
                <w:szCs w:val="24"/>
                <w:lang w:val="de-DE"/>
              </w:rPr>
              <w:t>Karl als Lohnarbeiter</w:t>
            </w:r>
            <w:r w:rsidRPr="002D393B">
              <w:rPr>
                <w:szCs w:val="24"/>
                <w:lang w:val="de-DE"/>
              </w:rPr>
              <w:t>?</w:t>
            </w:r>
          </w:p>
          <w:p w:rsidR="00A37BA0" w:rsidRPr="002D393B" w:rsidRDefault="00A37BA0" w:rsidP="007478A4">
            <w:pPr>
              <w:pStyle w:val="af7"/>
              <w:autoSpaceDE w:val="0"/>
              <w:autoSpaceDN w:val="0"/>
              <w:adjustRightInd w:val="0"/>
              <w:rPr>
                <w:szCs w:val="24"/>
                <w:lang w:val="de-DE"/>
              </w:rPr>
            </w:pPr>
          </w:p>
          <w:p w:rsidR="00A37BA0" w:rsidRPr="002D393B" w:rsidRDefault="00A37BA0" w:rsidP="0000582F">
            <w:pPr>
              <w:pStyle w:val="af7"/>
              <w:numPr>
                <w:ilvl w:val="0"/>
                <w:numId w:val="97"/>
              </w:numPr>
              <w:autoSpaceDE w:val="0"/>
              <w:autoSpaceDN w:val="0"/>
              <w:adjustRightInd w:val="0"/>
              <w:spacing w:line="240" w:lineRule="auto"/>
              <w:ind w:left="357" w:hanging="357"/>
              <w:rPr>
                <w:szCs w:val="24"/>
                <w:lang w:val="de-DE"/>
              </w:rPr>
            </w:pPr>
            <w:r w:rsidRPr="002D393B">
              <w:rPr>
                <w:szCs w:val="24"/>
                <w:lang w:val="de-DE"/>
              </w:rPr>
              <w:t xml:space="preserve">Wer heiratete </w:t>
            </w:r>
            <w:r w:rsidRPr="002D393B">
              <w:rPr>
                <w:color w:val="000000"/>
                <w:szCs w:val="24"/>
                <w:lang w:val="de-DE"/>
              </w:rPr>
              <w:t>Karl im Juli 1872</w:t>
            </w:r>
            <w:r w:rsidRPr="002D393B">
              <w:rPr>
                <w:szCs w:val="24"/>
                <w:lang w:val="de-DE"/>
              </w:rPr>
              <w:t>?</w:t>
            </w:r>
          </w:p>
          <w:p w:rsidR="00A37BA0" w:rsidRPr="002D393B" w:rsidRDefault="00A37BA0" w:rsidP="007478A4">
            <w:pPr>
              <w:pStyle w:val="af7"/>
              <w:autoSpaceDE w:val="0"/>
              <w:autoSpaceDN w:val="0"/>
              <w:adjustRightInd w:val="0"/>
              <w:rPr>
                <w:szCs w:val="24"/>
                <w:lang w:val="de-DE"/>
              </w:rPr>
            </w:pPr>
          </w:p>
          <w:p w:rsidR="00A37BA0" w:rsidRPr="002D393B" w:rsidRDefault="00A37BA0" w:rsidP="0000582F">
            <w:pPr>
              <w:pStyle w:val="af7"/>
              <w:numPr>
                <w:ilvl w:val="0"/>
                <w:numId w:val="97"/>
              </w:numPr>
              <w:autoSpaceDE w:val="0"/>
              <w:autoSpaceDN w:val="0"/>
              <w:adjustRightInd w:val="0"/>
              <w:spacing w:line="240" w:lineRule="auto"/>
              <w:ind w:left="357" w:hanging="357"/>
              <w:rPr>
                <w:szCs w:val="24"/>
                <w:lang w:val="de-DE"/>
              </w:rPr>
            </w:pPr>
            <w:r w:rsidRPr="002D393B">
              <w:rPr>
                <w:szCs w:val="24"/>
                <w:lang w:val="de-DE"/>
              </w:rPr>
              <w:t xml:space="preserve">Was erhielt </w:t>
            </w:r>
            <w:r w:rsidRPr="002D393B">
              <w:rPr>
                <w:color w:val="000000"/>
                <w:szCs w:val="24"/>
                <w:lang w:val="de-DE"/>
              </w:rPr>
              <w:t>Nicolaus August Otto am 4. August 1877</w:t>
            </w:r>
            <w:r w:rsidRPr="002D393B">
              <w:rPr>
                <w:szCs w:val="24"/>
                <w:lang w:val="de-DE"/>
              </w:rPr>
              <w:t>?</w:t>
            </w:r>
          </w:p>
          <w:p w:rsidR="00A37BA0" w:rsidRPr="002D393B" w:rsidRDefault="00A37BA0" w:rsidP="007478A4">
            <w:pPr>
              <w:pStyle w:val="af7"/>
              <w:autoSpaceDE w:val="0"/>
              <w:autoSpaceDN w:val="0"/>
              <w:adjustRightInd w:val="0"/>
              <w:rPr>
                <w:szCs w:val="24"/>
                <w:lang w:val="de-DE"/>
              </w:rPr>
            </w:pPr>
          </w:p>
          <w:p w:rsidR="00A37BA0" w:rsidRPr="002D393B" w:rsidRDefault="00A37BA0" w:rsidP="0000582F">
            <w:pPr>
              <w:pStyle w:val="af7"/>
              <w:numPr>
                <w:ilvl w:val="0"/>
                <w:numId w:val="97"/>
              </w:numPr>
              <w:autoSpaceDE w:val="0"/>
              <w:autoSpaceDN w:val="0"/>
              <w:adjustRightInd w:val="0"/>
              <w:spacing w:line="240" w:lineRule="auto"/>
              <w:ind w:left="357" w:hanging="357"/>
              <w:rPr>
                <w:szCs w:val="24"/>
                <w:lang w:val="de-DE"/>
              </w:rPr>
            </w:pPr>
            <w:r w:rsidRPr="002D393B">
              <w:rPr>
                <w:szCs w:val="24"/>
                <w:lang w:val="de-DE"/>
              </w:rPr>
              <w:t xml:space="preserve">Wann meldete </w:t>
            </w:r>
            <w:r w:rsidRPr="002D393B">
              <w:rPr>
                <w:color w:val="000000"/>
                <w:szCs w:val="24"/>
                <w:lang w:val="de-DE"/>
              </w:rPr>
              <w:t>Karl Friedrich Michael Benz sein Automobil mit Gasmotor an</w:t>
            </w:r>
            <w:r w:rsidRPr="002D393B">
              <w:rPr>
                <w:szCs w:val="24"/>
                <w:lang w:val="de-DE"/>
              </w:rPr>
              <w:t>?</w:t>
            </w:r>
          </w:p>
          <w:p w:rsidR="00A37BA0" w:rsidRPr="002D393B" w:rsidRDefault="00A37BA0" w:rsidP="007478A4">
            <w:pPr>
              <w:pStyle w:val="af7"/>
              <w:autoSpaceDE w:val="0"/>
              <w:autoSpaceDN w:val="0"/>
              <w:adjustRightInd w:val="0"/>
              <w:ind w:left="357"/>
              <w:rPr>
                <w:szCs w:val="24"/>
                <w:lang w:val="de-DE"/>
              </w:rPr>
            </w:pPr>
          </w:p>
          <w:p w:rsidR="00A37BA0" w:rsidRPr="002D393B" w:rsidRDefault="00A37BA0" w:rsidP="007478A4">
            <w:pPr>
              <w:pStyle w:val="af7"/>
              <w:autoSpaceDE w:val="0"/>
              <w:autoSpaceDN w:val="0"/>
              <w:adjustRightInd w:val="0"/>
              <w:ind w:left="357"/>
              <w:rPr>
                <w:szCs w:val="24"/>
                <w:lang w:val="de-DE"/>
              </w:rPr>
            </w:pPr>
          </w:p>
          <w:p w:rsidR="00A37BA0" w:rsidRPr="002D393B" w:rsidRDefault="00A37BA0" w:rsidP="007478A4">
            <w:pPr>
              <w:pStyle w:val="af7"/>
              <w:autoSpaceDE w:val="0"/>
              <w:autoSpaceDN w:val="0"/>
              <w:adjustRightInd w:val="0"/>
              <w:ind w:left="357"/>
              <w:rPr>
                <w:szCs w:val="24"/>
                <w:lang w:val="de-DE"/>
              </w:rPr>
            </w:pPr>
          </w:p>
          <w:p w:rsidR="00A37BA0" w:rsidRPr="002D393B" w:rsidRDefault="00A37BA0" w:rsidP="007478A4">
            <w:pPr>
              <w:pStyle w:val="af7"/>
              <w:autoSpaceDE w:val="0"/>
              <w:autoSpaceDN w:val="0"/>
              <w:adjustRightInd w:val="0"/>
              <w:ind w:left="357"/>
              <w:rPr>
                <w:szCs w:val="24"/>
                <w:lang w:val="de-DE"/>
              </w:rPr>
            </w:pPr>
          </w:p>
          <w:p w:rsidR="00A37BA0" w:rsidRPr="002D393B" w:rsidRDefault="00A37BA0" w:rsidP="007478A4">
            <w:pPr>
              <w:pStyle w:val="af7"/>
              <w:autoSpaceDE w:val="0"/>
              <w:autoSpaceDN w:val="0"/>
              <w:adjustRightInd w:val="0"/>
              <w:ind w:left="357"/>
              <w:rPr>
                <w:szCs w:val="24"/>
                <w:lang w:val="de-DE"/>
              </w:rPr>
            </w:pPr>
          </w:p>
          <w:p w:rsidR="00A37BA0" w:rsidRPr="002D393B" w:rsidRDefault="00A37BA0" w:rsidP="007478A4">
            <w:pPr>
              <w:pStyle w:val="af7"/>
              <w:autoSpaceDE w:val="0"/>
              <w:autoSpaceDN w:val="0"/>
              <w:adjustRightInd w:val="0"/>
              <w:ind w:left="357"/>
              <w:rPr>
                <w:szCs w:val="24"/>
                <w:lang w:val="de-DE"/>
              </w:rPr>
            </w:pPr>
          </w:p>
          <w:p w:rsidR="00A37BA0" w:rsidRPr="002D393B" w:rsidRDefault="00A37BA0" w:rsidP="007478A4">
            <w:pPr>
              <w:pStyle w:val="af7"/>
              <w:autoSpaceDE w:val="0"/>
              <w:autoSpaceDN w:val="0"/>
              <w:adjustRightInd w:val="0"/>
              <w:ind w:left="357"/>
              <w:rPr>
                <w:szCs w:val="24"/>
                <w:lang w:val="de-DE"/>
              </w:rPr>
            </w:pPr>
          </w:p>
          <w:p w:rsidR="00A37BA0" w:rsidRPr="002D393B" w:rsidRDefault="00A37BA0" w:rsidP="007478A4">
            <w:pPr>
              <w:pStyle w:val="af7"/>
              <w:autoSpaceDE w:val="0"/>
              <w:autoSpaceDN w:val="0"/>
              <w:adjustRightInd w:val="0"/>
              <w:ind w:left="357"/>
              <w:rPr>
                <w:szCs w:val="24"/>
                <w:lang w:val="de-DE"/>
              </w:rPr>
            </w:pPr>
          </w:p>
          <w:p w:rsidR="00A37BA0" w:rsidRPr="002D393B" w:rsidRDefault="00A37BA0" w:rsidP="007478A4">
            <w:pPr>
              <w:pStyle w:val="af7"/>
              <w:autoSpaceDE w:val="0"/>
              <w:autoSpaceDN w:val="0"/>
              <w:adjustRightInd w:val="0"/>
              <w:ind w:left="357"/>
              <w:rPr>
                <w:szCs w:val="24"/>
                <w:lang w:val="de-DE"/>
              </w:rPr>
            </w:pPr>
          </w:p>
          <w:p w:rsidR="00A37BA0" w:rsidRPr="002D393B" w:rsidRDefault="00A37BA0" w:rsidP="007478A4">
            <w:pPr>
              <w:pStyle w:val="af7"/>
              <w:autoSpaceDE w:val="0"/>
              <w:autoSpaceDN w:val="0"/>
              <w:adjustRightInd w:val="0"/>
              <w:ind w:left="357"/>
              <w:rPr>
                <w:szCs w:val="24"/>
                <w:lang w:val="de-DE"/>
              </w:rPr>
            </w:pPr>
          </w:p>
          <w:p w:rsidR="00A37BA0" w:rsidRPr="002D393B" w:rsidRDefault="00A37BA0" w:rsidP="007478A4">
            <w:pPr>
              <w:pStyle w:val="af7"/>
              <w:autoSpaceDE w:val="0"/>
              <w:autoSpaceDN w:val="0"/>
              <w:adjustRightInd w:val="0"/>
              <w:ind w:left="357"/>
              <w:rPr>
                <w:szCs w:val="24"/>
                <w:lang w:val="de-DE"/>
              </w:rPr>
            </w:pPr>
          </w:p>
          <w:p w:rsidR="00A37BA0" w:rsidRPr="002D393B" w:rsidRDefault="00A37BA0" w:rsidP="007478A4">
            <w:pPr>
              <w:pStyle w:val="af7"/>
              <w:autoSpaceDE w:val="0"/>
              <w:autoSpaceDN w:val="0"/>
              <w:adjustRightInd w:val="0"/>
              <w:ind w:left="357"/>
              <w:rPr>
                <w:szCs w:val="24"/>
                <w:lang w:val="de-DE"/>
              </w:rPr>
            </w:pPr>
          </w:p>
          <w:p w:rsidR="00A37BA0" w:rsidRPr="002D393B" w:rsidRDefault="00A37BA0" w:rsidP="007478A4">
            <w:pPr>
              <w:pStyle w:val="af7"/>
              <w:autoSpaceDE w:val="0"/>
              <w:autoSpaceDN w:val="0"/>
              <w:adjustRightInd w:val="0"/>
              <w:ind w:left="357"/>
              <w:rPr>
                <w:szCs w:val="24"/>
                <w:lang w:val="de-DE"/>
              </w:rPr>
            </w:pPr>
          </w:p>
          <w:p w:rsidR="00A37BA0" w:rsidRPr="002D393B" w:rsidRDefault="00A37BA0" w:rsidP="007478A4">
            <w:pPr>
              <w:pStyle w:val="af7"/>
              <w:autoSpaceDE w:val="0"/>
              <w:autoSpaceDN w:val="0"/>
              <w:adjustRightInd w:val="0"/>
              <w:ind w:left="357"/>
              <w:rPr>
                <w:szCs w:val="24"/>
                <w:lang w:val="de-DE"/>
              </w:rPr>
            </w:pPr>
          </w:p>
          <w:p w:rsidR="00A37BA0" w:rsidRPr="002D393B" w:rsidRDefault="00A37BA0" w:rsidP="007478A4">
            <w:pPr>
              <w:pStyle w:val="af7"/>
              <w:autoSpaceDE w:val="0"/>
              <w:autoSpaceDN w:val="0"/>
              <w:adjustRightInd w:val="0"/>
              <w:ind w:left="357"/>
              <w:rPr>
                <w:szCs w:val="24"/>
                <w:lang w:val="de-DE"/>
              </w:rPr>
            </w:pPr>
          </w:p>
          <w:p w:rsidR="00A37BA0" w:rsidRPr="002D393B" w:rsidRDefault="00A37BA0" w:rsidP="007478A4">
            <w:pPr>
              <w:pStyle w:val="af7"/>
              <w:autoSpaceDE w:val="0"/>
              <w:autoSpaceDN w:val="0"/>
              <w:adjustRightInd w:val="0"/>
              <w:ind w:left="357"/>
              <w:rPr>
                <w:szCs w:val="24"/>
                <w:lang w:val="de-DE"/>
              </w:rPr>
            </w:pPr>
          </w:p>
          <w:p w:rsidR="00A37BA0" w:rsidRPr="002D393B" w:rsidRDefault="00A37BA0" w:rsidP="007478A4">
            <w:pPr>
              <w:pStyle w:val="af7"/>
              <w:autoSpaceDE w:val="0"/>
              <w:autoSpaceDN w:val="0"/>
              <w:adjustRightInd w:val="0"/>
              <w:ind w:left="357"/>
              <w:rPr>
                <w:szCs w:val="24"/>
                <w:lang w:val="de-DE"/>
              </w:rPr>
            </w:pPr>
          </w:p>
          <w:p w:rsidR="00A37BA0" w:rsidRPr="002D393B" w:rsidRDefault="00A37BA0" w:rsidP="007478A4">
            <w:pPr>
              <w:pStyle w:val="af7"/>
              <w:autoSpaceDE w:val="0"/>
              <w:autoSpaceDN w:val="0"/>
              <w:adjustRightInd w:val="0"/>
              <w:ind w:left="357"/>
              <w:rPr>
                <w:szCs w:val="24"/>
                <w:lang w:val="de-DE"/>
              </w:rPr>
            </w:pPr>
          </w:p>
          <w:p w:rsidR="00A37BA0" w:rsidRPr="002D393B" w:rsidRDefault="00A37BA0" w:rsidP="007478A4">
            <w:pPr>
              <w:pStyle w:val="af7"/>
              <w:autoSpaceDE w:val="0"/>
              <w:autoSpaceDN w:val="0"/>
              <w:adjustRightInd w:val="0"/>
              <w:ind w:left="357"/>
              <w:rPr>
                <w:szCs w:val="24"/>
                <w:lang w:val="de-DE"/>
              </w:rPr>
            </w:pPr>
          </w:p>
          <w:p w:rsidR="00A37BA0" w:rsidRPr="002D393B" w:rsidRDefault="00A37BA0" w:rsidP="007478A4">
            <w:pPr>
              <w:rPr>
                <w:lang w:val="de-DE" w:eastAsia="en-US"/>
              </w:rPr>
            </w:pPr>
          </w:p>
        </w:tc>
        <w:tc>
          <w:tcPr>
            <w:tcW w:w="2268" w:type="dxa"/>
            <w:tcBorders>
              <w:top w:val="single" w:sz="4" w:space="0" w:color="auto"/>
              <w:left w:val="single" w:sz="4" w:space="0" w:color="auto"/>
              <w:bottom w:val="single" w:sz="4" w:space="0" w:color="auto"/>
              <w:right w:val="single" w:sz="4" w:space="0" w:color="auto"/>
            </w:tcBorders>
          </w:tcPr>
          <w:p w:rsidR="00A37BA0" w:rsidRPr="002D393B" w:rsidRDefault="00A37BA0" w:rsidP="0000582F">
            <w:pPr>
              <w:pStyle w:val="af7"/>
              <w:numPr>
                <w:ilvl w:val="0"/>
                <w:numId w:val="98"/>
              </w:numPr>
              <w:autoSpaceDE w:val="0"/>
              <w:autoSpaceDN w:val="0"/>
              <w:adjustRightInd w:val="0"/>
              <w:spacing w:line="240" w:lineRule="auto"/>
              <w:ind w:left="0" w:firstLine="113"/>
              <w:rPr>
                <w:szCs w:val="24"/>
              </w:rPr>
            </w:pPr>
            <w:r w:rsidRPr="002D393B">
              <w:rPr>
                <w:szCs w:val="24"/>
              </w:rPr>
              <w:lastRenderedPageBreak/>
              <w:t>Dankbar sein _______________</w:t>
            </w:r>
          </w:p>
          <w:p w:rsidR="00A37BA0" w:rsidRPr="002D393B" w:rsidRDefault="00A37BA0" w:rsidP="0000582F">
            <w:pPr>
              <w:pStyle w:val="af7"/>
              <w:numPr>
                <w:ilvl w:val="0"/>
                <w:numId w:val="98"/>
              </w:numPr>
              <w:autoSpaceDE w:val="0"/>
              <w:autoSpaceDN w:val="0"/>
              <w:adjustRightInd w:val="0"/>
              <w:spacing w:line="240" w:lineRule="auto"/>
              <w:ind w:left="33" w:firstLine="0"/>
              <w:rPr>
                <w:szCs w:val="24"/>
              </w:rPr>
            </w:pPr>
            <w:r w:rsidRPr="002D393B">
              <w:rPr>
                <w:szCs w:val="24"/>
              </w:rPr>
              <w:t xml:space="preserve">Absolvieren der Fachschule _______________ </w:t>
            </w:r>
          </w:p>
          <w:p w:rsidR="00A37BA0" w:rsidRPr="002D393B" w:rsidRDefault="00A37BA0" w:rsidP="007478A4">
            <w:pPr>
              <w:pStyle w:val="af7"/>
              <w:autoSpaceDE w:val="0"/>
              <w:autoSpaceDN w:val="0"/>
              <w:adjustRightInd w:val="0"/>
              <w:ind w:left="0" w:firstLine="113"/>
              <w:rPr>
                <w:szCs w:val="24"/>
              </w:rPr>
            </w:pPr>
          </w:p>
          <w:p w:rsidR="00A37BA0" w:rsidRPr="002D393B" w:rsidRDefault="00A37BA0" w:rsidP="007478A4">
            <w:pPr>
              <w:pStyle w:val="af7"/>
              <w:autoSpaceDE w:val="0"/>
              <w:autoSpaceDN w:val="0"/>
              <w:adjustRightInd w:val="0"/>
              <w:ind w:left="0" w:firstLine="113"/>
              <w:rPr>
                <w:szCs w:val="24"/>
              </w:rPr>
            </w:pPr>
          </w:p>
          <w:p w:rsidR="00A37BA0" w:rsidRPr="002D393B" w:rsidRDefault="00A37BA0" w:rsidP="0000582F">
            <w:pPr>
              <w:pStyle w:val="af7"/>
              <w:numPr>
                <w:ilvl w:val="0"/>
                <w:numId w:val="98"/>
              </w:numPr>
              <w:autoSpaceDE w:val="0"/>
              <w:autoSpaceDN w:val="0"/>
              <w:adjustRightInd w:val="0"/>
              <w:spacing w:line="240" w:lineRule="auto"/>
              <w:ind w:left="33" w:firstLine="0"/>
              <w:rPr>
                <w:szCs w:val="24"/>
              </w:rPr>
            </w:pPr>
            <w:r w:rsidRPr="002D393B">
              <w:rPr>
                <w:szCs w:val="24"/>
              </w:rPr>
              <w:t>allein lassen _______________</w:t>
            </w:r>
          </w:p>
          <w:p w:rsidR="00A37BA0" w:rsidRPr="002D393B" w:rsidRDefault="00A37BA0" w:rsidP="007478A4">
            <w:pPr>
              <w:pStyle w:val="af7"/>
              <w:autoSpaceDE w:val="0"/>
              <w:autoSpaceDN w:val="0"/>
              <w:adjustRightInd w:val="0"/>
              <w:ind w:left="0" w:firstLine="113"/>
              <w:rPr>
                <w:szCs w:val="24"/>
              </w:rPr>
            </w:pPr>
          </w:p>
          <w:p w:rsidR="00A37BA0" w:rsidRPr="002D393B" w:rsidRDefault="00A37BA0" w:rsidP="007478A4">
            <w:pPr>
              <w:pStyle w:val="af7"/>
              <w:autoSpaceDE w:val="0"/>
              <w:autoSpaceDN w:val="0"/>
              <w:adjustRightInd w:val="0"/>
              <w:ind w:left="0" w:firstLine="113"/>
              <w:rPr>
                <w:szCs w:val="24"/>
              </w:rPr>
            </w:pPr>
            <w:r w:rsidRPr="002D393B">
              <w:rPr>
                <w:szCs w:val="24"/>
              </w:rPr>
              <w:t xml:space="preserve">Dem </w:t>
            </w:r>
            <w:r w:rsidRPr="002D393B">
              <w:rPr>
                <w:color w:val="000000"/>
                <w:szCs w:val="24"/>
                <w:lang w:val="de-DE" w:eastAsia="ru-RU"/>
              </w:rPr>
              <w:t>Ingenieure</w:t>
            </w:r>
            <w:r w:rsidRPr="002D393B">
              <w:rPr>
                <w:szCs w:val="24"/>
              </w:rPr>
              <w:t xml:space="preserve"> beitreten_______________ </w:t>
            </w:r>
          </w:p>
          <w:p w:rsidR="00A37BA0" w:rsidRPr="002D393B" w:rsidRDefault="00A37BA0" w:rsidP="007478A4">
            <w:pPr>
              <w:pStyle w:val="af7"/>
              <w:autoSpaceDE w:val="0"/>
              <w:autoSpaceDN w:val="0"/>
              <w:adjustRightInd w:val="0"/>
              <w:ind w:left="0" w:firstLine="113"/>
              <w:rPr>
                <w:szCs w:val="24"/>
              </w:rPr>
            </w:pPr>
            <w:r w:rsidRPr="002D393B">
              <w:rPr>
                <w:szCs w:val="24"/>
              </w:rPr>
              <w:t>_______________</w:t>
            </w:r>
          </w:p>
        </w:tc>
      </w:tr>
      <w:tr w:rsidR="00A37BA0" w:rsidRPr="00376ECD" w:rsidTr="007478A4">
        <w:tc>
          <w:tcPr>
            <w:tcW w:w="10314" w:type="dxa"/>
            <w:vMerge/>
            <w:tcBorders>
              <w:top w:val="single" w:sz="4" w:space="0" w:color="auto"/>
              <w:left w:val="single" w:sz="4" w:space="0" w:color="auto"/>
              <w:bottom w:val="single" w:sz="4" w:space="0" w:color="auto"/>
              <w:right w:val="single" w:sz="4" w:space="0" w:color="auto"/>
            </w:tcBorders>
            <w:vAlign w:val="center"/>
          </w:tcPr>
          <w:p w:rsidR="00A37BA0" w:rsidRPr="002D393B" w:rsidRDefault="00A37BA0" w:rsidP="007478A4">
            <w:pPr>
              <w:widowControl/>
              <w:autoSpaceDE/>
              <w:autoSpaceDN/>
              <w:adjustRightInd/>
              <w:ind w:firstLine="0"/>
              <w:jc w:val="left"/>
              <w:rPr>
                <w:lang w:val="de-DE" w:eastAsia="en-US"/>
              </w:rPr>
            </w:pPr>
          </w:p>
        </w:tc>
        <w:tc>
          <w:tcPr>
            <w:tcW w:w="3261" w:type="dxa"/>
            <w:tcBorders>
              <w:top w:val="single" w:sz="4" w:space="0" w:color="auto"/>
              <w:left w:val="single" w:sz="4" w:space="0" w:color="auto"/>
              <w:bottom w:val="single" w:sz="4" w:space="0" w:color="auto"/>
              <w:right w:val="single" w:sz="4" w:space="0" w:color="auto"/>
            </w:tcBorders>
          </w:tcPr>
          <w:p w:rsidR="00A37BA0" w:rsidRPr="002D393B" w:rsidRDefault="00A37BA0" w:rsidP="007478A4">
            <w:pPr>
              <w:rPr>
                <w:b/>
                <w:i/>
                <w:lang w:val="de-DE" w:eastAsia="en-US"/>
              </w:rPr>
            </w:pPr>
            <w:r w:rsidRPr="002D393B">
              <w:rPr>
                <w:b/>
                <w:i/>
                <w:lang w:val="de-DE" w:eastAsia="en-US"/>
              </w:rPr>
              <w:t>1 Punkt für jede richtige Antwort _________ / 5</w:t>
            </w:r>
          </w:p>
        </w:tc>
        <w:tc>
          <w:tcPr>
            <w:tcW w:w="2268" w:type="dxa"/>
            <w:tcBorders>
              <w:top w:val="single" w:sz="4" w:space="0" w:color="auto"/>
              <w:left w:val="single" w:sz="4" w:space="0" w:color="auto"/>
              <w:bottom w:val="single" w:sz="4" w:space="0" w:color="auto"/>
              <w:right w:val="single" w:sz="4" w:space="0" w:color="auto"/>
            </w:tcBorders>
          </w:tcPr>
          <w:p w:rsidR="00A37BA0" w:rsidRPr="002D393B" w:rsidRDefault="00A37BA0" w:rsidP="007478A4">
            <w:pPr>
              <w:rPr>
                <w:b/>
                <w:lang w:val="de-DE" w:eastAsia="en-US"/>
              </w:rPr>
            </w:pPr>
            <w:r w:rsidRPr="002D393B">
              <w:rPr>
                <w:b/>
                <w:i/>
                <w:lang w:val="de-DE" w:eastAsia="en-US"/>
              </w:rPr>
              <w:t>1 Punkt für jede richtige Antwort _________ / 5</w:t>
            </w:r>
          </w:p>
        </w:tc>
      </w:tr>
      <w:tr w:rsidR="00A37BA0" w:rsidRPr="002D393B" w:rsidTr="007478A4">
        <w:tc>
          <w:tcPr>
            <w:tcW w:w="10314" w:type="dxa"/>
            <w:tcBorders>
              <w:top w:val="single" w:sz="4" w:space="0" w:color="auto"/>
              <w:left w:val="nil"/>
              <w:bottom w:val="nil"/>
              <w:right w:val="nil"/>
            </w:tcBorders>
          </w:tcPr>
          <w:p w:rsidR="00A37BA0" w:rsidRPr="002D393B" w:rsidRDefault="00A37BA0" w:rsidP="007478A4">
            <w:pPr>
              <w:ind w:firstLine="708"/>
              <w:rPr>
                <w:lang w:val="de-DE" w:eastAsia="en-US"/>
              </w:rPr>
            </w:pPr>
          </w:p>
        </w:tc>
        <w:tc>
          <w:tcPr>
            <w:tcW w:w="3261" w:type="dxa"/>
            <w:tcBorders>
              <w:top w:val="single" w:sz="4" w:space="0" w:color="auto"/>
              <w:left w:val="nil"/>
              <w:bottom w:val="nil"/>
              <w:right w:val="single" w:sz="4" w:space="0" w:color="auto"/>
            </w:tcBorders>
          </w:tcPr>
          <w:p w:rsidR="00A37BA0" w:rsidRPr="002D393B" w:rsidRDefault="00A37BA0" w:rsidP="007478A4">
            <w:pPr>
              <w:pStyle w:val="af7"/>
              <w:autoSpaceDE w:val="0"/>
              <w:autoSpaceDN w:val="0"/>
              <w:adjustRightInd w:val="0"/>
              <w:ind w:left="677"/>
              <w:rPr>
                <w:szCs w:val="24"/>
                <w:lang w:val="de-DE"/>
              </w:rPr>
            </w:pPr>
          </w:p>
        </w:tc>
        <w:tc>
          <w:tcPr>
            <w:tcW w:w="2268" w:type="dxa"/>
            <w:tcBorders>
              <w:top w:val="single" w:sz="4" w:space="0" w:color="auto"/>
              <w:left w:val="single" w:sz="4" w:space="0" w:color="auto"/>
              <w:bottom w:val="single" w:sz="4" w:space="0" w:color="auto"/>
              <w:right w:val="single" w:sz="4" w:space="0" w:color="auto"/>
            </w:tcBorders>
          </w:tcPr>
          <w:p w:rsidR="00A37BA0" w:rsidRPr="002D393B" w:rsidRDefault="00A37BA0" w:rsidP="007478A4">
            <w:pPr>
              <w:jc w:val="right"/>
              <w:rPr>
                <w:b/>
                <w:i/>
                <w:lang w:val="en-US" w:eastAsia="en-US"/>
              </w:rPr>
            </w:pPr>
            <w:r w:rsidRPr="002D393B">
              <w:rPr>
                <w:b/>
                <w:i/>
                <w:lang w:val="en-GB" w:eastAsia="en-US"/>
              </w:rPr>
              <w:t>Insgesamt ______ /11</w:t>
            </w:r>
          </w:p>
        </w:tc>
      </w:tr>
      <w:tr w:rsidR="00A37BA0" w:rsidRPr="00376ECD" w:rsidTr="007478A4">
        <w:tc>
          <w:tcPr>
            <w:tcW w:w="10314" w:type="dxa"/>
            <w:tcBorders>
              <w:top w:val="single" w:sz="4" w:space="0" w:color="auto"/>
              <w:left w:val="single" w:sz="4" w:space="0" w:color="auto"/>
              <w:bottom w:val="single" w:sz="4" w:space="0" w:color="auto"/>
              <w:right w:val="single" w:sz="4" w:space="0" w:color="auto"/>
            </w:tcBorders>
          </w:tcPr>
          <w:p w:rsidR="00A37BA0" w:rsidRPr="002D393B" w:rsidRDefault="00A37BA0" w:rsidP="007478A4">
            <w:pPr>
              <w:pBdr>
                <w:bottom w:val="single" w:sz="12" w:space="1" w:color="auto"/>
              </w:pBdr>
              <w:ind w:left="360"/>
              <w:rPr>
                <w:b/>
                <w:lang w:val="en-US" w:eastAsia="en-US"/>
              </w:rPr>
            </w:pPr>
            <w:r w:rsidRPr="002D393B">
              <w:rPr>
                <w:b/>
                <w:lang w:val="en-US" w:eastAsia="en-US"/>
              </w:rPr>
              <w:t>Text3</w:t>
            </w:r>
          </w:p>
          <w:p w:rsidR="00A37BA0" w:rsidRPr="002D393B" w:rsidRDefault="00A37BA0" w:rsidP="007478A4">
            <w:pPr>
              <w:pStyle w:val="af7"/>
              <w:autoSpaceDE w:val="0"/>
              <w:autoSpaceDN w:val="0"/>
              <w:adjustRightInd w:val="0"/>
              <w:jc w:val="center"/>
              <w:rPr>
                <w:b/>
                <w:szCs w:val="24"/>
                <w:lang w:val="en-GB"/>
              </w:rPr>
            </w:pPr>
            <w:r w:rsidRPr="002D393B">
              <w:rPr>
                <w:b/>
                <w:szCs w:val="24"/>
                <w:lang w:val="de-DE"/>
              </w:rPr>
              <w:t>Titel</w:t>
            </w:r>
          </w:p>
        </w:tc>
        <w:tc>
          <w:tcPr>
            <w:tcW w:w="3261" w:type="dxa"/>
            <w:vMerge w:val="restart"/>
            <w:tcBorders>
              <w:top w:val="single" w:sz="4" w:space="0" w:color="auto"/>
              <w:left w:val="single" w:sz="4" w:space="0" w:color="auto"/>
              <w:bottom w:val="single" w:sz="4" w:space="0" w:color="auto"/>
              <w:right w:val="single" w:sz="4" w:space="0" w:color="auto"/>
            </w:tcBorders>
          </w:tcPr>
          <w:p w:rsidR="00A37BA0" w:rsidRPr="002D393B" w:rsidRDefault="00A37BA0" w:rsidP="007478A4">
            <w:pPr>
              <w:rPr>
                <w:b/>
                <w:lang w:val="de-DE" w:eastAsia="en-US"/>
              </w:rPr>
            </w:pPr>
            <w:r w:rsidRPr="002D393B">
              <w:rPr>
                <w:b/>
                <w:lang w:val="de-DE" w:eastAsia="en-US"/>
              </w:rPr>
              <w:t xml:space="preserve">2.Lesen Sie den Text noch einmal und </w:t>
            </w:r>
            <w:r w:rsidRPr="002D393B">
              <w:rPr>
                <w:b/>
                <w:u w:val="single"/>
                <w:lang w:val="de-DE" w:eastAsia="en-US"/>
              </w:rPr>
              <w:t>unterstreichen</w:t>
            </w:r>
            <w:r w:rsidRPr="002D393B">
              <w:rPr>
                <w:b/>
                <w:lang w:val="de-DE" w:eastAsia="en-US"/>
              </w:rPr>
              <w:t xml:space="preserve"> Sie die Antworten auf diese Fragen</w:t>
            </w:r>
          </w:p>
        </w:tc>
        <w:tc>
          <w:tcPr>
            <w:tcW w:w="2268" w:type="dxa"/>
            <w:vMerge w:val="restart"/>
            <w:tcBorders>
              <w:top w:val="single" w:sz="4" w:space="0" w:color="auto"/>
              <w:left w:val="single" w:sz="4" w:space="0" w:color="auto"/>
              <w:bottom w:val="single" w:sz="4" w:space="0" w:color="auto"/>
              <w:right w:val="single" w:sz="4" w:space="0" w:color="auto"/>
            </w:tcBorders>
          </w:tcPr>
          <w:p w:rsidR="00A37BA0" w:rsidRPr="002D393B" w:rsidRDefault="00A37BA0" w:rsidP="007478A4">
            <w:pPr>
              <w:rPr>
                <w:b/>
                <w:lang w:val="de-DE" w:eastAsia="en-US"/>
              </w:rPr>
            </w:pPr>
            <w:r w:rsidRPr="002D393B">
              <w:rPr>
                <w:b/>
                <w:lang w:val="de-DE" w:eastAsia="en-US"/>
              </w:rPr>
              <w:t>3.Finden Sie die Wörter im Text mit der folgenden Bedeutung</w:t>
            </w:r>
          </w:p>
        </w:tc>
      </w:tr>
      <w:tr w:rsidR="00A37BA0" w:rsidRPr="00376ECD" w:rsidTr="007478A4">
        <w:tc>
          <w:tcPr>
            <w:tcW w:w="10314" w:type="dxa"/>
            <w:tcBorders>
              <w:top w:val="single" w:sz="4" w:space="0" w:color="auto"/>
              <w:left w:val="single" w:sz="4" w:space="0" w:color="auto"/>
              <w:bottom w:val="single" w:sz="4" w:space="0" w:color="auto"/>
              <w:right w:val="single" w:sz="4" w:space="0" w:color="auto"/>
            </w:tcBorders>
          </w:tcPr>
          <w:p w:rsidR="00A37BA0" w:rsidRPr="002D393B" w:rsidRDefault="00A37BA0" w:rsidP="007478A4">
            <w:pPr>
              <w:jc w:val="right"/>
              <w:rPr>
                <w:b/>
                <w:lang w:val="de-DE" w:eastAsia="en-US"/>
              </w:rPr>
            </w:pPr>
            <w:r w:rsidRPr="002D393B">
              <w:rPr>
                <w:b/>
                <w:i/>
                <w:lang w:val="de-DE" w:eastAsia="en-US"/>
              </w:rPr>
              <w:t>1 Punkt für die richtige Antwort _________ / 1</w:t>
            </w:r>
          </w:p>
        </w:tc>
        <w:tc>
          <w:tcPr>
            <w:tcW w:w="3261" w:type="dxa"/>
            <w:vMerge/>
            <w:tcBorders>
              <w:top w:val="single" w:sz="4" w:space="0" w:color="auto"/>
              <w:left w:val="single" w:sz="4" w:space="0" w:color="auto"/>
              <w:bottom w:val="single" w:sz="4" w:space="0" w:color="auto"/>
              <w:right w:val="single" w:sz="4" w:space="0" w:color="auto"/>
            </w:tcBorders>
            <w:vAlign w:val="center"/>
          </w:tcPr>
          <w:p w:rsidR="00A37BA0" w:rsidRPr="002D393B" w:rsidRDefault="00A37BA0" w:rsidP="007478A4">
            <w:pPr>
              <w:widowControl/>
              <w:autoSpaceDE/>
              <w:autoSpaceDN/>
              <w:adjustRightInd/>
              <w:ind w:firstLine="0"/>
              <w:jc w:val="left"/>
              <w:rPr>
                <w:b/>
                <w:lang w:val="de-DE" w:eastAsia="en-US"/>
              </w:rPr>
            </w:pPr>
          </w:p>
        </w:tc>
        <w:tc>
          <w:tcPr>
            <w:tcW w:w="2268" w:type="dxa"/>
            <w:vMerge/>
            <w:tcBorders>
              <w:top w:val="single" w:sz="4" w:space="0" w:color="auto"/>
              <w:left w:val="single" w:sz="4" w:space="0" w:color="auto"/>
              <w:bottom w:val="single" w:sz="4" w:space="0" w:color="auto"/>
              <w:right w:val="single" w:sz="4" w:space="0" w:color="auto"/>
            </w:tcBorders>
            <w:vAlign w:val="center"/>
          </w:tcPr>
          <w:p w:rsidR="00A37BA0" w:rsidRPr="002D393B" w:rsidRDefault="00A37BA0" w:rsidP="007478A4">
            <w:pPr>
              <w:widowControl/>
              <w:autoSpaceDE/>
              <w:autoSpaceDN/>
              <w:adjustRightInd/>
              <w:ind w:firstLine="0"/>
              <w:jc w:val="left"/>
              <w:rPr>
                <w:b/>
                <w:lang w:val="de-DE" w:eastAsia="en-US"/>
              </w:rPr>
            </w:pPr>
          </w:p>
        </w:tc>
      </w:tr>
      <w:tr w:rsidR="00A37BA0" w:rsidRPr="00376ECD" w:rsidTr="007478A4">
        <w:tc>
          <w:tcPr>
            <w:tcW w:w="10314" w:type="dxa"/>
            <w:vMerge w:val="restart"/>
            <w:tcBorders>
              <w:top w:val="single" w:sz="4" w:space="0" w:color="auto"/>
              <w:left w:val="single" w:sz="4" w:space="0" w:color="auto"/>
              <w:bottom w:val="single" w:sz="4" w:space="0" w:color="auto"/>
              <w:right w:val="single" w:sz="4" w:space="0" w:color="auto"/>
            </w:tcBorders>
          </w:tcPr>
          <w:p w:rsidR="00A37BA0" w:rsidRPr="002D393B" w:rsidRDefault="00A37BA0" w:rsidP="007478A4">
            <w:pPr>
              <w:pStyle w:val="afc"/>
              <w:ind w:firstLine="567"/>
              <w:jc w:val="both"/>
              <w:rPr>
                <w:rFonts w:ascii="Times New Roman" w:hAnsi="Times New Roman"/>
                <w:sz w:val="24"/>
                <w:szCs w:val="24"/>
                <w:lang w:val="de-DE"/>
              </w:rPr>
            </w:pPr>
            <w:r w:rsidRPr="002D393B">
              <w:rPr>
                <w:rFonts w:ascii="Times New Roman" w:hAnsi="Times New Roman"/>
                <w:sz w:val="24"/>
                <w:szCs w:val="24"/>
                <w:lang w:val="de-DE"/>
              </w:rPr>
              <w:t>Magnitogorsk Eisen- und Stahlwerke ist ein russisches Unternehmen mit Firmensitz in Magnitogorsk. Das Unternehmen produziert verschiedene Sorten von Stahl. Das Unternehmen produziert rund 20 Prozent des in Russland produzierten Stahls.   Magnitogorsk Eisen- und Stahlwerkee  wird von Wiktor Raschnikow geleitet. Das Unternehmen ist im Aktienindex RTS Index an der Börse in Russland gelistet.</w:t>
            </w:r>
          </w:p>
          <w:p w:rsidR="00A37BA0" w:rsidRPr="002D393B" w:rsidRDefault="00A37BA0" w:rsidP="007478A4">
            <w:pPr>
              <w:pStyle w:val="afc"/>
              <w:ind w:firstLine="567"/>
              <w:jc w:val="both"/>
              <w:rPr>
                <w:rFonts w:ascii="Times New Roman" w:hAnsi="Times New Roman"/>
                <w:sz w:val="24"/>
                <w:szCs w:val="24"/>
                <w:lang w:val="de-DE"/>
              </w:rPr>
            </w:pPr>
            <w:r w:rsidRPr="002D393B">
              <w:rPr>
                <w:rFonts w:ascii="Times New Roman" w:hAnsi="Times New Roman"/>
                <w:sz w:val="24"/>
                <w:szCs w:val="24"/>
                <w:lang w:val="de-DE"/>
              </w:rPr>
              <w:t>Auf Grundlage der bereits seit dem 18. Jahrhundert bekannten Eisenerzvorräte des Magnetberges (russisch: gora Magnitnaja) – 1928 auf 250, später auf 400 Millionen Tonnen beziffert – begann die Sowjetunion in der neu gegründeten Stadt Magnitogorsk 1929 im Rahmen ihres ersten Fünfjahrplans mit der Errichtung eines Stahlwerkes. Am 1. Februar 1932 erfolgte der erste Stahlabstich. Während des Deutsch-Sowjetischen Krieges wurde die Produktion von G. I. Nossow deutlich verbessert und vergrößert, der das Werk von 1940 bis zu seinem Tode 1951 leitete. 1992 wurde das Werk in eine Aktiengesellschaft umgewandelt.  Am 24. Juli 2009 wurde mit einer neuen Grobblechstraße das Kernstück einer großangelegten Modernisierung und Kapazitätserweiterung eröffnet, mit der Magnitogorsk Eisen- und Stahlwerke.</w:t>
            </w:r>
          </w:p>
          <w:p w:rsidR="00A37BA0" w:rsidRPr="002D393B" w:rsidRDefault="00A37BA0" w:rsidP="007478A4">
            <w:pPr>
              <w:pStyle w:val="afc"/>
              <w:ind w:firstLine="708"/>
              <w:jc w:val="both"/>
              <w:rPr>
                <w:rFonts w:ascii="Times New Roman" w:hAnsi="Times New Roman"/>
                <w:sz w:val="24"/>
                <w:szCs w:val="24"/>
                <w:lang w:val="de-DE"/>
              </w:rPr>
            </w:pPr>
            <w:r w:rsidRPr="002D393B">
              <w:rPr>
                <w:rFonts w:ascii="Times New Roman" w:hAnsi="Times New Roman"/>
                <w:sz w:val="24"/>
                <w:szCs w:val="24"/>
                <w:lang w:val="de-DE"/>
              </w:rPr>
              <w:t xml:space="preserve"> Mit einer Jahresproduktion von 12,2 Mio. Tonnen Rohstahl und 11,2 Mio. Tonnen kommerzieller Stahlprodukte zählt das Werk in Magnitogorsk zu den ganz großen Stahlproduzenten Russlands. Das Unternehmen befindet sich im Süden des Gebietes Tscheljabinsk, an den östlichen Hängen des Süd Ural-Gebirges. Seit 1930 wird dort Stahl und Eisen produziert. Binnen kurzer Zeit entstand hier die größte Eisen- und Stahlproduktion der Welt. Wegen ihrer hohen Effizienz waren die Stahlwerkee ein Vorzeigebetrieb der damaligen Sowjetunion. Noch heute geht der Stahl aus Magnitogorsk in 7.000 Betriebe des Landes und in 40 Staaten der Welt. Die TKD stattete den Betrieb im Jahr 2011 mit Motorkabel sowie Kran- und Fördermittelleitungen aus. Das Auftragsvolumen lag bei weit über 1,5 Mio. Euro. Wieder ein anschaulicher Leistungsbeweis der TKD: Kabel und Leitungen für extreme Belastungen und Anwendungen unter härtesten Bedingungen.</w:t>
            </w:r>
          </w:p>
        </w:tc>
        <w:tc>
          <w:tcPr>
            <w:tcW w:w="3261" w:type="dxa"/>
            <w:tcBorders>
              <w:top w:val="single" w:sz="4" w:space="0" w:color="auto"/>
              <w:left w:val="single" w:sz="4" w:space="0" w:color="auto"/>
              <w:bottom w:val="single" w:sz="4" w:space="0" w:color="auto"/>
              <w:right w:val="single" w:sz="4" w:space="0" w:color="auto"/>
            </w:tcBorders>
          </w:tcPr>
          <w:p w:rsidR="00A37BA0" w:rsidRPr="002D393B" w:rsidRDefault="00A37BA0" w:rsidP="007478A4">
            <w:pPr>
              <w:pStyle w:val="af7"/>
              <w:autoSpaceDE w:val="0"/>
              <w:autoSpaceDN w:val="0"/>
              <w:adjustRightInd w:val="0"/>
              <w:ind w:left="717"/>
              <w:rPr>
                <w:szCs w:val="24"/>
                <w:lang w:val="de-DE"/>
              </w:rPr>
            </w:pPr>
          </w:p>
          <w:p w:rsidR="00A37BA0" w:rsidRPr="002D393B" w:rsidRDefault="00A37BA0" w:rsidP="007478A4">
            <w:pPr>
              <w:rPr>
                <w:lang w:val="de-DE" w:eastAsia="en-US"/>
              </w:rPr>
            </w:pPr>
            <w:r w:rsidRPr="002D393B">
              <w:rPr>
                <w:lang w:val="de-DE" w:eastAsia="en-US"/>
              </w:rPr>
              <w:t>Was wurde 1928 gebaut?</w:t>
            </w:r>
          </w:p>
          <w:p w:rsidR="00A37BA0" w:rsidRPr="002D393B" w:rsidRDefault="00A37BA0" w:rsidP="007478A4">
            <w:pPr>
              <w:pStyle w:val="af7"/>
              <w:autoSpaceDE w:val="0"/>
              <w:autoSpaceDN w:val="0"/>
              <w:adjustRightInd w:val="0"/>
              <w:ind w:left="0"/>
              <w:rPr>
                <w:szCs w:val="24"/>
                <w:lang w:val="de-DE"/>
              </w:rPr>
            </w:pPr>
          </w:p>
          <w:p w:rsidR="00A37BA0" w:rsidRPr="002D393B" w:rsidRDefault="00A37BA0" w:rsidP="007478A4">
            <w:pPr>
              <w:rPr>
                <w:lang w:val="de-DE" w:eastAsia="en-US"/>
              </w:rPr>
            </w:pPr>
            <w:r w:rsidRPr="002D393B">
              <w:rPr>
                <w:lang w:val="de-DE" w:eastAsia="en-US"/>
              </w:rPr>
              <w:t>Wann war Magnitogotsk gegruendet?</w:t>
            </w:r>
          </w:p>
          <w:p w:rsidR="00A37BA0" w:rsidRPr="002D393B" w:rsidRDefault="00A37BA0" w:rsidP="007478A4">
            <w:pPr>
              <w:pStyle w:val="af7"/>
              <w:autoSpaceDE w:val="0"/>
              <w:autoSpaceDN w:val="0"/>
              <w:adjustRightInd w:val="0"/>
              <w:ind w:left="0"/>
              <w:rPr>
                <w:szCs w:val="24"/>
                <w:lang w:val="de-DE"/>
              </w:rPr>
            </w:pPr>
          </w:p>
          <w:p w:rsidR="00A37BA0" w:rsidRPr="002D393B" w:rsidRDefault="00A37BA0" w:rsidP="007478A4">
            <w:pPr>
              <w:rPr>
                <w:lang w:val="de-DE" w:eastAsia="en-US"/>
              </w:rPr>
            </w:pPr>
            <w:r w:rsidRPr="002D393B">
              <w:rPr>
                <w:lang w:val="de-DE" w:eastAsia="en-US"/>
              </w:rPr>
              <w:t>Von wem wird Magnitogorsk Eisen- und Stahlwerke  heuzutage geleitet?</w:t>
            </w:r>
          </w:p>
          <w:p w:rsidR="00A37BA0" w:rsidRPr="002D393B" w:rsidRDefault="00A37BA0" w:rsidP="007478A4">
            <w:pPr>
              <w:pStyle w:val="af7"/>
              <w:autoSpaceDE w:val="0"/>
              <w:autoSpaceDN w:val="0"/>
              <w:adjustRightInd w:val="0"/>
              <w:ind w:left="0"/>
              <w:rPr>
                <w:szCs w:val="24"/>
                <w:lang w:val="de-DE"/>
              </w:rPr>
            </w:pPr>
          </w:p>
          <w:p w:rsidR="00A37BA0" w:rsidRPr="002D393B" w:rsidRDefault="00A37BA0" w:rsidP="007478A4">
            <w:pPr>
              <w:pStyle w:val="af7"/>
              <w:autoSpaceDE w:val="0"/>
              <w:autoSpaceDN w:val="0"/>
              <w:adjustRightInd w:val="0"/>
              <w:ind w:left="0"/>
              <w:rPr>
                <w:szCs w:val="24"/>
                <w:lang w:val="de-DE"/>
              </w:rPr>
            </w:pPr>
          </w:p>
          <w:p w:rsidR="00A37BA0" w:rsidRPr="002D393B" w:rsidRDefault="00A37BA0" w:rsidP="007478A4">
            <w:pPr>
              <w:rPr>
                <w:lang w:val="de-DE" w:eastAsia="en-US"/>
              </w:rPr>
            </w:pPr>
            <w:r w:rsidRPr="002D393B">
              <w:rPr>
                <w:lang w:val="de-DE" w:eastAsia="en-US"/>
              </w:rPr>
              <w:t>Was wurde von Magnitogorsk Eisen- und Stahlwerke implementiert?</w:t>
            </w:r>
          </w:p>
          <w:p w:rsidR="00A37BA0" w:rsidRPr="002D393B" w:rsidRDefault="00A37BA0" w:rsidP="007478A4">
            <w:pPr>
              <w:rPr>
                <w:lang w:val="de-DE" w:eastAsia="en-US"/>
              </w:rPr>
            </w:pPr>
          </w:p>
          <w:p w:rsidR="00A37BA0" w:rsidRPr="002D393B" w:rsidRDefault="00A37BA0" w:rsidP="007478A4">
            <w:pPr>
              <w:rPr>
                <w:lang w:val="de-DE" w:eastAsia="en-US"/>
              </w:rPr>
            </w:pPr>
            <w:r w:rsidRPr="002D393B">
              <w:rPr>
                <w:lang w:val="de-DE" w:eastAsia="en-US"/>
              </w:rPr>
              <w:t>Welche Stahlqualitäten produziert Magnitogorsk Eisen- und Stahlwerke?</w:t>
            </w:r>
          </w:p>
        </w:tc>
        <w:tc>
          <w:tcPr>
            <w:tcW w:w="2268" w:type="dxa"/>
            <w:tcBorders>
              <w:top w:val="single" w:sz="4" w:space="0" w:color="auto"/>
              <w:left w:val="single" w:sz="4" w:space="0" w:color="auto"/>
              <w:bottom w:val="single" w:sz="4" w:space="0" w:color="auto"/>
              <w:right w:val="single" w:sz="4" w:space="0" w:color="auto"/>
            </w:tcBorders>
          </w:tcPr>
          <w:p w:rsidR="00A37BA0" w:rsidRPr="002D393B" w:rsidRDefault="00A37BA0" w:rsidP="0000582F">
            <w:pPr>
              <w:pStyle w:val="af7"/>
              <w:numPr>
                <w:ilvl w:val="0"/>
                <w:numId w:val="100"/>
              </w:numPr>
              <w:autoSpaceDE w:val="0"/>
              <w:autoSpaceDN w:val="0"/>
              <w:adjustRightInd w:val="0"/>
              <w:spacing w:line="240" w:lineRule="auto"/>
              <w:ind w:left="33" w:firstLine="0"/>
              <w:rPr>
                <w:szCs w:val="24"/>
                <w:lang w:val="de-DE"/>
              </w:rPr>
            </w:pPr>
            <w:r w:rsidRPr="002D393B">
              <w:rPr>
                <w:szCs w:val="24"/>
                <w:lang w:val="de-DE"/>
              </w:rPr>
              <w:t>an der Börse notieren.</w:t>
            </w:r>
          </w:p>
          <w:p w:rsidR="00A37BA0" w:rsidRPr="002D393B" w:rsidRDefault="00A37BA0" w:rsidP="007478A4">
            <w:pPr>
              <w:ind w:firstLine="113"/>
              <w:rPr>
                <w:lang w:val="en-US" w:eastAsia="en-US"/>
              </w:rPr>
            </w:pPr>
            <w:r w:rsidRPr="002D393B">
              <w:rPr>
                <w:lang w:val="en-US" w:eastAsia="en-US"/>
              </w:rPr>
              <w:t>_______________</w:t>
            </w:r>
          </w:p>
          <w:p w:rsidR="00A37BA0" w:rsidRPr="002D393B" w:rsidRDefault="00A37BA0" w:rsidP="0000582F">
            <w:pPr>
              <w:pStyle w:val="af7"/>
              <w:numPr>
                <w:ilvl w:val="0"/>
                <w:numId w:val="100"/>
              </w:numPr>
              <w:autoSpaceDE w:val="0"/>
              <w:autoSpaceDN w:val="0"/>
              <w:adjustRightInd w:val="0"/>
              <w:spacing w:line="240" w:lineRule="auto"/>
              <w:ind w:left="33" w:firstLine="0"/>
              <w:rPr>
                <w:szCs w:val="24"/>
                <w:lang w:val="de-DE"/>
              </w:rPr>
            </w:pPr>
            <w:r w:rsidRPr="002D393B">
              <w:rPr>
                <w:szCs w:val="24"/>
                <w:lang w:val="de-DE"/>
              </w:rPr>
              <w:t>das erste Pumpen von Stahl trat auf_______________</w:t>
            </w:r>
          </w:p>
          <w:p w:rsidR="00A37BA0" w:rsidRPr="002D393B" w:rsidRDefault="00A37BA0" w:rsidP="0000582F">
            <w:pPr>
              <w:pStyle w:val="af7"/>
              <w:numPr>
                <w:ilvl w:val="0"/>
                <w:numId w:val="100"/>
              </w:numPr>
              <w:autoSpaceDE w:val="0"/>
              <w:autoSpaceDN w:val="0"/>
              <w:adjustRightInd w:val="0"/>
              <w:spacing w:line="240" w:lineRule="auto"/>
              <w:ind w:left="33" w:firstLine="0"/>
              <w:rPr>
                <w:szCs w:val="24"/>
                <w:lang w:val="de-DE"/>
              </w:rPr>
            </w:pPr>
            <w:r w:rsidRPr="002D393B">
              <w:rPr>
                <w:szCs w:val="24"/>
                <w:lang w:val="de-DE"/>
              </w:rPr>
              <w:t>wurde das Werk in eine Aktiengesellschaft transformiert_______________</w:t>
            </w:r>
          </w:p>
          <w:p w:rsidR="00A37BA0" w:rsidRPr="002D393B" w:rsidRDefault="00A37BA0" w:rsidP="0000582F">
            <w:pPr>
              <w:pStyle w:val="af7"/>
              <w:numPr>
                <w:ilvl w:val="0"/>
                <w:numId w:val="100"/>
              </w:numPr>
              <w:autoSpaceDE w:val="0"/>
              <w:autoSpaceDN w:val="0"/>
              <w:adjustRightInd w:val="0"/>
              <w:spacing w:line="240" w:lineRule="auto"/>
              <w:ind w:left="0" w:firstLine="113"/>
              <w:rPr>
                <w:szCs w:val="24"/>
              </w:rPr>
            </w:pPr>
            <w:r w:rsidRPr="002D393B">
              <w:rPr>
                <w:szCs w:val="24"/>
              </w:rPr>
              <w:t>der Betrieb</w:t>
            </w:r>
          </w:p>
          <w:p w:rsidR="00A37BA0" w:rsidRPr="002D393B" w:rsidRDefault="00A37BA0" w:rsidP="007478A4">
            <w:pPr>
              <w:pStyle w:val="af7"/>
              <w:autoSpaceDE w:val="0"/>
              <w:autoSpaceDN w:val="0"/>
              <w:adjustRightInd w:val="0"/>
              <w:ind w:left="0" w:firstLine="113"/>
              <w:rPr>
                <w:szCs w:val="24"/>
              </w:rPr>
            </w:pPr>
            <w:r w:rsidRPr="002D393B">
              <w:rPr>
                <w:szCs w:val="24"/>
              </w:rPr>
              <w:t>_______________</w:t>
            </w:r>
          </w:p>
          <w:p w:rsidR="00A37BA0" w:rsidRPr="002D393B" w:rsidRDefault="00A37BA0" w:rsidP="0000582F">
            <w:pPr>
              <w:pStyle w:val="af7"/>
              <w:numPr>
                <w:ilvl w:val="0"/>
                <w:numId w:val="100"/>
              </w:numPr>
              <w:autoSpaceDE w:val="0"/>
              <w:autoSpaceDN w:val="0"/>
              <w:adjustRightInd w:val="0"/>
              <w:spacing w:line="240" w:lineRule="auto"/>
              <w:ind w:left="33" w:firstLine="0"/>
              <w:rPr>
                <w:szCs w:val="24"/>
                <w:lang w:val="de-DE"/>
              </w:rPr>
            </w:pPr>
            <w:r w:rsidRPr="002D393B">
              <w:rPr>
                <w:szCs w:val="24"/>
                <w:lang w:val="de-DE"/>
              </w:rPr>
              <w:t>Die Stahlwerkee waren wegen ihrer hohen Effizienz eine Ausstellung der damaligen Sowjetunion._______________</w:t>
            </w:r>
          </w:p>
          <w:p w:rsidR="00A37BA0" w:rsidRPr="002D393B" w:rsidRDefault="00A37BA0" w:rsidP="007478A4">
            <w:pPr>
              <w:ind w:firstLine="170"/>
              <w:rPr>
                <w:lang w:val="de-DE" w:eastAsia="en-US"/>
              </w:rPr>
            </w:pPr>
          </w:p>
        </w:tc>
      </w:tr>
      <w:tr w:rsidR="00A37BA0" w:rsidRPr="00376ECD" w:rsidTr="007478A4">
        <w:tc>
          <w:tcPr>
            <w:tcW w:w="10314" w:type="dxa"/>
            <w:vMerge/>
            <w:tcBorders>
              <w:top w:val="single" w:sz="4" w:space="0" w:color="auto"/>
              <w:left w:val="single" w:sz="4" w:space="0" w:color="auto"/>
              <w:bottom w:val="single" w:sz="4" w:space="0" w:color="auto"/>
              <w:right w:val="single" w:sz="4" w:space="0" w:color="auto"/>
            </w:tcBorders>
            <w:vAlign w:val="center"/>
          </w:tcPr>
          <w:p w:rsidR="00A37BA0" w:rsidRPr="002D393B" w:rsidRDefault="00A37BA0" w:rsidP="007478A4">
            <w:pPr>
              <w:widowControl/>
              <w:autoSpaceDE/>
              <w:autoSpaceDN/>
              <w:adjustRightInd/>
              <w:ind w:firstLine="0"/>
              <w:jc w:val="left"/>
              <w:rPr>
                <w:lang w:val="de-DE" w:eastAsia="en-US"/>
              </w:rPr>
            </w:pPr>
          </w:p>
        </w:tc>
        <w:tc>
          <w:tcPr>
            <w:tcW w:w="3261" w:type="dxa"/>
            <w:tcBorders>
              <w:top w:val="single" w:sz="4" w:space="0" w:color="auto"/>
              <w:left w:val="single" w:sz="4" w:space="0" w:color="auto"/>
              <w:bottom w:val="single" w:sz="4" w:space="0" w:color="auto"/>
              <w:right w:val="single" w:sz="4" w:space="0" w:color="auto"/>
            </w:tcBorders>
          </w:tcPr>
          <w:p w:rsidR="00A37BA0" w:rsidRPr="002D393B" w:rsidRDefault="00A37BA0" w:rsidP="007478A4">
            <w:pPr>
              <w:rPr>
                <w:b/>
                <w:i/>
                <w:lang w:val="de-DE" w:eastAsia="en-US"/>
              </w:rPr>
            </w:pPr>
            <w:r w:rsidRPr="002D393B">
              <w:rPr>
                <w:b/>
                <w:i/>
                <w:lang w:val="de-DE" w:eastAsia="en-US"/>
              </w:rPr>
              <w:t>1 Punkt für jede richtige Antwort _________ / 5</w:t>
            </w:r>
          </w:p>
        </w:tc>
        <w:tc>
          <w:tcPr>
            <w:tcW w:w="2268" w:type="dxa"/>
            <w:tcBorders>
              <w:top w:val="single" w:sz="4" w:space="0" w:color="auto"/>
              <w:left w:val="single" w:sz="4" w:space="0" w:color="auto"/>
              <w:bottom w:val="single" w:sz="4" w:space="0" w:color="auto"/>
              <w:right w:val="single" w:sz="4" w:space="0" w:color="auto"/>
            </w:tcBorders>
          </w:tcPr>
          <w:p w:rsidR="00A37BA0" w:rsidRPr="002D393B" w:rsidRDefault="00A37BA0" w:rsidP="007478A4">
            <w:pPr>
              <w:rPr>
                <w:b/>
                <w:lang w:val="de-DE" w:eastAsia="en-US"/>
              </w:rPr>
            </w:pPr>
            <w:r w:rsidRPr="002D393B">
              <w:rPr>
                <w:b/>
                <w:i/>
                <w:lang w:val="de-DE" w:eastAsia="en-US"/>
              </w:rPr>
              <w:t xml:space="preserve">1 Punkt für jede richtige </w:t>
            </w:r>
            <w:r w:rsidRPr="002D393B">
              <w:rPr>
                <w:b/>
                <w:i/>
                <w:lang w:val="de-DE" w:eastAsia="en-US"/>
              </w:rPr>
              <w:lastRenderedPageBreak/>
              <w:t>Antwort _________ / 5</w:t>
            </w:r>
          </w:p>
        </w:tc>
      </w:tr>
      <w:tr w:rsidR="00A37BA0" w:rsidRPr="002D393B" w:rsidTr="007478A4">
        <w:tc>
          <w:tcPr>
            <w:tcW w:w="10314" w:type="dxa"/>
            <w:tcBorders>
              <w:top w:val="single" w:sz="4" w:space="0" w:color="auto"/>
              <w:left w:val="nil"/>
              <w:bottom w:val="nil"/>
              <w:right w:val="nil"/>
            </w:tcBorders>
          </w:tcPr>
          <w:p w:rsidR="00A37BA0" w:rsidRPr="002D393B" w:rsidRDefault="00A37BA0" w:rsidP="007478A4">
            <w:pPr>
              <w:ind w:firstLine="708"/>
              <w:rPr>
                <w:lang w:val="de-DE" w:eastAsia="en-US"/>
              </w:rPr>
            </w:pPr>
          </w:p>
        </w:tc>
        <w:tc>
          <w:tcPr>
            <w:tcW w:w="3261" w:type="dxa"/>
            <w:tcBorders>
              <w:top w:val="single" w:sz="4" w:space="0" w:color="auto"/>
              <w:left w:val="nil"/>
              <w:bottom w:val="nil"/>
              <w:right w:val="single" w:sz="4" w:space="0" w:color="auto"/>
            </w:tcBorders>
          </w:tcPr>
          <w:p w:rsidR="00A37BA0" w:rsidRPr="002D393B" w:rsidRDefault="00A37BA0" w:rsidP="007478A4">
            <w:pPr>
              <w:pStyle w:val="af7"/>
              <w:autoSpaceDE w:val="0"/>
              <w:autoSpaceDN w:val="0"/>
              <w:adjustRightInd w:val="0"/>
              <w:ind w:left="677"/>
              <w:rPr>
                <w:szCs w:val="24"/>
                <w:lang w:val="de-DE"/>
              </w:rPr>
            </w:pPr>
          </w:p>
        </w:tc>
        <w:tc>
          <w:tcPr>
            <w:tcW w:w="2268" w:type="dxa"/>
            <w:tcBorders>
              <w:top w:val="single" w:sz="4" w:space="0" w:color="auto"/>
              <w:left w:val="single" w:sz="4" w:space="0" w:color="auto"/>
              <w:bottom w:val="single" w:sz="4" w:space="0" w:color="auto"/>
              <w:right w:val="single" w:sz="4" w:space="0" w:color="auto"/>
            </w:tcBorders>
          </w:tcPr>
          <w:p w:rsidR="00A37BA0" w:rsidRPr="002D393B" w:rsidRDefault="00A37BA0" w:rsidP="007478A4">
            <w:pPr>
              <w:jc w:val="right"/>
              <w:rPr>
                <w:b/>
                <w:i/>
                <w:lang w:val="en-US" w:eastAsia="en-US"/>
              </w:rPr>
            </w:pPr>
            <w:r w:rsidRPr="002D393B">
              <w:rPr>
                <w:b/>
                <w:i/>
                <w:lang w:val="en-GB" w:eastAsia="en-US"/>
              </w:rPr>
              <w:t>Insgesamt ______ /11</w:t>
            </w:r>
          </w:p>
        </w:tc>
      </w:tr>
    </w:tbl>
    <w:p w:rsidR="00A37BA0" w:rsidRPr="002D393B" w:rsidRDefault="00A37BA0" w:rsidP="007326B0">
      <w:pPr>
        <w:pStyle w:val="a8"/>
        <w:rPr>
          <w:lang w:val="en-GB"/>
        </w:rPr>
        <w:sectPr w:rsidR="00A37BA0" w:rsidRPr="002D393B">
          <w:pgSz w:w="16838" w:h="11906" w:orient="landscape"/>
          <w:pgMar w:top="720" w:right="720" w:bottom="720" w:left="720" w:header="708" w:footer="708" w:gutter="0"/>
          <w:cols w:space="720"/>
        </w:sectPr>
      </w:pPr>
    </w:p>
    <w:p w:rsidR="00A37BA0" w:rsidRPr="002D393B" w:rsidRDefault="00A37BA0" w:rsidP="00A37BA0">
      <w:pPr>
        <w:jc w:val="center"/>
        <w:rPr>
          <w:b/>
          <w:lang w:val="en-US"/>
        </w:rPr>
      </w:pPr>
      <w:r w:rsidRPr="002D393B">
        <w:rPr>
          <w:b/>
          <w:lang w:val="en-US"/>
        </w:rPr>
        <w:lastRenderedPageBreak/>
        <w:t xml:space="preserve">Teil II </w:t>
      </w:r>
    </w:p>
    <w:p w:rsidR="00A37BA0" w:rsidRPr="002D393B" w:rsidRDefault="00A37BA0" w:rsidP="00A37BA0">
      <w:pPr>
        <w:jc w:val="center"/>
        <w:rPr>
          <w:lang w:val="en-GB"/>
        </w:rPr>
      </w:pPr>
      <w:r w:rsidRPr="002D393B">
        <w:rPr>
          <w:b/>
          <w:lang w:val="en-US"/>
        </w:rPr>
        <w:t>Grammatikfähigkeiten</w:t>
      </w:r>
    </w:p>
    <w:p w:rsidR="00A37BA0" w:rsidRPr="002D393B" w:rsidRDefault="00A37BA0" w:rsidP="00A37BA0">
      <w:pPr>
        <w:rPr>
          <w:lang w:val="en-GB"/>
        </w:rPr>
      </w:pPr>
    </w:p>
    <w:p w:rsidR="00A37BA0" w:rsidRPr="007326B0" w:rsidRDefault="00A37BA0" w:rsidP="007326B0">
      <w:pPr>
        <w:pStyle w:val="afff0"/>
        <w:rPr>
          <w:b/>
          <w:lang w:val="de-DE"/>
        </w:rPr>
      </w:pPr>
      <w:r w:rsidRPr="007326B0">
        <w:rPr>
          <w:b/>
          <w:lang w:val="de-DE"/>
        </w:rPr>
        <w:t>1.Kreuzen Sie die richtige Aussage an:</w:t>
      </w:r>
    </w:p>
    <w:p w:rsidR="00A37BA0" w:rsidRPr="002D393B" w:rsidRDefault="00A37BA0" w:rsidP="0000582F">
      <w:pPr>
        <w:pStyle w:val="af7"/>
        <w:numPr>
          <w:ilvl w:val="0"/>
          <w:numId w:val="138"/>
        </w:numPr>
        <w:shd w:val="clear" w:color="auto" w:fill="FFFFFF"/>
        <w:spacing w:line="240" w:lineRule="auto"/>
        <w:jc w:val="left"/>
        <w:rPr>
          <w:bCs/>
          <w:color w:val="3D3D3D"/>
          <w:szCs w:val="24"/>
          <w:lang w:val="de-DE" w:eastAsia="ru-RU"/>
        </w:rPr>
      </w:pPr>
      <w:r w:rsidRPr="002D393B">
        <w:rPr>
          <w:bCs/>
          <w:color w:val="3D3D3D"/>
          <w:szCs w:val="24"/>
          <w:lang w:val="de-DE" w:eastAsia="ru-RU"/>
        </w:rPr>
        <w:t>Harald macht auf das Fenster.</w:t>
      </w:r>
    </w:p>
    <w:p w:rsidR="00A37BA0" w:rsidRPr="002D393B" w:rsidRDefault="00A37BA0" w:rsidP="0000582F">
      <w:pPr>
        <w:pStyle w:val="af7"/>
        <w:numPr>
          <w:ilvl w:val="0"/>
          <w:numId w:val="138"/>
        </w:numPr>
        <w:shd w:val="clear" w:color="auto" w:fill="FFFFFF"/>
        <w:spacing w:line="240" w:lineRule="auto"/>
        <w:jc w:val="left"/>
        <w:rPr>
          <w:bCs/>
          <w:color w:val="3D3D3D"/>
          <w:szCs w:val="24"/>
          <w:lang w:eastAsia="ru-RU"/>
        </w:rPr>
      </w:pPr>
      <w:r w:rsidRPr="002D393B">
        <w:rPr>
          <w:bCs/>
          <w:color w:val="3D3D3D"/>
          <w:szCs w:val="24"/>
          <w:lang w:eastAsia="ru-RU"/>
        </w:rPr>
        <w:t>Harald aufmacht das Fenster.</w:t>
      </w:r>
    </w:p>
    <w:p w:rsidR="00A37BA0" w:rsidRPr="002D393B" w:rsidRDefault="00A37BA0" w:rsidP="0000582F">
      <w:pPr>
        <w:pStyle w:val="af7"/>
        <w:numPr>
          <w:ilvl w:val="0"/>
          <w:numId w:val="138"/>
        </w:numPr>
        <w:shd w:val="clear" w:color="auto" w:fill="FFFFFF"/>
        <w:spacing w:line="240" w:lineRule="auto"/>
        <w:jc w:val="left"/>
        <w:rPr>
          <w:bCs/>
          <w:color w:val="3D3D3D"/>
          <w:szCs w:val="24"/>
          <w:lang w:val="de-DE" w:eastAsia="ru-RU"/>
        </w:rPr>
      </w:pPr>
      <w:r w:rsidRPr="002D393B">
        <w:rPr>
          <w:bCs/>
          <w:color w:val="3D3D3D"/>
          <w:szCs w:val="24"/>
          <w:lang w:val="de-DE" w:eastAsia="ru-RU"/>
        </w:rPr>
        <w:t>Harald macht das Fenster auf.</w:t>
      </w:r>
    </w:p>
    <w:p w:rsidR="00A37BA0" w:rsidRPr="002D393B" w:rsidRDefault="00A37BA0" w:rsidP="0000582F">
      <w:pPr>
        <w:pStyle w:val="af7"/>
        <w:numPr>
          <w:ilvl w:val="0"/>
          <w:numId w:val="138"/>
        </w:numPr>
        <w:shd w:val="clear" w:color="auto" w:fill="FFFFFF"/>
        <w:spacing w:line="240" w:lineRule="auto"/>
        <w:jc w:val="left"/>
        <w:rPr>
          <w:bCs/>
          <w:color w:val="3D3D3D"/>
          <w:szCs w:val="24"/>
          <w:lang w:val="de-DE" w:eastAsia="ru-RU"/>
        </w:rPr>
      </w:pPr>
      <w:r w:rsidRPr="002D393B">
        <w:rPr>
          <w:bCs/>
          <w:color w:val="3D3D3D"/>
          <w:szCs w:val="24"/>
          <w:lang w:val="de-DE" w:eastAsia="ru-RU"/>
        </w:rPr>
        <w:t>Macht Harald das Fenster auf.</w:t>
      </w:r>
    </w:p>
    <w:p w:rsidR="00A37BA0" w:rsidRPr="002D393B" w:rsidRDefault="00A37BA0" w:rsidP="00A37BA0">
      <w:pPr>
        <w:shd w:val="clear" w:color="auto" w:fill="FFFFFF"/>
        <w:ind w:left="360"/>
        <w:rPr>
          <w:bCs/>
          <w:color w:val="3D3D3D"/>
          <w:lang w:val="de-DE"/>
        </w:rPr>
      </w:pPr>
    </w:p>
    <w:p w:rsidR="00A37BA0" w:rsidRPr="002D393B" w:rsidRDefault="00A37BA0" w:rsidP="007326B0">
      <w:pPr>
        <w:pStyle w:val="36"/>
        <w:rPr>
          <w:lang w:val="en-US"/>
        </w:rPr>
      </w:pPr>
      <w:r w:rsidRPr="002D393B">
        <w:rPr>
          <w:lang w:val="en-US"/>
        </w:rPr>
        <w:t>2.</w:t>
      </w:r>
      <w:r w:rsidR="007326B0">
        <w:rPr>
          <w:lang w:val="en-US"/>
        </w:rPr>
        <w:tab/>
      </w:r>
      <w:r w:rsidRPr="002D393B">
        <w:rPr>
          <w:lang w:val="en-US"/>
        </w:rPr>
        <w:t>Welches Verb passt?</w:t>
      </w:r>
    </w:p>
    <w:p w:rsidR="00A37BA0" w:rsidRPr="002D393B" w:rsidRDefault="00A37BA0" w:rsidP="0000582F">
      <w:pPr>
        <w:pStyle w:val="af7"/>
        <w:widowControl w:val="0"/>
        <w:numPr>
          <w:ilvl w:val="0"/>
          <w:numId w:val="139"/>
        </w:numPr>
        <w:suppressAutoHyphens/>
        <w:spacing w:line="240" w:lineRule="auto"/>
        <w:jc w:val="left"/>
        <w:rPr>
          <w:szCs w:val="24"/>
          <w:lang w:val="de-DE"/>
        </w:rPr>
      </w:pPr>
      <w:r w:rsidRPr="002D393B">
        <w:rPr>
          <w:szCs w:val="24"/>
          <w:lang w:val="de-DE"/>
        </w:rPr>
        <w:t>Ich habe heute bis 10:00 Uhr schlafen.</w:t>
      </w:r>
    </w:p>
    <w:p w:rsidR="00A37BA0" w:rsidRPr="002D393B" w:rsidRDefault="00A37BA0" w:rsidP="0000582F">
      <w:pPr>
        <w:pStyle w:val="af7"/>
        <w:widowControl w:val="0"/>
        <w:numPr>
          <w:ilvl w:val="0"/>
          <w:numId w:val="139"/>
        </w:numPr>
        <w:suppressAutoHyphens/>
        <w:spacing w:line="240" w:lineRule="auto"/>
        <w:jc w:val="left"/>
        <w:rPr>
          <w:szCs w:val="24"/>
          <w:lang w:val="de-DE"/>
        </w:rPr>
      </w:pPr>
      <w:r w:rsidRPr="002D393B">
        <w:rPr>
          <w:szCs w:val="24"/>
          <w:lang w:val="de-DE"/>
        </w:rPr>
        <w:t>Ich habe heute bis 10:00 Uhr schlaft.</w:t>
      </w:r>
    </w:p>
    <w:p w:rsidR="00A37BA0" w:rsidRPr="002D393B" w:rsidRDefault="00A37BA0" w:rsidP="0000582F">
      <w:pPr>
        <w:pStyle w:val="af7"/>
        <w:widowControl w:val="0"/>
        <w:numPr>
          <w:ilvl w:val="0"/>
          <w:numId w:val="139"/>
        </w:numPr>
        <w:suppressAutoHyphens/>
        <w:spacing w:line="240" w:lineRule="auto"/>
        <w:jc w:val="left"/>
        <w:rPr>
          <w:szCs w:val="24"/>
          <w:lang w:val="de-DE"/>
        </w:rPr>
      </w:pPr>
      <w:r w:rsidRPr="002D393B">
        <w:rPr>
          <w:szCs w:val="24"/>
          <w:lang w:val="de-DE"/>
        </w:rPr>
        <w:t>Ich habe heute bis 10:00 Uhr geschlaft.</w:t>
      </w:r>
    </w:p>
    <w:p w:rsidR="00A37BA0" w:rsidRPr="002D393B" w:rsidRDefault="00A37BA0" w:rsidP="0000582F">
      <w:pPr>
        <w:pStyle w:val="af7"/>
        <w:widowControl w:val="0"/>
        <w:numPr>
          <w:ilvl w:val="0"/>
          <w:numId w:val="139"/>
        </w:numPr>
        <w:suppressAutoHyphens/>
        <w:spacing w:line="240" w:lineRule="auto"/>
        <w:jc w:val="left"/>
        <w:rPr>
          <w:szCs w:val="24"/>
          <w:lang w:val="de-DE"/>
        </w:rPr>
      </w:pPr>
      <w:r w:rsidRPr="002D393B">
        <w:rPr>
          <w:szCs w:val="24"/>
          <w:lang w:val="de-DE"/>
        </w:rPr>
        <w:t>Ich habe heute bis 10:00 Uhr geschlafen.</w:t>
      </w:r>
    </w:p>
    <w:p w:rsidR="00A37BA0" w:rsidRPr="002D393B" w:rsidRDefault="00A37BA0" w:rsidP="00A37BA0">
      <w:pPr>
        <w:pStyle w:val="af7"/>
        <w:widowControl w:val="0"/>
        <w:suppressAutoHyphens/>
        <w:spacing w:line="240" w:lineRule="auto"/>
        <w:rPr>
          <w:szCs w:val="24"/>
          <w:lang w:val="de-DE"/>
        </w:rPr>
      </w:pPr>
    </w:p>
    <w:p w:rsidR="00A37BA0" w:rsidRPr="002D393B" w:rsidRDefault="00A37BA0" w:rsidP="007326B0">
      <w:pPr>
        <w:pStyle w:val="36"/>
        <w:rPr>
          <w:lang w:val="en-US"/>
        </w:rPr>
      </w:pPr>
      <w:r w:rsidRPr="002D393B">
        <w:rPr>
          <w:lang w:val="en-US"/>
        </w:rPr>
        <w:t>3.</w:t>
      </w:r>
      <w:r w:rsidR="007326B0">
        <w:rPr>
          <w:lang w:val="en-US"/>
        </w:rPr>
        <w:tab/>
      </w:r>
      <w:r w:rsidRPr="002D393B">
        <w:rPr>
          <w:lang w:val="en-US"/>
        </w:rPr>
        <w:t>Welche Frage ist richtig?</w:t>
      </w:r>
    </w:p>
    <w:p w:rsidR="00A37BA0" w:rsidRPr="002D393B" w:rsidRDefault="00A37BA0" w:rsidP="0000582F">
      <w:pPr>
        <w:pStyle w:val="af7"/>
        <w:widowControl w:val="0"/>
        <w:numPr>
          <w:ilvl w:val="0"/>
          <w:numId w:val="140"/>
        </w:numPr>
        <w:suppressAutoHyphens/>
        <w:spacing w:line="240" w:lineRule="auto"/>
        <w:jc w:val="left"/>
        <w:rPr>
          <w:szCs w:val="24"/>
          <w:lang w:val="de-DE"/>
        </w:rPr>
      </w:pPr>
      <w:r w:rsidRPr="002D393B">
        <w:rPr>
          <w:szCs w:val="24"/>
          <w:lang w:val="de-DE"/>
        </w:rPr>
        <w:t>Möchtest du heute Abend das Film sehen?</w:t>
      </w:r>
    </w:p>
    <w:p w:rsidR="00A37BA0" w:rsidRPr="002D393B" w:rsidRDefault="00A37BA0" w:rsidP="0000582F">
      <w:pPr>
        <w:pStyle w:val="af7"/>
        <w:widowControl w:val="0"/>
        <w:numPr>
          <w:ilvl w:val="0"/>
          <w:numId w:val="140"/>
        </w:numPr>
        <w:suppressAutoHyphens/>
        <w:spacing w:line="240" w:lineRule="auto"/>
        <w:jc w:val="left"/>
        <w:rPr>
          <w:szCs w:val="24"/>
          <w:lang w:val="de-DE"/>
        </w:rPr>
      </w:pPr>
      <w:r w:rsidRPr="002D393B">
        <w:rPr>
          <w:szCs w:val="24"/>
          <w:lang w:val="de-DE"/>
        </w:rPr>
        <w:t>Möchtest du heute Abend eine Film sehen?</w:t>
      </w:r>
    </w:p>
    <w:p w:rsidR="00A37BA0" w:rsidRPr="002D393B" w:rsidRDefault="00A37BA0" w:rsidP="0000582F">
      <w:pPr>
        <w:pStyle w:val="af7"/>
        <w:widowControl w:val="0"/>
        <w:numPr>
          <w:ilvl w:val="0"/>
          <w:numId w:val="140"/>
        </w:numPr>
        <w:suppressAutoHyphens/>
        <w:spacing w:line="240" w:lineRule="auto"/>
        <w:jc w:val="left"/>
        <w:rPr>
          <w:szCs w:val="24"/>
          <w:lang w:val="de-DE"/>
        </w:rPr>
      </w:pPr>
      <w:r w:rsidRPr="002D393B">
        <w:rPr>
          <w:szCs w:val="24"/>
          <w:lang w:val="de-DE"/>
        </w:rPr>
        <w:t>Möchtest du heute Abend einen Film sehen?</w:t>
      </w:r>
    </w:p>
    <w:p w:rsidR="00A37BA0" w:rsidRPr="002D393B" w:rsidRDefault="00A37BA0" w:rsidP="0000582F">
      <w:pPr>
        <w:pStyle w:val="af7"/>
        <w:widowControl w:val="0"/>
        <w:numPr>
          <w:ilvl w:val="0"/>
          <w:numId w:val="140"/>
        </w:numPr>
        <w:suppressAutoHyphens/>
        <w:spacing w:line="240" w:lineRule="auto"/>
        <w:jc w:val="left"/>
        <w:rPr>
          <w:szCs w:val="24"/>
          <w:lang w:val="de-DE"/>
        </w:rPr>
      </w:pPr>
      <w:r w:rsidRPr="002D393B">
        <w:rPr>
          <w:szCs w:val="24"/>
          <w:lang w:val="de-DE"/>
        </w:rPr>
        <w:t xml:space="preserve">Möchtest du heute Abend dem Film sehen? </w:t>
      </w:r>
    </w:p>
    <w:p w:rsidR="00A37BA0" w:rsidRPr="002D393B" w:rsidRDefault="00A37BA0" w:rsidP="0000582F">
      <w:pPr>
        <w:pStyle w:val="af7"/>
        <w:widowControl w:val="0"/>
        <w:numPr>
          <w:ilvl w:val="0"/>
          <w:numId w:val="140"/>
        </w:numPr>
        <w:suppressAutoHyphens/>
        <w:spacing w:line="240" w:lineRule="auto"/>
        <w:jc w:val="left"/>
        <w:rPr>
          <w:szCs w:val="24"/>
          <w:lang w:val="de-DE"/>
        </w:rPr>
      </w:pPr>
    </w:p>
    <w:p w:rsidR="00A37BA0" w:rsidRPr="002D393B" w:rsidRDefault="00A37BA0" w:rsidP="007326B0">
      <w:pPr>
        <w:pStyle w:val="36"/>
        <w:rPr>
          <w:lang w:val="en-US"/>
        </w:rPr>
      </w:pPr>
      <w:r w:rsidRPr="002D393B">
        <w:rPr>
          <w:lang w:val="en-US"/>
        </w:rPr>
        <w:t>4.</w:t>
      </w:r>
      <w:r w:rsidR="007326B0">
        <w:rPr>
          <w:lang w:val="en-US"/>
        </w:rPr>
        <w:tab/>
      </w:r>
      <w:r w:rsidRPr="002D393B">
        <w:rPr>
          <w:lang w:val="en-US"/>
        </w:rPr>
        <w:t>Welche Aussage ist richtig?</w:t>
      </w:r>
    </w:p>
    <w:p w:rsidR="00A37BA0" w:rsidRPr="002D393B" w:rsidRDefault="00A37BA0" w:rsidP="0000582F">
      <w:pPr>
        <w:pStyle w:val="af7"/>
        <w:widowControl w:val="0"/>
        <w:numPr>
          <w:ilvl w:val="0"/>
          <w:numId w:val="141"/>
        </w:numPr>
        <w:suppressAutoHyphens/>
        <w:spacing w:line="240" w:lineRule="auto"/>
        <w:jc w:val="left"/>
        <w:rPr>
          <w:szCs w:val="24"/>
        </w:rPr>
      </w:pPr>
      <w:r w:rsidRPr="002D393B">
        <w:rPr>
          <w:szCs w:val="24"/>
        </w:rPr>
        <w:t>Ich gehe nach Hause.</w:t>
      </w:r>
    </w:p>
    <w:p w:rsidR="00A37BA0" w:rsidRPr="002D393B" w:rsidRDefault="00A37BA0" w:rsidP="0000582F">
      <w:pPr>
        <w:pStyle w:val="af7"/>
        <w:widowControl w:val="0"/>
        <w:numPr>
          <w:ilvl w:val="0"/>
          <w:numId w:val="141"/>
        </w:numPr>
        <w:suppressAutoHyphens/>
        <w:spacing w:line="240" w:lineRule="auto"/>
        <w:jc w:val="left"/>
        <w:rPr>
          <w:szCs w:val="24"/>
        </w:rPr>
      </w:pPr>
      <w:r w:rsidRPr="002D393B">
        <w:rPr>
          <w:szCs w:val="24"/>
        </w:rPr>
        <w:t>Ich gehe von Hause.</w:t>
      </w:r>
    </w:p>
    <w:p w:rsidR="00A37BA0" w:rsidRPr="002D393B" w:rsidRDefault="00A37BA0" w:rsidP="0000582F">
      <w:pPr>
        <w:pStyle w:val="af7"/>
        <w:widowControl w:val="0"/>
        <w:numPr>
          <w:ilvl w:val="0"/>
          <w:numId w:val="141"/>
        </w:numPr>
        <w:suppressAutoHyphens/>
        <w:spacing w:line="240" w:lineRule="auto"/>
        <w:jc w:val="left"/>
        <w:rPr>
          <w:szCs w:val="24"/>
        </w:rPr>
      </w:pPr>
      <w:r w:rsidRPr="002D393B">
        <w:rPr>
          <w:szCs w:val="24"/>
        </w:rPr>
        <w:t>Ich gehe aus Hause.</w:t>
      </w:r>
    </w:p>
    <w:p w:rsidR="00A37BA0" w:rsidRPr="002D393B" w:rsidRDefault="00A37BA0" w:rsidP="0000582F">
      <w:pPr>
        <w:pStyle w:val="af7"/>
        <w:widowControl w:val="0"/>
        <w:numPr>
          <w:ilvl w:val="0"/>
          <w:numId w:val="141"/>
        </w:numPr>
        <w:suppressAutoHyphens/>
        <w:spacing w:line="240" w:lineRule="auto"/>
        <w:jc w:val="left"/>
        <w:rPr>
          <w:szCs w:val="24"/>
        </w:rPr>
      </w:pPr>
      <w:r w:rsidRPr="002D393B">
        <w:rPr>
          <w:szCs w:val="24"/>
        </w:rPr>
        <w:t>Ich gehe in Hause.</w:t>
      </w:r>
    </w:p>
    <w:p w:rsidR="00A37BA0" w:rsidRPr="002D393B" w:rsidRDefault="00A37BA0" w:rsidP="00A37BA0">
      <w:pPr>
        <w:rPr>
          <w:lang w:val="en-US"/>
        </w:rPr>
      </w:pPr>
    </w:p>
    <w:p w:rsidR="00A37BA0" w:rsidRPr="002D393B" w:rsidRDefault="00A37BA0" w:rsidP="007326B0">
      <w:pPr>
        <w:pStyle w:val="36"/>
        <w:rPr>
          <w:lang w:val="en-US"/>
        </w:rPr>
      </w:pPr>
      <w:r w:rsidRPr="002D393B">
        <w:rPr>
          <w:lang w:val="en-US"/>
        </w:rPr>
        <w:t>5.</w:t>
      </w:r>
      <w:r w:rsidR="007326B0">
        <w:rPr>
          <w:lang w:val="en-US"/>
        </w:rPr>
        <w:tab/>
      </w:r>
      <w:r w:rsidRPr="002D393B">
        <w:rPr>
          <w:lang w:val="en-US"/>
        </w:rPr>
        <w:t>Welcher Plural ist falsch?</w:t>
      </w:r>
    </w:p>
    <w:p w:rsidR="00A37BA0" w:rsidRPr="002D393B" w:rsidRDefault="00A37BA0" w:rsidP="0000582F">
      <w:pPr>
        <w:pStyle w:val="af7"/>
        <w:widowControl w:val="0"/>
        <w:numPr>
          <w:ilvl w:val="0"/>
          <w:numId w:val="142"/>
        </w:numPr>
        <w:suppressAutoHyphens/>
        <w:spacing w:line="240" w:lineRule="auto"/>
        <w:jc w:val="left"/>
        <w:rPr>
          <w:szCs w:val="24"/>
        </w:rPr>
      </w:pPr>
      <w:r w:rsidRPr="002D393B">
        <w:rPr>
          <w:szCs w:val="24"/>
        </w:rPr>
        <w:t>Bücher</w:t>
      </w:r>
    </w:p>
    <w:p w:rsidR="00A37BA0" w:rsidRPr="002D393B" w:rsidRDefault="00A37BA0" w:rsidP="0000582F">
      <w:pPr>
        <w:pStyle w:val="af7"/>
        <w:widowControl w:val="0"/>
        <w:numPr>
          <w:ilvl w:val="0"/>
          <w:numId w:val="142"/>
        </w:numPr>
        <w:suppressAutoHyphens/>
        <w:spacing w:line="240" w:lineRule="auto"/>
        <w:jc w:val="left"/>
        <w:rPr>
          <w:szCs w:val="24"/>
        </w:rPr>
      </w:pPr>
      <w:r w:rsidRPr="002D393B">
        <w:rPr>
          <w:szCs w:val="24"/>
        </w:rPr>
        <w:t>Hefte</w:t>
      </w:r>
    </w:p>
    <w:p w:rsidR="00A37BA0" w:rsidRPr="002D393B" w:rsidRDefault="00A37BA0" w:rsidP="0000582F">
      <w:pPr>
        <w:pStyle w:val="af7"/>
        <w:widowControl w:val="0"/>
        <w:numPr>
          <w:ilvl w:val="0"/>
          <w:numId w:val="142"/>
        </w:numPr>
        <w:suppressAutoHyphens/>
        <w:spacing w:line="240" w:lineRule="auto"/>
        <w:jc w:val="left"/>
        <w:rPr>
          <w:szCs w:val="24"/>
        </w:rPr>
      </w:pPr>
      <w:r w:rsidRPr="002D393B">
        <w:rPr>
          <w:szCs w:val="24"/>
        </w:rPr>
        <w:t>Stühler</w:t>
      </w:r>
    </w:p>
    <w:p w:rsidR="00A37BA0" w:rsidRPr="002D393B" w:rsidRDefault="00A37BA0" w:rsidP="0000582F">
      <w:pPr>
        <w:pStyle w:val="af7"/>
        <w:widowControl w:val="0"/>
        <w:numPr>
          <w:ilvl w:val="0"/>
          <w:numId w:val="142"/>
        </w:numPr>
        <w:suppressAutoHyphens/>
        <w:spacing w:line="240" w:lineRule="auto"/>
        <w:jc w:val="left"/>
        <w:rPr>
          <w:szCs w:val="24"/>
        </w:rPr>
      </w:pPr>
      <w:r w:rsidRPr="002D393B">
        <w:rPr>
          <w:szCs w:val="24"/>
        </w:rPr>
        <w:t>Zeitschriften</w:t>
      </w:r>
    </w:p>
    <w:p w:rsidR="00A37BA0" w:rsidRPr="002D393B" w:rsidRDefault="00A37BA0" w:rsidP="00A37BA0">
      <w:pPr>
        <w:rPr>
          <w:b/>
          <w:lang w:val="en-US"/>
        </w:rPr>
      </w:pPr>
    </w:p>
    <w:p w:rsidR="00A37BA0" w:rsidRPr="002D393B" w:rsidRDefault="00A37BA0" w:rsidP="007326B0">
      <w:pPr>
        <w:pStyle w:val="36"/>
        <w:rPr>
          <w:lang w:val="en-US"/>
        </w:rPr>
      </w:pPr>
      <w:r w:rsidRPr="002D393B">
        <w:rPr>
          <w:lang w:val="en-US"/>
        </w:rPr>
        <w:t>6.</w:t>
      </w:r>
      <w:r w:rsidR="007326B0">
        <w:rPr>
          <w:lang w:val="en-US"/>
        </w:rPr>
        <w:tab/>
      </w:r>
      <w:r w:rsidRPr="002D393B">
        <w:rPr>
          <w:lang w:val="en-US"/>
        </w:rPr>
        <w:t>Welche Aussage ist richtig?</w:t>
      </w:r>
    </w:p>
    <w:p w:rsidR="00A37BA0" w:rsidRPr="002D393B" w:rsidRDefault="00A37BA0" w:rsidP="00A37BA0">
      <w:pPr>
        <w:rPr>
          <w:b/>
          <w:lang w:val="en-US"/>
        </w:rPr>
      </w:pPr>
    </w:p>
    <w:p w:rsidR="00A37BA0" w:rsidRPr="002D393B" w:rsidRDefault="00A37BA0" w:rsidP="0000582F">
      <w:pPr>
        <w:pStyle w:val="af7"/>
        <w:widowControl w:val="0"/>
        <w:numPr>
          <w:ilvl w:val="0"/>
          <w:numId w:val="143"/>
        </w:numPr>
        <w:suppressAutoHyphens/>
        <w:spacing w:line="240" w:lineRule="auto"/>
        <w:jc w:val="left"/>
        <w:rPr>
          <w:szCs w:val="24"/>
          <w:lang w:val="de-DE"/>
        </w:rPr>
      </w:pPr>
      <w:r w:rsidRPr="002D393B">
        <w:rPr>
          <w:szCs w:val="24"/>
          <w:lang w:val="de-DE"/>
        </w:rPr>
        <w:t>Ich mache meinem Hausaufgaben im Café.</w:t>
      </w:r>
    </w:p>
    <w:p w:rsidR="00A37BA0" w:rsidRPr="002D393B" w:rsidRDefault="00A37BA0" w:rsidP="0000582F">
      <w:pPr>
        <w:pStyle w:val="af7"/>
        <w:widowControl w:val="0"/>
        <w:numPr>
          <w:ilvl w:val="0"/>
          <w:numId w:val="143"/>
        </w:numPr>
        <w:suppressAutoHyphens/>
        <w:spacing w:line="240" w:lineRule="auto"/>
        <w:jc w:val="left"/>
        <w:rPr>
          <w:szCs w:val="24"/>
          <w:lang w:val="de-DE"/>
        </w:rPr>
      </w:pPr>
      <w:r w:rsidRPr="002D393B">
        <w:rPr>
          <w:szCs w:val="24"/>
          <w:lang w:val="de-DE"/>
        </w:rPr>
        <w:lastRenderedPageBreak/>
        <w:t>Ich mache mein Hausaufgaben im Café.</w:t>
      </w:r>
    </w:p>
    <w:p w:rsidR="00A37BA0" w:rsidRPr="002D393B" w:rsidRDefault="00A37BA0" w:rsidP="0000582F">
      <w:pPr>
        <w:pStyle w:val="af7"/>
        <w:widowControl w:val="0"/>
        <w:numPr>
          <w:ilvl w:val="0"/>
          <w:numId w:val="143"/>
        </w:numPr>
        <w:suppressAutoHyphens/>
        <w:spacing w:line="240" w:lineRule="auto"/>
        <w:jc w:val="left"/>
        <w:rPr>
          <w:szCs w:val="24"/>
          <w:lang w:val="de-DE"/>
        </w:rPr>
      </w:pPr>
      <w:r w:rsidRPr="002D393B">
        <w:rPr>
          <w:szCs w:val="24"/>
          <w:lang w:val="de-DE"/>
        </w:rPr>
        <w:t>Ich mache meine Hausaufgaben im Café.</w:t>
      </w:r>
    </w:p>
    <w:p w:rsidR="00A37BA0" w:rsidRPr="002D393B" w:rsidRDefault="00A37BA0" w:rsidP="0000582F">
      <w:pPr>
        <w:pStyle w:val="af7"/>
        <w:widowControl w:val="0"/>
        <w:numPr>
          <w:ilvl w:val="0"/>
          <w:numId w:val="143"/>
        </w:numPr>
        <w:suppressAutoHyphens/>
        <w:spacing w:line="240" w:lineRule="auto"/>
        <w:jc w:val="left"/>
        <w:rPr>
          <w:szCs w:val="24"/>
          <w:lang w:val="de-DE"/>
        </w:rPr>
      </w:pPr>
      <w:r w:rsidRPr="002D393B">
        <w:rPr>
          <w:szCs w:val="24"/>
          <w:lang w:val="de-DE"/>
        </w:rPr>
        <w:t>Ich mache meinen Hausaufgaben im Café.</w:t>
      </w:r>
    </w:p>
    <w:p w:rsidR="00A37BA0" w:rsidRPr="002D393B" w:rsidRDefault="00A37BA0" w:rsidP="00A37BA0">
      <w:pPr>
        <w:rPr>
          <w:lang w:val="de-DE"/>
        </w:rPr>
      </w:pPr>
    </w:p>
    <w:p w:rsidR="00A37BA0" w:rsidRPr="002D393B" w:rsidRDefault="00A37BA0" w:rsidP="007326B0">
      <w:pPr>
        <w:pStyle w:val="36"/>
        <w:rPr>
          <w:lang w:val="de-DE"/>
        </w:rPr>
      </w:pPr>
      <w:r w:rsidRPr="002D393B">
        <w:rPr>
          <w:lang w:val="de-DE"/>
        </w:rPr>
        <w:t>7.</w:t>
      </w:r>
      <w:r w:rsidR="007326B0">
        <w:rPr>
          <w:lang w:val="de-DE"/>
        </w:rPr>
        <w:tab/>
      </w:r>
      <w:r w:rsidRPr="002D393B">
        <w:rPr>
          <w:lang w:val="de-DE"/>
        </w:rPr>
        <w:t>Weche ist die richtige Antwort zur folgenden Frage:</w:t>
      </w:r>
    </w:p>
    <w:p w:rsidR="00A37BA0" w:rsidRPr="007326B0" w:rsidRDefault="00A37BA0" w:rsidP="007326B0">
      <w:pPr>
        <w:pStyle w:val="2d"/>
        <w:rPr>
          <w:b/>
          <w:lang w:val="de-DE"/>
        </w:rPr>
      </w:pPr>
      <w:r w:rsidRPr="007326B0">
        <w:rPr>
          <w:b/>
          <w:lang w:val="de-DE"/>
        </w:rPr>
        <w:t>„Wie finden Sie meinen neuen Pullover?“</w:t>
      </w:r>
    </w:p>
    <w:p w:rsidR="00A37BA0" w:rsidRPr="002D393B" w:rsidRDefault="00A37BA0" w:rsidP="0000582F">
      <w:pPr>
        <w:pStyle w:val="af7"/>
        <w:widowControl w:val="0"/>
        <w:numPr>
          <w:ilvl w:val="0"/>
          <w:numId w:val="144"/>
        </w:numPr>
        <w:suppressAutoHyphens/>
        <w:spacing w:line="240" w:lineRule="auto"/>
        <w:jc w:val="left"/>
        <w:rPr>
          <w:szCs w:val="24"/>
          <w:lang w:val="de-DE"/>
        </w:rPr>
      </w:pPr>
      <w:r w:rsidRPr="002D393B">
        <w:rPr>
          <w:szCs w:val="24"/>
          <w:lang w:val="de-DE"/>
        </w:rPr>
        <w:t>Oh, der ist aber schön!</w:t>
      </w:r>
    </w:p>
    <w:p w:rsidR="00A37BA0" w:rsidRPr="002D393B" w:rsidRDefault="00A37BA0" w:rsidP="0000582F">
      <w:pPr>
        <w:pStyle w:val="af7"/>
        <w:widowControl w:val="0"/>
        <w:numPr>
          <w:ilvl w:val="0"/>
          <w:numId w:val="144"/>
        </w:numPr>
        <w:suppressAutoHyphens/>
        <w:spacing w:line="240" w:lineRule="auto"/>
        <w:jc w:val="left"/>
        <w:rPr>
          <w:szCs w:val="24"/>
          <w:lang w:val="de-DE"/>
        </w:rPr>
      </w:pPr>
      <w:r w:rsidRPr="002D393B">
        <w:rPr>
          <w:szCs w:val="24"/>
          <w:lang w:val="de-DE"/>
        </w:rPr>
        <w:t>Oh, den ist aber schön!</w:t>
      </w:r>
    </w:p>
    <w:p w:rsidR="00A37BA0" w:rsidRPr="002D393B" w:rsidRDefault="00A37BA0" w:rsidP="0000582F">
      <w:pPr>
        <w:pStyle w:val="af7"/>
        <w:widowControl w:val="0"/>
        <w:numPr>
          <w:ilvl w:val="0"/>
          <w:numId w:val="144"/>
        </w:numPr>
        <w:suppressAutoHyphens/>
        <w:spacing w:line="240" w:lineRule="auto"/>
        <w:jc w:val="left"/>
        <w:rPr>
          <w:szCs w:val="24"/>
          <w:lang w:val="de-DE"/>
        </w:rPr>
      </w:pPr>
      <w:r w:rsidRPr="002D393B">
        <w:rPr>
          <w:szCs w:val="24"/>
          <w:lang w:val="de-DE"/>
        </w:rPr>
        <w:t>Oh, dem ist aber schön!</w:t>
      </w:r>
    </w:p>
    <w:p w:rsidR="00A37BA0" w:rsidRPr="002D393B" w:rsidRDefault="00A37BA0" w:rsidP="0000582F">
      <w:pPr>
        <w:pStyle w:val="af7"/>
        <w:widowControl w:val="0"/>
        <w:numPr>
          <w:ilvl w:val="0"/>
          <w:numId w:val="144"/>
        </w:numPr>
        <w:suppressAutoHyphens/>
        <w:spacing w:line="240" w:lineRule="auto"/>
        <w:jc w:val="left"/>
        <w:rPr>
          <w:szCs w:val="24"/>
          <w:lang w:val="de-DE"/>
        </w:rPr>
      </w:pPr>
      <w:r w:rsidRPr="002D393B">
        <w:rPr>
          <w:szCs w:val="24"/>
          <w:lang w:val="de-DE"/>
        </w:rPr>
        <w:t>Oh, des ist aber schön!</w:t>
      </w:r>
    </w:p>
    <w:p w:rsidR="00A37BA0" w:rsidRPr="002D393B" w:rsidRDefault="00A37BA0" w:rsidP="00A37BA0">
      <w:pPr>
        <w:rPr>
          <w:lang w:val="de-DE"/>
        </w:rPr>
      </w:pPr>
    </w:p>
    <w:p w:rsidR="00A37BA0" w:rsidRPr="002D393B" w:rsidRDefault="00A37BA0" w:rsidP="007326B0">
      <w:pPr>
        <w:pStyle w:val="36"/>
        <w:rPr>
          <w:lang w:val="en-US"/>
        </w:rPr>
      </w:pPr>
      <w:r w:rsidRPr="002D393B">
        <w:rPr>
          <w:lang w:val="en-US"/>
        </w:rPr>
        <w:t>8.</w:t>
      </w:r>
      <w:r w:rsidR="007326B0">
        <w:rPr>
          <w:lang w:val="en-US"/>
        </w:rPr>
        <w:tab/>
      </w:r>
      <w:r w:rsidRPr="002D393B">
        <w:rPr>
          <w:lang w:val="en-US"/>
        </w:rPr>
        <w:t xml:space="preserve">Welche Frage ist richtig?   </w:t>
      </w:r>
    </w:p>
    <w:p w:rsidR="00A37BA0" w:rsidRPr="002D393B" w:rsidRDefault="00A37BA0" w:rsidP="0000582F">
      <w:pPr>
        <w:pStyle w:val="af7"/>
        <w:widowControl w:val="0"/>
        <w:numPr>
          <w:ilvl w:val="0"/>
          <w:numId w:val="145"/>
        </w:numPr>
        <w:suppressAutoHyphens/>
        <w:spacing w:line="240" w:lineRule="auto"/>
        <w:jc w:val="left"/>
        <w:rPr>
          <w:szCs w:val="24"/>
          <w:lang w:val="de-DE"/>
        </w:rPr>
      </w:pPr>
      <w:r w:rsidRPr="002D393B">
        <w:rPr>
          <w:szCs w:val="24"/>
          <w:lang w:val="de-DE"/>
        </w:rPr>
        <w:t>Kannst du ich bitte das Buch geben?</w:t>
      </w:r>
    </w:p>
    <w:p w:rsidR="00A37BA0" w:rsidRPr="002D393B" w:rsidRDefault="00A37BA0" w:rsidP="0000582F">
      <w:pPr>
        <w:pStyle w:val="af7"/>
        <w:widowControl w:val="0"/>
        <w:numPr>
          <w:ilvl w:val="0"/>
          <w:numId w:val="145"/>
        </w:numPr>
        <w:suppressAutoHyphens/>
        <w:spacing w:line="240" w:lineRule="auto"/>
        <w:jc w:val="left"/>
        <w:rPr>
          <w:szCs w:val="24"/>
          <w:lang w:val="de-DE"/>
        </w:rPr>
      </w:pPr>
      <w:r w:rsidRPr="002D393B">
        <w:rPr>
          <w:szCs w:val="24"/>
          <w:lang w:val="de-DE"/>
        </w:rPr>
        <w:t>Kannst du mich bitte das Buch geben?</w:t>
      </w:r>
    </w:p>
    <w:p w:rsidR="00A37BA0" w:rsidRPr="002D393B" w:rsidRDefault="00A37BA0" w:rsidP="0000582F">
      <w:pPr>
        <w:pStyle w:val="af7"/>
        <w:widowControl w:val="0"/>
        <w:numPr>
          <w:ilvl w:val="0"/>
          <w:numId w:val="145"/>
        </w:numPr>
        <w:suppressAutoHyphens/>
        <w:spacing w:line="240" w:lineRule="auto"/>
        <w:jc w:val="left"/>
        <w:rPr>
          <w:szCs w:val="24"/>
          <w:lang w:val="de-DE"/>
        </w:rPr>
      </w:pPr>
      <w:r w:rsidRPr="002D393B">
        <w:rPr>
          <w:szCs w:val="24"/>
          <w:lang w:val="de-DE"/>
        </w:rPr>
        <w:t>Kannst du mein bitte das Buch geben?</w:t>
      </w:r>
    </w:p>
    <w:p w:rsidR="00A37BA0" w:rsidRPr="002D393B" w:rsidRDefault="00A37BA0" w:rsidP="0000582F">
      <w:pPr>
        <w:pStyle w:val="af7"/>
        <w:widowControl w:val="0"/>
        <w:numPr>
          <w:ilvl w:val="0"/>
          <w:numId w:val="145"/>
        </w:numPr>
        <w:suppressAutoHyphens/>
        <w:spacing w:line="240" w:lineRule="auto"/>
        <w:jc w:val="left"/>
        <w:rPr>
          <w:szCs w:val="24"/>
          <w:lang w:val="de-DE"/>
        </w:rPr>
      </w:pPr>
      <w:r w:rsidRPr="002D393B">
        <w:rPr>
          <w:szCs w:val="24"/>
          <w:lang w:val="de-DE"/>
        </w:rPr>
        <w:t>Kannst du mir bitte das Buch geben?</w:t>
      </w:r>
    </w:p>
    <w:p w:rsidR="00A37BA0" w:rsidRPr="002D393B" w:rsidRDefault="00A37BA0" w:rsidP="00A37BA0">
      <w:pPr>
        <w:rPr>
          <w:lang w:val="de-DE"/>
        </w:rPr>
      </w:pPr>
    </w:p>
    <w:p w:rsidR="00A37BA0" w:rsidRPr="002D393B" w:rsidRDefault="00A37BA0" w:rsidP="007326B0">
      <w:pPr>
        <w:pStyle w:val="36"/>
        <w:rPr>
          <w:lang w:val="en-US"/>
        </w:rPr>
      </w:pPr>
      <w:r w:rsidRPr="002D393B">
        <w:rPr>
          <w:lang w:val="en-US"/>
        </w:rPr>
        <w:t>9.</w:t>
      </w:r>
      <w:r w:rsidR="007326B0">
        <w:rPr>
          <w:lang w:val="en-US"/>
        </w:rPr>
        <w:tab/>
      </w:r>
      <w:r w:rsidRPr="002D393B">
        <w:rPr>
          <w:lang w:val="en-US"/>
        </w:rPr>
        <w:t xml:space="preserve">Welche Aussage ist richtig?     </w:t>
      </w:r>
    </w:p>
    <w:p w:rsidR="00A37BA0" w:rsidRPr="002D393B" w:rsidRDefault="00A37BA0" w:rsidP="0000582F">
      <w:pPr>
        <w:pStyle w:val="af7"/>
        <w:widowControl w:val="0"/>
        <w:numPr>
          <w:ilvl w:val="0"/>
          <w:numId w:val="146"/>
        </w:numPr>
        <w:suppressAutoHyphens/>
        <w:spacing w:line="240" w:lineRule="auto"/>
        <w:jc w:val="left"/>
        <w:rPr>
          <w:szCs w:val="24"/>
          <w:lang w:val="de-DE"/>
        </w:rPr>
      </w:pPr>
      <w:r w:rsidRPr="002D393B">
        <w:rPr>
          <w:szCs w:val="24"/>
          <w:lang w:val="de-DE"/>
        </w:rPr>
        <w:t>Der Unterricht beginnt um Montag um 10.00 Uhr.</w:t>
      </w:r>
    </w:p>
    <w:p w:rsidR="00A37BA0" w:rsidRPr="002D393B" w:rsidRDefault="00A37BA0" w:rsidP="0000582F">
      <w:pPr>
        <w:pStyle w:val="af7"/>
        <w:widowControl w:val="0"/>
        <w:numPr>
          <w:ilvl w:val="0"/>
          <w:numId w:val="146"/>
        </w:numPr>
        <w:suppressAutoHyphens/>
        <w:spacing w:line="240" w:lineRule="auto"/>
        <w:jc w:val="left"/>
        <w:rPr>
          <w:szCs w:val="24"/>
          <w:lang w:val="de-DE"/>
        </w:rPr>
      </w:pPr>
      <w:r w:rsidRPr="002D393B">
        <w:rPr>
          <w:szCs w:val="24"/>
          <w:lang w:val="de-DE"/>
        </w:rPr>
        <w:t>Der Unterricht beginnt am Montag um 10.00 Uhr.</w:t>
      </w:r>
    </w:p>
    <w:p w:rsidR="00A37BA0" w:rsidRPr="002D393B" w:rsidRDefault="00A37BA0" w:rsidP="0000582F">
      <w:pPr>
        <w:pStyle w:val="af7"/>
        <w:widowControl w:val="0"/>
        <w:numPr>
          <w:ilvl w:val="0"/>
          <w:numId w:val="146"/>
        </w:numPr>
        <w:suppressAutoHyphens/>
        <w:spacing w:line="240" w:lineRule="auto"/>
        <w:jc w:val="left"/>
        <w:rPr>
          <w:szCs w:val="24"/>
          <w:lang w:val="de-DE"/>
        </w:rPr>
      </w:pPr>
      <w:r w:rsidRPr="002D393B">
        <w:rPr>
          <w:szCs w:val="24"/>
          <w:lang w:val="de-DE"/>
        </w:rPr>
        <w:t>Der Unterricht beginnt im Montag um 10.00 Uhr.</w:t>
      </w:r>
    </w:p>
    <w:p w:rsidR="00A37BA0" w:rsidRPr="002D393B" w:rsidRDefault="00A37BA0" w:rsidP="0000582F">
      <w:pPr>
        <w:pStyle w:val="af7"/>
        <w:widowControl w:val="0"/>
        <w:numPr>
          <w:ilvl w:val="0"/>
          <w:numId w:val="146"/>
        </w:numPr>
        <w:suppressAutoHyphens/>
        <w:spacing w:line="240" w:lineRule="auto"/>
        <w:jc w:val="left"/>
        <w:rPr>
          <w:szCs w:val="24"/>
          <w:lang w:val="de-DE"/>
        </w:rPr>
      </w:pPr>
      <w:r w:rsidRPr="002D393B">
        <w:rPr>
          <w:szCs w:val="24"/>
          <w:lang w:val="de-DE"/>
        </w:rPr>
        <w:t>Der Unterricht beginnt an Montag um 10.00 Uhr.</w:t>
      </w:r>
    </w:p>
    <w:p w:rsidR="00A37BA0" w:rsidRPr="002D393B" w:rsidRDefault="00A37BA0" w:rsidP="00A37BA0">
      <w:pPr>
        <w:rPr>
          <w:b/>
          <w:lang w:val="de-DE"/>
        </w:rPr>
      </w:pPr>
    </w:p>
    <w:p w:rsidR="00A37BA0" w:rsidRPr="002D393B" w:rsidRDefault="00A37BA0" w:rsidP="007326B0">
      <w:pPr>
        <w:pStyle w:val="36"/>
        <w:rPr>
          <w:lang w:val="de-DE"/>
        </w:rPr>
      </w:pPr>
      <w:r w:rsidRPr="002D393B">
        <w:rPr>
          <w:lang w:val="de-DE"/>
        </w:rPr>
        <w:t>10.</w:t>
      </w:r>
      <w:r w:rsidR="007326B0">
        <w:rPr>
          <w:lang w:val="de-DE"/>
        </w:rPr>
        <w:tab/>
      </w:r>
      <w:r w:rsidRPr="002D393B">
        <w:rPr>
          <w:lang w:val="de-DE"/>
        </w:rPr>
        <w:t>Kreuzen Sie das richtige Satzende an?</w:t>
      </w:r>
    </w:p>
    <w:p w:rsidR="00A37BA0" w:rsidRPr="007326B0" w:rsidRDefault="00A37BA0" w:rsidP="007326B0">
      <w:pPr>
        <w:pStyle w:val="2d"/>
        <w:rPr>
          <w:b/>
          <w:lang w:val="de-DE"/>
        </w:rPr>
      </w:pPr>
      <w:r w:rsidRPr="007326B0">
        <w:rPr>
          <w:b/>
          <w:lang w:val="de-DE"/>
        </w:rPr>
        <w:t>„Um 10.00 Uhr beginnt der Unterricht, ...“</w:t>
      </w:r>
    </w:p>
    <w:p w:rsidR="00A37BA0" w:rsidRPr="002D393B" w:rsidRDefault="00A37BA0" w:rsidP="0000582F">
      <w:pPr>
        <w:pStyle w:val="af7"/>
        <w:widowControl w:val="0"/>
        <w:numPr>
          <w:ilvl w:val="0"/>
          <w:numId w:val="147"/>
        </w:numPr>
        <w:suppressAutoHyphens/>
        <w:spacing w:line="240" w:lineRule="auto"/>
        <w:jc w:val="left"/>
        <w:rPr>
          <w:szCs w:val="24"/>
          <w:lang w:val="de-DE"/>
        </w:rPr>
      </w:pPr>
      <w:r w:rsidRPr="002D393B">
        <w:rPr>
          <w:szCs w:val="24"/>
          <w:lang w:val="de-DE"/>
        </w:rPr>
        <w:t>... aber ich habe keine Lust.</w:t>
      </w:r>
    </w:p>
    <w:p w:rsidR="00A37BA0" w:rsidRPr="002D393B" w:rsidRDefault="00A37BA0" w:rsidP="0000582F">
      <w:pPr>
        <w:pStyle w:val="af7"/>
        <w:widowControl w:val="0"/>
        <w:numPr>
          <w:ilvl w:val="0"/>
          <w:numId w:val="147"/>
        </w:numPr>
        <w:suppressAutoHyphens/>
        <w:spacing w:line="240" w:lineRule="auto"/>
        <w:jc w:val="left"/>
        <w:rPr>
          <w:szCs w:val="24"/>
          <w:lang w:val="de-DE"/>
        </w:rPr>
      </w:pPr>
      <w:r w:rsidRPr="002D393B">
        <w:rPr>
          <w:szCs w:val="24"/>
          <w:lang w:val="de-DE"/>
        </w:rPr>
        <w:t>... oder wir lernen viel Deutsch.</w:t>
      </w:r>
    </w:p>
    <w:p w:rsidR="00A37BA0" w:rsidRPr="002D393B" w:rsidRDefault="00A37BA0" w:rsidP="0000582F">
      <w:pPr>
        <w:pStyle w:val="af7"/>
        <w:widowControl w:val="0"/>
        <w:numPr>
          <w:ilvl w:val="0"/>
          <w:numId w:val="147"/>
        </w:numPr>
        <w:suppressAutoHyphens/>
        <w:spacing w:line="240" w:lineRule="auto"/>
        <w:jc w:val="left"/>
        <w:rPr>
          <w:szCs w:val="24"/>
          <w:lang w:val="de-DE"/>
        </w:rPr>
      </w:pPr>
      <w:r w:rsidRPr="002D393B">
        <w:rPr>
          <w:szCs w:val="24"/>
          <w:lang w:val="de-DE"/>
        </w:rPr>
        <w:t>... und ich gehe nach Hause.</w:t>
      </w:r>
    </w:p>
    <w:p w:rsidR="00A37BA0" w:rsidRPr="002D393B" w:rsidRDefault="00A37BA0" w:rsidP="0000582F">
      <w:pPr>
        <w:pStyle w:val="af7"/>
        <w:widowControl w:val="0"/>
        <w:numPr>
          <w:ilvl w:val="0"/>
          <w:numId w:val="147"/>
        </w:numPr>
        <w:suppressAutoHyphens/>
        <w:spacing w:line="240" w:lineRule="auto"/>
        <w:jc w:val="left"/>
        <w:rPr>
          <w:szCs w:val="24"/>
          <w:lang w:val="de-DE"/>
        </w:rPr>
      </w:pPr>
      <w:r w:rsidRPr="002D393B">
        <w:rPr>
          <w:szCs w:val="24"/>
          <w:lang w:val="de-DE"/>
        </w:rPr>
        <w:t>... dann wir lernen viel Deutsch.</w:t>
      </w:r>
    </w:p>
    <w:p w:rsidR="00A37BA0" w:rsidRPr="002D393B" w:rsidRDefault="00A37BA0" w:rsidP="00A37BA0">
      <w:pPr>
        <w:rPr>
          <w:lang w:val="de-DE"/>
        </w:rPr>
      </w:pPr>
    </w:p>
    <w:p w:rsidR="00A37BA0" w:rsidRPr="002D393B" w:rsidRDefault="00A37BA0" w:rsidP="007326B0">
      <w:pPr>
        <w:pStyle w:val="36"/>
        <w:rPr>
          <w:lang w:val="en-US"/>
        </w:rPr>
      </w:pPr>
      <w:r w:rsidRPr="002D393B">
        <w:rPr>
          <w:lang w:val="en-US"/>
        </w:rPr>
        <w:t>11.</w:t>
      </w:r>
      <w:r w:rsidR="007326B0">
        <w:rPr>
          <w:lang w:val="en-US"/>
        </w:rPr>
        <w:tab/>
      </w:r>
      <w:r w:rsidRPr="002D393B">
        <w:rPr>
          <w:lang w:val="en-US"/>
        </w:rPr>
        <w:t xml:space="preserve">Welche Aussage ist richtig?     </w:t>
      </w:r>
    </w:p>
    <w:p w:rsidR="00A37BA0" w:rsidRPr="002D393B" w:rsidRDefault="00A37BA0" w:rsidP="0000582F">
      <w:pPr>
        <w:pStyle w:val="af7"/>
        <w:widowControl w:val="0"/>
        <w:numPr>
          <w:ilvl w:val="0"/>
          <w:numId w:val="148"/>
        </w:numPr>
        <w:suppressAutoHyphens/>
        <w:spacing w:line="240" w:lineRule="auto"/>
        <w:jc w:val="left"/>
        <w:rPr>
          <w:szCs w:val="24"/>
          <w:lang w:val="de-DE"/>
        </w:rPr>
      </w:pPr>
      <w:r w:rsidRPr="002D393B">
        <w:rPr>
          <w:szCs w:val="24"/>
          <w:lang w:val="de-DE"/>
        </w:rPr>
        <w:t>Meine Freundin, der ich seit drei Jahren kenne, heiratet nächste Woche.</w:t>
      </w:r>
    </w:p>
    <w:p w:rsidR="00A37BA0" w:rsidRPr="002D393B" w:rsidRDefault="00A37BA0" w:rsidP="0000582F">
      <w:pPr>
        <w:pStyle w:val="af7"/>
        <w:widowControl w:val="0"/>
        <w:numPr>
          <w:ilvl w:val="0"/>
          <w:numId w:val="148"/>
        </w:numPr>
        <w:suppressAutoHyphens/>
        <w:spacing w:line="240" w:lineRule="auto"/>
        <w:jc w:val="left"/>
        <w:rPr>
          <w:szCs w:val="24"/>
          <w:lang w:val="de-DE"/>
        </w:rPr>
      </w:pPr>
      <w:r w:rsidRPr="002D393B">
        <w:rPr>
          <w:szCs w:val="24"/>
          <w:lang w:val="de-DE"/>
        </w:rPr>
        <w:t>Meine Freundin, die ich seit drei Jahren kenne, heiratet nächste Woche.</w:t>
      </w:r>
    </w:p>
    <w:p w:rsidR="00A37BA0" w:rsidRPr="002D393B" w:rsidRDefault="00A37BA0" w:rsidP="0000582F">
      <w:pPr>
        <w:pStyle w:val="af7"/>
        <w:widowControl w:val="0"/>
        <w:numPr>
          <w:ilvl w:val="0"/>
          <w:numId w:val="148"/>
        </w:numPr>
        <w:suppressAutoHyphens/>
        <w:spacing w:line="240" w:lineRule="auto"/>
        <w:jc w:val="left"/>
        <w:rPr>
          <w:szCs w:val="24"/>
          <w:lang w:val="de-DE"/>
        </w:rPr>
      </w:pPr>
      <w:r w:rsidRPr="002D393B">
        <w:rPr>
          <w:szCs w:val="24"/>
          <w:lang w:val="de-DE"/>
        </w:rPr>
        <w:t xml:space="preserve">Meine Freundin, das ich seit drei Jahren kenne, heiratet nächste </w:t>
      </w:r>
      <w:r w:rsidRPr="002D393B">
        <w:rPr>
          <w:szCs w:val="24"/>
          <w:lang w:val="de-DE"/>
        </w:rPr>
        <w:lastRenderedPageBreak/>
        <w:t>Woche.</w:t>
      </w:r>
    </w:p>
    <w:p w:rsidR="00A37BA0" w:rsidRPr="002D393B" w:rsidRDefault="00A37BA0" w:rsidP="0000582F">
      <w:pPr>
        <w:pStyle w:val="af7"/>
        <w:widowControl w:val="0"/>
        <w:numPr>
          <w:ilvl w:val="0"/>
          <w:numId w:val="148"/>
        </w:numPr>
        <w:suppressAutoHyphens/>
        <w:spacing w:line="240" w:lineRule="auto"/>
        <w:jc w:val="left"/>
        <w:rPr>
          <w:szCs w:val="24"/>
          <w:lang w:val="de-DE"/>
        </w:rPr>
      </w:pPr>
      <w:r w:rsidRPr="002D393B">
        <w:rPr>
          <w:szCs w:val="24"/>
          <w:lang w:val="de-DE"/>
        </w:rPr>
        <w:t>Meine Freundin, sie ich seit drei Jahren kenne, heiratet nächste Woche.</w:t>
      </w:r>
    </w:p>
    <w:p w:rsidR="00A37BA0" w:rsidRPr="002D393B" w:rsidRDefault="00A37BA0" w:rsidP="00A37BA0">
      <w:pPr>
        <w:rPr>
          <w:lang w:val="de-DE"/>
        </w:rPr>
      </w:pPr>
    </w:p>
    <w:p w:rsidR="00A37BA0" w:rsidRPr="002D393B" w:rsidRDefault="00A37BA0" w:rsidP="007326B0">
      <w:pPr>
        <w:pStyle w:val="36"/>
        <w:rPr>
          <w:lang w:val="en-US"/>
        </w:rPr>
      </w:pPr>
      <w:r w:rsidRPr="002D393B">
        <w:rPr>
          <w:lang w:val="en-US"/>
        </w:rPr>
        <w:t>12.</w:t>
      </w:r>
      <w:r w:rsidR="007326B0">
        <w:rPr>
          <w:lang w:val="en-US"/>
        </w:rPr>
        <w:tab/>
      </w:r>
      <w:r w:rsidRPr="002D393B">
        <w:rPr>
          <w:lang w:val="en-US"/>
        </w:rPr>
        <w:t xml:space="preserve">Welche Aussage ist richtig?     </w:t>
      </w:r>
    </w:p>
    <w:p w:rsidR="00A37BA0" w:rsidRPr="002D393B" w:rsidRDefault="00A37BA0" w:rsidP="00A37BA0">
      <w:pPr>
        <w:rPr>
          <w:lang w:val="en-US"/>
        </w:rPr>
      </w:pPr>
    </w:p>
    <w:p w:rsidR="00A37BA0" w:rsidRPr="002D393B" w:rsidRDefault="00A37BA0" w:rsidP="0000582F">
      <w:pPr>
        <w:pStyle w:val="af7"/>
        <w:widowControl w:val="0"/>
        <w:numPr>
          <w:ilvl w:val="0"/>
          <w:numId w:val="149"/>
        </w:numPr>
        <w:suppressAutoHyphens/>
        <w:spacing w:line="240" w:lineRule="auto"/>
        <w:jc w:val="left"/>
        <w:rPr>
          <w:szCs w:val="24"/>
          <w:lang w:val="de-DE"/>
        </w:rPr>
      </w:pPr>
      <w:r w:rsidRPr="002D393B">
        <w:rPr>
          <w:szCs w:val="24"/>
          <w:lang w:val="de-DE"/>
        </w:rPr>
        <w:t>Meine Freundin, der ich seit drei Jahren kenne, heiratet nächste Woche.</w:t>
      </w:r>
    </w:p>
    <w:p w:rsidR="00A37BA0" w:rsidRPr="002D393B" w:rsidRDefault="00A37BA0" w:rsidP="0000582F">
      <w:pPr>
        <w:pStyle w:val="af7"/>
        <w:widowControl w:val="0"/>
        <w:numPr>
          <w:ilvl w:val="0"/>
          <w:numId w:val="149"/>
        </w:numPr>
        <w:suppressAutoHyphens/>
        <w:spacing w:line="240" w:lineRule="auto"/>
        <w:jc w:val="left"/>
        <w:rPr>
          <w:szCs w:val="24"/>
          <w:lang w:val="de-DE"/>
        </w:rPr>
      </w:pPr>
      <w:r w:rsidRPr="002D393B">
        <w:rPr>
          <w:szCs w:val="24"/>
          <w:lang w:val="de-DE"/>
        </w:rPr>
        <w:t>Meine Freundin, die ich seit drei Jahren kenne, heiratet nächste Woche.</w:t>
      </w:r>
    </w:p>
    <w:p w:rsidR="00A37BA0" w:rsidRPr="002D393B" w:rsidRDefault="00A37BA0" w:rsidP="0000582F">
      <w:pPr>
        <w:pStyle w:val="af7"/>
        <w:widowControl w:val="0"/>
        <w:numPr>
          <w:ilvl w:val="0"/>
          <w:numId w:val="149"/>
        </w:numPr>
        <w:suppressAutoHyphens/>
        <w:spacing w:line="240" w:lineRule="auto"/>
        <w:jc w:val="left"/>
        <w:rPr>
          <w:szCs w:val="24"/>
          <w:lang w:val="de-DE"/>
        </w:rPr>
      </w:pPr>
      <w:r w:rsidRPr="002D393B">
        <w:rPr>
          <w:szCs w:val="24"/>
          <w:lang w:val="de-DE"/>
        </w:rPr>
        <w:t>Meine Freundin, das ich seit drei Jahren kenne, heiratet nächste Woche.</w:t>
      </w:r>
    </w:p>
    <w:p w:rsidR="00A37BA0" w:rsidRPr="002D393B" w:rsidRDefault="00A37BA0" w:rsidP="0000582F">
      <w:pPr>
        <w:pStyle w:val="af7"/>
        <w:widowControl w:val="0"/>
        <w:numPr>
          <w:ilvl w:val="0"/>
          <w:numId w:val="149"/>
        </w:numPr>
        <w:suppressAutoHyphens/>
        <w:spacing w:line="240" w:lineRule="auto"/>
        <w:jc w:val="left"/>
        <w:rPr>
          <w:szCs w:val="24"/>
          <w:lang w:val="de-DE"/>
        </w:rPr>
      </w:pPr>
      <w:r w:rsidRPr="002D393B">
        <w:rPr>
          <w:szCs w:val="24"/>
          <w:lang w:val="de-DE"/>
        </w:rPr>
        <w:t>Meine Freundin, sie ich seit drei Jahren kenne, heiratet nächste Woche.</w:t>
      </w:r>
    </w:p>
    <w:p w:rsidR="00A37BA0" w:rsidRPr="002D393B" w:rsidRDefault="00A37BA0" w:rsidP="00A37BA0">
      <w:pPr>
        <w:rPr>
          <w:b/>
          <w:lang w:val="de-DE"/>
        </w:rPr>
      </w:pPr>
    </w:p>
    <w:p w:rsidR="00A37BA0" w:rsidRPr="002D393B" w:rsidRDefault="00A37BA0" w:rsidP="007326B0">
      <w:pPr>
        <w:pStyle w:val="36"/>
        <w:rPr>
          <w:lang w:val="en-US"/>
        </w:rPr>
      </w:pPr>
      <w:r w:rsidRPr="002D393B">
        <w:rPr>
          <w:lang w:val="en-US"/>
        </w:rPr>
        <w:t>13.</w:t>
      </w:r>
      <w:r w:rsidR="007326B0">
        <w:rPr>
          <w:lang w:val="en-US"/>
        </w:rPr>
        <w:tab/>
      </w:r>
      <w:r w:rsidRPr="002D393B">
        <w:rPr>
          <w:lang w:val="en-US"/>
        </w:rPr>
        <w:t>Welcher Satz ist richtig?</w:t>
      </w:r>
    </w:p>
    <w:p w:rsidR="00A37BA0" w:rsidRPr="002D393B" w:rsidRDefault="00A37BA0" w:rsidP="0000582F">
      <w:pPr>
        <w:pStyle w:val="af7"/>
        <w:widowControl w:val="0"/>
        <w:numPr>
          <w:ilvl w:val="0"/>
          <w:numId w:val="150"/>
        </w:numPr>
        <w:suppressAutoHyphens/>
        <w:spacing w:line="240" w:lineRule="auto"/>
        <w:jc w:val="left"/>
        <w:rPr>
          <w:szCs w:val="24"/>
          <w:lang w:val="de-DE"/>
        </w:rPr>
      </w:pPr>
      <w:r w:rsidRPr="002D393B">
        <w:rPr>
          <w:szCs w:val="24"/>
          <w:lang w:val="de-DE"/>
        </w:rPr>
        <w:t>Ein Hund ist größer wie eine Maus.</w:t>
      </w:r>
    </w:p>
    <w:p w:rsidR="00A37BA0" w:rsidRPr="002D393B" w:rsidRDefault="00A37BA0" w:rsidP="0000582F">
      <w:pPr>
        <w:pStyle w:val="af7"/>
        <w:widowControl w:val="0"/>
        <w:numPr>
          <w:ilvl w:val="0"/>
          <w:numId w:val="150"/>
        </w:numPr>
        <w:suppressAutoHyphens/>
        <w:spacing w:line="240" w:lineRule="auto"/>
        <w:jc w:val="left"/>
        <w:rPr>
          <w:szCs w:val="24"/>
          <w:lang w:val="de-DE"/>
        </w:rPr>
      </w:pPr>
      <w:r w:rsidRPr="002D393B">
        <w:rPr>
          <w:szCs w:val="24"/>
          <w:lang w:val="de-DE"/>
        </w:rPr>
        <w:t>Ein Hund ist größer als eine Maus.</w:t>
      </w:r>
    </w:p>
    <w:p w:rsidR="00A37BA0" w:rsidRPr="002D393B" w:rsidRDefault="00A37BA0" w:rsidP="0000582F">
      <w:pPr>
        <w:pStyle w:val="af7"/>
        <w:widowControl w:val="0"/>
        <w:numPr>
          <w:ilvl w:val="0"/>
          <w:numId w:val="150"/>
        </w:numPr>
        <w:suppressAutoHyphens/>
        <w:spacing w:line="240" w:lineRule="auto"/>
        <w:jc w:val="left"/>
        <w:rPr>
          <w:szCs w:val="24"/>
          <w:lang w:val="de-DE"/>
        </w:rPr>
      </w:pPr>
      <w:r w:rsidRPr="002D393B">
        <w:rPr>
          <w:szCs w:val="24"/>
          <w:lang w:val="de-DE"/>
        </w:rPr>
        <w:t>Ein Hund ist mehr groß wie eine Maus.</w:t>
      </w:r>
    </w:p>
    <w:p w:rsidR="00A37BA0" w:rsidRPr="002D393B" w:rsidRDefault="00A37BA0" w:rsidP="0000582F">
      <w:pPr>
        <w:pStyle w:val="af7"/>
        <w:widowControl w:val="0"/>
        <w:numPr>
          <w:ilvl w:val="0"/>
          <w:numId w:val="150"/>
        </w:numPr>
        <w:suppressAutoHyphens/>
        <w:spacing w:line="240" w:lineRule="auto"/>
        <w:jc w:val="left"/>
        <w:rPr>
          <w:szCs w:val="24"/>
          <w:lang w:val="de-DE"/>
        </w:rPr>
      </w:pPr>
      <w:r w:rsidRPr="002D393B">
        <w:rPr>
          <w:szCs w:val="24"/>
          <w:lang w:val="de-DE"/>
        </w:rPr>
        <w:t>Ein Hund ist mehr groß als eine Maus.</w:t>
      </w:r>
    </w:p>
    <w:p w:rsidR="00A37BA0" w:rsidRPr="002D393B" w:rsidRDefault="00A37BA0" w:rsidP="00A37BA0">
      <w:pPr>
        <w:rPr>
          <w:lang w:val="de-DE"/>
        </w:rPr>
      </w:pPr>
    </w:p>
    <w:p w:rsidR="00A37BA0" w:rsidRPr="002D393B" w:rsidRDefault="00A37BA0" w:rsidP="007326B0">
      <w:pPr>
        <w:pStyle w:val="36"/>
        <w:rPr>
          <w:lang w:val="en-US"/>
        </w:rPr>
      </w:pPr>
      <w:r w:rsidRPr="002D393B">
        <w:rPr>
          <w:lang w:val="en-US"/>
        </w:rPr>
        <w:t>14.</w:t>
      </w:r>
      <w:r w:rsidR="007326B0">
        <w:rPr>
          <w:lang w:val="en-US"/>
        </w:rPr>
        <w:tab/>
      </w:r>
      <w:r w:rsidRPr="002D393B">
        <w:rPr>
          <w:lang w:val="en-US"/>
        </w:rPr>
        <w:t>Welche Aussage ist richtig?</w:t>
      </w:r>
    </w:p>
    <w:p w:rsidR="00A37BA0" w:rsidRPr="002D393B" w:rsidRDefault="00A37BA0" w:rsidP="0000582F">
      <w:pPr>
        <w:pStyle w:val="af7"/>
        <w:widowControl w:val="0"/>
        <w:numPr>
          <w:ilvl w:val="0"/>
          <w:numId w:val="151"/>
        </w:numPr>
        <w:suppressAutoHyphens/>
        <w:spacing w:line="240" w:lineRule="auto"/>
        <w:jc w:val="left"/>
        <w:rPr>
          <w:szCs w:val="24"/>
          <w:lang w:val="de-DE"/>
        </w:rPr>
      </w:pPr>
      <w:r w:rsidRPr="002D393B">
        <w:rPr>
          <w:szCs w:val="24"/>
          <w:lang w:val="de-DE"/>
        </w:rPr>
        <w:t>Ich lese gerne Bücher, aber ich gehe gerner ins Kino.</w:t>
      </w:r>
    </w:p>
    <w:p w:rsidR="00A37BA0" w:rsidRPr="002D393B" w:rsidRDefault="00A37BA0" w:rsidP="0000582F">
      <w:pPr>
        <w:pStyle w:val="af7"/>
        <w:widowControl w:val="0"/>
        <w:numPr>
          <w:ilvl w:val="0"/>
          <w:numId w:val="151"/>
        </w:numPr>
        <w:suppressAutoHyphens/>
        <w:spacing w:line="240" w:lineRule="auto"/>
        <w:jc w:val="left"/>
        <w:rPr>
          <w:szCs w:val="24"/>
          <w:lang w:val="de-DE"/>
        </w:rPr>
      </w:pPr>
      <w:r w:rsidRPr="002D393B">
        <w:rPr>
          <w:szCs w:val="24"/>
          <w:lang w:val="de-DE"/>
        </w:rPr>
        <w:t>Ich lese gerne Bücher, aber ich gehe mehr gern ins Kino.</w:t>
      </w:r>
    </w:p>
    <w:p w:rsidR="00A37BA0" w:rsidRPr="002D393B" w:rsidRDefault="00A37BA0" w:rsidP="0000582F">
      <w:pPr>
        <w:pStyle w:val="af7"/>
        <w:widowControl w:val="0"/>
        <w:numPr>
          <w:ilvl w:val="0"/>
          <w:numId w:val="151"/>
        </w:numPr>
        <w:suppressAutoHyphens/>
        <w:spacing w:line="240" w:lineRule="auto"/>
        <w:jc w:val="left"/>
        <w:rPr>
          <w:szCs w:val="24"/>
          <w:lang w:val="de-DE"/>
        </w:rPr>
      </w:pPr>
      <w:r w:rsidRPr="002D393B">
        <w:rPr>
          <w:szCs w:val="24"/>
          <w:lang w:val="de-DE"/>
        </w:rPr>
        <w:t>Ich lese gerne Bücher, aber ich gehe besser ins Kino.</w:t>
      </w:r>
    </w:p>
    <w:p w:rsidR="00A37BA0" w:rsidRPr="002D393B" w:rsidRDefault="00A37BA0" w:rsidP="0000582F">
      <w:pPr>
        <w:pStyle w:val="af7"/>
        <w:widowControl w:val="0"/>
        <w:numPr>
          <w:ilvl w:val="0"/>
          <w:numId w:val="151"/>
        </w:numPr>
        <w:suppressAutoHyphens/>
        <w:spacing w:line="240" w:lineRule="auto"/>
        <w:jc w:val="left"/>
        <w:rPr>
          <w:szCs w:val="24"/>
          <w:lang w:val="de-DE"/>
        </w:rPr>
      </w:pPr>
      <w:r w:rsidRPr="002D393B">
        <w:rPr>
          <w:szCs w:val="24"/>
          <w:lang w:val="de-DE"/>
        </w:rPr>
        <w:t>Ich lese gerne Bücher, aber ich gehe lieber ins Kino.</w:t>
      </w:r>
    </w:p>
    <w:p w:rsidR="00A37BA0" w:rsidRPr="002D393B" w:rsidRDefault="00A37BA0" w:rsidP="00A37BA0">
      <w:pPr>
        <w:pStyle w:val="af7"/>
        <w:widowControl w:val="0"/>
        <w:suppressAutoHyphens/>
        <w:spacing w:line="240" w:lineRule="auto"/>
        <w:rPr>
          <w:szCs w:val="24"/>
          <w:lang w:val="de-DE"/>
        </w:rPr>
      </w:pPr>
    </w:p>
    <w:p w:rsidR="00A37BA0" w:rsidRPr="002D393B" w:rsidRDefault="00A37BA0" w:rsidP="007326B0">
      <w:pPr>
        <w:pStyle w:val="36"/>
        <w:rPr>
          <w:lang w:val="en-US"/>
        </w:rPr>
      </w:pPr>
      <w:r w:rsidRPr="002D393B">
        <w:rPr>
          <w:lang w:val="en-US"/>
        </w:rPr>
        <w:t>15.</w:t>
      </w:r>
      <w:r w:rsidR="007326B0">
        <w:rPr>
          <w:lang w:val="en-US"/>
        </w:rPr>
        <w:tab/>
      </w:r>
      <w:r w:rsidRPr="002D393B">
        <w:rPr>
          <w:lang w:val="en-US"/>
        </w:rPr>
        <w:t xml:space="preserve">Welche Aussage ist richtig? </w:t>
      </w:r>
    </w:p>
    <w:p w:rsidR="00A37BA0" w:rsidRPr="002D393B" w:rsidRDefault="00A37BA0" w:rsidP="00A37BA0">
      <w:pPr>
        <w:rPr>
          <w:lang w:val="en-US"/>
        </w:rPr>
      </w:pPr>
    </w:p>
    <w:p w:rsidR="00A37BA0" w:rsidRPr="002D393B" w:rsidRDefault="00A37BA0" w:rsidP="0000582F">
      <w:pPr>
        <w:pStyle w:val="af7"/>
        <w:widowControl w:val="0"/>
        <w:numPr>
          <w:ilvl w:val="0"/>
          <w:numId w:val="152"/>
        </w:numPr>
        <w:suppressAutoHyphens/>
        <w:spacing w:line="240" w:lineRule="auto"/>
        <w:jc w:val="left"/>
        <w:rPr>
          <w:szCs w:val="24"/>
          <w:lang w:val="de-DE"/>
        </w:rPr>
      </w:pPr>
      <w:r w:rsidRPr="002D393B">
        <w:rPr>
          <w:szCs w:val="24"/>
          <w:lang w:val="de-DE"/>
        </w:rPr>
        <w:t>Gestern bin ich ins Kino gegangen.</w:t>
      </w:r>
    </w:p>
    <w:p w:rsidR="00A37BA0" w:rsidRPr="002D393B" w:rsidRDefault="00A37BA0" w:rsidP="0000582F">
      <w:pPr>
        <w:pStyle w:val="af7"/>
        <w:widowControl w:val="0"/>
        <w:numPr>
          <w:ilvl w:val="0"/>
          <w:numId w:val="152"/>
        </w:numPr>
        <w:suppressAutoHyphens/>
        <w:spacing w:line="240" w:lineRule="auto"/>
        <w:jc w:val="left"/>
        <w:rPr>
          <w:szCs w:val="24"/>
          <w:lang w:val="de-DE"/>
        </w:rPr>
      </w:pPr>
      <w:r w:rsidRPr="002D393B">
        <w:rPr>
          <w:szCs w:val="24"/>
          <w:lang w:val="de-DE"/>
        </w:rPr>
        <w:t>Gestern bin ich ins Kino gehen.</w:t>
      </w:r>
    </w:p>
    <w:p w:rsidR="00A37BA0" w:rsidRPr="002D393B" w:rsidRDefault="00A37BA0" w:rsidP="0000582F">
      <w:pPr>
        <w:pStyle w:val="af7"/>
        <w:widowControl w:val="0"/>
        <w:numPr>
          <w:ilvl w:val="0"/>
          <w:numId w:val="152"/>
        </w:numPr>
        <w:suppressAutoHyphens/>
        <w:spacing w:line="240" w:lineRule="auto"/>
        <w:jc w:val="left"/>
        <w:rPr>
          <w:szCs w:val="24"/>
          <w:lang w:val="de-DE"/>
        </w:rPr>
      </w:pPr>
      <w:r w:rsidRPr="002D393B">
        <w:rPr>
          <w:szCs w:val="24"/>
          <w:lang w:val="de-DE"/>
        </w:rPr>
        <w:t>Gestern bin ich ins Kino gegangt.</w:t>
      </w:r>
    </w:p>
    <w:p w:rsidR="00A37BA0" w:rsidRPr="002D393B" w:rsidRDefault="00A37BA0" w:rsidP="0000582F">
      <w:pPr>
        <w:pStyle w:val="af7"/>
        <w:widowControl w:val="0"/>
        <w:numPr>
          <w:ilvl w:val="0"/>
          <w:numId w:val="152"/>
        </w:numPr>
        <w:suppressAutoHyphens/>
        <w:spacing w:line="240" w:lineRule="auto"/>
        <w:jc w:val="left"/>
        <w:rPr>
          <w:szCs w:val="24"/>
          <w:lang w:val="de-DE"/>
        </w:rPr>
      </w:pPr>
      <w:r w:rsidRPr="002D393B">
        <w:rPr>
          <w:szCs w:val="24"/>
          <w:lang w:val="de-DE"/>
        </w:rPr>
        <w:t>Gestern bin ich ins Kino gewesen.</w:t>
      </w:r>
    </w:p>
    <w:p w:rsidR="00A37BA0" w:rsidRPr="002D393B" w:rsidRDefault="00A37BA0" w:rsidP="00A37BA0">
      <w:pPr>
        <w:rPr>
          <w:b/>
          <w:lang w:val="de-DE"/>
        </w:rPr>
      </w:pPr>
    </w:p>
    <w:p w:rsidR="00A37BA0" w:rsidRPr="002D393B" w:rsidRDefault="00A37BA0" w:rsidP="007326B0">
      <w:pPr>
        <w:pStyle w:val="36"/>
        <w:rPr>
          <w:lang w:val="de-DE"/>
        </w:rPr>
      </w:pPr>
      <w:r w:rsidRPr="002D393B">
        <w:rPr>
          <w:lang w:val="de-DE"/>
        </w:rPr>
        <w:t>16.</w:t>
      </w:r>
      <w:r w:rsidR="007326B0">
        <w:rPr>
          <w:lang w:val="de-DE"/>
        </w:rPr>
        <w:tab/>
      </w:r>
      <w:r w:rsidRPr="002D393B">
        <w:rPr>
          <w:lang w:val="de-DE"/>
        </w:rPr>
        <w:t>Welche Verbform passt zum Satz?</w:t>
      </w:r>
    </w:p>
    <w:p w:rsidR="00A37BA0" w:rsidRPr="007326B0" w:rsidRDefault="00A37BA0" w:rsidP="007326B0">
      <w:pPr>
        <w:pStyle w:val="2d"/>
        <w:rPr>
          <w:b/>
          <w:lang w:val="de-DE"/>
        </w:rPr>
      </w:pPr>
      <w:r w:rsidRPr="007326B0">
        <w:rPr>
          <w:b/>
          <w:lang w:val="de-DE"/>
        </w:rPr>
        <w:t xml:space="preserve">„Weil der Film so langweilig war, bin ich im Kino ...“     </w:t>
      </w:r>
    </w:p>
    <w:p w:rsidR="00A37BA0" w:rsidRPr="002D393B" w:rsidRDefault="00A37BA0" w:rsidP="0000582F">
      <w:pPr>
        <w:pStyle w:val="af7"/>
        <w:widowControl w:val="0"/>
        <w:numPr>
          <w:ilvl w:val="0"/>
          <w:numId w:val="153"/>
        </w:numPr>
        <w:suppressAutoHyphens/>
        <w:spacing w:line="240" w:lineRule="auto"/>
        <w:jc w:val="left"/>
        <w:rPr>
          <w:szCs w:val="24"/>
        </w:rPr>
      </w:pPr>
      <w:r w:rsidRPr="002D393B">
        <w:rPr>
          <w:szCs w:val="24"/>
        </w:rPr>
        <w:lastRenderedPageBreak/>
        <w:t>eingeschlafen</w:t>
      </w:r>
    </w:p>
    <w:p w:rsidR="00A37BA0" w:rsidRPr="002D393B" w:rsidRDefault="00A37BA0" w:rsidP="0000582F">
      <w:pPr>
        <w:pStyle w:val="af7"/>
        <w:widowControl w:val="0"/>
        <w:numPr>
          <w:ilvl w:val="0"/>
          <w:numId w:val="153"/>
        </w:numPr>
        <w:suppressAutoHyphens/>
        <w:spacing w:line="240" w:lineRule="auto"/>
        <w:jc w:val="left"/>
        <w:rPr>
          <w:szCs w:val="24"/>
        </w:rPr>
      </w:pPr>
      <w:r w:rsidRPr="002D393B">
        <w:rPr>
          <w:szCs w:val="24"/>
        </w:rPr>
        <w:t>eingeschlaft</w:t>
      </w:r>
    </w:p>
    <w:p w:rsidR="00A37BA0" w:rsidRPr="002D393B" w:rsidRDefault="00A37BA0" w:rsidP="0000582F">
      <w:pPr>
        <w:pStyle w:val="af7"/>
        <w:widowControl w:val="0"/>
        <w:numPr>
          <w:ilvl w:val="0"/>
          <w:numId w:val="153"/>
        </w:numPr>
        <w:suppressAutoHyphens/>
        <w:spacing w:line="240" w:lineRule="auto"/>
        <w:jc w:val="left"/>
        <w:rPr>
          <w:szCs w:val="24"/>
        </w:rPr>
      </w:pPr>
      <w:r w:rsidRPr="002D393B">
        <w:rPr>
          <w:szCs w:val="24"/>
        </w:rPr>
        <w:t>einschlafen</w:t>
      </w:r>
    </w:p>
    <w:p w:rsidR="00A37BA0" w:rsidRPr="002D393B" w:rsidRDefault="00A37BA0" w:rsidP="0000582F">
      <w:pPr>
        <w:pStyle w:val="af7"/>
        <w:widowControl w:val="0"/>
        <w:numPr>
          <w:ilvl w:val="0"/>
          <w:numId w:val="153"/>
        </w:numPr>
        <w:suppressAutoHyphens/>
        <w:spacing w:line="240" w:lineRule="auto"/>
        <w:jc w:val="left"/>
        <w:rPr>
          <w:szCs w:val="24"/>
        </w:rPr>
      </w:pPr>
      <w:r w:rsidRPr="002D393B">
        <w:rPr>
          <w:szCs w:val="24"/>
        </w:rPr>
        <w:t>Einschlaft</w:t>
      </w:r>
    </w:p>
    <w:p w:rsidR="00A37BA0" w:rsidRPr="002D393B" w:rsidRDefault="00A37BA0" w:rsidP="00A37BA0">
      <w:pPr>
        <w:rPr>
          <w:lang w:val="en-US"/>
        </w:rPr>
      </w:pPr>
    </w:p>
    <w:p w:rsidR="00A37BA0" w:rsidRPr="002D393B" w:rsidRDefault="00A37BA0" w:rsidP="007326B0">
      <w:pPr>
        <w:pStyle w:val="36"/>
        <w:rPr>
          <w:lang w:val="en-US"/>
        </w:rPr>
      </w:pPr>
      <w:r w:rsidRPr="002D393B">
        <w:rPr>
          <w:lang w:val="en-US"/>
        </w:rPr>
        <w:t>17.</w:t>
      </w:r>
      <w:r w:rsidR="007326B0">
        <w:rPr>
          <w:lang w:val="en-US"/>
        </w:rPr>
        <w:tab/>
      </w:r>
      <w:r w:rsidRPr="002D393B">
        <w:rPr>
          <w:lang w:val="en-US"/>
        </w:rPr>
        <w:t xml:space="preserve">Welche Aussage ist richtig? </w:t>
      </w:r>
    </w:p>
    <w:p w:rsidR="00A37BA0" w:rsidRPr="002D393B" w:rsidRDefault="00A37BA0" w:rsidP="0000582F">
      <w:pPr>
        <w:pStyle w:val="af7"/>
        <w:widowControl w:val="0"/>
        <w:numPr>
          <w:ilvl w:val="0"/>
          <w:numId w:val="154"/>
        </w:numPr>
        <w:suppressAutoHyphens/>
        <w:spacing w:line="240" w:lineRule="auto"/>
        <w:jc w:val="left"/>
        <w:rPr>
          <w:szCs w:val="24"/>
          <w:lang w:val="de-DE"/>
        </w:rPr>
      </w:pPr>
      <w:r w:rsidRPr="002D393B">
        <w:rPr>
          <w:szCs w:val="24"/>
          <w:lang w:val="de-DE"/>
        </w:rPr>
        <w:t>Letztes Jahr haben meine Freundin Petra und ich nach Italien gefahren.</w:t>
      </w:r>
    </w:p>
    <w:p w:rsidR="00A37BA0" w:rsidRPr="002D393B" w:rsidRDefault="00A37BA0" w:rsidP="0000582F">
      <w:pPr>
        <w:pStyle w:val="af7"/>
        <w:widowControl w:val="0"/>
        <w:numPr>
          <w:ilvl w:val="0"/>
          <w:numId w:val="154"/>
        </w:numPr>
        <w:suppressAutoHyphens/>
        <w:spacing w:line="240" w:lineRule="auto"/>
        <w:jc w:val="left"/>
        <w:rPr>
          <w:szCs w:val="24"/>
          <w:lang w:val="de-DE"/>
        </w:rPr>
      </w:pPr>
      <w:r w:rsidRPr="002D393B">
        <w:rPr>
          <w:szCs w:val="24"/>
          <w:lang w:val="de-DE"/>
        </w:rPr>
        <w:t>Letztes Jahr sind meine Freundin Petra und ich nach Italien gefahren.</w:t>
      </w:r>
    </w:p>
    <w:p w:rsidR="00A37BA0" w:rsidRPr="002D393B" w:rsidRDefault="00A37BA0" w:rsidP="0000582F">
      <w:pPr>
        <w:pStyle w:val="af7"/>
        <w:widowControl w:val="0"/>
        <w:numPr>
          <w:ilvl w:val="0"/>
          <w:numId w:val="154"/>
        </w:numPr>
        <w:suppressAutoHyphens/>
        <w:spacing w:line="240" w:lineRule="auto"/>
        <w:jc w:val="left"/>
        <w:rPr>
          <w:szCs w:val="24"/>
          <w:lang w:val="de-DE"/>
        </w:rPr>
      </w:pPr>
      <w:r w:rsidRPr="002D393B">
        <w:rPr>
          <w:szCs w:val="24"/>
          <w:lang w:val="de-DE"/>
        </w:rPr>
        <w:t>Letztes Jahr hat meine Freundin Petra und ich nach Italien gefahren.</w:t>
      </w:r>
    </w:p>
    <w:p w:rsidR="00A37BA0" w:rsidRPr="002D393B" w:rsidRDefault="00A37BA0" w:rsidP="0000582F">
      <w:pPr>
        <w:pStyle w:val="af7"/>
        <w:widowControl w:val="0"/>
        <w:numPr>
          <w:ilvl w:val="0"/>
          <w:numId w:val="154"/>
        </w:numPr>
        <w:suppressAutoHyphens/>
        <w:spacing w:line="240" w:lineRule="auto"/>
        <w:jc w:val="left"/>
        <w:rPr>
          <w:szCs w:val="24"/>
          <w:lang w:val="de-DE"/>
        </w:rPr>
      </w:pPr>
      <w:r w:rsidRPr="002D393B">
        <w:rPr>
          <w:szCs w:val="24"/>
          <w:lang w:val="de-DE"/>
        </w:rPr>
        <w:t>Letztes Jahr bin meine Freundin Petra und ich nach Italien gefahren.</w:t>
      </w:r>
    </w:p>
    <w:p w:rsidR="00A37BA0" w:rsidRPr="002D393B" w:rsidRDefault="00A37BA0" w:rsidP="00A37BA0">
      <w:pPr>
        <w:pStyle w:val="af7"/>
        <w:widowControl w:val="0"/>
        <w:suppressAutoHyphens/>
        <w:spacing w:line="240" w:lineRule="auto"/>
        <w:rPr>
          <w:szCs w:val="24"/>
          <w:lang w:val="de-DE"/>
        </w:rPr>
      </w:pPr>
    </w:p>
    <w:p w:rsidR="00A37BA0" w:rsidRPr="002D393B" w:rsidRDefault="00A37BA0" w:rsidP="007326B0">
      <w:pPr>
        <w:pStyle w:val="36"/>
        <w:rPr>
          <w:lang w:val="de-DE"/>
        </w:rPr>
      </w:pPr>
      <w:r w:rsidRPr="002D393B">
        <w:rPr>
          <w:lang w:val="de-DE"/>
        </w:rPr>
        <w:t>18.</w:t>
      </w:r>
      <w:r w:rsidR="007326B0">
        <w:rPr>
          <w:lang w:val="de-DE"/>
        </w:rPr>
        <w:tab/>
      </w:r>
      <w:r w:rsidRPr="002D393B">
        <w:rPr>
          <w:lang w:val="de-DE"/>
        </w:rPr>
        <w:t>Welcher Satz ist am höflichsten?Sie sind in einem Café und möchten einen Tee.</w:t>
      </w:r>
    </w:p>
    <w:p w:rsidR="00A37BA0" w:rsidRPr="002D393B" w:rsidRDefault="00A37BA0" w:rsidP="0000582F">
      <w:pPr>
        <w:pStyle w:val="af7"/>
        <w:widowControl w:val="0"/>
        <w:numPr>
          <w:ilvl w:val="0"/>
          <w:numId w:val="155"/>
        </w:numPr>
        <w:suppressAutoHyphens/>
        <w:spacing w:line="240" w:lineRule="auto"/>
        <w:jc w:val="left"/>
        <w:rPr>
          <w:szCs w:val="24"/>
        </w:rPr>
      </w:pPr>
      <w:r w:rsidRPr="002D393B">
        <w:rPr>
          <w:szCs w:val="24"/>
        </w:rPr>
        <w:t>Ich möchte Tee, bitte.</w:t>
      </w:r>
    </w:p>
    <w:p w:rsidR="00A37BA0" w:rsidRPr="002D393B" w:rsidRDefault="00A37BA0" w:rsidP="0000582F">
      <w:pPr>
        <w:pStyle w:val="af7"/>
        <w:widowControl w:val="0"/>
        <w:numPr>
          <w:ilvl w:val="0"/>
          <w:numId w:val="155"/>
        </w:numPr>
        <w:suppressAutoHyphens/>
        <w:spacing w:line="240" w:lineRule="auto"/>
        <w:jc w:val="left"/>
        <w:rPr>
          <w:szCs w:val="24"/>
          <w:lang w:val="de-DE"/>
        </w:rPr>
      </w:pPr>
      <w:r w:rsidRPr="002D393B">
        <w:rPr>
          <w:szCs w:val="24"/>
          <w:lang w:val="de-DE"/>
        </w:rPr>
        <w:t>Ich würde Sie gerne bitten, mir Tee zu bringen.</w:t>
      </w:r>
    </w:p>
    <w:p w:rsidR="00A37BA0" w:rsidRPr="002D393B" w:rsidRDefault="00A37BA0" w:rsidP="0000582F">
      <w:pPr>
        <w:pStyle w:val="af7"/>
        <w:widowControl w:val="0"/>
        <w:numPr>
          <w:ilvl w:val="0"/>
          <w:numId w:val="155"/>
        </w:numPr>
        <w:suppressAutoHyphens/>
        <w:spacing w:line="240" w:lineRule="auto"/>
        <w:jc w:val="left"/>
        <w:rPr>
          <w:szCs w:val="24"/>
          <w:lang w:val="de-DE"/>
        </w:rPr>
      </w:pPr>
      <w:r w:rsidRPr="002D393B">
        <w:rPr>
          <w:szCs w:val="24"/>
          <w:lang w:val="de-DE"/>
        </w:rPr>
        <w:t>Könnte ich bitte einen Tee haben?</w:t>
      </w:r>
    </w:p>
    <w:p w:rsidR="00A37BA0" w:rsidRPr="002D393B" w:rsidRDefault="00A37BA0" w:rsidP="0000582F">
      <w:pPr>
        <w:pStyle w:val="af7"/>
        <w:widowControl w:val="0"/>
        <w:numPr>
          <w:ilvl w:val="0"/>
          <w:numId w:val="155"/>
        </w:numPr>
        <w:suppressAutoHyphens/>
        <w:spacing w:line="240" w:lineRule="auto"/>
        <w:jc w:val="left"/>
        <w:rPr>
          <w:szCs w:val="24"/>
          <w:lang w:val="de-DE"/>
        </w:rPr>
      </w:pPr>
      <w:r w:rsidRPr="002D393B">
        <w:rPr>
          <w:szCs w:val="24"/>
          <w:lang w:val="de-DE"/>
        </w:rPr>
        <w:t>Könnte ich mal einen Tee haben?</w:t>
      </w:r>
    </w:p>
    <w:p w:rsidR="00A37BA0" w:rsidRPr="002D393B" w:rsidRDefault="00A37BA0" w:rsidP="00A37BA0">
      <w:pPr>
        <w:rPr>
          <w:lang w:val="de-DE"/>
        </w:rPr>
      </w:pPr>
    </w:p>
    <w:p w:rsidR="00A37BA0" w:rsidRPr="002D393B" w:rsidRDefault="00A37BA0" w:rsidP="007326B0">
      <w:pPr>
        <w:pStyle w:val="36"/>
        <w:rPr>
          <w:lang w:val="de-DE"/>
        </w:rPr>
      </w:pPr>
      <w:r w:rsidRPr="002D393B">
        <w:rPr>
          <w:lang w:val="de-DE"/>
        </w:rPr>
        <w:t>19.</w:t>
      </w:r>
      <w:r w:rsidR="007326B0">
        <w:rPr>
          <w:lang w:val="de-DE"/>
        </w:rPr>
        <w:tab/>
      </w:r>
      <w:r w:rsidRPr="002D393B">
        <w:rPr>
          <w:lang w:val="de-DE"/>
        </w:rPr>
        <w:t>Welches Verb passt zum folgenden Satz?</w:t>
      </w:r>
    </w:p>
    <w:p w:rsidR="00A37BA0" w:rsidRPr="007326B0" w:rsidRDefault="00A37BA0" w:rsidP="007326B0">
      <w:pPr>
        <w:pStyle w:val="2d"/>
        <w:rPr>
          <w:b/>
          <w:lang w:val="de-DE"/>
        </w:rPr>
      </w:pPr>
      <w:r w:rsidRPr="007326B0">
        <w:rPr>
          <w:b/>
          <w:lang w:val="de-DE"/>
        </w:rPr>
        <w:t>„Herr Maier ist krank. Der Arzt hat gesagt, ...“</w:t>
      </w:r>
    </w:p>
    <w:p w:rsidR="00A37BA0" w:rsidRPr="002D393B" w:rsidRDefault="00A37BA0" w:rsidP="0000582F">
      <w:pPr>
        <w:pStyle w:val="af7"/>
        <w:widowControl w:val="0"/>
        <w:numPr>
          <w:ilvl w:val="0"/>
          <w:numId w:val="156"/>
        </w:numPr>
        <w:suppressAutoHyphens/>
        <w:spacing w:line="240" w:lineRule="auto"/>
        <w:jc w:val="left"/>
        <w:rPr>
          <w:szCs w:val="24"/>
          <w:lang w:val="de-DE"/>
        </w:rPr>
      </w:pPr>
      <w:r w:rsidRPr="002D393B">
        <w:rPr>
          <w:szCs w:val="24"/>
          <w:lang w:val="de-DE"/>
        </w:rPr>
        <w:t>dass er drei Tage im Bett liegen darf.</w:t>
      </w:r>
    </w:p>
    <w:p w:rsidR="00A37BA0" w:rsidRPr="002D393B" w:rsidRDefault="00A37BA0" w:rsidP="0000582F">
      <w:pPr>
        <w:pStyle w:val="af7"/>
        <w:widowControl w:val="0"/>
        <w:numPr>
          <w:ilvl w:val="0"/>
          <w:numId w:val="156"/>
        </w:numPr>
        <w:suppressAutoHyphens/>
        <w:spacing w:line="240" w:lineRule="auto"/>
        <w:jc w:val="left"/>
        <w:rPr>
          <w:szCs w:val="24"/>
          <w:lang w:val="de-DE"/>
        </w:rPr>
      </w:pPr>
      <w:r w:rsidRPr="002D393B">
        <w:rPr>
          <w:szCs w:val="24"/>
          <w:lang w:val="de-DE"/>
        </w:rPr>
        <w:t>dass er drei Tage im Bett liegen will.</w:t>
      </w:r>
    </w:p>
    <w:p w:rsidR="00A37BA0" w:rsidRPr="002D393B" w:rsidRDefault="00A37BA0" w:rsidP="0000582F">
      <w:pPr>
        <w:pStyle w:val="af7"/>
        <w:widowControl w:val="0"/>
        <w:numPr>
          <w:ilvl w:val="0"/>
          <w:numId w:val="156"/>
        </w:numPr>
        <w:suppressAutoHyphens/>
        <w:spacing w:line="240" w:lineRule="auto"/>
        <w:jc w:val="left"/>
        <w:rPr>
          <w:szCs w:val="24"/>
          <w:lang w:val="de-DE"/>
        </w:rPr>
      </w:pPr>
      <w:r w:rsidRPr="002D393B">
        <w:rPr>
          <w:szCs w:val="24"/>
          <w:lang w:val="de-DE"/>
        </w:rPr>
        <w:t>dass er drei Tage im Bett liegen soll.</w:t>
      </w:r>
    </w:p>
    <w:p w:rsidR="00A37BA0" w:rsidRPr="002D393B" w:rsidRDefault="00A37BA0" w:rsidP="0000582F">
      <w:pPr>
        <w:pStyle w:val="af7"/>
        <w:widowControl w:val="0"/>
        <w:numPr>
          <w:ilvl w:val="0"/>
          <w:numId w:val="156"/>
        </w:numPr>
        <w:suppressAutoHyphens/>
        <w:spacing w:line="240" w:lineRule="auto"/>
        <w:jc w:val="left"/>
        <w:rPr>
          <w:szCs w:val="24"/>
          <w:lang w:val="de-DE"/>
        </w:rPr>
      </w:pPr>
      <w:r w:rsidRPr="002D393B">
        <w:rPr>
          <w:szCs w:val="24"/>
          <w:lang w:val="de-DE"/>
        </w:rPr>
        <w:t>dass er drei Tage im Bett liegen kann.</w:t>
      </w:r>
    </w:p>
    <w:p w:rsidR="00A37BA0" w:rsidRPr="002D393B" w:rsidRDefault="00A37BA0" w:rsidP="00A37BA0">
      <w:pPr>
        <w:rPr>
          <w:b/>
          <w:lang w:val="de-DE"/>
        </w:rPr>
      </w:pPr>
    </w:p>
    <w:p w:rsidR="00A37BA0" w:rsidRPr="002D393B" w:rsidRDefault="00A37BA0" w:rsidP="007326B0">
      <w:pPr>
        <w:pStyle w:val="36"/>
        <w:rPr>
          <w:lang w:val="de-DE"/>
        </w:rPr>
      </w:pPr>
      <w:r w:rsidRPr="002D393B">
        <w:rPr>
          <w:lang w:val="de-DE"/>
        </w:rPr>
        <w:t>20.</w:t>
      </w:r>
      <w:r w:rsidR="007326B0">
        <w:rPr>
          <w:lang w:val="de-DE"/>
        </w:rPr>
        <w:tab/>
      </w:r>
      <w:r w:rsidRPr="002D393B">
        <w:rPr>
          <w:lang w:val="de-DE"/>
        </w:rPr>
        <w:t>Welche Anwort passt am besten zur folgenden Frage:</w:t>
      </w:r>
    </w:p>
    <w:p w:rsidR="00A37BA0" w:rsidRPr="007326B0" w:rsidRDefault="00A37BA0" w:rsidP="007326B0">
      <w:pPr>
        <w:pStyle w:val="2d"/>
        <w:rPr>
          <w:b/>
          <w:lang w:val="de-DE"/>
        </w:rPr>
      </w:pPr>
      <w:r w:rsidRPr="007326B0">
        <w:rPr>
          <w:b/>
          <w:lang w:val="de-DE"/>
        </w:rPr>
        <w:t xml:space="preserve">„Wissen Sie, wo der Bahnhof ist?“  </w:t>
      </w:r>
    </w:p>
    <w:p w:rsidR="00A37BA0" w:rsidRPr="002D393B" w:rsidRDefault="00A37BA0" w:rsidP="0000582F">
      <w:pPr>
        <w:pStyle w:val="af7"/>
        <w:widowControl w:val="0"/>
        <w:numPr>
          <w:ilvl w:val="0"/>
          <w:numId w:val="157"/>
        </w:numPr>
        <w:suppressAutoHyphens/>
        <w:spacing w:line="240" w:lineRule="auto"/>
        <w:jc w:val="left"/>
        <w:rPr>
          <w:szCs w:val="24"/>
          <w:lang w:val="de-DE"/>
        </w:rPr>
      </w:pPr>
      <w:r w:rsidRPr="002D393B">
        <w:rPr>
          <w:szCs w:val="24"/>
          <w:lang w:val="de-DE"/>
        </w:rPr>
        <w:t>Tut mir leid, ich kann Sie leider nicht helfen.</w:t>
      </w:r>
    </w:p>
    <w:p w:rsidR="00A37BA0" w:rsidRPr="002D393B" w:rsidRDefault="00A37BA0" w:rsidP="0000582F">
      <w:pPr>
        <w:pStyle w:val="af7"/>
        <w:widowControl w:val="0"/>
        <w:numPr>
          <w:ilvl w:val="0"/>
          <w:numId w:val="157"/>
        </w:numPr>
        <w:suppressAutoHyphens/>
        <w:spacing w:line="240" w:lineRule="auto"/>
        <w:jc w:val="left"/>
        <w:rPr>
          <w:szCs w:val="24"/>
          <w:lang w:val="de-DE"/>
        </w:rPr>
      </w:pPr>
      <w:r w:rsidRPr="002D393B">
        <w:rPr>
          <w:szCs w:val="24"/>
          <w:lang w:val="de-DE"/>
        </w:rPr>
        <w:t>Tut mir leid, ich kann Ihnen leider nicht helfen.</w:t>
      </w:r>
    </w:p>
    <w:p w:rsidR="00A37BA0" w:rsidRPr="002D393B" w:rsidRDefault="00A37BA0" w:rsidP="0000582F">
      <w:pPr>
        <w:pStyle w:val="af7"/>
        <w:widowControl w:val="0"/>
        <w:numPr>
          <w:ilvl w:val="0"/>
          <w:numId w:val="157"/>
        </w:numPr>
        <w:suppressAutoHyphens/>
        <w:spacing w:line="240" w:lineRule="auto"/>
        <w:jc w:val="left"/>
        <w:rPr>
          <w:szCs w:val="24"/>
          <w:lang w:val="de-DE"/>
        </w:rPr>
      </w:pPr>
      <w:r w:rsidRPr="002D393B">
        <w:rPr>
          <w:szCs w:val="24"/>
          <w:lang w:val="de-DE"/>
        </w:rPr>
        <w:t>Tut mir leid, ich kann dich leider nicht helfen.</w:t>
      </w:r>
    </w:p>
    <w:p w:rsidR="00A37BA0" w:rsidRPr="002D393B" w:rsidRDefault="00A37BA0" w:rsidP="0000582F">
      <w:pPr>
        <w:pStyle w:val="af7"/>
        <w:widowControl w:val="0"/>
        <w:numPr>
          <w:ilvl w:val="0"/>
          <w:numId w:val="157"/>
        </w:numPr>
        <w:suppressAutoHyphens/>
        <w:spacing w:line="240" w:lineRule="auto"/>
        <w:jc w:val="left"/>
        <w:rPr>
          <w:szCs w:val="24"/>
          <w:lang w:val="de-DE"/>
        </w:rPr>
      </w:pPr>
      <w:r w:rsidRPr="002D393B">
        <w:rPr>
          <w:szCs w:val="24"/>
          <w:lang w:val="de-DE"/>
        </w:rPr>
        <w:t>Tut mir leid, ich kann Dir leider nicht helfen.</w:t>
      </w:r>
    </w:p>
    <w:p w:rsidR="00A37BA0" w:rsidRPr="002D393B" w:rsidRDefault="00A37BA0" w:rsidP="00A37BA0">
      <w:pPr>
        <w:pStyle w:val="af7"/>
        <w:widowControl w:val="0"/>
        <w:suppressAutoHyphens/>
        <w:spacing w:line="240" w:lineRule="auto"/>
        <w:rPr>
          <w:szCs w:val="24"/>
          <w:lang w:val="de-DE"/>
        </w:rPr>
      </w:pPr>
    </w:p>
    <w:p w:rsidR="00A37BA0" w:rsidRPr="002D393B" w:rsidRDefault="00A37BA0" w:rsidP="007326B0">
      <w:pPr>
        <w:pStyle w:val="36"/>
        <w:rPr>
          <w:lang w:val="en-US"/>
        </w:rPr>
      </w:pPr>
      <w:r w:rsidRPr="002D393B">
        <w:rPr>
          <w:lang w:val="en-US"/>
        </w:rPr>
        <w:t>21.</w:t>
      </w:r>
      <w:r w:rsidR="007326B0">
        <w:rPr>
          <w:lang w:val="en-US"/>
        </w:rPr>
        <w:tab/>
      </w:r>
      <w:r w:rsidRPr="002D393B">
        <w:rPr>
          <w:lang w:val="en-US"/>
        </w:rPr>
        <w:t xml:space="preserve">Welche Aussage ist richtig?      </w:t>
      </w:r>
    </w:p>
    <w:p w:rsidR="00A37BA0" w:rsidRPr="002D393B" w:rsidRDefault="00A37BA0" w:rsidP="0000582F">
      <w:pPr>
        <w:pStyle w:val="af7"/>
        <w:widowControl w:val="0"/>
        <w:numPr>
          <w:ilvl w:val="0"/>
          <w:numId w:val="158"/>
        </w:numPr>
        <w:suppressAutoHyphens/>
        <w:spacing w:line="240" w:lineRule="auto"/>
        <w:jc w:val="left"/>
        <w:rPr>
          <w:szCs w:val="24"/>
          <w:lang w:val="de-DE"/>
        </w:rPr>
      </w:pPr>
      <w:r w:rsidRPr="002D393B">
        <w:rPr>
          <w:szCs w:val="24"/>
          <w:lang w:val="de-DE"/>
        </w:rPr>
        <w:t xml:space="preserve">Am Montag habe ich meinen Bruder ein Geburtstagsgeschenk </w:t>
      </w:r>
      <w:r w:rsidRPr="002D393B">
        <w:rPr>
          <w:szCs w:val="24"/>
          <w:lang w:val="de-DE"/>
        </w:rPr>
        <w:lastRenderedPageBreak/>
        <w:t>gekauft.</w:t>
      </w:r>
    </w:p>
    <w:p w:rsidR="00A37BA0" w:rsidRPr="002D393B" w:rsidRDefault="00A37BA0" w:rsidP="0000582F">
      <w:pPr>
        <w:pStyle w:val="af7"/>
        <w:widowControl w:val="0"/>
        <w:numPr>
          <w:ilvl w:val="0"/>
          <w:numId w:val="158"/>
        </w:numPr>
        <w:suppressAutoHyphens/>
        <w:spacing w:line="240" w:lineRule="auto"/>
        <w:jc w:val="left"/>
        <w:rPr>
          <w:szCs w:val="24"/>
          <w:lang w:val="de-DE"/>
        </w:rPr>
      </w:pPr>
      <w:r w:rsidRPr="002D393B">
        <w:rPr>
          <w:szCs w:val="24"/>
          <w:lang w:val="de-DE"/>
        </w:rPr>
        <w:t>Am Montag habe ich meiner Bruder ein Geburtstagsgeschenk gekauft.</w:t>
      </w:r>
    </w:p>
    <w:p w:rsidR="00A37BA0" w:rsidRPr="002D393B" w:rsidRDefault="00A37BA0" w:rsidP="0000582F">
      <w:pPr>
        <w:pStyle w:val="af7"/>
        <w:widowControl w:val="0"/>
        <w:numPr>
          <w:ilvl w:val="0"/>
          <w:numId w:val="158"/>
        </w:numPr>
        <w:suppressAutoHyphens/>
        <w:spacing w:line="240" w:lineRule="auto"/>
        <w:jc w:val="left"/>
        <w:rPr>
          <w:szCs w:val="24"/>
          <w:lang w:val="de-DE"/>
        </w:rPr>
      </w:pPr>
      <w:r w:rsidRPr="002D393B">
        <w:rPr>
          <w:szCs w:val="24"/>
          <w:lang w:val="de-DE"/>
        </w:rPr>
        <w:t>Am Montag habe ich meines Bruder ein Geburtstagsgeschenk gekauft.</w:t>
      </w:r>
    </w:p>
    <w:p w:rsidR="00A37BA0" w:rsidRPr="002D393B" w:rsidRDefault="00A37BA0" w:rsidP="0000582F">
      <w:pPr>
        <w:pStyle w:val="af7"/>
        <w:widowControl w:val="0"/>
        <w:numPr>
          <w:ilvl w:val="0"/>
          <w:numId w:val="158"/>
        </w:numPr>
        <w:suppressAutoHyphens/>
        <w:spacing w:line="240" w:lineRule="auto"/>
        <w:jc w:val="left"/>
        <w:rPr>
          <w:szCs w:val="24"/>
          <w:lang w:val="de-DE"/>
        </w:rPr>
      </w:pPr>
      <w:r w:rsidRPr="002D393B">
        <w:rPr>
          <w:szCs w:val="24"/>
          <w:lang w:val="de-DE"/>
        </w:rPr>
        <w:t>Am Montag habe ich meinem Bruder ein Geburtstagsgeschenk gekauft.</w:t>
      </w:r>
    </w:p>
    <w:p w:rsidR="00A37BA0" w:rsidRPr="002D393B" w:rsidRDefault="00A37BA0" w:rsidP="00A37BA0">
      <w:pPr>
        <w:rPr>
          <w:lang w:val="de-DE"/>
        </w:rPr>
      </w:pPr>
    </w:p>
    <w:p w:rsidR="00A37BA0" w:rsidRPr="002D393B" w:rsidRDefault="00A37BA0" w:rsidP="007326B0">
      <w:pPr>
        <w:pStyle w:val="36"/>
        <w:rPr>
          <w:lang w:val="de-DE"/>
        </w:rPr>
      </w:pPr>
      <w:r w:rsidRPr="002D393B">
        <w:rPr>
          <w:lang w:val="de-DE"/>
        </w:rPr>
        <w:t>22.</w:t>
      </w:r>
      <w:r w:rsidR="007326B0">
        <w:rPr>
          <w:lang w:val="de-DE"/>
        </w:rPr>
        <w:tab/>
      </w:r>
      <w:r w:rsidRPr="002D393B">
        <w:rPr>
          <w:lang w:val="de-DE"/>
        </w:rPr>
        <w:t>Welche ist die richtige Antwort zur folgenden Frage:</w:t>
      </w:r>
    </w:p>
    <w:p w:rsidR="00A37BA0" w:rsidRPr="007326B0" w:rsidRDefault="00A37BA0" w:rsidP="007326B0">
      <w:pPr>
        <w:pStyle w:val="2d"/>
        <w:rPr>
          <w:b/>
          <w:lang w:val="de-DE"/>
        </w:rPr>
      </w:pPr>
      <w:r w:rsidRPr="007326B0">
        <w:rPr>
          <w:b/>
          <w:lang w:val="de-DE"/>
        </w:rPr>
        <w:t xml:space="preserve">„Hast du deinem Vater das Geschenk schon gegeben?“ </w:t>
      </w:r>
    </w:p>
    <w:p w:rsidR="00A37BA0" w:rsidRPr="002D393B" w:rsidRDefault="00A37BA0" w:rsidP="0000582F">
      <w:pPr>
        <w:pStyle w:val="af7"/>
        <w:widowControl w:val="0"/>
        <w:numPr>
          <w:ilvl w:val="0"/>
          <w:numId w:val="159"/>
        </w:numPr>
        <w:suppressAutoHyphens/>
        <w:spacing w:line="240" w:lineRule="auto"/>
        <w:jc w:val="left"/>
        <w:rPr>
          <w:szCs w:val="24"/>
          <w:lang w:val="de-DE"/>
        </w:rPr>
      </w:pPr>
      <w:r w:rsidRPr="002D393B">
        <w:rPr>
          <w:szCs w:val="24"/>
          <w:lang w:val="de-DE"/>
        </w:rPr>
        <w:t>Ja, ich ihm habe es schon gegeben.</w:t>
      </w:r>
    </w:p>
    <w:p w:rsidR="00A37BA0" w:rsidRPr="002D393B" w:rsidRDefault="00A37BA0" w:rsidP="0000582F">
      <w:pPr>
        <w:pStyle w:val="af7"/>
        <w:widowControl w:val="0"/>
        <w:numPr>
          <w:ilvl w:val="0"/>
          <w:numId w:val="159"/>
        </w:numPr>
        <w:suppressAutoHyphens/>
        <w:spacing w:line="240" w:lineRule="auto"/>
        <w:jc w:val="left"/>
        <w:rPr>
          <w:szCs w:val="24"/>
          <w:lang w:val="de-DE"/>
        </w:rPr>
      </w:pPr>
      <w:r w:rsidRPr="002D393B">
        <w:rPr>
          <w:szCs w:val="24"/>
          <w:lang w:val="de-DE"/>
        </w:rPr>
        <w:t>Ja, ich habe ihm es schon gegeben.</w:t>
      </w:r>
    </w:p>
    <w:p w:rsidR="00A37BA0" w:rsidRPr="002D393B" w:rsidRDefault="00A37BA0" w:rsidP="0000582F">
      <w:pPr>
        <w:pStyle w:val="af7"/>
        <w:widowControl w:val="0"/>
        <w:numPr>
          <w:ilvl w:val="0"/>
          <w:numId w:val="159"/>
        </w:numPr>
        <w:suppressAutoHyphens/>
        <w:spacing w:line="240" w:lineRule="auto"/>
        <w:jc w:val="left"/>
        <w:rPr>
          <w:szCs w:val="24"/>
          <w:lang w:val="de-DE"/>
        </w:rPr>
      </w:pPr>
      <w:r w:rsidRPr="002D393B">
        <w:rPr>
          <w:szCs w:val="24"/>
          <w:lang w:val="de-DE"/>
        </w:rPr>
        <w:t>Ja, ich habe es ihm schon gegeben.</w:t>
      </w:r>
    </w:p>
    <w:p w:rsidR="00A37BA0" w:rsidRPr="002D393B" w:rsidRDefault="00A37BA0" w:rsidP="0000582F">
      <w:pPr>
        <w:pStyle w:val="af7"/>
        <w:widowControl w:val="0"/>
        <w:numPr>
          <w:ilvl w:val="0"/>
          <w:numId w:val="159"/>
        </w:numPr>
        <w:suppressAutoHyphens/>
        <w:spacing w:line="240" w:lineRule="auto"/>
        <w:jc w:val="left"/>
        <w:rPr>
          <w:szCs w:val="24"/>
          <w:lang w:val="de-DE"/>
        </w:rPr>
      </w:pPr>
      <w:r w:rsidRPr="002D393B">
        <w:rPr>
          <w:szCs w:val="24"/>
          <w:lang w:val="de-DE"/>
        </w:rPr>
        <w:t>Ja, ich schon habe es ihm gegeben.</w:t>
      </w:r>
    </w:p>
    <w:p w:rsidR="00A37BA0" w:rsidRPr="002D393B" w:rsidRDefault="00A37BA0" w:rsidP="00A37BA0">
      <w:pPr>
        <w:rPr>
          <w:lang w:val="de-DE"/>
        </w:rPr>
      </w:pPr>
    </w:p>
    <w:p w:rsidR="00A37BA0" w:rsidRPr="002D393B" w:rsidRDefault="00A37BA0" w:rsidP="007326B0">
      <w:pPr>
        <w:pStyle w:val="36"/>
        <w:rPr>
          <w:lang w:val="de-DE"/>
        </w:rPr>
      </w:pPr>
      <w:r w:rsidRPr="002D393B">
        <w:rPr>
          <w:lang w:val="de-DE"/>
        </w:rPr>
        <w:t>23.</w:t>
      </w:r>
      <w:r w:rsidR="007326B0">
        <w:rPr>
          <w:lang w:val="de-DE"/>
        </w:rPr>
        <w:tab/>
      </w:r>
      <w:r w:rsidRPr="002D393B">
        <w:rPr>
          <w:lang w:val="de-DE"/>
        </w:rPr>
        <w:t>Welche Aussage ist richtig gebildet?</w:t>
      </w:r>
    </w:p>
    <w:p w:rsidR="00A37BA0" w:rsidRPr="002D393B" w:rsidRDefault="00A37BA0" w:rsidP="0000582F">
      <w:pPr>
        <w:pStyle w:val="af7"/>
        <w:widowControl w:val="0"/>
        <w:numPr>
          <w:ilvl w:val="0"/>
          <w:numId w:val="160"/>
        </w:numPr>
        <w:suppressAutoHyphens/>
        <w:spacing w:line="240" w:lineRule="auto"/>
        <w:jc w:val="left"/>
        <w:rPr>
          <w:szCs w:val="24"/>
          <w:lang w:val="de-DE"/>
        </w:rPr>
      </w:pPr>
      <w:r w:rsidRPr="002D393B">
        <w:rPr>
          <w:szCs w:val="24"/>
          <w:lang w:val="de-DE"/>
        </w:rPr>
        <w:t>Du musst mir das Buch nicht zurückzugeben.</w:t>
      </w:r>
    </w:p>
    <w:p w:rsidR="00A37BA0" w:rsidRPr="002D393B" w:rsidRDefault="00A37BA0" w:rsidP="0000582F">
      <w:pPr>
        <w:pStyle w:val="af7"/>
        <w:widowControl w:val="0"/>
        <w:numPr>
          <w:ilvl w:val="0"/>
          <w:numId w:val="160"/>
        </w:numPr>
        <w:suppressAutoHyphens/>
        <w:spacing w:line="240" w:lineRule="auto"/>
        <w:jc w:val="left"/>
        <w:rPr>
          <w:szCs w:val="24"/>
          <w:lang w:val="de-DE"/>
        </w:rPr>
      </w:pPr>
      <w:r w:rsidRPr="002D393B">
        <w:rPr>
          <w:szCs w:val="24"/>
          <w:lang w:val="de-DE"/>
        </w:rPr>
        <w:t>Du brauchst mir das Buch nicht zurückgeben.</w:t>
      </w:r>
    </w:p>
    <w:p w:rsidR="00A37BA0" w:rsidRPr="002D393B" w:rsidRDefault="00A37BA0" w:rsidP="0000582F">
      <w:pPr>
        <w:pStyle w:val="af7"/>
        <w:widowControl w:val="0"/>
        <w:numPr>
          <w:ilvl w:val="0"/>
          <w:numId w:val="160"/>
        </w:numPr>
        <w:suppressAutoHyphens/>
        <w:spacing w:line="240" w:lineRule="auto"/>
        <w:jc w:val="left"/>
        <w:rPr>
          <w:szCs w:val="24"/>
          <w:lang w:val="de-DE"/>
        </w:rPr>
      </w:pPr>
      <w:r w:rsidRPr="002D393B">
        <w:rPr>
          <w:szCs w:val="24"/>
          <w:lang w:val="de-DE"/>
        </w:rPr>
        <w:t>Du brauchst mir das Buch nicht zurückzugeben.</w:t>
      </w:r>
    </w:p>
    <w:p w:rsidR="00A37BA0" w:rsidRPr="002D393B" w:rsidRDefault="00A37BA0" w:rsidP="0000582F">
      <w:pPr>
        <w:pStyle w:val="af7"/>
        <w:widowControl w:val="0"/>
        <w:numPr>
          <w:ilvl w:val="0"/>
          <w:numId w:val="160"/>
        </w:numPr>
        <w:suppressAutoHyphens/>
        <w:spacing w:line="240" w:lineRule="auto"/>
        <w:jc w:val="left"/>
        <w:rPr>
          <w:szCs w:val="24"/>
          <w:lang w:val="de-DE"/>
        </w:rPr>
      </w:pPr>
      <w:r w:rsidRPr="002D393B">
        <w:rPr>
          <w:szCs w:val="24"/>
          <w:lang w:val="de-DE"/>
        </w:rPr>
        <w:t>Du bräuchtest mir das Buch nicht zurückgeben.</w:t>
      </w:r>
    </w:p>
    <w:p w:rsidR="00A37BA0" w:rsidRPr="002D393B" w:rsidRDefault="00A37BA0" w:rsidP="00A37BA0">
      <w:pPr>
        <w:pStyle w:val="af7"/>
        <w:widowControl w:val="0"/>
        <w:suppressAutoHyphens/>
        <w:spacing w:line="240" w:lineRule="auto"/>
        <w:ind w:left="786"/>
        <w:rPr>
          <w:szCs w:val="24"/>
          <w:lang w:val="de-DE"/>
        </w:rPr>
      </w:pPr>
    </w:p>
    <w:p w:rsidR="00A37BA0" w:rsidRPr="002D393B" w:rsidRDefault="00A37BA0" w:rsidP="007326B0">
      <w:pPr>
        <w:pStyle w:val="36"/>
        <w:rPr>
          <w:lang w:val="en-US"/>
        </w:rPr>
      </w:pPr>
      <w:r w:rsidRPr="002D393B">
        <w:rPr>
          <w:lang w:val="en-US"/>
        </w:rPr>
        <w:t>24.</w:t>
      </w:r>
      <w:r w:rsidR="007326B0">
        <w:rPr>
          <w:lang w:val="en-US"/>
        </w:rPr>
        <w:tab/>
      </w:r>
      <w:r w:rsidRPr="002D393B">
        <w:rPr>
          <w:lang w:val="en-US"/>
        </w:rPr>
        <w:t>Welche Verbform ist richtig?</w:t>
      </w:r>
    </w:p>
    <w:p w:rsidR="00A37BA0" w:rsidRPr="002D393B" w:rsidRDefault="00A37BA0" w:rsidP="0000582F">
      <w:pPr>
        <w:pStyle w:val="af7"/>
        <w:widowControl w:val="0"/>
        <w:numPr>
          <w:ilvl w:val="0"/>
          <w:numId w:val="161"/>
        </w:numPr>
        <w:suppressAutoHyphens/>
        <w:spacing w:line="240" w:lineRule="auto"/>
        <w:jc w:val="left"/>
        <w:rPr>
          <w:szCs w:val="24"/>
          <w:lang w:val="de-DE"/>
        </w:rPr>
      </w:pPr>
      <w:r w:rsidRPr="002D393B">
        <w:rPr>
          <w:szCs w:val="24"/>
          <w:lang w:val="de-DE"/>
        </w:rPr>
        <w:t>Hans hat die Vase auf den Tisch gestellt.</w:t>
      </w:r>
    </w:p>
    <w:p w:rsidR="00A37BA0" w:rsidRPr="002D393B" w:rsidRDefault="00A37BA0" w:rsidP="0000582F">
      <w:pPr>
        <w:pStyle w:val="af7"/>
        <w:widowControl w:val="0"/>
        <w:numPr>
          <w:ilvl w:val="0"/>
          <w:numId w:val="161"/>
        </w:numPr>
        <w:suppressAutoHyphens/>
        <w:spacing w:line="240" w:lineRule="auto"/>
        <w:jc w:val="left"/>
        <w:rPr>
          <w:szCs w:val="24"/>
          <w:lang w:val="de-DE"/>
        </w:rPr>
      </w:pPr>
      <w:r w:rsidRPr="002D393B">
        <w:rPr>
          <w:szCs w:val="24"/>
          <w:lang w:val="de-DE"/>
        </w:rPr>
        <w:t>Hans ist die Vase auf den Tisch gestanden.</w:t>
      </w:r>
    </w:p>
    <w:p w:rsidR="00A37BA0" w:rsidRPr="002D393B" w:rsidRDefault="00A37BA0" w:rsidP="0000582F">
      <w:pPr>
        <w:pStyle w:val="af7"/>
        <w:widowControl w:val="0"/>
        <w:numPr>
          <w:ilvl w:val="0"/>
          <w:numId w:val="161"/>
        </w:numPr>
        <w:suppressAutoHyphens/>
        <w:spacing w:line="240" w:lineRule="auto"/>
        <w:jc w:val="left"/>
        <w:rPr>
          <w:szCs w:val="24"/>
          <w:lang w:val="de-DE"/>
        </w:rPr>
      </w:pPr>
      <w:r w:rsidRPr="002D393B">
        <w:rPr>
          <w:szCs w:val="24"/>
          <w:lang w:val="de-DE"/>
        </w:rPr>
        <w:t>Hans ist die Vase auf den Tisch gestellt.</w:t>
      </w:r>
    </w:p>
    <w:p w:rsidR="00A37BA0" w:rsidRPr="002D393B" w:rsidRDefault="00A37BA0" w:rsidP="0000582F">
      <w:pPr>
        <w:pStyle w:val="af7"/>
        <w:widowControl w:val="0"/>
        <w:numPr>
          <w:ilvl w:val="0"/>
          <w:numId w:val="161"/>
        </w:numPr>
        <w:suppressAutoHyphens/>
        <w:spacing w:line="240" w:lineRule="auto"/>
        <w:jc w:val="left"/>
        <w:rPr>
          <w:szCs w:val="24"/>
          <w:lang w:val="de-DE"/>
        </w:rPr>
      </w:pPr>
      <w:r w:rsidRPr="002D393B">
        <w:rPr>
          <w:szCs w:val="24"/>
          <w:lang w:val="de-DE"/>
        </w:rPr>
        <w:t>Hans hat die Vase auf den Tisch gestanden.</w:t>
      </w:r>
    </w:p>
    <w:p w:rsidR="00A37BA0" w:rsidRPr="002D393B" w:rsidRDefault="00A37BA0" w:rsidP="00A37BA0">
      <w:pPr>
        <w:pStyle w:val="af7"/>
        <w:widowControl w:val="0"/>
        <w:suppressAutoHyphens/>
        <w:spacing w:line="240" w:lineRule="auto"/>
        <w:rPr>
          <w:szCs w:val="24"/>
          <w:lang w:val="de-DE"/>
        </w:rPr>
      </w:pPr>
    </w:p>
    <w:p w:rsidR="00A37BA0" w:rsidRPr="002D393B" w:rsidRDefault="00A37BA0" w:rsidP="007326B0">
      <w:pPr>
        <w:pStyle w:val="36"/>
        <w:rPr>
          <w:lang w:val="en-US"/>
        </w:rPr>
      </w:pPr>
      <w:r w:rsidRPr="002D393B">
        <w:rPr>
          <w:lang w:val="en-US"/>
        </w:rPr>
        <w:t>25.</w:t>
      </w:r>
      <w:r w:rsidR="007326B0">
        <w:rPr>
          <w:lang w:val="en-US"/>
        </w:rPr>
        <w:tab/>
      </w:r>
      <w:r w:rsidRPr="002D393B">
        <w:rPr>
          <w:lang w:val="en-US"/>
        </w:rPr>
        <w:t>Welche Verbform passt?</w:t>
      </w:r>
    </w:p>
    <w:p w:rsidR="00A37BA0" w:rsidRPr="002D393B" w:rsidRDefault="00A37BA0" w:rsidP="0000582F">
      <w:pPr>
        <w:pStyle w:val="af7"/>
        <w:widowControl w:val="0"/>
        <w:numPr>
          <w:ilvl w:val="0"/>
          <w:numId w:val="162"/>
        </w:numPr>
        <w:suppressAutoHyphens/>
        <w:spacing w:line="240" w:lineRule="auto"/>
        <w:jc w:val="left"/>
        <w:rPr>
          <w:szCs w:val="24"/>
          <w:lang w:val="de-DE"/>
        </w:rPr>
      </w:pPr>
      <w:r w:rsidRPr="002D393B">
        <w:rPr>
          <w:szCs w:val="24"/>
          <w:lang w:val="de-DE"/>
        </w:rPr>
        <w:t>eil sie ihre Arbeit schon hat erledigt, ging sie früher nach Hause.</w:t>
      </w:r>
    </w:p>
    <w:p w:rsidR="00A37BA0" w:rsidRPr="002D393B" w:rsidRDefault="00A37BA0" w:rsidP="0000582F">
      <w:pPr>
        <w:pStyle w:val="af7"/>
        <w:widowControl w:val="0"/>
        <w:numPr>
          <w:ilvl w:val="0"/>
          <w:numId w:val="162"/>
        </w:numPr>
        <w:suppressAutoHyphens/>
        <w:spacing w:line="240" w:lineRule="auto"/>
        <w:jc w:val="left"/>
        <w:rPr>
          <w:szCs w:val="24"/>
          <w:lang w:val="de-DE"/>
        </w:rPr>
      </w:pPr>
      <w:r w:rsidRPr="002D393B">
        <w:rPr>
          <w:szCs w:val="24"/>
          <w:lang w:val="de-DE"/>
        </w:rPr>
        <w:t>Weil sie ihre Arbeit schon erledigt hat, ging sie früher nach Hause.</w:t>
      </w:r>
    </w:p>
    <w:p w:rsidR="00A37BA0" w:rsidRPr="002D393B" w:rsidRDefault="00A37BA0" w:rsidP="0000582F">
      <w:pPr>
        <w:pStyle w:val="af7"/>
        <w:widowControl w:val="0"/>
        <w:numPr>
          <w:ilvl w:val="0"/>
          <w:numId w:val="162"/>
        </w:numPr>
        <w:suppressAutoHyphens/>
        <w:spacing w:line="240" w:lineRule="auto"/>
        <w:jc w:val="left"/>
        <w:rPr>
          <w:szCs w:val="24"/>
          <w:lang w:val="de-DE"/>
        </w:rPr>
      </w:pPr>
      <w:r w:rsidRPr="002D393B">
        <w:rPr>
          <w:szCs w:val="24"/>
          <w:lang w:val="de-DE"/>
        </w:rPr>
        <w:t>Weil sie ihre Arbeit schon hatte erledigt, ging sie früher nach Hause.</w:t>
      </w:r>
    </w:p>
    <w:p w:rsidR="00A37BA0" w:rsidRPr="002D393B" w:rsidRDefault="00A37BA0" w:rsidP="0000582F">
      <w:pPr>
        <w:pStyle w:val="af7"/>
        <w:widowControl w:val="0"/>
        <w:numPr>
          <w:ilvl w:val="0"/>
          <w:numId w:val="162"/>
        </w:numPr>
        <w:suppressAutoHyphens/>
        <w:spacing w:line="240" w:lineRule="auto"/>
        <w:jc w:val="left"/>
        <w:rPr>
          <w:szCs w:val="24"/>
          <w:lang w:val="de-DE"/>
        </w:rPr>
      </w:pPr>
      <w:r w:rsidRPr="002D393B">
        <w:rPr>
          <w:szCs w:val="24"/>
          <w:lang w:val="de-DE"/>
        </w:rPr>
        <w:t>Weil sie ihre Arbeit schon erledigt hatte, ging sie früher nach Hause.</w:t>
      </w:r>
    </w:p>
    <w:p w:rsidR="00A37BA0" w:rsidRPr="002D393B" w:rsidRDefault="00A37BA0" w:rsidP="00A37BA0">
      <w:pPr>
        <w:pStyle w:val="af7"/>
        <w:widowControl w:val="0"/>
        <w:suppressAutoHyphens/>
        <w:spacing w:line="240" w:lineRule="auto"/>
        <w:rPr>
          <w:szCs w:val="24"/>
          <w:lang w:val="de-DE"/>
        </w:rPr>
      </w:pPr>
    </w:p>
    <w:p w:rsidR="00A37BA0" w:rsidRPr="002D393B" w:rsidRDefault="00A37BA0" w:rsidP="007326B0">
      <w:pPr>
        <w:pStyle w:val="36"/>
        <w:rPr>
          <w:lang w:val="de-DE"/>
        </w:rPr>
      </w:pPr>
      <w:r w:rsidRPr="002D393B">
        <w:rPr>
          <w:lang w:val="de-DE"/>
        </w:rPr>
        <w:t>26.</w:t>
      </w:r>
      <w:r w:rsidR="007326B0">
        <w:rPr>
          <w:lang w:val="de-DE"/>
        </w:rPr>
        <w:tab/>
      </w:r>
      <w:r w:rsidRPr="002D393B">
        <w:rPr>
          <w:lang w:val="de-DE"/>
        </w:rPr>
        <w:t>Welche Antwort ist richtig?„Hast du gehört? Gabi hat sich einen Porsche gekauft.Woher glaubst du hat sie so viel Geld?“</w:t>
      </w:r>
    </w:p>
    <w:p w:rsidR="00A37BA0" w:rsidRPr="002D393B" w:rsidRDefault="00A37BA0" w:rsidP="0000582F">
      <w:pPr>
        <w:pStyle w:val="af7"/>
        <w:widowControl w:val="0"/>
        <w:numPr>
          <w:ilvl w:val="0"/>
          <w:numId w:val="163"/>
        </w:numPr>
        <w:suppressAutoHyphens/>
        <w:spacing w:line="240" w:lineRule="auto"/>
        <w:jc w:val="left"/>
        <w:rPr>
          <w:szCs w:val="24"/>
          <w:lang w:val="de-DE"/>
        </w:rPr>
      </w:pPr>
      <w:r w:rsidRPr="002D393B">
        <w:rPr>
          <w:szCs w:val="24"/>
          <w:lang w:val="de-DE"/>
        </w:rPr>
        <w:t>Sie wird im Lotto gewonnen haben.</w:t>
      </w:r>
    </w:p>
    <w:p w:rsidR="00A37BA0" w:rsidRPr="002D393B" w:rsidRDefault="00A37BA0" w:rsidP="0000582F">
      <w:pPr>
        <w:pStyle w:val="af7"/>
        <w:widowControl w:val="0"/>
        <w:numPr>
          <w:ilvl w:val="0"/>
          <w:numId w:val="163"/>
        </w:numPr>
        <w:suppressAutoHyphens/>
        <w:spacing w:line="240" w:lineRule="auto"/>
        <w:jc w:val="left"/>
        <w:rPr>
          <w:szCs w:val="24"/>
          <w:lang w:val="de-DE"/>
        </w:rPr>
      </w:pPr>
      <w:r w:rsidRPr="002D393B">
        <w:rPr>
          <w:szCs w:val="24"/>
          <w:lang w:val="de-DE"/>
        </w:rPr>
        <w:lastRenderedPageBreak/>
        <w:t>Sie hätte im Lotto gewonnen.</w:t>
      </w:r>
    </w:p>
    <w:p w:rsidR="00A37BA0" w:rsidRPr="002D393B" w:rsidRDefault="00A37BA0" w:rsidP="0000582F">
      <w:pPr>
        <w:pStyle w:val="af7"/>
        <w:widowControl w:val="0"/>
        <w:numPr>
          <w:ilvl w:val="0"/>
          <w:numId w:val="163"/>
        </w:numPr>
        <w:suppressAutoHyphens/>
        <w:spacing w:line="240" w:lineRule="auto"/>
        <w:jc w:val="left"/>
        <w:rPr>
          <w:szCs w:val="24"/>
          <w:lang w:val="de-DE"/>
        </w:rPr>
      </w:pPr>
      <w:r w:rsidRPr="002D393B">
        <w:rPr>
          <w:szCs w:val="24"/>
          <w:lang w:val="de-DE"/>
        </w:rPr>
        <w:t>Sie wird im Lotto gewinnen.</w:t>
      </w:r>
    </w:p>
    <w:p w:rsidR="00A37BA0" w:rsidRPr="002D393B" w:rsidRDefault="00A37BA0" w:rsidP="0000582F">
      <w:pPr>
        <w:pStyle w:val="af7"/>
        <w:widowControl w:val="0"/>
        <w:numPr>
          <w:ilvl w:val="0"/>
          <w:numId w:val="163"/>
        </w:numPr>
        <w:suppressAutoHyphens/>
        <w:spacing w:line="240" w:lineRule="auto"/>
        <w:jc w:val="left"/>
        <w:rPr>
          <w:szCs w:val="24"/>
          <w:lang w:val="de-DE"/>
        </w:rPr>
      </w:pPr>
      <w:r w:rsidRPr="002D393B">
        <w:rPr>
          <w:szCs w:val="24"/>
          <w:lang w:val="de-DE"/>
        </w:rPr>
        <w:t>Sie wurde im Lotto gewonnen haben.</w:t>
      </w:r>
    </w:p>
    <w:p w:rsidR="00A37BA0" w:rsidRPr="002D393B" w:rsidRDefault="00A37BA0" w:rsidP="00A37BA0">
      <w:pPr>
        <w:rPr>
          <w:lang w:val="de-DE"/>
        </w:rPr>
      </w:pPr>
    </w:p>
    <w:p w:rsidR="00A37BA0" w:rsidRPr="002D393B" w:rsidRDefault="00A37BA0" w:rsidP="007326B0">
      <w:pPr>
        <w:pStyle w:val="36"/>
        <w:rPr>
          <w:lang w:val="de-DE"/>
        </w:rPr>
      </w:pPr>
      <w:r w:rsidRPr="002D393B">
        <w:rPr>
          <w:lang w:val="de-DE"/>
        </w:rPr>
        <w:t>27.</w:t>
      </w:r>
      <w:r w:rsidR="007326B0">
        <w:rPr>
          <w:lang w:val="de-DE"/>
        </w:rPr>
        <w:tab/>
      </w:r>
      <w:r w:rsidRPr="002D393B">
        <w:rPr>
          <w:lang w:val="de-DE"/>
        </w:rPr>
        <w:t>Welche Verbform passt am besten?</w:t>
      </w:r>
    </w:p>
    <w:p w:rsidR="00A37BA0" w:rsidRPr="002D393B" w:rsidRDefault="00A37BA0" w:rsidP="0000582F">
      <w:pPr>
        <w:pStyle w:val="af7"/>
        <w:widowControl w:val="0"/>
        <w:numPr>
          <w:ilvl w:val="0"/>
          <w:numId w:val="164"/>
        </w:numPr>
        <w:suppressAutoHyphens/>
        <w:spacing w:line="240" w:lineRule="auto"/>
        <w:jc w:val="left"/>
        <w:rPr>
          <w:szCs w:val="24"/>
          <w:lang w:val="de-DE"/>
        </w:rPr>
      </w:pPr>
      <w:r w:rsidRPr="002D393B">
        <w:rPr>
          <w:szCs w:val="24"/>
          <w:lang w:val="de-DE"/>
        </w:rPr>
        <w:t>An deiner Stelle könnte ich zum Arzt gehen.</w:t>
      </w:r>
    </w:p>
    <w:p w:rsidR="00A37BA0" w:rsidRPr="002D393B" w:rsidRDefault="00A37BA0" w:rsidP="0000582F">
      <w:pPr>
        <w:pStyle w:val="af7"/>
        <w:widowControl w:val="0"/>
        <w:numPr>
          <w:ilvl w:val="0"/>
          <w:numId w:val="164"/>
        </w:numPr>
        <w:suppressAutoHyphens/>
        <w:spacing w:line="240" w:lineRule="auto"/>
        <w:jc w:val="left"/>
        <w:rPr>
          <w:szCs w:val="24"/>
          <w:lang w:val="de-DE"/>
        </w:rPr>
      </w:pPr>
      <w:r w:rsidRPr="002D393B">
        <w:rPr>
          <w:szCs w:val="24"/>
          <w:lang w:val="de-DE"/>
        </w:rPr>
        <w:t>An deiner Stelle müsste ich zum Arzt gegangen.</w:t>
      </w:r>
    </w:p>
    <w:p w:rsidR="00A37BA0" w:rsidRPr="002D393B" w:rsidRDefault="00A37BA0" w:rsidP="0000582F">
      <w:pPr>
        <w:pStyle w:val="af7"/>
        <w:widowControl w:val="0"/>
        <w:numPr>
          <w:ilvl w:val="0"/>
          <w:numId w:val="164"/>
        </w:numPr>
        <w:suppressAutoHyphens/>
        <w:spacing w:line="240" w:lineRule="auto"/>
        <w:jc w:val="left"/>
        <w:rPr>
          <w:szCs w:val="24"/>
          <w:lang w:val="de-DE"/>
        </w:rPr>
      </w:pPr>
      <w:r w:rsidRPr="002D393B">
        <w:rPr>
          <w:szCs w:val="24"/>
          <w:lang w:val="de-DE"/>
        </w:rPr>
        <w:t>An deiner Stelle würde ich zum Arzt gehen.</w:t>
      </w:r>
    </w:p>
    <w:p w:rsidR="00A37BA0" w:rsidRPr="002D393B" w:rsidRDefault="00A37BA0" w:rsidP="0000582F">
      <w:pPr>
        <w:pStyle w:val="af7"/>
        <w:widowControl w:val="0"/>
        <w:numPr>
          <w:ilvl w:val="0"/>
          <w:numId w:val="164"/>
        </w:numPr>
        <w:suppressAutoHyphens/>
        <w:spacing w:line="240" w:lineRule="auto"/>
        <w:jc w:val="left"/>
        <w:rPr>
          <w:szCs w:val="24"/>
          <w:lang w:val="de-DE"/>
        </w:rPr>
      </w:pPr>
      <w:r w:rsidRPr="002D393B">
        <w:rPr>
          <w:szCs w:val="24"/>
          <w:lang w:val="de-DE"/>
        </w:rPr>
        <w:t>An deiner Stelle sei ich zum Arzt gegangen.</w:t>
      </w:r>
    </w:p>
    <w:p w:rsidR="00A37BA0" w:rsidRPr="002D393B" w:rsidRDefault="00A37BA0" w:rsidP="00A37BA0">
      <w:pPr>
        <w:pStyle w:val="af7"/>
        <w:widowControl w:val="0"/>
        <w:suppressAutoHyphens/>
        <w:spacing w:line="240" w:lineRule="auto"/>
        <w:rPr>
          <w:szCs w:val="24"/>
          <w:lang w:val="de-DE"/>
        </w:rPr>
      </w:pPr>
    </w:p>
    <w:p w:rsidR="00A37BA0" w:rsidRPr="002D393B" w:rsidRDefault="00A37BA0" w:rsidP="007326B0">
      <w:pPr>
        <w:pStyle w:val="36"/>
        <w:rPr>
          <w:lang w:val="de-DE"/>
        </w:rPr>
      </w:pPr>
      <w:r w:rsidRPr="002D393B">
        <w:rPr>
          <w:lang w:val="de-DE"/>
        </w:rPr>
        <w:t>28.</w:t>
      </w:r>
      <w:r w:rsidR="007326B0">
        <w:rPr>
          <w:lang w:val="de-DE"/>
        </w:rPr>
        <w:tab/>
      </w:r>
      <w:r w:rsidRPr="002D393B">
        <w:rPr>
          <w:lang w:val="de-DE"/>
        </w:rPr>
        <w:t>Welche Aussage hat die gleiche Bedeutung als:</w:t>
      </w:r>
    </w:p>
    <w:p w:rsidR="00A37BA0" w:rsidRPr="007326B0" w:rsidRDefault="00A37BA0" w:rsidP="007326B0">
      <w:pPr>
        <w:pStyle w:val="2d"/>
        <w:rPr>
          <w:b/>
          <w:lang w:val="en-US"/>
        </w:rPr>
      </w:pPr>
      <w:r w:rsidRPr="007326B0">
        <w:rPr>
          <w:b/>
          <w:lang w:val="en-US"/>
        </w:rPr>
        <w:t>„Er könnte krank sein“?</w:t>
      </w:r>
    </w:p>
    <w:p w:rsidR="00A37BA0" w:rsidRPr="002D393B" w:rsidRDefault="00A37BA0" w:rsidP="0000582F">
      <w:pPr>
        <w:pStyle w:val="af7"/>
        <w:widowControl w:val="0"/>
        <w:numPr>
          <w:ilvl w:val="0"/>
          <w:numId w:val="165"/>
        </w:numPr>
        <w:suppressAutoHyphens/>
        <w:spacing w:line="240" w:lineRule="auto"/>
        <w:jc w:val="left"/>
        <w:rPr>
          <w:szCs w:val="24"/>
          <w:lang w:val="de-DE"/>
        </w:rPr>
      </w:pPr>
      <w:r w:rsidRPr="002D393B">
        <w:rPr>
          <w:szCs w:val="24"/>
          <w:lang w:val="de-DE"/>
        </w:rPr>
        <w:t>Er ist mit Sicherheit krank.</w:t>
      </w:r>
    </w:p>
    <w:p w:rsidR="00A37BA0" w:rsidRPr="002D393B" w:rsidRDefault="00A37BA0" w:rsidP="0000582F">
      <w:pPr>
        <w:pStyle w:val="af7"/>
        <w:widowControl w:val="0"/>
        <w:numPr>
          <w:ilvl w:val="0"/>
          <w:numId w:val="165"/>
        </w:numPr>
        <w:suppressAutoHyphens/>
        <w:spacing w:line="240" w:lineRule="auto"/>
        <w:jc w:val="left"/>
        <w:rPr>
          <w:szCs w:val="24"/>
          <w:lang w:val="de-DE"/>
        </w:rPr>
      </w:pPr>
      <w:r w:rsidRPr="002D393B">
        <w:rPr>
          <w:szCs w:val="24"/>
          <w:lang w:val="de-DE"/>
        </w:rPr>
        <w:t>Die Leute wollen, dass er krank ist.</w:t>
      </w:r>
    </w:p>
    <w:p w:rsidR="00A37BA0" w:rsidRPr="002D393B" w:rsidRDefault="00A37BA0" w:rsidP="0000582F">
      <w:pPr>
        <w:pStyle w:val="af7"/>
        <w:widowControl w:val="0"/>
        <w:numPr>
          <w:ilvl w:val="0"/>
          <w:numId w:val="165"/>
        </w:numPr>
        <w:suppressAutoHyphens/>
        <w:spacing w:line="240" w:lineRule="auto"/>
        <w:jc w:val="left"/>
        <w:rPr>
          <w:szCs w:val="24"/>
          <w:lang w:val="de-DE"/>
        </w:rPr>
      </w:pPr>
      <w:r w:rsidRPr="002D393B">
        <w:rPr>
          <w:szCs w:val="24"/>
          <w:lang w:val="de-DE"/>
        </w:rPr>
        <w:t>Er war letzte Woche krank, und ist es immer noch.</w:t>
      </w:r>
    </w:p>
    <w:p w:rsidR="00A37BA0" w:rsidRPr="002D393B" w:rsidRDefault="00A37BA0" w:rsidP="0000582F">
      <w:pPr>
        <w:pStyle w:val="af7"/>
        <w:widowControl w:val="0"/>
        <w:numPr>
          <w:ilvl w:val="0"/>
          <w:numId w:val="165"/>
        </w:numPr>
        <w:suppressAutoHyphens/>
        <w:spacing w:line="240" w:lineRule="auto"/>
        <w:jc w:val="left"/>
        <w:rPr>
          <w:szCs w:val="24"/>
        </w:rPr>
      </w:pPr>
      <w:r w:rsidRPr="002D393B">
        <w:rPr>
          <w:szCs w:val="24"/>
        </w:rPr>
        <w:t>Er ist vielleicht krank.</w:t>
      </w:r>
    </w:p>
    <w:p w:rsidR="00A37BA0" w:rsidRPr="002D393B" w:rsidRDefault="00A37BA0" w:rsidP="00A37BA0">
      <w:pPr>
        <w:rPr>
          <w:lang w:val="en-US"/>
        </w:rPr>
      </w:pPr>
    </w:p>
    <w:p w:rsidR="00A37BA0" w:rsidRPr="002D393B" w:rsidRDefault="00A37BA0" w:rsidP="007326B0">
      <w:pPr>
        <w:pStyle w:val="36"/>
        <w:rPr>
          <w:lang w:val="de-DE"/>
        </w:rPr>
      </w:pPr>
      <w:r w:rsidRPr="002D393B">
        <w:rPr>
          <w:lang w:val="de-DE"/>
        </w:rPr>
        <w:t>29.</w:t>
      </w:r>
      <w:r w:rsidR="007326B0">
        <w:rPr>
          <w:lang w:val="de-DE"/>
        </w:rPr>
        <w:tab/>
      </w:r>
      <w:r w:rsidRPr="002D393B">
        <w:rPr>
          <w:lang w:val="de-DE"/>
        </w:rPr>
        <w:t xml:space="preserve">Welcher Satz ist richtig gebildet?  </w:t>
      </w:r>
    </w:p>
    <w:p w:rsidR="00A37BA0" w:rsidRPr="002D393B" w:rsidRDefault="00A37BA0" w:rsidP="0000582F">
      <w:pPr>
        <w:pStyle w:val="af7"/>
        <w:widowControl w:val="0"/>
        <w:numPr>
          <w:ilvl w:val="0"/>
          <w:numId w:val="166"/>
        </w:numPr>
        <w:suppressAutoHyphens/>
        <w:spacing w:line="240" w:lineRule="auto"/>
        <w:jc w:val="left"/>
        <w:rPr>
          <w:szCs w:val="24"/>
          <w:lang w:val="de-DE"/>
        </w:rPr>
      </w:pPr>
      <w:r w:rsidRPr="002D393B">
        <w:rPr>
          <w:szCs w:val="24"/>
          <w:lang w:val="de-DE"/>
        </w:rPr>
        <w:t>Der Mann, bei den ich dich letzte Woche gesehen habe, ist heute hier gewesen.</w:t>
      </w:r>
    </w:p>
    <w:p w:rsidR="00A37BA0" w:rsidRPr="002D393B" w:rsidRDefault="00A37BA0" w:rsidP="0000582F">
      <w:pPr>
        <w:pStyle w:val="af7"/>
        <w:widowControl w:val="0"/>
        <w:numPr>
          <w:ilvl w:val="0"/>
          <w:numId w:val="166"/>
        </w:numPr>
        <w:suppressAutoHyphens/>
        <w:spacing w:line="240" w:lineRule="auto"/>
        <w:jc w:val="left"/>
        <w:rPr>
          <w:szCs w:val="24"/>
          <w:lang w:val="de-DE"/>
        </w:rPr>
      </w:pPr>
      <w:r w:rsidRPr="002D393B">
        <w:rPr>
          <w:szCs w:val="24"/>
          <w:lang w:val="de-DE"/>
        </w:rPr>
        <w:t>Der Mann, mit den ich dich letzte Woche gesehen habe, ist heute hier gewesen.</w:t>
      </w:r>
    </w:p>
    <w:p w:rsidR="00A37BA0" w:rsidRPr="002D393B" w:rsidRDefault="00A37BA0" w:rsidP="0000582F">
      <w:pPr>
        <w:pStyle w:val="af7"/>
        <w:widowControl w:val="0"/>
        <w:numPr>
          <w:ilvl w:val="0"/>
          <w:numId w:val="166"/>
        </w:numPr>
        <w:suppressAutoHyphens/>
        <w:spacing w:line="240" w:lineRule="auto"/>
        <w:jc w:val="left"/>
        <w:rPr>
          <w:szCs w:val="24"/>
          <w:lang w:val="de-DE"/>
        </w:rPr>
      </w:pPr>
      <w:r w:rsidRPr="002D393B">
        <w:rPr>
          <w:szCs w:val="24"/>
          <w:lang w:val="de-DE"/>
        </w:rPr>
        <w:t>Der Mann, mit dem ich dich letzte Woche gesehen habe, ist heute hier gewesen.</w:t>
      </w:r>
    </w:p>
    <w:p w:rsidR="00A37BA0" w:rsidRPr="002D393B" w:rsidRDefault="00A37BA0" w:rsidP="0000582F">
      <w:pPr>
        <w:pStyle w:val="af7"/>
        <w:widowControl w:val="0"/>
        <w:numPr>
          <w:ilvl w:val="0"/>
          <w:numId w:val="166"/>
        </w:numPr>
        <w:suppressAutoHyphens/>
        <w:spacing w:line="240" w:lineRule="auto"/>
        <w:jc w:val="left"/>
        <w:rPr>
          <w:szCs w:val="24"/>
          <w:lang w:val="de-DE"/>
        </w:rPr>
      </w:pPr>
      <w:r w:rsidRPr="002D393B">
        <w:rPr>
          <w:szCs w:val="24"/>
          <w:lang w:val="de-DE"/>
        </w:rPr>
        <w:t>Der Mann, womit ich dich letzte Woche gesehen habe, ist heute hier gewesen.</w:t>
      </w:r>
    </w:p>
    <w:p w:rsidR="00A37BA0" w:rsidRPr="002D393B" w:rsidRDefault="00A37BA0" w:rsidP="00A37BA0">
      <w:pPr>
        <w:rPr>
          <w:b/>
          <w:lang w:val="de-DE"/>
        </w:rPr>
      </w:pPr>
    </w:p>
    <w:p w:rsidR="00A37BA0" w:rsidRPr="002D393B" w:rsidRDefault="00A37BA0" w:rsidP="007326B0">
      <w:pPr>
        <w:pStyle w:val="36"/>
        <w:rPr>
          <w:lang w:val="de-DE"/>
        </w:rPr>
      </w:pPr>
      <w:r w:rsidRPr="002D393B">
        <w:rPr>
          <w:lang w:val="de-DE"/>
        </w:rPr>
        <w:t>30.</w:t>
      </w:r>
      <w:r w:rsidR="007326B0">
        <w:rPr>
          <w:lang w:val="de-DE"/>
        </w:rPr>
        <w:tab/>
      </w:r>
      <w:r w:rsidRPr="002D393B">
        <w:rPr>
          <w:lang w:val="de-DE"/>
        </w:rPr>
        <w:t>Welche Aussage ist richtig gebildet?</w:t>
      </w:r>
    </w:p>
    <w:p w:rsidR="00A37BA0" w:rsidRPr="002D393B" w:rsidRDefault="00A37BA0" w:rsidP="0000582F">
      <w:pPr>
        <w:pStyle w:val="af7"/>
        <w:widowControl w:val="0"/>
        <w:numPr>
          <w:ilvl w:val="0"/>
          <w:numId w:val="167"/>
        </w:numPr>
        <w:suppressAutoHyphens/>
        <w:spacing w:line="240" w:lineRule="auto"/>
        <w:jc w:val="left"/>
        <w:rPr>
          <w:szCs w:val="24"/>
          <w:lang w:val="de-DE"/>
        </w:rPr>
      </w:pPr>
      <w:r w:rsidRPr="002D393B">
        <w:rPr>
          <w:szCs w:val="24"/>
          <w:lang w:val="de-DE"/>
        </w:rPr>
        <w:t>Wegen den Regen mussten wir die Reise absagen.</w:t>
      </w:r>
    </w:p>
    <w:p w:rsidR="00A37BA0" w:rsidRPr="002D393B" w:rsidRDefault="00A37BA0" w:rsidP="0000582F">
      <w:pPr>
        <w:pStyle w:val="af7"/>
        <w:widowControl w:val="0"/>
        <w:numPr>
          <w:ilvl w:val="0"/>
          <w:numId w:val="167"/>
        </w:numPr>
        <w:suppressAutoHyphens/>
        <w:spacing w:line="240" w:lineRule="auto"/>
        <w:jc w:val="left"/>
        <w:rPr>
          <w:szCs w:val="24"/>
          <w:lang w:val="de-DE"/>
        </w:rPr>
      </w:pPr>
      <w:r w:rsidRPr="002D393B">
        <w:rPr>
          <w:szCs w:val="24"/>
          <w:lang w:val="de-DE"/>
        </w:rPr>
        <w:t>Trotz dem Regen mussten wir die Reise absagen.</w:t>
      </w:r>
    </w:p>
    <w:p w:rsidR="00A37BA0" w:rsidRPr="002D393B" w:rsidRDefault="00A37BA0" w:rsidP="0000582F">
      <w:pPr>
        <w:pStyle w:val="af7"/>
        <w:widowControl w:val="0"/>
        <w:numPr>
          <w:ilvl w:val="0"/>
          <w:numId w:val="167"/>
        </w:numPr>
        <w:suppressAutoHyphens/>
        <w:spacing w:line="240" w:lineRule="auto"/>
        <w:jc w:val="left"/>
        <w:rPr>
          <w:szCs w:val="24"/>
          <w:lang w:val="de-DE"/>
        </w:rPr>
      </w:pPr>
      <w:r w:rsidRPr="002D393B">
        <w:rPr>
          <w:szCs w:val="24"/>
          <w:lang w:val="de-DE"/>
        </w:rPr>
        <w:t>Wegen des Regens mussten wir die Reise absagen.</w:t>
      </w:r>
    </w:p>
    <w:p w:rsidR="00A37BA0" w:rsidRPr="002D393B" w:rsidRDefault="00A37BA0" w:rsidP="0000582F">
      <w:pPr>
        <w:pStyle w:val="af7"/>
        <w:widowControl w:val="0"/>
        <w:numPr>
          <w:ilvl w:val="0"/>
          <w:numId w:val="167"/>
        </w:numPr>
        <w:suppressAutoHyphens/>
        <w:spacing w:line="240" w:lineRule="auto"/>
        <w:jc w:val="left"/>
        <w:rPr>
          <w:szCs w:val="24"/>
          <w:lang w:val="de-DE"/>
        </w:rPr>
      </w:pPr>
      <w:r w:rsidRPr="002D393B">
        <w:rPr>
          <w:szCs w:val="24"/>
          <w:lang w:val="de-DE"/>
        </w:rPr>
        <w:t>Trotz der Regens mussten wir die Reise absagen.</w:t>
      </w:r>
    </w:p>
    <w:p w:rsidR="00A37BA0" w:rsidRPr="002D393B" w:rsidRDefault="00A37BA0" w:rsidP="00A37BA0">
      <w:pPr>
        <w:suppressAutoHyphens/>
        <w:rPr>
          <w:lang w:val="de-DE"/>
        </w:rPr>
      </w:pPr>
    </w:p>
    <w:p w:rsidR="00A37BA0" w:rsidRPr="002D393B" w:rsidRDefault="00A37BA0" w:rsidP="00A37BA0">
      <w:pPr>
        <w:suppressAutoHyphens/>
        <w:rPr>
          <w:lang w:val="de-DE"/>
        </w:rPr>
      </w:pPr>
    </w:p>
    <w:p w:rsidR="00A37BA0" w:rsidRPr="002D393B" w:rsidRDefault="00A37BA0" w:rsidP="00A37BA0">
      <w:pPr>
        <w:suppressAutoHyphens/>
        <w:rPr>
          <w:lang w:val="de-DE"/>
        </w:rPr>
      </w:pPr>
    </w:p>
    <w:p w:rsidR="00A37BA0" w:rsidRPr="002D393B" w:rsidRDefault="00A37BA0" w:rsidP="00A37BA0">
      <w:pPr>
        <w:rPr>
          <w:lang w:val="de-DE"/>
        </w:rPr>
      </w:pPr>
    </w:p>
    <w:p w:rsidR="00A37BA0" w:rsidRPr="002D393B" w:rsidRDefault="00A37BA0" w:rsidP="007326B0">
      <w:pPr>
        <w:pStyle w:val="36"/>
        <w:rPr>
          <w:lang w:val="en-US"/>
        </w:rPr>
      </w:pPr>
      <w:r w:rsidRPr="002D393B">
        <w:rPr>
          <w:lang w:val="en-US"/>
        </w:rPr>
        <w:lastRenderedPageBreak/>
        <w:t>31.</w:t>
      </w:r>
      <w:r w:rsidR="007326B0">
        <w:rPr>
          <w:lang w:val="en-US"/>
        </w:rPr>
        <w:tab/>
      </w:r>
      <w:r w:rsidRPr="002D393B">
        <w:rPr>
          <w:lang w:val="en-US"/>
        </w:rPr>
        <w:t>Welche Verbform ist richtig?</w:t>
      </w:r>
    </w:p>
    <w:p w:rsidR="00A37BA0" w:rsidRPr="002D393B" w:rsidRDefault="00A37BA0" w:rsidP="0000582F">
      <w:pPr>
        <w:pStyle w:val="af7"/>
        <w:widowControl w:val="0"/>
        <w:numPr>
          <w:ilvl w:val="0"/>
          <w:numId w:val="168"/>
        </w:numPr>
        <w:suppressAutoHyphens/>
        <w:spacing w:line="240" w:lineRule="auto"/>
        <w:jc w:val="left"/>
        <w:rPr>
          <w:szCs w:val="24"/>
          <w:lang w:val="de-DE"/>
        </w:rPr>
      </w:pPr>
      <w:r w:rsidRPr="002D393B">
        <w:rPr>
          <w:szCs w:val="24"/>
          <w:lang w:val="de-DE"/>
        </w:rPr>
        <w:t>Sie kauft sich lieber neue Kleider anstatt abnehmen.</w:t>
      </w:r>
    </w:p>
    <w:p w:rsidR="00A37BA0" w:rsidRPr="002D393B" w:rsidRDefault="00A37BA0" w:rsidP="0000582F">
      <w:pPr>
        <w:pStyle w:val="af7"/>
        <w:widowControl w:val="0"/>
        <w:numPr>
          <w:ilvl w:val="0"/>
          <w:numId w:val="168"/>
        </w:numPr>
        <w:suppressAutoHyphens/>
        <w:spacing w:line="240" w:lineRule="auto"/>
        <w:jc w:val="left"/>
        <w:rPr>
          <w:szCs w:val="24"/>
          <w:lang w:val="de-DE"/>
        </w:rPr>
      </w:pPr>
      <w:r w:rsidRPr="002D393B">
        <w:rPr>
          <w:szCs w:val="24"/>
          <w:lang w:val="de-DE"/>
        </w:rPr>
        <w:t>Sie kauft sich lieber neue Kleider anstatt zu abnehmen.</w:t>
      </w:r>
    </w:p>
    <w:p w:rsidR="00A37BA0" w:rsidRPr="002D393B" w:rsidRDefault="00A37BA0" w:rsidP="0000582F">
      <w:pPr>
        <w:pStyle w:val="af7"/>
        <w:widowControl w:val="0"/>
        <w:numPr>
          <w:ilvl w:val="0"/>
          <w:numId w:val="168"/>
        </w:numPr>
        <w:suppressAutoHyphens/>
        <w:spacing w:line="240" w:lineRule="auto"/>
        <w:jc w:val="left"/>
        <w:rPr>
          <w:szCs w:val="24"/>
          <w:lang w:val="de-DE"/>
        </w:rPr>
      </w:pPr>
      <w:r w:rsidRPr="002D393B">
        <w:rPr>
          <w:szCs w:val="24"/>
          <w:lang w:val="de-DE"/>
        </w:rPr>
        <w:t>Sie kauft sich lieber neue Kleider anstatt abzunehmen.</w:t>
      </w:r>
    </w:p>
    <w:p w:rsidR="00A37BA0" w:rsidRPr="002D393B" w:rsidRDefault="00A37BA0" w:rsidP="0000582F">
      <w:pPr>
        <w:pStyle w:val="af7"/>
        <w:widowControl w:val="0"/>
        <w:numPr>
          <w:ilvl w:val="0"/>
          <w:numId w:val="168"/>
        </w:numPr>
        <w:suppressAutoHyphens/>
        <w:spacing w:line="240" w:lineRule="auto"/>
        <w:jc w:val="left"/>
        <w:rPr>
          <w:szCs w:val="24"/>
          <w:lang w:val="de-DE"/>
        </w:rPr>
      </w:pPr>
      <w:r w:rsidRPr="002D393B">
        <w:rPr>
          <w:szCs w:val="24"/>
          <w:lang w:val="de-DE"/>
        </w:rPr>
        <w:t>Sie kauft sich lieber neue Kleider anstatt nehmen ab.</w:t>
      </w:r>
    </w:p>
    <w:p w:rsidR="00A37BA0" w:rsidRPr="002D393B" w:rsidRDefault="00A37BA0" w:rsidP="00A37BA0">
      <w:pPr>
        <w:rPr>
          <w:b/>
          <w:lang w:val="de-DE"/>
        </w:rPr>
      </w:pPr>
    </w:p>
    <w:p w:rsidR="00A37BA0" w:rsidRPr="002D393B" w:rsidRDefault="00A37BA0" w:rsidP="007326B0">
      <w:pPr>
        <w:pStyle w:val="36"/>
        <w:rPr>
          <w:lang w:val="de-DE"/>
        </w:rPr>
      </w:pPr>
      <w:r w:rsidRPr="002D393B">
        <w:rPr>
          <w:lang w:val="de-DE"/>
        </w:rPr>
        <w:t>32.</w:t>
      </w:r>
      <w:r w:rsidR="007326B0">
        <w:rPr>
          <w:lang w:val="de-DE"/>
        </w:rPr>
        <w:tab/>
      </w:r>
      <w:r w:rsidRPr="002D393B">
        <w:rPr>
          <w:lang w:val="de-DE"/>
        </w:rPr>
        <w:t xml:space="preserve">Welche Aussage ist richtig gebildet?  </w:t>
      </w:r>
    </w:p>
    <w:p w:rsidR="00A37BA0" w:rsidRPr="002D393B" w:rsidRDefault="00A37BA0" w:rsidP="0000582F">
      <w:pPr>
        <w:pStyle w:val="af7"/>
        <w:widowControl w:val="0"/>
        <w:numPr>
          <w:ilvl w:val="0"/>
          <w:numId w:val="169"/>
        </w:numPr>
        <w:suppressAutoHyphens/>
        <w:spacing w:line="240" w:lineRule="auto"/>
        <w:jc w:val="left"/>
        <w:rPr>
          <w:szCs w:val="24"/>
          <w:lang w:val="de-DE"/>
        </w:rPr>
      </w:pPr>
      <w:r w:rsidRPr="002D393B">
        <w:rPr>
          <w:szCs w:val="24"/>
          <w:lang w:val="de-DE"/>
        </w:rPr>
        <w:t>Wenn er die Vokabeln hätte gelernt, hätte er den Test bestanden.</w:t>
      </w:r>
    </w:p>
    <w:p w:rsidR="00A37BA0" w:rsidRPr="002D393B" w:rsidRDefault="00A37BA0" w:rsidP="0000582F">
      <w:pPr>
        <w:pStyle w:val="af7"/>
        <w:widowControl w:val="0"/>
        <w:numPr>
          <w:ilvl w:val="0"/>
          <w:numId w:val="169"/>
        </w:numPr>
        <w:suppressAutoHyphens/>
        <w:spacing w:line="240" w:lineRule="auto"/>
        <w:jc w:val="left"/>
        <w:rPr>
          <w:szCs w:val="24"/>
          <w:lang w:val="de-DE"/>
        </w:rPr>
      </w:pPr>
      <w:r w:rsidRPr="002D393B">
        <w:rPr>
          <w:szCs w:val="24"/>
          <w:lang w:val="de-DE"/>
        </w:rPr>
        <w:t>Wenn er die Vokabeln gelernt hätte, hätte er den Test bestanden.</w:t>
      </w:r>
    </w:p>
    <w:p w:rsidR="00A37BA0" w:rsidRPr="002D393B" w:rsidRDefault="00A37BA0" w:rsidP="0000582F">
      <w:pPr>
        <w:pStyle w:val="af7"/>
        <w:widowControl w:val="0"/>
        <w:numPr>
          <w:ilvl w:val="0"/>
          <w:numId w:val="169"/>
        </w:numPr>
        <w:suppressAutoHyphens/>
        <w:spacing w:line="240" w:lineRule="auto"/>
        <w:jc w:val="left"/>
        <w:rPr>
          <w:szCs w:val="24"/>
          <w:lang w:val="de-DE"/>
        </w:rPr>
      </w:pPr>
      <w:r w:rsidRPr="002D393B">
        <w:rPr>
          <w:szCs w:val="24"/>
          <w:lang w:val="de-DE"/>
        </w:rPr>
        <w:t>Wenn er hätte gelernt die Vokabeln, hätte er bestanden den Test.</w:t>
      </w:r>
    </w:p>
    <w:p w:rsidR="00A37BA0" w:rsidRPr="002D393B" w:rsidRDefault="00A37BA0" w:rsidP="0000582F">
      <w:pPr>
        <w:pStyle w:val="af7"/>
        <w:widowControl w:val="0"/>
        <w:numPr>
          <w:ilvl w:val="0"/>
          <w:numId w:val="169"/>
        </w:numPr>
        <w:suppressAutoHyphens/>
        <w:spacing w:line="240" w:lineRule="auto"/>
        <w:jc w:val="left"/>
        <w:rPr>
          <w:szCs w:val="24"/>
          <w:lang w:val="de-DE"/>
        </w:rPr>
      </w:pPr>
      <w:r w:rsidRPr="002D393B">
        <w:rPr>
          <w:szCs w:val="24"/>
          <w:lang w:val="de-DE"/>
        </w:rPr>
        <w:t>Wenn er hätte die Vokabeln gelernt, hätte er bestanden den Test.</w:t>
      </w:r>
    </w:p>
    <w:p w:rsidR="00A37BA0" w:rsidRPr="002D393B" w:rsidRDefault="00A37BA0" w:rsidP="00A37BA0">
      <w:pPr>
        <w:rPr>
          <w:lang w:val="de-DE"/>
        </w:rPr>
      </w:pPr>
    </w:p>
    <w:p w:rsidR="00A37BA0" w:rsidRPr="002D393B" w:rsidRDefault="00A37BA0" w:rsidP="007326B0">
      <w:pPr>
        <w:pStyle w:val="36"/>
        <w:rPr>
          <w:lang w:val="de-DE"/>
        </w:rPr>
      </w:pPr>
      <w:r w:rsidRPr="002D393B">
        <w:rPr>
          <w:lang w:val="de-DE"/>
        </w:rPr>
        <w:t>33.</w:t>
      </w:r>
      <w:r w:rsidR="007326B0">
        <w:rPr>
          <w:lang w:val="de-DE"/>
        </w:rPr>
        <w:tab/>
      </w:r>
      <w:r w:rsidRPr="002D393B">
        <w:rPr>
          <w:lang w:val="de-DE"/>
        </w:rPr>
        <w:t xml:space="preserve">Welche Aussage ist richtig gebildet?   </w:t>
      </w:r>
    </w:p>
    <w:p w:rsidR="00A37BA0" w:rsidRPr="002D393B" w:rsidRDefault="00A37BA0" w:rsidP="0000582F">
      <w:pPr>
        <w:pStyle w:val="af7"/>
        <w:widowControl w:val="0"/>
        <w:numPr>
          <w:ilvl w:val="0"/>
          <w:numId w:val="170"/>
        </w:numPr>
        <w:suppressAutoHyphens/>
        <w:spacing w:line="240" w:lineRule="auto"/>
        <w:jc w:val="left"/>
        <w:rPr>
          <w:szCs w:val="24"/>
          <w:lang w:val="de-DE"/>
        </w:rPr>
      </w:pPr>
      <w:r w:rsidRPr="002D393B">
        <w:rPr>
          <w:szCs w:val="24"/>
          <w:lang w:val="de-DE"/>
        </w:rPr>
        <w:t>Nächste Woche werden wir die Arbeit beendet haben.</w:t>
      </w:r>
    </w:p>
    <w:p w:rsidR="00A37BA0" w:rsidRPr="002D393B" w:rsidRDefault="00A37BA0" w:rsidP="0000582F">
      <w:pPr>
        <w:pStyle w:val="af7"/>
        <w:widowControl w:val="0"/>
        <w:numPr>
          <w:ilvl w:val="0"/>
          <w:numId w:val="170"/>
        </w:numPr>
        <w:suppressAutoHyphens/>
        <w:spacing w:line="240" w:lineRule="auto"/>
        <w:jc w:val="left"/>
        <w:rPr>
          <w:szCs w:val="24"/>
          <w:lang w:val="de-DE"/>
        </w:rPr>
      </w:pPr>
      <w:r w:rsidRPr="002D393B">
        <w:rPr>
          <w:szCs w:val="24"/>
          <w:lang w:val="de-DE"/>
        </w:rPr>
        <w:t>Nächste Woche wird die Arbeit beendet haben.</w:t>
      </w:r>
    </w:p>
    <w:p w:rsidR="00A37BA0" w:rsidRPr="002D393B" w:rsidRDefault="00A37BA0" w:rsidP="0000582F">
      <w:pPr>
        <w:pStyle w:val="af7"/>
        <w:widowControl w:val="0"/>
        <w:numPr>
          <w:ilvl w:val="0"/>
          <w:numId w:val="170"/>
        </w:numPr>
        <w:suppressAutoHyphens/>
        <w:spacing w:line="240" w:lineRule="auto"/>
        <w:jc w:val="left"/>
        <w:rPr>
          <w:szCs w:val="24"/>
          <w:lang w:val="de-DE"/>
        </w:rPr>
      </w:pPr>
      <w:r w:rsidRPr="002D393B">
        <w:rPr>
          <w:szCs w:val="24"/>
          <w:lang w:val="de-DE"/>
        </w:rPr>
        <w:t>Nächste Woche werden wir die Arbeit geendet haben.</w:t>
      </w:r>
    </w:p>
    <w:p w:rsidR="00A37BA0" w:rsidRPr="002D393B" w:rsidRDefault="00A37BA0" w:rsidP="0000582F">
      <w:pPr>
        <w:pStyle w:val="af7"/>
        <w:widowControl w:val="0"/>
        <w:numPr>
          <w:ilvl w:val="0"/>
          <w:numId w:val="170"/>
        </w:numPr>
        <w:suppressAutoHyphens/>
        <w:spacing w:line="240" w:lineRule="auto"/>
        <w:jc w:val="left"/>
        <w:rPr>
          <w:szCs w:val="24"/>
          <w:lang w:val="de-DE"/>
        </w:rPr>
      </w:pPr>
      <w:r w:rsidRPr="002D393B">
        <w:rPr>
          <w:szCs w:val="24"/>
          <w:lang w:val="de-DE"/>
        </w:rPr>
        <w:t>Nächste Woche werden wir die Arbeit beendet sein.</w:t>
      </w:r>
    </w:p>
    <w:p w:rsidR="00A37BA0" w:rsidRPr="002D393B" w:rsidRDefault="00A37BA0" w:rsidP="00A37BA0">
      <w:pPr>
        <w:rPr>
          <w:lang w:val="de-DE"/>
        </w:rPr>
      </w:pPr>
    </w:p>
    <w:p w:rsidR="00A37BA0" w:rsidRPr="002D393B" w:rsidRDefault="00A37BA0" w:rsidP="007326B0">
      <w:pPr>
        <w:pStyle w:val="36"/>
        <w:rPr>
          <w:lang w:val="de-DE"/>
        </w:rPr>
      </w:pPr>
      <w:r w:rsidRPr="002D393B">
        <w:rPr>
          <w:lang w:val="de-DE"/>
        </w:rPr>
        <w:t>34.</w:t>
      </w:r>
      <w:r w:rsidR="007326B0">
        <w:rPr>
          <w:lang w:val="de-DE"/>
        </w:rPr>
        <w:tab/>
      </w:r>
      <w:r w:rsidRPr="002D393B">
        <w:rPr>
          <w:lang w:val="de-DE"/>
        </w:rPr>
        <w:t xml:space="preserve">Welche Antwort ist richtig?„Ich wusste nicht, dass deine Mutter gestern Geburtstag hatte.“  </w:t>
      </w:r>
    </w:p>
    <w:p w:rsidR="00A37BA0" w:rsidRPr="002D393B" w:rsidRDefault="00A37BA0" w:rsidP="0000582F">
      <w:pPr>
        <w:pStyle w:val="af7"/>
        <w:widowControl w:val="0"/>
        <w:numPr>
          <w:ilvl w:val="0"/>
          <w:numId w:val="171"/>
        </w:numPr>
        <w:suppressAutoHyphens/>
        <w:spacing w:line="240" w:lineRule="auto"/>
        <w:jc w:val="left"/>
        <w:rPr>
          <w:szCs w:val="24"/>
          <w:lang w:val="de-DE"/>
        </w:rPr>
      </w:pPr>
      <w:r w:rsidRPr="002D393B">
        <w:rPr>
          <w:szCs w:val="24"/>
          <w:lang w:val="de-DE"/>
        </w:rPr>
        <w:t>Das müsstest du eigentlich wissen.</w:t>
      </w:r>
    </w:p>
    <w:p w:rsidR="00A37BA0" w:rsidRPr="002D393B" w:rsidRDefault="00A37BA0" w:rsidP="0000582F">
      <w:pPr>
        <w:pStyle w:val="af7"/>
        <w:widowControl w:val="0"/>
        <w:numPr>
          <w:ilvl w:val="0"/>
          <w:numId w:val="171"/>
        </w:numPr>
        <w:suppressAutoHyphens/>
        <w:spacing w:line="240" w:lineRule="auto"/>
        <w:jc w:val="left"/>
        <w:rPr>
          <w:szCs w:val="24"/>
          <w:lang w:val="de-DE"/>
        </w:rPr>
      </w:pPr>
      <w:r w:rsidRPr="002D393B">
        <w:rPr>
          <w:szCs w:val="24"/>
          <w:lang w:val="de-DE"/>
        </w:rPr>
        <w:t>Das hättest du eigentlich wissen müssen.</w:t>
      </w:r>
    </w:p>
    <w:p w:rsidR="00A37BA0" w:rsidRPr="002D393B" w:rsidRDefault="00A37BA0" w:rsidP="0000582F">
      <w:pPr>
        <w:pStyle w:val="af7"/>
        <w:widowControl w:val="0"/>
        <w:numPr>
          <w:ilvl w:val="0"/>
          <w:numId w:val="171"/>
        </w:numPr>
        <w:suppressAutoHyphens/>
        <w:spacing w:line="240" w:lineRule="auto"/>
        <w:jc w:val="left"/>
        <w:rPr>
          <w:szCs w:val="24"/>
          <w:lang w:val="de-DE"/>
        </w:rPr>
      </w:pPr>
      <w:r w:rsidRPr="002D393B">
        <w:rPr>
          <w:szCs w:val="24"/>
          <w:lang w:val="de-DE"/>
        </w:rPr>
        <w:t>Das hattest du eigentlich gewusst.</w:t>
      </w:r>
    </w:p>
    <w:p w:rsidR="00A37BA0" w:rsidRPr="002D393B" w:rsidRDefault="00A37BA0" w:rsidP="0000582F">
      <w:pPr>
        <w:pStyle w:val="af7"/>
        <w:widowControl w:val="0"/>
        <w:numPr>
          <w:ilvl w:val="0"/>
          <w:numId w:val="171"/>
        </w:numPr>
        <w:suppressAutoHyphens/>
        <w:spacing w:line="240" w:lineRule="auto"/>
        <w:jc w:val="left"/>
        <w:rPr>
          <w:szCs w:val="24"/>
          <w:lang w:val="de-DE"/>
        </w:rPr>
      </w:pPr>
      <w:r w:rsidRPr="002D393B">
        <w:rPr>
          <w:szCs w:val="24"/>
          <w:lang w:val="de-DE"/>
        </w:rPr>
        <w:t>Das musstest du eigentlich gewusst haben.</w:t>
      </w:r>
    </w:p>
    <w:p w:rsidR="00A37BA0" w:rsidRPr="002D393B" w:rsidRDefault="00A37BA0" w:rsidP="00A37BA0">
      <w:pPr>
        <w:rPr>
          <w:lang w:val="de-DE"/>
        </w:rPr>
      </w:pPr>
    </w:p>
    <w:p w:rsidR="00A37BA0" w:rsidRPr="002D393B" w:rsidRDefault="00A37BA0" w:rsidP="00A37BA0">
      <w:pPr>
        <w:rPr>
          <w:b/>
          <w:lang w:val="de-DE"/>
        </w:rPr>
      </w:pPr>
    </w:p>
    <w:p w:rsidR="00A37BA0" w:rsidRPr="002D393B" w:rsidRDefault="00A37BA0" w:rsidP="00A37BA0">
      <w:pPr>
        <w:rPr>
          <w:b/>
          <w:lang w:val="de-DE"/>
        </w:rPr>
      </w:pPr>
    </w:p>
    <w:p w:rsidR="00A37BA0" w:rsidRPr="002D393B" w:rsidRDefault="00A37BA0" w:rsidP="00A37BA0">
      <w:pPr>
        <w:rPr>
          <w:b/>
          <w:lang w:val="de-DE"/>
        </w:rPr>
      </w:pPr>
    </w:p>
    <w:p w:rsidR="00A37BA0" w:rsidRPr="002D393B" w:rsidRDefault="00A37BA0" w:rsidP="00A37BA0">
      <w:pPr>
        <w:rPr>
          <w:b/>
          <w:lang w:val="de-DE"/>
        </w:rPr>
      </w:pPr>
    </w:p>
    <w:p w:rsidR="00A37BA0" w:rsidRPr="002D393B" w:rsidRDefault="00A37BA0" w:rsidP="007326B0">
      <w:pPr>
        <w:pStyle w:val="36"/>
        <w:rPr>
          <w:lang w:val="de-DE"/>
        </w:rPr>
      </w:pPr>
      <w:r w:rsidRPr="002D393B">
        <w:rPr>
          <w:lang w:val="de-DE"/>
        </w:rPr>
        <w:t>35.</w:t>
      </w:r>
      <w:r w:rsidR="007326B0">
        <w:rPr>
          <w:lang w:val="de-DE"/>
        </w:rPr>
        <w:tab/>
      </w:r>
      <w:r w:rsidRPr="002D393B">
        <w:rPr>
          <w:lang w:val="de-DE"/>
        </w:rPr>
        <w:t>Welche Aussage ist richtig gebildet?</w:t>
      </w:r>
    </w:p>
    <w:p w:rsidR="00A37BA0" w:rsidRPr="002D393B" w:rsidRDefault="00A37BA0" w:rsidP="0000582F">
      <w:pPr>
        <w:pStyle w:val="af7"/>
        <w:widowControl w:val="0"/>
        <w:numPr>
          <w:ilvl w:val="0"/>
          <w:numId w:val="172"/>
        </w:numPr>
        <w:suppressAutoHyphens/>
        <w:spacing w:line="240" w:lineRule="auto"/>
        <w:jc w:val="left"/>
        <w:rPr>
          <w:szCs w:val="24"/>
          <w:lang w:val="de-DE"/>
        </w:rPr>
      </w:pPr>
      <w:r w:rsidRPr="002D393B">
        <w:rPr>
          <w:szCs w:val="24"/>
          <w:lang w:val="de-DE"/>
        </w:rPr>
        <w:t>Das Schönste, auf das ich mich erinnern kann, ist meine Hochzeitsreise.</w:t>
      </w:r>
    </w:p>
    <w:p w:rsidR="00A37BA0" w:rsidRPr="002D393B" w:rsidRDefault="00A37BA0" w:rsidP="0000582F">
      <w:pPr>
        <w:pStyle w:val="af7"/>
        <w:widowControl w:val="0"/>
        <w:numPr>
          <w:ilvl w:val="0"/>
          <w:numId w:val="172"/>
        </w:numPr>
        <w:suppressAutoHyphens/>
        <w:spacing w:line="240" w:lineRule="auto"/>
        <w:jc w:val="left"/>
        <w:rPr>
          <w:szCs w:val="24"/>
          <w:lang w:val="de-DE"/>
        </w:rPr>
      </w:pPr>
      <w:r w:rsidRPr="002D393B">
        <w:rPr>
          <w:szCs w:val="24"/>
          <w:lang w:val="de-DE"/>
        </w:rPr>
        <w:t>Das Schönste, woran ich mir erinnern kann, ist meine Hochzeitsreise.</w:t>
      </w:r>
    </w:p>
    <w:p w:rsidR="00A37BA0" w:rsidRPr="002D393B" w:rsidRDefault="00A37BA0" w:rsidP="0000582F">
      <w:pPr>
        <w:pStyle w:val="af7"/>
        <w:widowControl w:val="0"/>
        <w:numPr>
          <w:ilvl w:val="0"/>
          <w:numId w:val="172"/>
        </w:numPr>
        <w:suppressAutoHyphens/>
        <w:spacing w:line="240" w:lineRule="auto"/>
        <w:jc w:val="left"/>
        <w:rPr>
          <w:szCs w:val="24"/>
          <w:lang w:val="de-DE"/>
        </w:rPr>
      </w:pPr>
      <w:r w:rsidRPr="002D393B">
        <w:rPr>
          <w:szCs w:val="24"/>
          <w:lang w:val="de-DE"/>
        </w:rPr>
        <w:t>Das Schönste, weshalb ich mich erinnern kann, ist meine Hochzeitsreise.</w:t>
      </w:r>
    </w:p>
    <w:p w:rsidR="00A37BA0" w:rsidRPr="002D393B" w:rsidRDefault="00A37BA0" w:rsidP="0000582F">
      <w:pPr>
        <w:pStyle w:val="af7"/>
        <w:widowControl w:val="0"/>
        <w:numPr>
          <w:ilvl w:val="0"/>
          <w:numId w:val="172"/>
        </w:numPr>
        <w:suppressAutoHyphens/>
        <w:spacing w:line="240" w:lineRule="auto"/>
        <w:jc w:val="left"/>
        <w:rPr>
          <w:szCs w:val="24"/>
          <w:lang w:val="de-DE"/>
        </w:rPr>
      </w:pPr>
      <w:r w:rsidRPr="002D393B">
        <w:rPr>
          <w:szCs w:val="24"/>
          <w:lang w:val="de-DE"/>
        </w:rPr>
        <w:lastRenderedPageBreak/>
        <w:t>Das Schönste, an was ich mich erinnern kann, ist meine Hochzeitsreise.</w:t>
      </w:r>
    </w:p>
    <w:p w:rsidR="00A37BA0" w:rsidRPr="002D393B" w:rsidRDefault="00A37BA0" w:rsidP="00A37BA0">
      <w:pPr>
        <w:rPr>
          <w:lang w:val="de-DE"/>
        </w:rPr>
      </w:pPr>
    </w:p>
    <w:p w:rsidR="00A37BA0" w:rsidRPr="002D393B" w:rsidRDefault="00A37BA0" w:rsidP="007326B0">
      <w:pPr>
        <w:pStyle w:val="36"/>
        <w:rPr>
          <w:lang w:val="de-DE"/>
        </w:rPr>
      </w:pPr>
      <w:r w:rsidRPr="002D393B">
        <w:rPr>
          <w:lang w:val="de-DE"/>
        </w:rPr>
        <w:t>36.</w:t>
      </w:r>
      <w:r w:rsidR="007326B0">
        <w:rPr>
          <w:lang w:val="de-DE"/>
        </w:rPr>
        <w:tab/>
      </w:r>
      <w:r w:rsidRPr="002D393B">
        <w:rPr>
          <w:lang w:val="de-DE"/>
        </w:rPr>
        <w:t>Welche Aussage ist richtig gebildet?</w:t>
      </w:r>
    </w:p>
    <w:p w:rsidR="00A37BA0" w:rsidRPr="002D393B" w:rsidRDefault="00A37BA0" w:rsidP="0000582F">
      <w:pPr>
        <w:pStyle w:val="af7"/>
        <w:widowControl w:val="0"/>
        <w:numPr>
          <w:ilvl w:val="0"/>
          <w:numId w:val="173"/>
        </w:numPr>
        <w:suppressAutoHyphens/>
        <w:spacing w:line="240" w:lineRule="auto"/>
        <w:jc w:val="left"/>
        <w:rPr>
          <w:szCs w:val="24"/>
          <w:lang w:val="de-DE"/>
        </w:rPr>
      </w:pPr>
      <w:r w:rsidRPr="002D393B">
        <w:rPr>
          <w:szCs w:val="24"/>
          <w:lang w:val="de-DE"/>
        </w:rPr>
        <w:t>Danke deiner Hilfe konnte ich die Arbeit schnell beenden.</w:t>
      </w:r>
    </w:p>
    <w:p w:rsidR="00A37BA0" w:rsidRPr="002D393B" w:rsidRDefault="00A37BA0" w:rsidP="0000582F">
      <w:pPr>
        <w:pStyle w:val="af7"/>
        <w:widowControl w:val="0"/>
        <w:numPr>
          <w:ilvl w:val="0"/>
          <w:numId w:val="173"/>
        </w:numPr>
        <w:suppressAutoHyphens/>
        <w:spacing w:line="240" w:lineRule="auto"/>
        <w:jc w:val="left"/>
        <w:rPr>
          <w:szCs w:val="24"/>
          <w:lang w:val="de-DE"/>
        </w:rPr>
      </w:pPr>
      <w:r w:rsidRPr="002D393B">
        <w:rPr>
          <w:szCs w:val="24"/>
          <w:lang w:val="de-DE"/>
        </w:rPr>
        <w:t>Weil deiner Hilfe konnte ich die Arbeit schnell beenden.</w:t>
      </w:r>
    </w:p>
    <w:p w:rsidR="00A37BA0" w:rsidRPr="002D393B" w:rsidRDefault="00A37BA0" w:rsidP="0000582F">
      <w:pPr>
        <w:pStyle w:val="af7"/>
        <w:widowControl w:val="0"/>
        <w:numPr>
          <w:ilvl w:val="0"/>
          <w:numId w:val="173"/>
        </w:numPr>
        <w:suppressAutoHyphens/>
        <w:spacing w:line="240" w:lineRule="auto"/>
        <w:jc w:val="left"/>
        <w:rPr>
          <w:szCs w:val="24"/>
          <w:lang w:val="de-DE"/>
        </w:rPr>
      </w:pPr>
      <w:r w:rsidRPr="002D393B">
        <w:rPr>
          <w:szCs w:val="24"/>
          <w:lang w:val="de-DE"/>
        </w:rPr>
        <w:t>Dank deiner Hilfe konnte ich die Arbeit schnell beenden.</w:t>
      </w:r>
    </w:p>
    <w:p w:rsidR="00A37BA0" w:rsidRPr="002D393B" w:rsidRDefault="00A37BA0" w:rsidP="0000582F">
      <w:pPr>
        <w:pStyle w:val="af7"/>
        <w:widowControl w:val="0"/>
        <w:numPr>
          <w:ilvl w:val="0"/>
          <w:numId w:val="173"/>
        </w:numPr>
        <w:suppressAutoHyphens/>
        <w:spacing w:line="240" w:lineRule="auto"/>
        <w:jc w:val="left"/>
        <w:rPr>
          <w:szCs w:val="24"/>
          <w:lang w:val="de-DE"/>
        </w:rPr>
      </w:pPr>
      <w:r w:rsidRPr="002D393B">
        <w:rPr>
          <w:szCs w:val="24"/>
          <w:lang w:val="de-DE"/>
        </w:rPr>
        <w:t>Entlang deiner Hilfe konnte ich die Arbeit schnell beenden.</w:t>
      </w:r>
    </w:p>
    <w:p w:rsidR="00A37BA0" w:rsidRPr="002D393B" w:rsidRDefault="00A37BA0" w:rsidP="00A37BA0">
      <w:pPr>
        <w:rPr>
          <w:lang w:val="de-DE"/>
        </w:rPr>
      </w:pPr>
    </w:p>
    <w:p w:rsidR="00A37BA0" w:rsidRPr="002D393B" w:rsidRDefault="00A37BA0" w:rsidP="007326B0">
      <w:pPr>
        <w:pStyle w:val="36"/>
        <w:rPr>
          <w:lang w:val="de-DE"/>
        </w:rPr>
      </w:pPr>
      <w:r w:rsidRPr="002D393B">
        <w:rPr>
          <w:lang w:val="de-DE"/>
        </w:rPr>
        <w:t>37.</w:t>
      </w:r>
      <w:r w:rsidR="007326B0">
        <w:rPr>
          <w:lang w:val="de-DE"/>
        </w:rPr>
        <w:tab/>
      </w:r>
      <w:r w:rsidRPr="002D393B">
        <w:rPr>
          <w:lang w:val="de-DE"/>
        </w:rPr>
        <w:t>Welche Aussage hat die gleiche Bedeutung als:„Der Mann, der dort drüben wartet, sieht traurig aus“?</w:t>
      </w:r>
    </w:p>
    <w:p w:rsidR="00A37BA0" w:rsidRPr="002D393B" w:rsidRDefault="00A37BA0" w:rsidP="00A37BA0">
      <w:pPr>
        <w:rPr>
          <w:lang w:val="de-DE"/>
        </w:rPr>
      </w:pPr>
    </w:p>
    <w:p w:rsidR="00A37BA0" w:rsidRPr="002D393B" w:rsidRDefault="00A37BA0" w:rsidP="0000582F">
      <w:pPr>
        <w:pStyle w:val="af7"/>
        <w:widowControl w:val="0"/>
        <w:numPr>
          <w:ilvl w:val="0"/>
          <w:numId w:val="174"/>
        </w:numPr>
        <w:suppressAutoHyphens/>
        <w:spacing w:line="240" w:lineRule="auto"/>
        <w:jc w:val="left"/>
        <w:rPr>
          <w:szCs w:val="24"/>
          <w:lang w:val="de-DE"/>
        </w:rPr>
      </w:pPr>
      <w:r w:rsidRPr="002D393B">
        <w:rPr>
          <w:szCs w:val="24"/>
          <w:lang w:val="de-DE"/>
        </w:rPr>
        <w:t>Der dort drüben gewartete Mann sieht traurig aus.</w:t>
      </w:r>
    </w:p>
    <w:p w:rsidR="00A37BA0" w:rsidRPr="002D393B" w:rsidRDefault="00A37BA0" w:rsidP="0000582F">
      <w:pPr>
        <w:pStyle w:val="af7"/>
        <w:widowControl w:val="0"/>
        <w:numPr>
          <w:ilvl w:val="0"/>
          <w:numId w:val="174"/>
        </w:numPr>
        <w:suppressAutoHyphens/>
        <w:spacing w:line="240" w:lineRule="auto"/>
        <w:jc w:val="left"/>
        <w:rPr>
          <w:szCs w:val="24"/>
          <w:lang w:val="de-DE"/>
        </w:rPr>
      </w:pPr>
      <w:r w:rsidRPr="002D393B">
        <w:rPr>
          <w:szCs w:val="24"/>
          <w:lang w:val="de-DE"/>
        </w:rPr>
        <w:t>Der Mann dort drüben wartend sieht traurig aus.</w:t>
      </w:r>
    </w:p>
    <w:p w:rsidR="00A37BA0" w:rsidRPr="002D393B" w:rsidRDefault="00A37BA0" w:rsidP="0000582F">
      <w:pPr>
        <w:pStyle w:val="af7"/>
        <w:widowControl w:val="0"/>
        <w:numPr>
          <w:ilvl w:val="0"/>
          <w:numId w:val="174"/>
        </w:numPr>
        <w:suppressAutoHyphens/>
        <w:spacing w:line="240" w:lineRule="auto"/>
        <w:jc w:val="left"/>
        <w:rPr>
          <w:szCs w:val="24"/>
          <w:lang w:val="de-DE"/>
        </w:rPr>
      </w:pPr>
      <w:r w:rsidRPr="002D393B">
        <w:rPr>
          <w:szCs w:val="24"/>
          <w:lang w:val="de-DE"/>
        </w:rPr>
        <w:t>Der dort drüben wartende Mann sieht traurig aus.</w:t>
      </w:r>
    </w:p>
    <w:p w:rsidR="00A37BA0" w:rsidRPr="002D393B" w:rsidRDefault="00A37BA0" w:rsidP="0000582F">
      <w:pPr>
        <w:pStyle w:val="af7"/>
        <w:widowControl w:val="0"/>
        <w:numPr>
          <w:ilvl w:val="0"/>
          <w:numId w:val="174"/>
        </w:numPr>
        <w:suppressAutoHyphens/>
        <w:spacing w:line="240" w:lineRule="auto"/>
        <w:jc w:val="left"/>
        <w:rPr>
          <w:szCs w:val="24"/>
          <w:lang w:val="de-DE"/>
        </w:rPr>
      </w:pPr>
      <w:r w:rsidRPr="002D393B">
        <w:rPr>
          <w:szCs w:val="24"/>
          <w:lang w:val="de-DE"/>
        </w:rPr>
        <w:t>Der Mann dort drüben gewartet sieht traurig aus.</w:t>
      </w:r>
    </w:p>
    <w:p w:rsidR="00A37BA0" w:rsidRPr="002D393B" w:rsidRDefault="00A37BA0" w:rsidP="00A37BA0">
      <w:pPr>
        <w:rPr>
          <w:lang w:val="de-DE"/>
        </w:rPr>
      </w:pPr>
    </w:p>
    <w:p w:rsidR="00A37BA0" w:rsidRPr="002D393B" w:rsidRDefault="00A37BA0" w:rsidP="007326B0">
      <w:pPr>
        <w:pStyle w:val="36"/>
        <w:rPr>
          <w:lang w:val="de-DE"/>
        </w:rPr>
      </w:pPr>
      <w:r w:rsidRPr="002D393B">
        <w:rPr>
          <w:lang w:val="de-DE"/>
        </w:rPr>
        <w:t>38.</w:t>
      </w:r>
      <w:r w:rsidR="007326B0">
        <w:rPr>
          <w:lang w:val="de-DE"/>
        </w:rPr>
        <w:tab/>
      </w:r>
      <w:r w:rsidRPr="002D393B">
        <w:rPr>
          <w:lang w:val="de-DE"/>
        </w:rPr>
        <w:t>Welcher Satz ist richtig gebildet?</w:t>
      </w:r>
    </w:p>
    <w:p w:rsidR="00A37BA0" w:rsidRPr="002D393B" w:rsidRDefault="00A37BA0" w:rsidP="0000582F">
      <w:pPr>
        <w:pStyle w:val="af7"/>
        <w:widowControl w:val="0"/>
        <w:numPr>
          <w:ilvl w:val="0"/>
          <w:numId w:val="175"/>
        </w:numPr>
        <w:suppressAutoHyphens/>
        <w:spacing w:line="240" w:lineRule="auto"/>
        <w:jc w:val="left"/>
        <w:rPr>
          <w:szCs w:val="24"/>
          <w:lang w:val="de-DE"/>
        </w:rPr>
      </w:pPr>
      <w:r w:rsidRPr="002D393B">
        <w:rPr>
          <w:szCs w:val="24"/>
          <w:lang w:val="de-DE"/>
        </w:rPr>
        <w:t>Nadine hat sehr viel Arbeit und kommt jeden Abend total stressig nach Hause.</w:t>
      </w:r>
    </w:p>
    <w:p w:rsidR="00A37BA0" w:rsidRPr="002D393B" w:rsidRDefault="00A37BA0" w:rsidP="0000582F">
      <w:pPr>
        <w:pStyle w:val="af7"/>
        <w:widowControl w:val="0"/>
        <w:numPr>
          <w:ilvl w:val="0"/>
          <w:numId w:val="175"/>
        </w:numPr>
        <w:suppressAutoHyphens/>
        <w:spacing w:line="240" w:lineRule="auto"/>
        <w:jc w:val="left"/>
        <w:rPr>
          <w:szCs w:val="24"/>
          <w:lang w:val="de-DE"/>
        </w:rPr>
      </w:pPr>
      <w:r w:rsidRPr="002D393B">
        <w:rPr>
          <w:szCs w:val="24"/>
          <w:lang w:val="de-DE"/>
        </w:rPr>
        <w:t>Nadine hat sehr viel Arbeit und kommt jeden Abend total stressiert nach Hause.</w:t>
      </w:r>
    </w:p>
    <w:p w:rsidR="00A37BA0" w:rsidRPr="002D393B" w:rsidRDefault="00A37BA0" w:rsidP="0000582F">
      <w:pPr>
        <w:pStyle w:val="af7"/>
        <w:widowControl w:val="0"/>
        <w:numPr>
          <w:ilvl w:val="0"/>
          <w:numId w:val="175"/>
        </w:numPr>
        <w:suppressAutoHyphens/>
        <w:spacing w:line="240" w:lineRule="auto"/>
        <w:jc w:val="left"/>
        <w:rPr>
          <w:szCs w:val="24"/>
          <w:lang w:val="de-DE"/>
        </w:rPr>
      </w:pPr>
      <w:r w:rsidRPr="002D393B">
        <w:rPr>
          <w:szCs w:val="24"/>
          <w:lang w:val="de-DE"/>
        </w:rPr>
        <w:t>Nadine hat sehr viel Arbeit und kommt jeden Abend total stressend nach Hause.</w:t>
      </w:r>
    </w:p>
    <w:p w:rsidR="00A37BA0" w:rsidRPr="002D393B" w:rsidRDefault="00A37BA0" w:rsidP="0000582F">
      <w:pPr>
        <w:pStyle w:val="af7"/>
        <w:widowControl w:val="0"/>
        <w:numPr>
          <w:ilvl w:val="0"/>
          <w:numId w:val="175"/>
        </w:numPr>
        <w:suppressAutoHyphens/>
        <w:spacing w:line="240" w:lineRule="auto"/>
        <w:jc w:val="left"/>
        <w:rPr>
          <w:szCs w:val="24"/>
          <w:lang w:val="de-DE"/>
        </w:rPr>
      </w:pPr>
      <w:r w:rsidRPr="002D393B">
        <w:rPr>
          <w:szCs w:val="24"/>
          <w:lang w:val="de-DE"/>
        </w:rPr>
        <w:t>Nadine hat sehr viel Arbeit und kommt jeden Abend total gestresst nach Hause.</w:t>
      </w:r>
    </w:p>
    <w:p w:rsidR="00A37BA0" w:rsidRPr="002D393B" w:rsidRDefault="00A37BA0" w:rsidP="00A37BA0">
      <w:pPr>
        <w:rPr>
          <w:b/>
          <w:lang w:val="de-DE"/>
        </w:rPr>
      </w:pPr>
    </w:p>
    <w:p w:rsidR="00A37BA0" w:rsidRPr="002D393B" w:rsidRDefault="00A37BA0" w:rsidP="007326B0">
      <w:pPr>
        <w:pStyle w:val="36"/>
        <w:rPr>
          <w:lang w:val="en-US"/>
        </w:rPr>
      </w:pPr>
      <w:r w:rsidRPr="002D393B">
        <w:rPr>
          <w:lang w:val="en-US"/>
        </w:rPr>
        <w:t>39.</w:t>
      </w:r>
      <w:r w:rsidR="007326B0">
        <w:rPr>
          <w:lang w:val="en-US"/>
        </w:rPr>
        <w:tab/>
      </w:r>
      <w:r w:rsidRPr="002D393B">
        <w:rPr>
          <w:lang w:val="en-US"/>
        </w:rPr>
        <w:t xml:space="preserve">Welche Verbform passt?     </w:t>
      </w:r>
    </w:p>
    <w:p w:rsidR="00A37BA0" w:rsidRPr="002D393B" w:rsidRDefault="00A37BA0" w:rsidP="0000582F">
      <w:pPr>
        <w:pStyle w:val="af7"/>
        <w:widowControl w:val="0"/>
        <w:numPr>
          <w:ilvl w:val="0"/>
          <w:numId w:val="176"/>
        </w:numPr>
        <w:suppressAutoHyphens/>
        <w:spacing w:line="240" w:lineRule="auto"/>
        <w:jc w:val="left"/>
        <w:rPr>
          <w:szCs w:val="24"/>
          <w:lang w:val="de-DE"/>
        </w:rPr>
      </w:pPr>
      <w:r w:rsidRPr="002D393B">
        <w:rPr>
          <w:szCs w:val="24"/>
          <w:lang w:val="de-DE"/>
        </w:rPr>
        <w:t>Hast du mein Handy gesehen? – Vorhin ist es noch auf dem Tisch gelegt.</w:t>
      </w:r>
    </w:p>
    <w:p w:rsidR="00A37BA0" w:rsidRPr="002D393B" w:rsidRDefault="00A37BA0" w:rsidP="0000582F">
      <w:pPr>
        <w:pStyle w:val="af7"/>
        <w:widowControl w:val="0"/>
        <w:numPr>
          <w:ilvl w:val="0"/>
          <w:numId w:val="176"/>
        </w:numPr>
        <w:suppressAutoHyphens/>
        <w:spacing w:line="240" w:lineRule="auto"/>
        <w:jc w:val="left"/>
        <w:rPr>
          <w:szCs w:val="24"/>
          <w:lang w:val="de-DE"/>
        </w:rPr>
      </w:pPr>
      <w:r w:rsidRPr="002D393B">
        <w:rPr>
          <w:szCs w:val="24"/>
          <w:lang w:val="de-DE"/>
        </w:rPr>
        <w:t>Hast du mein Handy gesehen? – Vorhin hat es noch auf den Tisch gelegt.</w:t>
      </w:r>
    </w:p>
    <w:p w:rsidR="00A37BA0" w:rsidRPr="002D393B" w:rsidRDefault="00A37BA0" w:rsidP="0000582F">
      <w:pPr>
        <w:pStyle w:val="af7"/>
        <w:widowControl w:val="0"/>
        <w:numPr>
          <w:ilvl w:val="0"/>
          <w:numId w:val="176"/>
        </w:numPr>
        <w:suppressAutoHyphens/>
        <w:spacing w:line="240" w:lineRule="auto"/>
        <w:jc w:val="left"/>
        <w:rPr>
          <w:szCs w:val="24"/>
          <w:lang w:val="de-DE"/>
        </w:rPr>
      </w:pPr>
      <w:r w:rsidRPr="002D393B">
        <w:rPr>
          <w:szCs w:val="24"/>
          <w:lang w:val="de-DE"/>
        </w:rPr>
        <w:t>Hast du mein Handy gesehen? – Vorhin ist es noch auf dem Tisch gelegen.</w:t>
      </w:r>
    </w:p>
    <w:p w:rsidR="00A37BA0" w:rsidRPr="002D393B" w:rsidRDefault="00A37BA0" w:rsidP="0000582F">
      <w:pPr>
        <w:pStyle w:val="af7"/>
        <w:widowControl w:val="0"/>
        <w:numPr>
          <w:ilvl w:val="0"/>
          <w:numId w:val="176"/>
        </w:numPr>
        <w:suppressAutoHyphens/>
        <w:spacing w:line="240" w:lineRule="auto"/>
        <w:jc w:val="left"/>
        <w:rPr>
          <w:szCs w:val="24"/>
          <w:lang w:val="de-DE"/>
        </w:rPr>
      </w:pPr>
      <w:r w:rsidRPr="002D393B">
        <w:rPr>
          <w:szCs w:val="24"/>
          <w:lang w:val="de-DE"/>
        </w:rPr>
        <w:t>Hast du mein Handy gesehen? – Vorhin hat es noch auf dem Tisch gelegen</w:t>
      </w:r>
    </w:p>
    <w:p w:rsidR="00A37BA0" w:rsidRPr="002D393B" w:rsidRDefault="00A37BA0" w:rsidP="00A37BA0">
      <w:pPr>
        <w:rPr>
          <w:b/>
          <w:lang w:val="de-DE"/>
        </w:rPr>
      </w:pPr>
    </w:p>
    <w:p w:rsidR="00A37BA0" w:rsidRPr="002D393B" w:rsidRDefault="00A37BA0" w:rsidP="007326B0">
      <w:pPr>
        <w:pStyle w:val="36"/>
        <w:rPr>
          <w:lang w:val="de-DE"/>
        </w:rPr>
      </w:pPr>
      <w:r w:rsidRPr="002D393B">
        <w:rPr>
          <w:lang w:val="de-DE"/>
        </w:rPr>
        <w:t>40.</w:t>
      </w:r>
      <w:r w:rsidR="007326B0">
        <w:rPr>
          <w:lang w:val="de-DE"/>
        </w:rPr>
        <w:tab/>
      </w:r>
      <w:r w:rsidRPr="002D393B">
        <w:rPr>
          <w:lang w:val="de-DE"/>
        </w:rPr>
        <w:t>Welche Aussage ist richtig gebildet?</w:t>
      </w:r>
    </w:p>
    <w:p w:rsidR="00A37BA0" w:rsidRPr="002D393B" w:rsidRDefault="00A37BA0" w:rsidP="0000582F">
      <w:pPr>
        <w:pStyle w:val="af7"/>
        <w:widowControl w:val="0"/>
        <w:numPr>
          <w:ilvl w:val="0"/>
          <w:numId w:val="177"/>
        </w:numPr>
        <w:suppressAutoHyphens/>
        <w:spacing w:line="240" w:lineRule="auto"/>
        <w:jc w:val="left"/>
        <w:rPr>
          <w:szCs w:val="24"/>
          <w:lang w:val="de-DE"/>
        </w:rPr>
      </w:pPr>
      <w:r w:rsidRPr="002D393B">
        <w:rPr>
          <w:szCs w:val="24"/>
          <w:lang w:val="de-DE"/>
        </w:rPr>
        <w:t>Alles, was Sie für den Kurs brauchen, steht auf diesem Zettel.</w:t>
      </w:r>
    </w:p>
    <w:p w:rsidR="00A37BA0" w:rsidRPr="002D393B" w:rsidRDefault="00A37BA0" w:rsidP="0000582F">
      <w:pPr>
        <w:pStyle w:val="af7"/>
        <w:widowControl w:val="0"/>
        <w:numPr>
          <w:ilvl w:val="0"/>
          <w:numId w:val="177"/>
        </w:numPr>
        <w:suppressAutoHyphens/>
        <w:spacing w:line="240" w:lineRule="auto"/>
        <w:jc w:val="left"/>
        <w:rPr>
          <w:szCs w:val="24"/>
          <w:lang w:val="de-DE"/>
        </w:rPr>
      </w:pPr>
      <w:r w:rsidRPr="002D393B">
        <w:rPr>
          <w:szCs w:val="24"/>
          <w:lang w:val="de-DE"/>
        </w:rPr>
        <w:t>Alles, das Sie für den Kurs brauchen, steht auf diesem Zettel.</w:t>
      </w:r>
    </w:p>
    <w:p w:rsidR="00A37BA0" w:rsidRPr="002D393B" w:rsidRDefault="00A37BA0" w:rsidP="0000582F">
      <w:pPr>
        <w:pStyle w:val="af7"/>
        <w:widowControl w:val="0"/>
        <w:numPr>
          <w:ilvl w:val="0"/>
          <w:numId w:val="177"/>
        </w:numPr>
        <w:suppressAutoHyphens/>
        <w:spacing w:line="240" w:lineRule="auto"/>
        <w:jc w:val="left"/>
        <w:rPr>
          <w:szCs w:val="24"/>
          <w:lang w:val="de-DE"/>
        </w:rPr>
      </w:pPr>
      <w:r w:rsidRPr="002D393B">
        <w:rPr>
          <w:szCs w:val="24"/>
          <w:lang w:val="de-DE"/>
        </w:rPr>
        <w:t>Alles, welches Sie für den Kurs brauchen, steht auf diesem Zettel.</w:t>
      </w:r>
    </w:p>
    <w:p w:rsidR="00A37BA0" w:rsidRPr="002D393B" w:rsidRDefault="00A37BA0" w:rsidP="0000582F">
      <w:pPr>
        <w:pStyle w:val="af7"/>
        <w:widowControl w:val="0"/>
        <w:numPr>
          <w:ilvl w:val="0"/>
          <w:numId w:val="177"/>
        </w:numPr>
        <w:suppressAutoHyphens/>
        <w:spacing w:line="240" w:lineRule="auto"/>
        <w:jc w:val="left"/>
        <w:rPr>
          <w:szCs w:val="24"/>
          <w:lang w:val="de-DE"/>
        </w:rPr>
      </w:pPr>
      <w:r w:rsidRPr="002D393B">
        <w:rPr>
          <w:szCs w:val="24"/>
          <w:lang w:val="de-DE"/>
        </w:rPr>
        <w:t>Alles, solches Sie für den Kurs brauchen, steht auf diesem Zettel.</w:t>
      </w:r>
    </w:p>
    <w:p w:rsidR="00A37BA0" w:rsidRPr="002D393B" w:rsidRDefault="00A37BA0" w:rsidP="00A37BA0">
      <w:pPr>
        <w:rPr>
          <w:lang w:val="de-DE"/>
        </w:rPr>
      </w:pPr>
    </w:p>
    <w:p w:rsidR="00A37BA0" w:rsidRPr="002D393B" w:rsidRDefault="00A37BA0" w:rsidP="00A37BA0">
      <w:pPr>
        <w:rPr>
          <w:lang w:val="de-DE"/>
        </w:rPr>
      </w:pPr>
    </w:p>
    <w:p w:rsidR="00A37BA0" w:rsidRPr="007326B0" w:rsidRDefault="00A37BA0" w:rsidP="007326B0">
      <w:pPr>
        <w:pStyle w:val="afd"/>
        <w:rPr>
          <w:b/>
          <w:i/>
          <w:lang w:val="de-DE"/>
        </w:rPr>
      </w:pPr>
      <w:r w:rsidRPr="007326B0">
        <w:rPr>
          <w:b/>
          <w:i/>
          <w:lang w:val="de-DE"/>
        </w:rPr>
        <w:t>1 Mark für jeden</w:t>
      </w:r>
    </w:p>
    <w:p w:rsidR="00A37BA0" w:rsidRPr="002D393B" w:rsidRDefault="00A37BA0" w:rsidP="007326B0">
      <w:pPr>
        <w:pStyle w:val="aff3"/>
        <w:rPr>
          <w:lang w:val="de-DE"/>
        </w:rPr>
      </w:pPr>
      <w:r w:rsidRPr="002D393B">
        <w:rPr>
          <w:lang w:val="de-DE"/>
        </w:rPr>
        <w:t>richtige Antwort _________ / 40</w:t>
      </w:r>
    </w:p>
    <w:p w:rsidR="00A37BA0" w:rsidRPr="002D393B" w:rsidRDefault="00A37BA0" w:rsidP="007326B0">
      <w:pPr>
        <w:pStyle w:val="2b"/>
        <w:rPr>
          <w:lang w:val="de-DE"/>
        </w:rPr>
        <w:sectPr w:rsidR="00A37BA0" w:rsidRPr="002D393B">
          <w:pgSz w:w="16838" w:h="11906" w:orient="landscape"/>
          <w:pgMar w:top="720" w:right="720" w:bottom="720" w:left="720" w:header="708" w:footer="708" w:gutter="0"/>
          <w:cols w:num="2" w:space="708"/>
        </w:sectPr>
      </w:pPr>
    </w:p>
    <w:p w:rsidR="00A37BA0" w:rsidRPr="002D393B" w:rsidRDefault="00A37BA0" w:rsidP="00A37BA0">
      <w:pPr>
        <w:jc w:val="center"/>
        <w:rPr>
          <w:b/>
          <w:lang w:val="en-US"/>
        </w:rPr>
      </w:pPr>
    </w:p>
    <w:p w:rsidR="00A37BA0" w:rsidRPr="002D393B" w:rsidRDefault="00A37BA0" w:rsidP="00A37BA0">
      <w:pPr>
        <w:spacing w:after="120"/>
        <w:jc w:val="center"/>
        <w:rPr>
          <w:b/>
          <w:lang w:val="de-DE"/>
        </w:rPr>
      </w:pPr>
      <w:r w:rsidRPr="002D393B">
        <w:rPr>
          <w:b/>
          <w:lang w:val="de-DE"/>
        </w:rPr>
        <w:t>Teil III</w:t>
      </w:r>
    </w:p>
    <w:p w:rsidR="00A37BA0" w:rsidRPr="002D393B" w:rsidRDefault="00A37BA0" w:rsidP="00A37BA0">
      <w:pPr>
        <w:pStyle w:val="af7"/>
        <w:spacing w:after="120"/>
        <w:jc w:val="center"/>
        <w:rPr>
          <w:b/>
          <w:szCs w:val="24"/>
          <w:lang w:val="de-DE"/>
        </w:rPr>
      </w:pPr>
      <w:r w:rsidRPr="002D393B">
        <w:rPr>
          <w:b/>
          <w:szCs w:val="24"/>
          <w:lang w:val="de-DE"/>
        </w:rPr>
        <w:t>Allgemeinwissenstest</w:t>
      </w:r>
    </w:p>
    <w:p w:rsidR="00A37BA0" w:rsidRPr="002D393B" w:rsidRDefault="00A37BA0" w:rsidP="007326B0">
      <w:pPr>
        <w:pStyle w:val="2b"/>
        <w:rPr>
          <w:lang w:val="de-DE"/>
        </w:rPr>
      </w:pPr>
      <w:r w:rsidRPr="002D393B">
        <w:rPr>
          <w:lang w:val="de-DE"/>
        </w:rPr>
        <w:t>1.</w:t>
      </w:r>
      <w:r w:rsidR="007326B0">
        <w:rPr>
          <w:lang w:val="de-DE"/>
        </w:rPr>
        <w:tab/>
      </w:r>
      <w:r w:rsidRPr="002D393B">
        <w:rPr>
          <w:lang w:val="de-DE"/>
        </w:rPr>
        <w:t>Der Nobelpreis, einer der weltweiten Preise, wurde zum ersten Mal in:</w:t>
      </w:r>
    </w:p>
    <w:p w:rsidR="00A37BA0" w:rsidRPr="002D393B" w:rsidRDefault="00A37BA0" w:rsidP="007326B0">
      <w:pPr>
        <w:pStyle w:val="36"/>
        <w:rPr>
          <w:lang w:val="de-DE"/>
        </w:rPr>
      </w:pPr>
      <w:r w:rsidRPr="002D393B">
        <w:rPr>
          <w:lang w:val="de-DE"/>
        </w:rPr>
        <w:t>a)</w:t>
      </w:r>
      <w:r w:rsidR="007326B0">
        <w:rPr>
          <w:lang w:val="de-DE"/>
        </w:rPr>
        <w:tab/>
      </w:r>
      <w:r w:rsidRPr="002D393B">
        <w:rPr>
          <w:lang w:val="de-DE"/>
        </w:rPr>
        <w:t>1901</w:t>
      </w:r>
    </w:p>
    <w:p w:rsidR="00A37BA0" w:rsidRPr="002D393B" w:rsidRDefault="00A37BA0" w:rsidP="007326B0">
      <w:pPr>
        <w:pStyle w:val="36"/>
        <w:rPr>
          <w:lang w:val="de-DE"/>
        </w:rPr>
      </w:pPr>
      <w:r w:rsidRPr="002D393B">
        <w:rPr>
          <w:lang w:val="de-DE"/>
        </w:rPr>
        <w:t>b)</w:t>
      </w:r>
      <w:r w:rsidR="007326B0">
        <w:rPr>
          <w:lang w:val="de-DE"/>
        </w:rPr>
        <w:tab/>
      </w:r>
      <w:r w:rsidRPr="002D393B">
        <w:rPr>
          <w:lang w:val="de-DE"/>
        </w:rPr>
        <w:t>1897</w:t>
      </w:r>
    </w:p>
    <w:p w:rsidR="00A37BA0" w:rsidRPr="002D393B" w:rsidRDefault="00A37BA0" w:rsidP="007326B0">
      <w:pPr>
        <w:pStyle w:val="36"/>
        <w:rPr>
          <w:lang w:val="de-DE"/>
        </w:rPr>
      </w:pPr>
      <w:r w:rsidRPr="002D393B">
        <w:rPr>
          <w:lang w:val="de-DE"/>
        </w:rPr>
        <w:t>c)</w:t>
      </w:r>
      <w:r w:rsidR="007326B0">
        <w:rPr>
          <w:lang w:val="de-DE"/>
        </w:rPr>
        <w:tab/>
      </w:r>
      <w:r w:rsidRPr="002D393B">
        <w:rPr>
          <w:lang w:val="de-DE"/>
        </w:rPr>
        <w:t>1914</w:t>
      </w:r>
    </w:p>
    <w:p w:rsidR="00A37BA0" w:rsidRPr="002D393B" w:rsidRDefault="00A37BA0" w:rsidP="007326B0">
      <w:pPr>
        <w:pStyle w:val="2b"/>
        <w:rPr>
          <w:lang w:val="de-DE"/>
        </w:rPr>
      </w:pPr>
      <w:r w:rsidRPr="002D393B">
        <w:rPr>
          <w:lang w:val="de-DE"/>
        </w:rPr>
        <w:t>2.</w:t>
      </w:r>
      <w:r w:rsidR="007326B0">
        <w:rPr>
          <w:lang w:val="de-DE"/>
        </w:rPr>
        <w:tab/>
      </w:r>
      <w:r w:rsidRPr="002D393B">
        <w:rPr>
          <w:lang w:val="de-DE"/>
        </w:rPr>
        <w:t>Die einzige Frau, die zweimal vom Nobelpreis ausgezeichnet wurde, ist:</w:t>
      </w:r>
    </w:p>
    <w:p w:rsidR="00A37BA0" w:rsidRPr="002D393B" w:rsidRDefault="00A37BA0" w:rsidP="007326B0">
      <w:pPr>
        <w:pStyle w:val="36"/>
        <w:rPr>
          <w:lang w:val="en-US"/>
        </w:rPr>
      </w:pPr>
      <w:r w:rsidRPr="002D393B">
        <w:rPr>
          <w:lang w:val="en-US"/>
        </w:rPr>
        <w:t>a)</w:t>
      </w:r>
      <w:r w:rsidR="007326B0">
        <w:rPr>
          <w:lang w:val="en-US"/>
        </w:rPr>
        <w:tab/>
      </w:r>
      <w:r w:rsidRPr="002D393B">
        <w:rPr>
          <w:lang w:val="en-US"/>
        </w:rPr>
        <w:t>Sophia Kovalevskaya</w:t>
      </w:r>
    </w:p>
    <w:p w:rsidR="00A37BA0" w:rsidRPr="002D393B" w:rsidRDefault="00A37BA0" w:rsidP="007326B0">
      <w:pPr>
        <w:pStyle w:val="36"/>
        <w:rPr>
          <w:lang w:val="en-US"/>
        </w:rPr>
      </w:pPr>
      <w:r w:rsidRPr="002D393B">
        <w:rPr>
          <w:lang w:val="en-US"/>
        </w:rPr>
        <w:t>b)</w:t>
      </w:r>
      <w:r w:rsidR="007326B0">
        <w:rPr>
          <w:lang w:val="en-US"/>
        </w:rPr>
        <w:tab/>
      </w:r>
      <w:r w:rsidRPr="002D393B">
        <w:rPr>
          <w:lang w:val="en-US"/>
        </w:rPr>
        <w:t>Rosalind Franklin</w:t>
      </w:r>
    </w:p>
    <w:p w:rsidR="00A37BA0" w:rsidRPr="002D393B" w:rsidRDefault="00A37BA0" w:rsidP="007326B0">
      <w:pPr>
        <w:pStyle w:val="36"/>
        <w:rPr>
          <w:lang w:val="de-DE"/>
        </w:rPr>
      </w:pPr>
      <w:r w:rsidRPr="002D393B">
        <w:rPr>
          <w:lang w:val="de-DE"/>
        </w:rPr>
        <w:t>c)</w:t>
      </w:r>
      <w:r w:rsidR="007326B0">
        <w:rPr>
          <w:lang w:val="de-DE"/>
        </w:rPr>
        <w:tab/>
      </w:r>
      <w:r w:rsidRPr="002D393B">
        <w:rPr>
          <w:lang w:val="de-DE"/>
        </w:rPr>
        <w:t>Maria Sklodowska-Curie</w:t>
      </w:r>
    </w:p>
    <w:p w:rsidR="00A37BA0" w:rsidRPr="002D393B" w:rsidRDefault="00A37BA0" w:rsidP="007326B0">
      <w:pPr>
        <w:pStyle w:val="2b"/>
        <w:rPr>
          <w:lang w:val="de-DE"/>
        </w:rPr>
      </w:pPr>
      <w:r w:rsidRPr="002D393B">
        <w:rPr>
          <w:lang w:val="de-DE"/>
        </w:rPr>
        <w:t>3.</w:t>
      </w:r>
      <w:r w:rsidR="007326B0">
        <w:rPr>
          <w:lang w:val="de-DE"/>
        </w:rPr>
        <w:tab/>
      </w:r>
      <w:r w:rsidRPr="002D393B">
        <w:rPr>
          <w:lang w:val="de-DE"/>
        </w:rPr>
        <w:t>Der Nobelpreis wird niemals fьr die Leistungen in folgenden Bereichen bereitgestellt:</w:t>
      </w:r>
    </w:p>
    <w:p w:rsidR="00A37BA0" w:rsidRPr="002D393B" w:rsidRDefault="00A37BA0" w:rsidP="007326B0">
      <w:pPr>
        <w:pStyle w:val="36"/>
        <w:rPr>
          <w:lang w:val="de-DE"/>
        </w:rPr>
      </w:pPr>
      <w:r w:rsidRPr="002D393B">
        <w:rPr>
          <w:lang w:val="de-DE"/>
        </w:rPr>
        <w:t>a)</w:t>
      </w:r>
      <w:r w:rsidR="007326B0">
        <w:rPr>
          <w:lang w:val="de-DE"/>
        </w:rPr>
        <w:tab/>
      </w:r>
      <w:r w:rsidRPr="002D393B">
        <w:rPr>
          <w:lang w:val="de-DE"/>
        </w:rPr>
        <w:t>eine Medizin</w:t>
      </w:r>
    </w:p>
    <w:p w:rsidR="00A37BA0" w:rsidRPr="002D393B" w:rsidRDefault="00A37BA0" w:rsidP="007326B0">
      <w:pPr>
        <w:pStyle w:val="36"/>
        <w:rPr>
          <w:lang w:val="de-DE"/>
        </w:rPr>
      </w:pPr>
      <w:r w:rsidRPr="002D393B">
        <w:rPr>
          <w:lang w:val="de-DE"/>
        </w:rPr>
        <w:t>b)</w:t>
      </w:r>
      <w:r w:rsidR="007326B0">
        <w:rPr>
          <w:lang w:val="de-DE"/>
        </w:rPr>
        <w:tab/>
      </w:r>
      <w:r w:rsidRPr="002D393B">
        <w:rPr>
          <w:lang w:val="de-DE"/>
        </w:rPr>
        <w:t>Mathematik</w:t>
      </w:r>
    </w:p>
    <w:p w:rsidR="00A37BA0" w:rsidRPr="002D393B" w:rsidRDefault="00A37BA0" w:rsidP="007326B0">
      <w:pPr>
        <w:pStyle w:val="36"/>
        <w:rPr>
          <w:lang w:val="de-DE"/>
        </w:rPr>
      </w:pPr>
      <w:r w:rsidRPr="002D393B">
        <w:rPr>
          <w:lang w:val="de-DE"/>
        </w:rPr>
        <w:t>c)</w:t>
      </w:r>
      <w:r w:rsidR="007326B0">
        <w:rPr>
          <w:lang w:val="de-DE"/>
        </w:rPr>
        <w:tab/>
      </w:r>
      <w:r w:rsidRPr="002D393B">
        <w:rPr>
          <w:lang w:val="de-DE"/>
        </w:rPr>
        <w:t>Wirtschaft</w:t>
      </w:r>
    </w:p>
    <w:p w:rsidR="00A37BA0" w:rsidRPr="002D393B" w:rsidRDefault="00A37BA0" w:rsidP="007326B0">
      <w:pPr>
        <w:pStyle w:val="2b"/>
        <w:rPr>
          <w:lang w:val="de-DE"/>
        </w:rPr>
      </w:pPr>
      <w:r w:rsidRPr="002D393B">
        <w:rPr>
          <w:lang w:val="de-DE"/>
        </w:rPr>
        <w:t>4.</w:t>
      </w:r>
      <w:r w:rsidR="007326B0">
        <w:rPr>
          <w:lang w:val="de-DE"/>
        </w:rPr>
        <w:tab/>
      </w:r>
      <w:r w:rsidRPr="002D393B">
        <w:rPr>
          <w:lang w:val="de-DE"/>
        </w:rPr>
        <w:t>Das Periodensystem der Elemente wurde erstellt von:</w:t>
      </w:r>
    </w:p>
    <w:p w:rsidR="00A37BA0" w:rsidRPr="002D393B" w:rsidRDefault="00A37BA0" w:rsidP="007326B0">
      <w:pPr>
        <w:pStyle w:val="36"/>
        <w:rPr>
          <w:lang w:val="en-US"/>
        </w:rPr>
      </w:pPr>
      <w:r w:rsidRPr="002D393B">
        <w:rPr>
          <w:lang w:val="en-US"/>
        </w:rPr>
        <w:t>a)</w:t>
      </w:r>
      <w:r w:rsidR="007326B0">
        <w:rPr>
          <w:lang w:val="en-US"/>
        </w:rPr>
        <w:tab/>
      </w:r>
      <w:r w:rsidRPr="002D393B">
        <w:rPr>
          <w:lang w:val="en-US"/>
        </w:rPr>
        <w:t>T. Edison</w:t>
      </w:r>
    </w:p>
    <w:p w:rsidR="00A37BA0" w:rsidRPr="002D393B" w:rsidRDefault="00A37BA0" w:rsidP="007326B0">
      <w:pPr>
        <w:pStyle w:val="36"/>
        <w:rPr>
          <w:lang w:val="en-US"/>
        </w:rPr>
      </w:pPr>
      <w:r w:rsidRPr="002D393B">
        <w:rPr>
          <w:lang w:val="en-US"/>
        </w:rPr>
        <w:t>b)</w:t>
      </w:r>
      <w:r w:rsidR="007326B0">
        <w:rPr>
          <w:lang w:val="en-US"/>
        </w:rPr>
        <w:tab/>
      </w:r>
      <w:r w:rsidRPr="002D393B">
        <w:rPr>
          <w:lang w:val="en-US"/>
        </w:rPr>
        <w:t>D.I.Mendeleev</w:t>
      </w:r>
    </w:p>
    <w:p w:rsidR="00A37BA0" w:rsidRPr="002D393B" w:rsidRDefault="00A37BA0" w:rsidP="007326B0">
      <w:pPr>
        <w:pStyle w:val="36"/>
        <w:rPr>
          <w:lang w:val="de-DE"/>
        </w:rPr>
      </w:pPr>
      <w:r w:rsidRPr="002D393B">
        <w:rPr>
          <w:lang w:val="de-DE"/>
        </w:rPr>
        <w:t>c)</w:t>
      </w:r>
      <w:r w:rsidR="007326B0">
        <w:rPr>
          <w:lang w:val="de-DE"/>
        </w:rPr>
        <w:tab/>
      </w:r>
      <w:r w:rsidRPr="002D393B">
        <w:rPr>
          <w:lang w:val="de-DE"/>
        </w:rPr>
        <w:t>P.L.Kapitsa</w:t>
      </w:r>
    </w:p>
    <w:p w:rsidR="00A37BA0" w:rsidRPr="002D393B" w:rsidRDefault="00A37BA0" w:rsidP="007326B0">
      <w:pPr>
        <w:pStyle w:val="2b"/>
        <w:rPr>
          <w:lang w:val="de-DE"/>
        </w:rPr>
      </w:pPr>
      <w:r w:rsidRPr="002D393B">
        <w:rPr>
          <w:lang w:val="de-DE"/>
        </w:rPr>
        <w:t>5.</w:t>
      </w:r>
      <w:r w:rsidR="007326B0">
        <w:rPr>
          <w:lang w:val="de-DE"/>
        </w:rPr>
        <w:tab/>
      </w:r>
      <w:r w:rsidRPr="002D393B">
        <w:rPr>
          <w:lang w:val="de-DE"/>
        </w:rPr>
        <w:t>Die Idee der mehrstufigen Rakete gehцrt zu:</w:t>
      </w:r>
    </w:p>
    <w:p w:rsidR="00A37BA0" w:rsidRPr="002D393B" w:rsidRDefault="00A37BA0" w:rsidP="007326B0">
      <w:pPr>
        <w:pStyle w:val="36"/>
        <w:rPr>
          <w:lang w:val="en-US"/>
        </w:rPr>
      </w:pPr>
      <w:r w:rsidRPr="002D393B">
        <w:rPr>
          <w:lang w:val="en-US"/>
        </w:rPr>
        <w:t>a)</w:t>
      </w:r>
      <w:r w:rsidR="007326B0">
        <w:rPr>
          <w:lang w:val="en-US"/>
        </w:rPr>
        <w:tab/>
      </w:r>
      <w:r w:rsidRPr="002D393B">
        <w:rPr>
          <w:lang w:val="en-US"/>
        </w:rPr>
        <w:t>S.P. Korolev</w:t>
      </w:r>
    </w:p>
    <w:p w:rsidR="00A37BA0" w:rsidRPr="002D393B" w:rsidRDefault="00A37BA0" w:rsidP="007326B0">
      <w:pPr>
        <w:pStyle w:val="36"/>
        <w:rPr>
          <w:lang w:val="en-US"/>
        </w:rPr>
      </w:pPr>
      <w:r w:rsidRPr="002D393B">
        <w:rPr>
          <w:lang w:val="en-US"/>
        </w:rPr>
        <w:t>b)</w:t>
      </w:r>
      <w:r w:rsidR="007326B0">
        <w:rPr>
          <w:lang w:val="en-US"/>
        </w:rPr>
        <w:tab/>
      </w:r>
      <w:r w:rsidRPr="002D393B">
        <w:rPr>
          <w:lang w:val="en-US"/>
        </w:rPr>
        <w:t>Y.A.Gagarin</w:t>
      </w:r>
    </w:p>
    <w:p w:rsidR="00A37BA0" w:rsidRPr="002D393B" w:rsidRDefault="00A37BA0" w:rsidP="007326B0">
      <w:pPr>
        <w:pStyle w:val="36"/>
        <w:rPr>
          <w:lang w:val="de-DE"/>
        </w:rPr>
      </w:pPr>
      <w:r w:rsidRPr="002D393B">
        <w:rPr>
          <w:lang w:val="de-DE"/>
        </w:rPr>
        <w:t>c)</w:t>
      </w:r>
      <w:r w:rsidR="007326B0">
        <w:rPr>
          <w:lang w:val="de-DE"/>
        </w:rPr>
        <w:tab/>
      </w:r>
      <w:r w:rsidRPr="002D393B">
        <w:rPr>
          <w:lang w:val="de-DE"/>
        </w:rPr>
        <w:t>K. E. Tioliolski</w:t>
      </w:r>
    </w:p>
    <w:p w:rsidR="00A37BA0" w:rsidRPr="002D393B" w:rsidRDefault="00A37BA0" w:rsidP="007326B0">
      <w:pPr>
        <w:pStyle w:val="2b"/>
        <w:rPr>
          <w:lang w:val="de-DE"/>
        </w:rPr>
      </w:pPr>
      <w:r w:rsidRPr="002D393B">
        <w:rPr>
          <w:lang w:val="de-DE"/>
        </w:rPr>
        <w:t>6.</w:t>
      </w:r>
      <w:r w:rsidR="007326B0">
        <w:rPr>
          <w:lang w:val="de-DE"/>
        </w:rPr>
        <w:tab/>
      </w:r>
      <w:r w:rsidRPr="002D393B">
        <w:rPr>
          <w:lang w:val="de-DE"/>
        </w:rPr>
        <w:t>Das erste Jet-Passagierflugzeug wurde entwickelt von:</w:t>
      </w:r>
    </w:p>
    <w:p w:rsidR="00A37BA0" w:rsidRPr="002D393B" w:rsidRDefault="00A37BA0" w:rsidP="007326B0">
      <w:pPr>
        <w:pStyle w:val="36"/>
        <w:rPr>
          <w:lang w:val="en-US"/>
        </w:rPr>
      </w:pPr>
      <w:r w:rsidRPr="002D393B">
        <w:rPr>
          <w:lang w:val="en-US"/>
        </w:rPr>
        <w:t>a)</w:t>
      </w:r>
      <w:r w:rsidR="007326B0">
        <w:rPr>
          <w:lang w:val="en-US"/>
        </w:rPr>
        <w:tab/>
      </w:r>
      <w:r w:rsidRPr="002D393B">
        <w:rPr>
          <w:lang w:val="en-US"/>
        </w:rPr>
        <w:t>A.N.Tololev</w:t>
      </w:r>
    </w:p>
    <w:p w:rsidR="00A37BA0" w:rsidRPr="002D393B" w:rsidRDefault="00A37BA0" w:rsidP="007326B0">
      <w:pPr>
        <w:pStyle w:val="36"/>
        <w:rPr>
          <w:lang w:val="en-US"/>
        </w:rPr>
      </w:pPr>
      <w:r w:rsidRPr="002D393B">
        <w:rPr>
          <w:lang w:val="en-US"/>
        </w:rPr>
        <w:t>b)</w:t>
      </w:r>
      <w:r w:rsidR="007326B0">
        <w:rPr>
          <w:lang w:val="en-US"/>
        </w:rPr>
        <w:tab/>
      </w:r>
      <w:r w:rsidRPr="002D393B">
        <w:rPr>
          <w:lang w:val="en-US"/>
        </w:rPr>
        <w:t>S.A.Lavochkin</w:t>
      </w:r>
    </w:p>
    <w:p w:rsidR="00A37BA0" w:rsidRPr="002D393B" w:rsidRDefault="00A37BA0" w:rsidP="007326B0">
      <w:pPr>
        <w:pStyle w:val="36"/>
        <w:rPr>
          <w:lang w:val="de-DE"/>
        </w:rPr>
      </w:pPr>
      <w:r w:rsidRPr="002D393B">
        <w:rPr>
          <w:lang w:val="de-DE"/>
        </w:rPr>
        <w:t>c)</w:t>
      </w:r>
      <w:r w:rsidR="007326B0">
        <w:rPr>
          <w:lang w:val="de-DE"/>
        </w:rPr>
        <w:tab/>
      </w:r>
      <w:r w:rsidRPr="002D393B">
        <w:rPr>
          <w:lang w:val="de-DE"/>
        </w:rPr>
        <w:t>A.S.Yakovlev</w:t>
      </w:r>
    </w:p>
    <w:p w:rsidR="00A37BA0" w:rsidRPr="002D393B" w:rsidRDefault="00A37BA0" w:rsidP="007326B0">
      <w:pPr>
        <w:pStyle w:val="2b"/>
        <w:rPr>
          <w:lang w:val="de-DE"/>
        </w:rPr>
      </w:pPr>
      <w:r w:rsidRPr="002D393B">
        <w:rPr>
          <w:lang w:val="de-DE"/>
        </w:rPr>
        <w:t>7.</w:t>
      </w:r>
      <w:r w:rsidR="007326B0">
        <w:rPr>
          <w:lang w:val="de-DE"/>
        </w:rPr>
        <w:tab/>
      </w:r>
      <w:r w:rsidRPr="002D393B">
        <w:rPr>
          <w:lang w:val="de-DE"/>
        </w:rPr>
        <w:t>Der offizielle Name unseres stadtbildenden Unternehmens lautet:</w:t>
      </w:r>
    </w:p>
    <w:p w:rsidR="00A37BA0" w:rsidRPr="002D393B" w:rsidRDefault="00A37BA0" w:rsidP="007326B0">
      <w:pPr>
        <w:pStyle w:val="36"/>
        <w:rPr>
          <w:lang w:val="de-DE"/>
        </w:rPr>
      </w:pPr>
      <w:r w:rsidRPr="002D393B">
        <w:rPr>
          <w:lang w:val="de-DE"/>
        </w:rPr>
        <w:t>a)</w:t>
      </w:r>
      <w:r w:rsidR="007326B0">
        <w:rPr>
          <w:lang w:val="de-DE"/>
        </w:rPr>
        <w:tab/>
      </w:r>
      <w:r w:rsidRPr="002D393B">
        <w:rPr>
          <w:lang w:val="de-DE"/>
        </w:rPr>
        <w:t>Die offene Aktiengesellschaft Magnitogorsk Iron &amp; Steel Works</w:t>
      </w:r>
    </w:p>
    <w:p w:rsidR="00A37BA0" w:rsidRPr="002D393B" w:rsidRDefault="00A37BA0" w:rsidP="007326B0">
      <w:pPr>
        <w:pStyle w:val="36"/>
        <w:rPr>
          <w:lang w:val="de-DE"/>
        </w:rPr>
      </w:pPr>
      <w:r w:rsidRPr="002D393B">
        <w:rPr>
          <w:lang w:val="de-DE"/>
        </w:rPr>
        <w:t>b)</w:t>
      </w:r>
      <w:r w:rsidR="007326B0">
        <w:rPr>
          <w:lang w:val="de-DE"/>
        </w:rPr>
        <w:tab/>
      </w:r>
      <w:r w:rsidRPr="002D393B">
        <w:rPr>
          <w:lang w:val="de-DE"/>
        </w:rPr>
        <w:t>Die Aktiengesellschaft Magnitogorsk Iron &amp; Steel Works</w:t>
      </w:r>
    </w:p>
    <w:p w:rsidR="00A37BA0" w:rsidRPr="002D393B" w:rsidRDefault="00A37BA0" w:rsidP="007326B0">
      <w:pPr>
        <w:pStyle w:val="36"/>
        <w:rPr>
          <w:lang w:val="de-DE"/>
        </w:rPr>
      </w:pPr>
      <w:r w:rsidRPr="002D393B">
        <w:rPr>
          <w:lang w:val="de-DE"/>
        </w:rPr>
        <w:t>c)</w:t>
      </w:r>
      <w:r w:rsidR="007326B0">
        <w:rPr>
          <w:lang w:val="de-DE"/>
        </w:rPr>
        <w:tab/>
      </w:r>
      <w:r w:rsidRPr="002D393B">
        <w:rPr>
          <w:lang w:val="de-DE"/>
        </w:rPr>
        <w:t>Die Magnitogorsk Eisen- und Stahlwerke</w:t>
      </w:r>
    </w:p>
    <w:p w:rsidR="00A37BA0" w:rsidRPr="002D393B" w:rsidRDefault="00A37BA0" w:rsidP="007326B0">
      <w:pPr>
        <w:pStyle w:val="2b"/>
        <w:rPr>
          <w:lang w:val="de-DE"/>
        </w:rPr>
      </w:pPr>
      <w:r w:rsidRPr="002D393B">
        <w:rPr>
          <w:lang w:val="de-DE"/>
        </w:rPr>
        <w:t>8.</w:t>
      </w:r>
      <w:r w:rsidR="007326B0">
        <w:rPr>
          <w:lang w:val="de-DE"/>
        </w:rPr>
        <w:tab/>
      </w:r>
      <w:r w:rsidRPr="002D393B">
        <w:rPr>
          <w:lang w:val="de-DE"/>
        </w:rPr>
        <w:t>Die Magnitogorsk State Technical University ist nach G.I. Nosov wer war:</w:t>
      </w:r>
    </w:p>
    <w:p w:rsidR="00A37BA0" w:rsidRPr="002D393B" w:rsidRDefault="00A37BA0" w:rsidP="007326B0">
      <w:pPr>
        <w:pStyle w:val="36"/>
        <w:rPr>
          <w:lang w:val="de-DE"/>
        </w:rPr>
      </w:pPr>
      <w:r w:rsidRPr="002D393B">
        <w:rPr>
          <w:lang w:val="de-DE"/>
        </w:rPr>
        <w:t>a)</w:t>
      </w:r>
      <w:r w:rsidR="007326B0">
        <w:rPr>
          <w:lang w:val="de-DE"/>
        </w:rPr>
        <w:tab/>
      </w:r>
      <w:r w:rsidRPr="002D393B">
        <w:rPr>
          <w:lang w:val="de-DE"/>
        </w:rPr>
        <w:t>der Direktor der Eisen- und Stahlwerkee wдhrend des GroЯen Vaterlдndischen Krieges</w:t>
      </w:r>
    </w:p>
    <w:p w:rsidR="00A37BA0" w:rsidRPr="002D393B" w:rsidRDefault="00A37BA0" w:rsidP="007326B0">
      <w:pPr>
        <w:pStyle w:val="36"/>
        <w:rPr>
          <w:lang w:val="de-DE"/>
        </w:rPr>
      </w:pPr>
      <w:r w:rsidRPr="002D393B">
        <w:rPr>
          <w:lang w:val="de-DE"/>
        </w:rPr>
        <w:t>b)</w:t>
      </w:r>
      <w:r w:rsidR="007326B0">
        <w:rPr>
          <w:lang w:val="de-DE"/>
        </w:rPr>
        <w:tab/>
      </w:r>
      <w:r w:rsidRPr="002D393B">
        <w:rPr>
          <w:lang w:val="de-DE"/>
        </w:rPr>
        <w:t>einer der Erbauer der Eisen- und Stahlwerkee</w:t>
      </w:r>
    </w:p>
    <w:p w:rsidR="00A37BA0" w:rsidRPr="002D393B" w:rsidRDefault="00A37BA0" w:rsidP="007326B0">
      <w:pPr>
        <w:pStyle w:val="36"/>
        <w:rPr>
          <w:lang w:val="de-DE"/>
        </w:rPr>
      </w:pPr>
      <w:r w:rsidRPr="002D393B">
        <w:rPr>
          <w:lang w:val="de-DE"/>
        </w:rPr>
        <w:t>c)</w:t>
      </w:r>
      <w:r w:rsidR="007326B0">
        <w:rPr>
          <w:lang w:val="de-DE"/>
        </w:rPr>
        <w:tab/>
      </w:r>
      <w:r w:rsidRPr="002D393B">
        <w:rPr>
          <w:lang w:val="de-DE"/>
        </w:rPr>
        <w:t>der berьhmteste Stahlhersteller der Werke</w:t>
      </w:r>
    </w:p>
    <w:p w:rsidR="00A37BA0" w:rsidRPr="002D393B" w:rsidRDefault="00A37BA0" w:rsidP="007326B0">
      <w:pPr>
        <w:pStyle w:val="2b"/>
        <w:rPr>
          <w:lang w:val="de-DE"/>
        </w:rPr>
      </w:pPr>
      <w:r w:rsidRPr="002D393B">
        <w:rPr>
          <w:lang w:val="de-DE"/>
        </w:rPr>
        <w:t>9.</w:t>
      </w:r>
      <w:r w:rsidR="007326B0">
        <w:rPr>
          <w:lang w:val="de-DE"/>
        </w:rPr>
        <w:tab/>
      </w:r>
      <w:r w:rsidRPr="002D393B">
        <w:rPr>
          <w:lang w:val="de-DE"/>
        </w:rPr>
        <w:t>Das Warmwalzwerk 5000 wurde in Betrieb genommen</w:t>
      </w:r>
    </w:p>
    <w:p w:rsidR="00A37BA0" w:rsidRPr="002D393B" w:rsidRDefault="00A37BA0" w:rsidP="007326B0">
      <w:pPr>
        <w:pStyle w:val="36"/>
        <w:rPr>
          <w:lang w:val="de-DE"/>
        </w:rPr>
      </w:pPr>
      <w:r w:rsidRPr="002D393B">
        <w:rPr>
          <w:lang w:val="de-DE"/>
        </w:rPr>
        <w:t>a)</w:t>
      </w:r>
      <w:r w:rsidR="007326B0">
        <w:rPr>
          <w:lang w:val="de-DE"/>
        </w:rPr>
        <w:tab/>
      </w:r>
      <w:r w:rsidRPr="002D393B">
        <w:rPr>
          <w:lang w:val="de-DE"/>
        </w:rPr>
        <w:t>2005</w:t>
      </w:r>
    </w:p>
    <w:p w:rsidR="00A37BA0" w:rsidRPr="002D393B" w:rsidRDefault="00A37BA0" w:rsidP="007326B0">
      <w:pPr>
        <w:pStyle w:val="36"/>
        <w:rPr>
          <w:lang w:val="de-DE"/>
        </w:rPr>
      </w:pPr>
      <w:r w:rsidRPr="002D393B">
        <w:rPr>
          <w:lang w:val="de-DE"/>
        </w:rPr>
        <w:t>b)</w:t>
      </w:r>
      <w:r w:rsidR="007326B0">
        <w:rPr>
          <w:lang w:val="de-DE"/>
        </w:rPr>
        <w:tab/>
      </w:r>
      <w:r w:rsidRPr="002D393B">
        <w:rPr>
          <w:lang w:val="de-DE"/>
        </w:rPr>
        <w:t>2009</w:t>
      </w:r>
    </w:p>
    <w:p w:rsidR="00A37BA0" w:rsidRPr="002D393B" w:rsidRDefault="00A37BA0" w:rsidP="007326B0">
      <w:pPr>
        <w:pStyle w:val="36"/>
        <w:rPr>
          <w:lang w:val="de-DE"/>
        </w:rPr>
      </w:pPr>
      <w:r w:rsidRPr="002D393B">
        <w:rPr>
          <w:lang w:val="de-DE"/>
        </w:rPr>
        <w:t>c)</w:t>
      </w:r>
      <w:r w:rsidR="007326B0">
        <w:rPr>
          <w:lang w:val="de-DE"/>
        </w:rPr>
        <w:tab/>
      </w:r>
      <w:r w:rsidRPr="002D393B">
        <w:rPr>
          <w:lang w:val="de-DE"/>
        </w:rPr>
        <w:t>2013</w:t>
      </w:r>
    </w:p>
    <w:p w:rsidR="00A37BA0" w:rsidRPr="002D393B" w:rsidRDefault="00A37BA0" w:rsidP="007326B0">
      <w:pPr>
        <w:pStyle w:val="2b"/>
        <w:rPr>
          <w:lang w:val="de-DE"/>
        </w:rPr>
      </w:pPr>
      <w:r w:rsidRPr="002D393B">
        <w:rPr>
          <w:lang w:val="de-DE"/>
        </w:rPr>
        <w:t>10.</w:t>
      </w:r>
      <w:r w:rsidR="007326B0">
        <w:rPr>
          <w:lang w:val="de-DE"/>
        </w:rPr>
        <w:tab/>
      </w:r>
      <w:r w:rsidRPr="002D393B">
        <w:rPr>
          <w:lang w:val="de-DE"/>
        </w:rPr>
        <w:t>Die Magnitogorsk-Eisen- und Stahlwerkee wurden in der Nдhe des Magnitnaya-Gebirges gebaut, weil es reich an:</w:t>
      </w:r>
    </w:p>
    <w:p w:rsidR="00A37BA0" w:rsidRPr="002D393B" w:rsidRDefault="00A37BA0" w:rsidP="007326B0">
      <w:pPr>
        <w:pStyle w:val="36"/>
        <w:rPr>
          <w:lang w:val="de-DE"/>
        </w:rPr>
      </w:pPr>
      <w:r w:rsidRPr="002D393B">
        <w:rPr>
          <w:lang w:val="de-DE"/>
        </w:rPr>
        <w:t>a)</w:t>
      </w:r>
      <w:r w:rsidR="007326B0">
        <w:rPr>
          <w:lang w:val="de-DE"/>
        </w:rPr>
        <w:tab/>
      </w:r>
      <w:r w:rsidRPr="002D393B">
        <w:rPr>
          <w:lang w:val="de-DE"/>
        </w:rPr>
        <w:t>Gold</w:t>
      </w:r>
    </w:p>
    <w:p w:rsidR="00A37BA0" w:rsidRPr="002D393B" w:rsidRDefault="00A37BA0" w:rsidP="007326B0">
      <w:pPr>
        <w:pStyle w:val="36"/>
        <w:rPr>
          <w:lang w:val="de-DE"/>
        </w:rPr>
      </w:pPr>
      <w:r w:rsidRPr="002D393B">
        <w:rPr>
          <w:lang w:val="de-DE"/>
        </w:rPr>
        <w:t>b)</w:t>
      </w:r>
      <w:r w:rsidR="007326B0">
        <w:rPr>
          <w:lang w:val="de-DE"/>
        </w:rPr>
        <w:tab/>
      </w:r>
      <w:r w:rsidRPr="002D393B">
        <w:rPr>
          <w:lang w:val="de-DE"/>
        </w:rPr>
        <w:t>fьhren</w:t>
      </w:r>
    </w:p>
    <w:p w:rsidR="00A37BA0" w:rsidRPr="002D393B" w:rsidRDefault="00A37BA0" w:rsidP="007326B0">
      <w:pPr>
        <w:pStyle w:val="36"/>
        <w:rPr>
          <w:lang w:val="de-DE"/>
        </w:rPr>
      </w:pPr>
      <w:r w:rsidRPr="002D393B">
        <w:rPr>
          <w:lang w:val="de-DE"/>
        </w:rPr>
        <w:t>c)</w:t>
      </w:r>
      <w:r w:rsidR="007326B0">
        <w:rPr>
          <w:lang w:val="de-DE"/>
        </w:rPr>
        <w:tab/>
      </w:r>
      <w:r w:rsidRPr="002D393B">
        <w:rPr>
          <w:lang w:val="de-DE"/>
        </w:rPr>
        <w:t>Eisenerz</w:t>
      </w:r>
    </w:p>
    <w:p w:rsidR="00A37BA0" w:rsidRPr="007326B0" w:rsidRDefault="00A37BA0" w:rsidP="007326B0">
      <w:pPr>
        <w:pStyle w:val="afd"/>
        <w:rPr>
          <w:b/>
          <w:i/>
          <w:lang w:val="de-DE"/>
        </w:rPr>
      </w:pPr>
      <w:r w:rsidRPr="007326B0">
        <w:rPr>
          <w:b/>
          <w:i/>
          <w:lang w:val="de-DE"/>
        </w:rPr>
        <w:t>1 Mark für jeden richtige Antwort _________ / 10</w:t>
      </w:r>
    </w:p>
    <w:p w:rsidR="00A37BA0" w:rsidRPr="002D393B" w:rsidRDefault="00A37BA0" w:rsidP="00A37BA0">
      <w:pPr>
        <w:rPr>
          <w:b/>
          <w:lang w:val="de-DE"/>
        </w:rPr>
      </w:pPr>
      <w:r w:rsidRPr="002D393B">
        <w:rPr>
          <w:b/>
          <w:lang w:val="de-DE"/>
        </w:rPr>
        <w:br w:type="page"/>
      </w:r>
    </w:p>
    <w:p w:rsidR="00A37BA0" w:rsidRPr="002D393B" w:rsidRDefault="00A37BA0" w:rsidP="00A37BA0">
      <w:pPr>
        <w:jc w:val="center"/>
        <w:rPr>
          <w:b/>
          <w:lang w:val="de-DE"/>
        </w:rPr>
      </w:pPr>
      <w:r w:rsidRPr="002D393B">
        <w:rPr>
          <w:b/>
          <w:lang w:val="de-DE"/>
        </w:rPr>
        <w:lastRenderedPageBreak/>
        <w:t xml:space="preserve">Teil IV </w:t>
      </w:r>
    </w:p>
    <w:p w:rsidR="00A37BA0" w:rsidRPr="002D393B" w:rsidRDefault="00A37BA0" w:rsidP="00A37BA0">
      <w:pPr>
        <w:jc w:val="center"/>
        <w:rPr>
          <w:b/>
          <w:lang w:val="de-DE"/>
        </w:rPr>
      </w:pPr>
      <w:r w:rsidRPr="002D393B">
        <w:rPr>
          <w:b/>
          <w:lang w:val="de-DE"/>
        </w:rPr>
        <w:t>Schreiben  (</w:t>
      </w:r>
      <w:r w:rsidRPr="002D393B">
        <w:rPr>
          <w:b/>
        </w:rPr>
        <w:t>Приложение</w:t>
      </w:r>
      <w:r w:rsidRPr="002D393B">
        <w:rPr>
          <w:b/>
          <w:lang w:val="de-DE"/>
        </w:rPr>
        <w:t xml:space="preserve"> 1)</w:t>
      </w:r>
    </w:p>
    <w:p w:rsidR="00A37BA0" w:rsidRPr="002D393B" w:rsidRDefault="00A37BA0" w:rsidP="00A37BA0">
      <w:pPr>
        <w:pStyle w:val="af7"/>
        <w:jc w:val="center"/>
        <w:rPr>
          <w:b/>
          <w:szCs w:val="24"/>
          <w:lang w:val="de-DE"/>
        </w:rPr>
      </w:pPr>
      <w:r w:rsidRPr="002D393B">
        <w:rPr>
          <w:b/>
          <w:szCs w:val="24"/>
          <w:lang w:val="de-DE"/>
        </w:rPr>
        <w:t>Schreiben Sie Essay zu folgenden Themen:</w:t>
      </w:r>
    </w:p>
    <w:p w:rsidR="00A37BA0" w:rsidRPr="002D393B" w:rsidRDefault="00A37BA0" w:rsidP="00A37BA0">
      <w:pPr>
        <w:pStyle w:val="af7"/>
        <w:jc w:val="center"/>
        <w:rPr>
          <w:szCs w:val="24"/>
          <w:lang w:val="de-DE"/>
        </w:rPr>
      </w:pPr>
    </w:p>
    <w:p w:rsidR="00A37BA0" w:rsidRPr="002D393B" w:rsidRDefault="00A37BA0" w:rsidP="0000582F">
      <w:pPr>
        <w:pStyle w:val="af7"/>
        <w:numPr>
          <w:ilvl w:val="0"/>
          <w:numId w:val="178"/>
        </w:numPr>
        <w:spacing w:after="200"/>
        <w:rPr>
          <w:szCs w:val="24"/>
          <w:lang w:val="de-DE"/>
        </w:rPr>
      </w:pPr>
      <w:r w:rsidRPr="002D393B">
        <w:rPr>
          <w:szCs w:val="24"/>
          <w:lang w:val="de-DE"/>
        </w:rPr>
        <w:t>Das 21. Jahrhundert hat begonnen. Welche Veränderungen wird dieses neue Jahrhundert bringen?</w:t>
      </w:r>
    </w:p>
    <w:p w:rsidR="00A37BA0" w:rsidRPr="002D393B" w:rsidRDefault="00A37BA0" w:rsidP="0000582F">
      <w:pPr>
        <w:pStyle w:val="af7"/>
        <w:numPr>
          <w:ilvl w:val="0"/>
          <w:numId w:val="178"/>
        </w:numPr>
        <w:spacing w:after="200"/>
        <w:rPr>
          <w:szCs w:val="24"/>
          <w:lang w:val="de-DE"/>
        </w:rPr>
      </w:pPr>
      <w:r w:rsidRPr="002D393B">
        <w:rPr>
          <w:szCs w:val="24"/>
          <w:lang w:val="de-DE"/>
        </w:rPr>
        <w:t>Mithilfe von Technologie können Schüler heutzutage mehr Informationen lernen und schneller lernen. Was ist deine Meinung?</w:t>
      </w:r>
    </w:p>
    <w:p w:rsidR="00A37BA0" w:rsidRPr="002D393B" w:rsidRDefault="00A37BA0" w:rsidP="0000582F">
      <w:pPr>
        <w:pStyle w:val="af7"/>
        <w:numPr>
          <w:ilvl w:val="0"/>
          <w:numId w:val="178"/>
        </w:numPr>
        <w:spacing w:after="200"/>
        <w:rPr>
          <w:szCs w:val="24"/>
          <w:lang w:val="de-DE"/>
        </w:rPr>
      </w:pPr>
      <w:r w:rsidRPr="002D393B">
        <w:rPr>
          <w:szCs w:val="24"/>
          <w:lang w:val="de-DE"/>
        </w:rPr>
        <w:t>Wenn Sie etwas Neues erfinden könnten, welches Produkt würden Sie entwickeln?</w:t>
      </w:r>
    </w:p>
    <w:p w:rsidR="00A37BA0" w:rsidRPr="002D393B" w:rsidRDefault="00A37BA0" w:rsidP="0000582F">
      <w:pPr>
        <w:pStyle w:val="af7"/>
        <w:numPr>
          <w:ilvl w:val="0"/>
          <w:numId w:val="178"/>
        </w:numPr>
        <w:spacing w:after="200"/>
        <w:jc w:val="right"/>
        <w:rPr>
          <w:i/>
          <w:szCs w:val="24"/>
        </w:rPr>
      </w:pPr>
      <w:r w:rsidRPr="002D393B">
        <w:rPr>
          <w:szCs w:val="24"/>
          <w:lang w:val="de-DE"/>
        </w:rPr>
        <w:t xml:space="preserve">Telefone und E-Mail haben Kommunikation zwischen Menschen weniger persönlich. </w:t>
      </w:r>
      <w:r w:rsidRPr="002D393B">
        <w:rPr>
          <w:szCs w:val="24"/>
        </w:rPr>
        <w:t>Was ist deine Meinung</w:t>
      </w:r>
    </w:p>
    <w:p w:rsidR="00A37BA0" w:rsidRPr="007326B0" w:rsidRDefault="00A37BA0" w:rsidP="007326B0">
      <w:pPr>
        <w:pStyle w:val="2d"/>
        <w:rPr>
          <w:b/>
          <w:i/>
        </w:rPr>
      </w:pPr>
      <w:r w:rsidRPr="007326B0">
        <w:rPr>
          <w:b/>
          <w:i/>
        </w:rPr>
        <w:t>Итого максимальный балл за задание – 17 баллов</w:t>
      </w:r>
    </w:p>
    <w:p w:rsidR="00A37BA0" w:rsidRPr="002D393B" w:rsidRDefault="00A37BA0" w:rsidP="00A37BA0">
      <w:pPr>
        <w:jc w:val="center"/>
        <w:rPr>
          <w:b/>
        </w:rPr>
      </w:pPr>
      <w:r w:rsidRPr="002D393B">
        <w:rPr>
          <w:b/>
          <w:lang w:val="en-US"/>
        </w:rPr>
        <w:t>Part</w:t>
      </w:r>
      <w:r w:rsidRPr="002D393B">
        <w:rPr>
          <w:b/>
        </w:rPr>
        <w:t xml:space="preserve"> </w:t>
      </w:r>
      <w:r w:rsidRPr="002D393B">
        <w:rPr>
          <w:b/>
          <w:lang w:val="en-US"/>
        </w:rPr>
        <w:t>V</w:t>
      </w:r>
    </w:p>
    <w:p w:rsidR="00A37BA0" w:rsidRPr="002D393B" w:rsidRDefault="00A37BA0" w:rsidP="00A37BA0">
      <w:pPr>
        <w:jc w:val="center"/>
        <w:rPr>
          <w:b/>
        </w:rPr>
      </w:pPr>
      <w:r w:rsidRPr="002D393B">
        <w:rPr>
          <w:b/>
          <w:lang w:val="en-US"/>
        </w:rPr>
        <w:t>Uebersetzung</w:t>
      </w:r>
      <w:r w:rsidRPr="002D393B">
        <w:rPr>
          <w:b/>
        </w:rPr>
        <w:t xml:space="preserve">  (Приложение3)</w:t>
      </w:r>
    </w:p>
    <w:p w:rsidR="00A37BA0" w:rsidRPr="002D393B" w:rsidRDefault="00A37BA0" w:rsidP="007326B0">
      <w:pPr>
        <w:pStyle w:val="afd"/>
      </w:pPr>
      <w:r w:rsidRPr="002D393B">
        <w:t>(Текст для перевода предоставляется преподавателем группы индивидуально каждому студенту)</w:t>
      </w:r>
    </w:p>
    <w:p w:rsidR="00A37BA0" w:rsidRPr="007326B0" w:rsidRDefault="00A37BA0" w:rsidP="007326B0">
      <w:pPr>
        <w:pStyle w:val="afff"/>
        <w:rPr>
          <w:b/>
          <w:i/>
        </w:rPr>
      </w:pPr>
      <w:r w:rsidRPr="007326B0">
        <w:rPr>
          <w:b/>
          <w:i/>
        </w:rPr>
        <w:t xml:space="preserve">Приложение 1 к контрольной работе № 3 </w:t>
      </w:r>
    </w:p>
    <w:p w:rsidR="00A37BA0" w:rsidRPr="007326B0" w:rsidRDefault="00A37BA0" w:rsidP="007326B0">
      <w:pPr>
        <w:rPr>
          <w:b/>
        </w:rPr>
      </w:pPr>
      <w:r w:rsidRPr="007326B0">
        <w:rPr>
          <w:b/>
          <w:lang w:val="en-US"/>
        </w:rPr>
        <w:t>ESSAY</w:t>
      </w:r>
    </w:p>
    <w:p w:rsidR="00A37BA0" w:rsidRPr="002D393B" w:rsidRDefault="00A37BA0" w:rsidP="007326B0">
      <w:pPr>
        <w:pStyle w:val="2b"/>
      </w:pPr>
      <w:r w:rsidRPr="002D393B">
        <w:t xml:space="preserve">Тип задания: </w:t>
      </w:r>
    </w:p>
    <w:p w:rsidR="00A37BA0" w:rsidRPr="002D393B" w:rsidRDefault="00A37BA0" w:rsidP="007326B0">
      <w:pPr>
        <w:pStyle w:val="2b"/>
      </w:pPr>
      <w:r w:rsidRPr="002D393B">
        <w:t>Письменное высказывание с элементами рассуждения.</w:t>
      </w:r>
    </w:p>
    <w:p w:rsidR="00A37BA0" w:rsidRPr="002D393B" w:rsidRDefault="00A37BA0" w:rsidP="007326B0">
      <w:pPr>
        <w:pStyle w:val="2b"/>
      </w:pPr>
      <w:r w:rsidRPr="002D393B">
        <w:t xml:space="preserve">Проверяемые умения: </w:t>
      </w:r>
    </w:p>
    <w:p w:rsidR="00A37BA0" w:rsidRPr="002D393B" w:rsidRDefault="00A37BA0" w:rsidP="007326B0">
      <w:pPr>
        <w:pStyle w:val="2b"/>
      </w:pPr>
      <w:r w:rsidRPr="002D393B">
        <w:t>- Высказать свое мнение и привести аргументы, доказательства, примеры.</w:t>
      </w:r>
    </w:p>
    <w:p w:rsidR="00A37BA0" w:rsidRPr="002D393B" w:rsidRDefault="00A37BA0" w:rsidP="007326B0">
      <w:pPr>
        <w:pStyle w:val="2b"/>
      </w:pPr>
      <w:r w:rsidRPr="002D393B">
        <w:t>- Сделать вывод. Последовательно и логически правильно строить высказывание.</w:t>
      </w:r>
    </w:p>
    <w:p w:rsidR="00A37BA0" w:rsidRPr="002D393B" w:rsidRDefault="00A37BA0" w:rsidP="007326B0">
      <w:pPr>
        <w:pStyle w:val="2b"/>
      </w:pPr>
      <w:r w:rsidRPr="002D393B">
        <w:t>- Использовать соответствующие средства логической связи.</w:t>
      </w:r>
    </w:p>
    <w:p w:rsidR="00A37BA0" w:rsidRPr="002D393B" w:rsidRDefault="00A37BA0" w:rsidP="007326B0">
      <w:pPr>
        <w:pStyle w:val="2b"/>
      </w:pPr>
      <w:r w:rsidRPr="002D393B">
        <w:t xml:space="preserve">- Стилистически правильно оформить в соответствии с поставленной задачей. </w:t>
      </w:r>
    </w:p>
    <w:p w:rsidR="00A37BA0" w:rsidRPr="002D393B" w:rsidRDefault="00A37BA0" w:rsidP="007326B0">
      <w:pPr>
        <w:pStyle w:val="2b"/>
      </w:pPr>
      <w:r w:rsidRPr="002D393B">
        <w:t>Требуемый объем:</w:t>
      </w:r>
    </w:p>
    <w:p w:rsidR="00A37BA0" w:rsidRPr="002D393B" w:rsidRDefault="00A37BA0" w:rsidP="007326B0">
      <w:pPr>
        <w:pStyle w:val="2b"/>
      </w:pPr>
      <w:r w:rsidRPr="002D393B">
        <w:t>200-250 слов.</w:t>
      </w:r>
    </w:p>
    <w:p w:rsidR="00A37BA0" w:rsidRPr="002D393B" w:rsidRDefault="00A37BA0" w:rsidP="007326B0">
      <w:pPr>
        <w:pStyle w:val="afff0"/>
      </w:pPr>
      <w:r w:rsidRPr="002D393B">
        <w:t xml:space="preserve">Допустимое отклонение от заданного объема составляет 10 %. Если в выполненном задании менее 180 слов, то задание проверке не подлежит и оценивается в 0 баллов. При превышении объема более чем на 10 %, т.е. если в задании более 275 слов, проверке подлежит только та часть работы, которая соответствует требуемому объему. </w:t>
      </w:r>
    </w:p>
    <w:p w:rsidR="00A37BA0" w:rsidRPr="002D393B" w:rsidRDefault="00A37BA0" w:rsidP="007326B0">
      <w:pPr>
        <w:pStyle w:val="a8"/>
      </w:pPr>
      <w:r w:rsidRPr="002D393B">
        <w:t>При этом:</w:t>
      </w:r>
    </w:p>
    <w:p w:rsidR="00A37BA0" w:rsidRPr="002D393B" w:rsidRDefault="00A37BA0" w:rsidP="007326B0">
      <w:pPr>
        <w:pStyle w:val="2b"/>
      </w:pPr>
      <w:r w:rsidRPr="002D393B">
        <w:t>- сокращенные формы считаются как одно слово;</w:t>
      </w:r>
    </w:p>
    <w:p w:rsidR="00A37BA0" w:rsidRPr="002D393B" w:rsidRDefault="00A37BA0" w:rsidP="007326B0">
      <w:pPr>
        <w:pStyle w:val="2b"/>
      </w:pPr>
      <w:r w:rsidRPr="002D393B">
        <w:t>- числительные, выраженные цифрами, т.е. 25, 1002 и т.п., считаются как одно слово;</w:t>
      </w:r>
    </w:p>
    <w:p w:rsidR="00A37BA0" w:rsidRPr="002D393B" w:rsidRDefault="00A37BA0" w:rsidP="007326B0">
      <w:pPr>
        <w:pStyle w:val="2b"/>
      </w:pPr>
      <w:r w:rsidRPr="002D393B">
        <w:t>- сложные слова считаются как одно слово.</w:t>
      </w:r>
    </w:p>
    <w:p w:rsidR="00A37BA0" w:rsidRPr="002D393B" w:rsidRDefault="00A37BA0" w:rsidP="007326B0">
      <w:pPr>
        <w:pStyle w:val="a8"/>
      </w:pPr>
      <w:r w:rsidRPr="002D393B">
        <w:t xml:space="preserve">Письменное высказывание с элементами рассуждения оценивается по пяти критериям: </w:t>
      </w:r>
    </w:p>
    <w:p w:rsidR="00A37BA0" w:rsidRPr="002D393B" w:rsidRDefault="00A37BA0" w:rsidP="0000582F">
      <w:pPr>
        <w:pStyle w:val="af7"/>
        <w:numPr>
          <w:ilvl w:val="0"/>
          <w:numId w:val="105"/>
        </w:numPr>
        <w:spacing w:after="200"/>
        <w:jc w:val="left"/>
        <w:rPr>
          <w:szCs w:val="24"/>
          <w:lang w:val="ru-RU"/>
        </w:rPr>
      </w:pPr>
      <w:r w:rsidRPr="002D393B">
        <w:rPr>
          <w:szCs w:val="24"/>
          <w:lang w:val="ru-RU"/>
        </w:rPr>
        <w:t>Содержание  (максимальное количество баллов – 4 б.).</w:t>
      </w:r>
    </w:p>
    <w:p w:rsidR="00A37BA0" w:rsidRPr="002D393B" w:rsidRDefault="00A37BA0" w:rsidP="0000582F">
      <w:pPr>
        <w:pStyle w:val="af7"/>
        <w:numPr>
          <w:ilvl w:val="0"/>
          <w:numId w:val="105"/>
        </w:numPr>
        <w:spacing w:after="200"/>
        <w:jc w:val="left"/>
        <w:rPr>
          <w:szCs w:val="24"/>
          <w:lang w:val="ru-RU"/>
        </w:rPr>
      </w:pPr>
      <w:r w:rsidRPr="002D393B">
        <w:rPr>
          <w:szCs w:val="24"/>
          <w:lang w:val="ru-RU"/>
        </w:rPr>
        <w:t>Организация текста (максимальное количество баллов – 4 б.).</w:t>
      </w:r>
    </w:p>
    <w:p w:rsidR="00A37BA0" w:rsidRPr="002D393B" w:rsidRDefault="00A37BA0" w:rsidP="0000582F">
      <w:pPr>
        <w:pStyle w:val="af7"/>
        <w:numPr>
          <w:ilvl w:val="0"/>
          <w:numId w:val="105"/>
        </w:numPr>
        <w:spacing w:after="200"/>
        <w:jc w:val="left"/>
        <w:rPr>
          <w:szCs w:val="24"/>
          <w:lang w:val="ru-RU"/>
        </w:rPr>
      </w:pPr>
      <w:r w:rsidRPr="002D393B">
        <w:rPr>
          <w:szCs w:val="24"/>
          <w:lang w:val="ru-RU"/>
        </w:rPr>
        <w:t>Лексика (максимальное количество баллов – 4 б.).</w:t>
      </w:r>
    </w:p>
    <w:p w:rsidR="00A37BA0" w:rsidRPr="002D393B" w:rsidRDefault="00A37BA0" w:rsidP="0000582F">
      <w:pPr>
        <w:pStyle w:val="af7"/>
        <w:numPr>
          <w:ilvl w:val="0"/>
          <w:numId w:val="105"/>
        </w:numPr>
        <w:spacing w:after="200"/>
        <w:jc w:val="left"/>
        <w:rPr>
          <w:szCs w:val="24"/>
          <w:lang w:val="ru-RU"/>
        </w:rPr>
      </w:pPr>
      <w:r w:rsidRPr="002D393B">
        <w:rPr>
          <w:szCs w:val="24"/>
          <w:lang w:val="ru-RU"/>
        </w:rPr>
        <w:t>Грамматика (максимальное количество баллов – 4 б.).</w:t>
      </w:r>
    </w:p>
    <w:p w:rsidR="00A37BA0" w:rsidRPr="002D393B" w:rsidRDefault="00A37BA0" w:rsidP="0000582F">
      <w:pPr>
        <w:pStyle w:val="af7"/>
        <w:numPr>
          <w:ilvl w:val="0"/>
          <w:numId w:val="105"/>
        </w:numPr>
        <w:spacing w:after="200"/>
        <w:jc w:val="left"/>
        <w:rPr>
          <w:szCs w:val="24"/>
          <w:lang w:val="ru-RU"/>
        </w:rPr>
      </w:pPr>
      <w:r w:rsidRPr="002D393B">
        <w:rPr>
          <w:szCs w:val="24"/>
          <w:lang w:val="ru-RU"/>
        </w:rPr>
        <w:t>Орфография и пунктуация (максимальное количество баллов – 1 б.).</w:t>
      </w:r>
    </w:p>
    <w:p w:rsidR="00A37BA0" w:rsidRPr="002D393B" w:rsidRDefault="00A37BA0" w:rsidP="0000582F">
      <w:pPr>
        <w:pStyle w:val="af7"/>
        <w:numPr>
          <w:ilvl w:val="0"/>
          <w:numId w:val="106"/>
        </w:numPr>
        <w:spacing w:after="200"/>
        <w:jc w:val="center"/>
        <w:rPr>
          <w:b/>
          <w:szCs w:val="24"/>
        </w:rPr>
      </w:pPr>
      <w:r w:rsidRPr="002D393B">
        <w:rPr>
          <w:b/>
          <w:szCs w:val="24"/>
        </w:rPr>
        <w:t xml:space="preserve">СОДЕРЖАНИЕ </w:t>
      </w:r>
    </w:p>
    <w:p w:rsidR="00A37BA0" w:rsidRPr="002D393B" w:rsidRDefault="007326B0" w:rsidP="00A37BA0">
      <w:pPr>
        <w:pStyle w:val="af7"/>
        <w:rPr>
          <w:szCs w:val="24"/>
        </w:rPr>
      </w:pPr>
      <w:r>
        <w:rPr>
          <w:szCs w:val="24"/>
        </w:rPr>
        <w:t>•</w:t>
      </w:r>
      <w:r>
        <w:rPr>
          <w:szCs w:val="24"/>
        </w:rPr>
        <w:tab/>
      </w:r>
      <w:r w:rsidR="00A37BA0" w:rsidRPr="002D393B">
        <w:rPr>
          <w:szCs w:val="24"/>
        </w:rPr>
        <w:t>Вступление - постановка проблемы.</w:t>
      </w:r>
    </w:p>
    <w:p w:rsidR="00A37BA0" w:rsidRPr="002D393B" w:rsidRDefault="007326B0" w:rsidP="00A37BA0">
      <w:pPr>
        <w:pStyle w:val="af7"/>
        <w:rPr>
          <w:szCs w:val="24"/>
        </w:rPr>
      </w:pPr>
      <w:r>
        <w:rPr>
          <w:szCs w:val="24"/>
        </w:rPr>
        <w:t>•</w:t>
      </w:r>
      <w:r>
        <w:rPr>
          <w:szCs w:val="24"/>
        </w:rPr>
        <w:tab/>
      </w:r>
      <w:r w:rsidR="00A37BA0" w:rsidRPr="002D393B">
        <w:rPr>
          <w:szCs w:val="24"/>
        </w:rPr>
        <w:t>Мнение автора с аргументами.</w:t>
      </w:r>
    </w:p>
    <w:p w:rsidR="00A37BA0" w:rsidRPr="002D393B" w:rsidRDefault="00A37BA0" w:rsidP="00A37BA0">
      <w:pPr>
        <w:pStyle w:val="af7"/>
        <w:rPr>
          <w:szCs w:val="24"/>
          <w:lang w:val="ru-RU"/>
        </w:rPr>
      </w:pPr>
      <w:r w:rsidRPr="002D393B">
        <w:rPr>
          <w:szCs w:val="24"/>
          <w:lang w:val="ru-RU"/>
        </w:rPr>
        <w:t>- Другие точки зрения с объяснениями, почему автор не согласен.</w:t>
      </w:r>
    </w:p>
    <w:p w:rsidR="00A37BA0" w:rsidRPr="002D393B" w:rsidRDefault="00A37BA0" w:rsidP="00A37BA0">
      <w:pPr>
        <w:pStyle w:val="af7"/>
        <w:rPr>
          <w:szCs w:val="24"/>
          <w:lang w:val="ru-RU"/>
        </w:rPr>
      </w:pPr>
      <w:r w:rsidRPr="002D393B">
        <w:rPr>
          <w:szCs w:val="24"/>
          <w:lang w:val="ru-RU"/>
        </w:rPr>
        <w:t>- Заключение (вывод).</w:t>
      </w:r>
    </w:p>
    <w:p w:rsidR="00A37BA0" w:rsidRPr="002D393B" w:rsidRDefault="00A37BA0" w:rsidP="00A37BA0">
      <w:pPr>
        <w:pStyle w:val="af7"/>
        <w:rPr>
          <w:szCs w:val="24"/>
          <w:lang w:val="ru-RU"/>
        </w:rPr>
      </w:pPr>
    </w:p>
    <w:p w:rsidR="00A37BA0" w:rsidRPr="002D393B" w:rsidRDefault="00A37BA0" w:rsidP="00A37BA0">
      <w:pPr>
        <w:pStyle w:val="af7"/>
        <w:rPr>
          <w:b/>
          <w:szCs w:val="24"/>
          <w:u w:val="single"/>
          <w:lang w:val="ru-RU"/>
        </w:rPr>
      </w:pPr>
      <w:r w:rsidRPr="002D393B">
        <w:rPr>
          <w:b/>
          <w:szCs w:val="24"/>
          <w:u w:val="single"/>
          <w:lang w:val="ru-RU"/>
        </w:rPr>
        <w:t xml:space="preserve">Вступление – постановка проблемы </w:t>
      </w:r>
    </w:p>
    <w:p w:rsidR="00A37BA0" w:rsidRPr="002D393B" w:rsidRDefault="00A37BA0" w:rsidP="00A37BA0">
      <w:pPr>
        <w:pStyle w:val="af7"/>
        <w:rPr>
          <w:szCs w:val="24"/>
          <w:lang w:val="ru-RU"/>
        </w:rPr>
      </w:pPr>
      <w:r w:rsidRPr="002D393B">
        <w:rPr>
          <w:szCs w:val="24"/>
          <w:lang w:val="ru-RU"/>
        </w:rPr>
        <w:t xml:space="preserve">Во вступлении пишется то, о чем будет данное сочинение. Обычно не более 5 предложений. Не рекомендуется переписывать постановку проблемы, заявленной в теме. Ее </w:t>
      </w:r>
      <w:r w:rsidRPr="002D393B">
        <w:rPr>
          <w:szCs w:val="24"/>
          <w:lang w:val="ru-RU"/>
        </w:rPr>
        <w:lastRenderedPageBreak/>
        <w:t>лучше перефразировать, используя различные вводные конструкции, пословицы, афоризмы, риторические вопросы.</w:t>
      </w:r>
    </w:p>
    <w:p w:rsidR="00A37BA0" w:rsidRPr="002D393B" w:rsidRDefault="00A37BA0" w:rsidP="00A37BA0">
      <w:pPr>
        <w:pStyle w:val="af7"/>
        <w:rPr>
          <w:b/>
          <w:szCs w:val="24"/>
          <w:u w:val="single"/>
          <w:lang w:val="ru-RU"/>
        </w:rPr>
      </w:pPr>
      <w:r w:rsidRPr="002D393B">
        <w:rPr>
          <w:b/>
          <w:szCs w:val="24"/>
          <w:u w:val="single"/>
          <w:lang w:val="ru-RU"/>
        </w:rPr>
        <w:t xml:space="preserve">Мнение автора с аргументами / Другие точки зрения с объяснением, почему автор не согласен </w:t>
      </w:r>
    </w:p>
    <w:p w:rsidR="00A37BA0" w:rsidRPr="002D393B" w:rsidRDefault="00A37BA0" w:rsidP="00A37BA0">
      <w:pPr>
        <w:pStyle w:val="af7"/>
        <w:rPr>
          <w:szCs w:val="24"/>
          <w:lang w:val="ru-RU"/>
        </w:rPr>
      </w:pPr>
      <w:r w:rsidRPr="002D393B">
        <w:rPr>
          <w:szCs w:val="24"/>
          <w:lang w:val="ru-RU"/>
        </w:rPr>
        <w:t>В сочинении не обязательно использовать аргументы «за» и «против», можно остановиться только на положительных и отрицательных аспектах проблемы. Но при выдвижении своей точки зрения принято сравнивать некоторые ракурсы данной проблемы, а также необходимо четко обозначить различные сферы влияния данного вопроса (социальная, экономическая, моральная и т.п.). Желательно аргументировать свою точку зрения, подкрепляя примерами или ссылками на чужое мнение.</w:t>
      </w:r>
    </w:p>
    <w:p w:rsidR="00A37BA0" w:rsidRPr="002D393B" w:rsidRDefault="00A37BA0" w:rsidP="00A37BA0">
      <w:pPr>
        <w:pStyle w:val="af7"/>
        <w:rPr>
          <w:b/>
          <w:szCs w:val="24"/>
          <w:u w:val="single"/>
          <w:lang w:val="ru-RU"/>
        </w:rPr>
      </w:pPr>
      <w:r w:rsidRPr="002D393B">
        <w:rPr>
          <w:b/>
          <w:szCs w:val="24"/>
          <w:u w:val="single"/>
          <w:lang w:val="ru-RU"/>
        </w:rPr>
        <w:t>Заключение (вывод)</w:t>
      </w:r>
    </w:p>
    <w:p w:rsidR="00A37BA0" w:rsidRPr="002D393B" w:rsidRDefault="00A37BA0" w:rsidP="00A37BA0">
      <w:pPr>
        <w:pStyle w:val="af7"/>
        <w:rPr>
          <w:szCs w:val="24"/>
          <w:lang w:val="ru-RU"/>
        </w:rPr>
      </w:pPr>
      <w:r w:rsidRPr="002D393B">
        <w:rPr>
          <w:szCs w:val="24"/>
          <w:lang w:val="ru-RU"/>
        </w:rPr>
        <w:t>В последнем абзаце следует обобщить высказанное мнение и сделать заключение. Заключение – это не свое мнение, заключение, как правило, обобщает то, что было написано в сочинении и соотносится с введением.</w:t>
      </w:r>
    </w:p>
    <w:p w:rsidR="00A37BA0" w:rsidRPr="002D393B" w:rsidRDefault="00A37BA0" w:rsidP="0000582F">
      <w:pPr>
        <w:pStyle w:val="af7"/>
        <w:numPr>
          <w:ilvl w:val="0"/>
          <w:numId w:val="106"/>
        </w:numPr>
        <w:spacing w:after="200"/>
        <w:jc w:val="center"/>
        <w:rPr>
          <w:b/>
          <w:szCs w:val="24"/>
        </w:rPr>
      </w:pPr>
      <w:r w:rsidRPr="002D393B">
        <w:rPr>
          <w:b/>
          <w:szCs w:val="24"/>
        </w:rPr>
        <w:t>ОРГАНИЗАЦИЯ ТЕКСТА</w:t>
      </w:r>
    </w:p>
    <w:p w:rsidR="00A37BA0" w:rsidRPr="002D393B" w:rsidRDefault="007326B0" w:rsidP="00A37BA0">
      <w:pPr>
        <w:pStyle w:val="af7"/>
        <w:rPr>
          <w:szCs w:val="24"/>
        </w:rPr>
      </w:pPr>
      <w:r>
        <w:rPr>
          <w:b/>
          <w:szCs w:val="24"/>
        </w:rPr>
        <w:t>•</w:t>
      </w:r>
      <w:r>
        <w:rPr>
          <w:b/>
          <w:szCs w:val="24"/>
        </w:rPr>
        <w:tab/>
      </w:r>
      <w:r w:rsidR="00A37BA0" w:rsidRPr="002D393B">
        <w:rPr>
          <w:szCs w:val="24"/>
        </w:rPr>
        <w:t>Логичность</w:t>
      </w:r>
    </w:p>
    <w:p w:rsidR="00A37BA0" w:rsidRPr="002D393B" w:rsidRDefault="007326B0" w:rsidP="00A37BA0">
      <w:pPr>
        <w:pStyle w:val="af7"/>
        <w:rPr>
          <w:szCs w:val="24"/>
        </w:rPr>
      </w:pPr>
      <w:r>
        <w:rPr>
          <w:b/>
          <w:szCs w:val="24"/>
        </w:rPr>
        <w:t>•</w:t>
      </w:r>
      <w:r>
        <w:rPr>
          <w:b/>
          <w:szCs w:val="24"/>
        </w:rPr>
        <w:tab/>
      </w:r>
      <w:r w:rsidR="00A37BA0" w:rsidRPr="002D393B">
        <w:rPr>
          <w:szCs w:val="24"/>
        </w:rPr>
        <w:t>Деление на абзацы</w:t>
      </w:r>
    </w:p>
    <w:p w:rsidR="00A37BA0" w:rsidRPr="002D393B" w:rsidRDefault="007326B0" w:rsidP="00A37BA0">
      <w:pPr>
        <w:pStyle w:val="af7"/>
        <w:rPr>
          <w:szCs w:val="24"/>
        </w:rPr>
      </w:pPr>
      <w:r>
        <w:rPr>
          <w:b/>
          <w:szCs w:val="24"/>
        </w:rPr>
        <w:t>•</w:t>
      </w:r>
      <w:r>
        <w:rPr>
          <w:b/>
          <w:szCs w:val="24"/>
        </w:rPr>
        <w:tab/>
      </w:r>
      <w:r w:rsidR="00A37BA0" w:rsidRPr="002D393B">
        <w:rPr>
          <w:szCs w:val="24"/>
        </w:rPr>
        <w:t>Использование средств логической связи</w:t>
      </w:r>
    </w:p>
    <w:p w:rsidR="00A37BA0" w:rsidRPr="002D393B" w:rsidRDefault="00A37BA0" w:rsidP="00A37BA0">
      <w:pPr>
        <w:pStyle w:val="af7"/>
        <w:rPr>
          <w:b/>
          <w:szCs w:val="24"/>
          <w:u w:val="single"/>
        </w:rPr>
      </w:pPr>
      <w:r w:rsidRPr="002D393B">
        <w:rPr>
          <w:b/>
          <w:szCs w:val="24"/>
          <w:u w:val="single"/>
        </w:rPr>
        <w:t>Логичность</w:t>
      </w:r>
    </w:p>
    <w:p w:rsidR="00A37BA0" w:rsidRPr="002D393B" w:rsidRDefault="00A37BA0" w:rsidP="00A37BA0">
      <w:pPr>
        <w:pStyle w:val="af7"/>
        <w:rPr>
          <w:szCs w:val="24"/>
          <w:lang w:val="ru-RU"/>
        </w:rPr>
      </w:pPr>
      <w:r w:rsidRPr="002D393B">
        <w:rPr>
          <w:szCs w:val="24"/>
          <w:lang w:val="ru-RU"/>
        </w:rPr>
        <w:t>Текст представляет собой связное и логичное целое. Все абзацы текста взаимосвязаны, есть введение, основной текст, заключение, мысли правильно распределены, что показывает поступательный ход рассуждений. Абзацы строятся следующим образом: первое предложение должно выражать его главную мысль, далее следуют примеры, заканчивается абзац объяснением (обобщением) описываемой проблемы или точки зрения.</w:t>
      </w:r>
    </w:p>
    <w:p w:rsidR="00A37BA0" w:rsidRPr="002D393B" w:rsidRDefault="00A37BA0" w:rsidP="00A37BA0">
      <w:pPr>
        <w:pStyle w:val="af7"/>
        <w:rPr>
          <w:b/>
          <w:szCs w:val="24"/>
          <w:u w:val="single"/>
          <w:lang w:val="ru-RU"/>
        </w:rPr>
      </w:pPr>
      <w:r w:rsidRPr="002D393B">
        <w:rPr>
          <w:b/>
          <w:szCs w:val="24"/>
          <w:u w:val="single"/>
          <w:lang w:val="ru-RU"/>
        </w:rPr>
        <w:t>Использование средств логической связи</w:t>
      </w:r>
    </w:p>
    <w:p w:rsidR="00A37BA0" w:rsidRPr="002D393B" w:rsidRDefault="00A37BA0" w:rsidP="00A37BA0">
      <w:pPr>
        <w:pStyle w:val="af7"/>
        <w:rPr>
          <w:szCs w:val="24"/>
        </w:rPr>
      </w:pPr>
      <w:r w:rsidRPr="002D393B">
        <w:rPr>
          <w:szCs w:val="24"/>
          <w:lang w:val="ru-RU"/>
        </w:rPr>
        <w:t xml:space="preserve">В сочинении должны использоваться вводные слова и слова-связки. Каждый абзац, а лучше каждое предложение нужно начинать с подходящих вводных слов. </w:t>
      </w:r>
      <w:r w:rsidRPr="002D393B">
        <w:rPr>
          <w:szCs w:val="24"/>
        </w:rPr>
        <w:t xml:space="preserve">Подробный список вводных слов и выражений в Приложении. </w:t>
      </w:r>
    </w:p>
    <w:p w:rsidR="00A37BA0" w:rsidRPr="002D393B" w:rsidRDefault="00A37BA0" w:rsidP="0000582F">
      <w:pPr>
        <w:pStyle w:val="af7"/>
        <w:numPr>
          <w:ilvl w:val="0"/>
          <w:numId w:val="106"/>
        </w:numPr>
        <w:spacing w:after="200"/>
        <w:jc w:val="center"/>
        <w:rPr>
          <w:b/>
          <w:szCs w:val="24"/>
        </w:rPr>
      </w:pPr>
      <w:r w:rsidRPr="002D393B">
        <w:rPr>
          <w:b/>
          <w:szCs w:val="24"/>
        </w:rPr>
        <w:t>ЛЕКСИКА</w:t>
      </w:r>
    </w:p>
    <w:p w:rsidR="00A37BA0" w:rsidRPr="002D393B" w:rsidRDefault="00A37BA0" w:rsidP="00A37BA0">
      <w:pPr>
        <w:pStyle w:val="af7"/>
        <w:rPr>
          <w:szCs w:val="24"/>
          <w:lang w:val="ru-RU"/>
        </w:rPr>
      </w:pPr>
      <w:r w:rsidRPr="002D393B">
        <w:rPr>
          <w:szCs w:val="24"/>
          <w:lang w:val="ru-RU"/>
        </w:rPr>
        <w:t xml:space="preserve">При оценивании </w:t>
      </w:r>
      <w:r w:rsidRPr="002D393B">
        <w:rPr>
          <w:b/>
          <w:szCs w:val="24"/>
          <w:u w:val="single"/>
          <w:lang w:val="ru-RU"/>
        </w:rPr>
        <w:t>лексической грамотности</w:t>
      </w:r>
      <w:r w:rsidRPr="002D393B">
        <w:rPr>
          <w:szCs w:val="24"/>
          <w:lang w:val="ru-RU"/>
        </w:rPr>
        <w:t xml:space="preserve"> </w:t>
      </w:r>
      <w:r w:rsidRPr="002D393B">
        <w:rPr>
          <w:b/>
          <w:szCs w:val="24"/>
          <w:lang w:val="ru-RU"/>
        </w:rPr>
        <w:t xml:space="preserve"> </w:t>
      </w:r>
      <w:r w:rsidRPr="002D393B">
        <w:rPr>
          <w:szCs w:val="24"/>
          <w:lang w:val="ru-RU"/>
        </w:rPr>
        <w:t>учитываются:</w:t>
      </w:r>
    </w:p>
    <w:p w:rsidR="00A37BA0" w:rsidRPr="002D393B" w:rsidRDefault="00A37BA0" w:rsidP="00A37BA0">
      <w:pPr>
        <w:pStyle w:val="af7"/>
        <w:rPr>
          <w:szCs w:val="24"/>
          <w:lang w:val="ru-RU"/>
        </w:rPr>
      </w:pPr>
      <w:r w:rsidRPr="002D393B">
        <w:rPr>
          <w:szCs w:val="24"/>
          <w:lang w:val="ru-RU"/>
        </w:rPr>
        <w:t>- точность в выборе слов и выражений и их соответствие теме и ситуации общения;</w:t>
      </w:r>
    </w:p>
    <w:p w:rsidR="00A37BA0" w:rsidRPr="002D393B" w:rsidRDefault="00A37BA0" w:rsidP="00A37BA0">
      <w:pPr>
        <w:pStyle w:val="af7"/>
        <w:rPr>
          <w:szCs w:val="24"/>
          <w:lang w:val="ru-RU"/>
        </w:rPr>
      </w:pPr>
      <w:r w:rsidRPr="002D393B">
        <w:rPr>
          <w:szCs w:val="24"/>
          <w:lang w:val="ru-RU"/>
        </w:rPr>
        <w:t>- правильность лексических словосочетаний;</w:t>
      </w:r>
    </w:p>
    <w:p w:rsidR="00A37BA0" w:rsidRPr="002D393B" w:rsidRDefault="00A37BA0" w:rsidP="00A37BA0">
      <w:pPr>
        <w:pStyle w:val="af7"/>
        <w:rPr>
          <w:szCs w:val="24"/>
          <w:lang w:val="ru-RU"/>
        </w:rPr>
      </w:pPr>
      <w:r w:rsidRPr="002D393B">
        <w:rPr>
          <w:szCs w:val="24"/>
          <w:lang w:val="ru-RU"/>
        </w:rPr>
        <w:t>- грамотность словообразования;</w:t>
      </w:r>
    </w:p>
    <w:p w:rsidR="00A37BA0" w:rsidRPr="002D393B" w:rsidRDefault="00A37BA0" w:rsidP="00A37BA0">
      <w:pPr>
        <w:pStyle w:val="af7"/>
        <w:rPr>
          <w:szCs w:val="24"/>
          <w:lang w:val="ru-RU"/>
        </w:rPr>
      </w:pPr>
      <w:r w:rsidRPr="002D393B">
        <w:rPr>
          <w:szCs w:val="24"/>
          <w:lang w:val="ru-RU"/>
        </w:rPr>
        <w:t>- запас слов и разнообразие используемой лексики (синонимы, антонимы, фразеологизмы).</w:t>
      </w:r>
    </w:p>
    <w:p w:rsidR="00A37BA0" w:rsidRPr="002D393B" w:rsidRDefault="00A37BA0" w:rsidP="0000582F">
      <w:pPr>
        <w:pStyle w:val="af7"/>
        <w:numPr>
          <w:ilvl w:val="0"/>
          <w:numId w:val="106"/>
        </w:numPr>
        <w:spacing w:after="200"/>
        <w:jc w:val="center"/>
        <w:rPr>
          <w:b/>
          <w:szCs w:val="24"/>
        </w:rPr>
      </w:pPr>
      <w:r w:rsidRPr="002D393B">
        <w:rPr>
          <w:b/>
          <w:szCs w:val="24"/>
        </w:rPr>
        <w:t>ГРАММАТИКА</w:t>
      </w:r>
    </w:p>
    <w:p w:rsidR="00A37BA0" w:rsidRPr="002D393B" w:rsidRDefault="00A37BA0" w:rsidP="00A37BA0">
      <w:pPr>
        <w:pStyle w:val="af7"/>
        <w:rPr>
          <w:szCs w:val="24"/>
          <w:lang w:val="ru-RU"/>
        </w:rPr>
      </w:pPr>
      <w:r w:rsidRPr="002D393B">
        <w:rPr>
          <w:szCs w:val="24"/>
          <w:lang w:val="ru-RU"/>
        </w:rPr>
        <w:t xml:space="preserve">При оценивании </w:t>
      </w:r>
      <w:r w:rsidRPr="002D393B">
        <w:rPr>
          <w:b/>
          <w:szCs w:val="24"/>
          <w:u w:val="single"/>
          <w:lang w:val="ru-RU"/>
        </w:rPr>
        <w:t>грамматической правильности речи</w:t>
      </w:r>
      <w:r w:rsidRPr="002D393B">
        <w:rPr>
          <w:szCs w:val="24"/>
          <w:lang w:val="ru-RU"/>
        </w:rPr>
        <w:t xml:space="preserve"> учитывается:</w:t>
      </w:r>
    </w:p>
    <w:p w:rsidR="00A37BA0" w:rsidRPr="002D393B" w:rsidRDefault="00A37BA0" w:rsidP="00A37BA0">
      <w:pPr>
        <w:pStyle w:val="af7"/>
        <w:rPr>
          <w:szCs w:val="24"/>
          <w:lang w:val="ru-RU"/>
        </w:rPr>
      </w:pPr>
      <w:r w:rsidRPr="002D393B">
        <w:rPr>
          <w:szCs w:val="24"/>
          <w:lang w:val="ru-RU"/>
        </w:rPr>
        <w:t>- точность в выборе грамматической конструкции в соответствии с целью высказывания;</w:t>
      </w:r>
    </w:p>
    <w:p w:rsidR="00A37BA0" w:rsidRPr="002D393B" w:rsidRDefault="00A37BA0" w:rsidP="00A37BA0">
      <w:pPr>
        <w:pStyle w:val="af7"/>
        <w:rPr>
          <w:szCs w:val="24"/>
          <w:lang w:val="ru-RU"/>
        </w:rPr>
      </w:pPr>
      <w:r w:rsidRPr="002D393B">
        <w:rPr>
          <w:szCs w:val="24"/>
          <w:lang w:val="ru-RU"/>
        </w:rPr>
        <w:t>- разнообразие используемых грамматических средств;</w:t>
      </w:r>
    </w:p>
    <w:p w:rsidR="00A37BA0" w:rsidRPr="002D393B" w:rsidRDefault="00A37BA0" w:rsidP="00A37BA0">
      <w:pPr>
        <w:pStyle w:val="af7"/>
        <w:rPr>
          <w:szCs w:val="24"/>
          <w:lang w:val="ru-RU"/>
        </w:rPr>
      </w:pPr>
      <w:r w:rsidRPr="002D393B">
        <w:rPr>
          <w:szCs w:val="24"/>
          <w:lang w:val="ru-RU"/>
        </w:rPr>
        <w:t>- сложность используемых конструкций.</w:t>
      </w:r>
    </w:p>
    <w:p w:rsidR="00A37BA0" w:rsidRPr="002D393B" w:rsidRDefault="00A37BA0" w:rsidP="00A37BA0">
      <w:pPr>
        <w:pStyle w:val="af7"/>
        <w:rPr>
          <w:szCs w:val="24"/>
          <w:lang w:val="ru-RU"/>
        </w:rPr>
      </w:pPr>
    </w:p>
    <w:p w:rsidR="00A37BA0" w:rsidRPr="002D393B" w:rsidRDefault="00A37BA0" w:rsidP="0000582F">
      <w:pPr>
        <w:pStyle w:val="af7"/>
        <w:numPr>
          <w:ilvl w:val="0"/>
          <w:numId w:val="106"/>
        </w:numPr>
        <w:spacing w:after="200"/>
        <w:jc w:val="center"/>
        <w:rPr>
          <w:b/>
          <w:szCs w:val="24"/>
        </w:rPr>
      </w:pPr>
      <w:r w:rsidRPr="002D393B">
        <w:rPr>
          <w:b/>
          <w:szCs w:val="24"/>
        </w:rPr>
        <w:t>ОРФОГРАФИЯ И ПУНКТУАЦИЯ</w:t>
      </w:r>
    </w:p>
    <w:p w:rsidR="00A37BA0" w:rsidRPr="002D393B" w:rsidRDefault="00A37BA0" w:rsidP="00A37BA0">
      <w:pPr>
        <w:pStyle w:val="af7"/>
        <w:rPr>
          <w:szCs w:val="24"/>
          <w:lang w:val="ru-RU"/>
        </w:rPr>
      </w:pPr>
      <w:r w:rsidRPr="002D393B">
        <w:rPr>
          <w:szCs w:val="24"/>
          <w:lang w:val="ru-RU"/>
        </w:rPr>
        <w:t xml:space="preserve">При оценивании </w:t>
      </w:r>
      <w:r w:rsidRPr="002D393B">
        <w:rPr>
          <w:b/>
          <w:szCs w:val="24"/>
          <w:u w:val="single"/>
          <w:lang w:val="ru-RU"/>
        </w:rPr>
        <w:t>правильности орфографии и пунктуации</w:t>
      </w:r>
      <w:r w:rsidRPr="002D393B">
        <w:rPr>
          <w:szCs w:val="24"/>
          <w:lang w:val="ru-RU"/>
        </w:rPr>
        <w:t xml:space="preserve"> учитывается: соблюдение ном орфографии иностранного языка; правильное оформление начала и конца предложений (заглавная буква, точка, восклицательный и вопросительный знаки). Все слова должны быть правильно написаны. </w:t>
      </w:r>
    </w:p>
    <w:p w:rsidR="00A37BA0" w:rsidRPr="007326B0" w:rsidRDefault="00A37BA0" w:rsidP="007326B0">
      <w:pPr>
        <w:pStyle w:val="afff0"/>
        <w:rPr>
          <w:b/>
        </w:rPr>
      </w:pPr>
      <w:r w:rsidRPr="007326B0">
        <w:rPr>
          <w:b/>
        </w:rPr>
        <w:lastRenderedPageBreak/>
        <w:t>Приложение 2 к контрольной работе № 3</w:t>
      </w:r>
    </w:p>
    <w:p w:rsidR="00A37BA0" w:rsidRPr="007326B0" w:rsidRDefault="00A37BA0" w:rsidP="007326B0">
      <w:pPr>
        <w:pStyle w:val="afd"/>
        <w:rPr>
          <w:b/>
        </w:rPr>
      </w:pPr>
      <w:r w:rsidRPr="007326B0">
        <w:rPr>
          <w:b/>
        </w:rPr>
        <w:t xml:space="preserve">Рекомендации по написанию задания </w:t>
      </w:r>
      <w:r w:rsidRPr="007326B0">
        <w:rPr>
          <w:b/>
          <w:lang w:val="en-US"/>
        </w:rPr>
        <w:t>IV</w:t>
      </w:r>
    </w:p>
    <w:p w:rsidR="00A37BA0" w:rsidRPr="002D393B" w:rsidRDefault="00A37BA0" w:rsidP="0000582F">
      <w:pPr>
        <w:pStyle w:val="af7"/>
        <w:numPr>
          <w:ilvl w:val="0"/>
          <w:numId w:val="107"/>
        </w:numPr>
        <w:spacing w:after="200"/>
        <w:ind w:left="0"/>
        <w:rPr>
          <w:szCs w:val="24"/>
        </w:rPr>
      </w:pPr>
      <w:r w:rsidRPr="002D393B">
        <w:rPr>
          <w:szCs w:val="24"/>
          <w:lang w:val="ru-RU"/>
        </w:rPr>
        <w:t xml:space="preserve">В первом абзаце очень важно правильно поставить проблему, которая будет обсуждаться в работе. </w:t>
      </w:r>
      <w:r w:rsidRPr="002D393B">
        <w:rPr>
          <w:szCs w:val="24"/>
        </w:rPr>
        <w:t xml:space="preserve">Нельзя переписывать само задание, нужно его перефразировать. </w:t>
      </w:r>
    </w:p>
    <w:p w:rsidR="00A37BA0" w:rsidRPr="002D393B" w:rsidRDefault="00A37BA0" w:rsidP="0000582F">
      <w:pPr>
        <w:pStyle w:val="af7"/>
        <w:numPr>
          <w:ilvl w:val="0"/>
          <w:numId w:val="107"/>
        </w:numPr>
        <w:spacing w:after="200"/>
        <w:ind w:left="0"/>
        <w:rPr>
          <w:szCs w:val="24"/>
          <w:lang w:val="ru-RU"/>
        </w:rPr>
      </w:pPr>
      <w:r w:rsidRPr="002D393B">
        <w:rPr>
          <w:szCs w:val="24"/>
          <w:lang w:val="ru-RU"/>
        </w:rPr>
        <w:t>В основной части необходимо привести соответствующие аргументы и доказательства, иллюстрируя их примерами.</w:t>
      </w:r>
    </w:p>
    <w:p w:rsidR="00A37BA0" w:rsidRPr="002D393B" w:rsidRDefault="00A37BA0" w:rsidP="0000582F">
      <w:pPr>
        <w:pStyle w:val="af7"/>
        <w:numPr>
          <w:ilvl w:val="0"/>
          <w:numId w:val="107"/>
        </w:numPr>
        <w:spacing w:after="200"/>
        <w:ind w:left="0"/>
        <w:rPr>
          <w:szCs w:val="24"/>
          <w:lang w:val="ru-RU"/>
        </w:rPr>
      </w:pPr>
      <w:r w:rsidRPr="002D393B">
        <w:rPr>
          <w:szCs w:val="24"/>
          <w:lang w:val="ru-RU"/>
        </w:rPr>
        <w:t>В сочинении, в котором требуется  выразить свою точку зрения, абзацы могут располагаться следующим образом: в первом абзаце основной части следует выразить свою точку зрения и обосновать ее, подтверждая ее правильность соответствующими аргументами, а во втором абзаце объяснить, почему автор не согласен с противоположной точкой зрения.</w:t>
      </w:r>
    </w:p>
    <w:p w:rsidR="00A37BA0" w:rsidRPr="002D393B" w:rsidRDefault="00A37BA0" w:rsidP="0000582F">
      <w:pPr>
        <w:pStyle w:val="af7"/>
        <w:numPr>
          <w:ilvl w:val="0"/>
          <w:numId w:val="107"/>
        </w:numPr>
        <w:spacing w:after="200"/>
        <w:ind w:left="0"/>
        <w:rPr>
          <w:szCs w:val="24"/>
          <w:lang w:val="ru-RU"/>
        </w:rPr>
      </w:pPr>
      <w:r w:rsidRPr="002D393B">
        <w:rPr>
          <w:szCs w:val="24"/>
          <w:lang w:val="ru-RU"/>
        </w:rPr>
        <w:t>В последней части необходимо сделать вывод, основанный на приведенных ранее аргументах.</w:t>
      </w:r>
    </w:p>
    <w:p w:rsidR="00A37BA0" w:rsidRPr="002D393B" w:rsidRDefault="00A37BA0" w:rsidP="0000582F">
      <w:pPr>
        <w:pStyle w:val="af7"/>
        <w:numPr>
          <w:ilvl w:val="0"/>
          <w:numId w:val="107"/>
        </w:numPr>
        <w:spacing w:after="200"/>
        <w:ind w:left="0"/>
        <w:rPr>
          <w:szCs w:val="24"/>
          <w:lang w:val="ru-RU"/>
        </w:rPr>
      </w:pPr>
      <w:r w:rsidRPr="002D393B">
        <w:rPr>
          <w:szCs w:val="24"/>
          <w:lang w:val="ru-RU"/>
        </w:rPr>
        <w:t>Очень важно последовательно излагать свои мысли, не перескакивая с одной мысли на другую и правильно использовать союзы, союзные слова и вводные слова для передачи логической связи между частями предложения, а также между предложениями</w:t>
      </w:r>
    </w:p>
    <w:p w:rsidR="00A37BA0" w:rsidRPr="002D393B" w:rsidRDefault="00A37BA0" w:rsidP="0000582F">
      <w:pPr>
        <w:pStyle w:val="af7"/>
        <w:numPr>
          <w:ilvl w:val="0"/>
          <w:numId w:val="107"/>
        </w:numPr>
        <w:spacing w:after="200"/>
        <w:ind w:left="0"/>
        <w:rPr>
          <w:szCs w:val="24"/>
        </w:rPr>
      </w:pPr>
      <w:r w:rsidRPr="002D393B">
        <w:rPr>
          <w:szCs w:val="24"/>
          <w:lang w:val="ru-RU"/>
        </w:rPr>
        <w:t xml:space="preserve">В экзаменационном задании </w:t>
      </w:r>
      <w:r w:rsidRPr="002D393B">
        <w:rPr>
          <w:szCs w:val="24"/>
        </w:rPr>
        <w:t>IV</w:t>
      </w:r>
      <w:r w:rsidRPr="002D393B">
        <w:rPr>
          <w:szCs w:val="24"/>
          <w:lang w:val="ru-RU"/>
        </w:rPr>
        <w:t xml:space="preserve"> обычно предлагается план, следуя которому вы правильно построите свое высказывание. </w:t>
      </w:r>
      <w:r w:rsidRPr="002D393B">
        <w:rPr>
          <w:szCs w:val="24"/>
        </w:rPr>
        <w:t>Напишите сой собственный план!</w:t>
      </w:r>
    </w:p>
    <w:p w:rsidR="00A37BA0" w:rsidRPr="002D393B" w:rsidRDefault="00A37BA0" w:rsidP="0000582F">
      <w:pPr>
        <w:pStyle w:val="af7"/>
        <w:numPr>
          <w:ilvl w:val="0"/>
          <w:numId w:val="107"/>
        </w:numPr>
        <w:ind w:left="0"/>
        <w:rPr>
          <w:szCs w:val="24"/>
          <w:lang w:val="ru-RU"/>
        </w:rPr>
      </w:pPr>
      <w:r w:rsidRPr="002D393B">
        <w:rPr>
          <w:szCs w:val="24"/>
          <w:lang w:val="ru-RU"/>
        </w:rPr>
        <w:t>После написания сочинения проведите редактирование, используя следующий алгоритм:</w:t>
      </w:r>
    </w:p>
    <w:p w:rsidR="00A37BA0" w:rsidRPr="002D393B" w:rsidRDefault="00A37BA0" w:rsidP="007326B0">
      <w:pPr>
        <w:pStyle w:val="2d"/>
      </w:pPr>
      <w:r w:rsidRPr="002D393B">
        <w:t>-я правильно использовал(а)  грамматические конструкции, времена глаголов, связь между подлежащим и сказуемым не нарушена, правильно использованы предлоги и артикли.</w:t>
      </w:r>
    </w:p>
    <w:p w:rsidR="00A37BA0" w:rsidRPr="002D393B" w:rsidRDefault="00A37BA0" w:rsidP="007326B0">
      <w:pPr>
        <w:pStyle w:val="2b"/>
      </w:pPr>
      <w:r w:rsidRPr="002D393B">
        <w:t>-я выбрал(а) верную лексику она достаточно официальная.</w:t>
      </w:r>
    </w:p>
    <w:p w:rsidR="00A37BA0" w:rsidRPr="002D393B" w:rsidRDefault="00A37BA0" w:rsidP="007326B0">
      <w:pPr>
        <w:pStyle w:val="2b"/>
      </w:pPr>
      <w:r w:rsidRPr="002D393B">
        <w:t>-орфография верна.</w:t>
      </w:r>
    </w:p>
    <w:p w:rsidR="00A37BA0" w:rsidRPr="002D393B" w:rsidRDefault="00A37BA0" w:rsidP="007326B0">
      <w:pPr>
        <w:pStyle w:val="2d"/>
      </w:pPr>
      <w:r w:rsidRPr="002D393B">
        <w:t>-я включил(а) основную идею каждого абзаца в первое предложение, и все предложения имеют отношение к заданной теме.</w:t>
      </w:r>
    </w:p>
    <w:p w:rsidR="00A37BA0" w:rsidRPr="002D393B" w:rsidRDefault="00A37BA0" w:rsidP="007326B0">
      <w:pPr>
        <w:pStyle w:val="2b"/>
      </w:pPr>
      <w:r w:rsidRPr="002D393B">
        <w:t>- я использовал(а) средства логической связи (слова-связки) и они уместны.</w:t>
      </w:r>
    </w:p>
    <w:p w:rsidR="00A37BA0" w:rsidRPr="002D393B" w:rsidRDefault="00A37BA0" w:rsidP="007326B0">
      <w:pPr>
        <w:pStyle w:val="2b"/>
      </w:pPr>
      <w:r w:rsidRPr="002D393B">
        <w:t>- я использовал(а) достаточное количество примеров и фактов.</w:t>
      </w:r>
    </w:p>
    <w:p w:rsidR="00A37BA0" w:rsidRPr="002D393B" w:rsidRDefault="00A37BA0" w:rsidP="007326B0">
      <w:pPr>
        <w:pStyle w:val="2b"/>
      </w:pPr>
      <w:r w:rsidRPr="002D393B">
        <w:t>-моя точка зрения ясна и определенна.</w:t>
      </w:r>
    </w:p>
    <w:p w:rsidR="00A37BA0" w:rsidRPr="002D393B" w:rsidRDefault="00A37BA0" w:rsidP="00A37BA0">
      <w:r w:rsidRPr="002D393B">
        <w:rPr>
          <w:b/>
        </w:rPr>
        <w:t xml:space="preserve"> </w:t>
      </w:r>
    </w:p>
    <w:p w:rsidR="00A37BA0" w:rsidRPr="007326B0" w:rsidRDefault="00A37BA0" w:rsidP="007326B0">
      <w:pPr>
        <w:pStyle w:val="afd"/>
        <w:rPr>
          <w:b/>
          <w:i/>
        </w:rPr>
      </w:pPr>
      <w:r w:rsidRPr="007326B0">
        <w:rPr>
          <w:b/>
          <w:i/>
        </w:rPr>
        <w:t>Приложение 3 к контрольной работе № 3</w:t>
      </w:r>
    </w:p>
    <w:p w:rsidR="00A37BA0" w:rsidRPr="002D393B" w:rsidRDefault="00A37BA0" w:rsidP="00A37BA0">
      <w:pPr>
        <w:pStyle w:val="af7"/>
        <w:rPr>
          <w:szCs w:val="24"/>
          <w:lang w:val="ru-RU"/>
        </w:rPr>
      </w:pPr>
      <w:r w:rsidRPr="002D393B">
        <w:rPr>
          <w:szCs w:val="24"/>
          <w:lang w:val="ru-RU"/>
        </w:rPr>
        <w:t>Методические рекомендации к переводу текстов по специальности</w:t>
      </w:r>
    </w:p>
    <w:p w:rsidR="00A37BA0" w:rsidRPr="002D393B" w:rsidRDefault="00A37BA0" w:rsidP="00A37BA0">
      <w:pPr>
        <w:pStyle w:val="af7"/>
        <w:rPr>
          <w:szCs w:val="24"/>
          <w:lang w:val="ru-RU"/>
        </w:rPr>
      </w:pPr>
      <w:r w:rsidRPr="002D393B">
        <w:rPr>
          <w:szCs w:val="24"/>
          <w:lang w:val="ru-RU"/>
        </w:rPr>
        <w:t>(английский язык)</w:t>
      </w:r>
    </w:p>
    <w:p w:rsidR="00A37BA0" w:rsidRPr="002D393B" w:rsidRDefault="00A37BA0" w:rsidP="00A37BA0">
      <w:pPr>
        <w:pStyle w:val="af7"/>
        <w:rPr>
          <w:szCs w:val="24"/>
          <w:lang w:val="ru-RU"/>
        </w:rPr>
      </w:pPr>
      <w:r w:rsidRPr="002D393B">
        <w:rPr>
          <w:szCs w:val="24"/>
          <w:lang w:val="ru-RU"/>
        </w:rPr>
        <w:t>При переводе текстов с английского языка на русский помните о следующем:</w:t>
      </w:r>
    </w:p>
    <w:p w:rsidR="00A37BA0" w:rsidRPr="002D393B" w:rsidRDefault="00A37BA0" w:rsidP="0000582F">
      <w:pPr>
        <w:pStyle w:val="af7"/>
        <w:numPr>
          <w:ilvl w:val="0"/>
          <w:numId w:val="92"/>
        </w:numPr>
        <w:spacing w:after="200"/>
        <w:ind w:left="1080"/>
        <w:rPr>
          <w:szCs w:val="24"/>
          <w:lang w:val="ru-RU"/>
        </w:rPr>
      </w:pPr>
      <w:r w:rsidRPr="002D393B">
        <w:rPr>
          <w:szCs w:val="24"/>
          <w:lang w:val="ru-RU"/>
        </w:rPr>
        <w:t>Текст, предназначенный для перевода, необходимо рассматривать как единое смысловое целое.</w:t>
      </w:r>
    </w:p>
    <w:p w:rsidR="00A37BA0" w:rsidRPr="002D393B" w:rsidRDefault="00A37BA0" w:rsidP="0000582F">
      <w:pPr>
        <w:pStyle w:val="af7"/>
        <w:numPr>
          <w:ilvl w:val="0"/>
          <w:numId w:val="92"/>
        </w:numPr>
        <w:spacing w:after="200"/>
        <w:ind w:left="1080"/>
        <w:rPr>
          <w:szCs w:val="24"/>
          <w:lang w:val="ru-RU"/>
        </w:rPr>
      </w:pPr>
      <w:r w:rsidRPr="002D393B">
        <w:rPr>
          <w:szCs w:val="24"/>
          <w:lang w:val="ru-RU"/>
        </w:rPr>
        <w:t>Начинать перевод надо с названия текста. Однако, если перевод заглавия вызывает затруднения, его можно осуществить после перевода всего текста.</w:t>
      </w:r>
    </w:p>
    <w:p w:rsidR="00A37BA0" w:rsidRPr="002D393B" w:rsidRDefault="00A37BA0" w:rsidP="0000582F">
      <w:pPr>
        <w:pStyle w:val="af7"/>
        <w:numPr>
          <w:ilvl w:val="0"/>
          <w:numId w:val="92"/>
        </w:numPr>
        <w:spacing w:after="200"/>
        <w:ind w:left="1080"/>
        <w:rPr>
          <w:szCs w:val="24"/>
          <w:lang w:val="ru-RU"/>
        </w:rPr>
      </w:pPr>
      <w:r w:rsidRPr="002D393B">
        <w:rPr>
          <w:szCs w:val="24"/>
          <w:lang w:val="ru-RU"/>
        </w:rPr>
        <w:t>Прежде чем переводить текст, внимательно прочтите его, стараясь понять его общее содержание и направленность. Обращайте внимание на интернациональные слова, реалии, даты и т.д.</w:t>
      </w:r>
    </w:p>
    <w:p w:rsidR="00A37BA0" w:rsidRPr="002D393B" w:rsidRDefault="00A37BA0" w:rsidP="0000582F">
      <w:pPr>
        <w:pStyle w:val="af7"/>
        <w:numPr>
          <w:ilvl w:val="0"/>
          <w:numId w:val="92"/>
        </w:numPr>
        <w:spacing w:after="200"/>
        <w:ind w:left="1080"/>
        <w:rPr>
          <w:szCs w:val="24"/>
          <w:lang w:val="ru-RU"/>
        </w:rPr>
      </w:pPr>
      <w:r w:rsidRPr="002D393B">
        <w:rPr>
          <w:szCs w:val="24"/>
          <w:lang w:val="ru-RU"/>
        </w:rPr>
        <w:t>Прочитайте весь текст, приступайте к переводу отдельных предложений. Понять предложение – значит выяснить не только значение каждого слова, но и установить, в какой связи находятся друг с другом слова. Не следует выписывать слова сразу из всего текста, так как одно  и то же слово часто имеет несколько значений, которые не подходят для данного текста.</w:t>
      </w:r>
    </w:p>
    <w:p w:rsidR="00A37BA0" w:rsidRPr="002D393B" w:rsidRDefault="00A37BA0" w:rsidP="0000582F">
      <w:pPr>
        <w:pStyle w:val="af7"/>
        <w:numPr>
          <w:ilvl w:val="0"/>
          <w:numId w:val="92"/>
        </w:numPr>
        <w:spacing w:after="200"/>
        <w:ind w:left="1080"/>
        <w:rPr>
          <w:szCs w:val="24"/>
          <w:lang w:val="ru-RU"/>
        </w:rPr>
      </w:pPr>
      <w:r w:rsidRPr="002D393B">
        <w:rPr>
          <w:szCs w:val="24"/>
          <w:lang w:val="ru-RU"/>
        </w:rPr>
        <w:t xml:space="preserve">Первоначальный перевод может быть дословным, облегчающим понимание основного смысла текста. Затем следует приступить к его стилистической, литературной обработке, для чего надо подбирать слова и словосочетания, наиболее четко передающие смысл переводимого текста. Перевод должен быть точным, а не буквальным, дословным. Точность перевода – это краткость, выразительность, логическая последовательность, </w:t>
      </w:r>
      <w:r w:rsidRPr="002D393B">
        <w:rPr>
          <w:szCs w:val="24"/>
          <w:lang w:val="ru-RU"/>
        </w:rPr>
        <w:lastRenderedPageBreak/>
        <w:t>четкость изложения текста оригинала и соответствие его нормам русского литературного языка. Буквальный перевод сводится к механической подстановке русского слова вместо английского без учета его связи в предложении, что обычно приводит к бессмыслице и искажению смысла переводимого текста.</w:t>
      </w:r>
    </w:p>
    <w:p w:rsidR="00A37BA0" w:rsidRPr="002D393B" w:rsidRDefault="00A37BA0" w:rsidP="007326B0">
      <w:pPr>
        <w:pStyle w:val="a8"/>
      </w:pPr>
      <w:r w:rsidRPr="002D393B">
        <w:t>При переводе допускается:</w:t>
      </w:r>
    </w:p>
    <w:p w:rsidR="00A37BA0" w:rsidRPr="002D393B" w:rsidRDefault="00A37BA0" w:rsidP="0000582F">
      <w:pPr>
        <w:pStyle w:val="af7"/>
        <w:numPr>
          <w:ilvl w:val="0"/>
          <w:numId w:val="93"/>
        </w:numPr>
        <w:spacing w:after="200"/>
        <w:rPr>
          <w:szCs w:val="24"/>
        </w:rPr>
      </w:pPr>
      <w:r w:rsidRPr="002D393B">
        <w:rPr>
          <w:szCs w:val="24"/>
        </w:rPr>
        <w:t>изменение порядка слов в предложении</w:t>
      </w:r>
    </w:p>
    <w:p w:rsidR="00A37BA0" w:rsidRPr="002D393B" w:rsidRDefault="00A37BA0" w:rsidP="0000582F">
      <w:pPr>
        <w:pStyle w:val="af7"/>
        <w:numPr>
          <w:ilvl w:val="0"/>
          <w:numId w:val="93"/>
        </w:numPr>
        <w:spacing w:after="200"/>
        <w:rPr>
          <w:szCs w:val="24"/>
          <w:lang w:val="ru-RU"/>
        </w:rPr>
      </w:pPr>
      <w:r w:rsidRPr="002D393B">
        <w:rPr>
          <w:szCs w:val="24"/>
          <w:lang w:val="ru-RU"/>
        </w:rPr>
        <w:t>перенос отдельного слова из одного предложения в другое,</w:t>
      </w:r>
    </w:p>
    <w:p w:rsidR="00A37BA0" w:rsidRPr="002D393B" w:rsidRDefault="00A37BA0" w:rsidP="0000582F">
      <w:pPr>
        <w:pStyle w:val="af7"/>
        <w:numPr>
          <w:ilvl w:val="0"/>
          <w:numId w:val="93"/>
        </w:numPr>
        <w:spacing w:after="200"/>
        <w:rPr>
          <w:szCs w:val="24"/>
          <w:lang w:val="ru-RU"/>
        </w:rPr>
      </w:pPr>
      <w:r w:rsidRPr="002D393B">
        <w:rPr>
          <w:szCs w:val="24"/>
          <w:lang w:val="ru-RU"/>
        </w:rPr>
        <w:t>объединение двух или более предложений в одно или наоборот</w:t>
      </w:r>
    </w:p>
    <w:p w:rsidR="00A37BA0" w:rsidRPr="002D393B" w:rsidRDefault="00A37BA0" w:rsidP="0000582F">
      <w:pPr>
        <w:pStyle w:val="af7"/>
        <w:numPr>
          <w:ilvl w:val="0"/>
          <w:numId w:val="93"/>
        </w:numPr>
        <w:spacing w:after="200"/>
        <w:rPr>
          <w:szCs w:val="24"/>
          <w:lang w:val="ru-RU"/>
        </w:rPr>
      </w:pPr>
      <w:r w:rsidRPr="002D393B">
        <w:rPr>
          <w:szCs w:val="24"/>
          <w:lang w:val="ru-RU"/>
        </w:rPr>
        <w:t>добавление отсутствующих в тексте слов, но требуемых по смыслу слов и, наоборот, опущение отдельных слов оригинального текста на русском языке,</w:t>
      </w:r>
    </w:p>
    <w:p w:rsidR="00A37BA0" w:rsidRPr="002D393B" w:rsidRDefault="00A37BA0" w:rsidP="0000582F">
      <w:pPr>
        <w:pStyle w:val="af7"/>
        <w:numPr>
          <w:ilvl w:val="0"/>
          <w:numId w:val="93"/>
        </w:numPr>
        <w:spacing w:after="200"/>
        <w:rPr>
          <w:szCs w:val="24"/>
        </w:rPr>
      </w:pPr>
      <w:r w:rsidRPr="002D393B">
        <w:rPr>
          <w:szCs w:val="24"/>
        </w:rPr>
        <w:t>замена одной части речи другой</w:t>
      </w:r>
    </w:p>
    <w:p w:rsidR="00A37BA0" w:rsidRPr="002D393B" w:rsidRDefault="00A37BA0" w:rsidP="007326B0">
      <w:pPr>
        <w:pStyle w:val="2d"/>
      </w:pPr>
      <w:r w:rsidRPr="002D393B">
        <w:t>При переводе пользуйтесь словарем. Чтобы работа со словарем не отнимала много времени, следует:</w:t>
      </w:r>
    </w:p>
    <w:p w:rsidR="00A37BA0" w:rsidRPr="002D393B" w:rsidRDefault="00A37BA0" w:rsidP="007326B0">
      <w:pPr>
        <w:pStyle w:val="2d"/>
      </w:pPr>
      <w:r w:rsidRPr="002D393B">
        <w:t>-хорошо знать алфавит , так как слова расположены в алфавитном порядке не только по первой букве, но и по всем последующим;</w:t>
      </w:r>
    </w:p>
    <w:p w:rsidR="00A37BA0" w:rsidRPr="002D393B" w:rsidRDefault="00A37BA0" w:rsidP="007326B0">
      <w:pPr>
        <w:pStyle w:val="2d"/>
      </w:pPr>
      <w:r w:rsidRPr="002D393B">
        <w:t>- помнить, что слова даны в их исходной форме, т.е. глаголы – в инфинитиве, существительные – в общем падеже, единственном числе, прилагательное – в положительной степени. После каждого слова в словаре используется сокращение, обозначающее принадлежность слова к определенной части речи.</w:t>
      </w:r>
    </w:p>
    <w:p w:rsidR="00A37BA0" w:rsidRPr="002D393B" w:rsidRDefault="00A37BA0" w:rsidP="00A37BA0">
      <w:pPr>
        <w:ind w:left="360"/>
      </w:pPr>
    </w:p>
    <w:p w:rsidR="00A37BA0" w:rsidRPr="007326B0" w:rsidRDefault="00A37BA0" w:rsidP="007326B0">
      <w:pPr>
        <w:pStyle w:val="afd"/>
        <w:rPr>
          <w:b/>
        </w:rPr>
      </w:pPr>
      <w:r w:rsidRPr="007326B0">
        <w:rPr>
          <w:b/>
        </w:rPr>
        <w:t>СЛЕДУЕТ ПОМНИТЬ!!</w:t>
      </w:r>
    </w:p>
    <w:p w:rsidR="00A37BA0" w:rsidRPr="007326B0" w:rsidRDefault="00A37BA0" w:rsidP="007326B0">
      <w:pPr>
        <w:pStyle w:val="afd"/>
        <w:rPr>
          <w:b/>
        </w:rPr>
      </w:pPr>
      <w:r w:rsidRPr="007326B0">
        <w:rPr>
          <w:b/>
        </w:rPr>
        <w:t xml:space="preserve">НЕЛЬЗЯ ЗЛОУПОТРЕБЛЯТЬ </w:t>
      </w:r>
      <w:r w:rsidRPr="007326B0">
        <w:rPr>
          <w:b/>
          <w:lang w:val="en-US"/>
        </w:rPr>
        <w:t>ON</w:t>
      </w:r>
      <w:r w:rsidRPr="007326B0">
        <w:rPr>
          <w:b/>
        </w:rPr>
        <w:t>-</w:t>
      </w:r>
      <w:r w:rsidRPr="007326B0">
        <w:rPr>
          <w:b/>
          <w:lang w:val="en-US"/>
        </w:rPr>
        <w:t>LINE</w:t>
      </w:r>
      <w:r w:rsidRPr="007326B0">
        <w:rPr>
          <w:b/>
        </w:rPr>
        <w:t xml:space="preserve"> ПЕРЕВОДЧИКАМИ, А ЕСЛИ ИСПОЛЬЗУЕТЕ, ТО НЕОБХОДИМА СЕРЬЕЗНАЯ РЕДАКТУРА ПЕРЕВЕДЕННОГО ТЕКСТА!!</w:t>
      </w:r>
    </w:p>
    <w:p w:rsidR="00A37BA0" w:rsidRPr="002D393B" w:rsidRDefault="00A37BA0" w:rsidP="007326B0">
      <w:pPr>
        <w:pStyle w:val="afff0"/>
      </w:pPr>
      <w:r w:rsidRPr="002D393B">
        <w:t xml:space="preserve">Так, например, </w:t>
      </w:r>
      <w:r w:rsidRPr="002D393B">
        <w:rPr>
          <w:lang w:val="en-US"/>
        </w:rPr>
        <w:t>Google</w:t>
      </w:r>
      <w:r w:rsidRPr="002D393B">
        <w:t xml:space="preserve"> </w:t>
      </w:r>
      <w:r w:rsidRPr="002D393B">
        <w:rPr>
          <w:lang w:val="en-US"/>
        </w:rPr>
        <w:t>Translate</w:t>
      </w:r>
      <w:r w:rsidRPr="002D393B">
        <w:t xml:space="preserve"> (</w:t>
      </w:r>
      <w:hyperlink r:id="rId757" w:history="1">
        <w:r w:rsidRPr="002D393B">
          <w:rPr>
            <w:rStyle w:val="aff"/>
            <w:lang w:val="en-US"/>
          </w:rPr>
          <w:t>http</w:t>
        </w:r>
        <w:r w:rsidRPr="002D393B">
          <w:rPr>
            <w:rStyle w:val="aff"/>
          </w:rPr>
          <w:t>://</w:t>
        </w:r>
        <w:r w:rsidRPr="002D393B">
          <w:rPr>
            <w:rStyle w:val="aff"/>
            <w:lang w:val="en-US"/>
          </w:rPr>
          <w:t>translate</w:t>
        </w:r>
        <w:r w:rsidRPr="002D393B">
          <w:rPr>
            <w:rStyle w:val="aff"/>
          </w:rPr>
          <w:t>.</w:t>
        </w:r>
        <w:r w:rsidRPr="002D393B">
          <w:rPr>
            <w:rStyle w:val="aff"/>
            <w:lang w:val="en-US"/>
          </w:rPr>
          <w:t>google</w:t>
        </w:r>
        <w:r w:rsidRPr="002D393B">
          <w:rPr>
            <w:rStyle w:val="aff"/>
          </w:rPr>
          <w:t>.</w:t>
        </w:r>
        <w:r w:rsidRPr="002D393B">
          <w:rPr>
            <w:rStyle w:val="aff"/>
            <w:lang w:val="en-US"/>
          </w:rPr>
          <w:t>com</w:t>
        </w:r>
        <w:r w:rsidRPr="002D393B">
          <w:rPr>
            <w:rStyle w:val="aff"/>
          </w:rPr>
          <w:t>/</w:t>
        </w:r>
      </w:hyperlink>
      <w:r w:rsidRPr="002D393B">
        <w:t xml:space="preserve">) – это система статистического машинного перевода, что означает, что </w:t>
      </w:r>
      <w:r w:rsidRPr="002D393B">
        <w:rPr>
          <w:lang w:val="en-US"/>
        </w:rPr>
        <w:t>GT</w:t>
      </w:r>
      <w:r w:rsidRPr="002D393B">
        <w:t xml:space="preserve">-система не анализирует синтаксис текста на основе каких-то структурных правил. Она выдает наиболее вероятный перевод предложения или слова, основанный на статистике накопленных человеческих переводов. В основе анализа при этом часто лежат короткие цепочки всего из нескольких слов. Это означает, что когда системе не хватает данных для комплексного статистического анализа или когда в языках оригинала и перевода существенно различается порядок слов, то </w:t>
      </w:r>
      <w:r w:rsidRPr="002D393B">
        <w:rPr>
          <w:lang w:val="en-US"/>
        </w:rPr>
        <w:t>GT</w:t>
      </w:r>
      <w:r w:rsidRPr="002D393B">
        <w:t xml:space="preserve"> выдает тарабарщину или просто переносит в перевод те слова оригинала, для которых у нее нет перевода.</w:t>
      </w:r>
    </w:p>
    <w:p w:rsidR="00A37BA0" w:rsidRPr="002D393B" w:rsidRDefault="00A37BA0" w:rsidP="00A37BA0"/>
    <w:p w:rsidR="00A37BA0" w:rsidRPr="002D393B" w:rsidRDefault="00A37BA0" w:rsidP="00A37BA0"/>
    <w:p w:rsidR="00A37BA0" w:rsidRPr="002D393B" w:rsidRDefault="00A37BA0" w:rsidP="00A37BA0"/>
    <w:p w:rsidR="00A37BA0" w:rsidRPr="002D393B" w:rsidRDefault="00A37BA0" w:rsidP="007326B0">
      <w:pPr>
        <w:pStyle w:val="a8"/>
        <w:sectPr w:rsidR="00A37BA0" w:rsidRPr="002D393B">
          <w:pgSz w:w="11906" w:h="16838"/>
          <w:pgMar w:top="720" w:right="720" w:bottom="720" w:left="720" w:header="708" w:footer="708" w:gutter="0"/>
          <w:cols w:space="720"/>
        </w:sectPr>
      </w:pPr>
    </w:p>
    <w:p w:rsidR="00A37BA0" w:rsidRPr="002D393B" w:rsidRDefault="00A37BA0" w:rsidP="00A37BA0">
      <w:pPr>
        <w:ind w:firstLine="0"/>
        <w:jc w:val="center"/>
        <w:rPr>
          <w:b/>
        </w:rPr>
      </w:pPr>
      <w:r w:rsidRPr="002D393B">
        <w:rPr>
          <w:b/>
        </w:rPr>
        <w:lastRenderedPageBreak/>
        <w:t>ФРАНЦУЗСКИЙ ЯЗЫК</w:t>
      </w:r>
    </w:p>
    <w:p w:rsidR="00A37BA0" w:rsidRPr="002D393B" w:rsidRDefault="00A37BA0" w:rsidP="00A37BA0">
      <w:pPr>
        <w:ind w:firstLine="0"/>
        <w:jc w:val="center"/>
        <w:rPr>
          <w:b/>
        </w:rPr>
      </w:pPr>
      <w:r w:rsidRPr="002D393B">
        <w:rPr>
          <w:b/>
        </w:rPr>
        <w:t>Раздел 1. пункт.1.1</w:t>
      </w:r>
    </w:p>
    <w:p w:rsidR="00A37BA0" w:rsidRPr="002D393B" w:rsidRDefault="00A37BA0" w:rsidP="00A37BA0">
      <w:pPr>
        <w:spacing w:line="276" w:lineRule="auto"/>
        <w:ind w:firstLine="0"/>
        <w:jc w:val="center"/>
        <w:rPr>
          <w:b/>
        </w:rPr>
      </w:pPr>
      <w:r w:rsidRPr="002D393B">
        <w:rPr>
          <w:b/>
          <w:lang w:val="de-DE"/>
        </w:rPr>
        <w:t>MA FAMILLE ET MOI</w:t>
      </w:r>
    </w:p>
    <w:p w:rsidR="00A37BA0" w:rsidRPr="002D393B" w:rsidRDefault="00A37BA0" w:rsidP="00A37BA0">
      <w:pPr>
        <w:spacing w:line="276" w:lineRule="auto"/>
        <w:jc w:val="center"/>
      </w:pPr>
    </w:p>
    <w:p w:rsidR="00A37BA0" w:rsidRPr="002D393B" w:rsidRDefault="00A37BA0" w:rsidP="007326B0">
      <w:pPr>
        <w:pStyle w:val="afff0"/>
        <w:rPr>
          <w:lang w:val="en-US"/>
        </w:rPr>
      </w:pPr>
      <w:r w:rsidRPr="002D393B">
        <w:rPr>
          <w:lang w:val="de-DE"/>
        </w:rPr>
        <w:t xml:space="preserve">Je m’appelle Serge Smirnov. J’ai 18 ans. Je suis né à Magnitogorsk en 1970 et j’y ai passé mon enfance. Après avoir terminé l’école secondaire en 1987, j’ai voulu entrer à l’Institut des mines et de métallurgie de Magnitogorsk. </w:t>
      </w:r>
      <w:r w:rsidRPr="002D393B">
        <w:rPr>
          <w:lang w:val="en-US"/>
        </w:rPr>
        <w:t>Mais, je n’y ai pas réussi, parce que j’ai échoué à mon examen de physique. Alors, je suis allé travailler comme apprenti-ajusteur à l’usine. Cette année-là, j’ai bien passé touts les examens d’entrée et me voilà  étudiant.</w:t>
      </w:r>
    </w:p>
    <w:p w:rsidR="00A37BA0" w:rsidRPr="002D393B" w:rsidRDefault="00A37BA0" w:rsidP="007326B0">
      <w:pPr>
        <w:pStyle w:val="afff0"/>
        <w:rPr>
          <w:lang w:val="en-US"/>
        </w:rPr>
      </w:pPr>
      <w:r w:rsidRPr="002D393B">
        <w:rPr>
          <w:lang w:val="en-US"/>
        </w:rPr>
        <w:t>Quant à ma famille elle n’est pas très grande. Nous sommes quatre dans la famille: mon père, ma mère, mon frère aîné et moi. Mon père qui a 48 ans, travaille comme ingénieur à l’usine d’équipement minier. Ma mère a 45 ans. Elle travaille à l’école. Elle enseigne la littérature et le russe. Ma mère voudrait bien que je devienne pédagogue comme elle, mais moi, je préfère le métier de l’ingénieur.</w:t>
      </w:r>
    </w:p>
    <w:p w:rsidR="00A37BA0" w:rsidRPr="002D393B" w:rsidRDefault="00A37BA0" w:rsidP="007326B0">
      <w:pPr>
        <w:pStyle w:val="afff0"/>
        <w:rPr>
          <w:lang w:val="en-US"/>
        </w:rPr>
      </w:pPr>
      <w:r w:rsidRPr="002D393B">
        <w:rPr>
          <w:lang w:val="en-US"/>
        </w:rPr>
        <w:t>Mon frère aîné s’appelle Nicolas. Il est plus âgé que moi de trois ans. Il a déjà fait son service militaire. Maintenant il est étudiant. Il est en troisième année à la faculté radiotechnique de l’Institut Polytechnique de Tchéliabinsk. C’est un étudiant capable. Il est toujours très occupé. C’est surtout le dessin technique qui lui prend beaucoup de temps. Malgré cela il trouve toujours le temps de faire du sport, d’aller au théâtre.</w:t>
      </w:r>
    </w:p>
    <w:p w:rsidR="00A37BA0" w:rsidRPr="002D393B" w:rsidRDefault="00A37BA0" w:rsidP="007326B0">
      <w:pPr>
        <w:pStyle w:val="afff0"/>
        <w:rPr>
          <w:lang w:val="en-US"/>
        </w:rPr>
      </w:pPr>
      <w:r w:rsidRPr="002D393B">
        <w:rPr>
          <w:lang w:val="en-US"/>
        </w:rPr>
        <w:t>Quant à moi, je m’intéresse à la musique et à la littérature. J’aime surtout lire des romans policiers. Mon auteur préféré est l’écrivain français George Simenon.</w:t>
      </w:r>
    </w:p>
    <w:p w:rsidR="00A37BA0" w:rsidRPr="002D393B" w:rsidRDefault="00A37BA0" w:rsidP="00A37BA0">
      <w:pPr>
        <w:jc w:val="center"/>
        <w:rPr>
          <w:b/>
          <w:lang w:val="en-US"/>
        </w:rPr>
      </w:pPr>
      <w:r w:rsidRPr="002D393B">
        <w:rPr>
          <w:b/>
        </w:rPr>
        <w:t>Раздел</w:t>
      </w:r>
      <w:r w:rsidRPr="002D393B">
        <w:rPr>
          <w:b/>
          <w:lang w:val="en-US"/>
        </w:rPr>
        <w:t xml:space="preserve"> 1. </w:t>
      </w:r>
      <w:r w:rsidRPr="002D393B">
        <w:rPr>
          <w:b/>
        </w:rPr>
        <w:t>п</w:t>
      </w:r>
      <w:r w:rsidRPr="002D393B">
        <w:rPr>
          <w:b/>
          <w:lang w:val="en-US"/>
        </w:rPr>
        <w:t>ункт 2.1</w:t>
      </w:r>
    </w:p>
    <w:p w:rsidR="00A37BA0" w:rsidRPr="002D393B" w:rsidRDefault="00A37BA0" w:rsidP="00A37BA0">
      <w:pPr>
        <w:ind w:firstLine="284"/>
        <w:jc w:val="center"/>
        <w:rPr>
          <w:b/>
          <w:lang w:val="en-US"/>
        </w:rPr>
      </w:pPr>
      <w:r w:rsidRPr="002D393B">
        <w:rPr>
          <w:b/>
          <w:lang w:val="en-US"/>
        </w:rPr>
        <w:t>LANGUE ÉTRANGÈRE POUR LE FUTUR SPÉCIALISTE</w:t>
      </w:r>
    </w:p>
    <w:p w:rsidR="00A37BA0" w:rsidRPr="002D393B" w:rsidRDefault="00A37BA0" w:rsidP="00A37BA0">
      <w:pPr>
        <w:ind w:firstLine="284"/>
        <w:jc w:val="center"/>
        <w:rPr>
          <w:lang w:val="en-US"/>
        </w:rPr>
      </w:pPr>
    </w:p>
    <w:p w:rsidR="00A37BA0" w:rsidRPr="002D393B" w:rsidRDefault="00A37BA0" w:rsidP="007326B0">
      <w:pPr>
        <w:pStyle w:val="afff0"/>
        <w:rPr>
          <w:lang w:val="en-US"/>
        </w:rPr>
      </w:pPr>
      <w:r w:rsidRPr="002D393B">
        <w:rPr>
          <w:lang w:val="en-US"/>
        </w:rPr>
        <w:t>Dans le monde moderne, la connaissance des langues étrangères (une ou plusieurs) est considérée non seulement comme un indicateur du niveau d</w:t>
      </w:r>
      <w:r w:rsidR="007326B0">
        <w:rPr>
          <w:lang w:val="en-US"/>
        </w:rPr>
        <w:t>’</w:t>
      </w:r>
      <w:r w:rsidRPr="002D393B">
        <w:rPr>
          <w:lang w:val="en-US"/>
        </w:rPr>
        <w:t>éducation d</w:t>
      </w:r>
      <w:r w:rsidR="007326B0">
        <w:rPr>
          <w:lang w:val="en-US"/>
        </w:rPr>
        <w:t>’</w:t>
      </w:r>
      <w:r w:rsidRPr="002D393B">
        <w:rPr>
          <w:lang w:val="en-US"/>
        </w:rPr>
        <w:t>une personne, mais comme une nécessité. Dans la vie privée, dans la sphère sociale et professionnelle, les personnes qui suivent l’actualité ont besoin de connaître au moins une langue étrangère.</w:t>
      </w:r>
    </w:p>
    <w:p w:rsidR="00A37BA0" w:rsidRPr="002D393B" w:rsidRDefault="00A37BA0" w:rsidP="007326B0">
      <w:pPr>
        <w:pStyle w:val="afff0"/>
        <w:rPr>
          <w:lang w:val="en-US"/>
        </w:rPr>
      </w:pPr>
      <w:r w:rsidRPr="002D393B">
        <w:rPr>
          <w:lang w:val="en-US"/>
        </w:rPr>
        <w:t>Dans toute activité professionnelle nécessite la connaissance des langues étrangères. Pour la plupart des gens, c</w:t>
      </w:r>
      <w:r w:rsidR="007326B0">
        <w:rPr>
          <w:lang w:val="en-US"/>
        </w:rPr>
        <w:t>’</w:t>
      </w:r>
      <w:r w:rsidRPr="002D393B">
        <w:rPr>
          <w:lang w:val="en-US"/>
        </w:rPr>
        <w:t>est la raison principale pour laquelle ils commencent à apprendre des langues étrangères. Dans de nombreuses professions, la connaissance d’une ou de deux langues étrangères est une nécessité. Souvent, dans de nombreux domaines d</w:t>
      </w:r>
      <w:r w:rsidR="007326B0">
        <w:rPr>
          <w:lang w:val="en-US"/>
        </w:rPr>
        <w:t>’</w:t>
      </w:r>
      <w:r w:rsidRPr="002D393B">
        <w:rPr>
          <w:lang w:val="en-US"/>
        </w:rPr>
        <w:t>activité professionnelle, il est nécessaire de connaître les langues internationales: l</w:t>
      </w:r>
      <w:r w:rsidR="007326B0">
        <w:rPr>
          <w:lang w:val="en-US"/>
        </w:rPr>
        <w:t>’</w:t>
      </w:r>
      <w:r w:rsidRPr="002D393B">
        <w:rPr>
          <w:lang w:val="en-US"/>
        </w:rPr>
        <w:t>anglais (la deuxième langue la plus répandue sur la planète), l</w:t>
      </w:r>
      <w:r w:rsidR="007326B0">
        <w:rPr>
          <w:lang w:val="en-US"/>
        </w:rPr>
        <w:t>’</w:t>
      </w:r>
      <w:r w:rsidRPr="002D393B">
        <w:rPr>
          <w:lang w:val="en-US"/>
        </w:rPr>
        <w:t>allemand et le français. De plus, dans certaines professions, il faut connaître un japonais et un chinois spécifiques.</w:t>
      </w:r>
    </w:p>
    <w:p w:rsidR="00A37BA0" w:rsidRPr="002D393B" w:rsidRDefault="00A37BA0" w:rsidP="007326B0">
      <w:pPr>
        <w:pStyle w:val="afff0"/>
        <w:rPr>
          <w:lang w:val="en-US"/>
        </w:rPr>
      </w:pPr>
      <w:r w:rsidRPr="002D393B">
        <w:rPr>
          <w:lang w:val="en-US"/>
        </w:rPr>
        <w:t>Grâce à la traduction de textes étrangers, la connaissance de l</w:t>
      </w:r>
      <w:r w:rsidR="007326B0">
        <w:rPr>
          <w:lang w:val="en-US"/>
        </w:rPr>
        <w:t>’</w:t>
      </w:r>
      <w:r w:rsidRPr="002D393B">
        <w:rPr>
          <w:lang w:val="en-US"/>
        </w:rPr>
        <w:t>anglais et du français nous permet d</w:t>
      </w:r>
      <w:r w:rsidR="007326B0">
        <w:rPr>
          <w:lang w:val="en-US"/>
        </w:rPr>
        <w:t>’</w:t>
      </w:r>
      <w:r w:rsidRPr="002D393B">
        <w:rPr>
          <w:lang w:val="en-US"/>
        </w:rPr>
        <w:t>éviter des erreurs mineures susceptibles de provoquer des dysfonctionnements du programme et de rendre le travail plus difficile.</w:t>
      </w:r>
    </w:p>
    <w:p w:rsidR="00A37BA0" w:rsidRPr="002D393B" w:rsidRDefault="00A37BA0" w:rsidP="007326B0">
      <w:pPr>
        <w:pStyle w:val="afff0"/>
        <w:rPr>
          <w:lang w:val="en-US"/>
        </w:rPr>
      </w:pPr>
      <w:r w:rsidRPr="002D393B">
        <w:rPr>
          <w:lang w:val="en-US"/>
        </w:rPr>
        <w:t>De nos jours, une grande quantité de littérature technique en langues étrangères est apparue, impossible à traduire sans un bon niveau de connaissance d’une langue étrangère.</w:t>
      </w:r>
    </w:p>
    <w:p w:rsidR="00A37BA0" w:rsidRPr="002D393B" w:rsidRDefault="00A37BA0" w:rsidP="007326B0">
      <w:pPr>
        <w:pStyle w:val="afff0"/>
        <w:rPr>
          <w:lang w:val="en-US"/>
        </w:rPr>
      </w:pPr>
      <w:r w:rsidRPr="002D393B">
        <w:rPr>
          <w:lang w:val="en-US"/>
        </w:rPr>
        <w:t>La connaissance des langues internationales contribue également à la croissance de carrière. Dans de nombreuses entreprises, les cours de formation avancée sont devenus courants. Pour ce faire, de jeunes professionnels sont envoyés dans d</w:t>
      </w:r>
      <w:r w:rsidR="007326B0">
        <w:rPr>
          <w:lang w:val="en-US"/>
        </w:rPr>
        <w:t>’</w:t>
      </w:r>
      <w:r w:rsidRPr="002D393B">
        <w:rPr>
          <w:lang w:val="en-US"/>
        </w:rPr>
        <w:t>autres pays ou organisent de bons cours de français dans l</w:t>
      </w:r>
      <w:r w:rsidR="007326B0">
        <w:rPr>
          <w:lang w:val="en-US"/>
        </w:rPr>
        <w:t>’</w:t>
      </w:r>
      <w:r w:rsidRPr="002D393B">
        <w:rPr>
          <w:lang w:val="en-US"/>
        </w:rPr>
        <w:t>entreprise. Pendant les cours, les jeunes élargissent leur cercle social avec des spécialistes, non seulement des pays francophones, mais aussi des pays où ils le parlent. N</w:t>
      </w:r>
      <w:r w:rsidR="007326B0">
        <w:rPr>
          <w:lang w:val="en-US"/>
        </w:rPr>
        <w:t>’</w:t>
      </w:r>
      <w:r w:rsidRPr="002D393B">
        <w:rPr>
          <w:lang w:val="en-US"/>
        </w:rPr>
        <w:t>oubliez pas que la connaissance des langues étrangères augmente les perspectives de travail à l</w:t>
      </w:r>
      <w:r w:rsidR="007326B0">
        <w:rPr>
          <w:lang w:val="en-US"/>
        </w:rPr>
        <w:t>’</w:t>
      </w:r>
      <w:r w:rsidRPr="002D393B">
        <w:rPr>
          <w:lang w:val="en-US"/>
        </w:rPr>
        <w:t>étranger.</w:t>
      </w:r>
    </w:p>
    <w:p w:rsidR="00A37BA0" w:rsidRPr="002D393B" w:rsidRDefault="00A37BA0" w:rsidP="007326B0">
      <w:pPr>
        <w:pStyle w:val="afff0"/>
        <w:rPr>
          <w:lang w:val="en-US"/>
        </w:rPr>
      </w:pPr>
      <w:r w:rsidRPr="002D393B">
        <w:rPr>
          <w:lang w:val="en-US"/>
        </w:rPr>
        <w:t>Pendant l</w:t>
      </w:r>
      <w:r w:rsidR="007326B0">
        <w:rPr>
          <w:lang w:val="en-US"/>
        </w:rPr>
        <w:t>’</w:t>
      </w:r>
      <w:r w:rsidRPr="002D393B">
        <w:rPr>
          <w:lang w:val="en-US"/>
        </w:rPr>
        <w:t>entretien, quand les gens trouvent un emploi, presque partout, ils demandent des connaissances en anglais, français, allemand et autres langues. Cela joue un rôle important pour l</w:t>
      </w:r>
      <w:r w:rsidR="007326B0">
        <w:rPr>
          <w:lang w:val="en-US"/>
        </w:rPr>
        <w:t>’</w:t>
      </w:r>
      <w:r w:rsidRPr="002D393B">
        <w:rPr>
          <w:lang w:val="en-US"/>
        </w:rPr>
        <w:t xml:space="preserve">employeur, car il choisit le spécialiste le plus sociable capable de mener des dialogues bien construits, et pas seulement dans sa langue maternelle. Certains employeurs ont même introduit la technique des entretiens collectifs. En raison de la grande concurrence qui a surgi récemment, seule une personne confiante dotée d’une parole compétente et bien construite peut occuper la </w:t>
      </w:r>
      <w:r w:rsidRPr="002D393B">
        <w:rPr>
          <w:lang w:val="en-US"/>
        </w:rPr>
        <w:lastRenderedPageBreak/>
        <w:t>place souhaitée.</w:t>
      </w:r>
    </w:p>
    <w:p w:rsidR="00A37BA0" w:rsidRPr="002D393B" w:rsidRDefault="00A37BA0" w:rsidP="00A37BA0">
      <w:pPr>
        <w:jc w:val="center"/>
        <w:rPr>
          <w:b/>
        </w:rPr>
      </w:pPr>
      <w:r w:rsidRPr="002D393B">
        <w:rPr>
          <w:b/>
        </w:rPr>
        <w:t>Раздел 1. пункт 1.2.</w:t>
      </w:r>
    </w:p>
    <w:p w:rsidR="00A37BA0" w:rsidRPr="002D393B" w:rsidRDefault="00A37BA0" w:rsidP="00A37BA0">
      <w:pPr>
        <w:jc w:val="center"/>
        <w:rPr>
          <w:b/>
        </w:rPr>
      </w:pPr>
      <w:r w:rsidRPr="002D393B">
        <w:rPr>
          <w:b/>
        </w:rPr>
        <w:t>ОБРАЗЕЦ ОФОРМЛЕНИЯ КОНВЕРТА</w:t>
      </w:r>
    </w:p>
    <w:p w:rsidR="00A37BA0" w:rsidRPr="002D393B" w:rsidRDefault="00A37BA0" w:rsidP="00A37BA0">
      <w:r w:rsidRPr="002D393B">
        <w:rPr>
          <w:noProof/>
        </w:rPr>
        <w:drawing>
          <wp:inline distT="0" distB="0" distL="0" distR="0">
            <wp:extent cx="5927090" cy="4395470"/>
            <wp:effectExtent l="19050" t="0" r="0" b="0"/>
            <wp:docPr id="5" name="Рисунок 2" descr="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Print"/>
                    <pic:cNvPicPr>
                      <a:picLocks noChangeAspect="1" noChangeArrowheads="1"/>
                    </pic:cNvPicPr>
                  </pic:nvPicPr>
                  <pic:blipFill>
                    <a:blip r:embed="rId758" cstate="print"/>
                    <a:srcRect/>
                    <a:stretch>
                      <a:fillRect/>
                    </a:stretch>
                  </pic:blipFill>
                  <pic:spPr bwMode="auto">
                    <a:xfrm>
                      <a:off x="0" y="0"/>
                      <a:ext cx="5927090" cy="4395470"/>
                    </a:xfrm>
                    <a:prstGeom prst="rect">
                      <a:avLst/>
                    </a:prstGeom>
                    <a:noFill/>
                    <a:ln w="9525">
                      <a:noFill/>
                      <a:miter lim="800000"/>
                      <a:headEnd/>
                      <a:tailEnd/>
                    </a:ln>
                  </pic:spPr>
                </pic:pic>
              </a:graphicData>
            </a:graphic>
          </wp:inline>
        </w:drawing>
      </w:r>
    </w:p>
    <w:p w:rsidR="00A37BA0" w:rsidRPr="002D393B" w:rsidRDefault="00A37BA0" w:rsidP="00A37BA0"/>
    <w:p w:rsidR="00A37BA0" w:rsidRPr="002D393B" w:rsidRDefault="00A37BA0" w:rsidP="00A37BA0">
      <w:pPr>
        <w:spacing w:line="276" w:lineRule="auto"/>
        <w:ind w:firstLine="284"/>
        <w:rPr>
          <w:lang w:val="en-US"/>
        </w:rPr>
      </w:pPr>
    </w:p>
    <w:p w:rsidR="00A37BA0" w:rsidRPr="002D393B" w:rsidRDefault="00A37BA0" w:rsidP="00A37BA0">
      <w:pPr>
        <w:jc w:val="center"/>
        <w:rPr>
          <w:b/>
        </w:rPr>
      </w:pPr>
    </w:p>
    <w:p w:rsidR="00A37BA0" w:rsidRPr="002D393B" w:rsidRDefault="00A37BA0" w:rsidP="00A37BA0">
      <w:pPr>
        <w:jc w:val="center"/>
        <w:rPr>
          <w:b/>
        </w:rPr>
      </w:pPr>
    </w:p>
    <w:p w:rsidR="00A37BA0" w:rsidRPr="002D393B" w:rsidRDefault="00A37BA0" w:rsidP="00A37BA0">
      <w:pPr>
        <w:jc w:val="center"/>
        <w:rPr>
          <w:b/>
        </w:rPr>
      </w:pPr>
    </w:p>
    <w:p w:rsidR="00A37BA0" w:rsidRPr="002D393B" w:rsidRDefault="00A37BA0" w:rsidP="00A37BA0">
      <w:pPr>
        <w:widowControl/>
        <w:autoSpaceDE/>
        <w:adjustRightInd/>
        <w:spacing w:after="200" w:line="276" w:lineRule="auto"/>
        <w:ind w:firstLine="0"/>
        <w:jc w:val="left"/>
        <w:rPr>
          <w:b/>
        </w:rPr>
      </w:pPr>
      <w:r w:rsidRPr="002D393B">
        <w:rPr>
          <w:b/>
        </w:rPr>
        <w:br w:type="page"/>
      </w:r>
    </w:p>
    <w:p w:rsidR="00A37BA0" w:rsidRPr="002D393B" w:rsidRDefault="00A37BA0" w:rsidP="00A37BA0">
      <w:pPr>
        <w:jc w:val="center"/>
        <w:rPr>
          <w:b/>
        </w:rPr>
      </w:pPr>
      <w:r w:rsidRPr="002D393B">
        <w:rPr>
          <w:b/>
        </w:rPr>
        <w:lastRenderedPageBreak/>
        <w:t>Раздел 2 Пункт 2.5.</w:t>
      </w:r>
    </w:p>
    <w:p w:rsidR="00A37BA0" w:rsidRPr="002D393B" w:rsidRDefault="00A37BA0" w:rsidP="00A37BA0">
      <w:pPr>
        <w:jc w:val="center"/>
        <w:rPr>
          <w:b/>
        </w:rPr>
      </w:pPr>
      <w:r w:rsidRPr="002D393B">
        <w:rPr>
          <w:b/>
        </w:rPr>
        <w:t>Контрольная работа № 1</w:t>
      </w:r>
    </w:p>
    <w:p w:rsidR="00A37BA0" w:rsidRPr="002D393B" w:rsidRDefault="00A37BA0" w:rsidP="00A37BA0">
      <w:pPr>
        <w:shd w:val="clear" w:color="auto" w:fill="FFFFFF"/>
        <w:jc w:val="center"/>
        <w:rPr>
          <w:b/>
          <w:bCs/>
          <w:spacing w:val="4"/>
          <w:kern w:val="16"/>
        </w:rPr>
      </w:pPr>
      <w:r w:rsidRPr="002D393B">
        <w:rPr>
          <w:b/>
          <w:bCs/>
          <w:spacing w:val="4"/>
          <w:kern w:val="16"/>
        </w:rPr>
        <w:t>КОНТРОЛЬНАЯ РАБОТА №1</w:t>
      </w:r>
    </w:p>
    <w:p w:rsidR="00A37BA0" w:rsidRPr="002D393B" w:rsidRDefault="00A37BA0" w:rsidP="00A37BA0">
      <w:pPr>
        <w:jc w:val="center"/>
        <w:rPr>
          <w:b/>
          <w:lang w:val="en-US"/>
        </w:rPr>
      </w:pPr>
      <w:r w:rsidRPr="002D393B">
        <w:rPr>
          <w:b/>
          <w:lang w:val="en-US"/>
        </w:rPr>
        <w:t>Part I   Textes  de compréhension</w:t>
      </w:r>
    </w:p>
    <w:p w:rsidR="00A37BA0" w:rsidRPr="002D393B" w:rsidRDefault="00A37BA0" w:rsidP="0000582F">
      <w:pPr>
        <w:pStyle w:val="af7"/>
        <w:numPr>
          <w:ilvl w:val="0"/>
          <w:numId w:val="94"/>
        </w:numPr>
        <w:spacing w:after="200"/>
        <w:ind w:left="0" w:firstLine="360"/>
        <w:jc w:val="left"/>
        <w:rPr>
          <w:b/>
          <w:szCs w:val="24"/>
        </w:rPr>
      </w:pPr>
      <w:r w:rsidRPr="002D393B">
        <w:rPr>
          <w:b/>
          <w:szCs w:val="24"/>
        </w:rPr>
        <w:t>Lisez les textes et répondez aux questions ci-dessous:</w:t>
      </w:r>
    </w:p>
    <w:p w:rsidR="00A37BA0" w:rsidRPr="002D393B" w:rsidRDefault="0058472F" w:rsidP="00A37BA0">
      <w:pPr>
        <w:pStyle w:val="20"/>
        <w:pBdr>
          <w:bottom w:val="single" w:sz="6" w:space="4" w:color="DED6D6"/>
        </w:pBdr>
        <w:spacing w:after="225" w:line="437" w:lineRule="atLeast"/>
        <w:ind w:firstLine="240"/>
        <w:rPr>
          <w:szCs w:val="24"/>
          <w:lang w:val="en-US"/>
        </w:rPr>
      </w:pPr>
      <w:hyperlink r:id="rId759" w:history="1">
        <w:r w:rsidR="00A37BA0" w:rsidRPr="002D393B">
          <w:rPr>
            <w:rStyle w:val="aff"/>
            <w:szCs w:val="24"/>
            <w:lang w:val="en-US"/>
          </w:rPr>
          <w:t>Coco Chanel</w:t>
        </w:r>
      </w:hyperlink>
    </w:p>
    <w:p w:rsidR="00A37BA0" w:rsidRPr="002D393B" w:rsidRDefault="00A37BA0" w:rsidP="00A37BA0">
      <w:pPr>
        <w:pStyle w:val="20"/>
        <w:pBdr>
          <w:bottom w:val="single" w:sz="6" w:space="4" w:color="DED6D6"/>
        </w:pBdr>
        <w:spacing w:after="225" w:line="437" w:lineRule="atLeast"/>
        <w:ind w:firstLine="240"/>
        <w:rPr>
          <w:b w:val="0"/>
          <w:i w:val="0"/>
          <w:szCs w:val="24"/>
          <w:lang w:val="en-US"/>
        </w:rPr>
      </w:pPr>
      <w:r w:rsidRPr="002D393B">
        <w:rPr>
          <w:b w:val="0"/>
          <w:i w:val="0"/>
          <w:szCs w:val="24"/>
          <w:lang w:val="en-US"/>
        </w:rPr>
        <w:t>La mode est un sujet très important en France. Des temps immémoriaux, ce pays est un arbitre des élégances. La mode française avait toujours une grande influence sur les vêtements dans les autres pays européens et les journaux de modes jouissaient d</w:t>
      </w:r>
      <w:r w:rsidR="007326B0">
        <w:rPr>
          <w:b w:val="0"/>
          <w:i w:val="0"/>
          <w:szCs w:val="24"/>
          <w:lang w:val="en-US"/>
        </w:rPr>
        <w:t>’</w:t>
      </w:r>
      <w:r w:rsidRPr="002D393B">
        <w:rPr>
          <w:b w:val="0"/>
          <w:i w:val="0"/>
          <w:szCs w:val="24"/>
          <w:lang w:val="en-US"/>
        </w:rPr>
        <w:t>une grande popularité auprès des élégantes. Il n</w:t>
      </w:r>
      <w:r w:rsidR="007326B0">
        <w:rPr>
          <w:b w:val="0"/>
          <w:i w:val="0"/>
          <w:szCs w:val="24"/>
          <w:lang w:val="en-US"/>
        </w:rPr>
        <w:t>’</w:t>
      </w:r>
      <w:r w:rsidRPr="002D393B">
        <w:rPr>
          <w:b w:val="0"/>
          <w:i w:val="0"/>
          <w:szCs w:val="24"/>
          <w:lang w:val="en-US"/>
        </w:rPr>
        <w:t>y a rien étonnant qu</w:t>
      </w:r>
      <w:r w:rsidR="007326B0">
        <w:rPr>
          <w:b w:val="0"/>
          <w:i w:val="0"/>
          <w:szCs w:val="24"/>
          <w:lang w:val="en-US"/>
        </w:rPr>
        <w:t>’</w:t>
      </w:r>
      <w:r w:rsidRPr="002D393B">
        <w:rPr>
          <w:b w:val="0"/>
          <w:i w:val="0"/>
          <w:szCs w:val="24"/>
          <w:lang w:val="en-US"/>
        </w:rPr>
        <w:t>en France travaillaient des couturiers mondialement connus. Le nom de ‘’Coco Chanel’’ est surtout connu parce que cette modéliste a changé l</w:t>
      </w:r>
      <w:r w:rsidR="007326B0">
        <w:rPr>
          <w:b w:val="0"/>
          <w:i w:val="0"/>
          <w:szCs w:val="24"/>
          <w:lang w:val="en-US"/>
        </w:rPr>
        <w:t>’</w:t>
      </w:r>
      <w:r w:rsidRPr="002D393B">
        <w:rPr>
          <w:b w:val="0"/>
          <w:i w:val="0"/>
          <w:szCs w:val="24"/>
          <w:lang w:val="en-US"/>
        </w:rPr>
        <w:t>image de femme au XX siècle. Les vêtements des femmes étaient longtemps assez lourds et de longueur excessive ce qui n</w:t>
      </w:r>
      <w:r w:rsidR="007326B0">
        <w:rPr>
          <w:b w:val="0"/>
          <w:i w:val="0"/>
          <w:szCs w:val="24"/>
          <w:lang w:val="en-US"/>
        </w:rPr>
        <w:t>’</w:t>
      </w:r>
      <w:r w:rsidRPr="002D393B">
        <w:rPr>
          <w:b w:val="0"/>
          <w:i w:val="0"/>
          <w:szCs w:val="24"/>
          <w:lang w:val="en-US"/>
        </w:rPr>
        <w:t>était pas convenable pour ce siècle pétulant. Coco Chanel a fait des vêtements pour femmes plus simple. Elle a pris les éléments des vêtements masculins, c</w:t>
      </w:r>
      <w:r w:rsidR="007326B0">
        <w:rPr>
          <w:b w:val="0"/>
          <w:i w:val="0"/>
          <w:szCs w:val="24"/>
          <w:lang w:val="en-US"/>
        </w:rPr>
        <w:t>’</w:t>
      </w:r>
      <w:r w:rsidRPr="002D393B">
        <w:rPr>
          <w:b w:val="0"/>
          <w:i w:val="0"/>
          <w:szCs w:val="24"/>
          <w:lang w:val="en-US"/>
        </w:rPr>
        <w:t>est pourquoi, cet habillement était plus pratique et sévère, mais aussi plus élégant. Le principe le plus important principe était« le luxe de la simplicité » qui a fait de ces vêtements en vogue chez toutes les femmes. La couleur préférée de Coco Chanel était le noir et jusqu</w:t>
      </w:r>
      <w:r w:rsidR="007326B0">
        <w:rPr>
          <w:b w:val="0"/>
          <w:i w:val="0"/>
          <w:szCs w:val="24"/>
          <w:lang w:val="en-US"/>
        </w:rPr>
        <w:t>’</w:t>
      </w:r>
      <w:r w:rsidRPr="002D393B">
        <w:rPr>
          <w:b w:val="0"/>
          <w:i w:val="0"/>
          <w:szCs w:val="24"/>
          <w:lang w:val="en-US"/>
        </w:rPr>
        <w:t>à aujourd</w:t>
      </w:r>
      <w:r w:rsidR="007326B0">
        <w:rPr>
          <w:b w:val="0"/>
          <w:i w:val="0"/>
          <w:szCs w:val="24"/>
          <w:lang w:val="en-US"/>
        </w:rPr>
        <w:t>’</w:t>
      </w:r>
      <w:r w:rsidRPr="002D393B">
        <w:rPr>
          <w:b w:val="0"/>
          <w:i w:val="0"/>
          <w:szCs w:val="24"/>
          <w:lang w:val="en-US"/>
        </w:rPr>
        <w:t>hui, la petite robe noire de Coco Chanel reste actuelle et à la mode. Une autre innovation de cette modéliste, était un petit sac que les femmes portaient avec une gourmette ce qui était pratique et élégant.</w:t>
      </w:r>
    </w:p>
    <w:p w:rsidR="00A37BA0" w:rsidRPr="002D393B" w:rsidRDefault="00A37BA0" w:rsidP="00A37BA0">
      <w:pPr>
        <w:pStyle w:val="20"/>
        <w:pBdr>
          <w:bottom w:val="single" w:sz="6" w:space="4" w:color="DED6D6"/>
        </w:pBdr>
        <w:spacing w:after="225" w:line="437" w:lineRule="atLeast"/>
        <w:ind w:firstLine="240"/>
        <w:rPr>
          <w:szCs w:val="24"/>
          <w:lang w:val="en-US"/>
        </w:rPr>
      </w:pPr>
      <w:r w:rsidRPr="002D393B">
        <w:rPr>
          <w:b w:val="0"/>
          <w:i w:val="0"/>
          <w:szCs w:val="24"/>
          <w:lang w:val="en-US"/>
        </w:rPr>
        <w:t>Le nom de cette Française célèbre est aussi lié au parfum de même nom que Coco Chanel utilisait souvent.</w:t>
      </w:r>
    </w:p>
    <w:p w:rsidR="00A37BA0" w:rsidRPr="002D393B" w:rsidRDefault="00A37BA0" w:rsidP="00A37BA0">
      <w:pPr>
        <w:pStyle w:val="afc"/>
        <w:ind w:firstLine="284"/>
        <w:rPr>
          <w:rFonts w:ascii="Times New Roman" w:hAnsi="Times New Roman"/>
          <w:sz w:val="24"/>
          <w:szCs w:val="24"/>
        </w:rPr>
      </w:pPr>
      <w:r w:rsidRPr="002D393B">
        <w:rPr>
          <w:rFonts w:ascii="Times New Roman" w:hAnsi="Times New Roman"/>
          <w:b/>
          <w:sz w:val="24"/>
          <w:szCs w:val="24"/>
          <w:lang w:val="en-US"/>
        </w:rPr>
        <w:t>Répondez aux questions:</w:t>
      </w:r>
    </w:p>
    <w:p w:rsidR="00A37BA0" w:rsidRPr="002D393B" w:rsidRDefault="00A37BA0" w:rsidP="0000582F">
      <w:pPr>
        <w:pStyle w:val="afc"/>
        <w:numPr>
          <w:ilvl w:val="0"/>
          <w:numId w:val="179"/>
        </w:numPr>
        <w:ind w:left="0" w:firstLine="284"/>
        <w:rPr>
          <w:rFonts w:ascii="Times New Roman" w:hAnsi="Times New Roman"/>
          <w:sz w:val="24"/>
          <w:szCs w:val="24"/>
          <w:lang w:val="en-US"/>
        </w:rPr>
      </w:pPr>
      <w:r w:rsidRPr="002D393B">
        <w:rPr>
          <w:rFonts w:ascii="Times New Roman" w:hAnsi="Times New Roman"/>
          <w:sz w:val="24"/>
          <w:szCs w:val="24"/>
          <w:lang w:val="en-US"/>
        </w:rPr>
        <w:t>Qu</w:t>
      </w:r>
      <w:r w:rsidR="007326B0">
        <w:rPr>
          <w:rFonts w:ascii="Times New Roman" w:hAnsi="Times New Roman"/>
          <w:sz w:val="24"/>
          <w:szCs w:val="24"/>
          <w:lang w:val="en-US"/>
        </w:rPr>
        <w:t>’</w:t>
      </w:r>
      <w:r w:rsidRPr="002D393B">
        <w:rPr>
          <w:rFonts w:ascii="Times New Roman" w:hAnsi="Times New Roman"/>
          <w:sz w:val="24"/>
          <w:szCs w:val="24"/>
          <w:lang w:val="en-US"/>
        </w:rPr>
        <w:t>est-ce qui a changé Coco Chanel au XXe siècle?</w:t>
      </w:r>
    </w:p>
    <w:p w:rsidR="00A37BA0" w:rsidRPr="002D393B" w:rsidRDefault="00A37BA0" w:rsidP="0000582F">
      <w:pPr>
        <w:pStyle w:val="afc"/>
        <w:numPr>
          <w:ilvl w:val="0"/>
          <w:numId w:val="179"/>
        </w:numPr>
        <w:ind w:left="0" w:firstLine="284"/>
        <w:rPr>
          <w:rFonts w:ascii="Times New Roman" w:hAnsi="Times New Roman"/>
          <w:sz w:val="24"/>
          <w:szCs w:val="24"/>
          <w:lang w:val="en-US"/>
        </w:rPr>
      </w:pPr>
      <w:r w:rsidRPr="002D393B">
        <w:rPr>
          <w:rFonts w:ascii="Times New Roman" w:hAnsi="Times New Roman"/>
          <w:sz w:val="24"/>
          <w:szCs w:val="24"/>
          <w:lang w:val="en-US" w:eastAsia="ru-RU"/>
        </w:rPr>
        <w:t>Comment les vêtements pour femmes ont-ils changé avec Coco Chanel?</w:t>
      </w:r>
    </w:p>
    <w:p w:rsidR="00A37BA0" w:rsidRPr="002D393B" w:rsidRDefault="00A37BA0" w:rsidP="0000582F">
      <w:pPr>
        <w:pStyle w:val="afc"/>
        <w:numPr>
          <w:ilvl w:val="0"/>
          <w:numId w:val="179"/>
        </w:numPr>
        <w:ind w:left="0" w:firstLine="284"/>
        <w:rPr>
          <w:rFonts w:ascii="Times New Roman" w:hAnsi="Times New Roman"/>
          <w:sz w:val="24"/>
          <w:szCs w:val="24"/>
          <w:lang w:val="en-US"/>
        </w:rPr>
      </w:pPr>
      <w:r w:rsidRPr="002D393B">
        <w:rPr>
          <w:rFonts w:ascii="Times New Roman" w:hAnsi="Times New Roman"/>
          <w:sz w:val="24"/>
          <w:szCs w:val="24"/>
          <w:lang w:val="en-US"/>
        </w:rPr>
        <w:t>Quel principe de base dans les vêtements était pour Coco Chanel?</w:t>
      </w:r>
    </w:p>
    <w:p w:rsidR="00A37BA0" w:rsidRPr="002D393B" w:rsidRDefault="00A37BA0" w:rsidP="0000582F">
      <w:pPr>
        <w:pStyle w:val="afc"/>
        <w:numPr>
          <w:ilvl w:val="0"/>
          <w:numId w:val="179"/>
        </w:numPr>
        <w:ind w:left="0" w:firstLine="284"/>
        <w:rPr>
          <w:rFonts w:ascii="Times New Roman" w:hAnsi="Times New Roman"/>
          <w:sz w:val="24"/>
          <w:szCs w:val="24"/>
          <w:lang w:val="en-US"/>
        </w:rPr>
      </w:pPr>
      <w:r w:rsidRPr="002D393B">
        <w:rPr>
          <w:rFonts w:ascii="Times New Roman" w:hAnsi="Times New Roman"/>
          <w:sz w:val="24"/>
          <w:szCs w:val="24"/>
          <w:lang w:val="en-US"/>
        </w:rPr>
        <w:t>Quelle était la couleur préférée de Coco Chanel?</w:t>
      </w:r>
    </w:p>
    <w:p w:rsidR="00A37BA0" w:rsidRPr="002D393B" w:rsidRDefault="00A37BA0" w:rsidP="0000582F">
      <w:pPr>
        <w:pStyle w:val="afc"/>
        <w:numPr>
          <w:ilvl w:val="0"/>
          <w:numId w:val="179"/>
        </w:numPr>
        <w:ind w:left="0" w:firstLine="284"/>
        <w:rPr>
          <w:rFonts w:ascii="Times New Roman" w:hAnsi="Times New Roman"/>
          <w:sz w:val="24"/>
          <w:szCs w:val="24"/>
          <w:lang w:val="en-US"/>
        </w:rPr>
      </w:pPr>
      <w:r w:rsidRPr="002D393B">
        <w:rPr>
          <w:rFonts w:ascii="Times New Roman" w:hAnsi="Times New Roman"/>
          <w:sz w:val="24"/>
          <w:szCs w:val="24"/>
          <w:lang w:val="en-US"/>
        </w:rPr>
        <w:t>Quelle autre innovation a introduit Coco Chanel?</w:t>
      </w:r>
    </w:p>
    <w:p w:rsidR="00A37BA0" w:rsidRPr="007326B0" w:rsidRDefault="0058472F" w:rsidP="007326B0">
      <w:pPr>
        <w:pStyle w:val="afff0"/>
        <w:rPr>
          <w:b/>
          <w:bCs/>
          <w:lang w:val="en-US"/>
        </w:rPr>
      </w:pPr>
      <w:hyperlink r:id="rId760" w:history="1">
        <w:r w:rsidR="00A37BA0" w:rsidRPr="007326B0">
          <w:rPr>
            <w:rStyle w:val="aff"/>
            <w:b/>
            <w:bCs/>
            <w:lang w:val="en-US"/>
          </w:rPr>
          <w:t>Le végétarime</w:t>
        </w:r>
      </w:hyperlink>
    </w:p>
    <w:p w:rsidR="00A37BA0" w:rsidRPr="002D393B" w:rsidRDefault="00A37BA0" w:rsidP="00A37BA0">
      <w:pPr>
        <w:pStyle w:val="afc"/>
        <w:ind w:firstLine="284"/>
        <w:rPr>
          <w:rFonts w:ascii="Times New Roman" w:hAnsi="Times New Roman"/>
          <w:sz w:val="24"/>
          <w:szCs w:val="24"/>
          <w:lang w:val="en-US"/>
        </w:rPr>
      </w:pPr>
      <w:r w:rsidRPr="002D393B">
        <w:rPr>
          <w:rFonts w:ascii="Times New Roman" w:hAnsi="Times New Roman"/>
          <w:sz w:val="24"/>
          <w:szCs w:val="24"/>
          <w:lang w:val="en-US"/>
        </w:rPr>
        <w:t>Aujourd</w:t>
      </w:r>
      <w:r w:rsidR="007326B0">
        <w:rPr>
          <w:rFonts w:ascii="Times New Roman" w:hAnsi="Times New Roman"/>
          <w:sz w:val="24"/>
          <w:szCs w:val="24"/>
          <w:lang w:val="en-US"/>
        </w:rPr>
        <w:t>’</w:t>
      </w:r>
      <w:r w:rsidRPr="002D393B">
        <w:rPr>
          <w:rFonts w:ascii="Times New Roman" w:hAnsi="Times New Roman"/>
          <w:sz w:val="24"/>
          <w:szCs w:val="24"/>
          <w:lang w:val="en-US"/>
        </w:rPr>
        <w:t>hui, on parle beaucoup au sujet « d’un mode de vie sain ». De plus en plus de personnes y font y attention et cherchent à faire des efforts pour garder leur santé. Un composant important d’une  vie saine est une bonne nourriture.</w:t>
      </w:r>
    </w:p>
    <w:p w:rsidR="00A37BA0" w:rsidRPr="002D393B" w:rsidRDefault="00A37BA0" w:rsidP="00A37BA0">
      <w:pPr>
        <w:pStyle w:val="afc"/>
        <w:ind w:firstLine="284"/>
        <w:rPr>
          <w:rFonts w:ascii="Times New Roman" w:hAnsi="Times New Roman"/>
          <w:sz w:val="24"/>
          <w:szCs w:val="24"/>
          <w:lang w:val="en-US"/>
        </w:rPr>
      </w:pPr>
      <w:r w:rsidRPr="002D393B">
        <w:rPr>
          <w:rFonts w:ascii="Times New Roman" w:hAnsi="Times New Roman"/>
          <w:sz w:val="24"/>
          <w:szCs w:val="24"/>
          <w:lang w:val="en-US"/>
        </w:rPr>
        <w:t>On dit : « L</w:t>
      </w:r>
      <w:r w:rsidR="007326B0">
        <w:rPr>
          <w:rFonts w:ascii="Times New Roman" w:hAnsi="Times New Roman"/>
          <w:sz w:val="24"/>
          <w:szCs w:val="24"/>
          <w:lang w:val="en-US"/>
        </w:rPr>
        <w:t>’</w:t>
      </w:r>
      <w:r w:rsidRPr="002D393B">
        <w:rPr>
          <w:rFonts w:ascii="Times New Roman" w:hAnsi="Times New Roman"/>
          <w:sz w:val="24"/>
          <w:szCs w:val="24"/>
          <w:lang w:val="en-US"/>
        </w:rPr>
        <w:t>homme est ce qu</w:t>
      </w:r>
      <w:r w:rsidR="007326B0">
        <w:rPr>
          <w:rFonts w:ascii="Times New Roman" w:hAnsi="Times New Roman"/>
          <w:sz w:val="24"/>
          <w:szCs w:val="24"/>
          <w:lang w:val="en-US"/>
        </w:rPr>
        <w:t>’</w:t>
      </w:r>
      <w:r w:rsidRPr="002D393B">
        <w:rPr>
          <w:rFonts w:ascii="Times New Roman" w:hAnsi="Times New Roman"/>
          <w:sz w:val="24"/>
          <w:szCs w:val="24"/>
          <w:lang w:val="en-US"/>
        </w:rPr>
        <w:t>il mange ». On peut contester cette expression, mais il est vrai que la nourriture occupe une place très importante dans notre vie. Mais dans cette question, les avis sont partagés. Il y a des personnes qui sont pour une diète, les autres affirment que cette mesure n</w:t>
      </w:r>
      <w:r w:rsidR="007326B0">
        <w:rPr>
          <w:rFonts w:ascii="Times New Roman" w:hAnsi="Times New Roman"/>
          <w:sz w:val="24"/>
          <w:szCs w:val="24"/>
          <w:lang w:val="en-US"/>
        </w:rPr>
        <w:t>’</w:t>
      </w:r>
      <w:r w:rsidRPr="002D393B">
        <w:rPr>
          <w:rFonts w:ascii="Times New Roman" w:hAnsi="Times New Roman"/>
          <w:sz w:val="24"/>
          <w:szCs w:val="24"/>
          <w:lang w:val="en-US"/>
        </w:rPr>
        <w:t>est pas utile et bonne.  Selon eux, il y a intérêt à avoir une nourriture de qualité.</w:t>
      </w:r>
    </w:p>
    <w:p w:rsidR="00A37BA0" w:rsidRPr="002D393B" w:rsidRDefault="00A37BA0" w:rsidP="00A37BA0">
      <w:pPr>
        <w:pStyle w:val="afc"/>
        <w:ind w:firstLine="284"/>
        <w:rPr>
          <w:rFonts w:ascii="Times New Roman" w:hAnsi="Times New Roman"/>
          <w:sz w:val="24"/>
          <w:szCs w:val="24"/>
          <w:lang w:val="en-US"/>
        </w:rPr>
      </w:pPr>
      <w:r w:rsidRPr="002D393B">
        <w:rPr>
          <w:rFonts w:ascii="Times New Roman" w:hAnsi="Times New Roman"/>
          <w:sz w:val="24"/>
          <w:szCs w:val="24"/>
          <w:lang w:val="en-US"/>
        </w:rPr>
        <w:t>Il y a beaucoup de types de régime mais le végétarisme est plutôt le mode d’alimentation le plus important qui a pour but une vie saine. Cette solution n</w:t>
      </w:r>
      <w:r w:rsidR="007326B0">
        <w:rPr>
          <w:rFonts w:ascii="Times New Roman" w:hAnsi="Times New Roman"/>
          <w:sz w:val="24"/>
          <w:szCs w:val="24"/>
          <w:lang w:val="en-US"/>
        </w:rPr>
        <w:t>’</w:t>
      </w:r>
      <w:r w:rsidRPr="002D393B">
        <w:rPr>
          <w:rFonts w:ascii="Times New Roman" w:hAnsi="Times New Roman"/>
          <w:sz w:val="24"/>
          <w:szCs w:val="24"/>
          <w:lang w:val="en-US"/>
        </w:rPr>
        <w:t>est pas nouvelle mais, dans les pays européens, elle connait un vrai essor et est à la mode. Cette façon de se nourrir a plusieurs variantes qui se distinguent parfois beaucoup. Il y a des cuisines végétariennes dont les adhérents ne mangent ni œufs, ni poissons, ils préfèrent les aliments végétaux.</w:t>
      </w:r>
    </w:p>
    <w:p w:rsidR="00A37BA0" w:rsidRPr="002D393B" w:rsidRDefault="00A37BA0" w:rsidP="00A37BA0">
      <w:pPr>
        <w:pStyle w:val="afc"/>
        <w:ind w:firstLine="284"/>
        <w:rPr>
          <w:rFonts w:ascii="Times New Roman" w:hAnsi="Times New Roman"/>
          <w:sz w:val="24"/>
          <w:szCs w:val="24"/>
          <w:lang w:val="en-US"/>
        </w:rPr>
      </w:pPr>
      <w:r w:rsidRPr="002D393B">
        <w:rPr>
          <w:rFonts w:ascii="Times New Roman" w:hAnsi="Times New Roman"/>
          <w:sz w:val="24"/>
          <w:szCs w:val="24"/>
          <w:lang w:val="en-US"/>
        </w:rPr>
        <w:lastRenderedPageBreak/>
        <w:t>Le sujet « végétarisme » provoque des débats et les options sont parfois complètement opposées.  Les partisans affirment que cette alimentation est très bonne pour la santé. Selon leur avis, il est plus naturel pour les gens de manger les légumes et les fruits.</w:t>
      </w:r>
    </w:p>
    <w:p w:rsidR="00A37BA0" w:rsidRPr="002D393B" w:rsidRDefault="00A37BA0" w:rsidP="00A37BA0">
      <w:pPr>
        <w:pStyle w:val="afc"/>
        <w:ind w:firstLine="284"/>
        <w:rPr>
          <w:rFonts w:ascii="Times New Roman" w:hAnsi="Times New Roman"/>
          <w:sz w:val="24"/>
          <w:szCs w:val="24"/>
          <w:lang w:val="en-US"/>
        </w:rPr>
      </w:pPr>
      <w:r w:rsidRPr="002D393B">
        <w:rPr>
          <w:rFonts w:ascii="Times New Roman" w:hAnsi="Times New Roman"/>
          <w:sz w:val="24"/>
          <w:szCs w:val="24"/>
          <w:lang w:val="en-US"/>
        </w:rPr>
        <w:t>De plus, les végétariens se nourrissent bon, ils évitent les fastfood et la nourriture qui sont dangereux pour la santé.  Pour les amis des bêtes, il est aussi important qu</w:t>
      </w:r>
      <w:r w:rsidR="007326B0">
        <w:rPr>
          <w:rFonts w:ascii="Times New Roman" w:hAnsi="Times New Roman"/>
          <w:sz w:val="24"/>
          <w:szCs w:val="24"/>
          <w:lang w:val="en-US"/>
        </w:rPr>
        <w:t>’</w:t>
      </w:r>
      <w:r w:rsidRPr="002D393B">
        <w:rPr>
          <w:rFonts w:ascii="Times New Roman" w:hAnsi="Times New Roman"/>
          <w:sz w:val="24"/>
          <w:szCs w:val="24"/>
          <w:lang w:val="en-US"/>
        </w:rPr>
        <w:t>on ne tue pas des animaux.</w:t>
      </w:r>
    </w:p>
    <w:p w:rsidR="00A37BA0" w:rsidRPr="002D393B" w:rsidRDefault="00A37BA0" w:rsidP="00A37BA0">
      <w:pPr>
        <w:pStyle w:val="afc"/>
        <w:ind w:firstLine="284"/>
        <w:rPr>
          <w:rFonts w:ascii="Times New Roman" w:hAnsi="Times New Roman"/>
          <w:sz w:val="24"/>
          <w:szCs w:val="24"/>
          <w:lang w:val="en-US"/>
        </w:rPr>
      </w:pPr>
      <w:r w:rsidRPr="002D393B">
        <w:rPr>
          <w:rFonts w:ascii="Times New Roman" w:hAnsi="Times New Roman"/>
          <w:sz w:val="24"/>
          <w:szCs w:val="24"/>
          <w:lang w:val="en-US"/>
        </w:rPr>
        <w:t>Les adversaires de végétarisme pensent que cette cuisine a plus de désavantages. La viande est aussi importante pour l</w:t>
      </w:r>
      <w:r w:rsidR="007326B0">
        <w:rPr>
          <w:rFonts w:ascii="Times New Roman" w:hAnsi="Times New Roman"/>
          <w:sz w:val="24"/>
          <w:szCs w:val="24"/>
          <w:lang w:val="en-US"/>
        </w:rPr>
        <w:t>’</w:t>
      </w:r>
      <w:r w:rsidRPr="002D393B">
        <w:rPr>
          <w:rFonts w:ascii="Times New Roman" w:hAnsi="Times New Roman"/>
          <w:sz w:val="24"/>
          <w:szCs w:val="24"/>
          <w:lang w:val="en-US"/>
        </w:rPr>
        <w:t>organisme que les légumes pour recevoir toutes les vitamines et micro-éléments nécessaires. Si des gens mangent les aliments végétaux, ils ont un manque de ces éléments.</w:t>
      </w:r>
    </w:p>
    <w:p w:rsidR="00A37BA0" w:rsidRPr="002D393B" w:rsidRDefault="00A37BA0" w:rsidP="00A37BA0">
      <w:pPr>
        <w:pStyle w:val="afc"/>
        <w:ind w:firstLine="284"/>
        <w:rPr>
          <w:rFonts w:ascii="Times New Roman" w:hAnsi="Times New Roman"/>
          <w:sz w:val="24"/>
          <w:szCs w:val="24"/>
          <w:lang w:val="en-US"/>
        </w:rPr>
      </w:pPr>
      <w:r w:rsidRPr="002D393B">
        <w:rPr>
          <w:rFonts w:ascii="Times New Roman" w:hAnsi="Times New Roman"/>
          <w:sz w:val="24"/>
          <w:szCs w:val="24"/>
          <w:lang w:val="en-US"/>
        </w:rPr>
        <w:t>En Russie, le végétarisme est une façon impopulaire de se nourrir. On peut penser que cela est lié à la durée de notre période hivernale pendant.</w:t>
      </w:r>
    </w:p>
    <w:p w:rsidR="00A37BA0" w:rsidRPr="002D393B" w:rsidRDefault="00A37BA0" w:rsidP="00A37BA0">
      <w:pPr>
        <w:pStyle w:val="afc"/>
        <w:ind w:left="284"/>
        <w:rPr>
          <w:rFonts w:ascii="Times New Roman" w:hAnsi="Times New Roman"/>
          <w:sz w:val="24"/>
          <w:szCs w:val="24"/>
          <w:lang w:val="en-US"/>
        </w:rPr>
      </w:pPr>
      <w:r w:rsidRPr="002D393B">
        <w:rPr>
          <w:rFonts w:ascii="Times New Roman" w:hAnsi="Times New Roman"/>
          <w:b/>
          <w:sz w:val="24"/>
          <w:szCs w:val="24"/>
          <w:lang w:val="en-US"/>
        </w:rPr>
        <w:t>Répondez aux questions:</w:t>
      </w:r>
    </w:p>
    <w:p w:rsidR="00A37BA0" w:rsidRPr="002D393B" w:rsidRDefault="00A37BA0" w:rsidP="0000582F">
      <w:pPr>
        <w:pStyle w:val="afc"/>
        <w:numPr>
          <w:ilvl w:val="0"/>
          <w:numId w:val="180"/>
        </w:numPr>
        <w:rPr>
          <w:rFonts w:ascii="Times New Roman" w:hAnsi="Times New Roman"/>
          <w:sz w:val="24"/>
          <w:szCs w:val="24"/>
          <w:lang w:val="en-US"/>
        </w:rPr>
      </w:pPr>
      <w:r w:rsidRPr="002D393B">
        <w:rPr>
          <w:rFonts w:ascii="Times New Roman" w:hAnsi="Times New Roman"/>
          <w:sz w:val="24"/>
          <w:szCs w:val="24"/>
          <w:lang w:val="en-US"/>
        </w:rPr>
        <w:t>Qu</w:t>
      </w:r>
      <w:r w:rsidR="007326B0">
        <w:rPr>
          <w:rFonts w:ascii="Times New Roman" w:hAnsi="Times New Roman"/>
          <w:sz w:val="24"/>
          <w:szCs w:val="24"/>
          <w:lang w:val="en-US"/>
        </w:rPr>
        <w:t>’</w:t>
      </w:r>
      <w:r w:rsidRPr="002D393B">
        <w:rPr>
          <w:rFonts w:ascii="Times New Roman" w:hAnsi="Times New Roman"/>
          <w:sz w:val="24"/>
          <w:szCs w:val="24"/>
          <w:lang w:val="en-US"/>
        </w:rPr>
        <w:t>est-ce qui est un élément important d</w:t>
      </w:r>
      <w:r w:rsidR="007326B0">
        <w:rPr>
          <w:rFonts w:ascii="Times New Roman" w:hAnsi="Times New Roman"/>
          <w:sz w:val="24"/>
          <w:szCs w:val="24"/>
          <w:lang w:val="en-US"/>
        </w:rPr>
        <w:t>’</w:t>
      </w:r>
      <w:r w:rsidRPr="002D393B">
        <w:rPr>
          <w:rFonts w:ascii="Times New Roman" w:hAnsi="Times New Roman"/>
          <w:sz w:val="24"/>
          <w:szCs w:val="24"/>
          <w:lang w:val="en-US"/>
        </w:rPr>
        <w:t>un mode de vie sain?</w:t>
      </w:r>
    </w:p>
    <w:p w:rsidR="00A37BA0" w:rsidRPr="002D393B" w:rsidRDefault="00A37BA0" w:rsidP="0000582F">
      <w:pPr>
        <w:pStyle w:val="afc"/>
        <w:numPr>
          <w:ilvl w:val="0"/>
          <w:numId w:val="180"/>
        </w:numPr>
        <w:rPr>
          <w:rFonts w:ascii="Times New Roman" w:hAnsi="Times New Roman"/>
          <w:sz w:val="24"/>
          <w:szCs w:val="24"/>
          <w:lang w:val="en-US"/>
        </w:rPr>
      </w:pPr>
      <w:r w:rsidRPr="002D393B">
        <w:rPr>
          <w:rFonts w:ascii="Times New Roman" w:hAnsi="Times New Roman"/>
          <w:sz w:val="24"/>
          <w:szCs w:val="24"/>
          <w:lang w:val="en-US"/>
        </w:rPr>
        <w:t>Où est le végétarisme le plus commun?</w:t>
      </w:r>
    </w:p>
    <w:p w:rsidR="00A37BA0" w:rsidRPr="002D393B" w:rsidRDefault="00A37BA0" w:rsidP="0000582F">
      <w:pPr>
        <w:pStyle w:val="afc"/>
        <w:numPr>
          <w:ilvl w:val="0"/>
          <w:numId w:val="180"/>
        </w:numPr>
        <w:rPr>
          <w:rFonts w:ascii="Times New Roman" w:hAnsi="Times New Roman"/>
          <w:sz w:val="24"/>
          <w:szCs w:val="24"/>
          <w:lang w:val="en-US"/>
        </w:rPr>
      </w:pPr>
      <w:r w:rsidRPr="002D393B">
        <w:rPr>
          <w:rFonts w:ascii="Times New Roman" w:hAnsi="Times New Roman"/>
          <w:sz w:val="24"/>
          <w:szCs w:val="24"/>
          <w:lang w:val="en-US"/>
        </w:rPr>
        <w:t>Quels sont les principaux principes du végétarisme?</w:t>
      </w:r>
    </w:p>
    <w:p w:rsidR="00A37BA0" w:rsidRPr="002D393B" w:rsidRDefault="00A37BA0" w:rsidP="0000582F">
      <w:pPr>
        <w:pStyle w:val="afc"/>
        <w:numPr>
          <w:ilvl w:val="0"/>
          <w:numId w:val="180"/>
        </w:numPr>
        <w:rPr>
          <w:rFonts w:ascii="Times New Roman" w:hAnsi="Times New Roman"/>
          <w:sz w:val="24"/>
          <w:szCs w:val="24"/>
          <w:lang w:val="en-US"/>
        </w:rPr>
      </w:pPr>
      <w:r w:rsidRPr="002D393B">
        <w:rPr>
          <w:rFonts w:ascii="Times New Roman" w:hAnsi="Times New Roman"/>
          <w:sz w:val="24"/>
          <w:szCs w:val="24"/>
          <w:lang w:val="en-US"/>
        </w:rPr>
        <w:t>Quel est le point de vue des partisans sur le végétarisme?</w:t>
      </w:r>
    </w:p>
    <w:p w:rsidR="00A37BA0" w:rsidRPr="002D393B" w:rsidRDefault="00A37BA0" w:rsidP="0000582F">
      <w:pPr>
        <w:pStyle w:val="afc"/>
        <w:numPr>
          <w:ilvl w:val="0"/>
          <w:numId w:val="180"/>
        </w:numPr>
        <w:rPr>
          <w:rFonts w:ascii="Times New Roman" w:hAnsi="Times New Roman"/>
          <w:sz w:val="24"/>
          <w:szCs w:val="24"/>
          <w:lang w:val="en-US"/>
        </w:rPr>
      </w:pPr>
      <w:r w:rsidRPr="002D393B">
        <w:rPr>
          <w:rFonts w:ascii="Times New Roman" w:hAnsi="Times New Roman"/>
          <w:sz w:val="24"/>
          <w:szCs w:val="24"/>
          <w:lang w:val="en-US"/>
        </w:rPr>
        <w:t>Pourquoi le végétarisme n</w:t>
      </w:r>
      <w:r w:rsidR="007326B0">
        <w:rPr>
          <w:rFonts w:ascii="Times New Roman" w:hAnsi="Times New Roman"/>
          <w:sz w:val="24"/>
          <w:szCs w:val="24"/>
          <w:lang w:val="en-US"/>
        </w:rPr>
        <w:t>’</w:t>
      </w:r>
      <w:r w:rsidRPr="002D393B">
        <w:rPr>
          <w:rFonts w:ascii="Times New Roman" w:hAnsi="Times New Roman"/>
          <w:sz w:val="24"/>
          <w:szCs w:val="24"/>
          <w:lang w:val="en-US"/>
        </w:rPr>
        <w:t>est probablement pas développé en Russie?</w:t>
      </w:r>
    </w:p>
    <w:p w:rsidR="00A37BA0" w:rsidRPr="002D393B" w:rsidRDefault="00A37BA0" w:rsidP="00A37BA0">
      <w:pPr>
        <w:ind w:firstLine="240"/>
        <w:rPr>
          <w:lang w:val="en-US"/>
        </w:rPr>
      </w:pPr>
    </w:p>
    <w:p w:rsidR="00A37BA0" w:rsidRPr="002D393B" w:rsidRDefault="00A37BA0" w:rsidP="00A37BA0">
      <w:pPr>
        <w:jc w:val="center"/>
        <w:rPr>
          <w:b/>
          <w:lang w:val="en-US"/>
        </w:rPr>
      </w:pPr>
      <w:r w:rsidRPr="002D393B">
        <w:rPr>
          <w:b/>
          <w:lang w:val="en-US"/>
        </w:rPr>
        <w:t xml:space="preserve">Part II </w:t>
      </w:r>
    </w:p>
    <w:p w:rsidR="00A37BA0" w:rsidRPr="002D393B" w:rsidRDefault="00A37BA0" w:rsidP="00A37BA0">
      <w:pPr>
        <w:jc w:val="center"/>
        <w:rPr>
          <w:b/>
          <w:lang w:val="en-US"/>
        </w:rPr>
      </w:pPr>
      <w:r w:rsidRPr="002D393B">
        <w:rPr>
          <w:b/>
          <w:lang w:val="en-US"/>
        </w:rPr>
        <w:t>Grammaire</w:t>
      </w:r>
    </w:p>
    <w:p w:rsidR="00A37BA0" w:rsidRPr="002D393B" w:rsidRDefault="00A37BA0" w:rsidP="0000582F">
      <w:pPr>
        <w:pStyle w:val="afc"/>
        <w:numPr>
          <w:ilvl w:val="0"/>
          <w:numId w:val="181"/>
        </w:numPr>
        <w:ind w:left="0" w:firstLine="284"/>
        <w:rPr>
          <w:rFonts w:ascii="Times New Roman" w:hAnsi="Times New Roman"/>
          <w:b/>
          <w:sz w:val="24"/>
          <w:szCs w:val="24"/>
          <w:lang w:val="en-US" w:eastAsia="ru-RU"/>
        </w:rPr>
      </w:pPr>
      <w:r w:rsidRPr="002D393B">
        <w:rPr>
          <w:rFonts w:ascii="Times New Roman" w:hAnsi="Times New Roman"/>
          <w:b/>
          <w:sz w:val="24"/>
          <w:szCs w:val="24"/>
          <w:lang w:val="en-US" w:eastAsia="ru-RU"/>
        </w:rPr>
        <w:t>Il est difficile ___ apprendre les langues étrangères.</w:t>
      </w:r>
    </w:p>
    <w:p w:rsidR="00A37BA0" w:rsidRPr="002D393B" w:rsidRDefault="00A37BA0" w:rsidP="0000582F">
      <w:pPr>
        <w:pStyle w:val="afc"/>
        <w:numPr>
          <w:ilvl w:val="0"/>
          <w:numId w:val="182"/>
        </w:numPr>
        <w:ind w:left="0" w:firstLine="284"/>
        <w:rPr>
          <w:rFonts w:ascii="Times New Roman" w:hAnsi="Times New Roman"/>
          <w:sz w:val="24"/>
          <w:szCs w:val="24"/>
          <w:lang w:val="en-US" w:eastAsia="ru-RU"/>
        </w:rPr>
      </w:pPr>
      <w:r w:rsidRPr="002D393B">
        <w:rPr>
          <w:rFonts w:ascii="Times New Roman" w:hAnsi="Times New Roman"/>
          <w:sz w:val="24"/>
          <w:szCs w:val="24"/>
          <w:lang w:val="en-US" w:eastAsia="ru-RU"/>
        </w:rPr>
        <w:t>au</w:t>
      </w:r>
    </w:p>
    <w:p w:rsidR="00A37BA0" w:rsidRPr="002D393B" w:rsidRDefault="00A37BA0" w:rsidP="0000582F">
      <w:pPr>
        <w:pStyle w:val="afc"/>
        <w:numPr>
          <w:ilvl w:val="0"/>
          <w:numId w:val="182"/>
        </w:numPr>
        <w:ind w:left="0" w:firstLine="284"/>
        <w:rPr>
          <w:rFonts w:ascii="Times New Roman" w:hAnsi="Times New Roman"/>
          <w:sz w:val="24"/>
          <w:szCs w:val="24"/>
          <w:lang w:val="en-US" w:eastAsia="ru-RU"/>
        </w:rPr>
      </w:pPr>
      <w:r w:rsidRPr="002D393B">
        <w:rPr>
          <w:rFonts w:ascii="Times New Roman" w:hAnsi="Times New Roman"/>
          <w:sz w:val="24"/>
          <w:szCs w:val="24"/>
          <w:lang w:val="en-US" w:eastAsia="ru-RU"/>
        </w:rPr>
        <w:t>à</w:t>
      </w:r>
    </w:p>
    <w:p w:rsidR="00A37BA0" w:rsidRPr="002D393B" w:rsidRDefault="00A37BA0" w:rsidP="0000582F">
      <w:pPr>
        <w:pStyle w:val="afc"/>
        <w:numPr>
          <w:ilvl w:val="0"/>
          <w:numId w:val="182"/>
        </w:numPr>
        <w:ind w:left="0" w:firstLine="284"/>
        <w:rPr>
          <w:rFonts w:ascii="Times New Roman" w:hAnsi="Times New Roman"/>
          <w:sz w:val="24"/>
          <w:szCs w:val="24"/>
          <w:lang w:val="en-US" w:eastAsia="ru-RU"/>
        </w:rPr>
      </w:pPr>
      <w:r w:rsidRPr="002D393B">
        <w:rPr>
          <w:rFonts w:ascii="Times New Roman" w:hAnsi="Times New Roman"/>
          <w:sz w:val="24"/>
          <w:szCs w:val="24"/>
          <w:lang w:val="en-US" w:eastAsia="ru-RU"/>
        </w:rPr>
        <w:t>de</w:t>
      </w:r>
    </w:p>
    <w:p w:rsidR="00A37BA0" w:rsidRPr="002D393B" w:rsidRDefault="00A37BA0" w:rsidP="0000582F">
      <w:pPr>
        <w:pStyle w:val="afc"/>
        <w:numPr>
          <w:ilvl w:val="0"/>
          <w:numId w:val="182"/>
        </w:numPr>
        <w:ind w:left="0" w:firstLine="284"/>
        <w:rPr>
          <w:rFonts w:ascii="Times New Roman" w:hAnsi="Times New Roman"/>
          <w:sz w:val="24"/>
          <w:szCs w:val="24"/>
          <w:lang w:val="en-US" w:eastAsia="ru-RU"/>
        </w:rPr>
      </w:pPr>
      <w:r w:rsidRPr="002D393B">
        <w:rPr>
          <w:rFonts w:ascii="Times New Roman" w:hAnsi="Times New Roman"/>
          <w:sz w:val="24"/>
          <w:szCs w:val="24"/>
          <w:lang w:val="en-US" w:eastAsia="ru-RU"/>
        </w:rPr>
        <w:t>d’</w:t>
      </w:r>
    </w:p>
    <w:p w:rsidR="00A37BA0" w:rsidRPr="002D393B" w:rsidRDefault="00A37BA0" w:rsidP="00A37BA0">
      <w:pPr>
        <w:pStyle w:val="afc"/>
        <w:ind w:firstLine="284"/>
        <w:rPr>
          <w:rFonts w:ascii="Times New Roman" w:hAnsi="Times New Roman"/>
          <w:b/>
          <w:sz w:val="24"/>
          <w:szCs w:val="24"/>
          <w:lang w:val="en-US"/>
        </w:rPr>
      </w:pPr>
    </w:p>
    <w:p w:rsidR="00A37BA0" w:rsidRPr="002D393B" w:rsidRDefault="00A37BA0" w:rsidP="0000582F">
      <w:pPr>
        <w:pStyle w:val="afc"/>
        <w:numPr>
          <w:ilvl w:val="0"/>
          <w:numId w:val="181"/>
        </w:numPr>
        <w:ind w:left="0" w:firstLine="284"/>
        <w:rPr>
          <w:rFonts w:ascii="Times New Roman" w:hAnsi="Times New Roman"/>
          <w:b/>
          <w:sz w:val="24"/>
          <w:szCs w:val="24"/>
          <w:lang w:val="en-US" w:eastAsia="ru-RU"/>
        </w:rPr>
      </w:pPr>
      <w:r w:rsidRPr="002D393B">
        <w:rPr>
          <w:rFonts w:ascii="Times New Roman" w:hAnsi="Times New Roman"/>
          <w:b/>
          <w:sz w:val="24"/>
          <w:szCs w:val="24"/>
          <w:lang w:val="en-US" w:eastAsia="ru-RU"/>
        </w:rPr>
        <w:t>J</w:t>
      </w:r>
      <w:r w:rsidR="007326B0">
        <w:rPr>
          <w:rFonts w:ascii="Times New Roman" w:hAnsi="Times New Roman"/>
          <w:b/>
          <w:sz w:val="24"/>
          <w:szCs w:val="24"/>
          <w:lang w:val="en-US" w:eastAsia="ru-RU"/>
        </w:rPr>
        <w:t>’</w:t>
      </w:r>
      <w:r w:rsidRPr="002D393B">
        <w:rPr>
          <w:rFonts w:ascii="Times New Roman" w:hAnsi="Times New Roman"/>
          <w:b/>
          <w:sz w:val="24"/>
          <w:szCs w:val="24"/>
          <w:lang w:val="en-US" w:eastAsia="ru-RU"/>
        </w:rPr>
        <w:t>ai besoin ___ ton aide.</w:t>
      </w:r>
    </w:p>
    <w:p w:rsidR="00A37BA0" w:rsidRPr="002D393B" w:rsidRDefault="00A37BA0" w:rsidP="0000582F">
      <w:pPr>
        <w:pStyle w:val="afc"/>
        <w:numPr>
          <w:ilvl w:val="0"/>
          <w:numId w:val="183"/>
        </w:numPr>
        <w:ind w:left="0" w:firstLine="284"/>
        <w:rPr>
          <w:rFonts w:ascii="Times New Roman" w:hAnsi="Times New Roman"/>
          <w:sz w:val="24"/>
          <w:szCs w:val="24"/>
          <w:lang w:val="en-US" w:eastAsia="ru-RU"/>
        </w:rPr>
      </w:pPr>
      <w:r w:rsidRPr="002D393B">
        <w:rPr>
          <w:rFonts w:ascii="Times New Roman" w:hAnsi="Times New Roman"/>
          <w:sz w:val="24"/>
          <w:szCs w:val="24"/>
          <w:lang w:val="en-US" w:eastAsia="ru-RU"/>
        </w:rPr>
        <w:t>avec</w:t>
      </w:r>
    </w:p>
    <w:p w:rsidR="00A37BA0" w:rsidRPr="002D393B" w:rsidRDefault="00A37BA0" w:rsidP="0000582F">
      <w:pPr>
        <w:pStyle w:val="afc"/>
        <w:numPr>
          <w:ilvl w:val="0"/>
          <w:numId w:val="183"/>
        </w:numPr>
        <w:ind w:left="0" w:firstLine="284"/>
        <w:rPr>
          <w:rFonts w:ascii="Times New Roman" w:hAnsi="Times New Roman"/>
          <w:sz w:val="24"/>
          <w:szCs w:val="24"/>
          <w:lang w:val="en-US" w:eastAsia="ru-RU"/>
        </w:rPr>
      </w:pPr>
      <w:r w:rsidRPr="002D393B">
        <w:rPr>
          <w:rFonts w:ascii="Times New Roman" w:hAnsi="Times New Roman"/>
          <w:sz w:val="24"/>
          <w:szCs w:val="24"/>
          <w:lang w:val="en-US" w:eastAsia="ru-RU"/>
        </w:rPr>
        <w:t>de</w:t>
      </w:r>
    </w:p>
    <w:p w:rsidR="00A37BA0" w:rsidRPr="002D393B" w:rsidRDefault="00A37BA0" w:rsidP="0000582F">
      <w:pPr>
        <w:pStyle w:val="afc"/>
        <w:numPr>
          <w:ilvl w:val="0"/>
          <w:numId w:val="183"/>
        </w:numPr>
        <w:ind w:left="0" w:firstLine="284"/>
        <w:rPr>
          <w:rFonts w:ascii="Times New Roman" w:hAnsi="Times New Roman"/>
          <w:sz w:val="24"/>
          <w:szCs w:val="24"/>
          <w:lang w:val="en-US" w:eastAsia="ru-RU"/>
        </w:rPr>
      </w:pPr>
      <w:r w:rsidRPr="002D393B">
        <w:rPr>
          <w:rFonts w:ascii="Times New Roman" w:hAnsi="Times New Roman"/>
          <w:sz w:val="24"/>
          <w:szCs w:val="24"/>
          <w:lang w:val="en-US" w:eastAsia="ru-RU"/>
        </w:rPr>
        <w:t>à</w:t>
      </w:r>
    </w:p>
    <w:p w:rsidR="00A37BA0" w:rsidRPr="002D393B" w:rsidRDefault="00A37BA0" w:rsidP="0000582F">
      <w:pPr>
        <w:pStyle w:val="afc"/>
        <w:numPr>
          <w:ilvl w:val="0"/>
          <w:numId w:val="183"/>
        </w:numPr>
        <w:ind w:left="0" w:firstLine="284"/>
        <w:rPr>
          <w:rFonts w:ascii="Times New Roman" w:hAnsi="Times New Roman"/>
          <w:sz w:val="24"/>
          <w:szCs w:val="24"/>
          <w:lang w:val="en-US" w:eastAsia="ru-RU"/>
        </w:rPr>
      </w:pPr>
      <w:r w:rsidRPr="002D393B">
        <w:rPr>
          <w:rFonts w:ascii="Times New Roman" w:hAnsi="Times New Roman"/>
          <w:sz w:val="24"/>
          <w:szCs w:val="24"/>
          <w:lang w:val="en-US" w:eastAsia="ru-RU"/>
        </w:rPr>
        <w:t>au</w:t>
      </w:r>
    </w:p>
    <w:p w:rsidR="00A37BA0" w:rsidRPr="002D393B" w:rsidRDefault="00A37BA0" w:rsidP="00A37BA0">
      <w:pPr>
        <w:pStyle w:val="afc"/>
        <w:ind w:firstLine="284"/>
        <w:rPr>
          <w:rFonts w:ascii="Times New Roman" w:hAnsi="Times New Roman"/>
          <w:sz w:val="24"/>
          <w:szCs w:val="24"/>
          <w:lang w:val="en-US" w:eastAsia="ru-RU"/>
        </w:rPr>
      </w:pPr>
    </w:p>
    <w:p w:rsidR="00A37BA0" w:rsidRPr="002D393B" w:rsidRDefault="00A37BA0" w:rsidP="0000582F">
      <w:pPr>
        <w:pStyle w:val="afc"/>
        <w:numPr>
          <w:ilvl w:val="0"/>
          <w:numId w:val="181"/>
        </w:numPr>
        <w:ind w:left="0" w:firstLine="284"/>
        <w:rPr>
          <w:rFonts w:ascii="Times New Roman" w:hAnsi="Times New Roman"/>
          <w:b/>
          <w:sz w:val="24"/>
          <w:szCs w:val="24"/>
          <w:lang w:val="en-US" w:eastAsia="ru-RU"/>
        </w:rPr>
      </w:pPr>
      <w:r w:rsidRPr="002D393B">
        <w:rPr>
          <w:rFonts w:ascii="Times New Roman" w:hAnsi="Times New Roman"/>
          <w:b/>
          <w:sz w:val="24"/>
          <w:szCs w:val="24"/>
          <w:lang w:val="en-US" w:eastAsia="ru-RU"/>
        </w:rPr>
        <w:t>Tu dois réfléchir ___ cette règle.</w:t>
      </w:r>
    </w:p>
    <w:p w:rsidR="00A37BA0" w:rsidRPr="002D393B" w:rsidRDefault="00A37BA0" w:rsidP="0000582F">
      <w:pPr>
        <w:pStyle w:val="afc"/>
        <w:numPr>
          <w:ilvl w:val="0"/>
          <w:numId w:val="184"/>
        </w:numPr>
        <w:ind w:left="0" w:firstLine="284"/>
        <w:rPr>
          <w:rFonts w:ascii="Times New Roman" w:hAnsi="Times New Roman"/>
          <w:sz w:val="24"/>
          <w:szCs w:val="24"/>
          <w:lang w:val="en-US" w:eastAsia="ru-RU"/>
        </w:rPr>
      </w:pPr>
      <w:r w:rsidRPr="002D393B">
        <w:rPr>
          <w:rFonts w:ascii="Times New Roman" w:hAnsi="Times New Roman"/>
          <w:sz w:val="24"/>
          <w:szCs w:val="24"/>
          <w:lang w:val="en-US" w:eastAsia="ru-RU"/>
        </w:rPr>
        <w:t>à</w:t>
      </w:r>
    </w:p>
    <w:p w:rsidR="00A37BA0" w:rsidRPr="002D393B" w:rsidRDefault="00A37BA0" w:rsidP="0000582F">
      <w:pPr>
        <w:pStyle w:val="afc"/>
        <w:numPr>
          <w:ilvl w:val="0"/>
          <w:numId w:val="184"/>
        </w:numPr>
        <w:ind w:left="0" w:firstLine="284"/>
        <w:rPr>
          <w:rFonts w:ascii="Times New Roman" w:hAnsi="Times New Roman"/>
          <w:sz w:val="24"/>
          <w:szCs w:val="24"/>
          <w:lang w:val="en-US" w:eastAsia="ru-RU"/>
        </w:rPr>
      </w:pPr>
      <w:r w:rsidRPr="002D393B">
        <w:rPr>
          <w:rFonts w:ascii="Times New Roman" w:hAnsi="Times New Roman"/>
          <w:sz w:val="24"/>
          <w:szCs w:val="24"/>
          <w:lang w:val="en-US" w:eastAsia="ru-RU"/>
        </w:rPr>
        <w:t>sur</w:t>
      </w:r>
    </w:p>
    <w:p w:rsidR="00A37BA0" w:rsidRPr="002D393B" w:rsidRDefault="00A37BA0" w:rsidP="0000582F">
      <w:pPr>
        <w:pStyle w:val="afc"/>
        <w:numPr>
          <w:ilvl w:val="0"/>
          <w:numId w:val="184"/>
        </w:numPr>
        <w:ind w:left="0" w:firstLine="284"/>
        <w:rPr>
          <w:rFonts w:ascii="Times New Roman" w:hAnsi="Times New Roman"/>
          <w:sz w:val="24"/>
          <w:szCs w:val="24"/>
          <w:lang w:val="en-US" w:eastAsia="ru-RU"/>
        </w:rPr>
      </w:pPr>
      <w:r w:rsidRPr="002D393B">
        <w:rPr>
          <w:rFonts w:ascii="Times New Roman" w:hAnsi="Times New Roman"/>
          <w:sz w:val="24"/>
          <w:szCs w:val="24"/>
          <w:lang w:val="en-US" w:eastAsia="ru-RU"/>
        </w:rPr>
        <w:t>de</w:t>
      </w:r>
    </w:p>
    <w:p w:rsidR="00A37BA0" w:rsidRPr="002D393B" w:rsidRDefault="00A37BA0" w:rsidP="0000582F">
      <w:pPr>
        <w:pStyle w:val="afc"/>
        <w:numPr>
          <w:ilvl w:val="0"/>
          <w:numId w:val="184"/>
        </w:numPr>
        <w:ind w:left="0" w:firstLine="284"/>
        <w:rPr>
          <w:rFonts w:ascii="Times New Roman" w:hAnsi="Times New Roman"/>
          <w:sz w:val="24"/>
          <w:szCs w:val="24"/>
          <w:lang w:val="en-US" w:eastAsia="ru-RU"/>
        </w:rPr>
      </w:pPr>
      <w:r w:rsidRPr="002D393B">
        <w:rPr>
          <w:rFonts w:ascii="Times New Roman" w:hAnsi="Times New Roman"/>
          <w:sz w:val="24"/>
          <w:szCs w:val="24"/>
          <w:lang w:val="en-US" w:eastAsia="ru-RU"/>
        </w:rPr>
        <w:t>aux</w:t>
      </w:r>
    </w:p>
    <w:p w:rsidR="00A37BA0" w:rsidRPr="002D393B" w:rsidRDefault="00A37BA0" w:rsidP="00A37BA0">
      <w:pPr>
        <w:pStyle w:val="afc"/>
        <w:ind w:firstLine="284"/>
        <w:rPr>
          <w:rFonts w:ascii="Times New Roman" w:hAnsi="Times New Roman"/>
          <w:sz w:val="24"/>
          <w:szCs w:val="24"/>
          <w:lang w:val="en-US" w:eastAsia="ru-RU"/>
        </w:rPr>
      </w:pPr>
    </w:p>
    <w:p w:rsidR="00A37BA0" w:rsidRPr="002D393B" w:rsidRDefault="00A37BA0" w:rsidP="0000582F">
      <w:pPr>
        <w:pStyle w:val="afc"/>
        <w:numPr>
          <w:ilvl w:val="0"/>
          <w:numId w:val="181"/>
        </w:numPr>
        <w:ind w:left="0" w:firstLine="284"/>
        <w:rPr>
          <w:rFonts w:ascii="Times New Roman" w:hAnsi="Times New Roman"/>
          <w:b/>
          <w:sz w:val="24"/>
          <w:szCs w:val="24"/>
          <w:lang w:val="en-US" w:eastAsia="ru-RU"/>
        </w:rPr>
      </w:pPr>
      <w:r w:rsidRPr="002D393B">
        <w:rPr>
          <w:rFonts w:ascii="Times New Roman" w:hAnsi="Times New Roman"/>
          <w:b/>
          <w:sz w:val="24"/>
          <w:szCs w:val="24"/>
          <w:lang w:val="en-US" w:eastAsia="ru-RU"/>
        </w:rPr>
        <w:t>Je ne dois pas payer d</w:t>
      </w:r>
      <w:r w:rsidR="007326B0">
        <w:rPr>
          <w:rFonts w:ascii="Times New Roman" w:hAnsi="Times New Roman"/>
          <w:b/>
          <w:sz w:val="24"/>
          <w:szCs w:val="24"/>
          <w:lang w:val="en-US" w:eastAsia="ru-RU"/>
        </w:rPr>
        <w:t>’</w:t>
      </w:r>
      <w:r w:rsidRPr="002D393B">
        <w:rPr>
          <w:rFonts w:ascii="Times New Roman" w:hAnsi="Times New Roman"/>
          <w:b/>
          <w:sz w:val="24"/>
          <w:szCs w:val="24"/>
          <w:lang w:val="en-US" w:eastAsia="ru-RU"/>
        </w:rPr>
        <w:t>impôts parce que je travaille au _____ .</w:t>
      </w:r>
    </w:p>
    <w:p w:rsidR="00A37BA0" w:rsidRPr="002D393B" w:rsidRDefault="00A37BA0" w:rsidP="0000582F">
      <w:pPr>
        <w:pStyle w:val="afc"/>
        <w:numPr>
          <w:ilvl w:val="0"/>
          <w:numId w:val="185"/>
        </w:numPr>
        <w:ind w:left="0" w:firstLine="284"/>
        <w:rPr>
          <w:rFonts w:ascii="Times New Roman" w:hAnsi="Times New Roman"/>
          <w:sz w:val="24"/>
          <w:szCs w:val="24"/>
          <w:lang w:val="en-US" w:eastAsia="ru-RU"/>
        </w:rPr>
      </w:pPr>
      <w:r w:rsidRPr="002D393B">
        <w:rPr>
          <w:rFonts w:ascii="Times New Roman" w:hAnsi="Times New Roman"/>
          <w:sz w:val="24"/>
          <w:szCs w:val="24"/>
          <w:lang w:val="en-US" w:eastAsia="ru-RU"/>
        </w:rPr>
        <w:t>noir</w:t>
      </w:r>
    </w:p>
    <w:p w:rsidR="00A37BA0" w:rsidRPr="002D393B" w:rsidRDefault="00A37BA0" w:rsidP="0000582F">
      <w:pPr>
        <w:pStyle w:val="afc"/>
        <w:numPr>
          <w:ilvl w:val="0"/>
          <w:numId w:val="185"/>
        </w:numPr>
        <w:ind w:left="0" w:firstLine="284"/>
        <w:rPr>
          <w:rFonts w:ascii="Times New Roman" w:hAnsi="Times New Roman"/>
          <w:sz w:val="24"/>
          <w:szCs w:val="24"/>
          <w:lang w:val="en-US" w:eastAsia="ru-RU"/>
        </w:rPr>
      </w:pPr>
      <w:r w:rsidRPr="002D393B">
        <w:rPr>
          <w:rFonts w:ascii="Times New Roman" w:hAnsi="Times New Roman"/>
          <w:sz w:val="24"/>
          <w:szCs w:val="24"/>
          <w:lang w:val="en-US" w:eastAsia="ru-RU"/>
        </w:rPr>
        <w:t>marron</w:t>
      </w:r>
    </w:p>
    <w:p w:rsidR="00A37BA0" w:rsidRPr="002D393B" w:rsidRDefault="00A37BA0" w:rsidP="0000582F">
      <w:pPr>
        <w:pStyle w:val="afc"/>
        <w:numPr>
          <w:ilvl w:val="0"/>
          <w:numId w:val="185"/>
        </w:numPr>
        <w:ind w:left="0" w:firstLine="284"/>
        <w:rPr>
          <w:rFonts w:ascii="Times New Roman" w:hAnsi="Times New Roman"/>
          <w:sz w:val="24"/>
          <w:szCs w:val="24"/>
          <w:lang w:val="en-US" w:eastAsia="ru-RU"/>
        </w:rPr>
      </w:pPr>
      <w:r w:rsidRPr="002D393B">
        <w:rPr>
          <w:rFonts w:ascii="Times New Roman" w:hAnsi="Times New Roman"/>
          <w:sz w:val="24"/>
          <w:szCs w:val="24"/>
          <w:lang w:val="en-US" w:eastAsia="ru-RU"/>
        </w:rPr>
        <w:t>rouge</w:t>
      </w:r>
    </w:p>
    <w:p w:rsidR="00A37BA0" w:rsidRPr="002D393B" w:rsidRDefault="00A37BA0" w:rsidP="0000582F">
      <w:pPr>
        <w:pStyle w:val="afc"/>
        <w:numPr>
          <w:ilvl w:val="0"/>
          <w:numId w:val="185"/>
        </w:numPr>
        <w:ind w:left="0" w:firstLine="284"/>
        <w:rPr>
          <w:rFonts w:ascii="Times New Roman" w:hAnsi="Times New Roman"/>
          <w:sz w:val="24"/>
          <w:szCs w:val="24"/>
          <w:lang w:val="en-US" w:eastAsia="ru-RU"/>
        </w:rPr>
      </w:pPr>
      <w:r w:rsidRPr="002D393B">
        <w:rPr>
          <w:rFonts w:ascii="Times New Roman" w:hAnsi="Times New Roman"/>
          <w:sz w:val="24"/>
          <w:szCs w:val="24"/>
          <w:lang w:val="en-US" w:eastAsia="ru-RU"/>
        </w:rPr>
        <w:t>blanche</w:t>
      </w:r>
    </w:p>
    <w:p w:rsidR="00A37BA0" w:rsidRPr="002D393B" w:rsidRDefault="00A37BA0" w:rsidP="00A37BA0">
      <w:pPr>
        <w:pStyle w:val="afc"/>
        <w:ind w:firstLine="284"/>
        <w:rPr>
          <w:rFonts w:ascii="Times New Roman" w:hAnsi="Times New Roman"/>
          <w:sz w:val="24"/>
          <w:szCs w:val="24"/>
          <w:lang w:val="en-US" w:eastAsia="ru-RU"/>
        </w:rPr>
      </w:pPr>
    </w:p>
    <w:p w:rsidR="00A37BA0" w:rsidRPr="002D393B" w:rsidRDefault="00A37BA0" w:rsidP="0000582F">
      <w:pPr>
        <w:pStyle w:val="afc"/>
        <w:numPr>
          <w:ilvl w:val="0"/>
          <w:numId w:val="181"/>
        </w:numPr>
        <w:ind w:left="0" w:firstLine="284"/>
        <w:rPr>
          <w:rFonts w:ascii="Times New Roman" w:hAnsi="Times New Roman"/>
          <w:b/>
          <w:sz w:val="24"/>
          <w:szCs w:val="24"/>
          <w:lang w:val="en-US" w:eastAsia="ru-RU"/>
        </w:rPr>
      </w:pPr>
      <w:r w:rsidRPr="002D393B">
        <w:rPr>
          <w:rFonts w:ascii="Times New Roman" w:hAnsi="Times New Roman"/>
          <w:b/>
          <w:sz w:val="24"/>
          <w:szCs w:val="24"/>
          <w:lang w:val="en-US" w:eastAsia="ru-RU"/>
        </w:rPr>
        <w:t>Es-tu malade ? Tu es _____ comme un linge.</w:t>
      </w:r>
    </w:p>
    <w:p w:rsidR="00A37BA0" w:rsidRPr="002D393B" w:rsidRDefault="00A37BA0" w:rsidP="0000582F">
      <w:pPr>
        <w:pStyle w:val="afc"/>
        <w:numPr>
          <w:ilvl w:val="0"/>
          <w:numId w:val="186"/>
        </w:numPr>
        <w:ind w:left="0" w:firstLine="284"/>
        <w:rPr>
          <w:rFonts w:ascii="Times New Roman" w:hAnsi="Times New Roman"/>
          <w:sz w:val="24"/>
          <w:szCs w:val="24"/>
          <w:lang w:val="en-US" w:eastAsia="ru-RU"/>
        </w:rPr>
      </w:pPr>
      <w:r w:rsidRPr="002D393B">
        <w:rPr>
          <w:rFonts w:ascii="Times New Roman" w:hAnsi="Times New Roman"/>
          <w:sz w:val="24"/>
          <w:szCs w:val="24"/>
          <w:lang w:val="en-US" w:eastAsia="ru-RU"/>
        </w:rPr>
        <w:t>blanc</w:t>
      </w:r>
    </w:p>
    <w:p w:rsidR="00A37BA0" w:rsidRPr="002D393B" w:rsidRDefault="00A37BA0" w:rsidP="0000582F">
      <w:pPr>
        <w:pStyle w:val="afc"/>
        <w:numPr>
          <w:ilvl w:val="0"/>
          <w:numId w:val="186"/>
        </w:numPr>
        <w:ind w:left="0" w:firstLine="284"/>
        <w:rPr>
          <w:rFonts w:ascii="Times New Roman" w:hAnsi="Times New Roman"/>
          <w:sz w:val="24"/>
          <w:szCs w:val="24"/>
          <w:lang w:val="en-US" w:eastAsia="ru-RU"/>
        </w:rPr>
      </w:pPr>
      <w:r w:rsidRPr="002D393B">
        <w:rPr>
          <w:rFonts w:ascii="Times New Roman" w:hAnsi="Times New Roman"/>
          <w:sz w:val="24"/>
          <w:szCs w:val="24"/>
          <w:lang w:val="en-US" w:eastAsia="ru-RU"/>
        </w:rPr>
        <w:t>blanche</w:t>
      </w:r>
    </w:p>
    <w:p w:rsidR="00A37BA0" w:rsidRPr="002D393B" w:rsidRDefault="00A37BA0" w:rsidP="0000582F">
      <w:pPr>
        <w:pStyle w:val="afc"/>
        <w:numPr>
          <w:ilvl w:val="0"/>
          <w:numId w:val="186"/>
        </w:numPr>
        <w:ind w:left="0" w:firstLine="284"/>
        <w:rPr>
          <w:rFonts w:ascii="Times New Roman" w:hAnsi="Times New Roman"/>
          <w:sz w:val="24"/>
          <w:szCs w:val="24"/>
          <w:lang w:val="en-US" w:eastAsia="ru-RU"/>
        </w:rPr>
      </w:pPr>
      <w:r w:rsidRPr="002D393B">
        <w:rPr>
          <w:rFonts w:ascii="Times New Roman" w:hAnsi="Times New Roman"/>
          <w:sz w:val="24"/>
          <w:szCs w:val="24"/>
          <w:lang w:val="en-US" w:eastAsia="ru-RU"/>
        </w:rPr>
        <w:t>noir</w:t>
      </w:r>
    </w:p>
    <w:p w:rsidR="00A37BA0" w:rsidRPr="002D393B" w:rsidRDefault="00A37BA0" w:rsidP="0000582F">
      <w:pPr>
        <w:pStyle w:val="afc"/>
        <w:numPr>
          <w:ilvl w:val="0"/>
          <w:numId w:val="186"/>
        </w:numPr>
        <w:ind w:left="0" w:firstLine="284"/>
        <w:rPr>
          <w:rFonts w:ascii="Times New Roman" w:hAnsi="Times New Roman"/>
          <w:sz w:val="24"/>
          <w:szCs w:val="24"/>
          <w:lang w:val="en-US" w:eastAsia="ru-RU"/>
        </w:rPr>
      </w:pPr>
      <w:r w:rsidRPr="002D393B">
        <w:rPr>
          <w:rFonts w:ascii="Times New Roman" w:hAnsi="Times New Roman"/>
          <w:sz w:val="24"/>
          <w:szCs w:val="24"/>
          <w:lang w:val="en-US" w:eastAsia="ru-RU"/>
        </w:rPr>
        <w:t>noire</w:t>
      </w:r>
    </w:p>
    <w:p w:rsidR="00A37BA0" w:rsidRPr="002D393B" w:rsidRDefault="00A37BA0" w:rsidP="00A37BA0">
      <w:pPr>
        <w:pStyle w:val="afc"/>
        <w:ind w:firstLine="284"/>
        <w:rPr>
          <w:rFonts w:ascii="Times New Roman" w:hAnsi="Times New Roman"/>
          <w:sz w:val="24"/>
          <w:szCs w:val="24"/>
          <w:lang w:val="en-US" w:eastAsia="ru-RU"/>
        </w:rPr>
      </w:pPr>
    </w:p>
    <w:p w:rsidR="00A37BA0" w:rsidRPr="002D393B" w:rsidRDefault="00A37BA0" w:rsidP="0000582F">
      <w:pPr>
        <w:pStyle w:val="afc"/>
        <w:numPr>
          <w:ilvl w:val="0"/>
          <w:numId w:val="181"/>
        </w:numPr>
        <w:ind w:left="0" w:firstLine="284"/>
        <w:rPr>
          <w:rFonts w:ascii="Times New Roman" w:hAnsi="Times New Roman"/>
          <w:b/>
          <w:sz w:val="24"/>
          <w:szCs w:val="24"/>
          <w:lang w:val="en-US" w:eastAsia="ru-RU"/>
        </w:rPr>
      </w:pPr>
      <w:r w:rsidRPr="002D393B">
        <w:rPr>
          <w:rFonts w:ascii="Times New Roman" w:hAnsi="Times New Roman"/>
          <w:b/>
          <w:sz w:val="24"/>
          <w:szCs w:val="24"/>
          <w:lang w:val="en-US" w:eastAsia="ru-RU"/>
        </w:rPr>
        <w:t>Elle n</w:t>
      </w:r>
      <w:r w:rsidR="007326B0">
        <w:rPr>
          <w:rFonts w:ascii="Times New Roman" w:hAnsi="Times New Roman"/>
          <w:b/>
          <w:sz w:val="24"/>
          <w:szCs w:val="24"/>
          <w:lang w:val="en-US" w:eastAsia="ru-RU"/>
        </w:rPr>
        <w:t>’</w:t>
      </w:r>
      <w:r w:rsidRPr="002D393B">
        <w:rPr>
          <w:rFonts w:ascii="Times New Roman" w:hAnsi="Times New Roman"/>
          <w:b/>
          <w:sz w:val="24"/>
          <w:szCs w:val="24"/>
          <w:lang w:val="en-US" w:eastAsia="ru-RU"/>
        </w:rPr>
        <w:t>a pas appris  les mots étrangère, c</w:t>
      </w:r>
      <w:r w:rsidR="007326B0">
        <w:rPr>
          <w:rFonts w:ascii="Times New Roman" w:hAnsi="Times New Roman"/>
          <w:b/>
          <w:sz w:val="24"/>
          <w:szCs w:val="24"/>
          <w:lang w:val="en-US" w:eastAsia="ru-RU"/>
        </w:rPr>
        <w:t>’</w:t>
      </w:r>
      <w:r w:rsidRPr="002D393B">
        <w:rPr>
          <w:rFonts w:ascii="Times New Roman" w:hAnsi="Times New Roman"/>
          <w:b/>
          <w:sz w:val="24"/>
          <w:szCs w:val="24"/>
          <w:lang w:val="en-US" w:eastAsia="ru-RU"/>
        </w:rPr>
        <w:t>est pourquoi, elle avait une peur _____ devant l</w:t>
      </w:r>
      <w:r w:rsidR="007326B0">
        <w:rPr>
          <w:rFonts w:ascii="Times New Roman" w:hAnsi="Times New Roman"/>
          <w:b/>
          <w:sz w:val="24"/>
          <w:szCs w:val="24"/>
          <w:lang w:val="en-US" w:eastAsia="ru-RU"/>
        </w:rPr>
        <w:t>’</w:t>
      </w:r>
      <w:r w:rsidRPr="002D393B">
        <w:rPr>
          <w:rFonts w:ascii="Times New Roman" w:hAnsi="Times New Roman"/>
          <w:b/>
          <w:sz w:val="24"/>
          <w:szCs w:val="24"/>
          <w:lang w:val="en-US" w:eastAsia="ru-RU"/>
        </w:rPr>
        <w:t>examen.</w:t>
      </w:r>
    </w:p>
    <w:p w:rsidR="00A37BA0" w:rsidRPr="002D393B" w:rsidRDefault="00A37BA0" w:rsidP="0000582F">
      <w:pPr>
        <w:pStyle w:val="afc"/>
        <w:numPr>
          <w:ilvl w:val="0"/>
          <w:numId w:val="187"/>
        </w:numPr>
        <w:ind w:left="0" w:firstLine="284"/>
        <w:rPr>
          <w:rFonts w:ascii="Times New Roman" w:hAnsi="Times New Roman"/>
          <w:sz w:val="24"/>
          <w:szCs w:val="24"/>
          <w:lang w:val="en-US" w:eastAsia="ru-RU"/>
        </w:rPr>
      </w:pPr>
      <w:r w:rsidRPr="002D393B">
        <w:rPr>
          <w:rFonts w:ascii="Times New Roman" w:hAnsi="Times New Roman"/>
          <w:sz w:val="24"/>
          <w:szCs w:val="24"/>
          <w:lang w:val="en-US" w:eastAsia="ru-RU"/>
        </w:rPr>
        <w:lastRenderedPageBreak/>
        <w:t>bleue</w:t>
      </w:r>
    </w:p>
    <w:p w:rsidR="00A37BA0" w:rsidRPr="002D393B" w:rsidRDefault="00A37BA0" w:rsidP="0000582F">
      <w:pPr>
        <w:pStyle w:val="afc"/>
        <w:numPr>
          <w:ilvl w:val="0"/>
          <w:numId w:val="187"/>
        </w:numPr>
        <w:ind w:left="0" w:firstLine="284"/>
        <w:rPr>
          <w:rFonts w:ascii="Times New Roman" w:hAnsi="Times New Roman"/>
          <w:sz w:val="24"/>
          <w:szCs w:val="24"/>
          <w:lang w:val="en-US" w:eastAsia="ru-RU"/>
        </w:rPr>
      </w:pPr>
      <w:r w:rsidRPr="002D393B">
        <w:rPr>
          <w:rFonts w:ascii="Times New Roman" w:hAnsi="Times New Roman"/>
          <w:sz w:val="24"/>
          <w:szCs w:val="24"/>
          <w:lang w:val="en-US" w:eastAsia="ru-RU"/>
        </w:rPr>
        <w:t>bleu</w:t>
      </w:r>
    </w:p>
    <w:p w:rsidR="00A37BA0" w:rsidRPr="002D393B" w:rsidRDefault="00A37BA0" w:rsidP="0000582F">
      <w:pPr>
        <w:pStyle w:val="afc"/>
        <w:numPr>
          <w:ilvl w:val="0"/>
          <w:numId w:val="187"/>
        </w:numPr>
        <w:ind w:left="0" w:firstLine="284"/>
        <w:rPr>
          <w:rFonts w:ascii="Times New Roman" w:hAnsi="Times New Roman"/>
          <w:sz w:val="24"/>
          <w:szCs w:val="24"/>
          <w:lang w:val="en-US" w:eastAsia="ru-RU"/>
        </w:rPr>
      </w:pPr>
      <w:r w:rsidRPr="002D393B">
        <w:rPr>
          <w:rFonts w:ascii="Times New Roman" w:hAnsi="Times New Roman"/>
          <w:sz w:val="24"/>
          <w:szCs w:val="24"/>
          <w:lang w:val="en-US" w:eastAsia="ru-RU"/>
        </w:rPr>
        <w:t>orange</w:t>
      </w:r>
    </w:p>
    <w:p w:rsidR="00A37BA0" w:rsidRPr="002D393B" w:rsidRDefault="00A37BA0" w:rsidP="0000582F">
      <w:pPr>
        <w:pStyle w:val="afc"/>
        <w:numPr>
          <w:ilvl w:val="0"/>
          <w:numId w:val="187"/>
        </w:numPr>
        <w:ind w:left="0" w:firstLine="284"/>
        <w:rPr>
          <w:rFonts w:ascii="Times New Roman" w:hAnsi="Times New Roman"/>
          <w:sz w:val="24"/>
          <w:szCs w:val="24"/>
          <w:lang w:val="en-US" w:eastAsia="ru-RU"/>
        </w:rPr>
      </w:pPr>
      <w:r w:rsidRPr="002D393B">
        <w:rPr>
          <w:rFonts w:ascii="Times New Roman" w:hAnsi="Times New Roman"/>
          <w:sz w:val="24"/>
          <w:szCs w:val="24"/>
          <w:lang w:val="en-US" w:eastAsia="ru-RU"/>
        </w:rPr>
        <w:t>rouge</w:t>
      </w:r>
    </w:p>
    <w:p w:rsidR="00A37BA0" w:rsidRPr="002D393B" w:rsidRDefault="00A37BA0" w:rsidP="00A37BA0">
      <w:pPr>
        <w:pStyle w:val="afc"/>
        <w:ind w:firstLine="284"/>
        <w:rPr>
          <w:rFonts w:ascii="Times New Roman" w:hAnsi="Times New Roman"/>
          <w:sz w:val="24"/>
          <w:szCs w:val="24"/>
          <w:lang w:val="en-US" w:eastAsia="ru-RU"/>
        </w:rPr>
      </w:pPr>
    </w:p>
    <w:p w:rsidR="00A37BA0" w:rsidRPr="002D393B" w:rsidRDefault="00A37BA0" w:rsidP="0000582F">
      <w:pPr>
        <w:pStyle w:val="afc"/>
        <w:numPr>
          <w:ilvl w:val="0"/>
          <w:numId w:val="181"/>
        </w:numPr>
        <w:ind w:left="0" w:firstLine="284"/>
        <w:rPr>
          <w:rFonts w:ascii="Times New Roman" w:hAnsi="Times New Roman"/>
          <w:b/>
          <w:sz w:val="24"/>
          <w:szCs w:val="24"/>
          <w:lang w:val="en-US" w:eastAsia="ru-RU"/>
        </w:rPr>
      </w:pPr>
      <w:r w:rsidRPr="002D393B">
        <w:rPr>
          <w:rFonts w:ascii="Times New Roman" w:hAnsi="Times New Roman"/>
          <w:b/>
          <w:sz w:val="24"/>
          <w:szCs w:val="24"/>
          <w:lang w:val="en-US" w:eastAsia="ru-RU"/>
        </w:rPr>
        <w:t>Après avoir perdu son travail, il est dans le _____.</w:t>
      </w:r>
    </w:p>
    <w:p w:rsidR="00A37BA0" w:rsidRPr="002D393B" w:rsidRDefault="00A37BA0" w:rsidP="0000582F">
      <w:pPr>
        <w:pStyle w:val="afc"/>
        <w:numPr>
          <w:ilvl w:val="0"/>
          <w:numId w:val="188"/>
        </w:numPr>
        <w:ind w:left="0" w:firstLine="284"/>
        <w:rPr>
          <w:rFonts w:ascii="Times New Roman" w:hAnsi="Times New Roman"/>
          <w:sz w:val="24"/>
          <w:szCs w:val="24"/>
          <w:lang w:val="en-US" w:eastAsia="ru-RU"/>
        </w:rPr>
      </w:pPr>
      <w:r w:rsidRPr="002D393B">
        <w:rPr>
          <w:rFonts w:ascii="Times New Roman" w:hAnsi="Times New Roman"/>
          <w:sz w:val="24"/>
          <w:szCs w:val="24"/>
          <w:lang w:val="en-US" w:eastAsia="ru-RU"/>
        </w:rPr>
        <w:t>jaune</w:t>
      </w:r>
    </w:p>
    <w:p w:rsidR="00A37BA0" w:rsidRPr="002D393B" w:rsidRDefault="00A37BA0" w:rsidP="0000582F">
      <w:pPr>
        <w:pStyle w:val="afc"/>
        <w:numPr>
          <w:ilvl w:val="0"/>
          <w:numId w:val="188"/>
        </w:numPr>
        <w:ind w:left="0" w:firstLine="284"/>
        <w:rPr>
          <w:rFonts w:ascii="Times New Roman" w:hAnsi="Times New Roman"/>
          <w:sz w:val="24"/>
          <w:szCs w:val="24"/>
          <w:lang w:val="en-US" w:eastAsia="ru-RU"/>
        </w:rPr>
      </w:pPr>
      <w:r w:rsidRPr="002D393B">
        <w:rPr>
          <w:rFonts w:ascii="Times New Roman" w:hAnsi="Times New Roman"/>
          <w:sz w:val="24"/>
          <w:szCs w:val="24"/>
          <w:lang w:val="en-US" w:eastAsia="ru-RU"/>
        </w:rPr>
        <w:t>rouge</w:t>
      </w:r>
    </w:p>
    <w:p w:rsidR="00A37BA0" w:rsidRPr="002D393B" w:rsidRDefault="00A37BA0" w:rsidP="0000582F">
      <w:pPr>
        <w:pStyle w:val="afc"/>
        <w:numPr>
          <w:ilvl w:val="0"/>
          <w:numId w:val="188"/>
        </w:numPr>
        <w:ind w:left="0" w:firstLine="284"/>
        <w:rPr>
          <w:rFonts w:ascii="Times New Roman" w:hAnsi="Times New Roman"/>
          <w:sz w:val="24"/>
          <w:szCs w:val="24"/>
          <w:lang w:val="en-US" w:eastAsia="ru-RU"/>
        </w:rPr>
      </w:pPr>
      <w:r w:rsidRPr="002D393B">
        <w:rPr>
          <w:rFonts w:ascii="Times New Roman" w:hAnsi="Times New Roman"/>
          <w:sz w:val="24"/>
          <w:szCs w:val="24"/>
          <w:lang w:val="en-US" w:eastAsia="ru-RU"/>
        </w:rPr>
        <w:t>noir</w:t>
      </w:r>
    </w:p>
    <w:p w:rsidR="00A37BA0" w:rsidRPr="002D393B" w:rsidRDefault="00A37BA0" w:rsidP="0000582F">
      <w:pPr>
        <w:pStyle w:val="afc"/>
        <w:numPr>
          <w:ilvl w:val="0"/>
          <w:numId w:val="188"/>
        </w:numPr>
        <w:ind w:left="0" w:firstLine="284"/>
        <w:rPr>
          <w:rFonts w:ascii="Times New Roman" w:hAnsi="Times New Roman"/>
          <w:sz w:val="24"/>
          <w:szCs w:val="24"/>
          <w:lang w:val="en-US" w:eastAsia="ru-RU"/>
        </w:rPr>
      </w:pPr>
      <w:r w:rsidRPr="002D393B">
        <w:rPr>
          <w:rFonts w:ascii="Times New Roman" w:hAnsi="Times New Roman"/>
          <w:sz w:val="24"/>
          <w:szCs w:val="24"/>
          <w:lang w:val="en-US" w:eastAsia="ru-RU"/>
        </w:rPr>
        <w:t>grise</w:t>
      </w:r>
    </w:p>
    <w:p w:rsidR="00A37BA0" w:rsidRPr="002D393B" w:rsidRDefault="00A37BA0" w:rsidP="00A37BA0">
      <w:pPr>
        <w:pStyle w:val="afc"/>
        <w:ind w:firstLine="284"/>
        <w:rPr>
          <w:rFonts w:ascii="Times New Roman" w:hAnsi="Times New Roman"/>
          <w:sz w:val="24"/>
          <w:szCs w:val="24"/>
          <w:lang w:val="en-US" w:eastAsia="ru-RU"/>
        </w:rPr>
      </w:pPr>
    </w:p>
    <w:p w:rsidR="00A37BA0" w:rsidRPr="002D393B" w:rsidRDefault="00A37BA0" w:rsidP="0000582F">
      <w:pPr>
        <w:pStyle w:val="afc"/>
        <w:numPr>
          <w:ilvl w:val="0"/>
          <w:numId w:val="181"/>
        </w:numPr>
        <w:ind w:left="0" w:firstLine="284"/>
        <w:rPr>
          <w:rFonts w:ascii="Times New Roman" w:hAnsi="Times New Roman"/>
          <w:b/>
          <w:sz w:val="24"/>
          <w:szCs w:val="24"/>
          <w:lang w:val="en-US" w:eastAsia="ru-RU"/>
        </w:rPr>
      </w:pPr>
      <w:r w:rsidRPr="002D393B">
        <w:rPr>
          <w:rFonts w:ascii="Times New Roman" w:hAnsi="Times New Roman"/>
          <w:b/>
          <w:sz w:val="24"/>
          <w:szCs w:val="24"/>
          <w:lang w:val="en-US" w:eastAsia="ru-RU"/>
        </w:rPr>
        <w:t>Il ___ toujours la même histoire.</w:t>
      </w:r>
    </w:p>
    <w:p w:rsidR="00A37BA0" w:rsidRPr="002D393B" w:rsidRDefault="00A37BA0" w:rsidP="0000582F">
      <w:pPr>
        <w:pStyle w:val="afc"/>
        <w:numPr>
          <w:ilvl w:val="0"/>
          <w:numId w:val="189"/>
        </w:numPr>
        <w:ind w:left="0" w:firstLine="284"/>
        <w:rPr>
          <w:rFonts w:ascii="Times New Roman" w:hAnsi="Times New Roman"/>
          <w:sz w:val="24"/>
          <w:szCs w:val="24"/>
          <w:lang w:val="en-US" w:eastAsia="ru-RU"/>
        </w:rPr>
      </w:pPr>
      <w:r w:rsidRPr="002D393B">
        <w:rPr>
          <w:rFonts w:ascii="Times New Roman" w:hAnsi="Times New Roman"/>
          <w:sz w:val="24"/>
          <w:szCs w:val="24"/>
          <w:lang w:val="en-US" w:eastAsia="ru-RU"/>
        </w:rPr>
        <w:t>racontais</w:t>
      </w:r>
    </w:p>
    <w:p w:rsidR="00A37BA0" w:rsidRPr="002D393B" w:rsidRDefault="00A37BA0" w:rsidP="0000582F">
      <w:pPr>
        <w:pStyle w:val="afc"/>
        <w:numPr>
          <w:ilvl w:val="0"/>
          <w:numId w:val="189"/>
        </w:numPr>
        <w:ind w:left="0" w:firstLine="284"/>
        <w:rPr>
          <w:rFonts w:ascii="Times New Roman" w:hAnsi="Times New Roman"/>
          <w:sz w:val="24"/>
          <w:szCs w:val="24"/>
          <w:lang w:val="en-US" w:eastAsia="ru-RU"/>
        </w:rPr>
      </w:pPr>
      <w:r w:rsidRPr="002D393B">
        <w:rPr>
          <w:rFonts w:ascii="Times New Roman" w:hAnsi="Times New Roman"/>
          <w:sz w:val="24"/>
          <w:szCs w:val="24"/>
          <w:lang w:val="en-US" w:eastAsia="ru-RU"/>
        </w:rPr>
        <w:t>raconta</w:t>
      </w:r>
    </w:p>
    <w:p w:rsidR="00A37BA0" w:rsidRPr="002D393B" w:rsidRDefault="00A37BA0" w:rsidP="0000582F">
      <w:pPr>
        <w:pStyle w:val="afc"/>
        <w:numPr>
          <w:ilvl w:val="0"/>
          <w:numId w:val="189"/>
        </w:numPr>
        <w:ind w:left="0" w:firstLine="284"/>
        <w:rPr>
          <w:rFonts w:ascii="Times New Roman" w:hAnsi="Times New Roman"/>
          <w:sz w:val="24"/>
          <w:szCs w:val="24"/>
          <w:lang w:val="en-US" w:eastAsia="ru-RU"/>
        </w:rPr>
      </w:pPr>
      <w:r w:rsidRPr="002D393B">
        <w:rPr>
          <w:rFonts w:ascii="Times New Roman" w:hAnsi="Times New Roman"/>
          <w:sz w:val="24"/>
          <w:szCs w:val="24"/>
          <w:lang w:val="en-US" w:eastAsia="ru-RU"/>
        </w:rPr>
        <w:t>raconterait</w:t>
      </w:r>
    </w:p>
    <w:p w:rsidR="00A37BA0" w:rsidRPr="002D393B" w:rsidRDefault="00A37BA0" w:rsidP="0000582F">
      <w:pPr>
        <w:pStyle w:val="afc"/>
        <w:numPr>
          <w:ilvl w:val="0"/>
          <w:numId w:val="189"/>
        </w:numPr>
        <w:ind w:left="0" w:firstLine="284"/>
        <w:rPr>
          <w:rFonts w:ascii="Times New Roman" w:hAnsi="Times New Roman"/>
          <w:sz w:val="24"/>
          <w:szCs w:val="24"/>
          <w:lang w:val="en-US" w:eastAsia="ru-RU"/>
        </w:rPr>
      </w:pPr>
      <w:r w:rsidRPr="002D393B">
        <w:rPr>
          <w:rFonts w:ascii="Times New Roman" w:hAnsi="Times New Roman"/>
          <w:sz w:val="24"/>
          <w:szCs w:val="24"/>
          <w:lang w:val="en-US" w:eastAsia="ru-RU"/>
        </w:rPr>
        <w:t>racontait</w:t>
      </w:r>
    </w:p>
    <w:p w:rsidR="00A37BA0" w:rsidRPr="002D393B" w:rsidRDefault="00A37BA0" w:rsidP="00A37BA0">
      <w:pPr>
        <w:pStyle w:val="afc"/>
        <w:ind w:firstLine="284"/>
        <w:rPr>
          <w:rFonts w:ascii="Times New Roman" w:hAnsi="Times New Roman"/>
          <w:sz w:val="24"/>
          <w:szCs w:val="24"/>
          <w:lang w:val="en-US" w:eastAsia="ru-RU"/>
        </w:rPr>
      </w:pPr>
    </w:p>
    <w:p w:rsidR="00A37BA0" w:rsidRPr="002D393B" w:rsidRDefault="00A37BA0" w:rsidP="0000582F">
      <w:pPr>
        <w:pStyle w:val="afc"/>
        <w:numPr>
          <w:ilvl w:val="0"/>
          <w:numId w:val="181"/>
        </w:numPr>
        <w:ind w:left="0" w:firstLine="284"/>
        <w:rPr>
          <w:rFonts w:ascii="Times New Roman" w:hAnsi="Times New Roman"/>
          <w:b/>
          <w:sz w:val="24"/>
          <w:szCs w:val="24"/>
          <w:lang w:val="en-US" w:eastAsia="ru-RU"/>
        </w:rPr>
      </w:pPr>
      <w:r w:rsidRPr="002D393B">
        <w:rPr>
          <w:rFonts w:ascii="Times New Roman" w:hAnsi="Times New Roman"/>
          <w:b/>
          <w:sz w:val="24"/>
          <w:szCs w:val="24"/>
          <w:lang w:val="en-US" w:eastAsia="ru-RU"/>
        </w:rPr>
        <w:t>En ville, ___ beaucoup de voitures.</w:t>
      </w:r>
    </w:p>
    <w:p w:rsidR="00A37BA0" w:rsidRPr="002D393B" w:rsidRDefault="00A37BA0" w:rsidP="0000582F">
      <w:pPr>
        <w:pStyle w:val="afc"/>
        <w:numPr>
          <w:ilvl w:val="0"/>
          <w:numId w:val="190"/>
        </w:numPr>
        <w:ind w:left="0" w:firstLine="284"/>
        <w:rPr>
          <w:rFonts w:ascii="Times New Roman" w:hAnsi="Times New Roman"/>
          <w:sz w:val="24"/>
          <w:szCs w:val="24"/>
          <w:lang w:val="en-US" w:eastAsia="ru-RU"/>
        </w:rPr>
      </w:pPr>
      <w:r w:rsidRPr="002D393B">
        <w:rPr>
          <w:rFonts w:ascii="Times New Roman" w:hAnsi="Times New Roman"/>
          <w:sz w:val="24"/>
          <w:szCs w:val="24"/>
          <w:lang w:val="en-US" w:eastAsia="ru-RU"/>
        </w:rPr>
        <w:t>il y avais</w:t>
      </w:r>
    </w:p>
    <w:p w:rsidR="00A37BA0" w:rsidRPr="002D393B" w:rsidRDefault="00A37BA0" w:rsidP="0000582F">
      <w:pPr>
        <w:pStyle w:val="afc"/>
        <w:numPr>
          <w:ilvl w:val="0"/>
          <w:numId w:val="190"/>
        </w:numPr>
        <w:ind w:left="0" w:firstLine="284"/>
        <w:rPr>
          <w:rFonts w:ascii="Times New Roman" w:hAnsi="Times New Roman"/>
          <w:sz w:val="24"/>
          <w:szCs w:val="24"/>
          <w:lang w:val="en-US" w:eastAsia="ru-RU"/>
        </w:rPr>
      </w:pPr>
      <w:r w:rsidRPr="002D393B">
        <w:rPr>
          <w:rFonts w:ascii="Times New Roman" w:hAnsi="Times New Roman"/>
          <w:sz w:val="24"/>
          <w:szCs w:val="24"/>
          <w:lang w:val="en-US" w:eastAsia="ru-RU"/>
        </w:rPr>
        <w:t>il y avait</w:t>
      </w:r>
    </w:p>
    <w:p w:rsidR="00A37BA0" w:rsidRPr="002D393B" w:rsidRDefault="00A37BA0" w:rsidP="0000582F">
      <w:pPr>
        <w:pStyle w:val="afc"/>
        <w:numPr>
          <w:ilvl w:val="0"/>
          <w:numId w:val="190"/>
        </w:numPr>
        <w:ind w:left="0" w:firstLine="284"/>
        <w:rPr>
          <w:rFonts w:ascii="Times New Roman" w:hAnsi="Times New Roman"/>
          <w:sz w:val="24"/>
          <w:szCs w:val="24"/>
          <w:lang w:val="en-US" w:eastAsia="ru-RU"/>
        </w:rPr>
      </w:pPr>
      <w:r w:rsidRPr="002D393B">
        <w:rPr>
          <w:rFonts w:ascii="Times New Roman" w:hAnsi="Times New Roman"/>
          <w:sz w:val="24"/>
          <w:szCs w:val="24"/>
          <w:lang w:val="en-US" w:eastAsia="ru-RU"/>
        </w:rPr>
        <w:t>il y avoirait</w:t>
      </w:r>
    </w:p>
    <w:p w:rsidR="00A37BA0" w:rsidRPr="002D393B" w:rsidRDefault="00A37BA0" w:rsidP="0000582F">
      <w:pPr>
        <w:pStyle w:val="afc"/>
        <w:numPr>
          <w:ilvl w:val="0"/>
          <w:numId w:val="190"/>
        </w:numPr>
        <w:ind w:left="0" w:firstLine="284"/>
        <w:rPr>
          <w:rFonts w:ascii="Times New Roman" w:hAnsi="Times New Roman"/>
          <w:sz w:val="24"/>
          <w:szCs w:val="24"/>
          <w:lang w:val="en-US" w:eastAsia="ru-RU"/>
        </w:rPr>
      </w:pPr>
      <w:r w:rsidRPr="002D393B">
        <w:rPr>
          <w:rFonts w:ascii="Times New Roman" w:hAnsi="Times New Roman"/>
          <w:sz w:val="24"/>
          <w:szCs w:val="24"/>
          <w:lang w:val="en-US" w:eastAsia="ru-RU"/>
        </w:rPr>
        <w:t>il y aurai</w:t>
      </w:r>
    </w:p>
    <w:p w:rsidR="00A37BA0" w:rsidRPr="002D393B" w:rsidRDefault="00A37BA0" w:rsidP="00A37BA0">
      <w:pPr>
        <w:pStyle w:val="afc"/>
        <w:ind w:firstLine="284"/>
        <w:rPr>
          <w:rFonts w:ascii="Times New Roman" w:hAnsi="Times New Roman"/>
          <w:sz w:val="24"/>
          <w:szCs w:val="24"/>
          <w:lang w:val="en-US" w:eastAsia="ru-RU"/>
        </w:rPr>
      </w:pPr>
    </w:p>
    <w:p w:rsidR="00A37BA0" w:rsidRPr="002D393B" w:rsidRDefault="00A37BA0" w:rsidP="0000582F">
      <w:pPr>
        <w:pStyle w:val="afc"/>
        <w:numPr>
          <w:ilvl w:val="0"/>
          <w:numId w:val="181"/>
        </w:numPr>
        <w:ind w:left="0" w:firstLine="284"/>
        <w:rPr>
          <w:rFonts w:ascii="Times New Roman" w:hAnsi="Times New Roman"/>
          <w:b/>
          <w:sz w:val="24"/>
          <w:szCs w:val="24"/>
          <w:lang w:val="en-US" w:eastAsia="ru-RU"/>
        </w:rPr>
      </w:pPr>
      <w:r w:rsidRPr="002D393B">
        <w:rPr>
          <w:rFonts w:ascii="Times New Roman" w:hAnsi="Times New Roman"/>
          <w:b/>
          <w:sz w:val="24"/>
          <w:szCs w:val="24"/>
          <w:lang w:val="en-US" w:eastAsia="ru-RU"/>
        </w:rPr>
        <w:t>Si nous ___ le dimanche au café ?</w:t>
      </w:r>
    </w:p>
    <w:p w:rsidR="00A37BA0" w:rsidRPr="002D393B" w:rsidRDefault="00A37BA0" w:rsidP="0000582F">
      <w:pPr>
        <w:pStyle w:val="afc"/>
        <w:numPr>
          <w:ilvl w:val="0"/>
          <w:numId w:val="191"/>
        </w:numPr>
        <w:ind w:left="0" w:firstLine="284"/>
        <w:rPr>
          <w:rFonts w:ascii="Times New Roman" w:hAnsi="Times New Roman"/>
          <w:sz w:val="24"/>
          <w:szCs w:val="24"/>
          <w:lang w:val="en-US" w:eastAsia="ru-RU"/>
        </w:rPr>
      </w:pPr>
      <w:r w:rsidRPr="002D393B">
        <w:rPr>
          <w:rFonts w:ascii="Times New Roman" w:hAnsi="Times New Roman"/>
          <w:sz w:val="24"/>
          <w:szCs w:val="24"/>
          <w:lang w:val="en-US" w:eastAsia="ru-RU"/>
        </w:rPr>
        <w:t>allons</w:t>
      </w:r>
    </w:p>
    <w:p w:rsidR="00A37BA0" w:rsidRPr="002D393B" w:rsidRDefault="00A37BA0" w:rsidP="0000582F">
      <w:pPr>
        <w:pStyle w:val="afc"/>
        <w:numPr>
          <w:ilvl w:val="0"/>
          <w:numId w:val="191"/>
        </w:numPr>
        <w:ind w:left="0" w:firstLine="284"/>
        <w:rPr>
          <w:rFonts w:ascii="Times New Roman" w:hAnsi="Times New Roman"/>
          <w:sz w:val="24"/>
          <w:szCs w:val="24"/>
          <w:lang w:val="en-US" w:eastAsia="ru-RU"/>
        </w:rPr>
      </w:pPr>
      <w:r w:rsidRPr="002D393B">
        <w:rPr>
          <w:rFonts w:ascii="Times New Roman" w:hAnsi="Times New Roman"/>
          <w:sz w:val="24"/>
          <w:szCs w:val="24"/>
          <w:lang w:val="en-US" w:eastAsia="ru-RU"/>
        </w:rPr>
        <w:t>allaient</w:t>
      </w:r>
    </w:p>
    <w:p w:rsidR="00A37BA0" w:rsidRPr="002D393B" w:rsidRDefault="00A37BA0" w:rsidP="0000582F">
      <w:pPr>
        <w:pStyle w:val="afc"/>
        <w:numPr>
          <w:ilvl w:val="0"/>
          <w:numId w:val="191"/>
        </w:numPr>
        <w:ind w:left="0" w:firstLine="284"/>
        <w:rPr>
          <w:rFonts w:ascii="Times New Roman" w:hAnsi="Times New Roman"/>
          <w:sz w:val="24"/>
          <w:szCs w:val="24"/>
          <w:lang w:val="en-US" w:eastAsia="ru-RU"/>
        </w:rPr>
      </w:pPr>
      <w:r w:rsidRPr="002D393B">
        <w:rPr>
          <w:rFonts w:ascii="Times New Roman" w:hAnsi="Times New Roman"/>
          <w:sz w:val="24"/>
          <w:szCs w:val="24"/>
          <w:lang w:val="en-US" w:eastAsia="ru-RU"/>
        </w:rPr>
        <w:t>allions</w:t>
      </w:r>
    </w:p>
    <w:p w:rsidR="00A37BA0" w:rsidRPr="002D393B" w:rsidRDefault="00A37BA0" w:rsidP="0000582F">
      <w:pPr>
        <w:pStyle w:val="afc"/>
        <w:numPr>
          <w:ilvl w:val="0"/>
          <w:numId w:val="191"/>
        </w:numPr>
        <w:ind w:left="0" w:firstLine="284"/>
        <w:rPr>
          <w:rFonts w:ascii="Times New Roman" w:hAnsi="Times New Roman"/>
          <w:sz w:val="24"/>
          <w:szCs w:val="24"/>
          <w:lang w:val="en-US" w:eastAsia="ru-RU"/>
        </w:rPr>
      </w:pPr>
      <w:r w:rsidRPr="002D393B">
        <w:rPr>
          <w:rFonts w:ascii="Times New Roman" w:hAnsi="Times New Roman"/>
          <w:sz w:val="24"/>
          <w:szCs w:val="24"/>
          <w:lang w:val="en-US" w:eastAsia="ru-RU"/>
        </w:rPr>
        <w:t>alliez</w:t>
      </w:r>
    </w:p>
    <w:p w:rsidR="00A37BA0" w:rsidRPr="002D393B" w:rsidRDefault="00A37BA0" w:rsidP="00A37BA0">
      <w:pPr>
        <w:pStyle w:val="afc"/>
        <w:ind w:firstLine="284"/>
        <w:rPr>
          <w:rFonts w:ascii="Times New Roman" w:hAnsi="Times New Roman"/>
          <w:sz w:val="24"/>
          <w:szCs w:val="24"/>
          <w:lang w:val="en-US" w:eastAsia="ru-RU"/>
        </w:rPr>
      </w:pPr>
    </w:p>
    <w:p w:rsidR="00A37BA0" w:rsidRPr="002D393B" w:rsidRDefault="00A37BA0" w:rsidP="0000582F">
      <w:pPr>
        <w:pStyle w:val="afc"/>
        <w:numPr>
          <w:ilvl w:val="0"/>
          <w:numId w:val="181"/>
        </w:numPr>
        <w:ind w:left="0" w:firstLine="284"/>
        <w:rPr>
          <w:rFonts w:ascii="Times New Roman" w:hAnsi="Times New Roman"/>
          <w:b/>
          <w:sz w:val="24"/>
          <w:szCs w:val="24"/>
          <w:lang w:val="en-US" w:eastAsia="ru-RU"/>
        </w:rPr>
      </w:pPr>
      <w:r w:rsidRPr="002D393B">
        <w:rPr>
          <w:rFonts w:ascii="Times New Roman" w:hAnsi="Times New Roman"/>
          <w:b/>
          <w:sz w:val="24"/>
          <w:szCs w:val="24"/>
          <w:lang w:val="en-US" w:eastAsia="ru-RU"/>
        </w:rPr>
        <w:t>En automne, ___ souvent.</w:t>
      </w:r>
    </w:p>
    <w:p w:rsidR="00A37BA0" w:rsidRPr="002D393B" w:rsidRDefault="00A37BA0" w:rsidP="0000582F">
      <w:pPr>
        <w:pStyle w:val="afc"/>
        <w:numPr>
          <w:ilvl w:val="0"/>
          <w:numId w:val="192"/>
        </w:numPr>
        <w:ind w:left="0" w:firstLine="284"/>
        <w:rPr>
          <w:rFonts w:ascii="Times New Roman" w:hAnsi="Times New Roman"/>
          <w:sz w:val="24"/>
          <w:szCs w:val="24"/>
          <w:lang w:val="en-US" w:eastAsia="ru-RU"/>
        </w:rPr>
      </w:pPr>
      <w:r w:rsidRPr="002D393B">
        <w:rPr>
          <w:rFonts w:ascii="Times New Roman" w:hAnsi="Times New Roman"/>
          <w:sz w:val="24"/>
          <w:szCs w:val="24"/>
          <w:lang w:val="en-US" w:eastAsia="ru-RU"/>
        </w:rPr>
        <w:t>il pleura</w:t>
      </w:r>
    </w:p>
    <w:p w:rsidR="00A37BA0" w:rsidRPr="002D393B" w:rsidRDefault="00A37BA0" w:rsidP="0000582F">
      <w:pPr>
        <w:pStyle w:val="afc"/>
        <w:numPr>
          <w:ilvl w:val="0"/>
          <w:numId w:val="192"/>
        </w:numPr>
        <w:ind w:left="0" w:firstLine="284"/>
        <w:rPr>
          <w:rFonts w:ascii="Times New Roman" w:hAnsi="Times New Roman"/>
          <w:sz w:val="24"/>
          <w:szCs w:val="24"/>
          <w:lang w:val="en-US" w:eastAsia="ru-RU"/>
        </w:rPr>
      </w:pPr>
      <w:r w:rsidRPr="002D393B">
        <w:rPr>
          <w:rFonts w:ascii="Times New Roman" w:hAnsi="Times New Roman"/>
          <w:sz w:val="24"/>
          <w:szCs w:val="24"/>
          <w:lang w:val="en-US" w:eastAsia="ru-RU"/>
        </w:rPr>
        <w:t>il plu</w:t>
      </w:r>
    </w:p>
    <w:p w:rsidR="00A37BA0" w:rsidRPr="002D393B" w:rsidRDefault="00A37BA0" w:rsidP="0000582F">
      <w:pPr>
        <w:pStyle w:val="afc"/>
        <w:numPr>
          <w:ilvl w:val="0"/>
          <w:numId w:val="192"/>
        </w:numPr>
        <w:ind w:left="0" w:firstLine="284"/>
        <w:rPr>
          <w:rFonts w:ascii="Times New Roman" w:hAnsi="Times New Roman"/>
          <w:sz w:val="24"/>
          <w:szCs w:val="24"/>
          <w:lang w:val="en-US" w:eastAsia="ru-RU"/>
        </w:rPr>
      </w:pPr>
      <w:r w:rsidRPr="002D393B">
        <w:rPr>
          <w:rFonts w:ascii="Times New Roman" w:hAnsi="Times New Roman"/>
          <w:sz w:val="24"/>
          <w:szCs w:val="24"/>
          <w:lang w:val="en-US" w:eastAsia="ru-RU"/>
        </w:rPr>
        <w:t>il pleuvait</w:t>
      </w:r>
    </w:p>
    <w:p w:rsidR="00A37BA0" w:rsidRPr="002D393B" w:rsidRDefault="00A37BA0" w:rsidP="0000582F">
      <w:pPr>
        <w:pStyle w:val="afc"/>
        <w:numPr>
          <w:ilvl w:val="0"/>
          <w:numId w:val="192"/>
        </w:numPr>
        <w:ind w:left="0" w:firstLine="284"/>
        <w:rPr>
          <w:rFonts w:ascii="Times New Roman" w:hAnsi="Times New Roman"/>
          <w:sz w:val="24"/>
          <w:szCs w:val="24"/>
          <w:lang w:val="en-US" w:eastAsia="ru-RU"/>
        </w:rPr>
      </w:pPr>
      <w:r w:rsidRPr="002D393B">
        <w:rPr>
          <w:rFonts w:ascii="Times New Roman" w:hAnsi="Times New Roman"/>
          <w:sz w:val="24"/>
          <w:szCs w:val="24"/>
          <w:lang w:val="en-US" w:eastAsia="ru-RU"/>
        </w:rPr>
        <w:t>il pleuva</w:t>
      </w:r>
    </w:p>
    <w:p w:rsidR="00A37BA0" w:rsidRPr="002D393B" w:rsidRDefault="00A37BA0" w:rsidP="00A37BA0">
      <w:pPr>
        <w:pStyle w:val="afc"/>
        <w:ind w:firstLine="284"/>
        <w:rPr>
          <w:rFonts w:ascii="Times New Roman" w:hAnsi="Times New Roman"/>
          <w:sz w:val="24"/>
          <w:szCs w:val="24"/>
          <w:lang w:val="en-US" w:eastAsia="ru-RU"/>
        </w:rPr>
      </w:pPr>
    </w:p>
    <w:p w:rsidR="00A37BA0" w:rsidRPr="002D393B" w:rsidRDefault="00A37BA0" w:rsidP="0000582F">
      <w:pPr>
        <w:pStyle w:val="afc"/>
        <w:numPr>
          <w:ilvl w:val="0"/>
          <w:numId w:val="181"/>
        </w:numPr>
        <w:ind w:left="0" w:firstLine="284"/>
        <w:rPr>
          <w:rFonts w:ascii="Times New Roman" w:hAnsi="Times New Roman"/>
          <w:b/>
          <w:sz w:val="24"/>
          <w:szCs w:val="24"/>
          <w:lang w:val="en-US" w:eastAsia="ru-RU"/>
        </w:rPr>
      </w:pPr>
      <w:r w:rsidRPr="002D393B">
        <w:rPr>
          <w:rFonts w:ascii="Times New Roman" w:hAnsi="Times New Roman"/>
          <w:b/>
          <w:sz w:val="24"/>
          <w:szCs w:val="24"/>
          <w:lang w:val="en-US" w:eastAsia="ru-RU"/>
        </w:rPr>
        <w:t>Je ___ cette lettre.</w:t>
      </w:r>
    </w:p>
    <w:p w:rsidR="00A37BA0" w:rsidRPr="002D393B" w:rsidRDefault="00A37BA0" w:rsidP="0000582F">
      <w:pPr>
        <w:pStyle w:val="afc"/>
        <w:numPr>
          <w:ilvl w:val="0"/>
          <w:numId w:val="193"/>
        </w:numPr>
        <w:ind w:left="0" w:firstLine="284"/>
        <w:rPr>
          <w:rFonts w:ascii="Times New Roman" w:hAnsi="Times New Roman"/>
          <w:sz w:val="24"/>
          <w:szCs w:val="24"/>
          <w:lang w:val="en-US" w:eastAsia="ru-RU"/>
        </w:rPr>
      </w:pPr>
      <w:r w:rsidRPr="002D393B">
        <w:rPr>
          <w:rFonts w:ascii="Times New Roman" w:hAnsi="Times New Roman"/>
          <w:sz w:val="24"/>
          <w:szCs w:val="24"/>
          <w:lang w:val="en-US" w:eastAsia="ru-RU"/>
        </w:rPr>
        <w:t>t</w:t>
      </w:r>
      <w:r w:rsidR="007326B0">
        <w:rPr>
          <w:rFonts w:ascii="Times New Roman" w:hAnsi="Times New Roman"/>
          <w:sz w:val="24"/>
          <w:szCs w:val="24"/>
          <w:lang w:val="en-US" w:eastAsia="ru-RU"/>
        </w:rPr>
        <w:t>’</w:t>
      </w:r>
      <w:r w:rsidRPr="002D393B">
        <w:rPr>
          <w:rFonts w:ascii="Times New Roman" w:hAnsi="Times New Roman"/>
          <w:sz w:val="24"/>
          <w:szCs w:val="24"/>
          <w:lang w:val="en-US" w:eastAsia="ru-RU"/>
        </w:rPr>
        <w:t>enverrai</w:t>
      </w:r>
    </w:p>
    <w:p w:rsidR="00A37BA0" w:rsidRPr="002D393B" w:rsidRDefault="00A37BA0" w:rsidP="0000582F">
      <w:pPr>
        <w:pStyle w:val="afc"/>
        <w:numPr>
          <w:ilvl w:val="0"/>
          <w:numId w:val="193"/>
        </w:numPr>
        <w:ind w:left="0" w:firstLine="284"/>
        <w:rPr>
          <w:rFonts w:ascii="Times New Roman" w:hAnsi="Times New Roman"/>
          <w:sz w:val="24"/>
          <w:szCs w:val="24"/>
          <w:lang w:val="en-US" w:eastAsia="ru-RU"/>
        </w:rPr>
      </w:pPr>
      <w:r w:rsidRPr="002D393B">
        <w:rPr>
          <w:rFonts w:ascii="Times New Roman" w:hAnsi="Times New Roman"/>
          <w:sz w:val="24"/>
          <w:szCs w:val="24"/>
          <w:lang w:val="en-US" w:eastAsia="ru-RU"/>
        </w:rPr>
        <w:t>t</w:t>
      </w:r>
      <w:r w:rsidR="007326B0">
        <w:rPr>
          <w:rFonts w:ascii="Times New Roman" w:hAnsi="Times New Roman"/>
          <w:sz w:val="24"/>
          <w:szCs w:val="24"/>
          <w:lang w:val="en-US" w:eastAsia="ru-RU"/>
        </w:rPr>
        <w:t>’</w:t>
      </w:r>
      <w:r w:rsidRPr="002D393B">
        <w:rPr>
          <w:rFonts w:ascii="Times New Roman" w:hAnsi="Times New Roman"/>
          <w:sz w:val="24"/>
          <w:szCs w:val="24"/>
          <w:lang w:val="en-US" w:eastAsia="ru-RU"/>
        </w:rPr>
        <w:t>envoyerai</w:t>
      </w:r>
    </w:p>
    <w:p w:rsidR="00A37BA0" w:rsidRPr="002D393B" w:rsidRDefault="00A37BA0" w:rsidP="0000582F">
      <w:pPr>
        <w:pStyle w:val="afc"/>
        <w:numPr>
          <w:ilvl w:val="0"/>
          <w:numId w:val="193"/>
        </w:numPr>
        <w:ind w:left="0" w:firstLine="284"/>
        <w:rPr>
          <w:rFonts w:ascii="Times New Roman" w:hAnsi="Times New Roman"/>
          <w:sz w:val="24"/>
          <w:szCs w:val="24"/>
          <w:lang w:val="en-US" w:eastAsia="ru-RU"/>
        </w:rPr>
      </w:pPr>
      <w:r w:rsidRPr="002D393B">
        <w:rPr>
          <w:rFonts w:ascii="Times New Roman" w:hAnsi="Times New Roman"/>
          <w:sz w:val="24"/>
          <w:szCs w:val="24"/>
          <w:lang w:val="en-US" w:eastAsia="ru-RU"/>
        </w:rPr>
        <w:t>t</w:t>
      </w:r>
      <w:r w:rsidR="007326B0">
        <w:rPr>
          <w:rFonts w:ascii="Times New Roman" w:hAnsi="Times New Roman"/>
          <w:sz w:val="24"/>
          <w:szCs w:val="24"/>
          <w:lang w:val="en-US" w:eastAsia="ru-RU"/>
        </w:rPr>
        <w:t>’</w:t>
      </w:r>
      <w:r w:rsidRPr="002D393B">
        <w:rPr>
          <w:rFonts w:ascii="Times New Roman" w:hAnsi="Times New Roman"/>
          <w:sz w:val="24"/>
          <w:szCs w:val="24"/>
          <w:lang w:val="en-US" w:eastAsia="ru-RU"/>
        </w:rPr>
        <w:t>envoyera</w:t>
      </w:r>
    </w:p>
    <w:p w:rsidR="00A37BA0" w:rsidRPr="002D393B" w:rsidRDefault="00A37BA0" w:rsidP="0000582F">
      <w:pPr>
        <w:pStyle w:val="afc"/>
        <w:numPr>
          <w:ilvl w:val="0"/>
          <w:numId w:val="193"/>
        </w:numPr>
        <w:ind w:left="0" w:firstLine="284"/>
        <w:rPr>
          <w:rFonts w:ascii="Times New Roman" w:hAnsi="Times New Roman"/>
          <w:sz w:val="24"/>
          <w:szCs w:val="24"/>
          <w:lang w:val="en-US" w:eastAsia="ru-RU"/>
        </w:rPr>
      </w:pPr>
      <w:r w:rsidRPr="002D393B">
        <w:rPr>
          <w:rFonts w:ascii="Times New Roman" w:hAnsi="Times New Roman"/>
          <w:sz w:val="24"/>
          <w:szCs w:val="24"/>
          <w:lang w:val="en-US" w:eastAsia="ru-RU"/>
        </w:rPr>
        <w:t>t</w:t>
      </w:r>
      <w:r w:rsidR="007326B0">
        <w:rPr>
          <w:rFonts w:ascii="Times New Roman" w:hAnsi="Times New Roman"/>
          <w:sz w:val="24"/>
          <w:szCs w:val="24"/>
          <w:lang w:val="en-US" w:eastAsia="ru-RU"/>
        </w:rPr>
        <w:t>’</w:t>
      </w:r>
      <w:r w:rsidRPr="002D393B">
        <w:rPr>
          <w:rFonts w:ascii="Times New Roman" w:hAnsi="Times New Roman"/>
          <w:sz w:val="24"/>
          <w:szCs w:val="24"/>
          <w:lang w:val="en-US" w:eastAsia="ru-RU"/>
        </w:rPr>
        <w:t>enverrez</w:t>
      </w:r>
    </w:p>
    <w:p w:rsidR="00A37BA0" w:rsidRPr="002D393B" w:rsidRDefault="00A37BA0" w:rsidP="00A37BA0">
      <w:pPr>
        <w:pStyle w:val="afc"/>
        <w:ind w:firstLine="284"/>
        <w:rPr>
          <w:rFonts w:ascii="Times New Roman" w:hAnsi="Times New Roman"/>
          <w:sz w:val="24"/>
          <w:szCs w:val="24"/>
          <w:lang w:val="en-US" w:eastAsia="ru-RU"/>
        </w:rPr>
      </w:pPr>
    </w:p>
    <w:p w:rsidR="00A37BA0" w:rsidRPr="002D393B" w:rsidRDefault="00A37BA0" w:rsidP="0000582F">
      <w:pPr>
        <w:pStyle w:val="afc"/>
        <w:numPr>
          <w:ilvl w:val="0"/>
          <w:numId w:val="181"/>
        </w:numPr>
        <w:ind w:left="0" w:firstLine="284"/>
        <w:rPr>
          <w:rFonts w:ascii="Times New Roman" w:hAnsi="Times New Roman"/>
          <w:b/>
          <w:sz w:val="24"/>
          <w:szCs w:val="24"/>
          <w:lang w:val="en-US" w:eastAsia="ru-RU"/>
        </w:rPr>
      </w:pPr>
      <w:r w:rsidRPr="002D393B">
        <w:rPr>
          <w:rFonts w:ascii="Times New Roman" w:hAnsi="Times New Roman"/>
          <w:b/>
          <w:sz w:val="24"/>
          <w:szCs w:val="24"/>
          <w:lang w:val="en-US" w:eastAsia="ru-RU"/>
        </w:rPr>
        <w:t>Si je trouve un ami, je ___ heureux.</w:t>
      </w:r>
    </w:p>
    <w:p w:rsidR="00A37BA0" w:rsidRPr="002D393B" w:rsidRDefault="00A37BA0" w:rsidP="0000582F">
      <w:pPr>
        <w:pStyle w:val="afc"/>
        <w:numPr>
          <w:ilvl w:val="0"/>
          <w:numId w:val="194"/>
        </w:numPr>
        <w:ind w:left="0" w:firstLine="284"/>
        <w:rPr>
          <w:rFonts w:ascii="Times New Roman" w:hAnsi="Times New Roman"/>
          <w:sz w:val="24"/>
          <w:szCs w:val="24"/>
          <w:lang w:val="en-US" w:eastAsia="ru-RU"/>
        </w:rPr>
      </w:pPr>
      <w:r w:rsidRPr="002D393B">
        <w:rPr>
          <w:rFonts w:ascii="Times New Roman" w:hAnsi="Times New Roman"/>
          <w:sz w:val="24"/>
          <w:szCs w:val="24"/>
          <w:lang w:val="en-US" w:eastAsia="ru-RU"/>
        </w:rPr>
        <w:t>serai</w:t>
      </w:r>
    </w:p>
    <w:p w:rsidR="00A37BA0" w:rsidRPr="002D393B" w:rsidRDefault="00A37BA0" w:rsidP="0000582F">
      <w:pPr>
        <w:pStyle w:val="afc"/>
        <w:numPr>
          <w:ilvl w:val="0"/>
          <w:numId w:val="194"/>
        </w:numPr>
        <w:ind w:left="0" w:firstLine="284"/>
        <w:rPr>
          <w:rFonts w:ascii="Times New Roman" w:hAnsi="Times New Roman"/>
          <w:sz w:val="24"/>
          <w:szCs w:val="24"/>
          <w:lang w:val="en-US" w:eastAsia="ru-RU"/>
        </w:rPr>
      </w:pPr>
      <w:r w:rsidRPr="002D393B">
        <w:rPr>
          <w:rFonts w:ascii="Times New Roman" w:hAnsi="Times New Roman"/>
          <w:sz w:val="24"/>
          <w:szCs w:val="24"/>
          <w:lang w:val="en-US" w:eastAsia="ru-RU"/>
        </w:rPr>
        <w:t>êtrai</w:t>
      </w:r>
    </w:p>
    <w:p w:rsidR="00A37BA0" w:rsidRPr="002D393B" w:rsidRDefault="00A37BA0" w:rsidP="0000582F">
      <w:pPr>
        <w:pStyle w:val="afc"/>
        <w:numPr>
          <w:ilvl w:val="0"/>
          <w:numId w:val="194"/>
        </w:numPr>
        <w:ind w:left="0" w:firstLine="284"/>
        <w:rPr>
          <w:rFonts w:ascii="Times New Roman" w:hAnsi="Times New Roman"/>
          <w:sz w:val="24"/>
          <w:szCs w:val="24"/>
          <w:lang w:val="en-US" w:eastAsia="ru-RU"/>
        </w:rPr>
      </w:pPr>
      <w:r w:rsidRPr="002D393B">
        <w:rPr>
          <w:rFonts w:ascii="Times New Roman" w:hAnsi="Times New Roman"/>
          <w:sz w:val="24"/>
          <w:szCs w:val="24"/>
          <w:lang w:val="en-US" w:eastAsia="ru-RU"/>
        </w:rPr>
        <w:t>seras</w:t>
      </w:r>
    </w:p>
    <w:p w:rsidR="00A37BA0" w:rsidRPr="002D393B" w:rsidRDefault="00A37BA0" w:rsidP="0000582F">
      <w:pPr>
        <w:pStyle w:val="afc"/>
        <w:numPr>
          <w:ilvl w:val="0"/>
          <w:numId w:val="194"/>
        </w:numPr>
        <w:ind w:left="0" w:firstLine="284"/>
        <w:rPr>
          <w:rFonts w:ascii="Times New Roman" w:hAnsi="Times New Roman"/>
          <w:sz w:val="24"/>
          <w:szCs w:val="24"/>
          <w:lang w:val="en-US" w:eastAsia="ru-RU"/>
        </w:rPr>
      </w:pPr>
      <w:r w:rsidRPr="002D393B">
        <w:rPr>
          <w:rFonts w:ascii="Times New Roman" w:hAnsi="Times New Roman"/>
          <w:sz w:val="24"/>
          <w:szCs w:val="24"/>
          <w:lang w:val="en-US" w:eastAsia="ru-RU"/>
        </w:rPr>
        <w:t>sera</w:t>
      </w:r>
    </w:p>
    <w:p w:rsidR="00A37BA0" w:rsidRPr="002D393B" w:rsidRDefault="00A37BA0" w:rsidP="00A37BA0">
      <w:pPr>
        <w:pStyle w:val="afc"/>
        <w:ind w:firstLine="284"/>
        <w:rPr>
          <w:rFonts w:ascii="Times New Roman" w:hAnsi="Times New Roman"/>
          <w:sz w:val="24"/>
          <w:szCs w:val="24"/>
          <w:lang w:val="en-US" w:eastAsia="ru-RU"/>
        </w:rPr>
      </w:pPr>
    </w:p>
    <w:p w:rsidR="00A37BA0" w:rsidRPr="002D393B" w:rsidRDefault="00A37BA0" w:rsidP="0000582F">
      <w:pPr>
        <w:pStyle w:val="afc"/>
        <w:numPr>
          <w:ilvl w:val="0"/>
          <w:numId w:val="181"/>
        </w:numPr>
        <w:ind w:left="0" w:firstLine="284"/>
        <w:rPr>
          <w:rFonts w:ascii="Times New Roman" w:hAnsi="Times New Roman"/>
          <w:b/>
          <w:sz w:val="24"/>
          <w:szCs w:val="24"/>
          <w:lang w:val="en-US" w:eastAsia="ru-RU"/>
        </w:rPr>
      </w:pPr>
      <w:r w:rsidRPr="002D393B">
        <w:rPr>
          <w:rFonts w:ascii="Times New Roman" w:hAnsi="Times New Roman"/>
          <w:b/>
          <w:sz w:val="24"/>
          <w:szCs w:val="24"/>
          <w:lang w:val="en-US" w:eastAsia="ru-RU"/>
        </w:rPr>
        <w:t>Demain, ___ toute la journée.</w:t>
      </w:r>
    </w:p>
    <w:p w:rsidR="00A37BA0" w:rsidRPr="002D393B" w:rsidRDefault="00A37BA0" w:rsidP="0000582F">
      <w:pPr>
        <w:pStyle w:val="afc"/>
        <w:numPr>
          <w:ilvl w:val="0"/>
          <w:numId w:val="195"/>
        </w:numPr>
        <w:ind w:left="0" w:firstLine="284"/>
        <w:rPr>
          <w:rFonts w:ascii="Times New Roman" w:hAnsi="Times New Roman"/>
          <w:sz w:val="24"/>
          <w:szCs w:val="24"/>
          <w:lang w:val="en-US" w:eastAsia="ru-RU"/>
        </w:rPr>
      </w:pPr>
      <w:r w:rsidRPr="002D393B">
        <w:rPr>
          <w:rFonts w:ascii="Times New Roman" w:hAnsi="Times New Roman"/>
          <w:sz w:val="24"/>
          <w:szCs w:val="24"/>
          <w:lang w:val="en-US" w:eastAsia="ru-RU"/>
        </w:rPr>
        <w:t>il pleuvra</w:t>
      </w:r>
    </w:p>
    <w:p w:rsidR="00A37BA0" w:rsidRPr="002D393B" w:rsidRDefault="00A37BA0" w:rsidP="0000582F">
      <w:pPr>
        <w:pStyle w:val="afc"/>
        <w:numPr>
          <w:ilvl w:val="0"/>
          <w:numId w:val="195"/>
        </w:numPr>
        <w:ind w:left="0" w:firstLine="284"/>
        <w:rPr>
          <w:rFonts w:ascii="Times New Roman" w:hAnsi="Times New Roman"/>
          <w:sz w:val="24"/>
          <w:szCs w:val="24"/>
          <w:lang w:val="en-US" w:eastAsia="ru-RU"/>
        </w:rPr>
      </w:pPr>
      <w:r w:rsidRPr="002D393B">
        <w:rPr>
          <w:rFonts w:ascii="Times New Roman" w:hAnsi="Times New Roman"/>
          <w:sz w:val="24"/>
          <w:szCs w:val="24"/>
          <w:lang w:val="en-US" w:eastAsia="ru-RU"/>
        </w:rPr>
        <w:t>il pleuva</w:t>
      </w:r>
    </w:p>
    <w:p w:rsidR="00A37BA0" w:rsidRPr="002D393B" w:rsidRDefault="00A37BA0" w:rsidP="0000582F">
      <w:pPr>
        <w:pStyle w:val="afc"/>
        <w:numPr>
          <w:ilvl w:val="0"/>
          <w:numId w:val="195"/>
        </w:numPr>
        <w:ind w:left="0" w:firstLine="284"/>
        <w:rPr>
          <w:rFonts w:ascii="Times New Roman" w:hAnsi="Times New Roman"/>
          <w:sz w:val="24"/>
          <w:szCs w:val="24"/>
          <w:lang w:val="en-US" w:eastAsia="ru-RU"/>
        </w:rPr>
      </w:pPr>
      <w:r w:rsidRPr="002D393B">
        <w:rPr>
          <w:rFonts w:ascii="Times New Roman" w:hAnsi="Times New Roman"/>
          <w:sz w:val="24"/>
          <w:szCs w:val="24"/>
          <w:lang w:val="en-US" w:eastAsia="ru-RU"/>
        </w:rPr>
        <w:t>il pleuvoira</w:t>
      </w:r>
    </w:p>
    <w:p w:rsidR="00A37BA0" w:rsidRPr="002D393B" w:rsidRDefault="00A37BA0" w:rsidP="0000582F">
      <w:pPr>
        <w:pStyle w:val="afc"/>
        <w:numPr>
          <w:ilvl w:val="0"/>
          <w:numId w:val="195"/>
        </w:numPr>
        <w:ind w:left="0" w:firstLine="284"/>
        <w:rPr>
          <w:rFonts w:ascii="Times New Roman" w:hAnsi="Times New Roman"/>
          <w:sz w:val="24"/>
          <w:szCs w:val="24"/>
          <w:lang w:val="en-US" w:eastAsia="ru-RU"/>
        </w:rPr>
      </w:pPr>
      <w:r w:rsidRPr="002D393B">
        <w:rPr>
          <w:rFonts w:ascii="Times New Roman" w:hAnsi="Times New Roman"/>
          <w:sz w:val="24"/>
          <w:szCs w:val="24"/>
          <w:lang w:val="en-US" w:eastAsia="ru-RU"/>
        </w:rPr>
        <w:t>il pleuvierra</w:t>
      </w:r>
    </w:p>
    <w:p w:rsidR="00A37BA0" w:rsidRPr="002D393B" w:rsidRDefault="00A37BA0" w:rsidP="00A37BA0">
      <w:pPr>
        <w:pStyle w:val="afc"/>
        <w:ind w:firstLine="284"/>
        <w:rPr>
          <w:rFonts w:ascii="Times New Roman" w:hAnsi="Times New Roman"/>
          <w:sz w:val="24"/>
          <w:szCs w:val="24"/>
          <w:lang w:val="en-US" w:eastAsia="ru-RU"/>
        </w:rPr>
      </w:pPr>
    </w:p>
    <w:p w:rsidR="00A37BA0" w:rsidRPr="002D393B" w:rsidRDefault="00A37BA0" w:rsidP="0000582F">
      <w:pPr>
        <w:pStyle w:val="afc"/>
        <w:numPr>
          <w:ilvl w:val="0"/>
          <w:numId w:val="181"/>
        </w:numPr>
        <w:ind w:left="0" w:firstLine="284"/>
        <w:rPr>
          <w:rFonts w:ascii="Times New Roman" w:hAnsi="Times New Roman"/>
          <w:b/>
          <w:sz w:val="24"/>
          <w:szCs w:val="24"/>
          <w:lang w:val="en-US" w:eastAsia="ru-RU"/>
        </w:rPr>
      </w:pPr>
      <w:r w:rsidRPr="002D393B">
        <w:rPr>
          <w:rFonts w:ascii="Times New Roman" w:hAnsi="Times New Roman"/>
          <w:b/>
          <w:sz w:val="24"/>
          <w:szCs w:val="24"/>
          <w:lang w:val="en-US" w:eastAsia="ru-RU"/>
        </w:rPr>
        <w:lastRenderedPageBreak/>
        <w:t>Je ___ près de mon grand-père.</w:t>
      </w:r>
    </w:p>
    <w:p w:rsidR="00A37BA0" w:rsidRPr="002D393B" w:rsidRDefault="00A37BA0" w:rsidP="0000582F">
      <w:pPr>
        <w:pStyle w:val="afc"/>
        <w:numPr>
          <w:ilvl w:val="0"/>
          <w:numId w:val="196"/>
        </w:numPr>
        <w:ind w:left="0" w:firstLine="284"/>
        <w:rPr>
          <w:rFonts w:ascii="Times New Roman" w:hAnsi="Times New Roman"/>
          <w:sz w:val="24"/>
          <w:szCs w:val="24"/>
          <w:lang w:val="en-US" w:eastAsia="ru-RU"/>
        </w:rPr>
      </w:pPr>
      <w:r w:rsidRPr="002D393B">
        <w:rPr>
          <w:rFonts w:ascii="Times New Roman" w:hAnsi="Times New Roman"/>
          <w:sz w:val="24"/>
          <w:szCs w:val="24"/>
          <w:lang w:val="en-US" w:eastAsia="ru-RU"/>
        </w:rPr>
        <w:t>assiérerai</w:t>
      </w:r>
    </w:p>
    <w:p w:rsidR="00A37BA0" w:rsidRPr="002D393B" w:rsidRDefault="00A37BA0" w:rsidP="0000582F">
      <w:pPr>
        <w:pStyle w:val="afc"/>
        <w:numPr>
          <w:ilvl w:val="0"/>
          <w:numId w:val="196"/>
        </w:numPr>
        <w:ind w:left="0" w:firstLine="284"/>
        <w:rPr>
          <w:rFonts w:ascii="Times New Roman" w:hAnsi="Times New Roman"/>
          <w:sz w:val="24"/>
          <w:szCs w:val="24"/>
          <w:lang w:val="en-US" w:eastAsia="ru-RU"/>
        </w:rPr>
      </w:pPr>
      <w:r w:rsidRPr="002D393B">
        <w:rPr>
          <w:rFonts w:ascii="Times New Roman" w:hAnsi="Times New Roman"/>
          <w:sz w:val="24"/>
          <w:szCs w:val="24"/>
          <w:lang w:val="en-US" w:eastAsia="ru-RU"/>
        </w:rPr>
        <w:t>s´assiérai</w:t>
      </w:r>
    </w:p>
    <w:p w:rsidR="00A37BA0" w:rsidRPr="002D393B" w:rsidRDefault="00A37BA0" w:rsidP="0000582F">
      <w:pPr>
        <w:pStyle w:val="afc"/>
        <w:numPr>
          <w:ilvl w:val="0"/>
          <w:numId w:val="196"/>
        </w:numPr>
        <w:ind w:left="0" w:firstLine="284"/>
        <w:rPr>
          <w:rFonts w:ascii="Times New Roman" w:hAnsi="Times New Roman"/>
          <w:sz w:val="24"/>
          <w:szCs w:val="24"/>
          <w:lang w:val="en-US" w:eastAsia="ru-RU"/>
        </w:rPr>
      </w:pPr>
      <w:r w:rsidRPr="002D393B">
        <w:rPr>
          <w:rFonts w:ascii="Times New Roman" w:hAnsi="Times New Roman"/>
          <w:sz w:val="24"/>
          <w:szCs w:val="24"/>
          <w:lang w:val="en-US" w:eastAsia="ru-RU"/>
        </w:rPr>
        <w:t>m</w:t>
      </w:r>
      <w:r w:rsidR="007326B0">
        <w:rPr>
          <w:rFonts w:ascii="Times New Roman" w:hAnsi="Times New Roman"/>
          <w:sz w:val="24"/>
          <w:szCs w:val="24"/>
          <w:lang w:val="en-US" w:eastAsia="ru-RU"/>
        </w:rPr>
        <w:t>’</w:t>
      </w:r>
      <w:r w:rsidRPr="002D393B">
        <w:rPr>
          <w:rFonts w:ascii="Times New Roman" w:hAnsi="Times New Roman"/>
          <w:sz w:val="24"/>
          <w:szCs w:val="24"/>
          <w:lang w:val="en-US" w:eastAsia="ru-RU"/>
        </w:rPr>
        <w:t>assiérai</w:t>
      </w:r>
    </w:p>
    <w:p w:rsidR="00A37BA0" w:rsidRPr="002D393B" w:rsidRDefault="00A37BA0" w:rsidP="0000582F">
      <w:pPr>
        <w:pStyle w:val="afc"/>
        <w:numPr>
          <w:ilvl w:val="0"/>
          <w:numId w:val="196"/>
        </w:numPr>
        <w:ind w:left="0" w:firstLine="284"/>
        <w:rPr>
          <w:rFonts w:ascii="Times New Roman" w:hAnsi="Times New Roman"/>
          <w:sz w:val="24"/>
          <w:szCs w:val="24"/>
          <w:lang w:val="en-US" w:eastAsia="ru-RU"/>
        </w:rPr>
      </w:pPr>
      <w:r w:rsidRPr="002D393B">
        <w:rPr>
          <w:rFonts w:ascii="Times New Roman" w:hAnsi="Times New Roman"/>
          <w:sz w:val="24"/>
          <w:szCs w:val="24"/>
          <w:lang w:val="en-US" w:eastAsia="ru-RU"/>
        </w:rPr>
        <w:t>m´assiére</w:t>
      </w:r>
    </w:p>
    <w:p w:rsidR="00A37BA0" w:rsidRPr="002D393B" w:rsidRDefault="00A37BA0" w:rsidP="00A37BA0">
      <w:pPr>
        <w:pStyle w:val="afc"/>
        <w:ind w:left="644"/>
        <w:rPr>
          <w:rFonts w:ascii="Times New Roman" w:hAnsi="Times New Roman"/>
          <w:sz w:val="24"/>
          <w:szCs w:val="24"/>
          <w:lang w:val="en-US" w:eastAsia="ru-RU"/>
        </w:rPr>
      </w:pPr>
    </w:p>
    <w:p w:rsidR="00A37BA0" w:rsidRPr="002D393B" w:rsidRDefault="00A37BA0" w:rsidP="0000582F">
      <w:pPr>
        <w:pStyle w:val="afc"/>
        <w:numPr>
          <w:ilvl w:val="0"/>
          <w:numId w:val="181"/>
        </w:numPr>
        <w:ind w:left="0" w:firstLine="284"/>
        <w:rPr>
          <w:rFonts w:ascii="Times New Roman" w:hAnsi="Times New Roman"/>
          <w:b/>
          <w:sz w:val="24"/>
          <w:szCs w:val="24"/>
          <w:lang w:val="en-US" w:eastAsia="ru-RU"/>
        </w:rPr>
      </w:pPr>
      <w:r w:rsidRPr="002D393B">
        <w:rPr>
          <w:rFonts w:ascii="Times New Roman" w:hAnsi="Times New Roman"/>
          <w:b/>
          <w:bCs/>
          <w:sz w:val="24"/>
          <w:szCs w:val="24"/>
          <w:lang w:val="en-US" w:eastAsia="ru-RU"/>
        </w:rPr>
        <w:t>Nous irons ... Rennes ... voiture.</w:t>
      </w:r>
    </w:p>
    <w:p w:rsidR="00A37BA0" w:rsidRPr="002D393B" w:rsidRDefault="00A37BA0" w:rsidP="0000582F">
      <w:pPr>
        <w:pStyle w:val="afc"/>
        <w:numPr>
          <w:ilvl w:val="0"/>
          <w:numId w:val="197"/>
        </w:numPr>
        <w:ind w:left="0" w:firstLine="284"/>
        <w:rPr>
          <w:rFonts w:ascii="Times New Roman" w:hAnsi="Times New Roman"/>
          <w:sz w:val="24"/>
          <w:szCs w:val="24"/>
          <w:lang w:val="en-US" w:eastAsia="ru-RU"/>
        </w:rPr>
      </w:pPr>
      <w:r w:rsidRPr="002D393B">
        <w:rPr>
          <w:rFonts w:ascii="Times New Roman" w:hAnsi="Times New Roman"/>
          <w:sz w:val="24"/>
          <w:szCs w:val="24"/>
          <w:lang w:val="en-US" w:eastAsia="ru-RU"/>
        </w:rPr>
        <w:t>pour / à</w:t>
      </w:r>
    </w:p>
    <w:p w:rsidR="00A37BA0" w:rsidRPr="002D393B" w:rsidRDefault="00A37BA0" w:rsidP="0000582F">
      <w:pPr>
        <w:pStyle w:val="afc"/>
        <w:numPr>
          <w:ilvl w:val="0"/>
          <w:numId w:val="197"/>
        </w:numPr>
        <w:ind w:left="0" w:firstLine="284"/>
        <w:rPr>
          <w:rFonts w:ascii="Times New Roman" w:hAnsi="Times New Roman"/>
          <w:sz w:val="24"/>
          <w:szCs w:val="24"/>
          <w:lang w:val="en-US" w:eastAsia="ru-RU"/>
        </w:rPr>
      </w:pPr>
      <w:r w:rsidRPr="002D393B">
        <w:rPr>
          <w:rFonts w:ascii="Times New Roman" w:hAnsi="Times New Roman"/>
          <w:sz w:val="24"/>
          <w:szCs w:val="24"/>
          <w:lang w:val="en-US" w:eastAsia="ru-RU"/>
        </w:rPr>
        <w:t>à /en</w:t>
      </w:r>
    </w:p>
    <w:p w:rsidR="00A37BA0" w:rsidRPr="002D393B" w:rsidRDefault="00A37BA0" w:rsidP="0000582F">
      <w:pPr>
        <w:pStyle w:val="afc"/>
        <w:numPr>
          <w:ilvl w:val="0"/>
          <w:numId w:val="197"/>
        </w:numPr>
        <w:ind w:left="0" w:firstLine="284"/>
        <w:rPr>
          <w:rFonts w:ascii="Times New Roman" w:hAnsi="Times New Roman"/>
          <w:sz w:val="24"/>
          <w:szCs w:val="24"/>
          <w:lang w:val="en-US" w:eastAsia="ru-RU"/>
        </w:rPr>
      </w:pPr>
      <w:r w:rsidRPr="002D393B">
        <w:rPr>
          <w:rFonts w:ascii="Times New Roman" w:hAnsi="Times New Roman"/>
          <w:sz w:val="24"/>
          <w:szCs w:val="24"/>
          <w:lang w:val="en-US" w:eastAsia="ru-RU"/>
        </w:rPr>
        <w:t>à / dans</w:t>
      </w:r>
    </w:p>
    <w:p w:rsidR="00A37BA0" w:rsidRPr="002D393B" w:rsidRDefault="00A37BA0" w:rsidP="00A37BA0">
      <w:pPr>
        <w:pStyle w:val="afc"/>
        <w:ind w:firstLine="284"/>
        <w:rPr>
          <w:rFonts w:ascii="Times New Roman" w:hAnsi="Times New Roman"/>
          <w:sz w:val="24"/>
          <w:szCs w:val="24"/>
          <w:lang w:val="en-US" w:eastAsia="ru-RU"/>
        </w:rPr>
      </w:pPr>
    </w:p>
    <w:p w:rsidR="00A37BA0" w:rsidRPr="002D393B" w:rsidRDefault="00A37BA0" w:rsidP="0000582F">
      <w:pPr>
        <w:pStyle w:val="afc"/>
        <w:numPr>
          <w:ilvl w:val="0"/>
          <w:numId w:val="181"/>
        </w:numPr>
        <w:ind w:left="0" w:firstLine="284"/>
        <w:rPr>
          <w:rFonts w:ascii="Times New Roman" w:hAnsi="Times New Roman"/>
          <w:b/>
          <w:sz w:val="24"/>
          <w:szCs w:val="24"/>
          <w:lang w:val="en-US" w:eastAsia="ru-RU"/>
        </w:rPr>
      </w:pPr>
      <w:r w:rsidRPr="002D393B">
        <w:rPr>
          <w:rFonts w:ascii="Times New Roman" w:hAnsi="Times New Roman"/>
          <w:b/>
          <w:bCs/>
          <w:sz w:val="24"/>
          <w:szCs w:val="24"/>
          <w:lang w:val="en-US" w:eastAsia="ru-RU"/>
        </w:rPr>
        <w:t>J</w:t>
      </w:r>
      <w:r w:rsidR="007326B0">
        <w:rPr>
          <w:rFonts w:ascii="Times New Roman" w:hAnsi="Times New Roman"/>
          <w:b/>
          <w:bCs/>
          <w:sz w:val="24"/>
          <w:szCs w:val="24"/>
          <w:lang w:val="en-US" w:eastAsia="ru-RU"/>
        </w:rPr>
        <w:t>’</w:t>
      </w:r>
      <w:r w:rsidRPr="002D393B">
        <w:rPr>
          <w:rFonts w:ascii="Times New Roman" w:hAnsi="Times New Roman"/>
          <w:b/>
          <w:bCs/>
          <w:sz w:val="24"/>
          <w:szCs w:val="24"/>
          <w:lang w:val="en-US" w:eastAsia="ru-RU"/>
        </w:rPr>
        <w:t>ai mis les valises ... la voiture.</w:t>
      </w:r>
    </w:p>
    <w:p w:rsidR="00A37BA0" w:rsidRPr="002D393B" w:rsidRDefault="00A37BA0" w:rsidP="0000582F">
      <w:pPr>
        <w:pStyle w:val="afc"/>
        <w:numPr>
          <w:ilvl w:val="0"/>
          <w:numId w:val="198"/>
        </w:numPr>
        <w:ind w:left="0" w:firstLine="284"/>
        <w:rPr>
          <w:rFonts w:ascii="Times New Roman" w:hAnsi="Times New Roman"/>
          <w:sz w:val="24"/>
          <w:szCs w:val="24"/>
          <w:lang w:val="en-US" w:eastAsia="ru-RU"/>
        </w:rPr>
      </w:pPr>
      <w:r w:rsidRPr="002D393B">
        <w:rPr>
          <w:rFonts w:ascii="Times New Roman" w:hAnsi="Times New Roman"/>
          <w:sz w:val="24"/>
          <w:szCs w:val="24"/>
          <w:lang w:val="en-US" w:eastAsia="ru-RU"/>
        </w:rPr>
        <w:t>à</w:t>
      </w:r>
    </w:p>
    <w:p w:rsidR="00A37BA0" w:rsidRPr="002D393B" w:rsidRDefault="00A37BA0" w:rsidP="0000582F">
      <w:pPr>
        <w:pStyle w:val="afc"/>
        <w:numPr>
          <w:ilvl w:val="0"/>
          <w:numId w:val="198"/>
        </w:numPr>
        <w:ind w:left="0" w:firstLine="284"/>
        <w:rPr>
          <w:rFonts w:ascii="Times New Roman" w:hAnsi="Times New Roman"/>
          <w:sz w:val="24"/>
          <w:szCs w:val="24"/>
          <w:lang w:val="en-US" w:eastAsia="ru-RU"/>
        </w:rPr>
      </w:pPr>
      <w:r w:rsidRPr="002D393B">
        <w:rPr>
          <w:rFonts w:ascii="Times New Roman" w:hAnsi="Times New Roman"/>
          <w:sz w:val="24"/>
          <w:szCs w:val="24"/>
          <w:lang w:val="en-US" w:eastAsia="ru-RU"/>
        </w:rPr>
        <w:t>en</w:t>
      </w:r>
    </w:p>
    <w:p w:rsidR="00A37BA0" w:rsidRPr="002D393B" w:rsidRDefault="00A37BA0" w:rsidP="0000582F">
      <w:pPr>
        <w:pStyle w:val="afc"/>
        <w:numPr>
          <w:ilvl w:val="0"/>
          <w:numId w:val="198"/>
        </w:numPr>
        <w:ind w:left="0" w:firstLine="284"/>
        <w:rPr>
          <w:rFonts w:ascii="Times New Roman" w:hAnsi="Times New Roman"/>
          <w:sz w:val="24"/>
          <w:szCs w:val="24"/>
          <w:lang w:val="en-US" w:eastAsia="ru-RU"/>
        </w:rPr>
      </w:pPr>
      <w:r w:rsidRPr="002D393B">
        <w:rPr>
          <w:rFonts w:ascii="Times New Roman" w:hAnsi="Times New Roman"/>
          <w:sz w:val="24"/>
          <w:szCs w:val="24"/>
          <w:lang w:val="en-US" w:eastAsia="ru-RU"/>
        </w:rPr>
        <w:t>dans</w:t>
      </w:r>
      <w:r w:rsidRPr="002D393B">
        <w:rPr>
          <w:rFonts w:ascii="Times New Roman" w:hAnsi="Times New Roman"/>
          <w:sz w:val="24"/>
          <w:szCs w:val="24"/>
          <w:lang w:val="en-US" w:eastAsia="ru-RU"/>
        </w:rPr>
        <w:br/>
      </w:r>
    </w:p>
    <w:p w:rsidR="00A37BA0" w:rsidRPr="002D393B" w:rsidRDefault="00A37BA0" w:rsidP="0000582F">
      <w:pPr>
        <w:pStyle w:val="afc"/>
        <w:numPr>
          <w:ilvl w:val="0"/>
          <w:numId w:val="181"/>
        </w:numPr>
        <w:ind w:left="0" w:firstLine="284"/>
        <w:rPr>
          <w:rFonts w:ascii="Times New Roman" w:hAnsi="Times New Roman"/>
          <w:b/>
          <w:sz w:val="24"/>
          <w:szCs w:val="24"/>
          <w:lang w:val="en-US" w:eastAsia="ru-RU"/>
        </w:rPr>
      </w:pPr>
      <w:r w:rsidRPr="002D393B">
        <w:rPr>
          <w:rFonts w:ascii="Times New Roman" w:hAnsi="Times New Roman"/>
          <w:b/>
          <w:bCs/>
          <w:sz w:val="24"/>
          <w:szCs w:val="24"/>
          <w:lang w:val="en-US" w:eastAsia="ru-RU"/>
        </w:rPr>
        <w:t>Vous pouvez envoyer ce colis ... avion ou ... bateau.</w:t>
      </w:r>
    </w:p>
    <w:p w:rsidR="00A37BA0" w:rsidRPr="002D393B" w:rsidRDefault="00A37BA0" w:rsidP="0000582F">
      <w:pPr>
        <w:pStyle w:val="afc"/>
        <w:numPr>
          <w:ilvl w:val="0"/>
          <w:numId w:val="199"/>
        </w:numPr>
        <w:ind w:left="0" w:firstLine="284"/>
        <w:rPr>
          <w:rFonts w:ascii="Times New Roman" w:hAnsi="Times New Roman"/>
          <w:sz w:val="24"/>
          <w:szCs w:val="24"/>
          <w:lang w:val="en-US" w:eastAsia="ru-RU"/>
        </w:rPr>
      </w:pPr>
      <w:r w:rsidRPr="002D393B">
        <w:rPr>
          <w:rFonts w:ascii="Times New Roman" w:hAnsi="Times New Roman"/>
          <w:sz w:val="24"/>
          <w:szCs w:val="24"/>
          <w:lang w:val="en-US" w:eastAsia="ru-RU"/>
        </w:rPr>
        <w:t>à / à</w:t>
      </w:r>
    </w:p>
    <w:p w:rsidR="00A37BA0" w:rsidRPr="002D393B" w:rsidRDefault="00A37BA0" w:rsidP="0000582F">
      <w:pPr>
        <w:pStyle w:val="afc"/>
        <w:numPr>
          <w:ilvl w:val="0"/>
          <w:numId w:val="199"/>
        </w:numPr>
        <w:ind w:left="0" w:firstLine="284"/>
        <w:rPr>
          <w:rFonts w:ascii="Times New Roman" w:hAnsi="Times New Roman"/>
          <w:sz w:val="24"/>
          <w:szCs w:val="24"/>
          <w:lang w:val="en-US" w:eastAsia="ru-RU"/>
        </w:rPr>
      </w:pPr>
      <w:r w:rsidRPr="002D393B">
        <w:rPr>
          <w:rFonts w:ascii="Times New Roman" w:hAnsi="Times New Roman"/>
          <w:sz w:val="24"/>
          <w:szCs w:val="24"/>
          <w:lang w:val="en-US" w:eastAsia="ru-RU"/>
        </w:rPr>
        <w:t>par / par</w:t>
      </w:r>
    </w:p>
    <w:p w:rsidR="00A37BA0" w:rsidRPr="002D393B" w:rsidRDefault="00A37BA0" w:rsidP="0000582F">
      <w:pPr>
        <w:pStyle w:val="afc"/>
        <w:numPr>
          <w:ilvl w:val="0"/>
          <w:numId w:val="199"/>
        </w:numPr>
        <w:ind w:left="0" w:firstLine="284"/>
        <w:rPr>
          <w:rFonts w:ascii="Times New Roman" w:hAnsi="Times New Roman"/>
          <w:sz w:val="24"/>
          <w:szCs w:val="24"/>
          <w:lang w:val="en-US" w:eastAsia="ru-RU"/>
        </w:rPr>
      </w:pPr>
      <w:r w:rsidRPr="002D393B">
        <w:rPr>
          <w:rFonts w:ascii="Times New Roman" w:hAnsi="Times New Roman"/>
          <w:sz w:val="24"/>
          <w:szCs w:val="24"/>
          <w:lang w:val="en-US" w:eastAsia="ru-RU"/>
        </w:rPr>
        <w:t>en / en</w:t>
      </w:r>
      <w:r w:rsidRPr="002D393B">
        <w:rPr>
          <w:rFonts w:ascii="Times New Roman" w:hAnsi="Times New Roman"/>
          <w:sz w:val="24"/>
          <w:szCs w:val="24"/>
          <w:lang w:val="en-US" w:eastAsia="ru-RU"/>
        </w:rPr>
        <w:br/>
      </w:r>
    </w:p>
    <w:p w:rsidR="00A37BA0" w:rsidRPr="002D393B" w:rsidRDefault="00A37BA0" w:rsidP="0000582F">
      <w:pPr>
        <w:pStyle w:val="afc"/>
        <w:numPr>
          <w:ilvl w:val="0"/>
          <w:numId w:val="181"/>
        </w:numPr>
        <w:ind w:left="0" w:firstLine="284"/>
        <w:rPr>
          <w:rFonts w:ascii="Times New Roman" w:hAnsi="Times New Roman"/>
          <w:b/>
          <w:sz w:val="24"/>
          <w:szCs w:val="24"/>
          <w:lang w:val="en-US" w:eastAsia="ru-RU"/>
        </w:rPr>
      </w:pPr>
      <w:r w:rsidRPr="002D393B">
        <w:rPr>
          <w:rFonts w:ascii="Times New Roman" w:hAnsi="Times New Roman"/>
          <w:b/>
          <w:bCs/>
          <w:sz w:val="24"/>
          <w:szCs w:val="24"/>
          <w:lang w:val="en-US" w:eastAsia="ru-RU"/>
        </w:rPr>
        <w:t>J</w:t>
      </w:r>
      <w:r w:rsidR="007326B0">
        <w:rPr>
          <w:rFonts w:ascii="Times New Roman" w:hAnsi="Times New Roman"/>
          <w:b/>
          <w:bCs/>
          <w:sz w:val="24"/>
          <w:szCs w:val="24"/>
          <w:lang w:val="en-US" w:eastAsia="ru-RU"/>
        </w:rPr>
        <w:t>’</w:t>
      </w:r>
      <w:r w:rsidRPr="002D393B">
        <w:rPr>
          <w:rFonts w:ascii="Times New Roman" w:hAnsi="Times New Roman"/>
          <w:b/>
          <w:bCs/>
          <w:sz w:val="24"/>
          <w:szCs w:val="24"/>
          <w:lang w:val="en-US" w:eastAsia="ru-RU"/>
        </w:rPr>
        <w:t>ai acheté des croissants et des brioches ... le boulanger.</w:t>
      </w:r>
    </w:p>
    <w:p w:rsidR="00A37BA0" w:rsidRPr="002D393B" w:rsidRDefault="00A37BA0" w:rsidP="0000582F">
      <w:pPr>
        <w:pStyle w:val="afc"/>
        <w:numPr>
          <w:ilvl w:val="0"/>
          <w:numId w:val="200"/>
        </w:numPr>
        <w:ind w:left="0" w:firstLine="284"/>
        <w:rPr>
          <w:rFonts w:ascii="Times New Roman" w:hAnsi="Times New Roman"/>
          <w:sz w:val="24"/>
          <w:szCs w:val="24"/>
          <w:lang w:val="en-US" w:eastAsia="ru-RU"/>
        </w:rPr>
      </w:pPr>
      <w:r w:rsidRPr="002D393B">
        <w:rPr>
          <w:rFonts w:ascii="Times New Roman" w:hAnsi="Times New Roman"/>
          <w:sz w:val="24"/>
          <w:szCs w:val="24"/>
          <w:lang w:val="en-US" w:eastAsia="ru-RU"/>
        </w:rPr>
        <w:t>chez</w:t>
      </w:r>
    </w:p>
    <w:p w:rsidR="00A37BA0" w:rsidRPr="002D393B" w:rsidRDefault="00A37BA0" w:rsidP="0000582F">
      <w:pPr>
        <w:pStyle w:val="afc"/>
        <w:numPr>
          <w:ilvl w:val="0"/>
          <w:numId w:val="200"/>
        </w:numPr>
        <w:ind w:left="0" w:firstLine="284"/>
        <w:rPr>
          <w:rFonts w:ascii="Times New Roman" w:hAnsi="Times New Roman"/>
          <w:sz w:val="24"/>
          <w:szCs w:val="24"/>
          <w:lang w:val="en-US" w:eastAsia="ru-RU"/>
        </w:rPr>
      </w:pPr>
      <w:r w:rsidRPr="002D393B">
        <w:rPr>
          <w:rFonts w:ascii="Times New Roman" w:hAnsi="Times New Roman"/>
          <w:sz w:val="24"/>
          <w:szCs w:val="24"/>
          <w:lang w:val="en-US" w:eastAsia="ru-RU"/>
        </w:rPr>
        <w:t>au</w:t>
      </w:r>
    </w:p>
    <w:p w:rsidR="00A37BA0" w:rsidRPr="002D393B" w:rsidRDefault="00A37BA0" w:rsidP="0000582F">
      <w:pPr>
        <w:pStyle w:val="afc"/>
        <w:numPr>
          <w:ilvl w:val="0"/>
          <w:numId w:val="200"/>
        </w:numPr>
        <w:ind w:left="0" w:firstLine="284"/>
        <w:rPr>
          <w:rFonts w:ascii="Times New Roman" w:hAnsi="Times New Roman"/>
          <w:sz w:val="24"/>
          <w:szCs w:val="24"/>
          <w:lang w:val="en-US" w:eastAsia="ru-RU"/>
        </w:rPr>
      </w:pPr>
      <w:r w:rsidRPr="002D393B">
        <w:rPr>
          <w:rFonts w:ascii="Times New Roman" w:hAnsi="Times New Roman"/>
          <w:sz w:val="24"/>
          <w:szCs w:val="24"/>
          <w:lang w:val="en-US" w:eastAsia="ru-RU"/>
        </w:rPr>
        <w:t>à</w:t>
      </w:r>
      <w:r w:rsidRPr="002D393B">
        <w:rPr>
          <w:rFonts w:ascii="Times New Roman" w:hAnsi="Times New Roman"/>
          <w:sz w:val="24"/>
          <w:szCs w:val="24"/>
          <w:lang w:val="en-US" w:eastAsia="ru-RU"/>
        </w:rPr>
        <w:br/>
      </w:r>
    </w:p>
    <w:p w:rsidR="00A37BA0" w:rsidRPr="002D393B" w:rsidRDefault="00A37BA0" w:rsidP="0000582F">
      <w:pPr>
        <w:pStyle w:val="afc"/>
        <w:numPr>
          <w:ilvl w:val="0"/>
          <w:numId w:val="181"/>
        </w:numPr>
        <w:ind w:left="0" w:firstLine="284"/>
        <w:rPr>
          <w:rFonts w:ascii="Times New Roman" w:hAnsi="Times New Roman"/>
          <w:b/>
          <w:sz w:val="24"/>
          <w:szCs w:val="24"/>
          <w:lang w:val="en-US" w:eastAsia="ru-RU"/>
        </w:rPr>
      </w:pPr>
      <w:r w:rsidRPr="002D393B">
        <w:rPr>
          <w:rFonts w:ascii="Times New Roman" w:hAnsi="Times New Roman"/>
          <w:b/>
          <w:bCs/>
          <w:sz w:val="24"/>
          <w:szCs w:val="24"/>
          <w:shd w:val="clear" w:color="auto" w:fill="FFFFFF"/>
          <w:lang w:val="en-US"/>
        </w:rPr>
        <w:t>... ce théâtre, les places ne sont pas numérotées.</w:t>
      </w:r>
    </w:p>
    <w:p w:rsidR="00A37BA0" w:rsidRPr="002D393B" w:rsidRDefault="00A37BA0" w:rsidP="0000582F">
      <w:pPr>
        <w:pStyle w:val="afc"/>
        <w:numPr>
          <w:ilvl w:val="0"/>
          <w:numId w:val="201"/>
        </w:numPr>
        <w:ind w:left="0" w:firstLine="284"/>
        <w:rPr>
          <w:rFonts w:ascii="Times New Roman" w:hAnsi="Times New Roman"/>
          <w:sz w:val="24"/>
          <w:szCs w:val="24"/>
          <w:lang w:val="en-US" w:eastAsia="ru-RU"/>
        </w:rPr>
      </w:pPr>
      <w:r w:rsidRPr="002D393B">
        <w:rPr>
          <w:rFonts w:ascii="Times New Roman" w:hAnsi="Times New Roman"/>
          <w:sz w:val="24"/>
          <w:szCs w:val="24"/>
          <w:shd w:val="clear" w:color="auto" w:fill="FFFFFF"/>
        </w:rPr>
        <w:t>en</w:t>
      </w:r>
    </w:p>
    <w:p w:rsidR="00A37BA0" w:rsidRPr="002D393B" w:rsidRDefault="00A37BA0" w:rsidP="0000582F">
      <w:pPr>
        <w:pStyle w:val="afc"/>
        <w:numPr>
          <w:ilvl w:val="0"/>
          <w:numId w:val="201"/>
        </w:numPr>
        <w:ind w:left="0" w:firstLine="284"/>
        <w:rPr>
          <w:rFonts w:ascii="Times New Roman" w:hAnsi="Times New Roman"/>
          <w:sz w:val="24"/>
          <w:szCs w:val="24"/>
          <w:lang w:val="en-US" w:eastAsia="ru-RU"/>
        </w:rPr>
      </w:pPr>
      <w:r w:rsidRPr="002D393B">
        <w:rPr>
          <w:rFonts w:ascii="Times New Roman" w:hAnsi="Times New Roman"/>
          <w:sz w:val="24"/>
          <w:szCs w:val="24"/>
          <w:shd w:val="clear" w:color="auto" w:fill="FFFFFF"/>
        </w:rPr>
        <w:t>à</w:t>
      </w:r>
    </w:p>
    <w:p w:rsidR="00A37BA0" w:rsidRPr="002D393B" w:rsidRDefault="00A37BA0" w:rsidP="0000582F">
      <w:pPr>
        <w:pStyle w:val="afc"/>
        <w:numPr>
          <w:ilvl w:val="0"/>
          <w:numId w:val="201"/>
        </w:numPr>
        <w:ind w:left="0" w:firstLine="284"/>
        <w:rPr>
          <w:rFonts w:ascii="Times New Roman" w:hAnsi="Times New Roman"/>
          <w:sz w:val="24"/>
          <w:szCs w:val="24"/>
          <w:lang w:val="en-US" w:eastAsia="ru-RU"/>
        </w:rPr>
      </w:pPr>
      <w:r w:rsidRPr="002D393B">
        <w:rPr>
          <w:rFonts w:ascii="Times New Roman" w:hAnsi="Times New Roman"/>
          <w:sz w:val="24"/>
          <w:szCs w:val="24"/>
          <w:shd w:val="clear" w:color="auto" w:fill="FFFFFF"/>
        </w:rPr>
        <w:t>dans</w:t>
      </w:r>
    </w:p>
    <w:p w:rsidR="00A37BA0" w:rsidRPr="002D393B" w:rsidRDefault="00A37BA0" w:rsidP="00A37BA0">
      <w:pPr>
        <w:spacing w:after="120"/>
        <w:jc w:val="center"/>
        <w:rPr>
          <w:b/>
          <w:lang w:val="en-US"/>
        </w:rPr>
      </w:pPr>
      <w:r w:rsidRPr="002D393B">
        <w:rPr>
          <w:b/>
          <w:lang w:val="en-US"/>
        </w:rPr>
        <w:t>Part III</w:t>
      </w:r>
    </w:p>
    <w:p w:rsidR="00A37BA0" w:rsidRPr="002D393B" w:rsidRDefault="00A37BA0" w:rsidP="00A37BA0">
      <w:pPr>
        <w:spacing w:after="120"/>
        <w:jc w:val="center"/>
        <w:rPr>
          <w:b/>
          <w:lang w:val="en-US"/>
        </w:rPr>
      </w:pPr>
      <w:r w:rsidRPr="002D393B">
        <w:rPr>
          <w:b/>
          <w:lang w:val="en-US"/>
        </w:rPr>
        <w:t>Rébus et charades</w:t>
      </w:r>
    </w:p>
    <w:p w:rsidR="00A37BA0" w:rsidRPr="007326B0" w:rsidRDefault="00A37BA0" w:rsidP="007326B0">
      <w:pPr>
        <w:pStyle w:val="2d"/>
        <w:rPr>
          <w:b/>
          <w:lang w:val="en-US"/>
        </w:rPr>
      </w:pPr>
      <w:r w:rsidRPr="007326B0">
        <w:rPr>
          <w:b/>
          <w:lang w:val="en-US"/>
        </w:rPr>
        <w:t>Rébus 1</w:t>
      </w:r>
    </w:p>
    <w:p w:rsidR="00A37BA0" w:rsidRPr="002D393B" w:rsidRDefault="00A37BA0" w:rsidP="00A37BA0">
      <w:pPr>
        <w:spacing w:after="120"/>
        <w:rPr>
          <w:b/>
          <w:lang w:val="en-US"/>
        </w:rPr>
      </w:pPr>
      <w:r w:rsidRPr="002D393B">
        <w:rPr>
          <w:noProof/>
        </w:rPr>
        <w:drawing>
          <wp:inline distT="0" distB="0" distL="0" distR="0">
            <wp:extent cx="4219575" cy="2059940"/>
            <wp:effectExtent l="19050" t="0" r="9525" b="0"/>
            <wp:docPr id="1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761" cstate="print"/>
                    <a:srcRect/>
                    <a:stretch>
                      <a:fillRect/>
                    </a:stretch>
                  </pic:blipFill>
                  <pic:spPr bwMode="auto">
                    <a:xfrm>
                      <a:off x="0" y="0"/>
                      <a:ext cx="4219575" cy="2059940"/>
                    </a:xfrm>
                    <a:prstGeom prst="rect">
                      <a:avLst/>
                    </a:prstGeom>
                    <a:noFill/>
                    <a:ln w="9525">
                      <a:noFill/>
                      <a:miter lim="800000"/>
                      <a:headEnd/>
                      <a:tailEnd/>
                    </a:ln>
                  </pic:spPr>
                </pic:pic>
              </a:graphicData>
            </a:graphic>
          </wp:inline>
        </w:drawing>
      </w:r>
    </w:p>
    <w:p w:rsidR="00A37BA0" w:rsidRPr="002D393B" w:rsidRDefault="00A37BA0" w:rsidP="00A37BA0">
      <w:pPr>
        <w:pStyle w:val="Heading11"/>
        <w:keepNext/>
        <w:keepLines/>
        <w:shd w:val="clear" w:color="auto" w:fill="auto"/>
        <w:spacing w:after="233"/>
        <w:ind w:left="20" w:right="-20" w:firstLine="264"/>
        <w:rPr>
          <w:rFonts w:ascii="Times New Roman" w:hAnsi="Times New Roman" w:cs="Times New Roman"/>
          <w:sz w:val="24"/>
          <w:szCs w:val="24"/>
          <w:lang w:val="en-US"/>
        </w:rPr>
      </w:pPr>
      <w:bookmarkStart w:id="3" w:name="bookmark0"/>
      <w:r w:rsidRPr="002D393B">
        <w:rPr>
          <w:rStyle w:val="Heading10"/>
          <w:rFonts w:ascii="Times New Roman" w:hAnsi="Times New Roman" w:cs="Times New Roman"/>
          <w:sz w:val="24"/>
          <w:szCs w:val="24"/>
        </w:rPr>
        <w:t>с</w:t>
      </w:r>
      <w:r w:rsidRPr="002D393B">
        <w:rPr>
          <w:rStyle w:val="Heading10"/>
          <w:rFonts w:ascii="Times New Roman" w:hAnsi="Times New Roman" w:cs="Times New Roman"/>
          <w:sz w:val="24"/>
          <w:szCs w:val="24"/>
          <w:lang w:val="en-US"/>
        </w:rPr>
        <w:t>) D</w:t>
      </w:r>
      <w:r w:rsidRPr="002D393B">
        <w:rPr>
          <w:rFonts w:ascii="Times New Roman" w:hAnsi="Times New Roman" w:cs="Times New Roman"/>
          <w:sz w:val="24"/>
          <w:szCs w:val="24"/>
          <w:lang w:val="en-US"/>
        </w:rPr>
        <w:t>é</w:t>
      </w:r>
      <w:r w:rsidRPr="002D393B">
        <w:rPr>
          <w:rStyle w:val="Heading10"/>
          <w:rFonts w:ascii="Times New Roman" w:hAnsi="Times New Roman" w:cs="Times New Roman"/>
          <w:sz w:val="24"/>
          <w:szCs w:val="24"/>
          <w:lang w:val="en-US"/>
        </w:rPr>
        <w:t xml:space="preserve">chiffrez le </w:t>
      </w:r>
      <w:r w:rsidRPr="002D393B">
        <w:rPr>
          <w:rStyle w:val="Heading10"/>
          <w:rFonts w:ascii="Times New Roman" w:hAnsi="Times New Roman" w:cs="Times New Roman"/>
          <w:sz w:val="24"/>
          <w:szCs w:val="24"/>
        </w:rPr>
        <w:t>пот</w:t>
      </w:r>
      <w:r w:rsidRPr="002D393B">
        <w:rPr>
          <w:rStyle w:val="Heading10"/>
          <w:rFonts w:ascii="Times New Roman" w:hAnsi="Times New Roman" w:cs="Times New Roman"/>
          <w:sz w:val="24"/>
          <w:szCs w:val="24"/>
          <w:lang w:val="en-US"/>
        </w:rPr>
        <w:t xml:space="preserve"> des villes de France</w:t>
      </w:r>
      <w:bookmarkEnd w:id="3"/>
      <w:r w:rsidRPr="002D393B">
        <w:rPr>
          <w:rStyle w:val="Heading10"/>
          <w:rFonts w:ascii="Times New Roman" w:hAnsi="Times New Roman" w:cs="Times New Roman"/>
          <w:sz w:val="24"/>
          <w:szCs w:val="24"/>
          <w:lang w:val="en-US"/>
        </w:rPr>
        <w:t>.</w:t>
      </w:r>
    </w:p>
    <w:p w:rsidR="00A37BA0" w:rsidRPr="002D393B" w:rsidRDefault="00A37BA0" w:rsidP="00A37BA0">
      <w:pPr>
        <w:pStyle w:val="Heading21"/>
        <w:keepNext/>
        <w:keepLines/>
        <w:shd w:val="clear" w:color="auto" w:fill="auto"/>
        <w:spacing w:before="0" w:after="127" w:line="190" w:lineRule="exact"/>
        <w:ind w:firstLine="264"/>
        <w:rPr>
          <w:rFonts w:cs="Times New Roman"/>
          <w:sz w:val="24"/>
          <w:szCs w:val="24"/>
          <w:lang w:val="en-US"/>
        </w:rPr>
      </w:pPr>
      <w:bookmarkStart w:id="4" w:name="bookmark1"/>
      <w:r w:rsidRPr="002D393B">
        <w:rPr>
          <w:rStyle w:val="Heading20"/>
          <w:rFonts w:cs="Times New Roman"/>
          <w:sz w:val="24"/>
          <w:szCs w:val="24"/>
          <w:lang w:val="en-US"/>
        </w:rPr>
        <w:t>Charade 1</w:t>
      </w:r>
      <w:bookmarkEnd w:id="4"/>
    </w:p>
    <w:p w:rsidR="00A37BA0" w:rsidRPr="002D393B" w:rsidRDefault="00A37BA0" w:rsidP="00A37BA0">
      <w:pPr>
        <w:pStyle w:val="afc"/>
        <w:ind w:firstLine="284"/>
        <w:rPr>
          <w:rFonts w:ascii="Times New Roman" w:hAnsi="Times New Roman"/>
          <w:sz w:val="24"/>
          <w:szCs w:val="24"/>
          <w:lang w:val="en-US"/>
        </w:rPr>
      </w:pPr>
      <w:r w:rsidRPr="002D393B">
        <w:rPr>
          <w:rFonts w:ascii="Times New Roman" w:hAnsi="Times New Roman"/>
          <w:sz w:val="24"/>
          <w:szCs w:val="24"/>
          <w:lang w:val="en-US"/>
        </w:rPr>
        <w:t>Mon premier est le mouvement que l’on fait en marchant.</w:t>
      </w:r>
    </w:p>
    <w:p w:rsidR="00A37BA0" w:rsidRPr="002D393B" w:rsidRDefault="00A37BA0" w:rsidP="00A37BA0">
      <w:pPr>
        <w:pStyle w:val="afc"/>
        <w:ind w:firstLine="284"/>
        <w:rPr>
          <w:rFonts w:ascii="Times New Roman" w:hAnsi="Times New Roman"/>
          <w:sz w:val="24"/>
          <w:szCs w:val="24"/>
          <w:lang w:val="en-US"/>
        </w:rPr>
      </w:pPr>
      <w:r w:rsidRPr="002D393B">
        <w:rPr>
          <w:rFonts w:ascii="Times New Roman" w:hAnsi="Times New Roman"/>
          <w:sz w:val="24"/>
          <w:szCs w:val="24"/>
          <w:lang w:val="en-US"/>
        </w:rPr>
        <w:t>Mon deuxième est le verbe</w:t>
      </w:r>
      <w:r w:rsidRPr="002D393B">
        <w:rPr>
          <w:rStyle w:val="BodytextItalic"/>
          <w:sz w:val="24"/>
          <w:szCs w:val="24"/>
          <w:lang w:val="en-US"/>
        </w:rPr>
        <w:t xml:space="preserve"> rire</w:t>
      </w:r>
      <w:r w:rsidRPr="002D393B">
        <w:rPr>
          <w:rFonts w:ascii="Times New Roman" w:hAnsi="Times New Roman"/>
          <w:sz w:val="24"/>
          <w:szCs w:val="24"/>
          <w:lang w:val="en-US"/>
        </w:rPr>
        <w:t xml:space="preserve"> au présent de l</w:t>
      </w:r>
      <w:r w:rsidR="007326B0">
        <w:rPr>
          <w:rFonts w:ascii="Times New Roman" w:hAnsi="Times New Roman"/>
          <w:sz w:val="24"/>
          <w:szCs w:val="24"/>
          <w:lang w:val="en-US"/>
        </w:rPr>
        <w:t>’</w:t>
      </w:r>
      <w:r w:rsidRPr="002D393B">
        <w:rPr>
          <w:rFonts w:ascii="Times New Roman" w:hAnsi="Times New Roman"/>
          <w:sz w:val="24"/>
          <w:szCs w:val="24"/>
          <w:lang w:val="en-US"/>
        </w:rPr>
        <w:t>indicatif.</w:t>
      </w:r>
    </w:p>
    <w:p w:rsidR="00A37BA0" w:rsidRPr="002D393B" w:rsidRDefault="00A37BA0" w:rsidP="00A37BA0">
      <w:pPr>
        <w:pStyle w:val="afc"/>
        <w:ind w:firstLine="284"/>
        <w:rPr>
          <w:rFonts w:ascii="Times New Roman" w:hAnsi="Times New Roman"/>
          <w:sz w:val="24"/>
          <w:szCs w:val="24"/>
          <w:lang w:val="en-US"/>
        </w:rPr>
      </w:pPr>
      <w:r w:rsidRPr="002D393B">
        <w:rPr>
          <w:rFonts w:ascii="Times New Roman" w:hAnsi="Times New Roman"/>
          <w:sz w:val="24"/>
          <w:szCs w:val="24"/>
          <w:lang w:val="en-US"/>
        </w:rPr>
        <w:t>Mon tout est la capitale de la France.</w:t>
      </w:r>
    </w:p>
    <w:p w:rsidR="00A37BA0" w:rsidRPr="002D393B" w:rsidRDefault="00A37BA0" w:rsidP="00A37BA0">
      <w:pPr>
        <w:pStyle w:val="Heading21"/>
        <w:keepNext/>
        <w:keepLines/>
        <w:shd w:val="clear" w:color="auto" w:fill="auto"/>
        <w:spacing w:before="363" w:after="126" w:line="190" w:lineRule="exact"/>
        <w:ind w:firstLine="284"/>
        <w:rPr>
          <w:rFonts w:cs="Times New Roman"/>
          <w:sz w:val="24"/>
          <w:szCs w:val="24"/>
          <w:lang w:val="en-US"/>
        </w:rPr>
      </w:pPr>
      <w:bookmarkStart w:id="5" w:name="bookmark2"/>
      <w:r w:rsidRPr="002D393B">
        <w:rPr>
          <w:rFonts w:cs="Times New Roman"/>
          <w:sz w:val="24"/>
          <w:szCs w:val="24"/>
          <w:lang w:val="en-US"/>
        </w:rPr>
        <w:lastRenderedPageBreak/>
        <w:t>Charade 2</w:t>
      </w:r>
      <w:bookmarkEnd w:id="5"/>
      <w:r w:rsidRPr="002D393B">
        <w:rPr>
          <w:rFonts w:cs="Times New Roman"/>
          <w:sz w:val="24"/>
          <w:szCs w:val="24"/>
          <w:lang w:val="en-US"/>
        </w:rPr>
        <w:t xml:space="preserve"> </w:t>
      </w:r>
    </w:p>
    <w:p w:rsidR="00A37BA0" w:rsidRPr="002D393B" w:rsidRDefault="00A37BA0" w:rsidP="007326B0">
      <w:pPr>
        <w:pStyle w:val="aff3"/>
        <w:rPr>
          <w:lang w:val="en-US"/>
        </w:rPr>
      </w:pPr>
      <w:r w:rsidRPr="002D393B">
        <w:rPr>
          <w:lang w:val="en-US"/>
        </w:rPr>
        <w:t>Mon premier est un métal très cher.</w:t>
      </w:r>
    </w:p>
    <w:p w:rsidR="00A37BA0" w:rsidRPr="002D393B" w:rsidRDefault="00A37BA0" w:rsidP="007326B0">
      <w:pPr>
        <w:pStyle w:val="aff3"/>
        <w:rPr>
          <w:lang w:val="en-US"/>
        </w:rPr>
      </w:pPr>
      <w:r w:rsidRPr="002D393B">
        <w:rPr>
          <w:lang w:val="en-US"/>
        </w:rPr>
        <w:t>Mon second est l’article défini au pluriel.</w:t>
      </w:r>
    </w:p>
    <w:p w:rsidR="00A37BA0" w:rsidRPr="002D393B" w:rsidRDefault="00A37BA0" w:rsidP="007326B0">
      <w:pPr>
        <w:pStyle w:val="aff3"/>
        <w:rPr>
          <w:lang w:val="en-US"/>
        </w:rPr>
      </w:pPr>
      <w:r w:rsidRPr="002D393B">
        <w:rPr>
          <w:lang w:val="en-US"/>
        </w:rPr>
        <w:t>Mon dernier est égal à douze mois.</w:t>
      </w:r>
    </w:p>
    <w:p w:rsidR="00A37BA0" w:rsidRPr="002D393B" w:rsidRDefault="00A37BA0" w:rsidP="007326B0">
      <w:pPr>
        <w:pStyle w:val="aff3"/>
        <w:rPr>
          <w:b/>
          <w:lang w:val="en-US"/>
        </w:rPr>
      </w:pPr>
      <w:r w:rsidRPr="002D393B">
        <w:rPr>
          <w:lang w:val="en-US"/>
        </w:rPr>
        <w:t>Mon tout est une grande ville de France située sur la Loire.</w:t>
      </w:r>
    </w:p>
    <w:p w:rsidR="00A37BA0" w:rsidRPr="002D393B" w:rsidRDefault="00A37BA0" w:rsidP="007326B0">
      <w:pPr>
        <w:pStyle w:val="aff3"/>
        <w:rPr>
          <w:lang w:val="en-US"/>
        </w:rPr>
      </w:pPr>
      <w:r w:rsidRPr="002D393B">
        <w:rPr>
          <w:lang w:val="en-US"/>
        </w:rPr>
        <w:t>Rébus 2.</w:t>
      </w:r>
    </w:p>
    <w:p w:rsidR="00A37BA0" w:rsidRPr="002D393B" w:rsidRDefault="00A37BA0" w:rsidP="00A37BA0">
      <w:pPr>
        <w:spacing w:after="120"/>
        <w:rPr>
          <w:lang w:val="en-US"/>
        </w:rPr>
      </w:pPr>
      <w:r w:rsidRPr="002D393B">
        <w:rPr>
          <w:noProof/>
        </w:rPr>
        <w:drawing>
          <wp:inline distT="0" distB="0" distL="0" distR="0">
            <wp:extent cx="4869180" cy="7084060"/>
            <wp:effectExtent l="19050" t="0" r="7620" b="0"/>
            <wp:docPr id="1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762" cstate="print"/>
                    <a:srcRect/>
                    <a:stretch>
                      <a:fillRect/>
                    </a:stretch>
                  </pic:blipFill>
                  <pic:spPr bwMode="auto">
                    <a:xfrm>
                      <a:off x="0" y="0"/>
                      <a:ext cx="4869180" cy="7084060"/>
                    </a:xfrm>
                    <a:prstGeom prst="rect">
                      <a:avLst/>
                    </a:prstGeom>
                    <a:noFill/>
                    <a:ln w="9525">
                      <a:noFill/>
                      <a:miter lim="800000"/>
                      <a:headEnd/>
                      <a:tailEnd/>
                    </a:ln>
                  </pic:spPr>
                </pic:pic>
              </a:graphicData>
            </a:graphic>
          </wp:inline>
        </w:drawing>
      </w:r>
    </w:p>
    <w:p w:rsidR="00A37BA0" w:rsidRPr="002D393B" w:rsidRDefault="00A37BA0" w:rsidP="00A37BA0">
      <w:pPr>
        <w:spacing w:after="120"/>
        <w:rPr>
          <w:lang w:val="en-US"/>
        </w:rPr>
      </w:pPr>
    </w:p>
    <w:p w:rsidR="00A37BA0" w:rsidRPr="002D393B" w:rsidRDefault="00A37BA0" w:rsidP="00A37BA0">
      <w:pPr>
        <w:pStyle w:val="Picturecaption1"/>
        <w:framePr w:wrap="notBeside" w:vAnchor="text" w:hAnchor="text" w:xAlign="center" w:y="1"/>
        <w:shd w:val="clear" w:color="auto" w:fill="auto"/>
        <w:spacing w:line="190" w:lineRule="exact"/>
        <w:rPr>
          <w:rFonts w:cs="Times New Roman"/>
          <w:sz w:val="24"/>
          <w:szCs w:val="24"/>
          <w:lang w:val="en-US"/>
        </w:rPr>
      </w:pPr>
      <w:r w:rsidRPr="002D393B">
        <w:rPr>
          <w:rFonts w:cs="Times New Roman"/>
          <w:sz w:val="24"/>
          <w:szCs w:val="24"/>
        </w:rPr>
        <w:lastRenderedPageBreak/>
        <w:t>Rébus 6</w:t>
      </w:r>
    </w:p>
    <w:p w:rsidR="00A37BA0" w:rsidRPr="002D393B" w:rsidRDefault="00A37BA0" w:rsidP="00A37BA0">
      <w:pPr>
        <w:pStyle w:val="Picturecaption1"/>
        <w:framePr w:wrap="notBeside" w:vAnchor="text" w:hAnchor="text" w:xAlign="center" w:y="1"/>
        <w:shd w:val="clear" w:color="auto" w:fill="auto"/>
        <w:spacing w:line="190" w:lineRule="exact"/>
        <w:rPr>
          <w:rFonts w:cs="Times New Roman"/>
          <w:sz w:val="24"/>
          <w:szCs w:val="24"/>
          <w:lang w:val="en-US"/>
        </w:rPr>
      </w:pPr>
    </w:p>
    <w:p w:rsidR="00A37BA0" w:rsidRPr="002D393B" w:rsidRDefault="00A37BA0" w:rsidP="00A37BA0">
      <w:pPr>
        <w:framePr w:wrap="notBeside" w:vAnchor="text" w:hAnchor="text" w:xAlign="center" w:y="1"/>
      </w:pPr>
      <w:r w:rsidRPr="002D393B">
        <w:rPr>
          <w:noProof/>
        </w:rPr>
        <w:drawing>
          <wp:inline distT="0" distB="0" distL="0" distR="0">
            <wp:extent cx="5034915" cy="2446020"/>
            <wp:effectExtent l="19050" t="0" r="0" b="0"/>
            <wp:docPr id="15"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763" cstate="print"/>
                    <a:srcRect/>
                    <a:stretch>
                      <a:fillRect/>
                    </a:stretch>
                  </pic:blipFill>
                  <pic:spPr bwMode="auto">
                    <a:xfrm>
                      <a:off x="0" y="0"/>
                      <a:ext cx="5034915" cy="2446020"/>
                    </a:xfrm>
                    <a:prstGeom prst="rect">
                      <a:avLst/>
                    </a:prstGeom>
                    <a:noFill/>
                    <a:ln w="9525">
                      <a:noFill/>
                      <a:miter lim="800000"/>
                      <a:headEnd/>
                      <a:tailEnd/>
                    </a:ln>
                  </pic:spPr>
                </pic:pic>
              </a:graphicData>
            </a:graphic>
          </wp:inline>
        </w:drawing>
      </w:r>
    </w:p>
    <w:p w:rsidR="00A37BA0" w:rsidRPr="002D393B" w:rsidRDefault="00A37BA0" w:rsidP="00A37BA0">
      <w:pPr>
        <w:pStyle w:val="afd"/>
        <w:spacing w:after="318" w:line="209" w:lineRule="exact"/>
        <w:jc w:val="left"/>
        <w:rPr>
          <w:lang w:val="en-US"/>
        </w:rPr>
      </w:pPr>
    </w:p>
    <w:p w:rsidR="00A37BA0" w:rsidRPr="002D393B" w:rsidRDefault="00A37BA0" w:rsidP="00A37BA0">
      <w:pPr>
        <w:pStyle w:val="Picturecaption1"/>
        <w:framePr w:wrap="notBeside" w:vAnchor="text" w:hAnchor="text" w:xAlign="center" w:y="1"/>
        <w:shd w:val="clear" w:color="auto" w:fill="auto"/>
        <w:spacing w:line="190" w:lineRule="exact"/>
        <w:rPr>
          <w:rFonts w:cs="Times New Roman"/>
          <w:sz w:val="24"/>
          <w:szCs w:val="24"/>
          <w:lang w:val="en-US"/>
        </w:rPr>
      </w:pPr>
      <w:r w:rsidRPr="002D393B">
        <w:rPr>
          <w:rFonts w:cs="Times New Roman"/>
          <w:sz w:val="24"/>
          <w:szCs w:val="24"/>
        </w:rPr>
        <w:t>Rébus 7</w:t>
      </w:r>
    </w:p>
    <w:p w:rsidR="00A37BA0" w:rsidRPr="002D393B" w:rsidRDefault="00A37BA0" w:rsidP="00A37BA0">
      <w:pPr>
        <w:pStyle w:val="Picturecaption1"/>
        <w:framePr w:wrap="notBeside" w:vAnchor="text" w:hAnchor="text" w:xAlign="center" w:y="1"/>
        <w:shd w:val="clear" w:color="auto" w:fill="auto"/>
        <w:spacing w:line="190" w:lineRule="exact"/>
        <w:rPr>
          <w:rFonts w:cs="Times New Roman"/>
          <w:sz w:val="24"/>
          <w:szCs w:val="24"/>
          <w:lang w:val="en-US"/>
        </w:rPr>
      </w:pPr>
    </w:p>
    <w:p w:rsidR="00A37BA0" w:rsidRPr="002D393B" w:rsidRDefault="00A37BA0" w:rsidP="00A37BA0">
      <w:pPr>
        <w:framePr w:wrap="notBeside" w:vAnchor="text" w:hAnchor="text" w:xAlign="center" w:y="1"/>
      </w:pPr>
      <w:r w:rsidRPr="002D393B">
        <w:rPr>
          <w:noProof/>
        </w:rPr>
        <w:drawing>
          <wp:inline distT="0" distB="0" distL="0" distR="0">
            <wp:extent cx="3040380" cy="1134745"/>
            <wp:effectExtent l="19050" t="0" r="7620" b="0"/>
            <wp:docPr id="16"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764" cstate="print"/>
                    <a:srcRect/>
                    <a:stretch>
                      <a:fillRect/>
                    </a:stretch>
                  </pic:blipFill>
                  <pic:spPr bwMode="auto">
                    <a:xfrm>
                      <a:off x="0" y="0"/>
                      <a:ext cx="3040380" cy="1134745"/>
                    </a:xfrm>
                    <a:prstGeom prst="rect">
                      <a:avLst/>
                    </a:prstGeom>
                    <a:noFill/>
                    <a:ln w="9525">
                      <a:noFill/>
                      <a:miter lim="800000"/>
                      <a:headEnd/>
                      <a:tailEnd/>
                    </a:ln>
                  </pic:spPr>
                </pic:pic>
              </a:graphicData>
            </a:graphic>
          </wp:inline>
        </w:drawing>
      </w:r>
    </w:p>
    <w:p w:rsidR="00A37BA0" w:rsidRPr="002D393B" w:rsidRDefault="00A37BA0" w:rsidP="00A37BA0">
      <w:pPr>
        <w:rPr>
          <w:lang w:val="en-US"/>
        </w:rPr>
      </w:pPr>
    </w:p>
    <w:p w:rsidR="00A37BA0" w:rsidRPr="002D393B" w:rsidRDefault="00A37BA0" w:rsidP="00A37BA0">
      <w:pPr>
        <w:pStyle w:val="Picturecaption1"/>
        <w:framePr w:wrap="notBeside" w:vAnchor="text" w:hAnchor="page" w:x="736" w:y="84"/>
        <w:shd w:val="clear" w:color="auto" w:fill="auto"/>
        <w:spacing w:line="190" w:lineRule="exact"/>
        <w:rPr>
          <w:rStyle w:val="Picturecaption0"/>
          <w:rFonts w:cs="Times New Roman"/>
          <w:sz w:val="24"/>
          <w:szCs w:val="24"/>
        </w:rPr>
      </w:pPr>
      <w:r w:rsidRPr="002D393B">
        <w:rPr>
          <w:rStyle w:val="Picturecaption0"/>
          <w:rFonts w:cs="Times New Roman"/>
          <w:sz w:val="24"/>
          <w:szCs w:val="24"/>
        </w:rPr>
        <w:t>Rébus 8</w:t>
      </w:r>
    </w:p>
    <w:p w:rsidR="00A37BA0" w:rsidRPr="002D393B" w:rsidRDefault="00A37BA0" w:rsidP="00A37BA0">
      <w:pPr>
        <w:pStyle w:val="Picturecaption1"/>
        <w:framePr w:wrap="notBeside" w:vAnchor="text" w:hAnchor="page" w:x="736" w:y="84"/>
        <w:shd w:val="clear" w:color="auto" w:fill="auto"/>
        <w:spacing w:line="190" w:lineRule="exact"/>
        <w:rPr>
          <w:rFonts w:cs="Times New Roman"/>
          <w:sz w:val="24"/>
          <w:szCs w:val="24"/>
        </w:rPr>
      </w:pPr>
    </w:p>
    <w:p w:rsidR="00A37BA0" w:rsidRPr="002D393B" w:rsidRDefault="00A37BA0" w:rsidP="00A37BA0">
      <w:pPr>
        <w:framePr w:wrap="notBeside" w:vAnchor="text" w:hAnchor="page" w:x="736" w:y="84"/>
      </w:pPr>
      <w:r w:rsidRPr="002D393B">
        <w:rPr>
          <w:noProof/>
        </w:rPr>
        <w:drawing>
          <wp:inline distT="0" distB="0" distL="0" distR="0">
            <wp:extent cx="5122545" cy="1167765"/>
            <wp:effectExtent l="19050" t="0" r="1905" b="0"/>
            <wp:docPr id="1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765" cstate="print"/>
                    <a:srcRect/>
                    <a:stretch>
                      <a:fillRect/>
                    </a:stretch>
                  </pic:blipFill>
                  <pic:spPr bwMode="auto">
                    <a:xfrm>
                      <a:off x="0" y="0"/>
                      <a:ext cx="5122545" cy="1167765"/>
                    </a:xfrm>
                    <a:prstGeom prst="rect">
                      <a:avLst/>
                    </a:prstGeom>
                    <a:noFill/>
                    <a:ln w="9525">
                      <a:noFill/>
                      <a:miter lim="800000"/>
                      <a:headEnd/>
                      <a:tailEnd/>
                    </a:ln>
                  </pic:spPr>
                </pic:pic>
              </a:graphicData>
            </a:graphic>
          </wp:inline>
        </w:drawing>
      </w:r>
    </w:p>
    <w:p w:rsidR="00A37BA0" w:rsidRPr="002D393B" w:rsidRDefault="00A37BA0" w:rsidP="00A37BA0">
      <w:pPr>
        <w:pStyle w:val="Bodytext21"/>
        <w:shd w:val="clear" w:color="auto" w:fill="auto"/>
        <w:spacing w:before="476" w:after="123" w:line="190" w:lineRule="exact"/>
        <w:ind w:firstLine="284"/>
        <w:rPr>
          <w:rFonts w:cs="Times New Roman"/>
          <w:sz w:val="24"/>
          <w:szCs w:val="24"/>
          <w:lang w:val="en-US"/>
        </w:rPr>
      </w:pPr>
      <w:r w:rsidRPr="002D393B">
        <w:rPr>
          <w:rStyle w:val="Bodytext20"/>
          <w:rFonts w:cs="Times New Roman"/>
          <w:sz w:val="24"/>
          <w:szCs w:val="24"/>
          <w:lang w:val="en-US"/>
        </w:rPr>
        <w:t>Charade 3</w:t>
      </w:r>
    </w:p>
    <w:p w:rsidR="00A37BA0" w:rsidRPr="002D393B" w:rsidRDefault="00A37BA0" w:rsidP="007326B0">
      <w:pPr>
        <w:pStyle w:val="aff3"/>
        <w:rPr>
          <w:lang w:val="en-US"/>
        </w:rPr>
      </w:pPr>
      <w:r w:rsidRPr="002D393B">
        <w:rPr>
          <w:lang w:val="en-US"/>
        </w:rPr>
        <w:t>Mon premier est la dernière partie de chaque charade.</w:t>
      </w:r>
    </w:p>
    <w:p w:rsidR="00A37BA0" w:rsidRPr="002D393B" w:rsidRDefault="00A37BA0" w:rsidP="007326B0">
      <w:pPr>
        <w:pStyle w:val="aff3"/>
        <w:rPr>
          <w:rStyle w:val="BodytextItalic1"/>
          <w:sz w:val="24"/>
          <w:szCs w:val="24"/>
          <w:lang w:val="en-US"/>
        </w:rPr>
      </w:pPr>
      <w:r w:rsidRPr="002D393B">
        <w:rPr>
          <w:lang w:val="en-US"/>
        </w:rPr>
        <w:t>Mon deuxième est le contraire de l</w:t>
      </w:r>
      <w:r w:rsidR="007326B0">
        <w:rPr>
          <w:lang w:val="en-US"/>
        </w:rPr>
        <w:t>’</w:t>
      </w:r>
      <w:r w:rsidRPr="002D393B">
        <w:rPr>
          <w:lang w:val="en-US"/>
        </w:rPr>
        <w:t>adjectif</w:t>
      </w:r>
      <w:r w:rsidRPr="002D393B">
        <w:rPr>
          <w:rStyle w:val="BodytextItalic1"/>
          <w:sz w:val="24"/>
          <w:szCs w:val="24"/>
          <w:lang w:val="en-US"/>
        </w:rPr>
        <w:t xml:space="preserve"> court.</w:t>
      </w:r>
    </w:p>
    <w:p w:rsidR="00A37BA0" w:rsidRPr="002D393B" w:rsidRDefault="00A37BA0" w:rsidP="007326B0">
      <w:pPr>
        <w:pStyle w:val="aff3"/>
        <w:rPr>
          <w:lang w:val="en-US"/>
        </w:rPr>
      </w:pPr>
      <w:r w:rsidRPr="002D393B">
        <w:rPr>
          <w:lang w:val="en-US"/>
        </w:rPr>
        <w:t>Mon tout est un grand port commercial situé sur la Méditerranée.</w:t>
      </w:r>
    </w:p>
    <w:p w:rsidR="00A37BA0" w:rsidRPr="002D393B" w:rsidRDefault="00A37BA0" w:rsidP="00A37BA0">
      <w:pPr>
        <w:pStyle w:val="Bodytext21"/>
        <w:shd w:val="clear" w:color="auto" w:fill="auto"/>
        <w:spacing w:before="483" w:after="121" w:line="190" w:lineRule="exact"/>
        <w:ind w:firstLine="284"/>
        <w:rPr>
          <w:rFonts w:cs="Times New Roman"/>
          <w:sz w:val="24"/>
          <w:szCs w:val="24"/>
          <w:lang w:val="en-US"/>
        </w:rPr>
      </w:pPr>
      <w:r w:rsidRPr="002D393B">
        <w:rPr>
          <w:rStyle w:val="Bodytext20"/>
          <w:rFonts w:cs="Times New Roman"/>
          <w:sz w:val="24"/>
          <w:szCs w:val="24"/>
          <w:lang w:val="en-US"/>
        </w:rPr>
        <w:t>Charade 4</w:t>
      </w:r>
    </w:p>
    <w:p w:rsidR="00A37BA0" w:rsidRPr="002D393B" w:rsidRDefault="00A37BA0" w:rsidP="007326B0">
      <w:pPr>
        <w:pStyle w:val="aff3"/>
        <w:rPr>
          <w:lang w:val="en-US"/>
        </w:rPr>
      </w:pPr>
      <w:r w:rsidRPr="002D393B">
        <w:rPr>
          <w:lang w:val="en-US"/>
        </w:rPr>
        <w:t>Mon premier est le synonyme du mot</w:t>
      </w:r>
      <w:r w:rsidRPr="002D393B">
        <w:rPr>
          <w:rStyle w:val="BodytextItalic1"/>
          <w:sz w:val="24"/>
          <w:szCs w:val="24"/>
          <w:lang w:val="en-US"/>
        </w:rPr>
        <w:t xml:space="preserve"> rive.</w:t>
      </w:r>
    </w:p>
    <w:p w:rsidR="00A37BA0" w:rsidRPr="002D393B" w:rsidRDefault="00A37BA0" w:rsidP="007326B0">
      <w:pPr>
        <w:pStyle w:val="aff3"/>
        <w:rPr>
          <w:lang w:val="en-US"/>
        </w:rPr>
      </w:pPr>
      <w:r w:rsidRPr="002D393B">
        <w:rPr>
          <w:lang w:val="en-US"/>
        </w:rPr>
        <w:t>Mon second est la partie postérieure du corps, entre les épaules et la ceinture.</w:t>
      </w:r>
    </w:p>
    <w:p w:rsidR="00A37BA0" w:rsidRPr="002D393B" w:rsidRDefault="00A37BA0" w:rsidP="007326B0">
      <w:pPr>
        <w:pStyle w:val="aff3"/>
        <w:rPr>
          <w:lang w:val="en-US"/>
        </w:rPr>
      </w:pPr>
      <w:r w:rsidRPr="002D393B">
        <w:rPr>
          <w:lang w:val="en-US"/>
        </w:rPr>
        <w:t>Mon tout est un grand port de France situé sur la Garonne.</w:t>
      </w:r>
    </w:p>
    <w:p w:rsidR="00A37BA0" w:rsidRPr="002D393B" w:rsidRDefault="00A37BA0" w:rsidP="00A37BA0">
      <w:pPr>
        <w:spacing w:after="120"/>
        <w:rPr>
          <w:b/>
          <w:lang w:val="en-US"/>
        </w:rPr>
      </w:pPr>
    </w:p>
    <w:p w:rsidR="00A37BA0" w:rsidRPr="002D393B" w:rsidRDefault="00A37BA0" w:rsidP="00A37BA0">
      <w:pPr>
        <w:spacing w:after="120"/>
        <w:rPr>
          <w:b/>
          <w:lang w:val="en-US"/>
        </w:rPr>
      </w:pPr>
    </w:p>
    <w:p w:rsidR="00A37BA0" w:rsidRPr="002D393B" w:rsidRDefault="00A37BA0" w:rsidP="00A37BA0">
      <w:pPr>
        <w:spacing w:after="120"/>
        <w:rPr>
          <w:b/>
          <w:lang w:val="en-US"/>
        </w:rPr>
      </w:pPr>
    </w:p>
    <w:p w:rsidR="00A37BA0" w:rsidRPr="002D393B" w:rsidRDefault="00A37BA0" w:rsidP="00A37BA0">
      <w:pPr>
        <w:spacing w:after="120"/>
        <w:rPr>
          <w:b/>
          <w:lang w:val="en-US"/>
        </w:rPr>
      </w:pPr>
    </w:p>
    <w:p w:rsidR="00A37BA0" w:rsidRPr="002D393B" w:rsidRDefault="00A37BA0" w:rsidP="00A37BA0">
      <w:pPr>
        <w:spacing w:after="120"/>
        <w:rPr>
          <w:b/>
          <w:lang w:val="en-US"/>
        </w:rPr>
      </w:pPr>
    </w:p>
    <w:p w:rsidR="00A37BA0" w:rsidRPr="002D393B" w:rsidRDefault="00A37BA0" w:rsidP="00A37BA0">
      <w:pPr>
        <w:spacing w:after="120"/>
        <w:rPr>
          <w:b/>
          <w:lang w:val="en-US"/>
        </w:rPr>
      </w:pPr>
    </w:p>
    <w:p w:rsidR="00A37BA0" w:rsidRPr="002D393B" w:rsidRDefault="00A37BA0" w:rsidP="00A37BA0">
      <w:pPr>
        <w:jc w:val="center"/>
        <w:rPr>
          <w:b/>
          <w:lang w:val="en-US"/>
        </w:rPr>
      </w:pPr>
      <w:r w:rsidRPr="002D393B">
        <w:rPr>
          <w:b/>
          <w:lang w:val="en-US"/>
        </w:rPr>
        <w:t>Part IV</w:t>
      </w:r>
    </w:p>
    <w:p w:rsidR="00A37BA0" w:rsidRPr="002D393B" w:rsidRDefault="00A37BA0" w:rsidP="00A37BA0">
      <w:pPr>
        <w:jc w:val="center"/>
        <w:rPr>
          <w:b/>
          <w:lang w:val="en-US"/>
        </w:rPr>
      </w:pPr>
      <w:r w:rsidRPr="002D393B">
        <w:rPr>
          <w:lang w:val="en-US"/>
        </w:rPr>
        <w:t> </w:t>
      </w:r>
      <w:r w:rsidRPr="002D393B">
        <w:rPr>
          <w:b/>
          <w:lang w:val="en-US"/>
        </w:rPr>
        <w:t xml:space="preserve">CURRICULUM  VITAE </w:t>
      </w:r>
    </w:p>
    <w:p w:rsidR="00A37BA0" w:rsidRPr="002D393B" w:rsidRDefault="00A37BA0" w:rsidP="00A37BA0">
      <w:pPr>
        <w:jc w:val="center"/>
        <w:rPr>
          <w:lang w:val="en-US"/>
        </w:rPr>
      </w:pPr>
      <w:r w:rsidRPr="002D393B">
        <w:rPr>
          <w:lang w:val="en-US"/>
        </w:rPr>
        <w:t xml:space="preserve">Remplissez le CV en employant  vos </w:t>
      </w:r>
      <w:r w:rsidRPr="002D393B">
        <w:rPr>
          <w:rStyle w:val="aff0"/>
          <w:bdr w:val="none" w:sz="0" w:space="0" w:color="auto" w:frame="1"/>
          <w:shd w:val="clear" w:color="auto" w:fill="FAFAFA"/>
          <w:lang w:val="en-US"/>
        </w:rPr>
        <w:t>renseignements personnels</w:t>
      </w:r>
    </w:p>
    <w:tbl>
      <w:tblPr>
        <w:tblW w:w="0" w:type="auto"/>
        <w:tblLook w:val="00A0" w:firstRow="1" w:lastRow="0" w:firstColumn="1" w:lastColumn="0" w:noHBand="0" w:noVBand="0"/>
      </w:tblPr>
      <w:tblGrid>
        <w:gridCol w:w="3175"/>
        <w:gridCol w:w="6396"/>
      </w:tblGrid>
      <w:tr w:rsidR="00A37BA0" w:rsidRPr="002D393B" w:rsidTr="007478A4">
        <w:tc>
          <w:tcPr>
            <w:tcW w:w="10682" w:type="dxa"/>
            <w:gridSpan w:val="2"/>
            <w:tcBorders>
              <w:top w:val="single" w:sz="4" w:space="0" w:color="auto"/>
              <w:left w:val="single" w:sz="4" w:space="0" w:color="auto"/>
              <w:bottom w:val="single" w:sz="4" w:space="0" w:color="auto"/>
              <w:right w:val="single" w:sz="4" w:space="0" w:color="auto"/>
            </w:tcBorders>
          </w:tcPr>
          <w:p w:rsidR="00A37BA0" w:rsidRPr="002D393B" w:rsidRDefault="00A37BA0" w:rsidP="007478A4">
            <w:pPr>
              <w:jc w:val="center"/>
              <w:rPr>
                <w:lang w:val="en-US" w:eastAsia="en-US"/>
              </w:rPr>
            </w:pPr>
            <w:r w:rsidRPr="002D393B">
              <w:rPr>
                <w:lang w:val="en-US" w:eastAsia="en-US"/>
              </w:rPr>
              <w:t>CURRICULUM  VITAE</w:t>
            </w:r>
            <w:r w:rsidRPr="002D393B">
              <w:rPr>
                <w:lang w:eastAsia="en-US"/>
              </w:rPr>
              <w:t xml:space="preserve"> (С</w:t>
            </w:r>
            <w:r w:rsidRPr="002D393B">
              <w:rPr>
                <w:lang w:val="en-US" w:eastAsia="en-US"/>
              </w:rPr>
              <w:t>V)</w:t>
            </w:r>
          </w:p>
        </w:tc>
      </w:tr>
      <w:tr w:rsidR="00A37BA0" w:rsidRPr="002D393B" w:rsidTr="007478A4">
        <w:tc>
          <w:tcPr>
            <w:tcW w:w="3369" w:type="dxa"/>
            <w:tcBorders>
              <w:top w:val="single" w:sz="4" w:space="0" w:color="auto"/>
              <w:left w:val="single" w:sz="4" w:space="0" w:color="auto"/>
              <w:bottom w:val="single" w:sz="4" w:space="0" w:color="auto"/>
              <w:right w:val="single" w:sz="4" w:space="0" w:color="auto"/>
            </w:tcBorders>
          </w:tcPr>
          <w:p w:rsidR="00A37BA0" w:rsidRPr="002D393B" w:rsidRDefault="00A37BA0" w:rsidP="007478A4">
            <w:pPr>
              <w:ind w:firstLine="0"/>
              <w:rPr>
                <w:lang w:val="en-US" w:eastAsia="en-US"/>
              </w:rPr>
            </w:pPr>
            <w:r w:rsidRPr="002D393B">
              <w:rPr>
                <w:rStyle w:val="aff0"/>
                <w:bdr w:val="none" w:sz="0" w:space="0" w:color="auto" w:frame="1"/>
                <w:shd w:val="clear" w:color="auto" w:fill="FAFAFA"/>
                <w:lang w:eastAsia="en-US"/>
              </w:rPr>
              <w:t>Renseignements personnels </w:t>
            </w:r>
          </w:p>
        </w:tc>
        <w:tc>
          <w:tcPr>
            <w:tcW w:w="7313" w:type="dxa"/>
            <w:tcBorders>
              <w:top w:val="single" w:sz="4" w:space="0" w:color="auto"/>
              <w:left w:val="single" w:sz="4" w:space="0" w:color="auto"/>
              <w:bottom w:val="single" w:sz="4" w:space="0" w:color="auto"/>
              <w:right w:val="single" w:sz="4" w:space="0" w:color="auto"/>
            </w:tcBorders>
          </w:tcPr>
          <w:p w:rsidR="00A37BA0" w:rsidRPr="002D393B" w:rsidRDefault="00A37BA0" w:rsidP="007478A4">
            <w:pPr>
              <w:jc w:val="center"/>
              <w:rPr>
                <w:lang w:val="en-US" w:eastAsia="en-US"/>
              </w:rPr>
            </w:pPr>
          </w:p>
        </w:tc>
      </w:tr>
      <w:tr w:rsidR="00A37BA0" w:rsidRPr="002D393B" w:rsidTr="007478A4">
        <w:trPr>
          <w:trHeight w:val="427"/>
        </w:trPr>
        <w:tc>
          <w:tcPr>
            <w:tcW w:w="3369" w:type="dxa"/>
            <w:tcBorders>
              <w:top w:val="single" w:sz="4" w:space="0" w:color="auto"/>
              <w:left w:val="single" w:sz="4" w:space="0" w:color="auto"/>
              <w:bottom w:val="single" w:sz="4" w:space="0" w:color="auto"/>
              <w:right w:val="single" w:sz="4" w:space="0" w:color="auto"/>
            </w:tcBorders>
          </w:tcPr>
          <w:p w:rsidR="00A37BA0" w:rsidRPr="002D393B" w:rsidRDefault="00A37BA0" w:rsidP="007478A4">
            <w:pPr>
              <w:ind w:firstLine="0"/>
              <w:rPr>
                <w:lang w:val="en-US" w:eastAsia="en-US"/>
              </w:rPr>
            </w:pPr>
            <w:r w:rsidRPr="002D393B">
              <w:rPr>
                <w:lang w:val="en-US" w:eastAsia="en-US"/>
              </w:rPr>
              <w:t xml:space="preserve">Nom </w:t>
            </w:r>
          </w:p>
        </w:tc>
        <w:tc>
          <w:tcPr>
            <w:tcW w:w="7313" w:type="dxa"/>
            <w:tcBorders>
              <w:top w:val="single" w:sz="4" w:space="0" w:color="auto"/>
              <w:left w:val="single" w:sz="4" w:space="0" w:color="auto"/>
              <w:bottom w:val="single" w:sz="4" w:space="0" w:color="auto"/>
              <w:right w:val="single" w:sz="4" w:space="0" w:color="auto"/>
            </w:tcBorders>
          </w:tcPr>
          <w:p w:rsidR="00A37BA0" w:rsidRPr="002D393B" w:rsidRDefault="00A37BA0" w:rsidP="007478A4">
            <w:pPr>
              <w:jc w:val="center"/>
              <w:rPr>
                <w:lang w:val="en-US" w:eastAsia="en-US"/>
              </w:rPr>
            </w:pPr>
          </w:p>
        </w:tc>
      </w:tr>
      <w:tr w:rsidR="00A37BA0" w:rsidRPr="002D393B" w:rsidTr="007478A4">
        <w:trPr>
          <w:trHeight w:val="424"/>
        </w:trPr>
        <w:tc>
          <w:tcPr>
            <w:tcW w:w="3369" w:type="dxa"/>
            <w:tcBorders>
              <w:top w:val="single" w:sz="4" w:space="0" w:color="auto"/>
              <w:left w:val="single" w:sz="4" w:space="0" w:color="auto"/>
              <w:bottom w:val="single" w:sz="4" w:space="0" w:color="auto"/>
              <w:right w:val="single" w:sz="4" w:space="0" w:color="auto"/>
            </w:tcBorders>
          </w:tcPr>
          <w:p w:rsidR="00A37BA0" w:rsidRPr="002D393B" w:rsidRDefault="00A37BA0" w:rsidP="007478A4">
            <w:pPr>
              <w:ind w:firstLine="0"/>
              <w:rPr>
                <w:lang w:val="en-US" w:eastAsia="en-US"/>
              </w:rPr>
            </w:pPr>
            <w:r w:rsidRPr="002D393B">
              <w:rPr>
                <w:lang w:val="en-US" w:eastAsia="en-US"/>
              </w:rPr>
              <w:t xml:space="preserve">Domicile habituel (addresse) </w:t>
            </w:r>
          </w:p>
        </w:tc>
        <w:tc>
          <w:tcPr>
            <w:tcW w:w="7313" w:type="dxa"/>
            <w:tcBorders>
              <w:top w:val="single" w:sz="4" w:space="0" w:color="auto"/>
              <w:left w:val="single" w:sz="4" w:space="0" w:color="auto"/>
              <w:bottom w:val="single" w:sz="4" w:space="0" w:color="auto"/>
              <w:right w:val="single" w:sz="4" w:space="0" w:color="auto"/>
            </w:tcBorders>
          </w:tcPr>
          <w:p w:rsidR="00A37BA0" w:rsidRPr="002D393B" w:rsidRDefault="00A37BA0" w:rsidP="007478A4">
            <w:pPr>
              <w:jc w:val="center"/>
              <w:rPr>
                <w:lang w:val="en-US" w:eastAsia="en-US"/>
              </w:rPr>
            </w:pPr>
          </w:p>
        </w:tc>
      </w:tr>
      <w:tr w:rsidR="00A37BA0" w:rsidRPr="00376ECD" w:rsidTr="007478A4">
        <w:tc>
          <w:tcPr>
            <w:tcW w:w="3369" w:type="dxa"/>
            <w:tcBorders>
              <w:top w:val="single" w:sz="4" w:space="0" w:color="auto"/>
              <w:left w:val="single" w:sz="4" w:space="0" w:color="auto"/>
              <w:bottom w:val="single" w:sz="4" w:space="0" w:color="auto"/>
              <w:right w:val="single" w:sz="4" w:space="0" w:color="auto"/>
            </w:tcBorders>
          </w:tcPr>
          <w:p w:rsidR="00A37BA0" w:rsidRPr="002D393B" w:rsidRDefault="00A37BA0" w:rsidP="007478A4">
            <w:pPr>
              <w:ind w:firstLine="0"/>
              <w:rPr>
                <w:lang w:val="en-US" w:eastAsia="en-US"/>
              </w:rPr>
            </w:pPr>
            <w:r w:rsidRPr="002D393B">
              <w:rPr>
                <w:lang w:val="en-US" w:eastAsia="en-US"/>
              </w:rPr>
              <w:t>Numéro de telephone (Tél)/mobile</w:t>
            </w:r>
          </w:p>
        </w:tc>
        <w:tc>
          <w:tcPr>
            <w:tcW w:w="7313" w:type="dxa"/>
            <w:tcBorders>
              <w:top w:val="single" w:sz="4" w:space="0" w:color="auto"/>
              <w:left w:val="single" w:sz="4" w:space="0" w:color="auto"/>
              <w:bottom w:val="single" w:sz="4" w:space="0" w:color="auto"/>
              <w:right w:val="single" w:sz="4" w:space="0" w:color="auto"/>
            </w:tcBorders>
          </w:tcPr>
          <w:p w:rsidR="00A37BA0" w:rsidRPr="002D393B" w:rsidRDefault="00A37BA0" w:rsidP="007478A4">
            <w:pPr>
              <w:jc w:val="center"/>
              <w:rPr>
                <w:lang w:val="en-US" w:eastAsia="en-US"/>
              </w:rPr>
            </w:pPr>
          </w:p>
        </w:tc>
      </w:tr>
      <w:tr w:rsidR="00A37BA0" w:rsidRPr="002D393B" w:rsidTr="007478A4">
        <w:tc>
          <w:tcPr>
            <w:tcW w:w="3369" w:type="dxa"/>
            <w:tcBorders>
              <w:top w:val="single" w:sz="4" w:space="0" w:color="auto"/>
              <w:left w:val="single" w:sz="4" w:space="0" w:color="auto"/>
              <w:bottom w:val="single" w:sz="4" w:space="0" w:color="auto"/>
              <w:right w:val="single" w:sz="4" w:space="0" w:color="auto"/>
            </w:tcBorders>
          </w:tcPr>
          <w:p w:rsidR="00A37BA0" w:rsidRPr="002D393B" w:rsidRDefault="00A37BA0" w:rsidP="007478A4">
            <w:pPr>
              <w:ind w:firstLine="0"/>
              <w:rPr>
                <w:lang w:val="en-US" w:eastAsia="en-US"/>
              </w:rPr>
            </w:pPr>
            <w:r w:rsidRPr="002D393B">
              <w:rPr>
                <w:lang w:val="en-US" w:eastAsia="en-US"/>
              </w:rPr>
              <w:t>E-mail</w:t>
            </w:r>
          </w:p>
        </w:tc>
        <w:tc>
          <w:tcPr>
            <w:tcW w:w="7313" w:type="dxa"/>
            <w:tcBorders>
              <w:top w:val="single" w:sz="4" w:space="0" w:color="auto"/>
              <w:left w:val="single" w:sz="4" w:space="0" w:color="auto"/>
              <w:bottom w:val="single" w:sz="4" w:space="0" w:color="auto"/>
              <w:right w:val="single" w:sz="4" w:space="0" w:color="auto"/>
            </w:tcBorders>
          </w:tcPr>
          <w:p w:rsidR="00A37BA0" w:rsidRPr="002D393B" w:rsidRDefault="00A37BA0" w:rsidP="007478A4">
            <w:pPr>
              <w:jc w:val="center"/>
              <w:rPr>
                <w:lang w:val="en-US" w:eastAsia="en-US"/>
              </w:rPr>
            </w:pPr>
          </w:p>
        </w:tc>
      </w:tr>
      <w:tr w:rsidR="00A37BA0" w:rsidRPr="002D393B" w:rsidTr="007478A4">
        <w:tc>
          <w:tcPr>
            <w:tcW w:w="3369" w:type="dxa"/>
            <w:tcBorders>
              <w:top w:val="single" w:sz="4" w:space="0" w:color="auto"/>
              <w:left w:val="single" w:sz="4" w:space="0" w:color="auto"/>
              <w:bottom w:val="single" w:sz="4" w:space="0" w:color="auto"/>
              <w:right w:val="single" w:sz="4" w:space="0" w:color="auto"/>
            </w:tcBorders>
          </w:tcPr>
          <w:p w:rsidR="00A37BA0" w:rsidRPr="002D393B" w:rsidRDefault="00A37BA0" w:rsidP="007478A4">
            <w:pPr>
              <w:ind w:firstLine="0"/>
              <w:rPr>
                <w:lang w:val="en-US" w:eastAsia="en-US"/>
              </w:rPr>
            </w:pPr>
            <w:r w:rsidRPr="002D393B">
              <w:rPr>
                <w:lang w:val="en-US" w:eastAsia="en-US"/>
              </w:rPr>
              <w:t>Date de naissance</w:t>
            </w:r>
          </w:p>
        </w:tc>
        <w:tc>
          <w:tcPr>
            <w:tcW w:w="7313" w:type="dxa"/>
            <w:tcBorders>
              <w:top w:val="single" w:sz="4" w:space="0" w:color="auto"/>
              <w:left w:val="single" w:sz="4" w:space="0" w:color="auto"/>
              <w:bottom w:val="single" w:sz="4" w:space="0" w:color="auto"/>
              <w:right w:val="single" w:sz="4" w:space="0" w:color="auto"/>
            </w:tcBorders>
          </w:tcPr>
          <w:p w:rsidR="00A37BA0" w:rsidRPr="002D393B" w:rsidRDefault="00A37BA0" w:rsidP="007478A4">
            <w:pPr>
              <w:ind w:firstLine="0"/>
              <w:rPr>
                <w:lang w:eastAsia="en-US"/>
              </w:rPr>
            </w:pPr>
          </w:p>
        </w:tc>
      </w:tr>
      <w:tr w:rsidR="00A37BA0" w:rsidRPr="002D393B" w:rsidTr="007478A4">
        <w:trPr>
          <w:trHeight w:val="560"/>
        </w:trPr>
        <w:tc>
          <w:tcPr>
            <w:tcW w:w="3369" w:type="dxa"/>
            <w:tcBorders>
              <w:top w:val="single" w:sz="4" w:space="0" w:color="auto"/>
              <w:left w:val="single" w:sz="4" w:space="0" w:color="auto"/>
              <w:bottom w:val="single" w:sz="4" w:space="0" w:color="auto"/>
              <w:right w:val="single" w:sz="4" w:space="0" w:color="auto"/>
            </w:tcBorders>
          </w:tcPr>
          <w:p w:rsidR="00A37BA0" w:rsidRPr="002D393B" w:rsidRDefault="00A37BA0" w:rsidP="007478A4">
            <w:pPr>
              <w:ind w:firstLine="0"/>
              <w:rPr>
                <w:lang w:val="en-US" w:eastAsia="en-US"/>
              </w:rPr>
            </w:pPr>
            <w:r w:rsidRPr="002D393B">
              <w:rPr>
                <w:lang w:val="en-US" w:eastAsia="en-US"/>
              </w:rPr>
              <w:t xml:space="preserve">Formation </w:t>
            </w:r>
          </w:p>
        </w:tc>
        <w:tc>
          <w:tcPr>
            <w:tcW w:w="7313" w:type="dxa"/>
            <w:tcBorders>
              <w:top w:val="single" w:sz="4" w:space="0" w:color="auto"/>
              <w:left w:val="single" w:sz="4" w:space="0" w:color="auto"/>
              <w:bottom w:val="single" w:sz="4" w:space="0" w:color="auto"/>
              <w:right w:val="single" w:sz="4" w:space="0" w:color="auto"/>
            </w:tcBorders>
          </w:tcPr>
          <w:p w:rsidR="00A37BA0" w:rsidRPr="002D393B" w:rsidRDefault="00A37BA0" w:rsidP="007478A4">
            <w:pPr>
              <w:jc w:val="center"/>
              <w:rPr>
                <w:lang w:val="en-US" w:eastAsia="en-US"/>
              </w:rPr>
            </w:pPr>
          </w:p>
        </w:tc>
      </w:tr>
      <w:tr w:rsidR="00A37BA0" w:rsidRPr="002D393B" w:rsidTr="007478A4">
        <w:trPr>
          <w:trHeight w:val="386"/>
        </w:trPr>
        <w:tc>
          <w:tcPr>
            <w:tcW w:w="3369" w:type="dxa"/>
            <w:tcBorders>
              <w:top w:val="single" w:sz="4" w:space="0" w:color="auto"/>
              <w:left w:val="single" w:sz="4" w:space="0" w:color="auto"/>
              <w:bottom w:val="single" w:sz="4" w:space="0" w:color="auto"/>
              <w:right w:val="single" w:sz="4" w:space="0" w:color="auto"/>
            </w:tcBorders>
          </w:tcPr>
          <w:p w:rsidR="00A37BA0" w:rsidRPr="002D393B" w:rsidRDefault="00A37BA0" w:rsidP="007478A4">
            <w:pPr>
              <w:ind w:firstLine="0"/>
              <w:rPr>
                <w:lang w:val="en-US" w:eastAsia="en-US"/>
              </w:rPr>
            </w:pPr>
            <w:r w:rsidRPr="002D393B">
              <w:rPr>
                <w:rStyle w:val="aff0"/>
                <w:bdr w:val="none" w:sz="0" w:space="0" w:color="auto" w:frame="1"/>
                <w:shd w:val="clear" w:color="auto" w:fill="FAFAFA"/>
                <w:lang w:eastAsia="en-US"/>
              </w:rPr>
              <w:t>Expérience professionelle</w:t>
            </w:r>
          </w:p>
        </w:tc>
        <w:tc>
          <w:tcPr>
            <w:tcW w:w="7313" w:type="dxa"/>
            <w:tcBorders>
              <w:top w:val="single" w:sz="4" w:space="0" w:color="auto"/>
              <w:left w:val="single" w:sz="4" w:space="0" w:color="auto"/>
              <w:bottom w:val="single" w:sz="4" w:space="0" w:color="auto"/>
              <w:right w:val="single" w:sz="4" w:space="0" w:color="auto"/>
            </w:tcBorders>
          </w:tcPr>
          <w:p w:rsidR="00A37BA0" w:rsidRPr="002D393B" w:rsidRDefault="00A37BA0" w:rsidP="007478A4">
            <w:pPr>
              <w:ind w:firstLine="0"/>
              <w:rPr>
                <w:lang w:eastAsia="en-US"/>
              </w:rPr>
            </w:pPr>
          </w:p>
        </w:tc>
      </w:tr>
      <w:tr w:rsidR="00A37BA0" w:rsidRPr="00376ECD" w:rsidTr="007478A4">
        <w:trPr>
          <w:trHeight w:val="690"/>
        </w:trPr>
        <w:tc>
          <w:tcPr>
            <w:tcW w:w="3369" w:type="dxa"/>
            <w:tcBorders>
              <w:top w:val="single" w:sz="4" w:space="0" w:color="auto"/>
              <w:left w:val="single" w:sz="4" w:space="0" w:color="auto"/>
              <w:bottom w:val="single" w:sz="4" w:space="0" w:color="auto"/>
              <w:right w:val="single" w:sz="4" w:space="0" w:color="auto"/>
            </w:tcBorders>
          </w:tcPr>
          <w:p w:rsidR="00A37BA0" w:rsidRPr="002D393B" w:rsidRDefault="00A37BA0" w:rsidP="007478A4">
            <w:pPr>
              <w:ind w:firstLine="0"/>
              <w:rPr>
                <w:lang w:val="en-US" w:eastAsia="en-US"/>
              </w:rPr>
            </w:pPr>
            <w:r w:rsidRPr="002D393B">
              <w:rPr>
                <w:lang w:val="en-US" w:eastAsia="en-US"/>
              </w:rPr>
              <w:t>Aire d</w:t>
            </w:r>
            <w:r w:rsidR="007326B0">
              <w:rPr>
                <w:lang w:val="en-US" w:eastAsia="en-US"/>
              </w:rPr>
              <w:t>’</w:t>
            </w:r>
            <w:r w:rsidRPr="002D393B">
              <w:rPr>
                <w:lang w:val="en-US" w:eastAsia="en-US"/>
              </w:rPr>
              <w:t>activité ( une autre information de vous)</w:t>
            </w:r>
          </w:p>
        </w:tc>
        <w:tc>
          <w:tcPr>
            <w:tcW w:w="7313" w:type="dxa"/>
            <w:tcBorders>
              <w:top w:val="single" w:sz="4" w:space="0" w:color="auto"/>
              <w:left w:val="single" w:sz="4" w:space="0" w:color="auto"/>
              <w:bottom w:val="single" w:sz="4" w:space="0" w:color="auto"/>
              <w:right w:val="single" w:sz="4" w:space="0" w:color="auto"/>
            </w:tcBorders>
          </w:tcPr>
          <w:p w:rsidR="00A37BA0" w:rsidRPr="002D393B" w:rsidRDefault="00A37BA0" w:rsidP="007478A4">
            <w:pPr>
              <w:jc w:val="center"/>
              <w:rPr>
                <w:lang w:val="en-US" w:eastAsia="en-US"/>
              </w:rPr>
            </w:pPr>
          </w:p>
        </w:tc>
      </w:tr>
      <w:tr w:rsidR="00A37BA0" w:rsidRPr="002D393B" w:rsidTr="007478A4">
        <w:tc>
          <w:tcPr>
            <w:tcW w:w="3369" w:type="dxa"/>
            <w:tcBorders>
              <w:top w:val="single" w:sz="4" w:space="0" w:color="auto"/>
              <w:left w:val="single" w:sz="4" w:space="0" w:color="auto"/>
              <w:bottom w:val="single" w:sz="4" w:space="0" w:color="auto"/>
              <w:right w:val="single" w:sz="4" w:space="0" w:color="auto"/>
            </w:tcBorders>
          </w:tcPr>
          <w:p w:rsidR="00A37BA0" w:rsidRPr="002D393B" w:rsidRDefault="00A37BA0" w:rsidP="007478A4">
            <w:pPr>
              <w:ind w:firstLine="0"/>
              <w:rPr>
                <w:lang w:val="en-US" w:eastAsia="en-US"/>
              </w:rPr>
            </w:pPr>
            <w:r w:rsidRPr="002D393B">
              <w:rPr>
                <w:lang w:val="en-US" w:eastAsia="en-US"/>
              </w:rPr>
              <w:t>Emploi</w:t>
            </w:r>
          </w:p>
        </w:tc>
        <w:tc>
          <w:tcPr>
            <w:tcW w:w="7313" w:type="dxa"/>
            <w:tcBorders>
              <w:top w:val="single" w:sz="4" w:space="0" w:color="auto"/>
              <w:left w:val="single" w:sz="4" w:space="0" w:color="auto"/>
              <w:bottom w:val="single" w:sz="4" w:space="0" w:color="auto"/>
              <w:right w:val="single" w:sz="4" w:space="0" w:color="auto"/>
            </w:tcBorders>
          </w:tcPr>
          <w:p w:rsidR="00A37BA0" w:rsidRPr="002D393B" w:rsidRDefault="00A37BA0" w:rsidP="007478A4">
            <w:pPr>
              <w:jc w:val="center"/>
              <w:rPr>
                <w:lang w:val="en-US" w:eastAsia="en-US"/>
              </w:rPr>
            </w:pPr>
          </w:p>
        </w:tc>
      </w:tr>
      <w:tr w:rsidR="00A37BA0" w:rsidRPr="002D393B" w:rsidTr="007478A4">
        <w:tc>
          <w:tcPr>
            <w:tcW w:w="3369" w:type="dxa"/>
            <w:tcBorders>
              <w:top w:val="single" w:sz="4" w:space="0" w:color="auto"/>
              <w:left w:val="single" w:sz="4" w:space="0" w:color="auto"/>
              <w:bottom w:val="single" w:sz="4" w:space="0" w:color="auto"/>
              <w:right w:val="single" w:sz="4" w:space="0" w:color="auto"/>
            </w:tcBorders>
          </w:tcPr>
          <w:p w:rsidR="00A37BA0" w:rsidRPr="002D393B" w:rsidRDefault="00A37BA0" w:rsidP="007478A4">
            <w:pPr>
              <w:ind w:firstLine="0"/>
              <w:rPr>
                <w:lang w:val="en-US" w:eastAsia="en-US"/>
              </w:rPr>
            </w:pPr>
            <w:r w:rsidRPr="002D393B">
              <w:rPr>
                <w:lang w:val="en-US" w:eastAsia="en-US"/>
              </w:rPr>
              <w:t>Références</w:t>
            </w:r>
          </w:p>
        </w:tc>
        <w:tc>
          <w:tcPr>
            <w:tcW w:w="7313" w:type="dxa"/>
            <w:tcBorders>
              <w:top w:val="single" w:sz="4" w:space="0" w:color="auto"/>
              <w:left w:val="single" w:sz="4" w:space="0" w:color="auto"/>
              <w:bottom w:val="single" w:sz="4" w:space="0" w:color="auto"/>
              <w:right w:val="single" w:sz="4" w:space="0" w:color="auto"/>
            </w:tcBorders>
          </w:tcPr>
          <w:p w:rsidR="00A37BA0" w:rsidRPr="002D393B" w:rsidRDefault="00A37BA0" w:rsidP="007478A4">
            <w:pPr>
              <w:jc w:val="center"/>
              <w:rPr>
                <w:lang w:val="en-US" w:eastAsia="en-US"/>
              </w:rPr>
            </w:pPr>
          </w:p>
        </w:tc>
      </w:tr>
    </w:tbl>
    <w:p w:rsidR="00A37BA0" w:rsidRPr="002D393B" w:rsidRDefault="00A37BA0" w:rsidP="00A37BA0">
      <w:pPr>
        <w:jc w:val="center"/>
        <w:rPr>
          <w:b/>
        </w:rPr>
      </w:pPr>
    </w:p>
    <w:p w:rsidR="00A37BA0" w:rsidRPr="002D393B" w:rsidRDefault="00A37BA0" w:rsidP="00A37BA0">
      <w:pPr>
        <w:jc w:val="center"/>
        <w:rPr>
          <w:b/>
        </w:rPr>
      </w:pPr>
      <w:r w:rsidRPr="002D393B">
        <w:rPr>
          <w:b/>
          <w:lang w:val="en-US"/>
        </w:rPr>
        <w:t>Part V</w:t>
      </w:r>
    </w:p>
    <w:p w:rsidR="00A37BA0" w:rsidRPr="002D393B" w:rsidRDefault="00A37BA0" w:rsidP="00A37BA0">
      <w:pPr>
        <w:jc w:val="center"/>
        <w:rPr>
          <w:b/>
        </w:rPr>
      </w:pPr>
      <w:r w:rsidRPr="002D393B">
        <w:rPr>
          <w:b/>
          <w:lang w:val="en-US"/>
        </w:rPr>
        <w:t xml:space="preserve">Traduction </w:t>
      </w:r>
    </w:p>
    <w:p w:rsidR="00A37BA0" w:rsidRPr="002D393B" w:rsidRDefault="00A37BA0" w:rsidP="00A37BA0">
      <w:pPr>
        <w:jc w:val="center"/>
      </w:pPr>
      <w:r w:rsidRPr="002D393B">
        <w:t>(Текст для перевода предоставляется преподавателем группы)</w:t>
      </w:r>
    </w:p>
    <w:p w:rsidR="00A37BA0" w:rsidRPr="002D393B" w:rsidRDefault="00A37BA0" w:rsidP="00A37BA0">
      <w:pPr>
        <w:pStyle w:val="1"/>
        <w:rPr>
          <w:b w:val="0"/>
          <w:szCs w:val="24"/>
          <w:lang w:val="en-US"/>
        </w:rPr>
      </w:pPr>
      <w:r w:rsidRPr="002D393B">
        <w:rPr>
          <w:szCs w:val="24"/>
          <w:lang w:val="en-US"/>
        </w:rPr>
        <w:t>Texte 1</w:t>
      </w:r>
    </w:p>
    <w:p w:rsidR="00A37BA0" w:rsidRPr="002D393B" w:rsidRDefault="00A37BA0" w:rsidP="00A37BA0">
      <w:pPr>
        <w:pStyle w:val="1"/>
        <w:jc w:val="center"/>
        <w:rPr>
          <w:b w:val="0"/>
          <w:szCs w:val="24"/>
          <w:lang w:val="en-US"/>
        </w:rPr>
      </w:pPr>
      <w:r w:rsidRPr="002D393B">
        <w:rPr>
          <w:szCs w:val="24"/>
          <w:lang w:val="en-US"/>
        </w:rPr>
        <w:t>LA FAMILLE FRANCAISE</w:t>
      </w:r>
    </w:p>
    <w:p w:rsidR="00A37BA0" w:rsidRPr="002D393B" w:rsidRDefault="00A37BA0" w:rsidP="007326B0">
      <w:pPr>
        <w:pStyle w:val="afff0"/>
        <w:rPr>
          <w:lang w:val="fr-FR"/>
        </w:rPr>
      </w:pPr>
      <w:r w:rsidRPr="002D393B">
        <w:rPr>
          <w:lang w:val="fr-FR"/>
        </w:rPr>
        <w:t>On se fait souvent une idee fausse des Francais: on s’imagine le Francais comme quelqu’un de leger qui ne respecte pas beaucoup les regles de la vie sociale. En realite, les Francais sont beaucoup plus traditionalistes. La famille francaise en fournit un exemple. Elle est reconnue comme fondement de la societe et devient meme l’objet d’une sorte de culte.</w:t>
      </w:r>
    </w:p>
    <w:p w:rsidR="00A37BA0" w:rsidRPr="002D393B" w:rsidRDefault="00A37BA0" w:rsidP="007326B0">
      <w:pPr>
        <w:pStyle w:val="afff0"/>
        <w:rPr>
          <w:lang w:val="fr-FR"/>
        </w:rPr>
      </w:pPr>
      <w:r w:rsidRPr="002D393B">
        <w:rPr>
          <w:lang w:val="fr-FR"/>
        </w:rPr>
        <w:t>La loi francaise reconnait le mariage civil, mais la majorite des couples celebrent encore un mariage religieux.</w:t>
      </w:r>
    </w:p>
    <w:p w:rsidR="00A37BA0" w:rsidRPr="002D393B" w:rsidRDefault="00A37BA0" w:rsidP="007326B0">
      <w:pPr>
        <w:pStyle w:val="afff0"/>
        <w:rPr>
          <w:lang w:val="fr-FR"/>
        </w:rPr>
      </w:pPr>
      <w:r w:rsidRPr="002D393B">
        <w:rPr>
          <w:lang w:val="fr-FR"/>
        </w:rPr>
        <w:t>La famille trouve vraiment son accomplissement par les enfants. Des son arrivee</w:t>
      </w:r>
      <w:r w:rsidRPr="002D393B">
        <w:rPr>
          <w:lang w:val="en-US"/>
        </w:rPr>
        <w:t xml:space="preserve"> </w:t>
      </w:r>
      <w:r w:rsidRPr="002D393B">
        <w:rPr>
          <w:lang w:val="fr-FR"/>
        </w:rPr>
        <w:t>enfant est l’objet des soins, et le souci principal des parents est de lui donner une bonne education.</w:t>
      </w:r>
    </w:p>
    <w:p w:rsidR="00A37BA0" w:rsidRPr="002D393B" w:rsidRDefault="00A37BA0" w:rsidP="007326B0">
      <w:pPr>
        <w:pStyle w:val="afff0"/>
        <w:rPr>
          <w:lang w:val="fr-FR"/>
        </w:rPr>
      </w:pPr>
      <w:r w:rsidRPr="002D393B">
        <w:rPr>
          <w:lang w:val="fr-FR"/>
        </w:rPr>
        <w:t>Depuis 1969 la loi sur l’autorite parentale reconnait les memes droits du pere et de la mere sur leurs enfants.</w:t>
      </w:r>
    </w:p>
    <w:p w:rsidR="00A37BA0" w:rsidRPr="002D393B" w:rsidRDefault="00A37BA0" w:rsidP="007326B0">
      <w:pPr>
        <w:pStyle w:val="afff0"/>
        <w:rPr>
          <w:lang w:val="fr-FR"/>
        </w:rPr>
      </w:pPr>
      <w:r w:rsidRPr="002D393B">
        <w:rPr>
          <w:lang w:val="fr-FR"/>
        </w:rPr>
        <w:t>Pour l’ensemble des Francais, le mariage est un engagement a vie. Neamoins le nombre des divorces a considerablement augmente en France, comme partout dans le monde.</w:t>
      </w:r>
    </w:p>
    <w:p w:rsidR="00A37BA0" w:rsidRPr="002D393B" w:rsidRDefault="00A37BA0" w:rsidP="007326B0">
      <w:pPr>
        <w:pStyle w:val="afff0"/>
        <w:rPr>
          <w:lang w:val="fr-FR"/>
        </w:rPr>
      </w:pPr>
      <w:r w:rsidRPr="002D393B">
        <w:rPr>
          <w:lang w:val="fr-FR"/>
        </w:rPr>
        <w:t>Le probleme de la famille moderne c’est l’absence: le pere trop occupe et souvent fatigue a son retour, la mere absorbee par ses taches diverses, les enfants livres a eux-memes. C’est une bonne utilisation des loisirs familiaux - conge paye et deux jours chomes en fin de semaine - qui devraient permettre d’augmenter le temps passe a la maison et de consolider la communaute familiale.</w:t>
      </w:r>
    </w:p>
    <w:p w:rsidR="00A37BA0" w:rsidRPr="002D393B" w:rsidRDefault="00A37BA0" w:rsidP="00A37BA0">
      <w:pPr>
        <w:jc w:val="center"/>
        <w:rPr>
          <w:b/>
          <w:lang w:val="en-US"/>
        </w:rPr>
      </w:pPr>
    </w:p>
    <w:p w:rsidR="00A37BA0" w:rsidRPr="002D393B" w:rsidRDefault="00A37BA0" w:rsidP="00A37BA0">
      <w:pPr>
        <w:jc w:val="center"/>
        <w:rPr>
          <w:b/>
          <w:lang w:val="en-US"/>
        </w:rPr>
      </w:pPr>
    </w:p>
    <w:p w:rsidR="00A37BA0" w:rsidRPr="002D393B" w:rsidRDefault="00A37BA0" w:rsidP="00A37BA0">
      <w:pPr>
        <w:jc w:val="center"/>
        <w:rPr>
          <w:b/>
          <w:lang w:val="en-US"/>
        </w:rPr>
      </w:pPr>
    </w:p>
    <w:p w:rsidR="00A37BA0" w:rsidRPr="002D393B" w:rsidRDefault="00A37BA0" w:rsidP="00A37BA0">
      <w:pPr>
        <w:jc w:val="center"/>
        <w:rPr>
          <w:b/>
          <w:lang w:val="en-US"/>
        </w:rPr>
      </w:pPr>
    </w:p>
    <w:p w:rsidR="00A37BA0" w:rsidRPr="002D393B" w:rsidRDefault="00A37BA0" w:rsidP="00A37BA0">
      <w:pPr>
        <w:jc w:val="center"/>
        <w:rPr>
          <w:b/>
          <w:lang w:val="en-US"/>
        </w:rPr>
      </w:pPr>
    </w:p>
    <w:p w:rsidR="00A37BA0" w:rsidRPr="002D393B" w:rsidRDefault="00A37BA0" w:rsidP="00A37BA0">
      <w:pPr>
        <w:jc w:val="center"/>
        <w:rPr>
          <w:b/>
          <w:lang w:val="en-US"/>
        </w:rPr>
      </w:pPr>
    </w:p>
    <w:p w:rsidR="00A37BA0" w:rsidRPr="002D393B" w:rsidRDefault="00A37BA0" w:rsidP="00A37BA0">
      <w:pPr>
        <w:jc w:val="center"/>
        <w:rPr>
          <w:b/>
          <w:lang w:val="en-US"/>
        </w:rPr>
      </w:pPr>
    </w:p>
    <w:p w:rsidR="00A37BA0" w:rsidRPr="002D393B" w:rsidRDefault="00A37BA0" w:rsidP="00A37BA0">
      <w:pPr>
        <w:jc w:val="center"/>
        <w:rPr>
          <w:b/>
          <w:lang w:val="en-US"/>
        </w:rPr>
      </w:pPr>
    </w:p>
    <w:p w:rsidR="00A37BA0" w:rsidRPr="002D393B" w:rsidRDefault="00A37BA0" w:rsidP="00A37BA0">
      <w:pPr>
        <w:jc w:val="center"/>
        <w:rPr>
          <w:b/>
          <w:lang w:val="en-US"/>
        </w:rPr>
      </w:pPr>
    </w:p>
    <w:p w:rsidR="00A37BA0" w:rsidRPr="002D393B" w:rsidRDefault="00A37BA0" w:rsidP="00A37BA0">
      <w:pPr>
        <w:jc w:val="center"/>
        <w:rPr>
          <w:b/>
          <w:lang w:val="en-US"/>
        </w:rPr>
      </w:pPr>
    </w:p>
    <w:p w:rsidR="00A37BA0" w:rsidRPr="002D393B" w:rsidRDefault="00A37BA0" w:rsidP="00A37BA0">
      <w:pPr>
        <w:jc w:val="center"/>
        <w:rPr>
          <w:b/>
          <w:lang w:val="en-US"/>
        </w:rPr>
      </w:pPr>
    </w:p>
    <w:p w:rsidR="00A37BA0" w:rsidRPr="002D393B" w:rsidRDefault="00A37BA0" w:rsidP="00A37BA0">
      <w:pPr>
        <w:jc w:val="center"/>
        <w:rPr>
          <w:b/>
          <w:lang w:val="en-US"/>
        </w:rPr>
      </w:pPr>
    </w:p>
    <w:p w:rsidR="00A37BA0" w:rsidRPr="002D393B" w:rsidRDefault="00A37BA0" w:rsidP="00A37BA0">
      <w:pPr>
        <w:jc w:val="center"/>
        <w:rPr>
          <w:b/>
          <w:lang w:val="en-US"/>
        </w:rPr>
      </w:pPr>
    </w:p>
    <w:p w:rsidR="00A37BA0" w:rsidRPr="002D393B" w:rsidRDefault="00A37BA0" w:rsidP="00A37BA0">
      <w:pPr>
        <w:jc w:val="center"/>
        <w:rPr>
          <w:b/>
          <w:lang w:val="en-US"/>
        </w:rPr>
      </w:pPr>
    </w:p>
    <w:p w:rsidR="00A37BA0" w:rsidRPr="002D393B" w:rsidRDefault="00A37BA0" w:rsidP="00A37BA0">
      <w:pPr>
        <w:jc w:val="center"/>
        <w:rPr>
          <w:b/>
          <w:lang w:val="en-US"/>
        </w:rPr>
      </w:pPr>
    </w:p>
    <w:p w:rsidR="00A37BA0" w:rsidRPr="002D393B" w:rsidRDefault="00A37BA0" w:rsidP="00A37BA0">
      <w:pPr>
        <w:jc w:val="center"/>
        <w:rPr>
          <w:b/>
          <w:lang w:val="en-US"/>
        </w:rPr>
      </w:pPr>
    </w:p>
    <w:p w:rsidR="00A37BA0" w:rsidRPr="002D393B" w:rsidRDefault="00A37BA0" w:rsidP="00A37BA0">
      <w:pPr>
        <w:jc w:val="center"/>
        <w:rPr>
          <w:b/>
          <w:lang w:val="en-US"/>
        </w:rPr>
      </w:pPr>
    </w:p>
    <w:p w:rsidR="00A37BA0" w:rsidRPr="002D393B" w:rsidRDefault="00A37BA0" w:rsidP="00A37BA0">
      <w:pPr>
        <w:jc w:val="center"/>
        <w:rPr>
          <w:b/>
          <w:lang w:val="en-US"/>
        </w:rPr>
      </w:pPr>
    </w:p>
    <w:p w:rsidR="00A37BA0" w:rsidRPr="002D393B" w:rsidRDefault="00A37BA0" w:rsidP="00A37BA0">
      <w:pPr>
        <w:jc w:val="center"/>
        <w:rPr>
          <w:b/>
          <w:lang w:val="en-US"/>
        </w:rPr>
      </w:pPr>
    </w:p>
    <w:p w:rsidR="00A37BA0" w:rsidRPr="002D393B" w:rsidRDefault="00A37BA0" w:rsidP="00A37BA0">
      <w:pPr>
        <w:jc w:val="center"/>
        <w:rPr>
          <w:b/>
          <w:lang w:val="en-US"/>
        </w:rPr>
      </w:pPr>
    </w:p>
    <w:p w:rsidR="00A37BA0" w:rsidRPr="002D393B" w:rsidRDefault="00A37BA0" w:rsidP="00A37BA0">
      <w:pPr>
        <w:jc w:val="center"/>
        <w:rPr>
          <w:b/>
          <w:lang w:val="en-US"/>
        </w:rPr>
      </w:pPr>
    </w:p>
    <w:p w:rsidR="00A37BA0" w:rsidRPr="002D393B" w:rsidRDefault="00A37BA0" w:rsidP="00A37BA0">
      <w:pPr>
        <w:jc w:val="center"/>
        <w:rPr>
          <w:b/>
          <w:lang w:val="en-US"/>
        </w:rPr>
      </w:pPr>
    </w:p>
    <w:p w:rsidR="00A37BA0" w:rsidRPr="002D393B" w:rsidRDefault="00A37BA0" w:rsidP="00A37BA0">
      <w:pPr>
        <w:jc w:val="center"/>
        <w:rPr>
          <w:b/>
          <w:lang w:val="en-US"/>
        </w:rPr>
      </w:pPr>
    </w:p>
    <w:p w:rsidR="00A37BA0" w:rsidRPr="002D393B" w:rsidRDefault="00A37BA0" w:rsidP="00A37BA0">
      <w:pPr>
        <w:jc w:val="center"/>
        <w:rPr>
          <w:b/>
          <w:lang w:val="en-US"/>
        </w:rPr>
      </w:pPr>
    </w:p>
    <w:p w:rsidR="00A37BA0" w:rsidRPr="002D393B" w:rsidRDefault="00A37BA0" w:rsidP="00A37BA0">
      <w:pPr>
        <w:jc w:val="center"/>
        <w:rPr>
          <w:b/>
          <w:lang w:val="en-US"/>
        </w:rPr>
      </w:pPr>
    </w:p>
    <w:p w:rsidR="00A37BA0" w:rsidRPr="002D393B" w:rsidRDefault="00A37BA0" w:rsidP="00A37BA0">
      <w:pPr>
        <w:jc w:val="center"/>
        <w:rPr>
          <w:b/>
          <w:lang w:val="en-US"/>
        </w:rPr>
      </w:pPr>
    </w:p>
    <w:p w:rsidR="00A37BA0" w:rsidRPr="002D393B" w:rsidRDefault="00A37BA0" w:rsidP="00A37BA0">
      <w:pPr>
        <w:jc w:val="center"/>
        <w:rPr>
          <w:b/>
          <w:lang w:val="en-US"/>
        </w:rPr>
      </w:pPr>
    </w:p>
    <w:p w:rsidR="00A37BA0" w:rsidRPr="002D393B" w:rsidRDefault="00A37BA0" w:rsidP="00A37BA0">
      <w:pPr>
        <w:jc w:val="center"/>
        <w:rPr>
          <w:b/>
          <w:lang w:val="en-US"/>
        </w:rPr>
      </w:pPr>
    </w:p>
    <w:p w:rsidR="00A37BA0" w:rsidRPr="002D393B" w:rsidRDefault="00A37BA0" w:rsidP="00A37BA0">
      <w:pPr>
        <w:jc w:val="center"/>
        <w:rPr>
          <w:b/>
          <w:lang w:val="en-US"/>
        </w:rPr>
      </w:pPr>
    </w:p>
    <w:p w:rsidR="00A37BA0" w:rsidRPr="002D393B" w:rsidRDefault="00A37BA0" w:rsidP="00A37BA0">
      <w:pPr>
        <w:jc w:val="center"/>
        <w:rPr>
          <w:b/>
          <w:lang w:val="en-US"/>
        </w:rPr>
      </w:pPr>
    </w:p>
    <w:p w:rsidR="00A37BA0" w:rsidRPr="002D393B" w:rsidRDefault="00A37BA0" w:rsidP="00A37BA0">
      <w:pPr>
        <w:jc w:val="center"/>
        <w:rPr>
          <w:b/>
          <w:lang w:val="en-US"/>
        </w:rPr>
      </w:pPr>
    </w:p>
    <w:p w:rsidR="00A37BA0" w:rsidRPr="002D393B" w:rsidRDefault="00A37BA0" w:rsidP="00A37BA0">
      <w:pPr>
        <w:jc w:val="center"/>
        <w:rPr>
          <w:b/>
          <w:lang w:val="en-US"/>
        </w:rPr>
      </w:pPr>
    </w:p>
    <w:p w:rsidR="00A37BA0" w:rsidRPr="002D393B" w:rsidRDefault="00A37BA0" w:rsidP="00A37BA0">
      <w:pPr>
        <w:jc w:val="center"/>
        <w:rPr>
          <w:b/>
          <w:lang w:val="en-US"/>
        </w:rPr>
      </w:pPr>
    </w:p>
    <w:p w:rsidR="00A37BA0" w:rsidRPr="002D393B" w:rsidRDefault="00A37BA0" w:rsidP="00A37BA0">
      <w:pPr>
        <w:jc w:val="center"/>
        <w:rPr>
          <w:b/>
          <w:lang w:val="en-US"/>
        </w:rPr>
      </w:pPr>
    </w:p>
    <w:p w:rsidR="00A37BA0" w:rsidRPr="002D393B" w:rsidRDefault="00A37BA0" w:rsidP="00A37BA0">
      <w:pPr>
        <w:jc w:val="center"/>
        <w:rPr>
          <w:b/>
          <w:lang w:val="en-US"/>
        </w:rPr>
      </w:pPr>
    </w:p>
    <w:p w:rsidR="00A37BA0" w:rsidRPr="002D393B" w:rsidRDefault="00A37BA0" w:rsidP="00A37BA0">
      <w:pPr>
        <w:jc w:val="center"/>
        <w:rPr>
          <w:b/>
          <w:lang w:val="en-US"/>
        </w:rPr>
      </w:pPr>
    </w:p>
    <w:p w:rsidR="00A37BA0" w:rsidRPr="002D393B" w:rsidRDefault="00A37BA0" w:rsidP="00A37BA0">
      <w:pPr>
        <w:jc w:val="center"/>
        <w:rPr>
          <w:b/>
          <w:lang w:val="en-US"/>
        </w:rPr>
      </w:pPr>
    </w:p>
    <w:p w:rsidR="00A37BA0" w:rsidRPr="002D393B" w:rsidRDefault="00A37BA0" w:rsidP="00A37BA0">
      <w:pPr>
        <w:jc w:val="center"/>
        <w:rPr>
          <w:b/>
          <w:lang w:val="en-US"/>
        </w:rPr>
      </w:pPr>
    </w:p>
    <w:p w:rsidR="00A37BA0" w:rsidRPr="002D393B" w:rsidRDefault="00A37BA0" w:rsidP="00A37BA0">
      <w:pPr>
        <w:jc w:val="center"/>
        <w:rPr>
          <w:b/>
          <w:lang w:val="en-US"/>
        </w:rPr>
      </w:pPr>
    </w:p>
    <w:p w:rsidR="00A37BA0" w:rsidRPr="002D393B" w:rsidRDefault="00A37BA0" w:rsidP="00A37BA0">
      <w:pPr>
        <w:jc w:val="center"/>
        <w:rPr>
          <w:b/>
          <w:lang w:val="en-US"/>
        </w:rPr>
      </w:pPr>
    </w:p>
    <w:p w:rsidR="00A37BA0" w:rsidRPr="002D393B" w:rsidRDefault="00A37BA0" w:rsidP="00A37BA0">
      <w:pPr>
        <w:jc w:val="center"/>
        <w:rPr>
          <w:b/>
          <w:lang w:val="en-US"/>
        </w:rPr>
      </w:pPr>
    </w:p>
    <w:p w:rsidR="00A37BA0" w:rsidRPr="002D393B" w:rsidRDefault="00A37BA0" w:rsidP="00A37BA0">
      <w:pPr>
        <w:jc w:val="center"/>
        <w:rPr>
          <w:b/>
          <w:lang w:val="en-US"/>
        </w:rPr>
      </w:pPr>
    </w:p>
    <w:p w:rsidR="00A37BA0" w:rsidRPr="002D393B" w:rsidRDefault="00A37BA0" w:rsidP="00A37BA0">
      <w:pPr>
        <w:jc w:val="center"/>
        <w:rPr>
          <w:b/>
          <w:lang w:val="en-US"/>
        </w:rPr>
      </w:pPr>
    </w:p>
    <w:p w:rsidR="00A37BA0" w:rsidRPr="002D393B" w:rsidRDefault="00A37BA0" w:rsidP="00A37BA0">
      <w:pPr>
        <w:jc w:val="center"/>
        <w:rPr>
          <w:b/>
          <w:lang w:val="en-US"/>
        </w:rPr>
      </w:pPr>
    </w:p>
    <w:p w:rsidR="00A37BA0" w:rsidRPr="002D393B" w:rsidRDefault="00A37BA0" w:rsidP="00A37BA0">
      <w:pPr>
        <w:jc w:val="center"/>
        <w:rPr>
          <w:b/>
          <w:lang w:val="en-US"/>
        </w:rPr>
      </w:pPr>
    </w:p>
    <w:p w:rsidR="00A37BA0" w:rsidRPr="002D393B" w:rsidRDefault="00A37BA0" w:rsidP="00A37BA0">
      <w:pPr>
        <w:jc w:val="center"/>
        <w:rPr>
          <w:b/>
          <w:lang w:val="en-US"/>
        </w:rPr>
      </w:pPr>
    </w:p>
    <w:p w:rsidR="00A37BA0" w:rsidRPr="002D393B" w:rsidRDefault="00A37BA0" w:rsidP="00A37BA0">
      <w:pPr>
        <w:jc w:val="center"/>
        <w:rPr>
          <w:b/>
        </w:rPr>
      </w:pPr>
      <w:r w:rsidRPr="002D393B">
        <w:rPr>
          <w:b/>
        </w:rPr>
        <w:t>Раздел 5 Пункт 5.5</w:t>
      </w:r>
    </w:p>
    <w:p w:rsidR="00A37BA0" w:rsidRPr="002D393B" w:rsidRDefault="00A37BA0" w:rsidP="00A37BA0">
      <w:pPr>
        <w:jc w:val="center"/>
        <w:rPr>
          <w:b/>
        </w:rPr>
      </w:pPr>
      <w:r w:rsidRPr="002D393B">
        <w:rPr>
          <w:b/>
        </w:rPr>
        <w:t>Контрольная работа № 2</w:t>
      </w:r>
    </w:p>
    <w:p w:rsidR="00A37BA0" w:rsidRPr="002D393B" w:rsidRDefault="00A37BA0" w:rsidP="00A37BA0">
      <w:pPr>
        <w:jc w:val="center"/>
        <w:rPr>
          <w:b/>
        </w:rPr>
      </w:pPr>
    </w:p>
    <w:p w:rsidR="00A37BA0" w:rsidRPr="002D393B" w:rsidRDefault="00A37BA0" w:rsidP="007326B0">
      <w:pPr>
        <w:pStyle w:val="2b"/>
        <w:rPr>
          <w:kern w:val="16"/>
        </w:rPr>
      </w:pPr>
      <w:r w:rsidRPr="002D393B">
        <w:rPr>
          <w:kern w:val="16"/>
          <w:lang w:val="en-US"/>
        </w:rPr>
        <w:t>I</w:t>
      </w:r>
      <w:r w:rsidRPr="002D393B">
        <w:rPr>
          <w:kern w:val="16"/>
        </w:rPr>
        <w:t>.</w:t>
      </w:r>
      <w:r w:rsidR="007326B0">
        <w:rPr>
          <w:kern w:val="16"/>
        </w:rPr>
        <w:tab/>
      </w:r>
      <w:r w:rsidRPr="002D393B">
        <w:rPr>
          <w:kern w:val="16"/>
        </w:rPr>
        <w:t xml:space="preserve">Прочтите и письменно переведите следующий текст. </w:t>
      </w:r>
    </w:p>
    <w:p w:rsidR="00A37BA0" w:rsidRPr="007326B0" w:rsidRDefault="00A37BA0" w:rsidP="007326B0">
      <w:pPr>
        <w:pStyle w:val="afd"/>
        <w:rPr>
          <w:b/>
          <w:kern w:val="16"/>
          <w:lang w:val="fr-FR"/>
        </w:rPr>
      </w:pPr>
      <w:r w:rsidRPr="007326B0">
        <w:rPr>
          <w:b/>
          <w:kern w:val="16"/>
          <w:lang w:val="fr-FR"/>
        </w:rPr>
        <w:t>Ma journée de travail</w:t>
      </w:r>
    </w:p>
    <w:p w:rsidR="00A37BA0" w:rsidRPr="002D393B" w:rsidRDefault="00A37BA0" w:rsidP="007326B0">
      <w:pPr>
        <w:pStyle w:val="2b"/>
        <w:rPr>
          <w:kern w:val="16"/>
          <w:lang w:val="fr-FR"/>
        </w:rPr>
      </w:pPr>
      <w:r w:rsidRPr="002D393B">
        <w:rPr>
          <w:kern w:val="16"/>
          <w:lang w:val="fr-FR"/>
        </w:rPr>
        <w:t>1.</w:t>
      </w:r>
      <w:r w:rsidR="007326B0">
        <w:rPr>
          <w:kern w:val="16"/>
          <w:lang w:val="fr-FR"/>
        </w:rPr>
        <w:tab/>
      </w:r>
      <w:r w:rsidRPr="002D393B">
        <w:rPr>
          <w:kern w:val="16"/>
          <w:lang w:val="fr-FR"/>
        </w:rPr>
        <w:t>Je m</w:t>
      </w:r>
      <w:r w:rsidR="007326B0">
        <w:rPr>
          <w:kern w:val="16"/>
          <w:lang w:val="fr-FR"/>
        </w:rPr>
        <w:t>’</w:t>
      </w:r>
      <w:r w:rsidRPr="002D393B">
        <w:rPr>
          <w:kern w:val="16"/>
          <w:lang w:val="fr-FR"/>
        </w:rPr>
        <w:t>appele Serge P</w:t>
      </w:r>
      <w:r w:rsidRPr="002D393B">
        <w:rPr>
          <w:bCs/>
          <w:kern w:val="16"/>
          <w:lang w:val="fr-FR"/>
        </w:rPr>
        <w:t>é</w:t>
      </w:r>
      <w:r w:rsidRPr="002D393B">
        <w:rPr>
          <w:kern w:val="16"/>
          <w:lang w:val="fr-FR"/>
        </w:rPr>
        <w:t>trov. Il y a trois ans j’ai termin</w:t>
      </w:r>
      <w:r w:rsidRPr="002D393B">
        <w:rPr>
          <w:bCs/>
          <w:kern w:val="16"/>
          <w:lang w:val="fr-FR"/>
        </w:rPr>
        <w:t>é</w:t>
      </w:r>
      <w:r w:rsidRPr="002D393B">
        <w:rPr>
          <w:kern w:val="16"/>
          <w:lang w:val="fr-FR"/>
        </w:rPr>
        <w:t xml:space="preserve"> l</w:t>
      </w:r>
      <w:r w:rsidR="007326B0">
        <w:rPr>
          <w:kern w:val="16"/>
          <w:lang w:val="fr-FR"/>
        </w:rPr>
        <w:t>’</w:t>
      </w:r>
      <w:r w:rsidRPr="002D393B">
        <w:rPr>
          <w:bCs/>
          <w:kern w:val="16"/>
          <w:lang w:val="fr-FR"/>
        </w:rPr>
        <w:t>é</w:t>
      </w:r>
      <w:r w:rsidRPr="002D393B">
        <w:rPr>
          <w:kern w:val="16"/>
          <w:lang w:val="fr-FR"/>
        </w:rPr>
        <w:t>cole secondaire. Maintenant je travaille à l’usine d’automobile comme m</w:t>
      </w:r>
      <w:r w:rsidRPr="002D393B">
        <w:rPr>
          <w:bCs/>
          <w:kern w:val="16"/>
          <w:lang w:val="fr-FR"/>
        </w:rPr>
        <w:t>é</w:t>
      </w:r>
      <w:r w:rsidRPr="002D393B">
        <w:rPr>
          <w:kern w:val="16"/>
          <w:lang w:val="fr-FR"/>
        </w:rPr>
        <w:t>canicien. Je suis un m</w:t>
      </w:r>
      <w:r w:rsidRPr="002D393B">
        <w:rPr>
          <w:bCs/>
          <w:kern w:val="16"/>
          <w:lang w:val="fr-FR"/>
        </w:rPr>
        <w:t>é</w:t>
      </w:r>
      <w:r w:rsidRPr="002D393B">
        <w:rPr>
          <w:kern w:val="16"/>
          <w:lang w:val="fr-FR"/>
        </w:rPr>
        <w:t>canicien qualifi</w:t>
      </w:r>
      <w:r w:rsidRPr="002D393B">
        <w:rPr>
          <w:bCs/>
          <w:kern w:val="16"/>
          <w:lang w:val="fr-FR"/>
        </w:rPr>
        <w:t>é</w:t>
      </w:r>
      <w:r w:rsidRPr="002D393B">
        <w:rPr>
          <w:kern w:val="16"/>
          <w:lang w:val="fr-FR"/>
        </w:rPr>
        <w:t xml:space="preserve">. En même temps je fais mes </w:t>
      </w:r>
      <w:r w:rsidRPr="002D393B">
        <w:rPr>
          <w:bCs/>
          <w:kern w:val="16"/>
          <w:lang w:val="fr-FR"/>
        </w:rPr>
        <w:t>é</w:t>
      </w:r>
      <w:r w:rsidRPr="002D393B">
        <w:rPr>
          <w:kern w:val="16"/>
          <w:lang w:val="fr-FR"/>
        </w:rPr>
        <w:t>tudes par correspondance à l’Institut de Construction M</w:t>
      </w:r>
      <w:r w:rsidRPr="002D393B">
        <w:rPr>
          <w:bCs/>
          <w:kern w:val="16"/>
          <w:lang w:val="fr-FR"/>
        </w:rPr>
        <w:t>é</w:t>
      </w:r>
      <w:r w:rsidRPr="002D393B">
        <w:rPr>
          <w:kern w:val="16"/>
          <w:lang w:val="fr-FR"/>
        </w:rPr>
        <w:t xml:space="preserve">canique. Je suis </w:t>
      </w:r>
      <w:r w:rsidRPr="002D393B">
        <w:rPr>
          <w:bCs/>
          <w:kern w:val="16"/>
          <w:lang w:val="fr-FR"/>
        </w:rPr>
        <w:t>é</w:t>
      </w:r>
      <w:r w:rsidRPr="002D393B">
        <w:rPr>
          <w:kern w:val="16"/>
          <w:lang w:val="fr-FR"/>
        </w:rPr>
        <w:t>tudiant de la troisième ann</w:t>
      </w:r>
      <w:r w:rsidRPr="002D393B">
        <w:rPr>
          <w:bCs/>
          <w:kern w:val="16"/>
          <w:lang w:val="fr-FR"/>
        </w:rPr>
        <w:t>é</w:t>
      </w:r>
      <w:r w:rsidRPr="002D393B">
        <w:rPr>
          <w:kern w:val="16"/>
          <w:lang w:val="fr-FR"/>
        </w:rPr>
        <w:t>e. Les connaissances th</w:t>
      </w:r>
      <w:r w:rsidRPr="002D393B">
        <w:rPr>
          <w:bCs/>
          <w:kern w:val="16"/>
          <w:lang w:val="fr-FR"/>
        </w:rPr>
        <w:t>é</w:t>
      </w:r>
      <w:r w:rsidRPr="002D393B">
        <w:rPr>
          <w:kern w:val="16"/>
          <w:lang w:val="fr-FR"/>
        </w:rPr>
        <w:t>orique acquises à l’institut m’aident dans mon travail à l’usine.</w:t>
      </w:r>
    </w:p>
    <w:p w:rsidR="00A37BA0" w:rsidRPr="002D393B" w:rsidRDefault="00A37BA0" w:rsidP="007326B0">
      <w:pPr>
        <w:pStyle w:val="2b"/>
        <w:rPr>
          <w:kern w:val="16"/>
          <w:lang w:val="fr-FR"/>
        </w:rPr>
      </w:pPr>
      <w:r w:rsidRPr="002D393B">
        <w:rPr>
          <w:kern w:val="16"/>
          <w:lang w:val="fr-FR"/>
        </w:rPr>
        <w:t>2.</w:t>
      </w:r>
      <w:r w:rsidR="007326B0">
        <w:rPr>
          <w:kern w:val="16"/>
          <w:lang w:val="fr-FR"/>
        </w:rPr>
        <w:tab/>
      </w:r>
      <w:r w:rsidRPr="002D393B">
        <w:rPr>
          <w:kern w:val="16"/>
          <w:lang w:val="fr-FR"/>
        </w:rPr>
        <w:t>Je travaille sept heures par jour. Ma journ</w:t>
      </w:r>
      <w:r w:rsidRPr="002D393B">
        <w:rPr>
          <w:bCs/>
          <w:kern w:val="16"/>
          <w:lang w:val="fr-FR"/>
        </w:rPr>
        <w:t>é</w:t>
      </w:r>
      <w:r w:rsidRPr="002D393B">
        <w:rPr>
          <w:kern w:val="16"/>
          <w:lang w:val="fr-FR"/>
        </w:rPr>
        <w:t xml:space="preserve">e de travail commence très tôt. Le matin je me lève à sept heures moins le quart et je commence à faire ma toilette. Je vais dans la salle de </w:t>
      </w:r>
      <w:r w:rsidRPr="002D393B">
        <w:rPr>
          <w:kern w:val="16"/>
          <w:lang w:val="fr-FR"/>
        </w:rPr>
        <w:lastRenderedPageBreak/>
        <w:t>bains, je me lave, je me peigne et je m’habille. Ensuite je prends le petit d</w:t>
      </w:r>
      <w:r w:rsidRPr="002D393B">
        <w:rPr>
          <w:bCs/>
          <w:kern w:val="16"/>
          <w:lang w:val="fr-FR"/>
        </w:rPr>
        <w:t>é</w:t>
      </w:r>
      <w:r w:rsidRPr="002D393B">
        <w:rPr>
          <w:kern w:val="16"/>
          <w:lang w:val="fr-FR"/>
        </w:rPr>
        <w:t>jeuner.</w:t>
      </w:r>
    </w:p>
    <w:p w:rsidR="00A37BA0" w:rsidRPr="002D393B" w:rsidRDefault="00A37BA0" w:rsidP="007326B0">
      <w:pPr>
        <w:pStyle w:val="2b"/>
        <w:rPr>
          <w:kern w:val="16"/>
          <w:lang w:val="fr-FR"/>
        </w:rPr>
      </w:pPr>
      <w:r w:rsidRPr="002D393B">
        <w:rPr>
          <w:kern w:val="16"/>
          <w:lang w:val="fr-FR"/>
        </w:rPr>
        <w:t>3.</w:t>
      </w:r>
      <w:r w:rsidR="007326B0">
        <w:rPr>
          <w:kern w:val="16"/>
          <w:lang w:val="fr-FR"/>
        </w:rPr>
        <w:tab/>
      </w:r>
      <w:r w:rsidRPr="002D393B">
        <w:rPr>
          <w:kern w:val="16"/>
          <w:lang w:val="fr-FR"/>
        </w:rPr>
        <w:t>Le travail commence à huit heures. Je vais à pied jusqu’ à la place Taganskaïa, je prends le m</w:t>
      </w:r>
      <w:r w:rsidRPr="002D393B">
        <w:rPr>
          <w:bCs/>
          <w:kern w:val="16"/>
          <w:lang w:val="fr-FR"/>
        </w:rPr>
        <w:t>é</w:t>
      </w:r>
      <w:r w:rsidRPr="002D393B">
        <w:rPr>
          <w:kern w:val="16"/>
          <w:lang w:val="fr-FR"/>
        </w:rPr>
        <w:t>tro et j’arrive à l’usine à huit heures moins dix.</w:t>
      </w:r>
    </w:p>
    <w:p w:rsidR="00A37BA0" w:rsidRPr="002D393B" w:rsidRDefault="00A37BA0" w:rsidP="007326B0">
      <w:pPr>
        <w:pStyle w:val="2b"/>
        <w:rPr>
          <w:kern w:val="16"/>
          <w:lang w:val="fr-FR"/>
        </w:rPr>
      </w:pPr>
      <w:r w:rsidRPr="002D393B">
        <w:rPr>
          <w:kern w:val="16"/>
          <w:lang w:val="fr-FR"/>
        </w:rPr>
        <w:t>4.</w:t>
      </w:r>
      <w:r w:rsidR="007326B0">
        <w:rPr>
          <w:kern w:val="16"/>
          <w:lang w:val="fr-FR"/>
        </w:rPr>
        <w:tab/>
      </w:r>
      <w:r w:rsidRPr="002D393B">
        <w:rPr>
          <w:kern w:val="16"/>
          <w:lang w:val="fr-FR"/>
        </w:rPr>
        <w:t>A midi, je prends le d</w:t>
      </w:r>
      <w:r w:rsidRPr="002D393B">
        <w:rPr>
          <w:bCs/>
          <w:kern w:val="16"/>
          <w:lang w:val="fr-FR"/>
        </w:rPr>
        <w:t>é</w:t>
      </w:r>
      <w:r w:rsidRPr="002D393B">
        <w:rPr>
          <w:kern w:val="16"/>
          <w:lang w:val="fr-FR"/>
        </w:rPr>
        <w:t>jeuner à la cantine de l’usine. Le travail recommence à une heure de l’après-midi et finit à quatre heures. Je quitte l’atelier pour me rendre à l’institut. Parfois je passe à la bibliothèque. Hier j’y ai pris un livre très int</w:t>
      </w:r>
      <w:r w:rsidRPr="002D393B">
        <w:rPr>
          <w:bCs/>
          <w:kern w:val="16"/>
          <w:lang w:val="fr-FR"/>
        </w:rPr>
        <w:t>é</w:t>
      </w:r>
      <w:r w:rsidRPr="002D393B">
        <w:rPr>
          <w:kern w:val="16"/>
          <w:lang w:val="fr-FR"/>
        </w:rPr>
        <w:t>ressant.</w:t>
      </w:r>
    </w:p>
    <w:p w:rsidR="00A37BA0" w:rsidRPr="002D393B" w:rsidRDefault="00A37BA0" w:rsidP="007326B0">
      <w:pPr>
        <w:pStyle w:val="2b"/>
        <w:rPr>
          <w:kern w:val="16"/>
          <w:lang w:val="fr-FR"/>
        </w:rPr>
      </w:pPr>
      <w:r w:rsidRPr="002D393B">
        <w:rPr>
          <w:kern w:val="16"/>
          <w:lang w:val="fr-FR"/>
        </w:rPr>
        <w:t>5.</w:t>
      </w:r>
      <w:r w:rsidR="007326B0">
        <w:rPr>
          <w:kern w:val="16"/>
          <w:lang w:val="fr-FR"/>
        </w:rPr>
        <w:tab/>
      </w:r>
      <w:r w:rsidRPr="002D393B">
        <w:rPr>
          <w:kern w:val="16"/>
          <w:lang w:val="fr-FR"/>
        </w:rPr>
        <w:t>Les cours à l</w:t>
      </w:r>
      <w:r w:rsidR="007326B0">
        <w:rPr>
          <w:kern w:val="16"/>
          <w:lang w:val="fr-FR"/>
        </w:rPr>
        <w:t>’</w:t>
      </w:r>
      <w:r w:rsidRPr="002D393B">
        <w:rPr>
          <w:kern w:val="16"/>
          <w:lang w:val="fr-FR"/>
        </w:rPr>
        <w:t>institut commencent à six heures pr</w:t>
      </w:r>
      <w:r w:rsidRPr="002D393B">
        <w:rPr>
          <w:bCs/>
          <w:kern w:val="16"/>
          <w:lang w:val="fr-FR"/>
        </w:rPr>
        <w:t>é</w:t>
      </w:r>
      <w:r w:rsidRPr="002D393B">
        <w:rPr>
          <w:kern w:val="16"/>
          <w:lang w:val="fr-FR"/>
        </w:rPr>
        <w:t>cises et durent deux heures de suite, puis on a une petite r</w:t>
      </w:r>
      <w:r w:rsidRPr="002D393B">
        <w:rPr>
          <w:bCs/>
          <w:kern w:val="16"/>
          <w:lang w:val="fr-FR"/>
        </w:rPr>
        <w:t>é</w:t>
      </w:r>
      <w:r w:rsidRPr="002D393B">
        <w:rPr>
          <w:kern w:val="16"/>
          <w:lang w:val="fr-FR"/>
        </w:rPr>
        <w:t>cr</w:t>
      </w:r>
      <w:r w:rsidRPr="002D393B">
        <w:rPr>
          <w:bCs/>
          <w:kern w:val="16"/>
          <w:lang w:val="fr-FR"/>
        </w:rPr>
        <w:t>é</w:t>
      </w:r>
      <w:r w:rsidRPr="002D393B">
        <w:rPr>
          <w:kern w:val="16"/>
          <w:lang w:val="fr-FR"/>
        </w:rPr>
        <w:t>ation de dix minutes. Pendant la r</w:t>
      </w:r>
      <w:r w:rsidRPr="002D393B">
        <w:rPr>
          <w:bCs/>
          <w:kern w:val="16"/>
          <w:lang w:val="fr-FR"/>
        </w:rPr>
        <w:t>é</w:t>
      </w:r>
      <w:r w:rsidRPr="002D393B">
        <w:rPr>
          <w:kern w:val="16"/>
          <w:lang w:val="fr-FR"/>
        </w:rPr>
        <w:t>cr</w:t>
      </w:r>
      <w:r w:rsidRPr="002D393B">
        <w:rPr>
          <w:bCs/>
          <w:kern w:val="16"/>
          <w:lang w:val="fr-FR"/>
        </w:rPr>
        <w:t>é</w:t>
      </w:r>
      <w:r w:rsidRPr="002D393B">
        <w:rPr>
          <w:kern w:val="16"/>
          <w:lang w:val="fr-FR"/>
        </w:rPr>
        <w:t>ation je me repose un peu.</w:t>
      </w:r>
    </w:p>
    <w:p w:rsidR="00A37BA0" w:rsidRPr="002D393B" w:rsidRDefault="00A37BA0" w:rsidP="007326B0">
      <w:pPr>
        <w:pStyle w:val="2b"/>
        <w:rPr>
          <w:kern w:val="16"/>
          <w:lang w:val="fr-FR"/>
        </w:rPr>
      </w:pPr>
      <w:r w:rsidRPr="002D393B">
        <w:rPr>
          <w:kern w:val="16"/>
          <w:lang w:val="fr-FR"/>
        </w:rPr>
        <w:t>6.</w:t>
      </w:r>
      <w:r w:rsidR="007326B0">
        <w:rPr>
          <w:kern w:val="16"/>
          <w:lang w:val="fr-FR"/>
        </w:rPr>
        <w:tab/>
      </w:r>
      <w:r w:rsidRPr="002D393B">
        <w:rPr>
          <w:kern w:val="16"/>
          <w:lang w:val="fr-FR"/>
        </w:rPr>
        <w:t>Les cours finissent tard. Je rentre à neuf heures et demie. Après le repas du soir j’</w:t>
      </w:r>
      <w:r w:rsidRPr="002D393B">
        <w:rPr>
          <w:bCs/>
          <w:kern w:val="16"/>
          <w:lang w:val="fr-FR"/>
        </w:rPr>
        <w:t>é</w:t>
      </w:r>
      <w:r w:rsidRPr="002D393B">
        <w:rPr>
          <w:kern w:val="16"/>
          <w:lang w:val="fr-FR"/>
        </w:rPr>
        <w:t>coute la radio, je lis ou je regarde la t</w:t>
      </w:r>
      <w:r w:rsidRPr="002D393B">
        <w:rPr>
          <w:bCs/>
          <w:kern w:val="16"/>
          <w:lang w:val="fr-FR"/>
        </w:rPr>
        <w:t>élé</w:t>
      </w:r>
      <w:r w:rsidRPr="002D393B">
        <w:rPr>
          <w:kern w:val="16"/>
          <w:lang w:val="fr-FR"/>
        </w:rPr>
        <w:t>vision. Mais parfois je vais me promener avec mes amis. Je me couche à minuit.</w:t>
      </w:r>
    </w:p>
    <w:p w:rsidR="00A37BA0" w:rsidRPr="007326B0" w:rsidRDefault="00A37BA0" w:rsidP="007326B0">
      <w:pPr>
        <w:pStyle w:val="afd"/>
        <w:rPr>
          <w:kern w:val="16"/>
          <w:lang w:val="fr-FR"/>
        </w:rPr>
      </w:pPr>
      <w:r w:rsidRPr="007326B0">
        <w:rPr>
          <w:kern w:val="16"/>
          <w:lang w:val="fr-FR"/>
        </w:rPr>
        <w:t>Mots et expressions:</w:t>
      </w:r>
    </w:p>
    <w:p w:rsidR="00A37BA0" w:rsidRPr="002D393B" w:rsidRDefault="00A37BA0" w:rsidP="00A37BA0">
      <w:pPr>
        <w:shd w:val="clear" w:color="auto" w:fill="FFFFFF"/>
        <w:rPr>
          <w:spacing w:val="4"/>
          <w:kern w:val="16"/>
          <w:lang w:val="fr-FR"/>
        </w:rPr>
      </w:pPr>
      <w:r w:rsidRPr="002D393B">
        <w:rPr>
          <w:spacing w:val="4"/>
          <w:kern w:val="16"/>
          <w:lang w:val="fr-FR"/>
        </w:rPr>
        <w:t>1. en même temps</w:t>
      </w:r>
      <w:r w:rsidRPr="002D393B">
        <w:rPr>
          <w:spacing w:val="4"/>
          <w:kern w:val="16"/>
          <w:lang w:val="fr-FR"/>
        </w:rPr>
        <w:tab/>
      </w:r>
      <w:r w:rsidRPr="002D393B">
        <w:rPr>
          <w:spacing w:val="4"/>
          <w:kern w:val="16"/>
          <w:lang w:val="fr-FR"/>
        </w:rPr>
        <w:tab/>
        <w:t xml:space="preserve">– </w:t>
      </w:r>
      <w:r w:rsidRPr="002D393B">
        <w:rPr>
          <w:spacing w:val="4"/>
          <w:kern w:val="16"/>
        </w:rPr>
        <w:t>в</w:t>
      </w:r>
      <w:r w:rsidRPr="002D393B">
        <w:rPr>
          <w:spacing w:val="4"/>
          <w:kern w:val="16"/>
          <w:lang w:val="fr-FR"/>
        </w:rPr>
        <w:t xml:space="preserve"> </w:t>
      </w:r>
      <w:r w:rsidRPr="002D393B">
        <w:rPr>
          <w:spacing w:val="4"/>
          <w:kern w:val="16"/>
        </w:rPr>
        <w:t>то</w:t>
      </w:r>
      <w:r w:rsidRPr="002D393B">
        <w:rPr>
          <w:spacing w:val="4"/>
          <w:kern w:val="16"/>
          <w:lang w:val="fr-FR"/>
        </w:rPr>
        <w:t xml:space="preserve"> </w:t>
      </w:r>
      <w:r w:rsidRPr="002D393B">
        <w:rPr>
          <w:spacing w:val="4"/>
          <w:kern w:val="16"/>
        </w:rPr>
        <w:t>же</w:t>
      </w:r>
      <w:r w:rsidRPr="002D393B">
        <w:rPr>
          <w:spacing w:val="4"/>
          <w:kern w:val="16"/>
          <w:lang w:val="fr-FR"/>
        </w:rPr>
        <w:t xml:space="preserve"> </w:t>
      </w:r>
      <w:r w:rsidRPr="002D393B">
        <w:rPr>
          <w:spacing w:val="4"/>
          <w:kern w:val="16"/>
        </w:rPr>
        <w:t>время</w:t>
      </w:r>
    </w:p>
    <w:p w:rsidR="00A37BA0" w:rsidRPr="002D393B" w:rsidRDefault="00A37BA0" w:rsidP="00A37BA0">
      <w:pPr>
        <w:shd w:val="clear" w:color="auto" w:fill="FFFFFF"/>
        <w:rPr>
          <w:spacing w:val="4"/>
          <w:kern w:val="16"/>
          <w:lang w:val="fr-FR"/>
        </w:rPr>
      </w:pPr>
      <w:r w:rsidRPr="002D393B">
        <w:rPr>
          <w:spacing w:val="4"/>
          <w:kern w:val="16"/>
          <w:lang w:val="fr-FR"/>
        </w:rPr>
        <w:t xml:space="preserve">2. par correspondance  </w:t>
      </w:r>
      <w:r w:rsidRPr="002D393B">
        <w:rPr>
          <w:spacing w:val="4"/>
          <w:kern w:val="16"/>
          <w:lang w:val="fr-FR"/>
        </w:rPr>
        <w:tab/>
        <w:t xml:space="preserve">– </w:t>
      </w:r>
      <w:r w:rsidRPr="002D393B">
        <w:rPr>
          <w:spacing w:val="4"/>
          <w:kern w:val="16"/>
        </w:rPr>
        <w:t>заочно</w:t>
      </w:r>
    </w:p>
    <w:p w:rsidR="00A37BA0" w:rsidRPr="002D393B" w:rsidRDefault="00A37BA0" w:rsidP="00A37BA0">
      <w:pPr>
        <w:shd w:val="clear" w:color="auto" w:fill="FFFFFF"/>
        <w:rPr>
          <w:spacing w:val="4"/>
          <w:kern w:val="16"/>
          <w:lang w:val="en-US"/>
        </w:rPr>
      </w:pPr>
      <w:r w:rsidRPr="002D393B">
        <w:rPr>
          <w:spacing w:val="4"/>
          <w:kern w:val="16"/>
          <w:lang w:val="fr-FR"/>
        </w:rPr>
        <w:t>3. le repas du soir</w:t>
      </w:r>
      <w:r w:rsidRPr="002D393B">
        <w:rPr>
          <w:spacing w:val="4"/>
          <w:kern w:val="16"/>
          <w:lang w:val="fr-FR"/>
        </w:rPr>
        <w:tab/>
      </w:r>
      <w:r w:rsidRPr="002D393B">
        <w:rPr>
          <w:spacing w:val="4"/>
          <w:kern w:val="16"/>
          <w:lang w:val="fr-FR"/>
        </w:rPr>
        <w:tab/>
        <w:t xml:space="preserve">– </w:t>
      </w:r>
      <w:r w:rsidRPr="002D393B">
        <w:rPr>
          <w:spacing w:val="4"/>
          <w:kern w:val="16"/>
        </w:rPr>
        <w:t>ужин</w:t>
      </w:r>
    </w:p>
    <w:p w:rsidR="00A37BA0" w:rsidRPr="002D393B" w:rsidRDefault="00A37BA0" w:rsidP="00A37BA0">
      <w:pPr>
        <w:shd w:val="clear" w:color="auto" w:fill="FFFFFF"/>
        <w:ind w:firstLine="851"/>
        <w:rPr>
          <w:spacing w:val="4"/>
          <w:kern w:val="16"/>
          <w:lang w:val="en-US"/>
        </w:rPr>
      </w:pPr>
    </w:p>
    <w:p w:rsidR="00A37BA0" w:rsidRPr="002D393B" w:rsidRDefault="00A37BA0" w:rsidP="007326B0">
      <w:pPr>
        <w:pStyle w:val="2b"/>
        <w:rPr>
          <w:kern w:val="16"/>
        </w:rPr>
      </w:pPr>
      <w:r w:rsidRPr="002D393B">
        <w:rPr>
          <w:kern w:val="16"/>
          <w:lang w:val="en-US"/>
        </w:rPr>
        <w:t>II</w:t>
      </w:r>
      <w:r w:rsidRPr="002D393B">
        <w:rPr>
          <w:kern w:val="16"/>
        </w:rPr>
        <w:t>.</w:t>
      </w:r>
      <w:r w:rsidR="007326B0">
        <w:rPr>
          <w:kern w:val="16"/>
        </w:rPr>
        <w:tab/>
      </w:r>
      <w:r w:rsidRPr="002D393B">
        <w:rPr>
          <w:kern w:val="16"/>
        </w:rPr>
        <w:t>Ответьте письменно на следующие вопросы:</w:t>
      </w:r>
    </w:p>
    <w:p w:rsidR="00A37BA0" w:rsidRPr="002D393B" w:rsidRDefault="00A37BA0" w:rsidP="007326B0">
      <w:pPr>
        <w:pStyle w:val="2b"/>
        <w:rPr>
          <w:kern w:val="16"/>
          <w:lang w:val="fr-FR"/>
        </w:rPr>
      </w:pPr>
      <w:r w:rsidRPr="002D393B">
        <w:rPr>
          <w:kern w:val="16"/>
          <w:lang w:val="fr-FR"/>
        </w:rPr>
        <w:t>1.</w:t>
      </w:r>
      <w:r w:rsidR="007326B0">
        <w:rPr>
          <w:kern w:val="16"/>
          <w:lang w:val="fr-FR"/>
        </w:rPr>
        <w:tab/>
      </w:r>
      <w:r w:rsidRPr="002D393B">
        <w:rPr>
          <w:kern w:val="16"/>
          <w:lang w:val="fr-FR"/>
        </w:rPr>
        <w:t>Où travaille Serge P</w:t>
      </w:r>
      <w:r w:rsidRPr="002D393B">
        <w:rPr>
          <w:bCs/>
          <w:kern w:val="16"/>
          <w:lang w:val="fr-FR"/>
        </w:rPr>
        <w:t>é</w:t>
      </w:r>
      <w:r w:rsidRPr="002D393B">
        <w:rPr>
          <w:kern w:val="16"/>
          <w:lang w:val="fr-FR"/>
        </w:rPr>
        <w:t>trov?</w:t>
      </w:r>
    </w:p>
    <w:p w:rsidR="00A37BA0" w:rsidRPr="002D393B" w:rsidRDefault="00A37BA0" w:rsidP="007326B0">
      <w:pPr>
        <w:pStyle w:val="2b"/>
        <w:rPr>
          <w:kern w:val="16"/>
          <w:lang w:val="fr-FR"/>
        </w:rPr>
      </w:pPr>
      <w:r w:rsidRPr="002D393B">
        <w:rPr>
          <w:kern w:val="16"/>
          <w:lang w:val="fr-FR"/>
        </w:rPr>
        <w:t>2.</w:t>
      </w:r>
      <w:r w:rsidR="007326B0">
        <w:rPr>
          <w:kern w:val="16"/>
          <w:lang w:val="fr-FR"/>
        </w:rPr>
        <w:tab/>
      </w:r>
      <w:r w:rsidRPr="002D393B">
        <w:rPr>
          <w:kern w:val="16"/>
          <w:lang w:val="fr-FR"/>
        </w:rPr>
        <w:t>Est-ce que Serge P</w:t>
      </w:r>
      <w:r w:rsidRPr="002D393B">
        <w:rPr>
          <w:bCs/>
          <w:kern w:val="16"/>
          <w:lang w:val="fr-FR"/>
        </w:rPr>
        <w:t>é</w:t>
      </w:r>
      <w:r w:rsidRPr="002D393B">
        <w:rPr>
          <w:kern w:val="16"/>
          <w:lang w:val="fr-FR"/>
        </w:rPr>
        <w:t xml:space="preserve">trov fait ses </w:t>
      </w:r>
      <w:r w:rsidRPr="002D393B">
        <w:rPr>
          <w:bCs/>
          <w:kern w:val="16"/>
          <w:lang w:val="fr-FR"/>
        </w:rPr>
        <w:t>é</w:t>
      </w:r>
      <w:r w:rsidRPr="002D393B">
        <w:rPr>
          <w:kern w:val="16"/>
          <w:lang w:val="fr-FR"/>
        </w:rPr>
        <w:t>tudes à l’institut?</w:t>
      </w:r>
    </w:p>
    <w:p w:rsidR="00A37BA0" w:rsidRPr="002D393B" w:rsidRDefault="00A37BA0" w:rsidP="007326B0">
      <w:pPr>
        <w:pStyle w:val="2b"/>
        <w:rPr>
          <w:kern w:val="16"/>
          <w:lang w:val="fr-FR"/>
        </w:rPr>
      </w:pPr>
      <w:r w:rsidRPr="002D393B">
        <w:rPr>
          <w:kern w:val="16"/>
          <w:lang w:val="fr-FR"/>
        </w:rPr>
        <w:t>3.</w:t>
      </w:r>
      <w:r w:rsidR="007326B0">
        <w:rPr>
          <w:kern w:val="16"/>
          <w:lang w:val="fr-FR"/>
        </w:rPr>
        <w:tab/>
      </w:r>
      <w:r w:rsidRPr="002D393B">
        <w:rPr>
          <w:kern w:val="16"/>
          <w:lang w:val="fr-FR"/>
        </w:rPr>
        <w:t>A quelle heure se lève-t-il le matin?</w:t>
      </w:r>
    </w:p>
    <w:p w:rsidR="00A37BA0" w:rsidRPr="002D393B" w:rsidRDefault="00A37BA0" w:rsidP="007326B0">
      <w:pPr>
        <w:pStyle w:val="2b"/>
        <w:rPr>
          <w:kern w:val="16"/>
          <w:lang w:val="fr-FR"/>
        </w:rPr>
      </w:pPr>
      <w:r w:rsidRPr="002D393B">
        <w:rPr>
          <w:kern w:val="16"/>
          <w:lang w:val="fr-FR"/>
        </w:rPr>
        <w:t>4.</w:t>
      </w:r>
      <w:r w:rsidR="007326B0">
        <w:rPr>
          <w:kern w:val="16"/>
          <w:lang w:val="fr-FR"/>
        </w:rPr>
        <w:tab/>
      </w:r>
      <w:r w:rsidRPr="002D393B">
        <w:rPr>
          <w:kern w:val="16"/>
          <w:lang w:val="fr-FR"/>
        </w:rPr>
        <w:t>Quand commence le travail à l’usine?</w:t>
      </w:r>
    </w:p>
    <w:p w:rsidR="00A37BA0" w:rsidRPr="002D393B" w:rsidRDefault="00A37BA0" w:rsidP="007326B0">
      <w:pPr>
        <w:pStyle w:val="2b"/>
        <w:rPr>
          <w:kern w:val="16"/>
          <w:lang w:val="fr-FR"/>
        </w:rPr>
      </w:pPr>
      <w:r w:rsidRPr="002D393B">
        <w:rPr>
          <w:kern w:val="16"/>
          <w:lang w:val="fr-FR"/>
        </w:rPr>
        <w:t>5.</w:t>
      </w:r>
      <w:r w:rsidR="007326B0">
        <w:rPr>
          <w:kern w:val="16"/>
          <w:lang w:val="fr-FR"/>
        </w:rPr>
        <w:tab/>
      </w:r>
      <w:r w:rsidRPr="002D393B">
        <w:rPr>
          <w:kern w:val="16"/>
          <w:lang w:val="fr-FR"/>
        </w:rPr>
        <w:t>Que fait Serge après le repas du soir?</w:t>
      </w:r>
    </w:p>
    <w:p w:rsidR="00A37BA0" w:rsidRPr="002D393B" w:rsidRDefault="00A37BA0" w:rsidP="00A37BA0">
      <w:pPr>
        <w:shd w:val="clear" w:color="auto" w:fill="FFFFFF"/>
        <w:rPr>
          <w:spacing w:val="4"/>
          <w:kern w:val="16"/>
          <w:lang w:val="fr-FR"/>
        </w:rPr>
      </w:pPr>
    </w:p>
    <w:p w:rsidR="00A37BA0" w:rsidRPr="002D393B" w:rsidRDefault="00A37BA0" w:rsidP="007326B0">
      <w:pPr>
        <w:pStyle w:val="36"/>
        <w:rPr>
          <w:b/>
          <w:bCs/>
          <w:kern w:val="16"/>
        </w:rPr>
      </w:pPr>
      <w:r w:rsidRPr="002D393B">
        <w:rPr>
          <w:kern w:val="16"/>
          <w:lang w:val="en-US"/>
        </w:rPr>
        <w:t>III</w:t>
      </w:r>
      <w:r w:rsidRPr="002D393B">
        <w:rPr>
          <w:kern w:val="16"/>
        </w:rPr>
        <w:t>.</w:t>
      </w:r>
      <w:r w:rsidR="007326B0">
        <w:rPr>
          <w:kern w:val="16"/>
        </w:rPr>
        <w:tab/>
      </w:r>
      <w:r w:rsidRPr="002D393B">
        <w:rPr>
          <w:kern w:val="16"/>
        </w:rPr>
        <w:t>Замените 1</w:t>
      </w:r>
      <w:r w:rsidRPr="002D393B">
        <w:rPr>
          <w:kern w:val="16"/>
          <w:vertAlign w:val="superscript"/>
        </w:rPr>
        <w:t>е</w:t>
      </w:r>
      <w:r w:rsidRPr="002D393B">
        <w:rPr>
          <w:kern w:val="16"/>
        </w:rPr>
        <w:t xml:space="preserve"> лицо на 3</w:t>
      </w:r>
      <w:r w:rsidRPr="002D393B">
        <w:rPr>
          <w:kern w:val="16"/>
          <w:vertAlign w:val="superscript"/>
        </w:rPr>
        <w:t>е</w:t>
      </w:r>
      <w:r w:rsidRPr="002D393B">
        <w:rPr>
          <w:kern w:val="16"/>
        </w:rPr>
        <w:t xml:space="preserve"> лицо во всех предложениях 2</w:t>
      </w:r>
      <w:r w:rsidRPr="002D393B">
        <w:rPr>
          <w:kern w:val="16"/>
          <w:vertAlign w:val="superscript"/>
        </w:rPr>
        <w:t>ого</w:t>
      </w:r>
      <w:r w:rsidRPr="002D393B">
        <w:rPr>
          <w:kern w:val="16"/>
        </w:rPr>
        <w:t xml:space="preserve"> абзаца. Повторите образование настоящего времени во французском языке (Раздел </w:t>
      </w:r>
      <w:r w:rsidRPr="002D393B">
        <w:rPr>
          <w:kern w:val="16"/>
          <w:lang w:val="en-US"/>
        </w:rPr>
        <w:t>IV</w:t>
      </w:r>
      <w:r w:rsidRPr="002D393B">
        <w:rPr>
          <w:kern w:val="16"/>
        </w:rPr>
        <w:t xml:space="preserve">, стр. 9). Образец: </w:t>
      </w:r>
      <w:r w:rsidRPr="002D393B">
        <w:rPr>
          <w:kern w:val="16"/>
          <w:lang w:val="fr-FR"/>
        </w:rPr>
        <w:t xml:space="preserve">Il travaille </w:t>
      </w:r>
      <w:r w:rsidRPr="002D393B">
        <w:rPr>
          <w:b/>
          <w:bCs/>
          <w:kern w:val="16"/>
        </w:rPr>
        <w:t>. . .</w:t>
      </w:r>
    </w:p>
    <w:p w:rsidR="00A37BA0" w:rsidRPr="002D393B" w:rsidRDefault="00A37BA0" w:rsidP="007326B0">
      <w:pPr>
        <w:pStyle w:val="36"/>
        <w:rPr>
          <w:kern w:val="16"/>
          <w:lang w:val="fr-FR"/>
        </w:rPr>
      </w:pPr>
      <w:r w:rsidRPr="002D393B">
        <w:rPr>
          <w:kern w:val="16"/>
          <w:lang w:val="en-US"/>
        </w:rPr>
        <w:t>IV</w:t>
      </w:r>
      <w:r w:rsidRPr="002D393B">
        <w:rPr>
          <w:kern w:val="16"/>
        </w:rPr>
        <w:t>.</w:t>
      </w:r>
      <w:r w:rsidR="007326B0">
        <w:rPr>
          <w:kern w:val="16"/>
        </w:rPr>
        <w:tab/>
      </w:r>
      <w:r w:rsidRPr="002D393B">
        <w:rPr>
          <w:kern w:val="16"/>
        </w:rPr>
        <w:t xml:space="preserve">Раскройте скобки и, в зависимости от смысла, поставьте глаголы </w:t>
      </w:r>
      <w:r w:rsidRPr="002D393B">
        <w:rPr>
          <w:i/>
          <w:iCs/>
          <w:kern w:val="16"/>
          <w:lang w:val="fr-FR"/>
        </w:rPr>
        <w:t>Pr</w:t>
      </w:r>
      <w:r w:rsidRPr="002D393B">
        <w:rPr>
          <w:bCs/>
          <w:kern w:val="16"/>
          <w:lang w:val="fr-FR"/>
        </w:rPr>
        <w:t>é</w:t>
      </w:r>
      <w:r w:rsidRPr="002D393B">
        <w:rPr>
          <w:i/>
          <w:iCs/>
          <w:kern w:val="16"/>
          <w:lang w:val="fr-FR"/>
        </w:rPr>
        <w:t>sent</w:t>
      </w:r>
      <w:r w:rsidRPr="002D393B">
        <w:rPr>
          <w:i/>
          <w:iCs/>
          <w:kern w:val="16"/>
        </w:rPr>
        <w:t xml:space="preserve">, </w:t>
      </w:r>
      <w:r w:rsidRPr="002D393B">
        <w:rPr>
          <w:i/>
          <w:iCs/>
          <w:kern w:val="16"/>
          <w:lang w:val="fr-FR"/>
        </w:rPr>
        <w:t>Pass</w:t>
      </w:r>
      <w:r w:rsidRPr="002D393B">
        <w:rPr>
          <w:bCs/>
          <w:kern w:val="16"/>
          <w:lang w:val="fr-FR"/>
        </w:rPr>
        <w:t>é</w:t>
      </w:r>
      <w:r w:rsidRPr="002D393B">
        <w:rPr>
          <w:i/>
          <w:iCs/>
          <w:kern w:val="16"/>
          <w:lang w:val="fr-FR"/>
        </w:rPr>
        <w:t xml:space="preserve"> compos</w:t>
      </w:r>
      <w:r w:rsidRPr="002D393B">
        <w:rPr>
          <w:bCs/>
          <w:kern w:val="16"/>
          <w:lang w:val="fr-FR"/>
        </w:rPr>
        <w:t>é</w:t>
      </w:r>
      <w:r w:rsidRPr="002D393B">
        <w:rPr>
          <w:i/>
          <w:iCs/>
          <w:kern w:val="16"/>
        </w:rPr>
        <w:t>,</w:t>
      </w:r>
      <w:r w:rsidRPr="002D393B">
        <w:rPr>
          <w:kern w:val="16"/>
        </w:rPr>
        <w:t xml:space="preserve"> или </w:t>
      </w:r>
      <w:r w:rsidRPr="002D393B">
        <w:rPr>
          <w:i/>
          <w:iCs/>
          <w:kern w:val="16"/>
          <w:lang w:val="fr-FR"/>
        </w:rPr>
        <w:t>Futur simple</w:t>
      </w:r>
      <w:r w:rsidRPr="002D393B">
        <w:rPr>
          <w:kern w:val="16"/>
        </w:rPr>
        <w:t xml:space="preserve"> в соответствующем лице и числе. Повторите образование основных временных форм во французском языке (Раздел </w:t>
      </w:r>
      <w:r w:rsidRPr="002D393B">
        <w:rPr>
          <w:kern w:val="16"/>
          <w:lang w:val="en-US"/>
        </w:rPr>
        <w:t>IV</w:t>
      </w:r>
      <w:r w:rsidRPr="002D393B">
        <w:rPr>
          <w:kern w:val="16"/>
        </w:rPr>
        <w:t>, стр. 9). Предложения</w:t>
      </w:r>
      <w:r w:rsidRPr="002D393B">
        <w:rPr>
          <w:kern w:val="16"/>
          <w:lang w:val="fr-FR"/>
        </w:rPr>
        <w:t xml:space="preserve"> </w:t>
      </w:r>
      <w:r w:rsidRPr="002D393B">
        <w:rPr>
          <w:kern w:val="16"/>
        </w:rPr>
        <w:t>переведите</w:t>
      </w:r>
      <w:r w:rsidRPr="002D393B">
        <w:rPr>
          <w:kern w:val="16"/>
          <w:lang w:val="fr-FR"/>
        </w:rPr>
        <w:t>:</w:t>
      </w:r>
    </w:p>
    <w:p w:rsidR="00A37BA0" w:rsidRPr="002D393B" w:rsidRDefault="00A37BA0" w:rsidP="007326B0">
      <w:pPr>
        <w:pStyle w:val="42"/>
        <w:rPr>
          <w:kern w:val="16"/>
          <w:lang w:val="en-US"/>
        </w:rPr>
      </w:pPr>
      <w:r w:rsidRPr="002D393B">
        <w:rPr>
          <w:kern w:val="16"/>
          <w:lang w:val="fr-FR"/>
        </w:rPr>
        <w:t>1.</w:t>
      </w:r>
      <w:r w:rsidR="007326B0">
        <w:rPr>
          <w:kern w:val="16"/>
          <w:lang w:val="fr-FR"/>
        </w:rPr>
        <w:tab/>
      </w:r>
      <w:r w:rsidRPr="002D393B">
        <w:rPr>
          <w:kern w:val="16"/>
          <w:lang w:val="fr-FR"/>
        </w:rPr>
        <w:t>Ces ouvriers (travailler) sept heures par jour.</w:t>
      </w:r>
      <w:r w:rsidRPr="002D393B">
        <w:rPr>
          <w:kern w:val="16"/>
          <w:lang w:val="en-US"/>
        </w:rPr>
        <w:t xml:space="preserve"> </w:t>
      </w:r>
      <w:r w:rsidRPr="002D393B">
        <w:rPr>
          <w:kern w:val="16"/>
          <w:lang w:val="fr-FR"/>
        </w:rPr>
        <w:t>2. Demain ils (se rendre) à Moscou.</w:t>
      </w:r>
      <w:r w:rsidRPr="002D393B">
        <w:rPr>
          <w:kern w:val="16"/>
          <w:lang w:val="en-US"/>
        </w:rPr>
        <w:t xml:space="preserve"> </w:t>
      </w:r>
      <w:r w:rsidRPr="002D393B">
        <w:rPr>
          <w:kern w:val="16"/>
          <w:lang w:val="fr-FR"/>
        </w:rPr>
        <w:t>3. Il y a quelques jours un groupe de sp</w:t>
      </w:r>
      <w:r w:rsidRPr="002D393B">
        <w:rPr>
          <w:bCs/>
          <w:kern w:val="16"/>
          <w:lang w:val="fr-FR"/>
        </w:rPr>
        <w:t>é</w:t>
      </w:r>
      <w:r w:rsidRPr="002D393B">
        <w:rPr>
          <w:kern w:val="16"/>
          <w:lang w:val="fr-FR"/>
        </w:rPr>
        <w:t>cialistes français (visiter) l’usine d’automobile.</w:t>
      </w:r>
    </w:p>
    <w:p w:rsidR="00A37BA0" w:rsidRPr="002D393B" w:rsidRDefault="00A37BA0" w:rsidP="00A37BA0">
      <w:pPr>
        <w:shd w:val="clear" w:color="auto" w:fill="FFFFFF"/>
        <w:rPr>
          <w:spacing w:val="4"/>
          <w:kern w:val="16"/>
          <w:lang w:val="en-US"/>
        </w:rPr>
      </w:pPr>
    </w:p>
    <w:p w:rsidR="00A37BA0" w:rsidRPr="002D393B" w:rsidRDefault="00A37BA0" w:rsidP="007326B0">
      <w:pPr>
        <w:pStyle w:val="36"/>
        <w:rPr>
          <w:kern w:val="16"/>
          <w:lang w:val="fr-FR"/>
        </w:rPr>
      </w:pPr>
      <w:r w:rsidRPr="002D393B">
        <w:rPr>
          <w:kern w:val="16"/>
          <w:lang w:val="en-US"/>
        </w:rPr>
        <w:t>V</w:t>
      </w:r>
      <w:r w:rsidRPr="002D393B">
        <w:rPr>
          <w:kern w:val="16"/>
        </w:rPr>
        <w:t>.</w:t>
      </w:r>
      <w:r w:rsidR="007326B0">
        <w:rPr>
          <w:kern w:val="16"/>
        </w:rPr>
        <w:tab/>
      </w:r>
      <w:r w:rsidRPr="002D393B">
        <w:rPr>
          <w:kern w:val="16"/>
        </w:rPr>
        <w:t xml:space="preserve">В правой колонке замените точки соответствующим прилагательным в женском роде. Повторите образование женского рода имен прилагательных (Раздел </w:t>
      </w:r>
      <w:r w:rsidRPr="002D393B">
        <w:rPr>
          <w:kern w:val="16"/>
          <w:lang w:val="en-US"/>
        </w:rPr>
        <w:t>XVII</w:t>
      </w:r>
      <w:r w:rsidRPr="002D393B">
        <w:rPr>
          <w:kern w:val="16"/>
        </w:rPr>
        <w:t>, стр. 21).  Напишите</w:t>
      </w:r>
      <w:r w:rsidRPr="002D393B">
        <w:rPr>
          <w:kern w:val="16"/>
          <w:lang w:val="fr-FR"/>
        </w:rPr>
        <w:t xml:space="preserve"> </w:t>
      </w:r>
      <w:r w:rsidRPr="002D393B">
        <w:rPr>
          <w:kern w:val="16"/>
        </w:rPr>
        <w:t>их</w:t>
      </w:r>
      <w:r w:rsidRPr="002D393B">
        <w:rPr>
          <w:kern w:val="16"/>
          <w:lang w:val="fr-FR"/>
        </w:rPr>
        <w:t xml:space="preserve"> </w:t>
      </w:r>
      <w:r w:rsidRPr="002D393B">
        <w:rPr>
          <w:kern w:val="16"/>
        </w:rPr>
        <w:t>перевод</w:t>
      </w:r>
      <w:r w:rsidRPr="002D393B">
        <w:rPr>
          <w:kern w:val="16"/>
          <w:lang w:val="fr-FR"/>
        </w:rPr>
        <w:t>.</w:t>
      </w:r>
    </w:p>
    <w:p w:rsidR="00A37BA0" w:rsidRPr="002D393B" w:rsidRDefault="00A37BA0" w:rsidP="00A37BA0">
      <w:pPr>
        <w:shd w:val="clear" w:color="auto" w:fill="FFFFFF"/>
        <w:rPr>
          <w:spacing w:val="4"/>
          <w:kern w:val="16"/>
          <w:lang w:val="fr-FR"/>
        </w:rPr>
      </w:pPr>
      <w:r w:rsidRPr="002D393B">
        <w:rPr>
          <w:spacing w:val="4"/>
          <w:kern w:val="16"/>
          <w:lang w:val="fr-FR"/>
        </w:rPr>
        <w:t>1. un quartier neuf</w:t>
      </w:r>
      <w:r w:rsidRPr="002D393B">
        <w:rPr>
          <w:spacing w:val="4"/>
          <w:kern w:val="16"/>
          <w:lang w:val="fr-FR"/>
        </w:rPr>
        <w:tab/>
      </w:r>
      <w:r w:rsidRPr="002D393B">
        <w:rPr>
          <w:spacing w:val="4"/>
          <w:kern w:val="16"/>
          <w:lang w:val="fr-FR"/>
        </w:rPr>
        <w:tab/>
        <w:t xml:space="preserve">– une maison </w:t>
      </w:r>
      <w:r w:rsidRPr="002D393B">
        <w:rPr>
          <w:b/>
          <w:bCs/>
          <w:spacing w:val="4"/>
          <w:kern w:val="16"/>
          <w:lang w:val="fr-FR"/>
        </w:rPr>
        <w:t>. . .</w:t>
      </w:r>
    </w:p>
    <w:p w:rsidR="00A37BA0" w:rsidRPr="002D393B" w:rsidRDefault="00A37BA0" w:rsidP="00A37BA0">
      <w:pPr>
        <w:shd w:val="clear" w:color="auto" w:fill="FFFFFF"/>
        <w:rPr>
          <w:spacing w:val="4"/>
          <w:kern w:val="16"/>
          <w:lang w:val="fr-FR"/>
        </w:rPr>
      </w:pPr>
      <w:r w:rsidRPr="002D393B">
        <w:rPr>
          <w:spacing w:val="4"/>
          <w:kern w:val="16"/>
          <w:lang w:val="fr-FR"/>
        </w:rPr>
        <w:t>2. un ouvrier qualifi</w:t>
      </w:r>
      <w:r w:rsidRPr="002D393B">
        <w:rPr>
          <w:bCs/>
          <w:spacing w:val="4"/>
          <w:kern w:val="16"/>
          <w:lang w:val="fr-FR"/>
        </w:rPr>
        <w:t>é</w:t>
      </w:r>
      <w:r w:rsidRPr="002D393B">
        <w:rPr>
          <w:spacing w:val="4"/>
          <w:kern w:val="16"/>
          <w:lang w:val="fr-FR"/>
        </w:rPr>
        <w:tab/>
        <w:t xml:space="preserve">            – une ouvrière </w:t>
      </w:r>
      <w:r w:rsidRPr="002D393B">
        <w:rPr>
          <w:b/>
          <w:bCs/>
          <w:spacing w:val="4"/>
          <w:kern w:val="16"/>
          <w:lang w:val="fr-FR"/>
        </w:rPr>
        <w:t>. . .</w:t>
      </w:r>
    </w:p>
    <w:p w:rsidR="00A37BA0" w:rsidRPr="002D393B" w:rsidRDefault="00A37BA0" w:rsidP="00A37BA0">
      <w:pPr>
        <w:shd w:val="clear" w:color="auto" w:fill="FFFFFF"/>
        <w:rPr>
          <w:spacing w:val="4"/>
          <w:kern w:val="16"/>
          <w:lang w:val="fr-FR"/>
        </w:rPr>
      </w:pPr>
      <w:r w:rsidRPr="002D393B">
        <w:rPr>
          <w:spacing w:val="4"/>
          <w:kern w:val="16"/>
          <w:lang w:val="fr-FR"/>
        </w:rPr>
        <w:t>3. un livre illustr</w:t>
      </w:r>
      <w:r w:rsidRPr="002D393B">
        <w:rPr>
          <w:bCs/>
          <w:spacing w:val="4"/>
          <w:kern w:val="16"/>
          <w:lang w:val="fr-FR"/>
        </w:rPr>
        <w:t>é</w:t>
      </w:r>
      <w:r w:rsidRPr="002D393B">
        <w:rPr>
          <w:spacing w:val="4"/>
          <w:kern w:val="16"/>
          <w:lang w:val="fr-FR"/>
        </w:rPr>
        <w:tab/>
      </w:r>
      <w:r w:rsidRPr="002D393B">
        <w:rPr>
          <w:spacing w:val="4"/>
          <w:kern w:val="16"/>
          <w:lang w:val="fr-FR"/>
        </w:rPr>
        <w:tab/>
        <w:t xml:space="preserve">– une revue </w:t>
      </w:r>
      <w:r w:rsidRPr="002D393B">
        <w:rPr>
          <w:b/>
          <w:bCs/>
          <w:spacing w:val="4"/>
          <w:kern w:val="16"/>
          <w:lang w:val="fr-FR"/>
        </w:rPr>
        <w:t>. . .</w:t>
      </w:r>
    </w:p>
    <w:p w:rsidR="00A37BA0" w:rsidRPr="002D393B" w:rsidRDefault="00A37BA0" w:rsidP="00A37BA0">
      <w:pPr>
        <w:shd w:val="clear" w:color="auto" w:fill="FFFFFF"/>
        <w:rPr>
          <w:spacing w:val="4"/>
          <w:kern w:val="16"/>
          <w:lang w:val="fr-FR"/>
        </w:rPr>
      </w:pPr>
      <w:r w:rsidRPr="002D393B">
        <w:rPr>
          <w:spacing w:val="4"/>
          <w:kern w:val="16"/>
          <w:lang w:val="fr-FR"/>
        </w:rPr>
        <w:t>4. un travail int</w:t>
      </w:r>
      <w:r w:rsidRPr="002D393B">
        <w:rPr>
          <w:bCs/>
          <w:spacing w:val="4"/>
          <w:kern w:val="16"/>
          <w:lang w:val="fr-FR"/>
        </w:rPr>
        <w:t>é</w:t>
      </w:r>
      <w:r w:rsidRPr="002D393B">
        <w:rPr>
          <w:spacing w:val="4"/>
          <w:kern w:val="16"/>
          <w:lang w:val="fr-FR"/>
        </w:rPr>
        <w:t>ressant</w:t>
      </w:r>
      <w:r w:rsidRPr="002D393B">
        <w:rPr>
          <w:spacing w:val="4"/>
          <w:kern w:val="16"/>
          <w:lang w:val="fr-FR"/>
        </w:rPr>
        <w:tab/>
        <w:t>– une activit</w:t>
      </w:r>
      <w:r w:rsidRPr="002D393B">
        <w:rPr>
          <w:bCs/>
          <w:spacing w:val="4"/>
          <w:kern w:val="16"/>
          <w:lang w:val="fr-FR"/>
        </w:rPr>
        <w:t>é</w:t>
      </w:r>
      <w:r w:rsidRPr="002D393B">
        <w:rPr>
          <w:spacing w:val="4"/>
          <w:kern w:val="16"/>
          <w:lang w:val="fr-FR"/>
        </w:rPr>
        <w:t xml:space="preserve"> </w:t>
      </w:r>
      <w:r w:rsidRPr="002D393B">
        <w:rPr>
          <w:b/>
          <w:bCs/>
          <w:spacing w:val="4"/>
          <w:kern w:val="16"/>
          <w:lang w:val="fr-FR"/>
        </w:rPr>
        <w:t>. . .</w:t>
      </w:r>
    </w:p>
    <w:p w:rsidR="00A37BA0" w:rsidRPr="002D393B" w:rsidRDefault="00A37BA0" w:rsidP="00A37BA0">
      <w:pPr>
        <w:shd w:val="clear" w:color="auto" w:fill="FFFFFF"/>
        <w:rPr>
          <w:b/>
          <w:bCs/>
          <w:spacing w:val="4"/>
          <w:kern w:val="16"/>
          <w:lang w:val="fr-FR"/>
        </w:rPr>
      </w:pPr>
      <w:r w:rsidRPr="002D393B">
        <w:rPr>
          <w:spacing w:val="4"/>
          <w:kern w:val="16"/>
          <w:lang w:val="fr-FR"/>
        </w:rPr>
        <w:t xml:space="preserve">5. un </w:t>
      </w:r>
      <w:r w:rsidRPr="002D393B">
        <w:rPr>
          <w:bCs/>
          <w:spacing w:val="4"/>
          <w:kern w:val="16"/>
          <w:lang w:val="fr-FR"/>
        </w:rPr>
        <w:t>é</w:t>
      </w:r>
      <w:r w:rsidRPr="002D393B">
        <w:rPr>
          <w:spacing w:val="4"/>
          <w:kern w:val="16"/>
          <w:lang w:val="fr-FR"/>
        </w:rPr>
        <w:t>quipement acquis</w:t>
      </w:r>
      <w:r w:rsidRPr="002D393B">
        <w:rPr>
          <w:spacing w:val="4"/>
          <w:kern w:val="16"/>
          <w:lang w:val="fr-FR"/>
        </w:rPr>
        <w:tab/>
        <w:t xml:space="preserve">– une connaissance </w:t>
      </w:r>
      <w:r w:rsidRPr="002D393B">
        <w:rPr>
          <w:b/>
          <w:bCs/>
          <w:spacing w:val="4"/>
          <w:kern w:val="16"/>
          <w:lang w:val="fr-FR"/>
        </w:rPr>
        <w:t>. . .</w:t>
      </w:r>
    </w:p>
    <w:p w:rsidR="00A37BA0" w:rsidRPr="002D393B" w:rsidRDefault="00A37BA0" w:rsidP="00A37BA0">
      <w:pPr>
        <w:shd w:val="clear" w:color="auto" w:fill="FFFFFF"/>
        <w:spacing w:before="100" w:after="40"/>
        <w:ind w:firstLine="720"/>
        <w:rPr>
          <w:spacing w:val="4"/>
          <w:kern w:val="16"/>
          <w:lang w:val="en-US"/>
        </w:rPr>
      </w:pPr>
    </w:p>
    <w:p w:rsidR="00A37BA0" w:rsidRPr="002D393B" w:rsidRDefault="00A37BA0" w:rsidP="007326B0">
      <w:pPr>
        <w:pStyle w:val="36"/>
        <w:rPr>
          <w:kern w:val="16"/>
          <w:lang w:val="fr-FR"/>
        </w:rPr>
      </w:pPr>
      <w:r w:rsidRPr="002D393B">
        <w:rPr>
          <w:kern w:val="16"/>
          <w:lang w:val="fr-FR"/>
        </w:rPr>
        <w:t>VI.</w:t>
      </w:r>
      <w:r w:rsidR="007326B0">
        <w:rPr>
          <w:kern w:val="16"/>
          <w:lang w:val="fr-FR"/>
        </w:rPr>
        <w:tab/>
      </w:r>
      <w:r w:rsidRPr="002D393B">
        <w:rPr>
          <w:kern w:val="16"/>
        </w:rPr>
        <w:t>Образуйте</w:t>
      </w:r>
      <w:r w:rsidRPr="002D393B">
        <w:rPr>
          <w:kern w:val="16"/>
          <w:lang w:val="fr-FR"/>
        </w:rPr>
        <w:t xml:space="preserve"> </w:t>
      </w:r>
      <w:r w:rsidRPr="002D393B">
        <w:rPr>
          <w:kern w:val="16"/>
        </w:rPr>
        <w:t>множественное</w:t>
      </w:r>
      <w:r w:rsidRPr="002D393B">
        <w:rPr>
          <w:kern w:val="16"/>
          <w:lang w:val="fr-FR"/>
        </w:rPr>
        <w:t xml:space="preserve"> </w:t>
      </w:r>
      <w:r w:rsidRPr="002D393B">
        <w:rPr>
          <w:kern w:val="16"/>
        </w:rPr>
        <w:t>число</w:t>
      </w:r>
      <w:r w:rsidRPr="002D393B">
        <w:rPr>
          <w:kern w:val="16"/>
          <w:lang w:val="fr-FR"/>
        </w:rPr>
        <w:t xml:space="preserve">. </w:t>
      </w:r>
      <w:r w:rsidRPr="002D393B">
        <w:rPr>
          <w:kern w:val="16"/>
        </w:rPr>
        <w:t>Повторите</w:t>
      </w:r>
      <w:r w:rsidRPr="002D393B">
        <w:rPr>
          <w:kern w:val="16"/>
          <w:lang w:val="fr-FR"/>
        </w:rPr>
        <w:t xml:space="preserve"> </w:t>
      </w:r>
      <w:r w:rsidRPr="002D393B">
        <w:rPr>
          <w:kern w:val="16"/>
        </w:rPr>
        <w:t>образование</w:t>
      </w:r>
      <w:r w:rsidRPr="002D393B">
        <w:rPr>
          <w:kern w:val="16"/>
          <w:lang w:val="fr-FR"/>
        </w:rPr>
        <w:t xml:space="preserve"> </w:t>
      </w:r>
      <w:r w:rsidRPr="002D393B">
        <w:rPr>
          <w:kern w:val="16"/>
        </w:rPr>
        <w:t>множественного</w:t>
      </w:r>
      <w:r w:rsidRPr="002D393B">
        <w:rPr>
          <w:kern w:val="16"/>
          <w:lang w:val="fr-FR"/>
        </w:rPr>
        <w:t xml:space="preserve"> </w:t>
      </w:r>
      <w:r w:rsidRPr="002D393B">
        <w:rPr>
          <w:kern w:val="16"/>
        </w:rPr>
        <w:t>числа</w:t>
      </w:r>
      <w:r w:rsidRPr="002D393B">
        <w:rPr>
          <w:kern w:val="16"/>
          <w:lang w:val="fr-FR"/>
        </w:rPr>
        <w:t xml:space="preserve"> </w:t>
      </w:r>
      <w:r w:rsidRPr="002D393B">
        <w:rPr>
          <w:kern w:val="16"/>
        </w:rPr>
        <w:t>имен</w:t>
      </w:r>
      <w:r w:rsidRPr="002D393B">
        <w:rPr>
          <w:kern w:val="16"/>
          <w:lang w:val="fr-FR"/>
        </w:rPr>
        <w:t xml:space="preserve"> </w:t>
      </w:r>
      <w:r w:rsidRPr="002D393B">
        <w:rPr>
          <w:kern w:val="16"/>
        </w:rPr>
        <w:t>существительных</w:t>
      </w:r>
      <w:r w:rsidRPr="002D393B">
        <w:rPr>
          <w:kern w:val="16"/>
          <w:lang w:val="fr-FR"/>
        </w:rPr>
        <w:t xml:space="preserve"> </w:t>
      </w:r>
      <w:r w:rsidRPr="002D393B">
        <w:rPr>
          <w:kern w:val="16"/>
        </w:rPr>
        <w:t>и</w:t>
      </w:r>
      <w:r w:rsidRPr="002D393B">
        <w:rPr>
          <w:kern w:val="16"/>
          <w:lang w:val="fr-FR"/>
        </w:rPr>
        <w:t xml:space="preserve"> </w:t>
      </w:r>
      <w:r w:rsidRPr="002D393B">
        <w:rPr>
          <w:kern w:val="16"/>
        </w:rPr>
        <w:t>прилагательных</w:t>
      </w:r>
      <w:r w:rsidRPr="002D393B">
        <w:rPr>
          <w:kern w:val="16"/>
          <w:lang w:val="fr-FR"/>
        </w:rPr>
        <w:t xml:space="preserve"> (</w:t>
      </w:r>
      <w:r w:rsidRPr="002D393B">
        <w:rPr>
          <w:kern w:val="16"/>
        </w:rPr>
        <w:t>Раздел</w:t>
      </w:r>
      <w:r w:rsidRPr="002D393B">
        <w:rPr>
          <w:kern w:val="16"/>
          <w:lang w:val="fr-FR"/>
        </w:rPr>
        <w:t xml:space="preserve"> </w:t>
      </w:r>
      <w:r w:rsidRPr="002D393B">
        <w:rPr>
          <w:kern w:val="16"/>
          <w:lang w:val="en-US"/>
        </w:rPr>
        <w:t>XVI</w:t>
      </w:r>
      <w:r w:rsidRPr="002D393B">
        <w:rPr>
          <w:kern w:val="16"/>
          <w:lang w:val="fr-FR"/>
        </w:rPr>
        <w:t xml:space="preserve">, </w:t>
      </w:r>
      <w:r w:rsidRPr="002D393B">
        <w:rPr>
          <w:kern w:val="16"/>
        </w:rPr>
        <w:t>стр</w:t>
      </w:r>
      <w:r w:rsidRPr="002D393B">
        <w:rPr>
          <w:kern w:val="16"/>
          <w:lang w:val="fr-FR"/>
        </w:rPr>
        <w:t xml:space="preserve">. </w:t>
      </w:r>
      <w:r w:rsidRPr="002D393B">
        <w:rPr>
          <w:kern w:val="16"/>
        </w:rPr>
        <w:t>21</w:t>
      </w:r>
      <w:r w:rsidRPr="002D393B">
        <w:rPr>
          <w:kern w:val="16"/>
          <w:lang w:val="fr-FR"/>
        </w:rPr>
        <w:t xml:space="preserve">). </w:t>
      </w:r>
      <w:r w:rsidRPr="002D393B">
        <w:rPr>
          <w:kern w:val="16"/>
        </w:rPr>
        <w:t>Напишите</w:t>
      </w:r>
      <w:r w:rsidRPr="002D393B">
        <w:rPr>
          <w:kern w:val="16"/>
          <w:lang w:val="fr-FR"/>
        </w:rPr>
        <w:t xml:space="preserve"> </w:t>
      </w:r>
      <w:r w:rsidRPr="002D393B">
        <w:rPr>
          <w:kern w:val="16"/>
        </w:rPr>
        <w:t>перевод</w:t>
      </w:r>
      <w:r w:rsidRPr="002D393B">
        <w:rPr>
          <w:kern w:val="16"/>
          <w:lang w:val="fr-FR"/>
        </w:rPr>
        <w:t>.</w:t>
      </w:r>
    </w:p>
    <w:p w:rsidR="00A37BA0" w:rsidRPr="002D393B" w:rsidRDefault="00A37BA0" w:rsidP="007326B0">
      <w:pPr>
        <w:pStyle w:val="42"/>
        <w:rPr>
          <w:kern w:val="16"/>
          <w:lang w:val="en-US"/>
        </w:rPr>
      </w:pPr>
      <w:r w:rsidRPr="002D393B">
        <w:rPr>
          <w:kern w:val="16"/>
          <w:lang w:val="fr-FR"/>
        </w:rPr>
        <w:t>1.</w:t>
      </w:r>
      <w:r w:rsidR="007326B0">
        <w:rPr>
          <w:kern w:val="16"/>
          <w:lang w:val="fr-FR"/>
        </w:rPr>
        <w:tab/>
      </w:r>
      <w:r w:rsidRPr="002D393B">
        <w:rPr>
          <w:kern w:val="16"/>
          <w:lang w:val="fr-FR"/>
        </w:rPr>
        <w:t xml:space="preserve">un journal </w:t>
      </w:r>
      <w:r w:rsidRPr="002D393B">
        <w:rPr>
          <w:bCs/>
          <w:kern w:val="16"/>
          <w:lang w:val="fr-FR"/>
        </w:rPr>
        <w:t>é</w:t>
      </w:r>
      <w:r w:rsidRPr="002D393B">
        <w:rPr>
          <w:kern w:val="16"/>
          <w:lang w:val="fr-FR"/>
        </w:rPr>
        <w:t>conomique</w:t>
      </w:r>
      <w:r w:rsidRPr="002D393B">
        <w:rPr>
          <w:kern w:val="16"/>
          <w:lang w:val="en-US"/>
        </w:rPr>
        <w:t xml:space="preserve"> – </w:t>
      </w:r>
      <w:r w:rsidRPr="002D393B">
        <w:rPr>
          <w:kern w:val="16"/>
          <w:lang w:val="fr-FR"/>
        </w:rPr>
        <w:t xml:space="preserve"> </w:t>
      </w:r>
    </w:p>
    <w:p w:rsidR="00A37BA0" w:rsidRPr="002D393B" w:rsidRDefault="00A37BA0" w:rsidP="007326B0">
      <w:pPr>
        <w:pStyle w:val="42"/>
        <w:rPr>
          <w:kern w:val="16"/>
          <w:lang w:val="en-US"/>
        </w:rPr>
      </w:pPr>
      <w:r w:rsidRPr="002D393B">
        <w:rPr>
          <w:kern w:val="16"/>
          <w:lang w:val="fr-FR"/>
        </w:rPr>
        <w:t>2.</w:t>
      </w:r>
      <w:r w:rsidR="007326B0">
        <w:rPr>
          <w:kern w:val="16"/>
          <w:lang w:val="fr-FR"/>
        </w:rPr>
        <w:tab/>
      </w:r>
      <w:r w:rsidRPr="002D393B">
        <w:rPr>
          <w:kern w:val="16"/>
          <w:lang w:val="fr-FR"/>
        </w:rPr>
        <w:t>un travail important</w:t>
      </w:r>
      <w:r w:rsidRPr="002D393B">
        <w:rPr>
          <w:kern w:val="16"/>
          <w:lang w:val="en-US"/>
        </w:rPr>
        <w:t xml:space="preserve"> – </w:t>
      </w:r>
    </w:p>
    <w:p w:rsidR="00A37BA0" w:rsidRPr="002D393B" w:rsidRDefault="00A37BA0" w:rsidP="007326B0">
      <w:pPr>
        <w:pStyle w:val="42"/>
        <w:rPr>
          <w:kern w:val="16"/>
          <w:lang w:val="en-US"/>
        </w:rPr>
      </w:pPr>
      <w:r w:rsidRPr="002D393B">
        <w:rPr>
          <w:kern w:val="16"/>
          <w:lang w:val="fr-FR"/>
        </w:rPr>
        <w:t>3.</w:t>
      </w:r>
      <w:r w:rsidR="007326B0">
        <w:rPr>
          <w:kern w:val="16"/>
          <w:lang w:val="fr-FR"/>
        </w:rPr>
        <w:tab/>
      </w:r>
      <w:r w:rsidRPr="002D393B">
        <w:rPr>
          <w:kern w:val="16"/>
          <w:lang w:val="fr-FR"/>
        </w:rPr>
        <w:t>un oiseau rare</w:t>
      </w:r>
      <w:r w:rsidRPr="002D393B">
        <w:rPr>
          <w:kern w:val="16"/>
          <w:lang w:val="en-US"/>
        </w:rPr>
        <w:t xml:space="preserve"> – </w:t>
      </w:r>
    </w:p>
    <w:p w:rsidR="00A37BA0" w:rsidRPr="002D393B" w:rsidRDefault="00A37BA0" w:rsidP="007326B0">
      <w:pPr>
        <w:pStyle w:val="42"/>
        <w:rPr>
          <w:kern w:val="16"/>
          <w:lang w:val="en-US"/>
        </w:rPr>
      </w:pPr>
      <w:r w:rsidRPr="002D393B">
        <w:rPr>
          <w:kern w:val="16"/>
          <w:lang w:val="fr-FR"/>
        </w:rPr>
        <w:t>4.</w:t>
      </w:r>
      <w:r w:rsidR="007326B0">
        <w:rPr>
          <w:kern w:val="16"/>
          <w:lang w:val="fr-FR"/>
        </w:rPr>
        <w:tab/>
      </w:r>
      <w:r w:rsidRPr="002D393B">
        <w:rPr>
          <w:kern w:val="16"/>
          <w:lang w:val="fr-FR"/>
        </w:rPr>
        <w:t>un canal large</w:t>
      </w:r>
      <w:r w:rsidRPr="002D393B">
        <w:rPr>
          <w:kern w:val="16"/>
          <w:lang w:val="en-US"/>
        </w:rPr>
        <w:t xml:space="preserve"> – </w:t>
      </w:r>
    </w:p>
    <w:p w:rsidR="00A37BA0" w:rsidRPr="002D393B" w:rsidRDefault="00A37BA0" w:rsidP="007326B0">
      <w:pPr>
        <w:pStyle w:val="42"/>
        <w:rPr>
          <w:kern w:val="16"/>
          <w:lang w:val="en-US"/>
        </w:rPr>
      </w:pPr>
      <w:r w:rsidRPr="002D393B">
        <w:rPr>
          <w:kern w:val="16"/>
          <w:lang w:val="fr-FR"/>
        </w:rPr>
        <w:t>5.</w:t>
      </w:r>
      <w:r w:rsidR="007326B0">
        <w:rPr>
          <w:kern w:val="16"/>
          <w:lang w:val="fr-FR"/>
        </w:rPr>
        <w:tab/>
      </w:r>
      <w:r w:rsidRPr="002D393B">
        <w:rPr>
          <w:kern w:val="16"/>
          <w:lang w:val="fr-FR"/>
        </w:rPr>
        <w:t xml:space="preserve">un prix </w:t>
      </w:r>
      <w:r w:rsidRPr="002D393B">
        <w:rPr>
          <w:bCs/>
          <w:kern w:val="16"/>
          <w:lang w:val="fr-FR"/>
        </w:rPr>
        <w:t>é</w:t>
      </w:r>
      <w:r w:rsidRPr="002D393B">
        <w:rPr>
          <w:kern w:val="16"/>
          <w:lang w:val="fr-FR"/>
        </w:rPr>
        <w:t>gal</w:t>
      </w:r>
      <w:r w:rsidRPr="002D393B">
        <w:rPr>
          <w:kern w:val="16"/>
          <w:lang w:val="en-US"/>
        </w:rPr>
        <w:t xml:space="preserve"> – </w:t>
      </w:r>
    </w:p>
    <w:p w:rsidR="00A37BA0" w:rsidRPr="002D393B" w:rsidRDefault="00A37BA0" w:rsidP="00A37BA0">
      <w:pPr>
        <w:shd w:val="clear" w:color="auto" w:fill="FFFFFF"/>
        <w:rPr>
          <w:spacing w:val="4"/>
          <w:kern w:val="16"/>
          <w:lang w:val="en-US"/>
        </w:rPr>
      </w:pPr>
    </w:p>
    <w:p w:rsidR="00A37BA0" w:rsidRPr="002D393B" w:rsidRDefault="00A37BA0" w:rsidP="007326B0">
      <w:pPr>
        <w:pStyle w:val="36"/>
        <w:rPr>
          <w:kern w:val="16"/>
        </w:rPr>
      </w:pPr>
      <w:r w:rsidRPr="002D393B">
        <w:rPr>
          <w:kern w:val="16"/>
          <w:lang w:val="fr-FR"/>
        </w:rPr>
        <w:t>VII.</w:t>
      </w:r>
      <w:r w:rsidR="007326B0">
        <w:rPr>
          <w:kern w:val="16"/>
          <w:lang w:val="fr-FR"/>
        </w:rPr>
        <w:tab/>
      </w:r>
      <w:r w:rsidRPr="002D393B">
        <w:rPr>
          <w:kern w:val="16"/>
        </w:rPr>
        <w:t xml:space="preserve">Переведите следующие предложения и укажите, является ли каждое из </w:t>
      </w:r>
      <w:r w:rsidRPr="002D393B">
        <w:rPr>
          <w:kern w:val="16"/>
        </w:rPr>
        <w:lastRenderedPageBreak/>
        <w:t xml:space="preserve">имеющихся в них причастий </w:t>
      </w:r>
      <w:r w:rsidRPr="002D393B">
        <w:rPr>
          <w:i/>
          <w:iCs/>
          <w:kern w:val="16"/>
        </w:rPr>
        <w:t>(</w:t>
      </w:r>
      <w:r w:rsidRPr="002D393B">
        <w:rPr>
          <w:i/>
          <w:iCs/>
          <w:kern w:val="16"/>
          <w:lang w:val="fr-FR"/>
        </w:rPr>
        <w:t>Participe pass</w:t>
      </w:r>
      <w:r w:rsidRPr="002D393B">
        <w:rPr>
          <w:bCs/>
          <w:kern w:val="16"/>
          <w:lang w:val="fr-FR"/>
        </w:rPr>
        <w:t>é</w:t>
      </w:r>
      <w:r w:rsidRPr="002D393B">
        <w:rPr>
          <w:i/>
          <w:iCs/>
          <w:kern w:val="16"/>
        </w:rPr>
        <w:t xml:space="preserve">) </w:t>
      </w:r>
      <w:r w:rsidRPr="002D393B">
        <w:rPr>
          <w:kern w:val="16"/>
        </w:rPr>
        <w:t xml:space="preserve">определением или входит в состав сказуемого. Повторите употребление причастия прошедшего времени (Раздел </w:t>
      </w:r>
      <w:r w:rsidRPr="002D393B">
        <w:rPr>
          <w:kern w:val="16"/>
          <w:lang w:val="en-US"/>
        </w:rPr>
        <w:t>II</w:t>
      </w:r>
      <w:r w:rsidRPr="002D393B">
        <w:rPr>
          <w:kern w:val="16"/>
        </w:rPr>
        <w:t>, стр. 7):</w:t>
      </w:r>
    </w:p>
    <w:p w:rsidR="00A37BA0" w:rsidRPr="002D393B" w:rsidRDefault="00A37BA0" w:rsidP="007326B0">
      <w:pPr>
        <w:pStyle w:val="42"/>
        <w:rPr>
          <w:kern w:val="16"/>
        </w:rPr>
      </w:pPr>
      <w:r w:rsidRPr="002D393B">
        <w:rPr>
          <w:kern w:val="16"/>
          <w:lang w:val="fr-FR"/>
        </w:rPr>
        <w:t>1.</w:t>
      </w:r>
      <w:r w:rsidR="007326B0">
        <w:rPr>
          <w:kern w:val="16"/>
          <w:lang w:val="fr-FR"/>
        </w:rPr>
        <w:tab/>
      </w:r>
      <w:r w:rsidRPr="002D393B">
        <w:rPr>
          <w:kern w:val="16"/>
          <w:lang w:val="fr-FR"/>
        </w:rPr>
        <w:t>Les connaissances th</w:t>
      </w:r>
      <w:r w:rsidRPr="002D393B">
        <w:rPr>
          <w:bCs/>
          <w:kern w:val="16"/>
          <w:lang w:val="fr-FR"/>
        </w:rPr>
        <w:t>é</w:t>
      </w:r>
      <w:r w:rsidRPr="002D393B">
        <w:rPr>
          <w:kern w:val="16"/>
          <w:lang w:val="fr-FR"/>
        </w:rPr>
        <w:t xml:space="preserve">oriques </w:t>
      </w:r>
      <w:r w:rsidRPr="002D393B">
        <w:rPr>
          <w:kern w:val="16"/>
          <w:u w:val="single"/>
          <w:lang w:val="fr-FR"/>
        </w:rPr>
        <w:t>acquises</w:t>
      </w:r>
      <w:r w:rsidRPr="002D393B">
        <w:rPr>
          <w:kern w:val="16"/>
          <w:lang w:val="fr-FR"/>
        </w:rPr>
        <w:t xml:space="preserve"> à l’institut aident Serge dans son travail. 2. Nous avons </w:t>
      </w:r>
      <w:r w:rsidRPr="002D393B">
        <w:rPr>
          <w:kern w:val="16"/>
          <w:u w:val="single"/>
          <w:lang w:val="fr-FR"/>
        </w:rPr>
        <w:t>acquis</w:t>
      </w:r>
      <w:r w:rsidRPr="002D393B">
        <w:rPr>
          <w:kern w:val="16"/>
          <w:lang w:val="fr-FR"/>
        </w:rPr>
        <w:t xml:space="preserve"> cet </w:t>
      </w:r>
      <w:r w:rsidRPr="002D393B">
        <w:rPr>
          <w:bCs/>
          <w:kern w:val="16"/>
          <w:lang w:val="fr-FR"/>
        </w:rPr>
        <w:t>é</w:t>
      </w:r>
      <w:r w:rsidRPr="002D393B">
        <w:rPr>
          <w:kern w:val="16"/>
          <w:lang w:val="fr-FR"/>
        </w:rPr>
        <w:t>quipement il y a un mois.</w:t>
      </w:r>
      <w:r w:rsidRPr="002D393B">
        <w:rPr>
          <w:kern w:val="16"/>
          <w:lang w:val="en-US"/>
        </w:rPr>
        <w:t xml:space="preserve"> </w:t>
      </w:r>
      <w:r w:rsidRPr="002D393B">
        <w:rPr>
          <w:kern w:val="16"/>
          <w:lang w:val="fr-FR"/>
        </w:rPr>
        <w:t xml:space="preserve">3. Hier il a </w:t>
      </w:r>
      <w:r w:rsidRPr="002D393B">
        <w:rPr>
          <w:kern w:val="16"/>
          <w:u w:val="single"/>
          <w:lang w:val="fr-FR"/>
        </w:rPr>
        <w:t>pris</w:t>
      </w:r>
      <w:r w:rsidRPr="002D393B">
        <w:rPr>
          <w:kern w:val="16"/>
          <w:lang w:val="fr-FR"/>
        </w:rPr>
        <w:t xml:space="preserve"> à la bibliothèque un livre int</w:t>
      </w:r>
      <w:r w:rsidRPr="002D393B">
        <w:rPr>
          <w:bCs/>
          <w:kern w:val="16"/>
          <w:lang w:val="fr-FR"/>
        </w:rPr>
        <w:t>é</w:t>
      </w:r>
      <w:r w:rsidRPr="002D393B">
        <w:rPr>
          <w:kern w:val="16"/>
          <w:lang w:val="fr-FR"/>
        </w:rPr>
        <w:t>ressant.</w:t>
      </w:r>
      <w:r w:rsidRPr="002D393B">
        <w:rPr>
          <w:kern w:val="16"/>
          <w:lang w:val="en-US"/>
        </w:rPr>
        <w:t xml:space="preserve"> </w:t>
      </w:r>
      <w:r w:rsidRPr="002D393B">
        <w:rPr>
          <w:kern w:val="16"/>
          <w:lang w:val="fr-FR"/>
        </w:rPr>
        <w:t>4. La d</w:t>
      </w:r>
      <w:r w:rsidRPr="002D393B">
        <w:rPr>
          <w:bCs/>
          <w:kern w:val="16"/>
          <w:lang w:val="fr-FR"/>
        </w:rPr>
        <w:t>é</w:t>
      </w:r>
      <w:r w:rsidRPr="002D393B">
        <w:rPr>
          <w:kern w:val="16"/>
          <w:lang w:val="fr-FR"/>
        </w:rPr>
        <w:t xml:space="preserve">cision </w:t>
      </w:r>
      <w:r w:rsidRPr="002D393B">
        <w:rPr>
          <w:kern w:val="16"/>
          <w:u w:val="single"/>
          <w:lang w:val="fr-FR"/>
        </w:rPr>
        <w:t>prise</w:t>
      </w:r>
      <w:r w:rsidRPr="002D393B">
        <w:rPr>
          <w:kern w:val="16"/>
          <w:lang w:val="fr-FR"/>
        </w:rPr>
        <w:t xml:space="preserve"> </w:t>
      </w:r>
      <w:r w:rsidRPr="002D393B">
        <w:rPr>
          <w:bCs/>
          <w:kern w:val="16"/>
          <w:lang w:val="fr-FR"/>
        </w:rPr>
        <w:t>é</w:t>
      </w:r>
      <w:r w:rsidRPr="002D393B">
        <w:rPr>
          <w:kern w:val="16"/>
          <w:lang w:val="fr-FR"/>
        </w:rPr>
        <w:t>tait juste.</w:t>
      </w:r>
    </w:p>
    <w:p w:rsidR="00A37BA0" w:rsidRPr="002D393B" w:rsidRDefault="00A37BA0" w:rsidP="00A37BA0">
      <w:pPr>
        <w:shd w:val="clear" w:color="auto" w:fill="FFFFFF"/>
        <w:ind w:firstLine="720"/>
        <w:rPr>
          <w:spacing w:val="4"/>
          <w:kern w:val="16"/>
        </w:rPr>
      </w:pPr>
    </w:p>
    <w:p w:rsidR="00A37BA0" w:rsidRPr="002D393B" w:rsidRDefault="00A37BA0" w:rsidP="007326B0">
      <w:pPr>
        <w:pStyle w:val="36"/>
        <w:rPr>
          <w:kern w:val="16"/>
        </w:rPr>
      </w:pPr>
      <w:r w:rsidRPr="002D393B">
        <w:rPr>
          <w:kern w:val="16"/>
          <w:lang w:val="en-US"/>
        </w:rPr>
        <w:t>VIII</w:t>
      </w:r>
      <w:r w:rsidRPr="002D393B">
        <w:rPr>
          <w:kern w:val="16"/>
        </w:rPr>
        <w:t>.</w:t>
      </w:r>
      <w:r w:rsidR="007326B0">
        <w:rPr>
          <w:kern w:val="16"/>
        </w:rPr>
        <w:tab/>
      </w:r>
      <w:r w:rsidRPr="002D393B">
        <w:rPr>
          <w:kern w:val="16"/>
        </w:rPr>
        <w:t>Переведите следующие предложения. Обратите внимание на многозначность предлогов (Раздел XII , стр. 18):</w:t>
      </w:r>
    </w:p>
    <w:p w:rsidR="00A37BA0" w:rsidRPr="002D393B" w:rsidRDefault="00A37BA0" w:rsidP="007326B0">
      <w:pPr>
        <w:pStyle w:val="42"/>
        <w:rPr>
          <w:kern w:val="16"/>
          <w:lang w:val="fr-FR"/>
        </w:rPr>
      </w:pPr>
      <w:r w:rsidRPr="002D393B">
        <w:rPr>
          <w:kern w:val="16"/>
          <w:lang w:val="fr-FR"/>
        </w:rPr>
        <w:t>1.</w:t>
      </w:r>
      <w:r w:rsidR="007326B0">
        <w:rPr>
          <w:kern w:val="16"/>
          <w:lang w:val="fr-FR"/>
        </w:rPr>
        <w:tab/>
      </w:r>
      <w:r w:rsidRPr="002D393B">
        <w:rPr>
          <w:kern w:val="16"/>
          <w:lang w:val="fr-FR"/>
        </w:rPr>
        <w:t xml:space="preserve">Les </w:t>
      </w:r>
      <w:r w:rsidRPr="002D393B">
        <w:rPr>
          <w:bCs/>
          <w:kern w:val="16"/>
          <w:lang w:val="fr-FR"/>
        </w:rPr>
        <w:t>é</w:t>
      </w:r>
      <w:r w:rsidRPr="002D393B">
        <w:rPr>
          <w:kern w:val="16"/>
          <w:lang w:val="fr-FR"/>
        </w:rPr>
        <w:t>tudiants sont dans la salle num</w:t>
      </w:r>
      <w:r w:rsidRPr="002D393B">
        <w:rPr>
          <w:bCs/>
          <w:kern w:val="16"/>
          <w:lang w:val="fr-FR"/>
        </w:rPr>
        <w:t>é</w:t>
      </w:r>
      <w:r w:rsidRPr="002D393B">
        <w:rPr>
          <w:kern w:val="16"/>
          <w:lang w:val="fr-FR"/>
        </w:rPr>
        <w:t>ro trois. 2. La r</w:t>
      </w:r>
      <w:r w:rsidRPr="002D393B">
        <w:rPr>
          <w:bCs/>
          <w:kern w:val="16"/>
          <w:lang w:val="fr-FR"/>
        </w:rPr>
        <w:t>é</w:t>
      </w:r>
      <w:r w:rsidRPr="002D393B">
        <w:rPr>
          <w:kern w:val="16"/>
          <w:lang w:val="fr-FR"/>
        </w:rPr>
        <w:t xml:space="preserve">union commencera dans dix minutes. 3. Mon ami a </w:t>
      </w:r>
      <w:r w:rsidRPr="002D393B">
        <w:rPr>
          <w:bCs/>
          <w:kern w:val="16"/>
          <w:lang w:val="fr-FR"/>
        </w:rPr>
        <w:t>é</w:t>
      </w:r>
      <w:r w:rsidRPr="002D393B">
        <w:rPr>
          <w:kern w:val="16"/>
          <w:lang w:val="fr-FR"/>
        </w:rPr>
        <w:t>crit sa thèse (</w:t>
      </w:r>
      <w:r w:rsidRPr="002D393B">
        <w:rPr>
          <w:kern w:val="16"/>
        </w:rPr>
        <w:t>диссертацию</w:t>
      </w:r>
      <w:r w:rsidRPr="002D393B">
        <w:rPr>
          <w:kern w:val="16"/>
          <w:lang w:val="fr-FR"/>
        </w:rPr>
        <w:t>) en trois ans. 4. Il reviendra en France. 5. Quand partez-vous pour la France? 6. Nous irons à la campagne pour deux jours. 7. Pour mieux savoir le français il faut lire beaucoup.</w:t>
      </w:r>
    </w:p>
    <w:p w:rsidR="00A37BA0" w:rsidRPr="002D393B" w:rsidRDefault="00A37BA0" w:rsidP="00A37BA0">
      <w:pPr>
        <w:shd w:val="clear" w:color="auto" w:fill="FFFFFF"/>
        <w:spacing w:before="100" w:after="100"/>
        <w:rPr>
          <w:spacing w:val="4"/>
          <w:kern w:val="16"/>
          <w:lang w:val="en-US"/>
        </w:rPr>
      </w:pPr>
    </w:p>
    <w:p w:rsidR="00A37BA0" w:rsidRPr="002D393B" w:rsidRDefault="00A37BA0" w:rsidP="007326B0">
      <w:pPr>
        <w:pStyle w:val="36"/>
        <w:rPr>
          <w:kern w:val="16"/>
        </w:rPr>
      </w:pPr>
      <w:r w:rsidRPr="002D393B">
        <w:rPr>
          <w:kern w:val="16"/>
          <w:lang w:val="en-US"/>
        </w:rPr>
        <w:t>IX</w:t>
      </w:r>
      <w:r w:rsidRPr="002D393B">
        <w:rPr>
          <w:kern w:val="16"/>
        </w:rPr>
        <w:t>.</w:t>
      </w:r>
      <w:r w:rsidR="007326B0">
        <w:rPr>
          <w:kern w:val="16"/>
        </w:rPr>
        <w:tab/>
      </w:r>
      <w:r w:rsidRPr="002D393B">
        <w:rPr>
          <w:kern w:val="16"/>
        </w:rPr>
        <w:t xml:space="preserve">Пользуясь данной таблицей, составьте предложения. Повторите формы притяжательных прилагательных во французском языке (Раздел </w:t>
      </w:r>
      <w:r w:rsidRPr="002D393B">
        <w:rPr>
          <w:kern w:val="16"/>
          <w:lang w:val="en-US"/>
        </w:rPr>
        <w:t>XXI</w:t>
      </w:r>
      <w:r w:rsidRPr="002D393B">
        <w:rPr>
          <w:kern w:val="16"/>
        </w:rPr>
        <w:t>, стр. 26):</w:t>
      </w:r>
    </w:p>
    <w:p w:rsidR="00A37BA0" w:rsidRPr="002D393B" w:rsidRDefault="00A37BA0" w:rsidP="00A37BA0">
      <w:pPr>
        <w:shd w:val="clear" w:color="auto" w:fill="FFFFFF"/>
        <w:spacing w:before="100" w:after="100"/>
        <w:rPr>
          <w:spacing w:val="4"/>
          <w:kern w:val="16"/>
        </w:rPr>
      </w:pPr>
    </w:p>
    <w:tbl>
      <w:tblPr>
        <w:tblW w:w="9444" w:type="dxa"/>
        <w:jc w:val="center"/>
        <w:tblLayout w:type="fixed"/>
        <w:tblCellMar>
          <w:top w:w="28" w:type="dxa"/>
          <w:left w:w="85" w:type="dxa"/>
          <w:bottom w:w="28" w:type="dxa"/>
          <w:right w:w="85" w:type="dxa"/>
        </w:tblCellMar>
        <w:tblLook w:val="00A0" w:firstRow="1" w:lastRow="0" w:firstColumn="1" w:lastColumn="0" w:noHBand="0" w:noVBand="0"/>
      </w:tblPr>
      <w:tblGrid>
        <w:gridCol w:w="5501"/>
        <w:gridCol w:w="3943"/>
      </w:tblGrid>
      <w:tr w:rsidR="00A37BA0" w:rsidRPr="002D393B" w:rsidTr="007478A4">
        <w:trPr>
          <w:cantSplit/>
          <w:trHeight w:hRule="exact" w:val="312"/>
          <w:jc w:val="center"/>
        </w:trPr>
        <w:tc>
          <w:tcPr>
            <w:tcW w:w="5499" w:type="dxa"/>
            <w:tcBorders>
              <w:top w:val="single" w:sz="4" w:space="0" w:color="auto"/>
              <w:left w:val="single" w:sz="4" w:space="0" w:color="auto"/>
              <w:bottom w:val="single" w:sz="4" w:space="0" w:color="auto"/>
              <w:right w:val="single" w:sz="4" w:space="0" w:color="auto"/>
            </w:tcBorders>
            <w:vAlign w:val="center"/>
          </w:tcPr>
          <w:p w:rsidR="00A37BA0" w:rsidRPr="002D393B" w:rsidRDefault="00A37BA0" w:rsidP="007478A4">
            <w:pPr>
              <w:shd w:val="clear" w:color="auto" w:fill="FFFFFF"/>
              <w:rPr>
                <w:spacing w:val="4"/>
                <w:kern w:val="16"/>
                <w:lang w:eastAsia="en-US"/>
              </w:rPr>
            </w:pPr>
            <w:r w:rsidRPr="002D393B">
              <w:rPr>
                <w:spacing w:val="4"/>
                <w:kern w:val="16"/>
                <w:lang w:eastAsia="en-US"/>
              </w:rPr>
              <w:t>j</w:t>
            </w:r>
            <w:r w:rsidRPr="002D393B">
              <w:rPr>
                <w:spacing w:val="4"/>
                <w:kern w:val="16"/>
                <w:lang w:val="fr-FR" w:eastAsia="en-US"/>
              </w:rPr>
              <w:t>e fais</w:t>
            </w:r>
          </w:p>
        </w:tc>
        <w:tc>
          <w:tcPr>
            <w:tcW w:w="3942" w:type="dxa"/>
            <w:tcBorders>
              <w:top w:val="single" w:sz="4" w:space="0" w:color="auto"/>
              <w:left w:val="single" w:sz="4" w:space="0" w:color="auto"/>
              <w:bottom w:val="single" w:sz="4" w:space="0" w:color="auto"/>
              <w:right w:val="single" w:sz="4" w:space="0" w:color="auto"/>
            </w:tcBorders>
            <w:vAlign w:val="center"/>
          </w:tcPr>
          <w:p w:rsidR="00A37BA0" w:rsidRPr="002D393B" w:rsidRDefault="00A37BA0" w:rsidP="007478A4">
            <w:pPr>
              <w:shd w:val="clear" w:color="auto" w:fill="FFFFFF"/>
              <w:rPr>
                <w:spacing w:val="4"/>
                <w:kern w:val="16"/>
                <w:lang w:eastAsia="en-US"/>
              </w:rPr>
            </w:pPr>
            <w:r w:rsidRPr="002D393B">
              <w:rPr>
                <w:spacing w:val="4"/>
                <w:kern w:val="16"/>
                <w:lang w:val="fr-FR" w:eastAsia="en-US"/>
              </w:rPr>
              <w:t>mon travail</w:t>
            </w:r>
          </w:p>
        </w:tc>
      </w:tr>
      <w:tr w:rsidR="00A37BA0" w:rsidRPr="002D393B" w:rsidTr="007478A4">
        <w:trPr>
          <w:cantSplit/>
          <w:trHeight w:hRule="exact" w:val="312"/>
          <w:jc w:val="center"/>
        </w:trPr>
        <w:tc>
          <w:tcPr>
            <w:tcW w:w="5499" w:type="dxa"/>
            <w:tcBorders>
              <w:top w:val="single" w:sz="4" w:space="0" w:color="auto"/>
              <w:left w:val="single" w:sz="4" w:space="0" w:color="auto"/>
              <w:bottom w:val="single" w:sz="4" w:space="0" w:color="auto"/>
              <w:right w:val="single" w:sz="4" w:space="0" w:color="auto"/>
            </w:tcBorders>
            <w:vAlign w:val="center"/>
          </w:tcPr>
          <w:p w:rsidR="00A37BA0" w:rsidRPr="002D393B" w:rsidRDefault="00A37BA0" w:rsidP="007478A4">
            <w:pPr>
              <w:shd w:val="clear" w:color="auto" w:fill="FFFFFF"/>
              <w:rPr>
                <w:spacing w:val="4"/>
                <w:kern w:val="16"/>
                <w:lang w:eastAsia="en-US"/>
              </w:rPr>
            </w:pPr>
            <w:r w:rsidRPr="002D393B">
              <w:rPr>
                <w:spacing w:val="4"/>
                <w:kern w:val="16"/>
                <w:lang w:val="fr-FR" w:eastAsia="en-US"/>
              </w:rPr>
              <w:t>tu fais</w:t>
            </w:r>
          </w:p>
        </w:tc>
        <w:tc>
          <w:tcPr>
            <w:tcW w:w="3942" w:type="dxa"/>
            <w:tcBorders>
              <w:top w:val="single" w:sz="4" w:space="0" w:color="auto"/>
              <w:left w:val="single" w:sz="4" w:space="0" w:color="auto"/>
              <w:bottom w:val="single" w:sz="4" w:space="0" w:color="auto"/>
              <w:right w:val="single" w:sz="4" w:space="0" w:color="auto"/>
            </w:tcBorders>
            <w:vAlign w:val="center"/>
          </w:tcPr>
          <w:p w:rsidR="00A37BA0" w:rsidRPr="002D393B" w:rsidRDefault="00A37BA0" w:rsidP="007478A4">
            <w:pPr>
              <w:shd w:val="clear" w:color="auto" w:fill="FFFFFF"/>
              <w:rPr>
                <w:spacing w:val="4"/>
                <w:kern w:val="16"/>
                <w:lang w:eastAsia="en-US"/>
              </w:rPr>
            </w:pPr>
            <w:r w:rsidRPr="002D393B">
              <w:rPr>
                <w:spacing w:val="4"/>
                <w:kern w:val="16"/>
                <w:lang w:val="fr-FR" w:eastAsia="en-US"/>
              </w:rPr>
              <w:t>Ton travail</w:t>
            </w:r>
          </w:p>
        </w:tc>
      </w:tr>
      <w:tr w:rsidR="00A37BA0" w:rsidRPr="002D393B" w:rsidTr="007478A4">
        <w:trPr>
          <w:cantSplit/>
          <w:trHeight w:hRule="exact" w:val="312"/>
          <w:jc w:val="center"/>
        </w:trPr>
        <w:tc>
          <w:tcPr>
            <w:tcW w:w="5499" w:type="dxa"/>
            <w:tcBorders>
              <w:top w:val="single" w:sz="4" w:space="0" w:color="auto"/>
              <w:left w:val="single" w:sz="4" w:space="0" w:color="auto"/>
              <w:bottom w:val="single" w:sz="4" w:space="0" w:color="auto"/>
              <w:right w:val="single" w:sz="4" w:space="0" w:color="auto"/>
            </w:tcBorders>
            <w:vAlign w:val="center"/>
          </w:tcPr>
          <w:p w:rsidR="00A37BA0" w:rsidRPr="002D393B" w:rsidRDefault="00A37BA0" w:rsidP="007478A4">
            <w:pPr>
              <w:shd w:val="clear" w:color="auto" w:fill="FFFFFF"/>
              <w:rPr>
                <w:spacing w:val="4"/>
                <w:kern w:val="16"/>
                <w:lang w:eastAsia="en-US"/>
              </w:rPr>
            </w:pPr>
            <w:r w:rsidRPr="002D393B">
              <w:rPr>
                <w:spacing w:val="4"/>
                <w:kern w:val="16"/>
                <w:lang w:val="fr-FR" w:eastAsia="en-US"/>
              </w:rPr>
              <w:t>Il fait</w:t>
            </w:r>
          </w:p>
        </w:tc>
        <w:tc>
          <w:tcPr>
            <w:tcW w:w="3942" w:type="dxa"/>
            <w:tcBorders>
              <w:top w:val="single" w:sz="4" w:space="0" w:color="auto"/>
              <w:left w:val="single" w:sz="4" w:space="0" w:color="auto"/>
              <w:bottom w:val="single" w:sz="4" w:space="0" w:color="auto"/>
              <w:right w:val="single" w:sz="4" w:space="0" w:color="auto"/>
            </w:tcBorders>
            <w:vAlign w:val="center"/>
          </w:tcPr>
          <w:p w:rsidR="00A37BA0" w:rsidRPr="002D393B" w:rsidRDefault="00A37BA0" w:rsidP="007478A4">
            <w:pPr>
              <w:shd w:val="clear" w:color="auto" w:fill="FFFFFF"/>
              <w:rPr>
                <w:spacing w:val="4"/>
                <w:kern w:val="16"/>
                <w:lang w:eastAsia="en-US"/>
              </w:rPr>
            </w:pPr>
            <w:r w:rsidRPr="002D393B">
              <w:rPr>
                <w:spacing w:val="4"/>
                <w:kern w:val="16"/>
                <w:lang w:val="fr-FR" w:eastAsia="en-US"/>
              </w:rPr>
              <w:t>Son travail</w:t>
            </w:r>
          </w:p>
        </w:tc>
      </w:tr>
      <w:tr w:rsidR="00A37BA0" w:rsidRPr="002D393B" w:rsidTr="007478A4">
        <w:trPr>
          <w:cantSplit/>
          <w:trHeight w:hRule="exact" w:val="312"/>
          <w:jc w:val="center"/>
        </w:trPr>
        <w:tc>
          <w:tcPr>
            <w:tcW w:w="5499" w:type="dxa"/>
            <w:tcBorders>
              <w:top w:val="single" w:sz="4" w:space="0" w:color="auto"/>
              <w:left w:val="single" w:sz="4" w:space="0" w:color="auto"/>
              <w:bottom w:val="single" w:sz="4" w:space="0" w:color="auto"/>
              <w:right w:val="single" w:sz="4" w:space="0" w:color="auto"/>
            </w:tcBorders>
            <w:vAlign w:val="center"/>
          </w:tcPr>
          <w:p w:rsidR="00A37BA0" w:rsidRPr="002D393B" w:rsidRDefault="00A37BA0" w:rsidP="007478A4">
            <w:pPr>
              <w:shd w:val="clear" w:color="auto" w:fill="FFFFFF"/>
              <w:rPr>
                <w:spacing w:val="4"/>
                <w:kern w:val="16"/>
                <w:lang w:eastAsia="en-US"/>
              </w:rPr>
            </w:pPr>
            <w:r w:rsidRPr="002D393B">
              <w:rPr>
                <w:spacing w:val="4"/>
                <w:kern w:val="16"/>
                <w:lang w:val="fr-FR" w:eastAsia="en-US"/>
              </w:rPr>
              <w:t>nous faisons</w:t>
            </w:r>
          </w:p>
        </w:tc>
        <w:tc>
          <w:tcPr>
            <w:tcW w:w="3942" w:type="dxa"/>
            <w:tcBorders>
              <w:top w:val="single" w:sz="4" w:space="0" w:color="auto"/>
              <w:left w:val="single" w:sz="4" w:space="0" w:color="auto"/>
              <w:bottom w:val="single" w:sz="4" w:space="0" w:color="auto"/>
              <w:right w:val="single" w:sz="4" w:space="0" w:color="auto"/>
            </w:tcBorders>
            <w:vAlign w:val="center"/>
          </w:tcPr>
          <w:p w:rsidR="00A37BA0" w:rsidRPr="002D393B" w:rsidRDefault="00A37BA0" w:rsidP="007478A4">
            <w:pPr>
              <w:shd w:val="clear" w:color="auto" w:fill="FFFFFF"/>
              <w:rPr>
                <w:spacing w:val="4"/>
                <w:kern w:val="16"/>
                <w:lang w:eastAsia="en-US"/>
              </w:rPr>
            </w:pPr>
            <w:r w:rsidRPr="002D393B">
              <w:rPr>
                <w:spacing w:val="4"/>
                <w:kern w:val="16"/>
                <w:lang w:val="fr-FR" w:eastAsia="en-US"/>
              </w:rPr>
              <w:t>notre travail</w:t>
            </w:r>
          </w:p>
        </w:tc>
      </w:tr>
      <w:tr w:rsidR="00A37BA0" w:rsidRPr="002D393B" w:rsidTr="007478A4">
        <w:trPr>
          <w:cantSplit/>
          <w:trHeight w:hRule="exact" w:val="312"/>
          <w:jc w:val="center"/>
        </w:trPr>
        <w:tc>
          <w:tcPr>
            <w:tcW w:w="5499" w:type="dxa"/>
            <w:tcBorders>
              <w:top w:val="single" w:sz="4" w:space="0" w:color="auto"/>
              <w:left w:val="single" w:sz="4" w:space="0" w:color="auto"/>
              <w:bottom w:val="single" w:sz="4" w:space="0" w:color="auto"/>
              <w:right w:val="single" w:sz="4" w:space="0" w:color="auto"/>
            </w:tcBorders>
            <w:vAlign w:val="center"/>
          </w:tcPr>
          <w:p w:rsidR="00A37BA0" w:rsidRPr="002D393B" w:rsidRDefault="00A37BA0" w:rsidP="007478A4">
            <w:pPr>
              <w:shd w:val="clear" w:color="auto" w:fill="FFFFFF"/>
              <w:rPr>
                <w:spacing w:val="4"/>
                <w:kern w:val="16"/>
                <w:lang w:eastAsia="en-US"/>
              </w:rPr>
            </w:pPr>
            <w:r w:rsidRPr="002D393B">
              <w:rPr>
                <w:spacing w:val="4"/>
                <w:kern w:val="16"/>
                <w:lang w:val="fr-FR" w:eastAsia="en-US"/>
              </w:rPr>
              <w:t>vous faites</w:t>
            </w:r>
          </w:p>
        </w:tc>
        <w:tc>
          <w:tcPr>
            <w:tcW w:w="3942" w:type="dxa"/>
            <w:tcBorders>
              <w:top w:val="single" w:sz="4" w:space="0" w:color="auto"/>
              <w:left w:val="single" w:sz="4" w:space="0" w:color="auto"/>
              <w:bottom w:val="single" w:sz="4" w:space="0" w:color="auto"/>
              <w:right w:val="single" w:sz="4" w:space="0" w:color="auto"/>
            </w:tcBorders>
            <w:vAlign w:val="center"/>
          </w:tcPr>
          <w:p w:rsidR="00A37BA0" w:rsidRPr="002D393B" w:rsidRDefault="00A37BA0" w:rsidP="007478A4">
            <w:pPr>
              <w:shd w:val="clear" w:color="auto" w:fill="FFFFFF"/>
              <w:rPr>
                <w:spacing w:val="4"/>
                <w:kern w:val="16"/>
                <w:lang w:eastAsia="en-US"/>
              </w:rPr>
            </w:pPr>
            <w:r w:rsidRPr="002D393B">
              <w:rPr>
                <w:spacing w:val="4"/>
                <w:kern w:val="16"/>
                <w:lang w:val="fr-FR" w:eastAsia="en-US"/>
              </w:rPr>
              <w:t>votre travail</w:t>
            </w:r>
          </w:p>
        </w:tc>
      </w:tr>
      <w:tr w:rsidR="00A37BA0" w:rsidRPr="002D393B" w:rsidTr="007478A4">
        <w:trPr>
          <w:cantSplit/>
          <w:trHeight w:hRule="exact" w:val="312"/>
          <w:jc w:val="center"/>
        </w:trPr>
        <w:tc>
          <w:tcPr>
            <w:tcW w:w="5499" w:type="dxa"/>
            <w:tcBorders>
              <w:top w:val="single" w:sz="4" w:space="0" w:color="auto"/>
              <w:left w:val="single" w:sz="4" w:space="0" w:color="auto"/>
              <w:bottom w:val="single" w:sz="4" w:space="0" w:color="auto"/>
              <w:right w:val="single" w:sz="4" w:space="0" w:color="auto"/>
            </w:tcBorders>
            <w:vAlign w:val="center"/>
          </w:tcPr>
          <w:p w:rsidR="00A37BA0" w:rsidRPr="002D393B" w:rsidRDefault="00A37BA0" w:rsidP="007478A4">
            <w:pPr>
              <w:shd w:val="clear" w:color="auto" w:fill="FFFFFF"/>
              <w:rPr>
                <w:spacing w:val="4"/>
                <w:kern w:val="16"/>
                <w:lang w:eastAsia="en-US"/>
              </w:rPr>
            </w:pPr>
            <w:r w:rsidRPr="002D393B">
              <w:rPr>
                <w:spacing w:val="4"/>
                <w:kern w:val="16"/>
                <w:lang w:val="fr-FR" w:eastAsia="en-US"/>
              </w:rPr>
              <w:t>Ils font</w:t>
            </w:r>
          </w:p>
        </w:tc>
        <w:tc>
          <w:tcPr>
            <w:tcW w:w="3942" w:type="dxa"/>
            <w:tcBorders>
              <w:top w:val="single" w:sz="4" w:space="0" w:color="auto"/>
              <w:left w:val="single" w:sz="4" w:space="0" w:color="auto"/>
              <w:bottom w:val="single" w:sz="4" w:space="0" w:color="auto"/>
              <w:right w:val="single" w:sz="4" w:space="0" w:color="auto"/>
            </w:tcBorders>
            <w:vAlign w:val="center"/>
          </w:tcPr>
          <w:p w:rsidR="00A37BA0" w:rsidRPr="002D393B" w:rsidRDefault="00A37BA0" w:rsidP="007478A4">
            <w:pPr>
              <w:shd w:val="clear" w:color="auto" w:fill="FFFFFF"/>
              <w:rPr>
                <w:spacing w:val="4"/>
                <w:kern w:val="16"/>
                <w:lang w:eastAsia="en-US"/>
              </w:rPr>
            </w:pPr>
            <w:r w:rsidRPr="002D393B">
              <w:rPr>
                <w:spacing w:val="4"/>
                <w:kern w:val="16"/>
                <w:lang w:val="fr-FR" w:eastAsia="en-US"/>
              </w:rPr>
              <w:t>leur travail</w:t>
            </w:r>
          </w:p>
        </w:tc>
      </w:tr>
    </w:tbl>
    <w:p w:rsidR="00A37BA0" w:rsidRPr="002D393B" w:rsidRDefault="00A37BA0" w:rsidP="00A37BA0">
      <w:pPr>
        <w:shd w:val="clear" w:color="auto" w:fill="FFFFFF"/>
        <w:spacing w:before="100"/>
        <w:rPr>
          <w:spacing w:val="4"/>
          <w:kern w:val="16"/>
        </w:rPr>
      </w:pPr>
    </w:p>
    <w:p w:rsidR="00A37BA0" w:rsidRPr="002D393B" w:rsidRDefault="00A37BA0" w:rsidP="007326B0">
      <w:pPr>
        <w:pStyle w:val="42"/>
        <w:rPr>
          <w:kern w:val="16"/>
        </w:rPr>
      </w:pPr>
      <w:r w:rsidRPr="002D393B">
        <w:rPr>
          <w:kern w:val="16"/>
        </w:rPr>
        <w:t>1.</w:t>
      </w:r>
      <w:r w:rsidR="007326B0">
        <w:rPr>
          <w:kern w:val="16"/>
        </w:rPr>
        <w:tab/>
      </w:r>
      <w:r w:rsidRPr="002D393B">
        <w:rPr>
          <w:kern w:val="16"/>
        </w:rPr>
        <w:t xml:space="preserve">Он делает твою работу. – </w:t>
      </w:r>
      <w:r w:rsidRPr="002D393B">
        <w:rPr>
          <w:kern w:val="16"/>
          <w:lang w:val="fr-FR"/>
        </w:rPr>
        <w:t xml:space="preserve">Il fait </w:t>
      </w:r>
      <w:r w:rsidRPr="002D393B">
        <w:rPr>
          <w:b/>
          <w:bCs/>
          <w:kern w:val="16"/>
        </w:rPr>
        <w:t>. . .</w:t>
      </w:r>
    </w:p>
    <w:p w:rsidR="00A37BA0" w:rsidRPr="002D393B" w:rsidRDefault="00A37BA0" w:rsidP="007326B0">
      <w:pPr>
        <w:pStyle w:val="42"/>
        <w:rPr>
          <w:kern w:val="16"/>
        </w:rPr>
      </w:pPr>
      <w:r w:rsidRPr="002D393B">
        <w:rPr>
          <w:kern w:val="16"/>
        </w:rPr>
        <w:t>2.</w:t>
      </w:r>
      <w:r w:rsidR="007326B0">
        <w:rPr>
          <w:kern w:val="16"/>
        </w:rPr>
        <w:tab/>
      </w:r>
      <w:r w:rsidRPr="002D393B">
        <w:rPr>
          <w:kern w:val="16"/>
        </w:rPr>
        <w:t xml:space="preserve">Мы делаем вашу работу. – </w:t>
      </w:r>
      <w:r w:rsidRPr="002D393B">
        <w:rPr>
          <w:b/>
          <w:bCs/>
          <w:kern w:val="16"/>
        </w:rPr>
        <w:t>. . .</w:t>
      </w:r>
    </w:p>
    <w:p w:rsidR="00A37BA0" w:rsidRPr="002D393B" w:rsidRDefault="00A37BA0" w:rsidP="007326B0">
      <w:pPr>
        <w:pStyle w:val="42"/>
        <w:rPr>
          <w:kern w:val="16"/>
        </w:rPr>
      </w:pPr>
      <w:r w:rsidRPr="002D393B">
        <w:rPr>
          <w:kern w:val="16"/>
        </w:rPr>
        <w:t>3.</w:t>
      </w:r>
      <w:r w:rsidR="007326B0">
        <w:rPr>
          <w:kern w:val="16"/>
        </w:rPr>
        <w:tab/>
      </w:r>
      <w:r w:rsidRPr="002D393B">
        <w:rPr>
          <w:kern w:val="16"/>
        </w:rPr>
        <w:t xml:space="preserve">Я делаю свою работу. – </w:t>
      </w:r>
      <w:r w:rsidRPr="002D393B">
        <w:rPr>
          <w:b/>
          <w:bCs/>
          <w:kern w:val="16"/>
        </w:rPr>
        <w:t>. . .</w:t>
      </w:r>
    </w:p>
    <w:p w:rsidR="00A37BA0" w:rsidRPr="002D393B" w:rsidRDefault="00A37BA0" w:rsidP="007326B0">
      <w:pPr>
        <w:pStyle w:val="42"/>
        <w:rPr>
          <w:b/>
          <w:bCs/>
          <w:kern w:val="16"/>
        </w:rPr>
      </w:pPr>
      <w:r w:rsidRPr="002D393B">
        <w:rPr>
          <w:kern w:val="16"/>
        </w:rPr>
        <w:t>4.</w:t>
      </w:r>
      <w:r w:rsidR="007326B0">
        <w:rPr>
          <w:kern w:val="16"/>
        </w:rPr>
        <w:tab/>
      </w:r>
      <w:r w:rsidRPr="002D393B">
        <w:rPr>
          <w:kern w:val="16"/>
        </w:rPr>
        <w:t xml:space="preserve">Они делают свою работу. – </w:t>
      </w:r>
      <w:r w:rsidRPr="002D393B">
        <w:rPr>
          <w:b/>
          <w:bCs/>
          <w:kern w:val="16"/>
        </w:rPr>
        <w:t>. . .</w:t>
      </w:r>
    </w:p>
    <w:p w:rsidR="00A37BA0" w:rsidRPr="002D393B" w:rsidRDefault="00A37BA0" w:rsidP="007326B0">
      <w:pPr>
        <w:pStyle w:val="42"/>
        <w:rPr>
          <w:kern w:val="16"/>
        </w:rPr>
      </w:pPr>
      <w:r w:rsidRPr="002D393B">
        <w:rPr>
          <w:kern w:val="16"/>
        </w:rPr>
        <w:t>5.</w:t>
      </w:r>
      <w:r w:rsidR="007326B0">
        <w:rPr>
          <w:kern w:val="16"/>
        </w:rPr>
        <w:tab/>
      </w:r>
      <w:r w:rsidRPr="002D393B">
        <w:rPr>
          <w:kern w:val="16"/>
        </w:rPr>
        <w:t>Вы делаете свою работу?  – Да, мы делаем свою работу. – …</w:t>
      </w:r>
    </w:p>
    <w:p w:rsidR="00A37BA0" w:rsidRPr="002D393B" w:rsidRDefault="00A37BA0" w:rsidP="00A37BA0">
      <w:pPr>
        <w:shd w:val="clear" w:color="auto" w:fill="FFFFFF"/>
        <w:spacing w:after="40"/>
        <w:rPr>
          <w:spacing w:val="4"/>
          <w:kern w:val="16"/>
        </w:rPr>
      </w:pPr>
    </w:p>
    <w:p w:rsidR="00A37BA0" w:rsidRPr="002D393B" w:rsidRDefault="00A37BA0" w:rsidP="007326B0">
      <w:pPr>
        <w:pStyle w:val="36"/>
        <w:rPr>
          <w:kern w:val="16"/>
        </w:rPr>
      </w:pPr>
      <w:r w:rsidRPr="002D393B">
        <w:rPr>
          <w:kern w:val="16"/>
          <w:lang w:val="en-US"/>
        </w:rPr>
        <w:t>X</w:t>
      </w:r>
      <w:r w:rsidRPr="002D393B">
        <w:rPr>
          <w:kern w:val="16"/>
        </w:rPr>
        <w:t>.</w:t>
      </w:r>
      <w:r w:rsidR="007326B0">
        <w:rPr>
          <w:kern w:val="16"/>
        </w:rPr>
        <w:tab/>
      </w:r>
      <w:r w:rsidRPr="002D393B">
        <w:rPr>
          <w:kern w:val="16"/>
        </w:rPr>
        <w:t xml:space="preserve">Замените точки местоимением </w:t>
      </w:r>
      <w:r w:rsidRPr="002D393B">
        <w:rPr>
          <w:i/>
          <w:iCs/>
          <w:kern w:val="16"/>
          <w:lang w:val="fr-FR"/>
        </w:rPr>
        <w:t>en</w:t>
      </w:r>
      <w:r w:rsidRPr="002D393B">
        <w:rPr>
          <w:kern w:val="16"/>
        </w:rPr>
        <w:t xml:space="preserve"> или </w:t>
      </w:r>
      <w:r w:rsidRPr="002D393B">
        <w:rPr>
          <w:i/>
          <w:iCs/>
          <w:kern w:val="16"/>
          <w:lang w:val="fr-FR"/>
        </w:rPr>
        <w:t>y</w:t>
      </w:r>
      <w:r w:rsidRPr="002D393B">
        <w:rPr>
          <w:i/>
          <w:iCs/>
          <w:kern w:val="16"/>
        </w:rPr>
        <w:t>.</w:t>
      </w:r>
      <w:r w:rsidRPr="002D393B">
        <w:rPr>
          <w:kern w:val="16"/>
        </w:rPr>
        <w:t xml:space="preserve"> Повторите употребление местоимений </w:t>
      </w:r>
      <w:r w:rsidRPr="002D393B">
        <w:rPr>
          <w:kern w:val="16"/>
          <w:lang w:val="en-US"/>
        </w:rPr>
        <w:t>en</w:t>
      </w:r>
      <w:r w:rsidRPr="002D393B">
        <w:rPr>
          <w:kern w:val="16"/>
        </w:rPr>
        <w:t xml:space="preserve">, </w:t>
      </w:r>
      <w:r w:rsidRPr="002D393B">
        <w:rPr>
          <w:kern w:val="16"/>
          <w:lang w:val="en-US"/>
        </w:rPr>
        <w:t>y</w:t>
      </w:r>
      <w:r w:rsidRPr="002D393B">
        <w:rPr>
          <w:kern w:val="16"/>
        </w:rPr>
        <w:t xml:space="preserve"> во французском языке (Раздел </w:t>
      </w:r>
      <w:r w:rsidRPr="002D393B">
        <w:rPr>
          <w:kern w:val="16"/>
          <w:lang w:val="en-US"/>
        </w:rPr>
        <w:t>XIV</w:t>
      </w:r>
      <w:r w:rsidRPr="002D393B">
        <w:rPr>
          <w:kern w:val="16"/>
        </w:rPr>
        <w:t>, стр. 19). Переведите предложения на русский язык:</w:t>
      </w:r>
    </w:p>
    <w:p w:rsidR="00A37BA0" w:rsidRPr="002D393B" w:rsidRDefault="00A37BA0" w:rsidP="007326B0">
      <w:pPr>
        <w:pStyle w:val="42"/>
        <w:rPr>
          <w:kern w:val="16"/>
          <w:lang w:val="fr-FR"/>
        </w:rPr>
      </w:pPr>
      <w:r w:rsidRPr="002D393B">
        <w:rPr>
          <w:kern w:val="16"/>
          <w:lang w:val="fr-FR"/>
        </w:rPr>
        <w:t>1.</w:t>
      </w:r>
      <w:r w:rsidR="007326B0">
        <w:rPr>
          <w:kern w:val="16"/>
          <w:lang w:val="fr-FR"/>
        </w:rPr>
        <w:tab/>
      </w:r>
      <w:r w:rsidRPr="002D393B">
        <w:rPr>
          <w:kern w:val="16"/>
          <w:lang w:val="fr-FR"/>
        </w:rPr>
        <w:t>– Combien de cours avez-vous aujourd’hui?</w:t>
      </w:r>
    </w:p>
    <w:p w:rsidR="00A37BA0" w:rsidRPr="002D393B" w:rsidRDefault="00A37BA0" w:rsidP="007326B0">
      <w:pPr>
        <w:pStyle w:val="5"/>
        <w:rPr>
          <w:kern w:val="16"/>
          <w:lang w:val="fr-FR"/>
        </w:rPr>
      </w:pPr>
      <w:r w:rsidRPr="002D393B">
        <w:rPr>
          <w:kern w:val="16"/>
          <w:lang w:val="fr-FR"/>
        </w:rPr>
        <w:t xml:space="preserve">Aujourd’hui nous </w:t>
      </w:r>
      <w:r w:rsidRPr="002D393B">
        <w:rPr>
          <w:b/>
          <w:bCs/>
          <w:kern w:val="16"/>
          <w:lang w:val="fr-FR"/>
        </w:rPr>
        <w:t>. . .</w:t>
      </w:r>
      <w:r w:rsidRPr="002D393B">
        <w:rPr>
          <w:kern w:val="16"/>
          <w:lang w:val="fr-FR"/>
        </w:rPr>
        <w:t xml:space="preserve"> avons trois.</w:t>
      </w:r>
    </w:p>
    <w:p w:rsidR="00A37BA0" w:rsidRPr="002D393B" w:rsidRDefault="00A37BA0" w:rsidP="007326B0">
      <w:pPr>
        <w:pStyle w:val="52"/>
        <w:rPr>
          <w:kern w:val="16"/>
          <w:lang w:val="fr-FR"/>
        </w:rPr>
      </w:pPr>
      <w:r w:rsidRPr="002D393B">
        <w:rPr>
          <w:kern w:val="16"/>
          <w:lang w:val="fr-FR"/>
        </w:rPr>
        <w:t>2.</w:t>
      </w:r>
      <w:r w:rsidR="007326B0">
        <w:rPr>
          <w:kern w:val="16"/>
          <w:lang w:val="fr-FR"/>
        </w:rPr>
        <w:tab/>
      </w:r>
      <w:r w:rsidRPr="002D393B">
        <w:rPr>
          <w:kern w:val="16"/>
          <w:lang w:val="fr-FR"/>
        </w:rPr>
        <w:t>– Nos amis sont d</w:t>
      </w:r>
      <w:r w:rsidRPr="002D393B">
        <w:rPr>
          <w:bCs/>
          <w:kern w:val="16"/>
          <w:lang w:val="fr-FR"/>
        </w:rPr>
        <w:t>é</w:t>
      </w:r>
      <w:r w:rsidRPr="002D393B">
        <w:rPr>
          <w:kern w:val="16"/>
          <w:lang w:val="fr-FR"/>
        </w:rPr>
        <w:t>jà en France.</w:t>
      </w:r>
    </w:p>
    <w:p w:rsidR="00A37BA0" w:rsidRPr="002D393B" w:rsidRDefault="00A37BA0" w:rsidP="007326B0">
      <w:pPr>
        <w:pStyle w:val="5"/>
        <w:rPr>
          <w:kern w:val="16"/>
          <w:lang w:val="fr-FR"/>
        </w:rPr>
      </w:pPr>
      <w:r w:rsidRPr="002D393B">
        <w:rPr>
          <w:kern w:val="16"/>
          <w:lang w:val="fr-FR"/>
        </w:rPr>
        <w:t xml:space="preserve">Nous </w:t>
      </w:r>
      <w:r w:rsidRPr="002D393B">
        <w:rPr>
          <w:b/>
          <w:bCs/>
          <w:kern w:val="16"/>
          <w:lang w:val="fr-FR"/>
        </w:rPr>
        <w:t>. . .</w:t>
      </w:r>
      <w:r w:rsidRPr="002D393B">
        <w:rPr>
          <w:kern w:val="16"/>
          <w:lang w:val="fr-FR"/>
        </w:rPr>
        <w:t xml:space="preserve"> allons aussi.</w:t>
      </w:r>
    </w:p>
    <w:p w:rsidR="00A37BA0" w:rsidRPr="002D393B" w:rsidRDefault="00A37BA0" w:rsidP="007326B0">
      <w:pPr>
        <w:pStyle w:val="52"/>
        <w:rPr>
          <w:kern w:val="16"/>
          <w:lang w:val="fr-FR"/>
        </w:rPr>
      </w:pPr>
      <w:r w:rsidRPr="002D393B">
        <w:rPr>
          <w:kern w:val="16"/>
          <w:lang w:val="fr-FR"/>
        </w:rPr>
        <w:t>3.</w:t>
      </w:r>
      <w:r w:rsidR="007326B0">
        <w:rPr>
          <w:kern w:val="16"/>
          <w:lang w:val="fr-FR"/>
        </w:rPr>
        <w:tab/>
      </w:r>
      <w:r w:rsidRPr="002D393B">
        <w:rPr>
          <w:kern w:val="16"/>
          <w:lang w:val="fr-FR"/>
        </w:rPr>
        <w:t>– Venez-vous de l</w:t>
      </w:r>
      <w:r w:rsidR="007326B0">
        <w:rPr>
          <w:kern w:val="16"/>
          <w:lang w:val="fr-FR"/>
        </w:rPr>
        <w:t>’</w:t>
      </w:r>
      <w:r w:rsidRPr="002D393B">
        <w:rPr>
          <w:kern w:val="16"/>
          <w:lang w:val="fr-FR"/>
        </w:rPr>
        <w:t>institut?</w:t>
      </w:r>
    </w:p>
    <w:p w:rsidR="00A37BA0" w:rsidRPr="002D393B" w:rsidRDefault="00A37BA0" w:rsidP="007326B0">
      <w:pPr>
        <w:pStyle w:val="5"/>
        <w:rPr>
          <w:kern w:val="16"/>
          <w:lang w:val="fr-FR"/>
        </w:rPr>
      </w:pPr>
      <w:r w:rsidRPr="002D393B">
        <w:rPr>
          <w:kern w:val="16"/>
          <w:lang w:val="fr-FR"/>
        </w:rPr>
        <w:t xml:space="preserve">Oui, nous </w:t>
      </w:r>
      <w:r w:rsidRPr="002D393B">
        <w:rPr>
          <w:b/>
          <w:bCs/>
          <w:kern w:val="16"/>
          <w:lang w:val="fr-FR"/>
        </w:rPr>
        <w:t>. . .</w:t>
      </w:r>
      <w:r w:rsidRPr="002D393B">
        <w:rPr>
          <w:kern w:val="16"/>
          <w:lang w:val="fr-FR"/>
        </w:rPr>
        <w:t xml:space="preserve"> venons.</w:t>
      </w:r>
    </w:p>
    <w:p w:rsidR="00A37BA0" w:rsidRPr="002D393B" w:rsidRDefault="00A37BA0" w:rsidP="007326B0">
      <w:pPr>
        <w:pStyle w:val="52"/>
        <w:rPr>
          <w:kern w:val="16"/>
          <w:lang w:val="fr-FR"/>
        </w:rPr>
      </w:pPr>
      <w:r w:rsidRPr="002D393B">
        <w:rPr>
          <w:kern w:val="16"/>
          <w:lang w:val="fr-FR"/>
        </w:rPr>
        <w:t>4.</w:t>
      </w:r>
      <w:r w:rsidR="007326B0">
        <w:rPr>
          <w:kern w:val="16"/>
          <w:lang w:val="fr-FR"/>
        </w:rPr>
        <w:tab/>
      </w:r>
      <w:r w:rsidRPr="002D393B">
        <w:rPr>
          <w:kern w:val="16"/>
          <w:lang w:val="fr-FR"/>
        </w:rPr>
        <w:t>– Pensez-vous à ma proposition?</w:t>
      </w:r>
    </w:p>
    <w:p w:rsidR="00A37BA0" w:rsidRPr="002D393B" w:rsidRDefault="00A37BA0" w:rsidP="007326B0">
      <w:pPr>
        <w:pStyle w:val="5"/>
        <w:rPr>
          <w:kern w:val="16"/>
          <w:lang w:val="fr-FR"/>
        </w:rPr>
      </w:pPr>
      <w:r w:rsidRPr="002D393B">
        <w:rPr>
          <w:kern w:val="16"/>
          <w:lang w:val="fr-FR"/>
        </w:rPr>
        <w:t>Oui, j</w:t>
      </w:r>
      <w:r w:rsidR="007326B0">
        <w:rPr>
          <w:kern w:val="16"/>
          <w:lang w:val="fr-FR"/>
        </w:rPr>
        <w:t>’</w:t>
      </w:r>
      <w:r w:rsidRPr="002D393B">
        <w:rPr>
          <w:kern w:val="16"/>
          <w:lang w:val="fr-FR"/>
        </w:rPr>
        <w:t xml:space="preserve"> </w:t>
      </w:r>
      <w:r w:rsidRPr="002D393B">
        <w:rPr>
          <w:b/>
          <w:bCs/>
          <w:kern w:val="16"/>
          <w:lang w:val="fr-FR"/>
        </w:rPr>
        <w:t>. . .</w:t>
      </w:r>
      <w:r w:rsidRPr="002D393B">
        <w:rPr>
          <w:kern w:val="16"/>
          <w:lang w:val="fr-FR"/>
        </w:rPr>
        <w:t xml:space="preserve"> pense.</w:t>
      </w:r>
    </w:p>
    <w:p w:rsidR="00A37BA0" w:rsidRPr="002D393B" w:rsidRDefault="00A37BA0" w:rsidP="007326B0">
      <w:pPr>
        <w:pStyle w:val="52"/>
        <w:rPr>
          <w:kern w:val="16"/>
          <w:lang w:val="fr-FR"/>
        </w:rPr>
      </w:pPr>
      <w:r w:rsidRPr="002D393B">
        <w:rPr>
          <w:kern w:val="16"/>
          <w:lang w:val="fr-FR"/>
        </w:rPr>
        <w:t>5.</w:t>
      </w:r>
      <w:r w:rsidR="007326B0">
        <w:rPr>
          <w:kern w:val="16"/>
          <w:lang w:val="fr-FR"/>
        </w:rPr>
        <w:tab/>
      </w:r>
      <w:r w:rsidRPr="002D393B">
        <w:rPr>
          <w:kern w:val="16"/>
          <w:lang w:val="fr-FR"/>
        </w:rPr>
        <w:t>– Vas-tu à la bibliothèque?</w:t>
      </w:r>
    </w:p>
    <w:p w:rsidR="00A37BA0" w:rsidRPr="002D393B" w:rsidRDefault="00A37BA0" w:rsidP="007326B0">
      <w:pPr>
        <w:pStyle w:val="5"/>
        <w:rPr>
          <w:kern w:val="16"/>
          <w:lang w:val="fr-FR"/>
        </w:rPr>
      </w:pPr>
      <w:r w:rsidRPr="002D393B">
        <w:rPr>
          <w:kern w:val="16"/>
          <w:lang w:val="fr-FR"/>
        </w:rPr>
        <w:t>Oui, j</w:t>
      </w:r>
      <w:r w:rsidR="007326B0">
        <w:rPr>
          <w:kern w:val="16"/>
          <w:lang w:val="fr-FR"/>
        </w:rPr>
        <w:t>’</w:t>
      </w:r>
      <w:r w:rsidRPr="002D393B">
        <w:rPr>
          <w:kern w:val="16"/>
          <w:lang w:val="fr-FR"/>
        </w:rPr>
        <w:tab/>
      </w:r>
      <w:r w:rsidRPr="002D393B">
        <w:rPr>
          <w:b/>
          <w:bCs/>
          <w:kern w:val="16"/>
          <w:lang w:val="fr-FR"/>
        </w:rPr>
        <w:t>. . .</w:t>
      </w:r>
      <w:r w:rsidRPr="002D393B">
        <w:rPr>
          <w:kern w:val="16"/>
          <w:lang w:val="fr-FR"/>
        </w:rPr>
        <w:t xml:space="preserve"> vais.</w:t>
      </w:r>
    </w:p>
    <w:p w:rsidR="00A37BA0" w:rsidRPr="002D393B" w:rsidRDefault="00A37BA0" w:rsidP="00A37BA0">
      <w:pPr>
        <w:shd w:val="clear" w:color="auto" w:fill="FFFFFF"/>
        <w:ind w:right="284"/>
        <w:rPr>
          <w:spacing w:val="4"/>
          <w:kern w:val="16"/>
          <w:lang w:val="fr-FR"/>
        </w:rPr>
      </w:pPr>
    </w:p>
    <w:p w:rsidR="00A37BA0" w:rsidRPr="002D393B" w:rsidRDefault="00A37BA0" w:rsidP="007326B0">
      <w:pPr>
        <w:pStyle w:val="36"/>
        <w:rPr>
          <w:kern w:val="16"/>
        </w:rPr>
      </w:pPr>
      <w:r w:rsidRPr="002D393B">
        <w:rPr>
          <w:kern w:val="16"/>
          <w:lang w:val="en-US"/>
        </w:rPr>
        <w:t>X</w:t>
      </w:r>
      <w:r w:rsidRPr="002D393B">
        <w:rPr>
          <w:kern w:val="16"/>
          <w:lang w:val="fr-FR"/>
        </w:rPr>
        <w:t>I.</w:t>
      </w:r>
      <w:r w:rsidR="007326B0">
        <w:rPr>
          <w:kern w:val="16"/>
          <w:lang w:val="fr-FR"/>
        </w:rPr>
        <w:tab/>
      </w:r>
      <w:r w:rsidRPr="002D393B">
        <w:rPr>
          <w:bCs/>
          <w:kern w:val="16"/>
        </w:rPr>
        <w:t xml:space="preserve">Прочитайте и </w:t>
      </w:r>
      <w:r w:rsidRPr="002D393B">
        <w:rPr>
          <w:kern w:val="16"/>
        </w:rPr>
        <w:t>переведите письменно следующие тексты:</w:t>
      </w:r>
    </w:p>
    <w:p w:rsidR="00A37BA0" w:rsidRPr="002D393B" w:rsidRDefault="00A37BA0" w:rsidP="00A37BA0">
      <w:pPr>
        <w:ind w:firstLine="720"/>
        <w:rPr>
          <w:b/>
        </w:rPr>
      </w:pPr>
    </w:p>
    <w:p w:rsidR="00A37BA0" w:rsidRPr="002D393B" w:rsidRDefault="00A37BA0" w:rsidP="007326B0">
      <w:pPr>
        <w:pStyle w:val="afff0"/>
        <w:rPr>
          <w:lang w:val="en-US"/>
        </w:rPr>
      </w:pPr>
      <w:r w:rsidRPr="002D393B">
        <w:rPr>
          <w:lang w:val="en-US"/>
        </w:rPr>
        <w:t xml:space="preserve">Le développement de la technique, la construction des usines et le développement des grandes villes exercent une grande influence sur la nature. L’Oural est un puissant bastion de notre pays. L’industrie lourde y est concentrée. Le problème de l’écologie dans notre ville est le </w:t>
      </w:r>
      <w:r w:rsidRPr="002D393B">
        <w:rPr>
          <w:lang w:val="en-US"/>
        </w:rPr>
        <w:lastRenderedPageBreak/>
        <w:t xml:space="preserve">problème d’actualité. L’ensemble du territoire ouralien est touché par la pollution. C’est la région de Tcheliabinsk qui en soufre le plus. Tchéliabinsk est un des plus grands centres industriels de la Russie, concentrant un grand nombre d’usines: usine métallurgique, usine de tracteurs, tuyauterie, usine de colorants et de vernis, zinguerie, usine d’électrodes, etc. Celles-ci rejettent les gaz nocifs dans l’air comme dans l’eau. Les eaux des rivières sont aussi salies par les ordures de la ville. Les voitures dans les rues et les avions sont á présent la principale source de pollution de l’air. C’est pourquoi nous savons bien ce que c’est que le smog. Parmi les habitants beaucoup sont asthmatiques. </w:t>
      </w:r>
    </w:p>
    <w:p w:rsidR="00A37BA0" w:rsidRPr="002D393B" w:rsidRDefault="00A37BA0" w:rsidP="007326B0">
      <w:pPr>
        <w:pStyle w:val="afff0"/>
        <w:rPr>
          <w:lang w:val="en-US"/>
        </w:rPr>
      </w:pPr>
      <w:r w:rsidRPr="002D393B">
        <w:rPr>
          <w:lang w:val="en-US"/>
        </w:rPr>
        <w:t>À la pollution de l’air et de l’eau s’ajoutent la pollution des aliments et la pollution sonore. Les agriculteurs emploient des produits chimiques que l’on retrouve dans les aliments. Les sources de nuisance sonore sont de plus en plus nombreuses et de plus en plus fortes.</w:t>
      </w:r>
    </w:p>
    <w:p w:rsidR="00A37BA0" w:rsidRPr="002D393B" w:rsidRDefault="00A37BA0" w:rsidP="007326B0">
      <w:pPr>
        <w:pStyle w:val="afff0"/>
        <w:rPr>
          <w:lang w:val="en-US"/>
        </w:rPr>
      </w:pPr>
      <w:r w:rsidRPr="002D393B">
        <w:rPr>
          <w:lang w:val="en-US"/>
        </w:rPr>
        <w:t>Un autre problème est celui des déchets solides: ordures ménagères, carcasses de voiture, emballages et déchets radioactifs. Les problèmes sont liés aux conditions de collecte, de destruction, du stockage ou du traitement. Il faut construire des usines d’incinération d’ordures.</w:t>
      </w:r>
    </w:p>
    <w:p w:rsidR="00A37BA0" w:rsidRPr="002D393B" w:rsidRDefault="00A37BA0" w:rsidP="007326B0">
      <w:pPr>
        <w:pStyle w:val="afff0"/>
        <w:rPr>
          <w:lang w:val="en-US"/>
        </w:rPr>
      </w:pPr>
      <w:r w:rsidRPr="002D393B">
        <w:rPr>
          <w:lang w:val="en-US"/>
        </w:rPr>
        <w:t>Il existe aujourd’hui beaucoup de mouvements et parties qui luttent pour la protection de l’environnement (Fonds mondial pour la nature, Les Amis de la Terre, Jeunes et Nature, Greenpeace, l’Union internationale pour la conservation de la Nature, les Verts, etc.). On ne trouve pas d’indiffirents parmi les Ouraliens. Ce qui nous inquiète á présent, c’est le problème des déchets, même des déchets  expédiés en Oural du Sud. Certains déchets devront être surveillés pendant des siècles, car ils seront encore longtemps une menace pour les générations futures. Il faut les stocker dans les sites les plus sûrs. Il s’agit de la “domestication” complète de l’énergie nucléaire. “Les Russes maîtrisent portant les techniques de vitrification. Une usine de Mayak a déja vitrifié un quart des déchets de ce site” (La Recherche, № 301).  Mais un des inconvénients de la vitrification est l’ignorance qu’on a de la résistance du verre dans la durée. De plus, le verre transmet mal la chaleur: sans une très bonne réfrigération des blocs vitrifiés, ils peuvent se dévitrifier.</w:t>
      </w:r>
    </w:p>
    <w:p w:rsidR="00A37BA0" w:rsidRPr="002D393B" w:rsidRDefault="00A37BA0" w:rsidP="007326B0">
      <w:pPr>
        <w:pStyle w:val="afff0"/>
        <w:rPr>
          <w:lang w:val="en-US"/>
        </w:rPr>
      </w:pPr>
      <w:r w:rsidRPr="002D393B">
        <w:rPr>
          <w:lang w:val="en-US"/>
        </w:rPr>
        <w:t>Chaque habitant de notre région doit faire tout son possible pour défendre la forêt, pour protéger la terre, l’air, l’eau. Il faut que chaque habitant fasse tout pour que les gens puissent vivre en paix et profiter de la terre.  (T. Jarkova, “Mosaïque russe”, 2001, № 17)</w:t>
      </w:r>
    </w:p>
    <w:p w:rsidR="00A37BA0" w:rsidRPr="002D393B" w:rsidRDefault="00A37BA0" w:rsidP="00A37BA0">
      <w:pPr>
        <w:rPr>
          <w:b/>
        </w:rPr>
      </w:pPr>
    </w:p>
    <w:p w:rsidR="00A37BA0" w:rsidRPr="002D393B" w:rsidRDefault="00A37BA0" w:rsidP="00A37BA0">
      <w:pPr>
        <w:rPr>
          <w:b/>
        </w:rPr>
      </w:pPr>
    </w:p>
    <w:p w:rsidR="00A37BA0" w:rsidRPr="002D393B" w:rsidRDefault="00A37BA0" w:rsidP="00A37BA0">
      <w:pPr>
        <w:rPr>
          <w:b/>
        </w:rPr>
      </w:pPr>
    </w:p>
    <w:p w:rsidR="00A37BA0" w:rsidRPr="002D393B" w:rsidRDefault="00A37BA0" w:rsidP="00A37BA0">
      <w:pPr>
        <w:rPr>
          <w:b/>
        </w:rPr>
      </w:pPr>
    </w:p>
    <w:p w:rsidR="00A37BA0" w:rsidRPr="007326B0" w:rsidRDefault="00A37BA0" w:rsidP="007326B0">
      <w:pPr>
        <w:pStyle w:val="a8"/>
        <w:rPr>
          <w:b/>
        </w:rPr>
      </w:pPr>
      <w:r w:rsidRPr="007326B0">
        <w:rPr>
          <w:b/>
        </w:rPr>
        <w:t>Текст</w:t>
      </w:r>
      <w:r w:rsidRPr="007326B0">
        <w:rPr>
          <w:b/>
          <w:lang w:val="en-US"/>
        </w:rPr>
        <w:t xml:space="preserve"> </w:t>
      </w:r>
      <w:r w:rsidRPr="007326B0">
        <w:rPr>
          <w:b/>
        </w:rPr>
        <w:t>2</w:t>
      </w:r>
    </w:p>
    <w:p w:rsidR="00A37BA0" w:rsidRPr="002D393B" w:rsidRDefault="00A37BA0" w:rsidP="00A37BA0">
      <w:pPr>
        <w:rPr>
          <w:b/>
        </w:rPr>
      </w:pPr>
      <w:r w:rsidRPr="002D393B">
        <w:rPr>
          <w:noProof/>
        </w:rPr>
        <w:lastRenderedPageBreak/>
        <w:drawing>
          <wp:inline distT="0" distB="0" distL="0" distR="0">
            <wp:extent cx="5431155" cy="7051040"/>
            <wp:effectExtent l="19050" t="0" r="0" b="0"/>
            <wp:docPr id="18"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66" cstate="print"/>
                    <a:srcRect/>
                    <a:stretch>
                      <a:fillRect/>
                    </a:stretch>
                  </pic:blipFill>
                  <pic:spPr bwMode="auto">
                    <a:xfrm>
                      <a:off x="0" y="0"/>
                      <a:ext cx="5431155" cy="7051040"/>
                    </a:xfrm>
                    <a:prstGeom prst="rect">
                      <a:avLst/>
                    </a:prstGeom>
                    <a:noFill/>
                    <a:ln w="9525">
                      <a:noFill/>
                      <a:miter lim="800000"/>
                      <a:headEnd/>
                      <a:tailEnd/>
                    </a:ln>
                  </pic:spPr>
                </pic:pic>
              </a:graphicData>
            </a:graphic>
          </wp:inline>
        </w:drawing>
      </w:r>
    </w:p>
    <w:p w:rsidR="00A37BA0" w:rsidRPr="002D393B" w:rsidRDefault="00A37BA0" w:rsidP="00A37BA0">
      <w:pPr>
        <w:rPr>
          <w:b/>
        </w:rPr>
      </w:pPr>
      <w:r w:rsidRPr="002D393B">
        <w:rPr>
          <w:noProof/>
        </w:rPr>
        <w:lastRenderedPageBreak/>
        <w:drawing>
          <wp:inline distT="0" distB="0" distL="0" distR="0">
            <wp:extent cx="4792345" cy="7458710"/>
            <wp:effectExtent l="19050" t="0" r="8255" b="0"/>
            <wp:docPr id="19"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67" cstate="print"/>
                    <a:srcRect/>
                    <a:stretch>
                      <a:fillRect/>
                    </a:stretch>
                  </pic:blipFill>
                  <pic:spPr bwMode="auto">
                    <a:xfrm>
                      <a:off x="0" y="0"/>
                      <a:ext cx="4792345" cy="7458710"/>
                    </a:xfrm>
                    <a:prstGeom prst="rect">
                      <a:avLst/>
                    </a:prstGeom>
                    <a:noFill/>
                    <a:ln w="9525">
                      <a:noFill/>
                      <a:miter lim="800000"/>
                      <a:headEnd/>
                      <a:tailEnd/>
                    </a:ln>
                  </pic:spPr>
                </pic:pic>
              </a:graphicData>
            </a:graphic>
          </wp:inline>
        </w:drawing>
      </w:r>
    </w:p>
    <w:p w:rsidR="00A37BA0" w:rsidRPr="002D393B" w:rsidRDefault="00A37BA0" w:rsidP="00A37BA0">
      <w:pPr>
        <w:spacing w:line="276" w:lineRule="auto"/>
        <w:ind w:firstLine="708"/>
        <w:rPr>
          <w:lang w:val="en-US"/>
        </w:rPr>
      </w:pPr>
    </w:p>
    <w:p w:rsidR="00A37BA0" w:rsidRPr="002D393B" w:rsidRDefault="00A37BA0" w:rsidP="00A37BA0">
      <w:pPr>
        <w:spacing w:line="276" w:lineRule="auto"/>
        <w:rPr>
          <w:lang w:val="en-US"/>
        </w:rPr>
      </w:pPr>
    </w:p>
    <w:p w:rsidR="00A37BA0" w:rsidRPr="002D393B" w:rsidRDefault="00A37BA0" w:rsidP="00A37BA0">
      <w:pPr>
        <w:spacing w:line="276" w:lineRule="auto"/>
        <w:rPr>
          <w:lang w:val="en-US"/>
        </w:rPr>
      </w:pPr>
      <w:r w:rsidRPr="002D393B">
        <w:rPr>
          <w:noProof/>
        </w:rPr>
        <w:lastRenderedPageBreak/>
        <w:drawing>
          <wp:inline distT="0" distB="0" distL="0" distR="0">
            <wp:extent cx="4792345" cy="4516755"/>
            <wp:effectExtent l="19050" t="0" r="8255" b="0"/>
            <wp:docPr id="20"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68" cstate="print"/>
                    <a:srcRect/>
                    <a:stretch>
                      <a:fillRect/>
                    </a:stretch>
                  </pic:blipFill>
                  <pic:spPr bwMode="auto">
                    <a:xfrm>
                      <a:off x="0" y="0"/>
                      <a:ext cx="4792345" cy="4516755"/>
                    </a:xfrm>
                    <a:prstGeom prst="rect">
                      <a:avLst/>
                    </a:prstGeom>
                    <a:noFill/>
                    <a:ln w="9525">
                      <a:noFill/>
                      <a:miter lim="800000"/>
                      <a:headEnd/>
                      <a:tailEnd/>
                    </a:ln>
                  </pic:spPr>
                </pic:pic>
              </a:graphicData>
            </a:graphic>
          </wp:inline>
        </w:drawing>
      </w:r>
    </w:p>
    <w:p w:rsidR="00A37BA0" w:rsidRPr="002D393B" w:rsidRDefault="00A37BA0" w:rsidP="00A37BA0">
      <w:pPr>
        <w:jc w:val="center"/>
        <w:rPr>
          <w:b/>
        </w:rPr>
      </w:pPr>
    </w:p>
    <w:p w:rsidR="00A37BA0" w:rsidRPr="002D393B" w:rsidRDefault="00A37BA0" w:rsidP="00A37BA0">
      <w:pPr>
        <w:jc w:val="center"/>
        <w:rPr>
          <w:b/>
        </w:rPr>
      </w:pPr>
    </w:p>
    <w:p w:rsidR="00A37BA0" w:rsidRPr="002D393B" w:rsidRDefault="00A37BA0" w:rsidP="00A37BA0">
      <w:pPr>
        <w:jc w:val="center"/>
        <w:rPr>
          <w:b/>
          <w:lang w:val="en-US"/>
        </w:rPr>
      </w:pPr>
      <w:r w:rsidRPr="002D393B">
        <w:rPr>
          <w:b/>
        </w:rPr>
        <w:t>Раздел</w:t>
      </w:r>
      <w:r w:rsidRPr="002D393B">
        <w:rPr>
          <w:b/>
          <w:lang w:val="en-US"/>
        </w:rPr>
        <w:t xml:space="preserve"> 6. </w:t>
      </w:r>
      <w:r w:rsidRPr="002D393B">
        <w:rPr>
          <w:b/>
        </w:rPr>
        <w:t>п</w:t>
      </w:r>
      <w:r w:rsidRPr="002D393B">
        <w:rPr>
          <w:b/>
          <w:lang w:val="en-US"/>
        </w:rPr>
        <w:t>ункт 6.1.</w:t>
      </w:r>
    </w:p>
    <w:p w:rsidR="00A37BA0" w:rsidRPr="002D393B" w:rsidRDefault="00A37BA0" w:rsidP="00A37BA0">
      <w:pPr>
        <w:pStyle w:val="210"/>
        <w:widowControl/>
        <w:spacing w:line="276" w:lineRule="auto"/>
        <w:jc w:val="center"/>
        <w:rPr>
          <w:rFonts w:ascii="Times New Roman" w:hAnsi="Times New Roman"/>
          <w:b/>
          <w:sz w:val="24"/>
          <w:szCs w:val="24"/>
          <w:lang w:val="en-US"/>
        </w:rPr>
      </w:pPr>
      <w:r w:rsidRPr="002D393B">
        <w:rPr>
          <w:rFonts w:ascii="Times New Roman" w:hAnsi="Times New Roman"/>
          <w:b/>
          <w:sz w:val="24"/>
          <w:szCs w:val="24"/>
          <w:lang w:val="en-US"/>
        </w:rPr>
        <w:t>LE COMPLEXE MÉTALLURGIQUE DE MAGNITOGORSK</w:t>
      </w:r>
    </w:p>
    <w:p w:rsidR="00A37BA0" w:rsidRPr="002D393B" w:rsidRDefault="00A37BA0" w:rsidP="00A37BA0">
      <w:pPr>
        <w:pStyle w:val="210"/>
        <w:widowControl/>
        <w:spacing w:line="276" w:lineRule="auto"/>
        <w:jc w:val="center"/>
        <w:rPr>
          <w:rFonts w:ascii="Times New Roman" w:hAnsi="Times New Roman"/>
          <w:sz w:val="24"/>
          <w:szCs w:val="24"/>
          <w:lang w:val="en-US"/>
        </w:rPr>
      </w:pPr>
    </w:p>
    <w:p w:rsidR="00A37BA0" w:rsidRPr="002D393B" w:rsidRDefault="00A37BA0" w:rsidP="00A37BA0">
      <w:pPr>
        <w:pStyle w:val="210"/>
        <w:widowControl/>
        <w:spacing w:line="276" w:lineRule="auto"/>
        <w:rPr>
          <w:rFonts w:ascii="Times New Roman" w:hAnsi="Times New Roman"/>
          <w:sz w:val="24"/>
          <w:szCs w:val="24"/>
          <w:lang w:val="en-US"/>
        </w:rPr>
      </w:pPr>
      <w:r w:rsidRPr="002D393B">
        <w:rPr>
          <w:rFonts w:ascii="Times New Roman" w:hAnsi="Times New Roman"/>
          <w:sz w:val="24"/>
          <w:szCs w:val="24"/>
          <w:lang w:val="en-US"/>
        </w:rPr>
        <w:t>L</w:t>
      </w:r>
      <w:r w:rsidR="007326B0">
        <w:rPr>
          <w:rFonts w:ascii="Times New Roman" w:hAnsi="Times New Roman"/>
          <w:sz w:val="24"/>
          <w:szCs w:val="24"/>
          <w:lang w:val="en-US"/>
        </w:rPr>
        <w:t>’</w:t>
      </w:r>
      <w:r w:rsidRPr="002D393B">
        <w:rPr>
          <w:rFonts w:ascii="Times New Roman" w:hAnsi="Times New Roman"/>
          <w:sz w:val="24"/>
          <w:szCs w:val="24"/>
          <w:lang w:val="en-US"/>
        </w:rPr>
        <w:t>histoire du complexe métallurgique de Magnitogorsk est étroitement liée à l</w:t>
      </w:r>
      <w:r w:rsidR="007326B0">
        <w:rPr>
          <w:rFonts w:ascii="Times New Roman" w:hAnsi="Times New Roman"/>
          <w:sz w:val="24"/>
          <w:szCs w:val="24"/>
          <w:lang w:val="en-US"/>
        </w:rPr>
        <w:t>’</w:t>
      </w:r>
      <w:r w:rsidRPr="002D393B">
        <w:rPr>
          <w:rFonts w:ascii="Times New Roman" w:hAnsi="Times New Roman"/>
          <w:sz w:val="24"/>
          <w:szCs w:val="24"/>
          <w:lang w:val="en-US"/>
        </w:rPr>
        <w:t>histoire de tout le pays. La ville de Magnitogorsk a été fondée en 1929 au pied de la montagne Magnitnaïa. Ici encore au 17 siècle on a découvert de riches gisements du minerai de fer. On a construit la ville de Magnitogorsk à un délai très court. C’était un exemple du travail héroïque des gens de notre pays.</w:t>
      </w:r>
    </w:p>
    <w:p w:rsidR="00A37BA0" w:rsidRPr="002D393B" w:rsidRDefault="00A37BA0" w:rsidP="007326B0">
      <w:pPr>
        <w:pStyle w:val="afff0"/>
        <w:rPr>
          <w:lang w:val="en-US"/>
        </w:rPr>
      </w:pPr>
      <w:r w:rsidRPr="002D393B">
        <w:rPr>
          <w:lang w:val="en-US"/>
        </w:rPr>
        <w:t xml:space="preserve">Magnitogorsk est souvent appelé </w:t>
      </w:r>
      <w:r w:rsidR="007326B0">
        <w:rPr>
          <w:lang w:val="en-US"/>
        </w:rPr>
        <w:t>“</w:t>
      </w:r>
      <w:r w:rsidRPr="002D393B">
        <w:rPr>
          <w:lang w:val="en-US"/>
        </w:rPr>
        <w:t>le phénomène</w:t>
      </w:r>
      <w:r w:rsidR="007326B0">
        <w:rPr>
          <w:lang w:val="en-US"/>
        </w:rPr>
        <w:t>”</w:t>
      </w:r>
      <w:r w:rsidRPr="002D393B">
        <w:rPr>
          <w:lang w:val="en-US"/>
        </w:rPr>
        <w:t>. En effet, Magnitogorsk représente un phénomène étonnant dans l</w:t>
      </w:r>
      <w:r w:rsidR="007326B0">
        <w:rPr>
          <w:lang w:val="en-US"/>
        </w:rPr>
        <w:t>’</w:t>
      </w:r>
      <w:r w:rsidRPr="002D393B">
        <w:rPr>
          <w:lang w:val="en-US"/>
        </w:rPr>
        <w:t>histoire du pays.</w:t>
      </w:r>
    </w:p>
    <w:p w:rsidR="00A37BA0" w:rsidRPr="002D393B" w:rsidRDefault="00A37BA0" w:rsidP="00A37BA0">
      <w:pPr>
        <w:pStyle w:val="210"/>
        <w:widowControl/>
        <w:spacing w:line="276" w:lineRule="auto"/>
        <w:rPr>
          <w:rFonts w:ascii="Times New Roman" w:hAnsi="Times New Roman"/>
          <w:sz w:val="24"/>
          <w:szCs w:val="24"/>
          <w:lang w:val="en-US"/>
        </w:rPr>
      </w:pPr>
      <w:r w:rsidRPr="002D393B">
        <w:rPr>
          <w:rFonts w:ascii="Times New Roman" w:hAnsi="Times New Roman"/>
          <w:sz w:val="24"/>
          <w:szCs w:val="24"/>
          <w:lang w:val="en-US"/>
        </w:rPr>
        <w:t>Il y a 80 ans  le géant de l</w:t>
      </w:r>
      <w:r w:rsidR="007326B0">
        <w:rPr>
          <w:rFonts w:ascii="Times New Roman" w:hAnsi="Times New Roman"/>
          <w:sz w:val="24"/>
          <w:szCs w:val="24"/>
          <w:lang w:val="en-US"/>
        </w:rPr>
        <w:t>’</w:t>
      </w:r>
      <w:r w:rsidRPr="002D393B">
        <w:rPr>
          <w:rFonts w:ascii="Times New Roman" w:hAnsi="Times New Roman"/>
          <w:sz w:val="24"/>
          <w:szCs w:val="24"/>
          <w:lang w:val="en-US"/>
        </w:rPr>
        <w:t>industrie soviétique est apparu dans la steppe d’Oural, qui est encore l’ entreprise-leader de l</w:t>
      </w:r>
      <w:r w:rsidR="007326B0">
        <w:rPr>
          <w:rFonts w:ascii="Times New Roman" w:hAnsi="Times New Roman"/>
          <w:sz w:val="24"/>
          <w:szCs w:val="24"/>
          <w:lang w:val="en-US"/>
        </w:rPr>
        <w:t>’</w:t>
      </w:r>
      <w:r w:rsidRPr="002D393B">
        <w:rPr>
          <w:rFonts w:ascii="Times New Roman" w:hAnsi="Times New Roman"/>
          <w:sz w:val="24"/>
          <w:szCs w:val="24"/>
          <w:lang w:val="en-US"/>
        </w:rPr>
        <w:t>industrie sidérurgique de notre pays. C’est le coeur de la sidérurgie nationale. Le complexe métallurgique de Magnitogorsk a été érigé grâce au travail sacrificiel des gens de tous les coins du pays. Dans des conditions inhumaines ils ont construit des hauts fourneaux, des fourneaux Martin des batteries de coke. Le premier haut fourneau a été mis à feu le 31 (trente-et-un) janvier 1932. C’était à l’époque le plus grand haut fourneau dans toute l’Europe.  L</w:t>
      </w:r>
      <w:r w:rsidR="007326B0">
        <w:rPr>
          <w:rFonts w:ascii="Times New Roman" w:hAnsi="Times New Roman"/>
          <w:sz w:val="24"/>
          <w:szCs w:val="24"/>
          <w:lang w:val="en-US"/>
        </w:rPr>
        <w:t>’</w:t>
      </w:r>
      <w:r w:rsidRPr="002D393B">
        <w:rPr>
          <w:rFonts w:ascii="Times New Roman" w:hAnsi="Times New Roman"/>
          <w:sz w:val="24"/>
          <w:szCs w:val="24"/>
          <w:lang w:val="en-US"/>
        </w:rPr>
        <w:t>une des caractéristiques des habitants de Magnitogorsk est la capacité de surmonter eux-mêmes et les circonstances, parfois de faire l</w:t>
      </w:r>
      <w:r w:rsidR="007326B0">
        <w:rPr>
          <w:rFonts w:ascii="Times New Roman" w:hAnsi="Times New Roman"/>
          <w:sz w:val="24"/>
          <w:szCs w:val="24"/>
          <w:lang w:val="en-US"/>
        </w:rPr>
        <w:t>’</w:t>
      </w:r>
      <w:r w:rsidRPr="002D393B">
        <w:rPr>
          <w:rFonts w:ascii="Times New Roman" w:hAnsi="Times New Roman"/>
          <w:sz w:val="24"/>
          <w:szCs w:val="24"/>
          <w:lang w:val="en-US"/>
        </w:rPr>
        <w:t>impossible.</w:t>
      </w:r>
    </w:p>
    <w:p w:rsidR="00A37BA0" w:rsidRPr="002D393B" w:rsidRDefault="00A37BA0" w:rsidP="007326B0">
      <w:pPr>
        <w:pStyle w:val="afff0"/>
        <w:rPr>
          <w:lang w:val="en-US"/>
        </w:rPr>
      </w:pPr>
      <w:r w:rsidRPr="002D393B">
        <w:rPr>
          <w:lang w:val="en-US"/>
        </w:rPr>
        <w:t>Les ingénieurs étrangers ont été étonnés des installations industrielles qui avaient été construites à un délai très court. Pendant les années lourdes de la deuxième guerre mondiale, seulement en un mois, on a réussi de commencer la production de l</w:t>
      </w:r>
      <w:r w:rsidR="007326B0">
        <w:rPr>
          <w:lang w:val="en-US"/>
        </w:rPr>
        <w:t>’</w:t>
      </w:r>
      <w:r w:rsidRPr="002D393B">
        <w:rPr>
          <w:lang w:val="en-US"/>
        </w:rPr>
        <w:t>acier de blindage, qu’auparavant personne n</w:t>
      </w:r>
      <w:r w:rsidR="007326B0">
        <w:rPr>
          <w:lang w:val="en-US"/>
        </w:rPr>
        <w:t>’</w:t>
      </w:r>
      <w:r w:rsidRPr="002D393B">
        <w:rPr>
          <w:lang w:val="en-US"/>
        </w:rPr>
        <w:t>avait jamais fait. Les sceptiques ont été surpris par les records constants d</w:t>
      </w:r>
      <w:r w:rsidR="007326B0">
        <w:rPr>
          <w:lang w:val="en-US"/>
        </w:rPr>
        <w:t>’</w:t>
      </w:r>
      <w:r w:rsidRPr="002D393B">
        <w:rPr>
          <w:lang w:val="en-US"/>
        </w:rPr>
        <w:t>amélioration de la production du métal, qui a été utilisé pour la construction d</w:t>
      </w:r>
      <w:r w:rsidR="007326B0">
        <w:rPr>
          <w:lang w:val="en-US"/>
        </w:rPr>
        <w:t>’</w:t>
      </w:r>
      <w:r w:rsidRPr="002D393B">
        <w:rPr>
          <w:lang w:val="en-US"/>
        </w:rPr>
        <w:t xml:space="preserve">un </w:t>
      </w:r>
      <w:r w:rsidRPr="002D393B">
        <w:rPr>
          <w:lang w:val="en-US"/>
        </w:rPr>
        <w:lastRenderedPageBreak/>
        <w:t>barrage sur le Dniepr, des installations de Baïkonour, du gazoduc et d</w:t>
      </w:r>
      <w:r w:rsidR="007326B0">
        <w:rPr>
          <w:lang w:val="en-US"/>
        </w:rPr>
        <w:t>’</w:t>
      </w:r>
      <w:r w:rsidRPr="002D393B">
        <w:rPr>
          <w:lang w:val="en-US"/>
        </w:rPr>
        <w:t>oléoduc.</w:t>
      </w:r>
    </w:p>
    <w:p w:rsidR="00A37BA0" w:rsidRPr="002D393B" w:rsidRDefault="00A37BA0" w:rsidP="007326B0">
      <w:pPr>
        <w:pStyle w:val="afff0"/>
        <w:rPr>
          <w:lang w:val="de-DE"/>
        </w:rPr>
      </w:pPr>
      <w:r w:rsidRPr="002D393B">
        <w:rPr>
          <w:lang w:val="en-US"/>
        </w:rPr>
        <w:t>Le complexe métallurgique de Magnitogorsk est une entreprise métallurgique efficace de la Russie, dont la production est connue non seulement dans notre pays, mais aussi à l’étranger. L</w:t>
      </w:r>
      <w:r w:rsidR="007326B0">
        <w:rPr>
          <w:lang w:val="en-US"/>
        </w:rPr>
        <w:t>’</w:t>
      </w:r>
      <w:r w:rsidRPr="002D393B">
        <w:rPr>
          <w:lang w:val="en-US"/>
        </w:rPr>
        <w:t>entreprise métallurgique est fière de son personnel hautement qualifié, elle agit conformément aux normes de protection du travail et de l</w:t>
      </w:r>
      <w:r w:rsidR="007326B0">
        <w:rPr>
          <w:lang w:val="en-US"/>
        </w:rPr>
        <w:t>’</w:t>
      </w:r>
      <w:r w:rsidRPr="002D393B">
        <w:rPr>
          <w:lang w:val="en-US"/>
        </w:rPr>
        <w:t xml:space="preserve">environnement, elle est dirigée sur la satisfaction au maximum des besoins des gens. </w:t>
      </w:r>
      <w:r w:rsidRPr="002D393B">
        <w:rPr>
          <w:lang w:val="de-DE"/>
        </w:rPr>
        <w:t>Sa mission est d</w:t>
      </w:r>
      <w:r w:rsidR="007326B0">
        <w:rPr>
          <w:lang w:val="de-DE"/>
        </w:rPr>
        <w:t>‘</w:t>
      </w:r>
      <w:r w:rsidRPr="002D393B">
        <w:rPr>
          <w:lang w:val="de-DE"/>
        </w:rPr>
        <w:t>être un fournisseur fiable des produits en acier, de répondre aux besoins des clients, d</w:t>
      </w:r>
      <w:r w:rsidR="007326B0">
        <w:rPr>
          <w:lang w:val="de-DE"/>
        </w:rPr>
        <w:t>‘</w:t>
      </w:r>
      <w:r w:rsidRPr="002D393B">
        <w:rPr>
          <w:lang w:val="de-DE"/>
        </w:rPr>
        <w:t>améliorer la qualité de vie des ouvriers et des habitants de la ville et de la banlieue, grâce au développement stable des technologies de production.</w:t>
      </w:r>
    </w:p>
    <w:p w:rsidR="00A37BA0" w:rsidRPr="002D393B" w:rsidRDefault="00A37BA0" w:rsidP="00A37BA0">
      <w:pPr>
        <w:spacing w:line="276" w:lineRule="auto"/>
        <w:ind w:firstLine="284"/>
        <w:rPr>
          <w:lang w:val="de-DE"/>
        </w:rPr>
      </w:pPr>
    </w:p>
    <w:p w:rsidR="00A37BA0" w:rsidRPr="002D393B" w:rsidRDefault="00A37BA0" w:rsidP="00A37BA0">
      <w:pPr>
        <w:jc w:val="center"/>
        <w:rPr>
          <w:b/>
        </w:rPr>
      </w:pPr>
      <w:r w:rsidRPr="002D393B">
        <w:rPr>
          <w:b/>
        </w:rPr>
        <w:t>Раздел 7. пункт 7.3.</w:t>
      </w:r>
    </w:p>
    <w:p w:rsidR="00A37BA0" w:rsidRPr="002D393B" w:rsidRDefault="00A37BA0" w:rsidP="00A37BA0">
      <w:pPr>
        <w:jc w:val="center"/>
        <w:rPr>
          <w:b/>
        </w:rPr>
      </w:pPr>
      <w:r w:rsidRPr="002D393B">
        <w:rPr>
          <w:b/>
        </w:rPr>
        <w:t>ИТОГОВЫЙ ТЕСТ</w:t>
      </w:r>
    </w:p>
    <w:p w:rsidR="00A37BA0" w:rsidRPr="002D393B" w:rsidRDefault="00A37BA0" w:rsidP="00A37BA0">
      <w:pPr>
        <w:jc w:val="center"/>
        <w:rPr>
          <w:b/>
        </w:rPr>
      </w:pPr>
      <w:r w:rsidRPr="002D393B">
        <w:rPr>
          <w:b/>
          <w:lang w:val="en-US"/>
        </w:rPr>
        <w:t>TEST</w:t>
      </w:r>
      <w:r w:rsidRPr="002D393B">
        <w:rPr>
          <w:b/>
        </w:rPr>
        <w:t xml:space="preserve"> </w:t>
      </w:r>
    </w:p>
    <w:p w:rsidR="00A37BA0" w:rsidRPr="002D393B" w:rsidRDefault="00A37BA0" w:rsidP="00A37BA0">
      <w:pPr>
        <w:jc w:val="center"/>
        <w:rPr>
          <w:b/>
        </w:rPr>
      </w:pPr>
      <w:r w:rsidRPr="002D393B">
        <w:rPr>
          <w:b/>
          <w:lang w:val="en-US"/>
        </w:rPr>
        <w:t>LECTURE</w:t>
      </w:r>
    </w:p>
    <w:p w:rsidR="00A37BA0" w:rsidRPr="007326B0" w:rsidRDefault="00A37BA0" w:rsidP="007326B0">
      <w:pPr>
        <w:pStyle w:val="2d"/>
        <w:rPr>
          <w:b/>
          <w:lang w:val="en-US"/>
        </w:rPr>
      </w:pPr>
      <w:r w:rsidRPr="007326B0">
        <w:rPr>
          <w:b/>
          <w:lang w:val="en-US"/>
        </w:rPr>
        <w:t>Lisez le texte:</w:t>
      </w:r>
    </w:p>
    <w:p w:rsidR="00A37BA0" w:rsidRPr="002D393B" w:rsidRDefault="00A37BA0" w:rsidP="00A37BA0">
      <w:pPr>
        <w:pStyle w:val="1"/>
        <w:spacing w:after="0"/>
        <w:jc w:val="center"/>
        <w:rPr>
          <w:szCs w:val="24"/>
          <w:lang w:val="en-US"/>
        </w:rPr>
      </w:pPr>
      <w:r w:rsidRPr="002D393B">
        <w:rPr>
          <w:szCs w:val="24"/>
          <w:lang w:val="en-US"/>
        </w:rPr>
        <w:t>La famille française</w:t>
      </w:r>
    </w:p>
    <w:p w:rsidR="00A37BA0" w:rsidRPr="002D393B" w:rsidRDefault="00A37BA0" w:rsidP="007326B0">
      <w:pPr>
        <w:pStyle w:val="afff0"/>
        <w:rPr>
          <w:lang w:val="fr-FR"/>
        </w:rPr>
      </w:pPr>
      <w:r w:rsidRPr="002D393B">
        <w:rPr>
          <w:lang w:val="fr-FR"/>
        </w:rPr>
        <w:t>On se fait souvent une idée fausse des Fran</w:t>
      </w:r>
      <w:r w:rsidRPr="002D393B">
        <w:rPr>
          <w:lang w:val="en-US"/>
        </w:rPr>
        <w:t>ç</w:t>
      </w:r>
      <w:r w:rsidRPr="002D393B">
        <w:rPr>
          <w:lang w:val="fr-FR"/>
        </w:rPr>
        <w:t>ais: on s’imagine le Fran</w:t>
      </w:r>
      <w:r w:rsidRPr="002D393B">
        <w:rPr>
          <w:lang w:val="en-US"/>
        </w:rPr>
        <w:t>ç</w:t>
      </w:r>
      <w:r w:rsidRPr="002D393B">
        <w:rPr>
          <w:lang w:val="fr-FR"/>
        </w:rPr>
        <w:t>ais comme quelqu’un de léger qui ne respecte pas beaucoup les règles de la vie sociale. En réalité, les Français sont beaucoup plus traditionalistes. La famille française en fournit un exemple. Elle est reconnue comme fondement de la société et devient même l’objet d’une sorte de culte.</w:t>
      </w:r>
    </w:p>
    <w:p w:rsidR="00A37BA0" w:rsidRPr="002D393B" w:rsidRDefault="00A37BA0" w:rsidP="007326B0">
      <w:pPr>
        <w:pStyle w:val="afff0"/>
        <w:rPr>
          <w:lang w:val="fr-FR"/>
        </w:rPr>
      </w:pPr>
      <w:r w:rsidRPr="002D393B">
        <w:rPr>
          <w:lang w:val="fr-FR"/>
        </w:rPr>
        <w:t>La loi fran</w:t>
      </w:r>
      <w:r w:rsidRPr="002D393B">
        <w:rPr>
          <w:lang w:val="en-US"/>
        </w:rPr>
        <w:t>ç</w:t>
      </w:r>
      <w:r w:rsidRPr="002D393B">
        <w:rPr>
          <w:lang w:val="fr-FR"/>
        </w:rPr>
        <w:t>aise reconnait le mariage civil, mais la majorité des couples célèbrent encore un mariage religieux.</w:t>
      </w:r>
      <w:r w:rsidRPr="002D393B">
        <w:rPr>
          <w:lang w:val="en-US"/>
        </w:rPr>
        <w:t xml:space="preserve"> </w:t>
      </w:r>
      <w:r w:rsidRPr="002D393B">
        <w:rPr>
          <w:lang w:val="fr-FR"/>
        </w:rPr>
        <w:tab/>
        <w:t>La famille trouve vraiment son accomplissement</w:t>
      </w:r>
      <w:r w:rsidRPr="002D393B">
        <w:rPr>
          <w:lang w:val="en-US"/>
        </w:rPr>
        <w:t xml:space="preserve"> </w:t>
      </w:r>
      <w:r w:rsidRPr="002D393B">
        <w:rPr>
          <w:lang w:val="fr-FR"/>
        </w:rPr>
        <w:t>par les enfants. Dès son arrivée</w:t>
      </w:r>
      <w:r w:rsidRPr="002D393B">
        <w:rPr>
          <w:lang w:val="en-US"/>
        </w:rPr>
        <w:t xml:space="preserve"> </w:t>
      </w:r>
      <w:r w:rsidRPr="002D393B">
        <w:rPr>
          <w:lang w:val="fr-FR"/>
        </w:rPr>
        <w:t>l’enfant est l’objet des soins, et le souci principal des parents est de lui donner une bonne éducation.</w:t>
      </w:r>
    </w:p>
    <w:p w:rsidR="00A37BA0" w:rsidRPr="002D393B" w:rsidRDefault="00A37BA0" w:rsidP="007326B0">
      <w:pPr>
        <w:pStyle w:val="afff0"/>
        <w:rPr>
          <w:lang w:val="fr-FR"/>
        </w:rPr>
      </w:pPr>
      <w:r w:rsidRPr="002D393B">
        <w:rPr>
          <w:lang w:val="fr-FR"/>
        </w:rPr>
        <w:t>Depuis 1969 la loi sur l’autorité parentale reconnait les mêmes droits du père et de la mère sur leurs enfants. Pour l’ensemble des Français, le mariage est un engagement à vie. Néamoins le nombre des divorces a considérablement augmenté en France, comme partout dans le monde.</w:t>
      </w:r>
    </w:p>
    <w:p w:rsidR="00A37BA0" w:rsidRPr="002D393B" w:rsidRDefault="00A37BA0" w:rsidP="007326B0">
      <w:pPr>
        <w:pStyle w:val="afff0"/>
        <w:rPr>
          <w:lang w:val="fr-FR"/>
        </w:rPr>
      </w:pPr>
      <w:r w:rsidRPr="002D393B">
        <w:rPr>
          <w:lang w:val="fr-FR"/>
        </w:rPr>
        <w:t>Le problème de la famille moderne c’est l’absence: le père trop occupé et souvent fatigué à son retour, la mère absorbée par ses tâches diverses, les enfants livrés à eux-mêmes. C’est une bonne utilisation des loisirs familiaux - congé payé et deux jours chômés en fin de semaine - qui devraient permettre d’augmenter le temps passé à la maison et de consolider la communauté familiale.</w:t>
      </w:r>
    </w:p>
    <w:p w:rsidR="00A37BA0" w:rsidRPr="002D393B" w:rsidRDefault="00A37BA0" w:rsidP="00A37BA0">
      <w:pPr>
        <w:pStyle w:val="t5"/>
        <w:tabs>
          <w:tab w:val="left" w:pos="538"/>
        </w:tabs>
        <w:spacing w:line="240" w:lineRule="auto"/>
        <w:rPr>
          <w:b/>
        </w:rPr>
      </w:pPr>
      <w:r w:rsidRPr="002D393B">
        <w:rPr>
          <w:b/>
          <w:bCs/>
          <w:lang w:val="fr-FR"/>
        </w:rPr>
        <w:t>I.</w:t>
      </w:r>
      <w:r w:rsidRPr="002D393B">
        <w:rPr>
          <w:b/>
          <w:bCs/>
          <w:lang w:val="fr-FR"/>
        </w:rPr>
        <w:tab/>
      </w:r>
      <w:r w:rsidRPr="002D393B">
        <w:rPr>
          <w:b/>
          <w:lang w:val="fr-FR"/>
        </w:rPr>
        <w:t>Dites si les phrases correspondent aux idées du texte: vrai (</w:t>
      </w:r>
      <w:r w:rsidRPr="002D393B">
        <w:rPr>
          <w:b/>
          <w:u w:val="single"/>
          <w:lang w:val="fr-FR"/>
        </w:rPr>
        <w:t>V</w:t>
      </w:r>
      <w:r w:rsidRPr="002D393B">
        <w:rPr>
          <w:b/>
          <w:lang w:val="fr-FR"/>
        </w:rPr>
        <w:t>) ou faux (</w:t>
      </w:r>
      <w:r w:rsidRPr="002D393B">
        <w:rPr>
          <w:b/>
          <w:u w:val="single"/>
          <w:lang w:val="fr-FR"/>
        </w:rPr>
        <w:t>F)</w:t>
      </w:r>
      <w:r w:rsidRPr="002D393B">
        <w:rPr>
          <w:b/>
          <w:lang w:val="fr-FR"/>
        </w:rPr>
        <w:t>?</w:t>
      </w:r>
    </w:p>
    <w:p w:rsidR="00A37BA0" w:rsidRPr="002D393B" w:rsidRDefault="00A37BA0" w:rsidP="007326B0">
      <w:pPr>
        <w:pStyle w:val="2b"/>
        <w:rPr>
          <w:lang w:val="en-US"/>
        </w:rPr>
      </w:pPr>
      <w:r w:rsidRPr="002D393B">
        <w:rPr>
          <w:lang w:val="fr-FR"/>
        </w:rPr>
        <w:t>1.</w:t>
      </w:r>
      <w:r w:rsidRPr="002D393B">
        <w:rPr>
          <w:lang w:val="fr-FR"/>
        </w:rPr>
        <w:tab/>
        <w:t xml:space="preserve">La famille française n’est pas reconnue comme fondement de la société. </w:t>
      </w:r>
      <w:r w:rsidRPr="002D393B">
        <w:rPr>
          <w:lang w:val="en-US"/>
        </w:rPr>
        <w:t>___</w:t>
      </w:r>
    </w:p>
    <w:p w:rsidR="00A37BA0" w:rsidRPr="002D393B" w:rsidRDefault="00A37BA0" w:rsidP="007326B0">
      <w:pPr>
        <w:pStyle w:val="2b"/>
        <w:rPr>
          <w:lang w:val="de-DE"/>
        </w:rPr>
      </w:pPr>
      <w:r w:rsidRPr="002D393B">
        <w:rPr>
          <w:lang w:val="en-US"/>
        </w:rPr>
        <w:t>2.</w:t>
      </w:r>
      <w:r w:rsidRPr="002D393B">
        <w:rPr>
          <w:lang w:val="en-US"/>
        </w:rPr>
        <w:tab/>
        <w:t xml:space="preserve">En effet </w:t>
      </w:r>
      <w:r w:rsidRPr="002D393B">
        <w:rPr>
          <w:lang w:val="fr-FR"/>
        </w:rPr>
        <w:t>les enfants</w:t>
      </w:r>
      <w:r w:rsidRPr="002D393B">
        <w:rPr>
          <w:lang w:val="en-US"/>
        </w:rPr>
        <w:t xml:space="preserve"> </w:t>
      </w:r>
      <w:r w:rsidRPr="002D393B">
        <w:rPr>
          <w:lang w:val="fr-FR"/>
        </w:rPr>
        <w:t>sont</w:t>
      </w:r>
      <w:r w:rsidRPr="002D393B">
        <w:rPr>
          <w:lang w:val="en-US"/>
        </w:rPr>
        <w:t xml:space="preserve"> l‘</w:t>
      </w:r>
      <w:r w:rsidRPr="002D393B">
        <w:rPr>
          <w:lang w:val="fr-FR"/>
        </w:rPr>
        <w:t>accomplissement de la famille</w:t>
      </w:r>
      <w:r w:rsidRPr="002D393B">
        <w:rPr>
          <w:lang w:val="en-US"/>
        </w:rPr>
        <w:t xml:space="preserve">. </w:t>
      </w:r>
      <w:r w:rsidRPr="002D393B">
        <w:rPr>
          <w:lang w:val="de-DE"/>
        </w:rPr>
        <w:t>___</w:t>
      </w:r>
    </w:p>
    <w:p w:rsidR="00A37BA0" w:rsidRPr="002D393B" w:rsidRDefault="00A37BA0" w:rsidP="007326B0">
      <w:pPr>
        <w:pStyle w:val="2b"/>
        <w:rPr>
          <w:lang w:val="en-US"/>
        </w:rPr>
      </w:pPr>
      <w:r w:rsidRPr="002D393B">
        <w:rPr>
          <w:lang w:val="de-DE"/>
        </w:rPr>
        <w:t>3.</w:t>
      </w:r>
      <w:r w:rsidR="007326B0">
        <w:rPr>
          <w:lang w:val="de-DE"/>
        </w:rPr>
        <w:tab/>
      </w:r>
      <w:r w:rsidRPr="002D393B">
        <w:rPr>
          <w:lang w:val="de-DE"/>
        </w:rPr>
        <w:t xml:space="preserve">Les parents veulent donner à leur enfant </w:t>
      </w:r>
      <w:r w:rsidRPr="002D393B">
        <w:rPr>
          <w:lang w:val="fr-FR"/>
        </w:rPr>
        <w:t>une bonne éducation.</w:t>
      </w:r>
      <w:r w:rsidRPr="002D393B">
        <w:rPr>
          <w:lang w:val="de-DE"/>
        </w:rPr>
        <w:t xml:space="preserve"> </w:t>
      </w:r>
      <w:r w:rsidRPr="002D393B">
        <w:rPr>
          <w:lang w:val="en-US"/>
        </w:rPr>
        <w:t>___</w:t>
      </w:r>
    </w:p>
    <w:p w:rsidR="00A37BA0" w:rsidRPr="002D393B" w:rsidRDefault="00A37BA0" w:rsidP="007326B0">
      <w:pPr>
        <w:pStyle w:val="2b"/>
        <w:rPr>
          <w:lang w:val="en-US"/>
        </w:rPr>
      </w:pPr>
      <w:r w:rsidRPr="002D393B">
        <w:rPr>
          <w:lang w:val="en-US"/>
        </w:rPr>
        <w:t>4.</w:t>
      </w:r>
      <w:r w:rsidRPr="002D393B">
        <w:rPr>
          <w:lang w:val="en-US"/>
        </w:rPr>
        <w:tab/>
      </w:r>
      <w:r w:rsidRPr="002D393B">
        <w:rPr>
          <w:lang w:val="fr-FR"/>
        </w:rPr>
        <w:t xml:space="preserve">Le nombre des divorces a considérablement </w:t>
      </w:r>
      <w:r w:rsidRPr="002D393B">
        <w:rPr>
          <w:lang w:val="en-US"/>
        </w:rPr>
        <w:t>r</w:t>
      </w:r>
      <w:r w:rsidRPr="002D393B">
        <w:rPr>
          <w:lang w:val="fr-FR"/>
        </w:rPr>
        <w:t>éduit en France</w:t>
      </w:r>
      <w:r w:rsidRPr="002D393B">
        <w:rPr>
          <w:lang w:val="en-US"/>
        </w:rPr>
        <w:t>. ___</w:t>
      </w:r>
    </w:p>
    <w:p w:rsidR="00A37BA0" w:rsidRPr="002D393B" w:rsidRDefault="00A37BA0" w:rsidP="007326B0">
      <w:pPr>
        <w:pStyle w:val="2b"/>
        <w:rPr>
          <w:lang w:val="fr-FR"/>
        </w:rPr>
      </w:pPr>
      <w:r w:rsidRPr="002D393B">
        <w:rPr>
          <w:lang w:val="en-US"/>
        </w:rPr>
        <w:t>5.</w:t>
      </w:r>
      <w:r w:rsidRPr="002D393B">
        <w:rPr>
          <w:lang w:val="en-US"/>
        </w:rPr>
        <w:tab/>
        <w:t xml:space="preserve">Une </w:t>
      </w:r>
      <w:r w:rsidRPr="002D393B">
        <w:rPr>
          <w:lang w:val="fr-FR"/>
        </w:rPr>
        <w:t xml:space="preserve">bonne utilisation des loisirs familiaux permet de consolider la communauté </w:t>
      </w:r>
    </w:p>
    <w:p w:rsidR="00A37BA0" w:rsidRPr="002D393B" w:rsidRDefault="00A37BA0" w:rsidP="007326B0">
      <w:pPr>
        <w:pStyle w:val="2d"/>
        <w:rPr>
          <w:lang w:val="en-US"/>
        </w:rPr>
      </w:pPr>
      <w:r w:rsidRPr="002D393B">
        <w:rPr>
          <w:lang w:val="fr-FR"/>
        </w:rPr>
        <w:t>familiale</w:t>
      </w:r>
      <w:r w:rsidRPr="002D393B">
        <w:rPr>
          <w:lang w:val="en-US"/>
        </w:rPr>
        <w:t>. ___</w:t>
      </w:r>
    </w:p>
    <w:p w:rsidR="00A37BA0" w:rsidRPr="002D393B" w:rsidRDefault="00A37BA0" w:rsidP="007326B0">
      <w:pPr>
        <w:pStyle w:val="aff3"/>
        <w:rPr>
          <w:lang w:val="en-US"/>
        </w:rPr>
      </w:pPr>
      <w:r w:rsidRPr="002D393B">
        <w:rPr>
          <w:lang w:val="en-US"/>
        </w:rPr>
        <w:t>II.</w:t>
      </w:r>
      <w:r w:rsidR="007326B0">
        <w:rPr>
          <w:lang w:val="en-US"/>
        </w:rPr>
        <w:tab/>
      </w:r>
      <w:r w:rsidRPr="002D393B">
        <w:rPr>
          <w:lang w:val="en-US"/>
        </w:rPr>
        <w:t>Choisissez la bonne réponse.</w:t>
      </w:r>
    </w:p>
    <w:p w:rsidR="00A37BA0" w:rsidRPr="002D393B" w:rsidRDefault="00A37BA0" w:rsidP="007326B0">
      <w:pPr>
        <w:pStyle w:val="2b"/>
        <w:rPr>
          <w:lang w:val="en-US"/>
        </w:rPr>
      </w:pPr>
      <w:r w:rsidRPr="002D393B">
        <w:rPr>
          <w:lang w:val="en-US"/>
        </w:rPr>
        <w:t>6.</w:t>
      </w:r>
      <w:r w:rsidRPr="002D393B">
        <w:rPr>
          <w:lang w:val="en-US"/>
        </w:rPr>
        <w:tab/>
        <w:t>Les Français sont …</w:t>
      </w:r>
    </w:p>
    <w:p w:rsidR="00A37BA0" w:rsidRPr="002D393B" w:rsidRDefault="00A37BA0" w:rsidP="007326B0">
      <w:pPr>
        <w:pStyle w:val="2d"/>
        <w:rPr>
          <w:lang w:val="en-US"/>
        </w:rPr>
      </w:pPr>
      <w:r w:rsidRPr="002D393B">
        <w:rPr>
          <w:lang w:val="en-US"/>
        </w:rPr>
        <w:t>A l</w:t>
      </w:r>
      <w:r w:rsidRPr="002D393B">
        <w:rPr>
          <w:lang w:val="fr-FR"/>
        </w:rPr>
        <w:t>é</w:t>
      </w:r>
      <w:r w:rsidRPr="002D393B">
        <w:rPr>
          <w:lang w:val="en-US"/>
        </w:rPr>
        <w:t>gers.</w:t>
      </w:r>
    </w:p>
    <w:p w:rsidR="00A37BA0" w:rsidRPr="002D393B" w:rsidRDefault="00A37BA0" w:rsidP="00A37BA0">
      <w:pPr>
        <w:ind w:left="851" w:hanging="284"/>
        <w:rPr>
          <w:lang w:val="en-US"/>
        </w:rPr>
      </w:pPr>
      <w:r w:rsidRPr="002D393B">
        <w:rPr>
          <w:lang w:val="en-US"/>
        </w:rPr>
        <w:t>B</w:t>
      </w:r>
      <w:r w:rsidRPr="002D393B">
        <w:rPr>
          <w:lang w:val="en-US"/>
        </w:rPr>
        <w:tab/>
        <w:t>religieux.</w:t>
      </w:r>
    </w:p>
    <w:p w:rsidR="00A37BA0" w:rsidRPr="002D393B" w:rsidRDefault="00A37BA0" w:rsidP="00A37BA0">
      <w:pPr>
        <w:rPr>
          <w:lang w:val="en-US"/>
        </w:rPr>
      </w:pPr>
      <w:r w:rsidRPr="002D393B">
        <w:rPr>
          <w:lang w:val="en-US"/>
        </w:rPr>
        <w:t xml:space="preserve">         C traditionalists. </w:t>
      </w:r>
    </w:p>
    <w:p w:rsidR="00A37BA0" w:rsidRPr="002D393B" w:rsidRDefault="00A37BA0" w:rsidP="007326B0">
      <w:pPr>
        <w:pStyle w:val="2b"/>
        <w:rPr>
          <w:lang w:val="en-US"/>
        </w:rPr>
      </w:pPr>
      <w:r w:rsidRPr="002D393B">
        <w:rPr>
          <w:lang w:val="en-US"/>
        </w:rPr>
        <w:t>7.</w:t>
      </w:r>
      <w:r w:rsidR="007326B0">
        <w:rPr>
          <w:lang w:val="en-US"/>
        </w:rPr>
        <w:tab/>
      </w:r>
      <w:r w:rsidRPr="002D393B">
        <w:rPr>
          <w:lang w:val="en-US"/>
        </w:rPr>
        <w:t>Le mariage civil est reconnu par …</w:t>
      </w:r>
    </w:p>
    <w:p w:rsidR="00A37BA0" w:rsidRPr="002D393B" w:rsidRDefault="00A37BA0" w:rsidP="007326B0">
      <w:pPr>
        <w:pStyle w:val="2d"/>
        <w:rPr>
          <w:lang w:val="en-US"/>
        </w:rPr>
      </w:pPr>
      <w:r w:rsidRPr="002D393B">
        <w:rPr>
          <w:lang w:val="en-US"/>
        </w:rPr>
        <w:t>A les citoyens.</w:t>
      </w:r>
    </w:p>
    <w:p w:rsidR="00A37BA0" w:rsidRPr="002D393B" w:rsidRDefault="00A37BA0" w:rsidP="00A37BA0">
      <w:pPr>
        <w:ind w:left="851" w:hanging="284"/>
        <w:rPr>
          <w:lang w:val="en-US"/>
        </w:rPr>
      </w:pPr>
      <w:r w:rsidRPr="002D393B">
        <w:rPr>
          <w:lang w:val="en-US"/>
        </w:rPr>
        <w:t>B</w:t>
      </w:r>
      <w:r w:rsidRPr="002D393B">
        <w:rPr>
          <w:lang w:val="en-US"/>
        </w:rPr>
        <w:tab/>
        <w:t>la loi française.</w:t>
      </w:r>
    </w:p>
    <w:p w:rsidR="00A37BA0" w:rsidRPr="002D393B" w:rsidRDefault="00A37BA0" w:rsidP="00A37BA0">
      <w:pPr>
        <w:rPr>
          <w:lang w:val="en-US"/>
        </w:rPr>
      </w:pPr>
      <w:r w:rsidRPr="002D393B">
        <w:rPr>
          <w:lang w:val="en-US"/>
        </w:rPr>
        <w:t xml:space="preserve">         C l’</w:t>
      </w:r>
      <w:r w:rsidRPr="002D393B">
        <w:rPr>
          <w:lang w:val="fr-FR"/>
        </w:rPr>
        <w:t>é</w:t>
      </w:r>
      <w:r w:rsidRPr="002D393B">
        <w:rPr>
          <w:lang w:val="en-US"/>
        </w:rPr>
        <w:t>glise.</w:t>
      </w:r>
    </w:p>
    <w:p w:rsidR="00A37BA0" w:rsidRPr="002D393B" w:rsidRDefault="00A37BA0" w:rsidP="007326B0">
      <w:pPr>
        <w:pStyle w:val="2b"/>
        <w:rPr>
          <w:lang w:val="en-US"/>
        </w:rPr>
      </w:pPr>
      <w:r w:rsidRPr="002D393B">
        <w:rPr>
          <w:lang w:val="en-US"/>
        </w:rPr>
        <w:t>8.</w:t>
      </w:r>
      <w:r w:rsidR="007326B0">
        <w:rPr>
          <w:lang w:val="en-US"/>
        </w:rPr>
        <w:tab/>
      </w:r>
      <w:r w:rsidRPr="002D393B">
        <w:rPr>
          <w:lang w:val="en-US"/>
        </w:rPr>
        <w:t>L’accomplissement de la famille française est …</w:t>
      </w:r>
    </w:p>
    <w:p w:rsidR="00A37BA0" w:rsidRPr="002D393B" w:rsidRDefault="00A37BA0" w:rsidP="007326B0">
      <w:pPr>
        <w:pStyle w:val="36"/>
        <w:rPr>
          <w:lang w:val="en-US"/>
        </w:rPr>
      </w:pPr>
      <w:r w:rsidRPr="002D393B">
        <w:rPr>
          <w:lang w:val="en-US"/>
        </w:rPr>
        <w:t>A le travaille.</w:t>
      </w:r>
    </w:p>
    <w:p w:rsidR="00A37BA0" w:rsidRPr="002D393B" w:rsidRDefault="00A37BA0" w:rsidP="007326B0">
      <w:pPr>
        <w:pStyle w:val="36"/>
        <w:rPr>
          <w:lang w:val="en-US"/>
        </w:rPr>
      </w:pPr>
      <w:r w:rsidRPr="002D393B">
        <w:rPr>
          <w:lang w:val="en-US"/>
        </w:rPr>
        <w:t>B l’enfant.</w:t>
      </w:r>
    </w:p>
    <w:p w:rsidR="00A37BA0" w:rsidRPr="002D393B" w:rsidRDefault="00A37BA0" w:rsidP="007326B0">
      <w:pPr>
        <w:pStyle w:val="36"/>
        <w:rPr>
          <w:lang w:val="en-US"/>
        </w:rPr>
      </w:pPr>
      <w:r w:rsidRPr="002D393B">
        <w:rPr>
          <w:lang w:val="en-US"/>
        </w:rPr>
        <w:t>C les loisirs.</w:t>
      </w:r>
    </w:p>
    <w:p w:rsidR="00A37BA0" w:rsidRPr="002D393B" w:rsidRDefault="00A37BA0" w:rsidP="007326B0">
      <w:pPr>
        <w:pStyle w:val="2b"/>
        <w:rPr>
          <w:lang w:val="en-US"/>
        </w:rPr>
      </w:pPr>
      <w:r w:rsidRPr="002D393B">
        <w:rPr>
          <w:lang w:val="en-US"/>
        </w:rPr>
        <w:t>9.</w:t>
      </w:r>
      <w:r w:rsidR="007326B0">
        <w:rPr>
          <w:lang w:val="en-US"/>
        </w:rPr>
        <w:tab/>
      </w:r>
      <w:r w:rsidRPr="002D393B">
        <w:rPr>
          <w:lang w:val="en-US"/>
        </w:rPr>
        <w:t>Le probl</w:t>
      </w:r>
      <w:r w:rsidRPr="002D393B">
        <w:rPr>
          <w:lang w:val="fr-FR"/>
        </w:rPr>
        <w:t>è</w:t>
      </w:r>
      <w:r w:rsidRPr="002D393B">
        <w:rPr>
          <w:lang w:val="en-US"/>
        </w:rPr>
        <w:t>me de la famille moderne c’est …</w:t>
      </w:r>
    </w:p>
    <w:p w:rsidR="00A37BA0" w:rsidRPr="002D393B" w:rsidRDefault="00A37BA0" w:rsidP="007326B0">
      <w:pPr>
        <w:pStyle w:val="36"/>
        <w:rPr>
          <w:lang w:val="en-US"/>
        </w:rPr>
      </w:pPr>
      <w:r w:rsidRPr="002D393B">
        <w:rPr>
          <w:lang w:val="en-US"/>
        </w:rPr>
        <w:lastRenderedPageBreak/>
        <w:t>A l’absence des parents.</w:t>
      </w:r>
    </w:p>
    <w:p w:rsidR="00A37BA0" w:rsidRPr="002D393B" w:rsidRDefault="00A37BA0" w:rsidP="007326B0">
      <w:pPr>
        <w:pStyle w:val="36"/>
        <w:rPr>
          <w:lang w:val="en-US"/>
        </w:rPr>
      </w:pPr>
      <w:r w:rsidRPr="002D393B">
        <w:rPr>
          <w:lang w:val="en-US"/>
        </w:rPr>
        <w:t>B l’absence de l’argent.</w:t>
      </w:r>
    </w:p>
    <w:p w:rsidR="00A37BA0" w:rsidRPr="002D393B" w:rsidRDefault="00A37BA0" w:rsidP="007326B0">
      <w:pPr>
        <w:pStyle w:val="36"/>
        <w:rPr>
          <w:lang w:val="fr-FR"/>
        </w:rPr>
      </w:pPr>
      <w:r w:rsidRPr="002D393B">
        <w:rPr>
          <w:lang w:val="en-US"/>
        </w:rPr>
        <w:t>C l’absence des enfants</w:t>
      </w:r>
      <w:r w:rsidRPr="002D393B">
        <w:rPr>
          <w:lang w:val="fr-FR"/>
        </w:rPr>
        <w:t xml:space="preserve">.                             </w:t>
      </w:r>
    </w:p>
    <w:p w:rsidR="00A37BA0" w:rsidRPr="002D393B" w:rsidRDefault="00A37BA0" w:rsidP="00A37BA0">
      <w:pPr>
        <w:rPr>
          <w:lang w:val="fr-FR"/>
        </w:rPr>
      </w:pPr>
    </w:p>
    <w:p w:rsidR="00A37BA0" w:rsidRPr="002D393B" w:rsidRDefault="00A37BA0" w:rsidP="007326B0">
      <w:pPr>
        <w:pStyle w:val="2b"/>
        <w:rPr>
          <w:rStyle w:val="FontStyle14"/>
          <w:b w:val="0"/>
          <w:bCs w:val="0"/>
          <w:sz w:val="24"/>
          <w:szCs w:val="24"/>
          <w:lang w:val="en-US" w:eastAsia="de-DE"/>
        </w:rPr>
      </w:pPr>
      <w:r w:rsidRPr="002D393B">
        <w:rPr>
          <w:lang w:val="en-US"/>
        </w:rPr>
        <w:t>10.</w:t>
      </w:r>
      <w:r w:rsidR="007326B0">
        <w:rPr>
          <w:lang w:val="en-US"/>
        </w:rPr>
        <w:tab/>
      </w:r>
      <w:r w:rsidRPr="002D393B">
        <w:rPr>
          <w:lang w:val="en-US"/>
        </w:rPr>
        <w:t xml:space="preserve">De quoi sont occupés les enfants </w:t>
      </w:r>
      <w:r w:rsidRPr="002D393B">
        <w:rPr>
          <w:rStyle w:val="FontStyle14"/>
          <w:sz w:val="24"/>
          <w:szCs w:val="24"/>
          <w:lang w:val="en-US" w:eastAsia="de-DE"/>
        </w:rPr>
        <w:t xml:space="preserve">tous les jours? </w:t>
      </w:r>
    </w:p>
    <w:p w:rsidR="00A37BA0" w:rsidRPr="002D393B" w:rsidRDefault="00A37BA0" w:rsidP="007326B0">
      <w:pPr>
        <w:pStyle w:val="2d"/>
        <w:rPr>
          <w:lang w:val="en-US"/>
        </w:rPr>
      </w:pPr>
      <w:r w:rsidRPr="002D393B">
        <w:rPr>
          <w:lang w:val="en-US"/>
        </w:rPr>
        <w:t>A Ils aident leurs parents.</w:t>
      </w:r>
    </w:p>
    <w:p w:rsidR="00A37BA0" w:rsidRPr="002D393B" w:rsidRDefault="00A37BA0" w:rsidP="00A37BA0">
      <w:pPr>
        <w:ind w:left="851" w:hanging="284"/>
        <w:rPr>
          <w:lang w:val="en-US"/>
        </w:rPr>
      </w:pPr>
      <w:r w:rsidRPr="002D393B">
        <w:rPr>
          <w:lang w:val="en-US"/>
        </w:rPr>
        <w:t>B</w:t>
      </w:r>
      <w:r w:rsidRPr="002D393B">
        <w:rPr>
          <w:lang w:val="en-US"/>
        </w:rPr>
        <w:tab/>
        <w:t xml:space="preserve">Ils sont </w:t>
      </w:r>
      <w:r w:rsidRPr="002D393B">
        <w:rPr>
          <w:lang w:val="fr-FR"/>
        </w:rPr>
        <w:t>livrés à eux-mêmes</w:t>
      </w:r>
      <w:r w:rsidRPr="002D393B">
        <w:rPr>
          <w:lang w:val="en-US"/>
        </w:rPr>
        <w:t>.</w:t>
      </w:r>
    </w:p>
    <w:p w:rsidR="00A37BA0" w:rsidRPr="002D393B" w:rsidRDefault="00A37BA0" w:rsidP="00A37BA0">
      <w:pPr>
        <w:ind w:left="851" w:hanging="284"/>
        <w:rPr>
          <w:lang w:val="en-US"/>
        </w:rPr>
      </w:pPr>
      <w:r w:rsidRPr="002D393B">
        <w:rPr>
          <w:lang w:val="en-US"/>
        </w:rPr>
        <w:t>C</w:t>
      </w:r>
      <w:r w:rsidRPr="002D393B">
        <w:rPr>
          <w:lang w:val="en-US"/>
        </w:rPr>
        <w:tab/>
        <w:t xml:space="preserve">Ils sont </w:t>
      </w:r>
      <w:r w:rsidRPr="002D393B">
        <w:rPr>
          <w:lang w:val="fr-FR"/>
        </w:rPr>
        <w:t>absorbée par leurs exercices scolaires</w:t>
      </w:r>
      <w:r w:rsidRPr="002D393B">
        <w:rPr>
          <w:lang w:val="en-US"/>
        </w:rPr>
        <w:t>.</w:t>
      </w:r>
    </w:p>
    <w:p w:rsidR="00A37BA0" w:rsidRPr="002D393B" w:rsidRDefault="00A37BA0" w:rsidP="00A37BA0">
      <w:pPr>
        <w:ind w:left="851" w:hanging="284"/>
        <w:rPr>
          <w:lang w:val="fr-FR"/>
        </w:rPr>
      </w:pPr>
    </w:p>
    <w:p w:rsidR="00A37BA0" w:rsidRPr="007326B0" w:rsidRDefault="00A37BA0" w:rsidP="007326B0">
      <w:pPr>
        <w:pStyle w:val="2d"/>
        <w:rPr>
          <w:b/>
          <w:lang w:val="en-US"/>
        </w:rPr>
      </w:pPr>
      <w:r w:rsidRPr="007326B0">
        <w:rPr>
          <w:b/>
          <w:lang w:val="en-US"/>
        </w:rPr>
        <w:t>Grammaire et Lexique</w:t>
      </w:r>
    </w:p>
    <w:p w:rsidR="00A37BA0" w:rsidRPr="002D393B" w:rsidRDefault="00A37BA0" w:rsidP="007326B0">
      <w:pPr>
        <w:pStyle w:val="aff3"/>
        <w:rPr>
          <w:lang w:val="en-US"/>
        </w:rPr>
      </w:pPr>
      <w:r w:rsidRPr="002D393B">
        <w:rPr>
          <w:lang w:val="en-US"/>
        </w:rPr>
        <w:t>III.</w:t>
      </w:r>
      <w:r w:rsidR="007326B0">
        <w:rPr>
          <w:lang w:val="en-US"/>
        </w:rPr>
        <w:tab/>
      </w:r>
      <w:r w:rsidRPr="002D393B">
        <w:rPr>
          <w:lang w:val="en-US"/>
        </w:rPr>
        <w:t>Choisissez la bonne réponse.</w:t>
      </w:r>
    </w:p>
    <w:p w:rsidR="00A37BA0" w:rsidRPr="002D393B" w:rsidRDefault="00A37BA0" w:rsidP="00A37BA0">
      <w:pPr>
        <w:ind w:left="284" w:hanging="284"/>
        <w:rPr>
          <w:b/>
          <w:bCs/>
          <w:lang w:val="en-US"/>
        </w:rPr>
      </w:pPr>
    </w:p>
    <w:p w:rsidR="00A37BA0" w:rsidRPr="002D393B" w:rsidRDefault="00A37BA0" w:rsidP="00A37BA0">
      <w:pPr>
        <w:pStyle w:val="af7"/>
        <w:spacing w:line="240" w:lineRule="auto"/>
        <w:ind w:left="360"/>
        <w:rPr>
          <w:szCs w:val="24"/>
          <w:lang w:val="fr-FR"/>
        </w:rPr>
      </w:pPr>
      <w:r w:rsidRPr="002D393B">
        <w:rPr>
          <w:szCs w:val="24"/>
        </w:rPr>
        <w:t xml:space="preserve">11. </w:t>
      </w:r>
      <w:r w:rsidRPr="002D393B">
        <w:rPr>
          <w:szCs w:val="24"/>
          <w:lang w:val="fr-FR"/>
        </w:rPr>
        <w:t xml:space="preserve">Marc va </w:t>
      </w:r>
      <w:r w:rsidRPr="002D393B">
        <w:rPr>
          <w:szCs w:val="24"/>
        </w:rPr>
        <w:t>____</w:t>
      </w:r>
      <w:r w:rsidRPr="002D393B">
        <w:rPr>
          <w:szCs w:val="24"/>
          <w:lang w:val="fr-FR"/>
        </w:rPr>
        <w:t xml:space="preserve"> Mexique.</w:t>
      </w:r>
    </w:p>
    <w:p w:rsidR="00A37BA0" w:rsidRPr="002D393B" w:rsidRDefault="00A37BA0" w:rsidP="007326B0">
      <w:pPr>
        <w:pStyle w:val="afff0"/>
        <w:rPr>
          <w:lang w:val="en-US"/>
        </w:rPr>
      </w:pPr>
      <w:r w:rsidRPr="002D393B">
        <w:rPr>
          <w:lang w:val="en-US"/>
        </w:rPr>
        <w:t>A</w:t>
      </w:r>
      <w:r w:rsidRPr="002D393B">
        <w:rPr>
          <w:lang w:val="en-US"/>
        </w:rPr>
        <w:t> </w:t>
      </w:r>
      <w:r w:rsidRPr="002D393B">
        <w:rPr>
          <w:lang w:val="en-US"/>
        </w:rPr>
        <w:t xml:space="preserve">en </w:t>
      </w:r>
      <w:r w:rsidRPr="002D393B">
        <w:rPr>
          <w:lang w:val="en-US"/>
        </w:rPr>
        <w:t> </w:t>
      </w:r>
      <w:r w:rsidRPr="002D393B">
        <w:rPr>
          <w:lang w:val="en-US"/>
        </w:rPr>
        <w:t>B</w:t>
      </w:r>
      <w:r w:rsidRPr="002D393B">
        <w:rPr>
          <w:lang w:val="en-US"/>
        </w:rPr>
        <w:t> </w:t>
      </w:r>
      <w:r w:rsidRPr="002D393B">
        <w:rPr>
          <w:lang w:val="en-US"/>
        </w:rPr>
        <w:t xml:space="preserve"> au </w:t>
      </w:r>
      <w:r w:rsidRPr="002D393B">
        <w:rPr>
          <w:lang w:val="en-US"/>
        </w:rPr>
        <w:t> </w:t>
      </w:r>
      <w:r w:rsidRPr="002D393B">
        <w:rPr>
          <w:lang w:val="en-US"/>
        </w:rPr>
        <w:t>C</w:t>
      </w:r>
      <w:r w:rsidRPr="002D393B">
        <w:rPr>
          <w:lang w:val="en-US"/>
        </w:rPr>
        <w:t> </w:t>
      </w:r>
      <w:r w:rsidRPr="002D393B">
        <w:rPr>
          <w:lang w:val="en-US"/>
        </w:rPr>
        <w:t xml:space="preserve"> </w:t>
      </w:r>
      <w:r w:rsidRPr="002D393B">
        <w:rPr>
          <w:lang w:val="fr-FR"/>
        </w:rPr>
        <w:t>à</w:t>
      </w:r>
      <w:r w:rsidRPr="002D393B">
        <w:rPr>
          <w:lang w:val="en-US"/>
        </w:rPr>
        <w:t xml:space="preserve"> </w:t>
      </w:r>
      <w:r w:rsidRPr="002D393B">
        <w:rPr>
          <w:lang w:val="en-US"/>
        </w:rPr>
        <w:t> </w:t>
      </w:r>
      <w:r w:rsidRPr="002D393B">
        <w:rPr>
          <w:lang w:val="en-US"/>
        </w:rPr>
        <w:t>D</w:t>
      </w:r>
      <w:r w:rsidRPr="002D393B">
        <w:rPr>
          <w:lang w:val="en-US"/>
        </w:rPr>
        <w:t> </w:t>
      </w:r>
      <w:r w:rsidRPr="002D393B">
        <w:rPr>
          <w:lang w:val="en-US"/>
        </w:rPr>
        <w:t>le</w:t>
      </w:r>
    </w:p>
    <w:p w:rsidR="00A37BA0" w:rsidRPr="002D393B" w:rsidRDefault="00A37BA0" w:rsidP="007326B0">
      <w:pPr>
        <w:pStyle w:val="2b"/>
        <w:rPr>
          <w:kern w:val="16"/>
          <w:lang w:val="en-US"/>
        </w:rPr>
      </w:pPr>
      <w:r w:rsidRPr="002D393B">
        <w:rPr>
          <w:lang w:val="en-US"/>
        </w:rPr>
        <w:t>12.</w:t>
      </w:r>
      <w:r w:rsidR="007326B0">
        <w:rPr>
          <w:lang w:val="en-US"/>
        </w:rPr>
        <w:tab/>
      </w:r>
      <w:r w:rsidRPr="002D393B">
        <w:rPr>
          <w:kern w:val="16"/>
          <w:lang w:val="en-US"/>
        </w:rPr>
        <w:t xml:space="preserve">Chaque journée de travail </w:t>
      </w:r>
      <w:r w:rsidRPr="002D393B">
        <w:rPr>
          <w:lang w:val="en-US"/>
        </w:rPr>
        <w:t xml:space="preserve">_____ </w:t>
      </w:r>
      <w:r w:rsidRPr="002D393B">
        <w:rPr>
          <w:kern w:val="16"/>
          <w:lang w:val="en-US"/>
        </w:rPr>
        <w:t>à huit heure.</w:t>
      </w:r>
    </w:p>
    <w:p w:rsidR="00A37BA0" w:rsidRPr="002D393B" w:rsidRDefault="00A37BA0" w:rsidP="007326B0">
      <w:pPr>
        <w:pStyle w:val="2d"/>
        <w:rPr>
          <w:lang w:val="en-US"/>
        </w:rPr>
      </w:pPr>
      <w:r w:rsidRPr="002D393B">
        <w:rPr>
          <w:lang w:val="en-US"/>
        </w:rPr>
        <w:t>A</w:t>
      </w:r>
      <w:r w:rsidRPr="002D393B">
        <w:rPr>
          <w:lang w:val="en-US"/>
        </w:rPr>
        <w:t> </w:t>
      </w:r>
      <w:r w:rsidRPr="002D393B">
        <w:rPr>
          <w:lang w:val="en-US"/>
        </w:rPr>
        <w:t>commençait</w:t>
      </w:r>
      <w:r w:rsidRPr="002D393B">
        <w:rPr>
          <w:lang w:val="en-US"/>
        </w:rPr>
        <w:t> </w:t>
      </w:r>
      <w:r w:rsidRPr="002D393B">
        <w:rPr>
          <w:lang w:val="en-US"/>
        </w:rPr>
        <w:t>B</w:t>
      </w:r>
      <w:r w:rsidRPr="002D393B">
        <w:rPr>
          <w:lang w:val="en-US"/>
        </w:rPr>
        <w:t> </w:t>
      </w:r>
      <w:r w:rsidRPr="002D393B">
        <w:rPr>
          <w:lang w:val="en-US"/>
        </w:rPr>
        <w:t>a commencé</w:t>
      </w:r>
      <w:r w:rsidRPr="002D393B">
        <w:rPr>
          <w:lang w:val="en-US"/>
        </w:rPr>
        <w:t> </w:t>
      </w:r>
      <w:r w:rsidRPr="002D393B">
        <w:rPr>
          <w:lang w:val="en-US"/>
        </w:rPr>
        <w:t>C</w:t>
      </w:r>
      <w:r w:rsidRPr="002D393B">
        <w:rPr>
          <w:lang w:val="en-US"/>
        </w:rPr>
        <w:t> </w:t>
      </w:r>
      <w:r w:rsidRPr="002D393B">
        <w:rPr>
          <w:lang w:val="en-US"/>
        </w:rPr>
        <w:t>avait commencé</w:t>
      </w:r>
      <w:r w:rsidRPr="002D393B">
        <w:rPr>
          <w:lang w:val="en-US"/>
        </w:rPr>
        <w:t> </w:t>
      </w:r>
      <w:r w:rsidRPr="002D393B">
        <w:rPr>
          <w:lang w:val="en-US"/>
        </w:rPr>
        <w:t>D</w:t>
      </w:r>
      <w:r w:rsidRPr="002D393B">
        <w:rPr>
          <w:lang w:val="en-US"/>
        </w:rPr>
        <w:t> </w:t>
      </w:r>
      <w:r w:rsidRPr="002D393B">
        <w:rPr>
          <w:lang w:val="en-US"/>
        </w:rPr>
        <w:t>commence</w:t>
      </w:r>
    </w:p>
    <w:p w:rsidR="00A37BA0" w:rsidRPr="002D393B" w:rsidRDefault="00A37BA0" w:rsidP="007326B0">
      <w:pPr>
        <w:pStyle w:val="2b"/>
        <w:rPr>
          <w:kern w:val="16"/>
          <w:lang w:val="en-US"/>
        </w:rPr>
      </w:pPr>
      <w:r w:rsidRPr="002D393B">
        <w:rPr>
          <w:lang w:val="en-US"/>
        </w:rPr>
        <w:t>13.</w:t>
      </w:r>
      <w:r w:rsidR="007326B0">
        <w:rPr>
          <w:lang w:val="en-US"/>
        </w:rPr>
        <w:tab/>
      </w:r>
      <w:r w:rsidRPr="002D393B">
        <w:rPr>
          <w:kern w:val="16"/>
          <w:lang w:val="en-US"/>
        </w:rPr>
        <w:t xml:space="preserve">Patricia est </w:t>
      </w:r>
      <w:r w:rsidRPr="002D393B">
        <w:rPr>
          <w:lang w:val="en-US"/>
        </w:rPr>
        <w:t xml:space="preserve">___ </w:t>
      </w:r>
      <w:r w:rsidRPr="002D393B">
        <w:rPr>
          <w:kern w:val="16"/>
          <w:lang w:val="en-US"/>
        </w:rPr>
        <w:t xml:space="preserve">à la faculté mécanique. </w:t>
      </w:r>
    </w:p>
    <w:p w:rsidR="00A37BA0" w:rsidRPr="002D393B" w:rsidRDefault="00A37BA0" w:rsidP="007326B0">
      <w:pPr>
        <w:pStyle w:val="2d"/>
        <w:rPr>
          <w:lang w:val="en-US"/>
        </w:rPr>
      </w:pPr>
      <w:r w:rsidRPr="002D393B">
        <w:rPr>
          <w:lang w:val="en-US"/>
        </w:rPr>
        <w:t>A</w:t>
      </w:r>
      <w:r w:rsidRPr="002D393B">
        <w:rPr>
          <w:lang w:val="en-US"/>
        </w:rPr>
        <w:t> </w:t>
      </w:r>
      <w:r w:rsidRPr="002D393B">
        <w:rPr>
          <w:bCs/>
          <w:spacing w:val="4"/>
          <w:kern w:val="16"/>
          <w:lang w:val="en-US"/>
        </w:rPr>
        <w:t>é</w:t>
      </w:r>
      <w:r w:rsidRPr="002D393B">
        <w:rPr>
          <w:lang w:val="en-US"/>
        </w:rPr>
        <w:t>tudiant</w:t>
      </w:r>
      <w:r w:rsidRPr="002D393B">
        <w:rPr>
          <w:lang w:val="en-US"/>
        </w:rPr>
        <w:t> </w:t>
      </w:r>
      <w:r w:rsidRPr="002D393B">
        <w:rPr>
          <w:lang w:val="en-US"/>
        </w:rPr>
        <w:t>B</w:t>
      </w:r>
      <w:r w:rsidRPr="002D393B">
        <w:rPr>
          <w:lang w:val="en-US"/>
        </w:rPr>
        <w:t> </w:t>
      </w:r>
      <w:r w:rsidRPr="002D393B">
        <w:rPr>
          <w:bCs/>
          <w:spacing w:val="4"/>
          <w:kern w:val="16"/>
          <w:lang w:val="en-US"/>
        </w:rPr>
        <w:t xml:space="preserve"> é</w:t>
      </w:r>
      <w:r w:rsidRPr="002D393B">
        <w:rPr>
          <w:lang w:val="en-US"/>
        </w:rPr>
        <w:t xml:space="preserve">tudiante </w:t>
      </w:r>
      <w:r w:rsidRPr="002D393B">
        <w:rPr>
          <w:lang w:val="en-US"/>
        </w:rPr>
        <w:t> </w:t>
      </w:r>
      <w:r w:rsidRPr="002D393B">
        <w:rPr>
          <w:lang w:val="en-US"/>
        </w:rPr>
        <w:t>C</w:t>
      </w:r>
      <w:r w:rsidRPr="002D393B">
        <w:rPr>
          <w:lang w:val="en-US"/>
        </w:rPr>
        <w:t> </w:t>
      </w:r>
      <w:r w:rsidRPr="002D393B">
        <w:rPr>
          <w:bCs/>
          <w:spacing w:val="4"/>
          <w:kern w:val="16"/>
          <w:lang w:val="en-US"/>
        </w:rPr>
        <w:t xml:space="preserve"> écolier</w:t>
      </w:r>
      <w:r w:rsidRPr="002D393B">
        <w:rPr>
          <w:lang w:val="en-US"/>
        </w:rPr>
        <w:t xml:space="preserve"> </w:t>
      </w:r>
      <w:r w:rsidRPr="002D393B">
        <w:rPr>
          <w:lang w:val="en-US"/>
        </w:rPr>
        <w:t> </w:t>
      </w:r>
      <w:r w:rsidRPr="002D393B">
        <w:rPr>
          <w:lang w:val="en-US"/>
        </w:rPr>
        <w:t>D</w:t>
      </w:r>
      <w:r w:rsidRPr="002D393B">
        <w:rPr>
          <w:lang w:val="en-US"/>
        </w:rPr>
        <w:t> </w:t>
      </w:r>
      <w:r w:rsidRPr="002D393B">
        <w:rPr>
          <w:bCs/>
          <w:spacing w:val="4"/>
          <w:kern w:val="16"/>
          <w:lang w:val="en-US"/>
        </w:rPr>
        <w:t xml:space="preserve"> écolière</w:t>
      </w:r>
    </w:p>
    <w:p w:rsidR="00A37BA0" w:rsidRPr="002D393B" w:rsidRDefault="00A37BA0" w:rsidP="007326B0">
      <w:pPr>
        <w:pStyle w:val="2b"/>
        <w:rPr>
          <w:kern w:val="16"/>
          <w:lang w:val="en-US"/>
        </w:rPr>
      </w:pPr>
      <w:r w:rsidRPr="002D393B">
        <w:rPr>
          <w:lang w:val="en-US"/>
        </w:rPr>
        <w:t>14.</w:t>
      </w:r>
      <w:r w:rsidR="007326B0">
        <w:rPr>
          <w:lang w:val="en-US"/>
        </w:rPr>
        <w:tab/>
      </w:r>
      <w:r w:rsidRPr="002D393B">
        <w:rPr>
          <w:kern w:val="16"/>
          <w:lang w:val="en-US"/>
        </w:rPr>
        <w:t xml:space="preserve">Ferme </w:t>
      </w:r>
      <w:r w:rsidRPr="002D393B">
        <w:rPr>
          <w:lang w:val="en-US"/>
        </w:rPr>
        <w:t>_____</w:t>
      </w:r>
      <w:r w:rsidRPr="002D393B">
        <w:rPr>
          <w:kern w:val="16"/>
          <w:lang w:val="en-US"/>
        </w:rPr>
        <w:t>porte!</w:t>
      </w:r>
    </w:p>
    <w:p w:rsidR="00A37BA0" w:rsidRPr="002D393B" w:rsidRDefault="00A37BA0" w:rsidP="007326B0">
      <w:pPr>
        <w:pStyle w:val="2d"/>
        <w:rPr>
          <w:lang w:val="en-US"/>
        </w:rPr>
      </w:pPr>
      <w:r w:rsidRPr="002D393B">
        <w:rPr>
          <w:lang w:val="en-US"/>
        </w:rPr>
        <w:t>A</w:t>
      </w:r>
      <w:r w:rsidRPr="002D393B">
        <w:rPr>
          <w:lang w:val="en-US"/>
        </w:rPr>
        <w:t> </w:t>
      </w:r>
      <w:r w:rsidRPr="002D393B">
        <w:rPr>
          <w:lang w:val="en-US"/>
        </w:rPr>
        <w:t>une</w:t>
      </w:r>
      <w:r w:rsidRPr="002D393B">
        <w:rPr>
          <w:lang w:val="en-US"/>
        </w:rPr>
        <w:t> </w:t>
      </w:r>
      <w:r w:rsidRPr="002D393B">
        <w:rPr>
          <w:lang w:val="en-US"/>
        </w:rPr>
        <w:t>B</w:t>
      </w:r>
      <w:r w:rsidRPr="002D393B">
        <w:rPr>
          <w:lang w:val="en-US"/>
        </w:rPr>
        <w:t> </w:t>
      </w:r>
      <w:r w:rsidRPr="002D393B">
        <w:rPr>
          <w:lang w:val="en-US"/>
        </w:rPr>
        <w:t>la</w:t>
      </w:r>
      <w:r w:rsidRPr="002D393B">
        <w:rPr>
          <w:lang w:val="en-US"/>
        </w:rPr>
        <w:t> </w:t>
      </w:r>
      <w:r w:rsidRPr="002D393B">
        <w:rPr>
          <w:lang w:val="en-US"/>
        </w:rPr>
        <w:t>C</w:t>
      </w:r>
      <w:r w:rsidRPr="002D393B">
        <w:rPr>
          <w:lang w:val="en-US"/>
        </w:rPr>
        <w:t> </w:t>
      </w:r>
      <w:r w:rsidRPr="002D393B">
        <w:rPr>
          <w:lang w:val="en-US"/>
        </w:rPr>
        <w:t>de la</w:t>
      </w:r>
      <w:r w:rsidRPr="002D393B">
        <w:rPr>
          <w:lang w:val="en-US"/>
        </w:rPr>
        <w:t> </w:t>
      </w:r>
      <w:r w:rsidRPr="002D393B">
        <w:rPr>
          <w:lang w:val="en-US"/>
        </w:rPr>
        <w:t>D</w:t>
      </w:r>
      <w:r w:rsidRPr="002D393B">
        <w:rPr>
          <w:lang w:val="en-US"/>
        </w:rPr>
        <w:t> </w:t>
      </w:r>
      <w:r w:rsidRPr="002D393B">
        <w:rPr>
          <w:lang w:val="en-US"/>
        </w:rPr>
        <w:t>le</w:t>
      </w:r>
    </w:p>
    <w:p w:rsidR="00A37BA0" w:rsidRPr="002D393B" w:rsidRDefault="00A37BA0" w:rsidP="007326B0">
      <w:pPr>
        <w:pStyle w:val="2b"/>
        <w:rPr>
          <w:lang w:val="en-US"/>
        </w:rPr>
      </w:pPr>
      <w:r w:rsidRPr="002D393B">
        <w:rPr>
          <w:lang w:val="en-US"/>
        </w:rPr>
        <w:t>15.</w:t>
      </w:r>
      <w:r w:rsidR="007326B0">
        <w:rPr>
          <w:lang w:val="en-US"/>
        </w:rPr>
        <w:tab/>
      </w:r>
      <w:r w:rsidRPr="002D393B">
        <w:rPr>
          <w:lang w:val="en-US"/>
        </w:rPr>
        <w:t>Il fait  bien _____ travail.</w:t>
      </w:r>
    </w:p>
    <w:p w:rsidR="00A37BA0" w:rsidRPr="002D393B" w:rsidRDefault="00A37BA0" w:rsidP="007326B0">
      <w:pPr>
        <w:pStyle w:val="2d"/>
        <w:rPr>
          <w:lang w:val="en-US"/>
        </w:rPr>
      </w:pPr>
      <w:r w:rsidRPr="002D393B">
        <w:rPr>
          <w:lang w:val="en-US"/>
        </w:rPr>
        <w:t>A</w:t>
      </w:r>
      <w:r w:rsidRPr="002D393B">
        <w:rPr>
          <w:lang w:val="en-US"/>
        </w:rPr>
        <w:t> </w:t>
      </w:r>
      <w:r w:rsidRPr="002D393B">
        <w:rPr>
          <w:lang w:val="en-US"/>
        </w:rPr>
        <w:t>ses</w:t>
      </w:r>
      <w:r w:rsidRPr="002D393B">
        <w:rPr>
          <w:lang w:val="en-US"/>
        </w:rPr>
        <w:t> </w:t>
      </w:r>
      <w:r w:rsidRPr="002D393B">
        <w:rPr>
          <w:lang w:val="en-US"/>
        </w:rPr>
        <w:t>B</w:t>
      </w:r>
      <w:r w:rsidRPr="002D393B">
        <w:rPr>
          <w:lang w:val="en-US"/>
        </w:rPr>
        <w:t> </w:t>
      </w:r>
      <w:r w:rsidRPr="002D393B">
        <w:rPr>
          <w:lang w:val="en-US"/>
        </w:rPr>
        <w:t>sa</w:t>
      </w:r>
      <w:r w:rsidRPr="002D393B">
        <w:rPr>
          <w:lang w:val="en-US"/>
        </w:rPr>
        <w:t> </w:t>
      </w:r>
      <w:r w:rsidRPr="002D393B">
        <w:rPr>
          <w:lang w:val="en-US"/>
        </w:rPr>
        <w:t>C</w:t>
      </w:r>
      <w:r w:rsidRPr="002D393B">
        <w:rPr>
          <w:lang w:val="en-US"/>
        </w:rPr>
        <w:t> </w:t>
      </w:r>
      <w:r w:rsidRPr="002D393B">
        <w:rPr>
          <w:lang w:val="en-US"/>
        </w:rPr>
        <w:t>son</w:t>
      </w:r>
      <w:r w:rsidRPr="002D393B">
        <w:rPr>
          <w:lang w:val="en-US"/>
        </w:rPr>
        <w:t> </w:t>
      </w:r>
      <w:r w:rsidRPr="002D393B">
        <w:rPr>
          <w:lang w:val="en-US"/>
        </w:rPr>
        <w:t>D</w:t>
      </w:r>
      <w:r w:rsidRPr="002D393B">
        <w:rPr>
          <w:lang w:val="en-US"/>
        </w:rPr>
        <w:t> </w:t>
      </w:r>
      <w:r w:rsidRPr="002D393B">
        <w:rPr>
          <w:lang w:val="en-US"/>
        </w:rPr>
        <w:t>mes</w:t>
      </w:r>
    </w:p>
    <w:p w:rsidR="00A37BA0" w:rsidRPr="002D393B" w:rsidRDefault="00A37BA0" w:rsidP="007326B0">
      <w:pPr>
        <w:pStyle w:val="2b"/>
        <w:rPr>
          <w:lang w:val="en-US"/>
        </w:rPr>
      </w:pPr>
      <w:r w:rsidRPr="002D393B">
        <w:rPr>
          <w:lang w:val="en-US"/>
        </w:rPr>
        <w:t>16.</w:t>
      </w:r>
      <w:r w:rsidR="007326B0">
        <w:rPr>
          <w:lang w:val="en-US"/>
        </w:rPr>
        <w:tab/>
      </w:r>
      <w:r w:rsidRPr="002D393B">
        <w:rPr>
          <w:lang w:val="en-US"/>
        </w:rPr>
        <w:t xml:space="preserve">Les </w:t>
      </w:r>
      <w:r w:rsidRPr="002D393B">
        <w:rPr>
          <w:bCs/>
          <w:spacing w:val="4"/>
          <w:kern w:val="16"/>
          <w:lang w:val="en-US"/>
        </w:rPr>
        <w:t>é</w:t>
      </w:r>
      <w:r w:rsidRPr="002D393B">
        <w:rPr>
          <w:lang w:val="en-US"/>
        </w:rPr>
        <w:t>tudiants _____ venir en classe à temps.</w:t>
      </w:r>
    </w:p>
    <w:p w:rsidR="00A37BA0" w:rsidRPr="002D393B" w:rsidRDefault="00A37BA0" w:rsidP="007326B0">
      <w:pPr>
        <w:pStyle w:val="2d"/>
        <w:rPr>
          <w:lang w:val="en-US"/>
        </w:rPr>
      </w:pPr>
      <w:r w:rsidRPr="002D393B">
        <w:rPr>
          <w:lang w:val="en-US"/>
        </w:rPr>
        <w:t>A</w:t>
      </w:r>
      <w:r w:rsidRPr="002D393B">
        <w:rPr>
          <w:lang w:val="en-US"/>
        </w:rPr>
        <w:t> </w:t>
      </w:r>
      <w:r w:rsidRPr="002D393B">
        <w:rPr>
          <w:lang w:val="en-US"/>
        </w:rPr>
        <w:t>dois</w:t>
      </w:r>
      <w:r w:rsidRPr="002D393B">
        <w:rPr>
          <w:lang w:val="en-US"/>
        </w:rPr>
        <w:t> </w:t>
      </w:r>
      <w:r w:rsidRPr="002D393B">
        <w:rPr>
          <w:lang w:val="en-US"/>
        </w:rPr>
        <w:t>B devons</w:t>
      </w:r>
      <w:r w:rsidRPr="002D393B">
        <w:rPr>
          <w:lang w:val="en-US"/>
        </w:rPr>
        <w:t> </w:t>
      </w:r>
      <w:r w:rsidRPr="002D393B">
        <w:rPr>
          <w:lang w:val="en-US"/>
        </w:rPr>
        <w:t>C</w:t>
      </w:r>
      <w:r w:rsidRPr="002D393B">
        <w:rPr>
          <w:lang w:val="en-US"/>
        </w:rPr>
        <w:t> </w:t>
      </w:r>
      <w:r w:rsidRPr="002D393B">
        <w:rPr>
          <w:lang w:val="en-US"/>
        </w:rPr>
        <w:t>doivent</w:t>
      </w:r>
      <w:r w:rsidRPr="002D393B">
        <w:rPr>
          <w:lang w:val="en-US"/>
        </w:rPr>
        <w:t> </w:t>
      </w:r>
      <w:r w:rsidRPr="002D393B">
        <w:rPr>
          <w:lang w:val="en-US"/>
        </w:rPr>
        <w:t>D</w:t>
      </w:r>
      <w:r w:rsidRPr="002D393B">
        <w:rPr>
          <w:lang w:val="en-US"/>
        </w:rPr>
        <w:t> </w:t>
      </w:r>
      <w:r w:rsidRPr="002D393B">
        <w:rPr>
          <w:lang w:val="en-US"/>
        </w:rPr>
        <w:t>doit</w:t>
      </w:r>
    </w:p>
    <w:p w:rsidR="00A37BA0" w:rsidRPr="002D393B" w:rsidRDefault="00A37BA0" w:rsidP="007326B0">
      <w:pPr>
        <w:pStyle w:val="2b"/>
        <w:rPr>
          <w:lang w:val="en-US"/>
        </w:rPr>
      </w:pPr>
      <w:r w:rsidRPr="002D393B">
        <w:rPr>
          <w:lang w:val="en-US"/>
        </w:rPr>
        <w:t>17.</w:t>
      </w:r>
      <w:r w:rsidR="007326B0">
        <w:rPr>
          <w:lang w:val="en-US"/>
        </w:rPr>
        <w:tab/>
      </w:r>
      <w:r w:rsidRPr="002D393B">
        <w:rPr>
          <w:lang w:val="en-US"/>
        </w:rPr>
        <w:t>Tu ____ beaucoup de livre français.</w:t>
      </w:r>
    </w:p>
    <w:p w:rsidR="00A37BA0" w:rsidRPr="002D393B" w:rsidRDefault="00A37BA0" w:rsidP="007326B0">
      <w:pPr>
        <w:pStyle w:val="2d"/>
        <w:rPr>
          <w:lang w:val="en-US"/>
        </w:rPr>
      </w:pPr>
      <w:r w:rsidRPr="002D393B">
        <w:rPr>
          <w:lang w:val="en-US"/>
        </w:rPr>
        <w:t>A</w:t>
      </w:r>
      <w:r w:rsidRPr="002D393B">
        <w:rPr>
          <w:lang w:val="en-US"/>
        </w:rPr>
        <w:t> </w:t>
      </w:r>
      <w:r w:rsidRPr="002D393B">
        <w:rPr>
          <w:lang w:val="en-US"/>
        </w:rPr>
        <w:t>ai</w:t>
      </w:r>
      <w:r w:rsidRPr="002D393B">
        <w:rPr>
          <w:lang w:val="en-US"/>
        </w:rPr>
        <w:t> </w:t>
      </w:r>
      <w:r w:rsidRPr="002D393B">
        <w:rPr>
          <w:lang w:val="en-US"/>
        </w:rPr>
        <w:t>B</w:t>
      </w:r>
      <w:r w:rsidRPr="002D393B">
        <w:rPr>
          <w:lang w:val="en-US"/>
        </w:rPr>
        <w:t> </w:t>
      </w:r>
      <w:r w:rsidRPr="002D393B">
        <w:rPr>
          <w:lang w:val="en-US"/>
        </w:rPr>
        <w:t>as</w:t>
      </w:r>
      <w:r w:rsidRPr="002D393B">
        <w:rPr>
          <w:lang w:val="en-US"/>
        </w:rPr>
        <w:t> </w:t>
      </w:r>
      <w:r w:rsidRPr="002D393B">
        <w:rPr>
          <w:lang w:val="en-US"/>
        </w:rPr>
        <w:t>C</w:t>
      </w:r>
      <w:r w:rsidRPr="002D393B">
        <w:rPr>
          <w:lang w:val="en-US"/>
        </w:rPr>
        <w:t> </w:t>
      </w:r>
      <w:r w:rsidRPr="002D393B">
        <w:rPr>
          <w:lang w:val="en-US"/>
        </w:rPr>
        <w:t>ont</w:t>
      </w:r>
      <w:r w:rsidRPr="002D393B">
        <w:rPr>
          <w:lang w:val="en-US"/>
        </w:rPr>
        <w:t> </w:t>
      </w:r>
      <w:r w:rsidRPr="002D393B">
        <w:rPr>
          <w:lang w:val="en-US"/>
        </w:rPr>
        <w:t>D</w:t>
      </w:r>
      <w:r w:rsidRPr="002D393B">
        <w:rPr>
          <w:lang w:val="en-US"/>
        </w:rPr>
        <w:t> </w:t>
      </w:r>
      <w:r w:rsidRPr="002D393B">
        <w:rPr>
          <w:lang w:val="en-US"/>
        </w:rPr>
        <w:t>avez</w:t>
      </w:r>
    </w:p>
    <w:p w:rsidR="00A37BA0" w:rsidRPr="002D393B" w:rsidRDefault="00A37BA0" w:rsidP="00A37BA0">
      <w:pPr>
        <w:pStyle w:val="af7"/>
        <w:spacing w:line="240" w:lineRule="auto"/>
        <w:ind w:left="0"/>
        <w:rPr>
          <w:szCs w:val="24"/>
          <w:lang w:val="fr-FR"/>
        </w:rPr>
      </w:pPr>
      <w:r w:rsidRPr="002D393B">
        <w:rPr>
          <w:szCs w:val="24"/>
        </w:rPr>
        <w:t xml:space="preserve">18. </w:t>
      </w:r>
      <w:r w:rsidRPr="002D393B">
        <w:rPr>
          <w:szCs w:val="24"/>
          <w:lang w:val="fr-FR"/>
        </w:rPr>
        <w:t xml:space="preserve">Les étudiants passent </w:t>
      </w:r>
      <w:r w:rsidRPr="002D393B">
        <w:rPr>
          <w:szCs w:val="24"/>
        </w:rPr>
        <w:t xml:space="preserve">____ </w:t>
      </w:r>
      <w:r w:rsidRPr="002D393B">
        <w:rPr>
          <w:szCs w:val="24"/>
          <w:lang w:val="fr-FR"/>
        </w:rPr>
        <w:t>examens dans trois jours.</w:t>
      </w:r>
    </w:p>
    <w:p w:rsidR="00A37BA0" w:rsidRPr="002D393B" w:rsidRDefault="00A37BA0" w:rsidP="007326B0">
      <w:pPr>
        <w:pStyle w:val="2d"/>
        <w:rPr>
          <w:lang w:val="en-US"/>
        </w:rPr>
      </w:pPr>
      <w:r w:rsidRPr="002D393B">
        <w:rPr>
          <w:lang w:val="en-US"/>
        </w:rPr>
        <w:t>A</w:t>
      </w:r>
      <w:r w:rsidRPr="002D393B">
        <w:rPr>
          <w:lang w:val="en-US"/>
        </w:rPr>
        <w:t> </w:t>
      </w:r>
      <w:r w:rsidRPr="002D393B">
        <w:rPr>
          <w:lang w:val="en-US"/>
        </w:rPr>
        <w:t xml:space="preserve">ses </w:t>
      </w:r>
      <w:r w:rsidRPr="002D393B">
        <w:rPr>
          <w:lang w:val="en-US"/>
        </w:rPr>
        <w:t> </w:t>
      </w:r>
      <w:r w:rsidRPr="002D393B">
        <w:rPr>
          <w:lang w:val="en-US"/>
        </w:rPr>
        <w:t>B</w:t>
      </w:r>
      <w:r w:rsidRPr="002D393B">
        <w:rPr>
          <w:lang w:val="en-US"/>
        </w:rPr>
        <w:t> </w:t>
      </w:r>
      <w:r w:rsidRPr="002D393B">
        <w:rPr>
          <w:lang w:val="en-US"/>
        </w:rPr>
        <w:t xml:space="preserve">leur </w:t>
      </w:r>
      <w:r w:rsidRPr="002D393B">
        <w:rPr>
          <w:lang w:val="en-US"/>
        </w:rPr>
        <w:t> </w:t>
      </w:r>
      <w:r w:rsidRPr="002D393B">
        <w:rPr>
          <w:lang w:val="en-US"/>
        </w:rPr>
        <w:t>C</w:t>
      </w:r>
      <w:r w:rsidRPr="002D393B">
        <w:rPr>
          <w:lang w:val="en-US"/>
        </w:rPr>
        <w:t> </w:t>
      </w:r>
      <w:r w:rsidRPr="002D393B">
        <w:rPr>
          <w:lang w:val="en-US"/>
        </w:rPr>
        <w:t>tes</w:t>
      </w:r>
      <w:r w:rsidRPr="002D393B">
        <w:rPr>
          <w:lang w:val="en-US"/>
        </w:rPr>
        <w:t> </w:t>
      </w:r>
      <w:r w:rsidRPr="002D393B">
        <w:rPr>
          <w:lang w:val="en-US"/>
        </w:rPr>
        <w:t xml:space="preserve"> D</w:t>
      </w:r>
      <w:r w:rsidRPr="002D393B">
        <w:rPr>
          <w:lang w:val="en-US"/>
        </w:rPr>
        <w:t> </w:t>
      </w:r>
      <w:r w:rsidRPr="002D393B">
        <w:rPr>
          <w:lang w:val="en-US"/>
        </w:rPr>
        <w:t>leurs</w:t>
      </w:r>
    </w:p>
    <w:p w:rsidR="00A37BA0" w:rsidRPr="002D393B" w:rsidRDefault="00A37BA0" w:rsidP="007326B0">
      <w:pPr>
        <w:pStyle w:val="2b"/>
        <w:rPr>
          <w:lang w:val="en-US"/>
        </w:rPr>
      </w:pPr>
      <w:r w:rsidRPr="002D393B">
        <w:rPr>
          <w:lang w:val="en-US"/>
        </w:rPr>
        <w:t>19.</w:t>
      </w:r>
      <w:r w:rsidR="007326B0">
        <w:rPr>
          <w:lang w:val="en-US"/>
        </w:rPr>
        <w:tab/>
      </w:r>
      <w:r w:rsidRPr="002D393B">
        <w:rPr>
          <w:lang w:val="en-US"/>
        </w:rPr>
        <w:t>____ -vous fatigués?</w:t>
      </w:r>
    </w:p>
    <w:p w:rsidR="00A37BA0" w:rsidRPr="002D393B" w:rsidRDefault="00A37BA0" w:rsidP="007326B0">
      <w:pPr>
        <w:pStyle w:val="2d"/>
        <w:rPr>
          <w:lang w:val="en-US"/>
        </w:rPr>
      </w:pPr>
      <w:r w:rsidRPr="002D393B">
        <w:rPr>
          <w:lang w:val="en-US"/>
        </w:rPr>
        <w:t>A</w:t>
      </w:r>
      <w:r w:rsidRPr="002D393B">
        <w:rPr>
          <w:lang w:val="en-US"/>
        </w:rPr>
        <w:t> </w:t>
      </w:r>
      <w:r w:rsidRPr="002D393B">
        <w:rPr>
          <w:lang w:val="en-US"/>
        </w:rPr>
        <w:t xml:space="preserve">suis </w:t>
      </w:r>
      <w:r w:rsidRPr="002D393B">
        <w:rPr>
          <w:lang w:val="en-US"/>
        </w:rPr>
        <w:t> </w:t>
      </w:r>
      <w:r w:rsidRPr="002D393B">
        <w:rPr>
          <w:lang w:val="en-US"/>
        </w:rPr>
        <w:t>B</w:t>
      </w:r>
      <w:r w:rsidRPr="002D393B">
        <w:rPr>
          <w:lang w:val="en-US"/>
        </w:rPr>
        <w:t> </w:t>
      </w:r>
      <w:r w:rsidRPr="002D393B">
        <w:rPr>
          <w:lang w:val="en-US"/>
        </w:rPr>
        <w:t xml:space="preserve">est </w:t>
      </w:r>
      <w:r w:rsidRPr="002D393B">
        <w:rPr>
          <w:lang w:val="en-US"/>
        </w:rPr>
        <w:t> </w:t>
      </w:r>
      <w:r w:rsidRPr="002D393B">
        <w:rPr>
          <w:lang w:val="en-US"/>
        </w:rPr>
        <w:t>C</w:t>
      </w:r>
      <w:r w:rsidRPr="002D393B">
        <w:rPr>
          <w:lang w:val="en-US"/>
        </w:rPr>
        <w:t> </w:t>
      </w:r>
      <w:r w:rsidRPr="002D393B">
        <w:rPr>
          <w:lang w:val="en-US"/>
        </w:rPr>
        <w:t>sont</w:t>
      </w:r>
      <w:r w:rsidRPr="002D393B">
        <w:rPr>
          <w:lang w:val="en-US"/>
        </w:rPr>
        <w:t> </w:t>
      </w:r>
      <w:r w:rsidRPr="002D393B">
        <w:rPr>
          <w:lang w:val="en-US"/>
        </w:rPr>
        <w:t xml:space="preserve"> D</w:t>
      </w:r>
      <w:r w:rsidRPr="002D393B">
        <w:rPr>
          <w:lang w:val="en-US"/>
        </w:rPr>
        <w:t> </w:t>
      </w:r>
      <w:r w:rsidRPr="002D393B">
        <w:rPr>
          <w:lang w:val="en-US"/>
        </w:rPr>
        <w:t>êtes</w:t>
      </w:r>
    </w:p>
    <w:p w:rsidR="00A37BA0" w:rsidRPr="002D393B" w:rsidRDefault="00A37BA0" w:rsidP="007326B0">
      <w:pPr>
        <w:pStyle w:val="2b"/>
        <w:rPr>
          <w:lang w:val="fr-FR"/>
        </w:rPr>
      </w:pPr>
      <w:r w:rsidRPr="002D393B">
        <w:rPr>
          <w:lang w:val="en-US"/>
        </w:rPr>
        <w:t>20.</w:t>
      </w:r>
      <w:r w:rsidRPr="002D393B">
        <w:rPr>
          <w:lang w:val="en-US"/>
        </w:rPr>
        <w:tab/>
      </w:r>
      <w:r w:rsidRPr="002D393B">
        <w:rPr>
          <w:lang w:val="fr-FR"/>
        </w:rPr>
        <w:t xml:space="preserve">Faites attention </w:t>
      </w:r>
      <w:r w:rsidRPr="002D393B">
        <w:rPr>
          <w:lang w:val="en-US"/>
        </w:rPr>
        <w:t xml:space="preserve">____ </w:t>
      </w:r>
      <w:r w:rsidRPr="002D393B">
        <w:rPr>
          <w:lang w:val="fr-FR"/>
        </w:rPr>
        <w:t>marche en descendant du train.</w:t>
      </w:r>
    </w:p>
    <w:p w:rsidR="00A37BA0" w:rsidRPr="002D393B" w:rsidRDefault="00A37BA0" w:rsidP="007326B0">
      <w:pPr>
        <w:pStyle w:val="2d"/>
        <w:rPr>
          <w:lang w:val="en-US"/>
        </w:rPr>
      </w:pPr>
      <w:r w:rsidRPr="002D393B">
        <w:rPr>
          <w:lang w:val="en-US"/>
        </w:rPr>
        <w:t>A</w:t>
      </w:r>
      <w:r w:rsidRPr="002D393B">
        <w:rPr>
          <w:lang w:val="en-US"/>
        </w:rPr>
        <w:t> </w:t>
      </w:r>
      <w:r w:rsidRPr="002D393B">
        <w:rPr>
          <w:lang w:val="en-US"/>
        </w:rPr>
        <w:t xml:space="preserve"> à </w:t>
      </w:r>
      <w:r w:rsidRPr="002D393B">
        <w:rPr>
          <w:lang w:val="en-US"/>
        </w:rPr>
        <w:t> </w:t>
      </w:r>
      <w:r w:rsidRPr="002D393B">
        <w:rPr>
          <w:lang w:val="en-US"/>
        </w:rPr>
        <w:t>B</w:t>
      </w:r>
      <w:r w:rsidRPr="002D393B">
        <w:rPr>
          <w:lang w:val="en-US"/>
        </w:rPr>
        <w:t> </w:t>
      </w:r>
      <w:r w:rsidRPr="002D393B">
        <w:rPr>
          <w:lang w:val="en-US"/>
        </w:rPr>
        <w:t xml:space="preserve"> à la</w:t>
      </w:r>
      <w:r w:rsidRPr="002D393B">
        <w:rPr>
          <w:lang w:val="en-US"/>
        </w:rPr>
        <w:t> </w:t>
      </w:r>
      <w:r w:rsidRPr="002D393B">
        <w:rPr>
          <w:lang w:val="en-US"/>
        </w:rPr>
        <w:t>C</w:t>
      </w:r>
      <w:r w:rsidRPr="002D393B">
        <w:rPr>
          <w:lang w:val="en-US"/>
        </w:rPr>
        <w:t> </w:t>
      </w:r>
      <w:r w:rsidRPr="002D393B">
        <w:rPr>
          <w:lang w:val="en-US"/>
        </w:rPr>
        <w:t>la</w:t>
      </w:r>
      <w:r w:rsidRPr="002D393B">
        <w:rPr>
          <w:lang w:val="en-US"/>
        </w:rPr>
        <w:t> </w:t>
      </w:r>
      <w:r w:rsidRPr="002D393B">
        <w:rPr>
          <w:lang w:val="en-US"/>
        </w:rPr>
        <w:t>D</w:t>
      </w:r>
      <w:r w:rsidRPr="002D393B">
        <w:rPr>
          <w:lang w:val="en-US"/>
        </w:rPr>
        <w:t> </w:t>
      </w:r>
      <w:r w:rsidRPr="002D393B">
        <w:rPr>
          <w:lang w:val="en-US"/>
        </w:rPr>
        <w:t>le</w:t>
      </w:r>
    </w:p>
    <w:p w:rsidR="00A37BA0" w:rsidRPr="002D393B" w:rsidRDefault="00A37BA0" w:rsidP="007326B0">
      <w:pPr>
        <w:pStyle w:val="2b"/>
        <w:rPr>
          <w:lang w:val="en-US"/>
        </w:rPr>
      </w:pPr>
      <w:r w:rsidRPr="002D393B">
        <w:rPr>
          <w:lang w:val="en-US"/>
        </w:rPr>
        <w:t>21.</w:t>
      </w:r>
      <w:r w:rsidR="007326B0">
        <w:rPr>
          <w:lang w:val="en-US"/>
        </w:rPr>
        <w:tab/>
      </w:r>
      <w:r w:rsidRPr="002D393B">
        <w:rPr>
          <w:lang w:val="en-US"/>
        </w:rPr>
        <w:t>Nos parents ne travaillent plus. Ils sont déjà _____.</w:t>
      </w:r>
    </w:p>
    <w:p w:rsidR="00A37BA0" w:rsidRPr="002D393B" w:rsidRDefault="00A37BA0" w:rsidP="007326B0">
      <w:pPr>
        <w:pStyle w:val="2d"/>
        <w:rPr>
          <w:lang w:val="en-US"/>
        </w:rPr>
      </w:pPr>
      <w:r w:rsidRPr="002D393B">
        <w:rPr>
          <w:lang w:val="en-US"/>
        </w:rPr>
        <w:t>A</w:t>
      </w:r>
      <w:r w:rsidRPr="002D393B">
        <w:rPr>
          <w:lang w:val="en-US"/>
        </w:rPr>
        <w:t> </w:t>
      </w:r>
      <w:r w:rsidRPr="002D393B">
        <w:rPr>
          <w:lang w:val="en-US"/>
        </w:rPr>
        <w:t xml:space="preserve"> retraités</w:t>
      </w:r>
      <w:r w:rsidRPr="002D393B">
        <w:rPr>
          <w:lang w:val="en-US"/>
        </w:rPr>
        <w:t> </w:t>
      </w:r>
      <w:r w:rsidRPr="002D393B">
        <w:rPr>
          <w:lang w:val="en-US"/>
        </w:rPr>
        <w:t>B</w:t>
      </w:r>
      <w:r w:rsidRPr="002D393B">
        <w:rPr>
          <w:lang w:val="en-US"/>
        </w:rPr>
        <w:t> </w:t>
      </w:r>
      <w:r w:rsidRPr="002D393B">
        <w:rPr>
          <w:lang w:val="en-US"/>
        </w:rPr>
        <w:t xml:space="preserve"> médecins</w:t>
      </w:r>
      <w:r w:rsidRPr="002D393B">
        <w:rPr>
          <w:lang w:val="en-US"/>
        </w:rPr>
        <w:t> </w:t>
      </w:r>
      <w:r w:rsidRPr="002D393B">
        <w:rPr>
          <w:lang w:val="en-US"/>
        </w:rPr>
        <w:t>C</w:t>
      </w:r>
      <w:r w:rsidRPr="002D393B">
        <w:rPr>
          <w:lang w:val="en-US"/>
        </w:rPr>
        <w:t> </w:t>
      </w:r>
      <w:r w:rsidRPr="002D393B">
        <w:rPr>
          <w:lang w:val="en-US"/>
        </w:rPr>
        <w:t xml:space="preserve"> enseignants </w:t>
      </w:r>
      <w:r w:rsidRPr="002D393B">
        <w:rPr>
          <w:lang w:val="en-US"/>
        </w:rPr>
        <w:t> </w:t>
      </w:r>
      <w:r w:rsidRPr="002D393B">
        <w:rPr>
          <w:lang w:val="en-US"/>
        </w:rPr>
        <w:t>D</w:t>
      </w:r>
      <w:r w:rsidRPr="002D393B">
        <w:rPr>
          <w:lang w:val="en-US"/>
        </w:rPr>
        <w:t> </w:t>
      </w:r>
      <w:r w:rsidRPr="002D393B">
        <w:rPr>
          <w:lang w:val="en-US"/>
        </w:rPr>
        <w:t xml:space="preserve"> employés</w:t>
      </w:r>
    </w:p>
    <w:p w:rsidR="00A37BA0" w:rsidRPr="002D393B" w:rsidRDefault="00A37BA0" w:rsidP="007326B0">
      <w:pPr>
        <w:pStyle w:val="2b"/>
        <w:rPr>
          <w:lang w:val="en-US"/>
        </w:rPr>
      </w:pPr>
      <w:r w:rsidRPr="002D393B">
        <w:rPr>
          <w:lang w:val="en-US"/>
        </w:rPr>
        <w:t>22.</w:t>
      </w:r>
      <w:r w:rsidR="007326B0">
        <w:rPr>
          <w:lang w:val="en-US"/>
        </w:rPr>
        <w:tab/>
      </w:r>
      <w:r w:rsidRPr="002D393B">
        <w:rPr>
          <w:lang w:val="en-US"/>
        </w:rPr>
        <w:t>Notre fils  ____ programmeur</w:t>
      </w:r>
    </w:p>
    <w:p w:rsidR="00A37BA0" w:rsidRPr="002D393B" w:rsidRDefault="00A37BA0" w:rsidP="007326B0">
      <w:pPr>
        <w:pStyle w:val="2d"/>
        <w:rPr>
          <w:lang w:val="en-US"/>
        </w:rPr>
      </w:pPr>
      <w:r w:rsidRPr="002D393B">
        <w:rPr>
          <w:lang w:val="en-US"/>
        </w:rPr>
        <w:t>A</w:t>
      </w:r>
      <w:r w:rsidRPr="002D393B">
        <w:rPr>
          <w:lang w:val="en-US"/>
        </w:rPr>
        <w:t> </w:t>
      </w:r>
      <w:r w:rsidRPr="002D393B">
        <w:rPr>
          <w:lang w:val="en-US"/>
        </w:rPr>
        <w:t>deviendra B</w:t>
      </w:r>
      <w:r w:rsidRPr="002D393B">
        <w:rPr>
          <w:lang w:val="en-US"/>
        </w:rPr>
        <w:t> </w:t>
      </w:r>
      <w:r w:rsidRPr="002D393B">
        <w:rPr>
          <w:lang w:val="en-US"/>
        </w:rPr>
        <w:t xml:space="preserve"> deviendrai </w:t>
      </w:r>
      <w:r w:rsidRPr="002D393B">
        <w:rPr>
          <w:lang w:val="en-US"/>
        </w:rPr>
        <w:t> </w:t>
      </w:r>
      <w:r w:rsidRPr="002D393B">
        <w:rPr>
          <w:lang w:val="en-US"/>
        </w:rPr>
        <w:t>C</w:t>
      </w:r>
      <w:r w:rsidRPr="002D393B">
        <w:rPr>
          <w:lang w:val="en-US"/>
        </w:rPr>
        <w:t> </w:t>
      </w:r>
      <w:r w:rsidRPr="002D393B">
        <w:rPr>
          <w:lang w:val="en-US"/>
        </w:rPr>
        <w:t xml:space="preserve"> deviendrons </w:t>
      </w:r>
      <w:r w:rsidRPr="002D393B">
        <w:rPr>
          <w:lang w:val="en-US"/>
        </w:rPr>
        <w:t> </w:t>
      </w:r>
      <w:r w:rsidRPr="002D393B">
        <w:rPr>
          <w:lang w:val="en-US"/>
        </w:rPr>
        <w:t>D</w:t>
      </w:r>
      <w:r w:rsidRPr="002D393B">
        <w:rPr>
          <w:lang w:val="en-US"/>
        </w:rPr>
        <w:t> </w:t>
      </w:r>
      <w:r w:rsidRPr="002D393B">
        <w:rPr>
          <w:lang w:val="en-US"/>
        </w:rPr>
        <w:t xml:space="preserve"> deviendras </w:t>
      </w:r>
    </w:p>
    <w:p w:rsidR="00A37BA0" w:rsidRPr="002D393B" w:rsidRDefault="00A37BA0" w:rsidP="007326B0">
      <w:pPr>
        <w:pStyle w:val="2b"/>
        <w:rPr>
          <w:kern w:val="16"/>
          <w:lang w:val="en-US"/>
        </w:rPr>
      </w:pPr>
      <w:r w:rsidRPr="002D393B">
        <w:rPr>
          <w:lang w:val="en-US"/>
        </w:rPr>
        <w:t>23.</w:t>
      </w:r>
      <w:r w:rsidR="007326B0">
        <w:rPr>
          <w:lang w:val="en-US"/>
        </w:rPr>
        <w:tab/>
      </w:r>
      <w:r w:rsidRPr="002D393B">
        <w:rPr>
          <w:kern w:val="16"/>
          <w:lang w:val="en-US"/>
        </w:rPr>
        <w:t xml:space="preserve">Dans la plaine le climat est </w:t>
      </w:r>
      <w:r w:rsidRPr="002D393B">
        <w:rPr>
          <w:lang w:val="en-US"/>
        </w:rPr>
        <w:t xml:space="preserve">______ </w:t>
      </w:r>
      <w:r w:rsidRPr="002D393B">
        <w:rPr>
          <w:kern w:val="16"/>
          <w:lang w:val="en-US"/>
        </w:rPr>
        <w:t>que dans la montagne.</w:t>
      </w:r>
    </w:p>
    <w:p w:rsidR="00A37BA0" w:rsidRPr="002D393B" w:rsidRDefault="00A37BA0" w:rsidP="007326B0">
      <w:pPr>
        <w:pStyle w:val="2d"/>
        <w:rPr>
          <w:lang w:val="en-US"/>
        </w:rPr>
      </w:pPr>
      <w:r w:rsidRPr="002D393B">
        <w:rPr>
          <w:lang w:val="en-US"/>
        </w:rPr>
        <w:t>A</w:t>
      </w:r>
      <w:r w:rsidRPr="002D393B">
        <w:rPr>
          <w:lang w:val="en-US"/>
        </w:rPr>
        <w:t> </w:t>
      </w:r>
      <w:r w:rsidRPr="002D393B">
        <w:rPr>
          <w:lang w:val="en-US"/>
        </w:rPr>
        <w:t>plus dur    B</w:t>
      </w:r>
      <w:r w:rsidRPr="002D393B">
        <w:rPr>
          <w:lang w:val="en-US"/>
        </w:rPr>
        <w:t> </w:t>
      </w:r>
      <w:r w:rsidRPr="002D393B">
        <w:rPr>
          <w:lang w:val="en-US"/>
        </w:rPr>
        <w:t>moins dur     C</w:t>
      </w:r>
      <w:r w:rsidRPr="002D393B">
        <w:rPr>
          <w:lang w:val="en-US"/>
        </w:rPr>
        <w:t> </w:t>
      </w:r>
      <w:r w:rsidRPr="002D393B">
        <w:rPr>
          <w:lang w:val="en-US"/>
        </w:rPr>
        <w:t>le plus dur  D</w:t>
      </w:r>
      <w:r w:rsidRPr="002D393B">
        <w:rPr>
          <w:lang w:val="en-US"/>
        </w:rPr>
        <w:t> </w:t>
      </w:r>
      <w:r w:rsidRPr="002D393B">
        <w:rPr>
          <w:lang w:val="en-US"/>
        </w:rPr>
        <w:t>le moins dur</w:t>
      </w:r>
    </w:p>
    <w:p w:rsidR="00A37BA0" w:rsidRPr="002D393B" w:rsidRDefault="00A37BA0" w:rsidP="007326B0">
      <w:pPr>
        <w:pStyle w:val="2b"/>
        <w:rPr>
          <w:lang w:val="en-US"/>
        </w:rPr>
      </w:pPr>
      <w:r w:rsidRPr="002D393B">
        <w:rPr>
          <w:lang w:val="en-US"/>
        </w:rPr>
        <w:t>24.</w:t>
      </w:r>
      <w:r w:rsidR="007326B0">
        <w:rPr>
          <w:lang w:val="en-US"/>
        </w:rPr>
        <w:tab/>
      </w:r>
      <w:r w:rsidRPr="002D393B">
        <w:rPr>
          <w:lang w:val="en-US"/>
        </w:rPr>
        <w:t>L</w:t>
      </w:r>
      <w:r w:rsidR="007326B0">
        <w:rPr>
          <w:lang w:val="en-US"/>
        </w:rPr>
        <w:t>’</w:t>
      </w:r>
      <w:r w:rsidRPr="002D393B">
        <w:rPr>
          <w:lang w:val="en-US"/>
        </w:rPr>
        <w:t>année prochaine je_____ faire un voyage en Europe.</w:t>
      </w:r>
    </w:p>
    <w:p w:rsidR="00A37BA0" w:rsidRPr="002D393B" w:rsidRDefault="00A37BA0" w:rsidP="007326B0">
      <w:pPr>
        <w:pStyle w:val="2d"/>
        <w:rPr>
          <w:lang w:val="en-US"/>
        </w:rPr>
      </w:pPr>
      <w:r w:rsidRPr="002D393B">
        <w:rPr>
          <w:lang w:val="en-US"/>
        </w:rPr>
        <w:t>A</w:t>
      </w:r>
      <w:r w:rsidRPr="002D393B">
        <w:rPr>
          <w:lang w:val="en-US"/>
        </w:rPr>
        <w:t> </w:t>
      </w:r>
      <w:r w:rsidRPr="002D393B">
        <w:rPr>
          <w:lang w:val="en-US"/>
        </w:rPr>
        <w:t>voudrais     B</w:t>
      </w:r>
      <w:r w:rsidRPr="002D393B">
        <w:rPr>
          <w:lang w:val="en-US"/>
        </w:rPr>
        <w:t> </w:t>
      </w:r>
      <w:r w:rsidRPr="002D393B">
        <w:rPr>
          <w:lang w:val="en-US"/>
        </w:rPr>
        <w:t xml:space="preserve"> voudrait   C</w:t>
      </w:r>
      <w:r w:rsidRPr="002D393B">
        <w:rPr>
          <w:lang w:val="en-US"/>
        </w:rPr>
        <w:t> </w:t>
      </w:r>
      <w:r w:rsidRPr="002D393B">
        <w:rPr>
          <w:lang w:val="en-US"/>
        </w:rPr>
        <w:t xml:space="preserve"> voudraient  D</w:t>
      </w:r>
      <w:r w:rsidRPr="002D393B">
        <w:rPr>
          <w:lang w:val="en-US"/>
        </w:rPr>
        <w:t> </w:t>
      </w:r>
      <w:r w:rsidRPr="002D393B">
        <w:rPr>
          <w:lang w:val="en-US"/>
        </w:rPr>
        <w:t xml:space="preserve"> voudrions </w:t>
      </w:r>
    </w:p>
    <w:p w:rsidR="00A37BA0" w:rsidRPr="002D393B" w:rsidRDefault="00A37BA0" w:rsidP="007326B0">
      <w:pPr>
        <w:pStyle w:val="2b"/>
        <w:rPr>
          <w:lang w:val="en-US"/>
        </w:rPr>
      </w:pPr>
      <w:r w:rsidRPr="002D393B">
        <w:rPr>
          <w:lang w:val="en-US"/>
        </w:rPr>
        <w:t>25.</w:t>
      </w:r>
      <w:r w:rsidR="007326B0">
        <w:rPr>
          <w:lang w:val="en-US"/>
        </w:rPr>
        <w:tab/>
      </w:r>
      <w:r w:rsidRPr="002D393B">
        <w:rPr>
          <w:lang w:val="en-US"/>
        </w:rPr>
        <w:t>Hier m</w:t>
      </w:r>
      <w:r w:rsidRPr="002D393B">
        <w:rPr>
          <w:bCs/>
          <w:spacing w:val="4"/>
          <w:kern w:val="16"/>
          <w:lang w:val="en-US"/>
        </w:rPr>
        <w:t xml:space="preserve">es amis </w:t>
      </w:r>
      <w:r w:rsidRPr="002D393B">
        <w:rPr>
          <w:lang w:val="en-US"/>
        </w:rPr>
        <w:t>______ me voir.</w:t>
      </w:r>
    </w:p>
    <w:p w:rsidR="00A37BA0" w:rsidRPr="002D393B" w:rsidRDefault="00A37BA0" w:rsidP="00A37BA0">
      <w:pPr>
        <w:pStyle w:val="af7"/>
        <w:spacing w:line="240" w:lineRule="auto"/>
        <w:ind w:left="0"/>
        <w:rPr>
          <w:bCs/>
          <w:spacing w:val="4"/>
          <w:kern w:val="16"/>
          <w:szCs w:val="24"/>
        </w:rPr>
      </w:pPr>
      <w:r w:rsidRPr="002D393B">
        <w:rPr>
          <w:szCs w:val="24"/>
        </w:rPr>
        <w:t>A</w:t>
      </w:r>
      <w:r w:rsidRPr="002D393B">
        <w:rPr>
          <w:szCs w:val="24"/>
        </w:rPr>
        <w:t> </w:t>
      </w:r>
      <w:r w:rsidRPr="002D393B">
        <w:rPr>
          <w:szCs w:val="24"/>
        </w:rPr>
        <w:t xml:space="preserve"> est venu </w:t>
      </w:r>
      <w:r w:rsidRPr="002D393B">
        <w:rPr>
          <w:szCs w:val="24"/>
        </w:rPr>
        <w:t> </w:t>
      </w:r>
      <w:r w:rsidRPr="002D393B">
        <w:rPr>
          <w:szCs w:val="24"/>
        </w:rPr>
        <w:t>B</w:t>
      </w:r>
      <w:r w:rsidRPr="002D393B">
        <w:rPr>
          <w:szCs w:val="24"/>
        </w:rPr>
        <w:t> </w:t>
      </w:r>
      <w:r w:rsidRPr="002D393B">
        <w:rPr>
          <w:szCs w:val="24"/>
        </w:rPr>
        <w:t xml:space="preserve"> sommes venus </w:t>
      </w:r>
      <w:r w:rsidRPr="002D393B">
        <w:rPr>
          <w:szCs w:val="24"/>
        </w:rPr>
        <w:t> </w:t>
      </w:r>
      <w:r w:rsidRPr="002D393B">
        <w:rPr>
          <w:szCs w:val="24"/>
        </w:rPr>
        <w:t>C</w:t>
      </w:r>
      <w:r w:rsidRPr="002D393B">
        <w:rPr>
          <w:szCs w:val="24"/>
        </w:rPr>
        <w:t> </w:t>
      </w:r>
      <w:r w:rsidRPr="002D393B">
        <w:rPr>
          <w:szCs w:val="24"/>
        </w:rPr>
        <w:t xml:space="preserve"> sont venus </w:t>
      </w:r>
      <w:r w:rsidRPr="002D393B">
        <w:rPr>
          <w:szCs w:val="24"/>
        </w:rPr>
        <w:t> </w:t>
      </w:r>
      <w:r w:rsidRPr="002D393B">
        <w:rPr>
          <w:szCs w:val="24"/>
        </w:rPr>
        <w:t>D</w:t>
      </w:r>
      <w:r w:rsidRPr="002D393B">
        <w:rPr>
          <w:szCs w:val="24"/>
        </w:rPr>
        <w:t> </w:t>
      </w:r>
      <w:r w:rsidRPr="002D393B">
        <w:rPr>
          <w:szCs w:val="24"/>
        </w:rPr>
        <w:t xml:space="preserve"> </w:t>
      </w:r>
      <w:r w:rsidRPr="002D393B">
        <w:rPr>
          <w:bCs/>
          <w:spacing w:val="4"/>
          <w:kern w:val="16"/>
          <w:szCs w:val="24"/>
        </w:rPr>
        <w:t>êtes venus</w:t>
      </w:r>
    </w:p>
    <w:p w:rsidR="00A37BA0" w:rsidRPr="002D393B" w:rsidRDefault="00A37BA0" w:rsidP="007326B0">
      <w:pPr>
        <w:pStyle w:val="2b"/>
        <w:rPr>
          <w:lang w:val="en-US"/>
        </w:rPr>
      </w:pPr>
      <w:r w:rsidRPr="002D393B">
        <w:rPr>
          <w:lang w:val="en-US"/>
        </w:rPr>
        <w:t>26.</w:t>
      </w:r>
      <w:r w:rsidR="007326B0">
        <w:rPr>
          <w:kern w:val="16"/>
          <w:lang w:val="en-US"/>
        </w:rPr>
        <w:tab/>
      </w:r>
      <w:r w:rsidRPr="002D393B">
        <w:rPr>
          <w:kern w:val="16"/>
          <w:lang w:val="en-US"/>
        </w:rPr>
        <w:t>Je connais ce jeune homme. Je</w:t>
      </w:r>
      <w:r w:rsidRPr="002D393B">
        <w:rPr>
          <w:lang w:val="en-US"/>
        </w:rPr>
        <w:t xml:space="preserve"> _____ connais.</w:t>
      </w:r>
    </w:p>
    <w:p w:rsidR="00A37BA0" w:rsidRPr="002D393B" w:rsidRDefault="00A37BA0" w:rsidP="007326B0">
      <w:pPr>
        <w:pStyle w:val="2d"/>
        <w:rPr>
          <w:lang w:val="en-US"/>
        </w:rPr>
      </w:pPr>
      <w:r w:rsidRPr="002D393B">
        <w:rPr>
          <w:lang w:val="en-US"/>
        </w:rPr>
        <w:t>A</w:t>
      </w:r>
      <w:r w:rsidRPr="002D393B">
        <w:rPr>
          <w:lang w:val="en-US"/>
        </w:rPr>
        <w:t> </w:t>
      </w:r>
      <w:r w:rsidRPr="002D393B">
        <w:rPr>
          <w:lang w:val="en-US"/>
        </w:rPr>
        <w:t xml:space="preserve">lui </w:t>
      </w:r>
      <w:r w:rsidRPr="002D393B">
        <w:rPr>
          <w:lang w:val="en-US"/>
        </w:rPr>
        <w:t> </w:t>
      </w:r>
      <w:r w:rsidRPr="002D393B">
        <w:rPr>
          <w:lang w:val="en-US"/>
        </w:rPr>
        <w:t>B</w:t>
      </w:r>
      <w:r w:rsidRPr="002D393B">
        <w:rPr>
          <w:lang w:val="en-US"/>
        </w:rPr>
        <w:t> </w:t>
      </w:r>
      <w:r w:rsidRPr="002D393B">
        <w:rPr>
          <w:lang w:val="en-US"/>
        </w:rPr>
        <w:t xml:space="preserve">le </w:t>
      </w:r>
      <w:r w:rsidRPr="002D393B">
        <w:rPr>
          <w:lang w:val="en-US"/>
        </w:rPr>
        <w:t> </w:t>
      </w:r>
      <w:r w:rsidRPr="002D393B">
        <w:rPr>
          <w:lang w:val="en-US"/>
        </w:rPr>
        <w:t>C</w:t>
      </w:r>
      <w:r w:rsidRPr="002D393B">
        <w:rPr>
          <w:lang w:val="en-US"/>
        </w:rPr>
        <w:t> </w:t>
      </w:r>
      <w:r w:rsidRPr="002D393B">
        <w:rPr>
          <w:lang w:val="en-US"/>
        </w:rPr>
        <w:t>la</w:t>
      </w:r>
      <w:r w:rsidRPr="002D393B">
        <w:rPr>
          <w:lang w:val="en-US"/>
        </w:rPr>
        <w:t> </w:t>
      </w:r>
      <w:r w:rsidRPr="002D393B">
        <w:rPr>
          <w:lang w:val="en-US"/>
        </w:rPr>
        <w:t>D</w:t>
      </w:r>
      <w:r w:rsidRPr="002D393B">
        <w:rPr>
          <w:lang w:val="en-US"/>
        </w:rPr>
        <w:t> </w:t>
      </w:r>
      <w:r w:rsidRPr="002D393B">
        <w:rPr>
          <w:lang w:val="en-US"/>
        </w:rPr>
        <w:t>en</w:t>
      </w:r>
    </w:p>
    <w:p w:rsidR="00A37BA0" w:rsidRPr="002D393B" w:rsidRDefault="00A37BA0" w:rsidP="007326B0">
      <w:pPr>
        <w:pStyle w:val="2b"/>
        <w:rPr>
          <w:lang w:val="en-US"/>
        </w:rPr>
      </w:pPr>
      <w:r w:rsidRPr="002D393B">
        <w:rPr>
          <w:lang w:val="en-US"/>
        </w:rPr>
        <w:t>27.</w:t>
      </w:r>
      <w:r w:rsidR="007326B0">
        <w:rPr>
          <w:lang w:val="en-US"/>
        </w:rPr>
        <w:tab/>
      </w:r>
      <w:r w:rsidRPr="002D393B">
        <w:rPr>
          <w:i/>
          <w:lang w:val="en-US"/>
        </w:rPr>
        <w:t>Martin</w:t>
      </w:r>
      <w:r w:rsidRPr="002D393B">
        <w:rPr>
          <w:lang w:val="en-US"/>
        </w:rPr>
        <w:t>: Ie dois partir pour France. Au revoir, Nicolas!</w:t>
      </w:r>
    </w:p>
    <w:p w:rsidR="00A37BA0" w:rsidRPr="002D393B" w:rsidRDefault="00A37BA0" w:rsidP="007326B0">
      <w:pPr>
        <w:pStyle w:val="2d"/>
        <w:rPr>
          <w:lang w:val="en-US"/>
        </w:rPr>
      </w:pPr>
      <w:r w:rsidRPr="002D393B">
        <w:rPr>
          <w:lang w:val="en-US"/>
        </w:rPr>
        <w:t>A</w:t>
      </w:r>
      <w:r w:rsidRPr="002D393B">
        <w:rPr>
          <w:lang w:val="en-US"/>
        </w:rPr>
        <w:t> </w:t>
      </w:r>
      <w:r w:rsidRPr="002D393B">
        <w:rPr>
          <w:lang w:val="en-US"/>
        </w:rPr>
        <w:t xml:space="preserve"> De rien!             B Merci!       </w:t>
      </w:r>
      <w:r w:rsidRPr="002D393B">
        <w:t>С</w:t>
      </w:r>
      <w:r w:rsidRPr="002D393B">
        <w:rPr>
          <w:lang w:val="en-US"/>
        </w:rPr>
        <w:t xml:space="preserve"> À tes souhaits!      D Bon voyage!</w:t>
      </w:r>
    </w:p>
    <w:p w:rsidR="00A37BA0" w:rsidRPr="002D393B" w:rsidRDefault="00A37BA0" w:rsidP="00A37BA0">
      <w:pPr>
        <w:pStyle w:val="af7"/>
        <w:spacing w:line="240" w:lineRule="auto"/>
        <w:ind w:left="0"/>
        <w:rPr>
          <w:szCs w:val="24"/>
          <w:lang w:val="fr-FR"/>
        </w:rPr>
      </w:pPr>
      <w:r w:rsidRPr="002D393B">
        <w:rPr>
          <w:szCs w:val="24"/>
        </w:rPr>
        <w:t xml:space="preserve">28. </w:t>
      </w:r>
      <w:r w:rsidRPr="002D393B">
        <w:rPr>
          <w:szCs w:val="24"/>
          <w:lang w:val="fr-FR"/>
        </w:rPr>
        <w:t xml:space="preserve">C’est moi qui </w:t>
      </w:r>
      <w:r w:rsidRPr="002D393B">
        <w:rPr>
          <w:szCs w:val="24"/>
        </w:rPr>
        <w:t>____ .</w:t>
      </w:r>
      <w:r w:rsidRPr="002D393B">
        <w:rPr>
          <w:szCs w:val="24"/>
          <w:lang w:val="fr-FR"/>
        </w:rPr>
        <w:t xml:space="preserve"> à Paris pour la première fois.</w:t>
      </w:r>
    </w:p>
    <w:p w:rsidR="00A37BA0" w:rsidRPr="002D393B" w:rsidRDefault="00A37BA0" w:rsidP="007326B0">
      <w:pPr>
        <w:pStyle w:val="2d"/>
        <w:rPr>
          <w:lang w:val="en-US"/>
        </w:rPr>
      </w:pPr>
      <w:r w:rsidRPr="002D393B">
        <w:rPr>
          <w:lang w:val="en-US"/>
        </w:rPr>
        <w:t>A</w:t>
      </w:r>
      <w:r w:rsidRPr="002D393B">
        <w:rPr>
          <w:lang w:val="en-US"/>
        </w:rPr>
        <w:t> </w:t>
      </w:r>
      <w:r w:rsidRPr="002D393B">
        <w:rPr>
          <w:lang w:val="en-US"/>
        </w:rPr>
        <w:t xml:space="preserve"> va</w:t>
      </w:r>
      <w:r w:rsidRPr="002D393B">
        <w:rPr>
          <w:lang w:val="en-US"/>
        </w:rPr>
        <w:t> </w:t>
      </w:r>
      <w:r w:rsidRPr="002D393B">
        <w:rPr>
          <w:lang w:val="en-US"/>
        </w:rPr>
        <w:t>B</w:t>
      </w:r>
      <w:r w:rsidRPr="002D393B">
        <w:rPr>
          <w:lang w:val="en-US"/>
        </w:rPr>
        <w:t> </w:t>
      </w:r>
      <w:r w:rsidRPr="002D393B">
        <w:rPr>
          <w:lang w:val="en-US"/>
        </w:rPr>
        <w:t xml:space="preserve"> vas </w:t>
      </w:r>
      <w:r w:rsidRPr="002D393B">
        <w:rPr>
          <w:lang w:val="en-US"/>
        </w:rPr>
        <w:t> </w:t>
      </w:r>
      <w:r w:rsidRPr="002D393B">
        <w:rPr>
          <w:lang w:val="en-US"/>
        </w:rPr>
        <w:t>C</w:t>
      </w:r>
      <w:r w:rsidRPr="002D393B">
        <w:rPr>
          <w:lang w:val="en-US"/>
        </w:rPr>
        <w:t> </w:t>
      </w:r>
      <w:r w:rsidRPr="002D393B">
        <w:rPr>
          <w:lang w:val="en-US"/>
        </w:rPr>
        <w:t xml:space="preserve"> vais</w:t>
      </w:r>
      <w:r w:rsidRPr="002D393B">
        <w:rPr>
          <w:lang w:val="en-US"/>
        </w:rPr>
        <w:t> </w:t>
      </w:r>
      <w:r w:rsidRPr="002D393B">
        <w:rPr>
          <w:lang w:val="en-US"/>
        </w:rPr>
        <w:t>D</w:t>
      </w:r>
      <w:r w:rsidRPr="002D393B">
        <w:rPr>
          <w:lang w:val="en-US"/>
        </w:rPr>
        <w:t> </w:t>
      </w:r>
      <w:r w:rsidRPr="002D393B">
        <w:rPr>
          <w:lang w:val="en-US"/>
        </w:rPr>
        <w:t xml:space="preserve"> vont</w:t>
      </w:r>
    </w:p>
    <w:p w:rsidR="00A37BA0" w:rsidRPr="002D393B" w:rsidRDefault="00A37BA0" w:rsidP="007326B0">
      <w:pPr>
        <w:pStyle w:val="2b"/>
        <w:rPr>
          <w:lang w:val="en-US"/>
        </w:rPr>
      </w:pPr>
      <w:r w:rsidRPr="002D393B">
        <w:rPr>
          <w:lang w:val="en-US"/>
        </w:rPr>
        <w:t>29.</w:t>
      </w:r>
      <w:r w:rsidR="007326B0">
        <w:rPr>
          <w:lang w:val="en-US"/>
        </w:rPr>
        <w:tab/>
      </w:r>
      <w:r w:rsidRPr="002D393B">
        <w:rPr>
          <w:lang w:val="fr-FR"/>
        </w:rPr>
        <w:t>On m</w:t>
      </w:r>
      <w:r w:rsidR="007326B0">
        <w:rPr>
          <w:lang w:val="fr-FR"/>
        </w:rPr>
        <w:t>’</w:t>
      </w:r>
      <w:r w:rsidRPr="002D393B">
        <w:rPr>
          <w:lang w:val="fr-FR"/>
        </w:rPr>
        <w:t>a dit que ton ami</w:t>
      </w:r>
      <w:r w:rsidRPr="002D393B">
        <w:rPr>
          <w:lang w:val="en-US"/>
        </w:rPr>
        <w:t xml:space="preserve"> _____.</w:t>
      </w:r>
    </w:p>
    <w:p w:rsidR="00A37BA0" w:rsidRPr="002D393B" w:rsidRDefault="00A37BA0" w:rsidP="007326B0">
      <w:pPr>
        <w:pStyle w:val="2d"/>
        <w:rPr>
          <w:lang w:val="en-US"/>
        </w:rPr>
      </w:pPr>
      <w:r w:rsidRPr="002D393B">
        <w:rPr>
          <w:lang w:val="en-US"/>
        </w:rPr>
        <w:t>A</w:t>
      </w:r>
      <w:r w:rsidRPr="002D393B">
        <w:rPr>
          <w:lang w:val="en-US"/>
        </w:rPr>
        <w:t> </w:t>
      </w:r>
      <w:r w:rsidRPr="002D393B">
        <w:rPr>
          <w:lang w:val="en-US"/>
        </w:rPr>
        <w:t xml:space="preserve"> vient </w:t>
      </w:r>
      <w:r w:rsidRPr="002D393B">
        <w:rPr>
          <w:lang w:val="en-US"/>
        </w:rPr>
        <w:t> </w:t>
      </w:r>
      <w:r w:rsidRPr="002D393B">
        <w:rPr>
          <w:lang w:val="en-US"/>
        </w:rPr>
        <w:t>B</w:t>
      </w:r>
      <w:r w:rsidRPr="002D393B">
        <w:rPr>
          <w:lang w:val="en-US"/>
        </w:rPr>
        <w:t> </w:t>
      </w:r>
      <w:r w:rsidRPr="002D393B">
        <w:rPr>
          <w:lang w:val="en-US"/>
        </w:rPr>
        <w:t>est venu</w:t>
      </w:r>
      <w:r w:rsidRPr="002D393B">
        <w:rPr>
          <w:lang w:val="en-US"/>
        </w:rPr>
        <w:t> </w:t>
      </w:r>
      <w:r w:rsidRPr="002D393B">
        <w:rPr>
          <w:lang w:val="en-US"/>
        </w:rPr>
        <w:t>C</w:t>
      </w:r>
      <w:r w:rsidRPr="002D393B">
        <w:rPr>
          <w:lang w:val="en-US"/>
        </w:rPr>
        <w:t> </w:t>
      </w:r>
      <w:r w:rsidRPr="002D393B">
        <w:rPr>
          <w:lang w:val="en-US"/>
        </w:rPr>
        <w:t xml:space="preserve">était venu </w:t>
      </w:r>
      <w:r w:rsidRPr="002D393B">
        <w:rPr>
          <w:lang w:val="en-US"/>
        </w:rPr>
        <w:t> </w:t>
      </w:r>
      <w:r w:rsidRPr="002D393B">
        <w:rPr>
          <w:lang w:val="en-US"/>
        </w:rPr>
        <w:t>D</w:t>
      </w:r>
      <w:r w:rsidRPr="002D393B">
        <w:rPr>
          <w:lang w:val="en-US"/>
        </w:rPr>
        <w:t> </w:t>
      </w:r>
      <w:r w:rsidRPr="002D393B">
        <w:rPr>
          <w:lang w:val="en-US"/>
        </w:rPr>
        <w:t>vienne</w:t>
      </w:r>
    </w:p>
    <w:p w:rsidR="00A37BA0" w:rsidRPr="002D393B" w:rsidRDefault="00A37BA0" w:rsidP="007326B0">
      <w:pPr>
        <w:pStyle w:val="2b"/>
        <w:rPr>
          <w:lang w:val="en-US"/>
        </w:rPr>
      </w:pPr>
      <w:r w:rsidRPr="002D393B">
        <w:rPr>
          <w:lang w:val="en-US"/>
        </w:rPr>
        <w:t>30.</w:t>
      </w:r>
      <w:r w:rsidR="007326B0">
        <w:rPr>
          <w:lang w:val="en-US"/>
        </w:rPr>
        <w:tab/>
      </w:r>
      <w:r w:rsidRPr="002D393B">
        <w:rPr>
          <w:lang w:val="en-US"/>
        </w:rPr>
        <w:t>Aujourd‘hui_____  fait beau et nous allons à la campagne.</w:t>
      </w:r>
    </w:p>
    <w:p w:rsidR="00A37BA0" w:rsidRPr="002D393B" w:rsidRDefault="00A37BA0" w:rsidP="007326B0">
      <w:pPr>
        <w:pStyle w:val="2d"/>
        <w:rPr>
          <w:lang w:val="en-US"/>
        </w:rPr>
      </w:pPr>
      <w:r w:rsidRPr="002D393B">
        <w:rPr>
          <w:lang w:val="en-US"/>
        </w:rPr>
        <w:t>A</w:t>
      </w:r>
      <w:r w:rsidRPr="002D393B">
        <w:rPr>
          <w:lang w:val="en-US"/>
        </w:rPr>
        <w:t> </w:t>
      </w:r>
      <w:r w:rsidRPr="002D393B">
        <w:rPr>
          <w:lang w:val="en-US"/>
        </w:rPr>
        <w:t>il</w:t>
      </w:r>
      <w:r w:rsidRPr="002D393B">
        <w:rPr>
          <w:lang w:val="en-US"/>
        </w:rPr>
        <w:t> </w:t>
      </w:r>
      <w:r w:rsidRPr="002D393B">
        <w:rPr>
          <w:lang w:val="en-US"/>
        </w:rPr>
        <w:t xml:space="preserve">  B</w:t>
      </w:r>
      <w:r w:rsidRPr="002D393B">
        <w:rPr>
          <w:lang w:val="en-US"/>
        </w:rPr>
        <w:t> </w:t>
      </w:r>
      <w:r w:rsidRPr="002D393B">
        <w:rPr>
          <w:lang w:val="en-US"/>
        </w:rPr>
        <w:t>elle</w:t>
      </w:r>
      <w:r w:rsidRPr="002D393B">
        <w:rPr>
          <w:lang w:val="en-US"/>
        </w:rPr>
        <w:t> </w:t>
      </w:r>
      <w:r w:rsidRPr="002D393B">
        <w:rPr>
          <w:lang w:val="en-US"/>
        </w:rPr>
        <w:t xml:space="preserve"> C</w:t>
      </w:r>
      <w:r w:rsidRPr="002D393B">
        <w:rPr>
          <w:lang w:val="en-US"/>
        </w:rPr>
        <w:t> </w:t>
      </w:r>
      <w:r w:rsidRPr="002D393B">
        <w:rPr>
          <w:lang w:val="en-US"/>
        </w:rPr>
        <w:t>ils</w:t>
      </w:r>
      <w:r w:rsidRPr="002D393B">
        <w:rPr>
          <w:lang w:val="en-US"/>
        </w:rPr>
        <w:t> </w:t>
      </w:r>
      <w:r w:rsidRPr="002D393B">
        <w:rPr>
          <w:lang w:val="en-US"/>
        </w:rPr>
        <w:t xml:space="preserve"> D</w:t>
      </w:r>
      <w:r w:rsidRPr="002D393B">
        <w:rPr>
          <w:lang w:val="en-US"/>
        </w:rPr>
        <w:t> </w:t>
      </w:r>
      <w:r w:rsidRPr="002D393B">
        <w:rPr>
          <w:lang w:val="en-US"/>
        </w:rPr>
        <w:t>elles</w:t>
      </w:r>
    </w:p>
    <w:p w:rsidR="00A37BA0" w:rsidRPr="002D393B" w:rsidRDefault="00A37BA0" w:rsidP="007326B0">
      <w:pPr>
        <w:pStyle w:val="2b"/>
        <w:rPr>
          <w:lang w:val="en-US"/>
        </w:rPr>
      </w:pPr>
      <w:r w:rsidRPr="002D393B">
        <w:rPr>
          <w:lang w:val="en-US"/>
        </w:rPr>
        <w:t>31.</w:t>
      </w:r>
      <w:r w:rsidR="007326B0">
        <w:rPr>
          <w:lang w:val="en-US"/>
        </w:rPr>
        <w:tab/>
      </w:r>
      <w:r w:rsidRPr="002D393B">
        <w:rPr>
          <w:lang w:val="en-US"/>
        </w:rPr>
        <w:t>____ ne l’a vu hier.</w:t>
      </w:r>
    </w:p>
    <w:p w:rsidR="00A37BA0" w:rsidRPr="002D393B" w:rsidRDefault="00A37BA0" w:rsidP="007326B0">
      <w:pPr>
        <w:pStyle w:val="36"/>
        <w:rPr>
          <w:lang w:val="en-US"/>
        </w:rPr>
      </w:pPr>
      <w:r w:rsidRPr="002D393B">
        <w:rPr>
          <w:lang w:val="en-US"/>
        </w:rPr>
        <w:lastRenderedPageBreak/>
        <w:t xml:space="preserve">A Ils        </w:t>
      </w:r>
    </w:p>
    <w:p w:rsidR="00A37BA0" w:rsidRPr="002D393B" w:rsidRDefault="00A37BA0" w:rsidP="007326B0">
      <w:pPr>
        <w:pStyle w:val="36"/>
        <w:rPr>
          <w:lang w:val="en-US"/>
        </w:rPr>
      </w:pPr>
      <w:r w:rsidRPr="002D393B">
        <w:rPr>
          <w:lang w:val="en-US"/>
        </w:rPr>
        <w:t xml:space="preserve">B On   </w:t>
      </w:r>
    </w:p>
    <w:p w:rsidR="00A37BA0" w:rsidRPr="002D393B" w:rsidRDefault="00A37BA0" w:rsidP="007326B0">
      <w:pPr>
        <w:pStyle w:val="36"/>
        <w:rPr>
          <w:lang w:val="en-US"/>
        </w:rPr>
      </w:pPr>
      <w:r w:rsidRPr="002D393B">
        <w:rPr>
          <w:lang w:val="en-US"/>
        </w:rPr>
        <w:t xml:space="preserve">C Je        </w:t>
      </w:r>
    </w:p>
    <w:p w:rsidR="00A37BA0" w:rsidRPr="002D393B" w:rsidRDefault="00A37BA0" w:rsidP="007326B0">
      <w:pPr>
        <w:pStyle w:val="36"/>
        <w:rPr>
          <w:lang w:val="en-US"/>
        </w:rPr>
      </w:pPr>
      <w:r w:rsidRPr="002D393B">
        <w:rPr>
          <w:lang w:val="en-US"/>
        </w:rPr>
        <w:t>D Tu</w:t>
      </w:r>
    </w:p>
    <w:p w:rsidR="00A37BA0" w:rsidRPr="002D393B" w:rsidRDefault="00A37BA0" w:rsidP="007326B0">
      <w:pPr>
        <w:pStyle w:val="2b"/>
        <w:rPr>
          <w:lang w:val="en-US"/>
        </w:rPr>
      </w:pPr>
      <w:r w:rsidRPr="002D393B">
        <w:rPr>
          <w:lang w:val="en-US"/>
        </w:rPr>
        <w:t>32.</w:t>
      </w:r>
      <w:r w:rsidR="007326B0">
        <w:rPr>
          <w:lang w:val="en-US"/>
        </w:rPr>
        <w:tab/>
      </w:r>
      <w:r w:rsidRPr="002D393B">
        <w:rPr>
          <w:lang w:val="en-US"/>
        </w:rPr>
        <w:t>Vous avez à rendre ces revues à la bibliothèque.</w:t>
      </w:r>
    </w:p>
    <w:p w:rsidR="00A37BA0" w:rsidRPr="002D393B" w:rsidRDefault="00A37BA0" w:rsidP="007326B0">
      <w:pPr>
        <w:pStyle w:val="2d"/>
      </w:pPr>
      <w:r w:rsidRPr="002D393B">
        <w:t>A</w:t>
      </w:r>
      <w:r w:rsidRPr="002D393B">
        <w:t> </w:t>
      </w:r>
      <w:r w:rsidRPr="002D393B">
        <w:t xml:space="preserve">Вы можете вернуть эти журналы в библиотеку. </w:t>
      </w:r>
    </w:p>
    <w:p w:rsidR="00A37BA0" w:rsidRPr="002D393B" w:rsidRDefault="00A37BA0" w:rsidP="00A37BA0">
      <w:r w:rsidRPr="002D393B">
        <w:t> </w:t>
      </w:r>
      <w:r w:rsidRPr="002D393B">
        <w:t xml:space="preserve">         B  Вы возвращаете эти журналы в библиотеку. </w:t>
      </w:r>
    </w:p>
    <w:p w:rsidR="00A37BA0" w:rsidRPr="002D393B" w:rsidRDefault="00A37BA0" w:rsidP="00A37BA0">
      <w:r w:rsidRPr="002D393B">
        <w:t xml:space="preserve">             C</w:t>
      </w:r>
      <w:r w:rsidRPr="002D393B">
        <w:t> </w:t>
      </w:r>
      <w:r w:rsidRPr="002D393B">
        <w:t xml:space="preserve">Вам разрешено вернуть эти журналы в библиотеку. </w:t>
      </w:r>
    </w:p>
    <w:p w:rsidR="00A37BA0" w:rsidRPr="002D393B" w:rsidRDefault="00A37BA0" w:rsidP="00A37BA0">
      <w:r w:rsidRPr="002D393B">
        <w:t xml:space="preserve">         </w:t>
      </w:r>
      <w:r w:rsidRPr="002D393B">
        <w:rPr>
          <w:lang w:val="en-US"/>
        </w:rPr>
        <w:t> </w:t>
      </w:r>
      <w:r w:rsidRPr="002D393B">
        <w:t>D</w:t>
      </w:r>
      <w:r w:rsidRPr="002D393B">
        <w:rPr>
          <w:lang w:val="en-US"/>
        </w:rPr>
        <w:t> </w:t>
      </w:r>
      <w:r w:rsidRPr="002D393B">
        <w:t>Вы должны вернуть эти журналы в библиотеку.</w:t>
      </w:r>
    </w:p>
    <w:p w:rsidR="00A37BA0" w:rsidRPr="002D393B" w:rsidRDefault="00A37BA0" w:rsidP="007326B0">
      <w:pPr>
        <w:pStyle w:val="2b"/>
      </w:pPr>
      <w:r w:rsidRPr="002D393B">
        <w:t>33.</w:t>
      </w:r>
      <w:r w:rsidR="007326B0">
        <w:tab/>
      </w:r>
      <w:r w:rsidRPr="002D393B">
        <w:t>Большинство студентов хорошо учились и получили хорошие оценки.</w:t>
      </w:r>
    </w:p>
    <w:p w:rsidR="00A37BA0" w:rsidRPr="002D393B" w:rsidRDefault="00A37BA0" w:rsidP="007326B0">
      <w:pPr>
        <w:pStyle w:val="36"/>
        <w:rPr>
          <w:lang w:val="en-US"/>
        </w:rPr>
      </w:pPr>
      <w:r w:rsidRPr="002D393B">
        <w:rPr>
          <w:lang w:val="en-US"/>
        </w:rPr>
        <w:t>A Quelques étudiants avaient bien étudié et ils ont reçu de bonnes notes.</w:t>
      </w:r>
    </w:p>
    <w:p w:rsidR="00A37BA0" w:rsidRPr="002D393B" w:rsidRDefault="00A37BA0" w:rsidP="007326B0">
      <w:pPr>
        <w:pStyle w:val="36"/>
        <w:rPr>
          <w:lang w:val="en-US"/>
        </w:rPr>
      </w:pPr>
      <w:r w:rsidRPr="002D393B">
        <w:rPr>
          <w:lang w:val="en-US"/>
        </w:rPr>
        <w:t>B La plupart des étudiants avaient bien étudié et ils ont reçu de bonnes notes.</w:t>
      </w:r>
    </w:p>
    <w:p w:rsidR="00A37BA0" w:rsidRPr="002D393B" w:rsidRDefault="00A37BA0" w:rsidP="007326B0">
      <w:pPr>
        <w:pStyle w:val="36"/>
        <w:rPr>
          <w:lang w:val="en-US"/>
        </w:rPr>
      </w:pPr>
      <w:r w:rsidRPr="002D393B">
        <w:rPr>
          <w:lang w:val="en-US"/>
        </w:rPr>
        <w:t>C Certains étudiants ont reçu de bonnes notes.</w:t>
      </w:r>
    </w:p>
    <w:p w:rsidR="00A37BA0" w:rsidRPr="002D393B" w:rsidRDefault="00A37BA0" w:rsidP="007326B0">
      <w:pPr>
        <w:pStyle w:val="36"/>
        <w:rPr>
          <w:lang w:val="de-DE"/>
        </w:rPr>
      </w:pPr>
      <w:r w:rsidRPr="002D393B">
        <w:rPr>
          <w:lang w:val="de-DE"/>
        </w:rPr>
        <w:t>D La plupart des étudiants étudient bien et ils ont de bonnes notes.</w:t>
      </w:r>
    </w:p>
    <w:p w:rsidR="00A37BA0" w:rsidRPr="002D393B" w:rsidRDefault="00A37BA0" w:rsidP="007326B0">
      <w:pPr>
        <w:pStyle w:val="2b"/>
        <w:rPr>
          <w:i/>
          <w:lang w:val="en-US"/>
        </w:rPr>
      </w:pPr>
      <w:r w:rsidRPr="002D393B">
        <w:rPr>
          <w:lang w:val="en-US"/>
        </w:rPr>
        <w:t>34.</w:t>
      </w:r>
      <w:r w:rsidR="007326B0">
        <w:rPr>
          <w:lang w:val="en-US"/>
        </w:rPr>
        <w:tab/>
      </w:r>
      <w:r w:rsidRPr="002D393B">
        <w:rPr>
          <w:lang w:val="en-US"/>
        </w:rPr>
        <w:t>Ce problème est à résoudre le plus vite possible.</w:t>
      </w:r>
      <w:r w:rsidRPr="002D393B">
        <w:rPr>
          <w:i/>
          <w:lang w:val="en-US"/>
        </w:rPr>
        <w:t xml:space="preserve">     </w:t>
      </w:r>
    </w:p>
    <w:p w:rsidR="00A37BA0" w:rsidRPr="002D393B" w:rsidRDefault="00A37BA0" w:rsidP="007326B0">
      <w:pPr>
        <w:pStyle w:val="36"/>
      </w:pPr>
      <w:r w:rsidRPr="002D393B">
        <w:t>A Эту проблему хотелось бы решить как возможно быстрее.</w:t>
      </w:r>
    </w:p>
    <w:p w:rsidR="00A37BA0" w:rsidRPr="002D393B" w:rsidRDefault="00A37BA0" w:rsidP="007326B0">
      <w:pPr>
        <w:pStyle w:val="36"/>
      </w:pPr>
      <w:r w:rsidRPr="002D393B">
        <w:t>B Они могут быстро решить эту проблему.</w:t>
      </w:r>
    </w:p>
    <w:p w:rsidR="00A37BA0" w:rsidRPr="002D393B" w:rsidRDefault="00A37BA0" w:rsidP="007326B0">
      <w:pPr>
        <w:pStyle w:val="36"/>
      </w:pPr>
      <w:r w:rsidRPr="002D393B">
        <w:t>C Эту проблему можно решить завтра.</w:t>
      </w:r>
    </w:p>
    <w:p w:rsidR="00A37BA0" w:rsidRPr="002D393B" w:rsidRDefault="00A37BA0" w:rsidP="007326B0">
      <w:pPr>
        <w:pStyle w:val="36"/>
      </w:pPr>
      <w:r w:rsidRPr="002D393B">
        <w:rPr>
          <w:lang w:val="en-US"/>
        </w:rPr>
        <w:t>D</w:t>
      </w:r>
      <w:r w:rsidRPr="002D393B">
        <w:t xml:space="preserve"> Эта проблема должна быть решена как возможно быстрее.</w:t>
      </w:r>
    </w:p>
    <w:p w:rsidR="00A37BA0" w:rsidRPr="002D393B" w:rsidRDefault="00A37BA0" w:rsidP="007326B0">
      <w:pPr>
        <w:pStyle w:val="2b"/>
      </w:pPr>
      <w:r w:rsidRPr="002D393B">
        <w:t>35.</w:t>
      </w:r>
      <w:r w:rsidR="007326B0">
        <w:tab/>
      </w:r>
      <w:r w:rsidRPr="002D393B">
        <w:t>Сегодня мы сдали экзамен по французскому языку.</w:t>
      </w:r>
    </w:p>
    <w:p w:rsidR="00A37BA0" w:rsidRPr="002D393B" w:rsidRDefault="00A37BA0" w:rsidP="007326B0">
      <w:pPr>
        <w:pStyle w:val="36"/>
        <w:rPr>
          <w:lang w:val="en-US"/>
        </w:rPr>
      </w:pPr>
      <w:r w:rsidRPr="002D393B">
        <w:rPr>
          <w:lang w:val="en-US"/>
        </w:rPr>
        <w:t>A Aujourd</w:t>
      </w:r>
      <w:r w:rsidR="007326B0">
        <w:rPr>
          <w:lang w:val="en-US"/>
        </w:rPr>
        <w:t>’</w:t>
      </w:r>
      <w:r w:rsidRPr="002D393B">
        <w:rPr>
          <w:lang w:val="en-US"/>
        </w:rPr>
        <w:t>hui nous avons passé l</w:t>
      </w:r>
      <w:r w:rsidR="007326B0">
        <w:rPr>
          <w:lang w:val="en-US"/>
        </w:rPr>
        <w:t>’</w:t>
      </w:r>
      <w:r w:rsidRPr="002D393B">
        <w:rPr>
          <w:lang w:val="en-US"/>
        </w:rPr>
        <w:t>examen de français.</w:t>
      </w:r>
    </w:p>
    <w:p w:rsidR="00A37BA0" w:rsidRPr="002D393B" w:rsidRDefault="00A37BA0" w:rsidP="007326B0">
      <w:pPr>
        <w:pStyle w:val="36"/>
        <w:rPr>
          <w:lang w:val="en-US"/>
        </w:rPr>
      </w:pPr>
      <w:r w:rsidRPr="002D393B">
        <w:rPr>
          <w:lang w:val="en-US"/>
        </w:rPr>
        <w:t>B Aujourd</w:t>
      </w:r>
      <w:r w:rsidR="007326B0">
        <w:rPr>
          <w:lang w:val="en-US"/>
        </w:rPr>
        <w:t>’</w:t>
      </w:r>
      <w:r w:rsidRPr="002D393B">
        <w:rPr>
          <w:lang w:val="en-US"/>
        </w:rPr>
        <w:t>hui nous passons l</w:t>
      </w:r>
      <w:r w:rsidR="007326B0">
        <w:rPr>
          <w:lang w:val="en-US"/>
        </w:rPr>
        <w:t>’</w:t>
      </w:r>
      <w:r w:rsidRPr="002D393B">
        <w:rPr>
          <w:lang w:val="en-US"/>
        </w:rPr>
        <w:t>examen de français.</w:t>
      </w:r>
    </w:p>
    <w:p w:rsidR="00A37BA0" w:rsidRPr="002D393B" w:rsidRDefault="00A37BA0" w:rsidP="007326B0">
      <w:pPr>
        <w:pStyle w:val="36"/>
        <w:rPr>
          <w:lang w:val="en-US"/>
        </w:rPr>
      </w:pPr>
      <w:r w:rsidRPr="002D393B">
        <w:rPr>
          <w:lang w:val="en-US"/>
        </w:rPr>
        <w:t>C Hier nous avons passé l</w:t>
      </w:r>
      <w:r w:rsidR="007326B0">
        <w:rPr>
          <w:lang w:val="en-US"/>
        </w:rPr>
        <w:t>’</w:t>
      </w:r>
      <w:r w:rsidRPr="002D393B">
        <w:rPr>
          <w:lang w:val="en-US"/>
        </w:rPr>
        <w:t>examen de français.</w:t>
      </w:r>
    </w:p>
    <w:p w:rsidR="00A37BA0" w:rsidRPr="002D393B" w:rsidRDefault="00A37BA0" w:rsidP="007326B0">
      <w:pPr>
        <w:pStyle w:val="36"/>
        <w:rPr>
          <w:lang w:val="en-US"/>
        </w:rPr>
      </w:pPr>
      <w:r w:rsidRPr="002D393B">
        <w:rPr>
          <w:lang w:val="en-US"/>
        </w:rPr>
        <w:t>D Aujourd</w:t>
      </w:r>
      <w:r w:rsidR="007326B0">
        <w:rPr>
          <w:lang w:val="en-US"/>
        </w:rPr>
        <w:t>’</w:t>
      </w:r>
      <w:r w:rsidRPr="002D393B">
        <w:rPr>
          <w:lang w:val="en-US"/>
        </w:rPr>
        <w:t>hui nous avons passé l</w:t>
      </w:r>
      <w:r w:rsidR="007326B0">
        <w:rPr>
          <w:lang w:val="en-US"/>
        </w:rPr>
        <w:t>’</w:t>
      </w:r>
      <w:r w:rsidRPr="002D393B">
        <w:rPr>
          <w:lang w:val="en-US"/>
        </w:rPr>
        <w:t>épreuve de français.</w:t>
      </w:r>
    </w:p>
    <w:p w:rsidR="00A37BA0" w:rsidRPr="002D393B" w:rsidRDefault="00A37BA0" w:rsidP="00A37BA0">
      <w:pPr>
        <w:pStyle w:val="af9"/>
        <w:shd w:val="clear" w:color="auto" w:fill="FFFFFF"/>
        <w:spacing w:before="0" w:beforeAutospacing="0" w:after="0" w:afterAutospacing="0" w:line="240" w:lineRule="auto"/>
        <w:ind w:firstLine="709"/>
        <w:rPr>
          <w:b/>
          <w:sz w:val="24"/>
          <w:lang w:val="en-US"/>
        </w:rPr>
      </w:pPr>
    </w:p>
    <w:p w:rsidR="00A37BA0" w:rsidRPr="002D393B" w:rsidRDefault="00A37BA0" w:rsidP="00A37BA0">
      <w:pPr>
        <w:pStyle w:val="af9"/>
        <w:shd w:val="clear" w:color="auto" w:fill="FFFFFF"/>
        <w:spacing w:before="0" w:beforeAutospacing="0" w:after="0" w:afterAutospacing="0" w:line="240" w:lineRule="auto"/>
        <w:ind w:firstLine="709"/>
        <w:rPr>
          <w:b/>
          <w:sz w:val="24"/>
          <w:lang w:val="en-US"/>
        </w:rPr>
      </w:pPr>
    </w:p>
    <w:p w:rsidR="00A37BA0" w:rsidRPr="002D393B" w:rsidRDefault="00A37BA0" w:rsidP="00A37BA0">
      <w:pPr>
        <w:pStyle w:val="af9"/>
        <w:shd w:val="clear" w:color="auto" w:fill="FFFFFF"/>
        <w:spacing w:before="0" w:beforeAutospacing="0" w:after="0" w:afterAutospacing="0" w:line="240" w:lineRule="auto"/>
        <w:ind w:firstLine="709"/>
        <w:rPr>
          <w:b/>
          <w:sz w:val="24"/>
          <w:lang w:val="en-US"/>
        </w:rPr>
      </w:pPr>
    </w:p>
    <w:p w:rsidR="00A37BA0" w:rsidRPr="002D393B" w:rsidRDefault="00A37BA0" w:rsidP="00A37BA0">
      <w:pPr>
        <w:pStyle w:val="af9"/>
        <w:shd w:val="clear" w:color="auto" w:fill="FFFFFF"/>
        <w:spacing w:before="0" w:beforeAutospacing="0" w:after="0" w:afterAutospacing="0" w:line="240" w:lineRule="auto"/>
        <w:ind w:firstLine="709"/>
        <w:rPr>
          <w:b/>
          <w:sz w:val="24"/>
          <w:lang w:val="en-US"/>
        </w:rPr>
      </w:pPr>
    </w:p>
    <w:p w:rsidR="00A37BA0" w:rsidRPr="002D393B" w:rsidRDefault="00A37BA0" w:rsidP="00A37BA0">
      <w:pPr>
        <w:pStyle w:val="af9"/>
        <w:shd w:val="clear" w:color="auto" w:fill="FFFFFF"/>
        <w:spacing w:before="0" w:beforeAutospacing="0" w:after="0" w:afterAutospacing="0" w:line="240" w:lineRule="auto"/>
        <w:ind w:firstLine="709"/>
        <w:rPr>
          <w:b/>
          <w:sz w:val="24"/>
          <w:lang w:val="en-US"/>
        </w:rPr>
      </w:pPr>
    </w:p>
    <w:p w:rsidR="00A37BA0" w:rsidRPr="002D393B" w:rsidRDefault="00A37BA0" w:rsidP="00A37BA0">
      <w:pPr>
        <w:pStyle w:val="af9"/>
        <w:shd w:val="clear" w:color="auto" w:fill="FFFFFF"/>
        <w:spacing w:before="0" w:beforeAutospacing="0" w:after="0" w:afterAutospacing="0" w:line="240" w:lineRule="auto"/>
        <w:ind w:firstLine="709"/>
        <w:rPr>
          <w:b/>
          <w:sz w:val="24"/>
          <w:lang w:val="en-US"/>
        </w:rPr>
      </w:pPr>
    </w:p>
    <w:p w:rsidR="00A37BA0" w:rsidRPr="002D393B" w:rsidRDefault="00A37BA0" w:rsidP="00A37BA0">
      <w:pPr>
        <w:pStyle w:val="af9"/>
        <w:shd w:val="clear" w:color="auto" w:fill="FFFFFF"/>
        <w:spacing w:before="0" w:beforeAutospacing="0" w:after="0" w:afterAutospacing="0" w:line="240" w:lineRule="auto"/>
        <w:ind w:firstLine="709"/>
        <w:rPr>
          <w:b/>
          <w:sz w:val="24"/>
          <w:lang w:val="en-US"/>
        </w:rPr>
      </w:pPr>
    </w:p>
    <w:p w:rsidR="00A37BA0" w:rsidRPr="002D393B" w:rsidRDefault="00A37BA0" w:rsidP="00A37BA0">
      <w:pPr>
        <w:pStyle w:val="af9"/>
        <w:shd w:val="clear" w:color="auto" w:fill="FFFFFF"/>
        <w:spacing w:before="0" w:beforeAutospacing="0" w:after="0" w:afterAutospacing="0" w:line="240" w:lineRule="auto"/>
        <w:ind w:firstLine="709"/>
        <w:rPr>
          <w:b/>
          <w:sz w:val="24"/>
          <w:lang w:val="en-US"/>
        </w:rPr>
      </w:pPr>
    </w:p>
    <w:p w:rsidR="00A37BA0" w:rsidRPr="002D393B" w:rsidRDefault="00A37BA0" w:rsidP="00A37BA0">
      <w:pPr>
        <w:pStyle w:val="af9"/>
        <w:shd w:val="clear" w:color="auto" w:fill="FFFFFF"/>
        <w:spacing w:before="0" w:beforeAutospacing="0" w:after="0" w:afterAutospacing="0" w:line="240" w:lineRule="auto"/>
        <w:ind w:firstLine="709"/>
        <w:rPr>
          <w:b/>
          <w:sz w:val="24"/>
          <w:lang w:val="en-US"/>
        </w:rPr>
      </w:pPr>
    </w:p>
    <w:p w:rsidR="00A37BA0" w:rsidRPr="002D393B" w:rsidRDefault="00A37BA0" w:rsidP="00A37BA0">
      <w:pPr>
        <w:pStyle w:val="af9"/>
        <w:shd w:val="clear" w:color="auto" w:fill="FFFFFF"/>
        <w:spacing w:before="0" w:beforeAutospacing="0" w:after="0" w:afterAutospacing="0" w:line="240" w:lineRule="auto"/>
        <w:ind w:firstLine="709"/>
        <w:rPr>
          <w:b/>
          <w:sz w:val="24"/>
          <w:lang w:val="en-US"/>
        </w:rPr>
      </w:pPr>
    </w:p>
    <w:p w:rsidR="00A37BA0" w:rsidRPr="002D393B" w:rsidRDefault="00A37BA0" w:rsidP="00A37BA0">
      <w:pPr>
        <w:pStyle w:val="af9"/>
        <w:shd w:val="clear" w:color="auto" w:fill="FFFFFF"/>
        <w:spacing w:before="0" w:beforeAutospacing="0" w:after="0" w:afterAutospacing="0" w:line="240" w:lineRule="auto"/>
        <w:ind w:firstLine="709"/>
        <w:rPr>
          <w:b/>
          <w:sz w:val="24"/>
          <w:lang w:val="en-US"/>
        </w:rPr>
      </w:pPr>
    </w:p>
    <w:p w:rsidR="00A37BA0" w:rsidRPr="002D393B" w:rsidRDefault="00A37BA0" w:rsidP="00A37BA0">
      <w:pPr>
        <w:pStyle w:val="af9"/>
        <w:shd w:val="clear" w:color="auto" w:fill="FFFFFF"/>
        <w:spacing w:before="0" w:beforeAutospacing="0" w:after="0" w:afterAutospacing="0" w:line="240" w:lineRule="auto"/>
        <w:ind w:firstLine="709"/>
        <w:rPr>
          <w:b/>
          <w:sz w:val="24"/>
          <w:lang w:val="en-US"/>
        </w:rPr>
      </w:pPr>
    </w:p>
    <w:p w:rsidR="00A37BA0" w:rsidRPr="002D393B" w:rsidRDefault="00A37BA0" w:rsidP="00A37BA0">
      <w:pPr>
        <w:pStyle w:val="af9"/>
        <w:shd w:val="clear" w:color="auto" w:fill="FFFFFF"/>
        <w:spacing w:before="0" w:beforeAutospacing="0" w:after="0" w:afterAutospacing="0" w:line="240" w:lineRule="auto"/>
        <w:ind w:firstLine="709"/>
        <w:rPr>
          <w:b/>
          <w:sz w:val="24"/>
          <w:lang w:val="en-US"/>
        </w:rPr>
      </w:pPr>
    </w:p>
    <w:p w:rsidR="00A37BA0" w:rsidRPr="002D393B" w:rsidRDefault="00A37BA0" w:rsidP="00A37BA0">
      <w:pPr>
        <w:pStyle w:val="af9"/>
        <w:shd w:val="clear" w:color="auto" w:fill="FFFFFF"/>
        <w:spacing w:before="0" w:beforeAutospacing="0" w:after="0" w:afterAutospacing="0" w:line="240" w:lineRule="auto"/>
        <w:ind w:firstLine="709"/>
        <w:rPr>
          <w:b/>
          <w:sz w:val="24"/>
          <w:lang w:val="en-US"/>
        </w:rPr>
      </w:pPr>
    </w:p>
    <w:p w:rsidR="00A37BA0" w:rsidRPr="002D393B" w:rsidRDefault="00A37BA0" w:rsidP="00A37BA0">
      <w:pPr>
        <w:pStyle w:val="af9"/>
        <w:shd w:val="clear" w:color="auto" w:fill="FFFFFF"/>
        <w:spacing w:before="0" w:beforeAutospacing="0" w:after="0" w:afterAutospacing="0" w:line="240" w:lineRule="auto"/>
        <w:ind w:firstLine="709"/>
        <w:rPr>
          <w:b/>
          <w:sz w:val="24"/>
          <w:lang w:val="en-US"/>
        </w:rPr>
      </w:pPr>
    </w:p>
    <w:p w:rsidR="00A37BA0" w:rsidRPr="002D393B" w:rsidRDefault="00A37BA0" w:rsidP="00A37BA0">
      <w:pPr>
        <w:pStyle w:val="af9"/>
        <w:shd w:val="clear" w:color="auto" w:fill="FFFFFF"/>
        <w:spacing w:before="0" w:beforeAutospacing="0" w:after="0" w:afterAutospacing="0" w:line="240" w:lineRule="auto"/>
        <w:ind w:firstLine="709"/>
        <w:rPr>
          <w:b/>
          <w:sz w:val="24"/>
          <w:lang w:val="en-US"/>
        </w:rPr>
      </w:pPr>
    </w:p>
    <w:p w:rsidR="00A37BA0" w:rsidRPr="002D393B" w:rsidRDefault="00A37BA0" w:rsidP="00A37BA0">
      <w:pPr>
        <w:pStyle w:val="af9"/>
        <w:shd w:val="clear" w:color="auto" w:fill="FFFFFF"/>
        <w:spacing w:before="0" w:beforeAutospacing="0" w:after="0" w:afterAutospacing="0" w:line="240" w:lineRule="auto"/>
        <w:ind w:firstLine="709"/>
        <w:rPr>
          <w:b/>
          <w:sz w:val="24"/>
          <w:lang w:val="en-US"/>
        </w:rPr>
      </w:pPr>
    </w:p>
    <w:p w:rsidR="00A37BA0" w:rsidRPr="002D393B" w:rsidRDefault="00A37BA0" w:rsidP="00A37BA0">
      <w:pPr>
        <w:pStyle w:val="af9"/>
        <w:shd w:val="clear" w:color="auto" w:fill="FFFFFF"/>
        <w:spacing w:before="0" w:beforeAutospacing="0" w:after="0" w:afterAutospacing="0" w:line="240" w:lineRule="auto"/>
        <w:ind w:firstLine="709"/>
        <w:rPr>
          <w:b/>
          <w:sz w:val="24"/>
          <w:lang w:val="en-US"/>
        </w:rPr>
      </w:pPr>
    </w:p>
    <w:p w:rsidR="00A37BA0" w:rsidRPr="002D393B" w:rsidRDefault="00A37BA0" w:rsidP="00A37BA0">
      <w:pPr>
        <w:pStyle w:val="af9"/>
        <w:shd w:val="clear" w:color="auto" w:fill="FFFFFF"/>
        <w:spacing w:before="0" w:beforeAutospacing="0" w:after="0" w:afterAutospacing="0" w:line="240" w:lineRule="auto"/>
        <w:ind w:firstLine="709"/>
        <w:rPr>
          <w:b/>
          <w:sz w:val="24"/>
          <w:lang w:val="en-US"/>
        </w:rPr>
      </w:pPr>
    </w:p>
    <w:p w:rsidR="00A37BA0" w:rsidRPr="002D393B" w:rsidRDefault="00A37BA0" w:rsidP="00A37BA0">
      <w:pPr>
        <w:pStyle w:val="af9"/>
        <w:shd w:val="clear" w:color="auto" w:fill="FFFFFF"/>
        <w:spacing w:before="0" w:beforeAutospacing="0" w:after="0" w:afterAutospacing="0" w:line="240" w:lineRule="auto"/>
        <w:ind w:firstLine="709"/>
        <w:rPr>
          <w:b/>
          <w:sz w:val="24"/>
        </w:rPr>
      </w:pPr>
      <w:r w:rsidRPr="002D393B">
        <w:rPr>
          <w:b/>
          <w:sz w:val="24"/>
        </w:rPr>
        <w:t>Раздел 7 Пункт 7.5.</w:t>
      </w:r>
    </w:p>
    <w:p w:rsidR="00A37BA0" w:rsidRPr="002D393B" w:rsidRDefault="00A37BA0" w:rsidP="00A37BA0">
      <w:pPr>
        <w:pStyle w:val="af9"/>
        <w:shd w:val="clear" w:color="auto" w:fill="FFFFFF"/>
        <w:spacing w:before="0" w:beforeAutospacing="0" w:after="0" w:afterAutospacing="0" w:line="240" w:lineRule="auto"/>
        <w:ind w:firstLine="709"/>
        <w:rPr>
          <w:b/>
          <w:sz w:val="24"/>
        </w:rPr>
      </w:pPr>
      <w:r w:rsidRPr="002D393B">
        <w:rPr>
          <w:b/>
          <w:sz w:val="24"/>
        </w:rPr>
        <w:t>Контрольная работа № 3</w:t>
      </w:r>
    </w:p>
    <w:p w:rsidR="00A37BA0" w:rsidRPr="002D393B" w:rsidRDefault="00A37BA0" w:rsidP="007326B0">
      <w:pPr>
        <w:pStyle w:val="2b"/>
        <w:rPr>
          <w:kern w:val="16"/>
        </w:rPr>
      </w:pPr>
      <w:r w:rsidRPr="002D393B">
        <w:rPr>
          <w:kern w:val="16"/>
          <w:lang w:val="en-US"/>
        </w:rPr>
        <w:t>I</w:t>
      </w:r>
      <w:r w:rsidRPr="002D393B">
        <w:rPr>
          <w:kern w:val="16"/>
        </w:rPr>
        <w:t>.</w:t>
      </w:r>
      <w:r w:rsidR="007326B0">
        <w:rPr>
          <w:kern w:val="16"/>
        </w:rPr>
        <w:tab/>
      </w:r>
      <w:r w:rsidRPr="002D393B">
        <w:rPr>
          <w:kern w:val="16"/>
        </w:rPr>
        <w:t xml:space="preserve">Прочтите и письменно переведите следующий текст. </w:t>
      </w:r>
    </w:p>
    <w:p w:rsidR="00A37BA0" w:rsidRPr="007326B0" w:rsidRDefault="00A37BA0" w:rsidP="007326B0">
      <w:pPr>
        <w:pStyle w:val="afd"/>
        <w:rPr>
          <w:b/>
          <w:kern w:val="16"/>
          <w:lang w:val="fr-FR"/>
        </w:rPr>
      </w:pPr>
      <w:r w:rsidRPr="007326B0">
        <w:rPr>
          <w:b/>
          <w:kern w:val="16"/>
          <w:lang w:val="fr-FR"/>
        </w:rPr>
        <w:t>Irène Joliot-Curie</w:t>
      </w:r>
    </w:p>
    <w:p w:rsidR="00A37BA0" w:rsidRPr="002D393B" w:rsidRDefault="00A37BA0" w:rsidP="007326B0">
      <w:pPr>
        <w:pStyle w:val="2b"/>
        <w:rPr>
          <w:kern w:val="16"/>
          <w:lang w:val="fr-FR"/>
        </w:rPr>
      </w:pPr>
      <w:r w:rsidRPr="002D393B">
        <w:rPr>
          <w:kern w:val="16"/>
          <w:lang w:val="fr-FR"/>
        </w:rPr>
        <w:t>1.</w:t>
      </w:r>
      <w:r w:rsidR="007326B0">
        <w:rPr>
          <w:kern w:val="16"/>
          <w:lang w:val="fr-FR"/>
        </w:rPr>
        <w:tab/>
      </w:r>
      <w:r w:rsidRPr="002D393B">
        <w:rPr>
          <w:kern w:val="16"/>
          <w:lang w:val="fr-FR"/>
        </w:rPr>
        <w:t>Ir</w:t>
      </w:r>
      <w:r w:rsidRPr="002D393B">
        <w:rPr>
          <w:bCs/>
          <w:kern w:val="16"/>
          <w:lang w:val="fr-FR"/>
        </w:rPr>
        <w:t>è</w:t>
      </w:r>
      <w:r w:rsidRPr="002D393B">
        <w:rPr>
          <w:kern w:val="16"/>
          <w:lang w:val="fr-FR"/>
        </w:rPr>
        <w:t>ne Joliot-Curie, la cél</w:t>
      </w:r>
      <w:r w:rsidRPr="002D393B">
        <w:rPr>
          <w:bCs/>
          <w:kern w:val="16"/>
          <w:lang w:val="fr-FR"/>
        </w:rPr>
        <w:t>è</w:t>
      </w:r>
      <w:r w:rsidRPr="002D393B">
        <w:rPr>
          <w:kern w:val="16"/>
          <w:lang w:val="fr-FR"/>
        </w:rPr>
        <w:t>bre fille des cél</w:t>
      </w:r>
      <w:r w:rsidRPr="002D393B">
        <w:rPr>
          <w:bCs/>
          <w:kern w:val="16"/>
          <w:lang w:val="fr-FR"/>
        </w:rPr>
        <w:t>è</w:t>
      </w:r>
      <w:r w:rsidRPr="002D393B">
        <w:rPr>
          <w:kern w:val="16"/>
          <w:lang w:val="fr-FR"/>
        </w:rPr>
        <w:t>bres parents – Pierre et Marie Curie – naquit le 12 septembre, 1897. A 17 ans elle commença déjà à travailler dans la radiologie. Sa m</w:t>
      </w:r>
      <w:r w:rsidRPr="002D393B">
        <w:rPr>
          <w:bCs/>
          <w:kern w:val="16"/>
          <w:lang w:val="fr-FR"/>
        </w:rPr>
        <w:t>è</w:t>
      </w:r>
      <w:r w:rsidRPr="002D393B">
        <w:rPr>
          <w:kern w:val="16"/>
          <w:lang w:val="fr-FR"/>
        </w:rPr>
        <w:t>re l’envoyait dans les hôpitaux où elles montaient des postes radiologiques.</w:t>
      </w:r>
    </w:p>
    <w:p w:rsidR="00A37BA0" w:rsidRPr="002D393B" w:rsidRDefault="00A37BA0" w:rsidP="007326B0">
      <w:pPr>
        <w:pStyle w:val="2b"/>
        <w:rPr>
          <w:kern w:val="16"/>
          <w:lang w:val="fr-FR"/>
        </w:rPr>
      </w:pPr>
      <w:r w:rsidRPr="002D393B">
        <w:rPr>
          <w:kern w:val="16"/>
          <w:lang w:val="fr-FR"/>
        </w:rPr>
        <w:t>2.</w:t>
      </w:r>
      <w:r w:rsidR="007326B0">
        <w:rPr>
          <w:kern w:val="16"/>
          <w:lang w:val="fr-FR"/>
        </w:rPr>
        <w:tab/>
      </w:r>
      <w:r w:rsidRPr="002D393B">
        <w:rPr>
          <w:kern w:val="16"/>
          <w:lang w:val="fr-FR"/>
        </w:rPr>
        <w:t>Elle avait fait ses études à l’Université de Paris et commença ensuite à travailler au laboratoire de Marie Curie. Elle passa sa th</w:t>
      </w:r>
      <w:r w:rsidRPr="002D393B">
        <w:rPr>
          <w:bCs/>
          <w:kern w:val="16"/>
          <w:lang w:val="fr-FR"/>
        </w:rPr>
        <w:t>è</w:t>
      </w:r>
      <w:r w:rsidRPr="002D393B">
        <w:rPr>
          <w:kern w:val="16"/>
          <w:lang w:val="fr-FR"/>
        </w:rPr>
        <w:t>se de doctorat en 1925.</w:t>
      </w:r>
    </w:p>
    <w:p w:rsidR="00A37BA0" w:rsidRPr="002D393B" w:rsidRDefault="00A37BA0" w:rsidP="007326B0">
      <w:pPr>
        <w:pStyle w:val="2b"/>
        <w:rPr>
          <w:kern w:val="16"/>
          <w:lang w:val="fr-FR"/>
        </w:rPr>
      </w:pPr>
      <w:r w:rsidRPr="002D393B">
        <w:rPr>
          <w:kern w:val="16"/>
          <w:lang w:val="fr-FR"/>
        </w:rPr>
        <w:lastRenderedPageBreak/>
        <w:t>3.</w:t>
      </w:r>
      <w:r w:rsidR="007326B0">
        <w:rPr>
          <w:kern w:val="16"/>
          <w:lang w:val="fr-FR"/>
        </w:rPr>
        <w:tab/>
      </w:r>
      <w:r w:rsidRPr="002D393B">
        <w:rPr>
          <w:kern w:val="16"/>
          <w:lang w:val="fr-FR"/>
        </w:rPr>
        <w:t>En 1926 Ir</w:t>
      </w:r>
      <w:r w:rsidRPr="002D393B">
        <w:rPr>
          <w:bCs/>
          <w:kern w:val="16"/>
          <w:lang w:val="fr-FR"/>
        </w:rPr>
        <w:t>è</w:t>
      </w:r>
      <w:r w:rsidRPr="002D393B">
        <w:rPr>
          <w:kern w:val="16"/>
          <w:lang w:val="fr-FR"/>
        </w:rPr>
        <w:t>ne annonça à ses parents: “Je me marie avec Frédéric Joliot.” C’était le plus brillant des travailleurs de l’Institut du Radium. Ce fut le second heureux couple dans cette famille de savants.</w:t>
      </w:r>
    </w:p>
    <w:p w:rsidR="00A37BA0" w:rsidRPr="002D393B" w:rsidRDefault="00A37BA0" w:rsidP="007326B0">
      <w:pPr>
        <w:pStyle w:val="2b"/>
        <w:rPr>
          <w:kern w:val="16"/>
          <w:lang w:val="fr-FR"/>
        </w:rPr>
      </w:pPr>
      <w:r w:rsidRPr="002D393B">
        <w:rPr>
          <w:kern w:val="16"/>
          <w:lang w:val="fr-FR"/>
        </w:rPr>
        <w:t>4.</w:t>
      </w:r>
      <w:r w:rsidR="007326B0">
        <w:rPr>
          <w:kern w:val="16"/>
          <w:lang w:val="fr-FR"/>
        </w:rPr>
        <w:tab/>
      </w:r>
      <w:r w:rsidRPr="002D393B">
        <w:rPr>
          <w:kern w:val="16"/>
          <w:lang w:val="fr-FR"/>
        </w:rPr>
        <w:t>Ils firent beaucoup de découvertes ensemble, dont la plus importante était la radio-activité artificielle. Ainsi les expériences géniales de Pierre et Marie Curie et d’autres grands savants étaient couronnées par celles de Frédéric et Ir</w:t>
      </w:r>
      <w:r w:rsidRPr="002D393B">
        <w:rPr>
          <w:bCs/>
          <w:kern w:val="16"/>
          <w:lang w:val="fr-FR"/>
        </w:rPr>
        <w:t>è</w:t>
      </w:r>
      <w:r w:rsidRPr="002D393B">
        <w:rPr>
          <w:kern w:val="16"/>
          <w:lang w:val="fr-FR"/>
        </w:rPr>
        <w:t>ne Joliot-Curie. En 1935 pour la troisi</w:t>
      </w:r>
      <w:r w:rsidRPr="002D393B">
        <w:rPr>
          <w:bCs/>
          <w:kern w:val="16"/>
          <w:lang w:val="fr-FR"/>
        </w:rPr>
        <w:t>è</w:t>
      </w:r>
      <w:r w:rsidRPr="002D393B">
        <w:rPr>
          <w:kern w:val="16"/>
          <w:lang w:val="fr-FR"/>
        </w:rPr>
        <w:t>me fois le prix Nobel fut attribué à la famille.</w:t>
      </w:r>
    </w:p>
    <w:p w:rsidR="00A37BA0" w:rsidRPr="002D393B" w:rsidRDefault="00A37BA0" w:rsidP="007326B0">
      <w:pPr>
        <w:pStyle w:val="2b"/>
        <w:rPr>
          <w:kern w:val="16"/>
          <w:lang w:val="fr-FR"/>
        </w:rPr>
      </w:pPr>
      <w:r w:rsidRPr="002D393B">
        <w:rPr>
          <w:kern w:val="16"/>
          <w:lang w:val="fr-FR"/>
        </w:rPr>
        <w:t>5.</w:t>
      </w:r>
      <w:r w:rsidR="007326B0">
        <w:rPr>
          <w:kern w:val="16"/>
          <w:lang w:val="fr-FR"/>
        </w:rPr>
        <w:tab/>
      </w:r>
      <w:r w:rsidRPr="002D393B">
        <w:rPr>
          <w:kern w:val="16"/>
          <w:lang w:val="fr-FR"/>
        </w:rPr>
        <w:t>Pendant la guerre Ir</w:t>
      </w:r>
      <w:r w:rsidRPr="002D393B">
        <w:rPr>
          <w:bCs/>
          <w:kern w:val="16"/>
          <w:lang w:val="fr-FR"/>
        </w:rPr>
        <w:t>è</w:t>
      </w:r>
      <w:r w:rsidRPr="002D393B">
        <w:rPr>
          <w:kern w:val="16"/>
          <w:lang w:val="fr-FR"/>
        </w:rPr>
        <w:t>ne et Frédéric Joliot-Curie travaillaient ensemble dans la Résistance et poursuivaient leurs recherches sur l’atome. En 1946 ils sont nommés Commissaires à l’Énergie atomique française. Ils veulent utiliser leurs découvertes pour le bienfait de l’humanité et non pour la ruine de ce monde.</w:t>
      </w:r>
    </w:p>
    <w:p w:rsidR="00A37BA0" w:rsidRPr="002D393B" w:rsidRDefault="00A37BA0" w:rsidP="007326B0">
      <w:pPr>
        <w:pStyle w:val="2b"/>
        <w:rPr>
          <w:kern w:val="16"/>
          <w:lang w:val="fr-FR"/>
        </w:rPr>
      </w:pPr>
      <w:r w:rsidRPr="002D393B">
        <w:rPr>
          <w:kern w:val="16"/>
          <w:lang w:val="fr-FR"/>
        </w:rPr>
        <w:t>6.</w:t>
      </w:r>
      <w:r w:rsidR="007326B0">
        <w:rPr>
          <w:kern w:val="16"/>
          <w:lang w:val="fr-FR"/>
        </w:rPr>
        <w:tab/>
      </w:r>
      <w:r w:rsidRPr="002D393B">
        <w:rPr>
          <w:kern w:val="16"/>
          <w:lang w:val="fr-FR"/>
        </w:rPr>
        <w:t>Au moment des expériences atomiques américaines qui brûl</w:t>
      </w:r>
      <w:r w:rsidRPr="002D393B">
        <w:rPr>
          <w:bCs/>
          <w:kern w:val="16"/>
          <w:lang w:val="fr-FR"/>
        </w:rPr>
        <w:t>è</w:t>
      </w:r>
      <w:r w:rsidRPr="002D393B">
        <w:rPr>
          <w:kern w:val="16"/>
          <w:lang w:val="fr-FR"/>
        </w:rPr>
        <w:t>rent par leurs radiations tant de pêcheurs japonais, Ir</w:t>
      </w:r>
      <w:r w:rsidRPr="002D393B">
        <w:rPr>
          <w:bCs/>
          <w:kern w:val="16"/>
          <w:lang w:val="fr-FR"/>
        </w:rPr>
        <w:t>è</w:t>
      </w:r>
      <w:r w:rsidRPr="002D393B">
        <w:rPr>
          <w:kern w:val="16"/>
          <w:lang w:val="fr-FR"/>
        </w:rPr>
        <w:t>ne Joliot-Cu</w:t>
      </w:r>
      <w:r w:rsidRPr="002D393B">
        <w:rPr>
          <w:kern w:val="16"/>
          <w:lang w:val="en-US"/>
        </w:rPr>
        <w:t>ri</w:t>
      </w:r>
      <w:r w:rsidRPr="002D393B">
        <w:rPr>
          <w:kern w:val="16"/>
          <w:lang w:val="fr-FR"/>
        </w:rPr>
        <w:t>e mettait en garde le monde entier contre le danger de la radio-activité. En 1948 Ir</w:t>
      </w:r>
      <w:r w:rsidRPr="002D393B">
        <w:rPr>
          <w:bCs/>
          <w:kern w:val="16"/>
          <w:lang w:val="fr-FR"/>
        </w:rPr>
        <w:t>è</w:t>
      </w:r>
      <w:r w:rsidRPr="002D393B">
        <w:rPr>
          <w:kern w:val="16"/>
          <w:lang w:val="fr-FR"/>
        </w:rPr>
        <w:t>ne Joliot-Curie avait atteint avec son mari, une fois de plus, la gloire universelle: la pile atomique française entra en fonction.</w:t>
      </w:r>
    </w:p>
    <w:p w:rsidR="00A37BA0" w:rsidRPr="002D393B" w:rsidRDefault="00A37BA0" w:rsidP="00A37BA0">
      <w:pPr>
        <w:shd w:val="clear" w:color="auto" w:fill="FFFFFF"/>
        <w:spacing w:after="40"/>
        <w:jc w:val="center"/>
        <w:rPr>
          <w:spacing w:val="4"/>
          <w:kern w:val="16"/>
          <w:u w:val="single"/>
          <w:lang w:val="fr-FR"/>
        </w:rPr>
      </w:pPr>
    </w:p>
    <w:p w:rsidR="00A37BA0" w:rsidRPr="007326B0" w:rsidRDefault="00A37BA0" w:rsidP="007326B0">
      <w:pPr>
        <w:pStyle w:val="afd"/>
        <w:rPr>
          <w:kern w:val="16"/>
          <w:lang w:val="fr-FR"/>
        </w:rPr>
      </w:pPr>
      <w:r w:rsidRPr="007326B0">
        <w:rPr>
          <w:kern w:val="16"/>
          <w:lang w:val="fr-FR"/>
        </w:rPr>
        <w:t>Mots et expressions:</w:t>
      </w:r>
    </w:p>
    <w:p w:rsidR="00A37BA0" w:rsidRPr="002D393B" w:rsidRDefault="00A37BA0" w:rsidP="007326B0">
      <w:pPr>
        <w:pStyle w:val="2b"/>
        <w:rPr>
          <w:kern w:val="16"/>
          <w:lang w:val="fr-FR"/>
        </w:rPr>
      </w:pPr>
      <w:r w:rsidRPr="002D393B">
        <w:rPr>
          <w:kern w:val="16"/>
          <w:lang w:val="fr-FR"/>
        </w:rPr>
        <w:t>1.</w:t>
      </w:r>
      <w:r w:rsidR="007326B0">
        <w:rPr>
          <w:kern w:val="16"/>
          <w:lang w:val="fr-FR"/>
        </w:rPr>
        <w:tab/>
      </w:r>
      <w:r w:rsidRPr="002D393B">
        <w:rPr>
          <w:kern w:val="16"/>
          <w:lang w:val="fr-FR"/>
        </w:rPr>
        <w:t>passer la th</w:t>
      </w:r>
      <w:r w:rsidRPr="002D393B">
        <w:rPr>
          <w:bCs/>
          <w:kern w:val="16"/>
          <w:lang w:val="fr-FR"/>
        </w:rPr>
        <w:t>è</w:t>
      </w:r>
      <w:r w:rsidRPr="002D393B">
        <w:rPr>
          <w:kern w:val="16"/>
          <w:lang w:val="fr-FR"/>
        </w:rPr>
        <w:t xml:space="preserve">se de doctorat – </w:t>
      </w:r>
      <w:r w:rsidRPr="002D393B">
        <w:rPr>
          <w:kern w:val="16"/>
        </w:rPr>
        <w:t>защитить</w:t>
      </w:r>
      <w:r w:rsidRPr="002D393B">
        <w:rPr>
          <w:kern w:val="16"/>
          <w:lang w:val="fr-FR"/>
        </w:rPr>
        <w:t xml:space="preserve"> </w:t>
      </w:r>
      <w:r w:rsidRPr="002D393B">
        <w:rPr>
          <w:kern w:val="16"/>
        </w:rPr>
        <w:t>докторскую</w:t>
      </w:r>
    </w:p>
    <w:p w:rsidR="00A37BA0" w:rsidRPr="002D393B" w:rsidRDefault="00A37BA0" w:rsidP="007326B0">
      <w:pPr>
        <w:pStyle w:val="2d"/>
        <w:rPr>
          <w:kern w:val="16"/>
          <w:lang w:val="fr-FR"/>
        </w:rPr>
      </w:pPr>
      <w:r w:rsidRPr="002D393B">
        <w:rPr>
          <w:kern w:val="16"/>
          <w:lang w:val="fr-FR"/>
        </w:rPr>
        <w:t>диссертацию</w:t>
      </w:r>
    </w:p>
    <w:p w:rsidR="00A37BA0" w:rsidRPr="002D393B" w:rsidRDefault="00A37BA0" w:rsidP="00A37BA0">
      <w:pPr>
        <w:shd w:val="clear" w:color="auto" w:fill="FFFFFF"/>
        <w:rPr>
          <w:spacing w:val="4"/>
          <w:kern w:val="16"/>
          <w:lang w:val="fr-FR"/>
        </w:rPr>
      </w:pPr>
      <w:r w:rsidRPr="002D393B">
        <w:rPr>
          <w:spacing w:val="4"/>
          <w:kern w:val="16"/>
          <w:lang w:val="fr-FR"/>
        </w:rPr>
        <w:t xml:space="preserve">2. la radiologie                        – </w:t>
      </w:r>
      <w:r w:rsidRPr="002D393B">
        <w:rPr>
          <w:spacing w:val="4"/>
          <w:kern w:val="16"/>
        </w:rPr>
        <w:t>рентгенология</w:t>
      </w:r>
    </w:p>
    <w:p w:rsidR="00A37BA0" w:rsidRPr="002D393B" w:rsidRDefault="00A37BA0" w:rsidP="00A37BA0">
      <w:pPr>
        <w:shd w:val="clear" w:color="auto" w:fill="FFFFFF"/>
        <w:rPr>
          <w:spacing w:val="4"/>
          <w:kern w:val="16"/>
          <w:lang w:val="fr-FR"/>
        </w:rPr>
      </w:pPr>
      <w:r w:rsidRPr="002D393B">
        <w:rPr>
          <w:spacing w:val="4"/>
          <w:kern w:val="16"/>
          <w:lang w:val="fr-FR"/>
        </w:rPr>
        <w:t xml:space="preserve">3. le poste radiologique           – </w:t>
      </w:r>
      <w:r w:rsidRPr="002D393B">
        <w:rPr>
          <w:spacing w:val="4"/>
          <w:kern w:val="16"/>
        </w:rPr>
        <w:t>рентгеновская</w:t>
      </w:r>
      <w:r w:rsidRPr="002D393B">
        <w:rPr>
          <w:spacing w:val="4"/>
          <w:kern w:val="16"/>
          <w:lang w:val="fr-FR"/>
        </w:rPr>
        <w:t xml:space="preserve"> </w:t>
      </w:r>
      <w:r w:rsidRPr="002D393B">
        <w:rPr>
          <w:spacing w:val="4"/>
          <w:kern w:val="16"/>
        </w:rPr>
        <w:t>установка</w:t>
      </w:r>
    </w:p>
    <w:p w:rsidR="00A37BA0" w:rsidRPr="002D393B" w:rsidRDefault="00A37BA0" w:rsidP="00A37BA0">
      <w:pPr>
        <w:shd w:val="clear" w:color="auto" w:fill="FFFFFF"/>
        <w:rPr>
          <w:spacing w:val="4"/>
          <w:kern w:val="16"/>
          <w:lang w:val="fr-FR"/>
        </w:rPr>
      </w:pPr>
      <w:r w:rsidRPr="002D393B">
        <w:rPr>
          <w:spacing w:val="4"/>
          <w:kern w:val="16"/>
          <w:lang w:val="fr-FR"/>
        </w:rPr>
        <w:t xml:space="preserve">4. mettre en garde                  – </w:t>
      </w:r>
      <w:r w:rsidRPr="002D393B">
        <w:rPr>
          <w:spacing w:val="4"/>
          <w:kern w:val="16"/>
        </w:rPr>
        <w:t>предостерегать</w:t>
      </w:r>
    </w:p>
    <w:p w:rsidR="00A37BA0" w:rsidRPr="002D393B" w:rsidRDefault="00A37BA0" w:rsidP="00A37BA0">
      <w:pPr>
        <w:shd w:val="clear" w:color="auto" w:fill="FFFFFF"/>
        <w:rPr>
          <w:spacing w:val="4"/>
          <w:kern w:val="16"/>
          <w:lang w:val="fr-FR"/>
        </w:rPr>
      </w:pPr>
      <w:r w:rsidRPr="002D393B">
        <w:rPr>
          <w:spacing w:val="4"/>
          <w:kern w:val="16"/>
          <w:lang w:val="fr-FR"/>
        </w:rPr>
        <w:t xml:space="preserve">5. la pile atomique                  – </w:t>
      </w:r>
      <w:r w:rsidRPr="002D393B">
        <w:rPr>
          <w:spacing w:val="4"/>
          <w:kern w:val="16"/>
        </w:rPr>
        <w:t>атомный</w:t>
      </w:r>
      <w:r w:rsidRPr="002D393B">
        <w:rPr>
          <w:spacing w:val="4"/>
          <w:kern w:val="16"/>
          <w:lang w:val="fr-FR"/>
        </w:rPr>
        <w:t xml:space="preserve"> </w:t>
      </w:r>
      <w:r w:rsidRPr="002D393B">
        <w:rPr>
          <w:spacing w:val="4"/>
          <w:kern w:val="16"/>
        </w:rPr>
        <w:t>реактор</w:t>
      </w:r>
    </w:p>
    <w:p w:rsidR="00A37BA0" w:rsidRPr="002D393B" w:rsidRDefault="00A37BA0" w:rsidP="00A37BA0">
      <w:pPr>
        <w:shd w:val="clear" w:color="auto" w:fill="FFFFFF"/>
        <w:spacing w:before="100" w:after="40"/>
        <w:rPr>
          <w:spacing w:val="4"/>
          <w:kern w:val="16"/>
          <w:lang w:val="fr-FR"/>
        </w:rPr>
      </w:pPr>
    </w:p>
    <w:p w:rsidR="00A37BA0" w:rsidRPr="002D393B" w:rsidRDefault="00A37BA0" w:rsidP="007326B0">
      <w:pPr>
        <w:pStyle w:val="2b"/>
        <w:rPr>
          <w:kern w:val="16"/>
        </w:rPr>
      </w:pPr>
      <w:r w:rsidRPr="002D393B">
        <w:rPr>
          <w:kern w:val="16"/>
          <w:lang w:val="en-US"/>
        </w:rPr>
        <w:t>II</w:t>
      </w:r>
      <w:r w:rsidRPr="002D393B">
        <w:rPr>
          <w:kern w:val="16"/>
        </w:rPr>
        <w:t>.</w:t>
      </w:r>
      <w:r w:rsidR="007326B0">
        <w:rPr>
          <w:kern w:val="16"/>
        </w:rPr>
        <w:tab/>
      </w:r>
      <w:r w:rsidRPr="002D393B">
        <w:rPr>
          <w:kern w:val="16"/>
        </w:rPr>
        <w:t>Ответьте письменно на следующие вопросы:</w:t>
      </w:r>
    </w:p>
    <w:p w:rsidR="00A37BA0" w:rsidRPr="002D393B" w:rsidRDefault="00A37BA0" w:rsidP="007326B0">
      <w:pPr>
        <w:pStyle w:val="36"/>
        <w:rPr>
          <w:kern w:val="16"/>
          <w:lang w:val="fr-FR"/>
        </w:rPr>
      </w:pPr>
      <w:r w:rsidRPr="002D393B">
        <w:rPr>
          <w:kern w:val="16"/>
          <w:lang w:val="fr-FR"/>
        </w:rPr>
        <w:t>1.</w:t>
      </w:r>
      <w:r w:rsidR="007326B0">
        <w:rPr>
          <w:kern w:val="16"/>
          <w:lang w:val="fr-FR"/>
        </w:rPr>
        <w:tab/>
      </w:r>
      <w:r w:rsidRPr="002D393B">
        <w:rPr>
          <w:kern w:val="16"/>
          <w:lang w:val="fr-FR"/>
        </w:rPr>
        <w:t>Où avait fait ses études Ir</w:t>
      </w:r>
      <w:r w:rsidRPr="002D393B">
        <w:rPr>
          <w:bCs/>
          <w:kern w:val="16"/>
          <w:lang w:val="fr-FR"/>
        </w:rPr>
        <w:t>è</w:t>
      </w:r>
      <w:r w:rsidRPr="002D393B">
        <w:rPr>
          <w:kern w:val="16"/>
          <w:lang w:val="fr-FR"/>
        </w:rPr>
        <w:t>ne?</w:t>
      </w:r>
    </w:p>
    <w:p w:rsidR="00A37BA0" w:rsidRPr="002D393B" w:rsidRDefault="00A37BA0" w:rsidP="007326B0">
      <w:pPr>
        <w:pStyle w:val="36"/>
        <w:rPr>
          <w:kern w:val="16"/>
          <w:lang w:val="fr-FR"/>
        </w:rPr>
      </w:pPr>
      <w:r w:rsidRPr="002D393B">
        <w:rPr>
          <w:kern w:val="16"/>
          <w:lang w:val="fr-FR"/>
        </w:rPr>
        <w:t>2.</w:t>
      </w:r>
      <w:r w:rsidR="007326B0">
        <w:rPr>
          <w:kern w:val="16"/>
          <w:lang w:val="fr-FR"/>
        </w:rPr>
        <w:tab/>
      </w:r>
      <w:r w:rsidRPr="002D393B">
        <w:rPr>
          <w:kern w:val="16"/>
          <w:lang w:val="fr-FR"/>
        </w:rPr>
        <w:t>Avec qui se maria Ir</w:t>
      </w:r>
      <w:r w:rsidRPr="002D393B">
        <w:rPr>
          <w:bCs/>
          <w:kern w:val="16"/>
          <w:lang w:val="fr-FR"/>
        </w:rPr>
        <w:t>è</w:t>
      </w:r>
      <w:r w:rsidRPr="002D393B">
        <w:rPr>
          <w:kern w:val="16"/>
          <w:lang w:val="fr-FR"/>
        </w:rPr>
        <w:t>ne?</w:t>
      </w:r>
    </w:p>
    <w:p w:rsidR="00A37BA0" w:rsidRPr="002D393B" w:rsidRDefault="00A37BA0" w:rsidP="007326B0">
      <w:pPr>
        <w:pStyle w:val="36"/>
        <w:rPr>
          <w:kern w:val="16"/>
          <w:lang w:val="fr-FR"/>
        </w:rPr>
      </w:pPr>
      <w:r w:rsidRPr="002D393B">
        <w:rPr>
          <w:kern w:val="16"/>
          <w:lang w:val="fr-FR"/>
        </w:rPr>
        <w:t>3.</w:t>
      </w:r>
      <w:r w:rsidR="007326B0">
        <w:rPr>
          <w:kern w:val="16"/>
          <w:lang w:val="fr-FR"/>
        </w:rPr>
        <w:tab/>
      </w:r>
      <w:r w:rsidRPr="002D393B">
        <w:rPr>
          <w:kern w:val="16"/>
          <w:lang w:val="fr-FR"/>
        </w:rPr>
        <w:t>Quelle était la plus importante découverte d’Ir</w:t>
      </w:r>
      <w:r w:rsidRPr="002D393B">
        <w:rPr>
          <w:bCs/>
          <w:kern w:val="16"/>
          <w:lang w:val="fr-FR"/>
        </w:rPr>
        <w:t>è</w:t>
      </w:r>
      <w:r w:rsidRPr="002D393B">
        <w:rPr>
          <w:kern w:val="16"/>
          <w:lang w:val="fr-FR"/>
        </w:rPr>
        <w:t>ne et de Frédéric Joliot-Curie?</w:t>
      </w:r>
    </w:p>
    <w:p w:rsidR="00A37BA0" w:rsidRPr="002D393B" w:rsidRDefault="00A37BA0" w:rsidP="007326B0">
      <w:pPr>
        <w:pStyle w:val="36"/>
        <w:rPr>
          <w:kern w:val="16"/>
          <w:lang w:val="fr-FR"/>
        </w:rPr>
      </w:pPr>
      <w:r w:rsidRPr="002D393B">
        <w:rPr>
          <w:kern w:val="16"/>
          <w:lang w:val="fr-FR"/>
        </w:rPr>
        <w:t>4.</w:t>
      </w:r>
      <w:r w:rsidR="007326B0">
        <w:rPr>
          <w:kern w:val="16"/>
          <w:lang w:val="fr-FR"/>
        </w:rPr>
        <w:tab/>
      </w:r>
      <w:r w:rsidRPr="002D393B">
        <w:rPr>
          <w:kern w:val="16"/>
          <w:lang w:val="fr-FR"/>
        </w:rPr>
        <w:t>Comment voulaient-ils utiliser leurs découvertes?</w:t>
      </w:r>
    </w:p>
    <w:p w:rsidR="00A37BA0" w:rsidRPr="002D393B" w:rsidRDefault="00A37BA0" w:rsidP="007326B0">
      <w:pPr>
        <w:pStyle w:val="36"/>
        <w:rPr>
          <w:kern w:val="16"/>
          <w:lang w:val="fr-FR"/>
        </w:rPr>
      </w:pPr>
      <w:r w:rsidRPr="002D393B">
        <w:rPr>
          <w:kern w:val="16"/>
          <w:lang w:val="fr-FR"/>
        </w:rPr>
        <w:t>5.</w:t>
      </w:r>
      <w:r w:rsidR="007326B0">
        <w:rPr>
          <w:kern w:val="16"/>
          <w:lang w:val="fr-FR"/>
        </w:rPr>
        <w:tab/>
      </w:r>
      <w:r w:rsidRPr="002D393B">
        <w:rPr>
          <w:kern w:val="16"/>
          <w:lang w:val="fr-FR"/>
        </w:rPr>
        <w:t>Quand entra en fonction la premi</w:t>
      </w:r>
      <w:r w:rsidRPr="002D393B">
        <w:rPr>
          <w:bCs/>
          <w:kern w:val="16"/>
          <w:lang w:val="fr-FR"/>
        </w:rPr>
        <w:t>è</w:t>
      </w:r>
      <w:r w:rsidRPr="002D393B">
        <w:rPr>
          <w:kern w:val="16"/>
          <w:lang w:val="fr-FR"/>
        </w:rPr>
        <w:t>re pile atomique française?</w:t>
      </w:r>
    </w:p>
    <w:p w:rsidR="00A37BA0" w:rsidRPr="002D393B" w:rsidRDefault="00A37BA0" w:rsidP="007326B0">
      <w:pPr>
        <w:pStyle w:val="2b"/>
        <w:rPr>
          <w:i/>
          <w:iCs/>
          <w:kern w:val="16"/>
        </w:rPr>
      </w:pPr>
      <w:r w:rsidRPr="002D393B">
        <w:rPr>
          <w:kern w:val="16"/>
          <w:lang w:val="en-US"/>
        </w:rPr>
        <w:t>III</w:t>
      </w:r>
      <w:r w:rsidRPr="002D393B">
        <w:rPr>
          <w:kern w:val="16"/>
        </w:rPr>
        <w:t>.</w:t>
      </w:r>
      <w:r w:rsidR="007326B0">
        <w:rPr>
          <w:kern w:val="16"/>
        </w:rPr>
        <w:tab/>
      </w:r>
      <w:r w:rsidRPr="002D393B">
        <w:rPr>
          <w:kern w:val="16"/>
        </w:rPr>
        <w:t xml:space="preserve">Переведите следующие предложения, обращая внимание на местоимение </w:t>
      </w:r>
      <w:r w:rsidRPr="002D393B">
        <w:rPr>
          <w:i/>
          <w:iCs/>
          <w:kern w:val="16"/>
          <w:lang w:val="fr-FR"/>
        </w:rPr>
        <w:t>dont</w:t>
      </w:r>
      <w:r w:rsidRPr="002D393B">
        <w:rPr>
          <w:iCs/>
          <w:kern w:val="16"/>
        </w:rPr>
        <w:t xml:space="preserve"> (Раздел XI , стр. 18)</w:t>
      </w:r>
      <w:r w:rsidRPr="002D393B">
        <w:rPr>
          <w:i/>
          <w:iCs/>
          <w:kern w:val="16"/>
          <w:lang w:val="fr-FR"/>
        </w:rPr>
        <w:t xml:space="preserve"> </w:t>
      </w:r>
      <w:r w:rsidRPr="002D393B">
        <w:rPr>
          <w:i/>
          <w:iCs/>
          <w:kern w:val="16"/>
        </w:rPr>
        <w:t>:</w:t>
      </w:r>
    </w:p>
    <w:p w:rsidR="00A37BA0" w:rsidRPr="002D393B" w:rsidRDefault="00A37BA0" w:rsidP="007326B0">
      <w:pPr>
        <w:pStyle w:val="36"/>
        <w:rPr>
          <w:kern w:val="16"/>
          <w:lang w:val="fr-FR"/>
        </w:rPr>
      </w:pPr>
      <w:r w:rsidRPr="002D393B">
        <w:rPr>
          <w:kern w:val="16"/>
          <w:lang w:val="fr-FR"/>
        </w:rPr>
        <w:t>1.</w:t>
      </w:r>
      <w:r w:rsidR="007326B0">
        <w:rPr>
          <w:kern w:val="16"/>
          <w:lang w:val="fr-FR"/>
        </w:rPr>
        <w:tab/>
      </w:r>
      <w:r w:rsidRPr="002D393B">
        <w:rPr>
          <w:kern w:val="16"/>
          <w:lang w:val="fr-FR"/>
        </w:rPr>
        <w:t>On admire ce savant dont les oeuvres ont une importance immense. 2. Il travaillait dans le laboratoire dont le chef était Marie Curie. 3. Il faisait des expériences dans sa chambre, dont les murs et le parquet en portaient des traces.</w:t>
      </w:r>
    </w:p>
    <w:p w:rsidR="00A37BA0" w:rsidRPr="002D393B" w:rsidRDefault="00A37BA0" w:rsidP="007326B0">
      <w:pPr>
        <w:pStyle w:val="2b"/>
        <w:rPr>
          <w:kern w:val="16"/>
          <w:lang w:val="fr-FR"/>
        </w:rPr>
      </w:pPr>
      <w:r w:rsidRPr="002D393B">
        <w:rPr>
          <w:kern w:val="16"/>
          <w:lang w:val="fr-FR"/>
        </w:rPr>
        <w:t>IV.</w:t>
      </w:r>
      <w:r w:rsidR="007326B0">
        <w:rPr>
          <w:kern w:val="16"/>
          <w:lang w:val="fr-FR"/>
        </w:rPr>
        <w:tab/>
      </w:r>
      <w:r w:rsidRPr="002D393B">
        <w:rPr>
          <w:kern w:val="16"/>
        </w:rPr>
        <w:t>Перепишите</w:t>
      </w:r>
      <w:r w:rsidRPr="002D393B">
        <w:rPr>
          <w:kern w:val="16"/>
          <w:lang w:val="fr-FR"/>
        </w:rPr>
        <w:t xml:space="preserve"> </w:t>
      </w:r>
      <w:r w:rsidRPr="002D393B">
        <w:rPr>
          <w:kern w:val="16"/>
        </w:rPr>
        <w:t>следующие</w:t>
      </w:r>
      <w:r w:rsidRPr="002D393B">
        <w:rPr>
          <w:kern w:val="16"/>
          <w:lang w:val="fr-FR"/>
        </w:rPr>
        <w:t xml:space="preserve"> </w:t>
      </w:r>
      <w:r w:rsidRPr="002D393B">
        <w:rPr>
          <w:kern w:val="16"/>
        </w:rPr>
        <w:t>предложения</w:t>
      </w:r>
      <w:r w:rsidRPr="002D393B">
        <w:rPr>
          <w:kern w:val="16"/>
          <w:lang w:val="fr-FR"/>
        </w:rPr>
        <w:t xml:space="preserve">. </w:t>
      </w:r>
      <w:r w:rsidRPr="002D393B">
        <w:rPr>
          <w:kern w:val="16"/>
        </w:rPr>
        <w:t>Вместо</w:t>
      </w:r>
      <w:r w:rsidRPr="002D393B">
        <w:rPr>
          <w:kern w:val="16"/>
          <w:lang w:val="fr-FR"/>
        </w:rPr>
        <w:t xml:space="preserve"> </w:t>
      </w:r>
      <w:r w:rsidRPr="002D393B">
        <w:rPr>
          <w:kern w:val="16"/>
        </w:rPr>
        <w:t>точек</w:t>
      </w:r>
      <w:r w:rsidRPr="002D393B">
        <w:rPr>
          <w:kern w:val="16"/>
          <w:lang w:val="fr-FR"/>
        </w:rPr>
        <w:t xml:space="preserve"> </w:t>
      </w:r>
      <w:r w:rsidRPr="002D393B">
        <w:rPr>
          <w:kern w:val="16"/>
        </w:rPr>
        <w:t>вставьте</w:t>
      </w:r>
      <w:r w:rsidRPr="002D393B">
        <w:rPr>
          <w:kern w:val="16"/>
          <w:lang w:val="fr-FR"/>
        </w:rPr>
        <w:t xml:space="preserve"> </w:t>
      </w:r>
      <w:r w:rsidRPr="002D393B">
        <w:rPr>
          <w:kern w:val="16"/>
        </w:rPr>
        <w:t>относительное</w:t>
      </w:r>
      <w:r w:rsidRPr="002D393B">
        <w:rPr>
          <w:kern w:val="16"/>
          <w:lang w:val="fr-FR"/>
        </w:rPr>
        <w:t xml:space="preserve"> </w:t>
      </w:r>
      <w:r w:rsidRPr="002D393B">
        <w:rPr>
          <w:kern w:val="16"/>
        </w:rPr>
        <w:t>местоимение</w:t>
      </w:r>
      <w:r w:rsidRPr="002D393B">
        <w:rPr>
          <w:kern w:val="16"/>
          <w:lang w:val="fr-FR"/>
        </w:rPr>
        <w:t xml:space="preserve"> </w:t>
      </w:r>
      <w:r w:rsidRPr="002D393B">
        <w:rPr>
          <w:i/>
          <w:iCs/>
          <w:kern w:val="16"/>
          <w:lang w:val="fr-FR"/>
        </w:rPr>
        <w:t>que</w:t>
      </w:r>
      <w:r w:rsidRPr="002D393B">
        <w:rPr>
          <w:kern w:val="16"/>
          <w:lang w:val="fr-FR"/>
        </w:rPr>
        <w:t xml:space="preserve"> </w:t>
      </w:r>
      <w:r w:rsidRPr="002D393B">
        <w:rPr>
          <w:kern w:val="16"/>
        </w:rPr>
        <w:t>или</w:t>
      </w:r>
      <w:r w:rsidRPr="002D393B">
        <w:rPr>
          <w:kern w:val="16"/>
          <w:lang w:val="fr-FR"/>
        </w:rPr>
        <w:t xml:space="preserve"> </w:t>
      </w:r>
      <w:r w:rsidRPr="002D393B">
        <w:rPr>
          <w:i/>
          <w:iCs/>
          <w:kern w:val="16"/>
          <w:lang w:val="fr-FR"/>
        </w:rPr>
        <w:t>qui</w:t>
      </w:r>
      <w:r w:rsidRPr="002D393B">
        <w:rPr>
          <w:iCs/>
          <w:kern w:val="16"/>
          <w:lang w:val="fr-FR"/>
        </w:rPr>
        <w:t>. П</w:t>
      </w:r>
      <w:r w:rsidRPr="002D393B">
        <w:rPr>
          <w:iCs/>
          <w:kern w:val="16"/>
        </w:rPr>
        <w:t xml:space="preserve">овторите относительные местоимения </w:t>
      </w:r>
      <w:r w:rsidRPr="002D393B">
        <w:rPr>
          <w:i/>
          <w:iCs/>
          <w:kern w:val="16"/>
          <w:lang w:val="fr-FR"/>
        </w:rPr>
        <w:t>que</w:t>
      </w:r>
      <w:r w:rsidRPr="002D393B">
        <w:rPr>
          <w:kern w:val="16"/>
        </w:rPr>
        <w:t>,</w:t>
      </w:r>
      <w:r w:rsidRPr="002D393B">
        <w:rPr>
          <w:kern w:val="16"/>
          <w:lang w:val="fr-FR"/>
        </w:rPr>
        <w:t xml:space="preserve"> </w:t>
      </w:r>
      <w:r w:rsidRPr="002D393B">
        <w:rPr>
          <w:i/>
          <w:iCs/>
          <w:kern w:val="16"/>
          <w:lang w:val="fr-FR"/>
        </w:rPr>
        <w:t>qui</w:t>
      </w:r>
      <w:r w:rsidRPr="002D393B">
        <w:rPr>
          <w:kern w:val="16"/>
          <w:lang w:val="fr-FR"/>
        </w:rPr>
        <w:t xml:space="preserve"> </w:t>
      </w:r>
      <w:r w:rsidRPr="002D393B">
        <w:rPr>
          <w:kern w:val="16"/>
        </w:rPr>
        <w:t xml:space="preserve"> (</w:t>
      </w:r>
      <w:r w:rsidRPr="002D393B">
        <w:rPr>
          <w:iCs/>
          <w:kern w:val="16"/>
        </w:rPr>
        <w:t>Раздел XI, стр.18</w:t>
      </w:r>
      <w:r w:rsidRPr="002D393B">
        <w:rPr>
          <w:kern w:val="16"/>
        </w:rPr>
        <w:t>). Предложения</w:t>
      </w:r>
      <w:r w:rsidRPr="002D393B">
        <w:rPr>
          <w:kern w:val="16"/>
          <w:lang w:val="fr-FR"/>
        </w:rPr>
        <w:t xml:space="preserve"> </w:t>
      </w:r>
      <w:r w:rsidRPr="002D393B">
        <w:rPr>
          <w:kern w:val="16"/>
        </w:rPr>
        <w:t>переведите</w:t>
      </w:r>
      <w:r w:rsidRPr="002D393B">
        <w:rPr>
          <w:kern w:val="16"/>
          <w:lang w:val="fr-FR"/>
        </w:rPr>
        <w:t>:</w:t>
      </w:r>
    </w:p>
    <w:p w:rsidR="00A37BA0" w:rsidRPr="002D393B" w:rsidRDefault="00A37BA0" w:rsidP="007326B0">
      <w:pPr>
        <w:pStyle w:val="36"/>
        <w:rPr>
          <w:kern w:val="16"/>
          <w:lang w:val="en-US"/>
        </w:rPr>
      </w:pPr>
      <w:r w:rsidRPr="002D393B">
        <w:rPr>
          <w:kern w:val="16"/>
          <w:lang w:val="fr-FR"/>
        </w:rPr>
        <w:t>1.</w:t>
      </w:r>
      <w:r w:rsidR="007326B0">
        <w:rPr>
          <w:kern w:val="16"/>
          <w:lang w:val="fr-FR"/>
        </w:rPr>
        <w:tab/>
      </w:r>
      <w:r w:rsidRPr="002D393B">
        <w:rPr>
          <w:kern w:val="16"/>
          <w:lang w:val="fr-FR"/>
        </w:rPr>
        <w:t xml:space="preserve">L’homme </w:t>
      </w:r>
      <w:r w:rsidRPr="002D393B">
        <w:rPr>
          <w:b/>
          <w:bCs/>
          <w:kern w:val="16"/>
          <w:lang w:val="fr-FR"/>
        </w:rPr>
        <w:t>. . .</w:t>
      </w:r>
      <w:r w:rsidRPr="002D393B">
        <w:rPr>
          <w:kern w:val="16"/>
          <w:lang w:val="fr-FR"/>
        </w:rPr>
        <w:t xml:space="preserve"> vous voyez est mon fr</w:t>
      </w:r>
      <w:r w:rsidRPr="002D393B">
        <w:rPr>
          <w:bCs/>
          <w:kern w:val="16"/>
          <w:lang w:val="fr-FR"/>
        </w:rPr>
        <w:t>è</w:t>
      </w:r>
      <w:r w:rsidRPr="002D393B">
        <w:rPr>
          <w:kern w:val="16"/>
          <w:lang w:val="fr-FR"/>
        </w:rPr>
        <w:t>re.</w:t>
      </w:r>
      <w:r w:rsidRPr="002D393B">
        <w:rPr>
          <w:kern w:val="16"/>
          <w:lang w:val="en-US"/>
        </w:rPr>
        <w:t xml:space="preserve"> </w:t>
      </w:r>
      <w:r w:rsidRPr="002D393B">
        <w:rPr>
          <w:kern w:val="16"/>
          <w:lang w:val="fr-FR"/>
        </w:rPr>
        <w:t xml:space="preserve">2. L’homme </w:t>
      </w:r>
      <w:r w:rsidRPr="002D393B">
        <w:rPr>
          <w:b/>
          <w:bCs/>
          <w:kern w:val="16"/>
          <w:lang w:val="fr-FR"/>
        </w:rPr>
        <w:t>. . .</w:t>
      </w:r>
      <w:r w:rsidRPr="002D393B">
        <w:rPr>
          <w:kern w:val="16"/>
          <w:lang w:val="fr-FR"/>
        </w:rPr>
        <w:t xml:space="preserve"> va à</w:t>
      </w:r>
      <w:r w:rsidRPr="002D393B">
        <w:rPr>
          <w:kern w:val="16"/>
          <w:lang w:val="en-US"/>
        </w:rPr>
        <w:t xml:space="preserve"> </w:t>
      </w:r>
      <w:r w:rsidRPr="002D393B">
        <w:rPr>
          <w:kern w:val="16"/>
          <w:lang w:val="fr-FR"/>
        </w:rPr>
        <w:t>cette direction est mon fr</w:t>
      </w:r>
      <w:r w:rsidRPr="002D393B">
        <w:rPr>
          <w:bCs/>
          <w:kern w:val="16"/>
          <w:lang w:val="fr-FR"/>
        </w:rPr>
        <w:t>è</w:t>
      </w:r>
      <w:r w:rsidRPr="002D393B">
        <w:rPr>
          <w:kern w:val="16"/>
          <w:lang w:val="fr-FR"/>
        </w:rPr>
        <w:t>re.</w:t>
      </w:r>
    </w:p>
    <w:p w:rsidR="00A37BA0" w:rsidRPr="002D393B" w:rsidRDefault="00A37BA0" w:rsidP="007326B0">
      <w:pPr>
        <w:pStyle w:val="2b"/>
        <w:rPr>
          <w:kern w:val="16"/>
        </w:rPr>
      </w:pPr>
      <w:r w:rsidRPr="002D393B">
        <w:rPr>
          <w:kern w:val="16"/>
          <w:lang w:val="fr-FR"/>
        </w:rPr>
        <w:t>V.</w:t>
      </w:r>
      <w:r w:rsidR="007326B0">
        <w:rPr>
          <w:kern w:val="16"/>
          <w:lang w:val="fr-FR"/>
        </w:rPr>
        <w:tab/>
      </w:r>
      <w:r w:rsidRPr="002D393B">
        <w:rPr>
          <w:kern w:val="16"/>
        </w:rPr>
        <w:t>Выпишите</w:t>
      </w:r>
      <w:r w:rsidRPr="002D393B">
        <w:rPr>
          <w:kern w:val="16"/>
          <w:lang w:val="fr-FR"/>
        </w:rPr>
        <w:t xml:space="preserve"> </w:t>
      </w:r>
      <w:r w:rsidRPr="002D393B">
        <w:rPr>
          <w:kern w:val="16"/>
        </w:rPr>
        <w:t>из</w:t>
      </w:r>
      <w:r w:rsidRPr="002D393B">
        <w:rPr>
          <w:kern w:val="16"/>
          <w:lang w:val="fr-FR"/>
        </w:rPr>
        <w:t xml:space="preserve"> 5</w:t>
      </w:r>
      <w:r w:rsidRPr="002D393B">
        <w:rPr>
          <w:kern w:val="16"/>
          <w:vertAlign w:val="superscript"/>
        </w:rPr>
        <w:t>ого</w:t>
      </w:r>
      <w:r w:rsidRPr="002D393B">
        <w:rPr>
          <w:kern w:val="16"/>
          <w:lang w:val="fr-FR"/>
        </w:rPr>
        <w:t xml:space="preserve"> </w:t>
      </w:r>
      <w:r w:rsidRPr="002D393B">
        <w:rPr>
          <w:kern w:val="16"/>
        </w:rPr>
        <w:t>и</w:t>
      </w:r>
      <w:r w:rsidRPr="002D393B">
        <w:rPr>
          <w:kern w:val="16"/>
          <w:lang w:val="fr-FR"/>
        </w:rPr>
        <w:t xml:space="preserve"> 6</w:t>
      </w:r>
      <w:r w:rsidRPr="002D393B">
        <w:rPr>
          <w:kern w:val="16"/>
          <w:vertAlign w:val="superscript"/>
        </w:rPr>
        <w:t>ого</w:t>
      </w:r>
      <w:r w:rsidRPr="002D393B">
        <w:rPr>
          <w:kern w:val="16"/>
          <w:lang w:val="fr-FR"/>
        </w:rPr>
        <w:t xml:space="preserve"> </w:t>
      </w:r>
      <w:r w:rsidRPr="002D393B">
        <w:rPr>
          <w:kern w:val="16"/>
        </w:rPr>
        <w:t>абзацев</w:t>
      </w:r>
      <w:r w:rsidRPr="002D393B">
        <w:rPr>
          <w:kern w:val="16"/>
          <w:lang w:val="en-US"/>
        </w:rPr>
        <w:t xml:space="preserve"> </w:t>
      </w:r>
      <w:r w:rsidRPr="002D393B">
        <w:rPr>
          <w:kern w:val="16"/>
        </w:rPr>
        <w:t>глаголы</w:t>
      </w:r>
      <w:r w:rsidRPr="002D393B">
        <w:rPr>
          <w:kern w:val="16"/>
          <w:lang w:val="en-US"/>
        </w:rPr>
        <w:t xml:space="preserve">, </w:t>
      </w:r>
      <w:r w:rsidRPr="002D393B">
        <w:rPr>
          <w:kern w:val="16"/>
        </w:rPr>
        <w:t>стоящие</w:t>
      </w:r>
      <w:r w:rsidRPr="002D393B">
        <w:rPr>
          <w:kern w:val="16"/>
          <w:lang w:val="en-US"/>
        </w:rPr>
        <w:t xml:space="preserve"> </w:t>
      </w:r>
      <w:r w:rsidRPr="002D393B">
        <w:rPr>
          <w:kern w:val="16"/>
        </w:rPr>
        <w:t>в</w:t>
      </w:r>
      <w:r w:rsidRPr="002D393B">
        <w:rPr>
          <w:kern w:val="16"/>
          <w:lang w:val="en-US"/>
        </w:rPr>
        <w:t xml:space="preserve"> </w:t>
      </w:r>
      <w:r w:rsidRPr="002D393B">
        <w:rPr>
          <w:i/>
          <w:iCs/>
          <w:kern w:val="16"/>
          <w:lang w:val="fr-FR"/>
        </w:rPr>
        <w:t>Imparfait</w:t>
      </w:r>
      <w:r w:rsidRPr="002D393B">
        <w:rPr>
          <w:i/>
          <w:iCs/>
          <w:kern w:val="16"/>
          <w:lang w:val="en-US"/>
        </w:rPr>
        <w:t>,</w:t>
      </w:r>
      <w:r w:rsidRPr="002D393B">
        <w:rPr>
          <w:kern w:val="16"/>
          <w:lang w:val="en-US"/>
        </w:rPr>
        <w:t xml:space="preserve"> </w:t>
      </w:r>
      <w:r w:rsidRPr="002D393B">
        <w:rPr>
          <w:i/>
          <w:iCs/>
          <w:kern w:val="16"/>
          <w:lang w:val="fr-FR"/>
        </w:rPr>
        <w:t>Pass</w:t>
      </w:r>
      <w:r w:rsidRPr="002D393B">
        <w:rPr>
          <w:kern w:val="16"/>
          <w:lang w:val="fr-FR"/>
        </w:rPr>
        <w:t>é</w:t>
      </w:r>
      <w:r w:rsidRPr="002D393B">
        <w:rPr>
          <w:i/>
          <w:iCs/>
          <w:kern w:val="16"/>
          <w:lang w:val="en-US"/>
        </w:rPr>
        <w:t xml:space="preserve"> </w:t>
      </w:r>
      <w:r w:rsidRPr="002D393B">
        <w:rPr>
          <w:i/>
          <w:iCs/>
          <w:kern w:val="16"/>
          <w:lang w:val="fr-FR"/>
        </w:rPr>
        <w:t>simple</w:t>
      </w:r>
      <w:r w:rsidRPr="002D393B">
        <w:rPr>
          <w:kern w:val="16"/>
          <w:lang w:val="en-US"/>
        </w:rPr>
        <w:t xml:space="preserve"> </w:t>
      </w:r>
      <w:r w:rsidRPr="002D393B">
        <w:rPr>
          <w:kern w:val="16"/>
        </w:rPr>
        <w:t>и</w:t>
      </w:r>
      <w:r w:rsidRPr="002D393B">
        <w:rPr>
          <w:kern w:val="16"/>
          <w:lang w:val="en-US"/>
        </w:rPr>
        <w:t xml:space="preserve"> </w:t>
      </w:r>
      <w:r w:rsidRPr="002D393B">
        <w:rPr>
          <w:i/>
          <w:iCs/>
          <w:kern w:val="16"/>
          <w:lang w:val="fr-FR"/>
        </w:rPr>
        <w:t>Plus</w:t>
      </w:r>
      <w:r w:rsidRPr="002D393B">
        <w:rPr>
          <w:i/>
          <w:iCs/>
          <w:kern w:val="16"/>
          <w:lang w:val="en-US"/>
        </w:rPr>
        <w:t>-</w:t>
      </w:r>
      <w:r w:rsidRPr="002D393B">
        <w:rPr>
          <w:i/>
          <w:iCs/>
          <w:kern w:val="16"/>
          <w:lang w:val="fr-FR"/>
        </w:rPr>
        <w:t>que</w:t>
      </w:r>
      <w:r w:rsidRPr="002D393B">
        <w:rPr>
          <w:i/>
          <w:iCs/>
          <w:kern w:val="16"/>
          <w:lang w:val="en-US"/>
        </w:rPr>
        <w:t>-</w:t>
      </w:r>
      <w:r w:rsidRPr="002D393B">
        <w:rPr>
          <w:i/>
          <w:iCs/>
          <w:kern w:val="16"/>
          <w:lang w:val="fr-FR"/>
        </w:rPr>
        <w:t>parfait</w:t>
      </w:r>
      <w:r w:rsidRPr="002D393B">
        <w:rPr>
          <w:i/>
          <w:iCs/>
          <w:kern w:val="16"/>
          <w:lang w:val="en-US"/>
        </w:rPr>
        <w:t>.</w:t>
      </w:r>
      <w:r w:rsidRPr="002D393B">
        <w:rPr>
          <w:kern w:val="16"/>
          <w:lang w:val="en-US"/>
        </w:rPr>
        <w:t xml:space="preserve"> </w:t>
      </w:r>
      <w:r w:rsidRPr="002D393B">
        <w:rPr>
          <w:kern w:val="16"/>
        </w:rPr>
        <w:t xml:space="preserve">Повторите образование основных временных форм во французском языке (Раздел </w:t>
      </w:r>
      <w:r w:rsidRPr="002D393B">
        <w:rPr>
          <w:kern w:val="16"/>
          <w:lang w:val="en-US"/>
        </w:rPr>
        <w:t>IV</w:t>
      </w:r>
      <w:r w:rsidRPr="002D393B">
        <w:rPr>
          <w:kern w:val="16"/>
        </w:rPr>
        <w:t>, стр. 9). Укажите время каждого глагола и переведите их на русский язык. Напишите инфинитив этих глаголов.</w:t>
      </w:r>
    </w:p>
    <w:p w:rsidR="00A37BA0" w:rsidRPr="002D393B" w:rsidRDefault="00A37BA0" w:rsidP="007326B0">
      <w:pPr>
        <w:pStyle w:val="2b"/>
        <w:rPr>
          <w:kern w:val="16"/>
          <w:lang w:val="fr-FR"/>
        </w:rPr>
      </w:pPr>
      <w:r w:rsidRPr="002D393B">
        <w:rPr>
          <w:kern w:val="16"/>
          <w:lang w:val="en-US"/>
        </w:rPr>
        <w:t>VI</w:t>
      </w:r>
      <w:r w:rsidRPr="002D393B">
        <w:rPr>
          <w:kern w:val="16"/>
        </w:rPr>
        <w:t>.</w:t>
      </w:r>
      <w:r w:rsidR="007326B0">
        <w:rPr>
          <w:kern w:val="16"/>
        </w:rPr>
        <w:tab/>
      </w:r>
      <w:r w:rsidRPr="002D393B">
        <w:rPr>
          <w:kern w:val="16"/>
        </w:rPr>
        <w:t>Преобразуйте следующие предложения из активной формы в пассивную форму. Повторите образование пассивной формы во французском языке (Раздел IX, стр. 15). Напишите</w:t>
      </w:r>
      <w:r w:rsidRPr="002D393B">
        <w:rPr>
          <w:kern w:val="16"/>
          <w:lang w:val="fr-FR"/>
        </w:rPr>
        <w:t xml:space="preserve"> </w:t>
      </w:r>
      <w:r w:rsidRPr="002D393B">
        <w:rPr>
          <w:kern w:val="16"/>
        </w:rPr>
        <w:t>их</w:t>
      </w:r>
      <w:r w:rsidRPr="002D393B">
        <w:rPr>
          <w:kern w:val="16"/>
          <w:lang w:val="fr-FR"/>
        </w:rPr>
        <w:t xml:space="preserve"> </w:t>
      </w:r>
      <w:r w:rsidRPr="002D393B">
        <w:rPr>
          <w:kern w:val="16"/>
        </w:rPr>
        <w:t>перевод</w:t>
      </w:r>
      <w:r w:rsidRPr="002D393B">
        <w:rPr>
          <w:kern w:val="16"/>
          <w:lang w:val="fr-FR"/>
        </w:rPr>
        <w:t>:</w:t>
      </w:r>
    </w:p>
    <w:p w:rsidR="00A37BA0" w:rsidRPr="002D393B" w:rsidRDefault="00A37BA0" w:rsidP="007326B0">
      <w:pPr>
        <w:pStyle w:val="36"/>
        <w:rPr>
          <w:kern w:val="16"/>
          <w:lang w:val="fr-FR"/>
        </w:rPr>
      </w:pPr>
      <w:r w:rsidRPr="002D393B">
        <w:rPr>
          <w:kern w:val="16"/>
          <w:lang w:val="fr-FR"/>
        </w:rPr>
        <w:t>1.</w:t>
      </w:r>
      <w:r w:rsidR="007326B0">
        <w:rPr>
          <w:kern w:val="16"/>
          <w:lang w:val="fr-FR"/>
        </w:rPr>
        <w:tab/>
      </w:r>
      <w:r w:rsidRPr="002D393B">
        <w:rPr>
          <w:kern w:val="16"/>
          <w:lang w:val="fr-FR"/>
        </w:rPr>
        <w:t>Marie Curie a envoyé Ir</w:t>
      </w:r>
      <w:r w:rsidRPr="002D393B">
        <w:rPr>
          <w:bCs/>
          <w:kern w:val="16"/>
          <w:lang w:val="fr-FR"/>
        </w:rPr>
        <w:t>è</w:t>
      </w:r>
      <w:r w:rsidRPr="002D393B">
        <w:rPr>
          <w:kern w:val="16"/>
          <w:lang w:val="fr-FR"/>
        </w:rPr>
        <w:t>ne dans les hôpitaux. 2. Ces savants ont fait beaucoup de découvertes. 3. Ir</w:t>
      </w:r>
      <w:r w:rsidRPr="002D393B">
        <w:rPr>
          <w:bCs/>
          <w:kern w:val="16"/>
          <w:lang w:val="fr-FR"/>
        </w:rPr>
        <w:t>è</w:t>
      </w:r>
      <w:r w:rsidRPr="002D393B">
        <w:rPr>
          <w:kern w:val="16"/>
          <w:lang w:val="fr-FR"/>
        </w:rPr>
        <w:t>ne annonça cette nouvelle à ses parents.</w:t>
      </w:r>
    </w:p>
    <w:p w:rsidR="00A37BA0" w:rsidRPr="002D393B" w:rsidRDefault="00A37BA0" w:rsidP="007326B0">
      <w:pPr>
        <w:pStyle w:val="2b"/>
        <w:rPr>
          <w:kern w:val="16"/>
          <w:lang w:val="fr-FR"/>
        </w:rPr>
      </w:pPr>
      <w:r w:rsidRPr="002D393B">
        <w:rPr>
          <w:kern w:val="16"/>
          <w:lang w:val="en-US"/>
        </w:rPr>
        <w:t>VII</w:t>
      </w:r>
      <w:r w:rsidRPr="002D393B">
        <w:rPr>
          <w:kern w:val="16"/>
        </w:rPr>
        <w:t>.</w:t>
      </w:r>
      <w:r w:rsidR="007326B0">
        <w:rPr>
          <w:kern w:val="16"/>
        </w:rPr>
        <w:tab/>
      </w:r>
      <w:r w:rsidRPr="002D393B">
        <w:rPr>
          <w:kern w:val="16"/>
        </w:rPr>
        <w:t>Преобразуйте данные прилагательные из превосходной степени в их положительную и сравнительную степени. Повторите степени сравнения прилагательных и наречий (Раздел X, стр. 16). Напишите</w:t>
      </w:r>
      <w:r w:rsidRPr="002D393B">
        <w:rPr>
          <w:kern w:val="16"/>
          <w:lang w:val="fr-FR"/>
        </w:rPr>
        <w:t xml:space="preserve"> </w:t>
      </w:r>
      <w:r w:rsidRPr="002D393B">
        <w:rPr>
          <w:kern w:val="16"/>
        </w:rPr>
        <w:t>их</w:t>
      </w:r>
      <w:r w:rsidRPr="002D393B">
        <w:rPr>
          <w:kern w:val="16"/>
          <w:lang w:val="fr-FR"/>
        </w:rPr>
        <w:t xml:space="preserve"> </w:t>
      </w:r>
      <w:r w:rsidRPr="002D393B">
        <w:rPr>
          <w:kern w:val="16"/>
        </w:rPr>
        <w:t>перевод</w:t>
      </w:r>
      <w:r w:rsidRPr="002D393B">
        <w:rPr>
          <w:kern w:val="16"/>
          <w:lang w:val="fr-FR"/>
        </w:rPr>
        <w:t>:</w:t>
      </w:r>
    </w:p>
    <w:p w:rsidR="00A37BA0" w:rsidRPr="002D393B" w:rsidRDefault="00A37BA0" w:rsidP="007326B0">
      <w:pPr>
        <w:pStyle w:val="36"/>
        <w:rPr>
          <w:kern w:val="16"/>
          <w:lang w:val="fr-FR"/>
        </w:rPr>
      </w:pPr>
      <w:r w:rsidRPr="002D393B">
        <w:rPr>
          <w:kern w:val="16"/>
          <w:lang w:val="fr-FR"/>
        </w:rPr>
        <w:lastRenderedPageBreak/>
        <w:t xml:space="preserve">le plus brilliant – </w:t>
      </w:r>
    </w:p>
    <w:p w:rsidR="00A37BA0" w:rsidRPr="002D393B" w:rsidRDefault="00A37BA0" w:rsidP="007326B0">
      <w:pPr>
        <w:pStyle w:val="36"/>
        <w:rPr>
          <w:kern w:val="16"/>
          <w:lang w:val="fr-FR"/>
        </w:rPr>
      </w:pPr>
      <w:r w:rsidRPr="002D393B">
        <w:rPr>
          <w:kern w:val="16"/>
          <w:lang w:val="fr-FR"/>
        </w:rPr>
        <w:t xml:space="preserve">le plus important – </w:t>
      </w:r>
    </w:p>
    <w:p w:rsidR="00A37BA0" w:rsidRPr="002D393B" w:rsidRDefault="00A37BA0" w:rsidP="007326B0">
      <w:pPr>
        <w:pStyle w:val="36"/>
        <w:rPr>
          <w:kern w:val="16"/>
          <w:lang w:val="fr-FR"/>
        </w:rPr>
      </w:pPr>
      <w:r w:rsidRPr="002D393B">
        <w:rPr>
          <w:kern w:val="16"/>
          <w:lang w:val="fr-FR"/>
        </w:rPr>
        <w:t xml:space="preserve">le meilleur – </w:t>
      </w:r>
    </w:p>
    <w:p w:rsidR="00A37BA0" w:rsidRPr="002D393B" w:rsidRDefault="00A37BA0" w:rsidP="007326B0">
      <w:pPr>
        <w:pStyle w:val="2b"/>
        <w:rPr>
          <w:kern w:val="16"/>
        </w:rPr>
      </w:pPr>
      <w:r w:rsidRPr="002D393B">
        <w:rPr>
          <w:kern w:val="16"/>
          <w:lang w:val="en-US"/>
        </w:rPr>
        <w:t>VIII</w:t>
      </w:r>
      <w:r w:rsidRPr="002D393B">
        <w:rPr>
          <w:kern w:val="16"/>
        </w:rPr>
        <w:t>.</w:t>
      </w:r>
      <w:r w:rsidR="007326B0">
        <w:rPr>
          <w:kern w:val="16"/>
        </w:rPr>
        <w:tab/>
      </w:r>
      <w:r w:rsidRPr="002D393B">
        <w:rPr>
          <w:kern w:val="16"/>
        </w:rPr>
        <w:t xml:space="preserve">Перепишите вопросы и ответьте на них письменно, употребив в ответах местоимения: </w:t>
      </w:r>
      <w:r w:rsidRPr="002D393B">
        <w:rPr>
          <w:i/>
          <w:iCs/>
          <w:kern w:val="16"/>
          <w:lang w:val="fr-FR"/>
        </w:rPr>
        <w:t>le</w:t>
      </w:r>
      <w:r w:rsidRPr="002D393B">
        <w:rPr>
          <w:i/>
          <w:iCs/>
          <w:kern w:val="16"/>
        </w:rPr>
        <w:t xml:space="preserve">, </w:t>
      </w:r>
      <w:r w:rsidRPr="002D393B">
        <w:rPr>
          <w:i/>
          <w:iCs/>
          <w:kern w:val="16"/>
          <w:lang w:val="fr-FR"/>
        </w:rPr>
        <w:t>la</w:t>
      </w:r>
      <w:r w:rsidRPr="002D393B">
        <w:rPr>
          <w:i/>
          <w:iCs/>
          <w:kern w:val="16"/>
        </w:rPr>
        <w:t xml:space="preserve">, </w:t>
      </w:r>
      <w:r w:rsidRPr="002D393B">
        <w:rPr>
          <w:i/>
          <w:iCs/>
          <w:kern w:val="16"/>
          <w:lang w:val="fr-FR"/>
        </w:rPr>
        <w:t>les</w:t>
      </w:r>
      <w:r w:rsidRPr="002D393B">
        <w:rPr>
          <w:i/>
          <w:iCs/>
          <w:kern w:val="16"/>
        </w:rPr>
        <w:t xml:space="preserve">, </w:t>
      </w:r>
      <w:r w:rsidRPr="002D393B">
        <w:rPr>
          <w:i/>
          <w:iCs/>
          <w:kern w:val="16"/>
          <w:lang w:val="fr-FR"/>
        </w:rPr>
        <w:t>en</w:t>
      </w:r>
      <w:r w:rsidRPr="002D393B">
        <w:rPr>
          <w:i/>
          <w:iCs/>
          <w:kern w:val="16"/>
        </w:rPr>
        <w:t xml:space="preserve">, </w:t>
      </w:r>
      <w:r w:rsidRPr="002D393B">
        <w:rPr>
          <w:i/>
          <w:iCs/>
          <w:kern w:val="16"/>
          <w:lang w:val="fr-FR"/>
        </w:rPr>
        <w:t>y</w:t>
      </w:r>
      <w:r w:rsidRPr="002D393B">
        <w:rPr>
          <w:i/>
          <w:iCs/>
          <w:kern w:val="16"/>
        </w:rPr>
        <w:t>.</w:t>
      </w:r>
      <w:r w:rsidRPr="002D393B">
        <w:rPr>
          <w:kern w:val="16"/>
        </w:rPr>
        <w:t xml:space="preserve"> Повторите употребление местоимений </w:t>
      </w:r>
      <w:r w:rsidRPr="002D393B">
        <w:rPr>
          <w:kern w:val="16"/>
          <w:lang w:val="en-US"/>
        </w:rPr>
        <w:t>en</w:t>
      </w:r>
      <w:r w:rsidRPr="002D393B">
        <w:rPr>
          <w:kern w:val="16"/>
        </w:rPr>
        <w:t xml:space="preserve">, </w:t>
      </w:r>
      <w:r w:rsidRPr="002D393B">
        <w:rPr>
          <w:kern w:val="16"/>
          <w:lang w:val="en-US"/>
        </w:rPr>
        <w:t>y</w:t>
      </w:r>
      <w:r w:rsidRPr="002D393B">
        <w:rPr>
          <w:kern w:val="16"/>
        </w:rPr>
        <w:t xml:space="preserve">, </w:t>
      </w:r>
      <w:r w:rsidRPr="002D393B">
        <w:rPr>
          <w:kern w:val="16"/>
          <w:lang w:val="en-US"/>
        </w:rPr>
        <w:t>le</w:t>
      </w:r>
      <w:r w:rsidRPr="002D393B">
        <w:rPr>
          <w:kern w:val="16"/>
        </w:rPr>
        <w:t xml:space="preserve">, </w:t>
      </w:r>
      <w:r w:rsidRPr="002D393B">
        <w:rPr>
          <w:kern w:val="16"/>
          <w:lang w:val="en-US"/>
        </w:rPr>
        <w:t>la</w:t>
      </w:r>
      <w:r w:rsidRPr="002D393B">
        <w:rPr>
          <w:kern w:val="16"/>
        </w:rPr>
        <w:t xml:space="preserve">, </w:t>
      </w:r>
      <w:r w:rsidRPr="002D393B">
        <w:rPr>
          <w:kern w:val="16"/>
          <w:lang w:val="en-US"/>
        </w:rPr>
        <w:t>les</w:t>
      </w:r>
      <w:r w:rsidRPr="002D393B">
        <w:rPr>
          <w:kern w:val="16"/>
        </w:rPr>
        <w:t xml:space="preserve"> во французском языке (Раздел </w:t>
      </w:r>
      <w:r w:rsidRPr="002D393B">
        <w:rPr>
          <w:kern w:val="16"/>
          <w:lang w:val="en-US"/>
        </w:rPr>
        <w:t>XIV</w:t>
      </w:r>
      <w:r w:rsidRPr="002D393B">
        <w:rPr>
          <w:kern w:val="16"/>
        </w:rPr>
        <w:t>, стр. 19). Вопросы и ответы переведите:</w:t>
      </w:r>
    </w:p>
    <w:p w:rsidR="00A37BA0" w:rsidRPr="002D393B" w:rsidRDefault="00A37BA0" w:rsidP="007326B0">
      <w:pPr>
        <w:pStyle w:val="36"/>
        <w:rPr>
          <w:kern w:val="16"/>
          <w:lang w:val="fr-FR"/>
        </w:rPr>
      </w:pPr>
      <w:r w:rsidRPr="002D393B">
        <w:rPr>
          <w:kern w:val="16"/>
          <w:lang w:val="fr-FR"/>
        </w:rPr>
        <w:t>1.</w:t>
      </w:r>
      <w:r w:rsidR="007326B0">
        <w:rPr>
          <w:kern w:val="16"/>
          <w:lang w:val="fr-FR"/>
        </w:rPr>
        <w:tab/>
      </w:r>
      <w:r w:rsidRPr="002D393B">
        <w:rPr>
          <w:kern w:val="16"/>
          <w:lang w:val="fr-FR"/>
        </w:rPr>
        <w:t>Lisez-vous ce texte?</w:t>
      </w:r>
    </w:p>
    <w:p w:rsidR="00A37BA0" w:rsidRPr="002D393B" w:rsidRDefault="00A37BA0" w:rsidP="007326B0">
      <w:pPr>
        <w:pStyle w:val="36"/>
        <w:rPr>
          <w:kern w:val="16"/>
          <w:lang w:val="fr-FR"/>
        </w:rPr>
      </w:pPr>
      <w:r w:rsidRPr="002D393B">
        <w:rPr>
          <w:kern w:val="16"/>
          <w:lang w:val="fr-FR"/>
        </w:rPr>
        <w:t>2.</w:t>
      </w:r>
      <w:r w:rsidR="007326B0">
        <w:rPr>
          <w:kern w:val="16"/>
          <w:lang w:val="fr-FR"/>
        </w:rPr>
        <w:tab/>
      </w:r>
      <w:r w:rsidRPr="002D393B">
        <w:rPr>
          <w:kern w:val="16"/>
          <w:lang w:val="fr-FR"/>
        </w:rPr>
        <w:t>Voyez-vous ces étudiants?</w:t>
      </w:r>
    </w:p>
    <w:p w:rsidR="00A37BA0" w:rsidRPr="002D393B" w:rsidRDefault="00A37BA0" w:rsidP="007326B0">
      <w:pPr>
        <w:pStyle w:val="36"/>
        <w:rPr>
          <w:kern w:val="16"/>
          <w:lang w:val="fr-FR"/>
        </w:rPr>
      </w:pPr>
      <w:r w:rsidRPr="002D393B">
        <w:rPr>
          <w:kern w:val="16"/>
          <w:lang w:val="fr-FR"/>
        </w:rPr>
        <w:t>3.</w:t>
      </w:r>
      <w:r w:rsidR="007326B0">
        <w:rPr>
          <w:kern w:val="16"/>
          <w:lang w:val="fr-FR"/>
        </w:rPr>
        <w:tab/>
      </w:r>
      <w:r w:rsidRPr="002D393B">
        <w:rPr>
          <w:kern w:val="16"/>
          <w:lang w:val="fr-FR"/>
        </w:rPr>
        <w:t>Fais-tu ce travail?</w:t>
      </w:r>
    </w:p>
    <w:p w:rsidR="00A37BA0" w:rsidRPr="002D393B" w:rsidRDefault="00A37BA0" w:rsidP="007326B0">
      <w:pPr>
        <w:pStyle w:val="36"/>
        <w:rPr>
          <w:kern w:val="16"/>
          <w:lang w:val="fr-FR"/>
        </w:rPr>
      </w:pPr>
      <w:r w:rsidRPr="002D393B">
        <w:rPr>
          <w:kern w:val="16"/>
          <w:lang w:val="fr-FR"/>
        </w:rPr>
        <w:t>4.</w:t>
      </w:r>
      <w:r w:rsidR="007326B0">
        <w:rPr>
          <w:kern w:val="16"/>
          <w:lang w:val="fr-FR"/>
        </w:rPr>
        <w:tab/>
      </w:r>
      <w:r w:rsidRPr="002D393B">
        <w:rPr>
          <w:kern w:val="16"/>
          <w:lang w:val="fr-FR"/>
        </w:rPr>
        <w:t>Penses-tu à tes examens?</w:t>
      </w:r>
    </w:p>
    <w:p w:rsidR="00A37BA0" w:rsidRPr="002D393B" w:rsidRDefault="00A37BA0" w:rsidP="007326B0">
      <w:pPr>
        <w:pStyle w:val="36"/>
        <w:rPr>
          <w:kern w:val="16"/>
          <w:lang w:val="fr-FR"/>
        </w:rPr>
      </w:pPr>
      <w:r w:rsidRPr="002D393B">
        <w:rPr>
          <w:kern w:val="16"/>
          <w:lang w:val="fr-FR"/>
        </w:rPr>
        <w:t>5.</w:t>
      </w:r>
      <w:r w:rsidR="007326B0">
        <w:rPr>
          <w:kern w:val="16"/>
          <w:lang w:val="fr-FR"/>
        </w:rPr>
        <w:tab/>
      </w:r>
      <w:r w:rsidRPr="002D393B">
        <w:rPr>
          <w:kern w:val="16"/>
          <w:lang w:val="fr-FR"/>
        </w:rPr>
        <w:t>Vas-tu au cinéma?</w:t>
      </w:r>
    </w:p>
    <w:p w:rsidR="00A37BA0" w:rsidRPr="002D393B" w:rsidRDefault="00A37BA0" w:rsidP="007326B0">
      <w:pPr>
        <w:pStyle w:val="36"/>
        <w:rPr>
          <w:kern w:val="16"/>
          <w:lang w:val="fr-FR"/>
        </w:rPr>
      </w:pPr>
      <w:r w:rsidRPr="002D393B">
        <w:rPr>
          <w:kern w:val="16"/>
          <w:lang w:val="fr-FR"/>
        </w:rPr>
        <w:t>6.</w:t>
      </w:r>
      <w:r w:rsidR="007326B0">
        <w:rPr>
          <w:kern w:val="16"/>
          <w:lang w:val="fr-FR"/>
        </w:rPr>
        <w:tab/>
      </w:r>
      <w:r w:rsidRPr="002D393B">
        <w:rPr>
          <w:kern w:val="16"/>
          <w:lang w:val="fr-FR"/>
        </w:rPr>
        <w:t>As-tu besoin du dictionnaire?</w:t>
      </w:r>
    </w:p>
    <w:p w:rsidR="00A37BA0" w:rsidRPr="002D393B" w:rsidRDefault="00A37BA0" w:rsidP="007326B0">
      <w:pPr>
        <w:pStyle w:val="36"/>
        <w:rPr>
          <w:kern w:val="16"/>
        </w:rPr>
      </w:pPr>
      <w:r w:rsidRPr="002D393B">
        <w:rPr>
          <w:kern w:val="16"/>
        </w:rPr>
        <w:t>7.</w:t>
      </w:r>
      <w:r w:rsidR="007326B0">
        <w:rPr>
          <w:kern w:val="16"/>
        </w:rPr>
        <w:tab/>
      </w:r>
      <w:r w:rsidRPr="002D393B">
        <w:rPr>
          <w:kern w:val="16"/>
          <w:lang w:val="fr-FR"/>
        </w:rPr>
        <w:t>Revenez</w:t>
      </w:r>
      <w:r w:rsidRPr="002D393B">
        <w:rPr>
          <w:kern w:val="16"/>
        </w:rPr>
        <w:t>-</w:t>
      </w:r>
      <w:r w:rsidRPr="002D393B">
        <w:rPr>
          <w:kern w:val="16"/>
          <w:lang w:val="fr-FR"/>
        </w:rPr>
        <w:t>vous de l</w:t>
      </w:r>
      <w:r w:rsidRPr="002D393B">
        <w:rPr>
          <w:kern w:val="16"/>
        </w:rPr>
        <w:t>’</w:t>
      </w:r>
      <w:r w:rsidRPr="002D393B">
        <w:rPr>
          <w:kern w:val="16"/>
          <w:lang w:val="fr-FR"/>
        </w:rPr>
        <w:t>institut</w:t>
      </w:r>
      <w:r w:rsidRPr="002D393B">
        <w:rPr>
          <w:kern w:val="16"/>
        </w:rPr>
        <w:t>?</w:t>
      </w:r>
    </w:p>
    <w:p w:rsidR="00A37BA0" w:rsidRPr="002D393B" w:rsidRDefault="00A37BA0" w:rsidP="00A37BA0">
      <w:pPr>
        <w:shd w:val="clear" w:color="auto" w:fill="FFFFFF"/>
        <w:spacing w:before="100" w:after="40"/>
        <w:rPr>
          <w:spacing w:val="4"/>
          <w:kern w:val="16"/>
        </w:rPr>
      </w:pPr>
    </w:p>
    <w:p w:rsidR="00A37BA0" w:rsidRPr="002D393B" w:rsidRDefault="00A37BA0" w:rsidP="007326B0">
      <w:pPr>
        <w:pStyle w:val="2b"/>
        <w:rPr>
          <w:kern w:val="16"/>
        </w:rPr>
      </w:pPr>
      <w:r w:rsidRPr="002D393B">
        <w:rPr>
          <w:kern w:val="16"/>
          <w:lang w:val="en-US"/>
        </w:rPr>
        <w:t>IX</w:t>
      </w:r>
      <w:r w:rsidRPr="002D393B">
        <w:rPr>
          <w:kern w:val="16"/>
        </w:rPr>
        <w:t>.</w:t>
      </w:r>
      <w:r w:rsidR="007326B0">
        <w:rPr>
          <w:kern w:val="16"/>
        </w:rPr>
        <w:tab/>
      </w:r>
      <w:r w:rsidRPr="002D393B">
        <w:rPr>
          <w:kern w:val="16"/>
        </w:rPr>
        <w:t xml:space="preserve">Переведите на французский язык следующие предложения. Повторите употребление оборота </w:t>
      </w:r>
      <w:r w:rsidRPr="002D393B">
        <w:rPr>
          <w:i/>
          <w:kern w:val="16"/>
        </w:rPr>
        <w:t xml:space="preserve">ne … </w:t>
      </w:r>
      <w:r w:rsidRPr="002D393B">
        <w:rPr>
          <w:i/>
          <w:kern w:val="16"/>
          <w:lang w:val="en-US"/>
        </w:rPr>
        <w:t>que</w:t>
      </w:r>
      <w:r w:rsidRPr="002D393B">
        <w:rPr>
          <w:kern w:val="16"/>
        </w:rPr>
        <w:t xml:space="preserve">, сравните его с отрицательными формами </w:t>
      </w:r>
      <w:r w:rsidRPr="002D393B">
        <w:rPr>
          <w:i/>
          <w:kern w:val="16"/>
          <w:lang w:val="en-US"/>
        </w:rPr>
        <w:t>ne</w:t>
      </w:r>
      <w:r w:rsidRPr="002D393B">
        <w:rPr>
          <w:i/>
          <w:kern w:val="16"/>
        </w:rPr>
        <w:t xml:space="preserve"> … </w:t>
      </w:r>
      <w:r w:rsidRPr="002D393B">
        <w:rPr>
          <w:i/>
          <w:kern w:val="16"/>
          <w:lang w:val="en-US"/>
        </w:rPr>
        <w:t>pas</w:t>
      </w:r>
      <w:r w:rsidRPr="002D393B">
        <w:rPr>
          <w:i/>
          <w:kern w:val="16"/>
        </w:rPr>
        <w:t xml:space="preserve">/ </w:t>
      </w:r>
      <w:r w:rsidRPr="002D393B">
        <w:rPr>
          <w:i/>
          <w:kern w:val="16"/>
          <w:lang w:val="en-US"/>
        </w:rPr>
        <w:t>ne</w:t>
      </w:r>
      <w:r w:rsidRPr="002D393B">
        <w:rPr>
          <w:i/>
          <w:kern w:val="16"/>
        </w:rPr>
        <w:t xml:space="preserve"> … </w:t>
      </w:r>
      <w:r w:rsidRPr="002D393B">
        <w:rPr>
          <w:i/>
          <w:kern w:val="16"/>
          <w:lang w:val="en-US"/>
        </w:rPr>
        <w:t>plus</w:t>
      </w:r>
      <w:r w:rsidRPr="002D393B">
        <w:rPr>
          <w:i/>
          <w:kern w:val="16"/>
        </w:rPr>
        <w:t xml:space="preserve"> </w:t>
      </w:r>
      <w:r w:rsidRPr="002D393B">
        <w:rPr>
          <w:kern w:val="16"/>
        </w:rPr>
        <w:t xml:space="preserve">(Раздел </w:t>
      </w:r>
      <w:r w:rsidRPr="002D393B">
        <w:rPr>
          <w:kern w:val="16"/>
          <w:lang w:val="en-US"/>
        </w:rPr>
        <w:t>XIII</w:t>
      </w:r>
      <w:r w:rsidRPr="002D393B">
        <w:rPr>
          <w:kern w:val="16"/>
        </w:rPr>
        <w:t>, стр. 19)</w:t>
      </w:r>
      <w:r w:rsidRPr="002D393B">
        <w:rPr>
          <w:i/>
          <w:kern w:val="16"/>
        </w:rPr>
        <w:t>.</w:t>
      </w:r>
    </w:p>
    <w:p w:rsidR="00A37BA0" w:rsidRPr="002D393B" w:rsidRDefault="00A37BA0" w:rsidP="007326B0">
      <w:pPr>
        <w:pStyle w:val="36"/>
        <w:rPr>
          <w:kern w:val="16"/>
        </w:rPr>
      </w:pPr>
      <w:r w:rsidRPr="002D393B">
        <w:rPr>
          <w:kern w:val="16"/>
        </w:rPr>
        <w:t>1.</w:t>
      </w:r>
      <w:r w:rsidR="007326B0">
        <w:rPr>
          <w:kern w:val="16"/>
        </w:rPr>
        <w:tab/>
      </w:r>
      <w:r w:rsidRPr="002D393B">
        <w:rPr>
          <w:kern w:val="16"/>
        </w:rPr>
        <w:t>Мы здесь (</w:t>
      </w:r>
      <w:r w:rsidRPr="002D393B">
        <w:rPr>
          <w:kern w:val="16"/>
          <w:lang w:val="fr-FR"/>
        </w:rPr>
        <w:t>ici</w:t>
      </w:r>
      <w:r w:rsidRPr="002D393B">
        <w:rPr>
          <w:kern w:val="16"/>
        </w:rPr>
        <w:t>) работаем. 2. Мы здесь не работаем. 3. Мы здесь больше не работаем. 4. Мы здесь работаем только три дня в неделю (</w:t>
      </w:r>
      <w:r w:rsidRPr="002D393B">
        <w:rPr>
          <w:kern w:val="16"/>
          <w:lang w:val="fr-FR"/>
        </w:rPr>
        <w:t>trois jours par semaine</w:t>
      </w:r>
      <w:r w:rsidRPr="002D393B">
        <w:rPr>
          <w:kern w:val="16"/>
        </w:rPr>
        <w:t>).</w:t>
      </w:r>
    </w:p>
    <w:p w:rsidR="00A37BA0" w:rsidRPr="002D393B" w:rsidRDefault="00A37BA0" w:rsidP="007326B0">
      <w:pPr>
        <w:pStyle w:val="2b"/>
        <w:rPr>
          <w:i/>
          <w:iCs/>
          <w:kern w:val="16"/>
        </w:rPr>
      </w:pPr>
      <w:r w:rsidRPr="002D393B">
        <w:rPr>
          <w:kern w:val="16"/>
          <w:lang w:val="en-US"/>
        </w:rPr>
        <w:t>X</w:t>
      </w:r>
      <w:r w:rsidRPr="002D393B">
        <w:rPr>
          <w:kern w:val="16"/>
        </w:rPr>
        <w:t>.</w:t>
      </w:r>
      <w:r w:rsidR="007326B0">
        <w:rPr>
          <w:kern w:val="16"/>
        </w:rPr>
        <w:tab/>
      </w:r>
      <w:r w:rsidRPr="002D393B">
        <w:rPr>
          <w:kern w:val="16"/>
        </w:rPr>
        <w:t xml:space="preserve">Переведите следующие предложения на русский язык, обращая внимание на местоимения: </w:t>
      </w:r>
      <w:r w:rsidRPr="002D393B">
        <w:rPr>
          <w:i/>
          <w:iCs/>
          <w:kern w:val="16"/>
          <w:lang w:val="fr-FR"/>
        </w:rPr>
        <w:t>celui</w:t>
      </w:r>
      <w:r w:rsidRPr="002D393B">
        <w:rPr>
          <w:i/>
          <w:iCs/>
          <w:kern w:val="16"/>
        </w:rPr>
        <w:t xml:space="preserve">, </w:t>
      </w:r>
      <w:r w:rsidRPr="002D393B">
        <w:rPr>
          <w:i/>
          <w:iCs/>
          <w:kern w:val="16"/>
          <w:lang w:val="fr-FR"/>
        </w:rPr>
        <w:t>celle</w:t>
      </w:r>
      <w:r w:rsidRPr="002D393B">
        <w:rPr>
          <w:i/>
          <w:iCs/>
          <w:kern w:val="16"/>
        </w:rPr>
        <w:t xml:space="preserve">, </w:t>
      </w:r>
      <w:r w:rsidRPr="002D393B">
        <w:rPr>
          <w:i/>
          <w:iCs/>
          <w:kern w:val="16"/>
          <w:lang w:val="fr-FR"/>
        </w:rPr>
        <w:t>ceux</w:t>
      </w:r>
      <w:r w:rsidRPr="002D393B">
        <w:rPr>
          <w:i/>
          <w:iCs/>
          <w:kern w:val="16"/>
        </w:rPr>
        <w:t xml:space="preserve">, </w:t>
      </w:r>
      <w:r w:rsidRPr="002D393B">
        <w:rPr>
          <w:i/>
          <w:iCs/>
          <w:kern w:val="16"/>
          <w:lang w:val="fr-FR"/>
        </w:rPr>
        <w:t xml:space="preserve">celles </w:t>
      </w:r>
      <w:r w:rsidRPr="002D393B">
        <w:rPr>
          <w:iCs/>
          <w:kern w:val="16"/>
          <w:lang w:val="fr-FR"/>
        </w:rPr>
        <w:t>(</w:t>
      </w:r>
      <w:r w:rsidRPr="002D393B">
        <w:rPr>
          <w:iCs/>
          <w:kern w:val="16"/>
        </w:rPr>
        <w:t xml:space="preserve">Раздел </w:t>
      </w:r>
      <w:r w:rsidRPr="002D393B">
        <w:rPr>
          <w:iCs/>
          <w:kern w:val="16"/>
          <w:lang w:val="fr-FR"/>
        </w:rPr>
        <w:t>XV</w:t>
      </w:r>
      <w:r w:rsidRPr="002D393B">
        <w:rPr>
          <w:iCs/>
          <w:kern w:val="16"/>
        </w:rPr>
        <w:t>, стр. 20</w:t>
      </w:r>
      <w:r w:rsidRPr="002D393B">
        <w:rPr>
          <w:iCs/>
          <w:kern w:val="16"/>
          <w:lang w:val="fr-FR"/>
        </w:rPr>
        <w:t>)</w:t>
      </w:r>
      <w:r w:rsidRPr="002D393B">
        <w:rPr>
          <w:i/>
          <w:iCs/>
          <w:kern w:val="16"/>
        </w:rPr>
        <w:t>:</w:t>
      </w:r>
    </w:p>
    <w:p w:rsidR="00A37BA0" w:rsidRPr="002D393B" w:rsidRDefault="00A37BA0" w:rsidP="007326B0">
      <w:pPr>
        <w:pStyle w:val="36"/>
        <w:rPr>
          <w:kern w:val="16"/>
          <w:lang w:val="fr-FR"/>
        </w:rPr>
      </w:pPr>
      <w:r w:rsidRPr="002D393B">
        <w:rPr>
          <w:kern w:val="16"/>
          <w:lang w:val="fr-FR"/>
        </w:rPr>
        <w:t>1.</w:t>
      </w:r>
      <w:r w:rsidR="007326B0">
        <w:rPr>
          <w:kern w:val="16"/>
          <w:lang w:val="fr-FR"/>
        </w:rPr>
        <w:tab/>
      </w:r>
      <w:r w:rsidRPr="002D393B">
        <w:rPr>
          <w:kern w:val="16"/>
          <w:lang w:val="fr-FR"/>
        </w:rPr>
        <w:t>Toute sa vie, celle du savant, celle du citoyen montre dans ses moindres détails son dévouement à la science, son amour pour l’humanité.</w:t>
      </w:r>
      <w:r w:rsidRPr="002D393B">
        <w:rPr>
          <w:kern w:val="16"/>
          <w:lang w:val="en-US"/>
        </w:rPr>
        <w:t xml:space="preserve"> </w:t>
      </w:r>
      <w:r w:rsidRPr="002D393B">
        <w:rPr>
          <w:kern w:val="16"/>
          <w:lang w:val="fr-FR"/>
        </w:rPr>
        <w:t>2. Je veux présenter mes amis et ceux de ma soeur.</w:t>
      </w:r>
      <w:r w:rsidRPr="002D393B">
        <w:rPr>
          <w:kern w:val="16"/>
          <w:lang w:val="en-US"/>
        </w:rPr>
        <w:t xml:space="preserve"> </w:t>
      </w:r>
      <w:r w:rsidRPr="002D393B">
        <w:rPr>
          <w:kern w:val="16"/>
          <w:lang w:val="fr-FR"/>
        </w:rPr>
        <w:t>3. Le diamètre de Venus est moins grand que celui de notre planète.</w:t>
      </w:r>
      <w:r w:rsidRPr="002D393B">
        <w:rPr>
          <w:kern w:val="16"/>
          <w:lang w:val="en-US"/>
        </w:rPr>
        <w:t xml:space="preserve"> </w:t>
      </w:r>
      <w:r w:rsidRPr="002D393B">
        <w:rPr>
          <w:kern w:val="16"/>
          <w:lang w:val="fr-FR"/>
        </w:rPr>
        <w:t>4. Ceux qui veulent peuvent venir.</w:t>
      </w:r>
    </w:p>
    <w:p w:rsidR="00A37BA0" w:rsidRPr="002D393B" w:rsidRDefault="00A37BA0" w:rsidP="007326B0">
      <w:pPr>
        <w:pStyle w:val="2b"/>
        <w:rPr>
          <w:kern w:val="16"/>
        </w:rPr>
      </w:pPr>
      <w:r w:rsidRPr="002D393B">
        <w:rPr>
          <w:kern w:val="16"/>
          <w:lang w:val="en-US"/>
        </w:rPr>
        <w:t>XI</w:t>
      </w:r>
      <w:r w:rsidRPr="002D393B">
        <w:rPr>
          <w:kern w:val="16"/>
        </w:rPr>
        <w:t>.</w:t>
      </w:r>
      <w:r w:rsidR="007326B0">
        <w:rPr>
          <w:kern w:val="16"/>
        </w:rPr>
        <w:tab/>
      </w:r>
      <w:r w:rsidRPr="002D393B">
        <w:rPr>
          <w:bCs/>
          <w:kern w:val="16"/>
        </w:rPr>
        <w:t xml:space="preserve">Прочитайте и </w:t>
      </w:r>
      <w:r w:rsidRPr="002D393B">
        <w:rPr>
          <w:kern w:val="16"/>
        </w:rPr>
        <w:t>переведите письменно следующие тексты:</w:t>
      </w:r>
    </w:p>
    <w:p w:rsidR="00A37BA0" w:rsidRPr="007326B0" w:rsidRDefault="00A37BA0" w:rsidP="007326B0">
      <w:pPr>
        <w:pStyle w:val="afd"/>
        <w:rPr>
          <w:b/>
          <w:kern w:val="16"/>
          <w:lang w:val="en-US"/>
        </w:rPr>
      </w:pPr>
      <w:r w:rsidRPr="007326B0">
        <w:rPr>
          <w:b/>
          <w:kern w:val="16"/>
          <w:lang w:val="fr-FR"/>
        </w:rPr>
        <w:t xml:space="preserve">Texte </w:t>
      </w:r>
      <w:r w:rsidRPr="007326B0">
        <w:rPr>
          <w:b/>
          <w:kern w:val="16"/>
          <w:lang w:val="en-US"/>
        </w:rPr>
        <w:t>1</w:t>
      </w:r>
    </w:p>
    <w:p w:rsidR="00A37BA0" w:rsidRPr="007326B0" w:rsidRDefault="00A37BA0" w:rsidP="007326B0">
      <w:pPr>
        <w:pStyle w:val="a8"/>
        <w:rPr>
          <w:kern w:val="16"/>
          <w:lang w:val="fr-FR"/>
        </w:rPr>
      </w:pPr>
      <w:r w:rsidRPr="007326B0">
        <w:rPr>
          <w:kern w:val="16"/>
          <w:lang w:val="fr-FR"/>
        </w:rPr>
        <w:t>Lisez le texte et répondez aux questions ci-dessous:</w:t>
      </w:r>
    </w:p>
    <w:p w:rsidR="00A37BA0" w:rsidRPr="002D393B" w:rsidRDefault="00A37BA0" w:rsidP="0000582F">
      <w:pPr>
        <w:pStyle w:val="2b"/>
        <w:numPr>
          <w:ilvl w:val="0"/>
          <w:numId w:val="202"/>
        </w:numPr>
        <w:rPr>
          <w:lang w:val="en-US"/>
        </w:rPr>
      </w:pPr>
      <w:r w:rsidRPr="002D393B">
        <w:rPr>
          <w:lang w:val="en-US"/>
        </w:rPr>
        <w:t>Où et quand sont donnés les Prix Nobel?</w:t>
      </w:r>
    </w:p>
    <w:p w:rsidR="00A37BA0" w:rsidRPr="002D393B" w:rsidRDefault="00A37BA0" w:rsidP="0000582F">
      <w:pPr>
        <w:pStyle w:val="2b"/>
        <w:numPr>
          <w:ilvl w:val="0"/>
          <w:numId w:val="202"/>
        </w:numPr>
        <w:rPr>
          <w:kern w:val="16"/>
          <w:lang w:val="fr-FR"/>
        </w:rPr>
      </w:pPr>
      <w:r w:rsidRPr="002D393B">
        <w:rPr>
          <w:kern w:val="16"/>
          <w:lang w:val="fr-FR"/>
        </w:rPr>
        <w:t xml:space="preserve">Qui </w:t>
      </w:r>
      <w:r w:rsidRPr="002D393B">
        <w:rPr>
          <w:lang w:val="en-US"/>
        </w:rPr>
        <w:t>é</w:t>
      </w:r>
      <w:r w:rsidRPr="002D393B">
        <w:rPr>
          <w:kern w:val="16"/>
          <w:lang w:val="fr-FR"/>
        </w:rPr>
        <w:t>tait le père d’Alfred Nobel ?</w:t>
      </w:r>
    </w:p>
    <w:p w:rsidR="00A37BA0" w:rsidRPr="002D393B" w:rsidRDefault="00A37BA0" w:rsidP="0000582F">
      <w:pPr>
        <w:pStyle w:val="2b"/>
        <w:numPr>
          <w:ilvl w:val="0"/>
          <w:numId w:val="202"/>
        </w:numPr>
        <w:rPr>
          <w:kern w:val="16"/>
          <w:lang w:val="fr-FR"/>
        </w:rPr>
      </w:pPr>
      <w:r w:rsidRPr="002D393B">
        <w:rPr>
          <w:kern w:val="16"/>
          <w:lang w:val="fr-FR"/>
        </w:rPr>
        <w:t>Qu’est-ce que Nobel a d</w:t>
      </w:r>
      <w:r w:rsidRPr="002D393B">
        <w:rPr>
          <w:lang w:val="en-US"/>
        </w:rPr>
        <w:t>é</w:t>
      </w:r>
      <w:r w:rsidRPr="002D393B">
        <w:rPr>
          <w:kern w:val="16"/>
          <w:lang w:val="fr-FR"/>
        </w:rPr>
        <w:t>couvert en 1863 ?</w:t>
      </w:r>
    </w:p>
    <w:p w:rsidR="00A37BA0" w:rsidRPr="002D393B" w:rsidRDefault="00A37BA0" w:rsidP="007326B0">
      <w:pPr>
        <w:pStyle w:val="2b"/>
        <w:rPr>
          <w:lang w:val="en-US"/>
        </w:rPr>
      </w:pPr>
      <w:r w:rsidRPr="002D393B">
        <w:rPr>
          <w:lang w:val="en-US"/>
        </w:rPr>
        <w:t>4.</w:t>
      </w:r>
      <w:r w:rsidR="007326B0">
        <w:rPr>
          <w:lang w:val="en-US"/>
        </w:rPr>
        <w:tab/>
      </w:r>
      <w:r w:rsidRPr="002D393B">
        <w:rPr>
          <w:lang w:val="en-US"/>
        </w:rPr>
        <w:t xml:space="preserve">Donnerait-on aujourd’hui le Prix Nobel de la paix </w:t>
      </w:r>
      <w:r w:rsidRPr="002D393B">
        <w:rPr>
          <w:spacing w:val="4"/>
          <w:kern w:val="16"/>
          <w:lang w:val="fr-FR"/>
        </w:rPr>
        <w:t>à</w:t>
      </w:r>
      <w:r w:rsidRPr="002D393B">
        <w:rPr>
          <w:lang w:val="en-US"/>
        </w:rPr>
        <w:t xml:space="preserve"> Alfred Nobel?</w:t>
      </w:r>
    </w:p>
    <w:p w:rsidR="00A37BA0" w:rsidRPr="002D393B" w:rsidRDefault="00A37BA0" w:rsidP="00A37BA0">
      <w:pPr>
        <w:pStyle w:val="a8"/>
        <w:ind w:firstLine="567"/>
        <w:rPr>
          <w:iCs w:val="0"/>
          <w:spacing w:val="4"/>
          <w:kern w:val="16"/>
          <w:lang w:val="en-US"/>
        </w:rPr>
      </w:pPr>
    </w:p>
    <w:p w:rsidR="00A37BA0" w:rsidRPr="007326B0" w:rsidRDefault="00A37BA0" w:rsidP="007326B0">
      <w:pPr>
        <w:pStyle w:val="afd"/>
        <w:rPr>
          <w:b/>
          <w:i/>
          <w:lang w:val="en-US"/>
        </w:rPr>
      </w:pPr>
      <w:r w:rsidRPr="007326B0">
        <w:rPr>
          <w:b/>
          <w:i/>
          <w:lang w:val="en-US"/>
        </w:rPr>
        <w:t>Qui était Nobel?</w:t>
      </w:r>
    </w:p>
    <w:p w:rsidR="00A37BA0" w:rsidRPr="007326B0" w:rsidRDefault="00A37BA0" w:rsidP="007326B0">
      <w:pPr>
        <w:pStyle w:val="afff0"/>
        <w:rPr>
          <w:i/>
          <w:lang w:val="en-US"/>
        </w:rPr>
      </w:pPr>
      <w:r w:rsidRPr="007326B0">
        <w:rPr>
          <w:i/>
          <w:lang w:val="en-US"/>
        </w:rPr>
        <w:t>Les prix Nobel – prix de litt</w:t>
      </w:r>
      <w:r w:rsidRPr="007326B0">
        <w:rPr>
          <w:i/>
          <w:spacing w:val="4"/>
          <w:kern w:val="16"/>
          <w:lang w:val="fr-FR"/>
        </w:rPr>
        <w:t>é</w:t>
      </w:r>
      <w:r w:rsidRPr="007326B0">
        <w:rPr>
          <w:i/>
          <w:lang w:val="en-US"/>
        </w:rPr>
        <w:t>rature, prix de la paix, prix de chimie, prix de physique, prix de m</w:t>
      </w:r>
      <w:r w:rsidRPr="007326B0">
        <w:rPr>
          <w:i/>
          <w:spacing w:val="4"/>
          <w:kern w:val="16"/>
          <w:lang w:val="fr-FR"/>
        </w:rPr>
        <w:t>é</w:t>
      </w:r>
      <w:r w:rsidRPr="007326B0">
        <w:rPr>
          <w:i/>
          <w:lang w:val="en-US"/>
        </w:rPr>
        <w:t>decine – sont donnés chaque ann</w:t>
      </w:r>
      <w:r w:rsidRPr="007326B0">
        <w:rPr>
          <w:i/>
          <w:spacing w:val="4"/>
          <w:kern w:val="16"/>
          <w:lang w:val="fr-FR"/>
        </w:rPr>
        <w:t>é</w:t>
      </w:r>
      <w:r w:rsidRPr="007326B0">
        <w:rPr>
          <w:i/>
          <w:lang w:val="en-US"/>
        </w:rPr>
        <w:t>e, le 10 d</w:t>
      </w:r>
      <w:r w:rsidRPr="007326B0">
        <w:rPr>
          <w:i/>
          <w:spacing w:val="4"/>
          <w:kern w:val="16"/>
          <w:lang w:val="fr-FR"/>
        </w:rPr>
        <w:t>é</w:t>
      </w:r>
      <w:r w:rsidRPr="007326B0">
        <w:rPr>
          <w:i/>
          <w:lang w:val="en-US"/>
        </w:rPr>
        <w:t xml:space="preserve">cembre, </w:t>
      </w:r>
      <w:r w:rsidRPr="007326B0">
        <w:rPr>
          <w:i/>
          <w:spacing w:val="4"/>
          <w:kern w:val="16"/>
          <w:lang w:val="fr-FR"/>
        </w:rPr>
        <w:t>à</w:t>
      </w:r>
      <w:r w:rsidRPr="007326B0">
        <w:rPr>
          <w:i/>
          <w:lang w:val="en-US"/>
        </w:rPr>
        <w:t xml:space="preserve"> Stockholm, avec l’argent, laiss</w:t>
      </w:r>
      <w:r w:rsidRPr="007326B0">
        <w:rPr>
          <w:i/>
          <w:spacing w:val="4"/>
          <w:kern w:val="16"/>
          <w:lang w:val="fr-FR"/>
        </w:rPr>
        <w:t>é</w:t>
      </w:r>
      <w:r w:rsidRPr="007326B0">
        <w:rPr>
          <w:i/>
          <w:lang w:val="en-US"/>
        </w:rPr>
        <w:t xml:space="preserve"> </w:t>
      </w:r>
      <w:r w:rsidRPr="007326B0">
        <w:rPr>
          <w:i/>
          <w:spacing w:val="4"/>
          <w:kern w:val="16"/>
          <w:lang w:val="fr-FR"/>
        </w:rPr>
        <w:t>à</w:t>
      </w:r>
      <w:r w:rsidRPr="007326B0">
        <w:rPr>
          <w:i/>
          <w:lang w:val="en-US"/>
        </w:rPr>
        <w:t xml:space="preserve"> sa mort par Alfred Nobel, savant su</w:t>
      </w:r>
      <w:r w:rsidRPr="007326B0">
        <w:rPr>
          <w:i/>
          <w:spacing w:val="4"/>
          <w:kern w:val="16"/>
          <w:lang w:val="fr-FR"/>
        </w:rPr>
        <w:t>é</w:t>
      </w:r>
      <w:r w:rsidRPr="007326B0">
        <w:rPr>
          <w:i/>
          <w:lang w:val="en-US"/>
        </w:rPr>
        <w:t xml:space="preserve">dois (1833-1896). C’est ce que dit le dictionnaire. Mais qui </w:t>
      </w:r>
      <w:r w:rsidRPr="007326B0">
        <w:rPr>
          <w:i/>
          <w:spacing w:val="4"/>
          <w:kern w:val="16"/>
          <w:lang w:val="fr-FR"/>
        </w:rPr>
        <w:t>é</w:t>
      </w:r>
      <w:r w:rsidRPr="007326B0">
        <w:rPr>
          <w:i/>
          <w:lang w:val="en-US"/>
        </w:rPr>
        <w:t>tait Nobel?</w:t>
      </w:r>
    </w:p>
    <w:p w:rsidR="00A37BA0" w:rsidRPr="007326B0" w:rsidRDefault="00A37BA0" w:rsidP="007326B0">
      <w:pPr>
        <w:pStyle w:val="afd"/>
        <w:rPr>
          <w:i/>
          <w:lang w:val="en-US"/>
        </w:rPr>
      </w:pPr>
      <w:r w:rsidRPr="007326B0">
        <w:rPr>
          <w:i/>
          <w:lang w:val="en-US"/>
        </w:rPr>
        <w:t>On sait peu de choses sur lui. Les Nobel, au d</w:t>
      </w:r>
      <w:r w:rsidRPr="007326B0">
        <w:rPr>
          <w:i/>
          <w:spacing w:val="4"/>
          <w:kern w:val="16"/>
          <w:lang w:val="fr-FR"/>
        </w:rPr>
        <w:t>é</w:t>
      </w:r>
      <w:r w:rsidRPr="007326B0">
        <w:rPr>
          <w:i/>
          <w:lang w:val="en-US"/>
        </w:rPr>
        <w:t>but n’</w:t>
      </w:r>
      <w:r w:rsidRPr="007326B0">
        <w:rPr>
          <w:i/>
          <w:spacing w:val="4"/>
          <w:kern w:val="16"/>
          <w:lang w:val="fr-FR"/>
        </w:rPr>
        <w:t>é</w:t>
      </w:r>
      <w:r w:rsidRPr="007326B0">
        <w:rPr>
          <w:i/>
          <w:lang w:val="en-US"/>
        </w:rPr>
        <w:t xml:space="preserve">taient pas riches. Alfred </w:t>
      </w:r>
      <w:r w:rsidRPr="007326B0">
        <w:rPr>
          <w:i/>
          <w:spacing w:val="4"/>
          <w:kern w:val="16"/>
          <w:lang w:val="fr-FR"/>
        </w:rPr>
        <w:t>é</w:t>
      </w:r>
      <w:r w:rsidRPr="007326B0">
        <w:rPr>
          <w:i/>
          <w:lang w:val="en-US"/>
        </w:rPr>
        <w:t xml:space="preserve">tait un enfant petit, trop souvent malade pour pouvoir aller </w:t>
      </w:r>
      <w:r w:rsidRPr="007326B0">
        <w:rPr>
          <w:i/>
          <w:spacing w:val="4"/>
          <w:kern w:val="16"/>
          <w:lang w:val="fr-FR"/>
        </w:rPr>
        <w:t xml:space="preserve">à </w:t>
      </w:r>
      <w:r w:rsidRPr="007326B0">
        <w:rPr>
          <w:i/>
          <w:lang w:val="en-US"/>
        </w:rPr>
        <w:t>l’</w:t>
      </w:r>
      <w:r w:rsidRPr="007326B0">
        <w:rPr>
          <w:i/>
          <w:spacing w:val="4"/>
          <w:kern w:val="16"/>
          <w:lang w:val="fr-FR"/>
        </w:rPr>
        <w:t>é</w:t>
      </w:r>
      <w:r w:rsidRPr="007326B0">
        <w:rPr>
          <w:i/>
          <w:lang w:val="en-US"/>
        </w:rPr>
        <w:t>cole. Faible de sant</w:t>
      </w:r>
      <w:r w:rsidRPr="007326B0">
        <w:rPr>
          <w:i/>
          <w:spacing w:val="4"/>
          <w:kern w:val="16"/>
          <w:lang w:val="fr-FR"/>
        </w:rPr>
        <w:t>é</w:t>
      </w:r>
      <w:r w:rsidRPr="007326B0">
        <w:rPr>
          <w:i/>
          <w:lang w:val="en-US"/>
        </w:rPr>
        <w:t>, mais curieux de tout, il aimait le travail, il savait travailler et pouvait mieux que personne;  surtout il avait des id</w:t>
      </w:r>
      <w:r w:rsidRPr="007326B0">
        <w:rPr>
          <w:i/>
          <w:spacing w:val="4"/>
          <w:kern w:val="16"/>
          <w:lang w:val="fr-FR"/>
        </w:rPr>
        <w:t>é</w:t>
      </w:r>
      <w:r w:rsidRPr="007326B0">
        <w:rPr>
          <w:i/>
          <w:lang w:val="en-US"/>
        </w:rPr>
        <w:t>es, comme son p</w:t>
      </w:r>
      <w:r w:rsidRPr="007326B0">
        <w:rPr>
          <w:i/>
          <w:spacing w:val="4"/>
          <w:kern w:val="16"/>
          <w:lang w:val="fr-FR"/>
        </w:rPr>
        <w:t>è</w:t>
      </w:r>
      <w:r w:rsidRPr="007326B0">
        <w:rPr>
          <w:i/>
          <w:lang w:val="en-US"/>
        </w:rPr>
        <w:t>re, beaucoup d’id</w:t>
      </w:r>
      <w:r w:rsidRPr="007326B0">
        <w:rPr>
          <w:i/>
          <w:spacing w:val="4"/>
          <w:kern w:val="16"/>
          <w:lang w:val="fr-FR"/>
        </w:rPr>
        <w:t>é</w:t>
      </w:r>
      <w:r w:rsidRPr="007326B0">
        <w:rPr>
          <w:i/>
          <w:lang w:val="en-US"/>
        </w:rPr>
        <w:t>es.</w:t>
      </w:r>
    </w:p>
    <w:p w:rsidR="00A37BA0" w:rsidRPr="007326B0" w:rsidRDefault="00A37BA0" w:rsidP="007326B0">
      <w:pPr>
        <w:pStyle w:val="afd"/>
        <w:rPr>
          <w:i/>
          <w:lang w:val="en-US"/>
        </w:rPr>
      </w:pPr>
      <w:r w:rsidRPr="007326B0">
        <w:rPr>
          <w:i/>
          <w:lang w:val="en-US"/>
        </w:rPr>
        <w:t>Emmanuel Nobel, le p</w:t>
      </w:r>
      <w:r w:rsidRPr="007326B0">
        <w:rPr>
          <w:i/>
          <w:spacing w:val="4"/>
          <w:kern w:val="16"/>
          <w:lang w:val="fr-FR"/>
        </w:rPr>
        <w:t>è</w:t>
      </w:r>
      <w:r w:rsidRPr="007326B0">
        <w:rPr>
          <w:i/>
          <w:lang w:val="en-US"/>
        </w:rPr>
        <w:t>re, avait dessin</w:t>
      </w:r>
      <w:r w:rsidRPr="007326B0">
        <w:rPr>
          <w:i/>
          <w:spacing w:val="4"/>
          <w:kern w:val="16"/>
          <w:lang w:val="fr-FR"/>
        </w:rPr>
        <w:t>é</w:t>
      </w:r>
      <w:r w:rsidRPr="007326B0">
        <w:rPr>
          <w:i/>
          <w:lang w:val="en-US"/>
        </w:rPr>
        <w:t xml:space="preserve"> des ponts nouveaux, des maisons de bois simples et solides. Il avait construit la premi</w:t>
      </w:r>
      <w:r w:rsidRPr="007326B0">
        <w:rPr>
          <w:i/>
          <w:spacing w:val="4"/>
          <w:kern w:val="16"/>
          <w:lang w:val="fr-FR"/>
        </w:rPr>
        <w:t>è</w:t>
      </w:r>
      <w:r w:rsidRPr="007326B0">
        <w:rPr>
          <w:i/>
          <w:lang w:val="en-US"/>
        </w:rPr>
        <w:t>re usine su</w:t>
      </w:r>
      <w:r w:rsidRPr="007326B0">
        <w:rPr>
          <w:i/>
          <w:spacing w:val="4"/>
          <w:kern w:val="16"/>
          <w:lang w:val="fr-FR"/>
        </w:rPr>
        <w:t>é</w:t>
      </w:r>
      <w:r w:rsidRPr="007326B0">
        <w:rPr>
          <w:i/>
          <w:lang w:val="en-US"/>
        </w:rPr>
        <w:t xml:space="preserve">doise de caoutchouc, les moteurs des premiers bateaux </w:t>
      </w:r>
      <w:r w:rsidRPr="007326B0">
        <w:rPr>
          <w:i/>
          <w:spacing w:val="4"/>
          <w:kern w:val="16"/>
          <w:lang w:val="fr-FR"/>
        </w:rPr>
        <w:t>à</w:t>
      </w:r>
      <w:r w:rsidRPr="007326B0">
        <w:rPr>
          <w:i/>
          <w:lang w:val="en-US"/>
        </w:rPr>
        <w:t xml:space="preserve"> vapeur de la Volga et de la mer Caspienne. C’est avec lui, dans ses ateliers et dans ses bureaux de Saint-Petersbourg (Ateliers Nobel et fils) qu’Alfred apprend son m</w:t>
      </w:r>
      <w:r w:rsidRPr="007326B0">
        <w:rPr>
          <w:i/>
          <w:spacing w:val="4"/>
          <w:kern w:val="16"/>
          <w:lang w:val="fr-FR"/>
        </w:rPr>
        <w:t>é</w:t>
      </w:r>
      <w:r w:rsidRPr="007326B0">
        <w:rPr>
          <w:i/>
          <w:lang w:val="en-US"/>
        </w:rPr>
        <w:t>tier. C’est avec lui qu’il voyage en Allemagne, en France, en Angleterre, en Am</w:t>
      </w:r>
      <w:r w:rsidRPr="007326B0">
        <w:rPr>
          <w:i/>
          <w:spacing w:val="4"/>
          <w:kern w:val="16"/>
          <w:lang w:val="fr-FR"/>
        </w:rPr>
        <w:t>é</w:t>
      </w:r>
      <w:r w:rsidRPr="007326B0">
        <w:rPr>
          <w:i/>
          <w:lang w:val="en-US"/>
        </w:rPr>
        <w:t>rique. “Mon pays est l</w:t>
      </w:r>
      <w:r w:rsidRPr="007326B0">
        <w:rPr>
          <w:i/>
          <w:spacing w:val="4"/>
          <w:kern w:val="16"/>
          <w:lang w:val="fr-FR"/>
        </w:rPr>
        <w:t>à</w:t>
      </w:r>
      <w:r w:rsidRPr="007326B0">
        <w:rPr>
          <w:i/>
          <w:lang w:val="en-US"/>
        </w:rPr>
        <w:t xml:space="preserve"> où je travaille et je travaille partout,” </w:t>
      </w:r>
      <w:r w:rsidRPr="007326B0">
        <w:rPr>
          <w:i/>
          <w:spacing w:val="4"/>
          <w:kern w:val="16"/>
          <w:lang w:val="fr-FR"/>
        </w:rPr>
        <w:t>é</w:t>
      </w:r>
      <w:r w:rsidRPr="007326B0">
        <w:rPr>
          <w:i/>
          <w:lang w:val="en-US"/>
        </w:rPr>
        <w:t>crivait-il.</w:t>
      </w:r>
    </w:p>
    <w:p w:rsidR="00A37BA0" w:rsidRPr="007326B0" w:rsidRDefault="00A37BA0" w:rsidP="007326B0">
      <w:pPr>
        <w:pStyle w:val="afd"/>
        <w:rPr>
          <w:i/>
          <w:lang w:val="en-US"/>
        </w:rPr>
      </w:pPr>
      <w:r w:rsidRPr="007326B0">
        <w:rPr>
          <w:i/>
          <w:lang w:val="en-US"/>
        </w:rPr>
        <w:t>Rentr</w:t>
      </w:r>
      <w:r w:rsidRPr="007326B0">
        <w:rPr>
          <w:i/>
          <w:spacing w:val="4"/>
          <w:kern w:val="16"/>
          <w:lang w:val="fr-FR"/>
        </w:rPr>
        <w:t>é</w:t>
      </w:r>
      <w:r w:rsidRPr="007326B0">
        <w:rPr>
          <w:i/>
          <w:lang w:val="en-US"/>
        </w:rPr>
        <w:t xml:space="preserve"> en Suède, Alfred Nobel reprend les travaux de son p</w:t>
      </w:r>
      <w:r w:rsidRPr="007326B0">
        <w:rPr>
          <w:i/>
          <w:spacing w:val="4"/>
          <w:kern w:val="16"/>
          <w:lang w:val="fr-FR"/>
        </w:rPr>
        <w:t>è</w:t>
      </w:r>
      <w:r w:rsidRPr="007326B0">
        <w:rPr>
          <w:i/>
          <w:lang w:val="en-US"/>
        </w:rPr>
        <w:t>re. Il trouve, en 1863, un explosif nouveau, la nitroglyc</w:t>
      </w:r>
      <w:r w:rsidRPr="007326B0">
        <w:rPr>
          <w:i/>
          <w:spacing w:val="4"/>
          <w:kern w:val="16"/>
          <w:lang w:val="fr-FR"/>
        </w:rPr>
        <w:t>ér</w:t>
      </w:r>
      <w:r w:rsidRPr="007326B0">
        <w:rPr>
          <w:i/>
          <w:lang w:val="en-US"/>
        </w:rPr>
        <w:t>ine, et surtout le moyen de s’en servir. Cet explosif est tr</w:t>
      </w:r>
      <w:r w:rsidRPr="007326B0">
        <w:rPr>
          <w:i/>
          <w:spacing w:val="4"/>
          <w:kern w:val="16"/>
          <w:lang w:val="fr-FR"/>
        </w:rPr>
        <w:t>è</w:t>
      </w:r>
      <w:r w:rsidRPr="007326B0">
        <w:rPr>
          <w:i/>
          <w:lang w:val="en-US"/>
        </w:rPr>
        <w:t>s dangereux; une fois même la maison où il travaille est d</w:t>
      </w:r>
      <w:r w:rsidRPr="007326B0">
        <w:rPr>
          <w:i/>
          <w:spacing w:val="4"/>
          <w:kern w:val="16"/>
          <w:lang w:val="fr-FR"/>
        </w:rPr>
        <w:t>é</w:t>
      </w:r>
      <w:r w:rsidRPr="007326B0">
        <w:rPr>
          <w:i/>
          <w:lang w:val="en-US"/>
        </w:rPr>
        <w:t xml:space="preserve">molie dans un </w:t>
      </w:r>
      <w:r w:rsidRPr="007326B0">
        <w:rPr>
          <w:i/>
          <w:spacing w:val="4"/>
          <w:kern w:val="16"/>
          <w:lang w:val="fr-FR"/>
        </w:rPr>
        <w:t>é</w:t>
      </w:r>
      <w:r w:rsidRPr="007326B0">
        <w:rPr>
          <w:i/>
          <w:lang w:val="en-US"/>
        </w:rPr>
        <w:t xml:space="preserve">clair. Le plus jeune </w:t>
      </w:r>
      <w:r w:rsidRPr="007326B0">
        <w:rPr>
          <w:i/>
          <w:lang w:val="en-US"/>
        </w:rPr>
        <w:lastRenderedPageBreak/>
        <w:t>fr</w:t>
      </w:r>
      <w:r w:rsidRPr="007326B0">
        <w:rPr>
          <w:i/>
          <w:spacing w:val="4"/>
          <w:kern w:val="16"/>
          <w:lang w:val="fr-FR"/>
        </w:rPr>
        <w:t>è</w:t>
      </w:r>
      <w:r w:rsidRPr="007326B0">
        <w:rPr>
          <w:i/>
          <w:lang w:val="en-US"/>
        </w:rPr>
        <w:t>re d’Alfred et quatre autres hommes sont tu</w:t>
      </w:r>
      <w:r w:rsidRPr="007326B0">
        <w:rPr>
          <w:i/>
          <w:spacing w:val="4"/>
          <w:kern w:val="16"/>
          <w:lang w:val="fr-FR"/>
        </w:rPr>
        <w:t>é</w:t>
      </w:r>
      <w:r w:rsidRPr="007326B0">
        <w:rPr>
          <w:i/>
          <w:lang w:val="en-US"/>
        </w:rPr>
        <w:t>s. Alfred installe alors ses ateliers dans un bateau au milieu d’un lac. Il trouve enfin un moyen d’empêcher l’explosion quand on ne la veut pas. Il appelle le nouvel explosif dynamite.</w:t>
      </w:r>
    </w:p>
    <w:p w:rsidR="00A37BA0" w:rsidRPr="007326B0" w:rsidRDefault="00A37BA0" w:rsidP="007326B0">
      <w:pPr>
        <w:pStyle w:val="afd"/>
        <w:rPr>
          <w:i/>
          <w:lang w:val="en-US"/>
        </w:rPr>
      </w:pPr>
      <w:r w:rsidRPr="007326B0">
        <w:rPr>
          <w:i/>
          <w:lang w:val="en-US"/>
        </w:rPr>
        <w:t>Dans le monde entier on en est int</w:t>
      </w:r>
      <w:r w:rsidRPr="007326B0">
        <w:rPr>
          <w:i/>
          <w:spacing w:val="4"/>
          <w:kern w:val="16"/>
          <w:lang w:val="fr-FR"/>
        </w:rPr>
        <w:t>é</w:t>
      </w:r>
      <w:r w:rsidRPr="007326B0">
        <w:rPr>
          <w:i/>
          <w:lang w:val="en-US"/>
        </w:rPr>
        <w:t>ress</w:t>
      </w:r>
      <w:r w:rsidRPr="007326B0">
        <w:rPr>
          <w:i/>
          <w:spacing w:val="4"/>
          <w:kern w:val="16"/>
          <w:lang w:val="fr-FR"/>
        </w:rPr>
        <w:t>é</w:t>
      </w:r>
      <w:r w:rsidRPr="007326B0">
        <w:rPr>
          <w:i/>
          <w:lang w:val="en-US"/>
        </w:rPr>
        <w:t>. La dynamite va permettre de gagner beaucoup de temps et beaucoup d’argent, et de r</w:t>
      </w:r>
      <w:r w:rsidRPr="007326B0">
        <w:rPr>
          <w:i/>
          <w:spacing w:val="4"/>
          <w:kern w:val="16"/>
          <w:lang w:val="fr-FR"/>
        </w:rPr>
        <w:t>é</w:t>
      </w:r>
      <w:r w:rsidRPr="007326B0">
        <w:rPr>
          <w:i/>
          <w:lang w:val="en-US"/>
        </w:rPr>
        <w:t>ussir des travaux qui jusque-l</w:t>
      </w:r>
      <w:r w:rsidRPr="007326B0">
        <w:rPr>
          <w:i/>
          <w:spacing w:val="4"/>
          <w:kern w:val="16"/>
          <w:lang w:val="fr-FR"/>
        </w:rPr>
        <w:t>à</w:t>
      </w:r>
      <w:r w:rsidRPr="007326B0">
        <w:rPr>
          <w:i/>
          <w:lang w:val="en-US"/>
        </w:rPr>
        <w:t xml:space="preserve"> paraissaient impossible: faire passer les trains sous le Sain-Gothard entre la Suisse et l’Italie, ouvrir en Gr</w:t>
      </w:r>
      <w:r w:rsidRPr="007326B0">
        <w:rPr>
          <w:i/>
          <w:spacing w:val="4"/>
          <w:kern w:val="16"/>
          <w:lang w:val="fr-FR"/>
        </w:rPr>
        <w:t>è</w:t>
      </w:r>
      <w:r w:rsidRPr="007326B0">
        <w:rPr>
          <w:i/>
          <w:lang w:val="en-US"/>
        </w:rPr>
        <w:t>ce le canal de Corinthe, creuser une route sous l’Fast River New York. Des usines Nobel sortent bientôt des milliers de tonnes de dynamite.</w:t>
      </w:r>
    </w:p>
    <w:p w:rsidR="00A37BA0" w:rsidRPr="007326B0" w:rsidRDefault="00A37BA0" w:rsidP="007326B0">
      <w:pPr>
        <w:pStyle w:val="afff0"/>
        <w:rPr>
          <w:i/>
          <w:lang w:val="en-US"/>
        </w:rPr>
      </w:pPr>
      <w:r w:rsidRPr="007326B0">
        <w:rPr>
          <w:i/>
          <w:lang w:val="en-US"/>
        </w:rPr>
        <w:t xml:space="preserve">Nobel s’installe </w:t>
      </w:r>
      <w:r w:rsidRPr="007326B0">
        <w:rPr>
          <w:i/>
          <w:spacing w:val="4"/>
          <w:kern w:val="16"/>
          <w:lang w:val="fr-FR"/>
        </w:rPr>
        <w:t>à</w:t>
      </w:r>
      <w:r w:rsidRPr="007326B0">
        <w:rPr>
          <w:i/>
          <w:lang w:val="en-US"/>
        </w:rPr>
        <w:t xml:space="preserve"> Paris dans une grande et agr</w:t>
      </w:r>
      <w:r w:rsidRPr="007326B0">
        <w:rPr>
          <w:i/>
          <w:spacing w:val="4"/>
          <w:kern w:val="16"/>
          <w:lang w:val="fr-FR"/>
        </w:rPr>
        <w:t>é</w:t>
      </w:r>
      <w:r w:rsidRPr="007326B0">
        <w:rPr>
          <w:i/>
          <w:lang w:val="en-US"/>
        </w:rPr>
        <w:t>able maison, pr</w:t>
      </w:r>
      <w:r w:rsidRPr="007326B0">
        <w:rPr>
          <w:i/>
          <w:spacing w:val="4"/>
          <w:kern w:val="16"/>
          <w:lang w:val="fr-FR"/>
        </w:rPr>
        <w:t>è</w:t>
      </w:r>
      <w:r w:rsidRPr="007326B0">
        <w:rPr>
          <w:i/>
          <w:lang w:val="en-US"/>
        </w:rPr>
        <w:t>s de la place de l’Etoile. Il est tr</w:t>
      </w:r>
      <w:r w:rsidRPr="007326B0">
        <w:rPr>
          <w:i/>
          <w:spacing w:val="4"/>
          <w:kern w:val="16"/>
          <w:lang w:val="fr-FR"/>
        </w:rPr>
        <w:t>è</w:t>
      </w:r>
      <w:r w:rsidRPr="007326B0">
        <w:rPr>
          <w:i/>
          <w:lang w:val="en-US"/>
        </w:rPr>
        <w:t xml:space="preserve">s riche, mais reste triste et seul. Il envoie une annonce </w:t>
      </w:r>
      <w:r w:rsidRPr="007326B0">
        <w:rPr>
          <w:i/>
          <w:spacing w:val="4"/>
          <w:kern w:val="16"/>
          <w:lang w:val="fr-FR"/>
        </w:rPr>
        <w:t>à</w:t>
      </w:r>
      <w:r w:rsidRPr="007326B0">
        <w:rPr>
          <w:i/>
          <w:lang w:val="en-US"/>
        </w:rPr>
        <w:t xml:space="preserve"> un journal de Vienne: “Vieux monsieur riche, vivant </w:t>
      </w:r>
      <w:r w:rsidRPr="007326B0">
        <w:rPr>
          <w:i/>
          <w:spacing w:val="4"/>
          <w:kern w:val="16"/>
          <w:lang w:val="fr-FR"/>
        </w:rPr>
        <w:t>à</w:t>
      </w:r>
      <w:r w:rsidRPr="007326B0">
        <w:rPr>
          <w:i/>
          <w:lang w:val="en-US"/>
        </w:rPr>
        <w:t xml:space="preserve"> Paris, voudrait trouver dame du même age, connaissant les langues, qui voudrait bien s’occuper de sa maison”. Le “vieux monsieur” n’</w:t>
      </w:r>
      <w:r w:rsidRPr="007326B0">
        <w:rPr>
          <w:i/>
          <w:spacing w:val="4"/>
          <w:kern w:val="16"/>
          <w:lang w:val="fr-FR"/>
        </w:rPr>
        <w:t>é</w:t>
      </w:r>
      <w:r w:rsidRPr="007326B0">
        <w:rPr>
          <w:i/>
          <w:lang w:val="en-US"/>
        </w:rPr>
        <w:t>tait pas si vieux: il n’avait que quarante-trois ans. Mais il ne r</w:t>
      </w:r>
      <w:r w:rsidRPr="007326B0">
        <w:rPr>
          <w:i/>
          <w:spacing w:val="4"/>
          <w:kern w:val="16"/>
          <w:lang w:val="fr-FR"/>
        </w:rPr>
        <w:t>é</w:t>
      </w:r>
      <w:r w:rsidRPr="007326B0">
        <w:rPr>
          <w:i/>
          <w:lang w:val="en-US"/>
        </w:rPr>
        <w:t xml:space="preserve">ussi pas </w:t>
      </w:r>
      <w:r w:rsidRPr="007326B0">
        <w:rPr>
          <w:i/>
          <w:spacing w:val="4"/>
          <w:kern w:val="16"/>
          <w:lang w:val="fr-FR"/>
        </w:rPr>
        <w:t>à</w:t>
      </w:r>
      <w:r w:rsidRPr="007326B0">
        <w:rPr>
          <w:i/>
          <w:lang w:val="en-US"/>
        </w:rPr>
        <w:t xml:space="preserve"> se marier et reste aussi seul qu’avant. Il est de plus en plus malade. Il ferme sa belle maison de Paris et va s’installer </w:t>
      </w:r>
      <w:r w:rsidRPr="007326B0">
        <w:rPr>
          <w:i/>
          <w:spacing w:val="4"/>
          <w:kern w:val="16"/>
          <w:lang w:val="fr-FR"/>
        </w:rPr>
        <w:t>à</w:t>
      </w:r>
      <w:r w:rsidRPr="007326B0">
        <w:rPr>
          <w:i/>
          <w:lang w:val="en-US"/>
        </w:rPr>
        <w:t xml:space="preserve"> San Remo en Italie. C’est l</w:t>
      </w:r>
      <w:r w:rsidRPr="007326B0">
        <w:rPr>
          <w:i/>
          <w:spacing w:val="4"/>
          <w:kern w:val="16"/>
          <w:lang w:val="fr-FR"/>
        </w:rPr>
        <w:t>à</w:t>
      </w:r>
      <w:r w:rsidRPr="007326B0">
        <w:rPr>
          <w:i/>
          <w:lang w:val="en-US"/>
        </w:rPr>
        <w:t xml:space="preserve"> qu’il meurt, le 10 d</w:t>
      </w:r>
      <w:r w:rsidRPr="007326B0">
        <w:rPr>
          <w:i/>
          <w:spacing w:val="4"/>
          <w:kern w:val="16"/>
          <w:lang w:val="fr-FR"/>
        </w:rPr>
        <w:t>é</w:t>
      </w:r>
      <w:r w:rsidRPr="007326B0">
        <w:rPr>
          <w:i/>
          <w:lang w:val="en-US"/>
        </w:rPr>
        <w:t>cembre 1896.</w:t>
      </w:r>
    </w:p>
    <w:p w:rsidR="00A37BA0" w:rsidRPr="007326B0" w:rsidRDefault="00A37BA0" w:rsidP="007326B0">
      <w:pPr>
        <w:pStyle w:val="afd"/>
        <w:rPr>
          <w:i/>
          <w:lang w:val="en-US"/>
        </w:rPr>
      </w:pPr>
      <w:r w:rsidRPr="007326B0">
        <w:rPr>
          <w:i/>
          <w:lang w:val="en-US"/>
        </w:rPr>
        <w:t>L’ann</w:t>
      </w:r>
      <w:r w:rsidRPr="007326B0">
        <w:rPr>
          <w:i/>
          <w:spacing w:val="4"/>
          <w:kern w:val="16"/>
          <w:lang w:val="fr-FR"/>
        </w:rPr>
        <w:t>é</w:t>
      </w:r>
      <w:r w:rsidRPr="007326B0">
        <w:rPr>
          <w:i/>
          <w:lang w:val="en-US"/>
        </w:rPr>
        <w:t>e d’avant, il avait d</w:t>
      </w:r>
      <w:r w:rsidRPr="007326B0">
        <w:rPr>
          <w:i/>
          <w:spacing w:val="4"/>
          <w:kern w:val="16"/>
          <w:lang w:val="fr-FR"/>
        </w:rPr>
        <w:t>é</w:t>
      </w:r>
      <w:r w:rsidRPr="007326B0">
        <w:rPr>
          <w:i/>
          <w:lang w:val="en-US"/>
        </w:rPr>
        <w:t>cid</w:t>
      </w:r>
      <w:r w:rsidRPr="007326B0">
        <w:rPr>
          <w:i/>
          <w:spacing w:val="4"/>
          <w:kern w:val="16"/>
          <w:lang w:val="fr-FR"/>
        </w:rPr>
        <w:t>é</w:t>
      </w:r>
      <w:r w:rsidRPr="007326B0">
        <w:rPr>
          <w:i/>
          <w:lang w:val="en-US"/>
        </w:rPr>
        <w:t xml:space="preserve"> de laisser tout son argent pour qu’on le donne aux savants qui avaient fait le plus de bien aux hommes: les “Prix Nobel”, que tout le monde connaît aujourd’hui. “Pour garder la paix dans le monde, disait Nobel, il faut faire des machines de guerre si fortes que les hommes n’oseront plus s’en servir.”</w:t>
      </w:r>
    </w:p>
    <w:p w:rsidR="00A37BA0" w:rsidRPr="007326B0" w:rsidRDefault="00A37BA0" w:rsidP="007326B0">
      <w:pPr>
        <w:pStyle w:val="afd"/>
        <w:rPr>
          <w:b/>
          <w:kern w:val="16"/>
          <w:lang w:val="en-US"/>
        </w:rPr>
      </w:pPr>
      <w:r w:rsidRPr="007326B0">
        <w:rPr>
          <w:b/>
          <w:kern w:val="16"/>
          <w:lang w:val="fr-FR"/>
        </w:rPr>
        <w:t xml:space="preserve">Texte </w:t>
      </w:r>
      <w:r w:rsidRPr="007326B0">
        <w:rPr>
          <w:b/>
          <w:kern w:val="16"/>
          <w:lang w:val="en-US"/>
        </w:rPr>
        <w:t>2</w:t>
      </w:r>
    </w:p>
    <w:p w:rsidR="00A37BA0" w:rsidRPr="007326B0" w:rsidRDefault="00A37BA0" w:rsidP="007326B0">
      <w:pPr>
        <w:pStyle w:val="a8"/>
        <w:rPr>
          <w:kern w:val="16"/>
          <w:lang w:val="fr-FR"/>
        </w:rPr>
      </w:pPr>
      <w:r w:rsidRPr="007326B0">
        <w:rPr>
          <w:kern w:val="16"/>
          <w:lang w:val="fr-FR"/>
        </w:rPr>
        <w:t>Lisez le texte et répondez aux questions ci-dessous:</w:t>
      </w:r>
    </w:p>
    <w:p w:rsidR="00A37BA0" w:rsidRPr="002D393B" w:rsidRDefault="00A37BA0" w:rsidP="007326B0">
      <w:pPr>
        <w:pStyle w:val="2b"/>
        <w:rPr>
          <w:lang w:val="en-US"/>
        </w:rPr>
      </w:pPr>
      <w:r w:rsidRPr="002D393B">
        <w:rPr>
          <w:iCs/>
          <w:spacing w:val="4"/>
          <w:kern w:val="16"/>
          <w:lang w:val="fr-FR"/>
        </w:rPr>
        <w:t>1.</w:t>
      </w:r>
      <w:r w:rsidR="007326B0">
        <w:rPr>
          <w:iCs/>
          <w:spacing w:val="4"/>
          <w:kern w:val="16"/>
          <w:lang w:val="fr-FR"/>
        </w:rPr>
        <w:tab/>
      </w:r>
      <w:r w:rsidRPr="002D393B">
        <w:rPr>
          <w:spacing w:val="4"/>
          <w:kern w:val="16"/>
          <w:lang w:val="fr-FR"/>
        </w:rPr>
        <w:t xml:space="preserve">Qui était </w:t>
      </w:r>
      <w:r w:rsidRPr="002D393B">
        <w:rPr>
          <w:lang w:val="en-US"/>
        </w:rPr>
        <w:t>Alexander Fleming?</w:t>
      </w:r>
    </w:p>
    <w:p w:rsidR="00A37BA0" w:rsidRPr="002D393B" w:rsidRDefault="00A37BA0" w:rsidP="007326B0">
      <w:pPr>
        <w:pStyle w:val="2b"/>
        <w:rPr>
          <w:lang w:val="en-US"/>
        </w:rPr>
      </w:pPr>
      <w:r w:rsidRPr="002D393B">
        <w:rPr>
          <w:lang w:val="en-US"/>
        </w:rPr>
        <w:t>2.</w:t>
      </w:r>
      <w:r w:rsidR="007326B0">
        <w:rPr>
          <w:lang w:val="en-US"/>
        </w:rPr>
        <w:tab/>
      </w:r>
      <w:r w:rsidRPr="002D393B">
        <w:rPr>
          <w:lang w:val="en-US"/>
        </w:rPr>
        <w:t>Qu’est-ce qu’il a remarqu</w:t>
      </w:r>
      <w:r w:rsidRPr="002D393B">
        <w:rPr>
          <w:spacing w:val="4"/>
          <w:kern w:val="16"/>
          <w:lang w:val="fr-FR"/>
        </w:rPr>
        <w:t>é</w:t>
      </w:r>
      <w:r w:rsidRPr="002D393B">
        <w:rPr>
          <w:lang w:val="en-US"/>
        </w:rPr>
        <w:t xml:space="preserve"> sur une boîte de Petri?</w:t>
      </w:r>
    </w:p>
    <w:p w:rsidR="00A37BA0" w:rsidRPr="002D393B" w:rsidRDefault="00A37BA0" w:rsidP="007326B0">
      <w:pPr>
        <w:pStyle w:val="2b"/>
        <w:rPr>
          <w:lang w:val="en-US"/>
        </w:rPr>
      </w:pPr>
      <w:r w:rsidRPr="002D393B">
        <w:rPr>
          <w:lang w:val="en-US"/>
        </w:rPr>
        <w:t>3.</w:t>
      </w:r>
      <w:r w:rsidR="007326B0">
        <w:rPr>
          <w:lang w:val="en-US"/>
        </w:rPr>
        <w:tab/>
      </w:r>
      <w:r w:rsidRPr="002D393B">
        <w:rPr>
          <w:lang w:val="en-US"/>
        </w:rPr>
        <w:t>Pourquoi A. Fleming a cess</w:t>
      </w:r>
      <w:r w:rsidRPr="002D393B">
        <w:rPr>
          <w:spacing w:val="4"/>
          <w:kern w:val="16"/>
          <w:lang w:val="fr-FR"/>
        </w:rPr>
        <w:t>é</w:t>
      </w:r>
      <w:r w:rsidRPr="002D393B">
        <w:rPr>
          <w:lang w:val="en-US"/>
        </w:rPr>
        <w:t xml:space="preserve"> de s’int</w:t>
      </w:r>
      <w:r w:rsidRPr="002D393B">
        <w:rPr>
          <w:spacing w:val="4"/>
          <w:kern w:val="16"/>
          <w:lang w:val="fr-FR"/>
        </w:rPr>
        <w:t>é</w:t>
      </w:r>
      <w:r w:rsidRPr="002D393B">
        <w:rPr>
          <w:lang w:val="en-US"/>
        </w:rPr>
        <w:t xml:space="preserve">resser </w:t>
      </w:r>
      <w:r w:rsidRPr="002D393B">
        <w:rPr>
          <w:spacing w:val="4"/>
          <w:kern w:val="16"/>
          <w:lang w:val="fr-FR"/>
        </w:rPr>
        <w:t>à</w:t>
      </w:r>
      <w:r w:rsidRPr="002D393B">
        <w:rPr>
          <w:lang w:val="en-US"/>
        </w:rPr>
        <w:t xml:space="preserve"> la substance </w:t>
      </w:r>
      <w:r w:rsidRPr="002D393B">
        <w:rPr>
          <w:spacing w:val="4"/>
          <w:kern w:val="16"/>
          <w:lang w:val="fr-FR"/>
        </w:rPr>
        <w:t>à</w:t>
      </w:r>
      <w:r w:rsidRPr="002D393B">
        <w:rPr>
          <w:lang w:val="en-US"/>
        </w:rPr>
        <w:t xml:space="preserve"> laquelle il avait donn</w:t>
      </w:r>
      <w:r w:rsidRPr="002D393B">
        <w:rPr>
          <w:spacing w:val="4"/>
          <w:kern w:val="16"/>
          <w:lang w:val="fr-FR"/>
        </w:rPr>
        <w:t>é</w:t>
      </w:r>
      <w:r w:rsidRPr="002D393B">
        <w:rPr>
          <w:lang w:val="en-US"/>
        </w:rPr>
        <w:t xml:space="preserve"> le nom de “p</w:t>
      </w:r>
      <w:r w:rsidRPr="002D393B">
        <w:rPr>
          <w:spacing w:val="4"/>
          <w:kern w:val="16"/>
          <w:lang w:val="fr-FR"/>
        </w:rPr>
        <w:t>é</w:t>
      </w:r>
      <w:r w:rsidRPr="002D393B">
        <w:rPr>
          <w:lang w:val="en-US"/>
        </w:rPr>
        <w:t>nicilline”?</w:t>
      </w:r>
    </w:p>
    <w:p w:rsidR="00A37BA0" w:rsidRPr="002D393B" w:rsidRDefault="00A37BA0" w:rsidP="007326B0">
      <w:pPr>
        <w:pStyle w:val="2b"/>
        <w:rPr>
          <w:lang w:val="en-US"/>
        </w:rPr>
      </w:pPr>
      <w:r w:rsidRPr="002D393B">
        <w:rPr>
          <w:lang w:val="en-US"/>
        </w:rPr>
        <w:t>4.</w:t>
      </w:r>
      <w:r w:rsidR="007326B0">
        <w:rPr>
          <w:lang w:val="en-US"/>
        </w:rPr>
        <w:tab/>
      </w:r>
      <w:r w:rsidRPr="002D393B">
        <w:rPr>
          <w:lang w:val="en-US"/>
        </w:rPr>
        <w:t>Qui a repris les travaux de Fleming en 1939?</w:t>
      </w:r>
    </w:p>
    <w:p w:rsidR="00A37BA0" w:rsidRPr="002D393B" w:rsidRDefault="00A37BA0" w:rsidP="007326B0">
      <w:pPr>
        <w:pStyle w:val="2b"/>
        <w:rPr>
          <w:spacing w:val="4"/>
          <w:kern w:val="16"/>
          <w:lang w:val="fr-FR"/>
        </w:rPr>
      </w:pPr>
      <w:r w:rsidRPr="002D393B">
        <w:rPr>
          <w:lang w:val="en-US"/>
        </w:rPr>
        <w:t>5.</w:t>
      </w:r>
      <w:r w:rsidR="007326B0">
        <w:rPr>
          <w:lang w:val="en-US"/>
        </w:rPr>
        <w:tab/>
      </w:r>
      <w:r w:rsidRPr="002D393B">
        <w:rPr>
          <w:lang w:val="en-US"/>
        </w:rPr>
        <w:t>Où est employ</w:t>
      </w:r>
      <w:r w:rsidRPr="002D393B">
        <w:rPr>
          <w:spacing w:val="4"/>
          <w:kern w:val="16"/>
          <w:lang w:val="fr-FR"/>
        </w:rPr>
        <w:t>é</w:t>
      </w:r>
      <w:r w:rsidRPr="002D393B">
        <w:rPr>
          <w:lang w:val="en-US"/>
        </w:rPr>
        <w:t>e la p</w:t>
      </w:r>
      <w:r w:rsidRPr="002D393B">
        <w:rPr>
          <w:spacing w:val="4"/>
          <w:kern w:val="16"/>
          <w:lang w:val="fr-FR"/>
        </w:rPr>
        <w:t>é</w:t>
      </w:r>
      <w:r w:rsidRPr="002D393B">
        <w:rPr>
          <w:lang w:val="en-US"/>
        </w:rPr>
        <w:t>nicilline?</w:t>
      </w:r>
    </w:p>
    <w:p w:rsidR="00A37BA0" w:rsidRPr="002D393B" w:rsidRDefault="00A37BA0" w:rsidP="00A37BA0">
      <w:pPr>
        <w:pStyle w:val="a8"/>
        <w:ind w:firstLine="567"/>
        <w:rPr>
          <w:iCs w:val="0"/>
          <w:spacing w:val="4"/>
          <w:kern w:val="16"/>
          <w:lang w:val="fr-FR"/>
        </w:rPr>
      </w:pPr>
    </w:p>
    <w:p w:rsidR="00A37BA0" w:rsidRPr="007326B0" w:rsidRDefault="00A37BA0" w:rsidP="007326B0">
      <w:pPr>
        <w:pStyle w:val="afd"/>
        <w:rPr>
          <w:b/>
          <w:i/>
          <w:lang w:val="en-US"/>
        </w:rPr>
      </w:pPr>
      <w:r w:rsidRPr="007326B0">
        <w:rPr>
          <w:b/>
          <w:i/>
          <w:lang w:val="en-US"/>
        </w:rPr>
        <w:t>La d</w:t>
      </w:r>
      <w:r w:rsidRPr="007326B0">
        <w:rPr>
          <w:b/>
          <w:i/>
          <w:spacing w:val="4"/>
          <w:kern w:val="16"/>
          <w:lang w:val="fr-FR"/>
        </w:rPr>
        <w:t>é</w:t>
      </w:r>
      <w:r w:rsidRPr="007326B0">
        <w:rPr>
          <w:b/>
          <w:i/>
          <w:lang w:val="en-US"/>
        </w:rPr>
        <w:t>couverte de la p</w:t>
      </w:r>
      <w:r w:rsidRPr="007326B0">
        <w:rPr>
          <w:b/>
          <w:i/>
          <w:spacing w:val="4"/>
          <w:kern w:val="16"/>
          <w:lang w:val="fr-FR"/>
        </w:rPr>
        <w:t>é</w:t>
      </w:r>
      <w:r w:rsidRPr="007326B0">
        <w:rPr>
          <w:b/>
          <w:i/>
          <w:lang w:val="en-US"/>
        </w:rPr>
        <w:t>nicilline</w:t>
      </w:r>
    </w:p>
    <w:p w:rsidR="00A37BA0" w:rsidRPr="007326B0" w:rsidRDefault="00A37BA0" w:rsidP="007326B0">
      <w:pPr>
        <w:pStyle w:val="afff0"/>
        <w:rPr>
          <w:i/>
          <w:lang w:val="en-US"/>
        </w:rPr>
      </w:pPr>
      <w:r w:rsidRPr="007326B0">
        <w:rPr>
          <w:i/>
          <w:lang w:val="en-US"/>
        </w:rPr>
        <w:t xml:space="preserve">En 1928, dans un laboratoire de l’hôpital Sainte-Marie </w:t>
      </w:r>
      <w:r w:rsidRPr="007326B0">
        <w:rPr>
          <w:i/>
          <w:spacing w:val="4"/>
          <w:kern w:val="16"/>
          <w:lang w:val="fr-FR"/>
        </w:rPr>
        <w:t>à</w:t>
      </w:r>
      <w:r w:rsidRPr="007326B0">
        <w:rPr>
          <w:i/>
          <w:lang w:val="en-US"/>
        </w:rPr>
        <w:t xml:space="preserve"> Londre, un bact</w:t>
      </w:r>
      <w:r w:rsidRPr="007326B0">
        <w:rPr>
          <w:i/>
          <w:spacing w:val="4"/>
          <w:kern w:val="16"/>
          <w:lang w:val="fr-FR"/>
        </w:rPr>
        <w:t>é</w:t>
      </w:r>
      <w:r w:rsidRPr="007326B0">
        <w:rPr>
          <w:i/>
          <w:lang w:val="en-US"/>
        </w:rPr>
        <w:t xml:space="preserve">riologiste travaillait: le professeur Alexander Fleming. Il </w:t>
      </w:r>
      <w:r w:rsidRPr="007326B0">
        <w:rPr>
          <w:i/>
          <w:spacing w:val="4"/>
          <w:kern w:val="16"/>
          <w:lang w:val="fr-FR"/>
        </w:rPr>
        <w:t>é</w:t>
      </w:r>
      <w:r w:rsidRPr="007326B0">
        <w:rPr>
          <w:i/>
          <w:lang w:val="en-US"/>
        </w:rPr>
        <w:t>tudiait les germes qui sont responsables des maladies infectieuses.</w:t>
      </w:r>
    </w:p>
    <w:p w:rsidR="00A37BA0" w:rsidRPr="007326B0" w:rsidRDefault="00A37BA0" w:rsidP="007326B0">
      <w:pPr>
        <w:pStyle w:val="afd"/>
        <w:rPr>
          <w:i/>
          <w:lang w:val="en-US"/>
        </w:rPr>
      </w:pPr>
      <w:r w:rsidRPr="007326B0">
        <w:rPr>
          <w:i/>
          <w:lang w:val="en-US"/>
        </w:rPr>
        <w:t>Or, un jour qu’il examinait des staphylocoques, il remarqua sur une boîte de Petri, qui est un des “milieux” que les bact</w:t>
      </w:r>
      <w:r w:rsidRPr="007326B0">
        <w:rPr>
          <w:i/>
          <w:spacing w:val="4"/>
          <w:kern w:val="16"/>
          <w:lang w:val="fr-FR"/>
        </w:rPr>
        <w:t>é</w:t>
      </w:r>
      <w:r w:rsidRPr="007326B0">
        <w:rPr>
          <w:i/>
          <w:lang w:val="en-US"/>
        </w:rPr>
        <w:t xml:space="preserve">riologistes utilisent pour faire pousser les microbes, une sorte de moisissure verte auprès de laquelle il n’y avait plus de staphylocoques. Fleming aurait pu jeter cette boîte puisqu’elle ne pouvait plus servir </w:t>
      </w:r>
      <w:r w:rsidRPr="007326B0">
        <w:rPr>
          <w:i/>
          <w:spacing w:val="4"/>
          <w:kern w:val="16"/>
          <w:lang w:val="fr-FR"/>
        </w:rPr>
        <w:t>à</w:t>
      </w:r>
      <w:r w:rsidRPr="007326B0">
        <w:rPr>
          <w:i/>
          <w:lang w:val="en-US"/>
        </w:rPr>
        <w:t xml:space="preserve"> rien, les microbes n’y poussant plus mais il pensa que cette disparation des staphylocoques avait une cause. Il pr</w:t>
      </w:r>
      <w:r w:rsidRPr="007326B0">
        <w:rPr>
          <w:i/>
          <w:spacing w:val="4"/>
          <w:kern w:val="16"/>
          <w:lang w:val="fr-FR"/>
        </w:rPr>
        <w:t>é</w:t>
      </w:r>
      <w:r w:rsidRPr="007326B0">
        <w:rPr>
          <w:i/>
          <w:lang w:val="en-US"/>
        </w:rPr>
        <w:t>leva donc un peu de moisissure et, l’ayant examin</w:t>
      </w:r>
      <w:r w:rsidRPr="007326B0">
        <w:rPr>
          <w:i/>
          <w:spacing w:val="4"/>
          <w:kern w:val="16"/>
          <w:lang w:val="fr-FR"/>
        </w:rPr>
        <w:t>é</w:t>
      </w:r>
      <w:r w:rsidRPr="007326B0">
        <w:rPr>
          <w:i/>
          <w:lang w:val="en-US"/>
        </w:rPr>
        <w:t>e au microscope, il d</w:t>
      </w:r>
      <w:r w:rsidRPr="007326B0">
        <w:rPr>
          <w:i/>
          <w:spacing w:val="4"/>
          <w:kern w:val="16"/>
          <w:lang w:val="fr-FR"/>
        </w:rPr>
        <w:t>é</w:t>
      </w:r>
      <w:r w:rsidRPr="007326B0">
        <w:rPr>
          <w:i/>
          <w:lang w:val="en-US"/>
        </w:rPr>
        <w:t>couvrit qu’il s’agissait de Penicillium notatum.</w:t>
      </w:r>
    </w:p>
    <w:p w:rsidR="00A37BA0" w:rsidRPr="007326B0" w:rsidRDefault="00A37BA0" w:rsidP="007326B0">
      <w:pPr>
        <w:pStyle w:val="afd"/>
        <w:rPr>
          <w:i/>
          <w:lang w:val="en-US"/>
        </w:rPr>
      </w:pPr>
      <w:r w:rsidRPr="007326B0">
        <w:rPr>
          <w:i/>
          <w:lang w:val="en-US"/>
        </w:rPr>
        <w:t xml:space="preserve">Avec bien du mal, il parvint </w:t>
      </w:r>
      <w:r w:rsidRPr="007326B0">
        <w:rPr>
          <w:i/>
          <w:spacing w:val="4"/>
          <w:kern w:val="16"/>
          <w:lang w:val="fr-FR"/>
        </w:rPr>
        <w:t>à</w:t>
      </w:r>
      <w:r w:rsidRPr="007326B0">
        <w:rPr>
          <w:i/>
          <w:lang w:val="en-US"/>
        </w:rPr>
        <w:t xml:space="preserve"> isoler ce liquide. Et il constata qu’il </w:t>
      </w:r>
      <w:r w:rsidRPr="007326B0">
        <w:rPr>
          <w:i/>
          <w:spacing w:val="4"/>
          <w:kern w:val="16"/>
          <w:lang w:val="fr-FR"/>
        </w:rPr>
        <w:t>é</w:t>
      </w:r>
      <w:r w:rsidRPr="007326B0">
        <w:rPr>
          <w:i/>
          <w:lang w:val="en-US"/>
        </w:rPr>
        <w:t>tait efficace contre des ennemis redoutables en particulier les microbes responsables des furoncles, de la pneumonie et de la m</w:t>
      </w:r>
      <w:r w:rsidRPr="007326B0">
        <w:rPr>
          <w:i/>
          <w:spacing w:val="4"/>
          <w:kern w:val="16"/>
          <w:lang w:val="fr-FR"/>
        </w:rPr>
        <w:t>é</w:t>
      </w:r>
      <w:r w:rsidRPr="007326B0">
        <w:rPr>
          <w:i/>
          <w:lang w:val="en-US"/>
        </w:rPr>
        <w:t>ningite, et dans le traitement des blessures.</w:t>
      </w:r>
    </w:p>
    <w:p w:rsidR="00A37BA0" w:rsidRPr="007326B0" w:rsidRDefault="00A37BA0" w:rsidP="007326B0">
      <w:pPr>
        <w:pStyle w:val="afd"/>
        <w:rPr>
          <w:i/>
          <w:lang w:val="en-US"/>
        </w:rPr>
      </w:pPr>
      <w:r w:rsidRPr="007326B0">
        <w:rPr>
          <w:i/>
          <w:lang w:val="en-US"/>
        </w:rPr>
        <w:t>Mais Fleming se rendait bien compte que, pour être en fait utilisable par les m</w:t>
      </w:r>
      <w:r w:rsidRPr="007326B0">
        <w:rPr>
          <w:i/>
          <w:spacing w:val="4"/>
          <w:kern w:val="16"/>
          <w:lang w:val="fr-FR"/>
        </w:rPr>
        <w:t>é</w:t>
      </w:r>
      <w:r w:rsidRPr="007326B0">
        <w:rPr>
          <w:i/>
          <w:lang w:val="en-US"/>
        </w:rPr>
        <w:t>decins et non plus seulement au cours d’exp</w:t>
      </w:r>
      <w:r w:rsidRPr="007326B0">
        <w:rPr>
          <w:i/>
          <w:spacing w:val="4"/>
          <w:kern w:val="16"/>
          <w:lang w:val="fr-FR"/>
        </w:rPr>
        <w:t>é</w:t>
      </w:r>
      <w:r w:rsidRPr="007326B0">
        <w:rPr>
          <w:i/>
          <w:lang w:val="en-US"/>
        </w:rPr>
        <w:t>riences de laboratoire, il fallait que ce liquide soit concentr</w:t>
      </w:r>
      <w:r w:rsidRPr="007326B0">
        <w:rPr>
          <w:i/>
          <w:spacing w:val="4"/>
          <w:kern w:val="16"/>
          <w:lang w:val="fr-FR"/>
        </w:rPr>
        <w:t>é</w:t>
      </w:r>
      <w:r w:rsidRPr="007326B0">
        <w:rPr>
          <w:i/>
          <w:lang w:val="en-US"/>
        </w:rPr>
        <w:t xml:space="preserve"> et purifi</w:t>
      </w:r>
      <w:r w:rsidRPr="007326B0">
        <w:rPr>
          <w:i/>
          <w:spacing w:val="4"/>
          <w:kern w:val="16"/>
          <w:lang w:val="fr-FR"/>
        </w:rPr>
        <w:t>é</w:t>
      </w:r>
      <w:r w:rsidRPr="007326B0">
        <w:rPr>
          <w:i/>
          <w:lang w:val="en-US"/>
        </w:rPr>
        <w:t>. Malheureusement, avec le mat</w:t>
      </w:r>
      <w:r w:rsidRPr="007326B0">
        <w:rPr>
          <w:i/>
          <w:spacing w:val="4"/>
          <w:kern w:val="16"/>
          <w:lang w:val="fr-FR"/>
        </w:rPr>
        <w:t>é</w:t>
      </w:r>
      <w:r w:rsidRPr="007326B0">
        <w:rPr>
          <w:i/>
          <w:lang w:val="en-US"/>
        </w:rPr>
        <w:t>riel dont il disposait, cela n’</w:t>
      </w:r>
      <w:r w:rsidRPr="007326B0">
        <w:rPr>
          <w:i/>
          <w:spacing w:val="4"/>
          <w:kern w:val="16"/>
          <w:lang w:val="fr-FR"/>
        </w:rPr>
        <w:t>é</w:t>
      </w:r>
      <w:r w:rsidRPr="007326B0">
        <w:rPr>
          <w:i/>
          <w:lang w:val="en-US"/>
        </w:rPr>
        <w:t>tait pas possible. Si bien qu’en 1932, d</w:t>
      </w:r>
      <w:r w:rsidRPr="007326B0">
        <w:rPr>
          <w:i/>
          <w:spacing w:val="4"/>
          <w:kern w:val="16"/>
          <w:lang w:val="fr-FR"/>
        </w:rPr>
        <w:t>é</w:t>
      </w:r>
      <w:r w:rsidRPr="007326B0">
        <w:rPr>
          <w:i/>
          <w:lang w:val="en-US"/>
        </w:rPr>
        <w:t>sesp</w:t>
      </w:r>
      <w:r w:rsidRPr="007326B0">
        <w:rPr>
          <w:i/>
          <w:spacing w:val="4"/>
          <w:kern w:val="16"/>
          <w:lang w:val="fr-FR"/>
        </w:rPr>
        <w:t>é</w:t>
      </w:r>
      <w:r w:rsidRPr="007326B0">
        <w:rPr>
          <w:i/>
          <w:lang w:val="en-US"/>
        </w:rPr>
        <w:t>rant d’aboutir, Alexander Fleming cessa de s’int</w:t>
      </w:r>
      <w:r w:rsidRPr="007326B0">
        <w:rPr>
          <w:i/>
          <w:spacing w:val="4"/>
          <w:kern w:val="16"/>
          <w:lang w:val="fr-FR"/>
        </w:rPr>
        <w:t>é</w:t>
      </w:r>
      <w:r w:rsidRPr="007326B0">
        <w:rPr>
          <w:i/>
          <w:lang w:val="en-US"/>
        </w:rPr>
        <w:t xml:space="preserve">resser </w:t>
      </w:r>
      <w:r w:rsidRPr="007326B0">
        <w:rPr>
          <w:i/>
          <w:spacing w:val="4"/>
          <w:kern w:val="16"/>
          <w:lang w:val="fr-FR"/>
        </w:rPr>
        <w:t>à</w:t>
      </w:r>
      <w:r w:rsidRPr="007326B0">
        <w:rPr>
          <w:i/>
          <w:lang w:val="en-US"/>
        </w:rPr>
        <w:t xml:space="preserve"> cette substance </w:t>
      </w:r>
      <w:r w:rsidRPr="007326B0">
        <w:rPr>
          <w:i/>
          <w:spacing w:val="4"/>
          <w:kern w:val="16"/>
          <w:lang w:val="fr-FR"/>
        </w:rPr>
        <w:t>à</w:t>
      </w:r>
      <w:r w:rsidRPr="007326B0">
        <w:rPr>
          <w:i/>
          <w:lang w:val="en-US"/>
        </w:rPr>
        <w:t xml:space="preserve"> laquelle il avait donn</w:t>
      </w:r>
      <w:r w:rsidRPr="007326B0">
        <w:rPr>
          <w:i/>
          <w:spacing w:val="4"/>
          <w:kern w:val="16"/>
          <w:lang w:val="fr-FR"/>
        </w:rPr>
        <w:t>é</w:t>
      </w:r>
      <w:r w:rsidRPr="007326B0">
        <w:rPr>
          <w:i/>
          <w:lang w:val="en-US"/>
        </w:rPr>
        <w:t xml:space="preserve"> le nom de “p</w:t>
      </w:r>
      <w:r w:rsidRPr="007326B0">
        <w:rPr>
          <w:i/>
          <w:spacing w:val="4"/>
          <w:kern w:val="16"/>
          <w:lang w:val="fr-FR"/>
        </w:rPr>
        <w:t>é</w:t>
      </w:r>
      <w:r w:rsidRPr="007326B0">
        <w:rPr>
          <w:i/>
          <w:lang w:val="en-US"/>
        </w:rPr>
        <w:t>nicilline”.</w:t>
      </w:r>
    </w:p>
    <w:p w:rsidR="00A37BA0" w:rsidRPr="007326B0" w:rsidRDefault="00A37BA0" w:rsidP="007326B0">
      <w:pPr>
        <w:pStyle w:val="afff0"/>
        <w:rPr>
          <w:i/>
          <w:lang w:val="en-US"/>
        </w:rPr>
      </w:pPr>
      <w:r w:rsidRPr="007326B0">
        <w:rPr>
          <w:i/>
          <w:lang w:val="en-US"/>
        </w:rPr>
        <w:t>Quelques ann</w:t>
      </w:r>
      <w:r w:rsidRPr="007326B0">
        <w:rPr>
          <w:i/>
          <w:spacing w:val="4"/>
          <w:kern w:val="16"/>
          <w:lang w:val="fr-FR"/>
        </w:rPr>
        <w:t>é</w:t>
      </w:r>
      <w:r w:rsidRPr="007326B0">
        <w:rPr>
          <w:i/>
          <w:lang w:val="en-US"/>
        </w:rPr>
        <w:t>es plus tard, en 1939, deux autres bact</w:t>
      </w:r>
      <w:r w:rsidRPr="007326B0">
        <w:rPr>
          <w:i/>
          <w:spacing w:val="4"/>
          <w:kern w:val="16"/>
          <w:lang w:val="fr-FR"/>
        </w:rPr>
        <w:t>é</w:t>
      </w:r>
      <w:r w:rsidRPr="007326B0">
        <w:rPr>
          <w:i/>
          <w:lang w:val="en-US"/>
        </w:rPr>
        <w:t>riologistes, Florey et Chain, reprirent les travaux de Fleming au point où ce dernier les avait abandonn</w:t>
      </w:r>
      <w:r w:rsidRPr="007326B0">
        <w:rPr>
          <w:i/>
          <w:spacing w:val="4"/>
          <w:kern w:val="16"/>
          <w:lang w:val="fr-FR"/>
        </w:rPr>
        <w:t>é</w:t>
      </w:r>
      <w:r w:rsidRPr="007326B0">
        <w:rPr>
          <w:i/>
          <w:lang w:val="en-US"/>
        </w:rPr>
        <w:t xml:space="preserve">s. La chance aidant et des progrès ayant </w:t>
      </w:r>
      <w:r w:rsidRPr="007326B0">
        <w:rPr>
          <w:i/>
          <w:spacing w:val="4"/>
          <w:kern w:val="16"/>
          <w:lang w:val="fr-FR"/>
        </w:rPr>
        <w:t>é</w:t>
      </w:r>
      <w:r w:rsidRPr="007326B0">
        <w:rPr>
          <w:i/>
          <w:lang w:val="en-US"/>
        </w:rPr>
        <w:t>t</w:t>
      </w:r>
      <w:r w:rsidRPr="007326B0">
        <w:rPr>
          <w:i/>
          <w:spacing w:val="4"/>
          <w:kern w:val="16"/>
          <w:lang w:val="fr-FR"/>
        </w:rPr>
        <w:t>é</w:t>
      </w:r>
      <w:r w:rsidRPr="007326B0">
        <w:rPr>
          <w:i/>
          <w:lang w:val="en-US"/>
        </w:rPr>
        <w:t xml:space="preserve"> realis</w:t>
      </w:r>
      <w:r w:rsidRPr="007326B0">
        <w:rPr>
          <w:i/>
          <w:spacing w:val="4"/>
          <w:kern w:val="16"/>
          <w:lang w:val="fr-FR"/>
        </w:rPr>
        <w:t>é</w:t>
      </w:r>
      <w:r w:rsidRPr="007326B0">
        <w:rPr>
          <w:i/>
          <w:lang w:val="en-US"/>
        </w:rPr>
        <w:t xml:space="preserve">s sur le plan technique, ils purent obtenir un liquide plus puissant que </w:t>
      </w:r>
      <w:r w:rsidRPr="007326B0">
        <w:rPr>
          <w:i/>
          <w:lang w:val="en-US"/>
        </w:rPr>
        <w:lastRenderedPageBreak/>
        <w:t xml:space="preserve">celui de Fleming, puis une poudre jaunâtre, semblable </w:t>
      </w:r>
      <w:r w:rsidRPr="007326B0">
        <w:rPr>
          <w:i/>
          <w:spacing w:val="4"/>
          <w:kern w:val="16"/>
          <w:lang w:val="fr-FR"/>
        </w:rPr>
        <w:t>à</w:t>
      </w:r>
      <w:r w:rsidRPr="007326B0">
        <w:rPr>
          <w:i/>
          <w:lang w:val="en-US"/>
        </w:rPr>
        <w:t xml:space="preserve"> celle que nous connaissons et qui, encore plus efficace et plus purifi</w:t>
      </w:r>
      <w:r w:rsidRPr="007326B0">
        <w:rPr>
          <w:i/>
          <w:spacing w:val="4"/>
          <w:kern w:val="16"/>
          <w:lang w:val="fr-FR"/>
        </w:rPr>
        <w:t>é</w:t>
      </w:r>
      <w:r w:rsidRPr="007326B0">
        <w:rPr>
          <w:i/>
          <w:lang w:val="en-US"/>
        </w:rPr>
        <w:t>e, a gu</w:t>
      </w:r>
      <w:r w:rsidRPr="007326B0">
        <w:rPr>
          <w:i/>
          <w:spacing w:val="4"/>
          <w:kern w:val="16"/>
          <w:lang w:val="fr-FR"/>
        </w:rPr>
        <w:t>é</w:t>
      </w:r>
      <w:r w:rsidRPr="007326B0">
        <w:rPr>
          <w:i/>
          <w:lang w:val="en-US"/>
        </w:rPr>
        <w:t>ri et continue de gu</w:t>
      </w:r>
      <w:r w:rsidRPr="007326B0">
        <w:rPr>
          <w:i/>
          <w:spacing w:val="4"/>
          <w:kern w:val="16"/>
          <w:lang w:val="fr-FR"/>
        </w:rPr>
        <w:t>é</w:t>
      </w:r>
      <w:r w:rsidRPr="007326B0">
        <w:rPr>
          <w:i/>
          <w:lang w:val="en-US"/>
        </w:rPr>
        <w:t>rir, de par le monde, des millions des millions de malades…</w:t>
      </w:r>
    </w:p>
    <w:p w:rsidR="00A37BA0" w:rsidRPr="002D393B" w:rsidRDefault="00A37BA0" w:rsidP="00A37BA0">
      <w:pPr>
        <w:shd w:val="clear" w:color="auto" w:fill="FFFFFF"/>
        <w:rPr>
          <w:iCs/>
          <w:spacing w:val="4"/>
          <w:kern w:val="16"/>
          <w:lang w:val="en-US"/>
        </w:rPr>
      </w:pPr>
    </w:p>
    <w:p w:rsidR="00A37BA0" w:rsidRPr="002D393B" w:rsidRDefault="00A37BA0" w:rsidP="00A37BA0">
      <w:pPr>
        <w:shd w:val="clear" w:color="auto" w:fill="FFFFFF"/>
        <w:rPr>
          <w:b/>
          <w:bCs/>
          <w:spacing w:val="4"/>
          <w:kern w:val="16"/>
          <w:lang w:val="en-US"/>
        </w:rPr>
      </w:pPr>
    </w:p>
    <w:p w:rsidR="00A37BA0" w:rsidRPr="002D393B" w:rsidRDefault="00A37BA0" w:rsidP="00A37BA0">
      <w:pPr>
        <w:rPr>
          <w:lang w:val="en-US"/>
        </w:rPr>
      </w:pPr>
    </w:p>
    <w:p w:rsidR="00A37BA0" w:rsidRPr="002D393B" w:rsidRDefault="00A37BA0" w:rsidP="00A37BA0">
      <w:pPr>
        <w:pStyle w:val="af9"/>
        <w:shd w:val="clear" w:color="auto" w:fill="FFFFFF"/>
        <w:spacing w:before="0" w:beforeAutospacing="0" w:after="0" w:afterAutospacing="0" w:line="240" w:lineRule="auto"/>
        <w:ind w:firstLine="709"/>
        <w:rPr>
          <w:b/>
          <w:sz w:val="24"/>
          <w:lang w:val="en-US"/>
        </w:rPr>
      </w:pPr>
    </w:p>
    <w:p w:rsidR="00A37BA0" w:rsidRPr="002D393B" w:rsidRDefault="00A37BA0" w:rsidP="00A37BA0">
      <w:pPr>
        <w:pStyle w:val="af9"/>
        <w:shd w:val="clear" w:color="auto" w:fill="FFFFFF"/>
        <w:spacing w:before="0" w:beforeAutospacing="0" w:after="0" w:afterAutospacing="0" w:line="240" w:lineRule="auto"/>
        <w:ind w:firstLine="709"/>
        <w:rPr>
          <w:b/>
          <w:sz w:val="24"/>
          <w:lang w:val="en-US"/>
        </w:rPr>
      </w:pPr>
    </w:p>
    <w:p w:rsidR="00A37BA0" w:rsidRPr="002D393B" w:rsidRDefault="00A37BA0" w:rsidP="00A37BA0">
      <w:pPr>
        <w:rPr>
          <w:lang w:val="en-US"/>
        </w:rPr>
      </w:pPr>
    </w:p>
    <w:p w:rsidR="00A37BA0" w:rsidRPr="002D393B" w:rsidRDefault="00A37BA0" w:rsidP="00A37BA0">
      <w:pPr>
        <w:rPr>
          <w:lang w:val="en-US"/>
        </w:rPr>
      </w:pPr>
    </w:p>
    <w:p w:rsidR="00A37BA0" w:rsidRPr="002D393B" w:rsidRDefault="00A37BA0" w:rsidP="00A37BA0">
      <w:pPr>
        <w:rPr>
          <w:lang w:val="en-US"/>
        </w:rPr>
      </w:pPr>
    </w:p>
    <w:p w:rsidR="00A37BA0" w:rsidRPr="002D393B" w:rsidRDefault="00A37BA0" w:rsidP="00A37BA0">
      <w:pPr>
        <w:rPr>
          <w:lang w:val="en-US"/>
        </w:rPr>
      </w:pPr>
    </w:p>
    <w:p w:rsidR="00A37BA0" w:rsidRPr="002D393B" w:rsidRDefault="00A37BA0" w:rsidP="00A37BA0">
      <w:pPr>
        <w:rPr>
          <w:lang w:val="en-US"/>
        </w:rPr>
      </w:pPr>
    </w:p>
    <w:p w:rsidR="00A37BA0" w:rsidRPr="002D393B" w:rsidRDefault="00A37BA0" w:rsidP="00A37BA0">
      <w:pPr>
        <w:rPr>
          <w:lang w:val="en-US"/>
        </w:rPr>
      </w:pPr>
    </w:p>
    <w:p w:rsidR="00A37BA0" w:rsidRPr="002D393B" w:rsidRDefault="00A37BA0" w:rsidP="00A74174">
      <w:pPr>
        <w:widowControl/>
        <w:autoSpaceDE/>
        <w:autoSpaceDN/>
        <w:adjustRightInd/>
        <w:spacing w:after="200" w:line="276" w:lineRule="auto"/>
        <w:ind w:firstLine="0"/>
        <w:rPr>
          <w:lang w:val="en-US"/>
        </w:rPr>
      </w:pPr>
    </w:p>
    <w:p w:rsidR="00A37BA0" w:rsidRPr="002D393B" w:rsidRDefault="00A37BA0" w:rsidP="00A74174">
      <w:pPr>
        <w:widowControl/>
        <w:autoSpaceDE/>
        <w:autoSpaceDN/>
        <w:adjustRightInd/>
        <w:spacing w:after="200" w:line="276" w:lineRule="auto"/>
        <w:ind w:firstLine="0"/>
        <w:rPr>
          <w:lang w:val="en-US"/>
        </w:rPr>
      </w:pPr>
    </w:p>
    <w:p w:rsidR="00A37BA0" w:rsidRPr="002D393B" w:rsidRDefault="00A37BA0" w:rsidP="00A74174">
      <w:pPr>
        <w:widowControl/>
        <w:autoSpaceDE/>
        <w:autoSpaceDN/>
        <w:adjustRightInd/>
        <w:spacing w:after="200" w:line="276" w:lineRule="auto"/>
        <w:ind w:firstLine="0"/>
        <w:rPr>
          <w:lang w:val="en-US"/>
        </w:rPr>
      </w:pPr>
    </w:p>
    <w:p w:rsidR="00A37BA0" w:rsidRPr="002D393B" w:rsidRDefault="00A37BA0" w:rsidP="00A74174">
      <w:pPr>
        <w:widowControl/>
        <w:autoSpaceDE/>
        <w:autoSpaceDN/>
        <w:adjustRightInd/>
        <w:spacing w:after="200" w:line="276" w:lineRule="auto"/>
        <w:ind w:firstLine="0"/>
        <w:rPr>
          <w:lang w:val="en-US"/>
        </w:rPr>
      </w:pPr>
    </w:p>
    <w:sectPr w:rsidR="00A37BA0" w:rsidRPr="002D393B" w:rsidSect="00035E51">
      <w:pgSz w:w="11907" w:h="16840" w:code="9"/>
      <w:pgMar w:top="1134" w:right="851" w:bottom="851" w:left="1701" w:header="720" w:footer="720" w:gutter="0"/>
      <w:cols w:space="720"/>
      <w:noEndnote/>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64DF9" w:rsidRDefault="00D64DF9" w:rsidP="0023746D">
      <w:r>
        <w:separator/>
      </w:r>
    </w:p>
  </w:endnote>
  <w:endnote w:type="continuationSeparator" w:id="0">
    <w:p w:rsidR="00D64DF9" w:rsidRDefault="00D64DF9" w:rsidP="002374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20002A87" w:usb1="00000000" w:usb2="00000000"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Georgia">
    <w:panose1 w:val="02040502050405020303"/>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Tahoma">
    <w:panose1 w:val="020B0604030504040204"/>
    <w:charset w:val="CC"/>
    <w:family w:val="swiss"/>
    <w:pitch w:val="variable"/>
    <w:sig w:usb0="E1002EFF" w:usb1="C000605B" w:usb2="00000029" w:usb3="00000000" w:csb0="000101FF" w:csb1="00000000"/>
  </w:font>
  <w:font w:name="Century Schoolbook">
    <w:panose1 w:val="02040604050505020304"/>
    <w:charset w:val="CC"/>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Liberation Serif">
    <w:altName w:val="Times New Roman"/>
    <w:charset w:val="CC"/>
    <w:family w:val="roman"/>
    <w:pitch w:val="variable"/>
  </w:font>
  <w:font w:name="Mangal">
    <w:altName w:val="Kabarett Simple"/>
    <w:panose1 w:val="00000400000000000000"/>
    <w:charset w:val="01"/>
    <w:family w:val="roman"/>
    <w:notTrueType/>
    <w:pitch w:val="variable"/>
    <w:sig w:usb0="00002000" w:usb1="00000000" w:usb2="00000000" w:usb3="00000000" w:csb0="00000000" w:csb1="00000000"/>
  </w:font>
  <w:font w:name="TimesNewRomanPSMT">
    <w:altName w:val="MS Gothic"/>
    <w:panose1 w:val="00000000000000000000"/>
    <w:charset w:val="80"/>
    <w:family w:val="auto"/>
    <w:notTrueType/>
    <w:pitch w:val="default"/>
    <w:sig w:usb0="00000000" w:usb1="08070000" w:usb2="00000010" w:usb3="00000000" w:csb0="00020000" w:csb1="00000000"/>
  </w:font>
  <w:font w:name="Cambria Math">
    <w:panose1 w:val="02040503050406030204"/>
    <w:charset w:val="CC"/>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6ECD" w:rsidRDefault="00376ECD" w:rsidP="00035E51">
    <w:pPr>
      <w:pStyle w:val="a4"/>
      <w:framePr w:wrap="around" w:vAnchor="text" w:hAnchor="margin" w:xAlign="right" w:y="1"/>
      <w:rPr>
        <w:rStyle w:val="a6"/>
      </w:rPr>
    </w:pPr>
    <w:r>
      <w:rPr>
        <w:rStyle w:val="a6"/>
      </w:rPr>
      <w:fldChar w:fldCharType="begin"/>
    </w:r>
    <w:r>
      <w:rPr>
        <w:rStyle w:val="a6"/>
      </w:rPr>
      <w:instrText xml:space="preserve">PAGE  </w:instrText>
    </w:r>
    <w:r>
      <w:rPr>
        <w:rStyle w:val="a6"/>
      </w:rPr>
      <w:fldChar w:fldCharType="end"/>
    </w:r>
  </w:p>
  <w:p w:rsidR="00376ECD" w:rsidRDefault="00376ECD" w:rsidP="00035E51">
    <w:pPr>
      <w:pStyle w:val="a4"/>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6ECD" w:rsidRDefault="00376ECD" w:rsidP="00035E51">
    <w:pPr>
      <w:pStyle w:val="a4"/>
      <w:framePr w:wrap="around" w:vAnchor="text" w:hAnchor="margin" w:xAlign="right" w:y="1"/>
      <w:rPr>
        <w:rStyle w:val="a6"/>
      </w:rPr>
    </w:pPr>
    <w:r>
      <w:rPr>
        <w:rStyle w:val="a6"/>
      </w:rPr>
      <w:fldChar w:fldCharType="begin"/>
    </w:r>
    <w:r>
      <w:rPr>
        <w:rStyle w:val="a6"/>
      </w:rPr>
      <w:instrText xml:space="preserve">PAGE  </w:instrText>
    </w:r>
    <w:r>
      <w:rPr>
        <w:rStyle w:val="a6"/>
      </w:rPr>
      <w:fldChar w:fldCharType="separate"/>
    </w:r>
    <w:r w:rsidR="0058472F">
      <w:rPr>
        <w:rStyle w:val="a6"/>
        <w:noProof/>
      </w:rPr>
      <w:t>165</w:t>
    </w:r>
    <w:r>
      <w:rPr>
        <w:rStyle w:val="a6"/>
      </w:rPr>
      <w:fldChar w:fldCharType="end"/>
    </w:r>
  </w:p>
  <w:p w:rsidR="00376ECD" w:rsidRDefault="00376ECD" w:rsidP="00035E51">
    <w:pPr>
      <w:pStyle w:val="a4"/>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64DF9" w:rsidRDefault="00D64DF9" w:rsidP="0023746D">
      <w:r>
        <w:separator/>
      </w:r>
    </w:p>
  </w:footnote>
  <w:footnote w:type="continuationSeparator" w:id="0">
    <w:p w:rsidR="00D64DF9" w:rsidRDefault="00D64DF9" w:rsidP="0023746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0"/>
    <w:multiLevelType w:val="singleLevel"/>
    <w:tmpl w:val="DF1CF114"/>
    <w:lvl w:ilvl="0">
      <w:start w:val="1"/>
      <w:numFmt w:val="bullet"/>
      <w:pStyle w:val="5"/>
      <w:lvlText w:val=""/>
      <w:lvlJc w:val="left"/>
      <w:pPr>
        <w:tabs>
          <w:tab w:val="num" w:pos="1492"/>
        </w:tabs>
        <w:ind w:left="1492" w:hanging="360"/>
      </w:pPr>
      <w:rPr>
        <w:rFonts w:ascii="Symbol" w:hAnsi="Symbol" w:hint="default"/>
      </w:rPr>
    </w:lvl>
  </w:abstractNum>
  <w:abstractNum w:abstractNumId="1">
    <w:nsid w:val="FFFFFF81"/>
    <w:multiLevelType w:val="singleLevel"/>
    <w:tmpl w:val="89A64FD2"/>
    <w:lvl w:ilvl="0">
      <w:start w:val="1"/>
      <w:numFmt w:val="bullet"/>
      <w:pStyle w:val="4"/>
      <w:lvlText w:val=""/>
      <w:lvlJc w:val="left"/>
      <w:pPr>
        <w:tabs>
          <w:tab w:val="num" w:pos="1209"/>
        </w:tabs>
        <w:ind w:left="1209" w:hanging="360"/>
      </w:pPr>
      <w:rPr>
        <w:rFonts w:ascii="Symbol" w:hAnsi="Symbol" w:hint="default"/>
      </w:rPr>
    </w:lvl>
  </w:abstractNum>
  <w:abstractNum w:abstractNumId="2">
    <w:nsid w:val="FFFFFF82"/>
    <w:multiLevelType w:val="singleLevel"/>
    <w:tmpl w:val="9EC09F82"/>
    <w:lvl w:ilvl="0">
      <w:start w:val="1"/>
      <w:numFmt w:val="bullet"/>
      <w:pStyle w:val="3"/>
      <w:lvlText w:val=""/>
      <w:lvlJc w:val="left"/>
      <w:pPr>
        <w:tabs>
          <w:tab w:val="num" w:pos="926"/>
        </w:tabs>
        <w:ind w:left="926" w:hanging="360"/>
      </w:pPr>
      <w:rPr>
        <w:rFonts w:ascii="Symbol" w:hAnsi="Symbol" w:hint="default"/>
      </w:rPr>
    </w:lvl>
  </w:abstractNum>
  <w:abstractNum w:abstractNumId="3">
    <w:nsid w:val="FFFFFF83"/>
    <w:multiLevelType w:val="singleLevel"/>
    <w:tmpl w:val="5DA4D258"/>
    <w:lvl w:ilvl="0">
      <w:start w:val="1"/>
      <w:numFmt w:val="bullet"/>
      <w:pStyle w:val="2"/>
      <w:lvlText w:val=""/>
      <w:lvlJc w:val="left"/>
      <w:pPr>
        <w:tabs>
          <w:tab w:val="num" w:pos="643"/>
        </w:tabs>
        <w:ind w:left="643" w:hanging="360"/>
      </w:pPr>
      <w:rPr>
        <w:rFonts w:ascii="Symbol" w:hAnsi="Symbol" w:hint="default"/>
      </w:rPr>
    </w:lvl>
  </w:abstractNum>
  <w:abstractNum w:abstractNumId="4">
    <w:nsid w:val="FFFFFF89"/>
    <w:multiLevelType w:val="singleLevel"/>
    <w:tmpl w:val="79F65FBE"/>
    <w:lvl w:ilvl="0">
      <w:start w:val="1"/>
      <w:numFmt w:val="bullet"/>
      <w:pStyle w:val="a"/>
      <w:lvlText w:val=""/>
      <w:lvlJc w:val="left"/>
      <w:pPr>
        <w:tabs>
          <w:tab w:val="num" w:pos="360"/>
        </w:tabs>
        <w:ind w:left="360" w:hanging="360"/>
      </w:pPr>
      <w:rPr>
        <w:rFonts w:ascii="Symbol" w:hAnsi="Symbol" w:hint="default"/>
      </w:rPr>
    </w:lvl>
  </w:abstractNum>
  <w:abstractNum w:abstractNumId="5">
    <w:nsid w:val="00000001"/>
    <w:multiLevelType w:val="multilevel"/>
    <w:tmpl w:val="8A86B336"/>
    <w:name w:val="WWNum20"/>
    <w:lvl w:ilvl="0">
      <w:start w:val="1"/>
      <w:numFmt w:val="decimal"/>
      <w:lvlText w:val="%1."/>
      <w:lvlJc w:val="left"/>
      <w:pPr>
        <w:tabs>
          <w:tab w:val="num" w:pos="720"/>
        </w:tabs>
        <w:ind w:left="720" w:hanging="360"/>
      </w:pPr>
      <w:rPr>
        <w:rFonts w:ascii="Times New Roman" w:hAnsi="Times New Roman" w:cs="Times New Roman" w:hint="default"/>
        <w:sz w:val="24"/>
        <w:szCs w:val="24"/>
      </w:rPr>
    </w:lvl>
    <w:lvl w:ilvl="1">
      <w:start w:val="1"/>
      <w:numFmt w:val="lowerLetter"/>
      <w:lvlText w:val="%2."/>
      <w:lvlJc w:val="left"/>
      <w:pPr>
        <w:tabs>
          <w:tab w:val="num" w:pos="1080"/>
        </w:tabs>
        <w:ind w:left="1440" w:hanging="360"/>
      </w:pPr>
    </w:lvl>
    <w:lvl w:ilvl="2">
      <w:start w:val="1"/>
      <w:numFmt w:val="lowerRoman"/>
      <w:lvlText w:val="%3."/>
      <w:lvlJc w:val="right"/>
      <w:pPr>
        <w:tabs>
          <w:tab w:val="num" w:pos="1440"/>
        </w:tabs>
        <w:ind w:left="2160" w:hanging="180"/>
      </w:pPr>
    </w:lvl>
    <w:lvl w:ilvl="3">
      <w:start w:val="1"/>
      <w:numFmt w:val="decimal"/>
      <w:lvlText w:val="%4."/>
      <w:lvlJc w:val="left"/>
      <w:pPr>
        <w:tabs>
          <w:tab w:val="num" w:pos="1800"/>
        </w:tabs>
        <w:ind w:left="2880" w:hanging="360"/>
      </w:pPr>
    </w:lvl>
    <w:lvl w:ilvl="4">
      <w:start w:val="1"/>
      <w:numFmt w:val="lowerLetter"/>
      <w:lvlText w:val="%5."/>
      <w:lvlJc w:val="left"/>
      <w:pPr>
        <w:tabs>
          <w:tab w:val="num" w:pos="2160"/>
        </w:tabs>
        <w:ind w:left="3600" w:hanging="360"/>
      </w:pPr>
    </w:lvl>
    <w:lvl w:ilvl="5">
      <w:start w:val="1"/>
      <w:numFmt w:val="lowerRoman"/>
      <w:lvlText w:val="%6."/>
      <w:lvlJc w:val="right"/>
      <w:pPr>
        <w:tabs>
          <w:tab w:val="num" w:pos="2520"/>
        </w:tabs>
        <w:ind w:left="4320" w:hanging="180"/>
      </w:pPr>
    </w:lvl>
    <w:lvl w:ilvl="6">
      <w:start w:val="1"/>
      <w:numFmt w:val="decimal"/>
      <w:lvlText w:val="%7."/>
      <w:lvlJc w:val="left"/>
      <w:pPr>
        <w:tabs>
          <w:tab w:val="num" w:pos="2880"/>
        </w:tabs>
        <w:ind w:left="5040" w:hanging="360"/>
      </w:pPr>
    </w:lvl>
    <w:lvl w:ilvl="7">
      <w:start w:val="1"/>
      <w:numFmt w:val="lowerLetter"/>
      <w:lvlText w:val="%8."/>
      <w:lvlJc w:val="left"/>
      <w:pPr>
        <w:tabs>
          <w:tab w:val="num" w:pos="3240"/>
        </w:tabs>
        <w:ind w:left="5760" w:hanging="360"/>
      </w:pPr>
    </w:lvl>
    <w:lvl w:ilvl="8">
      <w:start w:val="1"/>
      <w:numFmt w:val="lowerRoman"/>
      <w:lvlText w:val="%9."/>
      <w:lvlJc w:val="right"/>
      <w:pPr>
        <w:tabs>
          <w:tab w:val="num" w:pos="3600"/>
        </w:tabs>
        <w:ind w:left="6480" w:hanging="180"/>
      </w:pPr>
    </w:lvl>
  </w:abstractNum>
  <w:abstractNum w:abstractNumId="6">
    <w:nsid w:val="00000002"/>
    <w:multiLevelType w:val="multilevel"/>
    <w:tmpl w:val="00000002"/>
    <w:name w:val="WW8Num7"/>
    <w:lvl w:ilvl="0">
      <w:start w:val="1"/>
      <w:numFmt w:val="decimal"/>
      <w:lvlText w:val="%1."/>
      <w:lvlJc w:val="left"/>
      <w:pPr>
        <w:tabs>
          <w:tab w:val="num" w:pos="1287"/>
        </w:tabs>
        <w:ind w:left="1287" w:hanging="360"/>
      </w:pPr>
    </w:lvl>
    <w:lvl w:ilvl="1">
      <w:start w:val="1"/>
      <w:numFmt w:val="bullet"/>
      <w:lvlText w:val=""/>
      <w:lvlJc w:val="left"/>
      <w:pPr>
        <w:tabs>
          <w:tab w:val="num" w:pos="0"/>
        </w:tabs>
        <w:ind w:left="0" w:firstLine="0"/>
      </w:pPr>
      <w:rPr>
        <w:rFonts w:ascii="Symbol" w:hAnsi="Symbol"/>
      </w:rPr>
    </w:lvl>
    <w:lvl w:ilvl="2">
      <w:start w:val="1"/>
      <w:numFmt w:val="lowerRoman"/>
      <w:lvlText w:val="%3."/>
      <w:lvlJc w:val="right"/>
      <w:pPr>
        <w:tabs>
          <w:tab w:val="num" w:pos="2727"/>
        </w:tabs>
        <w:ind w:left="2727" w:hanging="180"/>
      </w:pPr>
    </w:lvl>
    <w:lvl w:ilvl="3">
      <w:start w:val="1"/>
      <w:numFmt w:val="decimal"/>
      <w:lvlText w:val="%4."/>
      <w:lvlJc w:val="left"/>
      <w:pPr>
        <w:tabs>
          <w:tab w:val="num" w:pos="3447"/>
        </w:tabs>
        <w:ind w:left="3447" w:hanging="360"/>
      </w:pPr>
    </w:lvl>
    <w:lvl w:ilvl="4">
      <w:start w:val="1"/>
      <w:numFmt w:val="lowerLetter"/>
      <w:lvlText w:val="%5."/>
      <w:lvlJc w:val="left"/>
      <w:pPr>
        <w:tabs>
          <w:tab w:val="num" w:pos="4167"/>
        </w:tabs>
        <w:ind w:left="4167" w:hanging="360"/>
      </w:pPr>
    </w:lvl>
    <w:lvl w:ilvl="5">
      <w:start w:val="1"/>
      <w:numFmt w:val="lowerRoman"/>
      <w:lvlText w:val="%6."/>
      <w:lvlJc w:val="right"/>
      <w:pPr>
        <w:tabs>
          <w:tab w:val="num" w:pos="4887"/>
        </w:tabs>
        <w:ind w:left="4887" w:hanging="180"/>
      </w:pPr>
    </w:lvl>
    <w:lvl w:ilvl="6">
      <w:start w:val="1"/>
      <w:numFmt w:val="decimal"/>
      <w:lvlText w:val="%7."/>
      <w:lvlJc w:val="left"/>
      <w:pPr>
        <w:tabs>
          <w:tab w:val="num" w:pos="5607"/>
        </w:tabs>
        <w:ind w:left="5607" w:hanging="360"/>
      </w:pPr>
    </w:lvl>
    <w:lvl w:ilvl="7">
      <w:start w:val="1"/>
      <w:numFmt w:val="lowerLetter"/>
      <w:lvlText w:val="%8."/>
      <w:lvlJc w:val="left"/>
      <w:pPr>
        <w:tabs>
          <w:tab w:val="num" w:pos="6327"/>
        </w:tabs>
        <w:ind w:left="6327" w:hanging="360"/>
      </w:pPr>
    </w:lvl>
    <w:lvl w:ilvl="8">
      <w:start w:val="1"/>
      <w:numFmt w:val="lowerRoman"/>
      <w:lvlText w:val="%9."/>
      <w:lvlJc w:val="right"/>
      <w:pPr>
        <w:tabs>
          <w:tab w:val="num" w:pos="7047"/>
        </w:tabs>
        <w:ind w:left="7047" w:hanging="180"/>
      </w:pPr>
    </w:lvl>
  </w:abstractNum>
  <w:abstractNum w:abstractNumId="7">
    <w:nsid w:val="00000003"/>
    <w:multiLevelType w:val="multilevel"/>
    <w:tmpl w:val="00000003"/>
    <w:name w:val="WWNum3"/>
    <w:lvl w:ilvl="0">
      <w:start w:val="1"/>
      <w:numFmt w:val="lowerLetter"/>
      <w:lvlText w:val="%1)"/>
      <w:lvlJc w:val="left"/>
      <w:pPr>
        <w:tabs>
          <w:tab w:val="num" w:pos="720"/>
        </w:tabs>
        <w:ind w:left="720" w:hanging="360"/>
      </w:pPr>
    </w:lvl>
    <w:lvl w:ilvl="1">
      <w:start w:val="1"/>
      <w:numFmt w:val="lowerLetter"/>
      <w:lvlText w:val="%2."/>
      <w:lvlJc w:val="left"/>
      <w:pPr>
        <w:tabs>
          <w:tab w:val="num" w:pos="1080"/>
        </w:tabs>
        <w:ind w:left="1440" w:hanging="360"/>
      </w:pPr>
    </w:lvl>
    <w:lvl w:ilvl="2">
      <w:start w:val="1"/>
      <w:numFmt w:val="lowerRoman"/>
      <w:lvlText w:val="%3."/>
      <w:lvlJc w:val="right"/>
      <w:pPr>
        <w:tabs>
          <w:tab w:val="num" w:pos="1440"/>
        </w:tabs>
        <w:ind w:left="2160" w:hanging="180"/>
      </w:pPr>
    </w:lvl>
    <w:lvl w:ilvl="3">
      <w:start w:val="1"/>
      <w:numFmt w:val="decimal"/>
      <w:lvlText w:val="%4."/>
      <w:lvlJc w:val="left"/>
      <w:pPr>
        <w:tabs>
          <w:tab w:val="num" w:pos="1800"/>
        </w:tabs>
        <w:ind w:left="2880" w:hanging="360"/>
      </w:pPr>
    </w:lvl>
    <w:lvl w:ilvl="4">
      <w:start w:val="1"/>
      <w:numFmt w:val="lowerLetter"/>
      <w:lvlText w:val="%5."/>
      <w:lvlJc w:val="left"/>
      <w:pPr>
        <w:tabs>
          <w:tab w:val="num" w:pos="2160"/>
        </w:tabs>
        <w:ind w:left="3600" w:hanging="360"/>
      </w:pPr>
    </w:lvl>
    <w:lvl w:ilvl="5">
      <w:start w:val="1"/>
      <w:numFmt w:val="lowerRoman"/>
      <w:lvlText w:val="%6."/>
      <w:lvlJc w:val="right"/>
      <w:pPr>
        <w:tabs>
          <w:tab w:val="num" w:pos="2520"/>
        </w:tabs>
        <w:ind w:left="4320" w:hanging="180"/>
      </w:pPr>
    </w:lvl>
    <w:lvl w:ilvl="6">
      <w:start w:val="1"/>
      <w:numFmt w:val="decimal"/>
      <w:lvlText w:val="%7."/>
      <w:lvlJc w:val="left"/>
      <w:pPr>
        <w:tabs>
          <w:tab w:val="num" w:pos="2880"/>
        </w:tabs>
        <w:ind w:left="5040" w:hanging="360"/>
      </w:pPr>
    </w:lvl>
    <w:lvl w:ilvl="7">
      <w:start w:val="1"/>
      <w:numFmt w:val="lowerLetter"/>
      <w:lvlText w:val="%8."/>
      <w:lvlJc w:val="left"/>
      <w:pPr>
        <w:tabs>
          <w:tab w:val="num" w:pos="3240"/>
        </w:tabs>
        <w:ind w:left="5760" w:hanging="360"/>
      </w:pPr>
    </w:lvl>
    <w:lvl w:ilvl="8">
      <w:start w:val="1"/>
      <w:numFmt w:val="lowerRoman"/>
      <w:lvlText w:val="%9."/>
      <w:lvlJc w:val="right"/>
      <w:pPr>
        <w:tabs>
          <w:tab w:val="num" w:pos="3600"/>
        </w:tabs>
        <w:ind w:left="6480" w:hanging="180"/>
      </w:pPr>
    </w:lvl>
  </w:abstractNum>
  <w:abstractNum w:abstractNumId="8">
    <w:nsid w:val="00000004"/>
    <w:multiLevelType w:val="multilevel"/>
    <w:tmpl w:val="00000004"/>
    <w:name w:val="WWNum7"/>
    <w:lvl w:ilvl="0">
      <w:start w:val="1"/>
      <w:numFmt w:val="lowerLetter"/>
      <w:lvlText w:val="%1)"/>
      <w:lvlJc w:val="left"/>
      <w:pPr>
        <w:tabs>
          <w:tab w:val="num" w:pos="720"/>
        </w:tabs>
        <w:ind w:left="720" w:hanging="360"/>
      </w:pPr>
    </w:lvl>
    <w:lvl w:ilvl="1">
      <w:start w:val="1"/>
      <w:numFmt w:val="lowerLetter"/>
      <w:lvlText w:val="%2."/>
      <w:lvlJc w:val="left"/>
      <w:pPr>
        <w:tabs>
          <w:tab w:val="num" w:pos="1080"/>
        </w:tabs>
        <w:ind w:left="1440" w:hanging="360"/>
      </w:pPr>
    </w:lvl>
    <w:lvl w:ilvl="2">
      <w:start w:val="1"/>
      <w:numFmt w:val="lowerRoman"/>
      <w:lvlText w:val="%3."/>
      <w:lvlJc w:val="right"/>
      <w:pPr>
        <w:tabs>
          <w:tab w:val="num" w:pos="1440"/>
        </w:tabs>
        <w:ind w:left="2160" w:hanging="180"/>
      </w:pPr>
    </w:lvl>
    <w:lvl w:ilvl="3">
      <w:start w:val="1"/>
      <w:numFmt w:val="decimal"/>
      <w:lvlText w:val="%4."/>
      <w:lvlJc w:val="left"/>
      <w:pPr>
        <w:tabs>
          <w:tab w:val="num" w:pos="1800"/>
        </w:tabs>
        <w:ind w:left="2880" w:hanging="360"/>
      </w:pPr>
    </w:lvl>
    <w:lvl w:ilvl="4">
      <w:start w:val="1"/>
      <w:numFmt w:val="lowerLetter"/>
      <w:lvlText w:val="%5."/>
      <w:lvlJc w:val="left"/>
      <w:pPr>
        <w:tabs>
          <w:tab w:val="num" w:pos="2160"/>
        </w:tabs>
        <w:ind w:left="3600" w:hanging="360"/>
      </w:pPr>
    </w:lvl>
    <w:lvl w:ilvl="5">
      <w:start w:val="1"/>
      <w:numFmt w:val="lowerRoman"/>
      <w:lvlText w:val="%6."/>
      <w:lvlJc w:val="right"/>
      <w:pPr>
        <w:tabs>
          <w:tab w:val="num" w:pos="2520"/>
        </w:tabs>
        <w:ind w:left="4320" w:hanging="180"/>
      </w:pPr>
    </w:lvl>
    <w:lvl w:ilvl="6">
      <w:start w:val="1"/>
      <w:numFmt w:val="decimal"/>
      <w:lvlText w:val="%7."/>
      <w:lvlJc w:val="left"/>
      <w:pPr>
        <w:tabs>
          <w:tab w:val="num" w:pos="2880"/>
        </w:tabs>
        <w:ind w:left="5040" w:hanging="360"/>
      </w:pPr>
    </w:lvl>
    <w:lvl w:ilvl="7">
      <w:start w:val="1"/>
      <w:numFmt w:val="lowerLetter"/>
      <w:lvlText w:val="%8."/>
      <w:lvlJc w:val="left"/>
      <w:pPr>
        <w:tabs>
          <w:tab w:val="num" w:pos="3240"/>
        </w:tabs>
        <w:ind w:left="5760" w:hanging="360"/>
      </w:pPr>
    </w:lvl>
    <w:lvl w:ilvl="8">
      <w:start w:val="1"/>
      <w:numFmt w:val="lowerRoman"/>
      <w:lvlText w:val="%9."/>
      <w:lvlJc w:val="right"/>
      <w:pPr>
        <w:tabs>
          <w:tab w:val="num" w:pos="3600"/>
        </w:tabs>
        <w:ind w:left="6480" w:hanging="180"/>
      </w:pPr>
    </w:lvl>
  </w:abstractNum>
  <w:abstractNum w:abstractNumId="9">
    <w:nsid w:val="00000005"/>
    <w:multiLevelType w:val="multilevel"/>
    <w:tmpl w:val="00000005"/>
    <w:name w:val="WWNum21"/>
    <w:lvl w:ilvl="0">
      <w:start w:val="1"/>
      <w:numFmt w:val="decimal"/>
      <w:lvlText w:val="%1."/>
      <w:lvlJc w:val="left"/>
      <w:pPr>
        <w:tabs>
          <w:tab w:val="num" w:pos="720"/>
        </w:tabs>
        <w:ind w:left="720" w:hanging="360"/>
      </w:pPr>
    </w:lvl>
    <w:lvl w:ilvl="1">
      <w:start w:val="1"/>
      <w:numFmt w:val="lowerLetter"/>
      <w:lvlText w:val="%2."/>
      <w:lvlJc w:val="left"/>
      <w:pPr>
        <w:tabs>
          <w:tab w:val="num" w:pos="1080"/>
        </w:tabs>
        <w:ind w:left="1440" w:hanging="360"/>
      </w:pPr>
    </w:lvl>
    <w:lvl w:ilvl="2">
      <w:start w:val="1"/>
      <w:numFmt w:val="lowerRoman"/>
      <w:lvlText w:val="%3."/>
      <w:lvlJc w:val="right"/>
      <w:pPr>
        <w:tabs>
          <w:tab w:val="num" w:pos="1440"/>
        </w:tabs>
        <w:ind w:left="2160" w:hanging="180"/>
      </w:pPr>
    </w:lvl>
    <w:lvl w:ilvl="3">
      <w:start w:val="1"/>
      <w:numFmt w:val="decimal"/>
      <w:lvlText w:val="%4."/>
      <w:lvlJc w:val="left"/>
      <w:pPr>
        <w:tabs>
          <w:tab w:val="num" w:pos="1800"/>
        </w:tabs>
        <w:ind w:left="2880" w:hanging="360"/>
      </w:pPr>
    </w:lvl>
    <w:lvl w:ilvl="4">
      <w:start w:val="1"/>
      <w:numFmt w:val="lowerLetter"/>
      <w:lvlText w:val="%5."/>
      <w:lvlJc w:val="left"/>
      <w:pPr>
        <w:tabs>
          <w:tab w:val="num" w:pos="2160"/>
        </w:tabs>
        <w:ind w:left="3600" w:hanging="360"/>
      </w:pPr>
    </w:lvl>
    <w:lvl w:ilvl="5">
      <w:start w:val="1"/>
      <w:numFmt w:val="lowerRoman"/>
      <w:lvlText w:val="%6."/>
      <w:lvlJc w:val="right"/>
      <w:pPr>
        <w:tabs>
          <w:tab w:val="num" w:pos="2520"/>
        </w:tabs>
        <w:ind w:left="4320" w:hanging="180"/>
      </w:pPr>
    </w:lvl>
    <w:lvl w:ilvl="6">
      <w:start w:val="1"/>
      <w:numFmt w:val="decimal"/>
      <w:lvlText w:val="%7."/>
      <w:lvlJc w:val="left"/>
      <w:pPr>
        <w:tabs>
          <w:tab w:val="num" w:pos="2880"/>
        </w:tabs>
        <w:ind w:left="5040" w:hanging="360"/>
      </w:pPr>
    </w:lvl>
    <w:lvl w:ilvl="7">
      <w:start w:val="1"/>
      <w:numFmt w:val="lowerLetter"/>
      <w:lvlText w:val="%8."/>
      <w:lvlJc w:val="left"/>
      <w:pPr>
        <w:tabs>
          <w:tab w:val="num" w:pos="3240"/>
        </w:tabs>
        <w:ind w:left="5760" w:hanging="360"/>
      </w:pPr>
    </w:lvl>
    <w:lvl w:ilvl="8">
      <w:start w:val="1"/>
      <w:numFmt w:val="lowerRoman"/>
      <w:lvlText w:val="%9."/>
      <w:lvlJc w:val="right"/>
      <w:pPr>
        <w:tabs>
          <w:tab w:val="num" w:pos="3600"/>
        </w:tabs>
        <w:ind w:left="6480" w:hanging="180"/>
      </w:pPr>
    </w:lvl>
  </w:abstractNum>
  <w:abstractNum w:abstractNumId="10">
    <w:nsid w:val="00000006"/>
    <w:multiLevelType w:val="multilevel"/>
    <w:tmpl w:val="00000006"/>
    <w:name w:val="WWNum22"/>
    <w:lvl w:ilvl="0">
      <w:start w:val="1"/>
      <w:numFmt w:val="decimal"/>
      <w:lvlText w:val="%1)"/>
      <w:lvlJc w:val="left"/>
      <w:pPr>
        <w:tabs>
          <w:tab w:val="num" w:pos="720"/>
        </w:tabs>
        <w:ind w:left="720" w:hanging="360"/>
      </w:pPr>
      <w:rPr>
        <w:lang w:val="en-US"/>
      </w:rPr>
    </w:lvl>
    <w:lvl w:ilvl="1">
      <w:start w:val="1"/>
      <w:numFmt w:val="lowerLetter"/>
      <w:lvlText w:val="%2."/>
      <w:lvlJc w:val="left"/>
      <w:pPr>
        <w:tabs>
          <w:tab w:val="num" w:pos="1080"/>
        </w:tabs>
        <w:ind w:left="1440" w:hanging="360"/>
      </w:pPr>
    </w:lvl>
    <w:lvl w:ilvl="2">
      <w:start w:val="1"/>
      <w:numFmt w:val="lowerRoman"/>
      <w:lvlText w:val="%3."/>
      <w:lvlJc w:val="right"/>
      <w:pPr>
        <w:tabs>
          <w:tab w:val="num" w:pos="1440"/>
        </w:tabs>
        <w:ind w:left="2160" w:hanging="180"/>
      </w:pPr>
    </w:lvl>
    <w:lvl w:ilvl="3">
      <w:start w:val="1"/>
      <w:numFmt w:val="decimal"/>
      <w:lvlText w:val="%4."/>
      <w:lvlJc w:val="left"/>
      <w:pPr>
        <w:tabs>
          <w:tab w:val="num" w:pos="1800"/>
        </w:tabs>
        <w:ind w:left="2880" w:hanging="360"/>
      </w:pPr>
    </w:lvl>
    <w:lvl w:ilvl="4">
      <w:start w:val="1"/>
      <w:numFmt w:val="lowerLetter"/>
      <w:lvlText w:val="%5."/>
      <w:lvlJc w:val="left"/>
      <w:pPr>
        <w:tabs>
          <w:tab w:val="num" w:pos="2160"/>
        </w:tabs>
        <w:ind w:left="3600" w:hanging="360"/>
      </w:pPr>
    </w:lvl>
    <w:lvl w:ilvl="5">
      <w:start w:val="1"/>
      <w:numFmt w:val="lowerRoman"/>
      <w:lvlText w:val="%6."/>
      <w:lvlJc w:val="right"/>
      <w:pPr>
        <w:tabs>
          <w:tab w:val="num" w:pos="2520"/>
        </w:tabs>
        <w:ind w:left="4320" w:hanging="180"/>
      </w:pPr>
    </w:lvl>
    <w:lvl w:ilvl="6">
      <w:start w:val="1"/>
      <w:numFmt w:val="decimal"/>
      <w:lvlText w:val="%7."/>
      <w:lvlJc w:val="left"/>
      <w:pPr>
        <w:tabs>
          <w:tab w:val="num" w:pos="2880"/>
        </w:tabs>
        <w:ind w:left="5040" w:hanging="360"/>
      </w:pPr>
    </w:lvl>
    <w:lvl w:ilvl="7">
      <w:start w:val="1"/>
      <w:numFmt w:val="lowerLetter"/>
      <w:lvlText w:val="%8."/>
      <w:lvlJc w:val="left"/>
      <w:pPr>
        <w:tabs>
          <w:tab w:val="num" w:pos="3240"/>
        </w:tabs>
        <w:ind w:left="5760" w:hanging="360"/>
      </w:pPr>
    </w:lvl>
    <w:lvl w:ilvl="8">
      <w:start w:val="1"/>
      <w:numFmt w:val="lowerRoman"/>
      <w:lvlText w:val="%9."/>
      <w:lvlJc w:val="right"/>
      <w:pPr>
        <w:tabs>
          <w:tab w:val="num" w:pos="3600"/>
        </w:tabs>
        <w:ind w:left="6480" w:hanging="180"/>
      </w:pPr>
    </w:lvl>
  </w:abstractNum>
  <w:abstractNum w:abstractNumId="11">
    <w:nsid w:val="00000007"/>
    <w:multiLevelType w:val="multilevel"/>
    <w:tmpl w:val="00000007"/>
    <w:name w:val="WWNum24"/>
    <w:lvl w:ilvl="0">
      <w:start w:val="1"/>
      <w:numFmt w:val="lowerLetter"/>
      <w:lvlText w:val="%1)"/>
      <w:lvlJc w:val="left"/>
      <w:pPr>
        <w:tabs>
          <w:tab w:val="num" w:pos="720"/>
        </w:tabs>
        <w:ind w:left="720" w:hanging="360"/>
      </w:pPr>
    </w:lvl>
    <w:lvl w:ilvl="1">
      <w:start w:val="1"/>
      <w:numFmt w:val="lowerLetter"/>
      <w:lvlText w:val="%2."/>
      <w:lvlJc w:val="left"/>
      <w:pPr>
        <w:tabs>
          <w:tab w:val="num" w:pos="1080"/>
        </w:tabs>
        <w:ind w:left="1440" w:hanging="360"/>
      </w:pPr>
    </w:lvl>
    <w:lvl w:ilvl="2">
      <w:start w:val="1"/>
      <w:numFmt w:val="lowerRoman"/>
      <w:lvlText w:val="%3."/>
      <w:lvlJc w:val="right"/>
      <w:pPr>
        <w:tabs>
          <w:tab w:val="num" w:pos="1440"/>
        </w:tabs>
        <w:ind w:left="2160" w:hanging="180"/>
      </w:pPr>
    </w:lvl>
    <w:lvl w:ilvl="3">
      <w:start w:val="1"/>
      <w:numFmt w:val="decimal"/>
      <w:lvlText w:val="%4."/>
      <w:lvlJc w:val="left"/>
      <w:pPr>
        <w:tabs>
          <w:tab w:val="num" w:pos="1800"/>
        </w:tabs>
        <w:ind w:left="2880" w:hanging="360"/>
      </w:pPr>
    </w:lvl>
    <w:lvl w:ilvl="4">
      <w:start w:val="1"/>
      <w:numFmt w:val="lowerLetter"/>
      <w:lvlText w:val="%5."/>
      <w:lvlJc w:val="left"/>
      <w:pPr>
        <w:tabs>
          <w:tab w:val="num" w:pos="2160"/>
        </w:tabs>
        <w:ind w:left="3600" w:hanging="360"/>
      </w:pPr>
    </w:lvl>
    <w:lvl w:ilvl="5">
      <w:start w:val="1"/>
      <w:numFmt w:val="lowerRoman"/>
      <w:lvlText w:val="%6."/>
      <w:lvlJc w:val="right"/>
      <w:pPr>
        <w:tabs>
          <w:tab w:val="num" w:pos="2520"/>
        </w:tabs>
        <w:ind w:left="4320" w:hanging="180"/>
      </w:pPr>
    </w:lvl>
    <w:lvl w:ilvl="6">
      <w:start w:val="1"/>
      <w:numFmt w:val="decimal"/>
      <w:lvlText w:val="%7."/>
      <w:lvlJc w:val="left"/>
      <w:pPr>
        <w:tabs>
          <w:tab w:val="num" w:pos="2880"/>
        </w:tabs>
        <w:ind w:left="5040" w:hanging="360"/>
      </w:pPr>
    </w:lvl>
    <w:lvl w:ilvl="7">
      <w:start w:val="1"/>
      <w:numFmt w:val="lowerLetter"/>
      <w:lvlText w:val="%8."/>
      <w:lvlJc w:val="left"/>
      <w:pPr>
        <w:tabs>
          <w:tab w:val="num" w:pos="3240"/>
        </w:tabs>
        <w:ind w:left="5760" w:hanging="360"/>
      </w:pPr>
    </w:lvl>
    <w:lvl w:ilvl="8">
      <w:start w:val="1"/>
      <w:numFmt w:val="lowerRoman"/>
      <w:lvlText w:val="%9."/>
      <w:lvlJc w:val="right"/>
      <w:pPr>
        <w:tabs>
          <w:tab w:val="num" w:pos="3600"/>
        </w:tabs>
        <w:ind w:left="6480" w:hanging="180"/>
      </w:pPr>
    </w:lvl>
  </w:abstractNum>
  <w:abstractNum w:abstractNumId="12">
    <w:nsid w:val="00000008"/>
    <w:multiLevelType w:val="multilevel"/>
    <w:tmpl w:val="00000008"/>
    <w:name w:val="WWNum23"/>
    <w:lvl w:ilvl="0">
      <w:start w:val="1"/>
      <w:numFmt w:val="lowerLetter"/>
      <w:lvlText w:val="%1)"/>
      <w:lvlJc w:val="left"/>
      <w:pPr>
        <w:tabs>
          <w:tab w:val="num" w:pos="720"/>
        </w:tabs>
        <w:ind w:left="720" w:hanging="360"/>
      </w:pPr>
    </w:lvl>
    <w:lvl w:ilvl="1">
      <w:start w:val="1"/>
      <w:numFmt w:val="lowerLetter"/>
      <w:lvlText w:val="%2."/>
      <w:lvlJc w:val="left"/>
      <w:pPr>
        <w:tabs>
          <w:tab w:val="num" w:pos="1080"/>
        </w:tabs>
        <w:ind w:left="1440" w:hanging="360"/>
      </w:pPr>
    </w:lvl>
    <w:lvl w:ilvl="2">
      <w:start w:val="1"/>
      <w:numFmt w:val="lowerRoman"/>
      <w:lvlText w:val="%3."/>
      <w:lvlJc w:val="right"/>
      <w:pPr>
        <w:tabs>
          <w:tab w:val="num" w:pos="1440"/>
        </w:tabs>
        <w:ind w:left="2160" w:hanging="180"/>
      </w:pPr>
    </w:lvl>
    <w:lvl w:ilvl="3">
      <w:start w:val="1"/>
      <w:numFmt w:val="decimal"/>
      <w:lvlText w:val="%4."/>
      <w:lvlJc w:val="left"/>
      <w:pPr>
        <w:tabs>
          <w:tab w:val="num" w:pos="1800"/>
        </w:tabs>
        <w:ind w:left="2880" w:hanging="360"/>
      </w:pPr>
    </w:lvl>
    <w:lvl w:ilvl="4">
      <w:start w:val="1"/>
      <w:numFmt w:val="lowerLetter"/>
      <w:lvlText w:val="%5."/>
      <w:lvlJc w:val="left"/>
      <w:pPr>
        <w:tabs>
          <w:tab w:val="num" w:pos="2160"/>
        </w:tabs>
        <w:ind w:left="3600" w:hanging="360"/>
      </w:pPr>
    </w:lvl>
    <w:lvl w:ilvl="5">
      <w:start w:val="1"/>
      <w:numFmt w:val="lowerRoman"/>
      <w:lvlText w:val="%6."/>
      <w:lvlJc w:val="right"/>
      <w:pPr>
        <w:tabs>
          <w:tab w:val="num" w:pos="2520"/>
        </w:tabs>
        <w:ind w:left="4320" w:hanging="180"/>
      </w:pPr>
    </w:lvl>
    <w:lvl w:ilvl="6">
      <w:start w:val="1"/>
      <w:numFmt w:val="decimal"/>
      <w:lvlText w:val="%7."/>
      <w:lvlJc w:val="left"/>
      <w:pPr>
        <w:tabs>
          <w:tab w:val="num" w:pos="2880"/>
        </w:tabs>
        <w:ind w:left="5040" w:hanging="360"/>
      </w:pPr>
    </w:lvl>
    <w:lvl w:ilvl="7">
      <w:start w:val="1"/>
      <w:numFmt w:val="lowerLetter"/>
      <w:lvlText w:val="%8."/>
      <w:lvlJc w:val="left"/>
      <w:pPr>
        <w:tabs>
          <w:tab w:val="num" w:pos="3240"/>
        </w:tabs>
        <w:ind w:left="5760" w:hanging="360"/>
      </w:pPr>
    </w:lvl>
    <w:lvl w:ilvl="8">
      <w:start w:val="1"/>
      <w:numFmt w:val="lowerRoman"/>
      <w:lvlText w:val="%9."/>
      <w:lvlJc w:val="right"/>
      <w:pPr>
        <w:tabs>
          <w:tab w:val="num" w:pos="3600"/>
        </w:tabs>
        <w:ind w:left="6480" w:hanging="180"/>
      </w:pPr>
    </w:lvl>
  </w:abstractNum>
  <w:abstractNum w:abstractNumId="13">
    <w:nsid w:val="00000009"/>
    <w:multiLevelType w:val="multilevel"/>
    <w:tmpl w:val="00000009"/>
    <w:name w:val="WWNum25"/>
    <w:lvl w:ilvl="0">
      <w:start w:val="1"/>
      <w:numFmt w:val="lowerLetter"/>
      <w:lvlText w:val="%1)"/>
      <w:lvlJc w:val="left"/>
      <w:pPr>
        <w:tabs>
          <w:tab w:val="num" w:pos="720"/>
        </w:tabs>
        <w:ind w:left="927" w:hanging="360"/>
      </w:pPr>
    </w:lvl>
    <w:lvl w:ilvl="1">
      <w:start w:val="1"/>
      <w:numFmt w:val="lowerLetter"/>
      <w:lvlText w:val="%2."/>
      <w:lvlJc w:val="left"/>
      <w:pPr>
        <w:tabs>
          <w:tab w:val="num" w:pos="1080"/>
        </w:tabs>
        <w:ind w:left="1647" w:hanging="360"/>
      </w:pPr>
    </w:lvl>
    <w:lvl w:ilvl="2">
      <w:start w:val="1"/>
      <w:numFmt w:val="lowerRoman"/>
      <w:lvlText w:val="%3."/>
      <w:lvlJc w:val="right"/>
      <w:pPr>
        <w:tabs>
          <w:tab w:val="num" w:pos="1440"/>
        </w:tabs>
        <w:ind w:left="2367" w:hanging="180"/>
      </w:pPr>
    </w:lvl>
    <w:lvl w:ilvl="3">
      <w:start w:val="1"/>
      <w:numFmt w:val="decimal"/>
      <w:lvlText w:val="%4."/>
      <w:lvlJc w:val="left"/>
      <w:pPr>
        <w:tabs>
          <w:tab w:val="num" w:pos="1800"/>
        </w:tabs>
        <w:ind w:left="3087" w:hanging="360"/>
      </w:pPr>
    </w:lvl>
    <w:lvl w:ilvl="4">
      <w:start w:val="1"/>
      <w:numFmt w:val="lowerLetter"/>
      <w:lvlText w:val="%5."/>
      <w:lvlJc w:val="left"/>
      <w:pPr>
        <w:tabs>
          <w:tab w:val="num" w:pos="2160"/>
        </w:tabs>
        <w:ind w:left="3807" w:hanging="360"/>
      </w:pPr>
    </w:lvl>
    <w:lvl w:ilvl="5">
      <w:start w:val="1"/>
      <w:numFmt w:val="lowerRoman"/>
      <w:lvlText w:val="%6."/>
      <w:lvlJc w:val="right"/>
      <w:pPr>
        <w:tabs>
          <w:tab w:val="num" w:pos="2520"/>
        </w:tabs>
        <w:ind w:left="4527" w:hanging="180"/>
      </w:pPr>
    </w:lvl>
    <w:lvl w:ilvl="6">
      <w:start w:val="1"/>
      <w:numFmt w:val="decimal"/>
      <w:lvlText w:val="%7."/>
      <w:lvlJc w:val="left"/>
      <w:pPr>
        <w:tabs>
          <w:tab w:val="num" w:pos="2880"/>
        </w:tabs>
        <w:ind w:left="5247" w:hanging="360"/>
      </w:pPr>
    </w:lvl>
    <w:lvl w:ilvl="7">
      <w:start w:val="1"/>
      <w:numFmt w:val="lowerLetter"/>
      <w:lvlText w:val="%8."/>
      <w:lvlJc w:val="left"/>
      <w:pPr>
        <w:tabs>
          <w:tab w:val="num" w:pos="3240"/>
        </w:tabs>
        <w:ind w:left="5967" w:hanging="360"/>
      </w:pPr>
    </w:lvl>
    <w:lvl w:ilvl="8">
      <w:start w:val="1"/>
      <w:numFmt w:val="lowerRoman"/>
      <w:lvlText w:val="%9."/>
      <w:lvlJc w:val="right"/>
      <w:pPr>
        <w:tabs>
          <w:tab w:val="num" w:pos="3600"/>
        </w:tabs>
        <w:ind w:left="6687" w:hanging="180"/>
      </w:pPr>
    </w:lvl>
  </w:abstractNum>
  <w:abstractNum w:abstractNumId="14">
    <w:nsid w:val="0000000A"/>
    <w:multiLevelType w:val="multilevel"/>
    <w:tmpl w:val="0000000A"/>
    <w:name w:val="WWNum5"/>
    <w:lvl w:ilvl="0">
      <w:start w:val="3"/>
      <w:numFmt w:val="decimal"/>
      <w:lvlText w:val="%1."/>
      <w:lvlJc w:val="left"/>
      <w:pPr>
        <w:tabs>
          <w:tab w:val="num" w:pos="720"/>
        </w:tabs>
        <w:ind w:left="720" w:hanging="360"/>
      </w:pPr>
    </w:lvl>
    <w:lvl w:ilvl="1">
      <w:start w:val="1"/>
      <w:numFmt w:val="lowerLetter"/>
      <w:lvlText w:val="%2."/>
      <w:lvlJc w:val="left"/>
      <w:pPr>
        <w:tabs>
          <w:tab w:val="num" w:pos="1080"/>
        </w:tabs>
        <w:ind w:left="1440" w:hanging="360"/>
      </w:pPr>
    </w:lvl>
    <w:lvl w:ilvl="2">
      <w:start w:val="1"/>
      <w:numFmt w:val="lowerRoman"/>
      <w:lvlText w:val="%3."/>
      <w:lvlJc w:val="right"/>
      <w:pPr>
        <w:tabs>
          <w:tab w:val="num" w:pos="1440"/>
        </w:tabs>
        <w:ind w:left="2160" w:hanging="180"/>
      </w:pPr>
    </w:lvl>
    <w:lvl w:ilvl="3">
      <w:start w:val="1"/>
      <w:numFmt w:val="decimal"/>
      <w:lvlText w:val="%4."/>
      <w:lvlJc w:val="left"/>
      <w:pPr>
        <w:tabs>
          <w:tab w:val="num" w:pos="1800"/>
        </w:tabs>
        <w:ind w:left="3053" w:hanging="360"/>
      </w:pPr>
    </w:lvl>
    <w:lvl w:ilvl="4">
      <w:start w:val="1"/>
      <w:numFmt w:val="lowerLetter"/>
      <w:lvlText w:val="%5."/>
      <w:lvlJc w:val="left"/>
      <w:pPr>
        <w:tabs>
          <w:tab w:val="num" w:pos="2160"/>
        </w:tabs>
        <w:ind w:left="3600" w:hanging="360"/>
      </w:pPr>
    </w:lvl>
    <w:lvl w:ilvl="5">
      <w:start w:val="1"/>
      <w:numFmt w:val="lowerRoman"/>
      <w:lvlText w:val="%6."/>
      <w:lvlJc w:val="right"/>
      <w:pPr>
        <w:tabs>
          <w:tab w:val="num" w:pos="2520"/>
        </w:tabs>
        <w:ind w:left="4320" w:hanging="180"/>
      </w:pPr>
    </w:lvl>
    <w:lvl w:ilvl="6">
      <w:start w:val="1"/>
      <w:numFmt w:val="decimal"/>
      <w:lvlText w:val="%7."/>
      <w:lvlJc w:val="left"/>
      <w:pPr>
        <w:tabs>
          <w:tab w:val="num" w:pos="2880"/>
        </w:tabs>
        <w:ind w:left="5040" w:hanging="360"/>
      </w:pPr>
    </w:lvl>
    <w:lvl w:ilvl="7">
      <w:start w:val="1"/>
      <w:numFmt w:val="lowerLetter"/>
      <w:lvlText w:val="%8."/>
      <w:lvlJc w:val="left"/>
      <w:pPr>
        <w:tabs>
          <w:tab w:val="num" w:pos="3240"/>
        </w:tabs>
        <w:ind w:left="5760" w:hanging="360"/>
      </w:pPr>
    </w:lvl>
    <w:lvl w:ilvl="8">
      <w:start w:val="1"/>
      <w:numFmt w:val="lowerRoman"/>
      <w:lvlText w:val="%9."/>
      <w:lvlJc w:val="right"/>
      <w:pPr>
        <w:tabs>
          <w:tab w:val="num" w:pos="3600"/>
        </w:tabs>
        <w:ind w:left="6480" w:hanging="180"/>
      </w:pPr>
    </w:lvl>
  </w:abstractNum>
  <w:abstractNum w:abstractNumId="15">
    <w:nsid w:val="0000000B"/>
    <w:multiLevelType w:val="multilevel"/>
    <w:tmpl w:val="0000000B"/>
    <w:name w:val="WWNum26"/>
    <w:lvl w:ilvl="0">
      <w:start w:val="1"/>
      <w:numFmt w:val="decimal"/>
      <w:lvlText w:val="%1."/>
      <w:lvlJc w:val="left"/>
      <w:pPr>
        <w:tabs>
          <w:tab w:val="num" w:pos="720"/>
        </w:tabs>
        <w:ind w:left="928" w:hanging="360"/>
      </w:pPr>
    </w:lvl>
    <w:lvl w:ilvl="1">
      <w:start w:val="1"/>
      <w:numFmt w:val="lowerLetter"/>
      <w:lvlText w:val="%2."/>
      <w:lvlJc w:val="left"/>
      <w:pPr>
        <w:tabs>
          <w:tab w:val="num" w:pos="1080"/>
        </w:tabs>
        <w:ind w:left="1440" w:hanging="360"/>
      </w:pPr>
    </w:lvl>
    <w:lvl w:ilvl="2">
      <w:start w:val="1"/>
      <w:numFmt w:val="lowerRoman"/>
      <w:lvlText w:val="%3."/>
      <w:lvlJc w:val="right"/>
      <w:pPr>
        <w:tabs>
          <w:tab w:val="num" w:pos="1440"/>
        </w:tabs>
        <w:ind w:left="2160" w:hanging="180"/>
      </w:pPr>
    </w:lvl>
    <w:lvl w:ilvl="3">
      <w:start w:val="1"/>
      <w:numFmt w:val="decimal"/>
      <w:lvlText w:val="%4."/>
      <w:lvlJc w:val="left"/>
      <w:pPr>
        <w:tabs>
          <w:tab w:val="num" w:pos="1800"/>
        </w:tabs>
        <w:ind w:left="2880" w:hanging="360"/>
      </w:pPr>
    </w:lvl>
    <w:lvl w:ilvl="4">
      <w:start w:val="1"/>
      <w:numFmt w:val="lowerLetter"/>
      <w:lvlText w:val="%5."/>
      <w:lvlJc w:val="left"/>
      <w:pPr>
        <w:tabs>
          <w:tab w:val="num" w:pos="2160"/>
        </w:tabs>
        <w:ind w:left="3600" w:hanging="360"/>
      </w:pPr>
    </w:lvl>
    <w:lvl w:ilvl="5">
      <w:start w:val="1"/>
      <w:numFmt w:val="lowerRoman"/>
      <w:lvlText w:val="%6."/>
      <w:lvlJc w:val="right"/>
      <w:pPr>
        <w:tabs>
          <w:tab w:val="num" w:pos="2520"/>
        </w:tabs>
        <w:ind w:left="4320" w:hanging="180"/>
      </w:pPr>
    </w:lvl>
    <w:lvl w:ilvl="6">
      <w:start w:val="1"/>
      <w:numFmt w:val="decimal"/>
      <w:lvlText w:val="%7."/>
      <w:lvlJc w:val="left"/>
      <w:pPr>
        <w:tabs>
          <w:tab w:val="num" w:pos="2880"/>
        </w:tabs>
        <w:ind w:left="5040" w:hanging="360"/>
      </w:pPr>
    </w:lvl>
    <w:lvl w:ilvl="7">
      <w:start w:val="1"/>
      <w:numFmt w:val="lowerLetter"/>
      <w:lvlText w:val="%8."/>
      <w:lvlJc w:val="left"/>
      <w:pPr>
        <w:tabs>
          <w:tab w:val="num" w:pos="3240"/>
        </w:tabs>
        <w:ind w:left="5760" w:hanging="360"/>
      </w:pPr>
    </w:lvl>
    <w:lvl w:ilvl="8">
      <w:start w:val="1"/>
      <w:numFmt w:val="lowerRoman"/>
      <w:lvlText w:val="%9."/>
      <w:lvlJc w:val="right"/>
      <w:pPr>
        <w:tabs>
          <w:tab w:val="num" w:pos="3600"/>
        </w:tabs>
        <w:ind w:left="6480" w:hanging="180"/>
      </w:pPr>
    </w:lvl>
  </w:abstractNum>
  <w:abstractNum w:abstractNumId="16">
    <w:nsid w:val="0000000C"/>
    <w:multiLevelType w:val="multilevel"/>
    <w:tmpl w:val="0000000C"/>
    <w:name w:val="WW8Num12"/>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7">
    <w:nsid w:val="0000000D"/>
    <w:multiLevelType w:val="multilevel"/>
    <w:tmpl w:val="0000000D"/>
    <w:name w:val="WWNum29"/>
    <w:lvl w:ilvl="0">
      <w:start w:val="1"/>
      <w:numFmt w:val="lowerLetter"/>
      <w:lvlText w:val="%1)"/>
      <w:lvlJc w:val="left"/>
      <w:pPr>
        <w:tabs>
          <w:tab w:val="num" w:pos="720"/>
        </w:tabs>
        <w:ind w:left="720" w:hanging="360"/>
      </w:pPr>
    </w:lvl>
    <w:lvl w:ilvl="1">
      <w:start w:val="1"/>
      <w:numFmt w:val="lowerLetter"/>
      <w:lvlText w:val="%2."/>
      <w:lvlJc w:val="left"/>
      <w:pPr>
        <w:tabs>
          <w:tab w:val="num" w:pos="1080"/>
        </w:tabs>
        <w:ind w:left="1440" w:hanging="360"/>
      </w:pPr>
    </w:lvl>
    <w:lvl w:ilvl="2">
      <w:start w:val="1"/>
      <w:numFmt w:val="lowerRoman"/>
      <w:lvlText w:val="%3."/>
      <w:lvlJc w:val="right"/>
      <w:pPr>
        <w:tabs>
          <w:tab w:val="num" w:pos="1440"/>
        </w:tabs>
        <w:ind w:left="2160" w:hanging="180"/>
      </w:pPr>
    </w:lvl>
    <w:lvl w:ilvl="3">
      <w:start w:val="1"/>
      <w:numFmt w:val="decimal"/>
      <w:lvlText w:val="%4."/>
      <w:lvlJc w:val="left"/>
      <w:pPr>
        <w:tabs>
          <w:tab w:val="num" w:pos="1800"/>
        </w:tabs>
        <w:ind w:left="2880" w:hanging="360"/>
      </w:pPr>
    </w:lvl>
    <w:lvl w:ilvl="4">
      <w:start w:val="1"/>
      <w:numFmt w:val="lowerLetter"/>
      <w:lvlText w:val="%5."/>
      <w:lvlJc w:val="left"/>
      <w:pPr>
        <w:tabs>
          <w:tab w:val="num" w:pos="2160"/>
        </w:tabs>
        <w:ind w:left="3600" w:hanging="360"/>
      </w:pPr>
    </w:lvl>
    <w:lvl w:ilvl="5">
      <w:start w:val="1"/>
      <w:numFmt w:val="lowerRoman"/>
      <w:lvlText w:val="%6."/>
      <w:lvlJc w:val="right"/>
      <w:pPr>
        <w:tabs>
          <w:tab w:val="num" w:pos="2520"/>
        </w:tabs>
        <w:ind w:left="4320" w:hanging="180"/>
      </w:pPr>
    </w:lvl>
    <w:lvl w:ilvl="6">
      <w:start w:val="1"/>
      <w:numFmt w:val="decimal"/>
      <w:lvlText w:val="%7."/>
      <w:lvlJc w:val="left"/>
      <w:pPr>
        <w:tabs>
          <w:tab w:val="num" w:pos="2880"/>
        </w:tabs>
        <w:ind w:left="5040" w:hanging="360"/>
      </w:pPr>
    </w:lvl>
    <w:lvl w:ilvl="7">
      <w:start w:val="1"/>
      <w:numFmt w:val="lowerLetter"/>
      <w:lvlText w:val="%8."/>
      <w:lvlJc w:val="left"/>
      <w:pPr>
        <w:tabs>
          <w:tab w:val="num" w:pos="3240"/>
        </w:tabs>
        <w:ind w:left="5760" w:hanging="360"/>
      </w:pPr>
    </w:lvl>
    <w:lvl w:ilvl="8">
      <w:start w:val="1"/>
      <w:numFmt w:val="lowerRoman"/>
      <w:lvlText w:val="%9."/>
      <w:lvlJc w:val="right"/>
      <w:pPr>
        <w:tabs>
          <w:tab w:val="num" w:pos="3600"/>
        </w:tabs>
        <w:ind w:left="6480" w:hanging="180"/>
      </w:pPr>
    </w:lvl>
  </w:abstractNum>
  <w:abstractNum w:abstractNumId="18">
    <w:nsid w:val="0000000E"/>
    <w:multiLevelType w:val="multilevel"/>
    <w:tmpl w:val="0000000E"/>
    <w:name w:val="WWNum30"/>
    <w:lvl w:ilvl="0">
      <w:start w:val="1"/>
      <w:numFmt w:val="lowerLetter"/>
      <w:lvlText w:val="%1)"/>
      <w:lvlJc w:val="left"/>
      <w:pPr>
        <w:tabs>
          <w:tab w:val="num" w:pos="720"/>
        </w:tabs>
        <w:ind w:left="720" w:hanging="360"/>
      </w:pPr>
    </w:lvl>
    <w:lvl w:ilvl="1">
      <w:start w:val="1"/>
      <w:numFmt w:val="lowerLetter"/>
      <w:lvlText w:val="%2."/>
      <w:lvlJc w:val="left"/>
      <w:pPr>
        <w:tabs>
          <w:tab w:val="num" w:pos="1080"/>
        </w:tabs>
        <w:ind w:left="1440" w:hanging="360"/>
      </w:pPr>
    </w:lvl>
    <w:lvl w:ilvl="2">
      <w:start w:val="1"/>
      <w:numFmt w:val="lowerRoman"/>
      <w:lvlText w:val="%3."/>
      <w:lvlJc w:val="right"/>
      <w:pPr>
        <w:tabs>
          <w:tab w:val="num" w:pos="1440"/>
        </w:tabs>
        <w:ind w:left="2160" w:hanging="180"/>
      </w:pPr>
    </w:lvl>
    <w:lvl w:ilvl="3">
      <w:start w:val="1"/>
      <w:numFmt w:val="decimal"/>
      <w:lvlText w:val="%4."/>
      <w:lvlJc w:val="left"/>
      <w:pPr>
        <w:tabs>
          <w:tab w:val="num" w:pos="1800"/>
        </w:tabs>
        <w:ind w:left="2880" w:hanging="360"/>
      </w:pPr>
    </w:lvl>
    <w:lvl w:ilvl="4">
      <w:start w:val="1"/>
      <w:numFmt w:val="lowerLetter"/>
      <w:lvlText w:val="%5."/>
      <w:lvlJc w:val="left"/>
      <w:pPr>
        <w:tabs>
          <w:tab w:val="num" w:pos="2160"/>
        </w:tabs>
        <w:ind w:left="3600" w:hanging="360"/>
      </w:pPr>
    </w:lvl>
    <w:lvl w:ilvl="5">
      <w:start w:val="1"/>
      <w:numFmt w:val="lowerRoman"/>
      <w:lvlText w:val="%6."/>
      <w:lvlJc w:val="right"/>
      <w:pPr>
        <w:tabs>
          <w:tab w:val="num" w:pos="2520"/>
        </w:tabs>
        <w:ind w:left="4320" w:hanging="180"/>
      </w:pPr>
    </w:lvl>
    <w:lvl w:ilvl="6">
      <w:start w:val="1"/>
      <w:numFmt w:val="decimal"/>
      <w:lvlText w:val="%7."/>
      <w:lvlJc w:val="left"/>
      <w:pPr>
        <w:tabs>
          <w:tab w:val="num" w:pos="2880"/>
        </w:tabs>
        <w:ind w:left="5040" w:hanging="360"/>
      </w:pPr>
    </w:lvl>
    <w:lvl w:ilvl="7">
      <w:start w:val="1"/>
      <w:numFmt w:val="lowerLetter"/>
      <w:lvlText w:val="%8."/>
      <w:lvlJc w:val="left"/>
      <w:pPr>
        <w:tabs>
          <w:tab w:val="num" w:pos="3240"/>
        </w:tabs>
        <w:ind w:left="5760" w:hanging="360"/>
      </w:pPr>
    </w:lvl>
    <w:lvl w:ilvl="8">
      <w:start w:val="1"/>
      <w:numFmt w:val="lowerRoman"/>
      <w:lvlText w:val="%9."/>
      <w:lvlJc w:val="right"/>
      <w:pPr>
        <w:tabs>
          <w:tab w:val="num" w:pos="3600"/>
        </w:tabs>
        <w:ind w:left="6480" w:hanging="180"/>
      </w:pPr>
    </w:lvl>
  </w:abstractNum>
  <w:abstractNum w:abstractNumId="19">
    <w:nsid w:val="0000000F"/>
    <w:multiLevelType w:val="multilevel"/>
    <w:tmpl w:val="0000000F"/>
    <w:name w:val="WWNum31"/>
    <w:lvl w:ilvl="0">
      <w:start w:val="1"/>
      <w:numFmt w:val="lowerLetter"/>
      <w:lvlText w:val="%1)"/>
      <w:lvlJc w:val="left"/>
      <w:pPr>
        <w:tabs>
          <w:tab w:val="num" w:pos="720"/>
        </w:tabs>
        <w:ind w:left="720" w:hanging="360"/>
      </w:pPr>
    </w:lvl>
    <w:lvl w:ilvl="1">
      <w:start w:val="1"/>
      <w:numFmt w:val="lowerLetter"/>
      <w:lvlText w:val="%2."/>
      <w:lvlJc w:val="left"/>
      <w:pPr>
        <w:tabs>
          <w:tab w:val="num" w:pos="1080"/>
        </w:tabs>
        <w:ind w:left="1440" w:hanging="360"/>
      </w:pPr>
    </w:lvl>
    <w:lvl w:ilvl="2">
      <w:start w:val="1"/>
      <w:numFmt w:val="lowerRoman"/>
      <w:lvlText w:val="%3."/>
      <w:lvlJc w:val="right"/>
      <w:pPr>
        <w:tabs>
          <w:tab w:val="num" w:pos="1440"/>
        </w:tabs>
        <w:ind w:left="2160" w:hanging="180"/>
      </w:pPr>
    </w:lvl>
    <w:lvl w:ilvl="3">
      <w:start w:val="1"/>
      <w:numFmt w:val="decimal"/>
      <w:lvlText w:val="%4."/>
      <w:lvlJc w:val="left"/>
      <w:pPr>
        <w:tabs>
          <w:tab w:val="num" w:pos="1800"/>
        </w:tabs>
        <w:ind w:left="2880" w:hanging="360"/>
      </w:pPr>
    </w:lvl>
    <w:lvl w:ilvl="4">
      <w:start w:val="1"/>
      <w:numFmt w:val="lowerLetter"/>
      <w:lvlText w:val="%5."/>
      <w:lvlJc w:val="left"/>
      <w:pPr>
        <w:tabs>
          <w:tab w:val="num" w:pos="2160"/>
        </w:tabs>
        <w:ind w:left="3600" w:hanging="360"/>
      </w:pPr>
    </w:lvl>
    <w:lvl w:ilvl="5">
      <w:start w:val="1"/>
      <w:numFmt w:val="lowerRoman"/>
      <w:lvlText w:val="%6."/>
      <w:lvlJc w:val="right"/>
      <w:pPr>
        <w:tabs>
          <w:tab w:val="num" w:pos="2520"/>
        </w:tabs>
        <w:ind w:left="4320" w:hanging="180"/>
      </w:pPr>
    </w:lvl>
    <w:lvl w:ilvl="6">
      <w:start w:val="1"/>
      <w:numFmt w:val="decimal"/>
      <w:lvlText w:val="%7."/>
      <w:lvlJc w:val="left"/>
      <w:pPr>
        <w:tabs>
          <w:tab w:val="num" w:pos="2880"/>
        </w:tabs>
        <w:ind w:left="5040" w:hanging="360"/>
      </w:pPr>
    </w:lvl>
    <w:lvl w:ilvl="7">
      <w:start w:val="1"/>
      <w:numFmt w:val="lowerLetter"/>
      <w:lvlText w:val="%8."/>
      <w:lvlJc w:val="left"/>
      <w:pPr>
        <w:tabs>
          <w:tab w:val="num" w:pos="3240"/>
        </w:tabs>
        <w:ind w:left="5760" w:hanging="360"/>
      </w:pPr>
    </w:lvl>
    <w:lvl w:ilvl="8">
      <w:start w:val="1"/>
      <w:numFmt w:val="lowerRoman"/>
      <w:lvlText w:val="%9."/>
      <w:lvlJc w:val="right"/>
      <w:pPr>
        <w:tabs>
          <w:tab w:val="num" w:pos="3600"/>
        </w:tabs>
        <w:ind w:left="6480" w:hanging="180"/>
      </w:pPr>
    </w:lvl>
  </w:abstractNum>
  <w:abstractNum w:abstractNumId="20">
    <w:nsid w:val="00000010"/>
    <w:multiLevelType w:val="multilevel"/>
    <w:tmpl w:val="00000010"/>
    <w:name w:val="WWNum27"/>
    <w:lvl w:ilvl="0">
      <w:start w:val="1"/>
      <w:numFmt w:val="lowerLetter"/>
      <w:lvlText w:val="%1)"/>
      <w:lvlJc w:val="left"/>
      <w:pPr>
        <w:tabs>
          <w:tab w:val="num" w:pos="720"/>
        </w:tabs>
        <w:ind w:left="720" w:hanging="360"/>
      </w:pPr>
    </w:lvl>
    <w:lvl w:ilvl="1">
      <w:start w:val="1"/>
      <w:numFmt w:val="lowerLetter"/>
      <w:lvlText w:val="%2."/>
      <w:lvlJc w:val="left"/>
      <w:pPr>
        <w:tabs>
          <w:tab w:val="num" w:pos="1080"/>
        </w:tabs>
        <w:ind w:left="1440" w:hanging="360"/>
      </w:pPr>
    </w:lvl>
    <w:lvl w:ilvl="2">
      <w:start w:val="1"/>
      <w:numFmt w:val="lowerRoman"/>
      <w:lvlText w:val="%3."/>
      <w:lvlJc w:val="right"/>
      <w:pPr>
        <w:tabs>
          <w:tab w:val="num" w:pos="1440"/>
        </w:tabs>
        <w:ind w:left="2160" w:hanging="180"/>
      </w:pPr>
    </w:lvl>
    <w:lvl w:ilvl="3">
      <w:start w:val="1"/>
      <w:numFmt w:val="decimal"/>
      <w:lvlText w:val="%4."/>
      <w:lvlJc w:val="left"/>
      <w:pPr>
        <w:tabs>
          <w:tab w:val="num" w:pos="1800"/>
        </w:tabs>
        <w:ind w:left="2880" w:hanging="360"/>
      </w:pPr>
    </w:lvl>
    <w:lvl w:ilvl="4">
      <w:start w:val="1"/>
      <w:numFmt w:val="lowerLetter"/>
      <w:lvlText w:val="%5."/>
      <w:lvlJc w:val="left"/>
      <w:pPr>
        <w:tabs>
          <w:tab w:val="num" w:pos="2160"/>
        </w:tabs>
        <w:ind w:left="3600" w:hanging="360"/>
      </w:pPr>
    </w:lvl>
    <w:lvl w:ilvl="5">
      <w:start w:val="1"/>
      <w:numFmt w:val="lowerRoman"/>
      <w:lvlText w:val="%6."/>
      <w:lvlJc w:val="right"/>
      <w:pPr>
        <w:tabs>
          <w:tab w:val="num" w:pos="2520"/>
        </w:tabs>
        <w:ind w:left="4320" w:hanging="180"/>
      </w:pPr>
    </w:lvl>
    <w:lvl w:ilvl="6">
      <w:start w:val="1"/>
      <w:numFmt w:val="decimal"/>
      <w:lvlText w:val="%7."/>
      <w:lvlJc w:val="left"/>
      <w:pPr>
        <w:tabs>
          <w:tab w:val="num" w:pos="2880"/>
        </w:tabs>
        <w:ind w:left="5040" w:hanging="360"/>
      </w:pPr>
    </w:lvl>
    <w:lvl w:ilvl="7">
      <w:start w:val="1"/>
      <w:numFmt w:val="lowerLetter"/>
      <w:lvlText w:val="%8."/>
      <w:lvlJc w:val="left"/>
      <w:pPr>
        <w:tabs>
          <w:tab w:val="num" w:pos="3240"/>
        </w:tabs>
        <w:ind w:left="5760" w:hanging="360"/>
      </w:pPr>
    </w:lvl>
    <w:lvl w:ilvl="8">
      <w:start w:val="1"/>
      <w:numFmt w:val="lowerRoman"/>
      <w:lvlText w:val="%9."/>
      <w:lvlJc w:val="right"/>
      <w:pPr>
        <w:tabs>
          <w:tab w:val="num" w:pos="3600"/>
        </w:tabs>
        <w:ind w:left="6480" w:hanging="180"/>
      </w:pPr>
    </w:lvl>
  </w:abstractNum>
  <w:abstractNum w:abstractNumId="21">
    <w:nsid w:val="00000011"/>
    <w:multiLevelType w:val="multilevel"/>
    <w:tmpl w:val="00000011"/>
    <w:name w:val="WWNum32"/>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cs="Times New Roman"/>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22">
    <w:nsid w:val="00000012"/>
    <w:multiLevelType w:val="multilevel"/>
    <w:tmpl w:val="00000012"/>
    <w:name w:val="WWNum33"/>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cs="Times New Roman"/>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23">
    <w:nsid w:val="00000013"/>
    <w:multiLevelType w:val="multilevel"/>
    <w:tmpl w:val="00000013"/>
    <w:name w:val="WWNum34"/>
    <w:lvl w:ilvl="0">
      <w:start w:val="3"/>
      <w:numFmt w:val="decimal"/>
      <w:lvlText w:val="%1."/>
      <w:lvlJc w:val="left"/>
      <w:pPr>
        <w:tabs>
          <w:tab w:val="num" w:pos="720"/>
        </w:tabs>
        <w:ind w:left="927" w:hanging="360"/>
      </w:pPr>
    </w:lvl>
    <w:lvl w:ilvl="1">
      <w:start w:val="1"/>
      <w:numFmt w:val="lowerLetter"/>
      <w:lvlText w:val="%2."/>
      <w:lvlJc w:val="left"/>
      <w:pPr>
        <w:tabs>
          <w:tab w:val="num" w:pos="1080"/>
        </w:tabs>
        <w:ind w:left="1647" w:hanging="360"/>
      </w:pPr>
    </w:lvl>
    <w:lvl w:ilvl="2">
      <w:start w:val="1"/>
      <w:numFmt w:val="lowerRoman"/>
      <w:lvlText w:val="%3."/>
      <w:lvlJc w:val="right"/>
      <w:pPr>
        <w:tabs>
          <w:tab w:val="num" w:pos="1440"/>
        </w:tabs>
        <w:ind w:left="2367" w:hanging="180"/>
      </w:pPr>
    </w:lvl>
    <w:lvl w:ilvl="3">
      <w:start w:val="1"/>
      <w:numFmt w:val="decimal"/>
      <w:lvlText w:val="%4."/>
      <w:lvlJc w:val="left"/>
      <w:pPr>
        <w:tabs>
          <w:tab w:val="num" w:pos="1800"/>
        </w:tabs>
        <w:ind w:left="3087" w:hanging="360"/>
      </w:pPr>
    </w:lvl>
    <w:lvl w:ilvl="4">
      <w:start w:val="1"/>
      <w:numFmt w:val="lowerLetter"/>
      <w:lvlText w:val="%5."/>
      <w:lvlJc w:val="left"/>
      <w:pPr>
        <w:tabs>
          <w:tab w:val="num" w:pos="2160"/>
        </w:tabs>
        <w:ind w:left="3807" w:hanging="360"/>
      </w:pPr>
    </w:lvl>
    <w:lvl w:ilvl="5">
      <w:start w:val="1"/>
      <w:numFmt w:val="lowerRoman"/>
      <w:lvlText w:val="%6."/>
      <w:lvlJc w:val="right"/>
      <w:pPr>
        <w:tabs>
          <w:tab w:val="num" w:pos="2520"/>
        </w:tabs>
        <w:ind w:left="4527" w:hanging="180"/>
      </w:pPr>
    </w:lvl>
    <w:lvl w:ilvl="6">
      <w:start w:val="1"/>
      <w:numFmt w:val="decimal"/>
      <w:lvlText w:val="%7."/>
      <w:lvlJc w:val="left"/>
      <w:pPr>
        <w:tabs>
          <w:tab w:val="num" w:pos="2880"/>
        </w:tabs>
        <w:ind w:left="5247" w:hanging="360"/>
      </w:pPr>
    </w:lvl>
    <w:lvl w:ilvl="7">
      <w:start w:val="1"/>
      <w:numFmt w:val="lowerLetter"/>
      <w:lvlText w:val="%8."/>
      <w:lvlJc w:val="left"/>
      <w:pPr>
        <w:tabs>
          <w:tab w:val="num" w:pos="3240"/>
        </w:tabs>
        <w:ind w:left="5967" w:hanging="360"/>
      </w:pPr>
    </w:lvl>
    <w:lvl w:ilvl="8">
      <w:start w:val="1"/>
      <w:numFmt w:val="lowerRoman"/>
      <w:lvlText w:val="%9."/>
      <w:lvlJc w:val="right"/>
      <w:pPr>
        <w:tabs>
          <w:tab w:val="num" w:pos="3600"/>
        </w:tabs>
        <w:ind w:left="6687" w:hanging="180"/>
      </w:pPr>
    </w:lvl>
  </w:abstractNum>
  <w:abstractNum w:abstractNumId="24">
    <w:nsid w:val="00EF746B"/>
    <w:multiLevelType w:val="hybridMultilevel"/>
    <w:tmpl w:val="0B52C868"/>
    <w:lvl w:ilvl="0" w:tplc="0419000F">
      <w:start w:val="1"/>
      <w:numFmt w:val="decimal"/>
      <w:lvlText w:val="%1."/>
      <w:lvlJc w:val="left"/>
      <w:pPr>
        <w:ind w:left="644" w:hanging="360"/>
      </w:pPr>
      <w:rPr>
        <w:rFonts w:cs="Times New Roman"/>
      </w:rPr>
    </w:lvl>
    <w:lvl w:ilvl="1" w:tplc="04190011">
      <w:start w:val="1"/>
      <w:numFmt w:val="decimal"/>
      <w:lvlText w:val="%2)"/>
      <w:lvlJc w:val="left"/>
      <w:pPr>
        <w:ind w:left="1353" w:hanging="360"/>
      </w:pPr>
      <w:rPr>
        <w:rFonts w:cs="Times New Roman"/>
      </w:rPr>
    </w:lvl>
    <w:lvl w:ilvl="2" w:tplc="6EF89558">
      <w:start w:val="1"/>
      <w:numFmt w:val="decimal"/>
      <w:lvlText w:val="%3)"/>
      <w:lvlJc w:val="left"/>
      <w:pPr>
        <w:ind w:left="234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5">
    <w:nsid w:val="01745D93"/>
    <w:multiLevelType w:val="hybridMultilevel"/>
    <w:tmpl w:val="68701CAA"/>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6">
    <w:nsid w:val="02CE4C37"/>
    <w:multiLevelType w:val="hybridMultilevel"/>
    <w:tmpl w:val="F0C8EB4C"/>
    <w:lvl w:ilvl="0" w:tplc="A11E658A">
      <w:start w:val="1"/>
      <w:numFmt w:val="lowerLetter"/>
      <w:lvlText w:val="%1)"/>
      <w:lvlJc w:val="left"/>
      <w:pPr>
        <w:ind w:left="108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7">
    <w:nsid w:val="034D5E91"/>
    <w:multiLevelType w:val="hybridMultilevel"/>
    <w:tmpl w:val="3B325BD4"/>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8">
    <w:nsid w:val="040B4D1E"/>
    <w:multiLevelType w:val="hybridMultilevel"/>
    <w:tmpl w:val="95822A16"/>
    <w:lvl w:ilvl="0" w:tplc="0419000F">
      <w:start w:val="1"/>
      <w:numFmt w:val="decimal"/>
      <w:lvlText w:val="%1."/>
      <w:lvlJc w:val="left"/>
      <w:pPr>
        <w:ind w:left="644" w:hanging="360"/>
      </w:pPr>
      <w:rPr>
        <w:rFonts w:cs="Times New Roman"/>
      </w:rPr>
    </w:lvl>
    <w:lvl w:ilvl="1" w:tplc="04190011">
      <w:start w:val="1"/>
      <w:numFmt w:val="decimal"/>
      <w:lvlText w:val="%2)"/>
      <w:lvlJc w:val="left"/>
      <w:pPr>
        <w:ind w:left="1353" w:hanging="360"/>
      </w:pPr>
      <w:rPr>
        <w:rFonts w:cs="Times New Roman"/>
      </w:rPr>
    </w:lvl>
    <w:lvl w:ilvl="2" w:tplc="6EF89558">
      <w:start w:val="1"/>
      <w:numFmt w:val="decimal"/>
      <w:lvlText w:val="%3)"/>
      <w:lvlJc w:val="left"/>
      <w:pPr>
        <w:ind w:left="234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9">
    <w:nsid w:val="041B2613"/>
    <w:multiLevelType w:val="hybridMultilevel"/>
    <w:tmpl w:val="9DC417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0481759E"/>
    <w:multiLevelType w:val="hybridMultilevel"/>
    <w:tmpl w:val="EDF217A6"/>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31">
    <w:nsid w:val="04F013EE"/>
    <w:multiLevelType w:val="hybridMultilevel"/>
    <w:tmpl w:val="A03A6692"/>
    <w:lvl w:ilvl="0" w:tplc="0419000F">
      <w:start w:val="1"/>
      <w:numFmt w:val="decimal"/>
      <w:lvlText w:val="%1."/>
      <w:lvlJc w:val="left"/>
      <w:pPr>
        <w:ind w:left="644" w:hanging="360"/>
      </w:pPr>
      <w:rPr>
        <w:rFonts w:cs="Times New Roman"/>
      </w:rPr>
    </w:lvl>
    <w:lvl w:ilvl="1" w:tplc="04190019">
      <w:start w:val="1"/>
      <w:numFmt w:val="lowerLetter"/>
      <w:lvlText w:val="%2."/>
      <w:lvlJc w:val="left"/>
      <w:pPr>
        <w:ind w:left="1352" w:hanging="360"/>
      </w:pPr>
      <w:rPr>
        <w:rFonts w:cs="Times New Roman"/>
      </w:rPr>
    </w:lvl>
    <w:lvl w:ilvl="2" w:tplc="6EF89558">
      <w:start w:val="1"/>
      <w:numFmt w:val="decimal"/>
      <w:lvlText w:val="%3)"/>
      <w:lvlJc w:val="left"/>
      <w:pPr>
        <w:ind w:left="234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32">
    <w:nsid w:val="05733CFE"/>
    <w:multiLevelType w:val="multilevel"/>
    <w:tmpl w:val="15CA291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05F53182"/>
    <w:multiLevelType w:val="hybridMultilevel"/>
    <w:tmpl w:val="48065B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063A7E49"/>
    <w:multiLevelType w:val="hybridMultilevel"/>
    <w:tmpl w:val="3B5A5090"/>
    <w:lvl w:ilvl="0" w:tplc="04190011">
      <w:start w:val="1"/>
      <w:numFmt w:val="decimal"/>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35">
    <w:nsid w:val="08012C36"/>
    <w:multiLevelType w:val="hybridMultilevel"/>
    <w:tmpl w:val="2F96E448"/>
    <w:lvl w:ilvl="0" w:tplc="6E8EA85A">
      <w:start w:val="1"/>
      <w:numFmt w:val="decimal"/>
      <w:lvlText w:val="%1)"/>
      <w:lvlJc w:val="left"/>
      <w:pPr>
        <w:ind w:left="644"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36">
    <w:nsid w:val="087935CD"/>
    <w:multiLevelType w:val="hybridMultilevel"/>
    <w:tmpl w:val="0C8220A8"/>
    <w:lvl w:ilvl="0" w:tplc="B6822F8A">
      <w:start w:val="1"/>
      <w:numFmt w:val="lowerLetter"/>
      <w:lvlText w:val="%1)"/>
      <w:lvlJc w:val="left"/>
      <w:pPr>
        <w:ind w:left="108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37">
    <w:nsid w:val="08CF19D2"/>
    <w:multiLevelType w:val="hybridMultilevel"/>
    <w:tmpl w:val="73167432"/>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38">
    <w:nsid w:val="09B920AC"/>
    <w:multiLevelType w:val="hybridMultilevel"/>
    <w:tmpl w:val="01F8BE7E"/>
    <w:lvl w:ilvl="0" w:tplc="0E94BC22">
      <w:start w:val="1"/>
      <w:numFmt w:val="lowerLetter"/>
      <w:lvlText w:val="%1)"/>
      <w:lvlJc w:val="left"/>
      <w:pPr>
        <w:ind w:left="108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39">
    <w:nsid w:val="0A4F2FEE"/>
    <w:multiLevelType w:val="hybridMultilevel"/>
    <w:tmpl w:val="4988345C"/>
    <w:lvl w:ilvl="0" w:tplc="0419000F">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40">
    <w:nsid w:val="0A7613EC"/>
    <w:multiLevelType w:val="hybridMultilevel"/>
    <w:tmpl w:val="11DC8890"/>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41">
    <w:nsid w:val="0B817496"/>
    <w:multiLevelType w:val="hybridMultilevel"/>
    <w:tmpl w:val="F912F380"/>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42">
    <w:nsid w:val="0BDB0189"/>
    <w:multiLevelType w:val="multilevel"/>
    <w:tmpl w:val="28FA68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nsid w:val="0C61219B"/>
    <w:multiLevelType w:val="hybridMultilevel"/>
    <w:tmpl w:val="6DF24834"/>
    <w:lvl w:ilvl="0" w:tplc="04190017">
      <w:start w:val="1"/>
      <w:numFmt w:val="lowerLetter"/>
      <w:lvlText w:val="%1)"/>
      <w:lvlJc w:val="left"/>
      <w:pPr>
        <w:ind w:left="720" w:hanging="360"/>
      </w:pPr>
    </w:lvl>
    <w:lvl w:ilvl="1" w:tplc="8AC64DD6">
      <w:numFmt w:val="bullet"/>
      <w:lvlText w:val=""/>
      <w:lvlJc w:val="left"/>
      <w:pPr>
        <w:ind w:left="1440" w:hanging="360"/>
      </w:pPr>
      <w:rPr>
        <w:rFonts w:ascii="Symbol" w:eastAsia="Times New Roman" w:hAnsi="Symbol" w:cs="Times New Roman"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0CEC6A29"/>
    <w:multiLevelType w:val="hybridMultilevel"/>
    <w:tmpl w:val="F46C8A98"/>
    <w:lvl w:ilvl="0" w:tplc="0419000F">
      <w:start w:val="1"/>
      <w:numFmt w:val="decimal"/>
      <w:lvlText w:val="%1."/>
      <w:lvlJc w:val="left"/>
      <w:pPr>
        <w:ind w:left="928" w:hanging="360"/>
      </w:pPr>
      <w:rPr>
        <w:rFonts w:cs="Times New Roman"/>
      </w:rPr>
    </w:lvl>
    <w:lvl w:ilvl="1" w:tplc="08090019">
      <w:start w:val="1"/>
      <w:numFmt w:val="lowerLetter"/>
      <w:lvlText w:val="%2."/>
      <w:lvlJc w:val="left"/>
      <w:pPr>
        <w:ind w:left="1440" w:hanging="360"/>
      </w:pPr>
      <w:rPr>
        <w:rFonts w:cs="Times New Roman"/>
      </w:rPr>
    </w:lvl>
    <w:lvl w:ilvl="2" w:tplc="0809001B">
      <w:start w:val="1"/>
      <w:numFmt w:val="decimal"/>
      <w:lvlText w:val="%3."/>
      <w:lvlJc w:val="left"/>
      <w:pPr>
        <w:tabs>
          <w:tab w:val="num" w:pos="2160"/>
        </w:tabs>
        <w:ind w:left="2160" w:hanging="360"/>
      </w:pPr>
      <w:rPr>
        <w:rFonts w:cs="Times New Roman"/>
      </w:rPr>
    </w:lvl>
    <w:lvl w:ilvl="3" w:tplc="0809000F">
      <w:start w:val="1"/>
      <w:numFmt w:val="decimal"/>
      <w:lvlText w:val="%4."/>
      <w:lvlJc w:val="left"/>
      <w:pPr>
        <w:tabs>
          <w:tab w:val="num" w:pos="2880"/>
        </w:tabs>
        <w:ind w:left="2880" w:hanging="360"/>
      </w:pPr>
      <w:rPr>
        <w:rFonts w:cs="Times New Roman"/>
      </w:rPr>
    </w:lvl>
    <w:lvl w:ilvl="4" w:tplc="08090019">
      <w:start w:val="1"/>
      <w:numFmt w:val="decimal"/>
      <w:lvlText w:val="%5."/>
      <w:lvlJc w:val="left"/>
      <w:pPr>
        <w:tabs>
          <w:tab w:val="num" w:pos="3600"/>
        </w:tabs>
        <w:ind w:left="3600" w:hanging="360"/>
      </w:pPr>
      <w:rPr>
        <w:rFonts w:cs="Times New Roman"/>
      </w:rPr>
    </w:lvl>
    <w:lvl w:ilvl="5" w:tplc="0809001B">
      <w:start w:val="1"/>
      <w:numFmt w:val="decimal"/>
      <w:lvlText w:val="%6."/>
      <w:lvlJc w:val="left"/>
      <w:pPr>
        <w:tabs>
          <w:tab w:val="num" w:pos="4320"/>
        </w:tabs>
        <w:ind w:left="4320" w:hanging="360"/>
      </w:pPr>
      <w:rPr>
        <w:rFonts w:cs="Times New Roman"/>
      </w:rPr>
    </w:lvl>
    <w:lvl w:ilvl="6" w:tplc="0809000F">
      <w:start w:val="1"/>
      <w:numFmt w:val="decimal"/>
      <w:lvlText w:val="%7."/>
      <w:lvlJc w:val="left"/>
      <w:pPr>
        <w:tabs>
          <w:tab w:val="num" w:pos="5040"/>
        </w:tabs>
        <w:ind w:left="5040" w:hanging="360"/>
      </w:pPr>
      <w:rPr>
        <w:rFonts w:cs="Times New Roman"/>
      </w:rPr>
    </w:lvl>
    <w:lvl w:ilvl="7" w:tplc="08090019">
      <w:start w:val="1"/>
      <w:numFmt w:val="decimal"/>
      <w:lvlText w:val="%8."/>
      <w:lvlJc w:val="left"/>
      <w:pPr>
        <w:tabs>
          <w:tab w:val="num" w:pos="5760"/>
        </w:tabs>
        <w:ind w:left="5760" w:hanging="360"/>
      </w:pPr>
      <w:rPr>
        <w:rFonts w:cs="Times New Roman"/>
      </w:rPr>
    </w:lvl>
    <w:lvl w:ilvl="8" w:tplc="0809001B">
      <w:start w:val="1"/>
      <w:numFmt w:val="decimal"/>
      <w:lvlText w:val="%9."/>
      <w:lvlJc w:val="left"/>
      <w:pPr>
        <w:tabs>
          <w:tab w:val="num" w:pos="6480"/>
        </w:tabs>
        <w:ind w:left="6480" w:hanging="360"/>
      </w:pPr>
      <w:rPr>
        <w:rFonts w:cs="Times New Roman"/>
      </w:rPr>
    </w:lvl>
  </w:abstractNum>
  <w:abstractNum w:abstractNumId="45">
    <w:nsid w:val="0D274419"/>
    <w:multiLevelType w:val="multilevel"/>
    <w:tmpl w:val="490E15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nsid w:val="0D3019BC"/>
    <w:multiLevelType w:val="hybridMultilevel"/>
    <w:tmpl w:val="95987678"/>
    <w:lvl w:ilvl="0" w:tplc="0FCEB4F4">
      <w:start w:val="1"/>
      <w:numFmt w:val="lowerLetter"/>
      <w:lvlText w:val="%1)"/>
      <w:lvlJc w:val="left"/>
      <w:pPr>
        <w:ind w:left="108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47">
    <w:nsid w:val="0D8D12A8"/>
    <w:multiLevelType w:val="hybridMultilevel"/>
    <w:tmpl w:val="103C2186"/>
    <w:lvl w:ilvl="0" w:tplc="A0D82064">
      <w:start w:val="1"/>
      <w:numFmt w:val="decimal"/>
      <w:lvlText w:val="%1."/>
      <w:lvlJc w:val="left"/>
      <w:pPr>
        <w:ind w:left="36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48">
    <w:nsid w:val="0DCE568A"/>
    <w:multiLevelType w:val="hybridMultilevel"/>
    <w:tmpl w:val="F60231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0DF81F3E"/>
    <w:multiLevelType w:val="hybridMultilevel"/>
    <w:tmpl w:val="8040BC32"/>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50">
    <w:nsid w:val="0EDB0C1E"/>
    <w:multiLevelType w:val="hybridMultilevel"/>
    <w:tmpl w:val="C5D044E6"/>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0EF6355A"/>
    <w:multiLevelType w:val="hybridMultilevel"/>
    <w:tmpl w:val="F884644A"/>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52">
    <w:nsid w:val="0FBD01BC"/>
    <w:multiLevelType w:val="hybridMultilevel"/>
    <w:tmpl w:val="74D23690"/>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53">
    <w:nsid w:val="10A25C4A"/>
    <w:multiLevelType w:val="hybridMultilevel"/>
    <w:tmpl w:val="D0FAAC8A"/>
    <w:lvl w:ilvl="0" w:tplc="8834D5A6">
      <w:start w:val="1"/>
      <w:numFmt w:val="lowerLetter"/>
      <w:lvlText w:val="%1)"/>
      <w:lvlJc w:val="left"/>
      <w:pPr>
        <w:ind w:left="108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54">
    <w:nsid w:val="10AB2DF1"/>
    <w:multiLevelType w:val="hybridMultilevel"/>
    <w:tmpl w:val="B874E6D0"/>
    <w:lvl w:ilvl="0" w:tplc="5C8618B2">
      <w:start w:val="1"/>
      <w:numFmt w:val="lowerLetter"/>
      <w:lvlText w:val="%1)"/>
      <w:lvlJc w:val="left"/>
      <w:pPr>
        <w:ind w:left="108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55">
    <w:nsid w:val="113E2F7E"/>
    <w:multiLevelType w:val="hybridMultilevel"/>
    <w:tmpl w:val="4CF249D6"/>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56">
    <w:nsid w:val="125F76BB"/>
    <w:multiLevelType w:val="hybridMultilevel"/>
    <w:tmpl w:val="AA42579A"/>
    <w:lvl w:ilvl="0" w:tplc="DF229E62">
      <w:start w:val="1"/>
      <w:numFmt w:val="lowerLetter"/>
      <w:lvlText w:val="%1)"/>
      <w:lvlJc w:val="left"/>
      <w:pPr>
        <w:ind w:left="108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57">
    <w:nsid w:val="12BF52A2"/>
    <w:multiLevelType w:val="multilevel"/>
    <w:tmpl w:val="9F2A99F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nsid w:val="141650C6"/>
    <w:multiLevelType w:val="hybridMultilevel"/>
    <w:tmpl w:val="D5444680"/>
    <w:lvl w:ilvl="0" w:tplc="8B1EA7F4">
      <w:start w:val="1"/>
      <w:numFmt w:val="lowerLetter"/>
      <w:lvlText w:val="%1)"/>
      <w:lvlJc w:val="left"/>
      <w:pPr>
        <w:ind w:left="108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59">
    <w:nsid w:val="145B0F20"/>
    <w:multiLevelType w:val="hybridMultilevel"/>
    <w:tmpl w:val="DFA2E788"/>
    <w:lvl w:ilvl="0" w:tplc="04190011">
      <w:start w:val="1"/>
      <w:numFmt w:val="decimal"/>
      <w:lvlText w:val="%1)"/>
      <w:lvlJc w:val="left"/>
      <w:pPr>
        <w:ind w:left="2793"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60">
    <w:nsid w:val="17C046BD"/>
    <w:multiLevelType w:val="hybridMultilevel"/>
    <w:tmpl w:val="F38AB740"/>
    <w:lvl w:ilvl="0" w:tplc="A3F80C58">
      <w:start w:val="1"/>
      <w:numFmt w:val="lowerLetter"/>
      <w:lvlText w:val="%1)"/>
      <w:lvlJc w:val="left"/>
      <w:pPr>
        <w:ind w:left="108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61">
    <w:nsid w:val="17F42E2C"/>
    <w:multiLevelType w:val="hybridMultilevel"/>
    <w:tmpl w:val="14EAC05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2">
    <w:nsid w:val="182B7010"/>
    <w:multiLevelType w:val="hybridMultilevel"/>
    <w:tmpl w:val="2E2E0F88"/>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nsid w:val="191316DC"/>
    <w:multiLevelType w:val="hybridMultilevel"/>
    <w:tmpl w:val="35545164"/>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64">
    <w:nsid w:val="19325652"/>
    <w:multiLevelType w:val="hybridMultilevel"/>
    <w:tmpl w:val="9878B312"/>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65">
    <w:nsid w:val="19D94329"/>
    <w:multiLevelType w:val="multilevel"/>
    <w:tmpl w:val="93AA7B64"/>
    <w:lvl w:ilvl="0">
      <w:start w:val="1"/>
      <w:numFmt w:val="bullet"/>
      <w:lvlText w:val="•"/>
      <w:lvlJc w:val="left"/>
      <w:rPr>
        <w:rFonts w:ascii="Arial" w:eastAsia="Arial" w:hAnsi="Arial" w:cs="Arial"/>
        <w:b w:val="0"/>
        <w:bCs w:val="0"/>
        <w:i w:val="0"/>
        <w:iCs w:val="0"/>
        <w:smallCaps w:val="0"/>
        <w:strike w:val="0"/>
        <w:color w:val="000000"/>
        <w:spacing w:val="0"/>
        <w:w w:val="100"/>
        <w:position w:val="0"/>
        <w:sz w:val="19"/>
        <w:szCs w:val="19"/>
        <w:u w:val="none"/>
      </w:rPr>
    </w:lvl>
    <w:lvl w:ilvl="1">
      <w:start w:val="1"/>
      <w:numFmt w:val="decimal"/>
      <w:lvlText w:val="%2."/>
      <w:lvlJc w:val="left"/>
      <w:rPr>
        <w:rFonts w:ascii="Arial" w:eastAsia="Arial" w:hAnsi="Arial" w:cs="Arial"/>
        <w:b w:val="0"/>
        <w:bCs w:val="0"/>
        <w:i w:val="0"/>
        <w:iCs w:val="0"/>
        <w:smallCaps w:val="0"/>
        <w:strike w:val="0"/>
        <w:color w:val="000000"/>
        <w:spacing w:val="0"/>
        <w:w w:val="100"/>
        <w:position w:val="0"/>
        <w:sz w:val="19"/>
        <w:szCs w:val="19"/>
        <w:u w:val="none"/>
      </w:rPr>
    </w:lvl>
    <w:lvl w:ilvl="2">
      <w:start w:val="1"/>
      <w:numFmt w:val="decimal"/>
      <w:lvlText w:val="%3."/>
      <w:lvlJc w:val="left"/>
      <w:rPr>
        <w:rFonts w:ascii="Arial" w:eastAsia="Arial" w:hAnsi="Arial" w:cs="Arial"/>
        <w:b w:val="0"/>
        <w:bCs w:val="0"/>
        <w:i w:val="0"/>
        <w:iCs w:val="0"/>
        <w:smallCaps w:val="0"/>
        <w:strike w:val="0"/>
        <w:color w:val="000000"/>
        <w:spacing w:val="0"/>
        <w:w w:val="100"/>
        <w:position w:val="0"/>
        <w:sz w:val="19"/>
        <w:szCs w:val="19"/>
        <w:u w:val="none"/>
      </w:rPr>
    </w:lvl>
    <w:lvl w:ilvl="3">
      <w:start w:val="5"/>
      <w:numFmt w:val="decimal"/>
      <w:lvlText w:val="%4."/>
      <w:lvlJc w:val="left"/>
      <w:rPr>
        <w:rFonts w:ascii="Arial" w:eastAsia="Arial" w:hAnsi="Arial" w:cs="Arial"/>
        <w:b w:val="0"/>
        <w:bCs w:val="0"/>
        <w:i w:val="0"/>
        <w:iCs w:val="0"/>
        <w:smallCaps w:val="0"/>
        <w:strike w:val="0"/>
        <w:color w:val="000000"/>
        <w:spacing w:val="0"/>
        <w:w w:val="100"/>
        <w:position w:val="0"/>
        <w:sz w:val="19"/>
        <w:szCs w:val="19"/>
        <w:u w:val="none"/>
      </w:rPr>
    </w:lvl>
    <w:lvl w:ilvl="4">
      <w:start w:val="8"/>
      <w:numFmt w:val="decimal"/>
      <w:lvlText w:val="%5"/>
      <w:lvlJc w:val="left"/>
      <w:rPr>
        <w:rFonts w:ascii="Arial" w:eastAsia="Arial" w:hAnsi="Arial" w:cs="Arial"/>
        <w:b w:val="0"/>
        <w:bCs w:val="0"/>
        <w:i w:val="0"/>
        <w:iCs w:val="0"/>
        <w:smallCaps w:val="0"/>
        <w:strike w:val="0"/>
        <w:color w:val="000000"/>
        <w:spacing w:val="0"/>
        <w:w w:val="100"/>
        <w:position w:val="0"/>
        <w:sz w:val="19"/>
        <w:szCs w:val="19"/>
        <w:u w:val="none"/>
      </w:rPr>
    </w:lvl>
    <w:lvl w:ilvl="5">
      <w:start w:val="10"/>
      <w:numFmt w:val="decimal"/>
      <w:lvlText w:val="%6."/>
      <w:lvlJc w:val="left"/>
      <w:rPr>
        <w:rFonts w:ascii="Arial" w:eastAsia="Arial" w:hAnsi="Arial" w:cs="Arial"/>
        <w:b w:val="0"/>
        <w:bCs w:val="0"/>
        <w:i w:val="0"/>
        <w:iCs w:val="0"/>
        <w:smallCaps w:val="0"/>
        <w:strike w:val="0"/>
        <w:color w:val="000000"/>
        <w:spacing w:val="0"/>
        <w:w w:val="100"/>
        <w:position w:val="0"/>
        <w:sz w:val="19"/>
        <w:szCs w:val="19"/>
        <w:u w:val="none"/>
      </w:rPr>
    </w:lvl>
    <w:lvl w:ilvl="6">
      <w:start w:val="1"/>
      <w:numFmt w:val="decimal"/>
      <w:lvlText w:val="%7."/>
      <w:lvlJc w:val="left"/>
      <w:rPr>
        <w:rFonts w:ascii="Arial" w:eastAsia="Arial" w:hAnsi="Arial" w:cs="Arial"/>
        <w:b w:val="0"/>
        <w:bCs w:val="0"/>
        <w:i w:val="0"/>
        <w:iCs w:val="0"/>
        <w:smallCaps w:val="0"/>
        <w:strike w:val="0"/>
        <w:color w:val="000000"/>
        <w:spacing w:val="0"/>
        <w:w w:val="100"/>
        <w:position w:val="0"/>
        <w:sz w:val="19"/>
        <w:szCs w:val="19"/>
        <w:u w:val="none"/>
      </w:rPr>
    </w:lvl>
    <w:lvl w:ilvl="7">
      <w:start w:val="1"/>
      <w:numFmt w:val="decimal"/>
      <w:lvlText w:val="%8."/>
      <w:lvlJc w:val="left"/>
      <w:rPr>
        <w:rFonts w:ascii="Arial" w:eastAsia="Arial" w:hAnsi="Arial" w:cs="Arial"/>
        <w:b w:val="0"/>
        <w:bCs w:val="0"/>
        <w:i w:val="0"/>
        <w:iCs w:val="0"/>
        <w:smallCaps w:val="0"/>
        <w:strike w:val="0"/>
        <w:color w:val="000000"/>
        <w:spacing w:val="0"/>
        <w:w w:val="100"/>
        <w:position w:val="0"/>
        <w:sz w:val="19"/>
        <w:szCs w:val="19"/>
        <w:u w:val="none"/>
      </w:rPr>
    </w:lvl>
    <w:lvl w:ilvl="8">
      <w:start w:val="5"/>
      <w:numFmt w:val="decimal"/>
      <w:lvlText w:val="%9."/>
      <w:lvlJc w:val="left"/>
      <w:rPr>
        <w:rFonts w:ascii="Arial" w:eastAsia="Arial" w:hAnsi="Arial" w:cs="Arial"/>
        <w:b w:val="0"/>
        <w:bCs w:val="0"/>
        <w:i w:val="0"/>
        <w:iCs w:val="0"/>
        <w:smallCaps w:val="0"/>
        <w:strike w:val="0"/>
        <w:color w:val="000000"/>
        <w:spacing w:val="0"/>
        <w:w w:val="100"/>
        <w:position w:val="0"/>
        <w:sz w:val="19"/>
        <w:szCs w:val="19"/>
        <w:u w:val="none"/>
      </w:rPr>
    </w:lvl>
  </w:abstractNum>
  <w:abstractNum w:abstractNumId="66">
    <w:nsid w:val="1B456408"/>
    <w:multiLevelType w:val="hybridMultilevel"/>
    <w:tmpl w:val="8BACDCCE"/>
    <w:lvl w:ilvl="0" w:tplc="04190017">
      <w:start w:val="1"/>
      <w:numFmt w:val="lowerLetter"/>
      <w:lvlText w:val="%1)"/>
      <w:lvlJc w:val="left"/>
      <w:pPr>
        <w:ind w:left="786"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67">
    <w:nsid w:val="1B803042"/>
    <w:multiLevelType w:val="hybridMultilevel"/>
    <w:tmpl w:val="2ACAE94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1BB63A4C"/>
    <w:multiLevelType w:val="hybridMultilevel"/>
    <w:tmpl w:val="A6BAD580"/>
    <w:lvl w:ilvl="0" w:tplc="08090017">
      <w:start w:val="1"/>
      <w:numFmt w:val="lowerLetter"/>
      <w:lvlText w:val="%1)"/>
      <w:lvlJc w:val="left"/>
      <w:pPr>
        <w:ind w:left="720" w:hanging="360"/>
      </w:pPr>
      <w:rPr>
        <w:rFonts w:cs="Times New Roman"/>
      </w:rPr>
    </w:lvl>
    <w:lvl w:ilvl="1" w:tplc="08090019">
      <w:start w:val="1"/>
      <w:numFmt w:val="decimal"/>
      <w:lvlText w:val="%2."/>
      <w:lvlJc w:val="left"/>
      <w:pPr>
        <w:tabs>
          <w:tab w:val="num" w:pos="1440"/>
        </w:tabs>
        <w:ind w:left="1440" w:hanging="360"/>
      </w:pPr>
      <w:rPr>
        <w:rFonts w:cs="Times New Roman"/>
      </w:rPr>
    </w:lvl>
    <w:lvl w:ilvl="2" w:tplc="0809001B">
      <w:start w:val="1"/>
      <w:numFmt w:val="decimal"/>
      <w:lvlText w:val="%3."/>
      <w:lvlJc w:val="left"/>
      <w:pPr>
        <w:tabs>
          <w:tab w:val="num" w:pos="2160"/>
        </w:tabs>
        <w:ind w:left="2160" w:hanging="360"/>
      </w:pPr>
      <w:rPr>
        <w:rFonts w:cs="Times New Roman"/>
      </w:rPr>
    </w:lvl>
    <w:lvl w:ilvl="3" w:tplc="0809000F">
      <w:start w:val="1"/>
      <w:numFmt w:val="decimal"/>
      <w:lvlText w:val="%4."/>
      <w:lvlJc w:val="left"/>
      <w:pPr>
        <w:tabs>
          <w:tab w:val="num" w:pos="2880"/>
        </w:tabs>
        <w:ind w:left="2880" w:hanging="360"/>
      </w:pPr>
      <w:rPr>
        <w:rFonts w:cs="Times New Roman"/>
      </w:rPr>
    </w:lvl>
    <w:lvl w:ilvl="4" w:tplc="08090019">
      <w:start w:val="1"/>
      <w:numFmt w:val="decimal"/>
      <w:lvlText w:val="%5."/>
      <w:lvlJc w:val="left"/>
      <w:pPr>
        <w:tabs>
          <w:tab w:val="num" w:pos="3600"/>
        </w:tabs>
        <w:ind w:left="3600" w:hanging="360"/>
      </w:pPr>
      <w:rPr>
        <w:rFonts w:cs="Times New Roman"/>
      </w:rPr>
    </w:lvl>
    <w:lvl w:ilvl="5" w:tplc="0809001B">
      <w:start w:val="1"/>
      <w:numFmt w:val="decimal"/>
      <w:lvlText w:val="%6."/>
      <w:lvlJc w:val="left"/>
      <w:pPr>
        <w:tabs>
          <w:tab w:val="num" w:pos="4320"/>
        </w:tabs>
        <w:ind w:left="4320" w:hanging="360"/>
      </w:pPr>
      <w:rPr>
        <w:rFonts w:cs="Times New Roman"/>
      </w:rPr>
    </w:lvl>
    <w:lvl w:ilvl="6" w:tplc="0809000F">
      <w:start w:val="1"/>
      <w:numFmt w:val="decimal"/>
      <w:lvlText w:val="%7."/>
      <w:lvlJc w:val="left"/>
      <w:pPr>
        <w:tabs>
          <w:tab w:val="num" w:pos="5040"/>
        </w:tabs>
        <w:ind w:left="5040" w:hanging="360"/>
      </w:pPr>
      <w:rPr>
        <w:rFonts w:cs="Times New Roman"/>
      </w:rPr>
    </w:lvl>
    <w:lvl w:ilvl="7" w:tplc="08090019">
      <w:start w:val="1"/>
      <w:numFmt w:val="decimal"/>
      <w:lvlText w:val="%8."/>
      <w:lvlJc w:val="left"/>
      <w:pPr>
        <w:tabs>
          <w:tab w:val="num" w:pos="5760"/>
        </w:tabs>
        <w:ind w:left="5760" w:hanging="360"/>
      </w:pPr>
      <w:rPr>
        <w:rFonts w:cs="Times New Roman"/>
      </w:rPr>
    </w:lvl>
    <w:lvl w:ilvl="8" w:tplc="0809001B">
      <w:start w:val="1"/>
      <w:numFmt w:val="decimal"/>
      <w:lvlText w:val="%9."/>
      <w:lvlJc w:val="left"/>
      <w:pPr>
        <w:tabs>
          <w:tab w:val="num" w:pos="6480"/>
        </w:tabs>
        <w:ind w:left="6480" w:hanging="360"/>
      </w:pPr>
      <w:rPr>
        <w:rFonts w:cs="Times New Roman"/>
      </w:rPr>
    </w:lvl>
  </w:abstractNum>
  <w:abstractNum w:abstractNumId="69">
    <w:nsid w:val="1C0938B2"/>
    <w:multiLevelType w:val="hybridMultilevel"/>
    <w:tmpl w:val="7E949B84"/>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70">
    <w:nsid w:val="1C6E4C45"/>
    <w:multiLevelType w:val="hybridMultilevel"/>
    <w:tmpl w:val="6AF0DDF6"/>
    <w:lvl w:ilvl="0" w:tplc="0419000F">
      <w:start w:val="1"/>
      <w:numFmt w:val="decimal"/>
      <w:lvlText w:val="%1."/>
      <w:lvlJc w:val="left"/>
      <w:pPr>
        <w:ind w:left="644" w:hanging="360"/>
      </w:pPr>
      <w:rPr>
        <w:rFonts w:cs="Times New Roman"/>
      </w:rPr>
    </w:lvl>
    <w:lvl w:ilvl="1" w:tplc="04190011">
      <w:start w:val="1"/>
      <w:numFmt w:val="decimal"/>
      <w:lvlText w:val="%2)"/>
      <w:lvlJc w:val="left"/>
      <w:pPr>
        <w:ind w:left="1353" w:hanging="360"/>
      </w:pPr>
      <w:rPr>
        <w:rFonts w:cs="Times New Roman"/>
      </w:rPr>
    </w:lvl>
    <w:lvl w:ilvl="2" w:tplc="6EF89558">
      <w:start w:val="1"/>
      <w:numFmt w:val="decimal"/>
      <w:lvlText w:val="%3)"/>
      <w:lvlJc w:val="left"/>
      <w:pPr>
        <w:ind w:left="234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71">
    <w:nsid w:val="1D2A7EF2"/>
    <w:multiLevelType w:val="hybridMultilevel"/>
    <w:tmpl w:val="AF70E1F6"/>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72">
    <w:nsid w:val="1D8105D6"/>
    <w:multiLevelType w:val="hybridMultilevel"/>
    <w:tmpl w:val="0E54FD5C"/>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73">
    <w:nsid w:val="1D8D5A38"/>
    <w:multiLevelType w:val="hybridMultilevel"/>
    <w:tmpl w:val="AF087794"/>
    <w:lvl w:ilvl="0" w:tplc="04190011">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74">
    <w:nsid w:val="1FE37441"/>
    <w:multiLevelType w:val="hybridMultilevel"/>
    <w:tmpl w:val="03AC4388"/>
    <w:lvl w:ilvl="0" w:tplc="7F9603E0">
      <w:start w:val="1"/>
      <w:numFmt w:val="lowerLetter"/>
      <w:lvlText w:val="%1)"/>
      <w:lvlJc w:val="left"/>
      <w:pPr>
        <w:ind w:left="108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75">
    <w:nsid w:val="20407412"/>
    <w:multiLevelType w:val="hybridMultilevel"/>
    <w:tmpl w:val="301ADA66"/>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76">
    <w:nsid w:val="216301FF"/>
    <w:multiLevelType w:val="hybridMultilevel"/>
    <w:tmpl w:val="7F5E9FBC"/>
    <w:lvl w:ilvl="0" w:tplc="0419000F">
      <w:start w:val="1"/>
      <w:numFmt w:val="decimal"/>
      <w:lvlText w:val="%1."/>
      <w:lvlJc w:val="left"/>
      <w:pPr>
        <w:ind w:left="644" w:hanging="360"/>
      </w:pPr>
      <w:rPr>
        <w:rFonts w:cs="Times New Roman"/>
      </w:rPr>
    </w:lvl>
    <w:lvl w:ilvl="1" w:tplc="04190011">
      <w:start w:val="1"/>
      <w:numFmt w:val="decimal"/>
      <w:lvlText w:val="%2)"/>
      <w:lvlJc w:val="left"/>
      <w:pPr>
        <w:ind w:left="1353" w:hanging="360"/>
      </w:pPr>
      <w:rPr>
        <w:rFonts w:cs="Times New Roman"/>
      </w:rPr>
    </w:lvl>
    <w:lvl w:ilvl="2" w:tplc="6EF89558">
      <w:start w:val="1"/>
      <w:numFmt w:val="decimal"/>
      <w:lvlText w:val="%3)"/>
      <w:lvlJc w:val="left"/>
      <w:pPr>
        <w:ind w:left="234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77">
    <w:nsid w:val="21FF6303"/>
    <w:multiLevelType w:val="hybridMultilevel"/>
    <w:tmpl w:val="056424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8">
    <w:nsid w:val="224740C0"/>
    <w:multiLevelType w:val="hybridMultilevel"/>
    <w:tmpl w:val="620A7C98"/>
    <w:lvl w:ilvl="0" w:tplc="BB16C3D6">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9">
    <w:nsid w:val="226F3CFB"/>
    <w:multiLevelType w:val="hybridMultilevel"/>
    <w:tmpl w:val="4E604A48"/>
    <w:lvl w:ilvl="0" w:tplc="2B62C29C">
      <w:start w:val="1"/>
      <w:numFmt w:val="lowerLetter"/>
      <w:lvlText w:val="%1)"/>
      <w:lvlJc w:val="left"/>
      <w:pPr>
        <w:ind w:left="108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80">
    <w:nsid w:val="250029BC"/>
    <w:multiLevelType w:val="hybridMultilevel"/>
    <w:tmpl w:val="6CD0DA64"/>
    <w:lvl w:ilvl="0" w:tplc="461E464E">
      <w:start w:val="1"/>
      <w:numFmt w:val="decimal"/>
      <w:lvlText w:val="%1."/>
      <w:lvlJc w:val="left"/>
      <w:pPr>
        <w:ind w:left="1037"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81">
    <w:nsid w:val="254C0F2F"/>
    <w:multiLevelType w:val="hybridMultilevel"/>
    <w:tmpl w:val="5A5A85AA"/>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82">
    <w:nsid w:val="2575329E"/>
    <w:multiLevelType w:val="hybridMultilevel"/>
    <w:tmpl w:val="44FE4C2A"/>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83">
    <w:nsid w:val="261A6E88"/>
    <w:multiLevelType w:val="hybridMultilevel"/>
    <w:tmpl w:val="20AA9D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4">
    <w:nsid w:val="26791BB3"/>
    <w:multiLevelType w:val="multilevel"/>
    <w:tmpl w:val="C11289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5">
    <w:nsid w:val="26891DBA"/>
    <w:multiLevelType w:val="hybridMultilevel"/>
    <w:tmpl w:val="45F07A88"/>
    <w:lvl w:ilvl="0" w:tplc="DD521A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nsid w:val="26CE6503"/>
    <w:multiLevelType w:val="hybridMultilevel"/>
    <w:tmpl w:val="F370BF16"/>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87">
    <w:nsid w:val="270233D9"/>
    <w:multiLevelType w:val="hybridMultilevel"/>
    <w:tmpl w:val="941ECF98"/>
    <w:lvl w:ilvl="0" w:tplc="04190017">
      <w:start w:val="1"/>
      <w:numFmt w:val="lowerLetter"/>
      <w:lvlText w:val="%1)"/>
      <w:lvlJc w:val="left"/>
      <w:pPr>
        <w:ind w:left="144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88">
    <w:nsid w:val="2712291E"/>
    <w:multiLevelType w:val="hybridMultilevel"/>
    <w:tmpl w:val="874A918A"/>
    <w:lvl w:ilvl="0" w:tplc="08090017">
      <w:start w:val="1"/>
      <w:numFmt w:val="lowerLetter"/>
      <w:lvlText w:val="%1)"/>
      <w:lvlJc w:val="left"/>
      <w:pPr>
        <w:ind w:left="720" w:hanging="360"/>
      </w:pPr>
      <w:rPr>
        <w:rFonts w:cs="Times New Roman"/>
      </w:rPr>
    </w:lvl>
    <w:lvl w:ilvl="1" w:tplc="08090019">
      <w:start w:val="1"/>
      <w:numFmt w:val="decimal"/>
      <w:lvlText w:val="%2."/>
      <w:lvlJc w:val="left"/>
      <w:pPr>
        <w:tabs>
          <w:tab w:val="num" w:pos="1440"/>
        </w:tabs>
        <w:ind w:left="1440" w:hanging="360"/>
      </w:pPr>
      <w:rPr>
        <w:rFonts w:cs="Times New Roman"/>
      </w:rPr>
    </w:lvl>
    <w:lvl w:ilvl="2" w:tplc="0809001B">
      <w:start w:val="1"/>
      <w:numFmt w:val="decimal"/>
      <w:lvlText w:val="%3."/>
      <w:lvlJc w:val="left"/>
      <w:pPr>
        <w:tabs>
          <w:tab w:val="num" w:pos="2160"/>
        </w:tabs>
        <w:ind w:left="2160" w:hanging="360"/>
      </w:pPr>
      <w:rPr>
        <w:rFonts w:cs="Times New Roman"/>
      </w:rPr>
    </w:lvl>
    <w:lvl w:ilvl="3" w:tplc="0809000F">
      <w:start w:val="1"/>
      <w:numFmt w:val="decimal"/>
      <w:lvlText w:val="%4."/>
      <w:lvlJc w:val="left"/>
      <w:pPr>
        <w:tabs>
          <w:tab w:val="num" w:pos="2880"/>
        </w:tabs>
        <w:ind w:left="2880" w:hanging="360"/>
      </w:pPr>
      <w:rPr>
        <w:rFonts w:cs="Times New Roman"/>
      </w:rPr>
    </w:lvl>
    <w:lvl w:ilvl="4" w:tplc="08090019">
      <w:start w:val="1"/>
      <w:numFmt w:val="decimal"/>
      <w:lvlText w:val="%5."/>
      <w:lvlJc w:val="left"/>
      <w:pPr>
        <w:tabs>
          <w:tab w:val="num" w:pos="3600"/>
        </w:tabs>
        <w:ind w:left="3600" w:hanging="360"/>
      </w:pPr>
      <w:rPr>
        <w:rFonts w:cs="Times New Roman"/>
      </w:rPr>
    </w:lvl>
    <w:lvl w:ilvl="5" w:tplc="0809001B">
      <w:start w:val="1"/>
      <w:numFmt w:val="decimal"/>
      <w:lvlText w:val="%6."/>
      <w:lvlJc w:val="left"/>
      <w:pPr>
        <w:tabs>
          <w:tab w:val="num" w:pos="4320"/>
        </w:tabs>
        <w:ind w:left="4320" w:hanging="360"/>
      </w:pPr>
      <w:rPr>
        <w:rFonts w:cs="Times New Roman"/>
      </w:rPr>
    </w:lvl>
    <w:lvl w:ilvl="6" w:tplc="0809000F">
      <w:start w:val="1"/>
      <w:numFmt w:val="decimal"/>
      <w:lvlText w:val="%7."/>
      <w:lvlJc w:val="left"/>
      <w:pPr>
        <w:tabs>
          <w:tab w:val="num" w:pos="5040"/>
        </w:tabs>
        <w:ind w:left="5040" w:hanging="360"/>
      </w:pPr>
      <w:rPr>
        <w:rFonts w:cs="Times New Roman"/>
      </w:rPr>
    </w:lvl>
    <w:lvl w:ilvl="7" w:tplc="08090019">
      <w:start w:val="1"/>
      <w:numFmt w:val="decimal"/>
      <w:lvlText w:val="%8."/>
      <w:lvlJc w:val="left"/>
      <w:pPr>
        <w:tabs>
          <w:tab w:val="num" w:pos="5760"/>
        </w:tabs>
        <w:ind w:left="5760" w:hanging="360"/>
      </w:pPr>
      <w:rPr>
        <w:rFonts w:cs="Times New Roman"/>
      </w:rPr>
    </w:lvl>
    <w:lvl w:ilvl="8" w:tplc="0809001B">
      <w:start w:val="1"/>
      <w:numFmt w:val="decimal"/>
      <w:lvlText w:val="%9."/>
      <w:lvlJc w:val="left"/>
      <w:pPr>
        <w:tabs>
          <w:tab w:val="num" w:pos="6480"/>
        </w:tabs>
        <w:ind w:left="6480" w:hanging="360"/>
      </w:pPr>
      <w:rPr>
        <w:rFonts w:cs="Times New Roman"/>
      </w:rPr>
    </w:lvl>
  </w:abstractNum>
  <w:abstractNum w:abstractNumId="89">
    <w:nsid w:val="27F50AC0"/>
    <w:multiLevelType w:val="hybridMultilevel"/>
    <w:tmpl w:val="58345C0C"/>
    <w:lvl w:ilvl="0" w:tplc="CBD8CFA6">
      <w:start w:val="1"/>
      <w:numFmt w:val="bullet"/>
      <w:lvlText w:val=""/>
      <w:lvlJc w:val="left"/>
      <w:pPr>
        <w:ind w:left="360" w:hanging="360"/>
      </w:pPr>
      <w:rPr>
        <w:rFonts w:ascii="Symbol" w:hAnsi="Symbol" w:hint="default"/>
        <w:b w:val="0"/>
        <w:color w:val="auto"/>
        <w:sz w:val="24"/>
        <w:szCs w:val="24"/>
        <w:lang w:val="en-US"/>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0">
    <w:nsid w:val="281F6FFB"/>
    <w:multiLevelType w:val="hybridMultilevel"/>
    <w:tmpl w:val="856C16F4"/>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91">
    <w:nsid w:val="28FD1EE8"/>
    <w:multiLevelType w:val="hybridMultilevel"/>
    <w:tmpl w:val="740EBC2C"/>
    <w:lvl w:ilvl="0" w:tplc="0419000F">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92">
    <w:nsid w:val="293F1F4D"/>
    <w:multiLevelType w:val="hybridMultilevel"/>
    <w:tmpl w:val="9F24904C"/>
    <w:lvl w:ilvl="0" w:tplc="0122AF82">
      <w:start w:val="1"/>
      <w:numFmt w:val="lowerLetter"/>
      <w:lvlText w:val="%1)"/>
      <w:lvlJc w:val="left"/>
      <w:pPr>
        <w:ind w:left="108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93">
    <w:nsid w:val="29880354"/>
    <w:multiLevelType w:val="hybridMultilevel"/>
    <w:tmpl w:val="4CDE74DA"/>
    <w:lvl w:ilvl="0" w:tplc="08090017">
      <w:start w:val="1"/>
      <w:numFmt w:val="lowerLetter"/>
      <w:lvlText w:val="%1)"/>
      <w:lvlJc w:val="left"/>
      <w:pPr>
        <w:ind w:left="720" w:hanging="360"/>
      </w:pPr>
      <w:rPr>
        <w:rFonts w:cs="Times New Roman"/>
      </w:rPr>
    </w:lvl>
    <w:lvl w:ilvl="1" w:tplc="08090019">
      <w:start w:val="1"/>
      <w:numFmt w:val="decimal"/>
      <w:lvlText w:val="%2."/>
      <w:lvlJc w:val="left"/>
      <w:pPr>
        <w:tabs>
          <w:tab w:val="num" w:pos="1440"/>
        </w:tabs>
        <w:ind w:left="1440" w:hanging="360"/>
      </w:pPr>
      <w:rPr>
        <w:rFonts w:cs="Times New Roman"/>
      </w:rPr>
    </w:lvl>
    <w:lvl w:ilvl="2" w:tplc="0809001B">
      <w:start w:val="1"/>
      <w:numFmt w:val="decimal"/>
      <w:lvlText w:val="%3."/>
      <w:lvlJc w:val="left"/>
      <w:pPr>
        <w:tabs>
          <w:tab w:val="num" w:pos="2160"/>
        </w:tabs>
        <w:ind w:left="2160" w:hanging="360"/>
      </w:pPr>
      <w:rPr>
        <w:rFonts w:cs="Times New Roman"/>
      </w:rPr>
    </w:lvl>
    <w:lvl w:ilvl="3" w:tplc="0809000F">
      <w:start w:val="1"/>
      <w:numFmt w:val="decimal"/>
      <w:lvlText w:val="%4."/>
      <w:lvlJc w:val="left"/>
      <w:pPr>
        <w:tabs>
          <w:tab w:val="num" w:pos="2880"/>
        </w:tabs>
        <w:ind w:left="2880" w:hanging="360"/>
      </w:pPr>
      <w:rPr>
        <w:rFonts w:cs="Times New Roman"/>
      </w:rPr>
    </w:lvl>
    <w:lvl w:ilvl="4" w:tplc="08090019">
      <w:start w:val="1"/>
      <w:numFmt w:val="decimal"/>
      <w:lvlText w:val="%5."/>
      <w:lvlJc w:val="left"/>
      <w:pPr>
        <w:tabs>
          <w:tab w:val="num" w:pos="3600"/>
        </w:tabs>
        <w:ind w:left="3600" w:hanging="360"/>
      </w:pPr>
      <w:rPr>
        <w:rFonts w:cs="Times New Roman"/>
      </w:rPr>
    </w:lvl>
    <w:lvl w:ilvl="5" w:tplc="0809001B">
      <w:start w:val="1"/>
      <w:numFmt w:val="decimal"/>
      <w:lvlText w:val="%6."/>
      <w:lvlJc w:val="left"/>
      <w:pPr>
        <w:tabs>
          <w:tab w:val="num" w:pos="4320"/>
        </w:tabs>
        <w:ind w:left="4320" w:hanging="360"/>
      </w:pPr>
      <w:rPr>
        <w:rFonts w:cs="Times New Roman"/>
      </w:rPr>
    </w:lvl>
    <w:lvl w:ilvl="6" w:tplc="0809000F">
      <w:start w:val="1"/>
      <w:numFmt w:val="decimal"/>
      <w:lvlText w:val="%7."/>
      <w:lvlJc w:val="left"/>
      <w:pPr>
        <w:tabs>
          <w:tab w:val="num" w:pos="5040"/>
        </w:tabs>
        <w:ind w:left="5040" w:hanging="360"/>
      </w:pPr>
      <w:rPr>
        <w:rFonts w:cs="Times New Roman"/>
      </w:rPr>
    </w:lvl>
    <w:lvl w:ilvl="7" w:tplc="08090019">
      <w:start w:val="1"/>
      <w:numFmt w:val="decimal"/>
      <w:lvlText w:val="%8."/>
      <w:lvlJc w:val="left"/>
      <w:pPr>
        <w:tabs>
          <w:tab w:val="num" w:pos="5760"/>
        </w:tabs>
        <w:ind w:left="5760" w:hanging="360"/>
      </w:pPr>
      <w:rPr>
        <w:rFonts w:cs="Times New Roman"/>
      </w:rPr>
    </w:lvl>
    <w:lvl w:ilvl="8" w:tplc="0809001B">
      <w:start w:val="1"/>
      <w:numFmt w:val="decimal"/>
      <w:lvlText w:val="%9."/>
      <w:lvlJc w:val="left"/>
      <w:pPr>
        <w:tabs>
          <w:tab w:val="num" w:pos="6480"/>
        </w:tabs>
        <w:ind w:left="6480" w:hanging="360"/>
      </w:pPr>
      <w:rPr>
        <w:rFonts w:cs="Times New Roman"/>
      </w:rPr>
    </w:lvl>
  </w:abstractNum>
  <w:abstractNum w:abstractNumId="94">
    <w:nsid w:val="2B5C2D76"/>
    <w:multiLevelType w:val="hybridMultilevel"/>
    <w:tmpl w:val="72324F7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5">
    <w:nsid w:val="2C3C3C6A"/>
    <w:multiLevelType w:val="hybridMultilevel"/>
    <w:tmpl w:val="D0BAE86E"/>
    <w:lvl w:ilvl="0" w:tplc="0419000F">
      <w:start w:val="1"/>
      <w:numFmt w:val="decimal"/>
      <w:lvlText w:val="%1."/>
      <w:lvlJc w:val="left"/>
      <w:pPr>
        <w:ind w:left="644" w:hanging="360"/>
      </w:pPr>
      <w:rPr>
        <w:rFonts w:cs="Times New Roman"/>
      </w:rPr>
    </w:lvl>
    <w:lvl w:ilvl="1" w:tplc="04190011">
      <w:start w:val="1"/>
      <w:numFmt w:val="decimal"/>
      <w:lvlText w:val="%2)"/>
      <w:lvlJc w:val="left"/>
      <w:pPr>
        <w:ind w:left="1352" w:hanging="360"/>
      </w:pPr>
      <w:rPr>
        <w:rFonts w:cs="Times New Roman"/>
      </w:rPr>
    </w:lvl>
    <w:lvl w:ilvl="2" w:tplc="6EF89558">
      <w:start w:val="1"/>
      <w:numFmt w:val="decimal"/>
      <w:lvlText w:val="%3)"/>
      <w:lvlJc w:val="left"/>
      <w:pPr>
        <w:ind w:left="234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96">
    <w:nsid w:val="2C601DA3"/>
    <w:multiLevelType w:val="hybridMultilevel"/>
    <w:tmpl w:val="6C486E7A"/>
    <w:lvl w:ilvl="0" w:tplc="04190011">
      <w:start w:val="1"/>
      <w:numFmt w:val="decimal"/>
      <w:lvlText w:val="%1)"/>
      <w:lvlJc w:val="left"/>
      <w:pPr>
        <w:ind w:left="1713"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97">
    <w:nsid w:val="2CAC0ECD"/>
    <w:multiLevelType w:val="hybridMultilevel"/>
    <w:tmpl w:val="16B480F2"/>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98">
    <w:nsid w:val="2E1B7911"/>
    <w:multiLevelType w:val="hybridMultilevel"/>
    <w:tmpl w:val="8EE08DEC"/>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99">
    <w:nsid w:val="2E714E8D"/>
    <w:multiLevelType w:val="multilevel"/>
    <w:tmpl w:val="95F2EF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0">
    <w:nsid w:val="2E9011DB"/>
    <w:multiLevelType w:val="hybridMultilevel"/>
    <w:tmpl w:val="76261432"/>
    <w:lvl w:ilvl="0" w:tplc="0419000F">
      <w:start w:val="1"/>
      <w:numFmt w:val="decimal"/>
      <w:lvlText w:val="%1."/>
      <w:lvlJc w:val="left"/>
      <w:pPr>
        <w:ind w:left="644" w:hanging="360"/>
      </w:pPr>
      <w:rPr>
        <w:rFonts w:cs="Times New Roman"/>
      </w:rPr>
    </w:lvl>
    <w:lvl w:ilvl="1" w:tplc="04190011">
      <w:start w:val="1"/>
      <w:numFmt w:val="decimal"/>
      <w:lvlText w:val="%2)"/>
      <w:lvlJc w:val="left"/>
      <w:pPr>
        <w:ind w:left="1353" w:hanging="360"/>
      </w:pPr>
      <w:rPr>
        <w:rFonts w:cs="Times New Roman"/>
      </w:rPr>
    </w:lvl>
    <w:lvl w:ilvl="2" w:tplc="6EF89558">
      <w:start w:val="1"/>
      <w:numFmt w:val="decimal"/>
      <w:lvlText w:val="%3)"/>
      <w:lvlJc w:val="left"/>
      <w:pPr>
        <w:ind w:left="234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01">
    <w:nsid w:val="2EB8752F"/>
    <w:multiLevelType w:val="hybridMultilevel"/>
    <w:tmpl w:val="AF22323E"/>
    <w:lvl w:ilvl="0" w:tplc="04190011">
      <w:start w:val="1"/>
      <w:numFmt w:val="decimal"/>
      <w:lvlText w:val="%1)"/>
      <w:lvlJc w:val="left"/>
      <w:pPr>
        <w:ind w:left="2073"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02">
    <w:nsid w:val="2EF47295"/>
    <w:multiLevelType w:val="hybridMultilevel"/>
    <w:tmpl w:val="3BA0F166"/>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03">
    <w:nsid w:val="314B48D9"/>
    <w:multiLevelType w:val="hybridMultilevel"/>
    <w:tmpl w:val="DED669D8"/>
    <w:lvl w:ilvl="0" w:tplc="8AF699BA">
      <w:start w:val="1"/>
      <w:numFmt w:val="lowerLetter"/>
      <w:lvlText w:val="%1)"/>
      <w:lvlJc w:val="left"/>
      <w:pPr>
        <w:ind w:left="108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04">
    <w:nsid w:val="33F02B2F"/>
    <w:multiLevelType w:val="hybridMultilevel"/>
    <w:tmpl w:val="CE229D0C"/>
    <w:lvl w:ilvl="0" w:tplc="69F2ED8A">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5">
    <w:nsid w:val="344B69BE"/>
    <w:multiLevelType w:val="hybridMultilevel"/>
    <w:tmpl w:val="D3922D28"/>
    <w:lvl w:ilvl="0" w:tplc="08090017">
      <w:start w:val="1"/>
      <w:numFmt w:val="lowerLetter"/>
      <w:lvlText w:val="%1)"/>
      <w:lvlJc w:val="left"/>
      <w:pPr>
        <w:ind w:left="720" w:hanging="360"/>
      </w:pPr>
      <w:rPr>
        <w:rFonts w:cs="Times New Roman"/>
      </w:rPr>
    </w:lvl>
    <w:lvl w:ilvl="1" w:tplc="08090019">
      <w:start w:val="1"/>
      <w:numFmt w:val="decimal"/>
      <w:lvlText w:val="%2."/>
      <w:lvlJc w:val="left"/>
      <w:pPr>
        <w:tabs>
          <w:tab w:val="num" w:pos="1440"/>
        </w:tabs>
        <w:ind w:left="1440" w:hanging="360"/>
      </w:pPr>
      <w:rPr>
        <w:rFonts w:cs="Times New Roman"/>
      </w:rPr>
    </w:lvl>
    <w:lvl w:ilvl="2" w:tplc="0809001B">
      <w:start w:val="1"/>
      <w:numFmt w:val="decimal"/>
      <w:lvlText w:val="%3."/>
      <w:lvlJc w:val="left"/>
      <w:pPr>
        <w:tabs>
          <w:tab w:val="num" w:pos="2160"/>
        </w:tabs>
        <w:ind w:left="2160" w:hanging="360"/>
      </w:pPr>
      <w:rPr>
        <w:rFonts w:cs="Times New Roman"/>
      </w:rPr>
    </w:lvl>
    <w:lvl w:ilvl="3" w:tplc="0809000F">
      <w:start w:val="1"/>
      <w:numFmt w:val="decimal"/>
      <w:lvlText w:val="%4."/>
      <w:lvlJc w:val="left"/>
      <w:pPr>
        <w:tabs>
          <w:tab w:val="num" w:pos="2880"/>
        </w:tabs>
        <w:ind w:left="2880" w:hanging="360"/>
      </w:pPr>
      <w:rPr>
        <w:rFonts w:cs="Times New Roman"/>
      </w:rPr>
    </w:lvl>
    <w:lvl w:ilvl="4" w:tplc="08090019">
      <w:start w:val="1"/>
      <w:numFmt w:val="decimal"/>
      <w:lvlText w:val="%5."/>
      <w:lvlJc w:val="left"/>
      <w:pPr>
        <w:tabs>
          <w:tab w:val="num" w:pos="3600"/>
        </w:tabs>
        <w:ind w:left="3600" w:hanging="360"/>
      </w:pPr>
      <w:rPr>
        <w:rFonts w:cs="Times New Roman"/>
      </w:rPr>
    </w:lvl>
    <w:lvl w:ilvl="5" w:tplc="0809001B">
      <w:start w:val="1"/>
      <w:numFmt w:val="decimal"/>
      <w:lvlText w:val="%6."/>
      <w:lvlJc w:val="left"/>
      <w:pPr>
        <w:tabs>
          <w:tab w:val="num" w:pos="4320"/>
        </w:tabs>
        <w:ind w:left="4320" w:hanging="360"/>
      </w:pPr>
      <w:rPr>
        <w:rFonts w:cs="Times New Roman"/>
      </w:rPr>
    </w:lvl>
    <w:lvl w:ilvl="6" w:tplc="0809000F">
      <w:start w:val="1"/>
      <w:numFmt w:val="decimal"/>
      <w:lvlText w:val="%7."/>
      <w:lvlJc w:val="left"/>
      <w:pPr>
        <w:tabs>
          <w:tab w:val="num" w:pos="5040"/>
        </w:tabs>
        <w:ind w:left="5040" w:hanging="360"/>
      </w:pPr>
      <w:rPr>
        <w:rFonts w:cs="Times New Roman"/>
      </w:rPr>
    </w:lvl>
    <w:lvl w:ilvl="7" w:tplc="08090019">
      <w:start w:val="1"/>
      <w:numFmt w:val="decimal"/>
      <w:lvlText w:val="%8."/>
      <w:lvlJc w:val="left"/>
      <w:pPr>
        <w:tabs>
          <w:tab w:val="num" w:pos="5760"/>
        </w:tabs>
        <w:ind w:left="5760" w:hanging="360"/>
      </w:pPr>
      <w:rPr>
        <w:rFonts w:cs="Times New Roman"/>
      </w:rPr>
    </w:lvl>
    <w:lvl w:ilvl="8" w:tplc="0809001B">
      <w:start w:val="1"/>
      <w:numFmt w:val="decimal"/>
      <w:lvlText w:val="%9."/>
      <w:lvlJc w:val="left"/>
      <w:pPr>
        <w:tabs>
          <w:tab w:val="num" w:pos="6480"/>
        </w:tabs>
        <w:ind w:left="6480" w:hanging="360"/>
      </w:pPr>
      <w:rPr>
        <w:rFonts w:cs="Times New Roman"/>
      </w:rPr>
    </w:lvl>
  </w:abstractNum>
  <w:abstractNum w:abstractNumId="106">
    <w:nsid w:val="34817009"/>
    <w:multiLevelType w:val="hybridMultilevel"/>
    <w:tmpl w:val="D4FC4568"/>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07">
    <w:nsid w:val="349150A6"/>
    <w:multiLevelType w:val="hybridMultilevel"/>
    <w:tmpl w:val="750A94BC"/>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08">
    <w:nsid w:val="35745BB6"/>
    <w:multiLevelType w:val="hybridMultilevel"/>
    <w:tmpl w:val="1D523A52"/>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09">
    <w:nsid w:val="359144E1"/>
    <w:multiLevelType w:val="hybridMultilevel"/>
    <w:tmpl w:val="4F3AD3CE"/>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10">
    <w:nsid w:val="35967173"/>
    <w:multiLevelType w:val="hybridMultilevel"/>
    <w:tmpl w:val="57F25EC2"/>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11">
    <w:nsid w:val="35B63844"/>
    <w:multiLevelType w:val="hybridMultilevel"/>
    <w:tmpl w:val="D1E03D68"/>
    <w:lvl w:ilvl="0" w:tplc="0419000F">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12">
    <w:nsid w:val="35DF7797"/>
    <w:multiLevelType w:val="hybridMultilevel"/>
    <w:tmpl w:val="764491C8"/>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13">
    <w:nsid w:val="368C470A"/>
    <w:multiLevelType w:val="hybridMultilevel"/>
    <w:tmpl w:val="11843B38"/>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14">
    <w:nsid w:val="382813B0"/>
    <w:multiLevelType w:val="multilevel"/>
    <w:tmpl w:val="07C09DB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5">
    <w:nsid w:val="383B705F"/>
    <w:multiLevelType w:val="hybridMultilevel"/>
    <w:tmpl w:val="9528CC16"/>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16">
    <w:nsid w:val="39512677"/>
    <w:multiLevelType w:val="hybridMultilevel"/>
    <w:tmpl w:val="F4D2DD86"/>
    <w:lvl w:ilvl="0" w:tplc="A532E886">
      <w:start w:val="1"/>
      <w:numFmt w:val="lowerLetter"/>
      <w:lvlText w:val="%1)"/>
      <w:lvlJc w:val="left"/>
      <w:pPr>
        <w:ind w:left="108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17">
    <w:nsid w:val="395F29A9"/>
    <w:multiLevelType w:val="hybridMultilevel"/>
    <w:tmpl w:val="F7FABB44"/>
    <w:lvl w:ilvl="0" w:tplc="A2F64A40">
      <w:start w:val="1"/>
      <w:numFmt w:val="lowerLetter"/>
      <w:lvlText w:val="%1)"/>
      <w:lvlJc w:val="left"/>
      <w:pPr>
        <w:ind w:left="1080" w:hanging="360"/>
      </w:pPr>
      <w:rPr>
        <w:rFonts w:cs="Times New Roman"/>
        <w:color w:val="000000"/>
        <w:sz w:val="24"/>
        <w:szCs w:val="24"/>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18">
    <w:nsid w:val="39A2436E"/>
    <w:multiLevelType w:val="hybridMultilevel"/>
    <w:tmpl w:val="39BC57E0"/>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19">
    <w:nsid w:val="39A661BF"/>
    <w:multiLevelType w:val="hybridMultilevel"/>
    <w:tmpl w:val="E762595C"/>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20">
    <w:nsid w:val="39D27B8A"/>
    <w:multiLevelType w:val="hybridMultilevel"/>
    <w:tmpl w:val="81123086"/>
    <w:lvl w:ilvl="0" w:tplc="D41CF04E">
      <w:start w:val="1"/>
      <w:numFmt w:val="lowerLetter"/>
      <w:lvlText w:val="%1)"/>
      <w:lvlJc w:val="left"/>
      <w:pPr>
        <w:ind w:left="108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21">
    <w:nsid w:val="39F778FB"/>
    <w:multiLevelType w:val="hybridMultilevel"/>
    <w:tmpl w:val="0DC6D49A"/>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22">
    <w:nsid w:val="3A232142"/>
    <w:multiLevelType w:val="hybridMultilevel"/>
    <w:tmpl w:val="25069C58"/>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23">
    <w:nsid w:val="3A922959"/>
    <w:multiLevelType w:val="hybridMultilevel"/>
    <w:tmpl w:val="077A2280"/>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24">
    <w:nsid w:val="3AB450B4"/>
    <w:multiLevelType w:val="hybridMultilevel"/>
    <w:tmpl w:val="B2586250"/>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25">
    <w:nsid w:val="3B513F44"/>
    <w:multiLevelType w:val="multilevel"/>
    <w:tmpl w:val="C85276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6">
    <w:nsid w:val="3B794102"/>
    <w:multiLevelType w:val="hybridMultilevel"/>
    <w:tmpl w:val="1F542E8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7">
    <w:nsid w:val="3B84645E"/>
    <w:multiLevelType w:val="hybridMultilevel"/>
    <w:tmpl w:val="5A4ECB2A"/>
    <w:lvl w:ilvl="0" w:tplc="04190017">
      <w:start w:val="1"/>
      <w:numFmt w:val="lowerLetter"/>
      <w:lvlText w:val="%1)"/>
      <w:lvlJc w:val="left"/>
      <w:pPr>
        <w:ind w:left="108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28">
    <w:nsid w:val="3BFA196B"/>
    <w:multiLevelType w:val="hybridMultilevel"/>
    <w:tmpl w:val="998ADE22"/>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29">
    <w:nsid w:val="3D6B62A3"/>
    <w:multiLevelType w:val="hybridMultilevel"/>
    <w:tmpl w:val="51A22BDC"/>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0">
    <w:nsid w:val="3D7A3E42"/>
    <w:multiLevelType w:val="hybridMultilevel"/>
    <w:tmpl w:val="446EC3A4"/>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31">
    <w:nsid w:val="3E6F617A"/>
    <w:multiLevelType w:val="hybridMultilevel"/>
    <w:tmpl w:val="7D26C2C0"/>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2">
    <w:nsid w:val="3EE76E50"/>
    <w:multiLevelType w:val="hybridMultilevel"/>
    <w:tmpl w:val="660C4B12"/>
    <w:lvl w:ilvl="0" w:tplc="0419000F">
      <w:start w:val="1"/>
      <w:numFmt w:val="decimal"/>
      <w:lvlText w:val="%1."/>
      <w:lvlJc w:val="left"/>
      <w:pPr>
        <w:ind w:left="644" w:hanging="360"/>
      </w:pPr>
      <w:rPr>
        <w:rFonts w:cs="Times New Roman"/>
      </w:rPr>
    </w:lvl>
    <w:lvl w:ilvl="1" w:tplc="04190011">
      <w:start w:val="1"/>
      <w:numFmt w:val="decimal"/>
      <w:lvlText w:val="%2)"/>
      <w:lvlJc w:val="left"/>
      <w:pPr>
        <w:ind w:left="1353" w:hanging="360"/>
      </w:pPr>
      <w:rPr>
        <w:rFonts w:cs="Times New Roman"/>
      </w:rPr>
    </w:lvl>
    <w:lvl w:ilvl="2" w:tplc="6EF89558">
      <w:start w:val="1"/>
      <w:numFmt w:val="decimal"/>
      <w:lvlText w:val="%3)"/>
      <w:lvlJc w:val="left"/>
      <w:pPr>
        <w:ind w:left="234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33">
    <w:nsid w:val="3EEF18BA"/>
    <w:multiLevelType w:val="hybridMultilevel"/>
    <w:tmpl w:val="9E38669A"/>
    <w:lvl w:ilvl="0" w:tplc="0419000F">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34">
    <w:nsid w:val="3F182E7B"/>
    <w:multiLevelType w:val="hybridMultilevel"/>
    <w:tmpl w:val="A25E9C18"/>
    <w:lvl w:ilvl="0" w:tplc="917A956E">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5">
    <w:nsid w:val="3F751F80"/>
    <w:multiLevelType w:val="hybridMultilevel"/>
    <w:tmpl w:val="3DB831DA"/>
    <w:lvl w:ilvl="0" w:tplc="0419000F">
      <w:start w:val="1"/>
      <w:numFmt w:val="decimal"/>
      <w:lvlText w:val="%1."/>
      <w:lvlJc w:val="left"/>
      <w:pPr>
        <w:ind w:left="644" w:hanging="360"/>
      </w:pPr>
      <w:rPr>
        <w:rFonts w:cs="Times New Roman"/>
      </w:rPr>
    </w:lvl>
    <w:lvl w:ilvl="1" w:tplc="04190011">
      <w:start w:val="1"/>
      <w:numFmt w:val="decimal"/>
      <w:lvlText w:val="%2)"/>
      <w:lvlJc w:val="left"/>
      <w:pPr>
        <w:ind w:left="1440" w:hanging="360"/>
      </w:pPr>
      <w:rPr>
        <w:rFonts w:cs="Times New Roman"/>
      </w:rPr>
    </w:lvl>
    <w:lvl w:ilvl="2" w:tplc="6EF89558">
      <w:start w:val="1"/>
      <w:numFmt w:val="decimal"/>
      <w:lvlText w:val="%3)"/>
      <w:lvlJc w:val="left"/>
      <w:pPr>
        <w:ind w:left="234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36">
    <w:nsid w:val="3F8F0DC1"/>
    <w:multiLevelType w:val="multilevel"/>
    <w:tmpl w:val="CB08A3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7">
    <w:nsid w:val="3FC10B63"/>
    <w:multiLevelType w:val="hybridMultilevel"/>
    <w:tmpl w:val="FA9A92F2"/>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38">
    <w:nsid w:val="400953FF"/>
    <w:multiLevelType w:val="hybridMultilevel"/>
    <w:tmpl w:val="3AA8AE26"/>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39">
    <w:nsid w:val="41627C89"/>
    <w:multiLevelType w:val="hybridMultilevel"/>
    <w:tmpl w:val="B600D6D4"/>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40">
    <w:nsid w:val="419712AD"/>
    <w:multiLevelType w:val="hybridMultilevel"/>
    <w:tmpl w:val="CCB49098"/>
    <w:lvl w:ilvl="0" w:tplc="DFE277BC">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41">
    <w:nsid w:val="42C833ED"/>
    <w:multiLevelType w:val="hybridMultilevel"/>
    <w:tmpl w:val="765E95E6"/>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42">
    <w:nsid w:val="433A3E1B"/>
    <w:multiLevelType w:val="hybridMultilevel"/>
    <w:tmpl w:val="C8305894"/>
    <w:lvl w:ilvl="0" w:tplc="04190017">
      <w:start w:val="1"/>
      <w:numFmt w:val="lowerLetter"/>
      <w:lvlText w:val="%1)"/>
      <w:lvlJc w:val="left"/>
      <w:pPr>
        <w:ind w:left="144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43">
    <w:nsid w:val="441C387C"/>
    <w:multiLevelType w:val="hybridMultilevel"/>
    <w:tmpl w:val="A9663A96"/>
    <w:lvl w:ilvl="0" w:tplc="B8E4A84A">
      <w:start w:val="1"/>
      <w:numFmt w:val="lowerLetter"/>
      <w:lvlText w:val="%1)"/>
      <w:lvlJc w:val="left"/>
      <w:pPr>
        <w:ind w:left="108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44">
    <w:nsid w:val="467530C1"/>
    <w:multiLevelType w:val="hybridMultilevel"/>
    <w:tmpl w:val="4628C376"/>
    <w:lvl w:ilvl="0" w:tplc="B4B4CC3A">
      <w:start w:val="1"/>
      <w:numFmt w:val="decimal"/>
      <w:lvlText w:val="%1."/>
      <w:lvlJc w:val="left"/>
      <w:pPr>
        <w:ind w:left="677"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45">
    <w:nsid w:val="48C57F83"/>
    <w:multiLevelType w:val="hybridMultilevel"/>
    <w:tmpl w:val="2A5A1E62"/>
    <w:lvl w:ilvl="0" w:tplc="04190017">
      <w:start w:val="1"/>
      <w:numFmt w:val="lowerLetter"/>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146">
    <w:nsid w:val="48F522F0"/>
    <w:multiLevelType w:val="hybridMultilevel"/>
    <w:tmpl w:val="9650FF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7">
    <w:nsid w:val="499F112B"/>
    <w:multiLevelType w:val="hybridMultilevel"/>
    <w:tmpl w:val="931C45AC"/>
    <w:lvl w:ilvl="0" w:tplc="04190011">
      <w:start w:val="1"/>
      <w:numFmt w:val="decimal"/>
      <w:lvlText w:val="%1)"/>
      <w:lvlJc w:val="left"/>
      <w:pPr>
        <w:ind w:left="1713"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48">
    <w:nsid w:val="49C71162"/>
    <w:multiLevelType w:val="hybridMultilevel"/>
    <w:tmpl w:val="233AD2CC"/>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49">
    <w:nsid w:val="4A0C7127"/>
    <w:multiLevelType w:val="hybridMultilevel"/>
    <w:tmpl w:val="772E8542"/>
    <w:lvl w:ilvl="0" w:tplc="97587B9C">
      <w:start w:val="1"/>
      <w:numFmt w:val="lowerLetter"/>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50">
    <w:nsid w:val="4AFB3A98"/>
    <w:multiLevelType w:val="hybridMultilevel"/>
    <w:tmpl w:val="1A94F9B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1">
    <w:nsid w:val="4B170070"/>
    <w:multiLevelType w:val="hybridMultilevel"/>
    <w:tmpl w:val="64928FE2"/>
    <w:lvl w:ilvl="0" w:tplc="0419000F">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52">
    <w:nsid w:val="4C7D1839"/>
    <w:multiLevelType w:val="hybridMultilevel"/>
    <w:tmpl w:val="A6F6C3D0"/>
    <w:lvl w:ilvl="0" w:tplc="A2341396">
      <w:start w:val="1"/>
      <w:numFmt w:val="lowerLetter"/>
      <w:lvlText w:val="%1)"/>
      <w:lvlJc w:val="left"/>
      <w:pPr>
        <w:ind w:left="108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53">
    <w:nsid w:val="4EC47EDB"/>
    <w:multiLevelType w:val="hybridMultilevel"/>
    <w:tmpl w:val="CC3491DE"/>
    <w:lvl w:ilvl="0" w:tplc="4A2E14B6">
      <w:start w:val="1"/>
      <w:numFmt w:val="lowerLetter"/>
      <w:lvlText w:val="%1)"/>
      <w:lvlJc w:val="left"/>
      <w:pPr>
        <w:ind w:left="108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54">
    <w:nsid w:val="4EDE602D"/>
    <w:multiLevelType w:val="hybridMultilevel"/>
    <w:tmpl w:val="A7FE632C"/>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55">
    <w:nsid w:val="4F0E14AB"/>
    <w:multiLevelType w:val="hybridMultilevel"/>
    <w:tmpl w:val="36527648"/>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56">
    <w:nsid w:val="4F333063"/>
    <w:multiLevelType w:val="hybridMultilevel"/>
    <w:tmpl w:val="FEA4755C"/>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7">
    <w:nsid w:val="4FEA7FF2"/>
    <w:multiLevelType w:val="hybridMultilevel"/>
    <w:tmpl w:val="961AE9B6"/>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58">
    <w:nsid w:val="51CD7002"/>
    <w:multiLevelType w:val="hybridMultilevel"/>
    <w:tmpl w:val="B222302C"/>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59">
    <w:nsid w:val="51FA1DA9"/>
    <w:multiLevelType w:val="hybridMultilevel"/>
    <w:tmpl w:val="2A5A1E62"/>
    <w:lvl w:ilvl="0" w:tplc="04190017">
      <w:start w:val="1"/>
      <w:numFmt w:val="lowerLetter"/>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160">
    <w:nsid w:val="52EC747E"/>
    <w:multiLevelType w:val="hybridMultilevel"/>
    <w:tmpl w:val="A0AA0468"/>
    <w:lvl w:ilvl="0" w:tplc="0419000F">
      <w:start w:val="1"/>
      <w:numFmt w:val="decimal"/>
      <w:lvlText w:val="%1."/>
      <w:lvlJc w:val="left"/>
      <w:pPr>
        <w:ind w:left="644" w:hanging="360"/>
      </w:pPr>
      <w:rPr>
        <w:rFonts w:cs="Times New Roman"/>
      </w:rPr>
    </w:lvl>
    <w:lvl w:ilvl="1" w:tplc="04190011">
      <w:start w:val="1"/>
      <w:numFmt w:val="decimal"/>
      <w:lvlText w:val="%2)"/>
      <w:lvlJc w:val="left"/>
      <w:pPr>
        <w:ind w:left="1353" w:hanging="360"/>
      </w:pPr>
      <w:rPr>
        <w:rFonts w:cs="Times New Roman"/>
      </w:rPr>
    </w:lvl>
    <w:lvl w:ilvl="2" w:tplc="6EF89558">
      <w:start w:val="1"/>
      <w:numFmt w:val="decimal"/>
      <w:lvlText w:val="%3)"/>
      <w:lvlJc w:val="left"/>
      <w:pPr>
        <w:ind w:left="234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61">
    <w:nsid w:val="53384080"/>
    <w:multiLevelType w:val="hybridMultilevel"/>
    <w:tmpl w:val="56186C40"/>
    <w:lvl w:ilvl="0" w:tplc="04190017">
      <w:start w:val="1"/>
      <w:numFmt w:val="lowerLetter"/>
      <w:lvlText w:val="%1)"/>
      <w:lvlJc w:val="left"/>
      <w:pPr>
        <w:ind w:left="144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62">
    <w:nsid w:val="53CE43EB"/>
    <w:multiLevelType w:val="hybridMultilevel"/>
    <w:tmpl w:val="A99A138E"/>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63">
    <w:nsid w:val="544C33FA"/>
    <w:multiLevelType w:val="hybridMultilevel"/>
    <w:tmpl w:val="CDF0FEF2"/>
    <w:lvl w:ilvl="0" w:tplc="2BD8875E">
      <w:start w:val="1"/>
      <w:numFmt w:val="decimal"/>
      <w:lvlText w:val="%1."/>
      <w:lvlJc w:val="right"/>
      <w:pPr>
        <w:ind w:left="720" w:hanging="360"/>
      </w:pPr>
      <w:rPr>
        <w:rFonts w:ascii="Times New Roman" w:hAnsi="Times New Roman" w:cs="Times New Roman" w:hint="default"/>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64">
    <w:nsid w:val="554C1E7E"/>
    <w:multiLevelType w:val="multilevel"/>
    <w:tmpl w:val="EFECF8C0"/>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65">
    <w:nsid w:val="57A63C08"/>
    <w:multiLevelType w:val="hybridMultilevel"/>
    <w:tmpl w:val="5AF4A8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6">
    <w:nsid w:val="58046B4B"/>
    <w:multiLevelType w:val="hybridMultilevel"/>
    <w:tmpl w:val="BEF44678"/>
    <w:lvl w:ilvl="0" w:tplc="6F84AF08">
      <w:start w:val="1"/>
      <w:numFmt w:val="bullet"/>
      <w:lvlText w:val=""/>
      <w:lvlJc w:val="left"/>
      <w:pPr>
        <w:tabs>
          <w:tab w:val="num" w:pos="720"/>
        </w:tabs>
        <w:ind w:left="720" w:hanging="360"/>
      </w:pPr>
      <w:rPr>
        <w:rFonts w:ascii="Symbol" w:hAnsi="Symbol" w:hint="default"/>
        <w:b w:val="0"/>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7">
    <w:nsid w:val="592A7580"/>
    <w:multiLevelType w:val="hybridMultilevel"/>
    <w:tmpl w:val="858CC088"/>
    <w:lvl w:ilvl="0" w:tplc="ABFEC2A4">
      <w:start w:val="1"/>
      <w:numFmt w:val="decimal"/>
      <w:lvlText w:val="%1."/>
      <w:lvlJc w:val="left"/>
      <w:pPr>
        <w:ind w:left="360" w:hanging="360"/>
      </w:pPr>
      <w:rPr>
        <w:rFonts w:ascii="Times New Roman" w:hAnsi="Times New Roman" w:cs="Times New Roman" w:hint="default"/>
        <w:color w:val="333333"/>
        <w:sz w:val="24"/>
        <w:szCs w:val="24"/>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68">
    <w:nsid w:val="593B0710"/>
    <w:multiLevelType w:val="multilevel"/>
    <w:tmpl w:val="61F421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9">
    <w:nsid w:val="5A81562A"/>
    <w:multiLevelType w:val="hybridMultilevel"/>
    <w:tmpl w:val="387E9138"/>
    <w:lvl w:ilvl="0" w:tplc="F8465B76">
      <w:start w:val="1"/>
      <w:numFmt w:val="lowerLetter"/>
      <w:lvlText w:val="%1)"/>
      <w:lvlJc w:val="left"/>
      <w:pPr>
        <w:ind w:left="108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70">
    <w:nsid w:val="5AFA056C"/>
    <w:multiLevelType w:val="hybridMultilevel"/>
    <w:tmpl w:val="FBC412A6"/>
    <w:lvl w:ilvl="0" w:tplc="8196E2F8">
      <w:start w:val="1"/>
      <w:numFmt w:val="lowerLetter"/>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71">
    <w:nsid w:val="5D0B26D0"/>
    <w:multiLevelType w:val="hybridMultilevel"/>
    <w:tmpl w:val="316E9C34"/>
    <w:lvl w:ilvl="0" w:tplc="05D64140">
      <w:start w:val="1"/>
      <w:numFmt w:val="decimal"/>
      <w:lvlText w:val="%1."/>
      <w:lvlJc w:val="left"/>
      <w:pPr>
        <w:ind w:left="1080" w:hanging="360"/>
      </w:pPr>
      <w:rPr>
        <w:rFonts w:cs="Times New Roman"/>
        <w:color w:val="auto"/>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72">
    <w:nsid w:val="5D930BEC"/>
    <w:multiLevelType w:val="hybridMultilevel"/>
    <w:tmpl w:val="55287166"/>
    <w:lvl w:ilvl="0" w:tplc="4A2A7FE8">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73">
    <w:nsid w:val="5DA556EC"/>
    <w:multiLevelType w:val="hybridMultilevel"/>
    <w:tmpl w:val="C26E788E"/>
    <w:lvl w:ilvl="0" w:tplc="0419000F">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74">
    <w:nsid w:val="5DB94DEE"/>
    <w:multiLevelType w:val="hybridMultilevel"/>
    <w:tmpl w:val="D892E14E"/>
    <w:lvl w:ilvl="0" w:tplc="0A20CAE0">
      <w:start w:val="1"/>
      <w:numFmt w:val="decimal"/>
      <w:lvlText w:val="%1."/>
      <w:lvlJc w:val="left"/>
      <w:pPr>
        <w:ind w:left="750" w:hanging="39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5">
    <w:nsid w:val="5EE95A7E"/>
    <w:multiLevelType w:val="hybridMultilevel"/>
    <w:tmpl w:val="7AB607C6"/>
    <w:lvl w:ilvl="0" w:tplc="3738D456">
      <w:start w:val="1"/>
      <w:numFmt w:val="lowerLetter"/>
      <w:lvlText w:val="%1)"/>
      <w:lvlJc w:val="left"/>
      <w:pPr>
        <w:ind w:left="144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76">
    <w:nsid w:val="5EF22C6D"/>
    <w:multiLevelType w:val="hybridMultilevel"/>
    <w:tmpl w:val="0ACA3044"/>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77">
    <w:nsid w:val="5F3B2C42"/>
    <w:multiLevelType w:val="hybridMultilevel"/>
    <w:tmpl w:val="A9B8A308"/>
    <w:lvl w:ilvl="0" w:tplc="FE7EDABA">
      <w:start w:val="1"/>
      <w:numFmt w:val="decimal"/>
      <w:lvlText w:val="%1."/>
      <w:lvlJc w:val="left"/>
      <w:pPr>
        <w:ind w:left="717"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78">
    <w:nsid w:val="5FEE7478"/>
    <w:multiLevelType w:val="hybridMultilevel"/>
    <w:tmpl w:val="FFE216B2"/>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79">
    <w:nsid w:val="5FF93028"/>
    <w:multiLevelType w:val="hybridMultilevel"/>
    <w:tmpl w:val="726285BA"/>
    <w:lvl w:ilvl="0" w:tplc="D5E66348">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0">
    <w:nsid w:val="604457DD"/>
    <w:multiLevelType w:val="multilevel"/>
    <w:tmpl w:val="FB963A6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1">
    <w:nsid w:val="60DE7558"/>
    <w:multiLevelType w:val="hybridMultilevel"/>
    <w:tmpl w:val="0AEE90BA"/>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82">
    <w:nsid w:val="621937A3"/>
    <w:multiLevelType w:val="hybridMultilevel"/>
    <w:tmpl w:val="BE2E9E38"/>
    <w:lvl w:ilvl="0" w:tplc="FC2A6CAE">
      <w:start w:val="1"/>
      <w:numFmt w:val="decimal"/>
      <w:lvlText w:val="%1."/>
      <w:lvlJc w:val="left"/>
      <w:pPr>
        <w:ind w:left="1116" w:hanging="360"/>
      </w:pPr>
      <w:rPr>
        <w:rFonts w:hint="default"/>
      </w:rPr>
    </w:lvl>
    <w:lvl w:ilvl="1" w:tplc="04190019" w:tentative="1">
      <w:start w:val="1"/>
      <w:numFmt w:val="lowerLetter"/>
      <w:lvlText w:val="%2."/>
      <w:lvlJc w:val="left"/>
      <w:pPr>
        <w:ind w:left="1836" w:hanging="360"/>
      </w:pPr>
    </w:lvl>
    <w:lvl w:ilvl="2" w:tplc="0419001B" w:tentative="1">
      <w:start w:val="1"/>
      <w:numFmt w:val="lowerRoman"/>
      <w:lvlText w:val="%3."/>
      <w:lvlJc w:val="right"/>
      <w:pPr>
        <w:ind w:left="2556" w:hanging="180"/>
      </w:pPr>
    </w:lvl>
    <w:lvl w:ilvl="3" w:tplc="0419000F" w:tentative="1">
      <w:start w:val="1"/>
      <w:numFmt w:val="decimal"/>
      <w:lvlText w:val="%4."/>
      <w:lvlJc w:val="left"/>
      <w:pPr>
        <w:ind w:left="3276" w:hanging="360"/>
      </w:pPr>
    </w:lvl>
    <w:lvl w:ilvl="4" w:tplc="04190019" w:tentative="1">
      <w:start w:val="1"/>
      <w:numFmt w:val="lowerLetter"/>
      <w:lvlText w:val="%5."/>
      <w:lvlJc w:val="left"/>
      <w:pPr>
        <w:ind w:left="3996" w:hanging="360"/>
      </w:pPr>
    </w:lvl>
    <w:lvl w:ilvl="5" w:tplc="0419001B" w:tentative="1">
      <w:start w:val="1"/>
      <w:numFmt w:val="lowerRoman"/>
      <w:lvlText w:val="%6."/>
      <w:lvlJc w:val="right"/>
      <w:pPr>
        <w:ind w:left="4716" w:hanging="180"/>
      </w:pPr>
    </w:lvl>
    <w:lvl w:ilvl="6" w:tplc="0419000F" w:tentative="1">
      <w:start w:val="1"/>
      <w:numFmt w:val="decimal"/>
      <w:lvlText w:val="%7."/>
      <w:lvlJc w:val="left"/>
      <w:pPr>
        <w:ind w:left="5436" w:hanging="360"/>
      </w:pPr>
    </w:lvl>
    <w:lvl w:ilvl="7" w:tplc="04190019" w:tentative="1">
      <w:start w:val="1"/>
      <w:numFmt w:val="lowerLetter"/>
      <w:lvlText w:val="%8."/>
      <w:lvlJc w:val="left"/>
      <w:pPr>
        <w:ind w:left="6156" w:hanging="360"/>
      </w:pPr>
    </w:lvl>
    <w:lvl w:ilvl="8" w:tplc="0419001B" w:tentative="1">
      <w:start w:val="1"/>
      <w:numFmt w:val="lowerRoman"/>
      <w:lvlText w:val="%9."/>
      <w:lvlJc w:val="right"/>
      <w:pPr>
        <w:ind w:left="6876" w:hanging="180"/>
      </w:pPr>
    </w:lvl>
  </w:abstractNum>
  <w:abstractNum w:abstractNumId="183">
    <w:nsid w:val="62C90BC3"/>
    <w:multiLevelType w:val="hybridMultilevel"/>
    <w:tmpl w:val="E41A4B46"/>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84">
    <w:nsid w:val="62C977A3"/>
    <w:multiLevelType w:val="hybridMultilevel"/>
    <w:tmpl w:val="0BBC658A"/>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85">
    <w:nsid w:val="62D97235"/>
    <w:multiLevelType w:val="hybridMultilevel"/>
    <w:tmpl w:val="5B368C88"/>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86">
    <w:nsid w:val="6318516B"/>
    <w:multiLevelType w:val="hybridMultilevel"/>
    <w:tmpl w:val="71E4BF96"/>
    <w:lvl w:ilvl="0" w:tplc="04190017">
      <w:start w:val="1"/>
      <w:numFmt w:val="lowerLetter"/>
      <w:lvlText w:val="%1)"/>
      <w:lvlJc w:val="left"/>
      <w:pPr>
        <w:ind w:left="144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87">
    <w:nsid w:val="63307609"/>
    <w:multiLevelType w:val="hybridMultilevel"/>
    <w:tmpl w:val="F272B0E2"/>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88">
    <w:nsid w:val="64C059D2"/>
    <w:multiLevelType w:val="hybridMultilevel"/>
    <w:tmpl w:val="3D30D870"/>
    <w:lvl w:ilvl="0" w:tplc="08090017">
      <w:start w:val="1"/>
      <w:numFmt w:val="lowerLetter"/>
      <w:lvlText w:val="%1)"/>
      <w:lvlJc w:val="left"/>
      <w:pPr>
        <w:ind w:left="720" w:hanging="360"/>
      </w:pPr>
      <w:rPr>
        <w:rFonts w:cs="Times New Roman"/>
      </w:rPr>
    </w:lvl>
    <w:lvl w:ilvl="1" w:tplc="08090019">
      <w:start w:val="1"/>
      <w:numFmt w:val="decimal"/>
      <w:lvlText w:val="%2."/>
      <w:lvlJc w:val="left"/>
      <w:pPr>
        <w:tabs>
          <w:tab w:val="num" w:pos="1440"/>
        </w:tabs>
        <w:ind w:left="1440" w:hanging="360"/>
      </w:pPr>
      <w:rPr>
        <w:rFonts w:cs="Times New Roman"/>
      </w:rPr>
    </w:lvl>
    <w:lvl w:ilvl="2" w:tplc="0809001B">
      <w:start w:val="1"/>
      <w:numFmt w:val="decimal"/>
      <w:lvlText w:val="%3."/>
      <w:lvlJc w:val="left"/>
      <w:pPr>
        <w:tabs>
          <w:tab w:val="num" w:pos="2160"/>
        </w:tabs>
        <w:ind w:left="2160" w:hanging="360"/>
      </w:pPr>
      <w:rPr>
        <w:rFonts w:cs="Times New Roman"/>
      </w:rPr>
    </w:lvl>
    <w:lvl w:ilvl="3" w:tplc="0809000F">
      <w:start w:val="1"/>
      <w:numFmt w:val="decimal"/>
      <w:lvlText w:val="%4."/>
      <w:lvlJc w:val="left"/>
      <w:pPr>
        <w:tabs>
          <w:tab w:val="num" w:pos="2880"/>
        </w:tabs>
        <w:ind w:left="2880" w:hanging="360"/>
      </w:pPr>
      <w:rPr>
        <w:rFonts w:cs="Times New Roman"/>
      </w:rPr>
    </w:lvl>
    <w:lvl w:ilvl="4" w:tplc="08090019">
      <w:start w:val="1"/>
      <w:numFmt w:val="decimal"/>
      <w:lvlText w:val="%5."/>
      <w:lvlJc w:val="left"/>
      <w:pPr>
        <w:tabs>
          <w:tab w:val="num" w:pos="3600"/>
        </w:tabs>
        <w:ind w:left="3600" w:hanging="360"/>
      </w:pPr>
      <w:rPr>
        <w:rFonts w:cs="Times New Roman"/>
      </w:rPr>
    </w:lvl>
    <w:lvl w:ilvl="5" w:tplc="0809001B">
      <w:start w:val="1"/>
      <w:numFmt w:val="decimal"/>
      <w:lvlText w:val="%6."/>
      <w:lvlJc w:val="left"/>
      <w:pPr>
        <w:tabs>
          <w:tab w:val="num" w:pos="4320"/>
        </w:tabs>
        <w:ind w:left="4320" w:hanging="360"/>
      </w:pPr>
      <w:rPr>
        <w:rFonts w:cs="Times New Roman"/>
      </w:rPr>
    </w:lvl>
    <w:lvl w:ilvl="6" w:tplc="0809000F">
      <w:start w:val="1"/>
      <w:numFmt w:val="decimal"/>
      <w:lvlText w:val="%7."/>
      <w:lvlJc w:val="left"/>
      <w:pPr>
        <w:tabs>
          <w:tab w:val="num" w:pos="5040"/>
        </w:tabs>
        <w:ind w:left="5040" w:hanging="360"/>
      </w:pPr>
      <w:rPr>
        <w:rFonts w:cs="Times New Roman"/>
      </w:rPr>
    </w:lvl>
    <w:lvl w:ilvl="7" w:tplc="08090019">
      <w:start w:val="1"/>
      <w:numFmt w:val="decimal"/>
      <w:lvlText w:val="%8."/>
      <w:lvlJc w:val="left"/>
      <w:pPr>
        <w:tabs>
          <w:tab w:val="num" w:pos="5760"/>
        </w:tabs>
        <w:ind w:left="5760" w:hanging="360"/>
      </w:pPr>
      <w:rPr>
        <w:rFonts w:cs="Times New Roman"/>
      </w:rPr>
    </w:lvl>
    <w:lvl w:ilvl="8" w:tplc="0809001B">
      <w:start w:val="1"/>
      <w:numFmt w:val="decimal"/>
      <w:lvlText w:val="%9."/>
      <w:lvlJc w:val="left"/>
      <w:pPr>
        <w:tabs>
          <w:tab w:val="num" w:pos="6480"/>
        </w:tabs>
        <w:ind w:left="6480" w:hanging="360"/>
      </w:pPr>
      <w:rPr>
        <w:rFonts w:cs="Times New Roman"/>
      </w:rPr>
    </w:lvl>
  </w:abstractNum>
  <w:abstractNum w:abstractNumId="189">
    <w:nsid w:val="6723032C"/>
    <w:multiLevelType w:val="multilevel"/>
    <w:tmpl w:val="98240E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0">
    <w:nsid w:val="67464442"/>
    <w:multiLevelType w:val="hybridMultilevel"/>
    <w:tmpl w:val="BA9EF478"/>
    <w:lvl w:ilvl="0" w:tplc="04190017">
      <w:start w:val="1"/>
      <w:numFmt w:val="lowerLetter"/>
      <w:lvlText w:val="%1)"/>
      <w:lvlJc w:val="left"/>
      <w:pPr>
        <w:ind w:left="144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91">
    <w:nsid w:val="6777164F"/>
    <w:multiLevelType w:val="hybridMultilevel"/>
    <w:tmpl w:val="EE143CB6"/>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92">
    <w:nsid w:val="680F56EE"/>
    <w:multiLevelType w:val="hybridMultilevel"/>
    <w:tmpl w:val="83D4D4F2"/>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93">
    <w:nsid w:val="6905408B"/>
    <w:multiLevelType w:val="hybridMultilevel"/>
    <w:tmpl w:val="FBFA31FA"/>
    <w:lvl w:ilvl="0" w:tplc="0419000F">
      <w:start w:val="1"/>
      <w:numFmt w:val="decimal"/>
      <w:lvlText w:val="%1."/>
      <w:lvlJc w:val="left"/>
      <w:pPr>
        <w:ind w:left="1353"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4">
    <w:nsid w:val="6B015FE3"/>
    <w:multiLevelType w:val="hybridMultilevel"/>
    <w:tmpl w:val="AA46C332"/>
    <w:lvl w:ilvl="0" w:tplc="0419000F">
      <w:start w:val="1"/>
      <w:numFmt w:val="decimal"/>
      <w:lvlText w:val="%1."/>
      <w:lvlJc w:val="left"/>
      <w:pPr>
        <w:ind w:left="644" w:hanging="360"/>
      </w:pPr>
      <w:rPr>
        <w:rFonts w:cs="Times New Roman"/>
      </w:rPr>
    </w:lvl>
    <w:lvl w:ilvl="1" w:tplc="04190011">
      <w:start w:val="1"/>
      <w:numFmt w:val="decimal"/>
      <w:lvlText w:val="%2)"/>
      <w:lvlJc w:val="left"/>
      <w:pPr>
        <w:ind w:left="1353" w:hanging="360"/>
      </w:pPr>
      <w:rPr>
        <w:rFonts w:cs="Times New Roman"/>
      </w:rPr>
    </w:lvl>
    <w:lvl w:ilvl="2" w:tplc="6EF89558">
      <w:start w:val="1"/>
      <w:numFmt w:val="decimal"/>
      <w:lvlText w:val="%3)"/>
      <w:lvlJc w:val="left"/>
      <w:pPr>
        <w:ind w:left="234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95">
    <w:nsid w:val="6B462BE7"/>
    <w:multiLevelType w:val="hybridMultilevel"/>
    <w:tmpl w:val="DDBE42F6"/>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96">
    <w:nsid w:val="6C5E0FB1"/>
    <w:multiLevelType w:val="hybridMultilevel"/>
    <w:tmpl w:val="6478BDB2"/>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97">
    <w:nsid w:val="6CFE10C3"/>
    <w:multiLevelType w:val="multilevel"/>
    <w:tmpl w:val="87728C0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8">
    <w:nsid w:val="6DC4509E"/>
    <w:multiLevelType w:val="hybridMultilevel"/>
    <w:tmpl w:val="E9A86256"/>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99">
    <w:nsid w:val="6EE475CF"/>
    <w:multiLevelType w:val="hybridMultilevel"/>
    <w:tmpl w:val="F538E95A"/>
    <w:lvl w:ilvl="0" w:tplc="08090017">
      <w:start w:val="1"/>
      <w:numFmt w:val="lowerLetter"/>
      <w:lvlText w:val="%1)"/>
      <w:lvlJc w:val="left"/>
      <w:pPr>
        <w:ind w:left="720" w:hanging="360"/>
      </w:pPr>
      <w:rPr>
        <w:rFonts w:cs="Times New Roman"/>
      </w:rPr>
    </w:lvl>
    <w:lvl w:ilvl="1" w:tplc="08090019">
      <w:start w:val="1"/>
      <w:numFmt w:val="decimal"/>
      <w:lvlText w:val="%2."/>
      <w:lvlJc w:val="left"/>
      <w:pPr>
        <w:tabs>
          <w:tab w:val="num" w:pos="1440"/>
        </w:tabs>
        <w:ind w:left="1440" w:hanging="360"/>
      </w:pPr>
      <w:rPr>
        <w:rFonts w:cs="Times New Roman"/>
      </w:rPr>
    </w:lvl>
    <w:lvl w:ilvl="2" w:tplc="0809001B">
      <w:start w:val="1"/>
      <w:numFmt w:val="decimal"/>
      <w:lvlText w:val="%3."/>
      <w:lvlJc w:val="left"/>
      <w:pPr>
        <w:tabs>
          <w:tab w:val="num" w:pos="2160"/>
        </w:tabs>
        <w:ind w:left="2160" w:hanging="360"/>
      </w:pPr>
      <w:rPr>
        <w:rFonts w:cs="Times New Roman"/>
      </w:rPr>
    </w:lvl>
    <w:lvl w:ilvl="3" w:tplc="0809000F">
      <w:start w:val="1"/>
      <w:numFmt w:val="decimal"/>
      <w:lvlText w:val="%4."/>
      <w:lvlJc w:val="left"/>
      <w:pPr>
        <w:tabs>
          <w:tab w:val="num" w:pos="2880"/>
        </w:tabs>
        <w:ind w:left="2880" w:hanging="360"/>
      </w:pPr>
      <w:rPr>
        <w:rFonts w:cs="Times New Roman"/>
      </w:rPr>
    </w:lvl>
    <w:lvl w:ilvl="4" w:tplc="08090019">
      <w:start w:val="1"/>
      <w:numFmt w:val="decimal"/>
      <w:lvlText w:val="%5."/>
      <w:lvlJc w:val="left"/>
      <w:pPr>
        <w:tabs>
          <w:tab w:val="num" w:pos="3600"/>
        </w:tabs>
        <w:ind w:left="3600" w:hanging="360"/>
      </w:pPr>
      <w:rPr>
        <w:rFonts w:cs="Times New Roman"/>
      </w:rPr>
    </w:lvl>
    <w:lvl w:ilvl="5" w:tplc="0809001B">
      <w:start w:val="1"/>
      <w:numFmt w:val="decimal"/>
      <w:lvlText w:val="%6."/>
      <w:lvlJc w:val="left"/>
      <w:pPr>
        <w:tabs>
          <w:tab w:val="num" w:pos="4320"/>
        </w:tabs>
        <w:ind w:left="4320" w:hanging="360"/>
      </w:pPr>
      <w:rPr>
        <w:rFonts w:cs="Times New Roman"/>
      </w:rPr>
    </w:lvl>
    <w:lvl w:ilvl="6" w:tplc="0809000F">
      <w:start w:val="1"/>
      <w:numFmt w:val="decimal"/>
      <w:lvlText w:val="%7."/>
      <w:lvlJc w:val="left"/>
      <w:pPr>
        <w:tabs>
          <w:tab w:val="num" w:pos="5040"/>
        </w:tabs>
        <w:ind w:left="5040" w:hanging="360"/>
      </w:pPr>
      <w:rPr>
        <w:rFonts w:cs="Times New Roman"/>
      </w:rPr>
    </w:lvl>
    <w:lvl w:ilvl="7" w:tplc="08090019">
      <w:start w:val="1"/>
      <w:numFmt w:val="decimal"/>
      <w:lvlText w:val="%8."/>
      <w:lvlJc w:val="left"/>
      <w:pPr>
        <w:tabs>
          <w:tab w:val="num" w:pos="5760"/>
        </w:tabs>
        <w:ind w:left="5760" w:hanging="360"/>
      </w:pPr>
      <w:rPr>
        <w:rFonts w:cs="Times New Roman"/>
      </w:rPr>
    </w:lvl>
    <w:lvl w:ilvl="8" w:tplc="0809001B">
      <w:start w:val="1"/>
      <w:numFmt w:val="decimal"/>
      <w:lvlText w:val="%9."/>
      <w:lvlJc w:val="left"/>
      <w:pPr>
        <w:tabs>
          <w:tab w:val="num" w:pos="6480"/>
        </w:tabs>
        <w:ind w:left="6480" w:hanging="360"/>
      </w:pPr>
      <w:rPr>
        <w:rFonts w:cs="Times New Roman"/>
      </w:rPr>
    </w:lvl>
  </w:abstractNum>
  <w:abstractNum w:abstractNumId="200">
    <w:nsid w:val="706360F1"/>
    <w:multiLevelType w:val="hybridMultilevel"/>
    <w:tmpl w:val="7D92D506"/>
    <w:lvl w:ilvl="0" w:tplc="0419000F">
      <w:start w:val="1"/>
      <w:numFmt w:val="decimal"/>
      <w:lvlText w:val="%1."/>
      <w:lvlJc w:val="left"/>
      <w:pPr>
        <w:ind w:left="644" w:hanging="360"/>
      </w:pPr>
      <w:rPr>
        <w:rFonts w:cs="Times New Roman"/>
      </w:rPr>
    </w:lvl>
    <w:lvl w:ilvl="1" w:tplc="04190011">
      <w:start w:val="1"/>
      <w:numFmt w:val="decimal"/>
      <w:lvlText w:val="%2)"/>
      <w:lvlJc w:val="left"/>
      <w:pPr>
        <w:ind w:left="1353" w:hanging="360"/>
      </w:pPr>
      <w:rPr>
        <w:rFonts w:cs="Times New Roman"/>
      </w:rPr>
    </w:lvl>
    <w:lvl w:ilvl="2" w:tplc="6EF89558">
      <w:start w:val="1"/>
      <w:numFmt w:val="decimal"/>
      <w:lvlText w:val="%3)"/>
      <w:lvlJc w:val="left"/>
      <w:pPr>
        <w:ind w:left="234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01">
    <w:nsid w:val="70717EF5"/>
    <w:multiLevelType w:val="multilevel"/>
    <w:tmpl w:val="A738AA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2">
    <w:nsid w:val="72976383"/>
    <w:multiLevelType w:val="hybridMultilevel"/>
    <w:tmpl w:val="D34221E4"/>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03">
    <w:nsid w:val="72CF4BE2"/>
    <w:multiLevelType w:val="hybridMultilevel"/>
    <w:tmpl w:val="1B12F4A4"/>
    <w:lvl w:ilvl="0" w:tplc="AAD88C76">
      <w:start w:val="1"/>
      <w:numFmt w:val="lowerLetter"/>
      <w:lvlText w:val="%1)"/>
      <w:lvlJc w:val="left"/>
      <w:pPr>
        <w:ind w:left="108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04">
    <w:nsid w:val="73D33950"/>
    <w:multiLevelType w:val="hybridMultilevel"/>
    <w:tmpl w:val="E03E4B5A"/>
    <w:lvl w:ilvl="0" w:tplc="BFC43B92">
      <w:start w:val="1"/>
      <w:numFmt w:val="lowerLetter"/>
      <w:lvlText w:val="%1)"/>
      <w:lvlJc w:val="left"/>
      <w:pPr>
        <w:ind w:left="108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05">
    <w:nsid w:val="7492648C"/>
    <w:multiLevelType w:val="hybridMultilevel"/>
    <w:tmpl w:val="607CD560"/>
    <w:lvl w:ilvl="0" w:tplc="C9287F76">
      <w:start w:val="1"/>
      <w:numFmt w:val="decimal"/>
      <w:lvlText w:val="%1."/>
      <w:lvlJc w:val="left"/>
      <w:pPr>
        <w:tabs>
          <w:tab w:val="num" w:pos="927"/>
        </w:tabs>
        <w:ind w:left="927" w:hanging="360"/>
      </w:pPr>
      <w:rPr>
        <w:rFonts w:cs="Times New Roman"/>
      </w:rPr>
    </w:lvl>
    <w:lvl w:ilvl="1" w:tplc="04190019">
      <w:start w:val="1"/>
      <w:numFmt w:val="lowerLetter"/>
      <w:lvlText w:val="%2."/>
      <w:lvlJc w:val="left"/>
      <w:pPr>
        <w:tabs>
          <w:tab w:val="num" w:pos="1647"/>
        </w:tabs>
        <w:ind w:left="1647" w:hanging="360"/>
      </w:pPr>
      <w:rPr>
        <w:rFonts w:cs="Times New Roman"/>
      </w:rPr>
    </w:lvl>
    <w:lvl w:ilvl="2" w:tplc="0419001B">
      <w:start w:val="1"/>
      <w:numFmt w:val="lowerRoman"/>
      <w:lvlText w:val="%3."/>
      <w:lvlJc w:val="right"/>
      <w:pPr>
        <w:tabs>
          <w:tab w:val="num" w:pos="2367"/>
        </w:tabs>
        <w:ind w:left="2367" w:hanging="180"/>
      </w:pPr>
      <w:rPr>
        <w:rFonts w:cs="Times New Roman"/>
      </w:rPr>
    </w:lvl>
    <w:lvl w:ilvl="3" w:tplc="0419000F">
      <w:start w:val="1"/>
      <w:numFmt w:val="decimal"/>
      <w:lvlText w:val="%4."/>
      <w:lvlJc w:val="left"/>
      <w:pPr>
        <w:tabs>
          <w:tab w:val="num" w:pos="3087"/>
        </w:tabs>
        <w:ind w:left="3087" w:hanging="360"/>
      </w:pPr>
      <w:rPr>
        <w:rFonts w:cs="Times New Roman"/>
      </w:rPr>
    </w:lvl>
    <w:lvl w:ilvl="4" w:tplc="04190019">
      <w:start w:val="1"/>
      <w:numFmt w:val="lowerLetter"/>
      <w:lvlText w:val="%5."/>
      <w:lvlJc w:val="left"/>
      <w:pPr>
        <w:tabs>
          <w:tab w:val="num" w:pos="3807"/>
        </w:tabs>
        <w:ind w:left="3807" w:hanging="360"/>
      </w:pPr>
      <w:rPr>
        <w:rFonts w:cs="Times New Roman"/>
      </w:rPr>
    </w:lvl>
    <w:lvl w:ilvl="5" w:tplc="0419001B">
      <w:start w:val="1"/>
      <w:numFmt w:val="lowerRoman"/>
      <w:lvlText w:val="%6."/>
      <w:lvlJc w:val="right"/>
      <w:pPr>
        <w:tabs>
          <w:tab w:val="num" w:pos="4527"/>
        </w:tabs>
        <w:ind w:left="4527" w:hanging="180"/>
      </w:pPr>
      <w:rPr>
        <w:rFonts w:cs="Times New Roman"/>
      </w:rPr>
    </w:lvl>
    <w:lvl w:ilvl="6" w:tplc="0419000F">
      <w:start w:val="1"/>
      <w:numFmt w:val="decimal"/>
      <w:lvlText w:val="%7."/>
      <w:lvlJc w:val="left"/>
      <w:pPr>
        <w:tabs>
          <w:tab w:val="num" w:pos="5247"/>
        </w:tabs>
        <w:ind w:left="5247" w:hanging="360"/>
      </w:pPr>
      <w:rPr>
        <w:rFonts w:cs="Times New Roman"/>
      </w:rPr>
    </w:lvl>
    <w:lvl w:ilvl="7" w:tplc="04190019">
      <w:start w:val="1"/>
      <w:numFmt w:val="lowerLetter"/>
      <w:lvlText w:val="%8."/>
      <w:lvlJc w:val="left"/>
      <w:pPr>
        <w:tabs>
          <w:tab w:val="num" w:pos="5967"/>
        </w:tabs>
        <w:ind w:left="5967" w:hanging="360"/>
      </w:pPr>
      <w:rPr>
        <w:rFonts w:cs="Times New Roman"/>
      </w:rPr>
    </w:lvl>
    <w:lvl w:ilvl="8" w:tplc="0419001B">
      <w:start w:val="1"/>
      <w:numFmt w:val="lowerRoman"/>
      <w:lvlText w:val="%9."/>
      <w:lvlJc w:val="right"/>
      <w:pPr>
        <w:tabs>
          <w:tab w:val="num" w:pos="6687"/>
        </w:tabs>
        <w:ind w:left="6687" w:hanging="180"/>
      </w:pPr>
      <w:rPr>
        <w:rFonts w:cs="Times New Roman"/>
      </w:rPr>
    </w:lvl>
  </w:abstractNum>
  <w:abstractNum w:abstractNumId="206">
    <w:nsid w:val="74D97074"/>
    <w:multiLevelType w:val="hybridMultilevel"/>
    <w:tmpl w:val="A4525496"/>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07">
    <w:nsid w:val="752E3F3A"/>
    <w:multiLevelType w:val="multilevel"/>
    <w:tmpl w:val="8B2447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8">
    <w:nsid w:val="753E1323"/>
    <w:multiLevelType w:val="hybridMultilevel"/>
    <w:tmpl w:val="922AC1C0"/>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09">
    <w:nsid w:val="75AE62A1"/>
    <w:multiLevelType w:val="hybridMultilevel"/>
    <w:tmpl w:val="2D265BA8"/>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10">
    <w:nsid w:val="765274AB"/>
    <w:multiLevelType w:val="multilevel"/>
    <w:tmpl w:val="00000001"/>
    <w:lvl w:ilvl="0">
      <w:start w:val="1"/>
      <w:numFmt w:val="decimal"/>
      <w:lvlText w:val="%1."/>
      <w:lvlJc w:val="left"/>
      <w:pPr>
        <w:tabs>
          <w:tab w:val="num" w:pos="720"/>
        </w:tabs>
        <w:ind w:left="720" w:hanging="360"/>
      </w:pPr>
    </w:lvl>
    <w:lvl w:ilvl="1">
      <w:start w:val="1"/>
      <w:numFmt w:val="lowerLetter"/>
      <w:lvlText w:val="%2."/>
      <w:lvlJc w:val="left"/>
      <w:pPr>
        <w:tabs>
          <w:tab w:val="num" w:pos="1080"/>
        </w:tabs>
        <w:ind w:left="1440" w:hanging="360"/>
      </w:pPr>
    </w:lvl>
    <w:lvl w:ilvl="2">
      <w:start w:val="1"/>
      <w:numFmt w:val="lowerRoman"/>
      <w:lvlText w:val="%3."/>
      <w:lvlJc w:val="right"/>
      <w:pPr>
        <w:tabs>
          <w:tab w:val="num" w:pos="1440"/>
        </w:tabs>
        <w:ind w:left="2160" w:hanging="180"/>
      </w:pPr>
    </w:lvl>
    <w:lvl w:ilvl="3">
      <w:start w:val="1"/>
      <w:numFmt w:val="decimal"/>
      <w:lvlText w:val="%4."/>
      <w:lvlJc w:val="left"/>
      <w:pPr>
        <w:tabs>
          <w:tab w:val="num" w:pos="1800"/>
        </w:tabs>
        <w:ind w:left="2880" w:hanging="360"/>
      </w:pPr>
    </w:lvl>
    <w:lvl w:ilvl="4">
      <w:start w:val="1"/>
      <w:numFmt w:val="lowerLetter"/>
      <w:lvlText w:val="%5."/>
      <w:lvlJc w:val="left"/>
      <w:pPr>
        <w:tabs>
          <w:tab w:val="num" w:pos="2160"/>
        </w:tabs>
        <w:ind w:left="3600" w:hanging="360"/>
      </w:pPr>
    </w:lvl>
    <w:lvl w:ilvl="5">
      <w:start w:val="1"/>
      <w:numFmt w:val="lowerRoman"/>
      <w:lvlText w:val="%6."/>
      <w:lvlJc w:val="right"/>
      <w:pPr>
        <w:tabs>
          <w:tab w:val="num" w:pos="2520"/>
        </w:tabs>
        <w:ind w:left="4320" w:hanging="180"/>
      </w:pPr>
    </w:lvl>
    <w:lvl w:ilvl="6">
      <w:start w:val="1"/>
      <w:numFmt w:val="decimal"/>
      <w:lvlText w:val="%7."/>
      <w:lvlJc w:val="left"/>
      <w:pPr>
        <w:tabs>
          <w:tab w:val="num" w:pos="2880"/>
        </w:tabs>
        <w:ind w:left="5040" w:hanging="360"/>
      </w:pPr>
    </w:lvl>
    <w:lvl w:ilvl="7">
      <w:start w:val="1"/>
      <w:numFmt w:val="lowerLetter"/>
      <w:lvlText w:val="%8."/>
      <w:lvlJc w:val="left"/>
      <w:pPr>
        <w:tabs>
          <w:tab w:val="num" w:pos="3240"/>
        </w:tabs>
        <w:ind w:left="5760" w:hanging="360"/>
      </w:pPr>
    </w:lvl>
    <w:lvl w:ilvl="8">
      <w:start w:val="1"/>
      <w:numFmt w:val="lowerRoman"/>
      <w:lvlText w:val="%9."/>
      <w:lvlJc w:val="right"/>
      <w:pPr>
        <w:tabs>
          <w:tab w:val="num" w:pos="3600"/>
        </w:tabs>
        <w:ind w:left="6480" w:hanging="180"/>
      </w:pPr>
    </w:lvl>
  </w:abstractNum>
  <w:abstractNum w:abstractNumId="211">
    <w:nsid w:val="768512B7"/>
    <w:multiLevelType w:val="hybridMultilevel"/>
    <w:tmpl w:val="B42A5E8A"/>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2">
    <w:nsid w:val="76A4560E"/>
    <w:multiLevelType w:val="multilevel"/>
    <w:tmpl w:val="3B4C506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3">
    <w:nsid w:val="76E333F0"/>
    <w:multiLevelType w:val="multilevel"/>
    <w:tmpl w:val="844CBA3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4">
    <w:nsid w:val="771A7EF3"/>
    <w:multiLevelType w:val="hybridMultilevel"/>
    <w:tmpl w:val="E572DABC"/>
    <w:lvl w:ilvl="0" w:tplc="0419000F">
      <w:start w:val="1"/>
      <w:numFmt w:val="decimal"/>
      <w:lvlText w:val="%1."/>
      <w:lvlJc w:val="left"/>
      <w:pPr>
        <w:ind w:left="644" w:hanging="360"/>
      </w:pPr>
      <w:rPr>
        <w:rFonts w:cs="Times New Roman"/>
      </w:rPr>
    </w:lvl>
    <w:lvl w:ilvl="1" w:tplc="04190011">
      <w:start w:val="1"/>
      <w:numFmt w:val="decimal"/>
      <w:lvlText w:val="%2)"/>
      <w:lvlJc w:val="left"/>
      <w:pPr>
        <w:ind w:left="1353" w:hanging="360"/>
      </w:pPr>
      <w:rPr>
        <w:rFonts w:cs="Times New Roman"/>
      </w:rPr>
    </w:lvl>
    <w:lvl w:ilvl="2" w:tplc="6EF89558">
      <w:start w:val="1"/>
      <w:numFmt w:val="decimal"/>
      <w:lvlText w:val="%3)"/>
      <w:lvlJc w:val="left"/>
      <w:pPr>
        <w:ind w:left="234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15">
    <w:nsid w:val="77914BDB"/>
    <w:multiLevelType w:val="hybridMultilevel"/>
    <w:tmpl w:val="A1FA668C"/>
    <w:lvl w:ilvl="0" w:tplc="04190017">
      <w:start w:val="1"/>
      <w:numFmt w:val="lowerLetter"/>
      <w:lvlText w:val="%1)"/>
      <w:lvlJc w:val="left"/>
      <w:pPr>
        <w:ind w:left="108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16">
    <w:nsid w:val="77D31959"/>
    <w:multiLevelType w:val="hybridMultilevel"/>
    <w:tmpl w:val="9FDAEBCE"/>
    <w:lvl w:ilvl="0" w:tplc="A4840EC2">
      <w:start w:val="1"/>
      <w:numFmt w:val="lowerLetter"/>
      <w:lvlText w:val="%1)"/>
      <w:lvlJc w:val="left"/>
      <w:pPr>
        <w:ind w:left="108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17">
    <w:nsid w:val="795335FD"/>
    <w:multiLevelType w:val="hybridMultilevel"/>
    <w:tmpl w:val="B08CA22C"/>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18">
    <w:nsid w:val="795924F7"/>
    <w:multiLevelType w:val="hybridMultilevel"/>
    <w:tmpl w:val="E0583A1A"/>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19">
    <w:nsid w:val="7AB260AF"/>
    <w:multiLevelType w:val="hybridMultilevel"/>
    <w:tmpl w:val="CEC4F242"/>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20">
    <w:nsid w:val="7C4823C1"/>
    <w:multiLevelType w:val="hybridMultilevel"/>
    <w:tmpl w:val="D08AB49E"/>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21">
    <w:nsid w:val="7E165312"/>
    <w:multiLevelType w:val="hybridMultilevel"/>
    <w:tmpl w:val="6764C0AE"/>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22">
    <w:nsid w:val="7FD42BC7"/>
    <w:multiLevelType w:val="hybridMultilevel"/>
    <w:tmpl w:val="6EFA00C8"/>
    <w:lvl w:ilvl="0" w:tplc="04190017">
      <w:start w:val="1"/>
      <w:numFmt w:val="lowerLetter"/>
      <w:lvlText w:val="%1)"/>
      <w:lvlJc w:val="left"/>
      <w:pPr>
        <w:ind w:left="144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num w:numId="1">
    <w:abstractNumId w:val="42"/>
  </w:num>
  <w:num w:numId="2">
    <w:abstractNumId w:val="212"/>
  </w:num>
  <w:num w:numId="3">
    <w:abstractNumId w:val="197"/>
  </w:num>
  <w:num w:numId="4">
    <w:abstractNumId w:val="180"/>
  </w:num>
  <w:num w:numId="5">
    <w:abstractNumId w:val="84"/>
  </w:num>
  <w:num w:numId="6">
    <w:abstractNumId w:val="136"/>
  </w:num>
  <w:num w:numId="7">
    <w:abstractNumId w:val="45"/>
  </w:num>
  <w:num w:numId="8">
    <w:abstractNumId w:val="207"/>
  </w:num>
  <w:num w:numId="9">
    <w:abstractNumId w:val="114"/>
  </w:num>
  <w:num w:numId="10">
    <w:abstractNumId w:val="57"/>
  </w:num>
  <w:num w:numId="11">
    <w:abstractNumId w:val="32"/>
  </w:num>
  <w:num w:numId="12">
    <w:abstractNumId w:val="213"/>
  </w:num>
  <w:num w:numId="13">
    <w:abstractNumId w:val="168"/>
  </w:num>
  <w:num w:numId="14">
    <w:abstractNumId w:val="125"/>
  </w:num>
  <w:num w:numId="15">
    <w:abstractNumId w:val="201"/>
  </w:num>
  <w:num w:numId="16">
    <w:abstractNumId w:val="129"/>
  </w:num>
  <w:num w:numId="17">
    <w:abstractNumId w:val="211"/>
  </w:num>
  <w:num w:numId="18">
    <w:abstractNumId w:val="78"/>
  </w:num>
  <w:num w:numId="19">
    <w:abstractNumId w:val="62"/>
  </w:num>
  <w:num w:numId="20">
    <w:abstractNumId w:val="156"/>
  </w:num>
  <w:num w:numId="21">
    <w:abstractNumId w:val="94"/>
  </w:num>
  <w:num w:numId="22">
    <w:abstractNumId w:val="145"/>
  </w:num>
  <w:num w:numId="23">
    <w:abstractNumId w:val="43"/>
  </w:num>
  <w:num w:numId="24">
    <w:abstractNumId w:val="159"/>
  </w:num>
  <w:num w:numId="25">
    <w:abstractNumId w:val="179"/>
  </w:num>
  <w:num w:numId="26">
    <w:abstractNumId w:val="189"/>
  </w:num>
  <w:num w:numId="27">
    <w:abstractNumId w:val="34"/>
  </w:num>
  <w:num w:numId="28">
    <w:abstractNumId w:val="174"/>
  </w:num>
  <w:num w:numId="29">
    <w:abstractNumId w:val="165"/>
  </w:num>
  <w:num w:numId="30">
    <w:abstractNumId w:val="126"/>
  </w:num>
  <w:num w:numId="31">
    <w:abstractNumId w:val="77"/>
  </w:num>
  <w:num w:numId="32">
    <w:abstractNumId w:val="33"/>
  </w:num>
  <w:num w:numId="33">
    <w:abstractNumId w:val="149"/>
  </w:num>
  <w:num w:numId="34">
    <w:abstractNumId w:val="170"/>
  </w:num>
  <w:num w:numId="35">
    <w:abstractNumId w:val="50"/>
  </w:num>
  <w:num w:numId="36">
    <w:abstractNumId w:val="172"/>
  </w:num>
  <w:num w:numId="37">
    <w:abstractNumId w:val="131"/>
  </w:num>
  <w:num w:numId="38">
    <w:abstractNumId w:val="150"/>
  </w:num>
  <w:num w:numId="39">
    <w:abstractNumId w:val="83"/>
  </w:num>
  <w:num w:numId="40">
    <w:abstractNumId w:val="196"/>
  </w:num>
  <w:num w:numId="41">
    <w:abstractNumId w:val="67"/>
  </w:num>
  <w:num w:numId="42">
    <w:abstractNumId w:val="219"/>
  </w:num>
  <w:num w:numId="43">
    <w:abstractNumId w:val="48"/>
  </w:num>
  <w:num w:numId="44">
    <w:abstractNumId w:val="146"/>
  </w:num>
  <w:num w:numId="45">
    <w:abstractNumId w:val="193"/>
  </w:num>
  <w:num w:numId="46">
    <w:abstractNumId w:val="104"/>
  </w:num>
  <w:num w:numId="47">
    <w:abstractNumId w:val="85"/>
  </w:num>
  <w:num w:numId="48">
    <w:abstractNumId w:val="16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1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1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1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1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1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1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1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1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1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2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1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1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2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1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2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1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1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2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1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1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1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1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1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1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1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1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1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1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1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2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1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1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1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2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1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1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1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1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1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abstractNumId w:val="2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1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2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2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1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abstractNumId w:val="1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1">
    <w:abstractNumId w:val="1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1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
    <w:abstractNumId w:val="1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2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1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abstractNumId w:val="2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1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abstractNumId w:val="1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7">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1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9">
    <w:abstractNumId w:val="1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0">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1">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2">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3">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4">
    <w:abstractNumId w:val="2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5">
    <w:abstractNumId w:val="1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6">
    <w:abstractNumId w:val="1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abstractNumId w:val="1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abstractNumId w:val="1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2">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3">
    <w:abstractNumId w:val="1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5">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abstractNumId w:val="2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abstractNumId w:val="1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abstractNumId w:val="1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1">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2">
    <w:abstractNumId w:val="1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3">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4">
    <w:abstractNumId w:val="2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5">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6">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7">
    <w:abstractNumId w:val="1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8">
    <w:abstractNumId w:val="1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9">
    <w:abstractNumId w:val="1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0">
    <w:abstractNumId w:val="1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1">
    <w:abstractNumId w:val="1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2">
    <w:abstractNumId w:val="1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4">
    <w:abstractNumId w:val="1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5">
    <w:abstractNumId w:val="1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6">
    <w:abstractNumId w:val="1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7">
    <w:abstractNumId w:val="1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8">
    <w:abstractNumId w:val="1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9">
    <w:abstractNumId w:val="2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0">
    <w:abstractNumId w:val="1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1">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2">
    <w:abstractNumId w:val="2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3">
    <w:abstractNumId w:val="182"/>
  </w:num>
  <w:num w:numId="204">
    <w:abstractNumId w:val="4"/>
  </w:num>
  <w:num w:numId="205">
    <w:abstractNumId w:val="3"/>
  </w:num>
  <w:num w:numId="206">
    <w:abstractNumId w:val="2"/>
  </w:num>
  <w:num w:numId="207">
    <w:abstractNumId w:val="1"/>
  </w:num>
  <w:num w:numId="208">
    <w:abstractNumId w:val="0"/>
  </w:num>
  <w:num w:numId="209">
    <w:abstractNumId w:val="89"/>
  </w:num>
  <w:num w:numId="210">
    <w:abstractNumId w:val="6"/>
  </w:num>
  <w:num w:numId="211">
    <w:abstractNumId w:val="5"/>
  </w:num>
  <w:num w:numId="212">
    <w:abstractNumId w:val="7"/>
  </w:num>
  <w:num w:numId="213">
    <w:abstractNumId w:val="8"/>
  </w:num>
  <w:num w:numId="214">
    <w:abstractNumId w:val="9"/>
  </w:num>
  <w:num w:numId="215">
    <w:abstractNumId w:val="10"/>
  </w:num>
  <w:num w:numId="216">
    <w:abstractNumId w:val="11"/>
  </w:num>
  <w:num w:numId="217">
    <w:abstractNumId w:val="12"/>
  </w:num>
  <w:num w:numId="218">
    <w:abstractNumId w:val="13"/>
  </w:num>
  <w:num w:numId="219">
    <w:abstractNumId w:val="14"/>
  </w:num>
  <w:num w:numId="220">
    <w:abstractNumId w:val="15"/>
  </w:num>
  <w:num w:numId="221">
    <w:abstractNumId w:val="16"/>
  </w:num>
  <w:num w:numId="222">
    <w:abstractNumId w:val="17"/>
  </w:num>
  <w:num w:numId="223">
    <w:abstractNumId w:val="18"/>
  </w:num>
  <w:num w:numId="224">
    <w:abstractNumId w:val="19"/>
  </w:num>
  <w:num w:numId="225">
    <w:abstractNumId w:val="20"/>
  </w:num>
  <w:num w:numId="226">
    <w:abstractNumId w:val="21"/>
  </w:num>
  <w:num w:numId="227">
    <w:abstractNumId w:val="22"/>
  </w:num>
  <w:num w:numId="228">
    <w:abstractNumId w:val="210"/>
  </w:num>
  <w:num w:numId="229">
    <w:abstractNumId w:val="23"/>
  </w:num>
  <w:num w:numId="230">
    <w:abstractNumId w:val="166"/>
  </w:num>
  <w:num w:numId="231">
    <w:abstractNumId w:val="61"/>
  </w:num>
  <w:num w:numId="232">
    <w:abstractNumId w:val="134"/>
  </w:num>
  <w:num w:numId="233">
    <w:abstractNumId w:val="65"/>
  </w:num>
  <w:num w:numId="234">
    <w:abstractNumId w:val="29"/>
  </w:num>
  <w:num w:numId="235">
    <w:abstractNumId w:val="99"/>
  </w:num>
  <w:numIdMacAtCleanup w:val="2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hideSpellingErrors/>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542490"/>
    <w:rsid w:val="00000F9C"/>
    <w:rsid w:val="00001332"/>
    <w:rsid w:val="00001F9D"/>
    <w:rsid w:val="000032B6"/>
    <w:rsid w:val="0000582F"/>
    <w:rsid w:val="00006683"/>
    <w:rsid w:val="000100A5"/>
    <w:rsid w:val="000107B1"/>
    <w:rsid w:val="00013233"/>
    <w:rsid w:val="00021BB8"/>
    <w:rsid w:val="0002266F"/>
    <w:rsid w:val="00025508"/>
    <w:rsid w:val="0002590E"/>
    <w:rsid w:val="00026589"/>
    <w:rsid w:val="00027169"/>
    <w:rsid w:val="0002781C"/>
    <w:rsid w:val="00030925"/>
    <w:rsid w:val="00033EFD"/>
    <w:rsid w:val="00035E51"/>
    <w:rsid w:val="0004209C"/>
    <w:rsid w:val="000420F5"/>
    <w:rsid w:val="00043FDA"/>
    <w:rsid w:val="00047393"/>
    <w:rsid w:val="00055AC8"/>
    <w:rsid w:val="00062CD5"/>
    <w:rsid w:val="00065861"/>
    <w:rsid w:val="00071F9B"/>
    <w:rsid w:val="00083710"/>
    <w:rsid w:val="00083E1A"/>
    <w:rsid w:val="00086169"/>
    <w:rsid w:val="000878B2"/>
    <w:rsid w:val="00087BC7"/>
    <w:rsid w:val="0009159E"/>
    <w:rsid w:val="00092427"/>
    <w:rsid w:val="00093F4C"/>
    <w:rsid w:val="00097C46"/>
    <w:rsid w:val="000A615D"/>
    <w:rsid w:val="000B1209"/>
    <w:rsid w:val="000B462B"/>
    <w:rsid w:val="000B794F"/>
    <w:rsid w:val="000C63C8"/>
    <w:rsid w:val="000D0C4A"/>
    <w:rsid w:val="000D1E8C"/>
    <w:rsid w:val="000D72D5"/>
    <w:rsid w:val="000D7422"/>
    <w:rsid w:val="000E3980"/>
    <w:rsid w:val="000E4232"/>
    <w:rsid w:val="000F044A"/>
    <w:rsid w:val="000F2BD5"/>
    <w:rsid w:val="000F38EE"/>
    <w:rsid w:val="000F53DA"/>
    <w:rsid w:val="000F7E25"/>
    <w:rsid w:val="00100B0E"/>
    <w:rsid w:val="00101A6A"/>
    <w:rsid w:val="00110B68"/>
    <w:rsid w:val="0013010B"/>
    <w:rsid w:val="00135769"/>
    <w:rsid w:val="00135911"/>
    <w:rsid w:val="00137B5F"/>
    <w:rsid w:val="001414CA"/>
    <w:rsid w:val="001422D1"/>
    <w:rsid w:val="001457E4"/>
    <w:rsid w:val="00146F41"/>
    <w:rsid w:val="00151FB7"/>
    <w:rsid w:val="00152676"/>
    <w:rsid w:val="00152FDF"/>
    <w:rsid w:val="001532F9"/>
    <w:rsid w:val="0015498B"/>
    <w:rsid w:val="00156674"/>
    <w:rsid w:val="00160C18"/>
    <w:rsid w:val="00162202"/>
    <w:rsid w:val="00163275"/>
    <w:rsid w:val="00163943"/>
    <w:rsid w:val="00163E4F"/>
    <w:rsid w:val="00165373"/>
    <w:rsid w:val="00166638"/>
    <w:rsid w:val="0018063A"/>
    <w:rsid w:val="0018149F"/>
    <w:rsid w:val="001860D6"/>
    <w:rsid w:val="00187E37"/>
    <w:rsid w:val="00190E5B"/>
    <w:rsid w:val="00191647"/>
    <w:rsid w:val="001925AF"/>
    <w:rsid w:val="00192753"/>
    <w:rsid w:val="00192D9C"/>
    <w:rsid w:val="00196053"/>
    <w:rsid w:val="00196366"/>
    <w:rsid w:val="001A0E5E"/>
    <w:rsid w:val="001A2337"/>
    <w:rsid w:val="001A2ED9"/>
    <w:rsid w:val="001A7277"/>
    <w:rsid w:val="001A77E5"/>
    <w:rsid w:val="001B3103"/>
    <w:rsid w:val="001B5EC9"/>
    <w:rsid w:val="001B6046"/>
    <w:rsid w:val="001B6833"/>
    <w:rsid w:val="001B691D"/>
    <w:rsid w:val="001B6FA9"/>
    <w:rsid w:val="001C05BC"/>
    <w:rsid w:val="001C4829"/>
    <w:rsid w:val="001C49D2"/>
    <w:rsid w:val="001C546A"/>
    <w:rsid w:val="001C7B9B"/>
    <w:rsid w:val="001D0884"/>
    <w:rsid w:val="001D1E87"/>
    <w:rsid w:val="001D4B54"/>
    <w:rsid w:val="001E4AAF"/>
    <w:rsid w:val="001F36DD"/>
    <w:rsid w:val="001F5157"/>
    <w:rsid w:val="001F610C"/>
    <w:rsid w:val="001F66BC"/>
    <w:rsid w:val="001F723E"/>
    <w:rsid w:val="001F7DC4"/>
    <w:rsid w:val="001F7E83"/>
    <w:rsid w:val="00202BE5"/>
    <w:rsid w:val="00204225"/>
    <w:rsid w:val="00205DA9"/>
    <w:rsid w:val="00205ECE"/>
    <w:rsid w:val="002113EC"/>
    <w:rsid w:val="002161B3"/>
    <w:rsid w:val="00220323"/>
    <w:rsid w:val="00221A45"/>
    <w:rsid w:val="00231559"/>
    <w:rsid w:val="002317A6"/>
    <w:rsid w:val="0023493E"/>
    <w:rsid w:val="0023746D"/>
    <w:rsid w:val="00240AEB"/>
    <w:rsid w:val="00240E5A"/>
    <w:rsid w:val="00244954"/>
    <w:rsid w:val="00245A91"/>
    <w:rsid w:val="00252332"/>
    <w:rsid w:val="00252D43"/>
    <w:rsid w:val="00260467"/>
    <w:rsid w:val="00262338"/>
    <w:rsid w:val="002639C8"/>
    <w:rsid w:val="002654E5"/>
    <w:rsid w:val="002672BE"/>
    <w:rsid w:val="002734D8"/>
    <w:rsid w:val="00273828"/>
    <w:rsid w:val="0027558B"/>
    <w:rsid w:val="00276CAF"/>
    <w:rsid w:val="0027788B"/>
    <w:rsid w:val="00277C9B"/>
    <w:rsid w:val="00277DBD"/>
    <w:rsid w:val="00282D7A"/>
    <w:rsid w:val="00283CA8"/>
    <w:rsid w:val="00285245"/>
    <w:rsid w:val="00285654"/>
    <w:rsid w:val="00286E65"/>
    <w:rsid w:val="002903B5"/>
    <w:rsid w:val="00290DA6"/>
    <w:rsid w:val="00290F2D"/>
    <w:rsid w:val="0029187C"/>
    <w:rsid w:val="0029235F"/>
    <w:rsid w:val="00297CEC"/>
    <w:rsid w:val="002A4DCA"/>
    <w:rsid w:val="002A5535"/>
    <w:rsid w:val="002A5570"/>
    <w:rsid w:val="002A669B"/>
    <w:rsid w:val="002A6EF7"/>
    <w:rsid w:val="002A7398"/>
    <w:rsid w:val="002A791B"/>
    <w:rsid w:val="002B4C9B"/>
    <w:rsid w:val="002B5042"/>
    <w:rsid w:val="002C02C7"/>
    <w:rsid w:val="002C066D"/>
    <w:rsid w:val="002C3BE9"/>
    <w:rsid w:val="002C740D"/>
    <w:rsid w:val="002D029F"/>
    <w:rsid w:val="002D169E"/>
    <w:rsid w:val="002D283D"/>
    <w:rsid w:val="002D3151"/>
    <w:rsid w:val="002D393B"/>
    <w:rsid w:val="002D4469"/>
    <w:rsid w:val="002E0935"/>
    <w:rsid w:val="002E10FB"/>
    <w:rsid w:val="002E366B"/>
    <w:rsid w:val="002E694E"/>
    <w:rsid w:val="002F3532"/>
    <w:rsid w:val="002F5039"/>
    <w:rsid w:val="00300375"/>
    <w:rsid w:val="00302E70"/>
    <w:rsid w:val="0030384B"/>
    <w:rsid w:val="003064D2"/>
    <w:rsid w:val="00306ED0"/>
    <w:rsid w:val="00313F53"/>
    <w:rsid w:val="0031438A"/>
    <w:rsid w:val="0031633A"/>
    <w:rsid w:val="003168C2"/>
    <w:rsid w:val="00317387"/>
    <w:rsid w:val="0032029E"/>
    <w:rsid w:val="00320307"/>
    <w:rsid w:val="0032208C"/>
    <w:rsid w:val="0032666A"/>
    <w:rsid w:val="0033429A"/>
    <w:rsid w:val="0033575E"/>
    <w:rsid w:val="00335CE1"/>
    <w:rsid w:val="00336F98"/>
    <w:rsid w:val="00341D48"/>
    <w:rsid w:val="00342962"/>
    <w:rsid w:val="00343890"/>
    <w:rsid w:val="00343BB9"/>
    <w:rsid w:val="00344A09"/>
    <w:rsid w:val="00344B98"/>
    <w:rsid w:val="003462C0"/>
    <w:rsid w:val="00347E1B"/>
    <w:rsid w:val="003514F5"/>
    <w:rsid w:val="00352797"/>
    <w:rsid w:val="0035298B"/>
    <w:rsid w:val="00353D5A"/>
    <w:rsid w:val="0035406D"/>
    <w:rsid w:val="00362204"/>
    <w:rsid w:val="0036344A"/>
    <w:rsid w:val="00371536"/>
    <w:rsid w:val="003737FD"/>
    <w:rsid w:val="00373D01"/>
    <w:rsid w:val="00374E72"/>
    <w:rsid w:val="00376ECD"/>
    <w:rsid w:val="00387464"/>
    <w:rsid w:val="00387BF9"/>
    <w:rsid w:val="003909B8"/>
    <w:rsid w:val="0039388F"/>
    <w:rsid w:val="00396F6F"/>
    <w:rsid w:val="00397BAA"/>
    <w:rsid w:val="003A1656"/>
    <w:rsid w:val="003A2D66"/>
    <w:rsid w:val="003A6BC9"/>
    <w:rsid w:val="003A7C75"/>
    <w:rsid w:val="003B1A3D"/>
    <w:rsid w:val="003B4704"/>
    <w:rsid w:val="003B4C7D"/>
    <w:rsid w:val="003B5318"/>
    <w:rsid w:val="003B73E5"/>
    <w:rsid w:val="003C4D4D"/>
    <w:rsid w:val="003C6683"/>
    <w:rsid w:val="003C6D59"/>
    <w:rsid w:val="003D0D32"/>
    <w:rsid w:val="003D1178"/>
    <w:rsid w:val="003D380D"/>
    <w:rsid w:val="003D5297"/>
    <w:rsid w:val="003D6A30"/>
    <w:rsid w:val="003E0D0A"/>
    <w:rsid w:val="003E1480"/>
    <w:rsid w:val="003E4C81"/>
    <w:rsid w:val="003F045C"/>
    <w:rsid w:val="003F12B0"/>
    <w:rsid w:val="003F1F69"/>
    <w:rsid w:val="003F521F"/>
    <w:rsid w:val="00400678"/>
    <w:rsid w:val="004015BD"/>
    <w:rsid w:val="00401E1A"/>
    <w:rsid w:val="00401FDA"/>
    <w:rsid w:val="004155B0"/>
    <w:rsid w:val="00416921"/>
    <w:rsid w:val="00416999"/>
    <w:rsid w:val="00417942"/>
    <w:rsid w:val="00417FF1"/>
    <w:rsid w:val="004336A5"/>
    <w:rsid w:val="0043468B"/>
    <w:rsid w:val="0043599F"/>
    <w:rsid w:val="0043605E"/>
    <w:rsid w:val="004371B6"/>
    <w:rsid w:val="00441562"/>
    <w:rsid w:val="00444A32"/>
    <w:rsid w:val="004450CF"/>
    <w:rsid w:val="0044558E"/>
    <w:rsid w:val="00446846"/>
    <w:rsid w:val="0045001A"/>
    <w:rsid w:val="00455A76"/>
    <w:rsid w:val="00455B98"/>
    <w:rsid w:val="00456008"/>
    <w:rsid w:val="004600DC"/>
    <w:rsid w:val="0046122B"/>
    <w:rsid w:val="0046215B"/>
    <w:rsid w:val="004638F5"/>
    <w:rsid w:val="00464561"/>
    <w:rsid w:val="00466502"/>
    <w:rsid w:val="00470AAE"/>
    <w:rsid w:val="00473C3C"/>
    <w:rsid w:val="004758C3"/>
    <w:rsid w:val="00475A2B"/>
    <w:rsid w:val="0047637A"/>
    <w:rsid w:val="00476BF3"/>
    <w:rsid w:val="00477982"/>
    <w:rsid w:val="004827A5"/>
    <w:rsid w:val="0048287F"/>
    <w:rsid w:val="004833AB"/>
    <w:rsid w:val="004864DD"/>
    <w:rsid w:val="004916E3"/>
    <w:rsid w:val="00491A50"/>
    <w:rsid w:val="00496083"/>
    <w:rsid w:val="004A0635"/>
    <w:rsid w:val="004A3542"/>
    <w:rsid w:val="004A7974"/>
    <w:rsid w:val="004B149C"/>
    <w:rsid w:val="004B3A43"/>
    <w:rsid w:val="004C068F"/>
    <w:rsid w:val="004C0750"/>
    <w:rsid w:val="004C1876"/>
    <w:rsid w:val="004C5DE7"/>
    <w:rsid w:val="004C7602"/>
    <w:rsid w:val="004D576C"/>
    <w:rsid w:val="004D7116"/>
    <w:rsid w:val="004E6D95"/>
    <w:rsid w:val="004F06E8"/>
    <w:rsid w:val="004F2B5F"/>
    <w:rsid w:val="004F7208"/>
    <w:rsid w:val="00500CD0"/>
    <w:rsid w:val="005010C1"/>
    <w:rsid w:val="005033EA"/>
    <w:rsid w:val="00503B14"/>
    <w:rsid w:val="00504633"/>
    <w:rsid w:val="005048C1"/>
    <w:rsid w:val="00505410"/>
    <w:rsid w:val="005068F9"/>
    <w:rsid w:val="00507D20"/>
    <w:rsid w:val="005132A5"/>
    <w:rsid w:val="00513A7D"/>
    <w:rsid w:val="005140F1"/>
    <w:rsid w:val="0051500C"/>
    <w:rsid w:val="00517331"/>
    <w:rsid w:val="00517675"/>
    <w:rsid w:val="005226C2"/>
    <w:rsid w:val="0052300E"/>
    <w:rsid w:val="00524067"/>
    <w:rsid w:val="005260A2"/>
    <w:rsid w:val="00526956"/>
    <w:rsid w:val="005276A3"/>
    <w:rsid w:val="005347C4"/>
    <w:rsid w:val="00542490"/>
    <w:rsid w:val="005518FB"/>
    <w:rsid w:val="00556ED8"/>
    <w:rsid w:val="00560399"/>
    <w:rsid w:val="005623D1"/>
    <w:rsid w:val="00562D9E"/>
    <w:rsid w:val="0056340B"/>
    <w:rsid w:val="00563C0F"/>
    <w:rsid w:val="005705CB"/>
    <w:rsid w:val="005710B6"/>
    <w:rsid w:val="0057454A"/>
    <w:rsid w:val="00576E09"/>
    <w:rsid w:val="00581B8B"/>
    <w:rsid w:val="00583820"/>
    <w:rsid w:val="0058472F"/>
    <w:rsid w:val="00585641"/>
    <w:rsid w:val="00585764"/>
    <w:rsid w:val="005857BD"/>
    <w:rsid w:val="0059193C"/>
    <w:rsid w:val="00592F7F"/>
    <w:rsid w:val="00595CE0"/>
    <w:rsid w:val="005A0793"/>
    <w:rsid w:val="005A18CA"/>
    <w:rsid w:val="005A3E35"/>
    <w:rsid w:val="005A3EDF"/>
    <w:rsid w:val="005A43D9"/>
    <w:rsid w:val="005B638B"/>
    <w:rsid w:val="005C4434"/>
    <w:rsid w:val="005D12C5"/>
    <w:rsid w:val="005D29F5"/>
    <w:rsid w:val="005D29FB"/>
    <w:rsid w:val="005D3D3D"/>
    <w:rsid w:val="005D54CD"/>
    <w:rsid w:val="005D5A85"/>
    <w:rsid w:val="005D7B76"/>
    <w:rsid w:val="005E01CB"/>
    <w:rsid w:val="005E5AA7"/>
    <w:rsid w:val="005E7ADB"/>
    <w:rsid w:val="005F0947"/>
    <w:rsid w:val="005F0E61"/>
    <w:rsid w:val="005F253E"/>
    <w:rsid w:val="005F31B5"/>
    <w:rsid w:val="005F4165"/>
    <w:rsid w:val="005F6A8B"/>
    <w:rsid w:val="005F6D6B"/>
    <w:rsid w:val="005F77B4"/>
    <w:rsid w:val="005F78CB"/>
    <w:rsid w:val="00602EA3"/>
    <w:rsid w:val="00604AE3"/>
    <w:rsid w:val="00604E33"/>
    <w:rsid w:val="00605B5B"/>
    <w:rsid w:val="00607F05"/>
    <w:rsid w:val="006104F7"/>
    <w:rsid w:val="00610F6D"/>
    <w:rsid w:val="00611DC8"/>
    <w:rsid w:val="0061273A"/>
    <w:rsid w:val="00612F92"/>
    <w:rsid w:val="0061401A"/>
    <w:rsid w:val="00617347"/>
    <w:rsid w:val="00621B99"/>
    <w:rsid w:val="00625113"/>
    <w:rsid w:val="00630C6D"/>
    <w:rsid w:val="006343D5"/>
    <w:rsid w:val="006351EC"/>
    <w:rsid w:val="00640573"/>
    <w:rsid w:val="00640967"/>
    <w:rsid w:val="00642851"/>
    <w:rsid w:val="00643322"/>
    <w:rsid w:val="006532A0"/>
    <w:rsid w:val="00654B5C"/>
    <w:rsid w:val="00655717"/>
    <w:rsid w:val="00655A72"/>
    <w:rsid w:val="00656186"/>
    <w:rsid w:val="0065632D"/>
    <w:rsid w:val="0065672B"/>
    <w:rsid w:val="0066186D"/>
    <w:rsid w:val="00667D07"/>
    <w:rsid w:val="00672F95"/>
    <w:rsid w:val="00673AAB"/>
    <w:rsid w:val="00674410"/>
    <w:rsid w:val="00677714"/>
    <w:rsid w:val="00677A6E"/>
    <w:rsid w:val="00685386"/>
    <w:rsid w:val="006916AD"/>
    <w:rsid w:val="006A5442"/>
    <w:rsid w:val="006A5FD0"/>
    <w:rsid w:val="006A70A7"/>
    <w:rsid w:val="006B13E6"/>
    <w:rsid w:val="006B1D78"/>
    <w:rsid w:val="006B2FB9"/>
    <w:rsid w:val="006B403D"/>
    <w:rsid w:val="006B63E8"/>
    <w:rsid w:val="006C3F23"/>
    <w:rsid w:val="006C49ED"/>
    <w:rsid w:val="006C7C53"/>
    <w:rsid w:val="006D1EDE"/>
    <w:rsid w:val="006D3978"/>
    <w:rsid w:val="006D3C44"/>
    <w:rsid w:val="006D3DA0"/>
    <w:rsid w:val="006D42A0"/>
    <w:rsid w:val="006D42ED"/>
    <w:rsid w:val="006D561B"/>
    <w:rsid w:val="006D5B56"/>
    <w:rsid w:val="006D698C"/>
    <w:rsid w:val="006E06DF"/>
    <w:rsid w:val="006E60D5"/>
    <w:rsid w:val="006E64CB"/>
    <w:rsid w:val="006E74F8"/>
    <w:rsid w:val="006E7658"/>
    <w:rsid w:val="006E76EE"/>
    <w:rsid w:val="006E7926"/>
    <w:rsid w:val="006E7F68"/>
    <w:rsid w:val="006F165F"/>
    <w:rsid w:val="006F36E7"/>
    <w:rsid w:val="006F6CA8"/>
    <w:rsid w:val="006F731A"/>
    <w:rsid w:val="00702F27"/>
    <w:rsid w:val="00715DBC"/>
    <w:rsid w:val="00717228"/>
    <w:rsid w:val="007241B0"/>
    <w:rsid w:val="0072584A"/>
    <w:rsid w:val="00726385"/>
    <w:rsid w:val="007275AD"/>
    <w:rsid w:val="00730B8D"/>
    <w:rsid w:val="007326B0"/>
    <w:rsid w:val="007337F2"/>
    <w:rsid w:val="007372A3"/>
    <w:rsid w:val="00741766"/>
    <w:rsid w:val="00744A10"/>
    <w:rsid w:val="00745AE1"/>
    <w:rsid w:val="00746AC2"/>
    <w:rsid w:val="0074758A"/>
    <w:rsid w:val="007478A4"/>
    <w:rsid w:val="0075015F"/>
    <w:rsid w:val="00751724"/>
    <w:rsid w:val="00751765"/>
    <w:rsid w:val="00755562"/>
    <w:rsid w:val="0075565D"/>
    <w:rsid w:val="0075665E"/>
    <w:rsid w:val="007608C8"/>
    <w:rsid w:val="00760A63"/>
    <w:rsid w:val="0076226D"/>
    <w:rsid w:val="0076331C"/>
    <w:rsid w:val="00764D97"/>
    <w:rsid w:val="007662FB"/>
    <w:rsid w:val="00767B52"/>
    <w:rsid w:val="00770846"/>
    <w:rsid w:val="00771BEA"/>
    <w:rsid w:val="0077578E"/>
    <w:rsid w:val="00780CAA"/>
    <w:rsid w:val="00783AFB"/>
    <w:rsid w:val="007850C1"/>
    <w:rsid w:val="00785D60"/>
    <w:rsid w:val="007875DB"/>
    <w:rsid w:val="0079403E"/>
    <w:rsid w:val="00797C07"/>
    <w:rsid w:val="007A0FF4"/>
    <w:rsid w:val="007A2A4D"/>
    <w:rsid w:val="007A4B69"/>
    <w:rsid w:val="007B2A02"/>
    <w:rsid w:val="007B384D"/>
    <w:rsid w:val="007B7A0D"/>
    <w:rsid w:val="007C1365"/>
    <w:rsid w:val="007C5822"/>
    <w:rsid w:val="007C6C18"/>
    <w:rsid w:val="007C795A"/>
    <w:rsid w:val="007D04A8"/>
    <w:rsid w:val="007D10BB"/>
    <w:rsid w:val="007D1D36"/>
    <w:rsid w:val="007D1F7B"/>
    <w:rsid w:val="007D46B8"/>
    <w:rsid w:val="007D55BB"/>
    <w:rsid w:val="007D6EA7"/>
    <w:rsid w:val="007E1BD3"/>
    <w:rsid w:val="007E4AEA"/>
    <w:rsid w:val="007E4C98"/>
    <w:rsid w:val="007F05CB"/>
    <w:rsid w:val="007F17C2"/>
    <w:rsid w:val="007F345D"/>
    <w:rsid w:val="007F70CE"/>
    <w:rsid w:val="007F79D2"/>
    <w:rsid w:val="00802A77"/>
    <w:rsid w:val="00804235"/>
    <w:rsid w:val="00805AE1"/>
    <w:rsid w:val="0081037C"/>
    <w:rsid w:val="00810DE6"/>
    <w:rsid w:val="00814DA2"/>
    <w:rsid w:val="00815CA5"/>
    <w:rsid w:val="00817149"/>
    <w:rsid w:val="00820D65"/>
    <w:rsid w:val="00822B6B"/>
    <w:rsid w:val="008253FA"/>
    <w:rsid w:val="0082774E"/>
    <w:rsid w:val="00837688"/>
    <w:rsid w:val="0084577D"/>
    <w:rsid w:val="00847834"/>
    <w:rsid w:val="00847A59"/>
    <w:rsid w:val="008553D8"/>
    <w:rsid w:val="008607F7"/>
    <w:rsid w:val="00862FAA"/>
    <w:rsid w:val="00863D41"/>
    <w:rsid w:val="00874174"/>
    <w:rsid w:val="008812A6"/>
    <w:rsid w:val="008824DB"/>
    <w:rsid w:val="00895CBA"/>
    <w:rsid w:val="00895F8D"/>
    <w:rsid w:val="00896425"/>
    <w:rsid w:val="00896DD1"/>
    <w:rsid w:val="008976DC"/>
    <w:rsid w:val="008A0912"/>
    <w:rsid w:val="008A0EA1"/>
    <w:rsid w:val="008A2B28"/>
    <w:rsid w:val="008A7367"/>
    <w:rsid w:val="008B06F5"/>
    <w:rsid w:val="008B4D02"/>
    <w:rsid w:val="008B6383"/>
    <w:rsid w:val="008C6B4D"/>
    <w:rsid w:val="008C7118"/>
    <w:rsid w:val="008D0274"/>
    <w:rsid w:val="008D137E"/>
    <w:rsid w:val="008D146C"/>
    <w:rsid w:val="008D3638"/>
    <w:rsid w:val="008D62DA"/>
    <w:rsid w:val="008E0878"/>
    <w:rsid w:val="008E3B0B"/>
    <w:rsid w:val="008F1531"/>
    <w:rsid w:val="008F3479"/>
    <w:rsid w:val="008F38D4"/>
    <w:rsid w:val="008F7A07"/>
    <w:rsid w:val="00901EDF"/>
    <w:rsid w:val="00905F4B"/>
    <w:rsid w:val="009068D2"/>
    <w:rsid w:val="0091324E"/>
    <w:rsid w:val="00916499"/>
    <w:rsid w:val="00921BF8"/>
    <w:rsid w:val="00922F10"/>
    <w:rsid w:val="00922F31"/>
    <w:rsid w:val="00923200"/>
    <w:rsid w:val="00923493"/>
    <w:rsid w:val="00927434"/>
    <w:rsid w:val="00931BF3"/>
    <w:rsid w:val="00931F8E"/>
    <w:rsid w:val="00932565"/>
    <w:rsid w:val="009335A1"/>
    <w:rsid w:val="00934901"/>
    <w:rsid w:val="00936044"/>
    <w:rsid w:val="0093784C"/>
    <w:rsid w:val="00942202"/>
    <w:rsid w:val="00946F0F"/>
    <w:rsid w:val="00961451"/>
    <w:rsid w:val="00961AB1"/>
    <w:rsid w:val="00965DD9"/>
    <w:rsid w:val="00971396"/>
    <w:rsid w:val="00971E98"/>
    <w:rsid w:val="00974A9F"/>
    <w:rsid w:val="00974CBE"/>
    <w:rsid w:val="009767AA"/>
    <w:rsid w:val="00980C43"/>
    <w:rsid w:val="009812AE"/>
    <w:rsid w:val="0098144E"/>
    <w:rsid w:val="009830D0"/>
    <w:rsid w:val="00986976"/>
    <w:rsid w:val="009920A1"/>
    <w:rsid w:val="00992AFA"/>
    <w:rsid w:val="00992CFD"/>
    <w:rsid w:val="00994DD3"/>
    <w:rsid w:val="009A21BF"/>
    <w:rsid w:val="009A5497"/>
    <w:rsid w:val="009A5A12"/>
    <w:rsid w:val="009B6E1F"/>
    <w:rsid w:val="009C0013"/>
    <w:rsid w:val="009C0844"/>
    <w:rsid w:val="009C3A82"/>
    <w:rsid w:val="009C3A8E"/>
    <w:rsid w:val="009C3F9C"/>
    <w:rsid w:val="009C77A6"/>
    <w:rsid w:val="009D4685"/>
    <w:rsid w:val="009D7726"/>
    <w:rsid w:val="009E0067"/>
    <w:rsid w:val="009E1600"/>
    <w:rsid w:val="009E32C7"/>
    <w:rsid w:val="009E7AE4"/>
    <w:rsid w:val="009F0046"/>
    <w:rsid w:val="009F04BD"/>
    <w:rsid w:val="009F0686"/>
    <w:rsid w:val="009F0821"/>
    <w:rsid w:val="009F14B9"/>
    <w:rsid w:val="009F4F46"/>
    <w:rsid w:val="00A01C60"/>
    <w:rsid w:val="00A02659"/>
    <w:rsid w:val="00A146AB"/>
    <w:rsid w:val="00A14959"/>
    <w:rsid w:val="00A14ACD"/>
    <w:rsid w:val="00A14EE3"/>
    <w:rsid w:val="00A20D9B"/>
    <w:rsid w:val="00A2120D"/>
    <w:rsid w:val="00A21C8E"/>
    <w:rsid w:val="00A26C2B"/>
    <w:rsid w:val="00A302C5"/>
    <w:rsid w:val="00A306D0"/>
    <w:rsid w:val="00A31ACB"/>
    <w:rsid w:val="00A31F01"/>
    <w:rsid w:val="00A32A98"/>
    <w:rsid w:val="00A340BC"/>
    <w:rsid w:val="00A34AE3"/>
    <w:rsid w:val="00A34E05"/>
    <w:rsid w:val="00A37BA0"/>
    <w:rsid w:val="00A37D40"/>
    <w:rsid w:val="00A424D3"/>
    <w:rsid w:val="00A432F5"/>
    <w:rsid w:val="00A44E1D"/>
    <w:rsid w:val="00A4622C"/>
    <w:rsid w:val="00A5007B"/>
    <w:rsid w:val="00A53CC8"/>
    <w:rsid w:val="00A54EB9"/>
    <w:rsid w:val="00A55BA1"/>
    <w:rsid w:val="00A60F9C"/>
    <w:rsid w:val="00A66CC1"/>
    <w:rsid w:val="00A67069"/>
    <w:rsid w:val="00A71F67"/>
    <w:rsid w:val="00A737C7"/>
    <w:rsid w:val="00A74174"/>
    <w:rsid w:val="00A75F94"/>
    <w:rsid w:val="00A779F0"/>
    <w:rsid w:val="00A80219"/>
    <w:rsid w:val="00A80257"/>
    <w:rsid w:val="00A8721C"/>
    <w:rsid w:val="00A9229B"/>
    <w:rsid w:val="00A9471F"/>
    <w:rsid w:val="00A971C4"/>
    <w:rsid w:val="00A975B5"/>
    <w:rsid w:val="00AA0DE6"/>
    <w:rsid w:val="00AA3F5B"/>
    <w:rsid w:val="00AA42AF"/>
    <w:rsid w:val="00AA4C0F"/>
    <w:rsid w:val="00AA6E42"/>
    <w:rsid w:val="00AB2DCA"/>
    <w:rsid w:val="00AB7BFD"/>
    <w:rsid w:val="00AC271C"/>
    <w:rsid w:val="00AC3432"/>
    <w:rsid w:val="00AC356B"/>
    <w:rsid w:val="00AC60F1"/>
    <w:rsid w:val="00AC6442"/>
    <w:rsid w:val="00AD4145"/>
    <w:rsid w:val="00AD664A"/>
    <w:rsid w:val="00AE20CF"/>
    <w:rsid w:val="00AF1CBF"/>
    <w:rsid w:val="00AF4D76"/>
    <w:rsid w:val="00B0001E"/>
    <w:rsid w:val="00B03232"/>
    <w:rsid w:val="00B15789"/>
    <w:rsid w:val="00B15A75"/>
    <w:rsid w:val="00B161BC"/>
    <w:rsid w:val="00B267BD"/>
    <w:rsid w:val="00B26975"/>
    <w:rsid w:val="00B27477"/>
    <w:rsid w:val="00B30167"/>
    <w:rsid w:val="00B32B72"/>
    <w:rsid w:val="00B32F00"/>
    <w:rsid w:val="00B33275"/>
    <w:rsid w:val="00B35AB6"/>
    <w:rsid w:val="00B401CD"/>
    <w:rsid w:val="00B513E1"/>
    <w:rsid w:val="00B539F6"/>
    <w:rsid w:val="00B545B1"/>
    <w:rsid w:val="00B54A6D"/>
    <w:rsid w:val="00B55729"/>
    <w:rsid w:val="00B60497"/>
    <w:rsid w:val="00B62C89"/>
    <w:rsid w:val="00B744B5"/>
    <w:rsid w:val="00B837C7"/>
    <w:rsid w:val="00B83FE1"/>
    <w:rsid w:val="00B871B7"/>
    <w:rsid w:val="00B91EF6"/>
    <w:rsid w:val="00B950B9"/>
    <w:rsid w:val="00BA55B0"/>
    <w:rsid w:val="00BB08B5"/>
    <w:rsid w:val="00BB32C4"/>
    <w:rsid w:val="00BB524B"/>
    <w:rsid w:val="00BC0295"/>
    <w:rsid w:val="00BC2434"/>
    <w:rsid w:val="00BC3509"/>
    <w:rsid w:val="00BC4F11"/>
    <w:rsid w:val="00BC7FDD"/>
    <w:rsid w:val="00BD1CB1"/>
    <w:rsid w:val="00BD2CF1"/>
    <w:rsid w:val="00BD59EC"/>
    <w:rsid w:val="00BD60E6"/>
    <w:rsid w:val="00BE11DE"/>
    <w:rsid w:val="00BE23E4"/>
    <w:rsid w:val="00BE428C"/>
    <w:rsid w:val="00BE66FE"/>
    <w:rsid w:val="00BE7F04"/>
    <w:rsid w:val="00BF0F53"/>
    <w:rsid w:val="00BF27CC"/>
    <w:rsid w:val="00BF4A33"/>
    <w:rsid w:val="00BF513E"/>
    <w:rsid w:val="00BF73B0"/>
    <w:rsid w:val="00C01311"/>
    <w:rsid w:val="00C0690B"/>
    <w:rsid w:val="00C06EF9"/>
    <w:rsid w:val="00C0743E"/>
    <w:rsid w:val="00C16308"/>
    <w:rsid w:val="00C2090A"/>
    <w:rsid w:val="00C21FC5"/>
    <w:rsid w:val="00C23923"/>
    <w:rsid w:val="00C2589C"/>
    <w:rsid w:val="00C30650"/>
    <w:rsid w:val="00C30B95"/>
    <w:rsid w:val="00C3164C"/>
    <w:rsid w:val="00C31E19"/>
    <w:rsid w:val="00C32310"/>
    <w:rsid w:val="00C32EC8"/>
    <w:rsid w:val="00C33E1D"/>
    <w:rsid w:val="00C340A2"/>
    <w:rsid w:val="00C348AE"/>
    <w:rsid w:val="00C35A6E"/>
    <w:rsid w:val="00C42C8E"/>
    <w:rsid w:val="00C445B0"/>
    <w:rsid w:val="00C44769"/>
    <w:rsid w:val="00C4477B"/>
    <w:rsid w:val="00C46141"/>
    <w:rsid w:val="00C50573"/>
    <w:rsid w:val="00C50FF0"/>
    <w:rsid w:val="00C55B8F"/>
    <w:rsid w:val="00C631D6"/>
    <w:rsid w:val="00C679ED"/>
    <w:rsid w:val="00C80A75"/>
    <w:rsid w:val="00C81D65"/>
    <w:rsid w:val="00C86B04"/>
    <w:rsid w:val="00C93E78"/>
    <w:rsid w:val="00C94F8A"/>
    <w:rsid w:val="00CA59AC"/>
    <w:rsid w:val="00CB4800"/>
    <w:rsid w:val="00CB4935"/>
    <w:rsid w:val="00CB5638"/>
    <w:rsid w:val="00CB71C2"/>
    <w:rsid w:val="00CC0593"/>
    <w:rsid w:val="00CC171E"/>
    <w:rsid w:val="00CC1C05"/>
    <w:rsid w:val="00CC2661"/>
    <w:rsid w:val="00CC27EC"/>
    <w:rsid w:val="00CC2C96"/>
    <w:rsid w:val="00CC49DB"/>
    <w:rsid w:val="00CC4CF3"/>
    <w:rsid w:val="00CC7DA7"/>
    <w:rsid w:val="00CC7E3C"/>
    <w:rsid w:val="00CD33AF"/>
    <w:rsid w:val="00CD3531"/>
    <w:rsid w:val="00CD4AA1"/>
    <w:rsid w:val="00CD79C7"/>
    <w:rsid w:val="00CE3D56"/>
    <w:rsid w:val="00CE59D9"/>
    <w:rsid w:val="00CE67A4"/>
    <w:rsid w:val="00CF163F"/>
    <w:rsid w:val="00CF431D"/>
    <w:rsid w:val="00CF6059"/>
    <w:rsid w:val="00D00346"/>
    <w:rsid w:val="00D00565"/>
    <w:rsid w:val="00D00911"/>
    <w:rsid w:val="00D00E21"/>
    <w:rsid w:val="00D039DC"/>
    <w:rsid w:val="00D06CE8"/>
    <w:rsid w:val="00D0734B"/>
    <w:rsid w:val="00D140CA"/>
    <w:rsid w:val="00D2062D"/>
    <w:rsid w:val="00D215BD"/>
    <w:rsid w:val="00D22990"/>
    <w:rsid w:val="00D248EF"/>
    <w:rsid w:val="00D268D3"/>
    <w:rsid w:val="00D31A37"/>
    <w:rsid w:val="00D31EB6"/>
    <w:rsid w:val="00D33639"/>
    <w:rsid w:val="00D33DA4"/>
    <w:rsid w:val="00D343FB"/>
    <w:rsid w:val="00D36D72"/>
    <w:rsid w:val="00D40167"/>
    <w:rsid w:val="00D4327B"/>
    <w:rsid w:val="00D46800"/>
    <w:rsid w:val="00D46907"/>
    <w:rsid w:val="00D46C07"/>
    <w:rsid w:val="00D51413"/>
    <w:rsid w:val="00D5156B"/>
    <w:rsid w:val="00D52727"/>
    <w:rsid w:val="00D56FA4"/>
    <w:rsid w:val="00D618A6"/>
    <w:rsid w:val="00D64DF9"/>
    <w:rsid w:val="00D654F3"/>
    <w:rsid w:val="00D67F54"/>
    <w:rsid w:val="00D7097F"/>
    <w:rsid w:val="00D717E0"/>
    <w:rsid w:val="00D73F9F"/>
    <w:rsid w:val="00D74923"/>
    <w:rsid w:val="00D77857"/>
    <w:rsid w:val="00D83CC0"/>
    <w:rsid w:val="00D83E70"/>
    <w:rsid w:val="00D844A4"/>
    <w:rsid w:val="00D85272"/>
    <w:rsid w:val="00D8795C"/>
    <w:rsid w:val="00D92D77"/>
    <w:rsid w:val="00D93153"/>
    <w:rsid w:val="00D961B5"/>
    <w:rsid w:val="00DA36A9"/>
    <w:rsid w:val="00DA4652"/>
    <w:rsid w:val="00DA5282"/>
    <w:rsid w:val="00DA5F01"/>
    <w:rsid w:val="00DB0389"/>
    <w:rsid w:val="00DB2E35"/>
    <w:rsid w:val="00DB674E"/>
    <w:rsid w:val="00DB7812"/>
    <w:rsid w:val="00DC0588"/>
    <w:rsid w:val="00DC09A9"/>
    <w:rsid w:val="00DC362A"/>
    <w:rsid w:val="00DC435D"/>
    <w:rsid w:val="00DD38ED"/>
    <w:rsid w:val="00DE07F2"/>
    <w:rsid w:val="00DE1030"/>
    <w:rsid w:val="00DE14A1"/>
    <w:rsid w:val="00DE224A"/>
    <w:rsid w:val="00DE48B3"/>
    <w:rsid w:val="00DE763A"/>
    <w:rsid w:val="00DF1383"/>
    <w:rsid w:val="00DF21FC"/>
    <w:rsid w:val="00DF3F99"/>
    <w:rsid w:val="00DF5647"/>
    <w:rsid w:val="00E004A0"/>
    <w:rsid w:val="00E02004"/>
    <w:rsid w:val="00E02014"/>
    <w:rsid w:val="00E04ABE"/>
    <w:rsid w:val="00E05E1C"/>
    <w:rsid w:val="00E06A24"/>
    <w:rsid w:val="00E16A52"/>
    <w:rsid w:val="00E178F0"/>
    <w:rsid w:val="00E17F01"/>
    <w:rsid w:val="00E205AA"/>
    <w:rsid w:val="00E214DA"/>
    <w:rsid w:val="00E2299C"/>
    <w:rsid w:val="00E2301E"/>
    <w:rsid w:val="00E27C8F"/>
    <w:rsid w:val="00E40CD8"/>
    <w:rsid w:val="00E43292"/>
    <w:rsid w:val="00E45E55"/>
    <w:rsid w:val="00E473AB"/>
    <w:rsid w:val="00E50837"/>
    <w:rsid w:val="00E53A70"/>
    <w:rsid w:val="00E568E5"/>
    <w:rsid w:val="00E608B9"/>
    <w:rsid w:val="00E620B6"/>
    <w:rsid w:val="00E64BFF"/>
    <w:rsid w:val="00E707E8"/>
    <w:rsid w:val="00E70D5C"/>
    <w:rsid w:val="00E801DE"/>
    <w:rsid w:val="00E80B3C"/>
    <w:rsid w:val="00E831E5"/>
    <w:rsid w:val="00E849FE"/>
    <w:rsid w:val="00E85E05"/>
    <w:rsid w:val="00E862F0"/>
    <w:rsid w:val="00E91757"/>
    <w:rsid w:val="00E91E92"/>
    <w:rsid w:val="00E944EF"/>
    <w:rsid w:val="00E94AFD"/>
    <w:rsid w:val="00EA065A"/>
    <w:rsid w:val="00EA401B"/>
    <w:rsid w:val="00EB0107"/>
    <w:rsid w:val="00EB099E"/>
    <w:rsid w:val="00EB34DF"/>
    <w:rsid w:val="00EB4B96"/>
    <w:rsid w:val="00EB7E04"/>
    <w:rsid w:val="00EC1DAF"/>
    <w:rsid w:val="00EC1FF7"/>
    <w:rsid w:val="00EC4CF2"/>
    <w:rsid w:val="00EC7189"/>
    <w:rsid w:val="00ED00AB"/>
    <w:rsid w:val="00ED2682"/>
    <w:rsid w:val="00ED2B07"/>
    <w:rsid w:val="00ED4727"/>
    <w:rsid w:val="00ED6164"/>
    <w:rsid w:val="00EE0BE3"/>
    <w:rsid w:val="00EE277E"/>
    <w:rsid w:val="00EE3735"/>
    <w:rsid w:val="00EE3DD2"/>
    <w:rsid w:val="00EE5EF0"/>
    <w:rsid w:val="00EF1B41"/>
    <w:rsid w:val="00EF4FEA"/>
    <w:rsid w:val="00F02FDA"/>
    <w:rsid w:val="00F12F1B"/>
    <w:rsid w:val="00F21B8B"/>
    <w:rsid w:val="00F22873"/>
    <w:rsid w:val="00F2511A"/>
    <w:rsid w:val="00F25A2B"/>
    <w:rsid w:val="00F2665E"/>
    <w:rsid w:val="00F310C2"/>
    <w:rsid w:val="00F332A0"/>
    <w:rsid w:val="00F40E89"/>
    <w:rsid w:val="00F41171"/>
    <w:rsid w:val="00F4536E"/>
    <w:rsid w:val="00F467D0"/>
    <w:rsid w:val="00F50745"/>
    <w:rsid w:val="00F52E3D"/>
    <w:rsid w:val="00F5511B"/>
    <w:rsid w:val="00F57C20"/>
    <w:rsid w:val="00F606FD"/>
    <w:rsid w:val="00F63FA2"/>
    <w:rsid w:val="00F65CAE"/>
    <w:rsid w:val="00F6670E"/>
    <w:rsid w:val="00F72FEE"/>
    <w:rsid w:val="00F7396F"/>
    <w:rsid w:val="00F805B2"/>
    <w:rsid w:val="00F81ACC"/>
    <w:rsid w:val="00F81D0C"/>
    <w:rsid w:val="00F90068"/>
    <w:rsid w:val="00F94757"/>
    <w:rsid w:val="00F962A2"/>
    <w:rsid w:val="00F96AFF"/>
    <w:rsid w:val="00FA0390"/>
    <w:rsid w:val="00FA3AD5"/>
    <w:rsid w:val="00FA6093"/>
    <w:rsid w:val="00FA60A8"/>
    <w:rsid w:val="00FA6F6F"/>
    <w:rsid w:val="00FB1D88"/>
    <w:rsid w:val="00FC1DF9"/>
    <w:rsid w:val="00FC4791"/>
    <w:rsid w:val="00FC6FD1"/>
    <w:rsid w:val="00FD12AF"/>
    <w:rsid w:val="00FD181A"/>
    <w:rsid w:val="00FD498C"/>
    <w:rsid w:val="00FD532F"/>
    <w:rsid w:val="00FD6931"/>
    <w:rsid w:val="00FD7958"/>
    <w:rsid w:val="00FE1587"/>
    <w:rsid w:val="00FF0B0E"/>
    <w:rsid w:val="00FF2B07"/>
    <w:rsid w:val="00FF32E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footer" w:uiPriority="0"/>
    <w:lsdException w:name="caption" w:uiPriority="35" w:qFormat="1"/>
    <w:lsdException w:name="footnote reference" w:uiPriority="0"/>
    <w:lsdException w:name="annotation reference" w:uiPriority="0"/>
    <w:lsdException w:name="page number" w:uiPriority="0"/>
    <w:lsdException w:name="List Bullet 2" w:uiPriority="0"/>
    <w:lsdException w:name="Title" w:semiHidden="0" w:uiPriority="10" w:unhideWhenUsed="0" w:qFormat="1"/>
    <w:lsdException w:name="Default Paragraph Font" w:uiPriority="1"/>
    <w:lsdException w:name="Subtitle" w:semiHidden="0" w:uiPriority="0" w:unhideWhenUsed="0" w:qFormat="1"/>
    <w:lsdException w:name="Body Text 2" w:uiPriority="0"/>
    <w:lsdException w:name="Body Text Indent 3" w:uiPriority="0"/>
    <w:lsdException w:name="Hyperlink" w:uiPriority="0"/>
    <w:lsdException w:name="Strong" w:semiHidden="0" w:uiPriority="0" w:unhideWhenUsed="0" w:qFormat="1"/>
    <w:lsdException w:name="Emphasis" w:semiHidden="0" w:uiPriority="20" w:unhideWhenUsed="0" w:qFormat="1"/>
    <w:lsdException w:name="Normal (Web)" w:uiPriority="0"/>
    <w:lsdException w:name="annotation subjec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542490"/>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styleId="1">
    <w:name w:val="heading 1"/>
    <w:basedOn w:val="a0"/>
    <w:next w:val="a0"/>
    <w:link w:val="10"/>
    <w:uiPriority w:val="9"/>
    <w:qFormat/>
    <w:rsid w:val="00542490"/>
    <w:pPr>
      <w:keepNext/>
      <w:autoSpaceDE/>
      <w:autoSpaceDN/>
      <w:adjustRightInd/>
      <w:spacing w:before="240" w:after="120"/>
      <w:ind w:left="567" w:firstLine="0"/>
      <w:outlineLvl w:val="0"/>
    </w:pPr>
    <w:rPr>
      <w:b/>
      <w:iCs/>
      <w:szCs w:val="20"/>
    </w:rPr>
  </w:style>
  <w:style w:type="paragraph" w:styleId="20">
    <w:name w:val="heading 2"/>
    <w:basedOn w:val="a0"/>
    <w:next w:val="a0"/>
    <w:link w:val="21"/>
    <w:uiPriority w:val="9"/>
    <w:qFormat/>
    <w:rsid w:val="00542490"/>
    <w:pPr>
      <w:keepNext/>
      <w:autoSpaceDE/>
      <w:autoSpaceDN/>
      <w:adjustRightInd/>
      <w:ind w:firstLine="400"/>
      <w:outlineLvl w:val="1"/>
    </w:pPr>
    <w:rPr>
      <w:b/>
      <w:bCs/>
      <w:i/>
      <w:szCs w:val="20"/>
    </w:rPr>
  </w:style>
  <w:style w:type="paragraph" w:styleId="30">
    <w:name w:val="heading 3"/>
    <w:basedOn w:val="a0"/>
    <w:link w:val="31"/>
    <w:uiPriority w:val="9"/>
    <w:qFormat/>
    <w:rsid w:val="00A01C60"/>
    <w:pPr>
      <w:widowControl/>
      <w:autoSpaceDE/>
      <w:autoSpaceDN/>
      <w:adjustRightInd/>
      <w:spacing w:before="100" w:beforeAutospacing="1" w:after="100" w:afterAutospacing="1"/>
      <w:ind w:firstLine="0"/>
      <w:jc w:val="left"/>
      <w:outlineLvl w:val="2"/>
    </w:pPr>
    <w:rPr>
      <w:b/>
      <w:bCs/>
      <w:sz w:val="27"/>
      <w:szCs w:val="27"/>
    </w:rPr>
  </w:style>
  <w:style w:type="paragraph" w:styleId="40">
    <w:name w:val="heading 4"/>
    <w:basedOn w:val="a0"/>
    <w:next w:val="a0"/>
    <w:link w:val="41"/>
    <w:uiPriority w:val="9"/>
    <w:unhideWhenUsed/>
    <w:qFormat/>
    <w:rsid w:val="00500CD0"/>
    <w:pPr>
      <w:keepNext/>
      <w:keepLines/>
      <w:spacing w:before="40"/>
      <w:outlineLvl w:val="3"/>
    </w:pPr>
    <w:rPr>
      <w:rFonts w:asciiTheme="majorHAnsi" w:eastAsiaTheme="majorEastAsia" w:hAnsiTheme="majorHAnsi" w:cstheme="majorBidi"/>
      <w:i/>
      <w:iCs/>
      <w:color w:val="365F91" w:themeColor="accent1" w:themeShade="BF"/>
    </w:rPr>
  </w:style>
  <w:style w:type="paragraph" w:styleId="50">
    <w:name w:val="heading 5"/>
    <w:basedOn w:val="a0"/>
    <w:next w:val="a0"/>
    <w:link w:val="51"/>
    <w:uiPriority w:val="9"/>
    <w:unhideWhenUsed/>
    <w:qFormat/>
    <w:rsid w:val="007326B0"/>
    <w:pPr>
      <w:keepNext/>
      <w:keepLines/>
      <w:spacing w:before="200"/>
      <w:outlineLvl w:val="4"/>
    </w:pPr>
    <w:rPr>
      <w:rFonts w:asciiTheme="majorHAnsi" w:eastAsiaTheme="majorEastAsia" w:hAnsiTheme="majorHAnsi" w:cstheme="majorBidi"/>
      <w:color w:val="243F60" w:themeColor="accent1" w:themeShade="7F"/>
    </w:rPr>
  </w:style>
  <w:style w:type="paragraph" w:styleId="6">
    <w:name w:val="heading 6"/>
    <w:basedOn w:val="a0"/>
    <w:next w:val="a0"/>
    <w:link w:val="60"/>
    <w:uiPriority w:val="9"/>
    <w:unhideWhenUsed/>
    <w:qFormat/>
    <w:rsid w:val="007326B0"/>
    <w:pPr>
      <w:keepNext/>
      <w:keepLines/>
      <w:spacing w:before="200"/>
      <w:outlineLvl w:val="5"/>
    </w:pPr>
    <w:rPr>
      <w:rFonts w:asciiTheme="majorHAnsi" w:eastAsiaTheme="majorEastAsia" w:hAnsiTheme="majorHAnsi" w:cstheme="majorBidi"/>
      <w:i/>
      <w:iCs/>
      <w:color w:val="243F60" w:themeColor="accent1" w:themeShade="7F"/>
    </w:rPr>
  </w:style>
  <w:style w:type="paragraph" w:styleId="7">
    <w:name w:val="heading 7"/>
    <w:basedOn w:val="a0"/>
    <w:next w:val="a0"/>
    <w:link w:val="70"/>
    <w:uiPriority w:val="9"/>
    <w:unhideWhenUsed/>
    <w:qFormat/>
    <w:rsid w:val="007326B0"/>
    <w:pPr>
      <w:keepNext/>
      <w:keepLines/>
      <w:spacing w:before="200"/>
      <w:outlineLvl w:val="6"/>
    </w:pPr>
    <w:rPr>
      <w:rFonts w:asciiTheme="majorHAnsi" w:eastAsiaTheme="majorEastAsia" w:hAnsiTheme="majorHAnsi" w:cstheme="majorBidi"/>
      <w:i/>
      <w:iCs/>
      <w:color w:val="404040" w:themeColor="text1" w:themeTint="BF"/>
    </w:rPr>
  </w:style>
  <w:style w:type="paragraph" w:styleId="8">
    <w:name w:val="heading 8"/>
    <w:basedOn w:val="a0"/>
    <w:next w:val="a0"/>
    <w:link w:val="80"/>
    <w:uiPriority w:val="9"/>
    <w:unhideWhenUsed/>
    <w:qFormat/>
    <w:rsid w:val="007326B0"/>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9">
    <w:name w:val="heading 9"/>
    <w:basedOn w:val="a0"/>
    <w:next w:val="a0"/>
    <w:link w:val="90"/>
    <w:uiPriority w:val="9"/>
    <w:unhideWhenUsed/>
    <w:qFormat/>
    <w:rsid w:val="007326B0"/>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rsid w:val="00542490"/>
    <w:rPr>
      <w:rFonts w:ascii="Times New Roman" w:eastAsia="Times New Roman" w:hAnsi="Times New Roman" w:cs="Times New Roman"/>
      <w:b/>
      <w:iCs/>
      <w:sz w:val="24"/>
      <w:szCs w:val="20"/>
      <w:lang w:eastAsia="ru-RU"/>
    </w:rPr>
  </w:style>
  <w:style w:type="character" w:customStyle="1" w:styleId="21">
    <w:name w:val="Заголовок 2 Знак"/>
    <w:basedOn w:val="a1"/>
    <w:link w:val="20"/>
    <w:uiPriority w:val="9"/>
    <w:rsid w:val="00542490"/>
    <w:rPr>
      <w:rFonts w:ascii="Times New Roman" w:eastAsia="Times New Roman" w:hAnsi="Times New Roman" w:cs="Times New Roman"/>
      <w:b/>
      <w:bCs/>
      <w:i/>
      <w:sz w:val="24"/>
      <w:szCs w:val="20"/>
      <w:lang w:eastAsia="ru-RU"/>
    </w:rPr>
  </w:style>
  <w:style w:type="paragraph" w:customStyle="1" w:styleId="Style1">
    <w:name w:val="Style1"/>
    <w:basedOn w:val="a0"/>
    <w:rsid w:val="00542490"/>
  </w:style>
  <w:style w:type="paragraph" w:customStyle="1" w:styleId="Style2">
    <w:name w:val="Style2"/>
    <w:basedOn w:val="a0"/>
    <w:rsid w:val="00542490"/>
  </w:style>
  <w:style w:type="paragraph" w:customStyle="1" w:styleId="Style3">
    <w:name w:val="Style3"/>
    <w:basedOn w:val="a0"/>
    <w:rsid w:val="00542490"/>
  </w:style>
  <w:style w:type="paragraph" w:customStyle="1" w:styleId="Style4">
    <w:name w:val="Style4"/>
    <w:basedOn w:val="a0"/>
    <w:rsid w:val="00542490"/>
  </w:style>
  <w:style w:type="paragraph" w:customStyle="1" w:styleId="Style5">
    <w:name w:val="Style5"/>
    <w:basedOn w:val="a0"/>
    <w:rsid w:val="00542490"/>
  </w:style>
  <w:style w:type="paragraph" w:customStyle="1" w:styleId="Style6">
    <w:name w:val="Style6"/>
    <w:basedOn w:val="a0"/>
    <w:rsid w:val="00542490"/>
  </w:style>
  <w:style w:type="paragraph" w:customStyle="1" w:styleId="Style7">
    <w:name w:val="Style7"/>
    <w:basedOn w:val="a0"/>
    <w:rsid w:val="00542490"/>
  </w:style>
  <w:style w:type="paragraph" w:customStyle="1" w:styleId="Style8">
    <w:name w:val="Style8"/>
    <w:basedOn w:val="a0"/>
    <w:rsid w:val="00542490"/>
  </w:style>
  <w:style w:type="character" w:customStyle="1" w:styleId="FontStyle11">
    <w:name w:val="Font Style11"/>
    <w:basedOn w:val="a1"/>
    <w:rsid w:val="00542490"/>
    <w:rPr>
      <w:rFonts w:ascii="Times New Roman" w:hAnsi="Times New Roman" w:cs="Times New Roman"/>
      <w:sz w:val="10"/>
      <w:szCs w:val="10"/>
    </w:rPr>
  </w:style>
  <w:style w:type="character" w:customStyle="1" w:styleId="FontStyle12">
    <w:name w:val="Font Style12"/>
    <w:basedOn w:val="a1"/>
    <w:rsid w:val="00542490"/>
    <w:rPr>
      <w:rFonts w:ascii="Georgia" w:hAnsi="Georgia" w:cs="Georgia"/>
      <w:b/>
      <w:bCs/>
      <w:sz w:val="12"/>
      <w:szCs w:val="12"/>
    </w:rPr>
  </w:style>
  <w:style w:type="character" w:customStyle="1" w:styleId="FontStyle13">
    <w:name w:val="Font Style13"/>
    <w:basedOn w:val="a1"/>
    <w:rsid w:val="00542490"/>
    <w:rPr>
      <w:rFonts w:ascii="Times New Roman" w:hAnsi="Times New Roman" w:cs="Times New Roman"/>
      <w:b/>
      <w:bCs/>
      <w:sz w:val="12"/>
      <w:szCs w:val="12"/>
    </w:rPr>
  </w:style>
  <w:style w:type="character" w:customStyle="1" w:styleId="FontStyle14">
    <w:name w:val="Font Style14"/>
    <w:basedOn w:val="a1"/>
    <w:rsid w:val="00542490"/>
    <w:rPr>
      <w:rFonts w:ascii="Times New Roman" w:hAnsi="Times New Roman" w:cs="Times New Roman"/>
      <w:b/>
      <w:bCs/>
      <w:sz w:val="14"/>
      <w:szCs w:val="14"/>
    </w:rPr>
  </w:style>
  <w:style w:type="character" w:customStyle="1" w:styleId="FontStyle15">
    <w:name w:val="Font Style15"/>
    <w:basedOn w:val="a1"/>
    <w:rsid w:val="00542490"/>
    <w:rPr>
      <w:rFonts w:ascii="Times New Roman" w:hAnsi="Times New Roman" w:cs="Times New Roman"/>
      <w:b/>
      <w:bCs/>
      <w:sz w:val="18"/>
      <w:szCs w:val="18"/>
    </w:rPr>
  </w:style>
  <w:style w:type="character" w:customStyle="1" w:styleId="FontStyle16">
    <w:name w:val="Font Style16"/>
    <w:basedOn w:val="a1"/>
    <w:uiPriority w:val="99"/>
    <w:rsid w:val="00542490"/>
    <w:rPr>
      <w:rFonts w:ascii="Times New Roman" w:hAnsi="Times New Roman" w:cs="Times New Roman"/>
      <w:b/>
      <w:bCs/>
      <w:sz w:val="16"/>
      <w:szCs w:val="16"/>
    </w:rPr>
  </w:style>
  <w:style w:type="character" w:customStyle="1" w:styleId="FontStyle17">
    <w:name w:val="Font Style17"/>
    <w:basedOn w:val="a1"/>
    <w:rsid w:val="00542490"/>
    <w:rPr>
      <w:rFonts w:ascii="Times New Roman" w:hAnsi="Times New Roman" w:cs="Times New Roman"/>
      <w:b/>
      <w:bCs/>
      <w:sz w:val="16"/>
      <w:szCs w:val="16"/>
    </w:rPr>
  </w:style>
  <w:style w:type="character" w:customStyle="1" w:styleId="FontStyle18">
    <w:name w:val="Font Style18"/>
    <w:basedOn w:val="a1"/>
    <w:rsid w:val="00542490"/>
    <w:rPr>
      <w:rFonts w:ascii="Times New Roman" w:hAnsi="Times New Roman" w:cs="Times New Roman"/>
      <w:b/>
      <w:bCs/>
      <w:sz w:val="10"/>
      <w:szCs w:val="10"/>
    </w:rPr>
  </w:style>
  <w:style w:type="character" w:customStyle="1" w:styleId="FontStyle19">
    <w:name w:val="Font Style19"/>
    <w:basedOn w:val="a1"/>
    <w:rsid w:val="00542490"/>
    <w:rPr>
      <w:rFonts w:ascii="Times New Roman" w:hAnsi="Times New Roman" w:cs="Times New Roman"/>
      <w:i/>
      <w:iCs/>
      <w:sz w:val="12"/>
      <w:szCs w:val="12"/>
    </w:rPr>
  </w:style>
  <w:style w:type="character" w:customStyle="1" w:styleId="FontStyle20">
    <w:name w:val="Font Style20"/>
    <w:basedOn w:val="a1"/>
    <w:rsid w:val="00542490"/>
    <w:rPr>
      <w:rFonts w:ascii="Georgia" w:hAnsi="Georgia" w:cs="Georgia"/>
      <w:sz w:val="12"/>
      <w:szCs w:val="12"/>
    </w:rPr>
  </w:style>
  <w:style w:type="character" w:customStyle="1" w:styleId="FontStyle21">
    <w:name w:val="Font Style21"/>
    <w:basedOn w:val="a1"/>
    <w:rsid w:val="00542490"/>
    <w:rPr>
      <w:rFonts w:ascii="Times New Roman" w:hAnsi="Times New Roman" w:cs="Times New Roman"/>
      <w:sz w:val="12"/>
      <w:szCs w:val="12"/>
    </w:rPr>
  </w:style>
  <w:style w:type="character" w:customStyle="1" w:styleId="FontStyle22">
    <w:name w:val="Font Style22"/>
    <w:basedOn w:val="a1"/>
    <w:rsid w:val="00542490"/>
    <w:rPr>
      <w:rFonts w:ascii="Times New Roman" w:hAnsi="Times New Roman" w:cs="Times New Roman"/>
      <w:sz w:val="20"/>
      <w:szCs w:val="20"/>
    </w:rPr>
  </w:style>
  <w:style w:type="character" w:customStyle="1" w:styleId="FontStyle23">
    <w:name w:val="Font Style23"/>
    <w:basedOn w:val="a1"/>
    <w:rsid w:val="00542490"/>
    <w:rPr>
      <w:rFonts w:ascii="Times New Roman" w:hAnsi="Times New Roman" w:cs="Times New Roman"/>
      <w:b/>
      <w:bCs/>
      <w:sz w:val="12"/>
      <w:szCs w:val="12"/>
    </w:rPr>
  </w:style>
  <w:style w:type="character" w:customStyle="1" w:styleId="FontStyle24">
    <w:name w:val="Font Style24"/>
    <w:basedOn w:val="a1"/>
    <w:rsid w:val="00542490"/>
    <w:rPr>
      <w:rFonts w:ascii="Times New Roman" w:hAnsi="Times New Roman" w:cs="Times New Roman"/>
      <w:b/>
      <w:bCs/>
      <w:sz w:val="10"/>
      <w:szCs w:val="10"/>
    </w:rPr>
  </w:style>
  <w:style w:type="character" w:customStyle="1" w:styleId="FontStyle25">
    <w:name w:val="Font Style25"/>
    <w:basedOn w:val="a1"/>
    <w:rsid w:val="00542490"/>
    <w:rPr>
      <w:rFonts w:ascii="Times New Roman" w:hAnsi="Times New Roman" w:cs="Times New Roman"/>
      <w:i/>
      <w:iCs/>
      <w:sz w:val="12"/>
      <w:szCs w:val="12"/>
    </w:rPr>
  </w:style>
  <w:style w:type="paragraph" w:customStyle="1" w:styleId="Style9">
    <w:name w:val="Style9"/>
    <w:basedOn w:val="a0"/>
    <w:rsid w:val="00542490"/>
  </w:style>
  <w:style w:type="paragraph" w:customStyle="1" w:styleId="Style10">
    <w:name w:val="Style10"/>
    <w:basedOn w:val="a0"/>
    <w:rsid w:val="00542490"/>
  </w:style>
  <w:style w:type="paragraph" w:customStyle="1" w:styleId="Style11">
    <w:name w:val="Style11"/>
    <w:basedOn w:val="a0"/>
    <w:rsid w:val="00542490"/>
  </w:style>
  <w:style w:type="paragraph" w:customStyle="1" w:styleId="Style12">
    <w:name w:val="Style12"/>
    <w:basedOn w:val="a0"/>
    <w:rsid w:val="00542490"/>
  </w:style>
  <w:style w:type="paragraph" w:customStyle="1" w:styleId="Style13">
    <w:name w:val="Style13"/>
    <w:basedOn w:val="a0"/>
    <w:rsid w:val="00542490"/>
  </w:style>
  <w:style w:type="paragraph" w:customStyle="1" w:styleId="Style14">
    <w:name w:val="Style14"/>
    <w:basedOn w:val="a0"/>
    <w:rsid w:val="00542490"/>
  </w:style>
  <w:style w:type="paragraph" w:customStyle="1" w:styleId="Style15">
    <w:name w:val="Style15"/>
    <w:basedOn w:val="a0"/>
    <w:rsid w:val="00542490"/>
  </w:style>
  <w:style w:type="paragraph" w:customStyle="1" w:styleId="Style16">
    <w:name w:val="Style16"/>
    <w:basedOn w:val="a0"/>
    <w:rsid w:val="00542490"/>
  </w:style>
  <w:style w:type="paragraph" w:customStyle="1" w:styleId="Style17">
    <w:name w:val="Style17"/>
    <w:basedOn w:val="a0"/>
    <w:rsid w:val="00542490"/>
  </w:style>
  <w:style w:type="paragraph" w:customStyle="1" w:styleId="Style18">
    <w:name w:val="Style18"/>
    <w:basedOn w:val="a0"/>
    <w:rsid w:val="00542490"/>
  </w:style>
  <w:style w:type="paragraph" w:customStyle="1" w:styleId="Style19">
    <w:name w:val="Style19"/>
    <w:basedOn w:val="a0"/>
    <w:rsid w:val="00542490"/>
  </w:style>
  <w:style w:type="character" w:customStyle="1" w:styleId="FontStyle26">
    <w:name w:val="Font Style26"/>
    <w:basedOn w:val="a1"/>
    <w:rsid w:val="00542490"/>
    <w:rPr>
      <w:rFonts w:ascii="Times New Roman" w:hAnsi="Times New Roman" w:cs="Times New Roman"/>
      <w:b/>
      <w:bCs/>
      <w:sz w:val="12"/>
      <w:szCs w:val="12"/>
    </w:rPr>
  </w:style>
  <w:style w:type="character" w:customStyle="1" w:styleId="FontStyle27">
    <w:name w:val="Font Style27"/>
    <w:basedOn w:val="a1"/>
    <w:rsid w:val="00542490"/>
    <w:rPr>
      <w:rFonts w:ascii="Times New Roman" w:hAnsi="Times New Roman" w:cs="Times New Roman"/>
      <w:b/>
      <w:bCs/>
      <w:sz w:val="10"/>
      <w:szCs w:val="10"/>
    </w:rPr>
  </w:style>
  <w:style w:type="character" w:customStyle="1" w:styleId="FontStyle28">
    <w:name w:val="Font Style28"/>
    <w:basedOn w:val="a1"/>
    <w:rsid w:val="00542490"/>
    <w:rPr>
      <w:rFonts w:ascii="Constantia" w:hAnsi="Constantia" w:cs="Constantia"/>
      <w:b/>
      <w:bCs/>
      <w:smallCaps/>
      <w:sz w:val="10"/>
      <w:szCs w:val="10"/>
    </w:rPr>
  </w:style>
  <w:style w:type="character" w:customStyle="1" w:styleId="FontStyle29">
    <w:name w:val="Font Style29"/>
    <w:basedOn w:val="a1"/>
    <w:rsid w:val="00542490"/>
    <w:rPr>
      <w:rFonts w:ascii="Times New Roman" w:hAnsi="Times New Roman" w:cs="Times New Roman"/>
      <w:b/>
      <w:bCs/>
      <w:sz w:val="10"/>
      <w:szCs w:val="10"/>
    </w:rPr>
  </w:style>
  <w:style w:type="character" w:customStyle="1" w:styleId="FontStyle30">
    <w:name w:val="Font Style30"/>
    <w:basedOn w:val="a1"/>
    <w:rsid w:val="00542490"/>
    <w:rPr>
      <w:rFonts w:ascii="Times New Roman" w:hAnsi="Times New Roman" w:cs="Times New Roman"/>
      <w:b/>
      <w:bCs/>
      <w:sz w:val="10"/>
      <w:szCs w:val="10"/>
    </w:rPr>
  </w:style>
  <w:style w:type="character" w:customStyle="1" w:styleId="FontStyle31">
    <w:name w:val="Font Style31"/>
    <w:basedOn w:val="a1"/>
    <w:rsid w:val="00542490"/>
    <w:rPr>
      <w:rFonts w:ascii="Georgia" w:hAnsi="Georgia" w:cs="Georgia"/>
      <w:sz w:val="12"/>
      <w:szCs w:val="12"/>
    </w:rPr>
  </w:style>
  <w:style w:type="character" w:customStyle="1" w:styleId="FontStyle32">
    <w:name w:val="Font Style32"/>
    <w:basedOn w:val="a1"/>
    <w:rsid w:val="00542490"/>
    <w:rPr>
      <w:rFonts w:ascii="Times New Roman" w:hAnsi="Times New Roman" w:cs="Times New Roman"/>
      <w:i/>
      <w:iCs/>
      <w:sz w:val="12"/>
      <w:szCs w:val="12"/>
    </w:rPr>
  </w:style>
  <w:style w:type="character" w:customStyle="1" w:styleId="FontStyle33">
    <w:name w:val="Font Style33"/>
    <w:basedOn w:val="a1"/>
    <w:rsid w:val="00542490"/>
    <w:rPr>
      <w:rFonts w:ascii="Times New Roman" w:hAnsi="Times New Roman" w:cs="Times New Roman"/>
      <w:b/>
      <w:bCs/>
      <w:sz w:val="12"/>
      <w:szCs w:val="12"/>
    </w:rPr>
  </w:style>
  <w:style w:type="character" w:customStyle="1" w:styleId="FontStyle34">
    <w:name w:val="Font Style34"/>
    <w:basedOn w:val="a1"/>
    <w:rsid w:val="00542490"/>
    <w:rPr>
      <w:rFonts w:ascii="Times New Roman" w:hAnsi="Times New Roman" w:cs="Times New Roman"/>
      <w:sz w:val="12"/>
      <w:szCs w:val="12"/>
    </w:rPr>
  </w:style>
  <w:style w:type="character" w:customStyle="1" w:styleId="FontStyle35">
    <w:name w:val="Font Style35"/>
    <w:basedOn w:val="a1"/>
    <w:rsid w:val="00542490"/>
    <w:rPr>
      <w:rFonts w:ascii="Times New Roman" w:hAnsi="Times New Roman" w:cs="Times New Roman"/>
      <w:smallCaps/>
      <w:sz w:val="12"/>
      <w:szCs w:val="12"/>
    </w:rPr>
  </w:style>
  <w:style w:type="character" w:customStyle="1" w:styleId="FontStyle36">
    <w:name w:val="Font Style36"/>
    <w:basedOn w:val="a1"/>
    <w:rsid w:val="00542490"/>
    <w:rPr>
      <w:rFonts w:ascii="Times New Roman" w:hAnsi="Times New Roman" w:cs="Times New Roman"/>
      <w:sz w:val="12"/>
      <w:szCs w:val="12"/>
    </w:rPr>
  </w:style>
  <w:style w:type="character" w:customStyle="1" w:styleId="FontStyle37">
    <w:name w:val="Font Style37"/>
    <w:basedOn w:val="a1"/>
    <w:rsid w:val="00542490"/>
    <w:rPr>
      <w:rFonts w:ascii="Times New Roman" w:hAnsi="Times New Roman" w:cs="Times New Roman"/>
      <w:spacing w:val="10"/>
      <w:sz w:val="12"/>
      <w:szCs w:val="12"/>
    </w:rPr>
  </w:style>
  <w:style w:type="character" w:customStyle="1" w:styleId="FontStyle38">
    <w:name w:val="Font Style38"/>
    <w:basedOn w:val="a1"/>
    <w:rsid w:val="00542490"/>
    <w:rPr>
      <w:rFonts w:ascii="Times New Roman" w:hAnsi="Times New Roman" w:cs="Times New Roman"/>
      <w:b/>
      <w:bCs/>
      <w:sz w:val="10"/>
      <w:szCs w:val="10"/>
    </w:rPr>
  </w:style>
  <w:style w:type="character" w:customStyle="1" w:styleId="FontStyle39">
    <w:name w:val="Font Style39"/>
    <w:basedOn w:val="a1"/>
    <w:rsid w:val="00542490"/>
    <w:rPr>
      <w:rFonts w:ascii="Times New Roman" w:hAnsi="Times New Roman" w:cs="Times New Roman"/>
      <w:i/>
      <w:iCs/>
      <w:sz w:val="14"/>
      <w:szCs w:val="14"/>
    </w:rPr>
  </w:style>
  <w:style w:type="character" w:customStyle="1" w:styleId="FontStyle40">
    <w:name w:val="Font Style40"/>
    <w:basedOn w:val="a1"/>
    <w:rsid w:val="00542490"/>
    <w:rPr>
      <w:rFonts w:ascii="Times New Roman" w:hAnsi="Times New Roman" w:cs="Times New Roman"/>
      <w:i/>
      <w:iCs/>
      <w:sz w:val="12"/>
      <w:szCs w:val="12"/>
    </w:rPr>
  </w:style>
  <w:style w:type="paragraph" w:customStyle="1" w:styleId="Style20">
    <w:name w:val="Style20"/>
    <w:basedOn w:val="a0"/>
    <w:rsid w:val="00542490"/>
  </w:style>
  <w:style w:type="paragraph" w:customStyle="1" w:styleId="Style21">
    <w:name w:val="Style21"/>
    <w:basedOn w:val="a0"/>
    <w:rsid w:val="00542490"/>
  </w:style>
  <w:style w:type="paragraph" w:customStyle="1" w:styleId="Style22">
    <w:name w:val="Style22"/>
    <w:basedOn w:val="a0"/>
    <w:rsid w:val="00542490"/>
  </w:style>
  <w:style w:type="paragraph" w:customStyle="1" w:styleId="Style23">
    <w:name w:val="Style23"/>
    <w:basedOn w:val="a0"/>
    <w:rsid w:val="00542490"/>
  </w:style>
  <w:style w:type="paragraph" w:customStyle="1" w:styleId="Style24">
    <w:name w:val="Style24"/>
    <w:basedOn w:val="a0"/>
    <w:rsid w:val="00542490"/>
  </w:style>
  <w:style w:type="character" w:customStyle="1" w:styleId="FontStyle41">
    <w:name w:val="Font Style41"/>
    <w:basedOn w:val="a1"/>
    <w:rsid w:val="00542490"/>
    <w:rPr>
      <w:rFonts w:ascii="Tahoma" w:hAnsi="Tahoma" w:cs="Tahoma"/>
      <w:sz w:val="22"/>
      <w:szCs w:val="22"/>
    </w:rPr>
  </w:style>
  <w:style w:type="character" w:customStyle="1" w:styleId="FontStyle42">
    <w:name w:val="Font Style42"/>
    <w:basedOn w:val="a1"/>
    <w:rsid w:val="00542490"/>
    <w:rPr>
      <w:rFonts w:ascii="Times New Roman" w:hAnsi="Times New Roman" w:cs="Times New Roman"/>
      <w:spacing w:val="-10"/>
      <w:sz w:val="24"/>
      <w:szCs w:val="24"/>
    </w:rPr>
  </w:style>
  <w:style w:type="character" w:customStyle="1" w:styleId="FontStyle43">
    <w:name w:val="Font Style43"/>
    <w:basedOn w:val="a1"/>
    <w:rsid w:val="00542490"/>
    <w:rPr>
      <w:rFonts w:ascii="Courier New" w:hAnsi="Courier New" w:cs="Courier New"/>
      <w:b/>
      <w:bCs/>
      <w:i/>
      <w:iCs/>
      <w:sz w:val="12"/>
      <w:szCs w:val="12"/>
    </w:rPr>
  </w:style>
  <w:style w:type="character" w:customStyle="1" w:styleId="FontStyle44">
    <w:name w:val="Font Style44"/>
    <w:basedOn w:val="a1"/>
    <w:rsid w:val="00542490"/>
    <w:rPr>
      <w:rFonts w:ascii="Times New Roman" w:hAnsi="Times New Roman" w:cs="Times New Roman"/>
      <w:b/>
      <w:bCs/>
      <w:sz w:val="42"/>
      <w:szCs w:val="42"/>
    </w:rPr>
  </w:style>
  <w:style w:type="paragraph" w:customStyle="1" w:styleId="Style25">
    <w:name w:val="Style25"/>
    <w:basedOn w:val="a0"/>
    <w:rsid w:val="00542490"/>
  </w:style>
  <w:style w:type="paragraph" w:customStyle="1" w:styleId="Style26">
    <w:name w:val="Style26"/>
    <w:basedOn w:val="a0"/>
    <w:rsid w:val="00542490"/>
  </w:style>
  <w:style w:type="paragraph" w:customStyle="1" w:styleId="Style27">
    <w:name w:val="Style27"/>
    <w:basedOn w:val="a0"/>
    <w:rsid w:val="00542490"/>
  </w:style>
  <w:style w:type="paragraph" w:customStyle="1" w:styleId="Style28">
    <w:name w:val="Style28"/>
    <w:basedOn w:val="a0"/>
    <w:rsid w:val="00542490"/>
  </w:style>
  <w:style w:type="paragraph" w:customStyle="1" w:styleId="Style29">
    <w:name w:val="Style29"/>
    <w:basedOn w:val="a0"/>
    <w:rsid w:val="00542490"/>
  </w:style>
  <w:style w:type="paragraph" w:customStyle="1" w:styleId="Style30">
    <w:name w:val="Style30"/>
    <w:basedOn w:val="a0"/>
    <w:rsid w:val="00542490"/>
  </w:style>
  <w:style w:type="paragraph" w:customStyle="1" w:styleId="Style31">
    <w:name w:val="Style31"/>
    <w:basedOn w:val="a0"/>
    <w:rsid w:val="00542490"/>
  </w:style>
  <w:style w:type="paragraph" w:customStyle="1" w:styleId="Style32">
    <w:name w:val="Style32"/>
    <w:basedOn w:val="a0"/>
    <w:rsid w:val="00542490"/>
  </w:style>
  <w:style w:type="paragraph" w:customStyle="1" w:styleId="Style33">
    <w:name w:val="Style33"/>
    <w:basedOn w:val="a0"/>
    <w:rsid w:val="00542490"/>
  </w:style>
  <w:style w:type="paragraph" w:customStyle="1" w:styleId="Style34">
    <w:name w:val="Style34"/>
    <w:basedOn w:val="a0"/>
    <w:rsid w:val="00542490"/>
  </w:style>
  <w:style w:type="paragraph" w:customStyle="1" w:styleId="Style35">
    <w:name w:val="Style35"/>
    <w:basedOn w:val="a0"/>
    <w:rsid w:val="00542490"/>
  </w:style>
  <w:style w:type="character" w:customStyle="1" w:styleId="FontStyle45">
    <w:name w:val="Font Style45"/>
    <w:basedOn w:val="a1"/>
    <w:rsid w:val="00542490"/>
    <w:rPr>
      <w:rFonts w:ascii="Times New Roman" w:hAnsi="Times New Roman" w:cs="Times New Roman"/>
      <w:i/>
      <w:iCs/>
      <w:spacing w:val="10"/>
      <w:sz w:val="16"/>
      <w:szCs w:val="16"/>
    </w:rPr>
  </w:style>
  <w:style w:type="character" w:customStyle="1" w:styleId="FontStyle46">
    <w:name w:val="Font Style46"/>
    <w:basedOn w:val="a1"/>
    <w:rsid w:val="00542490"/>
    <w:rPr>
      <w:rFonts w:ascii="Constantia" w:hAnsi="Constantia" w:cs="Constantia"/>
      <w:sz w:val="14"/>
      <w:szCs w:val="14"/>
    </w:rPr>
  </w:style>
  <w:style w:type="character" w:customStyle="1" w:styleId="FontStyle47">
    <w:name w:val="Font Style47"/>
    <w:basedOn w:val="a1"/>
    <w:rsid w:val="00542490"/>
    <w:rPr>
      <w:rFonts w:ascii="Times New Roman" w:hAnsi="Times New Roman" w:cs="Times New Roman"/>
      <w:b/>
      <w:bCs/>
      <w:sz w:val="12"/>
      <w:szCs w:val="12"/>
    </w:rPr>
  </w:style>
  <w:style w:type="character" w:customStyle="1" w:styleId="FontStyle48">
    <w:name w:val="Font Style48"/>
    <w:basedOn w:val="a1"/>
    <w:rsid w:val="00542490"/>
    <w:rPr>
      <w:rFonts w:ascii="Times New Roman" w:hAnsi="Times New Roman" w:cs="Times New Roman"/>
      <w:b/>
      <w:bCs/>
      <w:spacing w:val="-20"/>
      <w:sz w:val="32"/>
      <w:szCs w:val="32"/>
    </w:rPr>
  </w:style>
  <w:style w:type="character" w:customStyle="1" w:styleId="FontStyle49">
    <w:name w:val="Font Style49"/>
    <w:basedOn w:val="a1"/>
    <w:rsid w:val="00542490"/>
    <w:rPr>
      <w:rFonts w:ascii="Times New Roman" w:hAnsi="Times New Roman" w:cs="Times New Roman"/>
      <w:i/>
      <w:iCs/>
      <w:w w:val="50"/>
      <w:sz w:val="42"/>
      <w:szCs w:val="42"/>
    </w:rPr>
  </w:style>
  <w:style w:type="character" w:customStyle="1" w:styleId="FontStyle50">
    <w:name w:val="Font Style50"/>
    <w:basedOn w:val="a1"/>
    <w:rsid w:val="00542490"/>
    <w:rPr>
      <w:rFonts w:ascii="Times New Roman" w:hAnsi="Times New Roman" w:cs="Times New Roman"/>
      <w:sz w:val="14"/>
      <w:szCs w:val="14"/>
    </w:rPr>
  </w:style>
  <w:style w:type="character" w:customStyle="1" w:styleId="FontStyle51">
    <w:name w:val="Font Style51"/>
    <w:basedOn w:val="a1"/>
    <w:rsid w:val="00542490"/>
    <w:rPr>
      <w:rFonts w:ascii="Times New Roman" w:hAnsi="Times New Roman" w:cs="Times New Roman"/>
      <w:sz w:val="16"/>
      <w:szCs w:val="16"/>
    </w:rPr>
  </w:style>
  <w:style w:type="character" w:customStyle="1" w:styleId="FontStyle52">
    <w:name w:val="Font Style52"/>
    <w:basedOn w:val="a1"/>
    <w:rsid w:val="00542490"/>
    <w:rPr>
      <w:rFonts w:ascii="Times New Roman" w:hAnsi="Times New Roman" w:cs="Times New Roman"/>
      <w:b/>
      <w:bCs/>
      <w:sz w:val="10"/>
      <w:szCs w:val="10"/>
    </w:rPr>
  </w:style>
  <w:style w:type="character" w:customStyle="1" w:styleId="FontStyle53">
    <w:name w:val="Font Style53"/>
    <w:basedOn w:val="a1"/>
    <w:rsid w:val="00542490"/>
    <w:rPr>
      <w:rFonts w:ascii="Times New Roman" w:hAnsi="Times New Roman" w:cs="Times New Roman"/>
      <w:spacing w:val="-10"/>
      <w:sz w:val="14"/>
      <w:szCs w:val="14"/>
    </w:rPr>
  </w:style>
  <w:style w:type="character" w:customStyle="1" w:styleId="FontStyle54">
    <w:name w:val="Font Style54"/>
    <w:basedOn w:val="a1"/>
    <w:rsid w:val="00542490"/>
    <w:rPr>
      <w:rFonts w:ascii="Times New Roman" w:hAnsi="Times New Roman" w:cs="Times New Roman"/>
      <w:sz w:val="22"/>
      <w:szCs w:val="22"/>
    </w:rPr>
  </w:style>
  <w:style w:type="character" w:customStyle="1" w:styleId="FontStyle55">
    <w:name w:val="Font Style55"/>
    <w:basedOn w:val="a1"/>
    <w:rsid w:val="00542490"/>
    <w:rPr>
      <w:rFonts w:ascii="Times New Roman" w:hAnsi="Times New Roman" w:cs="Times New Roman"/>
      <w:sz w:val="42"/>
      <w:szCs w:val="42"/>
    </w:rPr>
  </w:style>
  <w:style w:type="character" w:customStyle="1" w:styleId="FontStyle56">
    <w:name w:val="Font Style56"/>
    <w:basedOn w:val="a1"/>
    <w:rsid w:val="00542490"/>
    <w:rPr>
      <w:rFonts w:ascii="Times New Roman" w:hAnsi="Times New Roman" w:cs="Times New Roman"/>
      <w:i/>
      <w:iCs/>
      <w:sz w:val="16"/>
      <w:szCs w:val="16"/>
    </w:rPr>
  </w:style>
  <w:style w:type="character" w:customStyle="1" w:styleId="FontStyle57">
    <w:name w:val="Font Style57"/>
    <w:basedOn w:val="a1"/>
    <w:rsid w:val="00542490"/>
    <w:rPr>
      <w:rFonts w:ascii="Times New Roman" w:hAnsi="Times New Roman" w:cs="Times New Roman"/>
      <w:sz w:val="20"/>
      <w:szCs w:val="20"/>
    </w:rPr>
  </w:style>
  <w:style w:type="character" w:customStyle="1" w:styleId="FontStyle58">
    <w:name w:val="Font Style58"/>
    <w:basedOn w:val="a1"/>
    <w:rsid w:val="00542490"/>
    <w:rPr>
      <w:rFonts w:ascii="Times New Roman" w:hAnsi="Times New Roman" w:cs="Times New Roman"/>
      <w:b/>
      <w:bCs/>
      <w:i/>
      <w:iCs/>
      <w:sz w:val="18"/>
      <w:szCs w:val="18"/>
    </w:rPr>
  </w:style>
  <w:style w:type="character" w:customStyle="1" w:styleId="FontStyle59">
    <w:name w:val="Font Style59"/>
    <w:basedOn w:val="a1"/>
    <w:rsid w:val="00542490"/>
    <w:rPr>
      <w:rFonts w:ascii="Times New Roman" w:hAnsi="Times New Roman" w:cs="Times New Roman"/>
      <w:b/>
      <w:bCs/>
      <w:i/>
      <w:iCs/>
      <w:sz w:val="20"/>
      <w:szCs w:val="20"/>
    </w:rPr>
  </w:style>
  <w:style w:type="character" w:customStyle="1" w:styleId="FontStyle60">
    <w:name w:val="Font Style60"/>
    <w:basedOn w:val="a1"/>
    <w:rsid w:val="00542490"/>
    <w:rPr>
      <w:rFonts w:ascii="Times New Roman" w:hAnsi="Times New Roman" w:cs="Times New Roman"/>
      <w:b/>
      <w:bCs/>
      <w:i/>
      <w:iCs/>
      <w:sz w:val="18"/>
      <w:szCs w:val="18"/>
    </w:rPr>
  </w:style>
  <w:style w:type="paragraph" w:styleId="a4">
    <w:name w:val="footer"/>
    <w:basedOn w:val="a0"/>
    <w:link w:val="a5"/>
    <w:rsid w:val="00542490"/>
    <w:pPr>
      <w:tabs>
        <w:tab w:val="center" w:pos="4677"/>
        <w:tab w:val="right" w:pos="9355"/>
      </w:tabs>
    </w:pPr>
  </w:style>
  <w:style w:type="character" w:customStyle="1" w:styleId="a5">
    <w:name w:val="Нижний колонтитул Знак"/>
    <w:basedOn w:val="a1"/>
    <w:link w:val="a4"/>
    <w:rsid w:val="00542490"/>
    <w:rPr>
      <w:rFonts w:ascii="Times New Roman" w:eastAsia="Times New Roman" w:hAnsi="Times New Roman" w:cs="Times New Roman"/>
      <w:sz w:val="24"/>
      <w:szCs w:val="24"/>
      <w:lang w:eastAsia="ru-RU"/>
    </w:rPr>
  </w:style>
  <w:style w:type="character" w:styleId="a6">
    <w:name w:val="page number"/>
    <w:basedOn w:val="a1"/>
    <w:rsid w:val="00542490"/>
  </w:style>
  <w:style w:type="table" w:styleId="a7">
    <w:name w:val="Table Grid"/>
    <w:basedOn w:val="a2"/>
    <w:uiPriority w:val="59"/>
    <w:rsid w:val="00542490"/>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2">
    <w:name w:val="заголовок 2"/>
    <w:basedOn w:val="a0"/>
    <w:next w:val="a0"/>
    <w:rsid w:val="00542490"/>
    <w:pPr>
      <w:keepNext/>
      <w:autoSpaceDE/>
      <w:autoSpaceDN/>
      <w:adjustRightInd/>
      <w:ind w:firstLine="400"/>
      <w:outlineLvl w:val="1"/>
    </w:pPr>
    <w:rPr>
      <w:rFonts w:cs="Arial"/>
      <w:szCs w:val="28"/>
    </w:rPr>
  </w:style>
  <w:style w:type="paragraph" w:customStyle="1" w:styleId="Style77">
    <w:name w:val="Style77"/>
    <w:basedOn w:val="a0"/>
    <w:rsid w:val="00542490"/>
  </w:style>
  <w:style w:type="character" w:customStyle="1" w:styleId="FontStyle278">
    <w:name w:val="Font Style278"/>
    <w:basedOn w:val="a1"/>
    <w:rsid w:val="00542490"/>
    <w:rPr>
      <w:rFonts w:ascii="Times New Roman" w:hAnsi="Times New Roman" w:cs="Times New Roman"/>
      <w:sz w:val="20"/>
      <w:szCs w:val="20"/>
    </w:rPr>
  </w:style>
  <w:style w:type="paragraph" w:customStyle="1" w:styleId="Style55">
    <w:name w:val="Style55"/>
    <w:basedOn w:val="a0"/>
    <w:rsid w:val="00542490"/>
  </w:style>
  <w:style w:type="paragraph" w:customStyle="1" w:styleId="Style63">
    <w:name w:val="Style63"/>
    <w:basedOn w:val="a0"/>
    <w:rsid w:val="00542490"/>
  </w:style>
  <w:style w:type="paragraph" w:customStyle="1" w:styleId="Style70">
    <w:name w:val="Style70"/>
    <w:basedOn w:val="a0"/>
    <w:rsid w:val="00542490"/>
  </w:style>
  <w:style w:type="paragraph" w:customStyle="1" w:styleId="Style79">
    <w:name w:val="Style79"/>
    <w:basedOn w:val="a0"/>
    <w:rsid w:val="00542490"/>
  </w:style>
  <w:style w:type="paragraph" w:customStyle="1" w:styleId="Style80">
    <w:name w:val="Style80"/>
    <w:basedOn w:val="a0"/>
    <w:rsid w:val="00542490"/>
  </w:style>
  <w:style w:type="paragraph" w:customStyle="1" w:styleId="Style85">
    <w:name w:val="Style85"/>
    <w:basedOn w:val="a0"/>
    <w:rsid w:val="00542490"/>
  </w:style>
  <w:style w:type="paragraph" w:customStyle="1" w:styleId="Style89">
    <w:name w:val="Style89"/>
    <w:basedOn w:val="a0"/>
    <w:rsid w:val="00542490"/>
  </w:style>
  <w:style w:type="paragraph" w:customStyle="1" w:styleId="Style113">
    <w:name w:val="Style113"/>
    <w:basedOn w:val="a0"/>
    <w:rsid w:val="00542490"/>
  </w:style>
  <w:style w:type="paragraph" w:customStyle="1" w:styleId="Style114">
    <w:name w:val="Style114"/>
    <w:basedOn w:val="a0"/>
    <w:rsid w:val="00542490"/>
  </w:style>
  <w:style w:type="paragraph" w:customStyle="1" w:styleId="Style116">
    <w:name w:val="Style116"/>
    <w:basedOn w:val="a0"/>
    <w:rsid w:val="00542490"/>
  </w:style>
  <w:style w:type="character" w:customStyle="1" w:styleId="FontStyle258">
    <w:name w:val="Font Style258"/>
    <w:basedOn w:val="a1"/>
    <w:rsid w:val="00542490"/>
    <w:rPr>
      <w:rFonts w:ascii="Times New Roman" w:hAnsi="Times New Roman" w:cs="Times New Roman"/>
      <w:b/>
      <w:bCs/>
      <w:spacing w:val="-10"/>
      <w:sz w:val="14"/>
      <w:szCs w:val="14"/>
    </w:rPr>
  </w:style>
  <w:style w:type="character" w:customStyle="1" w:styleId="FontStyle276">
    <w:name w:val="Font Style276"/>
    <w:basedOn w:val="a1"/>
    <w:rsid w:val="00542490"/>
    <w:rPr>
      <w:rFonts w:ascii="Times New Roman" w:hAnsi="Times New Roman" w:cs="Times New Roman"/>
      <w:b/>
      <w:bCs/>
      <w:sz w:val="20"/>
      <w:szCs w:val="20"/>
    </w:rPr>
  </w:style>
  <w:style w:type="character" w:customStyle="1" w:styleId="FontStyle277">
    <w:name w:val="Font Style277"/>
    <w:basedOn w:val="a1"/>
    <w:rsid w:val="00542490"/>
    <w:rPr>
      <w:rFonts w:ascii="Times New Roman" w:hAnsi="Times New Roman" w:cs="Times New Roman"/>
      <w:b/>
      <w:bCs/>
      <w:i/>
      <w:iCs/>
      <w:sz w:val="20"/>
      <w:szCs w:val="20"/>
    </w:rPr>
  </w:style>
  <w:style w:type="character" w:customStyle="1" w:styleId="FontStyle279">
    <w:name w:val="Font Style279"/>
    <w:basedOn w:val="a1"/>
    <w:rsid w:val="00542490"/>
    <w:rPr>
      <w:rFonts w:ascii="Georgia" w:hAnsi="Georgia" w:cs="Georgia"/>
      <w:b/>
      <w:bCs/>
      <w:spacing w:val="-10"/>
      <w:sz w:val="10"/>
      <w:szCs w:val="10"/>
    </w:rPr>
  </w:style>
  <w:style w:type="character" w:customStyle="1" w:styleId="FontStyle280">
    <w:name w:val="Font Style280"/>
    <w:basedOn w:val="a1"/>
    <w:rsid w:val="00542490"/>
    <w:rPr>
      <w:rFonts w:ascii="Times New Roman" w:hAnsi="Times New Roman" w:cs="Times New Roman"/>
      <w:sz w:val="36"/>
      <w:szCs w:val="36"/>
    </w:rPr>
  </w:style>
  <w:style w:type="character" w:customStyle="1" w:styleId="FontStyle281">
    <w:name w:val="Font Style281"/>
    <w:basedOn w:val="a1"/>
    <w:rsid w:val="00542490"/>
    <w:rPr>
      <w:rFonts w:ascii="Times New Roman" w:hAnsi="Times New Roman" w:cs="Times New Roman"/>
      <w:b/>
      <w:bCs/>
      <w:spacing w:val="-10"/>
      <w:sz w:val="12"/>
      <w:szCs w:val="12"/>
    </w:rPr>
  </w:style>
  <w:style w:type="character" w:customStyle="1" w:styleId="FontStyle282">
    <w:name w:val="Font Style282"/>
    <w:basedOn w:val="a1"/>
    <w:rsid w:val="00542490"/>
    <w:rPr>
      <w:rFonts w:ascii="Times New Roman" w:hAnsi="Times New Roman" w:cs="Times New Roman"/>
      <w:b/>
      <w:bCs/>
      <w:spacing w:val="-10"/>
      <w:sz w:val="12"/>
      <w:szCs w:val="12"/>
    </w:rPr>
  </w:style>
  <w:style w:type="paragraph" w:customStyle="1" w:styleId="ConsPlusTitle">
    <w:name w:val="ConsPlusTitle"/>
    <w:rsid w:val="00542490"/>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styleId="a8">
    <w:name w:val="Body Text Indent"/>
    <w:basedOn w:val="a0"/>
    <w:link w:val="a9"/>
    <w:uiPriority w:val="99"/>
    <w:rsid w:val="00542490"/>
    <w:pPr>
      <w:widowControl/>
      <w:autoSpaceDE/>
      <w:autoSpaceDN/>
      <w:adjustRightInd/>
      <w:ind w:firstLine="709"/>
    </w:pPr>
    <w:rPr>
      <w:i/>
      <w:iCs/>
    </w:rPr>
  </w:style>
  <w:style w:type="character" w:customStyle="1" w:styleId="a9">
    <w:name w:val="Основной текст с отступом Знак"/>
    <w:basedOn w:val="a1"/>
    <w:link w:val="a8"/>
    <w:uiPriority w:val="99"/>
    <w:rsid w:val="00542490"/>
    <w:rPr>
      <w:rFonts w:ascii="Times New Roman" w:eastAsia="Times New Roman" w:hAnsi="Times New Roman" w:cs="Times New Roman"/>
      <w:i/>
      <w:iCs/>
      <w:sz w:val="24"/>
      <w:szCs w:val="24"/>
      <w:lang w:eastAsia="ru-RU"/>
    </w:rPr>
  </w:style>
  <w:style w:type="character" w:styleId="aa">
    <w:name w:val="Emphasis"/>
    <w:basedOn w:val="a1"/>
    <w:uiPriority w:val="20"/>
    <w:qFormat/>
    <w:rsid w:val="00542490"/>
    <w:rPr>
      <w:i/>
      <w:iCs/>
    </w:rPr>
  </w:style>
  <w:style w:type="paragraph" w:styleId="ab">
    <w:name w:val="Balloon Text"/>
    <w:basedOn w:val="a0"/>
    <w:link w:val="ac"/>
    <w:uiPriority w:val="99"/>
    <w:semiHidden/>
    <w:rsid w:val="00542490"/>
    <w:rPr>
      <w:rFonts w:ascii="Tahoma" w:hAnsi="Tahoma" w:cs="Tahoma"/>
      <w:sz w:val="16"/>
      <w:szCs w:val="16"/>
    </w:rPr>
  </w:style>
  <w:style w:type="character" w:customStyle="1" w:styleId="ac">
    <w:name w:val="Текст выноски Знак"/>
    <w:basedOn w:val="a1"/>
    <w:link w:val="ab"/>
    <w:uiPriority w:val="99"/>
    <w:semiHidden/>
    <w:rsid w:val="00542490"/>
    <w:rPr>
      <w:rFonts w:ascii="Tahoma" w:eastAsia="Times New Roman" w:hAnsi="Tahoma" w:cs="Tahoma"/>
      <w:sz w:val="16"/>
      <w:szCs w:val="16"/>
      <w:lang w:eastAsia="ru-RU"/>
    </w:rPr>
  </w:style>
  <w:style w:type="paragraph" w:styleId="ad">
    <w:name w:val="header"/>
    <w:aliases w:val=" Знак,Знак"/>
    <w:basedOn w:val="a0"/>
    <w:link w:val="ae"/>
    <w:uiPriority w:val="99"/>
    <w:rsid w:val="00542490"/>
    <w:pPr>
      <w:tabs>
        <w:tab w:val="center" w:pos="4677"/>
        <w:tab w:val="right" w:pos="9355"/>
      </w:tabs>
    </w:pPr>
  </w:style>
  <w:style w:type="character" w:customStyle="1" w:styleId="ae">
    <w:name w:val="Верхний колонтитул Знак"/>
    <w:aliases w:val=" Знак Знак,Знак Знак"/>
    <w:basedOn w:val="a1"/>
    <w:link w:val="ad"/>
    <w:uiPriority w:val="99"/>
    <w:rsid w:val="00542490"/>
    <w:rPr>
      <w:rFonts w:ascii="Times New Roman" w:eastAsia="Times New Roman" w:hAnsi="Times New Roman" w:cs="Times New Roman"/>
      <w:sz w:val="24"/>
      <w:szCs w:val="24"/>
      <w:lang w:eastAsia="ru-RU"/>
    </w:rPr>
  </w:style>
  <w:style w:type="character" w:styleId="af">
    <w:name w:val="annotation reference"/>
    <w:basedOn w:val="a1"/>
    <w:rsid w:val="00542490"/>
    <w:rPr>
      <w:sz w:val="16"/>
      <w:szCs w:val="16"/>
    </w:rPr>
  </w:style>
  <w:style w:type="paragraph" w:styleId="af0">
    <w:name w:val="annotation text"/>
    <w:basedOn w:val="a0"/>
    <w:link w:val="af1"/>
    <w:rsid w:val="00542490"/>
    <w:rPr>
      <w:sz w:val="20"/>
      <w:szCs w:val="20"/>
    </w:rPr>
  </w:style>
  <w:style w:type="character" w:customStyle="1" w:styleId="af1">
    <w:name w:val="Текст примечания Знак"/>
    <w:basedOn w:val="a1"/>
    <w:link w:val="af0"/>
    <w:rsid w:val="00542490"/>
    <w:rPr>
      <w:rFonts w:ascii="Times New Roman" w:eastAsia="Times New Roman" w:hAnsi="Times New Roman" w:cs="Times New Roman"/>
      <w:sz w:val="20"/>
      <w:szCs w:val="20"/>
      <w:lang w:eastAsia="ru-RU"/>
    </w:rPr>
  </w:style>
  <w:style w:type="paragraph" w:styleId="af2">
    <w:name w:val="annotation subject"/>
    <w:basedOn w:val="af0"/>
    <w:next w:val="af0"/>
    <w:link w:val="af3"/>
    <w:rsid w:val="00542490"/>
    <w:rPr>
      <w:b/>
      <w:bCs/>
    </w:rPr>
  </w:style>
  <w:style w:type="character" w:customStyle="1" w:styleId="af3">
    <w:name w:val="Тема примечания Знак"/>
    <w:basedOn w:val="af1"/>
    <w:link w:val="af2"/>
    <w:rsid w:val="00542490"/>
    <w:rPr>
      <w:rFonts w:ascii="Times New Roman" w:eastAsia="Times New Roman" w:hAnsi="Times New Roman" w:cs="Times New Roman"/>
      <w:b/>
      <w:bCs/>
      <w:sz w:val="20"/>
      <w:szCs w:val="20"/>
      <w:lang w:eastAsia="ru-RU"/>
    </w:rPr>
  </w:style>
  <w:style w:type="paragraph" w:styleId="af4">
    <w:name w:val="footnote text"/>
    <w:basedOn w:val="a0"/>
    <w:link w:val="af5"/>
    <w:rsid w:val="00542490"/>
    <w:rPr>
      <w:sz w:val="20"/>
      <w:szCs w:val="20"/>
    </w:rPr>
  </w:style>
  <w:style w:type="character" w:customStyle="1" w:styleId="af5">
    <w:name w:val="Текст сноски Знак"/>
    <w:basedOn w:val="a1"/>
    <w:link w:val="af4"/>
    <w:rsid w:val="00542490"/>
    <w:rPr>
      <w:rFonts w:ascii="Times New Roman" w:eastAsia="Times New Roman" w:hAnsi="Times New Roman" w:cs="Times New Roman"/>
      <w:sz w:val="20"/>
      <w:szCs w:val="20"/>
      <w:lang w:eastAsia="ru-RU"/>
    </w:rPr>
  </w:style>
  <w:style w:type="character" w:styleId="af6">
    <w:name w:val="footnote reference"/>
    <w:basedOn w:val="a1"/>
    <w:rsid w:val="00542490"/>
    <w:rPr>
      <w:vertAlign w:val="superscript"/>
    </w:rPr>
  </w:style>
  <w:style w:type="paragraph" w:customStyle="1" w:styleId="11">
    <w:name w:val="Обычный1"/>
    <w:rsid w:val="00542490"/>
    <w:pPr>
      <w:widowControl w:val="0"/>
      <w:spacing w:before="60" w:after="0" w:line="260" w:lineRule="auto"/>
      <w:ind w:firstLine="680"/>
      <w:jc w:val="both"/>
    </w:pPr>
    <w:rPr>
      <w:rFonts w:ascii="Times New Roman" w:eastAsia="Times New Roman" w:hAnsi="Times New Roman" w:cs="Times New Roman"/>
      <w:snapToGrid w:val="0"/>
      <w:szCs w:val="20"/>
      <w:lang w:eastAsia="ru-RU"/>
    </w:rPr>
  </w:style>
  <w:style w:type="paragraph" w:styleId="af7">
    <w:name w:val="List Paragraph"/>
    <w:aliases w:val="Надпись к иллюстрации,Подпункты"/>
    <w:basedOn w:val="a0"/>
    <w:link w:val="af8"/>
    <w:uiPriority w:val="34"/>
    <w:qFormat/>
    <w:rsid w:val="00542490"/>
    <w:pPr>
      <w:widowControl/>
      <w:autoSpaceDE/>
      <w:autoSpaceDN/>
      <w:adjustRightInd/>
      <w:spacing w:line="276" w:lineRule="auto"/>
      <w:ind w:left="720" w:firstLine="709"/>
      <w:contextualSpacing/>
    </w:pPr>
    <w:rPr>
      <w:rFonts w:eastAsia="Calibri"/>
      <w:szCs w:val="22"/>
      <w:lang w:val="en-US" w:eastAsia="en-US"/>
    </w:rPr>
  </w:style>
  <w:style w:type="paragraph" w:styleId="23">
    <w:name w:val="Body Text 2"/>
    <w:basedOn w:val="a0"/>
    <w:link w:val="24"/>
    <w:rsid w:val="00542490"/>
    <w:pPr>
      <w:widowControl/>
      <w:autoSpaceDE/>
      <w:autoSpaceDN/>
      <w:adjustRightInd/>
      <w:spacing w:after="120" w:line="480" w:lineRule="auto"/>
      <w:ind w:firstLine="0"/>
      <w:jc w:val="left"/>
    </w:pPr>
  </w:style>
  <w:style w:type="character" w:customStyle="1" w:styleId="24">
    <w:name w:val="Основной текст 2 Знак"/>
    <w:basedOn w:val="a1"/>
    <w:link w:val="23"/>
    <w:rsid w:val="00542490"/>
    <w:rPr>
      <w:rFonts w:ascii="Times New Roman" w:eastAsia="Times New Roman" w:hAnsi="Times New Roman" w:cs="Times New Roman"/>
      <w:sz w:val="24"/>
      <w:szCs w:val="24"/>
      <w:lang w:eastAsia="ru-RU"/>
    </w:rPr>
  </w:style>
  <w:style w:type="paragraph" w:styleId="25">
    <w:name w:val="Body Text Indent 2"/>
    <w:basedOn w:val="a0"/>
    <w:link w:val="26"/>
    <w:uiPriority w:val="99"/>
    <w:rsid w:val="00542490"/>
    <w:pPr>
      <w:spacing w:after="120" w:line="480" w:lineRule="auto"/>
      <w:ind w:left="283"/>
    </w:pPr>
  </w:style>
  <w:style w:type="character" w:customStyle="1" w:styleId="26">
    <w:name w:val="Основной текст с отступом 2 Знак"/>
    <w:basedOn w:val="a1"/>
    <w:link w:val="25"/>
    <w:uiPriority w:val="99"/>
    <w:rsid w:val="00542490"/>
    <w:rPr>
      <w:rFonts w:ascii="Times New Roman" w:eastAsia="Times New Roman" w:hAnsi="Times New Roman" w:cs="Times New Roman"/>
      <w:sz w:val="24"/>
      <w:szCs w:val="24"/>
      <w:lang w:eastAsia="ru-RU"/>
    </w:rPr>
  </w:style>
  <w:style w:type="paragraph" w:styleId="af9">
    <w:name w:val="Normal (Web)"/>
    <w:basedOn w:val="a0"/>
    <w:rsid w:val="00542490"/>
    <w:pPr>
      <w:widowControl/>
      <w:autoSpaceDE/>
      <w:autoSpaceDN/>
      <w:adjustRightInd/>
      <w:spacing w:before="100" w:beforeAutospacing="1" w:after="100" w:afterAutospacing="1" w:line="360" w:lineRule="auto"/>
    </w:pPr>
    <w:rPr>
      <w:sz w:val="20"/>
    </w:rPr>
  </w:style>
  <w:style w:type="paragraph" w:styleId="afa">
    <w:name w:val="Subtitle"/>
    <w:basedOn w:val="a0"/>
    <w:link w:val="afb"/>
    <w:qFormat/>
    <w:rsid w:val="00542490"/>
    <w:pPr>
      <w:widowControl/>
      <w:autoSpaceDE/>
      <w:autoSpaceDN/>
      <w:adjustRightInd/>
      <w:spacing w:before="60" w:after="60" w:line="360" w:lineRule="auto"/>
      <w:ind w:left="567" w:firstLine="0"/>
      <w:jc w:val="left"/>
    </w:pPr>
    <w:rPr>
      <w:b/>
      <w:bCs/>
      <w:sz w:val="20"/>
    </w:rPr>
  </w:style>
  <w:style w:type="character" w:customStyle="1" w:styleId="afb">
    <w:name w:val="Подзаголовок Знак"/>
    <w:basedOn w:val="a1"/>
    <w:link w:val="afa"/>
    <w:rsid w:val="00542490"/>
    <w:rPr>
      <w:rFonts w:ascii="Times New Roman" w:eastAsia="Times New Roman" w:hAnsi="Times New Roman" w:cs="Times New Roman"/>
      <w:b/>
      <w:bCs/>
      <w:sz w:val="20"/>
      <w:szCs w:val="24"/>
      <w:lang w:eastAsia="ru-RU"/>
    </w:rPr>
  </w:style>
  <w:style w:type="character" w:customStyle="1" w:styleId="apple-converted-space">
    <w:name w:val="apple-converted-space"/>
    <w:basedOn w:val="a1"/>
    <w:rsid w:val="00542490"/>
  </w:style>
  <w:style w:type="character" w:customStyle="1" w:styleId="butback">
    <w:name w:val="butback"/>
    <w:basedOn w:val="a1"/>
    <w:rsid w:val="00542490"/>
  </w:style>
  <w:style w:type="character" w:customStyle="1" w:styleId="submenu-table">
    <w:name w:val="submenu-table"/>
    <w:basedOn w:val="a1"/>
    <w:rsid w:val="00542490"/>
  </w:style>
  <w:style w:type="paragraph" w:styleId="afc">
    <w:name w:val="No Spacing"/>
    <w:qFormat/>
    <w:rsid w:val="006F165F"/>
    <w:pPr>
      <w:spacing w:after="0" w:line="240" w:lineRule="auto"/>
    </w:pPr>
    <w:rPr>
      <w:rFonts w:ascii="Calibri" w:eastAsia="Calibri" w:hAnsi="Calibri" w:cs="Times New Roman"/>
    </w:rPr>
  </w:style>
  <w:style w:type="paragraph" w:customStyle="1" w:styleId="paragraph">
    <w:name w:val="paragraph"/>
    <w:basedOn w:val="a0"/>
    <w:rsid w:val="00CF431D"/>
    <w:pPr>
      <w:widowControl/>
      <w:autoSpaceDE/>
      <w:autoSpaceDN/>
      <w:adjustRightInd/>
      <w:spacing w:before="100" w:beforeAutospacing="1" w:after="100" w:afterAutospacing="1"/>
      <w:ind w:firstLine="0"/>
      <w:jc w:val="left"/>
    </w:pPr>
  </w:style>
  <w:style w:type="character" w:customStyle="1" w:styleId="normaltextrun">
    <w:name w:val="normaltextrun"/>
    <w:basedOn w:val="a1"/>
    <w:rsid w:val="00CF431D"/>
  </w:style>
  <w:style w:type="character" w:customStyle="1" w:styleId="eop">
    <w:name w:val="eop"/>
    <w:basedOn w:val="a1"/>
    <w:rsid w:val="00CF431D"/>
  </w:style>
  <w:style w:type="character" w:customStyle="1" w:styleId="spellingerror">
    <w:name w:val="spellingerror"/>
    <w:basedOn w:val="a1"/>
    <w:rsid w:val="00CF431D"/>
  </w:style>
  <w:style w:type="paragraph" w:styleId="afd">
    <w:name w:val="Body Text"/>
    <w:basedOn w:val="a0"/>
    <w:link w:val="afe"/>
    <w:uiPriority w:val="99"/>
    <w:rsid w:val="00874174"/>
    <w:pPr>
      <w:spacing w:after="120"/>
    </w:pPr>
  </w:style>
  <w:style w:type="character" w:customStyle="1" w:styleId="afe">
    <w:name w:val="Основной текст Знак"/>
    <w:basedOn w:val="a1"/>
    <w:link w:val="afd"/>
    <w:uiPriority w:val="99"/>
    <w:rsid w:val="00874174"/>
    <w:rPr>
      <w:rFonts w:ascii="Times New Roman" w:eastAsia="Times New Roman" w:hAnsi="Times New Roman" w:cs="Times New Roman"/>
      <w:sz w:val="24"/>
      <w:szCs w:val="24"/>
      <w:lang w:eastAsia="ru-RU"/>
    </w:rPr>
  </w:style>
  <w:style w:type="character" w:styleId="aff">
    <w:name w:val="Hyperlink"/>
    <w:basedOn w:val="a1"/>
    <w:unhideWhenUsed/>
    <w:rsid w:val="00517675"/>
    <w:rPr>
      <w:color w:val="0000FF"/>
      <w:u w:val="single"/>
    </w:rPr>
  </w:style>
  <w:style w:type="character" w:customStyle="1" w:styleId="12">
    <w:name w:val="Основной текст (12)_"/>
    <w:link w:val="121"/>
    <w:rsid w:val="009A5497"/>
    <w:rPr>
      <w:spacing w:val="10"/>
      <w:sz w:val="26"/>
      <w:szCs w:val="26"/>
      <w:shd w:val="clear" w:color="auto" w:fill="FFFFFF"/>
    </w:rPr>
  </w:style>
  <w:style w:type="paragraph" w:customStyle="1" w:styleId="121">
    <w:name w:val="Основной текст (12)1"/>
    <w:basedOn w:val="a0"/>
    <w:link w:val="12"/>
    <w:rsid w:val="009A5497"/>
    <w:pPr>
      <w:widowControl/>
      <w:shd w:val="clear" w:color="auto" w:fill="FFFFFF"/>
      <w:autoSpaceDE/>
      <w:autoSpaceDN/>
      <w:adjustRightInd/>
      <w:spacing w:line="240" w:lineRule="atLeast"/>
      <w:ind w:hanging="600"/>
      <w:jc w:val="left"/>
    </w:pPr>
    <w:rPr>
      <w:rFonts w:asciiTheme="minorHAnsi" w:eastAsiaTheme="minorHAnsi" w:hAnsiTheme="minorHAnsi" w:cstheme="minorBidi"/>
      <w:spacing w:val="10"/>
      <w:sz w:val="26"/>
      <w:szCs w:val="26"/>
      <w:lang w:eastAsia="en-US"/>
    </w:rPr>
  </w:style>
  <w:style w:type="paragraph" w:customStyle="1" w:styleId="13">
    <w:name w:val="Сноска1"/>
    <w:basedOn w:val="a0"/>
    <w:rsid w:val="009A5497"/>
    <w:pPr>
      <w:widowControl/>
      <w:shd w:val="clear" w:color="auto" w:fill="FFFFFF"/>
      <w:autoSpaceDE/>
      <w:autoSpaceDN/>
      <w:adjustRightInd/>
      <w:spacing w:line="240" w:lineRule="atLeast"/>
      <w:ind w:firstLine="0"/>
      <w:jc w:val="left"/>
    </w:pPr>
    <w:rPr>
      <w:spacing w:val="10"/>
      <w:sz w:val="20"/>
      <w:szCs w:val="20"/>
    </w:rPr>
  </w:style>
  <w:style w:type="character" w:customStyle="1" w:styleId="answernumber">
    <w:name w:val="answernumber"/>
    <w:basedOn w:val="a1"/>
    <w:rsid w:val="00C80A75"/>
  </w:style>
  <w:style w:type="paragraph" w:customStyle="1" w:styleId="Default">
    <w:name w:val="Default"/>
    <w:rsid w:val="00E80B3C"/>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14">
    <w:name w:val="Абзац списка1"/>
    <w:basedOn w:val="a0"/>
    <w:link w:val="ListParagraphChar"/>
    <w:qFormat/>
    <w:rsid w:val="00047393"/>
    <w:pPr>
      <w:widowControl/>
      <w:autoSpaceDE/>
      <w:autoSpaceDN/>
      <w:adjustRightInd/>
      <w:spacing w:line="276" w:lineRule="auto"/>
      <w:ind w:left="720" w:firstLine="709"/>
      <w:contextualSpacing/>
    </w:pPr>
    <w:rPr>
      <w:szCs w:val="22"/>
      <w:lang w:val="en-US" w:eastAsia="en-US"/>
    </w:rPr>
  </w:style>
  <w:style w:type="character" w:customStyle="1" w:styleId="shorttext">
    <w:name w:val="short_text"/>
    <w:basedOn w:val="a1"/>
    <w:rsid w:val="00DE1030"/>
  </w:style>
  <w:style w:type="character" w:customStyle="1" w:styleId="41">
    <w:name w:val="Заголовок 4 Знак"/>
    <w:basedOn w:val="a1"/>
    <w:link w:val="40"/>
    <w:uiPriority w:val="9"/>
    <w:rsid w:val="00500CD0"/>
    <w:rPr>
      <w:rFonts w:asciiTheme="majorHAnsi" w:eastAsiaTheme="majorEastAsia" w:hAnsiTheme="majorHAnsi" w:cstheme="majorBidi"/>
      <w:i/>
      <w:iCs/>
      <w:color w:val="365F91" w:themeColor="accent1" w:themeShade="BF"/>
      <w:sz w:val="24"/>
      <w:szCs w:val="24"/>
      <w:lang w:eastAsia="ru-RU"/>
    </w:rPr>
  </w:style>
  <w:style w:type="character" w:customStyle="1" w:styleId="410pt">
    <w:name w:val="Основной текст (4) + 10 pt"/>
    <w:rsid w:val="001B6833"/>
    <w:rPr>
      <w:rFonts w:ascii="Times New Roman" w:eastAsia="Times New Roman" w:hAnsi="Times New Roman" w:cs="Times New Roman"/>
      <w:sz w:val="20"/>
      <w:szCs w:val="20"/>
    </w:rPr>
  </w:style>
  <w:style w:type="paragraph" w:customStyle="1" w:styleId="15">
    <w:name w:val="Основной текст1"/>
    <w:basedOn w:val="a0"/>
    <w:rsid w:val="001B6833"/>
    <w:pPr>
      <w:shd w:val="clear" w:color="auto" w:fill="FFFFFF"/>
      <w:suppressAutoHyphens/>
      <w:autoSpaceDE/>
      <w:autoSpaceDN/>
      <w:adjustRightInd/>
      <w:spacing w:line="216" w:lineRule="exact"/>
      <w:ind w:firstLine="0"/>
      <w:jc w:val="left"/>
    </w:pPr>
    <w:rPr>
      <w:kern w:val="1"/>
      <w:sz w:val="17"/>
      <w:szCs w:val="17"/>
      <w:lang w:eastAsia="hi-IN" w:bidi="hi-IN"/>
    </w:rPr>
  </w:style>
  <w:style w:type="paragraph" w:customStyle="1" w:styleId="27">
    <w:name w:val="Основной текст (2)"/>
    <w:basedOn w:val="a0"/>
    <w:link w:val="28"/>
    <w:rsid w:val="001B6833"/>
    <w:pPr>
      <w:shd w:val="clear" w:color="auto" w:fill="FFFFFF"/>
      <w:suppressAutoHyphens/>
      <w:autoSpaceDE/>
      <w:autoSpaceDN/>
      <w:adjustRightInd/>
      <w:spacing w:before="60" w:line="0" w:lineRule="atLeast"/>
      <w:ind w:firstLine="0"/>
    </w:pPr>
    <w:rPr>
      <w:i/>
      <w:iCs/>
      <w:kern w:val="1"/>
      <w:sz w:val="10"/>
      <w:szCs w:val="10"/>
      <w:lang w:eastAsia="hi-IN" w:bidi="hi-IN"/>
    </w:rPr>
  </w:style>
  <w:style w:type="paragraph" w:customStyle="1" w:styleId="32">
    <w:name w:val="Заголовок №3"/>
    <w:basedOn w:val="a0"/>
    <w:rsid w:val="001B6833"/>
    <w:pPr>
      <w:shd w:val="clear" w:color="auto" w:fill="FFFFFF"/>
      <w:suppressAutoHyphens/>
      <w:autoSpaceDE/>
      <w:autoSpaceDN/>
      <w:adjustRightInd/>
      <w:spacing w:before="480" w:after="480" w:line="235" w:lineRule="exact"/>
      <w:ind w:hanging="460"/>
      <w:jc w:val="right"/>
    </w:pPr>
    <w:rPr>
      <w:kern w:val="1"/>
      <w:sz w:val="20"/>
      <w:szCs w:val="20"/>
      <w:lang w:eastAsia="hi-IN" w:bidi="hi-IN"/>
    </w:rPr>
  </w:style>
  <w:style w:type="character" w:customStyle="1" w:styleId="33">
    <w:name w:val="Основной текст (3) + Не курсив"/>
    <w:rsid w:val="00BB32C4"/>
    <w:rPr>
      <w:rFonts w:ascii="Times New Roman" w:eastAsia="Times New Roman" w:hAnsi="Times New Roman" w:cs="Times New Roman"/>
      <w:b w:val="0"/>
      <w:bCs w:val="0"/>
      <w:i/>
      <w:iCs/>
      <w:caps w:val="0"/>
      <w:smallCaps w:val="0"/>
      <w:strike w:val="0"/>
      <w:dstrike w:val="0"/>
      <w:spacing w:val="0"/>
      <w:sz w:val="20"/>
      <w:szCs w:val="20"/>
      <w:lang w:val="ru-RU"/>
    </w:rPr>
  </w:style>
  <w:style w:type="paragraph" w:customStyle="1" w:styleId="34">
    <w:name w:val="Основной текст (3)"/>
    <w:basedOn w:val="a0"/>
    <w:link w:val="35"/>
    <w:rsid w:val="00BB32C4"/>
    <w:pPr>
      <w:shd w:val="clear" w:color="auto" w:fill="FFFFFF"/>
      <w:suppressAutoHyphens/>
      <w:autoSpaceDE/>
      <w:autoSpaceDN/>
      <w:adjustRightInd/>
      <w:spacing w:before="1020" w:after="60" w:line="0" w:lineRule="atLeast"/>
      <w:ind w:firstLine="0"/>
    </w:pPr>
    <w:rPr>
      <w:rFonts w:ascii="Courier New" w:eastAsia="Courier New" w:hAnsi="Courier New" w:cs="Courier New"/>
      <w:color w:val="00000A"/>
      <w:spacing w:val="-10"/>
      <w:kern w:val="1"/>
      <w:sz w:val="29"/>
      <w:szCs w:val="29"/>
      <w:lang w:eastAsia="hi-IN" w:bidi="hi-IN"/>
    </w:rPr>
  </w:style>
  <w:style w:type="character" w:styleId="aff0">
    <w:name w:val="Strong"/>
    <w:basedOn w:val="a1"/>
    <w:qFormat/>
    <w:rsid w:val="007E1BD3"/>
    <w:rPr>
      <w:b/>
      <w:bCs/>
    </w:rPr>
  </w:style>
  <w:style w:type="character" w:customStyle="1" w:styleId="aff1">
    <w:name w:val="Основной текст_"/>
    <w:link w:val="71"/>
    <w:rsid w:val="007E1BD3"/>
    <w:rPr>
      <w:rFonts w:ascii="Arial" w:eastAsia="Arial" w:hAnsi="Arial" w:cs="Arial"/>
      <w:sz w:val="19"/>
      <w:szCs w:val="19"/>
      <w:shd w:val="clear" w:color="auto" w:fill="FFFFFF"/>
    </w:rPr>
  </w:style>
  <w:style w:type="paragraph" w:customStyle="1" w:styleId="71">
    <w:name w:val="Основной текст7"/>
    <w:basedOn w:val="a0"/>
    <w:link w:val="aff1"/>
    <w:rsid w:val="007E1BD3"/>
    <w:pPr>
      <w:widowControl/>
      <w:shd w:val="clear" w:color="auto" w:fill="FFFFFF"/>
      <w:autoSpaceDE/>
      <w:autoSpaceDN/>
      <w:adjustRightInd/>
      <w:spacing w:before="300" w:after="300" w:line="0" w:lineRule="atLeast"/>
      <w:ind w:hanging="600"/>
    </w:pPr>
    <w:rPr>
      <w:rFonts w:ascii="Arial" w:eastAsia="Arial" w:hAnsi="Arial" w:cs="Arial"/>
      <w:sz w:val="19"/>
      <w:szCs w:val="19"/>
      <w:lang w:eastAsia="en-US"/>
    </w:rPr>
  </w:style>
  <w:style w:type="character" w:customStyle="1" w:styleId="28">
    <w:name w:val="Основной текст (2)_"/>
    <w:link w:val="27"/>
    <w:rsid w:val="007E1BD3"/>
    <w:rPr>
      <w:rFonts w:ascii="Times New Roman" w:eastAsia="Times New Roman" w:hAnsi="Times New Roman" w:cs="Times New Roman"/>
      <w:i/>
      <w:iCs/>
      <w:kern w:val="1"/>
      <w:sz w:val="10"/>
      <w:szCs w:val="10"/>
      <w:shd w:val="clear" w:color="auto" w:fill="FFFFFF"/>
      <w:lang w:eastAsia="hi-IN" w:bidi="hi-IN"/>
    </w:rPr>
  </w:style>
  <w:style w:type="character" w:customStyle="1" w:styleId="2115pt">
    <w:name w:val="Основной текст (2) + 11;5 pt"/>
    <w:rsid w:val="007E1BD3"/>
    <w:rPr>
      <w:rFonts w:ascii="Arial" w:eastAsia="Arial" w:hAnsi="Arial" w:cs="Arial"/>
      <w:b w:val="0"/>
      <w:bCs w:val="0"/>
      <w:i w:val="0"/>
      <w:iCs w:val="0"/>
      <w:smallCaps w:val="0"/>
      <w:strike w:val="0"/>
      <w:spacing w:val="0"/>
      <w:sz w:val="23"/>
      <w:szCs w:val="23"/>
      <w:shd w:val="clear" w:color="auto" w:fill="FFFFFF"/>
    </w:rPr>
  </w:style>
  <w:style w:type="character" w:customStyle="1" w:styleId="13Tahoma155pt">
    <w:name w:val="Заголовок №1 (3) + Tahoma;15;5 pt"/>
    <w:rsid w:val="007E1BD3"/>
    <w:rPr>
      <w:rFonts w:ascii="Tahoma" w:eastAsia="Tahoma" w:hAnsi="Tahoma" w:cs="Tahoma"/>
      <w:b w:val="0"/>
      <w:bCs w:val="0"/>
      <w:i w:val="0"/>
      <w:iCs w:val="0"/>
      <w:smallCaps w:val="0"/>
      <w:strike w:val="0"/>
      <w:spacing w:val="0"/>
      <w:sz w:val="31"/>
      <w:szCs w:val="31"/>
      <w:u w:val="single"/>
    </w:rPr>
  </w:style>
  <w:style w:type="paragraph" w:customStyle="1" w:styleId="p2">
    <w:name w:val="p2"/>
    <w:basedOn w:val="a0"/>
    <w:rsid w:val="007C5822"/>
    <w:pPr>
      <w:tabs>
        <w:tab w:val="left" w:pos="3690"/>
      </w:tabs>
      <w:spacing w:line="243" w:lineRule="atLeast"/>
      <w:ind w:left="3329" w:firstLine="0"/>
      <w:jc w:val="left"/>
    </w:pPr>
    <w:rPr>
      <w:lang w:val="en-US"/>
    </w:rPr>
  </w:style>
  <w:style w:type="paragraph" w:customStyle="1" w:styleId="t5">
    <w:name w:val="t5"/>
    <w:basedOn w:val="a0"/>
    <w:rsid w:val="007C5822"/>
    <w:pPr>
      <w:spacing w:line="385" w:lineRule="atLeast"/>
      <w:ind w:firstLine="0"/>
      <w:jc w:val="left"/>
    </w:pPr>
    <w:rPr>
      <w:lang w:val="en-US"/>
    </w:rPr>
  </w:style>
  <w:style w:type="paragraph" w:customStyle="1" w:styleId="p15">
    <w:name w:val="p15"/>
    <w:basedOn w:val="a0"/>
    <w:rsid w:val="00A01C60"/>
    <w:pPr>
      <w:tabs>
        <w:tab w:val="left" w:pos="4580"/>
        <w:tab w:val="left" w:pos="5045"/>
      </w:tabs>
      <w:spacing w:line="243" w:lineRule="atLeast"/>
      <w:ind w:left="4581" w:firstLine="465"/>
      <w:jc w:val="left"/>
    </w:pPr>
    <w:rPr>
      <w:lang w:val="en-US"/>
    </w:rPr>
  </w:style>
  <w:style w:type="paragraph" w:customStyle="1" w:styleId="p17">
    <w:name w:val="p17"/>
    <w:basedOn w:val="a0"/>
    <w:rsid w:val="00A01C60"/>
    <w:pPr>
      <w:tabs>
        <w:tab w:val="left" w:pos="4580"/>
      </w:tabs>
      <w:spacing w:line="240" w:lineRule="atLeast"/>
      <w:ind w:left="4219" w:firstLine="0"/>
      <w:jc w:val="left"/>
    </w:pPr>
    <w:rPr>
      <w:lang w:val="en-US"/>
    </w:rPr>
  </w:style>
  <w:style w:type="paragraph" w:customStyle="1" w:styleId="p3">
    <w:name w:val="p3"/>
    <w:basedOn w:val="a0"/>
    <w:rsid w:val="00A01C60"/>
    <w:pPr>
      <w:tabs>
        <w:tab w:val="left" w:pos="2284"/>
        <w:tab w:val="left" w:pos="2880"/>
      </w:tabs>
      <w:spacing w:line="238" w:lineRule="atLeast"/>
      <w:ind w:left="2284" w:firstLine="596"/>
      <w:jc w:val="left"/>
    </w:pPr>
    <w:rPr>
      <w:lang w:val="en-US"/>
    </w:rPr>
  </w:style>
  <w:style w:type="paragraph" w:customStyle="1" w:styleId="p7">
    <w:name w:val="p7"/>
    <w:basedOn w:val="a0"/>
    <w:rsid w:val="00A01C60"/>
    <w:pPr>
      <w:tabs>
        <w:tab w:val="left" w:pos="283"/>
        <w:tab w:val="left" w:pos="873"/>
      </w:tabs>
      <w:spacing w:line="238" w:lineRule="atLeast"/>
      <w:ind w:left="283" w:firstLine="590"/>
      <w:jc w:val="left"/>
    </w:pPr>
    <w:rPr>
      <w:lang w:val="en-US"/>
    </w:rPr>
  </w:style>
  <w:style w:type="paragraph" w:customStyle="1" w:styleId="p9">
    <w:name w:val="p9"/>
    <w:basedOn w:val="a0"/>
    <w:rsid w:val="00A01C60"/>
    <w:pPr>
      <w:tabs>
        <w:tab w:val="left" w:pos="561"/>
      </w:tabs>
      <w:spacing w:line="240" w:lineRule="atLeast"/>
      <w:ind w:left="2370" w:firstLine="0"/>
      <w:jc w:val="left"/>
    </w:pPr>
    <w:rPr>
      <w:lang w:val="en-US"/>
    </w:rPr>
  </w:style>
  <w:style w:type="character" w:customStyle="1" w:styleId="31">
    <w:name w:val="Заголовок 3 Знак"/>
    <w:basedOn w:val="a1"/>
    <w:link w:val="30"/>
    <w:uiPriority w:val="9"/>
    <w:rsid w:val="00A01C60"/>
    <w:rPr>
      <w:rFonts w:ascii="Times New Roman" w:eastAsia="Times New Roman" w:hAnsi="Times New Roman" w:cs="Times New Roman"/>
      <w:b/>
      <w:bCs/>
      <w:sz w:val="27"/>
      <w:szCs w:val="27"/>
      <w:lang w:eastAsia="ru-RU"/>
    </w:rPr>
  </w:style>
  <w:style w:type="character" w:customStyle="1" w:styleId="35">
    <w:name w:val="Основной текст (3)_"/>
    <w:link w:val="34"/>
    <w:rsid w:val="00A01C60"/>
    <w:rPr>
      <w:rFonts w:ascii="Courier New" w:eastAsia="Courier New" w:hAnsi="Courier New" w:cs="Courier New"/>
      <w:color w:val="00000A"/>
      <w:spacing w:val="-10"/>
      <w:kern w:val="1"/>
      <w:sz w:val="29"/>
      <w:szCs w:val="29"/>
      <w:shd w:val="clear" w:color="auto" w:fill="FFFFFF"/>
      <w:lang w:eastAsia="hi-IN" w:bidi="hi-IN"/>
    </w:rPr>
  </w:style>
  <w:style w:type="character" w:customStyle="1" w:styleId="29">
    <w:name w:val="Основной текст (2) + Не курсив"/>
    <w:rsid w:val="00A01C60"/>
    <w:rPr>
      <w:rFonts w:ascii="Arial" w:eastAsia="Arial" w:hAnsi="Arial" w:cs="Arial"/>
      <w:i/>
      <w:iCs/>
      <w:sz w:val="19"/>
      <w:szCs w:val="19"/>
      <w:shd w:val="clear" w:color="auto" w:fill="FFFFFF"/>
    </w:rPr>
  </w:style>
  <w:style w:type="character" w:customStyle="1" w:styleId="61">
    <w:name w:val="Основной текст (6)_"/>
    <w:link w:val="62"/>
    <w:rsid w:val="00A01C60"/>
    <w:rPr>
      <w:rFonts w:ascii="Arial" w:eastAsia="Arial" w:hAnsi="Arial" w:cs="Arial"/>
      <w:sz w:val="25"/>
      <w:szCs w:val="25"/>
      <w:shd w:val="clear" w:color="auto" w:fill="FFFFFF"/>
    </w:rPr>
  </w:style>
  <w:style w:type="character" w:customStyle="1" w:styleId="63">
    <w:name w:val="Основной текст6"/>
    <w:rsid w:val="00A01C60"/>
    <w:rPr>
      <w:rFonts w:ascii="Arial" w:eastAsia="Arial" w:hAnsi="Arial" w:cs="Arial"/>
      <w:sz w:val="19"/>
      <w:szCs w:val="19"/>
      <w:u w:val="single"/>
      <w:shd w:val="clear" w:color="auto" w:fill="FFFFFF"/>
    </w:rPr>
  </w:style>
  <w:style w:type="paragraph" w:customStyle="1" w:styleId="62">
    <w:name w:val="Основной текст (6)"/>
    <w:basedOn w:val="a0"/>
    <w:link w:val="61"/>
    <w:rsid w:val="00A01C60"/>
    <w:pPr>
      <w:widowControl/>
      <w:shd w:val="clear" w:color="auto" w:fill="FFFFFF"/>
      <w:autoSpaceDE/>
      <w:autoSpaceDN/>
      <w:adjustRightInd/>
      <w:spacing w:before="600" w:after="300" w:line="317" w:lineRule="exact"/>
      <w:ind w:hanging="520"/>
      <w:jc w:val="left"/>
    </w:pPr>
    <w:rPr>
      <w:rFonts w:ascii="Arial" w:eastAsia="Arial" w:hAnsi="Arial" w:cs="Arial"/>
      <w:sz w:val="25"/>
      <w:szCs w:val="25"/>
      <w:lang w:eastAsia="en-US"/>
    </w:rPr>
  </w:style>
  <w:style w:type="paragraph" w:customStyle="1" w:styleId="200">
    <w:name w:val="20"/>
    <w:basedOn w:val="a0"/>
    <w:rsid w:val="00A01C60"/>
    <w:pPr>
      <w:widowControl/>
      <w:autoSpaceDE/>
      <w:autoSpaceDN/>
      <w:adjustRightInd/>
      <w:spacing w:before="100" w:beforeAutospacing="1" w:after="100" w:afterAutospacing="1"/>
      <w:ind w:firstLine="0"/>
      <w:jc w:val="left"/>
    </w:pPr>
  </w:style>
  <w:style w:type="character" w:styleId="aff2">
    <w:name w:val="FollowedHyperlink"/>
    <w:basedOn w:val="a1"/>
    <w:uiPriority w:val="99"/>
    <w:semiHidden/>
    <w:unhideWhenUsed/>
    <w:rsid w:val="00D83E70"/>
    <w:rPr>
      <w:color w:val="800080" w:themeColor="followedHyperlink"/>
      <w:u w:val="single"/>
    </w:rPr>
  </w:style>
  <w:style w:type="paragraph" w:customStyle="1" w:styleId="210">
    <w:name w:val="Основной текст 21"/>
    <w:basedOn w:val="a0"/>
    <w:rsid w:val="00602EA3"/>
    <w:pPr>
      <w:overflowPunct w:val="0"/>
    </w:pPr>
    <w:rPr>
      <w:rFonts w:ascii="Arial" w:hAnsi="Arial"/>
      <w:sz w:val="20"/>
      <w:szCs w:val="20"/>
    </w:rPr>
  </w:style>
  <w:style w:type="table" w:customStyle="1" w:styleId="16">
    <w:name w:val="Сетка таблицы1"/>
    <w:basedOn w:val="a2"/>
    <w:next w:val="a7"/>
    <w:uiPriority w:val="59"/>
    <w:rsid w:val="00AB2DCA"/>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a">
    <w:name w:val="Сетка таблицы2"/>
    <w:basedOn w:val="a2"/>
    <w:next w:val="a7"/>
    <w:uiPriority w:val="59"/>
    <w:rsid w:val="005A43D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7">
    <w:name w:val="Текст примечания Знак1"/>
    <w:basedOn w:val="a1"/>
    <w:uiPriority w:val="99"/>
    <w:semiHidden/>
    <w:locked/>
    <w:rsid w:val="00A37BA0"/>
    <w:rPr>
      <w:rFonts w:ascii="Times New Roman" w:eastAsia="Times New Roman" w:hAnsi="Times New Roman" w:cs="Times New Roman"/>
      <w:sz w:val="20"/>
      <w:szCs w:val="20"/>
      <w:lang w:eastAsia="ru-RU"/>
    </w:rPr>
  </w:style>
  <w:style w:type="character" w:customStyle="1" w:styleId="HeaderChar">
    <w:name w:val="Header Char"/>
    <w:aliases w:val="Знак Char"/>
    <w:uiPriority w:val="99"/>
    <w:semiHidden/>
    <w:locked/>
    <w:rsid w:val="00A37BA0"/>
    <w:rPr>
      <w:rFonts w:ascii="Times New Roman" w:hAnsi="Times New Roman" w:cs="Times New Roman"/>
      <w:sz w:val="24"/>
      <w:szCs w:val="24"/>
      <w:lang w:eastAsia="ru-RU"/>
    </w:rPr>
  </w:style>
  <w:style w:type="character" w:customStyle="1" w:styleId="HeaderChar1">
    <w:name w:val="Header Char1"/>
    <w:aliases w:val="Знак Char1"/>
    <w:basedOn w:val="a1"/>
    <w:uiPriority w:val="99"/>
    <w:semiHidden/>
    <w:rsid w:val="00A37BA0"/>
    <w:rPr>
      <w:rFonts w:ascii="Times New Roman" w:eastAsia="Times New Roman" w:hAnsi="Times New Roman"/>
      <w:sz w:val="24"/>
      <w:szCs w:val="24"/>
    </w:rPr>
  </w:style>
  <w:style w:type="character" w:customStyle="1" w:styleId="18">
    <w:name w:val="Нижний колонтитул Знак1"/>
    <w:basedOn w:val="a1"/>
    <w:uiPriority w:val="99"/>
    <w:semiHidden/>
    <w:locked/>
    <w:rsid w:val="00A37BA0"/>
    <w:rPr>
      <w:rFonts w:ascii="Times New Roman" w:eastAsia="Times New Roman" w:hAnsi="Times New Roman" w:cs="Times New Roman"/>
      <w:sz w:val="24"/>
      <w:szCs w:val="24"/>
      <w:lang w:eastAsia="ru-RU"/>
    </w:rPr>
  </w:style>
  <w:style w:type="character" w:customStyle="1" w:styleId="211">
    <w:name w:val="Основной текст с отступом 2 Знак1"/>
    <w:basedOn w:val="a1"/>
    <w:uiPriority w:val="99"/>
    <w:semiHidden/>
    <w:locked/>
    <w:rsid w:val="00A37BA0"/>
    <w:rPr>
      <w:rFonts w:ascii="Times New Roman" w:eastAsia="Times New Roman" w:hAnsi="Times New Roman" w:cs="Times New Roman"/>
      <w:sz w:val="24"/>
      <w:szCs w:val="24"/>
      <w:lang w:eastAsia="ru-RU"/>
    </w:rPr>
  </w:style>
  <w:style w:type="character" w:customStyle="1" w:styleId="19">
    <w:name w:val="Тема примечания Знак1"/>
    <w:basedOn w:val="17"/>
    <w:uiPriority w:val="99"/>
    <w:semiHidden/>
    <w:locked/>
    <w:rsid w:val="00A37BA0"/>
    <w:rPr>
      <w:rFonts w:ascii="Times New Roman" w:eastAsia="Times New Roman" w:hAnsi="Times New Roman" w:cs="Times New Roman"/>
      <w:b/>
      <w:bCs/>
      <w:sz w:val="20"/>
      <w:szCs w:val="20"/>
      <w:lang w:eastAsia="ru-RU"/>
    </w:rPr>
  </w:style>
  <w:style w:type="character" w:customStyle="1" w:styleId="BalloonTextChar">
    <w:name w:val="Balloon Text Char"/>
    <w:uiPriority w:val="99"/>
    <w:semiHidden/>
    <w:locked/>
    <w:rsid w:val="00A37BA0"/>
    <w:rPr>
      <w:rFonts w:ascii="Tahoma" w:hAnsi="Tahoma" w:cs="Tahoma"/>
      <w:sz w:val="16"/>
      <w:szCs w:val="16"/>
      <w:lang w:eastAsia="ru-RU"/>
    </w:rPr>
  </w:style>
  <w:style w:type="character" w:customStyle="1" w:styleId="BalloonTextChar1">
    <w:name w:val="Balloon Text Char1"/>
    <w:basedOn w:val="a1"/>
    <w:uiPriority w:val="99"/>
    <w:semiHidden/>
    <w:rsid w:val="00A37BA0"/>
    <w:rPr>
      <w:rFonts w:ascii="Times New Roman" w:eastAsia="Times New Roman" w:hAnsi="Times New Roman"/>
      <w:sz w:val="0"/>
      <w:szCs w:val="0"/>
    </w:rPr>
  </w:style>
  <w:style w:type="character" w:customStyle="1" w:styleId="Picturecaption">
    <w:name w:val="Picture caption_"/>
    <w:basedOn w:val="a1"/>
    <w:link w:val="Picturecaption1"/>
    <w:uiPriority w:val="99"/>
    <w:locked/>
    <w:rsid w:val="00A37BA0"/>
    <w:rPr>
      <w:rFonts w:ascii="Times New Roman" w:hAnsi="Times New Roman"/>
      <w:b/>
      <w:bCs/>
      <w:sz w:val="19"/>
      <w:szCs w:val="19"/>
      <w:shd w:val="clear" w:color="auto" w:fill="FFFFFF"/>
    </w:rPr>
  </w:style>
  <w:style w:type="paragraph" w:customStyle="1" w:styleId="Picturecaption1">
    <w:name w:val="Picture caption1"/>
    <w:basedOn w:val="a0"/>
    <w:link w:val="Picturecaption"/>
    <w:uiPriority w:val="99"/>
    <w:rsid w:val="00A37BA0"/>
    <w:pPr>
      <w:widowControl/>
      <w:shd w:val="clear" w:color="auto" w:fill="FFFFFF"/>
      <w:autoSpaceDE/>
      <w:autoSpaceDN/>
      <w:adjustRightInd/>
      <w:spacing w:line="240" w:lineRule="atLeast"/>
      <w:ind w:firstLine="0"/>
      <w:jc w:val="left"/>
    </w:pPr>
    <w:rPr>
      <w:rFonts w:eastAsiaTheme="minorHAnsi" w:cstheme="minorBidi"/>
      <w:b/>
      <w:bCs/>
      <w:sz w:val="19"/>
      <w:szCs w:val="19"/>
      <w:lang w:eastAsia="en-US"/>
    </w:rPr>
  </w:style>
  <w:style w:type="character" w:customStyle="1" w:styleId="Heading1">
    <w:name w:val="Heading #1_"/>
    <w:basedOn w:val="a1"/>
    <w:link w:val="Heading11"/>
    <w:uiPriority w:val="99"/>
    <w:locked/>
    <w:rsid w:val="00A37BA0"/>
    <w:rPr>
      <w:rFonts w:ascii="Century Schoolbook" w:hAnsi="Century Schoolbook" w:cs="Century Schoolbook"/>
      <w:b/>
      <w:bCs/>
      <w:i/>
      <w:iCs/>
      <w:sz w:val="20"/>
      <w:szCs w:val="20"/>
      <w:shd w:val="clear" w:color="auto" w:fill="FFFFFF"/>
    </w:rPr>
  </w:style>
  <w:style w:type="paragraph" w:customStyle="1" w:styleId="Heading11">
    <w:name w:val="Heading #11"/>
    <w:basedOn w:val="a0"/>
    <w:link w:val="Heading1"/>
    <w:uiPriority w:val="99"/>
    <w:rsid w:val="00A37BA0"/>
    <w:pPr>
      <w:widowControl/>
      <w:shd w:val="clear" w:color="auto" w:fill="FFFFFF"/>
      <w:autoSpaceDE/>
      <w:autoSpaceDN/>
      <w:adjustRightInd/>
      <w:spacing w:after="180" w:line="256" w:lineRule="exact"/>
      <w:ind w:firstLine="0"/>
      <w:outlineLvl w:val="0"/>
    </w:pPr>
    <w:rPr>
      <w:rFonts w:ascii="Century Schoolbook" w:eastAsiaTheme="minorHAnsi" w:hAnsi="Century Schoolbook" w:cs="Century Schoolbook"/>
      <w:b/>
      <w:bCs/>
      <w:i/>
      <w:iCs/>
      <w:sz w:val="20"/>
      <w:szCs w:val="20"/>
      <w:lang w:eastAsia="en-US"/>
    </w:rPr>
  </w:style>
  <w:style w:type="character" w:customStyle="1" w:styleId="Heading2">
    <w:name w:val="Heading #2_"/>
    <w:basedOn w:val="a1"/>
    <w:link w:val="Heading21"/>
    <w:uiPriority w:val="99"/>
    <w:locked/>
    <w:rsid w:val="00A37BA0"/>
    <w:rPr>
      <w:rFonts w:ascii="Times New Roman" w:hAnsi="Times New Roman"/>
      <w:b/>
      <w:bCs/>
      <w:sz w:val="19"/>
      <w:szCs w:val="19"/>
      <w:shd w:val="clear" w:color="auto" w:fill="FFFFFF"/>
    </w:rPr>
  </w:style>
  <w:style w:type="paragraph" w:customStyle="1" w:styleId="Heading21">
    <w:name w:val="Heading #21"/>
    <w:basedOn w:val="a0"/>
    <w:link w:val="Heading2"/>
    <w:uiPriority w:val="99"/>
    <w:rsid w:val="00A37BA0"/>
    <w:pPr>
      <w:widowControl/>
      <w:shd w:val="clear" w:color="auto" w:fill="FFFFFF"/>
      <w:autoSpaceDE/>
      <w:autoSpaceDN/>
      <w:adjustRightInd/>
      <w:spacing w:before="180" w:after="180" w:line="240" w:lineRule="atLeast"/>
      <w:ind w:firstLine="0"/>
      <w:jc w:val="left"/>
      <w:outlineLvl w:val="1"/>
    </w:pPr>
    <w:rPr>
      <w:rFonts w:eastAsiaTheme="minorHAnsi" w:cstheme="minorBidi"/>
      <w:b/>
      <w:bCs/>
      <w:sz w:val="19"/>
      <w:szCs w:val="19"/>
      <w:lang w:eastAsia="en-US"/>
    </w:rPr>
  </w:style>
  <w:style w:type="character" w:customStyle="1" w:styleId="Bodytext2">
    <w:name w:val="Body text (2)_"/>
    <w:basedOn w:val="a1"/>
    <w:link w:val="Bodytext21"/>
    <w:uiPriority w:val="99"/>
    <w:locked/>
    <w:rsid w:val="00A37BA0"/>
    <w:rPr>
      <w:rFonts w:ascii="Times New Roman" w:hAnsi="Times New Roman"/>
      <w:b/>
      <w:bCs/>
      <w:sz w:val="19"/>
      <w:szCs w:val="19"/>
      <w:shd w:val="clear" w:color="auto" w:fill="FFFFFF"/>
    </w:rPr>
  </w:style>
  <w:style w:type="paragraph" w:customStyle="1" w:styleId="Bodytext21">
    <w:name w:val="Body text (2)1"/>
    <w:basedOn w:val="a0"/>
    <w:link w:val="Bodytext2"/>
    <w:uiPriority w:val="99"/>
    <w:rsid w:val="00A37BA0"/>
    <w:pPr>
      <w:widowControl/>
      <w:shd w:val="clear" w:color="auto" w:fill="FFFFFF"/>
      <w:autoSpaceDE/>
      <w:autoSpaceDN/>
      <w:adjustRightInd/>
      <w:spacing w:before="480" w:after="180" w:line="240" w:lineRule="atLeast"/>
      <w:ind w:firstLine="0"/>
      <w:jc w:val="left"/>
    </w:pPr>
    <w:rPr>
      <w:rFonts w:eastAsiaTheme="minorHAnsi" w:cstheme="minorBidi"/>
      <w:b/>
      <w:bCs/>
      <w:sz w:val="19"/>
      <w:szCs w:val="19"/>
      <w:lang w:eastAsia="en-US"/>
    </w:rPr>
  </w:style>
  <w:style w:type="character" w:customStyle="1" w:styleId="2110">
    <w:name w:val="Основной текст (2) + 11"/>
    <w:aliases w:val="5 pt"/>
    <w:uiPriority w:val="99"/>
    <w:rsid w:val="00A37BA0"/>
    <w:rPr>
      <w:rFonts w:ascii="Tahoma" w:eastAsia="Times New Roman" w:hAnsi="Tahoma"/>
      <w:spacing w:val="0"/>
      <w:sz w:val="31"/>
      <w:u w:val="single"/>
    </w:rPr>
  </w:style>
  <w:style w:type="character" w:customStyle="1" w:styleId="titletext">
    <w:name w:val="title_text"/>
    <w:basedOn w:val="a1"/>
    <w:uiPriority w:val="99"/>
    <w:rsid w:val="00A37BA0"/>
    <w:rPr>
      <w:rFonts w:cs="Times New Roman"/>
    </w:rPr>
  </w:style>
  <w:style w:type="character" w:customStyle="1" w:styleId="placeholderend21">
    <w:name w:val="placeholder_end21"/>
    <w:basedOn w:val="a1"/>
    <w:uiPriority w:val="99"/>
    <w:rsid w:val="00A37BA0"/>
    <w:rPr>
      <w:rFonts w:cs="Times New Roman"/>
      <w:vanish/>
    </w:rPr>
  </w:style>
  <w:style w:type="character" w:customStyle="1" w:styleId="s5">
    <w:name w:val="s5"/>
    <w:basedOn w:val="a1"/>
    <w:uiPriority w:val="99"/>
    <w:rsid w:val="00A37BA0"/>
    <w:rPr>
      <w:rFonts w:cs="Times New Roman"/>
    </w:rPr>
  </w:style>
  <w:style w:type="character" w:customStyle="1" w:styleId="s24">
    <w:name w:val="s24"/>
    <w:basedOn w:val="a1"/>
    <w:uiPriority w:val="99"/>
    <w:rsid w:val="00A37BA0"/>
    <w:rPr>
      <w:rFonts w:cs="Times New Roman"/>
    </w:rPr>
  </w:style>
  <w:style w:type="character" w:customStyle="1" w:styleId="Heading10">
    <w:name w:val="Heading #1"/>
    <w:basedOn w:val="Heading1"/>
    <w:uiPriority w:val="99"/>
    <w:rsid w:val="00A37BA0"/>
    <w:rPr>
      <w:rFonts w:ascii="Century Schoolbook" w:hAnsi="Century Schoolbook" w:cs="Century Schoolbook"/>
      <w:b/>
      <w:bCs/>
      <w:i/>
      <w:iCs/>
      <w:sz w:val="20"/>
      <w:szCs w:val="20"/>
      <w:shd w:val="clear" w:color="auto" w:fill="FFFFFF"/>
    </w:rPr>
  </w:style>
  <w:style w:type="character" w:customStyle="1" w:styleId="Heading20">
    <w:name w:val="Heading #2"/>
    <w:basedOn w:val="Heading2"/>
    <w:uiPriority w:val="99"/>
    <w:rsid w:val="00A37BA0"/>
    <w:rPr>
      <w:rFonts w:ascii="Times New Roman" w:hAnsi="Times New Roman"/>
      <w:b/>
      <w:bCs/>
      <w:sz w:val="19"/>
      <w:szCs w:val="19"/>
      <w:shd w:val="clear" w:color="auto" w:fill="FFFFFF"/>
    </w:rPr>
  </w:style>
  <w:style w:type="character" w:customStyle="1" w:styleId="BodytextItalic">
    <w:name w:val="Body text + Italic"/>
    <w:aliases w:val="Spacing 0 pt2,Body text (5) + Bold2,Spacing 0 pt,Body text (2) + Bold,Not Italic"/>
    <w:basedOn w:val="a1"/>
    <w:uiPriority w:val="99"/>
    <w:rsid w:val="00A37BA0"/>
    <w:rPr>
      <w:rFonts w:ascii="Times New Roman" w:hAnsi="Times New Roman" w:cs="Times New Roman"/>
      <w:i/>
      <w:iCs/>
      <w:spacing w:val="0"/>
      <w:sz w:val="19"/>
      <w:szCs w:val="19"/>
      <w:shd w:val="clear" w:color="auto" w:fill="FFFFFF"/>
    </w:rPr>
  </w:style>
  <w:style w:type="character" w:customStyle="1" w:styleId="Picturecaption0">
    <w:name w:val="Picture caption"/>
    <w:basedOn w:val="Picturecaption"/>
    <w:uiPriority w:val="99"/>
    <w:rsid w:val="00A37BA0"/>
    <w:rPr>
      <w:rFonts w:ascii="Times New Roman" w:hAnsi="Times New Roman"/>
      <w:b/>
      <w:bCs/>
      <w:sz w:val="19"/>
      <w:szCs w:val="19"/>
      <w:shd w:val="clear" w:color="auto" w:fill="FFFFFF"/>
    </w:rPr>
  </w:style>
  <w:style w:type="character" w:customStyle="1" w:styleId="Bodytext20">
    <w:name w:val="Body text (2)"/>
    <w:basedOn w:val="Bodytext2"/>
    <w:uiPriority w:val="99"/>
    <w:rsid w:val="00A37BA0"/>
    <w:rPr>
      <w:rFonts w:ascii="Times New Roman" w:hAnsi="Times New Roman"/>
      <w:b/>
      <w:bCs/>
      <w:sz w:val="19"/>
      <w:szCs w:val="19"/>
      <w:shd w:val="clear" w:color="auto" w:fill="FFFFFF"/>
    </w:rPr>
  </w:style>
  <w:style w:type="character" w:customStyle="1" w:styleId="BodytextItalic1">
    <w:name w:val="Body text + Italic1"/>
    <w:aliases w:val="Spacing 0 pt1,Body text (5) + Bold1"/>
    <w:basedOn w:val="a1"/>
    <w:uiPriority w:val="99"/>
    <w:rsid w:val="00A37BA0"/>
    <w:rPr>
      <w:rFonts w:ascii="Times New Roman" w:hAnsi="Times New Roman" w:cs="Times New Roman"/>
      <w:i/>
      <w:iCs/>
      <w:spacing w:val="0"/>
      <w:sz w:val="19"/>
      <w:szCs w:val="19"/>
      <w:shd w:val="clear" w:color="auto" w:fill="FFFFFF"/>
    </w:rPr>
  </w:style>
  <w:style w:type="character" w:customStyle="1" w:styleId="51">
    <w:name w:val="Заголовок 5 Знак"/>
    <w:basedOn w:val="a1"/>
    <w:link w:val="50"/>
    <w:uiPriority w:val="9"/>
    <w:rsid w:val="007326B0"/>
    <w:rPr>
      <w:rFonts w:asciiTheme="majorHAnsi" w:eastAsiaTheme="majorEastAsia" w:hAnsiTheme="majorHAnsi" w:cstheme="majorBidi"/>
      <w:color w:val="243F60" w:themeColor="accent1" w:themeShade="7F"/>
      <w:sz w:val="24"/>
      <w:szCs w:val="24"/>
      <w:lang w:eastAsia="ru-RU"/>
    </w:rPr>
  </w:style>
  <w:style w:type="character" w:customStyle="1" w:styleId="60">
    <w:name w:val="Заголовок 6 Знак"/>
    <w:basedOn w:val="a1"/>
    <w:link w:val="6"/>
    <w:uiPriority w:val="9"/>
    <w:rsid w:val="007326B0"/>
    <w:rPr>
      <w:rFonts w:asciiTheme="majorHAnsi" w:eastAsiaTheme="majorEastAsia" w:hAnsiTheme="majorHAnsi" w:cstheme="majorBidi"/>
      <w:i/>
      <w:iCs/>
      <w:color w:val="243F60" w:themeColor="accent1" w:themeShade="7F"/>
      <w:sz w:val="24"/>
      <w:szCs w:val="24"/>
      <w:lang w:eastAsia="ru-RU"/>
    </w:rPr>
  </w:style>
  <w:style w:type="character" w:customStyle="1" w:styleId="70">
    <w:name w:val="Заголовок 7 Знак"/>
    <w:basedOn w:val="a1"/>
    <w:link w:val="7"/>
    <w:uiPriority w:val="9"/>
    <w:rsid w:val="007326B0"/>
    <w:rPr>
      <w:rFonts w:asciiTheme="majorHAnsi" w:eastAsiaTheme="majorEastAsia" w:hAnsiTheme="majorHAnsi" w:cstheme="majorBidi"/>
      <w:i/>
      <w:iCs/>
      <w:color w:val="404040" w:themeColor="text1" w:themeTint="BF"/>
      <w:sz w:val="24"/>
      <w:szCs w:val="24"/>
      <w:lang w:eastAsia="ru-RU"/>
    </w:rPr>
  </w:style>
  <w:style w:type="character" w:customStyle="1" w:styleId="80">
    <w:name w:val="Заголовок 8 Знак"/>
    <w:basedOn w:val="a1"/>
    <w:link w:val="8"/>
    <w:uiPriority w:val="9"/>
    <w:rsid w:val="007326B0"/>
    <w:rPr>
      <w:rFonts w:asciiTheme="majorHAnsi" w:eastAsiaTheme="majorEastAsia" w:hAnsiTheme="majorHAnsi" w:cstheme="majorBidi"/>
      <w:color w:val="404040" w:themeColor="text1" w:themeTint="BF"/>
      <w:sz w:val="20"/>
      <w:szCs w:val="20"/>
      <w:lang w:eastAsia="ru-RU"/>
    </w:rPr>
  </w:style>
  <w:style w:type="character" w:customStyle="1" w:styleId="90">
    <w:name w:val="Заголовок 9 Знак"/>
    <w:basedOn w:val="a1"/>
    <w:link w:val="9"/>
    <w:uiPriority w:val="9"/>
    <w:rsid w:val="007326B0"/>
    <w:rPr>
      <w:rFonts w:asciiTheme="majorHAnsi" w:eastAsiaTheme="majorEastAsia" w:hAnsiTheme="majorHAnsi" w:cstheme="majorBidi"/>
      <w:i/>
      <w:iCs/>
      <w:color w:val="404040" w:themeColor="text1" w:themeTint="BF"/>
      <w:sz w:val="20"/>
      <w:szCs w:val="20"/>
      <w:lang w:eastAsia="ru-RU"/>
    </w:rPr>
  </w:style>
  <w:style w:type="paragraph" w:styleId="aff3">
    <w:name w:val="List"/>
    <w:basedOn w:val="a0"/>
    <w:uiPriority w:val="99"/>
    <w:unhideWhenUsed/>
    <w:rsid w:val="007326B0"/>
    <w:pPr>
      <w:ind w:left="283" w:hanging="283"/>
      <w:contextualSpacing/>
    </w:pPr>
  </w:style>
  <w:style w:type="paragraph" w:styleId="2b">
    <w:name w:val="List 2"/>
    <w:basedOn w:val="a0"/>
    <w:uiPriority w:val="99"/>
    <w:unhideWhenUsed/>
    <w:rsid w:val="007326B0"/>
    <w:pPr>
      <w:ind w:left="566" w:hanging="283"/>
      <w:contextualSpacing/>
    </w:pPr>
  </w:style>
  <w:style w:type="paragraph" w:styleId="36">
    <w:name w:val="List 3"/>
    <w:basedOn w:val="a0"/>
    <w:uiPriority w:val="99"/>
    <w:unhideWhenUsed/>
    <w:rsid w:val="007326B0"/>
    <w:pPr>
      <w:ind w:left="849" w:hanging="283"/>
      <w:contextualSpacing/>
    </w:pPr>
  </w:style>
  <w:style w:type="paragraph" w:styleId="42">
    <w:name w:val="List 4"/>
    <w:basedOn w:val="a0"/>
    <w:uiPriority w:val="99"/>
    <w:unhideWhenUsed/>
    <w:rsid w:val="007326B0"/>
    <w:pPr>
      <w:ind w:left="1132" w:hanging="283"/>
      <w:contextualSpacing/>
    </w:pPr>
  </w:style>
  <w:style w:type="paragraph" w:styleId="52">
    <w:name w:val="List 5"/>
    <w:basedOn w:val="a0"/>
    <w:uiPriority w:val="99"/>
    <w:unhideWhenUsed/>
    <w:rsid w:val="007326B0"/>
    <w:pPr>
      <w:ind w:left="1415" w:hanging="283"/>
      <w:contextualSpacing/>
    </w:pPr>
  </w:style>
  <w:style w:type="paragraph" w:styleId="aff4">
    <w:name w:val="Closing"/>
    <w:basedOn w:val="a0"/>
    <w:link w:val="aff5"/>
    <w:uiPriority w:val="99"/>
    <w:unhideWhenUsed/>
    <w:rsid w:val="007326B0"/>
    <w:pPr>
      <w:ind w:left="4252"/>
    </w:pPr>
  </w:style>
  <w:style w:type="character" w:customStyle="1" w:styleId="aff5">
    <w:name w:val="Прощание Знак"/>
    <w:basedOn w:val="a1"/>
    <w:link w:val="aff4"/>
    <w:uiPriority w:val="99"/>
    <w:rsid w:val="007326B0"/>
    <w:rPr>
      <w:rFonts w:ascii="Times New Roman" w:eastAsia="Times New Roman" w:hAnsi="Times New Roman" w:cs="Times New Roman"/>
      <w:sz w:val="24"/>
      <w:szCs w:val="24"/>
      <w:lang w:eastAsia="ru-RU"/>
    </w:rPr>
  </w:style>
  <w:style w:type="paragraph" w:styleId="aff6">
    <w:name w:val="Date"/>
    <w:basedOn w:val="a0"/>
    <w:next w:val="a0"/>
    <w:link w:val="aff7"/>
    <w:uiPriority w:val="99"/>
    <w:unhideWhenUsed/>
    <w:rsid w:val="007326B0"/>
  </w:style>
  <w:style w:type="character" w:customStyle="1" w:styleId="aff7">
    <w:name w:val="Дата Знак"/>
    <w:basedOn w:val="a1"/>
    <w:link w:val="aff6"/>
    <w:uiPriority w:val="99"/>
    <w:rsid w:val="007326B0"/>
    <w:rPr>
      <w:rFonts w:ascii="Times New Roman" w:eastAsia="Times New Roman" w:hAnsi="Times New Roman" w:cs="Times New Roman"/>
      <w:sz w:val="24"/>
      <w:szCs w:val="24"/>
      <w:lang w:eastAsia="ru-RU"/>
    </w:rPr>
  </w:style>
  <w:style w:type="paragraph" w:styleId="a">
    <w:name w:val="List Bullet"/>
    <w:basedOn w:val="a0"/>
    <w:uiPriority w:val="99"/>
    <w:unhideWhenUsed/>
    <w:rsid w:val="007326B0"/>
    <w:pPr>
      <w:numPr>
        <w:numId w:val="204"/>
      </w:numPr>
      <w:contextualSpacing/>
    </w:pPr>
  </w:style>
  <w:style w:type="paragraph" w:styleId="2">
    <w:name w:val="List Bullet 2"/>
    <w:basedOn w:val="a0"/>
    <w:unhideWhenUsed/>
    <w:rsid w:val="007326B0"/>
    <w:pPr>
      <w:numPr>
        <w:numId w:val="205"/>
      </w:numPr>
      <w:contextualSpacing/>
    </w:pPr>
  </w:style>
  <w:style w:type="paragraph" w:styleId="3">
    <w:name w:val="List Bullet 3"/>
    <w:basedOn w:val="a0"/>
    <w:uiPriority w:val="99"/>
    <w:unhideWhenUsed/>
    <w:rsid w:val="007326B0"/>
    <w:pPr>
      <w:numPr>
        <w:numId w:val="206"/>
      </w:numPr>
      <w:contextualSpacing/>
    </w:pPr>
  </w:style>
  <w:style w:type="paragraph" w:styleId="4">
    <w:name w:val="List Bullet 4"/>
    <w:basedOn w:val="a0"/>
    <w:uiPriority w:val="99"/>
    <w:unhideWhenUsed/>
    <w:rsid w:val="007326B0"/>
    <w:pPr>
      <w:numPr>
        <w:numId w:val="207"/>
      </w:numPr>
      <w:contextualSpacing/>
    </w:pPr>
  </w:style>
  <w:style w:type="paragraph" w:styleId="5">
    <w:name w:val="List Bullet 5"/>
    <w:basedOn w:val="a0"/>
    <w:uiPriority w:val="99"/>
    <w:unhideWhenUsed/>
    <w:rsid w:val="007326B0"/>
    <w:pPr>
      <w:numPr>
        <w:numId w:val="208"/>
      </w:numPr>
      <w:contextualSpacing/>
    </w:pPr>
  </w:style>
  <w:style w:type="paragraph" w:styleId="aff8">
    <w:name w:val="List Continue"/>
    <w:basedOn w:val="a0"/>
    <w:uiPriority w:val="99"/>
    <w:unhideWhenUsed/>
    <w:rsid w:val="007326B0"/>
    <w:pPr>
      <w:spacing w:after="120"/>
      <w:ind w:left="283"/>
      <w:contextualSpacing/>
    </w:pPr>
  </w:style>
  <w:style w:type="paragraph" w:styleId="2c">
    <w:name w:val="List Continue 2"/>
    <w:basedOn w:val="a0"/>
    <w:uiPriority w:val="99"/>
    <w:unhideWhenUsed/>
    <w:rsid w:val="007326B0"/>
    <w:pPr>
      <w:spacing w:after="120"/>
      <w:ind w:left="566"/>
      <w:contextualSpacing/>
    </w:pPr>
  </w:style>
  <w:style w:type="paragraph" w:customStyle="1" w:styleId="aff9">
    <w:name w:val="Внутренний адрес"/>
    <w:basedOn w:val="a0"/>
    <w:rsid w:val="007326B0"/>
  </w:style>
  <w:style w:type="paragraph" w:styleId="affa">
    <w:name w:val="caption"/>
    <w:basedOn w:val="a0"/>
    <w:next w:val="a0"/>
    <w:uiPriority w:val="35"/>
    <w:unhideWhenUsed/>
    <w:qFormat/>
    <w:rsid w:val="007326B0"/>
    <w:pPr>
      <w:spacing w:after="200"/>
    </w:pPr>
    <w:rPr>
      <w:b/>
      <w:bCs/>
      <w:color w:val="4F81BD" w:themeColor="accent1"/>
      <w:sz w:val="18"/>
      <w:szCs w:val="18"/>
    </w:rPr>
  </w:style>
  <w:style w:type="paragraph" w:styleId="affb">
    <w:name w:val="Signature"/>
    <w:basedOn w:val="a0"/>
    <w:link w:val="affc"/>
    <w:uiPriority w:val="99"/>
    <w:unhideWhenUsed/>
    <w:rsid w:val="007326B0"/>
    <w:pPr>
      <w:ind w:left="4252"/>
    </w:pPr>
  </w:style>
  <w:style w:type="character" w:customStyle="1" w:styleId="affc">
    <w:name w:val="Подпись Знак"/>
    <w:basedOn w:val="a1"/>
    <w:link w:val="affb"/>
    <w:uiPriority w:val="99"/>
    <w:rsid w:val="007326B0"/>
    <w:rPr>
      <w:rFonts w:ascii="Times New Roman" w:eastAsia="Times New Roman" w:hAnsi="Times New Roman" w:cs="Times New Roman"/>
      <w:sz w:val="24"/>
      <w:szCs w:val="24"/>
      <w:lang w:eastAsia="ru-RU"/>
    </w:rPr>
  </w:style>
  <w:style w:type="paragraph" w:customStyle="1" w:styleId="affd">
    <w:name w:val="Название предприятия в подписи"/>
    <w:basedOn w:val="affb"/>
    <w:rsid w:val="007326B0"/>
  </w:style>
  <w:style w:type="paragraph" w:customStyle="1" w:styleId="affe">
    <w:name w:val="Строка ссылки"/>
    <w:basedOn w:val="afd"/>
    <w:rsid w:val="007326B0"/>
  </w:style>
  <w:style w:type="paragraph" w:customStyle="1" w:styleId="afff">
    <w:name w:val="Краткий обратный адрес"/>
    <w:basedOn w:val="a0"/>
    <w:rsid w:val="007326B0"/>
  </w:style>
  <w:style w:type="paragraph" w:styleId="afff0">
    <w:name w:val="Body Text First Indent"/>
    <w:basedOn w:val="afd"/>
    <w:link w:val="afff1"/>
    <w:uiPriority w:val="99"/>
    <w:unhideWhenUsed/>
    <w:rsid w:val="007326B0"/>
    <w:pPr>
      <w:spacing w:after="0"/>
      <w:ind w:firstLine="360"/>
    </w:pPr>
  </w:style>
  <w:style w:type="character" w:customStyle="1" w:styleId="afff1">
    <w:name w:val="Красная строка Знак"/>
    <w:basedOn w:val="afe"/>
    <w:link w:val="afff0"/>
    <w:uiPriority w:val="99"/>
    <w:rsid w:val="007326B0"/>
    <w:rPr>
      <w:rFonts w:ascii="Times New Roman" w:eastAsia="Times New Roman" w:hAnsi="Times New Roman" w:cs="Times New Roman"/>
      <w:sz w:val="24"/>
      <w:szCs w:val="24"/>
      <w:lang w:eastAsia="ru-RU"/>
    </w:rPr>
  </w:style>
  <w:style w:type="paragraph" w:styleId="2d">
    <w:name w:val="Body Text First Indent 2"/>
    <w:basedOn w:val="a8"/>
    <w:link w:val="2e"/>
    <w:uiPriority w:val="99"/>
    <w:unhideWhenUsed/>
    <w:rsid w:val="007326B0"/>
    <w:pPr>
      <w:widowControl w:val="0"/>
      <w:autoSpaceDE w:val="0"/>
      <w:autoSpaceDN w:val="0"/>
      <w:adjustRightInd w:val="0"/>
      <w:ind w:left="360" w:firstLine="360"/>
    </w:pPr>
    <w:rPr>
      <w:i w:val="0"/>
      <w:iCs w:val="0"/>
    </w:rPr>
  </w:style>
  <w:style w:type="character" w:customStyle="1" w:styleId="2e">
    <w:name w:val="Красная строка 2 Знак"/>
    <w:basedOn w:val="a9"/>
    <w:link w:val="2d"/>
    <w:uiPriority w:val="99"/>
    <w:rsid w:val="007326B0"/>
    <w:rPr>
      <w:rFonts w:ascii="Times New Roman" w:eastAsia="Times New Roman" w:hAnsi="Times New Roman" w:cs="Times New Roman"/>
      <w:i/>
      <w:iCs/>
      <w:sz w:val="24"/>
      <w:szCs w:val="24"/>
      <w:lang w:eastAsia="ru-RU"/>
    </w:rPr>
  </w:style>
  <w:style w:type="character" w:customStyle="1" w:styleId="FontStyle64">
    <w:name w:val="Font Style64"/>
    <w:basedOn w:val="a1"/>
    <w:rsid w:val="00030925"/>
    <w:rPr>
      <w:rFonts w:ascii="Times New Roman" w:hAnsi="Times New Roman" w:cs="Times New Roman"/>
      <w:sz w:val="16"/>
      <w:szCs w:val="16"/>
    </w:rPr>
  </w:style>
  <w:style w:type="paragraph" w:customStyle="1" w:styleId="Style41">
    <w:name w:val="Style41"/>
    <w:basedOn w:val="a0"/>
    <w:rsid w:val="00030925"/>
    <w:pPr>
      <w:spacing w:line="250" w:lineRule="exact"/>
      <w:ind w:firstLine="0"/>
    </w:pPr>
  </w:style>
  <w:style w:type="character" w:customStyle="1" w:styleId="FontStyle81">
    <w:name w:val="Font Style81"/>
    <w:basedOn w:val="a1"/>
    <w:rsid w:val="00030925"/>
    <w:rPr>
      <w:rFonts w:ascii="Times New Roman" w:hAnsi="Times New Roman" w:cs="Times New Roman"/>
      <w:b/>
      <w:bCs/>
      <w:spacing w:val="10"/>
      <w:sz w:val="16"/>
      <w:szCs w:val="16"/>
    </w:rPr>
  </w:style>
  <w:style w:type="paragraph" w:customStyle="1" w:styleId="Arial10pt">
    <w:name w:val="Стиль Arial 10 pt по ширине"/>
    <w:basedOn w:val="a0"/>
    <w:rsid w:val="00030925"/>
    <w:pPr>
      <w:widowControl/>
      <w:autoSpaceDE/>
      <w:autoSpaceDN/>
      <w:adjustRightInd/>
      <w:ind w:firstLine="284"/>
    </w:pPr>
    <w:rPr>
      <w:rFonts w:ascii="Arial" w:hAnsi="Arial"/>
      <w:sz w:val="20"/>
      <w:szCs w:val="20"/>
    </w:rPr>
  </w:style>
  <w:style w:type="paragraph" w:customStyle="1" w:styleId="afff2">
    <w:name w:val="Для таблиц"/>
    <w:basedOn w:val="a0"/>
    <w:uiPriority w:val="99"/>
    <w:rsid w:val="00030925"/>
    <w:pPr>
      <w:widowControl/>
      <w:autoSpaceDE/>
      <w:autoSpaceDN/>
      <w:adjustRightInd/>
      <w:ind w:firstLine="0"/>
      <w:jc w:val="left"/>
    </w:pPr>
  </w:style>
  <w:style w:type="paragraph" w:styleId="afff3">
    <w:name w:val="Plain Text"/>
    <w:basedOn w:val="a0"/>
    <w:link w:val="afff4"/>
    <w:uiPriority w:val="99"/>
    <w:rsid w:val="00030925"/>
    <w:pPr>
      <w:ind w:firstLine="0"/>
    </w:pPr>
    <w:rPr>
      <w:sz w:val="20"/>
      <w:szCs w:val="20"/>
      <w:lang w:val="x-none" w:eastAsia="x-none"/>
    </w:rPr>
  </w:style>
  <w:style w:type="character" w:customStyle="1" w:styleId="afff4">
    <w:name w:val="Текст Знак"/>
    <w:basedOn w:val="a1"/>
    <w:link w:val="afff3"/>
    <w:uiPriority w:val="99"/>
    <w:rsid w:val="00030925"/>
    <w:rPr>
      <w:rFonts w:ascii="Times New Roman" w:eastAsia="Times New Roman" w:hAnsi="Times New Roman" w:cs="Times New Roman"/>
      <w:sz w:val="20"/>
      <w:szCs w:val="20"/>
      <w:lang w:val="x-none" w:eastAsia="x-none"/>
    </w:rPr>
  </w:style>
  <w:style w:type="paragraph" w:customStyle="1" w:styleId="Arial">
    <w:name w:val="Стиль Текст + Arial"/>
    <w:basedOn w:val="afff3"/>
    <w:link w:val="Arial0"/>
    <w:autoRedefine/>
    <w:rsid w:val="00030925"/>
    <w:pPr>
      <w:widowControl/>
      <w:autoSpaceDE/>
      <w:autoSpaceDN/>
      <w:adjustRightInd/>
      <w:ind w:firstLine="709"/>
    </w:pPr>
    <w:rPr>
      <w:rFonts w:ascii="Arial" w:hAnsi="Arial"/>
      <w:sz w:val="24"/>
      <w:szCs w:val="24"/>
    </w:rPr>
  </w:style>
  <w:style w:type="character" w:customStyle="1" w:styleId="Arial0">
    <w:name w:val="Стиль Текст + Arial Знак"/>
    <w:link w:val="Arial"/>
    <w:rsid w:val="00030925"/>
    <w:rPr>
      <w:rFonts w:ascii="Arial" w:eastAsia="Times New Roman" w:hAnsi="Arial" w:cs="Times New Roman"/>
      <w:sz w:val="24"/>
      <w:szCs w:val="24"/>
      <w:lang w:val="x-none" w:eastAsia="x-none"/>
    </w:rPr>
  </w:style>
  <w:style w:type="paragraph" w:customStyle="1" w:styleId="1a">
    <w:name w:val="Без интервала1"/>
    <w:rsid w:val="00030925"/>
    <w:pPr>
      <w:spacing w:after="0" w:line="240" w:lineRule="auto"/>
    </w:pPr>
    <w:rPr>
      <w:rFonts w:ascii="Calibri" w:eastAsia="Times New Roman" w:hAnsi="Calibri" w:cs="Times New Roman"/>
    </w:rPr>
  </w:style>
  <w:style w:type="character" w:customStyle="1" w:styleId="ListParagraphChar">
    <w:name w:val="List Paragraph Char"/>
    <w:link w:val="14"/>
    <w:locked/>
    <w:rsid w:val="00030925"/>
    <w:rPr>
      <w:rFonts w:ascii="Times New Roman" w:eastAsia="Times New Roman" w:hAnsi="Times New Roman" w:cs="Times New Roman"/>
      <w:sz w:val="24"/>
      <w:lang w:val="en-US"/>
    </w:rPr>
  </w:style>
  <w:style w:type="paragraph" w:customStyle="1" w:styleId="Standard">
    <w:name w:val="Standard"/>
    <w:rsid w:val="00030925"/>
    <w:pPr>
      <w:widowControl w:val="0"/>
      <w:suppressAutoHyphens/>
      <w:autoSpaceDN w:val="0"/>
      <w:spacing w:after="0" w:line="240" w:lineRule="auto"/>
      <w:textAlignment w:val="baseline"/>
    </w:pPr>
    <w:rPr>
      <w:rFonts w:ascii="Arial" w:eastAsia="Arial" w:hAnsi="Arial" w:cs="Arial"/>
      <w:kern w:val="3"/>
      <w:sz w:val="24"/>
      <w:szCs w:val="24"/>
      <w:lang w:eastAsia="zh-CN" w:bidi="hi-IN"/>
    </w:rPr>
  </w:style>
  <w:style w:type="character" w:customStyle="1" w:styleId="keyword1">
    <w:name w:val="keyword1"/>
    <w:rsid w:val="00030925"/>
    <w:rPr>
      <w:i/>
      <w:iCs/>
    </w:rPr>
  </w:style>
  <w:style w:type="paragraph" w:styleId="37">
    <w:name w:val="Body Text Indent 3"/>
    <w:basedOn w:val="a0"/>
    <w:link w:val="38"/>
    <w:rsid w:val="00030925"/>
    <w:pPr>
      <w:spacing w:after="120"/>
      <w:ind w:left="283" w:firstLine="0"/>
      <w:jc w:val="left"/>
    </w:pPr>
    <w:rPr>
      <w:sz w:val="16"/>
      <w:szCs w:val="16"/>
      <w:lang w:val="x-none" w:eastAsia="x-none"/>
    </w:rPr>
  </w:style>
  <w:style w:type="character" w:customStyle="1" w:styleId="38">
    <w:name w:val="Основной текст с отступом 3 Знак"/>
    <w:basedOn w:val="a1"/>
    <w:link w:val="37"/>
    <w:rsid w:val="00030925"/>
    <w:rPr>
      <w:rFonts w:ascii="Times New Roman" w:eastAsia="Times New Roman" w:hAnsi="Times New Roman" w:cs="Times New Roman"/>
      <w:sz w:val="16"/>
      <w:szCs w:val="16"/>
      <w:lang w:val="x-none" w:eastAsia="x-none"/>
    </w:rPr>
  </w:style>
  <w:style w:type="paragraph" w:customStyle="1" w:styleId="2f">
    <w:name w:val="Без интервала2"/>
    <w:rsid w:val="00030925"/>
    <w:pPr>
      <w:spacing w:after="0" w:line="240" w:lineRule="auto"/>
    </w:pPr>
    <w:rPr>
      <w:rFonts w:ascii="Calibri" w:eastAsia="Times New Roman" w:hAnsi="Calibri" w:cs="Times New Roman"/>
    </w:rPr>
  </w:style>
  <w:style w:type="paragraph" w:customStyle="1" w:styleId="2f0">
    <w:name w:val="Абзац списка2"/>
    <w:basedOn w:val="a0"/>
    <w:rsid w:val="00030925"/>
    <w:pPr>
      <w:widowControl/>
      <w:autoSpaceDE/>
      <w:autoSpaceDN/>
      <w:adjustRightInd/>
      <w:spacing w:after="200" w:line="276" w:lineRule="auto"/>
      <w:ind w:left="720" w:firstLine="0"/>
      <w:jc w:val="left"/>
    </w:pPr>
    <w:rPr>
      <w:rFonts w:ascii="Calibri" w:hAnsi="Calibri" w:cs="Calibri"/>
      <w:sz w:val="22"/>
      <w:szCs w:val="22"/>
    </w:rPr>
  </w:style>
  <w:style w:type="character" w:styleId="HTML">
    <w:name w:val="HTML Code"/>
    <w:uiPriority w:val="99"/>
    <w:unhideWhenUsed/>
    <w:rsid w:val="00030925"/>
    <w:rPr>
      <w:rFonts w:ascii="Courier New" w:eastAsia="Times New Roman" w:hAnsi="Courier New" w:cs="Courier New"/>
      <w:sz w:val="20"/>
      <w:szCs w:val="20"/>
    </w:rPr>
  </w:style>
  <w:style w:type="paragraph" w:customStyle="1" w:styleId="TableParagraph">
    <w:name w:val="Table Paragraph"/>
    <w:basedOn w:val="a0"/>
    <w:uiPriority w:val="1"/>
    <w:qFormat/>
    <w:rsid w:val="00030925"/>
    <w:pPr>
      <w:adjustRightInd/>
      <w:ind w:firstLine="0"/>
      <w:jc w:val="left"/>
    </w:pPr>
    <w:rPr>
      <w:sz w:val="22"/>
      <w:szCs w:val="22"/>
      <w:lang w:eastAsia="en-US"/>
    </w:rPr>
  </w:style>
  <w:style w:type="character" w:customStyle="1" w:styleId="af8">
    <w:name w:val="Абзац списка Знак"/>
    <w:aliases w:val="Надпись к иллюстрации Знак,Подпункты Знак"/>
    <w:link w:val="af7"/>
    <w:uiPriority w:val="34"/>
    <w:rsid w:val="00030925"/>
    <w:rPr>
      <w:rFonts w:ascii="Times New Roman" w:eastAsia="Calibri" w:hAnsi="Times New Roman" w:cs="Times New Roman"/>
      <w:sz w:val="24"/>
      <w:lang w:val="en-US"/>
    </w:rPr>
  </w:style>
  <w:style w:type="paragraph" w:customStyle="1" w:styleId="39">
    <w:name w:val="Абзац списка3"/>
    <w:basedOn w:val="a0"/>
    <w:rsid w:val="00030925"/>
    <w:pPr>
      <w:suppressAutoHyphens/>
      <w:autoSpaceDE/>
      <w:autoSpaceDN/>
      <w:adjustRightInd/>
      <w:ind w:left="720" w:firstLine="0"/>
      <w:contextualSpacing/>
      <w:jc w:val="left"/>
    </w:pPr>
    <w:rPr>
      <w:rFonts w:ascii="Courier New" w:eastAsia="SimSun" w:hAnsi="Courier New" w:cs="Courier New"/>
      <w:kern w:val="2"/>
      <w:sz w:val="20"/>
      <w:lang w:val="en-US" w:eastAsia="zh-CN" w:bidi="hi-IN"/>
    </w:rPr>
  </w:style>
  <w:style w:type="paragraph" w:customStyle="1" w:styleId="1b">
    <w:name w:val="Обычный (веб)1"/>
    <w:basedOn w:val="a0"/>
    <w:rsid w:val="00030925"/>
    <w:pPr>
      <w:widowControl/>
      <w:suppressAutoHyphens/>
      <w:autoSpaceDE/>
      <w:autoSpaceDN/>
      <w:adjustRightInd/>
      <w:spacing w:before="280" w:after="280"/>
      <w:ind w:firstLine="0"/>
      <w:jc w:val="left"/>
    </w:pPr>
    <w:rPr>
      <w:rFonts w:ascii="Liberation Serif" w:eastAsia="SimSun" w:hAnsi="Liberation Serif" w:cs="Mangal"/>
      <w:kern w:val="2"/>
      <w:lang w:val="en-US" w:eastAsia="zh-CN" w:bidi="hi-IN"/>
    </w:rPr>
  </w:style>
  <w:style w:type="character" w:customStyle="1" w:styleId="1c">
    <w:name w:val="Строгий1"/>
    <w:basedOn w:val="a1"/>
    <w:rsid w:val="00030925"/>
    <w:rPr>
      <w:b/>
      <w:bCs/>
    </w:rPr>
  </w:style>
  <w:style w:type="paragraph" w:customStyle="1" w:styleId="msonospacing0">
    <w:name w:val="msonospacing"/>
    <w:rsid w:val="00030925"/>
    <w:pPr>
      <w:suppressAutoHyphens/>
      <w:spacing w:after="0" w:line="240" w:lineRule="auto"/>
    </w:pPr>
    <w:rPr>
      <w:rFonts w:ascii="Calibri" w:eastAsia="Calibri" w:hAnsi="Calibri" w:cs="Times New Roman"/>
      <w:kern w:val="2"/>
      <w:sz w:val="24"/>
      <w:szCs w:val="24"/>
      <w:lang w:val="en-US" w:eastAsia="zh-CN" w:bidi="hi-IN"/>
    </w:rPr>
  </w:style>
  <w:style w:type="paragraph" w:customStyle="1" w:styleId="msolistparagraph0">
    <w:name w:val="msolistparagraph"/>
    <w:basedOn w:val="a0"/>
    <w:rsid w:val="00030925"/>
    <w:pPr>
      <w:widowControl/>
      <w:suppressAutoHyphens/>
      <w:autoSpaceDE/>
      <w:autoSpaceDN/>
      <w:adjustRightInd/>
      <w:ind w:left="720" w:firstLine="709"/>
      <w:contextualSpacing/>
      <w:jc w:val="left"/>
    </w:pPr>
    <w:rPr>
      <w:rFonts w:ascii="Liberation Serif" w:eastAsia="Calibri" w:hAnsi="Liberation Serif" w:cs="Mangal"/>
      <w:kern w:val="2"/>
      <w:szCs w:val="22"/>
      <w:lang w:val="en-US" w:eastAsia="en-US" w:bidi="hi-IN"/>
    </w:rPr>
  </w:style>
  <w:style w:type="character" w:customStyle="1" w:styleId="w">
    <w:name w:val="w"/>
    <w:basedOn w:val="a1"/>
    <w:rsid w:val="00030925"/>
  </w:style>
  <w:style w:type="paragraph" w:customStyle="1" w:styleId="3a">
    <w:name w:val="Без интервала3"/>
    <w:rsid w:val="00030925"/>
    <w:pPr>
      <w:suppressAutoHyphens/>
      <w:spacing w:after="0" w:line="240" w:lineRule="auto"/>
    </w:pPr>
    <w:rPr>
      <w:rFonts w:ascii="Calibri" w:eastAsia="Calibri" w:hAnsi="Calibri" w:cs="Calibri"/>
    </w:rPr>
  </w:style>
  <w:style w:type="paragraph" w:customStyle="1" w:styleId="1d">
    <w:name w:val="Приветствие1"/>
    <w:basedOn w:val="a0"/>
    <w:next w:val="a0"/>
    <w:rsid w:val="00030925"/>
    <w:pPr>
      <w:suppressAutoHyphens/>
      <w:autoSpaceDE/>
      <w:autoSpaceDN/>
      <w:adjustRightInd/>
    </w:pPr>
    <w:rPr>
      <w:rFonts w:eastAsia="SimSun"/>
      <w:kern w:val="2"/>
      <w:lang w:eastAsia="zh-CN" w:bidi="hi-IN"/>
    </w:rPr>
  </w:style>
  <w:style w:type="paragraph" w:customStyle="1" w:styleId="212">
    <w:name w:val="Маркированный список 21"/>
    <w:basedOn w:val="a0"/>
    <w:rsid w:val="00030925"/>
    <w:pPr>
      <w:suppressAutoHyphens/>
      <w:autoSpaceDE/>
      <w:autoSpaceDN/>
      <w:adjustRightInd/>
      <w:contextualSpacing/>
    </w:pPr>
    <w:rPr>
      <w:rFonts w:eastAsia="SimSun"/>
      <w:kern w:val="2"/>
      <w:lang w:eastAsia="zh-CN" w:bidi="hi-IN"/>
    </w:rPr>
  </w:style>
  <w:style w:type="paragraph" w:customStyle="1" w:styleId="1e">
    <w:name w:val="Продолжение списка1"/>
    <w:basedOn w:val="a0"/>
    <w:rsid w:val="00030925"/>
    <w:pPr>
      <w:widowControl/>
      <w:suppressAutoHyphens/>
      <w:autoSpaceDE/>
      <w:autoSpaceDN/>
      <w:adjustRightInd/>
      <w:spacing w:after="120"/>
      <w:ind w:left="283" w:firstLine="0"/>
      <w:contextualSpacing/>
      <w:jc w:val="left"/>
    </w:pPr>
    <w:rPr>
      <w:rFonts w:ascii="Liberation Serif" w:eastAsia="SimSun" w:hAnsi="Liberation Serif" w:cs="Mangal"/>
      <w:kern w:val="2"/>
      <w:lang w:val="en-US" w:eastAsia="zh-CN" w:bidi="hi-IN"/>
    </w:rPr>
  </w:style>
  <w:style w:type="paragraph" w:customStyle="1" w:styleId="310">
    <w:name w:val="Продолжение списка 31"/>
    <w:basedOn w:val="a0"/>
    <w:rsid w:val="00030925"/>
    <w:pPr>
      <w:widowControl/>
      <w:suppressAutoHyphens/>
      <w:autoSpaceDE/>
      <w:autoSpaceDN/>
      <w:adjustRightInd/>
      <w:spacing w:after="120"/>
      <w:ind w:left="849" w:firstLine="0"/>
      <w:contextualSpacing/>
      <w:jc w:val="left"/>
    </w:pPr>
    <w:rPr>
      <w:rFonts w:ascii="Liberation Serif" w:eastAsia="SimSun" w:hAnsi="Liberation Serif" w:cs="Mangal"/>
      <w:kern w:val="2"/>
      <w:lang w:val="en-US" w:eastAsia="zh-CN" w:bidi="hi-IN"/>
    </w:rPr>
  </w:style>
  <w:style w:type="paragraph" w:customStyle="1" w:styleId="1f">
    <w:name w:val="Основной текст с отступом1"/>
    <w:basedOn w:val="afd"/>
    <w:rsid w:val="00030925"/>
    <w:pPr>
      <w:widowControl/>
      <w:suppressAutoHyphens/>
      <w:autoSpaceDE/>
      <w:autoSpaceDN/>
      <w:adjustRightInd/>
      <w:spacing w:after="200" w:line="288" w:lineRule="auto"/>
      <w:ind w:firstLine="360"/>
      <w:jc w:val="left"/>
    </w:pPr>
    <w:rPr>
      <w:rFonts w:ascii="Liberation Serif" w:eastAsia="SimSun" w:hAnsi="Liberation Serif" w:cs="Mangal"/>
      <w:kern w:val="2"/>
      <w:lang w:val="en-US" w:eastAsia="zh-CN" w:bidi="hi-IN"/>
    </w:rPr>
  </w:style>
  <w:style w:type="paragraph" w:customStyle="1" w:styleId="1f0">
    <w:name w:val="Маркированный список1"/>
    <w:basedOn w:val="a0"/>
    <w:rsid w:val="00030925"/>
    <w:pPr>
      <w:widowControl/>
      <w:suppressAutoHyphens/>
      <w:autoSpaceDE/>
      <w:autoSpaceDN/>
      <w:adjustRightInd/>
      <w:spacing w:after="200"/>
      <w:ind w:firstLine="0"/>
      <w:contextualSpacing/>
      <w:jc w:val="left"/>
    </w:pPr>
    <w:rPr>
      <w:rFonts w:ascii="Liberation Serif" w:eastAsia="SimSun" w:hAnsi="Liberation Serif" w:cs="Mangal"/>
      <w:kern w:val="2"/>
      <w:lang w:val="en-US" w:eastAsia="zh-CN" w:bidi="hi-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858242">
      <w:bodyDiv w:val="1"/>
      <w:marLeft w:val="0"/>
      <w:marRight w:val="0"/>
      <w:marTop w:val="0"/>
      <w:marBottom w:val="0"/>
      <w:divBdr>
        <w:top w:val="none" w:sz="0" w:space="0" w:color="auto"/>
        <w:left w:val="none" w:sz="0" w:space="0" w:color="auto"/>
        <w:bottom w:val="none" w:sz="0" w:space="0" w:color="auto"/>
        <w:right w:val="none" w:sz="0" w:space="0" w:color="auto"/>
      </w:divBdr>
      <w:divsChild>
        <w:div w:id="841968184">
          <w:marLeft w:val="0"/>
          <w:marRight w:val="0"/>
          <w:marTop w:val="0"/>
          <w:marBottom w:val="0"/>
          <w:divBdr>
            <w:top w:val="none" w:sz="0" w:space="0" w:color="auto"/>
            <w:left w:val="none" w:sz="0" w:space="0" w:color="auto"/>
            <w:bottom w:val="none" w:sz="0" w:space="0" w:color="auto"/>
            <w:right w:val="none" w:sz="0" w:space="0" w:color="auto"/>
          </w:divBdr>
        </w:div>
        <w:div w:id="994798192">
          <w:marLeft w:val="0"/>
          <w:marRight w:val="0"/>
          <w:marTop w:val="0"/>
          <w:marBottom w:val="0"/>
          <w:divBdr>
            <w:top w:val="none" w:sz="0" w:space="0" w:color="auto"/>
            <w:left w:val="none" w:sz="0" w:space="0" w:color="auto"/>
            <w:bottom w:val="none" w:sz="0" w:space="0" w:color="auto"/>
            <w:right w:val="none" w:sz="0" w:space="0" w:color="auto"/>
          </w:divBdr>
        </w:div>
        <w:div w:id="1271544344">
          <w:marLeft w:val="0"/>
          <w:marRight w:val="0"/>
          <w:marTop w:val="0"/>
          <w:marBottom w:val="0"/>
          <w:divBdr>
            <w:top w:val="none" w:sz="0" w:space="0" w:color="auto"/>
            <w:left w:val="none" w:sz="0" w:space="0" w:color="auto"/>
            <w:bottom w:val="none" w:sz="0" w:space="0" w:color="auto"/>
            <w:right w:val="none" w:sz="0" w:space="0" w:color="auto"/>
          </w:divBdr>
        </w:div>
        <w:div w:id="1862087501">
          <w:marLeft w:val="0"/>
          <w:marRight w:val="0"/>
          <w:marTop w:val="0"/>
          <w:marBottom w:val="0"/>
          <w:divBdr>
            <w:top w:val="none" w:sz="0" w:space="0" w:color="auto"/>
            <w:left w:val="none" w:sz="0" w:space="0" w:color="auto"/>
            <w:bottom w:val="none" w:sz="0" w:space="0" w:color="auto"/>
            <w:right w:val="none" w:sz="0" w:space="0" w:color="auto"/>
          </w:divBdr>
        </w:div>
        <w:div w:id="2045516271">
          <w:marLeft w:val="0"/>
          <w:marRight w:val="0"/>
          <w:marTop w:val="0"/>
          <w:marBottom w:val="0"/>
          <w:divBdr>
            <w:top w:val="none" w:sz="0" w:space="0" w:color="auto"/>
            <w:left w:val="none" w:sz="0" w:space="0" w:color="auto"/>
            <w:bottom w:val="none" w:sz="0" w:space="0" w:color="auto"/>
            <w:right w:val="none" w:sz="0" w:space="0" w:color="auto"/>
          </w:divBdr>
        </w:div>
      </w:divsChild>
    </w:div>
    <w:div w:id="85462413">
      <w:bodyDiv w:val="1"/>
      <w:marLeft w:val="0"/>
      <w:marRight w:val="0"/>
      <w:marTop w:val="0"/>
      <w:marBottom w:val="0"/>
      <w:divBdr>
        <w:top w:val="none" w:sz="0" w:space="0" w:color="auto"/>
        <w:left w:val="none" w:sz="0" w:space="0" w:color="auto"/>
        <w:bottom w:val="none" w:sz="0" w:space="0" w:color="auto"/>
        <w:right w:val="none" w:sz="0" w:space="0" w:color="auto"/>
      </w:divBdr>
      <w:divsChild>
        <w:div w:id="184445577">
          <w:marLeft w:val="0"/>
          <w:marRight w:val="0"/>
          <w:marTop w:val="0"/>
          <w:marBottom w:val="0"/>
          <w:divBdr>
            <w:top w:val="none" w:sz="0" w:space="0" w:color="auto"/>
            <w:left w:val="none" w:sz="0" w:space="0" w:color="auto"/>
            <w:bottom w:val="none" w:sz="0" w:space="0" w:color="auto"/>
            <w:right w:val="none" w:sz="0" w:space="0" w:color="auto"/>
          </w:divBdr>
        </w:div>
        <w:div w:id="523784361">
          <w:marLeft w:val="0"/>
          <w:marRight w:val="0"/>
          <w:marTop w:val="0"/>
          <w:marBottom w:val="0"/>
          <w:divBdr>
            <w:top w:val="none" w:sz="0" w:space="0" w:color="auto"/>
            <w:left w:val="none" w:sz="0" w:space="0" w:color="auto"/>
            <w:bottom w:val="none" w:sz="0" w:space="0" w:color="auto"/>
            <w:right w:val="none" w:sz="0" w:space="0" w:color="auto"/>
          </w:divBdr>
        </w:div>
      </w:divsChild>
    </w:div>
    <w:div w:id="103114411">
      <w:bodyDiv w:val="1"/>
      <w:marLeft w:val="0"/>
      <w:marRight w:val="0"/>
      <w:marTop w:val="0"/>
      <w:marBottom w:val="0"/>
      <w:divBdr>
        <w:top w:val="none" w:sz="0" w:space="0" w:color="auto"/>
        <w:left w:val="none" w:sz="0" w:space="0" w:color="auto"/>
        <w:bottom w:val="none" w:sz="0" w:space="0" w:color="auto"/>
        <w:right w:val="none" w:sz="0" w:space="0" w:color="auto"/>
      </w:divBdr>
      <w:divsChild>
        <w:div w:id="273293839">
          <w:marLeft w:val="0"/>
          <w:marRight w:val="0"/>
          <w:marTop w:val="0"/>
          <w:marBottom w:val="0"/>
          <w:divBdr>
            <w:top w:val="none" w:sz="0" w:space="0" w:color="auto"/>
            <w:left w:val="none" w:sz="0" w:space="0" w:color="auto"/>
            <w:bottom w:val="none" w:sz="0" w:space="0" w:color="auto"/>
            <w:right w:val="none" w:sz="0" w:space="0" w:color="auto"/>
          </w:divBdr>
        </w:div>
        <w:div w:id="517307110">
          <w:marLeft w:val="0"/>
          <w:marRight w:val="0"/>
          <w:marTop w:val="0"/>
          <w:marBottom w:val="0"/>
          <w:divBdr>
            <w:top w:val="none" w:sz="0" w:space="0" w:color="auto"/>
            <w:left w:val="none" w:sz="0" w:space="0" w:color="auto"/>
            <w:bottom w:val="none" w:sz="0" w:space="0" w:color="auto"/>
            <w:right w:val="none" w:sz="0" w:space="0" w:color="auto"/>
          </w:divBdr>
        </w:div>
        <w:div w:id="852765474">
          <w:marLeft w:val="0"/>
          <w:marRight w:val="0"/>
          <w:marTop w:val="0"/>
          <w:marBottom w:val="0"/>
          <w:divBdr>
            <w:top w:val="none" w:sz="0" w:space="0" w:color="auto"/>
            <w:left w:val="none" w:sz="0" w:space="0" w:color="auto"/>
            <w:bottom w:val="none" w:sz="0" w:space="0" w:color="auto"/>
            <w:right w:val="none" w:sz="0" w:space="0" w:color="auto"/>
          </w:divBdr>
        </w:div>
        <w:div w:id="1308898825">
          <w:marLeft w:val="0"/>
          <w:marRight w:val="0"/>
          <w:marTop w:val="0"/>
          <w:marBottom w:val="0"/>
          <w:divBdr>
            <w:top w:val="none" w:sz="0" w:space="0" w:color="auto"/>
            <w:left w:val="none" w:sz="0" w:space="0" w:color="auto"/>
            <w:bottom w:val="none" w:sz="0" w:space="0" w:color="auto"/>
            <w:right w:val="none" w:sz="0" w:space="0" w:color="auto"/>
          </w:divBdr>
        </w:div>
        <w:div w:id="1988237869">
          <w:marLeft w:val="0"/>
          <w:marRight w:val="0"/>
          <w:marTop w:val="0"/>
          <w:marBottom w:val="0"/>
          <w:divBdr>
            <w:top w:val="none" w:sz="0" w:space="0" w:color="auto"/>
            <w:left w:val="none" w:sz="0" w:space="0" w:color="auto"/>
            <w:bottom w:val="none" w:sz="0" w:space="0" w:color="auto"/>
            <w:right w:val="none" w:sz="0" w:space="0" w:color="auto"/>
          </w:divBdr>
        </w:div>
        <w:div w:id="2046832083">
          <w:marLeft w:val="0"/>
          <w:marRight w:val="0"/>
          <w:marTop w:val="0"/>
          <w:marBottom w:val="0"/>
          <w:divBdr>
            <w:top w:val="none" w:sz="0" w:space="0" w:color="auto"/>
            <w:left w:val="none" w:sz="0" w:space="0" w:color="auto"/>
            <w:bottom w:val="none" w:sz="0" w:space="0" w:color="auto"/>
            <w:right w:val="none" w:sz="0" w:space="0" w:color="auto"/>
          </w:divBdr>
        </w:div>
      </w:divsChild>
    </w:div>
    <w:div w:id="111166842">
      <w:bodyDiv w:val="1"/>
      <w:marLeft w:val="0"/>
      <w:marRight w:val="0"/>
      <w:marTop w:val="0"/>
      <w:marBottom w:val="0"/>
      <w:divBdr>
        <w:top w:val="none" w:sz="0" w:space="0" w:color="auto"/>
        <w:left w:val="none" w:sz="0" w:space="0" w:color="auto"/>
        <w:bottom w:val="none" w:sz="0" w:space="0" w:color="auto"/>
        <w:right w:val="none" w:sz="0" w:space="0" w:color="auto"/>
      </w:divBdr>
      <w:divsChild>
        <w:div w:id="321087507">
          <w:marLeft w:val="0"/>
          <w:marRight w:val="0"/>
          <w:marTop w:val="0"/>
          <w:marBottom w:val="0"/>
          <w:divBdr>
            <w:top w:val="none" w:sz="0" w:space="0" w:color="auto"/>
            <w:left w:val="none" w:sz="0" w:space="0" w:color="auto"/>
            <w:bottom w:val="none" w:sz="0" w:space="0" w:color="auto"/>
            <w:right w:val="none" w:sz="0" w:space="0" w:color="auto"/>
          </w:divBdr>
        </w:div>
        <w:div w:id="1301614684">
          <w:marLeft w:val="0"/>
          <w:marRight w:val="0"/>
          <w:marTop w:val="0"/>
          <w:marBottom w:val="0"/>
          <w:divBdr>
            <w:top w:val="none" w:sz="0" w:space="0" w:color="auto"/>
            <w:left w:val="none" w:sz="0" w:space="0" w:color="auto"/>
            <w:bottom w:val="none" w:sz="0" w:space="0" w:color="auto"/>
            <w:right w:val="none" w:sz="0" w:space="0" w:color="auto"/>
          </w:divBdr>
        </w:div>
      </w:divsChild>
    </w:div>
    <w:div w:id="131951379">
      <w:bodyDiv w:val="1"/>
      <w:marLeft w:val="0"/>
      <w:marRight w:val="0"/>
      <w:marTop w:val="0"/>
      <w:marBottom w:val="0"/>
      <w:divBdr>
        <w:top w:val="none" w:sz="0" w:space="0" w:color="auto"/>
        <w:left w:val="none" w:sz="0" w:space="0" w:color="auto"/>
        <w:bottom w:val="none" w:sz="0" w:space="0" w:color="auto"/>
        <w:right w:val="none" w:sz="0" w:space="0" w:color="auto"/>
      </w:divBdr>
      <w:divsChild>
        <w:div w:id="400055309">
          <w:marLeft w:val="0"/>
          <w:marRight w:val="0"/>
          <w:marTop w:val="0"/>
          <w:marBottom w:val="0"/>
          <w:divBdr>
            <w:top w:val="none" w:sz="0" w:space="0" w:color="auto"/>
            <w:left w:val="none" w:sz="0" w:space="0" w:color="auto"/>
            <w:bottom w:val="none" w:sz="0" w:space="0" w:color="auto"/>
            <w:right w:val="none" w:sz="0" w:space="0" w:color="auto"/>
          </w:divBdr>
          <w:divsChild>
            <w:div w:id="195852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74282">
      <w:bodyDiv w:val="1"/>
      <w:marLeft w:val="0"/>
      <w:marRight w:val="0"/>
      <w:marTop w:val="0"/>
      <w:marBottom w:val="0"/>
      <w:divBdr>
        <w:top w:val="none" w:sz="0" w:space="0" w:color="auto"/>
        <w:left w:val="none" w:sz="0" w:space="0" w:color="auto"/>
        <w:bottom w:val="none" w:sz="0" w:space="0" w:color="auto"/>
        <w:right w:val="none" w:sz="0" w:space="0" w:color="auto"/>
      </w:divBdr>
      <w:divsChild>
        <w:div w:id="114567518">
          <w:marLeft w:val="0"/>
          <w:marRight w:val="0"/>
          <w:marTop w:val="0"/>
          <w:marBottom w:val="0"/>
          <w:divBdr>
            <w:top w:val="none" w:sz="0" w:space="0" w:color="auto"/>
            <w:left w:val="none" w:sz="0" w:space="0" w:color="auto"/>
            <w:bottom w:val="none" w:sz="0" w:space="0" w:color="auto"/>
            <w:right w:val="none" w:sz="0" w:space="0" w:color="auto"/>
          </w:divBdr>
          <w:divsChild>
            <w:div w:id="1943757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42474">
      <w:bodyDiv w:val="1"/>
      <w:marLeft w:val="0"/>
      <w:marRight w:val="0"/>
      <w:marTop w:val="0"/>
      <w:marBottom w:val="0"/>
      <w:divBdr>
        <w:top w:val="none" w:sz="0" w:space="0" w:color="auto"/>
        <w:left w:val="none" w:sz="0" w:space="0" w:color="auto"/>
        <w:bottom w:val="none" w:sz="0" w:space="0" w:color="auto"/>
        <w:right w:val="none" w:sz="0" w:space="0" w:color="auto"/>
      </w:divBdr>
      <w:divsChild>
        <w:div w:id="130291501">
          <w:marLeft w:val="0"/>
          <w:marRight w:val="0"/>
          <w:marTop w:val="0"/>
          <w:marBottom w:val="0"/>
          <w:divBdr>
            <w:top w:val="none" w:sz="0" w:space="0" w:color="auto"/>
            <w:left w:val="none" w:sz="0" w:space="0" w:color="auto"/>
            <w:bottom w:val="none" w:sz="0" w:space="0" w:color="auto"/>
            <w:right w:val="none" w:sz="0" w:space="0" w:color="auto"/>
          </w:divBdr>
        </w:div>
        <w:div w:id="183372661">
          <w:marLeft w:val="0"/>
          <w:marRight w:val="0"/>
          <w:marTop w:val="0"/>
          <w:marBottom w:val="0"/>
          <w:divBdr>
            <w:top w:val="none" w:sz="0" w:space="0" w:color="auto"/>
            <w:left w:val="none" w:sz="0" w:space="0" w:color="auto"/>
            <w:bottom w:val="none" w:sz="0" w:space="0" w:color="auto"/>
            <w:right w:val="none" w:sz="0" w:space="0" w:color="auto"/>
          </w:divBdr>
        </w:div>
        <w:div w:id="572815743">
          <w:marLeft w:val="0"/>
          <w:marRight w:val="0"/>
          <w:marTop w:val="0"/>
          <w:marBottom w:val="0"/>
          <w:divBdr>
            <w:top w:val="none" w:sz="0" w:space="0" w:color="auto"/>
            <w:left w:val="none" w:sz="0" w:space="0" w:color="auto"/>
            <w:bottom w:val="none" w:sz="0" w:space="0" w:color="auto"/>
            <w:right w:val="none" w:sz="0" w:space="0" w:color="auto"/>
          </w:divBdr>
        </w:div>
        <w:div w:id="649485786">
          <w:marLeft w:val="0"/>
          <w:marRight w:val="0"/>
          <w:marTop w:val="0"/>
          <w:marBottom w:val="0"/>
          <w:divBdr>
            <w:top w:val="none" w:sz="0" w:space="0" w:color="auto"/>
            <w:left w:val="none" w:sz="0" w:space="0" w:color="auto"/>
            <w:bottom w:val="none" w:sz="0" w:space="0" w:color="auto"/>
            <w:right w:val="none" w:sz="0" w:space="0" w:color="auto"/>
          </w:divBdr>
        </w:div>
        <w:div w:id="1008097189">
          <w:marLeft w:val="0"/>
          <w:marRight w:val="0"/>
          <w:marTop w:val="0"/>
          <w:marBottom w:val="0"/>
          <w:divBdr>
            <w:top w:val="none" w:sz="0" w:space="0" w:color="auto"/>
            <w:left w:val="none" w:sz="0" w:space="0" w:color="auto"/>
            <w:bottom w:val="none" w:sz="0" w:space="0" w:color="auto"/>
            <w:right w:val="none" w:sz="0" w:space="0" w:color="auto"/>
          </w:divBdr>
        </w:div>
      </w:divsChild>
    </w:div>
    <w:div w:id="234173265">
      <w:bodyDiv w:val="1"/>
      <w:marLeft w:val="0"/>
      <w:marRight w:val="0"/>
      <w:marTop w:val="0"/>
      <w:marBottom w:val="0"/>
      <w:divBdr>
        <w:top w:val="none" w:sz="0" w:space="0" w:color="auto"/>
        <w:left w:val="none" w:sz="0" w:space="0" w:color="auto"/>
        <w:bottom w:val="none" w:sz="0" w:space="0" w:color="auto"/>
        <w:right w:val="none" w:sz="0" w:space="0" w:color="auto"/>
      </w:divBdr>
      <w:divsChild>
        <w:div w:id="1881556180">
          <w:marLeft w:val="0"/>
          <w:marRight w:val="0"/>
          <w:marTop w:val="0"/>
          <w:marBottom w:val="0"/>
          <w:divBdr>
            <w:top w:val="none" w:sz="0" w:space="0" w:color="auto"/>
            <w:left w:val="none" w:sz="0" w:space="0" w:color="auto"/>
            <w:bottom w:val="none" w:sz="0" w:space="0" w:color="auto"/>
            <w:right w:val="none" w:sz="0" w:space="0" w:color="auto"/>
          </w:divBdr>
          <w:divsChild>
            <w:div w:id="1995639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466850">
      <w:bodyDiv w:val="1"/>
      <w:marLeft w:val="0"/>
      <w:marRight w:val="0"/>
      <w:marTop w:val="0"/>
      <w:marBottom w:val="0"/>
      <w:divBdr>
        <w:top w:val="none" w:sz="0" w:space="0" w:color="auto"/>
        <w:left w:val="none" w:sz="0" w:space="0" w:color="auto"/>
        <w:bottom w:val="none" w:sz="0" w:space="0" w:color="auto"/>
        <w:right w:val="none" w:sz="0" w:space="0" w:color="auto"/>
      </w:divBdr>
      <w:divsChild>
        <w:div w:id="1496727714">
          <w:marLeft w:val="0"/>
          <w:marRight w:val="0"/>
          <w:marTop w:val="0"/>
          <w:marBottom w:val="0"/>
          <w:divBdr>
            <w:top w:val="none" w:sz="0" w:space="0" w:color="auto"/>
            <w:left w:val="none" w:sz="0" w:space="0" w:color="auto"/>
            <w:bottom w:val="none" w:sz="0" w:space="0" w:color="auto"/>
            <w:right w:val="none" w:sz="0" w:space="0" w:color="auto"/>
          </w:divBdr>
          <w:divsChild>
            <w:div w:id="2003775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3654494">
      <w:bodyDiv w:val="1"/>
      <w:marLeft w:val="0"/>
      <w:marRight w:val="0"/>
      <w:marTop w:val="0"/>
      <w:marBottom w:val="0"/>
      <w:divBdr>
        <w:top w:val="none" w:sz="0" w:space="0" w:color="auto"/>
        <w:left w:val="none" w:sz="0" w:space="0" w:color="auto"/>
        <w:bottom w:val="none" w:sz="0" w:space="0" w:color="auto"/>
        <w:right w:val="none" w:sz="0" w:space="0" w:color="auto"/>
      </w:divBdr>
      <w:divsChild>
        <w:div w:id="1859852147">
          <w:marLeft w:val="0"/>
          <w:marRight w:val="0"/>
          <w:marTop w:val="0"/>
          <w:marBottom w:val="0"/>
          <w:divBdr>
            <w:top w:val="none" w:sz="0" w:space="0" w:color="auto"/>
            <w:left w:val="none" w:sz="0" w:space="0" w:color="auto"/>
            <w:bottom w:val="none" w:sz="0" w:space="0" w:color="auto"/>
            <w:right w:val="none" w:sz="0" w:space="0" w:color="auto"/>
          </w:divBdr>
          <w:divsChild>
            <w:div w:id="1054430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101739">
      <w:bodyDiv w:val="1"/>
      <w:marLeft w:val="0"/>
      <w:marRight w:val="0"/>
      <w:marTop w:val="0"/>
      <w:marBottom w:val="0"/>
      <w:divBdr>
        <w:top w:val="none" w:sz="0" w:space="0" w:color="auto"/>
        <w:left w:val="none" w:sz="0" w:space="0" w:color="auto"/>
        <w:bottom w:val="none" w:sz="0" w:space="0" w:color="auto"/>
        <w:right w:val="none" w:sz="0" w:space="0" w:color="auto"/>
      </w:divBdr>
      <w:divsChild>
        <w:div w:id="296648218">
          <w:marLeft w:val="0"/>
          <w:marRight w:val="0"/>
          <w:marTop w:val="0"/>
          <w:marBottom w:val="0"/>
          <w:divBdr>
            <w:top w:val="none" w:sz="0" w:space="0" w:color="auto"/>
            <w:left w:val="none" w:sz="0" w:space="0" w:color="auto"/>
            <w:bottom w:val="none" w:sz="0" w:space="0" w:color="auto"/>
            <w:right w:val="none" w:sz="0" w:space="0" w:color="auto"/>
          </w:divBdr>
        </w:div>
        <w:div w:id="341394879">
          <w:marLeft w:val="0"/>
          <w:marRight w:val="0"/>
          <w:marTop w:val="0"/>
          <w:marBottom w:val="0"/>
          <w:divBdr>
            <w:top w:val="none" w:sz="0" w:space="0" w:color="auto"/>
            <w:left w:val="none" w:sz="0" w:space="0" w:color="auto"/>
            <w:bottom w:val="none" w:sz="0" w:space="0" w:color="auto"/>
            <w:right w:val="none" w:sz="0" w:space="0" w:color="auto"/>
          </w:divBdr>
        </w:div>
        <w:div w:id="598026020">
          <w:marLeft w:val="0"/>
          <w:marRight w:val="0"/>
          <w:marTop w:val="0"/>
          <w:marBottom w:val="0"/>
          <w:divBdr>
            <w:top w:val="none" w:sz="0" w:space="0" w:color="auto"/>
            <w:left w:val="none" w:sz="0" w:space="0" w:color="auto"/>
            <w:bottom w:val="none" w:sz="0" w:space="0" w:color="auto"/>
            <w:right w:val="none" w:sz="0" w:space="0" w:color="auto"/>
          </w:divBdr>
        </w:div>
        <w:div w:id="1046291526">
          <w:marLeft w:val="0"/>
          <w:marRight w:val="0"/>
          <w:marTop w:val="0"/>
          <w:marBottom w:val="0"/>
          <w:divBdr>
            <w:top w:val="none" w:sz="0" w:space="0" w:color="auto"/>
            <w:left w:val="none" w:sz="0" w:space="0" w:color="auto"/>
            <w:bottom w:val="none" w:sz="0" w:space="0" w:color="auto"/>
            <w:right w:val="none" w:sz="0" w:space="0" w:color="auto"/>
          </w:divBdr>
        </w:div>
        <w:div w:id="1317764626">
          <w:marLeft w:val="0"/>
          <w:marRight w:val="0"/>
          <w:marTop w:val="0"/>
          <w:marBottom w:val="0"/>
          <w:divBdr>
            <w:top w:val="none" w:sz="0" w:space="0" w:color="auto"/>
            <w:left w:val="none" w:sz="0" w:space="0" w:color="auto"/>
            <w:bottom w:val="none" w:sz="0" w:space="0" w:color="auto"/>
            <w:right w:val="none" w:sz="0" w:space="0" w:color="auto"/>
          </w:divBdr>
        </w:div>
      </w:divsChild>
    </w:div>
    <w:div w:id="396629684">
      <w:bodyDiv w:val="1"/>
      <w:marLeft w:val="0"/>
      <w:marRight w:val="0"/>
      <w:marTop w:val="0"/>
      <w:marBottom w:val="0"/>
      <w:divBdr>
        <w:top w:val="none" w:sz="0" w:space="0" w:color="auto"/>
        <w:left w:val="none" w:sz="0" w:space="0" w:color="auto"/>
        <w:bottom w:val="none" w:sz="0" w:space="0" w:color="auto"/>
        <w:right w:val="none" w:sz="0" w:space="0" w:color="auto"/>
      </w:divBdr>
      <w:divsChild>
        <w:div w:id="12997698">
          <w:marLeft w:val="0"/>
          <w:marRight w:val="0"/>
          <w:marTop w:val="0"/>
          <w:marBottom w:val="0"/>
          <w:divBdr>
            <w:top w:val="none" w:sz="0" w:space="0" w:color="auto"/>
            <w:left w:val="none" w:sz="0" w:space="0" w:color="auto"/>
            <w:bottom w:val="none" w:sz="0" w:space="0" w:color="auto"/>
            <w:right w:val="none" w:sz="0" w:space="0" w:color="auto"/>
          </w:divBdr>
        </w:div>
        <w:div w:id="46925930">
          <w:marLeft w:val="0"/>
          <w:marRight w:val="0"/>
          <w:marTop w:val="0"/>
          <w:marBottom w:val="0"/>
          <w:divBdr>
            <w:top w:val="none" w:sz="0" w:space="0" w:color="auto"/>
            <w:left w:val="none" w:sz="0" w:space="0" w:color="auto"/>
            <w:bottom w:val="none" w:sz="0" w:space="0" w:color="auto"/>
            <w:right w:val="none" w:sz="0" w:space="0" w:color="auto"/>
          </w:divBdr>
        </w:div>
        <w:div w:id="47151545">
          <w:marLeft w:val="0"/>
          <w:marRight w:val="0"/>
          <w:marTop w:val="0"/>
          <w:marBottom w:val="0"/>
          <w:divBdr>
            <w:top w:val="none" w:sz="0" w:space="0" w:color="auto"/>
            <w:left w:val="none" w:sz="0" w:space="0" w:color="auto"/>
            <w:bottom w:val="none" w:sz="0" w:space="0" w:color="auto"/>
            <w:right w:val="none" w:sz="0" w:space="0" w:color="auto"/>
          </w:divBdr>
        </w:div>
        <w:div w:id="75827749">
          <w:marLeft w:val="0"/>
          <w:marRight w:val="0"/>
          <w:marTop w:val="0"/>
          <w:marBottom w:val="0"/>
          <w:divBdr>
            <w:top w:val="none" w:sz="0" w:space="0" w:color="auto"/>
            <w:left w:val="none" w:sz="0" w:space="0" w:color="auto"/>
            <w:bottom w:val="none" w:sz="0" w:space="0" w:color="auto"/>
            <w:right w:val="none" w:sz="0" w:space="0" w:color="auto"/>
          </w:divBdr>
        </w:div>
        <w:div w:id="108396731">
          <w:marLeft w:val="0"/>
          <w:marRight w:val="0"/>
          <w:marTop w:val="0"/>
          <w:marBottom w:val="0"/>
          <w:divBdr>
            <w:top w:val="none" w:sz="0" w:space="0" w:color="auto"/>
            <w:left w:val="none" w:sz="0" w:space="0" w:color="auto"/>
            <w:bottom w:val="none" w:sz="0" w:space="0" w:color="auto"/>
            <w:right w:val="none" w:sz="0" w:space="0" w:color="auto"/>
          </w:divBdr>
        </w:div>
        <w:div w:id="114256837">
          <w:marLeft w:val="0"/>
          <w:marRight w:val="0"/>
          <w:marTop w:val="0"/>
          <w:marBottom w:val="0"/>
          <w:divBdr>
            <w:top w:val="none" w:sz="0" w:space="0" w:color="auto"/>
            <w:left w:val="none" w:sz="0" w:space="0" w:color="auto"/>
            <w:bottom w:val="none" w:sz="0" w:space="0" w:color="auto"/>
            <w:right w:val="none" w:sz="0" w:space="0" w:color="auto"/>
          </w:divBdr>
        </w:div>
        <w:div w:id="129399383">
          <w:marLeft w:val="0"/>
          <w:marRight w:val="0"/>
          <w:marTop w:val="0"/>
          <w:marBottom w:val="0"/>
          <w:divBdr>
            <w:top w:val="none" w:sz="0" w:space="0" w:color="auto"/>
            <w:left w:val="none" w:sz="0" w:space="0" w:color="auto"/>
            <w:bottom w:val="none" w:sz="0" w:space="0" w:color="auto"/>
            <w:right w:val="none" w:sz="0" w:space="0" w:color="auto"/>
          </w:divBdr>
        </w:div>
        <w:div w:id="136457860">
          <w:marLeft w:val="0"/>
          <w:marRight w:val="0"/>
          <w:marTop w:val="0"/>
          <w:marBottom w:val="0"/>
          <w:divBdr>
            <w:top w:val="none" w:sz="0" w:space="0" w:color="auto"/>
            <w:left w:val="none" w:sz="0" w:space="0" w:color="auto"/>
            <w:bottom w:val="none" w:sz="0" w:space="0" w:color="auto"/>
            <w:right w:val="none" w:sz="0" w:space="0" w:color="auto"/>
          </w:divBdr>
        </w:div>
        <w:div w:id="213734357">
          <w:marLeft w:val="0"/>
          <w:marRight w:val="0"/>
          <w:marTop w:val="0"/>
          <w:marBottom w:val="0"/>
          <w:divBdr>
            <w:top w:val="none" w:sz="0" w:space="0" w:color="auto"/>
            <w:left w:val="none" w:sz="0" w:space="0" w:color="auto"/>
            <w:bottom w:val="none" w:sz="0" w:space="0" w:color="auto"/>
            <w:right w:val="none" w:sz="0" w:space="0" w:color="auto"/>
          </w:divBdr>
        </w:div>
        <w:div w:id="220485638">
          <w:marLeft w:val="0"/>
          <w:marRight w:val="0"/>
          <w:marTop w:val="0"/>
          <w:marBottom w:val="0"/>
          <w:divBdr>
            <w:top w:val="none" w:sz="0" w:space="0" w:color="auto"/>
            <w:left w:val="none" w:sz="0" w:space="0" w:color="auto"/>
            <w:bottom w:val="none" w:sz="0" w:space="0" w:color="auto"/>
            <w:right w:val="none" w:sz="0" w:space="0" w:color="auto"/>
          </w:divBdr>
        </w:div>
        <w:div w:id="232397474">
          <w:marLeft w:val="0"/>
          <w:marRight w:val="0"/>
          <w:marTop w:val="0"/>
          <w:marBottom w:val="0"/>
          <w:divBdr>
            <w:top w:val="none" w:sz="0" w:space="0" w:color="auto"/>
            <w:left w:val="none" w:sz="0" w:space="0" w:color="auto"/>
            <w:bottom w:val="none" w:sz="0" w:space="0" w:color="auto"/>
            <w:right w:val="none" w:sz="0" w:space="0" w:color="auto"/>
          </w:divBdr>
        </w:div>
        <w:div w:id="268974498">
          <w:marLeft w:val="0"/>
          <w:marRight w:val="0"/>
          <w:marTop w:val="0"/>
          <w:marBottom w:val="0"/>
          <w:divBdr>
            <w:top w:val="none" w:sz="0" w:space="0" w:color="auto"/>
            <w:left w:val="none" w:sz="0" w:space="0" w:color="auto"/>
            <w:bottom w:val="none" w:sz="0" w:space="0" w:color="auto"/>
            <w:right w:val="none" w:sz="0" w:space="0" w:color="auto"/>
          </w:divBdr>
        </w:div>
        <w:div w:id="277953117">
          <w:marLeft w:val="0"/>
          <w:marRight w:val="0"/>
          <w:marTop w:val="0"/>
          <w:marBottom w:val="0"/>
          <w:divBdr>
            <w:top w:val="none" w:sz="0" w:space="0" w:color="auto"/>
            <w:left w:val="none" w:sz="0" w:space="0" w:color="auto"/>
            <w:bottom w:val="none" w:sz="0" w:space="0" w:color="auto"/>
            <w:right w:val="none" w:sz="0" w:space="0" w:color="auto"/>
          </w:divBdr>
        </w:div>
        <w:div w:id="305594797">
          <w:marLeft w:val="0"/>
          <w:marRight w:val="0"/>
          <w:marTop w:val="0"/>
          <w:marBottom w:val="0"/>
          <w:divBdr>
            <w:top w:val="none" w:sz="0" w:space="0" w:color="auto"/>
            <w:left w:val="none" w:sz="0" w:space="0" w:color="auto"/>
            <w:bottom w:val="none" w:sz="0" w:space="0" w:color="auto"/>
            <w:right w:val="none" w:sz="0" w:space="0" w:color="auto"/>
          </w:divBdr>
        </w:div>
        <w:div w:id="307907366">
          <w:marLeft w:val="0"/>
          <w:marRight w:val="0"/>
          <w:marTop w:val="0"/>
          <w:marBottom w:val="0"/>
          <w:divBdr>
            <w:top w:val="none" w:sz="0" w:space="0" w:color="auto"/>
            <w:left w:val="none" w:sz="0" w:space="0" w:color="auto"/>
            <w:bottom w:val="none" w:sz="0" w:space="0" w:color="auto"/>
            <w:right w:val="none" w:sz="0" w:space="0" w:color="auto"/>
          </w:divBdr>
        </w:div>
        <w:div w:id="323320882">
          <w:marLeft w:val="0"/>
          <w:marRight w:val="0"/>
          <w:marTop w:val="0"/>
          <w:marBottom w:val="0"/>
          <w:divBdr>
            <w:top w:val="none" w:sz="0" w:space="0" w:color="auto"/>
            <w:left w:val="none" w:sz="0" w:space="0" w:color="auto"/>
            <w:bottom w:val="none" w:sz="0" w:space="0" w:color="auto"/>
            <w:right w:val="none" w:sz="0" w:space="0" w:color="auto"/>
          </w:divBdr>
        </w:div>
        <w:div w:id="333532035">
          <w:marLeft w:val="0"/>
          <w:marRight w:val="0"/>
          <w:marTop w:val="0"/>
          <w:marBottom w:val="0"/>
          <w:divBdr>
            <w:top w:val="none" w:sz="0" w:space="0" w:color="auto"/>
            <w:left w:val="none" w:sz="0" w:space="0" w:color="auto"/>
            <w:bottom w:val="none" w:sz="0" w:space="0" w:color="auto"/>
            <w:right w:val="none" w:sz="0" w:space="0" w:color="auto"/>
          </w:divBdr>
        </w:div>
        <w:div w:id="367485648">
          <w:marLeft w:val="0"/>
          <w:marRight w:val="0"/>
          <w:marTop w:val="0"/>
          <w:marBottom w:val="0"/>
          <w:divBdr>
            <w:top w:val="none" w:sz="0" w:space="0" w:color="auto"/>
            <w:left w:val="none" w:sz="0" w:space="0" w:color="auto"/>
            <w:bottom w:val="none" w:sz="0" w:space="0" w:color="auto"/>
            <w:right w:val="none" w:sz="0" w:space="0" w:color="auto"/>
          </w:divBdr>
        </w:div>
        <w:div w:id="435907456">
          <w:marLeft w:val="0"/>
          <w:marRight w:val="0"/>
          <w:marTop w:val="0"/>
          <w:marBottom w:val="0"/>
          <w:divBdr>
            <w:top w:val="none" w:sz="0" w:space="0" w:color="auto"/>
            <w:left w:val="none" w:sz="0" w:space="0" w:color="auto"/>
            <w:bottom w:val="none" w:sz="0" w:space="0" w:color="auto"/>
            <w:right w:val="none" w:sz="0" w:space="0" w:color="auto"/>
          </w:divBdr>
        </w:div>
        <w:div w:id="501362289">
          <w:marLeft w:val="0"/>
          <w:marRight w:val="0"/>
          <w:marTop w:val="0"/>
          <w:marBottom w:val="0"/>
          <w:divBdr>
            <w:top w:val="none" w:sz="0" w:space="0" w:color="auto"/>
            <w:left w:val="none" w:sz="0" w:space="0" w:color="auto"/>
            <w:bottom w:val="none" w:sz="0" w:space="0" w:color="auto"/>
            <w:right w:val="none" w:sz="0" w:space="0" w:color="auto"/>
          </w:divBdr>
        </w:div>
        <w:div w:id="537164604">
          <w:marLeft w:val="0"/>
          <w:marRight w:val="0"/>
          <w:marTop w:val="0"/>
          <w:marBottom w:val="0"/>
          <w:divBdr>
            <w:top w:val="none" w:sz="0" w:space="0" w:color="auto"/>
            <w:left w:val="none" w:sz="0" w:space="0" w:color="auto"/>
            <w:bottom w:val="none" w:sz="0" w:space="0" w:color="auto"/>
            <w:right w:val="none" w:sz="0" w:space="0" w:color="auto"/>
          </w:divBdr>
        </w:div>
        <w:div w:id="621811135">
          <w:marLeft w:val="0"/>
          <w:marRight w:val="0"/>
          <w:marTop w:val="0"/>
          <w:marBottom w:val="0"/>
          <w:divBdr>
            <w:top w:val="none" w:sz="0" w:space="0" w:color="auto"/>
            <w:left w:val="none" w:sz="0" w:space="0" w:color="auto"/>
            <w:bottom w:val="none" w:sz="0" w:space="0" w:color="auto"/>
            <w:right w:val="none" w:sz="0" w:space="0" w:color="auto"/>
          </w:divBdr>
        </w:div>
        <w:div w:id="624120230">
          <w:marLeft w:val="0"/>
          <w:marRight w:val="0"/>
          <w:marTop w:val="0"/>
          <w:marBottom w:val="0"/>
          <w:divBdr>
            <w:top w:val="none" w:sz="0" w:space="0" w:color="auto"/>
            <w:left w:val="none" w:sz="0" w:space="0" w:color="auto"/>
            <w:bottom w:val="none" w:sz="0" w:space="0" w:color="auto"/>
            <w:right w:val="none" w:sz="0" w:space="0" w:color="auto"/>
          </w:divBdr>
        </w:div>
        <w:div w:id="639041614">
          <w:marLeft w:val="0"/>
          <w:marRight w:val="0"/>
          <w:marTop w:val="0"/>
          <w:marBottom w:val="0"/>
          <w:divBdr>
            <w:top w:val="none" w:sz="0" w:space="0" w:color="auto"/>
            <w:left w:val="none" w:sz="0" w:space="0" w:color="auto"/>
            <w:bottom w:val="none" w:sz="0" w:space="0" w:color="auto"/>
            <w:right w:val="none" w:sz="0" w:space="0" w:color="auto"/>
          </w:divBdr>
        </w:div>
        <w:div w:id="656108601">
          <w:marLeft w:val="0"/>
          <w:marRight w:val="0"/>
          <w:marTop w:val="0"/>
          <w:marBottom w:val="0"/>
          <w:divBdr>
            <w:top w:val="none" w:sz="0" w:space="0" w:color="auto"/>
            <w:left w:val="none" w:sz="0" w:space="0" w:color="auto"/>
            <w:bottom w:val="none" w:sz="0" w:space="0" w:color="auto"/>
            <w:right w:val="none" w:sz="0" w:space="0" w:color="auto"/>
          </w:divBdr>
        </w:div>
        <w:div w:id="671376229">
          <w:marLeft w:val="0"/>
          <w:marRight w:val="0"/>
          <w:marTop w:val="0"/>
          <w:marBottom w:val="0"/>
          <w:divBdr>
            <w:top w:val="none" w:sz="0" w:space="0" w:color="auto"/>
            <w:left w:val="none" w:sz="0" w:space="0" w:color="auto"/>
            <w:bottom w:val="none" w:sz="0" w:space="0" w:color="auto"/>
            <w:right w:val="none" w:sz="0" w:space="0" w:color="auto"/>
          </w:divBdr>
        </w:div>
        <w:div w:id="673150949">
          <w:marLeft w:val="0"/>
          <w:marRight w:val="0"/>
          <w:marTop w:val="0"/>
          <w:marBottom w:val="0"/>
          <w:divBdr>
            <w:top w:val="none" w:sz="0" w:space="0" w:color="auto"/>
            <w:left w:val="none" w:sz="0" w:space="0" w:color="auto"/>
            <w:bottom w:val="none" w:sz="0" w:space="0" w:color="auto"/>
            <w:right w:val="none" w:sz="0" w:space="0" w:color="auto"/>
          </w:divBdr>
        </w:div>
        <w:div w:id="676620226">
          <w:marLeft w:val="0"/>
          <w:marRight w:val="0"/>
          <w:marTop w:val="0"/>
          <w:marBottom w:val="0"/>
          <w:divBdr>
            <w:top w:val="none" w:sz="0" w:space="0" w:color="auto"/>
            <w:left w:val="none" w:sz="0" w:space="0" w:color="auto"/>
            <w:bottom w:val="none" w:sz="0" w:space="0" w:color="auto"/>
            <w:right w:val="none" w:sz="0" w:space="0" w:color="auto"/>
          </w:divBdr>
        </w:div>
        <w:div w:id="730152438">
          <w:marLeft w:val="0"/>
          <w:marRight w:val="0"/>
          <w:marTop w:val="0"/>
          <w:marBottom w:val="0"/>
          <w:divBdr>
            <w:top w:val="none" w:sz="0" w:space="0" w:color="auto"/>
            <w:left w:val="none" w:sz="0" w:space="0" w:color="auto"/>
            <w:bottom w:val="none" w:sz="0" w:space="0" w:color="auto"/>
            <w:right w:val="none" w:sz="0" w:space="0" w:color="auto"/>
          </w:divBdr>
        </w:div>
        <w:div w:id="735516943">
          <w:marLeft w:val="0"/>
          <w:marRight w:val="0"/>
          <w:marTop w:val="0"/>
          <w:marBottom w:val="0"/>
          <w:divBdr>
            <w:top w:val="none" w:sz="0" w:space="0" w:color="auto"/>
            <w:left w:val="none" w:sz="0" w:space="0" w:color="auto"/>
            <w:bottom w:val="none" w:sz="0" w:space="0" w:color="auto"/>
            <w:right w:val="none" w:sz="0" w:space="0" w:color="auto"/>
          </w:divBdr>
        </w:div>
        <w:div w:id="743070409">
          <w:marLeft w:val="0"/>
          <w:marRight w:val="0"/>
          <w:marTop w:val="0"/>
          <w:marBottom w:val="0"/>
          <w:divBdr>
            <w:top w:val="none" w:sz="0" w:space="0" w:color="auto"/>
            <w:left w:val="none" w:sz="0" w:space="0" w:color="auto"/>
            <w:bottom w:val="none" w:sz="0" w:space="0" w:color="auto"/>
            <w:right w:val="none" w:sz="0" w:space="0" w:color="auto"/>
          </w:divBdr>
        </w:div>
        <w:div w:id="753017976">
          <w:marLeft w:val="0"/>
          <w:marRight w:val="0"/>
          <w:marTop w:val="0"/>
          <w:marBottom w:val="0"/>
          <w:divBdr>
            <w:top w:val="none" w:sz="0" w:space="0" w:color="auto"/>
            <w:left w:val="none" w:sz="0" w:space="0" w:color="auto"/>
            <w:bottom w:val="none" w:sz="0" w:space="0" w:color="auto"/>
            <w:right w:val="none" w:sz="0" w:space="0" w:color="auto"/>
          </w:divBdr>
        </w:div>
        <w:div w:id="756169886">
          <w:marLeft w:val="0"/>
          <w:marRight w:val="0"/>
          <w:marTop w:val="0"/>
          <w:marBottom w:val="0"/>
          <w:divBdr>
            <w:top w:val="none" w:sz="0" w:space="0" w:color="auto"/>
            <w:left w:val="none" w:sz="0" w:space="0" w:color="auto"/>
            <w:bottom w:val="none" w:sz="0" w:space="0" w:color="auto"/>
            <w:right w:val="none" w:sz="0" w:space="0" w:color="auto"/>
          </w:divBdr>
        </w:div>
        <w:div w:id="762989562">
          <w:marLeft w:val="0"/>
          <w:marRight w:val="0"/>
          <w:marTop w:val="0"/>
          <w:marBottom w:val="0"/>
          <w:divBdr>
            <w:top w:val="none" w:sz="0" w:space="0" w:color="auto"/>
            <w:left w:val="none" w:sz="0" w:space="0" w:color="auto"/>
            <w:bottom w:val="none" w:sz="0" w:space="0" w:color="auto"/>
            <w:right w:val="none" w:sz="0" w:space="0" w:color="auto"/>
          </w:divBdr>
        </w:div>
        <w:div w:id="766584316">
          <w:marLeft w:val="0"/>
          <w:marRight w:val="0"/>
          <w:marTop w:val="0"/>
          <w:marBottom w:val="0"/>
          <w:divBdr>
            <w:top w:val="none" w:sz="0" w:space="0" w:color="auto"/>
            <w:left w:val="none" w:sz="0" w:space="0" w:color="auto"/>
            <w:bottom w:val="none" w:sz="0" w:space="0" w:color="auto"/>
            <w:right w:val="none" w:sz="0" w:space="0" w:color="auto"/>
          </w:divBdr>
          <w:divsChild>
            <w:div w:id="627392004">
              <w:marLeft w:val="-75"/>
              <w:marRight w:val="0"/>
              <w:marTop w:val="30"/>
              <w:marBottom w:val="30"/>
              <w:divBdr>
                <w:top w:val="none" w:sz="0" w:space="0" w:color="auto"/>
                <w:left w:val="none" w:sz="0" w:space="0" w:color="auto"/>
                <w:bottom w:val="none" w:sz="0" w:space="0" w:color="auto"/>
                <w:right w:val="none" w:sz="0" w:space="0" w:color="auto"/>
              </w:divBdr>
              <w:divsChild>
                <w:div w:id="1255748973">
                  <w:marLeft w:val="0"/>
                  <w:marRight w:val="0"/>
                  <w:marTop w:val="0"/>
                  <w:marBottom w:val="0"/>
                  <w:divBdr>
                    <w:top w:val="none" w:sz="0" w:space="0" w:color="auto"/>
                    <w:left w:val="none" w:sz="0" w:space="0" w:color="auto"/>
                    <w:bottom w:val="none" w:sz="0" w:space="0" w:color="auto"/>
                    <w:right w:val="none" w:sz="0" w:space="0" w:color="auto"/>
                  </w:divBdr>
                  <w:divsChild>
                    <w:div w:id="1066339649">
                      <w:marLeft w:val="0"/>
                      <w:marRight w:val="0"/>
                      <w:marTop w:val="0"/>
                      <w:marBottom w:val="0"/>
                      <w:divBdr>
                        <w:top w:val="none" w:sz="0" w:space="0" w:color="auto"/>
                        <w:left w:val="none" w:sz="0" w:space="0" w:color="auto"/>
                        <w:bottom w:val="none" w:sz="0" w:space="0" w:color="auto"/>
                        <w:right w:val="none" w:sz="0" w:space="0" w:color="auto"/>
                      </w:divBdr>
                    </w:div>
                    <w:div w:id="1935892819">
                      <w:marLeft w:val="0"/>
                      <w:marRight w:val="0"/>
                      <w:marTop w:val="0"/>
                      <w:marBottom w:val="0"/>
                      <w:divBdr>
                        <w:top w:val="none" w:sz="0" w:space="0" w:color="auto"/>
                        <w:left w:val="none" w:sz="0" w:space="0" w:color="auto"/>
                        <w:bottom w:val="none" w:sz="0" w:space="0" w:color="auto"/>
                        <w:right w:val="none" w:sz="0" w:space="0" w:color="auto"/>
                      </w:divBdr>
                    </w:div>
                  </w:divsChild>
                </w:div>
                <w:div w:id="1695351382">
                  <w:marLeft w:val="0"/>
                  <w:marRight w:val="0"/>
                  <w:marTop w:val="0"/>
                  <w:marBottom w:val="0"/>
                  <w:divBdr>
                    <w:top w:val="none" w:sz="0" w:space="0" w:color="auto"/>
                    <w:left w:val="none" w:sz="0" w:space="0" w:color="auto"/>
                    <w:bottom w:val="none" w:sz="0" w:space="0" w:color="auto"/>
                    <w:right w:val="none" w:sz="0" w:space="0" w:color="auto"/>
                  </w:divBdr>
                  <w:divsChild>
                    <w:div w:id="540240315">
                      <w:marLeft w:val="0"/>
                      <w:marRight w:val="0"/>
                      <w:marTop w:val="0"/>
                      <w:marBottom w:val="0"/>
                      <w:divBdr>
                        <w:top w:val="none" w:sz="0" w:space="0" w:color="auto"/>
                        <w:left w:val="none" w:sz="0" w:space="0" w:color="auto"/>
                        <w:bottom w:val="none" w:sz="0" w:space="0" w:color="auto"/>
                        <w:right w:val="none" w:sz="0" w:space="0" w:color="auto"/>
                      </w:divBdr>
                    </w:div>
                    <w:div w:id="905844723">
                      <w:marLeft w:val="0"/>
                      <w:marRight w:val="0"/>
                      <w:marTop w:val="0"/>
                      <w:marBottom w:val="0"/>
                      <w:divBdr>
                        <w:top w:val="none" w:sz="0" w:space="0" w:color="auto"/>
                        <w:left w:val="none" w:sz="0" w:space="0" w:color="auto"/>
                        <w:bottom w:val="none" w:sz="0" w:space="0" w:color="auto"/>
                        <w:right w:val="none" w:sz="0" w:space="0" w:color="auto"/>
                      </w:divBdr>
                    </w:div>
                    <w:div w:id="1148479708">
                      <w:marLeft w:val="0"/>
                      <w:marRight w:val="0"/>
                      <w:marTop w:val="0"/>
                      <w:marBottom w:val="0"/>
                      <w:divBdr>
                        <w:top w:val="none" w:sz="0" w:space="0" w:color="auto"/>
                        <w:left w:val="none" w:sz="0" w:space="0" w:color="auto"/>
                        <w:bottom w:val="none" w:sz="0" w:space="0" w:color="auto"/>
                        <w:right w:val="none" w:sz="0" w:space="0" w:color="auto"/>
                      </w:divBdr>
                    </w:div>
                    <w:div w:id="1485001696">
                      <w:marLeft w:val="0"/>
                      <w:marRight w:val="0"/>
                      <w:marTop w:val="0"/>
                      <w:marBottom w:val="0"/>
                      <w:divBdr>
                        <w:top w:val="none" w:sz="0" w:space="0" w:color="auto"/>
                        <w:left w:val="none" w:sz="0" w:space="0" w:color="auto"/>
                        <w:bottom w:val="none" w:sz="0" w:space="0" w:color="auto"/>
                        <w:right w:val="none" w:sz="0" w:space="0" w:color="auto"/>
                      </w:divBdr>
                    </w:div>
                    <w:div w:id="1609855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1727015">
          <w:marLeft w:val="0"/>
          <w:marRight w:val="0"/>
          <w:marTop w:val="0"/>
          <w:marBottom w:val="0"/>
          <w:divBdr>
            <w:top w:val="none" w:sz="0" w:space="0" w:color="auto"/>
            <w:left w:val="none" w:sz="0" w:space="0" w:color="auto"/>
            <w:bottom w:val="none" w:sz="0" w:space="0" w:color="auto"/>
            <w:right w:val="none" w:sz="0" w:space="0" w:color="auto"/>
          </w:divBdr>
        </w:div>
        <w:div w:id="796486508">
          <w:marLeft w:val="0"/>
          <w:marRight w:val="0"/>
          <w:marTop w:val="0"/>
          <w:marBottom w:val="0"/>
          <w:divBdr>
            <w:top w:val="none" w:sz="0" w:space="0" w:color="auto"/>
            <w:left w:val="none" w:sz="0" w:space="0" w:color="auto"/>
            <w:bottom w:val="none" w:sz="0" w:space="0" w:color="auto"/>
            <w:right w:val="none" w:sz="0" w:space="0" w:color="auto"/>
          </w:divBdr>
        </w:div>
        <w:div w:id="811018675">
          <w:marLeft w:val="0"/>
          <w:marRight w:val="0"/>
          <w:marTop w:val="0"/>
          <w:marBottom w:val="0"/>
          <w:divBdr>
            <w:top w:val="none" w:sz="0" w:space="0" w:color="auto"/>
            <w:left w:val="none" w:sz="0" w:space="0" w:color="auto"/>
            <w:bottom w:val="none" w:sz="0" w:space="0" w:color="auto"/>
            <w:right w:val="none" w:sz="0" w:space="0" w:color="auto"/>
          </w:divBdr>
        </w:div>
        <w:div w:id="854611523">
          <w:marLeft w:val="0"/>
          <w:marRight w:val="0"/>
          <w:marTop w:val="0"/>
          <w:marBottom w:val="0"/>
          <w:divBdr>
            <w:top w:val="none" w:sz="0" w:space="0" w:color="auto"/>
            <w:left w:val="none" w:sz="0" w:space="0" w:color="auto"/>
            <w:bottom w:val="none" w:sz="0" w:space="0" w:color="auto"/>
            <w:right w:val="none" w:sz="0" w:space="0" w:color="auto"/>
          </w:divBdr>
        </w:div>
        <w:div w:id="857736998">
          <w:marLeft w:val="0"/>
          <w:marRight w:val="0"/>
          <w:marTop w:val="0"/>
          <w:marBottom w:val="0"/>
          <w:divBdr>
            <w:top w:val="none" w:sz="0" w:space="0" w:color="auto"/>
            <w:left w:val="none" w:sz="0" w:space="0" w:color="auto"/>
            <w:bottom w:val="none" w:sz="0" w:space="0" w:color="auto"/>
            <w:right w:val="none" w:sz="0" w:space="0" w:color="auto"/>
          </w:divBdr>
        </w:div>
        <w:div w:id="885022974">
          <w:marLeft w:val="0"/>
          <w:marRight w:val="0"/>
          <w:marTop w:val="0"/>
          <w:marBottom w:val="0"/>
          <w:divBdr>
            <w:top w:val="none" w:sz="0" w:space="0" w:color="auto"/>
            <w:left w:val="none" w:sz="0" w:space="0" w:color="auto"/>
            <w:bottom w:val="none" w:sz="0" w:space="0" w:color="auto"/>
            <w:right w:val="none" w:sz="0" w:space="0" w:color="auto"/>
          </w:divBdr>
        </w:div>
        <w:div w:id="922107270">
          <w:marLeft w:val="0"/>
          <w:marRight w:val="0"/>
          <w:marTop w:val="0"/>
          <w:marBottom w:val="0"/>
          <w:divBdr>
            <w:top w:val="none" w:sz="0" w:space="0" w:color="auto"/>
            <w:left w:val="none" w:sz="0" w:space="0" w:color="auto"/>
            <w:bottom w:val="none" w:sz="0" w:space="0" w:color="auto"/>
            <w:right w:val="none" w:sz="0" w:space="0" w:color="auto"/>
          </w:divBdr>
        </w:div>
        <w:div w:id="944924928">
          <w:marLeft w:val="0"/>
          <w:marRight w:val="0"/>
          <w:marTop w:val="0"/>
          <w:marBottom w:val="0"/>
          <w:divBdr>
            <w:top w:val="none" w:sz="0" w:space="0" w:color="auto"/>
            <w:left w:val="none" w:sz="0" w:space="0" w:color="auto"/>
            <w:bottom w:val="none" w:sz="0" w:space="0" w:color="auto"/>
            <w:right w:val="none" w:sz="0" w:space="0" w:color="auto"/>
          </w:divBdr>
        </w:div>
        <w:div w:id="1033572823">
          <w:marLeft w:val="0"/>
          <w:marRight w:val="0"/>
          <w:marTop w:val="0"/>
          <w:marBottom w:val="0"/>
          <w:divBdr>
            <w:top w:val="none" w:sz="0" w:space="0" w:color="auto"/>
            <w:left w:val="none" w:sz="0" w:space="0" w:color="auto"/>
            <w:bottom w:val="none" w:sz="0" w:space="0" w:color="auto"/>
            <w:right w:val="none" w:sz="0" w:space="0" w:color="auto"/>
          </w:divBdr>
        </w:div>
        <w:div w:id="1061249977">
          <w:marLeft w:val="0"/>
          <w:marRight w:val="0"/>
          <w:marTop w:val="0"/>
          <w:marBottom w:val="0"/>
          <w:divBdr>
            <w:top w:val="none" w:sz="0" w:space="0" w:color="auto"/>
            <w:left w:val="none" w:sz="0" w:space="0" w:color="auto"/>
            <w:bottom w:val="none" w:sz="0" w:space="0" w:color="auto"/>
            <w:right w:val="none" w:sz="0" w:space="0" w:color="auto"/>
          </w:divBdr>
        </w:div>
        <w:div w:id="1109815288">
          <w:marLeft w:val="0"/>
          <w:marRight w:val="0"/>
          <w:marTop w:val="0"/>
          <w:marBottom w:val="0"/>
          <w:divBdr>
            <w:top w:val="none" w:sz="0" w:space="0" w:color="auto"/>
            <w:left w:val="none" w:sz="0" w:space="0" w:color="auto"/>
            <w:bottom w:val="none" w:sz="0" w:space="0" w:color="auto"/>
            <w:right w:val="none" w:sz="0" w:space="0" w:color="auto"/>
          </w:divBdr>
        </w:div>
        <w:div w:id="1119452227">
          <w:marLeft w:val="0"/>
          <w:marRight w:val="0"/>
          <w:marTop w:val="0"/>
          <w:marBottom w:val="0"/>
          <w:divBdr>
            <w:top w:val="none" w:sz="0" w:space="0" w:color="auto"/>
            <w:left w:val="none" w:sz="0" w:space="0" w:color="auto"/>
            <w:bottom w:val="none" w:sz="0" w:space="0" w:color="auto"/>
            <w:right w:val="none" w:sz="0" w:space="0" w:color="auto"/>
          </w:divBdr>
        </w:div>
        <w:div w:id="1156647247">
          <w:marLeft w:val="0"/>
          <w:marRight w:val="0"/>
          <w:marTop w:val="0"/>
          <w:marBottom w:val="0"/>
          <w:divBdr>
            <w:top w:val="none" w:sz="0" w:space="0" w:color="auto"/>
            <w:left w:val="none" w:sz="0" w:space="0" w:color="auto"/>
            <w:bottom w:val="none" w:sz="0" w:space="0" w:color="auto"/>
            <w:right w:val="none" w:sz="0" w:space="0" w:color="auto"/>
          </w:divBdr>
        </w:div>
        <w:div w:id="1167939812">
          <w:marLeft w:val="0"/>
          <w:marRight w:val="0"/>
          <w:marTop w:val="0"/>
          <w:marBottom w:val="0"/>
          <w:divBdr>
            <w:top w:val="none" w:sz="0" w:space="0" w:color="auto"/>
            <w:left w:val="none" w:sz="0" w:space="0" w:color="auto"/>
            <w:bottom w:val="none" w:sz="0" w:space="0" w:color="auto"/>
            <w:right w:val="none" w:sz="0" w:space="0" w:color="auto"/>
          </w:divBdr>
        </w:div>
        <w:div w:id="1212813361">
          <w:marLeft w:val="0"/>
          <w:marRight w:val="0"/>
          <w:marTop w:val="0"/>
          <w:marBottom w:val="0"/>
          <w:divBdr>
            <w:top w:val="none" w:sz="0" w:space="0" w:color="auto"/>
            <w:left w:val="none" w:sz="0" w:space="0" w:color="auto"/>
            <w:bottom w:val="none" w:sz="0" w:space="0" w:color="auto"/>
            <w:right w:val="none" w:sz="0" w:space="0" w:color="auto"/>
          </w:divBdr>
        </w:div>
        <w:div w:id="1218711817">
          <w:marLeft w:val="0"/>
          <w:marRight w:val="0"/>
          <w:marTop w:val="0"/>
          <w:marBottom w:val="0"/>
          <w:divBdr>
            <w:top w:val="none" w:sz="0" w:space="0" w:color="auto"/>
            <w:left w:val="none" w:sz="0" w:space="0" w:color="auto"/>
            <w:bottom w:val="none" w:sz="0" w:space="0" w:color="auto"/>
            <w:right w:val="none" w:sz="0" w:space="0" w:color="auto"/>
          </w:divBdr>
        </w:div>
        <w:div w:id="1221790025">
          <w:marLeft w:val="0"/>
          <w:marRight w:val="0"/>
          <w:marTop w:val="0"/>
          <w:marBottom w:val="0"/>
          <w:divBdr>
            <w:top w:val="none" w:sz="0" w:space="0" w:color="auto"/>
            <w:left w:val="none" w:sz="0" w:space="0" w:color="auto"/>
            <w:bottom w:val="none" w:sz="0" w:space="0" w:color="auto"/>
            <w:right w:val="none" w:sz="0" w:space="0" w:color="auto"/>
          </w:divBdr>
        </w:div>
        <w:div w:id="1240096177">
          <w:marLeft w:val="0"/>
          <w:marRight w:val="0"/>
          <w:marTop w:val="0"/>
          <w:marBottom w:val="0"/>
          <w:divBdr>
            <w:top w:val="none" w:sz="0" w:space="0" w:color="auto"/>
            <w:left w:val="none" w:sz="0" w:space="0" w:color="auto"/>
            <w:bottom w:val="none" w:sz="0" w:space="0" w:color="auto"/>
            <w:right w:val="none" w:sz="0" w:space="0" w:color="auto"/>
          </w:divBdr>
        </w:div>
        <w:div w:id="1258446589">
          <w:marLeft w:val="0"/>
          <w:marRight w:val="0"/>
          <w:marTop w:val="0"/>
          <w:marBottom w:val="0"/>
          <w:divBdr>
            <w:top w:val="none" w:sz="0" w:space="0" w:color="auto"/>
            <w:left w:val="none" w:sz="0" w:space="0" w:color="auto"/>
            <w:bottom w:val="none" w:sz="0" w:space="0" w:color="auto"/>
            <w:right w:val="none" w:sz="0" w:space="0" w:color="auto"/>
          </w:divBdr>
        </w:div>
        <w:div w:id="1264456626">
          <w:marLeft w:val="0"/>
          <w:marRight w:val="0"/>
          <w:marTop w:val="0"/>
          <w:marBottom w:val="0"/>
          <w:divBdr>
            <w:top w:val="none" w:sz="0" w:space="0" w:color="auto"/>
            <w:left w:val="none" w:sz="0" w:space="0" w:color="auto"/>
            <w:bottom w:val="none" w:sz="0" w:space="0" w:color="auto"/>
            <w:right w:val="none" w:sz="0" w:space="0" w:color="auto"/>
          </w:divBdr>
        </w:div>
        <w:div w:id="1278218785">
          <w:marLeft w:val="0"/>
          <w:marRight w:val="0"/>
          <w:marTop w:val="0"/>
          <w:marBottom w:val="0"/>
          <w:divBdr>
            <w:top w:val="none" w:sz="0" w:space="0" w:color="auto"/>
            <w:left w:val="none" w:sz="0" w:space="0" w:color="auto"/>
            <w:bottom w:val="none" w:sz="0" w:space="0" w:color="auto"/>
            <w:right w:val="none" w:sz="0" w:space="0" w:color="auto"/>
          </w:divBdr>
        </w:div>
        <w:div w:id="1287194739">
          <w:marLeft w:val="0"/>
          <w:marRight w:val="0"/>
          <w:marTop w:val="0"/>
          <w:marBottom w:val="0"/>
          <w:divBdr>
            <w:top w:val="none" w:sz="0" w:space="0" w:color="auto"/>
            <w:left w:val="none" w:sz="0" w:space="0" w:color="auto"/>
            <w:bottom w:val="none" w:sz="0" w:space="0" w:color="auto"/>
            <w:right w:val="none" w:sz="0" w:space="0" w:color="auto"/>
          </w:divBdr>
        </w:div>
        <w:div w:id="1290696993">
          <w:marLeft w:val="0"/>
          <w:marRight w:val="0"/>
          <w:marTop w:val="0"/>
          <w:marBottom w:val="0"/>
          <w:divBdr>
            <w:top w:val="none" w:sz="0" w:space="0" w:color="auto"/>
            <w:left w:val="none" w:sz="0" w:space="0" w:color="auto"/>
            <w:bottom w:val="none" w:sz="0" w:space="0" w:color="auto"/>
            <w:right w:val="none" w:sz="0" w:space="0" w:color="auto"/>
          </w:divBdr>
        </w:div>
        <w:div w:id="1291059243">
          <w:marLeft w:val="0"/>
          <w:marRight w:val="0"/>
          <w:marTop w:val="0"/>
          <w:marBottom w:val="0"/>
          <w:divBdr>
            <w:top w:val="none" w:sz="0" w:space="0" w:color="auto"/>
            <w:left w:val="none" w:sz="0" w:space="0" w:color="auto"/>
            <w:bottom w:val="none" w:sz="0" w:space="0" w:color="auto"/>
            <w:right w:val="none" w:sz="0" w:space="0" w:color="auto"/>
          </w:divBdr>
        </w:div>
        <w:div w:id="1294676228">
          <w:marLeft w:val="0"/>
          <w:marRight w:val="0"/>
          <w:marTop w:val="0"/>
          <w:marBottom w:val="0"/>
          <w:divBdr>
            <w:top w:val="none" w:sz="0" w:space="0" w:color="auto"/>
            <w:left w:val="none" w:sz="0" w:space="0" w:color="auto"/>
            <w:bottom w:val="none" w:sz="0" w:space="0" w:color="auto"/>
            <w:right w:val="none" w:sz="0" w:space="0" w:color="auto"/>
          </w:divBdr>
        </w:div>
        <w:div w:id="1329744662">
          <w:marLeft w:val="0"/>
          <w:marRight w:val="0"/>
          <w:marTop w:val="0"/>
          <w:marBottom w:val="0"/>
          <w:divBdr>
            <w:top w:val="none" w:sz="0" w:space="0" w:color="auto"/>
            <w:left w:val="none" w:sz="0" w:space="0" w:color="auto"/>
            <w:bottom w:val="none" w:sz="0" w:space="0" w:color="auto"/>
            <w:right w:val="none" w:sz="0" w:space="0" w:color="auto"/>
          </w:divBdr>
        </w:div>
        <w:div w:id="1344473973">
          <w:marLeft w:val="0"/>
          <w:marRight w:val="0"/>
          <w:marTop w:val="0"/>
          <w:marBottom w:val="0"/>
          <w:divBdr>
            <w:top w:val="none" w:sz="0" w:space="0" w:color="auto"/>
            <w:left w:val="none" w:sz="0" w:space="0" w:color="auto"/>
            <w:bottom w:val="none" w:sz="0" w:space="0" w:color="auto"/>
            <w:right w:val="none" w:sz="0" w:space="0" w:color="auto"/>
          </w:divBdr>
        </w:div>
        <w:div w:id="1357998247">
          <w:marLeft w:val="0"/>
          <w:marRight w:val="0"/>
          <w:marTop w:val="0"/>
          <w:marBottom w:val="0"/>
          <w:divBdr>
            <w:top w:val="none" w:sz="0" w:space="0" w:color="auto"/>
            <w:left w:val="none" w:sz="0" w:space="0" w:color="auto"/>
            <w:bottom w:val="none" w:sz="0" w:space="0" w:color="auto"/>
            <w:right w:val="none" w:sz="0" w:space="0" w:color="auto"/>
          </w:divBdr>
        </w:div>
        <w:div w:id="1386639065">
          <w:marLeft w:val="0"/>
          <w:marRight w:val="0"/>
          <w:marTop w:val="0"/>
          <w:marBottom w:val="0"/>
          <w:divBdr>
            <w:top w:val="none" w:sz="0" w:space="0" w:color="auto"/>
            <w:left w:val="none" w:sz="0" w:space="0" w:color="auto"/>
            <w:bottom w:val="none" w:sz="0" w:space="0" w:color="auto"/>
            <w:right w:val="none" w:sz="0" w:space="0" w:color="auto"/>
          </w:divBdr>
        </w:div>
        <w:div w:id="1422990096">
          <w:marLeft w:val="0"/>
          <w:marRight w:val="0"/>
          <w:marTop w:val="0"/>
          <w:marBottom w:val="0"/>
          <w:divBdr>
            <w:top w:val="none" w:sz="0" w:space="0" w:color="auto"/>
            <w:left w:val="none" w:sz="0" w:space="0" w:color="auto"/>
            <w:bottom w:val="none" w:sz="0" w:space="0" w:color="auto"/>
            <w:right w:val="none" w:sz="0" w:space="0" w:color="auto"/>
          </w:divBdr>
        </w:div>
        <w:div w:id="1423454373">
          <w:marLeft w:val="0"/>
          <w:marRight w:val="0"/>
          <w:marTop w:val="0"/>
          <w:marBottom w:val="0"/>
          <w:divBdr>
            <w:top w:val="none" w:sz="0" w:space="0" w:color="auto"/>
            <w:left w:val="none" w:sz="0" w:space="0" w:color="auto"/>
            <w:bottom w:val="none" w:sz="0" w:space="0" w:color="auto"/>
            <w:right w:val="none" w:sz="0" w:space="0" w:color="auto"/>
          </w:divBdr>
        </w:div>
        <w:div w:id="1453551142">
          <w:marLeft w:val="0"/>
          <w:marRight w:val="0"/>
          <w:marTop w:val="0"/>
          <w:marBottom w:val="0"/>
          <w:divBdr>
            <w:top w:val="none" w:sz="0" w:space="0" w:color="auto"/>
            <w:left w:val="none" w:sz="0" w:space="0" w:color="auto"/>
            <w:bottom w:val="none" w:sz="0" w:space="0" w:color="auto"/>
            <w:right w:val="none" w:sz="0" w:space="0" w:color="auto"/>
          </w:divBdr>
        </w:div>
        <w:div w:id="1455559495">
          <w:marLeft w:val="0"/>
          <w:marRight w:val="0"/>
          <w:marTop w:val="0"/>
          <w:marBottom w:val="0"/>
          <w:divBdr>
            <w:top w:val="none" w:sz="0" w:space="0" w:color="auto"/>
            <w:left w:val="none" w:sz="0" w:space="0" w:color="auto"/>
            <w:bottom w:val="none" w:sz="0" w:space="0" w:color="auto"/>
            <w:right w:val="none" w:sz="0" w:space="0" w:color="auto"/>
          </w:divBdr>
        </w:div>
        <w:div w:id="1459031239">
          <w:marLeft w:val="0"/>
          <w:marRight w:val="0"/>
          <w:marTop w:val="0"/>
          <w:marBottom w:val="0"/>
          <w:divBdr>
            <w:top w:val="none" w:sz="0" w:space="0" w:color="auto"/>
            <w:left w:val="none" w:sz="0" w:space="0" w:color="auto"/>
            <w:bottom w:val="none" w:sz="0" w:space="0" w:color="auto"/>
            <w:right w:val="none" w:sz="0" w:space="0" w:color="auto"/>
          </w:divBdr>
        </w:div>
        <w:div w:id="1465733622">
          <w:marLeft w:val="0"/>
          <w:marRight w:val="0"/>
          <w:marTop w:val="0"/>
          <w:marBottom w:val="0"/>
          <w:divBdr>
            <w:top w:val="none" w:sz="0" w:space="0" w:color="auto"/>
            <w:left w:val="none" w:sz="0" w:space="0" w:color="auto"/>
            <w:bottom w:val="none" w:sz="0" w:space="0" w:color="auto"/>
            <w:right w:val="none" w:sz="0" w:space="0" w:color="auto"/>
          </w:divBdr>
        </w:div>
        <w:div w:id="1499152711">
          <w:marLeft w:val="0"/>
          <w:marRight w:val="0"/>
          <w:marTop w:val="0"/>
          <w:marBottom w:val="0"/>
          <w:divBdr>
            <w:top w:val="none" w:sz="0" w:space="0" w:color="auto"/>
            <w:left w:val="none" w:sz="0" w:space="0" w:color="auto"/>
            <w:bottom w:val="none" w:sz="0" w:space="0" w:color="auto"/>
            <w:right w:val="none" w:sz="0" w:space="0" w:color="auto"/>
          </w:divBdr>
        </w:div>
        <w:div w:id="1511873232">
          <w:marLeft w:val="0"/>
          <w:marRight w:val="0"/>
          <w:marTop w:val="0"/>
          <w:marBottom w:val="0"/>
          <w:divBdr>
            <w:top w:val="none" w:sz="0" w:space="0" w:color="auto"/>
            <w:left w:val="none" w:sz="0" w:space="0" w:color="auto"/>
            <w:bottom w:val="none" w:sz="0" w:space="0" w:color="auto"/>
            <w:right w:val="none" w:sz="0" w:space="0" w:color="auto"/>
          </w:divBdr>
        </w:div>
        <w:div w:id="1522431836">
          <w:marLeft w:val="0"/>
          <w:marRight w:val="0"/>
          <w:marTop w:val="0"/>
          <w:marBottom w:val="0"/>
          <w:divBdr>
            <w:top w:val="none" w:sz="0" w:space="0" w:color="auto"/>
            <w:left w:val="none" w:sz="0" w:space="0" w:color="auto"/>
            <w:bottom w:val="none" w:sz="0" w:space="0" w:color="auto"/>
            <w:right w:val="none" w:sz="0" w:space="0" w:color="auto"/>
          </w:divBdr>
          <w:divsChild>
            <w:div w:id="577982225">
              <w:marLeft w:val="-75"/>
              <w:marRight w:val="0"/>
              <w:marTop w:val="30"/>
              <w:marBottom w:val="30"/>
              <w:divBdr>
                <w:top w:val="none" w:sz="0" w:space="0" w:color="auto"/>
                <w:left w:val="none" w:sz="0" w:space="0" w:color="auto"/>
                <w:bottom w:val="none" w:sz="0" w:space="0" w:color="auto"/>
                <w:right w:val="none" w:sz="0" w:space="0" w:color="auto"/>
              </w:divBdr>
              <w:divsChild>
                <w:div w:id="613941567">
                  <w:marLeft w:val="0"/>
                  <w:marRight w:val="0"/>
                  <w:marTop w:val="0"/>
                  <w:marBottom w:val="0"/>
                  <w:divBdr>
                    <w:top w:val="none" w:sz="0" w:space="0" w:color="auto"/>
                    <w:left w:val="none" w:sz="0" w:space="0" w:color="auto"/>
                    <w:bottom w:val="none" w:sz="0" w:space="0" w:color="auto"/>
                    <w:right w:val="none" w:sz="0" w:space="0" w:color="auto"/>
                  </w:divBdr>
                  <w:divsChild>
                    <w:div w:id="491024142">
                      <w:marLeft w:val="0"/>
                      <w:marRight w:val="0"/>
                      <w:marTop w:val="0"/>
                      <w:marBottom w:val="0"/>
                      <w:divBdr>
                        <w:top w:val="none" w:sz="0" w:space="0" w:color="auto"/>
                        <w:left w:val="none" w:sz="0" w:space="0" w:color="auto"/>
                        <w:bottom w:val="none" w:sz="0" w:space="0" w:color="auto"/>
                        <w:right w:val="none" w:sz="0" w:space="0" w:color="auto"/>
                      </w:divBdr>
                    </w:div>
                    <w:div w:id="742416345">
                      <w:marLeft w:val="0"/>
                      <w:marRight w:val="0"/>
                      <w:marTop w:val="0"/>
                      <w:marBottom w:val="0"/>
                      <w:divBdr>
                        <w:top w:val="none" w:sz="0" w:space="0" w:color="auto"/>
                        <w:left w:val="none" w:sz="0" w:space="0" w:color="auto"/>
                        <w:bottom w:val="none" w:sz="0" w:space="0" w:color="auto"/>
                        <w:right w:val="none" w:sz="0" w:space="0" w:color="auto"/>
                      </w:divBdr>
                    </w:div>
                    <w:div w:id="991905587">
                      <w:marLeft w:val="0"/>
                      <w:marRight w:val="0"/>
                      <w:marTop w:val="0"/>
                      <w:marBottom w:val="0"/>
                      <w:divBdr>
                        <w:top w:val="none" w:sz="0" w:space="0" w:color="auto"/>
                        <w:left w:val="none" w:sz="0" w:space="0" w:color="auto"/>
                        <w:bottom w:val="none" w:sz="0" w:space="0" w:color="auto"/>
                        <w:right w:val="none" w:sz="0" w:space="0" w:color="auto"/>
                      </w:divBdr>
                    </w:div>
                    <w:div w:id="1804617127">
                      <w:marLeft w:val="0"/>
                      <w:marRight w:val="0"/>
                      <w:marTop w:val="0"/>
                      <w:marBottom w:val="0"/>
                      <w:divBdr>
                        <w:top w:val="none" w:sz="0" w:space="0" w:color="auto"/>
                        <w:left w:val="none" w:sz="0" w:space="0" w:color="auto"/>
                        <w:bottom w:val="none" w:sz="0" w:space="0" w:color="auto"/>
                        <w:right w:val="none" w:sz="0" w:space="0" w:color="auto"/>
                      </w:divBdr>
                    </w:div>
                  </w:divsChild>
                </w:div>
                <w:div w:id="1966084735">
                  <w:marLeft w:val="0"/>
                  <w:marRight w:val="0"/>
                  <w:marTop w:val="0"/>
                  <w:marBottom w:val="0"/>
                  <w:divBdr>
                    <w:top w:val="none" w:sz="0" w:space="0" w:color="auto"/>
                    <w:left w:val="none" w:sz="0" w:space="0" w:color="auto"/>
                    <w:bottom w:val="none" w:sz="0" w:space="0" w:color="auto"/>
                    <w:right w:val="none" w:sz="0" w:space="0" w:color="auto"/>
                  </w:divBdr>
                  <w:divsChild>
                    <w:div w:id="467748391">
                      <w:marLeft w:val="0"/>
                      <w:marRight w:val="0"/>
                      <w:marTop w:val="0"/>
                      <w:marBottom w:val="0"/>
                      <w:divBdr>
                        <w:top w:val="none" w:sz="0" w:space="0" w:color="auto"/>
                        <w:left w:val="none" w:sz="0" w:space="0" w:color="auto"/>
                        <w:bottom w:val="none" w:sz="0" w:space="0" w:color="auto"/>
                        <w:right w:val="none" w:sz="0" w:space="0" w:color="auto"/>
                      </w:divBdr>
                    </w:div>
                    <w:div w:id="1126001015">
                      <w:marLeft w:val="0"/>
                      <w:marRight w:val="0"/>
                      <w:marTop w:val="0"/>
                      <w:marBottom w:val="0"/>
                      <w:divBdr>
                        <w:top w:val="none" w:sz="0" w:space="0" w:color="auto"/>
                        <w:left w:val="none" w:sz="0" w:space="0" w:color="auto"/>
                        <w:bottom w:val="none" w:sz="0" w:space="0" w:color="auto"/>
                        <w:right w:val="none" w:sz="0" w:space="0" w:color="auto"/>
                      </w:divBdr>
                    </w:div>
                    <w:div w:id="1527981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0877516">
          <w:marLeft w:val="0"/>
          <w:marRight w:val="0"/>
          <w:marTop w:val="0"/>
          <w:marBottom w:val="0"/>
          <w:divBdr>
            <w:top w:val="none" w:sz="0" w:space="0" w:color="auto"/>
            <w:left w:val="none" w:sz="0" w:space="0" w:color="auto"/>
            <w:bottom w:val="none" w:sz="0" w:space="0" w:color="auto"/>
            <w:right w:val="none" w:sz="0" w:space="0" w:color="auto"/>
          </w:divBdr>
        </w:div>
        <w:div w:id="1637030526">
          <w:marLeft w:val="0"/>
          <w:marRight w:val="0"/>
          <w:marTop w:val="0"/>
          <w:marBottom w:val="0"/>
          <w:divBdr>
            <w:top w:val="none" w:sz="0" w:space="0" w:color="auto"/>
            <w:left w:val="none" w:sz="0" w:space="0" w:color="auto"/>
            <w:bottom w:val="none" w:sz="0" w:space="0" w:color="auto"/>
            <w:right w:val="none" w:sz="0" w:space="0" w:color="auto"/>
          </w:divBdr>
        </w:div>
        <w:div w:id="1649749911">
          <w:marLeft w:val="0"/>
          <w:marRight w:val="0"/>
          <w:marTop w:val="0"/>
          <w:marBottom w:val="0"/>
          <w:divBdr>
            <w:top w:val="none" w:sz="0" w:space="0" w:color="auto"/>
            <w:left w:val="none" w:sz="0" w:space="0" w:color="auto"/>
            <w:bottom w:val="none" w:sz="0" w:space="0" w:color="auto"/>
            <w:right w:val="none" w:sz="0" w:space="0" w:color="auto"/>
          </w:divBdr>
        </w:div>
        <w:div w:id="1669405429">
          <w:marLeft w:val="0"/>
          <w:marRight w:val="0"/>
          <w:marTop w:val="0"/>
          <w:marBottom w:val="0"/>
          <w:divBdr>
            <w:top w:val="none" w:sz="0" w:space="0" w:color="auto"/>
            <w:left w:val="none" w:sz="0" w:space="0" w:color="auto"/>
            <w:bottom w:val="none" w:sz="0" w:space="0" w:color="auto"/>
            <w:right w:val="none" w:sz="0" w:space="0" w:color="auto"/>
          </w:divBdr>
        </w:div>
        <w:div w:id="1669676515">
          <w:marLeft w:val="0"/>
          <w:marRight w:val="0"/>
          <w:marTop w:val="0"/>
          <w:marBottom w:val="0"/>
          <w:divBdr>
            <w:top w:val="none" w:sz="0" w:space="0" w:color="auto"/>
            <w:left w:val="none" w:sz="0" w:space="0" w:color="auto"/>
            <w:bottom w:val="none" w:sz="0" w:space="0" w:color="auto"/>
            <w:right w:val="none" w:sz="0" w:space="0" w:color="auto"/>
          </w:divBdr>
        </w:div>
        <w:div w:id="1692027959">
          <w:marLeft w:val="0"/>
          <w:marRight w:val="0"/>
          <w:marTop w:val="0"/>
          <w:marBottom w:val="0"/>
          <w:divBdr>
            <w:top w:val="none" w:sz="0" w:space="0" w:color="auto"/>
            <w:left w:val="none" w:sz="0" w:space="0" w:color="auto"/>
            <w:bottom w:val="none" w:sz="0" w:space="0" w:color="auto"/>
            <w:right w:val="none" w:sz="0" w:space="0" w:color="auto"/>
          </w:divBdr>
        </w:div>
        <w:div w:id="1753352291">
          <w:marLeft w:val="0"/>
          <w:marRight w:val="0"/>
          <w:marTop w:val="0"/>
          <w:marBottom w:val="0"/>
          <w:divBdr>
            <w:top w:val="none" w:sz="0" w:space="0" w:color="auto"/>
            <w:left w:val="none" w:sz="0" w:space="0" w:color="auto"/>
            <w:bottom w:val="none" w:sz="0" w:space="0" w:color="auto"/>
            <w:right w:val="none" w:sz="0" w:space="0" w:color="auto"/>
          </w:divBdr>
        </w:div>
        <w:div w:id="1758281362">
          <w:marLeft w:val="0"/>
          <w:marRight w:val="0"/>
          <w:marTop w:val="0"/>
          <w:marBottom w:val="0"/>
          <w:divBdr>
            <w:top w:val="none" w:sz="0" w:space="0" w:color="auto"/>
            <w:left w:val="none" w:sz="0" w:space="0" w:color="auto"/>
            <w:bottom w:val="none" w:sz="0" w:space="0" w:color="auto"/>
            <w:right w:val="none" w:sz="0" w:space="0" w:color="auto"/>
          </w:divBdr>
        </w:div>
        <w:div w:id="1768454762">
          <w:marLeft w:val="0"/>
          <w:marRight w:val="0"/>
          <w:marTop w:val="0"/>
          <w:marBottom w:val="0"/>
          <w:divBdr>
            <w:top w:val="none" w:sz="0" w:space="0" w:color="auto"/>
            <w:left w:val="none" w:sz="0" w:space="0" w:color="auto"/>
            <w:bottom w:val="none" w:sz="0" w:space="0" w:color="auto"/>
            <w:right w:val="none" w:sz="0" w:space="0" w:color="auto"/>
          </w:divBdr>
        </w:div>
        <w:div w:id="1839807404">
          <w:marLeft w:val="0"/>
          <w:marRight w:val="0"/>
          <w:marTop w:val="0"/>
          <w:marBottom w:val="0"/>
          <w:divBdr>
            <w:top w:val="none" w:sz="0" w:space="0" w:color="auto"/>
            <w:left w:val="none" w:sz="0" w:space="0" w:color="auto"/>
            <w:bottom w:val="none" w:sz="0" w:space="0" w:color="auto"/>
            <w:right w:val="none" w:sz="0" w:space="0" w:color="auto"/>
          </w:divBdr>
        </w:div>
        <w:div w:id="1864241590">
          <w:marLeft w:val="0"/>
          <w:marRight w:val="0"/>
          <w:marTop w:val="0"/>
          <w:marBottom w:val="0"/>
          <w:divBdr>
            <w:top w:val="none" w:sz="0" w:space="0" w:color="auto"/>
            <w:left w:val="none" w:sz="0" w:space="0" w:color="auto"/>
            <w:bottom w:val="none" w:sz="0" w:space="0" w:color="auto"/>
            <w:right w:val="none" w:sz="0" w:space="0" w:color="auto"/>
          </w:divBdr>
        </w:div>
        <w:div w:id="1916475934">
          <w:marLeft w:val="0"/>
          <w:marRight w:val="0"/>
          <w:marTop w:val="0"/>
          <w:marBottom w:val="0"/>
          <w:divBdr>
            <w:top w:val="none" w:sz="0" w:space="0" w:color="auto"/>
            <w:left w:val="none" w:sz="0" w:space="0" w:color="auto"/>
            <w:bottom w:val="none" w:sz="0" w:space="0" w:color="auto"/>
            <w:right w:val="none" w:sz="0" w:space="0" w:color="auto"/>
          </w:divBdr>
        </w:div>
        <w:div w:id="1942839638">
          <w:marLeft w:val="0"/>
          <w:marRight w:val="0"/>
          <w:marTop w:val="0"/>
          <w:marBottom w:val="0"/>
          <w:divBdr>
            <w:top w:val="none" w:sz="0" w:space="0" w:color="auto"/>
            <w:left w:val="none" w:sz="0" w:space="0" w:color="auto"/>
            <w:bottom w:val="none" w:sz="0" w:space="0" w:color="auto"/>
            <w:right w:val="none" w:sz="0" w:space="0" w:color="auto"/>
          </w:divBdr>
        </w:div>
        <w:div w:id="1992102386">
          <w:marLeft w:val="0"/>
          <w:marRight w:val="0"/>
          <w:marTop w:val="0"/>
          <w:marBottom w:val="0"/>
          <w:divBdr>
            <w:top w:val="none" w:sz="0" w:space="0" w:color="auto"/>
            <w:left w:val="none" w:sz="0" w:space="0" w:color="auto"/>
            <w:bottom w:val="none" w:sz="0" w:space="0" w:color="auto"/>
            <w:right w:val="none" w:sz="0" w:space="0" w:color="auto"/>
          </w:divBdr>
        </w:div>
        <w:div w:id="2042584766">
          <w:marLeft w:val="0"/>
          <w:marRight w:val="0"/>
          <w:marTop w:val="0"/>
          <w:marBottom w:val="0"/>
          <w:divBdr>
            <w:top w:val="none" w:sz="0" w:space="0" w:color="auto"/>
            <w:left w:val="none" w:sz="0" w:space="0" w:color="auto"/>
            <w:bottom w:val="none" w:sz="0" w:space="0" w:color="auto"/>
            <w:right w:val="none" w:sz="0" w:space="0" w:color="auto"/>
          </w:divBdr>
        </w:div>
        <w:div w:id="2060930990">
          <w:marLeft w:val="0"/>
          <w:marRight w:val="0"/>
          <w:marTop w:val="0"/>
          <w:marBottom w:val="0"/>
          <w:divBdr>
            <w:top w:val="none" w:sz="0" w:space="0" w:color="auto"/>
            <w:left w:val="none" w:sz="0" w:space="0" w:color="auto"/>
            <w:bottom w:val="none" w:sz="0" w:space="0" w:color="auto"/>
            <w:right w:val="none" w:sz="0" w:space="0" w:color="auto"/>
          </w:divBdr>
        </w:div>
        <w:div w:id="2097512279">
          <w:marLeft w:val="0"/>
          <w:marRight w:val="0"/>
          <w:marTop w:val="0"/>
          <w:marBottom w:val="0"/>
          <w:divBdr>
            <w:top w:val="none" w:sz="0" w:space="0" w:color="auto"/>
            <w:left w:val="none" w:sz="0" w:space="0" w:color="auto"/>
            <w:bottom w:val="none" w:sz="0" w:space="0" w:color="auto"/>
            <w:right w:val="none" w:sz="0" w:space="0" w:color="auto"/>
          </w:divBdr>
        </w:div>
        <w:div w:id="2114324366">
          <w:marLeft w:val="0"/>
          <w:marRight w:val="0"/>
          <w:marTop w:val="0"/>
          <w:marBottom w:val="0"/>
          <w:divBdr>
            <w:top w:val="none" w:sz="0" w:space="0" w:color="auto"/>
            <w:left w:val="none" w:sz="0" w:space="0" w:color="auto"/>
            <w:bottom w:val="none" w:sz="0" w:space="0" w:color="auto"/>
            <w:right w:val="none" w:sz="0" w:space="0" w:color="auto"/>
          </w:divBdr>
        </w:div>
        <w:div w:id="2130515201">
          <w:marLeft w:val="0"/>
          <w:marRight w:val="0"/>
          <w:marTop w:val="0"/>
          <w:marBottom w:val="0"/>
          <w:divBdr>
            <w:top w:val="none" w:sz="0" w:space="0" w:color="auto"/>
            <w:left w:val="none" w:sz="0" w:space="0" w:color="auto"/>
            <w:bottom w:val="none" w:sz="0" w:space="0" w:color="auto"/>
            <w:right w:val="none" w:sz="0" w:space="0" w:color="auto"/>
          </w:divBdr>
        </w:div>
        <w:div w:id="2144495932">
          <w:marLeft w:val="0"/>
          <w:marRight w:val="0"/>
          <w:marTop w:val="0"/>
          <w:marBottom w:val="0"/>
          <w:divBdr>
            <w:top w:val="none" w:sz="0" w:space="0" w:color="auto"/>
            <w:left w:val="none" w:sz="0" w:space="0" w:color="auto"/>
            <w:bottom w:val="none" w:sz="0" w:space="0" w:color="auto"/>
            <w:right w:val="none" w:sz="0" w:space="0" w:color="auto"/>
          </w:divBdr>
        </w:div>
      </w:divsChild>
    </w:div>
    <w:div w:id="397944638">
      <w:bodyDiv w:val="1"/>
      <w:marLeft w:val="0"/>
      <w:marRight w:val="0"/>
      <w:marTop w:val="0"/>
      <w:marBottom w:val="0"/>
      <w:divBdr>
        <w:top w:val="none" w:sz="0" w:space="0" w:color="auto"/>
        <w:left w:val="none" w:sz="0" w:space="0" w:color="auto"/>
        <w:bottom w:val="none" w:sz="0" w:space="0" w:color="auto"/>
        <w:right w:val="none" w:sz="0" w:space="0" w:color="auto"/>
      </w:divBdr>
      <w:divsChild>
        <w:div w:id="470363789">
          <w:marLeft w:val="0"/>
          <w:marRight w:val="0"/>
          <w:marTop w:val="0"/>
          <w:marBottom w:val="0"/>
          <w:divBdr>
            <w:top w:val="none" w:sz="0" w:space="0" w:color="auto"/>
            <w:left w:val="none" w:sz="0" w:space="0" w:color="auto"/>
            <w:bottom w:val="none" w:sz="0" w:space="0" w:color="auto"/>
            <w:right w:val="none" w:sz="0" w:space="0" w:color="auto"/>
          </w:divBdr>
        </w:div>
        <w:div w:id="522324256">
          <w:marLeft w:val="0"/>
          <w:marRight w:val="0"/>
          <w:marTop w:val="0"/>
          <w:marBottom w:val="0"/>
          <w:divBdr>
            <w:top w:val="none" w:sz="0" w:space="0" w:color="auto"/>
            <w:left w:val="none" w:sz="0" w:space="0" w:color="auto"/>
            <w:bottom w:val="none" w:sz="0" w:space="0" w:color="auto"/>
            <w:right w:val="none" w:sz="0" w:space="0" w:color="auto"/>
          </w:divBdr>
        </w:div>
        <w:div w:id="856232795">
          <w:marLeft w:val="0"/>
          <w:marRight w:val="0"/>
          <w:marTop w:val="0"/>
          <w:marBottom w:val="0"/>
          <w:divBdr>
            <w:top w:val="none" w:sz="0" w:space="0" w:color="auto"/>
            <w:left w:val="none" w:sz="0" w:space="0" w:color="auto"/>
            <w:bottom w:val="none" w:sz="0" w:space="0" w:color="auto"/>
            <w:right w:val="none" w:sz="0" w:space="0" w:color="auto"/>
          </w:divBdr>
        </w:div>
        <w:div w:id="1443374876">
          <w:marLeft w:val="0"/>
          <w:marRight w:val="0"/>
          <w:marTop w:val="0"/>
          <w:marBottom w:val="0"/>
          <w:divBdr>
            <w:top w:val="none" w:sz="0" w:space="0" w:color="auto"/>
            <w:left w:val="none" w:sz="0" w:space="0" w:color="auto"/>
            <w:bottom w:val="none" w:sz="0" w:space="0" w:color="auto"/>
            <w:right w:val="none" w:sz="0" w:space="0" w:color="auto"/>
          </w:divBdr>
        </w:div>
        <w:div w:id="2066954203">
          <w:marLeft w:val="0"/>
          <w:marRight w:val="0"/>
          <w:marTop w:val="0"/>
          <w:marBottom w:val="0"/>
          <w:divBdr>
            <w:top w:val="none" w:sz="0" w:space="0" w:color="auto"/>
            <w:left w:val="none" w:sz="0" w:space="0" w:color="auto"/>
            <w:bottom w:val="none" w:sz="0" w:space="0" w:color="auto"/>
            <w:right w:val="none" w:sz="0" w:space="0" w:color="auto"/>
          </w:divBdr>
        </w:div>
        <w:div w:id="2094276935">
          <w:marLeft w:val="0"/>
          <w:marRight w:val="0"/>
          <w:marTop w:val="0"/>
          <w:marBottom w:val="0"/>
          <w:divBdr>
            <w:top w:val="none" w:sz="0" w:space="0" w:color="auto"/>
            <w:left w:val="none" w:sz="0" w:space="0" w:color="auto"/>
            <w:bottom w:val="none" w:sz="0" w:space="0" w:color="auto"/>
            <w:right w:val="none" w:sz="0" w:space="0" w:color="auto"/>
          </w:divBdr>
        </w:div>
      </w:divsChild>
    </w:div>
    <w:div w:id="441190118">
      <w:bodyDiv w:val="1"/>
      <w:marLeft w:val="0"/>
      <w:marRight w:val="0"/>
      <w:marTop w:val="0"/>
      <w:marBottom w:val="0"/>
      <w:divBdr>
        <w:top w:val="none" w:sz="0" w:space="0" w:color="auto"/>
        <w:left w:val="none" w:sz="0" w:space="0" w:color="auto"/>
        <w:bottom w:val="none" w:sz="0" w:space="0" w:color="auto"/>
        <w:right w:val="none" w:sz="0" w:space="0" w:color="auto"/>
      </w:divBdr>
      <w:divsChild>
        <w:div w:id="1159617383">
          <w:marLeft w:val="0"/>
          <w:marRight w:val="0"/>
          <w:marTop w:val="0"/>
          <w:marBottom w:val="0"/>
          <w:divBdr>
            <w:top w:val="none" w:sz="0" w:space="0" w:color="auto"/>
            <w:left w:val="none" w:sz="0" w:space="0" w:color="auto"/>
            <w:bottom w:val="none" w:sz="0" w:space="0" w:color="auto"/>
            <w:right w:val="none" w:sz="0" w:space="0" w:color="auto"/>
          </w:divBdr>
          <w:divsChild>
            <w:div w:id="89547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9125151">
      <w:bodyDiv w:val="1"/>
      <w:marLeft w:val="0"/>
      <w:marRight w:val="0"/>
      <w:marTop w:val="0"/>
      <w:marBottom w:val="0"/>
      <w:divBdr>
        <w:top w:val="none" w:sz="0" w:space="0" w:color="auto"/>
        <w:left w:val="none" w:sz="0" w:space="0" w:color="auto"/>
        <w:bottom w:val="none" w:sz="0" w:space="0" w:color="auto"/>
        <w:right w:val="none" w:sz="0" w:space="0" w:color="auto"/>
      </w:divBdr>
      <w:divsChild>
        <w:div w:id="137456713">
          <w:marLeft w:val="0"/>
          <w:marRight w:val="0"/>
          <w:marTop w:val="0"/>
          <w:marBottom w:val="0"/>
          <w:divBdr>
            <w:top w:val="none" w:sz="0" w:space="0" w:color="auto"/>
            <w:left w:val="none" w:sz="0" w:space="0" w:color="auto"/>
            <w:bottom w:val="none" w:sz="0" w:space="0" w:color="auto"/>
            <w:right w:val="none" w:sz="0" w:space="0" w:color="auto"/>
          </w:divBdr>
        </w:div>
        <w:div w:id="1706909071">
          <w:marLeft w:val="0"/>
          <w:marRight w:val="0"/>
          <w:marTop w:val="0"/>
          <w:marBottom w:val="0"/>
          <w:divBdr>
            <w:top w:val="none" w:sz="0" w:space="0" w:color="auto"/>
            <w:left w:val="none" w:sz="0" w:space="0" w:color="auto"/>
            <w:bottom w:val="none" w:sz="0" w:space="0" w:color="auto"/>
            <w:right w:val="none" w:sz="0" w:space="0" w:color="auto"/>
          </w:divBdr>
        </w:div>
        <w:div w:id="1407262657">
          <w:marLeft w:val="0"/>
          <w:marRight w:val="0"/>
          <w:marTop w:val="0"/>
          <w:marBottom w:val="0"/>
          <w:divBdr>
            <w:top w:val="none" w:sz="0" w:space="0" w:color="auto"/>
            <w:left w:val="none" w:sz="0" w:space="0" w:color="auto"/>
            <w:bottom w:val="none" w:sz="0" w:space="0" w:color="auto"/>
            <w:right w:val="none" w:sz="0" w:space="0" w:color="auto"/>
          </w:divBdr>
        </w:div>
        <w:div w:id="810556996">
          <w:marLeft w:val="0"/>
          <w:marRight w:val="0"/>
          <w:marTop w:val="0"/>
          <w:marBottom w:val="0"/>
          <w:divBdr>
            <w:top w:val="none" w:sz="0" w:space="0" w:color="auto"/>
            <w:left w:val="none" w:sz="0" w:space="0" w:color="auto"/>
            <w:bottom w:val="none" w:sz="0" w:space="0" w:color="auto"/>
            <w:right w:val="none" w:sz="0" w:space="0" w:color="auto"/>
          </w:divBdr>
        </w:div>
        <w:div w:id="595479599">
          <w:marLeft w:val="0"/>
          <w:marRight w:val="0"/>
          <w:marTop w:val="0"/>
          <w:marBottom w:val="0"/>
          <w:divBdr>
            <w:top w:val="none" w:sz="0" w:space="0" w:color="auto"/>
            <w:left w:val="none" w:sz="0" w:space="0" w:color="auto"/>
            <w:bottom w:val="none" w:sz="0" w:space="0" w:color="auto"/>
            <w:right w:val="none" w:sz="0" w:space="0" w:color="auto"/>
          </w:divBdr>
        </w:div>
        <w:div w:id="1270775338">
          <w:marLeft w:val="0"/>
          <w:marRight w:val="0"/>
          <w:marTop w:val="0"/>
          <w:marBottom w:val="0"/>
          <w:divBdr>
            <w:top w:val="none" w:sz="0" w:space="0" w:color="auto"/>
            <w:left w:val="none" w:sz="0" w:space="0" w:color="auto"/>
            <w:bottom w:val="none" w:sz="0" w:space="0" w:color="auto"/>
            <w:right w:val="none" w:sz="0" w:space="0" w:color="auto"/>
          </w:divBdr>
        </w:div>
        <w:div w:id="839080637">
          <w:marLeft w:val="0"/>
          <w:marRight w:val="0"/>
          <w:marTop w:val="0"/>
          <w:marBottom w:val="0"/>
          <w:divBdr>
            <w:top w:val="none" w:sz="0" w:space="0" w:color="auto"/>
            <w:left w:val="none" w:sz="0" w:space="0" w:color="auto"/>
            <w:bottom w:val="none" w:sz="0" w:space="0" w:color="auto"/>
            <w:right w:val="none" w:sz="0" w:space="0" w:color="auto"/>
          </w:divBdr>
        </w:div>
        <w:div w:id="357465417">
          <w:marLeft w:val="0"/>
          <w:marRight w:val="0"/>
          <w:marTop w:val="0"/>
          <w:marBottom w:val="0"/>
          <w:divBdr>
            <w:top w:val="none" w:sz="0" w:space="0" w:color="auto"/>
            <w:left w:val="none" w:sz="0" w:space="0" w:color="auto"/>
            <w:bottom w:val="none" w:sz="0" w:space="0" w:color="auto"/>
            <w:right w:val="none" w:sz="0" w:space="0" w:color="auto"/>
          </w:divBdr>
        </w:div>
        <w:div w:id="1974403586">
          <w:marLeft w:val="0"/>
          <w:marRight w:val="0"/>
          <w:marTop w:val="0"/>
          <w:marBottom w:val="0"/>
          <w:divBdr>
            <w:top w:val="none" w:sz="0" w:space="0" w:color="auto"/>
            <w:left w:val="none" w:sz="0" w:space="0" w:color="auto"/>
            <w:bottom w:val="none" w:sz="0" w:space="0" w:color="auto"/>
            <w:right w:val="none" w:sz="0" w:space="0" w:color="auto"/>
          </w:divBdr>
        </w:div>
        <w:div w:id="297955478">
          <w:marLeft w:val="0"/>
          <w:marRight w:val="0"/>
          <w:marTop w:val="0"/>
          <w:marBottom w:val="0"/>
          <w:divBdr>
            <w:top w:val="none" w:sz="0" w:space="0" w:color="auto"/>
            <w:left w:val="none" w:sz="0" w:space="0" w:color="auto"/>
            <w:bottom w:val="none" w:sz="0" w:space="0" w:color="auto"/>
            <w:right w:val="none" w:sz="0" w:space="0" w:color="auto"/>
          </w:divBdr>
        </w:div>
        <w:div w:id="1441609129">
          <w:marLeft w:val="0"/>
          <w:marRight w:val="0"/>
          <w:marTop w:val="0"/>
          <w:marBottom w:val="0"/>
          <w:divBdr>
            <w:top w:val="none" w:sz="0" w:space="0" w:color="auto"/>
            <w:left w:val="none" w:sz="0" w:space="0" w:color="auto"/>
            <w:bottom w:val="none" w:sz="0" w:space="0" w:color="auto"/>
            <w:right w:val="none" w:sz="0" w:space="0" w:color="auto"/>
          </w:divBdr>
        </w:div>
        <w:div w:id="960722840">
          <w:marLeft w:val="0"/>
          <w:marRight w:val="0"/>
          <w:marTop w:val="0"/>
          <w:marBottom w:val="0"/>
          <w:divBdr>
            <w:top w:val="none" w:sz="0" w:space="0" w:color="auto"/>
            <w:left w:val="none" w:sz="0" w:space="0" w:color="auto"/>
            <w:bottom w:val="none" w:sz="0" w:space="0" w:color="auto"/>
            <w:right w:val="none" w:sz="0" w:space="0" w:color="auto"/>
          </w:divBdr>
        </w:div>
        <w:div w:id="811366761">
          <w:marLeft w:val="0"/>
          <w:marRight w:val="0"/>
          <w:marTop w:val="0"/>
          <w:marBottom w:val="0"/>
          <w:divBdr>
            <w:top w:val="none" w:sz="0" w:space="0" w:color="auto"/>
            <w:left w:val="none" w:sz="0" w:space="0" w:color="auto"/>
            <w:bottom w:val="none" w:sz="0" w:space="0" w:color="auto"/>
            <w:right w:val="none" w:sz="0" w:space="0" w:color="auto"/>
          </w:divBdr>
        </w:div>
        <w:div w:id="1527256051">
          <w:marLeft w:val="0"/>
          <w:marRight w:val="0"/>
          <w:marTop w:val="0"/>
          <w:marBottom w:val="0"/>
          <w:divBdr>
            <w:top w:val="none" w:sz="0" w:space="0" w:color="auto"/>
            <w:left w:val="none" w:sz="0" w:space="0" w:color="auto"/>
            <w:bottom w:val="none" w:sz="0" w:space="0" w:color="auto"/>
            <w:right w:val="none" w:sz="0" w:space="0" w:color="auto"/>
          </w:divBdr>
        </w:div>
        <w:div w:id="1775009493">
          <w:marLeft w:val="0"/>
          <w:marRight w:val="0"/>
          <w:marTop w:val="0"/>
          <w:marBottom w:val="0"/>
          <w:divBdr>
            <w:top w:val="none" w:sz="0" w:space="0" w:color="auto"/>
            <w:left w:val="none" w:sz="0" w:space="0" w:color="auto"/>
            <w:bottom w:val="none" w:sz="0" w:space="0" w:color="auto"/>
            <w:right w:val="none" w:sz="0" w:space="0" w:color="auto"/>
          </w:divBdr>
        </w:div>
        <w:div w:id="1715277609">
          <w:marLeft w:val="0"/>
          <w:marRight w:val="0"/>
          <w:marTop w:val="0"/>
          <w:marBottom w:val="0"/>
          <w:divBdr>
            <w:top w:val="none" w:sz="0" w:space="0" w:color="auto"/>
            <w:left w:val="none" w:sz="0" w:space="0" w:color="auto"/>
            <w:bottom w:val="none" w:sz="0" w:space="0" w:color="auto"/>
            <w:right w:val="none" w:sz="0" w:space="0" w:color="auto"/>
          </w:divBdr>
        </w:div>
      </w:divsChild>
    </w:div>
    <w:div w:id="514269679">
      <w:bodyDiv w:val="1"/>
      <w:marLeft w:val="0"/>
      <w:marRight w:val="0"/>
      <w:marTop w:val="0"/>
      <w:marBottom w:val="0"/>
      <w:divBdr>
        <w:top w:val="none" w:sz="0" w:space="0" w:color="auto"/>
        <w:left w:val="none" w:sz="0" w:space="0" w:color="auto"/>
        <w:bottom w:val="none" w:sz="0" w:space="0" w:color="auto"/>
        <w:right w:val="none" w:sz="0" w:space="0" w:color="auto"/>
      </w:divBdr>
      <w:divsChild>
        <w:div w:id="1593006477">
          <w:marLeft w:val="0"/>
          <w:marRight w:val="0"/>
          <w:marTop w:val="0"/>
          <w:marBottom w:val="0"/>
          <w:divBdr>
            <w:top w:val="none" w:sz="0" w:space="0" w:color="auto"/>
            <w:left w:val="none" w:sz="0" w:space="0" w:color="auto"/>
            <w:bottom w:val="none" w:sz="0" w:space="0" w:color="auto"/>
            <w:right w:val="none" w:sz="0" w:space="0" w:color="auto"/>
          </w:divBdr>
          <w:divsChild>
            <w:div w:id="893275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2576062">
      <w:bodyDiv w:val="1"/>
      <w:marLeft w:val="0"/>
      <w:marRight w:val="0"/>
      <w:marTop w:val="0"/>
      <w:marBottom w:val="0"/>
      <w:divBdr>
        <w:top w:val="none" w:sz="0" w:space="0" w:color="auto"/>
        <w:left w:val="none" w:sz="0" w:space="0" w:color="auto"/>
        <w:bottom w:val="none" w:sz="0" w:space="0" w:color="auto"/>
        <w:right w:val="none" w:sz="0" w:space="0" w:color="auto"/>
      </w:divBdr>
      <w:divsChild>
        <w:div w:id="3754596">
          <w:marLeft w:val="0"/>
          <w:marRight w:val="0"/>
          <w:marTop w:val="0"/>
          <w:marBottom w:val="0"/>
          <w:divBdr>
            <w:top w:val="none" w:sz="0" w:space="0" w:color="auto"/>
            <w:left w:val="none" w:sz="0" w:space="0" w:color="auto"/>
            <w:bottom w:val="none" w:sz="0" w:space="0" w:color="auto"/>
            <w:right w:val="none" w:sz="0" w:space="0" w:color="auto"/>
          </w:divBdr>
        </w:div>
        <w:div w:id="452485665">
          <w:marLeft w:val="0"/>
          <w:marRight w:val="0"/>
          <w:marTop w:val="0"/>
          <w:marBottom w:val="0"/>
          <w:divBdr>
            <w:top w:val="none" w:sz="0" w:space="0" w:color="auto"/>
            <w:left w:val="none" w:sz="0" w:space="0" w:color="auto"/>
            <w:bottom w:val="none" w:sz="0" w:space="0" w:color="auto"/>
            <w:right w:val="none" w:sz="0" w:space="0" w:color="auto"/>
          </w:divBdr>
        </w:div>
        <w:div w:id="1108044948">
          <w:marLeft w:val="0"/>
          <w:marRight w:val="0"/>
          <w:marTop w:val="0"/>
          <w:marBottom w:val="0"/>
          <w:divBdr>
            <w:top w:val="none" w:sz="0" w:space="0" w:color="auto"/>
            <w:left w:val="none" w:sz="0" w:space="0" w:color="auto"/>
            <w:bottom w:val="none" w:sz="0" w:space="0" w:color="auto"/>
            <w:right w:val="none" w:sz="0" w:space="0" w:color="auto"/>
          </w:divBdr>
        </w:div>
        <w:div w:id="1563905176">
          <w:marLeft w:val="0"/>
          <w:marRight w:val="0"/>
          <w:marTop w:val="0"/>
          <w:marBottom w:val="0"/>
          <w:divBdr>
            <w:top w:val="none" w:sz="0" w:space="0" w:color="auto"/>
            <w:left w:val="none" w:sz="0" w:space="0" w:color="auto"/>
            <w:bottom w:val="none" w:sz="0" w:space="0" w:color="auto"/>
            <w:right w:val="none" w:sz="0" w:space="0" w:color="auto"/>
          </w:divBdr>
        </w:div>
        <w:div w:id="2015112837">
          <w:marLeft w:val="0"/>
          <w:marRight w:val="0"/>
          <w:marTop w:val="0"/>
          <w:marBottom w:val="0"/>
          <w:divBdr>
            <w:top w:val="none" w:sz="0" w:space="0" w:color="auto"/>
            <w:left w:val="none" w:sz="0" w:space="0" w:color="auto"/>
            <w:bottom w:val="none" w:sz="0" w:space="0" w:color="auto"/>
            <w:right w:val="none" w:sz="0" w:space="0" w:color="auto"/>
          </w:divBdr>
        </w:div>
      </w:divsChild>
    </w:div>
    <w:div w:id="565923389">
      <w:bodyDiv w:val="1"/>
      <w:marLeft w:val="0"/>
      <w:marRight w:val="0"/>
      <w:marTop w:val="0"/>
      <w:marBottom w:val="0"/>
      <w:divBdr>
        <w:top w:val="none" w:sz="0" w:space="0" w:color="auto"/>
        <w:left w:val="none" w:sz="0" w:space="0" w:color="auto"/>
        <w:bottom w:val="none" w:sz="0" w:space="0" w:color="auto"/>
        <w:right w:val="none" w:sz="0" w:space="0" w:color="auto"/>
      </w:divBdr>
    </w:div>
    <w:div w:id="626818784">
      <w:bodyDiv w:val="1"/>
      <w:marLeft w:val="0"/>
      <w:marRight w:val="0"/>
      <w:marTop w:val="0"/>
      <w:marBottom w:val="0"/>
      <w:divBdr>
        <w:top w:val="none" w:sz="0" w:space="0" w:color="auto"/>
        <w:left w:val="none" w:sz="0" w:space="0" w:color="auto"/>
        <w:bottom w:val="none" w:sz="0" w:space="0" w:color="auto"/>
        <w:right w:val="none" w:sz="0" w:space="0" w:color="auto"/>
      </w:divBdr>
      <w:divsChild>
        <w:div w:id="276109076">
          <w:marLeft w:val="0"/>
          <w:marRight w:val="0"/>
          <w:marTop w:val="0"/>
          <w:marBottom w:val="0"/>
          <w:divBdr>
            <w:top w:val="none" w:sz="0" w:space="0" w:color="auto"/>
            <w:left w:val="none" w:sz="0" w:space="0" w:color="auto"/>
            <w:bottom w:val="none" w:sz="0" w:space="0" w:color="auto"/>
            <w:right w:val="none" w:sz="0" w:space="0" w:color="auto"/>
          </w:divBdr>
        </w:div>
        <w:div w:id="1363747559">
          <w:marLeft w:val="0"/>
          <w:marRight w:val="0"/>
          <w:marTop w:val="0"/>
          <w:marBottom w:val="0"/>
          <w:divBdr>
            <w:top w:val="none" w:sz="0" w:space="0" w:color="auto"/>
            <w:left w:val="none" w:sz="0" w:space="0" w:color="auto"/>
            <w:bottom w:val="none" w:sz="0" w:space="0" w:color="auto"/>
            <w:right w:val="none" w:sz="0" w:space="0" w:color="auto"/>
          </w:divBdr>
        </w:div>
        <w:div w:id="1414544958">
          <w:marLeft w:val="0"/>
          <w:marRight w:val="0"/>
          <w:marTop w:val="0"/>
          <w:marBottom w:val="0"/>
          <w:divBdr>
            <w:top w:val="none" w:sz="0" w:space="0" w:color="auto"/>
            <w:left w:val="none" w:sz="0" w:space="0" w:color="auto"/>
            <w:bottom w:val="none" w:sz="0" w:space="0" w:color="auto"/>
            <w:right w:val="none" w:sz="0" w:space="0" w:color="auto"/>
          </w:divBdr>
        </w:div>
        <w:div w:id="1584603287">
          <w:marLeft w:val="0"/>
          <w:marRight w:val="0"/>
          <w:marTop w:val="0"/>
          <w:marBottom w:val="0"/>
          <w:divBdr>
            <w:top w:val="none" w:sz="0" w:space="0" w:color="auto"/>
            <w:left w:val="none" w:sz="0" w:space="0" w:color="auto"/>
            <w:bottom w:val="none" w:sz="0" w:space="0" w:color="auto"/>
            <w:right w:val="none" w:sz="0" w:space="0" w:color="auto"/>
          </w:divBdr>
        </w:div>
      </w:divsChild>
    </w:div>
    <w:div w:id="647826629">
      <w:bodyDiv w:val="1"/>
      <w:marLeft w:val="0"/>
      <w:marRight w:val="0"/>
      <w:marTop w:val="0"/>
      <w:marBottom w:val="0"/>
      <w:divBdr>
        <w:top w:val="none" w:sz="0" w:space="0" w:color="auto"/>
        <w:left w:val="none" w:sz="0" w:space="0" w:color="auto"/>
        <w:bottom w:val="none" w:sz="0" w:space="0" w:color="auto"/>
        <w:right w:val="none" w:sz="0" w:space="0" w:color="auto"/>
      </w:divBdr>
    </w:div>
    <w:div w:id="678049550">
      <w:bodyDiv w:val="1"/>
      <w:marLeft w:val="0"/>
      <w:marRight w:val="0"/>
      <w:marTop w:val="0"/>
      <w:marBottom w:val="0"/>
      <w:divBdr>
        <w:top w:val="none" w:sz="0" w:space="0" w:color="auto"/>
        <w:left w:val="none" w:sz="0" w:space="0" w:color="auto"/>
        <w:bottom w:val="none" w:sz="0" w:space="0" w:color="auto"/>
        <w:right w:val="none" w:sz="0" w:space="0" w:color="auto"/>
      </w:divBdr>
    </w:div>
    <w:div w:id="706414369">
      <w:bodyDiv w:val="1"/>
      <w:marLeft w:val="0"/>
      <w:marRight w:val="0"/>
      <w:marTop w:val="0"/>
      <w:marBottom w:val="0"/>
      <w:divBdr>
        <w:top w:val="none" w:sz="0" w:space="0" w:color="auto"/>
        <w:left w:val="none" w:sz="0" w:space="0" w:color="auto"/>
        <w:bottom w:val="none" w:sz="0" w:space="0" w:color="auto"/>
        <w:right w:val="none" w:sz="0" w:space="0" w:color="auto"/>
      </w:divBdr>
      <w:divsChild>
        <w:div w:id="417941154">
          <w:marLeft w:val="0"/>
          <w:marRight w:val="0"/>
          <w:marTop w:val="0"/>
          <w:marBottom w:val="0"/>
          <w:divBdr>
            <w:top w:val="none" w:sz="0" w:space="0" w:color="auto"/>
            <w:left w:val="none" w:sz="0" w:space="0" w:color="auto"/>
            <w:bottom w:val="none" w:sz="0" w:space="0" w:color="auto"/>
            <w:right w:val="none" w:sz="0" w:space="0" w:color="auto"/>
          </w:divBdr>
        </w:div>
        <w:div w:id="805122939">
          <w:marLeft w:val="0"/>
          <w:marRight w:val="0"/>
          <w:marTop w:val="0"/>
          <w:marBottom w:val="0"/>
          <w:divBdr>
            <w:top w:val="none" w:sz="0" w:space="0" w:color="auto"/>
            <w:left w:val="none" w:sz="0" w:space="0" w:color="auto"/>
            <w:bottom w:val="none" w:sz="0" w:space="0" w:color="auto"/>
            <w:right w:val="none" w:sz="0" w:space="0" w:color="auto"/>
          </w:divBdr>
        </w:div>
        <w:div w:id="1631741788">
          <w:marLeft w:val="0"/>
          <w:marRight w:val="0"/>
          <w:marTop w:val="0"/>
          <w:marBottom w:val="0"/>
          <w:divBdr>
            <w:top w:val="none" w:sz="0" w:space="0" w:color="auto"/>
            <w:left w:val="none" w:sz="0" w:space="0" w:color="auto"/>
            <w:bottom w:val="none" w:sz="0" w:space="0" w:color="auto"/>
            <w:right w:val="none" w:sz="0" w:space="0" w:color="auto"/>
          </w:divBdr>
        </w:div>
        <w:div w:id="1697581261">
          <w:marLeft w:val="0"/>
          <w:marRight w:val="0"/>
          <w:marTop w:val="0"/>
          <w:marBottom w:val="0"/>
          <w:divBdr>
            <w:top w:val="none" w:sz="0" w:space="0" w:color="auto"/>
            <w:left w:val="none" w:sz="0" w:space="0" w:color="auto"/>
            <w:bottom w:val="none" w:sz="0" w:space="0" w:color="auto"/>
            <w:right w:val="none" w:sz="0" w:space="0" w:color="auto"/>
          </w:divBdr>
        </w:div>
        <w:div w:id="1722359528">
          <w:marLeft w:val="0"/>
          <w:marRight w:val="0"/>
          <w:marTop w:val="0"/>
          <w:marBottom w:val="0"/>
          <w:divBdr>
            <w:top w:val="none" w:sz="0" w:space="0" w:color="auto"/>
            <w:left w:val="none" w:sz="0" w:space="0" w:color="auto"/>
            <w:bottom w:val="none" w:sz="0" w:space="0" w:color="auto"/>
            <w:right w:val="none" w:sz="0" w:space="0" w:color="auto"/>
          </w:divBdr>
        </w:div>
      </w:divsChild>
    </w:div>
    <w:div w:id="789975181">
      <w:bodyDiv w:val="1"/>
      <w:marLeft w:val="0"/>
      <w:marRight w:val="0"/>
      <w:marTop w:val="0"/>
      <w:marBottom w:val="0"/>
      <w:divBdr>
        <w:top w:val="none" w:sz="0" w:space="0" w:color="auto"/>
        <w:left w:val="none" w:sz="0" w:space="0" w:color="auto"/>
        <w:bottom w:val="none" w:sz="0" w:space="0" w:color="auto"/>
        <w:right w:val="none" w:sz="0" w:space="0" w:color="auto"/>
      </w:divBdr>
      <w:divsChild>
        <w:div w:id="32049027">
          <w:marLeft w:val="0"/>
          <w:marRight w:val="0"/>
          <w:marTop w:val="0"/>
          <w:marBottom w:val="0"/>
          <w:divBdr>
            <w:top w:val="none" w:sz="0" w:space="0" w:color="auto"/>
            <w:left w:val="none" w:sz="0" w:space="0" w:color="auto"/>
            <w:bottom w:val="none" w:sz="0" w:space="0" w:color="auto"/>
            <w:right w:val="none" w:sz="0" w:space="0" w:color="auto"/>
          </w:divBdr>
          <w:divsChild>
            <w:div w:id="550045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899700">
      <w:bodyDiv w:val="1"/>
      <w:marLeft w:val="0"/>
      <w:marRight w:val="0"/>
      <w:marTop w:val="0"/>
      <w:marBottom w:val="0"/>
      <w:divBdr>
        <w:top w:val="none" w:sz="0" w:space="0" w:color="auto"/>
        <w:left w:val="none" w:sz="0" w:space="0" w:color="auto"/>
        <w:bottom w:val="none" w:sz="0" w:space="0" w:color="auto"/>
        <w:right w:val="none" w:sz="0" w:space="0" w:color="auto"/>
      </w:divBdr>
      <w:divsChild>
        <w:div w:id="136654313">
          <w:marLeft w:val="0"/>
          <w:marRight w:val="0"/>
          <w:marTop w:val="0"/>
          <w:marBottom w:val="0"/>
          <w:divBdr>
            <w:top w:val="none" w:sz="0" w:space="0" w:color="auto"/>
            <w:left w:val="none" w:sz="0" w:space="0" w:color="auto"/>
            <w:bottom w:val="none" w:sz="0" w:space="0" w:color="auto"/>
            <w:right w:val="none" w:sz="0" w:space="0" w:color="auto"/>
          </w:divBdr>
        </w:div>
        <w:div w:id="739520213">
          <w:marLeft w:val="0"/>
          <w:marRight w:val="0"/>
          <w:marTop w:val="0"/>
          <w:marBottom w:val="0"/>
          <w:divBdr>
            <w:top w:val="none" w:sz="0" w:space="0" w:color="auto"/>
            <w:left w:val="none" w:sz="0" w:space="0" w:color="auto"/>
            <w:bottom w:val="none" w:sz="0" w:space="0" w:color="auto"/>
            <w:right w:val="none" w:sz="0" w:space="0" w:color="auto"/>
          </w:divBdr>
        </w:div>
        <w:div w:id="1054474687">
          <w:marLeft w:val="0"/>
          <w:marRight w:val="0"/>
          <w:marTop w:val="0"/>
          <w:marBottom w:val="0"/>
          <w:divBdr>
            <w:top w:val="none" w:sz="0" w:space="0" w:color="auto"/>
            <w:left w:val="none" w:sz="0" w:space="0" w:color="auto"/>
            <w:bottom w:val="none" w:sz="0" w:space="0" w:color="auto"/>
            <w:right w:val="none" w:sz="0" w:space="0" w:color="auto"/>
          </w:divBdr>
        </w:div>
        <w:div w:id="1234003146">
          <w:marLeft w:val="0"/>
          <w:marRight w:val="0"/>
          <w:marTop w:val="0"/>
          <w:marBottom w:val="0"/>
          <w:divBdr>
            <w:top w:val="none" w:sz="0" w:space="0" w:color="auto"/>
            <w:left w:val="none" w:sz="0" w:space="0" w:color="auto"/>
            <w:bottom w:val="none" w:sz="0" w:space="0" w:color="auto"/>
            <w:right w:val="none" w:sz="0" w:space="0" w:color="auto"/>
          </w:divBdr>
        </w:div>
        <w:div w:id="1489593212">
          <w:marLeft w:val="0"/>
          <w:marRight w:val="0"/>
          <w:marTop w:val="0"/>
          <w:marBottom w:val="0"/>
          <w:divBdr>
            <w:top w:val="none" w:sz="0" w:space="0" w:color="auto"/>
            <w:left w:val="none" w:sz="0" w:space="0" w:color="auto"/>
            <w:bottom w:val="none" w:sz="0" w:space="0" w:color="auto"/>
            <w:right w:val="none" w:sz="0" w:space="0" w:color="auto"/>
          </w:divBdr>
        </w:div>
      </w:divsChild>
    </w:div>
    <w:div w:id="846021451">
      <w:bodyDiv w:val="1"/>
      <w:marLeft w:val="0"/>
      <w:marRight w:val="0"/>
      <w:marTop w:val="0"/>
      <w:marBottom w:val="0"/>
      <w:divBdr>
        <w:top w:val="none" w:sz="0" w:space="0" w:color="auto"/>
        <w:left w:val="none" w:sz="0" w:space="0" w:color="auto"/>
        <w:bottom w:val="none" w:sz="0" w:space="0" w:color="auto"/>
        <w:right w:val="none" w:sz="0" w:space="0" w:color="auto"/>
      </w:divBdr>
      <w:divsChild>
        <w:div w:id="836577511">
          <w:marLeft w:val="0"/>
          <w:marRight w:val="0"/>
          <w:marTop w:val="0"/>
          <w:marBottom w:val="0"/>
          <w:divBdr>
            <w:top w:val="none" w:sz="0" w:space="0" w:color="auto"/>
            <w:left w:val="none" w:sz="0" w:space="0" w:color="auto"/>
            <w:bottom w:val="none" w:sz="0" w:space="0" w:color="auto"/>
            <w:right w:val="none" w:sz="0" w:space="0" w:color="auto"/>
          </w:divBdr>
          <w:divsChild>
            <w:div w:id="1447385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003603">
      <w:bodyDiv w:val="1"/>
      <w:marLeft w:val="0"/>
      <w:marRight w:val="0"/>
      <w:marTop w:val="0"/>
      <w:marBottom w:val="0"/>
      <w:divBdr>
        <w:top w:val="none" w:sz="0" w:space="0" w:color="auto"/>
        <w:left w:val="none" w:sz="0" w:space="0" w:color="auto"/>
        <w:bottom w:val="none" w:sz="0" w:space="0" w:color="auto"/>
        <w:right w:val="none" w:sz="0" w:space="0" w:color="auto"/>
      </w:divBdr>
      <w:divsChild>
        <w:div w:id="407383154">
          <w:marLeft w:val="0"/>
          <w:marRight w:val="0"/>
          <w:marTop w:val="0"/>
          <w:marBottom w:val="0"/>
          <w:divBdr>
            <w:top w:val="none" w:sz="0" w:space="0" w:color="auto"/>
            <w:left w:val="none" w:sz="0" w:space="0" w:color="auto"/>
            <w:bottom w:val="none" w:sz="0" w:space="0" w:color="auto"/>
            <w:right w:val="none" w:sz="0" w:space="0" w:color="auto"/>
          </w:divBdr>
          <w:divsChild>
            <w:div w:id="1400248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325924">
      <w:bodyDiv w:val="1"/>
      <w:marLeft w:val="0"/>
      <w:marRight w:val="0"/>
      <w:marTop w:val="0"/>
      <w:marBottom w:val="0"/>
      <w:divBdr>
        <w:top w:val="none" w:sz="0" w:space="0" w:color="auto"/>
        <w:left w:val="none" w:sz="0" w:space="0" w:color="auto"/>
        <w:bottom w:val="none" w:sz="0" w:space="0" w:color="auto"/>
        <w:right w:val="none" w:sz="0" w:space="0" w:color="auto"/>
      </w:divBdr>
      <w:divsChild>
        <w:div w:id="775946745">
          <w:marLeft w:val="0"/>
          <w:marRight w:val="0"/>
          <w:marTop w:val="0"/>
          <w:marBottom w:val="0"/>
          <w:divBdr>
            <w:top w:val="none" w:sz="0" w:space="0" w:color="auto"/>
            <w:left w:val="none" w:sz="0" w:space="0" w:color="auto"/>
            <w:bottom w:val="none" w:sz="0" w:space="0" w:color="auto"/>
            <w:right w:val="none" w:sz="0" w:space="0" w:color="auto"/>
          </w:divBdr>
          <w:divsChild>
            <w:div w:id="1552762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7741351">
      <w:bodyDiv w:val="1"/>
      <w:marLeft w:val="0"/>
      <w:marRight w:val="0"/>
      <w:marTop w:val="0"/>
      <w:marBottom w:val="0"/>
      <w:divBdr>
        <w:top w:val="none" w:sz="0" w:space="0" w:color="auto"/>
        <w:left w:val="none" w:sz="0" w:space="0" w:color="auto"/>
        <w:bottom w:val="none" w:sz="0" w:space="0" w:color="auto"/>
        <w:right w:val="none" w:sz="0" w:space="0" w:color="auto"/>
      </w:divBdr>
      <w:divsChild>
        <w:div w:id="1132669269">
          <w:marLeft w:val="0"/>
          <w:marRight w:val="0"/>
          <w:marTop w:val="0"/>
          <w:marBottom w:val="0"/>
          <w:divBdr>
            <w:top w:val="none" w:sz="0" w:space="0" w:color="auto"/>
            <w:left w:val="none" w:sz="0" w:space="0" w:color="auto"/>
            <w:bottom w:val="none" w:sz="0" w:space="0" w:color="auto"/>
            <w:right w:val="none" w:sz="0" w:space="0" w:color="auto"/>
          </w:divBdr>
          <w:divsChild>
            <w:div w:id="870338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396469">
      <w:bodyDiv w:val="1"/>
      <w:marLeft w:val="0"/>
      <w:marRight w:val="0"/>
      <w:marTop w:val="0"/>
      <w:marBottom w:val="0"/>
      <w:divBdr>
        <w:top w:val="none" w:sz="0" w:space="0" w:color="auto"/>
        <w:left w:val="none" w:sz="0" w:space="0" w:color="auto"/>
        <w:bottom w:val="none" w:sz="0" w:space="0" w:color="auto"/>
        <w:right w:val="none" w:sz="0" w:space="0" w:color="auto"/>
      </w:divBdr>
      <w:divsChild>
        <w:div w:id="712387552">
          <w:marLeft w:val="0"/>
          <w:marRight w:val="0"/>
          <w:marTop w:val="0"/>
          <w:marBottom w:val="0"/>
          <w:divBdr>
            <w:top w:val="none" w:sz="0" w:space="0" w:color="auto"/>
            <w:left w:val="none" w:sz="0" w:space="0" w:color="auto"/>
            <w:bottom w:val="none" w:sz="0" w:space="0" w:color="auto"/>
            <w:right w:val="none" w:sz="0" w:space="0" w:color="auto"/>
          </w:divBdr>
          <w:divsChild>
            <w:div w:id="2125344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605558">
      <w:bodyDiv w:val="1"/>
      <w:marLeft w:val="0"/>
      <w:marRight w:val="0"/>
      <w:marTop w:val="0"/>
      <w:marBottom w:val="0"/>
      <w:divBdr>
        <w:top w:val="none" w:sz="0" w:space="0" w:color="auto"/>
        <w:left w:val="none" w:sz="0" w:space="0" w:color="auto"/>
        <w:bottom w:val="none" w:sz="0" w:space="0" w:color="auto"/>
        <w:right w:val="none" w:sz="0" w:space="0" w:color="auto"/>
      </w:divBdr>
      <w:divsChild>
        <w:div w:id="1399476180">
          <w:marLeft w:val="0"/>
          <w:marRight w:val="0"/>
          <w:marTop w:val="0"/>
          <w:marBottom w:val="0"/>
          <w:divBdr>
            <w:top w:val="none" w:sz="0" w:space="0" w:color="auto"/>
            <w:left w:val="none" w:sz="0" w:space="0" w:color="auto"/>
            <w:bottom w:val="none" w:sz="0" w:space="0" w:color="auto"/>
            <w:right w:val="none" w:sz="0" w:space="0" w:color="auto"/>
          </w:divBdr>
        </w:div>
        <w:div w:id="226503018">
          <w:marLeft w:val="0"/>
          <w:marRight w:val="0"/>
          <w:marTop w:val="0"/>
          <w:marBottom w:val="0"/>
          <w:divBdr>
            <w:top w:val="none" w:sz="0" w:space="0" w:color="auto"/>
            <w:left w:val="none" w:sz="0" w:space="0" w:color="auto"/>
            <w:bottom w:val="none" w:sz="0" w:space="0" w:color="auto"/>
            <w:right w:val="none" w:sz="0" w:space="0" w:color="auto"/>
          </w:divBdr>
        </w:div>
        <w:div w:id="1674529831">
          <w:marLeft w:val="0"/>
          <w:marRight w:val="0"/>
          <w:marTop w:val="0"/>
          <w:marBottom w:val="0"/>
          <w:divBdr>
            <w:top w:val="none" w:sz="0" w:space="0" w:color="auto"/>
            <w:left w:val="none" w:sz="0" w:space="0" w:color="auto"/>
            <w:bottom w:val="none" w:sz="0" w:space="0" w:color="auto"/>
            <w:right w:val="none" w:sz="0" w:space="0" w:color="auto"/>
          </w:divBdr>
        </w:div>
        <w:div w:id="441457594">
          <w:marLeft w:val="0"/>
          <w:marRight w:val="0"/>
          <w:marTop w:val="0"/>
          <w:marBottom w:val="0"/>
          <w:divBdr>
            <w:top w:val="none" w:sz="0" w:space="0" w:color="auto"/>
            <w:left w:val="none" w:sz="0" w:space="0" w:color="auto"/>
            <w:bottom w:val="none" w:sz="0" w:space="0" w:color="auto"/>
            <w:right w:val="none" w:sz="0" w:space="0" w:color="auto"/>
          </w:divBdr>
        </w:div>
        <w:div w:id="1311519991">
          <w:marLeft w:val="0"/>
          <w:marRight w:val="0"/>
          <w:marTop w:val="0"/>
          <w:marBottom w:val="0"/>
          <w:divBdr>
            <w:top w:val="none" w:sz="0" w:space="0" w:color="auto"/>
            <w:left w:val="none" w:sz="0" w:space="0" w:color="auto"/>
            <w:bottom w:val="none" w:sz="0" w:space="0" w:color="auto"/>
            <w:right w:val="none" w:sz="0" w:space="0" w:color="auto"/>
          </w:divBdr>
        </w:div>
        <w:div w:id="2018342946">
          <w:marLeft w:val="0"/>
          <w:marRight w:val="0"/>
          <w:marTop w:val="0"/>
          <w:marBottom w:val="0"/>
          <w:divBdr>
            <w:top w:val="none" w:sz="0" w:space="0" w:color="auto"/>
            <w:left w:val="none" w:sz="0" w:space="0" w:color="auto"/>
            <w:bottom w:val="none" w:sz="0" w:space="0" w:color="auto"/>
            <w:right w:val="none" w:sz="0" w:space="0" w:color="auto"/>
          </w:divBdr>
        </w:div>
        <w:div w:id="1537810135">
          <w:marLeft w:val="0"/>
          <w:marRight w:val="0"/>
          <w:marTop w:val="0"/>
          <w:marBottom w:val="0"/>
          <w:divBdr>
            <w:top w:val="none" w:sz="0" w:space="0" w:color="auto"/>
            <w:left w:val="none" w:sz="0" w:space="0" w:color="auto"/>
            <w:bottom w:val="none" w:sz="0" w:space="0" w:color="auto"/>
            <w:right w:val="none" w:sz="0" w:space="0" w:color="auto"/>
          </w:divBdr>
        </w:div>
        <w:div w:id="809714825">
          <w:marLeft w:val="0"/>
          <w:marRight w:val="0"/>
          <w:marTop w:val="0"/>
          <w:marBottom w:val="0"/>
          <w:divBdr>
            <w:top w:val="none" w:sz="0" w:space="0" w:color="auto"/>
            <w:left w:val="none" w:sz="0" w:space="0" w:color="auto"/>
            <w:bottom w:val="none" w:sz="0" w:space="0" w:color="auto"/>
            <w:right w:val="none" w:sz="0" w:space="0" w:color="auto"/>
          </w:divBdr>
        </w:div>
        <w:div w:id="1429618610">
          <w:marLeft w:val="0"/>
          <w:marRight w:val="0"/>
          <w:marTop w:val="0"/>
          <w:marBottom w:val="0"/>
          <w:divBdr>
            <w:top w:val="none" w:sz="0" w:space="0" w:color="auto"/>
            <w:left w:val="none" w:sz="0" w:space="0" w:color="auto"/>
            <w:bottom w:val="none" w:sz="0" w:space="0" w:color="auto"/>
            <w:right w:val="none" w:sz="0" w:space="0" w:color="auto"/>
          </w:divBdr>
        </w:div>
        <w:div w:id="631130305">
          <w:marLeft w:val="0"/>
          <w:marRight w:val="0"/>
          <w:marTop w:val="0"/>
          <w:marBottom w:val="0"/>
          <w:divBdr>
            <w:top w:val="none" w:sz="0" w:space="0" w:color="auto"/>
            <w:left w:val="none" w:sz="0" w:space="0" w:color="auto"/>
            <w:bottom w:val="none" w:sz="0" w:space="0" w:color="auto"/>
            <w:right w:val="none" w:sz="0" w:space="0" w:color="auto"/>
          </w:divBdr>
        </w:div>
        <w:div w:id="934898971">
          <w:marLeft w:val="0"/>
          <w:marRight w:val="0"/>
          <w:marTop w:val="0"/>
          <w:marBottom w:val="0"/>
          <w:divBdr>
            <w:top w:val="none" w:sz="0" w:space="0" w:color="auto"/>
            <w:left w:val="none" w:sz="0" w:space="0" w:color="auto"/>
            <w:bottom w:val="none" w:sz="0" w:space="0" w:color="auto"/>
            <w:right w:val="none" w:sz="0" w:space="0" w:color="auto"/>
          </w:divBdr>
        </w:div>
        <w:div w:id="1225330969">
          <w:marLeft w:val="0"/>
          <w:marRight w:val="0"/>
          <w:marTop w:val="0"/>
          <w:marBottom w:val="0"/>
          <w:divBdr>
            <w:top w:val="none" w:sz="0" w:space="0" w:color="auto"/>
            <w:left w:val="none" w:sz="0" w:space="0" w:color="auto"/>
            <w:bottom w:val="none" w:sz="0" w:space="0" w:color="auto"/>
            <w:right w:val="none" w:sz="0" w:space="0" w:color="auto"/>
          </w:divBdr>
        </w:div>
        <w:div w:id="1980768740">
          <w:marLeft w:val="0"/>
          <w:marRight w:val="0"/>
          <w:marTop w:val="0"/>
          <w:marBottom w:val="0"/>
          <w:divBdr>
            <w:top w:val="none" w:sz="0" w:space="0" w:color="auto"/>
            <w:left w:val="none" w:sz="0" w:space="0" w:color="auto"/>
            <w:bottom w:val="none" w:sz="0" w:space="0" w:color="auto"/>
            <w:right w:val="none" w:sz="0" w:space="0" w:color="auto"/>
          </w:divBdr>
        </w:div>
        <w:div w:id="685595499">
          <w:marLeft w:val="0"/>
          <w:marRight w:val="0"/>
          <w:marTop w:val="0"/>
          <w:marBottom w:val="0"/>
          <w:divBdr>
            <w:top w:val="none" w:sz="0" w:space="0" w:color="auto"/>
            <w:left w:val="none" w:sz="0" w:space="0" w:color="auto"/>
            <w:bottom w:val="none" w:sz="0" w:space="0" w:color="auto"/>
            <w:right w:val="none" w:sz="0" w:space="0" w:color="auto"/>
          </w:divBdr>
        </w:div>
        <w:div w:id="1059090127">
          <w:marLeft w:val="0"/>
          <w:marRight w:val="0"/>
          <w:marTop w:val="0"/>
          <w:marBottom w:val="0"/>
          <w:divBdr>
            <w:top w:val="none" w:sz="0" w:space="0" w:color="auto"/>
            <w:left w:val="none" w:sz="0" w:space="0" w:color="auto"/>
            <w:bottom w:val="none" w:sz="0" w:space="0" w:color="auto"/>
            <w:right w:val="none" w:sz="0" w:space="0" w:color="auto"/>
          </w:divBdr>
        </w:div>
        <w:div w:id="651832911">
          <w:marLeft w:val="0"/>
          <w:marRight w:val="0"/>
          <w:marTop w:val="0"/>
          <w:marBottom w:val="0"/>
          <w:divBdr>
            <w:top w:val="none" w:sz="0" w:space="0" w:color="auto"/>
            <w:left w:val="none" w:sz="0" w:space="0" w:color="auto"/>
            <w:bottom w:val="none" w:sz="0" w:space="0" w:color="auto"/>
            <w:right w:val="none" w:sz="0" w:space="0" w:color="auto"/>
          </w:divBdr>
        </w:div>
        <w:div w:id="802312908">
          <w:marLeft w:val="0"/>
          <w:marRight w:val="0"/>
          <w:marTop w:val="0"/>
          <w:marBottom w:val="0"/>
          <w:divBdr>
            <w:top w:val="none" w:sz="0" w:space="0" w:color="auto"/>
            <w:left w:val="none" w:sz="0" w:space="0" w:color="auto"/>
            <w:bottom w:val="none" w:sz="0" w:space="0" w:color="auto"/>
            <w:right w:val="none" w:sz="0" w:space="0" w:color="auto"/>
          </w:divBdr>
        </w:div>
        <w:div w:id="2051491663">
          <w:marLeft w:val="0"/>
          <w:marRight w:val="0"/>
          <w:marTop w:val="0"/>
          <w:marBottom w:val="0"/>
          <w:divBdr>
            <w:top w:val="none" w:sz="0" w:space="0" w:color="auto"/>
            <w:left w:val="none" w:sz="0" w:space="0" w:color="auto"/>
            <w:bottom w:val="none" w:sz="0" w:space="0" w:color="auto"/>
            <w:right w:val="none" w:sz="0" w:space="0" w:color="auto"/>
          </w:divBdr>
        </w:div>
        <w:div w:id="982588867">
          <w:marLeft w:val="0"/>
          <w:marRight w:val="0"/>
          <w:marTop w:val="0"/>
          <w:marBottom w:val="0"/>
          <w:divBdr>
            <w:top w:val="none" w:sz="0" w:space="0" w:color="auto"/>
            <w:left w:val="none" w:sz="0" w:space="0" w:color="auto"/>
            <w:bottom w:val="none" w:sz="0" w:space="0" w:color="auto"/>
            <w:right w:val="none" w:sz="0" w:space="0" w:color="auto"/>
          </w:divBdr>
        </w:div>
        <w:div w:id="1406024671">
          <w:marLeft w:val="0"/>
          <w:marRight w:val="0"/>
          <w:marTop w:val="0"/>
          <w:marBottom w:val="0"/>
          <w:divBdr>
            <w:top w:val="none" w:sz="0" w:space="0" w:color="auto"/>
            <w:left w:val="none" w:sz="0" w:space="0" w:color="auto"/>
            <w:bottom w:val="none" w:sz="0" w:space="0" w:color="auto"/>
            <w:right w:val="none" w:sz="0" w:space="0" w:color="auto"/>
          </w:divBdr>
        </w:div>
        <w:div w:id="1683316318">
          <w:marLeft w:val="0"/>
          <w:marRight w:val="0"/>
          <w:marTop w:val="0"/>
          <w:marBottom w:val="0"/>
          <w:divBdr>
            <w:top w:val="none" w:sz="0" w:space="0" w:color="auto"/>
            <w:left w:val="none" w:sz="0" w:space="0" w:color="auto"/>
            <w:bottom w:val="none" w:sz="0" w:space="0" w:color="auto"/>
            <w:right w:val="none" w:sz="0" w:space="0" w:color="auto"/>
          </w:divBdr>
        </w:div>
        <w:div w:id="1483234776">
          <w:marLeft w:val="0"/>
          <w:marRight w:val="0"/>
          <w:marTop w:val="0"/>
          <w:marBottom w:val="0"/>
          <w:divBdr>
            <w:top w:val="none" w:sz="0" w:space="0" w:color="auto"/>
            <w:left w:val="none" w:sz="0" w:space="0" w:color="auto"/>
            <w:bottom w:val="none" w:sz="0" w:space="0" w:color="auto"/>
            <w:right w:val="none" w:sz="0" w:space="0" w:color="auto"/>
          </w:divBdr>
        </w:div>
      </w:divsChild>
    </w:div>
    <w:div w:id="1117525051">
      <w:bodyDiv w:val="1"/>
      <w:marLeft w:val="0"/>
      <w:marRight w:val="0"/>
      <w:marTop w:val="0"/>
      <w:marBottom w:val="0"/>
      <w:divBdr>
        <w:top w:val="none" w:sz="0" w:space="0" w:color="auto"/>
        <w:left w:val="none" w:sz="0" w:space="0" w:color="auto"/>
        <w:bottom w:val="none" w:sz="0" w:space="0" w:color="auto"/>
        <w:right w:val="none" w:sz="0" w:space="0" w:color="auto"/>
      </w:divBdr>
      <w:divsChild>
        <w:div w:id="1407416493">
          <w:marLeft w:val="0"/>
          <w:marRight w:val="0"/>
          <w:marTop w:val="0"/>
          <w:marBottom w:val="0"/>
          <w:divBdr>
            <w:top w:val="none" w:sz="0" w:space="0" w:color="auto"/>
            <w:left w:val="none" w:sz="0" w:space="0" w:color="auto"/>
            <w:bottom w:val="none" w:sz="0" w:space="0" w:color="auto"/>
            <w:right w:val="none" w:sz="0" w:space="0" w:color="auto"/>
          </w:divBdr>
          <w:divsChild>
            <w:div w:id="1618639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389016">
      <w:bodyDiv w:val="1"/>
      <w:marLeft w:val="0"/>
      <w:marRight w:val="0"/>
      <w:marTop w:val="0"/>
      <w:marBottom w:val="0"/>
      <w:divBdr>
        <w:top w:val="none" w:sz="0" w:space="0" w:color="auto"/>
        <w:left w:val="none" w:sz="0" w:space="0" w:color="auto"/>
        <w:bottom w:val="none" w:sz="0" w:space="0" w:color="auto"/>
        <w:right w:val="none" w:sz="0" w:space="0" w:color="auto"/>
      </w:divBdr>
      <w:divsChild>
        <w:div w:id="1794252023">
          <w:marLeft w:val="0"/>
          <w:marRight w:val="0"/>
          <w:marTop w:val="0"/>
          <w:marBottom w:val="0"/>
          <w:divBdr>
            <w:top w:val="none" w:sz="0" w:space="0" w:color="auto"/>
            <w:left w:val="none" w:sz="0" w:space="0" w:color="auto"/>
            <w:bottom w:val="none" w:sz="0" w:space="0" w:color="auto"/>
            <w:right w:val="none" w:sz="0" w:space="0" w:color="auto"/>
          </w:divBdr>
          <w:divsChild>
            <w:div w:id="250432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324960">
      <w:bodyDiv w:val="1"/>
      <w:marLeft w:val="0"/>
      <w:marRight w:val="0"/>
      <w:marTop w:val="0"/>
      <w:marBottom w:val="0"/>
      <w:divBdr>
        <w:top w:val="none" w:sz="0" w:space="0" w:color="auto"/>
        <w:left w:val="none" w:sz="0" w:space="0" w:color="auto"/>
        <w:bottom w:val="none" w:sz="0" w:space="0" w:color="auto"/>
        <w:right w:val="none" w:sz="0" w:space="0" w:color="auto"/>
      </w:divBdr>
      <w:divsChild>
        <w:div w:id="1068261888">
          <w:marLeft w:val="0"/>
          <w:marRight w:val="0"/>
          <w:marTop w:val="0"/>
          <w:marBottom w:val="0"/>
          <w:divBdr>
            <w:top w:val="none" w:sz="0" w:space="0" w:color="auto"/>
            <w:left w:val="none" w:sz="0" w:space="0" w:color="auto"/>
            <w:bottom w:val="none" w:sz="0" w:space="0" w:color="auto"/>
            <w:right w:val="none" w:sz="0" w:space="0" w:color="auto"/>
          </w:divBdr>
          <w:divsChild>
            <w:div w:id="2118871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652482">
      <w:bodyDiv w:val="1"/>
      <w:marLeft w:val="0"/>
      <w:marRight w:val="0"/>
      <w:marTop w:val="0"/>
      <w:marBottom w:val="0"/>
      <w:divBdr>
        <w:top w:val="none" w:sz="0" w:space="0" w:color="auto"/>
        <w:left w:val="none" w:sz="0" w:space="0" w:color="auto"/>
        <w:bottom w:val="none" w:sz="0" w:space="0" w:color="auto"/>
        <w:right w:val="none" w:sz="0" w:space="0" w:color="auto"/>
      </w:divBdr>
      <w:divsChild>
        <w:div w:id="1487479775">
          <w:marLeft w:val="0"/>
          <w:marRight w:val="0"/>
          <w:marTop w:val="0"/>
          <w:marBottom w:val="0"/>
          <w:divBdr>
            <w:top w:val="none" w:sz="0" w:space="0" w:color="auto"/>
            <w:left w:val="none" w:sz="0" w:space="0" w:color="auto"/>
            <w:bottom w:val="none" w:sz="0" w:space="0" w:color="auto"/>
            <w:right w:val="none" w:sz="0" w:space="0" w:color="auto"/>
          </w:divBdr>
          <w:divsChild>
            <w:div w:id="16665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303880">
      <w:bodyDiv w:val="1"/>
      <w:marLeft w:val="0"/>
      <w:marRight w:val="0"/>
      <w:marTop w:val="0"/>
      <w:marBottom w:val="0"/>
      <w:divBdr>
        <w:top w:val="none" w:sz="0" w:space="0" w:color="auto"/>
        <w:left w:val="none" w:sz="0" w:space="0" w:color="auto"/>
        <w:bottom w:val="none" w:sz="0" w:space="0" w:color="auto"/>
        <w:right w:val="none" w:sz="0" w:space="0" w:color="auto"/>
      </w:divBdr>
      <w:divsChild>
        <w:div w:id="284585823">
          <w:marLeft w:val="0"/>
          <w:marRight w:val="0"/>
          <w:marTop w:val="0"/>
          <w:marBottom w:val="0"/>
          <w:divBdr>
            <w:top w:val="none" w:sz="0" w:space="0" w:color="auto"/>
            <w:left w:val="none" w:sz="0" w:space="0" w:color="auto"/>
            <w:bottom w:val="none" w:sz="0" w:space="0" w:color="auto"/>
            <w:right w:val="none" w:sz="0" w:space="0" w:color="auto"/>
          </w:divBdr>
        </w:div>
        <w:div w:id="408962595">
          <w:marLeft w:val="0"/>
          <w:marRight w:val="0"/>
          <w:marTop w:val="0"/>
          <w:marBottom w:val="0"/>
          <w:divBdr>
            <w:top w:val="none" w:sz="0" w:space="0" w:color="auto"/>
            <w:left w:val="none" w:sz="0" w:space="0" w:color="auto"/>
            <w:bottom w:val="none" w:sz="0" w:space="0" w:color="auto"/>
            <w:right w:val="none" w:sz="0" w:space="0" w:color="auto"/>
          </w:divBdr>
        </w:div>
        <w:div w:id="600063307">
          <w:marLeft w:val="0"/>
          <w:marRight w:val="0"/>
          <w:marTop w:val="0"/>
          <w:marBottom w:val="0"/>
          <w:divBdr>
            <w:top w:val="none" w:sz="0" w:space="0" w:color="auto"/>
            <w:left w:val="none" w:sz="0" w:space="0" w:color="auto"/>
            <w:bottom w:val="none" w:sz="0" w:space="0" w:color="auto"/>
            <w:right w:val="none" w:sz="0" w:space="0" w:color="auto"/>
          </w:divBdr>
        </w:div>
        <w:div w:id="951591355">
          <w:marLeft w:val="0"/>
          <w:marRight w:val="0"/>
          <w:marTop w:val="0"/>
          <w:marBottom w:val="0"/>
          <w:divBdr>
            <w:top w:val="none" w:sz="0" w:space="0" w:color="auto"/>
            <w:left w:val="none" w:sz="0" w:space="0" w:color="auto"/>
            <w:bottom w:val="none" w:sz="0" w:space="0" w:color="auto"/>
            <w:right w:val="none" w:sz="0" w:space="0" w:color="auto"/>
          </w:divBdr>
        </w:div>
        <w:div w:id="1706101071">
          <w:marLeft w:val="0"/>
          <w:marRight w:val="0"/>
          <w:marTop w:val="0"/>
          <w:marBottom w:val="0"/>
          <w:divBdr>
            <w:top w:val="none" w:sz="0" w:space="0" w:color="auto"/>
            <w:left w:val="none" w:sz="0" w:space="0" w:color="auto"/>
            <w:bottom w:val="none" w:sz="0" w:space="0" w:color="auto"/>
            <w:right w:val="none" w:sz="0" w:space="0" w:color="auto"/>
          </w:divBdr>
        </w:div>
      </w:divsChild>
    </w:div>
    <w:div w:id="1246917301">
      <w:bodyDiv w:val="1"/>
      <w:marLeft w:val="0"/>
      <w:marRight w:val="0"/>
      <w:marTop w:val="0"/>
      <w:marBottom w:val="0"/>
      <w:divBdr>
        <w:top w:val="none" w:sz="0" w:space="0" w:color="auto"/>
        <w:left w:val="none" w:sz="0" w:space="0" w:color="auto"/>
        <w:bottom w:val="none" w:sz="0" w:space="0" w:color="auto"/>
        <w:right w:val="none" w:sz="0" w:space="0" w:color="auto"/>
      </w:divBdr>
      <w:divsChild>
        <w:div w:id="181821543">
          <w:marLeft w:val="0"/>
          <w:marRight w:val="0"/>
          <w:marTop w:val="0"/>
          <w:marBottom w:val="0"/>
          <w:divBdr>
            <w:top w:val="none" w:sz="0" w:space="0" w:color="auto"/>
            <w:left w:val="none" w:sz="0" w:space="0" w:color="auto"/>
            <w:bottom w:val="none" w:sz="0" w:space="0" w:color="auto"/>
            <w:right w:val="none" w:sz="0" w:space="0" w:color="auto"/>
          </w:divBdr>
        </w:div>
        <w:div w:id="363790436">
          <w:marLeft w:val="0"/>
          <w:marRight w:val="0"/>
          <w:marTop w:val="0"/>
          <w:marBottom w:val="0"/>
          <w:divBdr>
            <w:top w:val="none" w:sz="0" w:space="0" w:color="auto"/>
            <w:left w:val="none" w:sz="0" w:space="0" w:color="auto"/>
            <w:bottom w:val="none" w:sz="0" w:space="0" w:color="auto"/>
            <w:right w:val="none" w:sz="0" w:space="0" w:color="auto"/>
          </w:divBdr>
        </w:div>
        <w:div w:id="1085806577">
          <w:marLeft w:val="0"/>
          <w:marRight w:val="0"/>
          <w:marTop w:val="0"/>
          <w:marBottom w:val="0"/>
          <w:divBdr>
            <w:top w:val="none" w:sz="0" w:space="0" w:color="auto"/>
            <w:left w:val="none" w:sz="0" w:space="0" w:color="auto"/>
            <w:bottom w:val="none" w:sz="0" w:space="0" w:color="auto"/>
            <w:right w:val="none" w:sz="0" w:space="0" w:color="auto"/>
          </w:divBdr>
        </w:div>
        <w:div w:id="1941642087">
          <w:marLeft w:val="0"/>
          <w:marRight w:val="0"/>
          <w:marTop w:val="0"/>
          <w:marBottom w:val="0"/>
          <w:divBdr>
            <w:top w:val="none" w:sz="0" w:space="0" w:color="auto"/>
            <w:left w:val="none" w:sz="0" w:space="0" w:color="auto"/>
            <w:bottom w:val="none" w:sz="0" w:space="0" w:color="auto"/>
            <w:right w:val="none" w:sz="0" w:space="0" w:color="auto"/>
          </w:divBdr>
        </w:div>
      </w:divsChild>
    </w:div>
    <w:div w:id="1374034026">
      <w:bodyDiv w:val="1"/>
      <w:marLeft w:val="0"/>
      <w:marRight w:val="0"/>
      <w:marTop w:val="0"/>
      <w:marBottom w:val="0"/>
      <w:divBdr>
        <w:top w:val="none" w:sz="0" w:space="0" w:color="auto"/>
        <w:left w:val="none" w:sz="0" w:space="0" w:color="auto"/>
        <w:bottom w:val="none" w:sz="0" w:space="0" w:color="auto"/>
        <w:right w:val="none" w:sz="0" w:space="0" w:color="auto"/>
      </w:divBdr>
      <w:divsChild>
        <w:div w:id="100957491">
          <w:marLeft w:val="0"/>
          <w:marRight w:val="0"/>
          <w:marTop w:val="0"/>
          <w:marBottom w:val="0"/>
          <w:divBdr>
            <w:top w:val="none" w:sz="0" w:space="0" w:color="auto"/>
            <w:left w:val="none" w:sz="0" w:space="0" w:color="auto"/>
            <w:bottom w:val="none" w:sz="0" w:space="0" w:color="auto"/>
            <w:right w:val="none" w:sz="0" w:space="0" w:color="auto"/>
          </w:divBdr>
        </w:div>
        <w:div w:id="176583959">
          <w:marLeft w:val="0"/>
          <w:marRight w:val="0"/>
          <w:marTop w:val="0"/>
          <w:marBottom w:val="0"/>
          <w:divBdr>
            <w:top w:val="none" w:sz="0" w:space="0" w:color="auto"/>
            <w:left w:val="none" w:sz="0" w:space="0" w:color="auto"/>
            <w:bottom w:val="none" w:sz="0" w:space="0" w:color="auto"/>
            <w:right w:val="none" w:sz="0" w:space="0" w:color="auto"/>
          </w:divBdr>
        </w:div>
        <w:div w:id="198008684">
          <w:marLeft w:val="0"/>
          <w:marRight w:val="0"/>
          <w:marTop w:val="0"/>
          <w:marBottom w:val="0"/>
          <w:divBdr>
            <w:top w:val="none" w:sz="0" w:space="0" w:color="auto"/>
            <w:left w:val="none" w:sz="0" w:space="0" w:color="auto"/>
            <w:bottom w:val="none" w:sz="0" w:space="0" w:color="auto"/>
            <w:right w:val="none" w:sz="0" w:space="0" w:color="auto"/>
          </w:divBdr>
        </w:div>
        <w:div w:id="388265227">
          <w:marLeft w:val="0"/>
          <w:marRight w:val="0"/>
          <w:marTop w:val="0"/>
          <w:marBottom w:val="0"/>
          <w:divBdr>
            <w:top w:val="none" w:sz="0" w:space="0" w:color="auto"/>
            <w:left w:val="none" w:sz="0" w:space="0" w:color="auto"/>
            <w:bottom w:val="none" w:sz="0" w:space="0" w:color="auto"/>
            <w:right w:val="none" w:sz="0" w:space="0" w:color="auto"/>
          </w:divBdr>
        </w:div>
        <w:div w:id="755632084">
          <w:marLeft w:val="0"/>
          <w:marRight w:val="0"/>
          <w:marTop w:val="0"/>
          <w:marBottom w:val="0"/>
          <w:divBdr>
            <w:top w:val="none" w:sz="0" w:space="0" w:color="auto"/>
            <w:left w:val="none" w:sz="0" w:space="0" w:color="auto"/>
            <w:bottom w:val="none" w:sz="0" w:space="0" w:color="auto"/>
            <w:right w:val="none" w:sz="0" w:space="0" w:color="auto"/>
          </w:divBdr>
        </w:div>
        <w:div w:id="785777149">
          <w:marLeft w:val="0"/>
          <w:marRight w:val="0"/>
          <w:marTop w:val="0"/>
          <w:marBottom w:val="0"/>
          <w:divBdr>
            <w:top w:val="none" w:sz="0" w:space="0" w:color="auto"/>
            <w:left w:val="none" w:sz="0" w:space="0" w:color="auto"/>
            <w:bottom w:val="none" w:sz="0" w:space="0" w:color="auto"/>
            <w:right w:val="none" w:sz="0" w:space="0" w:color="auto"/>
          </w:divBdr>
        </w:div>
        <w:div w:id="1187672570">
          <w:marLeft w:val="0"/>
          <w:marRight w:val="0"/>
          <w:marTop w:val="0"/>
          <w:marBottom w:val="0"/>
          <w:divBdr>
            <w:top w:val="none" w:sz="0" w:space="0" w:color="auto"/>
            <w:left w:val="none" w:sz="0" w:space="0" w:color="auto"/>
            <w:bottom w:val="none" w:sz="0" w:space="0" w:color="auto"/>
            <w:right w:val="none" w:sz="0" w:space="0" w:color="auto"/>
          </w:divBdr>
        </w:div>
        <w:div w:id="1202204616">
          <w:marLeft w:val="0"/>
          <w:marRight w:val="0"/>
          <w:marTop w:val="0"/>
          <w:marBottom w:val="0"/>
          <w:divBdr>
            <w:top w:val="none" w:sz="0" w:space="0" w:color="auto"/>
            <w:left w:val="none" w:sz="0" w:space="0" w:color="auto"/>
            <w:bottom w:val="none" w:sz="0" w:space="0" w:color="auto"/>
            <w:right w:val="none" w:sz="0" w:space="0" w:color="auto"/>
          </w:divBdr>
        </w:div>
        <w:div w:id="1216893130">
          <w:marLeft w:val="0"/>
          <w:marRight w:val="0"/>
          <w:marTop w:val="0"/>
          <w:marBottom w:val="0"/>
          <w:divBdr>
            <w:top w:val="none" w:sz="0" w:space="0" w:color="auto"/>
            <w:left w:val="none" w:sz="0" w:space="0" w:color="auto"/>
            <w:bottom w:val="none" w:sz="0" w:space="0" w:color="auto"/>
            <w:right w:val="none" w:sz="0" w:space="0" w:color="auto"/>
          </w:divBdr>
        </w:div>
        <w:div w:id="1284075481">
          <w:marLeft w:val="0"/>
          <w:marRight w:val="0"/>
          <w:marTop w:val="0"/>
          <w:marBottom w:val="0"/>
          <w:divBdr>
            <w:top w:val="none" w:sz="0" w:space="0" w:color="auto"/>
            <w:left w:val="none" w:sz="0" w:space="0" w:color="auto"/>
            <w:bottom w:val="none" w:sz="0" w:space="0" w:color="auto"/>
            <w:right w:val="none" w:sz="0" w:space="0" w:color="auto"/>
          </w:divBdr>
        </w:div>
        <w:div w:id="1608004313">
          <w:marLeft w:val="0"/>
          <w:marRight w:val="0"/>
          <w:marTop w:val="0"/>
          <w:marBottom w:val="0"/>
          <w:divBdr>
            <w:top w:val="none" w:sz="0" w:space="0" w:color="auto"/>
            <w:left w:val="none" w:sz="0" w:space="0" w:color="auto"/>
            <w:bottom w:val="none" w:sz="0" w:space="0" w:color="auto"/>
            <w:right w:val="none" w:sz="0" w:space="0" w:color="auto"/>
          </w:divBdr>
        </w:div>
      </w:divsChild>
    </w:div>
    <w:div w:id="1501504836">
      <w:bodyDiv w:val="1"/>
      <w:marLeft w:val="0"/>
      <w:marRight w:val="0"/>
      <w:marTop w:val="0"/>
      <w:marBottom w:val="0"/>
      <w:divBdr>
        <w:top w:val="none" w:sz="0" w:space="0" w:color="auto"/>
        <w:left w:val="none" w:sz="0" w:space="0" w:color="auto"/>
        <w:bottom w:val="none" w:sz="0" w:space="0" w:color="auto"/>
        <w:right w:val="none" w:sz="0" w:space="0" w:color="auto"/>
      </w:divBdr>
      <w:divsChild>
        <w:div w:id="668022123">
          <w:marLeft w:val="0"/>
          <w:marRight w:val="0"/>
          <w:marTop w:val="0"/>
          <w:marBottom w:val="0"/>
          <w:divBdr>
            <w:top w:val="none" w:sz="0" w:space="0" w:color="auto"/>
            <w:left w:val="none" w:sz="0" w:space="0" w:color="auto"/>
            <w:bottom w:val="none" w:sz="0" w:space="0" w:color="auto"/>
            <w:right w:val="none" w:sz="0" w:space="0" w:color="auto"/>
          </w:divBdr>
          <w:divsChild>
            <w:div w:id="1562909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739918">
      <w:bodyDiv w:val="1"/>
      <w:marLeft w:val="0"/>
      <w:marRight w:val="0"/>
      <w:marTop w:val="0"/>
      <w:marBottom w:val="0"/>
      <w:divBdr>
        <w:top w:val="none" w:sz="0" w:space="0" w:color="auto"/>
        <w:left w:val="none" w:sz="0" w:space="0" w:color="auto"/>
        <w:bottom w:val="none" w:sz="0" w:space="0" w:color="auto"/>
        <w:right w:val="none" w:sz="0" w:space="0" w:color="auto"/>
      </w:divBdr>
      <w:divsChild>
        <w:div w:id="531109401">
          <w:marLeft w:val="0"/>
          <w:marRight w:val="0"/>
          <w:marTop w:val="0"/>
          <w:marBottom w:val="0"/>
          <w:divBdr>
            <w:top w:val="none" w:sz="0" w:space="0" w:color="auto"/>
            <w:left w:val="none" w:sz="0" w:space="0" w:color="auto"/>
            <w:bottom w:val="none" w:sz="0" w:space="0" w:color="auto"/>
            <w:right w:val="none" w:sz="0" w:space="0" w:color="auto"/>
          </w:divBdr>
          <w:divsChild>
            <w:div w:id="1788088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7965601">
      <w:bodyDiv w:val="1"/>
      <w:marLeft w:val="0"/>
      <w:marRight w:val="0"/>
      <w:marTop w:val="0"/>
      <w:marBottom w:val="0"/>
      <w:divBdr>
        <w:top w:val="none" w:sz="0" w:space="0" w:color="auto"/>
        <w:left w:val="none" w:sz="0" w:space="0" w:color="auto"/>
        <w:bottom w:val="none" w:sz="0" w:space="0" w:color="auto"/>
        <w:right w:val="none" w:sz="0" w:space="0" w:color="auto"/>
      </w:divBdr>
    </w:div>
    <w:div w:id="1549104481">
      <w:bodyDiv w:val="1"/>
      <w:marLeft w:val="0"/>
      <w:marRight w:val="0"/>
      <w:marTop w:val="0"/>
      <w:marBottom w:val="0"/>
      <w:divBdr>
        <w:top w:val="none" w:sz="0" w:space="0" w:color="auto"/>
        <w:left w:val="none" w:sz="0" w:space="0" w:color="auto"/>
        <w:bottom w:val="none" w:sz="0" w:space="0" w:color="auto"/>
        <w:right w:val="none" w:sz="0" w:space="0" w:color="auto"/>
      </w:divBdr>
      <w:divsChild>
        <w:div w:id="440536594">
          <w:marLeft w:val="0"/>
          <w:marRight w:val="0"/>
          <w:marTop w:val="0"/>
          <w:marBottom w:val="0"/>
          <w:divBdr>
            <w:top w:val="none" w:sz="0" w:space="0" w:color="auto"/>
            <w:left w:val="none" w:sz="0" w:space="0" w:color="auto"/>
            <w:bottom w:val="none" w:sz="0" w:space="0" w:color="auto"/>
            <w:right w:val="none" w:sz="0" w:space="0" w:color="auto"/>
          </w:divBdr>
        </w:div>
        <w:div w:id="746532469">
          <w:marLeft w:val="0"/>
          <w:marRight w:val="0"/>
          <w:marTop w:val="0"/>
          <w:marBottom w:val="0"/>
          <w:divBdr>
            <w:top w:val="none" w:sz="0" w:space="0" w:color="auto"/>
            <w:left w:val="none" w:sz="0" w:space="0" w:color="auto"/>
            <w:bottom w:val="none" w:sz="0" w:space="0" w:color="auto"/>
            <w:right w:val="none" w:sz="0" w:space="0" w:color="auto"/>
          </w:divBdr>
        </w:div>
        <w:div w:id="1295528452">
          <w:marLeft w:val="0"/>
          <w:marRight w:val="0"/>
          <w:marTop w:val="0"/>
          <w:marBottom w:val="0"/>
          <w:divBdr>
            <w:top w:val="none" w:sz="0" w:space="0" w:color="auto"/>
            <w:left w:val="none" w:sz="0" w:space="0" w:color="auto"/>
            <w:bottom w:val="none" w:sz="0" w:space="0" w:color="auto"/>
            <w:right w:val="none" w:sz="0" w:space="0" w:color="auto"/>
          </w:divBdr>
        </w:div>
        <w:div w:id="1320769275">
          <w:marLeft w:val="0"/>
          <w:marRight w:val="0"/>
          <w:marTop w:val="0"/>
          <w:marBottom w:val="0"/>
          <w:divBdr>
            <w:top w:val="none" w:sz="0" w:space="0" w:color="auto"/>
            <w:left w:val="none" w:sz="0" w:space="0" w:color="auto"/>
            <w:bottom w:val="none" w:sz="0" w:space="0" w:color="auto"/>
            <w:right w:val="none" w:sz="0" w:space="0" w:color="auto"/>
          </w:divBdr>
        </w:div>
        <w:div w:id="1368679864">
          <w:marLeft w:val="0"/>
          <w:marRight w:val="0"/>
          <w:marTop w:val="0"/>
          <w:marBottom w:val="0"/>
          <w:divBdr>
            <w:top w:val="none" w:sz="0" w:space="0" w:color="auto"/>
            <w:left w:val="none" w:sz="0" w:space="0" w:color="auto"/>
            <w:bottom w:val="none" w:sz="0" w:space="0" w:color="auto"/>
            <w:right w:val="none" w:sz="0" w:space="0" w:color="auto"/>
          </w:divBdr>
        </w:div>
        <w:div w:id="1607734661">
          <w:marLeft w:val="0"/>
          <w:marRight w:val="0"/>
          <w:marTop w:val="0"/>
          <w:marBottom w:val="0"/>
          <w:divBdr>
            <w:top w:val="none" w:sz="0" w:space="0" w:color="auto"/>
            <w:left w:val="none" w:sz="0" w:space="0" w:color="auto"/>
            <w:bottom w:val="none" w:sz="0" w:space="0" w:color="auto"/>
            <w:right w:val="none" w:sz="0" w:space="0" w:color="auto"/>
          </w:divBdr>
        </w:div>
        <w:div w:id="2142451731">
          <w:marLeft w:val="0"/>
          <w:marRight w:val="0"/>
          <w:marTop w:val="0"/>
          <w:marBottom w:val="0"/>
          <w:divBdr>
            <w:top w:val="none" w:sz="0" w:space="0" w:color="auto"/>
            <w:left w:val="none" w:sz="0" w:space="0" w:color="auto"/>
            <w:bottom w:val="none" w:sz="0" w:space="0" w:color="auto"/>
            <w:right w:val="none" w:sz="0" w:space="0" w:color="auto"/>
          </w:divBdr>
        </w:div>
      </w:divsChild>
    </w:div>
    <w:div w:id="1578125041">
      <w:bodyDiv w:val="1"/>
      <w:marLeft w:val="0"/>
      <w:marRight w:val="0"/>
      <w:marTop w:val="0"/>
      <w:marBottom w:val="0"/>
      <w:divBdr>
        <w:top w:val="none" w:sz="0" w:space="0" w:color="auto"/>
        <w:left w:val="none" w:sz="0" w:space="0" w:color="auto"/>
        <w:bottom w:val="none" w:sz="0" w:space="0" w:color="auto"/>
        <w:right w:val="none" w:sz="0" w:space="0" w:color="auto"/>
      </w:divBdr>
      <w:divsChild>
        <w:div w:id="409893640">
          <w:marLeft w:val="0"/>
          <w:marRight w:val="0"/>
          <w:marTop w:val="0"/>
          <w:marBottom w:val="0"/>
          <w:divBdr>
            <w:top w:val="none" w:sz="0" w:space="0" w:color="auto"/>
            <w:left w:val="none" w:sz="0" w:space="0" w:color="auto"/>
            <w:bottom w:val="none" w:sz="0" w:space="0" w:color="auto"/>
            <w:right w:val="none" w:sz="0" w:space="0" w:color="auto"/>
          </w:divBdr>
        </w:div>
        <w:div w:id="525411827">
          <w:marLeft w:val="0"/>
          <w:marRight w:val="0"/>
          <w:marTop w:val="0"/>
          <w:marBottom w:val="0"/>
          <w:divBdr>
            <w:top w:val="none" w:sz="0" w:space="0" w:color="auto"/>
            <w:left w:val="none" w:sz="0" w:space="0" w:color="auto"/>
            <w:bottom w:val="none" w:sz="0" w:space="0" w:color="auto"/>
            <w:right w:val="none" w:sz="0" w:space="0" w:color="auto"/>
          </w:divBdr>
        </w:div>
        <w:div w:id="926885987">
          <w:marLeft w:val="0"/>
          <w:marRight w:val="0"/>
          <w:marTop w:val="0"/>
          <w:marBottom w:val="0"/>
          <w:divBdr>
            <w:top w:val="none" w:sz="0" w:space="0" w:color="auto"/>
            <w:left w:val="none" w:sz="0" w:space="0" w:color="auto"/>
            <w:bottom w:val="none" w:sz="0" w:space="0" w:color="auto"/>
            <w:right w:val="none" w:sz="0" w:space="0" w:color="auto"/>
          </w:divBdr>
        </w:div>
        <w:div w:id="1239482776">
          <w:marLeft w:val="0"/>
          <w:marRight w:val="0"/>
          <w:marTop w:val="0"/>
          <w:marBottom w:val="0"/>
          <w:divBdr>
            <w:top w:val="none" w:sz="0" w:space="0" w:color="auto"/>
            <w:left w:val="none" w:sz="0" w:space="0" w:color="auto"/>
            <w:bottom w:val="none" w:sz="0" w:space="0" w:color="auto"/>
            <w:right w:val="none" w:sz="0" w:space="0" w:color="auto"/>
          </w:divBdr>
        </w:div>
        <w:div w:id="1661733983">
          <w:marLeft w:val="0"/>
          <w:marRight w:val="0"/>
          <w:marTop w:val="0"/>
          <w:marBottom w:val="0"/>
          <w:divBdr>
            <w:top w:val="none" w:sz="0" w:space="0" w:color="auto"/>
            <w:left w:val="none" w:sz="0" w:space="0" w:color="auto"/>
            <w:bottom w:val="none" w:sz="0" w:space="0" w:color="auto"/>
            <w:right w:val="none" w:sz="0" w:space="0" w:color="auto"/>
          </w:divBdr>
        </w:div>
      </w:divsChild>
    </w:div>
    <w:div w:id="1584143162">
      <w:bodyDiv w:val="1"/>
      <w:marLeft w:val="0"/>
      <w:marRight w:val="0"/>
      <w:marTop w:val="0"/>
      <w:marBottom w:val="0"/>
      <w:divBdr>
        <w:top w:val="none" w:sz="0" w:space="0" w:color="auto"/>
        <w:left w:val="none" w:sz="0" w:space="0" w:color="auto"/>
        <w:bottom w:val="none" w:sz="0" w:space="0" w:color="auto"/>
        <w:right w:val="none" w:sz="0" w:space="0" w:color="auto"/>
      </w:divBdr>
      <w:divsChild>
        <w:div w:id="1645039951">
          <w:marLeft w:val="0"/>
          <w:marRight w:val="0"/>
          <w:marTop w:val="0"/>
          <w:marBottom w:val="0"/>
          <w:divBdr>
            <w:top w:val="none" w:sz="0" w:space="0" w:color="auto"/>
            <w:left w:val="none" w:sz="0" w:space="0" w:color="auto"/>
            <w:bottom w:val="none" w:sz="0" w:space="0" w:color="auto"/>
            <w:right w:val="none" w:sz="0" w:space="0" w:color="auto"/>
          </w:divBdr>
          <w:divsChild>
            <w:div w:id="590116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888249">
      <w:bodyDiv w:val="1"/>
      <w:marLeft w:val="0"/>
      <w:marRight w:val="0"/>
      <w:marTop w:val="0"/>
      <w:marBottom w:val="0"/>
      <w:divBdr>
        <w:top w:val="none" w:sz="0" w:space="0" w:color="auto"/>
        <w:left w:val="none" w:sz="0" w:space="0" w:color="auto"/>
        <w:bottom w:val="none" w:sz="0" w:space="0" w:color="auto"/>
        <w:right w:val="none" w:sz="0" w:space="0" w:color="auto"/>
      </w:divBdr>
      <w:divsChild>
        <w:div w:id="1576011552">
          <w:marLeft w:val="0"/>
          <w:marRight w:val="0"/>
          <w:marTop w:val="0"/>
          <w:marBottom w:val="0"/>
          <w:divBdr>
            <w:top w:val="none" w:sz="0" w:space="0" w:color="auto"/>
            <w:left w:val="none" w:sz="0" w:space="0" w:color="auto"/>
            <w:bottom w:val="none" w:sz="0" w:space="0" w:color="auto"/>
            <w:right w:val="none" w:sz="0" w:space="0" w:color="auto"/>
          </w:divBdr>
          <w:divsChild>
            <w:div w:id="1477448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754349">
      <w:bodyDiv w:val="1"/>
      <w:marLeft w:val="0"/>
      <w:marRight w:val="0"/>
      <w:marTop w:val="0"/>
      <w:marBottom w:val="0"/>
      <w:divBdr>
        <w:top w:val="none" w:sz="0" w:space="0" w:color="auto"/>
        <w:left w:val="none" w:sz="0" w:space="0" w:color="auto"/>
        <w:bottom w:val="none" w:sz="0" w:space="0" w:color="auto"/>
        <w:right w:val="none" w:sz="0" w:space="0" w:color="auto"/>
      </w:divBdr>
    </w:div>
    <w:div w:id="1666786728">
      <w:bodyDiv w:val="1"/>
      <w:marLeft w:val="0"/>
      <w:marRight w:val="0"/>
      <w:marTop w:val="0"/>
      <w:marBottom w:val="0"/>
      <w:divBdr>
        <w:top w:val="none" w:sz="0" w:space="0" w:color="auto"/>
        <w:left w:val="none" w:sz="0" w:space="0" w:color="auto"/>
        <w:bottom w:val="none" w:sz="0" w:space="0" w:color="auto"/>
        <w:right w:val="none" w:sz="0" w:space="0" w:color="auto"/>
      </w:divBdr>
      <w:divsChild>
        <w:div w:id="2057193796">
          <w:marLeft w:val="0"/>
          <w:marRight w:val="0"/>
          <w:marTop w:val="0"/>
          <w:marBottom w:val="0"/>
          <w:divBdr>
            <w:top w:val="none" w:sz="0" w:space="0" w:color="auto"/>
            <w:left w:val="none" w:sz="0" w:space="0" w:color="auto"/>
            <w:bottom w:val="none" w:sz="0" w:space="0" w:color="auto"/>
            <w:right w:val="none" w:sz="0" w:space="0" w:color="auto"/>
          </w:divBdr>
          <w:divsChild>
            <w:div w:id="2141606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9642029">
      <w:bodyDiv w:val="1"/>
      <w:marLeft w:val="0"/>
      <w:marRight w:val="0"/>
      <w:marTop w:val="0"/>
      <w:marBottom w:val="0"/>
      <w:divBdr>
        <w:top w:val="none" w:sz="0" w:space="0" w:color="auto"/>
        <w:left w:val="none" w:sz="0" w:space="0" w:color="auto"/>
        <w:bottom w:val="none" w:sz="0" w:space="0" w:color="auto"/>
        <w:right w:val="none" w:sz="0" w:space="0" w:color="auto"/>
      </w:divBdr>
      <w:divsChild>
        <w:div w:id="77948580">
          <w:marLeft w:val="0"/>
          <w:marRight w:val="0"/>
          <w:marTop w:val="0"/>
          <w:marBottom w:val="0"/>
          <w:divBdr>
            <w:top w:val="none" w:sz="0" w:space="0" w:color="auto"/>
            <w:left w:val="none" w:sz="0" w:space="0" w:color="auto"/>
            <w:bottom w:val="none" w:sz="0" w:space="0" w:color="auto"/>
            <w:right w:val="none" w:sz="0" w:space="0" w:color="auto"/>
          </w:divBdr>
        </w:div>
        <w:div w:id="99494387">
          <w:marLeft w:val="0"/>
          <w:marRight w:val="0"/>
          <w:marTop w:val="0"/>
          <w:marBottom w:val="0"/>
          <w:divBdr>
            <w:top w:val="none" w:sz="0" w:space="0" w:color="auto"/>
            <w:left w:val="none" w:sz="0" w:space="0" w:color="auto"/>
            <w:bottom w:val="none" w:sz="0" w:space="0" w:color="auto"/>
            <w:right w:val="none" w:sz="0" w:space="0" w:color="auto"/>
          </w:divBdr>
        </w:div>
        <w:div w:id="119496427">
          <w:marLeft w:val="0"/>
          <w:marRight w:val="0"/>
          <w:marTop w:val="0"/>
          <w:marBottom w:val="0"/>
          <w:divBdr>
            <w:top w:val="none" w:sz="0" w:space="0" w:color="auto"/>
            <w:left w:val="none" w:sz="0" w:space="0" w:color="auto"/>
            <w:bottom w:val="none" w:sz="0" w:space="0" w:color="auto"/>
            <w:right w:val="none" w:sz="0" w:space="0" w:color="auto"/>
          </w:divBdr>
        </w:div>
        <w:div w:id="145559323">
          <w:marLeft w:val="0"/>
          <w:marRight w:val="0"/>
          <w:marTop w:val="0"/>
          <w:marBottom w:val="0"/>
          <w:divBdr>
            <w:top w:val="none" w:sz="0" w:space="0" w:color="auto"/>
            <w:left w:val="none" w:sz="0" w:space="0" w:color="auto"/>
            <w:bottom w:val="none" w:sz="0" w:space="0" w:color="auto"/>
            <w:right w:val="none" w:sz="0" w:space="0" w:color="auto"/>
          </w:divBdr>
        </w:div>
        <w:div w:id="170875064">
          <w:marLeft w:val="0"/>
          <w:marRight w:val="0"/>
          <w:marTop w:val="0"/>
          <w:marBottom w:val="0"/>
          <w:divBdr>
            <w:top w:val="none" w:sz="0" w:space="0" w:color="auto"/>
            <w:left w:val="none" w:sz="0" w:space="0" w:color="auto"/>
            <w:bottom w:val="none" w:sz="0" w:space="0" w:color="auto"/>
            <w:right w:val="none" w:sz="0" w:space="0" w:color="auto"/>
          </w:divBdr>
        </w:div>
        <w:div w:id="236481764">
          <w:marLeft w:val="0"/>
          <w:marRight w:val="0"/>
          <w:marTop w:val="0"/>
          <w:marBottom w:val="0"/>
          <w:divBdr>
            <w:top w:val="none" w:sz="0" w:space="0" w:color="auto"/>
            <w:left w:val="none" w:sz="0" w:space="0" w:color="auto"/>
            <w:bottom w:val="none" w:sz="0" w:space="0" w:color="auto"/>
            <w:right w:val="none" w:sz="0" w:space="0" w:color="auto"/>
          </w:divBdr>
        </w:div>
        <w:div w:id="356733060">
          <w:marLeft w:val="0"/>
          <w:marRight w:val="0"/>
          <w:marTop w:val="0"/>
          <w:marBottom w:val="0"/>
          <w:divBdr>
            <w:top w:val="none" w:sz="0" w:space="0" w:color="auto"/>
            <w:left w:val="none" w:sz="0" w:space="0" w:color="auto"/>
            <w:bottom w:val="none" w:sz="0" w:space="0" w:color="auto"/>
            <w:right w:val="none" w:sz="0" w:space="0" w:color="auto"/>
          </w:divBdr>
        </w:div>
        <w:div w:id="394209536">
          <w:marLeft w:val="0"/>
          <w:marRight w:val="0"/>
          <w:marTop w:val="0"/>
          <w:marBottom w:val="0"/>
          <w:divBdr>
            <w:top w:val="none" w:sz="0" w:space="0" w:color="auto"/>
            <w:left w:val="none" w:sz="0" w:space="0" w:color="auto"/>
            <w:bottom w:val="none" w:sz="0" w:space="0" w:color="auto"/>
            <w:right w:val="none" w:sz="0" w:space="0" w:color="auto"/>
          </w:divBdr>
        </w:div>
        <w:div w:id="541940187">
          <w:marLeft w:val="0"/>
          <w:marRight w:val="0"/>
          <w:marTop w:val="0"/>
          <w:marBottom w:val="0"/>
          <w:divBdr>
            <w:top w:val="none" w:sz="0" w:space="0" w:color="auto"/>
            <w:left w:val="none" w:sz="0" w:space="0" w:color="auto"/>
            <w:bottom w:val="none" w:sz="0" w:space="0" w:color="auto"/>
            <w:right w:val="none" w:sz="0" w:space="0" w:color="auto"/>
          </w:divBdr>
        </w:div>
        <w:div w:id="541983200">
          <w:marLeft w:val="0"/>
          <w:marRight w:val="0"/>
          <w:marTop w:val="0"/>
          <w:marBottom w:val="0"/>
          <w:divBdr>
            <w:top w:val="none" w:sz="0" w:space="0" w:color="auto"/>
            <w:left w:val="none" w:sz="0" w:space="0" w:color="auto"/>
            <w:bottom w:val="none" w:sz="0" w:space="0" w:color="auto"/>
            <w:right w:val="none" w:sz="0" w:space="0" w:color="auto"/>
          </w:divBdr>
        </w:div>
        <w:div w:id="648366825">
          <w:marLeft w:val="0"/>
          <w:marRight w:val="0"/>
          <w:marTop w:val="0"/>
          <w:marBottom w:val="0"/>
          <w:divBdr>
            <w:top w:val="none" w:sz="0" w:space="0" w:color="auto"/>
            <w:left w:val="none" w:sz="0" w:space="0" w:color="auto"/>
            <w:bottom w:val="none" w:sz="0" w:space="0" w:color="auto"/>
            <w:right w:val="none" w:sz="0" w:space="0" w:color="auto"/>
          </w:divBdr>
        </w:div>
        <w:div w:id="934433672">
          <w:marLeft w:val="0"/>
          <w:marRight w:val="0"/>
          <w:marTop w:val="0"/>
          <w:marBottom w:val="0"/>
          <w:divBdr>
            <w:top w:val="none" w:sz="0" w:space="0" w:color="auto"/>
            <w:left w:val="none" w:sz="0" w:space="0" w:color="auto"/>
            <w:bottom w:val="none" w:sz="0" w:space="0" w:color="auto"/>
            <w:right w:val="none" w:sz="0" w:space="0" w:color="auto"/>
          </w:divBdr>
        </w:div>
        <w:div w:id="1031490081">
          <w:marLeft w:val="0"/>
          <w:marRight w:val="0"/>
          <w:marTop w:val="0"/>
          <w:marBottom w:val="0"/>
          <w:divBdr>
            <w:top w:val="none" w:sz="0" w:space="0" w:color="auto"/>
            <w:left w:val="none" w:sz="0" w:space="0" w:color="auto"/>
            <w:bottom w:val="none" w:sz="0" w:space="0" w:color="auto"/>
            <w:right w:val="none" w:sz="0" w:space="0" w:color="auto"/>
          </w:divBdr>
        </w:div>
        <w:div w:id="1102187293">
          <w:marLeft w:val="0"/>
          <w:marRight w:val="0"/>
          <w:marTop w:val="0"/>
          <w:marBottom w:val="0"/>
          <w:divBdr>
            <w:top w:val="none" w:sz="0" w:space="0" w:color="auto"/>
            <w:left w:val="none" w:sz="0" w:space="0" w:color="auto"/>
            <w:bottom w:val="none" w:sz="0" w:space="0" w:color="auto"/>
            <w:right w:val="none" w:sz="0" w:space="0" w:color="auto"/>
          </w:divBdr>
        </w:div>
        <w:div w:id="1113131185">
          <w:marLeft w:val="0"/>
          <w:marRight w:val="0"/>
          <w:marTop w:val="0"/>
          <w:marBottom w:val="0"/>
          <w:divBdr>
            <w:top w:val="none" w:sz="0" w:space="0" w:color="auto"/>
            <w:left w:val="none" w:sz="0" w:space="0" w:color="auto"/>
            <w:bottom w:val="none" w:sz="0" w:space="0" w:color="auto"/>
            <w:right w:val="none" w:sz="0" w:space="0" w:color="auto"/>
          </w:divBdr>
        </w:div>
        <w:div w:id="1225874410">
          <w:marLeft w:val="0"/>
          <w:marRight w:val="0"/>
          <w:marTop w:val="0"/>
          <w:marBottom w:val="0"/>
          <w:divBdr>
            <w:top w:val="none" w:sz="0" w:space="0" w:color="auto"/>
            <w:left w:val="none" w:sz="0" w:space="0" w:color="auto"/>
            <w:bottom w:val="none" w:sz="0" w:space="0" w:color="auto"/>
            <w:right w:val="none" w:sz="0" w:space="0" w:color="auto"/>
          </w:divBdr>
        </w:div>
        <w:div w:id="1232302785">
          <w:marLeft w:val="0"/>
          <w:marRight w:val="0"/>
          <w:marTop w:val="0"/>
          <w:marBottom w:val="0"/>
          <w:divBdr>
            <w:top w:val="none" w:sz="0" w:space="0" w:color="auto"/>
            <w:left w:val="none" w:sz="0" w:space="0" w:color="auto"/>
            <w:bottom w:val="none" w:sz="0" w:space="0" w:color="auto"/>
            <w:right w:val="none" w:sz="0" w:space="0" w:color="auto"/>
          </w:divBdr>
        </w:div>
        <w:div w:id="1250843857">
          <w:marLeft w:val="0"/>
          <w:marRight w:val="0"/>
          <w:marTop w:val="0"/>
          <w:marBottom w:val="0"/>
          <w:divBdr>
            <w:top w:val="none" w:sz="0" w:space="0" w:color="auto"/>
            <w:left w:val="none" w:sz="0" w:space="0" w:color="auto"/>
            <w:bottom w:val="none" w:sz="0" w:space="0" w:color="auto"/>
            <w:right w:val="none" w:sz="0" w:space="0" w:color="auto"/>
          </w:divBdr>
        </w:div>
        <w:div w:id="1384021105">
          <w:marLeft w:val="0"/>
          <w:marRight w:val="0"/>
          <w:marTop w:val="0"/>
          <w:marBottom w:val="0"/>
          <w:divBdr>
            <w:top w:val="none" w:sz="0" w:space="0" w:color="auto"/>
            <w:left w:val="none" w:sz="0" w:space="0" w:color="auto"/>
            <w:bottom w:val="none" w:sz="0" w:space="0" w:color="auto"/>
            <w:right w:val="none" w:sz="0" w:space="0" w:color="auto"/>
          </w:divBdr>
        </w:div>
        <w:div w:id="1646927502">
          <w:marLeft w:val="0"/>
          <w:marRight w:val="0"/>
          <w:marTop w:val="0"/>
          <w:marBottom w:val="0"/>
          <w:divBdr>
            <w:top w:val="none" w:sz="0" w:space="0" w:color="auto"/>
            <w:left w:val="none" w:sz="0" w:space="0" w:color="auto"/>
            <w:bottom w:val="none" w:sz="0" w:space="0" w:color="auto"/>
            <w:right w:val="none" w:sz="0" w:space="0" w:color="auto"/>
          </w:divBdr>
        </w:div>
        <w:div w:id="1788231620">
          <w:marLeft w:val="0"/>
          <w:marRight w:val="0"/>
          <w:marTop w:val="0"/>
          <w:marBottom w:val="0"/>
          <w:divBdr>
            <w:top w:val="none" w:sz="0" w:space="0" w:color="auto"/>
            <w:left w:val="none" w:sz="0" w:space="0" w:color="auto"/>
            <w:bottom w:val="none" w:sz="0" w:space="0" w:color="auto"/>
            <w:right w:val="none" w:sz="0" w:space="0" w:color="auto"/>
          </w:divBdr>
        </w:div>
        <w:div w:id="1927223766">
          <w:marLeft w:val="0"/>
          <w:marRight w:val="0"/>
          <w:marTop w:val="0"/>
          <w:marBottom w:val="0"/>
          <w:divBdr>
            <w:top w:val="none" w:sz="0" w:space="0" w:color="auto"/>
            <w:left w:val="none" w:sz="0" w:space="0" w:color="auto"/>
            <w:bottom w:val="none" w:sz="0" w:space="0" w:color="auto"/>
            <w:right w:val="none" w:sz="0" w:space="0" w:color="auto"/>
          </w:divBdr>
        </w:div>
        <w:div w:id="1974754306">
          <w:marLeft w:val="0"/>
          <w:marRight w:val="0"/>
          <w:marTop w:val="0"/>
          <w:marBottom w:val="0"/>
          <w:divBdr>
            <w:top w:val="none" w:sz="0" w:space="0" w:color="auto"/>
            <w:left w:val="none" w:sz="0" w:space="0" w:color="auto"/>
            <w:bottom w:val="none" w:sz="0" w:space="0" w:color="auto"/>
            <w:right w:val="none" w:sz="0" w:space="0" w:color="auto"/>
          </w:divBdr>
        </w:div>
        <w:div w:id="2142069904">
          <w:marLeft w:val="0"/>
          <w:marRight w:val="0"/>
          <w:marTop w:val="0"/>
          <w:marBottom w:val="0"/>
          <w:divBdr>
            <w:top w:val="none" w:sz="0" w:space="0" w:color="auto"/>
            <w:left w:val="none" w:sz="0" w:space="0" w:color="auto"/>
            <w:bottom w:val="none" w:sz="0" w:space="0" w:color="auto"/>
            <w:right w:val="none" w:sz="0" w:space="0" w:color="auto"/>
          </w:divBdr>
        </w:div>
      </w:divsChild>
    </w:div>
    <w:div w:id="1780443794">
      <w:bodyDiv w:val="1"/>
      <w:marLeft w:val="0"/>
      <w:marRight w:val="0"/>
      <w:marTop w:val="0"/>
      <w:marBottom w:val="0"/>
      <w:divBdr>
        <w:top w:val="none" w:sz="0" w:space="0" w:color="auto"/>
        <w:left w:val="none" w:sz="0" w:space="0" w:color="auto"/>
        <w:bottom w:val="none" w:sz="0" w:space="0" w:color="auto"/>
        <w:right w:val="none" w:sz="0" w:space="0" w:color="auto"/>
      </w:divBdr>
      <w:divsChild>
        <w:div w:id="874582297">
          <w:marLeft w:val="0"/>
          <w:marRight w:val="0"/>
          <w:marTop w:val="0"/>
          <w:marBottom w:val="0"/>
          <w:divBdr>
            <w:top w:val="none" w:sz="0" w:space="0" w:color="auto"/>
            <w:left w:val="none" w:sz="0" w:space="0" w:color="auto"/>
            <w:bottom w:val="none" w:sz="0" w:space="0" w:color="auto"/>
            <w:right w:val="none" w:sz="0" w:space="0" w:color="auto"/>
          </w:divBdr>
          <w:divsChild>
            <w:div w:id="965424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5151074">
      <w:bodyDiv w:val="1"/>
      <w:marLeft w:val="0"/>
      <w:marRight w:val="0"/>
      <w:marTop w:val="0"/>
      <w:marBottom w:val="0"/>
      <w:divBdr>
        <w:top w:val="none" w:sz="0" w:space="0" w:color="auto"/>
        <w:left w:val="none" w:sz="0" w:space="0" w:color="auto"/>
        <w:bottom w:val="none" w:sz="0" w:space="0" w:color="auto"/>
        <w:right w:val="none" w:sz="0" w:space="0" w:color="auto"/>
      </w:divBdr>
      <w:divsChild>
        <w:div w:id="1632513617">
          <w:marLeft w:val="0"/>
          <w:marRight w:val="0"/>
          <w:marTop w:val="0"/>
          <w:marBottom w:val="0"/>
          <w:divBdr>
            <w:top w:val="none" w:sz="0" w:space="0" w:color="auto"/>
            <w:left w:val="none" w:sz="0" w:space="0" w:color="auto"/>
            <w:bottom w:val="none" w:sz="0" w:space="0" w:color="auto"/>
            <w:right w:val="none" w:sz="0" w:space="0" w:color="auto"/>
          </w:divBdr>
          <w:divsChild>
            <w:div w:id="1078212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730873">
      <w:bodyDiv w:val="1"/>
      <w:marLeft w:val="0"/>
      <w:marRight w:val="0"/>
      <w:marTop w:val="0"/>
      <w:marBottom w:val="0"/>
      <w:divBdr>
        <w:top w:val="none" w:sz="0" w:space="0" w:color="auto"/>
        <w:left w:val="none" w:sz="0" w:space="0" w:color="auto"/>
        <w:bottom w:val="none" w:sz="0" w:space="0" w:color="auto"/>
        <w:right w:val="none" w:sz="0" w:space="0" w:color="auto"/>
      </w:divBdr>
      <w:divsChild>
        <w:div w:id="90321293">
          <w:marLeft w:val="0"/>
          <w:marRight w:val="0"/>
          <w:marTop w:val="0"/>
          <w:marBottom w:val="0"/>
          <w:divBdr>
            <w:top w:val="none" w:sz="0" w:space="0" w:color="auto"/>
            <w:left w:val="none" w:sz="0" w:space="0" w:color="auto"/>
            <w:bottom w:val="none" w:sz="0" w:space="0" w:color="auto"/>
            <w:right w:val="none" w:sz="0" w:space="0" w:color="auto"/>
          </w:divBdr>
        </w:div>
        <w:div w:id="124473639">
          <w:marLeft w:val="0"/>
          <w:marRight w:val="0"/>
          <w:marTop w:val="0"/>
          <w:marBottom w:val="0"/>
          <w:divBdr>
            <w:top w:val="none" w:sz="0" w:space="0" w:color="auto"/>
            <w:left w:val="none" w:sz="0" w:space="0" w:color="auto"/>
            <w:bottom w:val="none" w:sz="0" w:space="0" w:color="auto"/>
            <w:right w:val="none" w:sz="0" w:space="0" w:color="auto"/>
          </w:divBdr>
        </w:div>
        <w:div w:id="143742364">
          <w:marLeft w:val="0"/>
          <w:marRight w:val="0"/>
          <w:marTop w:val="0"/>
          <w:marBottom w:val="0"/>
          <w:divBdr>
            <w:top w:val="none" w:sz="0" w:space="0" w:color="auto"/>
            <w:left w:val="none" w:sz="0" w:space="0" w:color="auto"/>
            <w:bottom w:val="none" w:sz="0" w:space="0" w:color="auto"/>
            <w:right w:val="none" w:sz="0" w:space="0" w:color="auto"/>
          </w:divBdr>
        </w:div>
        <w:div w:id="325481419">
          <w:marLeft w:val="0"/>
          <w:marRight w:val="0"/>
          <w:marTop w:val="0"/>
          <w:marBottom w:val="0"/>
          <w:divBdr>
            <w:top w:val="none" w:sz="0" w:space="0" w:color="auto"/>
            <w:left w:val="none" w:sz="0" w:space="0" w:color="auto"/>
            <w:bottom w:val="none" w:sz="0" w:space="0" w:color="auto"/>
            <w:right w:val="none" w:sz="0" w:space="0" w:color="auto"/>
          </w:divBdr>
        </w:div>
        <w:div w:id="364646485">
          <w:marLeft w:val="0"/>
          <w:marRight w:val="0"/>
          <w:marTop w:val="0"/>
          <w:marBottom w:val="0"/>
          <w:divBdr>
            <w:top w:val="none" w:sz="0" w:space="0" w:color="auto"/>
            <w:left w:val="none" w:sz="0" w:space="0" w:color="auto"/>
            <w:bottom w:val="none" w:sz="0" w:space="0" w:color="auto"/>
            <w:right w:val="none" w:sz="0" w:space="0" w:color="auto"/>
          </w:divBdr>
        </w:div>
        <w:div w:id="493879583">
          <w:marLeft w:val="0"/>
          <w:marRight w:val="0"/>
          <w:marTop w:val="0"/>
          <w:marBottom w:val="0"/>
          <w:divBdr>
            <w:top w:val="none" w:sz="0" w:space="0" w:color="auto"/>
            <w:left w:val="none" w:sz="0" w:space="0" w:color="auto"/>
            <w:bottom w:val="none" w:sz="0" w:space="0" w:color="auto"/>
            <w:right w:val="none" w:sz="0" w:space="0" w:color="auto"/>
          </w:divBdr>
        </w:div>
        <w:div w:id="528449151">
          <w:marLeft w:val="0"/>
          <w:marRight w:val="0"/>
          <w:marTop w:val="0"/>
          <w:marBottom w:val="0"/>
          <w:divBdr>
            <w:top w:val="none" w:sz="0" w:space="0" w:color="auto"/>
            <w:left w:val="none" w:sz="0" w:space="0" w:color="auto"/>
            <w:bottom w:val="none" w:sz="0" w:space="0" w:color="auto"/>
            <w:right w:val="none" w:sz="0" w:space="0" w:color="auto"/>
          </w:divBdr>
        </w:div>
        <w:div w:id="642467503">
          <w:marLeft w:val="0"/>
          <w:marRight w:val="0"/>
          <w:marTop w:val="0"/>
          <w:marBottom w:val="0"/>
          <w:divBdr>
            <w:top w:val="none" w:sz="0" w:space="0" w:color="auto"/>
            <w:left w:val="none" w:sz="0" w:space="0" w:color="auto"/>
            <w:bottom w:val="none" w:sz="0" w:space="0" w:color="auto"/>
            <w:right w:val="none" w:sz="0" w:space="0" w:color="auto"/>
          </w:divBdr>
        </w:div>
        <w:div w:id="656113238">
          <w:marLeft w:val="0"/>
          <w:marRight w:val="0"/>
          <w:marTop w:val="0"/>
          <w:marBottom w:val="0"/>
          <w:divBdr>
            <w:top w:val="none" w:sz="0" w:space="0" w:color="auto"/>
            <w:left w:val="none" w:sz="0" w:space="0" w:color="auto"/>
            <w:bottom w:val="none" w:sz="0" w:space="0" w:color="auto"/>
            <w:right w:val="none" w:sz="0" w:space="0" w:color="auto"/>
          </w:divBdr>
        </w:div>
        <w:div w:id="683823447">
          <w:marLeft w:val="0"/>
          <w:marRight w:val="0"/>
          <w:marTop w:val="0"/>
          <w:marBottom w:val="0"/>
          <w:divBdr>
            <w:top w:val="none" w:sz="0" w:space="0" w:color="auto"/>
            <w:left w:val="none" w:sz="0" w:space="0" w:color="auto"/>
            <w:bottom w:val="none" w:sz="0" w:space="0" w:color="auto"/>
            <w:right w:val="none" w:sz="0" w:space="0" w:color="auto"/>
          </w:divBdr>
        </w:div>
        <w:div w:id="992373430">
          <w:marLeft w:val="0"/>
          <w:marRight w:val="0"/>
          <w:marTop w:val="0"/>
          <w:marBottom w:val="0"/>
          <w:divBdr>
            <w:top w:val="none" w:sz="0" w:space="0" w:color="auto"/>
            <w:left w:val="none" w:sz="0" w:space="0" w:color="auto"/>
            <w:bottom w:val="none" w:sz="0" w:space="0" w:color="auto"/>
            <w:right w:val="none" w:sz="0" w:space="0" w:color="auto"/>
          </w:divBdr>
        </w:div>
        <w:div w:id="1079983488">
          <w:marLeft w:val="0"/>
          <w:marRight w:val="0"/>
          <w:marTop w:val="0"/>
          <w:marBottom w:val="0"/>
          <w:divBdr>
            <w:top w:val="none" w:sz="0" w:space="0" w:color="auto"/>
            <w:left w:val="none" w:sz="0" w:space="0" w:color="auto"/>
            <w:bottom w:val="none" w:sz="0" w:space="0" w:color="auto"/>
            <w:right w:val="none" w:sz="0" w:space="0" w:color="auto"/>
          </w:divBdr>
        </w:div>
        <w:div w:id="1152138587">
          <w:marLeft w:val="0"/>
          <w:marRight w:val="0"/>
          <w:marTop w:val="0"/>
          <w:marBottom w:val="0"/>
          <w:divBdr>
            <w:top w:val="none" w:sz="0" w:space="0" w:color="auto"/>
            <w:left w:val="none" w:sz="0" w:space="0" w:color="auto"/>
            <w:bottom w:val="none" w:sz="0" w:space="0" w:color="auto"/>
            <w:right w:val="none" w:sz="0" w:space="0" w:color="auto"/>
          </w:divBdr>
        </w:div>
        <w:div w:id="1309748608">
          <w:marLeft w:val="0"/>
          <w:marRight w:val="0"/>
          <w:marTop w:val="0"/>
          <w:marBottom w:val="0"/>
          <w:divBdr>
            <w:top w:val="none" w:sz="0" w:space="0" w:color="auto"/>
            <w:left w:val="none" w:sz="0" w:space="0" w:color="auto"/>
            <w:bottom w:val="none" w:sz="0" w:space="0" w:color="auto"/>
            <w:right w:val="none" w:sz="0" w:space="0" w:color="auto"/>
          </w:divBdr>
        </w:div>
        <w:div w:id="1360742744">
          <w:marLeft w:val="0"/>
          <w:marRight w:val="0"/>
          <w:marTop w:val="0"/>
          <w:marBottom w:val="0"/>
          <w:divBdr>
            <w:top w:val="none" w:sz="0" w:space="0" w:color="auto"/>
            <w:left w:val="none" w:sz="0" w:space="0" w:color="auto"/>
            <w:bottom w:val="none" w:sz="0" w:space="0" w:color="auto"/>
            <w:right w:val="none" w:sz="0" w:space="0" w:color="auto"/>
          </w:divBdr>
        </w:div>
        <w:div w:id="1457025059">
          <w:marLeft w:val="0"/>
          <w:marRight w:val="0"/>
          <w:marTop w:val="0"/>
          <w:marBottom w:val="0"/>
          <w:divBdr>
            <w:top w:val="none" w:sz="0" w:space="0" w:color="auto"/>
            <w:left w:val="none" w:sz="0" w:space="0" w:color="auto"/>
            <w:bottom w:val="none" w:sz="0" w:space="0" w:color="auto"/>
            <w:right w:val="none" w:sz="0" w:space="0" w:color="auto"/>
          </w:divBdr>
        </w:div>
        <w:div w:id="1466855377">
          <w:marLeft w:val="0"/>
          <w:marRight w:val="0"/>
          <w:marTop w:val="0"/>
          <w:marBottom w:val="0"/>
          <w:divBdr>
            <w:top w:val="none" w:sz="0" w:space="0" w:color="auto"/>
            <w:left w:val="none" w:sz="0" w:space="0" w:color="auto"/>
            <w:bottom w:val="none" w:sz="0" w:space="0" w:color="auto"/>
            <w:right w:val="none" w:sz="0" w:space="0" w:color="auto"/>
          </w:divBdr>
        </w:div>
        <w:div w:id="1503201886">
          <w:marLeft w:val="0"/>
          <w:marRight w:val="0"/>
          <w:marTop w:val="0"/>
          <w:marBottom w:val="0"/>
          <w:divBdr>
            <w:top w:val="none" w:sz="0" w:space="0" w:color="auto"/>
            <w:left w:val="none" w:sz="0" w:space="0" w:color="auto"/>
            <w:bottom w:val="none" w:sz="0" w:space="0" w:color="auto"/>
            <w:right w:val="none" w:sz="0" w:space="0" w:color="auto"/>
          </w:divBdr>
        </w:div>
        <w:div w:id="1797525909">
          <w:marLeft w:val="0"/>
          <w:marRight w:val="0"/>
          <w:marTop w:val="0"/>
          <w:marBottom w:val="0"/>
          <w:divBdr>
            <w:top w:val="none" w:sz="0" w:space="0" w:color="auto"/>
            <w:left w:val="none" w:sz="0" w:space="0" w:color="auto"/>
            <w:bottom w:val="none" w:sz="0" w:space="0" w:color="auto"/>
            <w:right w:val="none" w:sz="0" w:space="0" w:color="auto"/>
          </w:divBdr>
        </w:div>
        <w:div w:id="1826362450">
          <w:marLeft w:val="0"/>
          <w:marRight w:val="0"/>
          <w:marTop w:val="0"/>
          <w:marBottom w:val="0"/>
          <w:divBdr>
            <w:top w:val="none" w:sz="0" w:space="0" w:color="auto"/>
            <w:left w:val="none" w:sz="0" w:space="0" w:color="auto"/>
            <w:bottom w:val="none" w:sz="0" w:space="0" w:color="auto"/>
            <w:right w:val="none" w:sz="0" w:space="0" w:color="auto"/>
          </w:divBdr>
        </w:div>
        <w:div w:id="1836996595">
          <w:marLeft w:val="0"/>
          <w:marRight w:val="0"/>
          <w:marTop w:val="0"/>
          <w:marBottom w:val="0"/>
          <w:divBdr>
            <w:top w:val="none" w:sz="0" w:space="0" w:color="auto"/>
            <w:left w:val="none" w:sz="0" w:space="0" w:color="auto"/>
            <w:bottom w:val="none" w:sz="0" w:space="0" w:color="auto"/>
            <w:right w:val="none" w:sz="0" w:space="0" w:color="auto"/>
          </w:divBdr>
        </w:div>
        <w:div w:id="1864393634">
          <w:marLeft w:val="0"/>
          <w:marRight w:val="0"/>
          <w:marTop w:val="0"/>
          <w:marBottom w:val="0"/>
          <w:divBdr>
            <w:top w:val="none" w:sz="0" w:space="0" w:color="auto"/>
            <w:left w:val="none" w:sz="0" w:space="0" w:color="auto"/>
            <w:bottom w:val="none" w:sz="0" w:space="0" w:color="auto"/>
            <w:right w:val="none" w:sz="0" w:space="0" w:color="auto"/>
          </w:divBdr>
        </w:div>
        <w:div w:id="1872259866">
          <w:marLeft w:val="0"/>
          <w:marRight w:val="0"/>
          <w:marTop w:val="0"/>
          <w:marBottom w:val="0"/>
          <w:divBdr>
            <w:top w:val="none" w:sz="0" w:space="0" w:color="auto"/>
            <w:left w:val="none" w:sz="0" w:space="0" w:color="auto"/>
            <w:bottom w:val="none" w:sz="0" w:space="0" w:color="auto"/>
            <w:right w:val="none" w:sz="0" w:space="0" w:color="auto"/>
          </w:divBdr>
        </w:div>
        <w:div w:id="1913588514">
          <w:marLeft w:val="0"/>
          <w:marRight w:val="0"/>
          <w:marTop w:val="0"/>
          <w:marBottom w:val="0"/>
          <w:divBdr>
            <w:top w:val="none" w:sz="0" w:space="0" w:color="auto"/>
            <w:left w:val="none" w:sz="0" w:space="0" w:color="auto"/>
            <w:bottom w:val="none" w:sz="0" w:space="0" w:color="auto"/>
            <w:right w:val="none" w:sz="0" w:space="0" w:color="auto"/>
          </w:divBdr>
        </w:div>
        <w:div w:id="2104262388">
          <w:marLeft w:val="0"/>
          <w:marRight w:val="0"/>
          <w:marTop w:val="0"/>
          <w:marBottom w:val="0"/>
          <w:divBdr>
            <w:top w:val="none" w:sz="0" w:space="0" w:color="auto"/>
            <w:left w:val="none" w:sz="0" w:space="0" w:color="auto"/>
            <w:bottom w:val="none" w:sz="0" w:space="0" w:color="auto"/>
            <w:right w:val="none" w:sz="0" w:space="0" w:color="auto"/>
          </w:divBdr>
        </w:div>
        <w:div w:id="2108848170">
          <w:marLeft w:val="0"/>
          <w:marRight w:val="0"/>
          <w:marTop w:val="0"/>
          <w:marBottom w:val="0"/>
          <w:divBdr>
            <w:top w:val="none" w:sz="0" w:space="0" w:color="auto"/>
            <w:left w:val="none" w:sz="0" w:space="0" w:color="auto"/>
            <w:bottom w:val="none" w:sz="0" w:space="0" w:color="auto"/>
            <w:right w:val="none" w:sz="0" w:space="0" w:color="auto"/>
          </w:divBdr>
        </w:div>
      </w:divsChild>
    </w:div>
    <w:div w:id="1947149237">
      <w:bodyDiv w:val="1"/>
      <w:marLeft w:val="0"/>
      <w:marRight w:val="0"/>
      <w:marTop w:val="0"/>
      <w:marBottom w:val="0"/>
      <w:divBdr>
        <w:top w:val="none" w:sz="0" w:space="0" w:color="auto"/>
        <w:left w:val="none" w:sz="0" w:space="0" w:color="auto"/>
        <w:bottom w:val="none" w:sz="0" w:space="0" w:color="auto"/>
        <w:right w:val="none" w:sz="0" w:space="0" w:color="auto"/>
      </w:divBdr>
    </w:div>
    <w:div w:id="1956713275">
      <w:bodyDiv w:val="1"/>
      <w:marLeft w:val="0"/>
      <w:marRight w:val="0"/>
      <w:marTop w:val="0"/>
      <w:marBottom w:val="0"/>
      <w:divBdr>
        <w:top w:val="none" w:sz="0" w:space="0" w:color="auto"/>
        <w:left w:val="none" w:sz="0" w:space="0" w:color="auto"/>
        <w:bottom w:val="none" w:sz="0" w:space="0" w:color="auto"/>
        <w:right w:val="none" w:sz="0" w:space="0" w:color="auto"/>
      </w:divBdr>
      <w:divsChild>
        <w:div w:id="142161519">
          <w:marLeft w:val="0"/>
          <w:marRight w:val="0"/>
          <w:marTop w:val="0"/>
          <w:marBottom w:val="0"/>
          <w:divBdr>
            <w:top w:val="none" w:sz="0" w:space="0" w:color="auto"/>
            <w:left w:val="none" w:sz="0" w:space="0" w:color="auto"/>
            <w:bottom w:val="none" w:sz="0" w:space="0" w:color="auto"/>
            <w:right w:val="none" w:sz="0" w:space="0" w:color="auto"/>
          </w:divBdr>
        </w:div>
        <w:div w:id="214701447">
          <w:marLeft w:val="0"/>
          <w:marRight w:val="0"/>
          <w:marTop w:val="0"/>
          <w:marBottom w:val="0"/>
          <w:divBdr>
            <w:top w:val="none" w:sz="0" w:space="0" w:color="auto"/>
            <w:left w:val="none" w:sz="0" w:space="0" w:color="auto"/>
            <w:bottom w:val="none" w:sz="0" w:space="0" w:color="auto"/>
            <w:right w:val="none" w:sz="0" w:space="0" w:color="auto"/>
          </w:divBdr>
        </w:div>
        <w:div w:id="384720170">
          <w:marLeft w:val="0"/>
          <w:marRight w:val="0"/>
          <w:marTop w:val="0"/>
          <w:marBottom w:val="0"/>
          <w:divBdr>
            <w:top w:val="none" w:sz="0" w:space="0" w:color="auto"/>
            <w:left w:val="none" w:sz="0" w:space="0" w:color="auto"/>
            <w:bottom w:val="none" w:sz="0" w:space="0" w:color="auto"/>
            <w:right w:val="none" w:sz="0" w:space="0" w:color="auto"/>
          </w:divBdr>
        </w:div>
        <w:div w:id="837964449">
          <w:marLeft w:val="0"/>
          <w:marRight w:val="0"/>
          <w:marTop w:val="0"/>
          <w:marBottom w:val="0"/>
          <w:divBdr>
            <w:top w:val="none" w:sz="0" w:space="0" w:color="auto"/>
            <w:left w:val="none" w:sz="0" w:space="0" w:color="auto"/>
            <w:bottom w:val="none" w:sz="0" w:space="0" w:color="auto"/>
            <w:right w:val="none" w:sz="0" w:space="0" w:color="auto"/>
          </w:divBdr>
        </w:div>
        <w:div w:id="1279681667">
          <w:marLeft w:val="0"/>
          <w:marRight w:val="0"/>
          <w:marTop w:val="0"/>
          <w:marBottom w:val="0"/>
          <w:divBdr>
            <w:top w:val="none" w:sz="0" w:space="0" w:color="auto"/>
            <w:left w:val="none" w:sz="0" w:space="0" w:color="auto"/>
            <w:bottom w:val="none" w:sz="0" w:space="0" w:color="auto"/>
            <w:right w:val="none" w:sz="0" w:space="0" w:color="auto"/>
          </w:divBdr>
        </w:div>
      </w:divsChild>
    </w:div>
    <w:div w:id="1987470610">
      <w:bodyDiv w:val="1"/>
      <w:marLeft w:val="0"/>
      <w:marRight w:val="0"/>
      <w:marTop w:val="0"/>
      <w:marBottom w:val="0"/>
      <w:divBdr>
        <w:top w:val="none" w:sz="0" w:space="0" w:color="auto"/>
        <w:left w:val="none" w:sz="0" w:space="0" w:color="auto"/>
        <w:bottom w:val="none" w:sz="0" w:space="0" w:color="auto"/>
        <w:right w:val="none" w:sz="0" w:space="0" w:color="auto"/>
      </w:divBdr>
      <w:divsChild>
        <w:div w:id="30569682">
          <w:marLeft w:val="0"/>
          <w:marRight w:val="0"/>
          <w:marTop w:val="0"/>
          <w:marBottom w:val="0"/>
          <w:divBdr>
            <w:top w:val="none" w:sz="0" w:space="0" w:color="auto"/>
            <w:left w:val="none" w:sz="0" w:space="0" w:color="auto"/>
            <w:bottom w:val="none" w:sz="0" w:space="0" w:color="auto"/>
            <w:right w:val="none" w:sz="0" w:space="0" w:color="auto"/>
          </w:divBdr>
        </w:div>
        <w:div w:id="45030303">
          <w:marLeft w:val="0"/>
          <w:marRight w:val="0"/>
          <w:marTop w:val="0"/>
          <w:marBottom w:val="0"/>
          <w:divBdr>
            <w:top w:val="none" w:sz="0" w:space="0" w:color="auto"/>
            <w:left w:val="none" w:sz="0" w:space="0" w:color="auto"/>
            <w:bottom w:val="none" w:sz="0" w:space="0" w:color="auto"/>
            <w:right w:val="none" w:sz="0" w:space="0" w:color="auto"/>
          </w:divBdr>
        </w:div>
        <w:div w:id="58022436">
          <w:marLeft w:val="0"/>
          <w:marRight w:val="0"/>
          <w:marTop w:val="0"/>
          <w:marBottom w:val="0"/>
          <w:divBdr>
            <w:top w:val="none" w:sz="0" w:space="0" w:color="auto"/>
            <w:left w:val="none" w:sz="0" w:space="0" w:color="auto"/>
            <w:bottom w:val="none" w:sz="0" w:space="0" w:color="auto"/>
            <w:right w:val="none" w:sz="0" w:space="0" w:color="auto"/>
          </w:divBdr>
        </w:div>
        <w:div w:id="65147799">
          <w:marLeft w:val="0"/>
          <w:marRight w:val="0"/>
          <w:marTop w:val="0"/>
          <w:marBottom w:val="0"/>
          <w:divBdr>
            <w:top w:val="none" w:sz="0" w:space="0" w:color="auto"/>
            <w:left w:val="none" w:sz="0" w:space="0" w:color="auto"/>
            <w:bottom w:val="none" w:sz="0" w:space="0" w:color="auto"/>
            <w:right w:val="none" w:sz="0" w:space="0" w:color="auto"/>
          </w:divBdr>
          <w:divsChild>
            <w:div w:id="59255319">
              <w:marLeft w:val="0"/>
              <w:marRight w:val="0"/>
              <w:marTop w:val="0"/>
              <w:marBottom w:val="0"/>
              <w:divBdr>
                <w:top w:val="none" w:sz="0" w:space="0" w:color="auto"/>
                <w:left w:val="none" w:sz="0" w:space="0" w:color="auto"/>
                <w:bottom w:val="none" w:sz="0" w:space="0" w:color="auto"/>
                <w:right w:val="none" w:sz="0" w:space="0" w:color="auto"/>
              </w:divBdr>
            </w:div>
            <w:div w:id="405540091">
              <w:marLeft w:val="0"/>
              <w:marRight w:val="0"/>
              <w:marTop w:val="0"/>
              <w:marBottom w:val="0"/>
              <w:divBdr>
                <w:top w:val="none" w:sz="0" w:space="0" w:color="auto"/>
                <w:left w:val="none" w:sz="0" w:space="0" w:color="auto"/>
                <w:bottom w:val="none" w:sz="0" w:space="0" w:color="auto"/>
                <w:right w:val="none" w:sz="0" w:space="0" w:color="auto"/>
              </w:divBdr>
            </w:div>
            <w:div w:id="1461260529">
              <w:marLeft w:val="0"/>
              <w:marRight w:val="0"/>
              <w:marTop w:val="0"/>
              <w:marBottom w:val="0"/>
              <w:divBdr>
                <w:top w:val="none" w:sz="0" w:space="0" w:color="auto"/>
                <w:left w:val="none" w:sz="0" w:space="0" w:color="auto"/>
                <w:bottom w:val="none" w:sz="0" w:space="0" w:color="auto"/>
                <w:right w:val="none" w:sz="0" w:space="0" w:color="auto"/>
              </w:divBdr>
            </w:div>
          </w:divsChild>
        </w:div>
        <w:div w:id="185796803">
          <w:marLeft w:val="0"/>
          <w:marRight w:val="0"/>
          <w:marTop w:val="0"/>
          <w:marBottom w:val="0"/>
          <w:divBdr>
            <w:top w:val="none" w:sz="0" w:space="0" w:color="auto"/>
            <w:left w:val="none" w:sz="0" w:space="0" w:color="auto"/>
            <w:bottom w:val="none" w:sz="0" w:space="0" w:color="auto"/>
            <w:right w:val="none" w:sz="0" w:space="0" w:color="auto"/>
          </w:divBdr>
        </w:div>
        <w:div w:id="250361361">
          <w:marLeft w:val="0"/>
          <w:marRight w:val="0"/>
          <w:marTop w:val="0"/>
          <w:marBottom w:val="0"/>
          <w:divBdr>
            <w:top w:val="none" w:sz="0" w:space="0" w:color="auto"/>
            <w:left w:val="none" w:sz="0" w:space="0" w:color="auto"/>
            <w:bottom w:val="none" w:sz="0" w:space="0" w:color="auto"/>
            <w:right w:val="none" w:sz="0" w:space="0" w:color="auto"/>
          </w:divBdr>
        </w:div>
        <w:div w:id="337200186">
          <w:marLeft w:val="0"/>
          <w:marRight w:val="0"/>
          <w:marTop w:val="0"/>
          <w:marBottom w:val="0"/>
          <w:divBdr>
            <w:top w:val="none" w:sz="0" w:space="0" w:color="auto"/>
            <w:left w:val="none" w:sz="0" w:space="0" w:color="auto"/>
            <w:bottom w:val="none" w:sz="0" w:space="0" w:color="auto"/>
            <w:right w:val="none" w:sz="0" w:space="0" w:color="auto"/>
          </w:divBdr>
          <w:divsChild>
            <w:div w:id="490295175">
              <w:marLeft w:val="0"/>
              <w:marRight w:val="0"/>
              <w:marTop w:val="0"/>
              <w:marBottom w:val="0"/>
              <w:divBdr>
                <w:top w:val="none" w:sz="0" w:space="0" w:color="auto"/>
                <w:left w:val="none" w:sz="0" w:space="0" w:color="auto"/>
                <w:bottom w:val="none" w:sz="0" w:space="0" w:color="auto"/>
                <w:right w:val="none" w:sz="0" w:space="0" w:color="auto"/>
              </w:divBdr>
            </w:div>
            <w:div w:id="581718621">
              <w:marLeft w:val="0"/>
              <w:marRight w:val="0"/>
              <w:marTop w:val="0"/>
              <w:marBottom w:val="0"/>
              <w:divBdr>
                <w:top w:val="none" w:sz="0" w:space="0" w:color="auto"/>
                <w:left w:val="none" w:sz="0" w:space="0" w:color="auto"/>
                <w:bottom w:val="none" w:sz="0" w:space="0" w:color="auto"/>
                <w:right w:val="none" w:sz="0" w:space="0" w:color="auto"/>
              </w:divBdr>
            </w:div>
            <w:div w:id="1132819758">
              <w:marLeft w:val="0"/>
              <w:marRight w:val="0"/>
              <w:marTop w:val="0"/>
              <w:marBottom w:val="0"/>
              <w:divBdr>
                <w:top w:val="none" w:sz="0" w:space="0" w:color="auto"/>
                <w:left w:val="none" w:sz="0" w:space="0" w:color="auto"/>
                <w:bottom w:val="none" w:sz="0" w:space="0" w:color="auto"/>
                <w:right w:val="none" w:sz="0" w:space="0" w:color="auto"/>
              </w:divBdr>
            </w:div>
          </w:divsChild>
        </w:div>
        <w:div w:id="391468656">
          <w:marLeft w:val="0"/>
          <w:marRight w:val="0"/>
          <w:marTop w:val="0"/>
          <w:marBottom w:val="0"/>
          <w:divBdr>
            <w:top w:val="none" w:sz="0" w:space="0" w:color="auto"/>
            <w:left w:val="none" w:sz="0" w:space="0" w:color="auto"/>
            <w:bottom w:val="none" w:sz="0" w:space="0" w:color="auto"/>
            <w:right w:val="none" w:sz="0" w:space="0" w:color="auto"/>
          </w:divBdr>
        </w:div>
        <w:div w:id="462315162">
          <w:marLeft w:val="0"/>
          <w:marRight w:val="0"/>
          <w:marTop w:val="0"/>
          <w:marBottom w:val="0"/>
          <w:divBdr>
            <w:top w:val="none" w:sz="0" w:space="0" w:color="auto"/>
            <w:left w:val="none" w:sz="0" w:space="0" w:color="auto"/>
            <w:bottom w:val="none" w:sz="0" w:space="0" w:color="auto"/>
            <w:right w:val="none" w:sz="0" w:space="0" w:color="auto"/>
          </w:divBdr>
        </w:div>
        <w:div w:id="498354222">
          <w:marLeft w:val="0"/>
          <w:marRight w:val="0"/>
          <w:marTop w:val="0"/>
          <w:marBottom w:val="0"/>
          <w:divBdr>
            <w:top w:val="none" w:sz="0" w:space="0" w:color="auto"/>
            <w:left w:val="none" w:sz="0" w:space="0" w:color="auto"/>
            <w:bottom w:val="none" w:sz="0" w:space="0" w:color="auto"/>
            <w:right w:val="none" w:sz="0" w:space="0" w:color="auto"/>
          </w:divBdr>
        </w:div>
        <w:div w:id="536435575">
          <w:marLeft w:val="0"/>
          <w:marRight w:val="0"/>
          <w:marTop w:val="0"/>
          <w:marBottom w:val="0"/>
          <w:divBdr>
            <w:top w:val="none" w:sz="0" w:space="0" w:color="auto"/>
            <w:left w:val="none" w:sz="0" w:space="0" w:color="auto"/>
            <w:bottom w:val="none" w:sz="0" w:space="0" w:color="auto"/>
            <w:right w:val="none" w:sz="0" w:space="0" w:color="auto"/>
          </w:divBdr>
        </w:div>
        <w:div w:id="604314234">
          <w:marLeft w:val="0"/>
          <w:marRight w:val="0"/>
          <w:marTop w:val="0"/>
          <w:marBottom w:val="0"/>
          <w:divBdr>
            <w:top w:val="none" w:sz="0" w:space="0" w:color="auto"/>
            <w:left w:val="none" w:sz="0" w:space="0" w:color="auto"/>
            <w:bottom w:val="none" w:sz="0" w:space="0" w:color="auto"/>
            <w:right w:val="none" w:sz="0" w:space="0" w:color="auto"/>
          </w:divBdr>
        </w:div>
        <w:div w:id="606041158">
          <w:marLeft w:val="0"/>
          <w:marRight w:val="0"/>
          <w:marTop w:val="0"/>
          <w:marBottom w:val="0"/>
          <w:divBdr>
            <w:top w:val="none" w:sz="0" w:space="0" w:color="auto"/>
            <w:left w:val="none" w:sz="0" w:space="0" w:color="auto"/>
            <w:bottom w:val="none" w:sz="0" w:space="0" w:color="auto"/>
            <w:right w:val="none" w:sz="0" w:space="0" w:color="auto"/>
          </w:divBdr>
        </w:div>
        <w:div w:id="776221272">
          <w:marLeft w:val="0"/>
          <w:marRight w:val="0"/>
          <w:marTop w:val="0"/>
          <w:marBottom w:val="0"/>
          <w:divBdr>
            <w:top w:val="none" w:sz="0" w:space="0" w:color="auto"/>
            <w:left w:val="none" w:sz="0" w:space="0" w:color="auto"/>
            <w:bottom w:val="none" w:sz="0" w:space="0" w:color="auto"/>
            <w:right w:val="none" w:sz="0" w:space="0" w:color="auto"/>
          </w:divBdr>
        </w:div>
        <w:div w:id="795753023">
          <w:marLeft w:val="0"/>
          <w:marRight w:val="0"/>
          <w:marTop w:val="0"/>
          <w:marBottom w:val="0"/>
          <w:divBdr>
            <w:top w:val="none" w:sz="0" w:space="0" w:color="auto"/>
            <w:left w:val="none" w:sz="0" w:space="0" w:color="auto"/>
            <w:bottom w:val="none" w:sz="0" w:space="0" w:color="auto"/>
            <w:right w:val="none" w:sz="0" w:space="0" w:color="auto"/>
          </w:divBdr>
        </w:div>
        <w:div w:id="826630092">
          <w:marLeft w:val="0"/>
          <w:marRight w:val="0"/>
          <w:marTop w:val="0"/>
          <w:marBottom w:val="0"/>
          <w:divBdr>
            <w:top w:val="none" w:sz="0" w:space="0" w:color="auto"/>
            <w:left w:val="none" w:sz="0" w:space="0" w:color="auto"/>
            <w:bottom w:val="none" w:sz="0" w:space="0" w:color="auto"/>
            <w:right w:val="none" w:sz="0" w:space="0" w:color="auto"/>
          </w:divBdr>
          <w:divsChild>
            <w:div w:id="77601631">
              <w:marLeft w:val="0"/>
              <w:marRight w:val="0"/>
              <w:marTop w:val="0"/>
              <w:marBottom w:val="0"/>
              <w:divBdr>
                <w:top w:val="none" w:sz="0" w:space="0" w:color="auto"/>
                <w:left w:val="none" w:sz="0" w:space="0" w:color="auto"/>
                <w:bottom w:val="none" w:sz="0" w:space="0" w:color="auto"/>
                <w:right w:val="none" w:sz="0" w:space="0" w:color="auto"/>
              </w:divBdr>
            </w:div>
            <w:div w:id="782070408">
              <w:marLeft w:val="0"/>
              <w:marRight w:val="0"/>
              <w:marTop w:val="0"/>
              <w:marBottom w:val="0"/>
              <w:divBdr>
                <w:top w:val="none" w:sz="0" w:space="0" w:color="auto"/>
                <w:left w:val="none" w:sz="0" w:space="0" w:color="auto"/>
                <w:bottom w:val="none" w:sz="0" w:space="0" w:color="auto"/>
                <w:right w:val="none" w:sz="0" w:space="0" w:color="auto"/>
              </w:divBdr>
            </w:div>
            <w:div w:id="1974141389">
              <w:marLeft w:val="0"/>
              <w:marRight w:val="0"/>
              <w:marTop w:val="0"/>
              <w:marBottom w:val="0"/>
              <w:divBdr>
                <w:top w:val="none" w:sz="0" w:space="0" w:color="auto"/>
                <w:left w:val="none" w:sz="0" w:space="0" w:color="auto"/>
                <w:bottom w:val="none" w:sz="0" w:space="0" w:color="auto"/>
                <w:right w:val="none" w:sz="0" w:space="0" w:color="auto"/>
              </w:divBdr>
            </w:div>
          </w:divsChild>
        </w:div>
        <w:div w:id="841044596">
          <w:marLeft w:val="0"/>
          <w:marRight w:val="0"/>
          <w:marTop w:val="0"/>
          <w:marBottom w:val="0"/>
          <w:divBdr>
            <w:top w:val="none" w:sz="0" w:space="0" w:color="auto"/>
            <w:left w:val="none" w:sz="0" w:space="0" w:color="auto"/>
            <w:bottom w:val="none" w:sz="0" w:space="0" w:color="auto"/>
            <w:right w:val="none" w:sz="0" w:space="0" w:color="auto"/>
          </w:divBdr>
        </w:div>
        <w:div w:id="912466940">
          <w:marLeft w:val="0"/>
          <w:marRight w:val="0"/>
          <w:marTop w:val="0"/>
          <w:marBottom w:val="0"/>
          <w:divBdr>
            <w:top w:val="none" w:sz="0" w:space="0" w:color="auto"/>
            <w:left w:val="none" w:sz="0" w:space="0" w:color="auto"/>
            <w:bottom w:val="none" w:sz="0" w:space="0" w:color="auto"/>
            <w:right w:val="none" w:sz="0" w:space="0" w:color="auto"/>
          </w:divBdr>
        </w:div>
        <w:div w:id="968557908">
          <w:marLeft w:val="0"/>
          <w:marRight w:val="0"/>
          <w:marTop w:val="0"/>
          <w:marBottom w:val="0"/>
          <w:divBdr>
            <w:top w:val="none" w:sz="0" w:space="0" w:color="auto"/>
            <w:left w:val="none" w:sz="0" w:space="0" w:color="auto"/>
            <w:bottom w:val="none" w:sz="0" w:space="0" w:color="auto"/>
            <w:right w:val="none" w:sz="0" w:space="0" w:color="auto"/>
          </w:divBdr>
          <w:divsChild>
            <w:div w:id="981151959">
              <w:marLeft w:val="0"/>
              <w:marRight w:val="0"/>
              <w:marTop w:val="0"/>
              <w:marBottom w:val="0"/>
              <w:divBdr>
                <w:top w:val="none" w:sz="0" w:space="0" w:color="auto"/>
                <w:left w:val="none" w:sz="0" w:space="0" w:color="auto"/>
                <w:bottom w:val="none" w:sz="0" w:space="0" w:color="auto"/>
                <w:right w:val="none" w:sz="0" w:space="0" w:color="auto"/>
              </w:divBdr>
            </w:div>
            <w:div w:id="1387679067">
              <w:marLeft w:val="0"/>
              <w:marRight w:val="0"/>
              <w:marTop w:val="0"/>
              <w:marBottom w:val="0"/>
              <w:divBdr>
                <w:top w:val="none" w:sz="0" w:space="0" w:color="auto"/>
                <w:left w:val="none" w:sz="0" w:space="0" w:color="auto"/>
                <w:bottom w:val="none" w:sz="0" w:space="0" w:color="auto"/>
                <w:right w:val="none" w:sz="0" w:space="0" w:color="auto"/>
              </w:divBdr>
            </w:div>
          </w:divsChild>
        </w:div>
        <w:div w:id="1005133597">
          <w:marLeft w:val="0"/>
          <w:marRight w:val="0"/>
          <w:marTop w:val="0"/>
          <w:marBottom w:val="0"/>
          <w:divBdr>
            <w:top w:val="none" w:sz="0" w:space="0" w:color="auto"/>
            <w:left w:val="none" w:sz="0" w:space="0" w:color="auto"/>
            <w:bottom w:val="none" w:sz="0" w:space="0" w:color="auto"/>
            <w:right w:val="none" w:sz="0" w:space="0" w:color="auto"/>
          </w:divBdr>
        </w:div>
        <w:div w:id="1020861018">
          <w:marLeft w:val="0"/>
          <w:marRight w:val="0"/>
          <w:marTop w:val="0"/>
          <w:marBottom w:val="0"/>
          <w:divBdr>
            <w:top w:val="none" w:sz="0" w:space="0" w:color="auto"/>
            <w:left w:val="none" w:sz="0" w:space="0" w:color="auto"/>
            <w:bottom w:val="none" w:sz="0" w:space="0" w:color="auto"/>
            <w:right w:val="none" w:sz="0" w:space="0" w:color="auto"/>
          </w:divBdr>
        </w:div>
        <w:div w:id="1058282274">
          <w:marLeft w:val="0"/>
          <w:marRight w:val="0"/>
          <w:marTop w:val="0"/>
          <w:marBottom w:val="0"/>
          <w:divBdr>
            <w:top w:val="none" w:sz="0" w:space="0" w:color="auto"/>
            <w:left w:val="none" w:sz="0" w:space="0" w:color="auto"/>
            <w:bottom w:val="none" w:sz="0" w:space="0" w:color="auto"/>
            <w:right w:val="none" w:sz="0" w:space="0" w:color="auto"/>
          </w:divBdr>
        </w:div>
        <w:div w:id="1063260725">
          <w:marLeft w:val="0"/>
          <w:marRight w:val="0"/>
          <w:marTop w:val="0"/>
          <w:marBottom w:val="0"/>
          <w:divBdr>
            <w:top w:val="none" w:sz="0" w:space="0" w:color="auto"/>
            <w:left w:val="none" w:sz="0" w:space="0" w:color="auto"/>
            <w:bottom w:val="none" w:sz="0" w:space="0" w:color="auto"/>
            <w:right w:val="none" w:sz="0" w:space="0" w:color="auto"/>
          </w:divBdr>
        </w:div>
        <w:div w:id="1069301961">
          <w:marLeft w:val="0"/>
          <w:marRight w:val="0"/>
          <w:marTop w:val="0"/>
          <w:marBottom w:val="0"/>
          <w:divBdr>
            <w:top w:val="none" w:sz="0" w:space="0" w:color="auto"/>
            <w:left w:val="none" w:sz="0" w:space="0" w:color="auto"/>
            <w:bottom w:val="none" w:sz="0" w:space="0" w:color="auto"/>
            <w:right w:val="none" w:sz="0" w:space="0" w:color="auto"/>
          </w:divBdr>
        </w:div>
        <w:div w:id="1091241269">
          <w:marLeft w:val="0"/>
          <w:marRight w:val="0"/>
          <w:marTop w:val="0"/>
          <w:marBottom w:val="0"/>
          <w:divBdr>
            <w:top w:val="none" w:sz="0" w:space="0" w:color="auto"/>
            <w:left w:val="none" w:sz="0" w:space="0" w:color="auto"/>
            <w:bottom w:val="none" w:sz="0" w:space="0" w:color="auto"/>
            <w:right w:val="none" w:sz="0" w:space="0" w:color="auto"/>
          </w:divBdr>
        </w:div>
        <w:div w:id="1337077830">
          <w:marLeft w:val="0"/>
          <w:marRight w:val="0"/>
          <w:marTop w:val="0"/>
          <w:marBottom w:val="0"/>
          <w:divBdr>
            <w:top w:val="none" w:sz="0" w:space="0" w:color="auto"/>
            <w:left w:val="none" w:sz="0" w:space="0" w:color="auto"/>
            <w:bottom w:val="none" w:sz="0" w:space="0" w:color="auto"/>
            <w:right w:val="none" w:sz="0" w:space="0" w:color="auto"/>
          </w:divBdr>
          <w:divsChild>
            <w:div w:id="137504841">
              <w:marLeft w:val="0"/>
              <w:marRight w:val="0"/>
              <w:marTop w:val="0"/>
              <w:marBottom w:val="0"/>
              <w:divBdr>
                <w:top w:val="none" w:sz="0" w:space="0" w:color="auto"/>
                <w:left w:val="none" w:sz="0" w:space="0" w:color="auto"/>
                <w:bottom w:val="none" w:sz="0" w:space="0" w:color="auto"/>
                <w:right w:val="none" w:sz="0" w:space="0" w:color="auto"/>
              </w:divBdr>
            </w:div>
            <w:div w:id="222833379">
              <w:marLeft w:val="0"/>
              <w:marRight w:val="0"/>
              <w:marTop w:val="0"/>
              <w:marBottom w:val="0"/>
              <w:divBdr>
                <w:top w:val="none" w:sz="0" w:space="0" w:color="auto"/>
                <w:left w:val="none" w:sz="0" w:space="0" w:color="auto"/>
                <w:bottom w:val="none" w:sz="0" w:space="0" w:color="auto"/>
                <w:right w:val="none" w:sz="0" w:space="0" w:color="auto"/>
              </w:divBdr>
            </w:div>
            <w:div w:id="908002021">
              <w:marLeft w:val="0"/>
              <w:marRight w:val="0"/>
              <w:marTop w:val="0"/>
              <w:marBottom w:val="0"/>
              <w:divBdr>
                <w:top w:val="none" w:sz="0" w:space="0" w:color="auto"/>
                <w:left w:val="none" w:sz="0" w:space="0" w:color="auto"/>
                <w:bottom w:val="none" w:sz="0" w:space="0" w:color="auto"/>
                <w:right w:val="none" w:sz="0" w:space="0" w:color="auto"/>
              </w:divBdr>
            </w:div>
          </w:divsChild>
        </w:div>
        <w:div w:id="1343970253">
          <w:marLeft w:val="0"/>
          <w:marRight w:val="0"/>
          <w:marTop w:val="0"/>
          <w:marBottom w:val="0"/>
          <w:divBdr>
            <w:top w:val="none" w:sz="0" w:space="0" w:color="auto"/>
            <w:left w:val="none" w:sz="0" w:space="0" w:color="auto"/>
            <w:bottom w:val="none" w:sz="0" w:space="0" w:color="auto"/>
            <w:right w:val="none" w:sz="0" w:space="0" w:color="auto"/>
          </w:divBdr>
        </w:div>
        <w:div w:id="1519001575">
          <w:marLeft w:val="0"/>
          <w:marRight w:val="0"/>
          <w:marTop w:val="0"/>
          <w:marBottom w:val="0"/>
          <w:divBdr>
            <w:top w:val="none" w:sz="0" w:space="0" w:color="auto"/>
            <w:left w:val="none" w:sz="0" w:space="0" w:color="auto"/>
            <w:bottom w:val="none" w:sz="0" w:space="0" w:color="auto"/>
            <w:right w:val="none" w:sz="0" w:space="0" w:color="auto"/>
          </w:divBdr>
        </w:div>
        <w:div w:id="1551572208">
          <w:marLeft w:val="0"/>
          <w:marRight w:val="0"/>
          <w:marTop w:val="0"/>
          <w:marBottom w:val="0"/>
          <w:divBdr>
            <w:top w:val="none" w:sz="0" w:space="0" w:color="auto"/>
            <w:left w:val="none" w:sz="0" w:space="0" w:color="auto"/>
            <w:bottom w:val="none" w:sz="0" w:space="0" w:color="auto"/>
            <w:right w:val="none" w:sz="0" w:space="0" w:color="auto"/>
          </w:divBdr>
        </w:div>
        <w:div w:id="1617982689">
          <w:marLeft w:val="0"/>
          <w:marRight w:val="0"/>
          <w:marTop w:val="0"/>
          <w:marBottom w:val="0"/>
          <w:divBdr>
            <w:top w:val="none" w:sz="0" w:space="0" w:color="auto"/>
            <w:left w:val="none" w:sz="0" w:space="0" w:color="auto"/>
            <w:bottom w:val="none" w:sz="0" w:space="0" w:color="auto"/>
            <w:right w:val="none" w:sz="0" w:space="0" w:color="auto"/>
          </w:divBdr>
          <w:divsChild>
            <w:div w:id="1009866447">
              <w:marLeft w:val="0"/>
              <w:marRight w:val="0"/>
              <w:marTop w:val="0"/>
              <w:marBottom w:val="0"/>
              <w:divBdr>
                <w:top w:val="none" w:sz="0" w:space="0" w:color="auto"/>
                <w:left w:val="none" w:sz="0" w:space="0" w:color="auto"/>
                <w:bottom w:val="none" w:sz="0" w:space="0" w:color="auto"/>
                <w:right w:val="none" w:sz="0" w:space="0" w:color="auto"/>
              </w:divBdr>
            </w:div>
            <w:div w:id="1933393996">
              <w:marLeft w:val="0"/>
              <w:marRight w:val="0"/>
              <w:marTop w:val="0"/>
              <w:marBottom w:val="0"/>
              <w:divBdr>
                <w:top w:val="none" w:sz="0" w:space="0" w:color="auto"/>
                <w:left w:val="none" w:sz="0" w:space="0" w:color="auto"/>
                <w:bottom w:val="none" w:sz="0" w:space="0" w:color="auto"/>
                <w:right w:val="none" w:sz="0" w:space="0" w:color="auto"/>
              </w:divBdr>
            </w:div>
          </w:divsChild>
        </w:div>
        <w:div w:id="1704398159">
          <w:marLeft w:val="0"/>
          <w:marRight w:val="0"/>
          <w:marTop w:val="0"/>
          <w:marBottom w:val="0"/>
          <w:divBdr>
            <w:top w:val="none" w:sz="0" w:space="0" w:color="auto"/>
            <w:left w:val="none" w:sz="0" w:space="0" w:color="auto"/>
            <w:bottom w:val="none" w:sz="0" w:space="0" w:color="auto"/>
            <w:right w:val="none" w:sz="0" w:space="0" w:color="auto"/>
          </w:divBdr>
          <w:divsChild>
            <w:div w:id="324937916">
              <w:marLeft w:val="0"/>
              <w:marRight w:val="0"/>
              <w:marTop w:val="0"/>
              <w:marBottom w:val="0"/>
              <w:divBdr>
                <w:top w:val="none" w:sz="0" w:space="0" w:color="auto"/>
                <w:left w:val="none" w:sz="0" w:space="0" w:color="auto"/>
                <w:bottom w:val="none" w:sz="0" w:space="0" w:color="auto"/>
                <w:right w:val="none" w:sz="0" w:space="0" w:color="auto"/>
              </w:divBdr>
            </w:div>
            <w:div w:id="661347664">
              <w:marLeft w:val="0"/>
              <w:marRight w:val="0"/>
              <w:marTop w:val="0"/>
              <w:marBottom w:val="0"/>
              <w:divBdr>
                <w:top w:val="none" w:sz="0" w:space="0" w:color="auto"/>
                <w:left w:val="none" w:sz="0" w:space="0" w:color="auto"/>
                <w:bottom w:val="none" w:sz="0" w:space="0" w:color="auto"/>
                <w:right w:val="none" w:sz="0" w:space="0" w:color="auto"/>
              </w:divBdr>
            </w:div>
            <w:div w:id="1162308055">
              <w:marLeft w:val="0"/>
              <w:marRight w:val="0"/>
              <w:marTop w:val="0"/>
              <w:marBottom w:val="0"/>
              <w:divBdr>
                <w:top w:val="none" w:sz="0" w:space="0" w:color="auto"/>
                <w:left w:val="none" w:sz="0" w:space="0" w:color="auto"/>
                <w:bottom w:val="none" w:sz="0" w:space="0" w:color="auto"/>
                <w:right w:val="none" w:sz="0" w:space="0" w:color="auto"/>
              </w:divBdr>
            </w:div>
          </w:divsChild>
        </w:div>
        <w:div w:id="1777404229">
          <w:marLeft w:val="0"/>
          <w:marRight w:val="0"/>
          <w:marTop w:val="0"/>
          <w:marBottom w:val="0"/>
          <w:divBdr>
            <w:top w:val="none" w:sz="0" w:space="0" w:color="auto"/>
            <w:left w:val="none" w:sz="0" w:space="0" w:color="auto"/>
            <w:bottom w:val="none" w:sz="0" w:space="0" w:color="auto"/>
            <w:right w:val="none" w:sz="0" w:space="0" w:color="auto"/>
          </w:divBdr>
          <w:divsChild>
            <w:div w:id="197011255">
              <w:marLeft w:val="0"/>
              <w:marRight w:val="0"/>
              <w:marTop w:val="0"/>
              <w:marBottom w:val="0"/>
              <w:divBdr>
                <w:top w:val="none" w:sz="0" w:space="0" w:color="auto"/>
                <w:left w:val="none" w:sz="0" w:space="0" w:color="auto"/>
                <w:bottom w:val="none" w:sz="0" w:space="0" w:color="auto"/>
                <w:right w:val="none" w:sz="0" w:space="0" w:color="auto"/>
              </w:divBdr>
            </w:div>
            <w:div w:id="226772307">
              <w:marLeft w:val="0"/>
              <w:marRight w:val="0"/>
              <w:marTop w:val="0"/>
              <w:marBottom w:val="0"/>
              <w:divBdr>
                <w:top w:val="none" w:sz="0" w:space="0" w:color="auto"/>
                <w:left w:val="none" w:sz="0" w:space="0" w:color="auto"/>
                <w:bottom w:val="none" w:sz="0" w:space="0" w:color="auto"/>
                <w:right w:val="none" w:sz="0" w:space="0" w:color="auto"/>
              </w:divBdr>
            </w:div>
            <w:div w:id="757021795">
              <w:marLeft w:val="0"/>
              <w:marRight w:val="0"/>
              <w:marTop w:val="0"/>
              <w:marBottom w:val="0"/>
              <w:divBdr>
                <w:top w:val="none" w:sz="0" w:space="0" w:color="auto"/>
                <w:left w:val="none" w:sz="0" w:space="0" w:color="auto"/>
                <w:bottom w:val="none" w:sz="0" w:space="0" w:color="auto"/>
                <w:right w:val="none" w:sz="0" w:space="0" w:color="auto"/>
              </w:divBdr>
            </w:div>
            <w:div w:id="1845699988">
              <w:marLeft w:val="0"/>
              <w:marRight w:val="0"/>
              <w:marTop w:val="0"/>
              <w:marBottom w:val="0"/>
              <w:divBdr>
                <w:top w:val="none" w:sz="0" w:space="0" w:color="auto"/>
                <w:left w:val="none" w:sz="0" w:space="0" w:color="auto"/>
                <w:bottom w:val="none" w:sz="0" w:space="0" w:color="auto"/>
                <w:right w:val="none" w:sz="0" w:space="0" w:color="auto"/>
              </w:divBdr>
            </w:div>
          </w:divsChild>
        </w:div>
        <w:div w:id="1796099866">
          <w:marLeft w:val="0"/>
          <w:marRight w:val="0"/>
          <w:marTop w:val="0"/>
          <w:marBottom w:val="0"/>
          <w:divBdr>
            <w:top w:val="none" w:sz="0" w:space="0" w:color="auto"/>
            <w:left w:val="none" w:sz="0" w:space="0" w:color="auto"/>
            <w:bottom w:val="none" w:sz="0" w:space="0" w:color="auto"/>
            <w:right w:val="none" w:sz="0" w:space="0" w:color="auto"/>
          </w:divBdr>
        </w:div>
        <w:div w:id="1895198089">
          <w:marLeft w:val="0"/>
          <w:marRight w:val="0"/>
          <w:marTop w:val="0"/>
          <w:marBottom w:val="0"/>
          <w:divBdr>
            <w:top w:val="none" w:sz="0" w:space="0" w:color="auto"/>
            <w:left w:val="none" w:sz="0" w:space="0" w:color="auto"/>
            <w:bottom w:val="none" w:sz="0" w:space="0" w:color="auto"/>
            <w:right w:val="none" w:sz="0" w:space="0" w:color="auto"/>
          </w:divBdr>
          <w:divsChild>
            <w:div w:id="254873213">
              <w:marLeft w:val="0"/>
              <w:marRight w:val="0"/>
              <w:marTop w:val="0"/>
              <w:marBottom w:val="0"/>
              <w:divBdr>
                <w:top w:val="none" w:sz="0" w:space="0" w:color="auto"/>
                <w:left w:val="none" w:sz="0" w:space="0" w:color="auto"/>
                <w:bottom w:val="none" w:sz="0" w:space="0" w:color="auto"/>
                <w:right w:val="none" w:sz="0" w:space="0" w:color="auto"/>
              </w:divBdr>
            </w:div>
            <w:div w:id="735015080">
              <w:marLeft w:val="0"/>
              <w:marRight w:val="0"/>
              <w:marTop w:val="0"/>
              <w:marBottom w:val="0"/>
              <w:divBdr>
                <w:top w:val="none" w:sz="0" w:space="0" w:color="auto"/>
                <w:left w:val="none" w:sz="0" w:space="0" w:color="auto"/>
                <w:bottom w:val="none" w:sz="0" w:space="0" w:color="auto"/>
                <w:right w:val="none" w:sz="0" w:space="0" w:color="auto"/>
              </w:divBdr>
            </w:div>
            <w:div w:id="1651980043">
              <w:marLeft w:val="0"/>
              <w:marRight w:val="0"/>
              <w:marTop w:val="0"/>
              <w:marBottom w:val="0"/>
              <w:divBdr>
                <w:top w:val="none" w:sz="0" w:space="0" w:color="auto"/>
                <w:left w:val="none" w:sz="0" w:space="0" w:color="auto"/>
                <w:bottom w:val="none" w:sz="0" w:space="0" w:color="auto"/>
                <w:right w:val="none" w:sz="0" w:space="0" w:color="auto"/>
              </w:divBdr>
            </w:div>
            <w:div w:id="1688748016">
              <w:marLeft w:val="0"/>
              <w:marRight w:val="0"/>
              <w:marTop w:val="0"/>
              <w:marBottom w:val="0"/>
              <w:divBdr>
                <w:top w:val="none" w:sz="0" w:space="0" w:color="auto"/>
                <w:left w:val="none" w:sz="0" w:space="0" w:color="auto"/>
                <w:bottom w:val="none" w:sz="0" w:space="0" w:color="auto"/>
                <w:right w:val="none" w:sz="0" w:space="0" w:color="auto"/>
              </w:divBdr>
            </w:div>
          </w:divsChild>
        </w:div>
        <w:div w:id="2010713017">
          <w:marLeft w:val="0"/>
          <w:marRight w:val="0"/>
          <w:marTop w:val="0"/>
          <w:marBottom w:val="0"/>
          <w:divBdr>
            <w:top w:val="none" w:sz="0" w:space="0" w:color="auto"/>
            <w:left w:val="none" w:sz="0" w:space="0" w:color="auto"/>
            <w:bottom w:val="none" w:sz="0" w:space="0" w:color="auto"/>
            <w:right w:val="none" w:sz="0" w:space="0" w:color="auto"/>
          </w:divBdr>
          <w:divsChild>
            <w:div w:id="919603372">
              <w:marLeft w:val="0"/>
              <w:marRight w:val="0"/>
              <w:marTop w:val="0"/>
              <w:marBottom w:val="0"/>
              <w:divBdr>
                <w:top w:val="none" w:sz="0" w:space="0" w:color="auto"/>
                <w:left w:val="none" w:sz="0" w:space="0" w:color="auto"/>
                <w:bottom w:val="none" w:sz="0" w:space="0" w:color="auto"/>
                <w:right w:val="none" w:sz="0" w:space="0" w:color="auto"/>
              </w:divBdr>
            </w:div>
            <w:div w:id="1921135327">
              <w:marLeft w:val="0"/>
              <w:marRight w:val="0"/>
              <w:marTop w:val="0"/>
              <w:marBottom w:val="0"/>
              <w:divBdr>
                <w:top w:val="none" w:sz="0" w:space="0" w:color="auto"/>
                <w:left w:val="none" w:sz="0" w:space="0" w:color="auto"/>
                <w:bottom w:val="none" w:sz="0" w:space="0" w:color="auto"/>
                <w:right w:val="none" w:sz="0" w:space="0" w:color="auto"/>
              </w:divBdr>
            </w:div>
          </w:divsChild>
        </w:div>
        <w:div w:id="2067603375">
          <w:marLeft w:val="0"/>
          <w:marRight w:val="0"/>
          <w:marTop w:val="0"/>
          <w:marBottom w:val="0"/>
          <w:divBdr>
            <w:top w:val="none" w:sz="0" w:space="0" w:color="auto"/>
            <w:left w:val="none" w:sz="0" w:space="0" w:color="auto"/>
            <w:bottom w:val="none" w:sz="0" w:space="0" w:color="auto"/>
            <w:right w:val="none" w:sz="0" w:space="0" w:color="auto"/>
          </w:divBdr>
        </w:div>
        <w:div w:id="2126072693">
          <w:marLeft w:val="0"/>
          <w:marRight w:val="0"/>
          <w:marTop w:val="0"/>
          <w:marBottom w:val="0"/>
          <w:divBdr>
            <w:top w:val="none" w:sz="0" w:space="0" w:color="auto"/>
            <w:left w:val="none" w:sz="0" w:space="0" w:color="auto"/>
            <w:bottom w:val="none" w:sz="0" w:space="0" w:color="auto"/>
            <w:right w:val="none" w:sz="0" w:space="0" w:color="auto"/>
          </w:divBdr>
          <w:divsChild>
            <w:div w:id="1954901726">
              <w:marLeft w:val="0"/>
              <w:marRight w:val="0"/>
              <w:marTop w:val="0"/>
              <w:marBottom w:val="0"/>
              <w:divBdr>
                <w:top w:val="none" w:sz="0" w:space="0" w:color="auto"/>
                <w:left w:val="none" w:sz="0" w:space="0" w:color="auto"/>
                <w:bottom w:val="none" w:sz="0" w:space="0" w:color="auto"/>
                <w:right w:val="none" w:sz="0" w:space="0" w:color="auto"/>
              </w:divBdr>
            </w:div>
          </w:divsChild>
        </w:div>
        <w:div w:id="2134975175">
          <w:marLeft w:val="0"/>
          <w:marRight w:val="0"/>
          <w:marTop w:val="0"/>
          <w:marBottom w:val="0"/>
          <w:divBdr>
            <w:top w:val="none" w:sz="0" w:space="0" w:color="auto"/>
            <w:left w:val="none" w:sz="0" w:space="0" w:color="auto"/>
            <w:bottom w:val="none" w:sz="0" w:space="0" w:color="auto"/>
            <w:right w:val="none" w:sz="0" w:space="0" w:color="auto"/>
          </w:divBdr>
        </w:div>
      </w:divsChild>
    </w:div>
    <w:div w:id="2011829694">
      <w:bodyDiv w:val="1"/>
      <w:marLeft w:val="0"/>
      <w:marRight w:val="0"/>
      <w:marTop w:val="0"/>
      <w:marBottom w:val="0"/>
      <w:divBdr>
        <w:top w:val="none" w:sz="0" w:space="0" w:color="auto"/>
        <w:left w:val="none" w:sz="0" w:space="0" w:color="auto"/>
        <w:bottom w:val="none" w:sz="0" w:space="0" w:color="auto"/>
        <w:right w:val="none" w:sz="0" w:space="0" w:color="auto"/>
      </w:divBdr>
      <w:divsChild>
        <w:div w:id="692458226">
          <w:marLeft w:val="0"/>
          <w:marRight w:val="0"/>
          <w:marTop w:val="0"/>
          <w:marBottom w:val="0"/>
          <w:divBdr>
            <w:top w:val="none" w:sz="0" w:space="0" w:color="auto"/>
            <w:left w:val="none" w:sz="0" w:space="0" w:color="auto"/>
            <w:bottom w:val="none" w:sz="0" w:space="0" w:color="auto"/>
            <w:right w:val="none" w:sz="0" w:space="0" w:color="auto"/>
          </w:divBdr>
        </w:div>
        <w:div w:id="708261470">
          <w:marLeft w:val="0"/>
          <w:marRight w:val="0"/>
          <w:marTop w:val="0"/>
          <w:marBottom w:val="0"/>
          <w:divBdr>
            <w:top w:val="none" w:sz="0" w:space="0" w:color="auto"/>
            <w:left w:val="none" w:sz="0" w:space="0" w:color="auto"/>
            <w:bottom w:val="none" w:sz="0" w:space="0" w:color="auto"/>
            <w:right w:val="none" w:sz="0" w:space="0" w:color="auto"/>
          </w:divBdr>
        </w:div>
        <w:div w:id="1062949728">
          <w:marLeft w:val="0"/>
          <w:marRight w:val="0"/>
          <w:marTop w:val="0"/>
          <w:marBottom w:val="0"/>
          <w:divBdr>
            <w:top w:val="none" w:sz="0" w:space="0" w:color="auto"/>
            <w:left w:val="none" w:sz="0" w:space="0" w:color="auto"/>
            <w:bottom w:val="none" w:sz="0" w:space="0" w:color="auto"/>
            <w:right w:val="none" w:sz="0" w:space="0" w:color="auto"/>
          </w:divBdr>
        </w:div>
        <w:div w:id="1432357642">
          <w:marLeft w:val="0"/>
          <w:marRight w:val="0"/>
          <w:marTop w:val="0"/>
          <w:marBottom w:val="0"/>
          <w:divBdr>
            <w:top w:val="none" w:sz="0" w:space="0" w:color="auto"/>
            <w:left w:val="none" w:sz="0" w:space="0" w:color="auto"/>
            <w:bottom w:val="none" w:sz="0" w:space="0" w:color="auto"/>
            <w:right w:val="none" w:sz="0" w:space="0" w:color="auto"/>
          </w:divBdr>
        </w:div>
      </w:divsChild>
    </w:div>
    <w:div w:id="2029020904">
      <w:bodyDiv w:val="1"/>
      <w:marLeft w:val="0"/>
      <w:marRight w:val="0"/>
      <w:marTop w:val="0"/>
      <w:marBottom w:val="0"/>
      <w:divBdr>
        <w:top w:val="none" w:sz="0" w:space="0" w:color="auto"/>
        <w:left w:val="none" w:sz="0" w:space="0" w:color="auto"/>
        <w:bottom w:val="none" w:sz="0" w:space="0" w:color="auto"/>
        <w:right w:val="none" w:sz="0" w:space="0" w:color="auto"/>
      </w:divBdr>
      <w:divsChild>
        <w:div w:id="2144804822">
          <w:marLeft w:val="0"/>
          <w:marRight w:val="0"/>
          <w:marTop w:val="0"/>
          <w:marBottom w:val="0"/>
          <w:divBdr>
            <w:top w:val="none" w:sz="0" w:space="0" w:color="auto"/>
            <w:left w:val="none" w:sz="0" w:space="0" w:color="auto"/>
            <w:bottom w:val="none" w:sz="0" w:space="0" w:color="auto"/>
            <w:right w:val="none" w:sz="0" w:space="0" w:color="auto"/>
          </w:divBdr>
          <w:divsChild>
            <w:div w:id="1204321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873216">
      <w:bodyDiv w:val="1"/>
      <w:marLeft w:val="0"/>
      <w:marRight w:val="0"/>
      <w:marTop w:val="0"/>
      <w:marBottom w:val="0"/>
      <w:divBdr>
        <w:top w:val="none" w:sz="0" w:space="0" w:color="auto"/>
        <w:left w:val="none" w:sz="0" w:space="0" w:color="auto"/>
        <w:bottom w:val="none" w:sz="0" w:space="0" w:color="auto"/>
        <w:right w:val="none" w:sz="0" w:space="0" w:color="auto"/>
      </w:divBdr>
      <w:divsChild>
        <w:div w:id="345248939">
          <w:marLeft w:val="0"/>
          <w:marRight w:val="0"/>
          <w:marTop w:val="0"/>
          <w:marBottom w:val="0"/>
          <w:divBdr>
            <w:top w:val="none" w:sz="0" w:space="0" w:color="auto"/>
            <w:left w:val="none" w:sz="0" w:space="0" w:color="auto"/>
            <w:bottom w:val="none" w:sz="0" w:space="0" w:color="auto"/>
            <w:right w:val="none" w:sz="0" w:space="0" w:color="auto"/>
          </w:divBdr>
        </w:div>
        <w:div w:id="526993540">
          <w:marLeft w:val="0"/>
          <w:marRight w:val="0"/>
          <w:marTop w:val="0"/>
          <w:marBottom w:val="0"/>
          <w:divBdr>
            <w:top w:val="none" w:sz="0" w:space="0" w:color="auto"/>
            <w:left w:val="none" w:sz="0" w:space="0" w:color="auto"/>
            <w:bottom w:val="none" w:sz="0" w:space="0" w:color="auto"/>
            <w:right w:val="none" w:sz="0" w:space="0" w:color="auto"/>
          </w:divBdr>
        </w:div>
        <w:div w:id="1845054200">
          <w:marLeft w:val="0"/>
          <w:marRight w:val="0"/>
          <w:marTop w:val="0"/>
          <w:marBottom w:val="0"/>
          <w:divBdr>
            <w:top w:val="none" w:sz="0" w:space="0" w:color="auto"/>
            <w:left w:val="none" w:sz="0" w:space="0" w:color="auto"/>
            <w:bottom w:val="none" w:sz="0" w:space="0" w:color="auto"/>
            <w:right w:val="none" w:sz="0" w:space="0" w:color="auto"/>
          </w:divBdr>
        </w:div>
      </w:divsChild>
    </w:div>
    <w:div w:id="2036227149">
      <w:bodyDiv w:val="1"/>
      <w:marLeft w:val="0"/>
      <w:marRight w:val="0"/>
      <w:marTop w:val="0"/>
      <w:marBottom w:val="0"/>
      <w:divBdr>
        <w:top w:val="none" w:sz="0" w:space="0" w:color="auto"/>
        <w:left w:val="none" w:sz="0" w:space="0" w:color="auto"/>
        <w:bottom w:val="none" w:sz="0" w:space="0" w:color="auto"/>
        <w:right w:val="none" w:sz="0" w:space="0" w:color="auto"/>
      </w:divBdr>
      <w:divsChild>
        <w:div w:id="461731459">
          <w:marLeft w:val="0"/>
          <w:marRight w:val="0"/>
          <w:marTop w:val="0"/>
          <w:marBottom w:val="0"/>
          <w:divBdr>
            <w:top w:val="none" w:sz="0" w:space="0" w:color="auto"/>
            <w:left w:val="none" w:sz="0" w:space="0" w:color="auto"/>
            <w:bottom w:val="none" w:sz="0" w:space="0" w:color="auto"/>
            <w:right w:val="none" w:sz="0" w:space="0" w:color="auto"/>
          </w:divBdr>
        </w:div>
        <w:div w:id="837157669">
          <w:marLeft w:val="0"/>
          <w:marRight w:val="0"/>
          <w:marTop w:val="0"/>
          <w:marBottom w:val="0"/>
          <w:divBdr>
            <w:top w:val="none" w:sz="0" w:space="0" w:color="auto"/>
            <w:left w:val="none" w:sz="0" w:space="0" w:color="auto"/>
            <w:bottom w:val="none" w:sz="0" w:space="0" w:color="auto"/>
            <w:right w:val="none" w:sz="0" w:space="0" w:color="auto"/>
          </w:divBdr>
        </w:div>
        <w:div w:id="841355105">
          <w:marLeft w:val="0"/>
          <w:marRight w:val="0"/>
          <w:marTop w:val="0"/>
          <w:marBottom w:val="0"/>
          <w:divBdr>
            <w:top w:val="none" w:sz="0" w:space="0" w:color="auto"/>
            <w:left w:val="none" w:sz="0" w:space="0" w:color="auto"/>
            <w:bottom w:val="none" w:sz="0" w:space="0" w:color="auto"/>
            <w:right w:val="none" w:sz="0" w:space="0" w:color="auto"/>
          </w:divBdr>
        </w:div>
        <w:div w:id="1142848158">
          <w:marLeft w:val="0"/>
          <w:marRight w:val="0"/>
          <w:marTop w:val="0"/>
          <w:marBottom w:val="0"/>
          <w:divBdr>
            <w:top w:val="none" w:sz="0" w:space="0" w:color="auto"/>
            <w:left w:val="none" w:sz="0" w:space="0" w:color="auto"/>
            <w:bottom w:val="none" w:sz="0" w:space="0" w:color="auto"/>
            <w:right w:val="none" w:sz="0" w:space="0" w:color="auto"/>
          </w:divBdr>
        </w:div>
      </w:divsChild>
    </w:div>
    <w:div w:id="2036418574">
      <w:bodyDiv w:val="1"/>
      <w:marLeft w:val="0"/>
      <w:marRight w:val="0"/>
      <w:marTop w:val="0"/>
      <w:marBottom w:val="0"/>
      <w:divBdr>
        <w:top w:val="none" w:sz="0" w:space="0" w:color="auto"/>
        <w:left w:val="none" w:sz="0" w:space="0" w:color="auto"/>
        <w:bottom w:val="none" w:sz="0" w:space="0" w:color="auto"/>
        <w:right w:val="none" w:sz="0" w:space="0" w:color="auto"/>
      </w:divBdr>
      <w:divsChild>
        <w:div w:id="750543785">
          <w:marLeft w:val="0"/>
          <w:marRight w:val="0"/>
          <w:marTop w:val="0"/>
          <w:marBottom w:val="0"/>
          <w:divBdr>
            <w:top w:val="none" w:sz="0" w:space="0" w:color="auto"/>
            <w:left w:val="none" w:sz="0" w:space="0" w:color="auto"/>
            <w:bottom w:val="none" w:sz="0" w:space="0" w:color="auto"/>
            <w:right w:val="none" w:sz="0" w:space="0" w:color="auto"/>
          </w:divBdr>
        </w:div>
        <w:div w:id="1048072796">
          <w:marLeft w:val="0"/>
          <w:marRight w:val="0"/>
          <w:marTop w:val="0"/>
          <w:marBottom w:val="0"/>
          <w:divBdr>
            <w:top w:val="none" w:sz="0" w:space="0" w:color="auto"/>
            <w:left w:val="none" w:sz="0" w:space="0" w:color="auto"/>
            <w:bottom w:val="none" w:sz="0" w:space="0" w:color="auto"/>
            <w:right w:val="none" w:sz="0" w:space="0" w:color="auto"/>
          </w:divBdr>
        </w:div>
        <w:div w:id="1155494255">
          <w:marLeft w:val="0"/>
          <w:marRight w:val="0"/>
          <w:marTop w:val="0"/>
          <w:marBottom w:val="0"/>
          <w:divBdr>
            <w:top w:val="none" w:sz="0" w:space="0" w:color="auto"/>
            <w:left w:val="none" w:sz="0" w:space="0" w:color="auto"/>
            <w:bottom w:val="none" w:sz="0" w:space="0" w:color="auto"/>
            <w:right w:val="none" w:sz="0" w:space="0" w:color="auto"/>
          </w:divBdr>
        </w:div>
        <w:div w:id="1176722848">
          <w:marLeft w:val="0"/>
          <w:marRight w:val="0"/>
          <w:marTop w:val="0"/>
          <w:marBottom w:val="0"/>
          <w:divBdr>
            <w:top w:val="none" w:sz="0" w:space="0" w:color="auto"/>
            <w:left w:val="none" w:sz="0" w:space="0" w:color="auto"/>
            <w:bottom w:val="none" w:sz="0" w:space="0" w:color="auto"/>
            <w:right w:val="none" w:sz="0" w:space="0" w:color="auto"/>
          </w:divBdr>
        </w:div>
        <w:div w:id="1607075652">
          <w:marLeft w:val="0"/>
          <w:marRight w:val="0"/>
          <w:marTop w:val="0"/>
          <w:marBottom w:val="0"/>
          <w:divBdr>
            <w:top w:val="none" w:sz="0" w:space="0" w:color="auto"/>
            <w:left w:val="none" w:sz="0" w:space="0" w:color="auto"/>
            <w:bottom w:val="none" w:sz="0" w:space="0" w:color="auto"/>
            <w:right w:val="none" w:sz="0" w:space="0" w:color="auto"/>
          </w:divBdr>
        </w:div>
      </w:divsChild>
    </w:div>
    <w:div w:id="2055494092">
      <w:bodyDiv w:val="1"/>
      <w:marLeft w:val="0"/>
      <w:marRight w:val="0"/>
      <w:marTop w:val="0"/>
      <w:marBottom w:val="0"/>
      <w:divBdr>
        <w:top w:val="none" w:sz="0" w:space="0" w:color="auto"/>
        <w:left w:val="none" w:sz="0" w:space="0" w:color="auto"/>
        <w:bottom w:val="none" w:sz="0" w:space="0" w:color="auto"/>
        <w:right w:val="none" w:sz="0" w:space="0" w:color="auto"/>
      </w:divBdr>
      <w:divsChild>
        <w:div w:id="562641994">
          <w:marLeft w:val="0"/>
          <w:marRight w:val="0"/>
          <w:marTop w:val="0"/>
          <w:marBottom w:val="0"/>
          <w:divBdr>
            <w:top w:val="none" w:sz="0" w:space="0" w:color="auto"/>
            <w:left w:val="none" w:sz="0" w:space="0" w:color="auto"/>
            <w:bottom w:val="none" w:sz="0" w:space="0" w:color="auto"/>
            <w:right w:val="none" w:sz="0" w:space="0" w:color="auto"/>
          </w:divBdr>
        </w:div>
        <w:div w:id="1089234611">
          <w:marLeft w:val="0"/>
          <w:marRight w:val="0"/>
          <w:marTop w:val="0"/>
          <w:marBottom w:val="0"/>
          <w:divBdr>
            <w:top w:val="none" w:sz="0" w:space="0" w:color="auto"/>
            <w:left w:val="none" w:sz="0" w:space="0" w:color="auto"/>
            <w:bottom w:val="none" w:sz="0" w:space="0" w:color="auto"/>
            <w:right w:val="none" w:sz="0" w:space="0" w:color="auto"/>
          </w:divBdr>
        </w:div>
        <w:div w:id="1354108998">
          <w:marLeft w:val="0"/>
          <w:marRight w:val="0"/>
          <w:marTop w:val="0"/>
          <w:marBottom w:val="0"/>
          <w:divBdr>
            <w:top w:val="none" w:sz="0" w:space="0" w:color="auto"/>
            <w:left w:val="none" w:sz="0" w:space="0" w:color="auto"/>
            <w:bottom w:val="none" w:sz="0" w:space="0" w:color="auto"/>
            <w:right w:val="none" w:sz="0" w:space="0" w:color="auto"/>
          </w:divBdr>
        </w:div>
        <w:div w:id="1637563253">
          <w:marLeft w:val="0"/>
          <w:marRight w:val="0"/>
          <w:marTop w:val="0"/>
          <w:marBottom w:val="0"/>
          <w:divBdr>
            <w:top w:val="none" w:sz="0" w:space="0" w:color="auto"/>
            <w:left w:val="none" w:sz="0" w:space="0" w:color="auto"/>
            <w:bottom w:val="none" w:sz="0" w:space="0" w:color="auto"/>
            <w:right w:val="none" w:sz="0" w:space="0" w:color="auto"/>
          </w:divBdr>
        </w:div>
        <w:div w:id="1961497046">
          <w:marLeft w:val="0"/>
          <w:marRight w:val="0"/>
          <w:marTop w:val="0"/>
          <w:marBottom w:val="0"/>
          <w:divBdr>
            <w:top w:val="none" w:sz="0" w:space="0" w:color="auto"/>
            <w:left w:val="none" w:sz="0" w:space="0" w:color="auto"/>
            <w:bottom w:val="none" w:sz="0" w:space="0" w:color="auto"/>
            <w:right w:val="none" w:sz="0" w:space="0" w:color="auto"/>
          </w:divBdr>
        </w:div>
      </w:divsChild>
    </w:div>
    <w:div w:id="2110155652">
      <w:bodyDiv w:val="1"/>
      <w:marLeft w:val="0"/>
      <w:marRight w:val="0"/>
      <w:marTop w:val="0"/>
      <w:marBottom w:val="0"/>
      <w:divBdr>
        <w:top w:val="none" w:sz="0" w:space="0" w:color="auto"/>
        <w:left w:val="none" w:sz="0" w:space="0" w:color="auto"/>
        <w:bottom w:val="none" w:sz="0" w:space="0" w:color="auto"/>
        <w:right w:val="none" w:sz="0" w:space="0" w:color="auto"/>
      </w:divBdr>
      <w:divsChild>
        <w:div w:id="80294792">
          <w:marLeft w:val="0"/>
          <w:marRight w:val="0"/>
          <w:marTop w:val="0"/>
          <w:marBottom w:val="0"/>
          <w:divBdr>
            <w:top w:val="none" w:sz="0" w:space="0" w:color="auto"/>
            <w:left w:val="none" w:sz="0" w:space="0" w:color="auto"/>
            <w:bottom w:val="none" w:sz="0" w:space="0" w:color="auto"/>
            <w:right w:val="none" w:sz="0" w:space="0" w:color="auto"/>
          </w:divBdr>
        </w:div>
        <w:div w:id="116531392">
          <w:marLeft w:val="0"/>
          <w:marRight w:val="0"/>
          <w:marTop w:val="0"/>
          <w:marBottom w:val="0"/>
          <w:divBdr>
            <w:top w:val="none" w:sz="0" w:space="0" w:color="auto"/>
            <w:left w:val="none" w:sz="0" w:space="0" w:color="auto"/>
            <w:bottom w:val="none" w:sz="0" w:space="0" w:color="auto"/>
            <w:right w:val="none" w:sz="0" w:space="0" w:color="auto"/>
          </w:divBdr>
        </w:div>
        <w:div w:id="729963306">
          <w:marLeft w:val="0"/>
          <w:marRight w:val="0"/>
          <w:marTop w:val="0"/>
          <w:marBottom w:val="0"/>
          <w:divBdr>
            <w:top w:val="none" w:sz="0" w:space="0" w:color="auto"/>
            <w:left w:val="none" w:sz="0" w:space="0" w:color="auto"/>
            <w:bottom w:val="none" w:sz="0" w:space="0" w:color="auto"/>
            <w:right w:val="none" w:sz="0" w:space="0" w:color="auto"/>
          </w:divBdr>
        </w:div>
        <w:div w:id="1244804648">
          <w:marLeft w:val="0"/>
          <w:marRight w:val="0"/>
          <w:marTop w:val="0"/>
          <w:marBottom w:val="0"/>
          <w:divBdr>
            <w:top w:val="none" w:sz="0" w:space="0" w:color="auto"/>
            <w:left w:val="none" w:sz="0" w:space="0" w:color="auto"/>
            <w:bottom w:val="none" w:sz="0" w:space="0" w:color="auto"/>
            <w:right w:val="none" w:sz="0" w:space="0" w:color="auto"/>
          </w:divBdr>
        </w:div>
        <w:div w:id="1723944057">
          <w:marLeft w:val="0"/>
          <w:marRight w:val="0"/>
          <w:marTop w:val="0"/>
          <w:marBottom w:val="0"/>
          <w:divBdr>
            <w:top w:val="none" w:sz="0" w:space="0" w:color="auto"/>
            <w:left w:val="none" w:sz="0" w:space="0" w:color="auto"/>
            <w:bottom w:val="none" w:sz="0" w:space="0" w:color="auto"/>
            <w:right w:val="none" w:sz="0" w:space="0" w:color="auto"/>
          </w:divBdr>
        </w:div>
      </w:divsChild>
    </w:div>
    <w:div w:id="2121602976">
      <w:bodyDiv w:val="1"/>
      <w:marLeft w:val="0"/>
      <w:marRight w:val="0"/>
      <w:marTop w:val="0"/>
      <w:marBottom w:val="0"/>
      <w:divBdr>
        <w:top w:val="none" w:sz="0" w:space="0" w:color="auto"/>
        <w:left w:val="none" w:sz="0" w:space="0" w:color="auto"/>
        <w:bottom w:val="none" w:sz="0" w:space="0" w:color="auto"/>
        <w:right w:val="none" w:sz="0" w:space="0" w:color="auto"/>
      </w:divBdr>
      <w:divsChild>
        <w:div w:id="545946178">
          <w:marLeft w:val="0"/>
          <w:marRight w:val="0"/>
          <w:marTop w:val="0"/>
          <w:marBottom w:val="0"/>
          <w:divBdr>
            <w:top w:val="none" w:sz="0" w:space="0" w:color="auto"/>
            <w:left w:val="none" w:sz="0" w:space="0" w:color="auto"/>
            <w:bottom w:val="none" w:sz="0" w:space="0" w:color="auto"/>
            <w:right w:val="none" w:sz="0" w:space="0" w:color="auto"/>
          </w:divBdr>
        </w:div>
        <w:div w:id="1160122676">
          <w:marLeft w:val="0"/>
          <w:marRight w:val="0"/>
          <w:marTop w:val="0"/>
          <w:marBottom w:val="0"/>
          <w:divBdr>
            <w:top w:val="none" w:sz="0" w:space="0" w:color="auto"/>
            <w:left w:val="none" w:sz="0" w:space="0" w:color="auto"/>
            <w:bottom w:val="none" w:sz="0" w:space="0" w:color="auto"/>
            <w:right w:val="none" w:sz="0" w:space="0" w:color="auto"/>
          </w:divBdr>
        </w:div>
        <w:div w:id="1477071426">
          <w:marLeft w:val="0"/>
          <w:marRight w:val="0"/>
          <w:marTop w:val="0"/>
          <w:marBottom w:val="0"/>
          <w:divBdr>
            <w:top w:val="none" w:sz="0" w:space="0" w:color="auto"/>
            <w:left w:val="none" w:sz="0" w:space="0" w:color="auto"/>
            <w:bottom w:val="none" w:sz="0" w:space="0" w:color="auto"/>
            <w:right w:val="none" w:sz="0" w:space="0" w:color="auto"/>
          </w:divBdr>
        </w:div>
        <w:div w:id="1818454506">
          <w:marLeft w:val="0"/>
          <w:marRight w:val="0"/>
          <w:marTop w:val="0"/>
          <w:marBottom w:val="0"/>
          <w:divBdr>
            <w:top w:val="none" w:sz="0" w:space="0" w:color="auto"/>
            <w:left w:val="none" w:sz="0" w:space="0" w:color="auto"/>
            <w:bottom w:val="none" w:sz="0" w:space="0" w:color="auto"/>
            <w:right w:val="none" w:sz="0" w:space="0" w:color="auto"/>
          </w:divBdr>
        </w:div>
        <w:div w:id="1820994929">
          <w:marLeft w:val="0"/>
          <w:marRight w:val="0"/>
          <w:marTop w:val="0"/>
          <w:marBottom w:val="0"/>
          <w:divBdr>
            <w:top w:val="none" w:sz="0" w:space="0" w:color="auto"/>
            <w:left w:val="none" w:sz="0" w:space="0" w:color="auto"/>
            <w:bottom w:val="none" w:sz="0" w:space="0" w:color="auto"/>
            <w:right w:val="none" w:sz="0" w:space="0" w:color="auto"/>
          </w:divBdr>
        </w:div>
      </w:divsChild>
    </w:div>
    <w:div w:id="2124837307">
      <w:bodyDiv w:val="1"/>
      <w:marLeft w:val="0"/>
      <w:marRight w:val="0"/>
      <w:marTop w:val="0"/>
      <w:marBottom w:val="0"/>
      <w:divBdr>
        <w:top w:val="none" w:sz="0" w:space="0" w:color="auto"/>
        <w:left w:val="none" w:sz="0" w:space="0" w:color="auto"/>
        <w:bottom w:val="none" w:sz="0" w:space="0" w:color="auto"/>
        <w:right w:val="none" w:sz="0" w:space="0" w:color="auto"/>
      </w:divBdr>
      <w:divsChild>
        <w:div w:id="62653343">
          <w:marLeft w:val="0"/>
          <w:marRight w:val="0"/>
          <w:marTop w:val="0"/>
          <w:marBottom w:val="0"/>
          <w:divBdr>
            <w:top w:val="none" w:sz="0" w:space="0" w:color="auto"/>
            <w:left w:val="none" w:sz="0" w:space="0" w:color="auto"/>
            <w:bottom w:val="none" w:sz="0" w:space="0" w:color="auto"/>
            <w:right w:val="none" w:sz="0" w:space="0" w:color="auto"/>
          </w:divBdr>
        </w:div>
        <w:div w:id="171264005">
          <w:marLeft w:val="0"/>
          <w:marRight w:val="0"/>
          <w:marTop w:val="0"/>
          <w:marBottom w:val="0"/>
          <w:divBdr>
            <w:top w:val="none" w:sz="0" w:space="0" w:color="auto"/>
            <w:left w:val="none" w:sz="0" w:space="0" w:color="auto"/>
            <w:bottom w:val="none" w:sz="0" w:space="0" w:color="auto"/>
            <w:right w:val="none" w:sz="0" w:space="0" w:color="auto"/>
          </w:divBdr>
        </w:div>
        <w:div w:id="736323741">
          <w:marLeft w:val="0"/>
          <w:marRight w:val="0"/>
          <w:marTop w:val="0"/>
          <w:marBottom w:val="0"/>
          <w:divBdr>
            <w:top w:val="none" w:sz="0" w:space="0" w:color="auto"/>
            <w:left w:val="none" w:sz="0" w:space="0" w:color="auto"/>
            <w:bottom w:val="none" w:sz="0" w:space="0" w:color="auto"/>
            <w:right w:val="none" w:sz="0" w:space="0" w:color="auto"/>
          </w:divBdr>
        </w:div>
        <w:div w:id="1731880744">
          <w:marLeft w:val="0"/>
          <w:marRight w:val="0"/>
          <w:marTop w:val="0"/>
          <w:marBottom w:val="0"/>
          <w:divBdr>
            <w:top w:val="none" w:sz="0" w:space="0" w:color="auto"/>
            <w:left w:val="none" w:sz="0" w:space="0" w:color="auto"/>
            <w:bottom w:val="none" w:sz="0" w:space="0" w:color="auto"/>
            <w:right w:val="none" w:sz="0" w:space="0" w:color="auto"/>
          </w:divBdr>
        </w:div>
        <w:div w:id="1932812746">
          <w:marLeft w:val="0"/>
          <w:marRight w:val="0"/>
          <w:marTop w:val="0"/>
          <w:marBottom w:val="0"/>
          <w:divBdr>
            <w:top w:val="none" w:sz="0" w:space="0" w:color="auto"/>
            <w:left w:val="none" w:sz="0" w:space="0" w:color="auto"/>
            <w:bottom w:val="none" w:sz="0" w:space="0" w:color="auto"/>
            <w:right w:val="none" w:sz="0" w:space="0" w:color="auto"/>
          </w:divBdr>
        </w:div>
      </w:divsChild>
    </w:div>
    <w:div w:id="2136673782">
      <w:bodyDiv w:val="1"/>
      <w:marLeft w:val="0"/>
      <w:marRight w:val="0"/>
      <w:marTop w:val="0"/>
      <w:marBottom w:val="0"/>
      <w:divBdr>
        <w:top w:val="none" w:sz="0" w:space="0" w:color="auto"/>
        <w:left w:val="none" w:sz="0" w:space="0" w:color="auto"/>
        <w:bottom w:val="none" w:sz="0" w:space="0" w:color="auto"/>
        <w:right w:val="none" w:sz="0" w:space="0" w:color="auto"/>
      </w:divBdr>
      <w:divsChild>
        <w:div w:id="407389054">
          <w:marLeft w:val="0"/>
          <w:marRight w:val="0"/>
          <w:marTop w:val="0"/>
          <w:marBottom w:val="0"/>
          <w:divBdr>
            <w:top w:val="none" w:sz="0" w:space="0" w:color="auto"/>
            <w:left w:val="none" w:sz="0" w:space="0" w:color="auto"/>
            <w:bottom w:val="none" w:sz="0" w:space="0" w:color="auto"/>
            <w:right w:val="none" w:sz="0" w:space="0" w:color="auto"/>
          </w:divBdr>
        </w:div>
        <w:div w:id="463619823">
          <w:marLeft w:val="0"/>
          <w:marRight w:val="0"/>
          <w:marTop w:val="0"/>
          <w:marBottom w:val="0"/>
          <w:divBdr>
            <w:top w:val="none" w:sz="0" w:space="0" w:color="auto"/>
            <w:left w:val="none" w:sz="0" w:space="0" w:color="auto"/>
            <w:bottom w:val="none" w:sz="0" w:space="0" w:color="auto"/>
            <w:right w:val="none" w:sz="0" w:space="0" w:color="auto"/>
          </w:divBdr>
        </w:div>
        <w:div w:id="1051807517">
          <w:marLeft w:val="0"/>
          <w:marRight w:val="0"/>
          <w:marTop w:val="0"/>
          <w:marBottom w:val="0"/>
          <w:divBdr>
            <w:top w:val="none" w:sz="0" w:space="0" w:color="auto"/>
            <w:left w:val="none" w:sz="0" w:space="0" w:color="auto"/>
            <w:bottom w:val="none" w:sz="0" w:space="0" w:color="auto"/>
            <w:right w:val="none" w:sz="0" w:space="0" w:color="auto"/>
          </w:divBdr>
        </w:div>
        <w:div w:id="1387147214">
          <w:marLeft w:val="0"/>
          <w:marRight w:val="0"/>
          <w:marTop w:val="0"/>
          <w:marBottom w:val="0"/>
          <w:divBdr>
            <w:top w:val="none" w:sz="0" w:space="0" w:color="auto"/>
            <w:left w:val="none" w:sz="0" w:space="0" w:color="auto"/>
            <w:bottom w:val="none" w:sz="0" w:space="0" w:color="auto"/>
            <w:right w:val="none" w:sz="0" w:space="0" w:color="auto"/>
          </w:divBdr>
        </w:div>
        <w:div w:id="1403213375">
          <w:marLeft w:val="0"/>
          <w:marRight w:val="0"/>
          <w:marTop w:val="0"/>
          <w:marBottom w:val="0"/>
          <w:divBdr>
            <w:top w:val="none" w:sz="0" w:space="0" w:color="auto"/>
            <w:left w:val="none" w:sz="0" w:space="0" w:color="auto"/>
            <w:bottom w:val="none" w:sz="0" w:space="0" w:color="auto"/>
            <w:right w:val="none" w:sz="0" w:space="0" w:color="auto"/>
          </w:divBdr>
        </w:div>
      </w:divsChild>
    </w:div>
    <w:div w:id="2140145745">
      <w:bodyDiv w:val="1"/>
      <w:marLeft w:val="0"/>
      <w:marRight w:val="0"/>
      <w:marTop w:val="0"/>
      <w:marBottom w:val="0"/>
      <w:divBdr>
        <w:top w:val="none" w:sz="0" w:space="0" w:color="auto"/>
        <w:left w:val="none" w:sz="0" w:space="0" w:color="auto"/>
        <w:bottom w:val="none" w:sz="0" w:space="0" w:color="auto"/>
        <w:right w:val="none" w:sz="0" w:space="0" w:color="auto"/>
      </w:divBdr>
      <w:divsChild>
        <w:div w:id="1190799890">
          <w:marLeft w:val="0"/>
          <w:marRight w:val="0"/>
          <w:marTop w:val="0"/>
          <w:marBottom w:val="0"/>
          <w:divBdr>
            <w:top w:val="none" w:sz="0" w:space="0" w:color="auto"/>
            <w:left w:val="none" w:sz="0" w:space="0" w:color="auto"/>
            <w:bottom w:val="none" w:sz="0" w:space="0" w:color="auto"/>
            <w:right w:val="none" w:sz="0" w:space="0" w:color="auto"/>
          </w:divBdr>
          <w:divsChild>
            <w:div w:id="818764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4151223">
      <w:bodyDiv w:val="1"/>
      <w:marLeft w:val="0"/>
      <w:marRight w:val="0"/>
      <w:marTop w:val="0"/>
      <w:marBottom w:val="0"/>
      <w:divBdr>
        <w:top w:val="none" w:sz="0" w:space="0" w:color="auto"/>
        <w:left w:val="none" w:sz="0" w:space="0" w:color="auto"/>
        <w:bottom w:val="none" w:sz="0" w:space="0" w:color="auto"/>
        <w:right w:val="none" w:sz="0" w:space="0" w:color="auto"/>
      </w:divBdr>
      <w:divsChild>
        <w:div w:id="732042598">
          <w:marLeft w:val="0"/>
          <w:marRight w:val="0"/>
          <w:marTop w:val="0"/>
          <w:marBottom w:val="0"/>
          <w:divBdr>
            <w:top w:val="none" w:sz="0" w:space="0" w:color="auto"/>
            <w:left w:val="none" w:sz="0" w:space="0" w:color="auto"/>
            <w:bottom w:val="none" w:sz="0" w:space="0" w:color="auto"/>
            <w:right w:val="none" w:sz="0" w:space="0" w:color="auto"/>
          </w:divBdr>
        </w:div>
        <w:div w:id="1605964955">
          <w:marLeft w:val="0"/>
          <w:marRight w:val="0"/>
          <w:marTop w:val="0"/>
          <w:marBottom w:val="0"/>
          <w:divBdr>
            <w:top w:val="none" w:sz="0" w:space="0" w:color="auto"/>
            <w:left w:val="none" w:sz="0" w:space="0" w:color="auto"/>
            <w:bottom w:val="none" w:sz="0" w:space="0" w:color="auto"/>
            <w:right w:val="none" w:sz="0" w:space="0" w:color="auto"/>
          </w:divBdr>
          <w:divsChild>
            <w:div w:id="170530117">
              <w:marLeft w:val="0"/>
              <w:marRight w:val="0"/>
              <w:marTop w:val="0"/>
              <w:marBottom w:val="0"/>
              <w:divBdr>
                <w:top w:val="none" w:sz="0" w:space="0" w:color="auto"/>
                <w:left w:val="none" w:sz="0" w:space="0" w:color="auto"/>
                <w:bottom w:val="none" w:sz="0" w:space="0" w:color="auto"/>
                <w:right w:val="none" w:sz="0" w:space="0" w:color="auto"/>
              </w:divBdr>
            </w:div>
            <w:div w:id="1438987844">
              <w:marLeft w:val="0"/>
              <w:marRight w:val="0"/>
              <w:marTop w:val="0"/>
              <w:marBottom w:val="0"/>
              <w:divBdr>
                <w:top w:val="none" w:sz="0" w:space="0" w:color="auto"/>
                <w:left w:val="none" w:sz="0" w:space="0" w:color="auto"/>
                <w:bottom w:val="none" w:sz="0" w:space="0" w:color="auto"/>
                <w:right w:val="none" w:sz="0" w:space="0" w:color="auto"/>
              </w:divBdr>
              <w:divsChild>
                <w:div w:id="153953886">
                  <w:marLeft w:val="0"/>
                  <w:marRight w:val="0"/>
                  <w:marTop w:val="0"/>
                  <w:marBottom w:val="0"/>
                  <w:divBdr>
                    <w:top w:val="none" w:sz="0" w:space="0" w:color="auto"/>
                    <w:left w:val="none" w:sz="0" w:space="0" w:color="auto"/>
                    <w:bottom w:val="none" w:sz="0" w:space="0" w:color="auto"/>
                    <w:right w:val="none" w:sz="0" w:space="0" w:color="auto"/>
                  </w:divBdr>
                </w:div>
                <w:div w:id="845753505">
                  <w:marLeft w:val="0"/>
                  <w:marRight w:val="0"/>
                  <w:marTop w:val="0"/>
                  <w:marBottom w:val="0"/>
                  <w:divBdr>
                    <w:top w:val="none" w:sz="0" w:space="0" w:color="auto"/>
                    <w:left w:val="none" w:sz="0" w:space="0" w:color="auto"/>
                    <w:bottom w:val="none" w:sz="0" w:space="0" w:color="auto"/>
                    <w:right w:val="none" w:sz="0" w:space="0" w:color="auto"/>
                  </w:divBdr>
                </w:div>
                <w:div w:id="1037122533">
                  <w:marLeft w:val="0"/>
                  <w:marRight w:val="0"/>
                  <w:marTop w:val="0"/>
                  <w:marBottom w:val="0"/>
                  <w:divBdr>
                    <w:top w:val="none" w:sz="0" w:space="0" w:color="auto"/>
                    <w:left w:val="none" w:sz="0" w:space="0" w:color="auto"/>
                    <w:bottom w:val="none" w:sz="0" w:space="0" w:color="auto"/>
                    <w:right w:val="none" w:sz="0" w:space="0" w:color="auto"/>
                  </w:divBdr>
                </w:div>
                <w:div w:id="1836335505">
                  <w:marLeft w:val="0"/>
                  <w:marRight w:val="0"/>
                  <w:marTop w:val="0"/>
                  <w:marBottom w:val="0"/>
                  <w:divBdr>
                    <w:top w:val="none" w:sz="0" w:space="0" w:color="auto"/>
                    <w:left w:val="none" w:sz="0" w:space="0" w:color="auto"/>
                    <w:bottom w:val="none" w:sz="0" w:space="0" w:color="auto"/>
                    <w:right w:val="none" w:sz="0" w:space="0" w:color="auto"/>
                  </w:divBdr>
                </w:div>
                <w:div w:id="2074768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newlms.magtu.ru/mod/glossary/showentry.php?eid=67322&amp;displayformat=dictionary" TargetMode="External"/><Relationship Id="rId671" Type="http://schemas.openxmlformats.org/officeDocument/2006/relationships/hyperlink" Target="http://newlms.magtu.ru/mod/glossary/showentry.php?eid=67779&amp;displayformat=dictionary" TargetMode="External"/><Relationship Id="rId769" Type="http://schemas.openxmlformats.org/officeDocument/2006/relationships/fontTable" Target="fontTable.xml"/><Relationship Id="rId21" Type="http://schemas.openxmlformats.org/officeDocument/2006/relationships/hyperlink" Target="http://www.englex.ru" TargetMode="External"/><Relationship Id="rId324" Type="http://schemas.openxmlformats.org/officeDocument/2006/relationships/hyperlink" Target="http://newlms.magtu.ru/mod/glossary/showentry.php?eid=65491&amp;displayformat=dictionary" TargetMode="External"/><Relationship Id="rId531" Type="http://schemas.openxmlformats.org/officeDocument/2006/relationships/hyperlink" Target="http://newlms.magtu.ru/mod/glossary/showentry.php?eid=66746&amp;displayformat=dictionary" TargetMode="External"/><Relationship Id="rId629" Type="http://schemas.openxmlformats.org/officeDocument/2006/relationships/hyperlink" Target="http://newlms.magtu.ru/mod/glossary/showentry.php?eid=66760&amp;displayformat=dictionary" TargetMode="External"/><Relationship Id="rId170" Type="http://schemas.openxmlformats.org/officeDocument/2006/relationships/hyperlink" Target="https://newlms.magtu.ru/mod/glossary/showentry.php?eid=75526&amp;displayformat=dictionary" TargetMode="External"/><Relationship Id="rId268" Type="http://schemas.openxmlformats.org/officeDocument/2006/relationships/hyperlink" Target="http://newlms.magtu.ru/mod/glossary/showentry.php?eid=67837&amp;displayformat=dictionary" TargetMode="External"/><Relationship Id="rId475" Type="http://schemas.openxmlformats.org/officeDocument/2006/relationships/hyperlink" Target="http://newlms.magtu.ru/mod/glossary/showentry.php?eid=76059&amp;displayformat=dictionary" TargetMode="External"/><Relationship Id="rId682" Type="http://schemas.openxmlformats.org/officeDocument/2006/relationships/hyperlink" Target="http://newlms.magtu.ru/mod/glossary/showentry.php?eid=68689&amp;displayformat=dictionary" TargetMode="External"/><Relationship Id="rId32" Type="http://schemas.openxmlformats.org/officeDocument/2006/relationships/hyperlink" Target="http://newlms.magtu.ru/mod/assign/view.php?id=385931" TargetMode="External"/><Relationship Id="rId128" Type="http://schemas.openxmlformats.org/officeDocument/2006/relationships/hyperlink" Target="http://newlms.magtu.ru/mod/glossary/showentry.php?eid=76059&amp;displayformat=dictionary" TargetMode="External"/><Relationship Id="rId335" Type="http://schemas.openxmlformats.org/officeDocument/2006/relationships/hyperlink" Target="http://newlms.magtu.ru/mod/glossary/showentry.php?eid=66780&amp;displayformat=dictionary" TargetMode="External"/><Relationship Id="rId542" Type="http://schemas.openxmlformats.org/officeDocument/2006/relationships/hyperlink" Target="http://newlms.magtu.ru/mod/glossary/showentry.php?eid=69041&amp;displayformat=dictionary" TargetMode="External"/><Relationship Id="rId181" Type="http://schemas.openxmlformats.org/officeDocument/2006/relationships/hyperlink" Target="https://newlms.magtu.ru/mod/glossary/showentry.php?eid=66917&amp;displayformat=dictionary" TargetMode="External"/><Relationship Id="rId402" Type="http://schemas.openxmlformats.org/officeDocument/2006/relationships/hyperlink" Target="http://newlms.magtu.ru/mod/glossary/showentry.php?eid=66748&amp;displayformat=dictionary" TargetMode="External"/><Relationship Id="rId279" Type="http://schemas.openxmlformats.org/officeDocument/2006/relationships/hyperlink" Target="http://newlms.magtu.ru/mod/glossary/showentry.php?eid=66744&amp;displayformat=dictionary" TargetMode="External"/><Relationship Id="rId486" Type="http://schemas.openxmlformats.org/officeDocument/2006/relationships/hyperlink" Target="http://newlms.magtu.ru/mod/glossary/showentry.php?eid=68798&amp;displayformat=dictionary" TargetMode="External"/><Relationship Id="rId693" Type="http://schemas.openxmlformats.org/officeDocument/2006/relationships/hyperlink" Target="http://newlms.magtu.ru/mod/glossary/showentry.php?eid=68676&amp;displayformat=dictionary" TargetMode="External"/><Relationship Id="rId707" Type="http://schemas.openxmlformats.org/officeDocument/2006/relationships/hyperlink" Target="http://newlms.magtu.ru/mod/glossary/showentry.php?eid=68740&amp;displayformat=dictionary" TargetMode="External"/><Relationship Id="rId43" Type="http://schemas.openxmlformats.org/officeDocument/2006/relationships/hyperlink" Target="http://newlms.magtu.ru/mod/glossary/showentry.php?eid=66752&amp;displayformat=dictionary" TargetMode="External"/><Relationship Id="rId139" Type="http://schemas.openxmlformats.org/officeDocument/2006/relationships/hyperlink" Target="http://newlms.magtu.ru/mod/glossary/showentry.php?eid=68775&amp;displayformat=dictionary" TargetMode="External"/><Relationship Id="rId346" Type="http://schemas.openxmlformats.org/officeDocument/2006/relationships/hyperlink" Target="http://newlms.magtu.ru/mod/glossary/view.php?id=373897" TargetMode="External"/><Relationship Id="rId553" Type="http://schemas.openxmlformats.org/officeDocument/2006/relationships/hyperlink" Target="http://newlms.magtu.ru/mod/glossary/showentry.php?eid=66765&amp;displayformat=dictionary" TargetMode="External"/><Relationship Id="rId760" Type="http://schemas.openxmlformats.org/officeDocument/2006/relationships/hyperlink" Target="http://www.memorysecrets.ru/teksty-na-frantcuzskom-iazyke-s-perevodom/vegetarianstvo-le-vegetarime.html" TargetMode="External"/><Relationship Id="rId192" Type="http://schemas.openxmlformats.org/officeDocument/2006/relationships/hyperlink" Target="http://newlms.magtu.ru/mod/glossary/showentry.php?eid=68737&amp;displayformat=dictionary" TargetMode="External"/><Relationship Id="rId206" Type="http://schemas.openxmlformats.org/officeDocument/2006/relationships/hyperlink" Target="http://newlms.magtu.ru/mod/glossary/showentry.php?eid=68681&amp;displayformat=dictionary" TargetMode="External"/><Relationship Id="rId413" Type="http://schemas.openxmlformats.org/officeDocument/2006/relationships/hyperlink" Target="http://newlms.magtu.ru/mod/glossary/showentry.php?eid=76059&amp;displayformat=dictionary" TargetMode="External"/><Relationship Id="rId497" Type="http://schemas.openxmlformats.org/officeDocument/2006/relationships/hyperlink" Target="http://newlms.magtu.ru/mod/glossary/showentry.php?eid=76059&amp;displayformat=dictionary" TargetMode="External"/><Relationship Id="rId620" Type="http://schemas.openxmlformats.org/officeDocument/2006/relationships/hyperlink" Target="http://newlms.magtu.ru/mod/glossary/showentry.php?eid=66770&amp;displayformat=dictionary" TargetMode="External"/><Relationship Id="rId718" Type="http://schemas.openxmlformats.org/officeDocument/2006/relationships/hyperlink" Target="http://newlms.magtu.ru/mod/glossary/showentry.php?eid=73346&amp;displayformat=dictionary" TargetMode="External"/><Relationship Id="rId357" Type="http://schemas.openxmlformats.org/officeDocument/2006/relationships/hyperlink" Target="http://newlms.magtu.ru/mod/glossary/showentry.php?eid=68681&amp;displayformat=dictionary" TargetMode="External"/><Relationship Id="rId54" Type="http://schemas.openxmlformats.org/officeDocument/2006/relationships/hyperlink" Target="http://newlms.magtu.ru/mod/glossary/showentry.php?eid=66753&amp;displayformat=dictionary" TargetMode="External"/><Relationship Id="rId217" Type="http://schemas.openxmlformats.org/officeDocument/2006/relationships/hyperlink" Target="http://newlms.magtu.ru/mod/glossary/showentry.php?eid=67200&amp;displayformat=dictionary" TargetMode="External"/><Relationship Id="rId564" Type="http://schemas.openxmlformats.org/officeDocument/2006/relationships/hyperlink" Target="http://newlms.magtu.ru/mod/glossary/showentry.php?eid=69049&amp;displayformat=dictionary" TargetMode="External"/><Relationship Id="rId424" Type="http://schemas.openxmlformats.org/officeDocument/2006/relationships/hyperlink" Target="http://newlms.magtu.ru/mod/glossary/showentry.php?eid=76059&amp;displayformat=dictionary" TargetMode="External"/><Relationship Id="rId631" Type="http://schemas.openxmlformats.org/officeDocument/2006/relationships/hyperlink" Target="http://newlms.magtu.ru/mod/glossary/showentry.php?eid=68697&amp;displayformat=dictionary" TargetMode="External"/><Relationship Id="rId729" Type="http://schemas.openxmlformats.org/officeDocument/2006/relationships/hyperlink" Target="http://newlms.magtu.ru/mod/glossary/view.php?id=406093" TargetMode="External"/><Relationship Id="rId270" Type="http://schemas.openxmlformats.org/officeDocument/2006/relationships/hyperlink" Target="http://newlms.magtu.ru/mod/glossary/showentry.php?eid=79465&amp;displayformat=dictionary" TargetMode="External"/><Relationship Id="rId65" Type="http://schemas.openxmlformats.org/officeDocument/2006/relationships/hyperlink" Target="http://newlms.magtu.ru/mod/glossary/showentry.php?eid=65916&amp;displayformat=dictionary" TargetMode="External"/><Relationship Id="rId130" Type="http://schemas.openxmlformats.org/officeDocument/2006/relationships/hyperlink" Target="http://newlms.magtu.ru/mod/glossary/showentry.php?eid=66746&amp;displayformat=dictionary" TargetMode="External"/><Relationship Id="rId368" Type="http://schemas.openxmlformats.org/officeDocument/2006/relationships/hyperlink" Target="http://newlms.magtu.ru/mod/glossary/showentry.php?eid=68681&amp;displayformat=dictionary" TargetMode="External"/><Relationship Id="rId575" Type="http://schemas.openxmlformats.org/officeDocument/2006/relationships/hyperlink" Target="mailto:john.donaldson@emailexample.com" TargetMode="External"/><Relationship Id="rId228" Type="http://schemas.openxmlformats.org/officeDocument/2006/relationships/hyperlink" Target="https://znanium.com/catalog/product/1128280" TargetMode="External"/><Relationship Id="rId435" Type="http://schemas.openxmlformats.org/officeDocument/2006/relationships/hyperlink" Target="http://newlms.magtu.ru/mod/glossary/showentry.php?eid=68775&amp;displayformat=dictionary" TargetMode="External"/><Relationship Id="rId642" Type="http://schemas.openxmlformats.org/officeDocument/2006/relationships/hyperlink" Target="http://newlms.magtu.ru/mod/glossary/showentry.php?eid=73338&amp;displayformat=dictionary" TargetMode="External"/><Relationship Id="rId281" Type="http://schemas.openxmlformats.org/officeDocument/2006/relationships/hyperlink" Target="http://newlms.magtu.ru/mod/glossary/showentry.php?eid=79450&amp;displayformat=dictionary" TargetMode="External"/><Relationship Id="rId502" Type="http://schemas.openxmlformats.org/officeDocument/2006/relationships/hyperlink" Target="http://newlms.magtu.ru/mod/glossary/showentry.php?eid=68803&amp;displayformat=dictionary" TargetMode="External"/><Relationship Id="rId76" Type="http://schemas.openxmlformats.org/officeDocument/2006/relationships/hyperlink" Target="http://newlms.magtu.ru/mod/glossary/showentry.php?eid=68696&amp;displayformat=dictionary" TargetMode="External"/><Relationship Id="rId141" Type="http://schemas.openxmlformats.org/officeDocument/2006/relationships/hyperlink" Target="http://newlms.magtu.ru/mod/glossary/showentry.php?eid=68777&amp;displayformat=dictionary" TargetMode="External"/><Relationship Id="rId379" Type="http://schemas.openxmlformats.org/officeDocument/2006/relationships/hyperlink" Target="http://newlms.magtu.ru/mod/glossary/showentry.php?eid=66252&amp;displayformat=dictionary" TargetMode="External"/><Relationship Id="rId586" Type="http://schemas.openxmlformats.org/officeDocument/2006/relationships/hyperlink" Target="http://newlms.magtu.ru/mod/glossary/showentry.php?eid=66770&amp;displayformat=dictionary" TargetMode="External"/><Relationship Id="rId7" Type="http://schemas.openxmlformats.org/officeDocument/2006/relationships/footnotes" Target="footnotes.xml"/><Relationship Id="rId239" Type="http://schemas.openxmlformats.org/officeDocument/2006/relationships/hyperlink" Target="https://www.rsl.ru/ru/4readers/catalogues/" TargetMode="External"/><Relationship Id="rId446" Type="http://schemas.openxmlformats.org/officeDocument/2006/relationships/hyperlink" Target="http://newlms.magtu.ru/mod/glossary/showentry.php?eid=76059&amp;displayformat=dictionary" TargetMode="External"/><Relationship Id="rId653" Type="http://schemas.openxmlformats.org/officeDocument/2006/relationships/hyperlink" Target="http://newlms.magtu.ru/mod/glossary/showentry.php?eid=68681&amp;displayformat=dictionary" TargetMode="External"/><Relationship Id="rId292" Type="http://schemas.openxmlformats.org/officeDocument/2006/relationships/hyperlink" Target="http://newlms.magtu.ru/mod/glossary/showentry.php?eid=79450&amp;displayformat=dictionary" TargetMode="External"/><Relationship Id="rId306" Type="http://schemas.openxmlformats.org/officeDocument/2006/relationships/hyperlink" Target="http://newlms.magtu.ru/mod/glossary/showentry.php?eid=65482&amp;displayformat=dictionary" TargetMode="External"/><Relationship Id="rId87" Type="http://schemas.openxmlformats.org/officeDocument/2006/relationships/hyperlink" Target="http://newlms.magtu.ru/mod/glossary/showentry.php?eid=66251&amp;displayformat=dictionary" TargetMode="External"/><Relationship Id="rId513" Type="http://schemas.openxmlformats.org/officeDocument/2006/relationships/hyperlink" Target="http://newlms.magtu.ru/mod/glossary/showentry.php?eid=66765&amp;displayformat=dictionary" TargetMode="External"/><Relationship Id="rId597" Type="http://schemas.openxmlformats.org/officeDocument/2006/relationships/hyperlink" Target="http://newlms.magtu.ru/mod/glossary/showentry.php?eid=66767&amp;displayformat=dictionary" TargetMode="External"/><Relationship Id="rId720" Type="http://schemas.openxmlformats.org/officeDocument/2006/relationships/hyperlink" Target="http://newlms.magtu.ru/mod/glossary/view.php?id=406093" TargetMode="External"/><Relationship Id="rId152" Type="http://schemas.openxmlformats.org/officeDocument/2006/relationships/hyperlink" Target="http://newlms.magtu.ru/mod/glossary/showentry.php?eid=66750&amp;displayformat=dictionary" TargetMode="External"/><Relationship Id="rId457" Type="http://schemas.openxmlformats.org/officeDocument/2006/relationships/hyperlink" Target="http://newlms.magtu.ru/mod/glossary/showentry.php?eid=76059&amp;displayformat=dictionary" TargetMode="External"/><Relationship Id="rId664" Type="http://schemas.openxmlformats.org/officeDocument/2006/relationships/hyperlink" Target="http://newlms.magtu.ru/mod/glossary/showentry.php?eid=68693&amp;displayformat=dictionary" TargetMode="External"/><Relationship Id="rId14" Type="http://schemas.openxmlformats.org/officeDocument/2006/relationships/hyperlink" Target="http://newlms.magtu.ru/mod/glossary/showentry.php?eid=65938&amp;displayformat=dictionary" TargetMode="External"/><Relationship Id="rId317" Type="http://schemas.openxmlformats.org/officeDocument/2006/relationships/hyperlink" Target="http://newlms.magtu.ru/mod/glossary/showentry.php?eid=65487&amp;displayformat=dictionary" TargetMode="External"/><Relationship Id="rId524" Type="http://schemas.openxmlformats.org/officeDocument/2006/relationships/hyperlink" Target="http://newlms.magtu.ru/mod/glossary/showentry.php?eid=69032&amp;displayformat=dictionary" TargetMode="External"/><Relationship Id="rId731" Type="http://schemas.openxmlformats.org/officeDocument/2006/relationships/hyperlink" Target="http://newlms.magtu.ru/mod/glossary/showentry.php?eid=66767&amp;displayformat=dictionary" TargetMode="External"/><Relationship Id="rId98" Type="http://schemas.openxmlformats.org/officeDocument/2006/relationships/hyperlink" Target="http://newlms.magtu.ru/mod/glossary/view.php?id=381146" TargetMode="External"/><Relationship Id="rId163" Type="http://schemas.openxmlformats.org/officeDocument/2006/relationships/hyperlink" Target="http://newlms.magtu.ru/mod/glossary/showentry.php?eid=76059&amp;displayformat=dictionary" TargetMode="External"/><Relationship Id="rId370" Type="http://schemas.openxmlformats.org/officeDocument/2006/relationships/hyperlink" Target="http://newlms.magtu.ru/mod/glossary/showentry.php?eid=68681&amp;displayformat=dictionary" TargetMode="External"/><Relationship Id="rId230" Type="http://schemas.openxmlformats.org/officeDocument/2006/relationships/hyperlink" Target="https://znanium.com/catalog/product/535143" TargetMode="External"/><Relationship Id="rId468" Type="http://schemas.openxmlformats.org/officeDocument/2006/relationships/hyperlink" Target="http://newlms.magtu.ru/mod/glossary/showentry.php?eid=68777&amp;displayformat=dictionary" TargetMode="External"/><Relationship Id="rId675" Type="http://schemas.openxmlformats.org/officeDocument/2006/relationships/hyperlink" Target="http://newlms.magtu.ru/mod/glossary/showentry.php?eid=79450&amp;displayformat=dictionary" TargetMode="External"/><Relationship Id="rId25" Type="http://schemas.openxmlformats.org/officeDocument/2006/relationships/hyperlink" Target="http://newlms.magtu.ru/mod/glossary/showentry.php?eid=68737&amp;displayformat=dictionary" TargetMode="External"/><Relationship Id="rId328" Type="http://schemas.openxmlformats.org/officeDocument/2006/relationships/hyperlink" Target="http://newlms.magtu.ru/mod/glossary/view.php?id=373897" TargetMode="External"/><Relationship Id="rId535" Type="http://schemas.openxmlformats.org/officeDocument/2006/relationships/hyperlink" Target="http://newlms.magtu.ru/mod/glossary/showentry.php?eid=69037&amp;displayformat=dictionary" TargetMode="External"/><Relationship Id="rId742" Type="http://schemas.openxmlformats.org/officeDocument/2006/relationships/hyperlink" Target="http://www.statemaster.com/encyclopedia/Centrino" TargetMode="External"/><Relationship Id="rId174" Type="http://schemas.openxmlformats.org/officeDocument/2006/relationships/hyperlink" Target="https://newlms.magtu.ru/mod/glossary/showentry.php?eid=75523&amp;displayformat=dictionary" TargetMode="External"/><Relationship Id="rId381" Type="http://schemas.openxmlformats.org/officeDocument/2006/relationships/hyperlink" Target="http://newlms.magtu.ru/mod/glossary/showentry.php?eid=66253&amp;displayformat=dictionary" TargetMode="External"/><Relationship Id="rId602" Type="http://schemas.openxmlformats.org/officeDocument/2006/relationships/hyperlink" Target="http://newlms.magtu.ru/mod/glossary/showentry.php?eid=66748&amp;displayformat=dictionary" TargetMode="External"/><Relationship Id="rId241" Type="http://schemas.openxmlformats.org/officeDocument/2006/relationships/hyperlink" Target="https://uisrussia.msu.ru" TargetMode="External"/><Relationship Id="rId479" Type="http://schemas.openxmlformats.org/officeDocument/2006/relationships/hyperlink" Target="http://newlms.magtu.ru/mod/glossary/showentry.php?eid=76059&amp;displayformat=dictionary" TargetMode="External"/><Relationship Id="rId686" Type="http://schemas.openxmlformats.org/officeDocument/2006/relationships/hyperlink" Target="http://newlms.magtu.ru/mod/glossary/showentry.php?eid=65916&amp;displayformat=dictionary" TargetMode="External"/><Relationship Id="rId36" Type="http://schemas.openxmlformats.org/officeDocument/2006/relationships/hyperlink" Target="http://newlms.magtu.ru/mod/glossary/showentry.php?eid=66762&amp;displayformat=dictionary" TargetMode="External"/><Relationship Id="rId339" Type="http://schemas.openxmlformats.org/officeDocument/2006/relationships/hyperlink" Target="http://newlms.magtu.ru/mod/glossary/showentry.php?eid=66772&amp;displayformat=dictionary" TargetMode="External"/><Relationship Id="rId546" Type="http://schemas.openxmlformats.org/officeDocument/2006/relationships/hyperlink" Target="http://newlms.magtu.ru/mod/glossary/showentry.php?eid=69027&amp;displayformat=dictionary" TargetMode="External"/><Relationship Id="rId753" Type="http://schemas.openxmlformats.org/officeDocument/2006/relationships/hyperlink" Target="mailto:sekretariat@iik-duesseldorf.de" TargetMode="External"/><Relationship Id="rId101" Type="http://schemas.openxmlformats.org/officeDocument/2006/relationships/hyperlink" Target="http://newlms.magtu.ru/mod/glossary/showentry.php?eid=67699&amp;displayformat=dictionary" TargetMode="External"/><Relationship Id="rId185" Type="http://schemas.openxmlformats.org/officeDocument/2006/relationships/hyperlink" Target="https://newlms.magtu.ru/mod/glossary/showentry.php?eid=75539&amp;displayformat=dictionary" TargetMode="External"/><Relationship Id="rId406" Type="http://schemas.openxmlformats.org/officeDocument/2006/relationships/hyperlink" Target="http://newlms.magtu.ru/mod/glossary/showentry.php?eid=66247&amp;displayformat=dictionary" TargetMode="External"/><Relationship Id="rId392" Type="http://schemas.openxmlformats.org/officeDocument/2006/relationships/hyperlink" Target="http://newlms.magtu.ru/mod/glossary/showentry.php?eid=65951&amp;displayformat=dictionary" TargetMode="External"/><Relationship Id="rId613" Type="http://schemas.openxmlformats.org/officeDocument/2006/relationships/hyperlink" Target="http://newlms.magtu.ru/mod/glossary/showentry.php?eid=68737&amp;displayformat=dictionary" TargetMode="External"/><Relationship Id="rId697" Type="http://schemas.openxmlformats.org/officeDocument/2006/relationships/hyperlink" Target="http://newlms.magtu.ru/mod/glossary/view.php?id=389707" TargetMode="External"/><Relationship Id="rId252" Type="http://schemas.openxmlformats.org/officeDocument/2006/relationships/hyperlink" Target="http://newlms.magtu.ru/mod/glossary/showentry.php?eid=79444&amp;displayformat=dictionary" TargetMode="External"/><Relationship Id="rId47" Type="http://schemas.openxmlformats.org/officeDocument/2006/relationships/hyperlink" Target="http://newlms.magtu.ru/mod/glossary/showentry.php?eid=66781&amp;displayformat=dictionary" TargetMode="External"/><Relationship Id="rId112" Type="http://schemas.openxmlformats.org/officeDocument/2006/relationships/hyperlink" Target="http://newlms.magtu.ru/mod/glossary/showentry.php?eid=67763&amp;displayformat=dictionary" TargetMode="External"/><Relationship Id="rId557" Type="http://schemas.openxmlformats.org/officeDocument/2006/relationships/hyperlink" Target="http://newlms.magtu.ru/mod/glossary/showentry.php?eid=69046&amp;displayformat=dictionary" TargetMode="External"/><Relationship Id="rId764" Type="http://schemas.openxmlformats.org/officeDocument/2006/relationships/image" Target="media/image9.jpeg"/><Relationship Id="rId196" Type="http://schemas.openxmlformats.org/officeDocument/2006/relationships/hyperlink" Target="http://newlms.magtu.ru/mod/glossary/showentry.php?eid=79450&amp;displayformat=dictionary" TargetMode="External"/><Relationship Id="rId417" Type="http://schemas.openxmlformats.org/officeDocument/2006/relationships/hyperlink" Target="http://newlms.magtu.ru/mod/glossary/showentry.php?eid=69033&amp;displayformat=dictionary" TargetMode="External"/><Relationship Id="rId624" Type="http://schemas.openxmlformats.org/officeDocument/2006/relationships/hyperlink" Target="http://newlms.magtu.ru/mod/glossary/showentry.php?eid=75796&amp;displayformat=dictionary" TargetMode="External"/><Relationship Id="rId263" Type="http://schemas.openxmlformats.org/officeDocument/2006/relationships/hyperlink" Target="http://newlms.magtu.ru/mod/glossary/showentry.php?eid=79457&amp;displayformat=dictionary" TargetMode="External"/><Relationship Id="rId470" Type="http://schemas.openxmlformats.org/officeDocument/2006/relationships/hyperlink" Target="http://newlms.magtu.ru/mod/glossary/showentry.php?eid=68789&amp;displayformat=dictionary" TargetMode="External"/><Relationship Id="rId58" Type="http://schemas.openxmlformats.org/officeDocument/2006/relationships/hyperlink" Target="http://newlms.magtu.ru/mod/glossary/showentry.php?eid=68675&amp;displayformat=dictionary" TargetMode="External"/><Relationship Id="rId123" Type="http://schemas.openxmlformats.org/officeDocument/2006/relationships/hyperlink" Target="http://newlms.magtu.ru/mod/glossary/showentry.php?eid=65916&amp;displayformat=dictionary" TargetMode="External"/><Relationship Id="rId330" Type="http://schemas.openxmlformats.org/officeDocument/2006/relationships/hyperlink" Target="http://newlms.magtu.ru/mod/glossary/showentry.php?eid=69037&amp;displayformat=dictionary" TargetMode="External"/><Relationship Id="rId568" Type="http://schemas.openxmlformats.org/officeDocument/2006/relationships/hyperlink" Target="https://www.timeshighereducation.com/world-university-rankings/stanford-university" TargetMode="External"/><Relationship Id="rId428" Type="http://schemas.openxmlformats.org/officeDocument/2006/relationships/hyperlink" Target="http://newlms.magtu.ru/mod/glossary/showentry.php?eid=76059&amp;displayformat=dictionary" TargetMode="External"/><Relationship Id="rId635" Type="http://schemas.openxmlformats.org/officeDocument/2006/relationships/hyperlink" Target="http://newlms.magtu.ru/mod/glossary/showentry.php?eid=66243&amp;displayformat=dictionary" TargetMode="External"/><Relationship Id="rId274" Type="http://schemas.openxmlformats.org/officeDocument/2006/relationships/hyperlink" Target="http://newlms.magtu.ru/mod/glossary/showentry.php?eid=65916&amp;displayformat=dictionary" TargetMode="External"/><Relationship Id="rId481" Type="http://schemas.openxmlformats.org/officeDocument/2006/relationships/hyperlink" Target="http://newlms.magtu.ru/mod/glossary/showentry.php?eid=68784&amp;displayformat=dictionary" TargetMode="External"/><Relationship Id="rId702" Type="http://schemas.openxmlformats.org/officeDocument/2006/relationships/hyperlink" Target="http://newlms.magtu.ru/mod/glossary/showentry.php?eid=79450&amp;displayformat=dictionary" TargetMode="External"/><Relationship Id="rId69" Type="http://schemas.openxmlformats.org/officeDocument/2006/relationships/hyperlink" Target="http://newlms.magtu.ru/mod/glossary/showentry.php?eid=73343&amp;displayformat=dictionary" TargetMode="External"/><Relationship Id="rId134" Type="http://schemas.openxmlformats.org/officeDocument/2006/relationships/hyperlink" Target="http://newlms.magtu.ru/mod/glossary/showentry.php?eid=76059&amp;displayformat=dictionary" TargetMode="External"/><Relationship Id="rId579" Type="http://schemas.openxmlformats.org/officeDocument/2006/relationships/hyperlink" Target="http://newlms.magtu.ru/mod/glossary/showentry.php?eid=66777&amp;displayformat=dictionary" TargetMode="External"/><Relationship Id="rId341" Type="http://schemas.openxmlformats.org/officeDocument/2006/relationships/hyperlink" Target="http://newlms.magtu.ru/mod/glossary/showentry.php?eid=66243&amp;displayformat=dictionary" TargetMode="External"/><Relationship Id="rId439" Type="http://schemas.openxmlformats.org/officeDocument/2006/relationships/hyperlink" Target="http://newlms.magtu.ru/mod/glossary/showentry.php?eid=68778&amp;displayformat=dictionary" TargetMode="External"/><Relationship Id="rId646" Type="http://schemas.openxmlformats.org/officeDocument/2006/relationships/hyperlink" Target="http://newlms.magtu.ru/mod/glossary/showentry.php?eid=66760&amp;displayformat=dictionary" TargetMode="External"/><Relationship Id="rId201" Type="http://schemas.openxmlformats.org/officeDocument/2006/relationships/hyperlink" Target="http://newlms.magtu.ru/mod/glossary/showentry.php?eid=67828&amp;displayformat=dictionary" TargetMode="External"/><Relationship Id="rId285" Type="http://schemas.openxmlformats.org/officeDocument/2006/relationships/hyperlink" Target="http://newlms.magtu.ru/mod/glossary/showentry.php?eid=66772&amp;displayformat=dictionary" TargetMode="External"/><Relationship Id="rId506" Type="http://schemas.openxmlformats.org/officeDocument/2006/relationships/hyperlink" Target="http://newlms.magtu.ru/mod/glossary/showentry.php?eid=68692&amp;displayformat=dictionary" TargetMode="External"/><Relationship Id="rId492" Type="http://schemas.openxmlformats.org/officeDocument/2006/relationships/hyperlink" Target="http://newlms.magtu.ru/mod/glossary/showentry.php?eid=66761&amp;displayformat=dictionary" TargetMode="External"/><Relationship Id="rId713" Type="http://schemas.openxmlformats.org/officeDocument/2006/relationships/hyperlink" Target="http://newlms.magtu.ru/mod/glossary/showentry.php?eid=73344&amp;displayformat=dictionary" TargetMode="External"/><Relationship Id="rId145" Type="http://schemas.openxmlformats.org/officeDocument/2006/relationships/hyperlink" Target="http://newlms.magtu.ru/mod/glossary/showentry.php?eid=76059&amp;displayformat=dictionary" TargetMode="External"/><Relationship Id="rId352" Type="http://schemas.openxmlformats.org/officeDocument/2006/relationships/hyperlink" Target="http://newlms.magtu.ru/mod/glossary/showentry.php?eid=69028&amp;displayformat=dictionary" TargetMode="External"/><Relationship Id="rId212" Type="http://schemas.openxmlformats.org/officeDocument/2006/relationships/hyperlink" Target="http://newlms.magtu.ru/mod/glossary/showentry.php?eid=68702&amp;displayformat=dictionary" TargetMode="External"/><Relationship Id="rId657" Type="http://schemas.openxmlformats.org/officeDocument/2006/relationships/hyperlink" Target="http://newlms.magtu.ru/mod/glossary/showentry.php?eid=65916&amp;displayformat=dictionary" TargetMode="External"/><Relationship Id="rId296" Type="http://schemas.openxmlformats.org/officeDocument/2006/relationships/hyperlink" Target="http://newlms.magtu.ru/mod/glossary/showentry.php?eid=66764&amp;displayformat=dictionary" TargetMode="External"/><Relationship Id="rId517" Type="http://schemas.openxmlformats.org/officeDocument/2006/relationships/hyperlink" Target="http://newlms.magtu.ru/mod/glossary/showentry.php?eid=65938&amp;displayformat=dictionary" TargetMode="External"/><Relationship Id="rId724" Type="http://schemas.openxmlformats.org/officeDocument/2006/relationships/hyperlink" Target="http://newlms.magtu.ru/mod/glossary/showentry.php?eid=66766&amp;displayformat=dictionary" TargetMode="External"/><Relationship Id="rId60" Type="http://schemas.openxmlformats.org/officeDocument/2006/relationships/hyperlink" Target="http://newlms.magtu.ru/mod/glossary/showentry.php?eid=66753&amp;displayformat=dictionary" TargetMode="External"/><Relationship Id="rId156" Type="http://schemas.openxmlformats.org/officeDocument/2006/relationships/hyperlink" Target="http://newlms.magtu.ru/mod/glossary/showentry.php?eid=66744&amp;displayformat=dictionary" TargetMode="External"/><Relationship Id="rId363" Type="http://schemas.openxmlformats.org/officeDocument/2006/relationships/hyperlink" Target="http://newlms.magtu.ru/mod/glossary/showentry.php?eid=66253&amp;displayformat=dictionary" TargetMode="External"/><Relationship Id="rId570" Type="http://schemas.openxmlformats.org/officeDocument/2006/relationships/hyperlink" Target="https://www.timeshighereducation.com/world-university-rankings/university-oxford" TargetMode="External"/><Relationship Id="rId223" Type="http://schemas.openxmlformats.org/officeDocument/2006/relationships/hyperlink" Target="https://znanium.com/catalog/product/1048334" TargetMode="External"/><Relationship Id="rId430" Type="http://schemas.openxmlformats.org/officeDocument/2006/relationships/hyperlink" Target="http://newlms.magtu.ru/mod/glossary/showentry.php?eid=76059&amp;displayformat=dictionary" TargetMode="External"/><Relationship Id="rId668" Type="http://schemas.openxmlformats.org/officeDocument/2006/relationships/hyperlink" Target="http://newlms.magtu.ru/mod/glossary/showentry.php?eid=67773&amp;displayformat=dictionary" TargetMode="External"/><Relationship Id="rId18" Type="http://schemas.openxmlformats.org/officeDocument/2006/relationships/hyperlink" Target="http://newlms.magtu.ru/mod/glossary/showentry.php?eid=79460&amp;displayformat=dictionary" TargetMode="External"/><Relationship Id="rId528" Type="http://schemas.openxmlformats.org/officeDocument/2006/relationships/hyperlink" Target="http://newlms.magtu.ru/mod/glossary/showentry.php?eid=65777&amp;displayformat=dictionary" TargetMode="External"/><Relationship Id="rId735" Type="http://schemas.openxmlformats.org/officeDocument/2006/relationships/hyperlink" Target="http://newlms.magtu.ru/mod/glossary/showentry.php?eid=65938&amp;displayformat=dictionary" TargetMode="External"/><Relationship Id="rId167" Type="http://schemas.openxmlformats.org/officeDocument/2006/relationships/hyperlink" Target="https://newlms.magtu.ru/mod/glossary/showentry.php?eid=75524&amp;displayformat=dictionary" TargetMode="External"/><Relationship Id="rId374" Type="http://schemas.openxmlformats.org/officeDocument/2006/relationships/hyperlink" Target="http://newlms.magtu.ru/mod/glossary/showentry.php?eid=68745&amp;displayformat=dictionary" TargetMode="External"/><Relationship Id="rId581" Type="http://schemas.openxmlformats.org/officeDocument/2006/relationships/hyperlink" Target="http://newlms.magtu.ru/mod/glossary/showentry.php?eid=66753&amp;displayformat=dictionary" TargetMode="External"/><Relationship Id="rId71" Type="http://schemas.openxmlformats.org/officeDocument/2006/relationships/hyperlink" Target="http://newlms.magtu.ru/mod/glossary/showentry.php?eid=68693&amp;displayformat=dictionary" TargetMode="External"/><Relationship Id="rId234" Type="http://schemas.openxmlformats.org/officeDocument/2006/relationships/hyperlink" Target="https://znanium.com/catalog/product/1020590" TargetMode="External"/><Relationship Id="rId679" Type="http://schemas.openxmlformats.org/officeDocument/2006/relationships/hyperlink" Target="http://newlms.magtu.ru/mod/glossary/showentry.php?eid=68703&amp;displayformat=dictionary" TargetMode="External"/><Relationship Id="rId2" Type="http://schemas.openxmlformats.org/officeDocument/2006/relationships/numbering" Target="numbering.xml"/><Relationship Id="rId29" Type="http://schemas.openxmlformats.org/officeDocument/2006/relationships/hyperlink" Target="http://newlms.magtu.ru/mod/glossary/showentry.php?eid=66744&amp;displayformat=dictionary" TargetMode="External"/><Relationship Id="rId441" Type="http://schemas.openxmlformats.org/officeDocument/2006/relationships/hyperlink" Target="http://newlms.magtu.ru/mod/glossary/showentry.php?eid=76059&amp;displayformat=dictionary" TargetMode="External"/><Relationship Id="rId539" Type="http://schemas.openxmlformats.org/officeDocument/2006/relationships/hyperlink" Target="http://newlms.magtu.ru/mod/glossary/showentry.php?eid=69039&amp;displayformat=dictionary" TargetMode="External"/><Relationship Id="rId746" Type="http://schemas.openxmlformats.org/officeDocument/2006/relationships/hyperlink" Target="http://newlms.magtu.ru/mod/glossary/showentry.php?eid=67338&amp;displayformat=dictionary" TargetMode="External"/><Relationship Id="rId178" Type="http://schemas.openxmlformats.org/officeDocument/2006/relationships/hyperlink" Target="https://newlms.magtu.ru/mod/glossary/showentry.php?eid=75533&amp;displayformat=dictionary" TargetMode="External"/><Relationship Id="rId301" Type="http://schemas.openxmlformats.org/officeDocument/2006/relationships/hyperlink" Target="http://newlms.magtu.ru/mod/glossary/showentry.php?eid=65479&amp;displayformat=dictionary" TargetMode="External"/><Relationship Id="rId82" Type="http://schemas.openxmlformats.org/officeDocument/2006/relationships/hyperlink" Target="http://newlms.magtu.ru/mod/glossary/showentry.php?eid=68704&amp;displayformat=dictionary" TargetMode="External"/><Relationship Id="rId385" Type="http://schemas.openxmlformats.org/officeDocument/2006/relationships/hyperlink" Target="http://newlms.magtu.ru/mod/glossary/showentry.php?eid=67759&amp;displayformat=dictionary" TargetMode="External"/><Relationship Id="rId592" Type="http://schemas.openxmlformats.org/officeDocument/2006/relationships/hyperlink" Target="http://newlms.magtu.ru/mod/glossary/showentry.php?eid=66777&amp;displayformat=dictionary" TargetMode="External"/><Relationship Id="rId606" Type="http://schemas.openxmlformats.org/officeDocument/2006/relationships/hyperlink" Target="http://newlms.magtu.ru/mod/glossary/showentry.php?eid=65950&amp;displayformat=dictionary" TargetMode="External"/><Relationship Id="rId245" Type="http://schemas.openxmlformats.org/officeDocument/2006/relationships/hyperlink" Target="http://translate.google.com/" TargetMode="External"/><Relationship Id="rId452" Type="http://schemas.openxmlformats.org/officeDocument/2006/relationships/hyperlink" Target="http://newlms.magtu.ru/mod/glossary/showentry.php?eid=66744&amp;displayformat=dictionary" TargetMode="External"/><Relationship Id="rId105" Type="http://schemas.openxmlformats.org/officeDocument/2006/relationships/hyperlink" Target="mailto:sekretariat@iik-duesseldorf.de" TargetMode="External"/><Relationship Id="rId312" Type="http://schemas.openxmlformats.org/officeDocument/2006/relationships/hyperlink" Target="http://newlms.magtu.ru/mod/glossary/showentry.php?eid=65485&amp;displayformat=dictionary" TargetMode="External"/><Relationship Id="rId757" Type="http://schemas.openxmlformats.org/officeDocument/2006/relationships/hyperlink" Target="http://translate.google.com/" TargetMode="External"/><Relationship Id="rId93" Type="http://schemas.openxmlformats.org/officeDocument/2006/relationships/hyperlink" Target="http://newlms.magtu.ru/mod/glossary/showentry.php?eid=66245&amp;displayformat=dictionary" TargetMode="External"/><Relationship Id="rId189" Type="http://schemas.openxmlformats.org/officeDocument/2006/relationships/hyperlink" Target="http://newlms.magtu.ru/mod/glossary/showentry.php?eid=79450&amp;displayformat=dictionary" TargetMode="External"/><Relationship Id="rId396" Type="http://schemas.openxmlformats.org/officeDocument/2006/relationships/hyperlink" Target="http://newlms.magtu.ru/mod/glossary/showentry.php?eid=67769&amp;displayformat=dictionary" TargetMode="External"/><Relationship Id="rId617" Type="http://schemas.openxmlformats.org/officeDocument/2006/relationships/hyperlink" Target="http://newlms.magtu.ru/mod/glossary/showentry.php?eid=65938&amp;displayformat=dictionary" TargetMode="External"/><Relationship Id="rId256" Type="http://schemas.openxmlformats.org/officeDocument/2006/relationships/hyperlink" Target="http://newlms.magtu.ru/mod/glossary/showentry.php?eid=79449&amp;displayformat=dictionary" TargetMode="External"/><Relationship Id="rId463" Type="http://schemas.openxmlformats.org/officeDocument/2006/relationships/hyperlink" Target="http://newlms.magtu.ru/mod/glossary/showentry.php?eid=67773&amp;displayformat=dictionary" TargetMode="External"/><Relationship Id="rId670" Type="http://schemas.openxmlformats.org/officeDocument/2006/relationships/hyperlink" Target="http://newlms.magtu.ru/mod/glossary/showentry.php?eid=67779&amp;displayformat=dictionary" TargetMode="External"/><Relationship Id="rId116" Type="http://schemas.openxmlformats.org/officeDocument/2006/relationships/hyperlink" Target="http://newlms.magtu.ru/mod/glossary/showentry.php?eid=67340&amp;displayformat=dictionary" TargetMode="External"/><Relationship Id="rId323" Type="http://schemas.openxmlformats.org/officeDocument/2006/relationships/hyperlink" Target="http://newlms.magtu.ru/mod/glossary/showentry.php?eid=68681&amp;displayformat=dictionary" TargetMode="External"/><Relationship Id="rId530" Type="http://schemas.openxmlformats.org/officeDocument/2006/relationships/hyperlink" Target="http://newlms.magtu.ru/mod/glossary/showentry.php?eid=69035&amp;displayformat=dictionary" TargetMode="External"/><Relationship Id="rId768" Type="http://schemas.openxmlformats.org/officeDocument/2006/relationships/image" Target="NULL"/><Relationship Id="rId20" Type="http://schemas.openxmlformats.org/officeDocument/2006/relationships/hyperlink" Target="mailto:your.name@gmail.com" TargetMode="External"/><Relationship Id="rId628" Type="http://schemas.openxmlformats.org/officeDocument/2006/relationships/hyperlink" Target="http://newlms.magtu.ru/mod/glossary/showentry.php?eid=75799&amp;displayformat=dictionary" TargetMode="External"/><Relationship Id="rId267" Type="http://schemas.openxmlformats.org/officeDocument/2006/relationships/hyperlink" Target="http://newlms.magtu.ru/mod/glossary/showentry.php?eid=79434&amp;displayformat=dictionary" TargetMode="External"/><Relationship Id="rId474" Type="http://schemas.openxmlformats.org/officeDocument/2006/relationships/hyperlink" Target="http://newlms.magtu.ru/mod/glossary/showentry.php?eid=68791&amp;displayformat=dictionary" TargetMode="External"/><Relationship Id="rId127" Type="http://schemas.openxmlformats.org/officeDocument/2006/relationships/hyperlink" Target="http://newlms.magtu.ru/mod/glossary/showentry.php?eid=66748&amp;displayformat=dictionary" TargetMode="External"/><Relationship Id="rId681" Type="http://schemas.openxmlformats.org/officeDocument/2006/relationships/hyperlink" Target="http://newlms.magtu.ru/mod/glossary/showentry.php?eid=68737&amp;displayformat=dictionary" TargetMode="External"/><Relationship Id="rId31" Type="http://schemas.openxmlformats.org/officeDocument/2006/relationships/hyperlink" Target="http://newlms.magtu.ru/mod/assign/view.php?id=385931" TargetMode="External"/><Relationship Id="rId334" Type="http://schemas.openxmlformats.org/officeDocument/2006/relationships/hyperlink" Target="http://newlms.magtu.ru/mod/glossary/showentry.php?eid=66762&amp;displayformat=dictionary" TargetMode="External"/><Relationship Id="rId541" Type="http://schemas.openxmlformats.org/officeDocument/2006/relationships/hyperlink" Target="http://newlms.magtu.ru/mod/glossary/showentry.php?eid=66760&amp;displayformat=dictionary" TargetMode="External"/><Relationship Id="rId639" Type="http://schemas.openxmlformats.org/officeDocument/2006/relationships/hyperlink" Target="http://newlms.magtu.ru/mod/glossary/showentry.php?eid=75797&amp;displayformat=dictionary" TargetMode="External"/><Relationship Id="rId180" Type="http://schemas.openxmlformats.org/officeDocument/2006/relationships/hyperlink" Target="https://newlms.magtu.ru/mod/glossary/showentry.php?eid=75523&amp;displayformat=dictionary" TargetMode="External"/><Relationship Id="rId278" Type="http://schemas.openxmlformats.org/officeDocument/2006/relationships/hyperlink" Target="http://newlms.magtu.ru/mod/glossary/showentry.php?eid=66748&amp;displayformat=dictionary" TargetMode="External"/><Relationship Id="rId401" Type="http://schemas.openxmlformats.org/officeDocument/2006/relationships/hyperlink" Target="http://newlms.magtu.ru/mod/glossary/showentry.php?eid=65938&amp;displayformat=dictionary" TargetMode="External"/><Relationship Id="rId485" Type="http://schemas.openxmlformats.org/officeDocument/2006/relationships/hyperlink" Target="http://newlms.magtu.ru/mod/glossary/showentry.php?eid=68797&amp;displayformat=dictionary" TargetMode="External"/><Relationship Id="rId692" Type="http://schemas.openxmlformats.org/officeDocument/2006/relationships/hyperlink" Target="http://newlms.magtu.ru/mod/glossary/showentry.php?eid=68694&amp;displayformat=dictionary" TargetMode="External"/><Relationship Id="rId706" Type="http://schemas.openxmlformats.org/officeDocument/2006/relationships/hyperlink" Target="http://newlms.magtu.ru/mod/glossary/showentry.php?eid=73338&amp;displayformat=dictionary" TargetMode="External"/><Relationship Id="rId42" Type="http://schemas.openxmlformats.org/officeDocument/2006/relationships/hyperlink" Target="http://newlms.magtu.ru/mod/glossary/showentry.php?eid=66752&amp;displayformat=dictionary" TargetMode="External"/><Relationship Id="rId84" Type="http://schemas.openxmlformats.org/officeDocument/2006/relationships/hyperlink" Target="http://newlms.magtu.ru/mod/glossary/showentry.php?eid=73332&amp;displayformat=dictionary" TargetMode="External"/><Relationship Id="rId138" Type="http://schemas.openxmlformats.org/officeDocument/2006/relationships/hyperlink" Target="http://newlms.magtu.ru/mod/glossary/showentry.php?eid=76059&amp;displayformat=dictionary" TargetMode="External"/><Relationship Id="rId345" Type="http://schemas.openxmlformats.org/officeDocument/2006/relationships/hyperlink" Target="http://newlms.magtu.ru/mod/glossary/showentry.php?eid=66762&amp;displayformat=dictionary" TargetMode="External"/><Relationship Id="rId387" Type="http://schemas.openxmlformats.org/officeDocument/2006/relationships/hyperlink" Target="http://newlms.magtu.ru/mod/glossary/showentry.php?eid=67761&amp;displayformat=dictionary" TargetMode="External"/><Relationship Id="rId510" Type="http://schemas.openxmlformats.org/officeDocument/2006/relationships/hyperlink" Target="http://newlms.magtu.ru/mod/glossary/showentry.php?eid=66765&amp;displayformat=dictionary" TargetMode="External"/><Relationship Id="rId552" Type="http://schemas.openxmlformats.org/officeDocument/2006/relationships/hyperlink" Target="http://newlms.magtu.ru/mod/glossary/showentry.php?eid=69045&amp;displayformat=dictionary" TargetMode="External"/><Relationship Id="rId594" Type="http://schemas.openxmlformats.org/officeDocument/2006/relationships/hyperlink" Target="http://newlms.magtu.ru/mod/glossary/showentry.php?eid=68681&amp;displayformat=dictionary" TargetMode="External"/><Relationship Id="rId608" Type="http://schemas.openxmlformats.org/officeDocument/2006/relationships/hyperlink" Target="http://newlms.magtu.ru/mod/glossary/showentry.php?eid=66777&amp;displayformat=dictionary" TargetMode="External"/><Relationship Id="rId191" Type="http://schemas.openxmlformats.org/officeDocument/2006/relationships/hyperlink" Target="http://newlms.magtu.ru/mod/glossary/showentry.php?eid=67837&amp;displayformat=dictionary" TargetMode="External"/><Relationship Id="rId205" Type="http://schemas.openxmlformats.org/officeDocument/2006/relationships/hyperlink" Target="http://newlms.magtu.ru/mod/glossary/showentry.php?eid=68704&amp;displayformat=dictionary" TargetMode="External"/><Relationship Id="rId247" Type="http://schemas.openxmlformats.org/officeDocument/2006/relationships/hyperlink" Target="http://newlms.magtu.ru/mod/glossary/showentry.php?eid=67837&amp;displayformat=dictionary" TargetMode="External"/><Relationship Id="rId412" Type="http://schemas.openxmlformats.org/officeDocument/2006/relationships/hyperlink" Target="http://newlms.magtu.ru/mod/glossary/showentry.php?eid=67778&amp;displayformat=dictionary" TargetMode="External"/><Relationship Id="rId107" Type="http://schemas.openxmlformats.org/officeDocument/2006/relationships/hyperlink" Target="mailto:riechert@phil-fak.u%20ni-duesseldorf.de" TargetMode="External"/><Relationship Id="rId289" Type="http://schemas.openxmlformats.org/officeDocument/2006/relationships/hyperlink" Target="http://newlms.magtu.ru/mod/glossary/showentry.php?eid=79450&amp;displayformat=dictionary" TargetMode="External"/><Relationship Id="rId454" Type="http://schemas.openxmlformats.org/officeDocument/2006/relationships/hyperlink" Target="http://newlms.magtu.ru/mod/glossary/showentry.php?eid=68785&amp;displayformat=dictionary" TargetMode="External"/><Relationship Id="rId496" Type="http://schemas.openxmlformats.org/officeDocument/2006/relationships/hyperlink" Target="http://newlms.magtu.ru/mod/glossary/showentry.php?eid=69033&amp;displayformat=dictionary" TargetMode="External"/><Relationship Id="rId661" Type="http://schemas.openxmlformats.org/officeDocument/2006/relationships/hyperlink" Target="http://newlms.magtu.ru/mod/glossary/showentry.php?eid=73343&amp;displayformat=dictionary" TargetMode="External"/><Relationship Id="rId717" Type="http://schemas.openxmlformats.org/officeDocument/2006/relationships/hyperlink" Target="http://newlms.magtu.ru/mod/glossary/showentry.php?eid=68681&amp;displayformat=dictionary" TargetMode="External"/><Relationship Id="rId759" Type="http://schemas.openxmlformats.org/officeDocument/2006/relationships/hyperlink" Target="http://www.memorysecrets.ru/teksty-na-frantcuzskom-iazyke-s-perevodom/koko-shanel-coco-chanel.html" TargetMode="External"/><Relationship Id="rId11" Type="http://schemas.openxmlformats.org/officeDocument/2006/relationships/image" Target="media/image3.png"/><Relationship Id="rId53" Type="http://schemas.openxmlformats.org/officeDocument/2006/relationships/hyperlink" Target="http://newlms.magtu.ru/mod/assign/view.php?id=386062" TargetMode="External"/><Relationship Id="rId149" Type="http://schemas.openxmlformats.org/officeDocument/2006/relationships/hyperlink" Target="http://newlms.magtu.ru/mod/glossary/showentry.php?eid=68779&amp;displayformat=dictionary" TargetMode="External"/><Relationship Id="rId314" Type="http://schemas.openxmlformats.org/officeDocument/2006/relationships/hyperlink" Target="http://newlms.magtu.ru/mod/glossary/showentry.php?eid=65476&amp;displayformat=dictionary" TargetMode="External"/><Relationship Id="rId356" Type="http://schemas.openxmlformats.org/officeDocument/2006/relationships/hyperlink" Target="http://newlms.magtu.ru/mod/glossary/showentry.php?eid=68780&amp;displayformat=dictionary" TargetMode="External"/><Relationship Id="rId398" Type="http://schemas.openxmlformats.org/officeDocument/2006/relationships/hyperlink" Target="http://newlms.magtu.ru/mod/glossary/showentry.php?eid=67770&amp;displayformat=dictionary" TargetMode="External"/><Relationship Id="rId521" Type="http://schemas.openxmlformats.org/officeDocument/2006/relationships/hyperlink" Target="http://newlms.magtu.ru/mod/glossary/showentry.php?eid=69030&amp;displayformat=dictionary" TargetMode="External"/><Relationship Id="rId563" Type="http://schemas.openxmlformats.org/officeDocument/2006/relationships/hyperlink" Target="http://newlms.magtu.ru/mod/glossary/showentry.php?eid=65777&amp;displayformat=dictionary" TargetMode="External"/><Relationship Id="rId619" Type="http://schemas.openxmlformats.org/officeDocument/2006/relationships/hyperlink" Target="http://newlms.magtu.ru/mod/glossary/showentry.php?eid=66244&amp;displayformat=dictionary" TargetMode="External"/><Relationship Id="rId770" Type="http://schemas.openxmlformats.org/officeDocument/2006/relationships/theme" Target="theme/theme1.xml"/><Relationship Id="rId95" Type="http://schemas.openxmlformats.org/officeDocument/2006/relationships/hyperlink" Target="http://newlms.magtu.ru/mod/glossary/showentry.php?eid=65916&amp;displayformat=dictionary" TargetMode="External"/><Relationship Id="rId160" Type="http://schemas.openxmlformats.org/officeDocument/2006/relationships/hyperlink" Target="http://newlms.magtu.ru/mod/glossary/showentry.php?eid=76059&amp;displayformat=dictionary" TargetMode="External"/><Relationship Id="rId216" Type="http://schemas.openxmlformats.org/officeDocument/2006/relationships/hyperlink" Target="http://newlms.magtu.ru/mod/glossary/showentry.php?eid=79445&amp;displayformat=dictionary" TargetMode="External"/><Relationship Id="rId423" Type="http://schemas.openxmlformats.org/officeDocument/2006/relationships/hyperlink" Target="http://newlms.magtu.ru/mod/glossary/showentry.php?eid=67782&amp;displayformat=dictionary" TargetMode="External"/><Relationship Id="rId258" Type="http://schemas.openxmlformats.org/officeDocument/2006/relationships/hyperlink" Target="http://newlms.magtu.ru/mod/glossary/showentry.php?eid=79451&amp;displayformat=dictionary" TargetMode="External"/><Relationship Id="rId465" Type="http://schemas.openxmlformats.org/officeDocument/2006/relationships/hyperlink" Target="http://newlms.magtu.ru/mod/glossary/showentry.php?eid=68777&amp;displayformat=dictionary" TargetMode="External"/><Relationship Id="rId630" Type="http://schemas.openxmlformats.org/officeDocument/2006/relationships/hyperlink" Target="http://newlms.magtu.ru/mod/glossary/showentry.php?eid=73349&amp;displayformat=dictionary" TargetMode="External"/><Relationship Id="rId672" Type="http://schemas.openxmlformats.org/officeDocument/2006/relationships/hyperlink" Target="http://newlms.magtu.ru/mod/glossary/showentry.php?eid=67779&amp;displayformat=dictionary" TargetMode="External"/><Relationship Id="rId728" Type="http://schemas.openxmlformats.org/officeDocument/2006/relationships/hyperlink" Target="http://newlms.magtu.ru/mod/glossary/showentry.php?eid=66778&amp;displayformat=dictionary" TargetMode="External"/><Relationship Id="rId22" Type="http://schemas.openxmlformats.org/officeDocument/2006/relationships/hyperlink" Target="mailto:name@gmail.com" TargetMode="External"/><Relationship Id="rId64" Type="http://schemas.openxmlformats.org/officeDocument/2006/relationships/hyperlink" Target="http://newlms.magtu.ru/mod/glossary/showentry.php?eid=68704&amp;displayformat=dictionary" TargetMode="External"/><Relationship Id="rId118" Type="http://schemas.openxmlformats.org/officeDocument/2006/relationships/hyperlink" Target="http://newlms.magtu.ru/mod/glossary/showentry.php?eid=67338&amp;displayformat=dictionary" TargetMode="External"/><Relationship Id="rId325" Type="http://schemas.openxmlformats.org/officeDocument/2006/relationships/hyperlink" Target="http://newlms.magtu.ru/mod/glossary/showentry.php?eid=65492&amp;displayformat=dictionary" TargetMode="External"/><Relationship Id="rId367" Type="http://schemas.openxmlformats.org/officeDocument/2006/relationships/hyperlink" Target="http://newlms.magtu.ru/mod/glossary/showentry.php?eid=66246&amp;displayformat=dictionary" TargetMode="External"/><Relationship Id="rId532" Type="http://schemas.openxmlformats.org/officeDocument/2006/relationships/hyperlink" Target="http://newlms.magtu.ru/mod/glossary/showentry.php?eid=66760&amp;displayformat=dictionary" TargetMode="External"/><Relationship Id="rId574" Type="http://schemas.openxmlformats.org/officeDocument/2006/relationships/hyperlink" Target="mailto:john.donaldson@emailexample.com" TargetMode="External"/><Relationship Id="rId171" Type="http://schemas.openxmlformats.org/officeDocument/2006/relationships/hyperlink" Target="https://newlms.magtu.ru/mod/glossary/showentry.php?eid=75527&amp;displayformat=dictionary" TargetMode="External"/><Relationship Id="rId227" Type="http://schemas.openxmlformats.org/officeDocument/2006/relationships/hyperlink" Target="https://magtu.informsystema.ru/uploader/fileUpload?name=3437.pdf&amp;show=dcatalogues/1/1514260/3437.pdf&amp;view=true" TargetMode="External"/><Relationship Id="rId269" Type="http://schemas.openxmlformats.org/officeDocument/2006/relationships/hyperlink" Target="http://newlms.magtu.ru/mod/glossary/showentry.php?eid=79460&amp;displayformat=dictionary" TargetMode="External"/><Relationship Id="rId434" Type="http://schemas.openxmlformats.org/officeDocument/2006/relationships/hyperlink" Target="http://newlms.magtu.ru/mod/glossary/showentry.php?eid=76059&amp;displayformat=dictionary" TargetMode="External"/><Relationship Id="rId476" Type="http://schemas.openxmlformats.org/officeDocument/2006/relationships/hyperlink" Target="http://newlms.magtu.ru/mod/glossary/showentry.php?eid=68792&amp;displayformat=dictionary" TargetMode="External"/><Relationship Id="rId641" Type="http://schemas.openxmlformats.org/officeDocument/2006/relationships/hyperlink" Target="http://newlms.magtu.ru/mod/glossary/showentry.php?eid=65938&amp;displayformat=dictionary" TargetMode="External"/><Relationship Id="rId683" Type="http://schemas.openxmlformats.org/officeDocument/2006/relationships/hyperlink" Target="http://newlms.magtu.ru/mod/glossary/showentry.php?eid=68691&amp;displayformat=dictionary" TargetMode="External"/><Relationship Id="rId739" Type="http://schemas.openxmlformats.org/officeDocument/2006/relationships/hyperlink" Target="http://newlms.magtu.ru/mod/glossary/showentry.php?eid=68744&amp;displayformat=dictionary" TargetMode="External"/><Relationship Id="rId33" Type="http://schemas.openxmlformats.org/officeDocument/2006/relationships/hyperlink" Target="http://newlms.magtu.ru/mod/assign/view.php?id=385931" TargetMode="External"/><Relationship Id="rId129" Type="http://schemas.openxmlformats.org/officeDocument/2006/relationships/hyperlink" Target="http://newlms.magtu.ru/mod/glossary/showentry.php?eid=76059&amp;displayformat=dictionary" TargetMode="External"/><Relationship Id="rId280" Type="http://schemas.openxmlformats.org/officeDocument/2006/relationships/hyperlink" Target="http://newlms.magtu.ru/mod/glossary/showentry.php?eid=66764&amp;displayformat=dictionary" TargetMode="External"/><Relationship Id="rId336" Type="http://schemas.openxmlformats.org/officeDocument/2006/relationships/hyperlink" Target="http://newlms.magtu.ru/mod/glossary/showentry.php?eid=66772&amp;displayformat=dictionary" TargetMode="External"/><Relationship Id="rId501" Type="http://schemas.openxmlformats.org/officeDocument/2006/relationships/hyperlink" Target="http://newlms.magtu.ru/mod/glossary/showentry.php?eid=76059&amp;displayformat=dictionary" TargetMode="External"/><Relationship Id="rId543" Type="http://schemas.openxmlformats.org/officeDocument/2006/relationships/hyperlink" Target="http://newlms.magtu.ru/mod/glossary/showentry.php?eid=69042&amp;displayformat=dictionary" TargetMode="External"/><Relationship Id="rId75" Type="http://schemas.openxmlformats.org/officeDocument/2006/relationships/hyperlink" Target="http://newlms.magtu.ru/mod/glossary/showentry.php?eid=65906&amp;displayformat=dictionary" TargetMode="External"/><Relationship Id="rId140" Type="http://schemas.openxmlformats.org/officeDocument/2006/relationships/hyperlink" Target="http://newlms.magtu.ru/mod/glossary/showentry.php?eid=68776&amp;displayformat=dictionary" TargetMode="External"/><Relationship Id="rId182" Type="http://schemas.openxmlformats.org/officeDocument/2006/relationships/hyperlink" Target="https://newlms.magtu.ru/mod/glossary/showentry.php?eid=69096&amp;displayformat=dictionary" TargetMode="External"/><Relationship Id="rId378" Type="http://schemas.openxmlformats.org/officeDocument/2006/relationships/hyperlink" Target="http://newlms.magtu.ru/mod/glossary/showentry.php?eid=67779&amp;displayformat=dictionary" TargetMode="External"/><Relationship Id="rId403" Type="http://schemas.openxmlformats.org/officeDocument/2006/relationships/hyperlink" Target="http://newlms.magtu.ru/mod/glossary/showentry.php?eid=65951&amp;displayformat=dictionary" TargetMode="External"/><Relationship Id="rId585" Type="http://schemas.openxmlformats.org/officeDocument/2006/relationships/hyperlink" Target="http://newlms.magtu.ru/mod/glossary/showentry.php?eid=76059&amp;displayformat=dictionary" TargetMode="External"/><Relationship Id="rId750" Type="http://schemas.openxmlformats.org/officeDocument/2006/relationships/hyperlink" Target="http://newlms.magtu.ru/mod/glossary/showentry.php?eid=67322&amp;displayformat=dictionary" TargetMode="External"/><Relationship Id="rId6" Type="http://schemas.openxmlformats.org/officeDocument/2006/relationships/webSettings" Target="webSettings.xml"/><Relationship Id="rId238" Type="http://schemas.openxmlformats.org/officeDocument/2006/relationships/hyperlink" Target="https://elibrary.ru/project_risc.asp" TargetMode="External"/><Relationship Id="rId445" Type="http://schemas.openxmlformats.org/officeDocument/2006/relationships/hyperlink" Target="http://newlms.magtu.ru/mod/glossary/showentry.php?eid=68779&amp;displayformat=dictionary" TargetMode="External"/><Relationship Id="rId487" Type="http://schemas.openxmlformats.org/officeDocument/2006/relationships/hyperlink" Target="http://newlms.magtu.ru/mod/glossary/showentry.php?eid=68799&amp;displayformat=dictionary" TargetMode="External"/><Relationship Id="rId610" Type="http://schemas.openxmlformats.org/officeDocument/2006/relationships/hyperlink" Target="http://newlms.magtu.ru/mod/glossary/showentry.php?eid=68675&amp;displayformat=dictionary" TargetMode="External"/><Relationship Id="rId652" Type="http://schemas.openxmlformats.org/officeDocument/2006/relationships/hyperlink" Target="http://newlms.magtu.ru/mod/glossary/showentry.php?eid=66246&amp;displayformat=dictionary" TargetMode="External"/><Relationship Id="rId694" Type="http://schemas.openxmlformats.org/officeDocument/2006/relationships/hyperlink" Target="http://newlms.magtu.ru/mod/glossary/showentry.php?eid=68678&amp;displayformat=dictionary" TargetMode="External"/><Relationship Id="rId708" Type="http://schemas.openxmlformats.org/officeDocument/2006/relationships/hyperlink" Target="http://newlms.magtu.ru/mod/glossary/showentry.php?eid=76059&amp;displayformat=dictionary" TargetMode="External"/><Relationship Id="rId291" Type="http://schemas.openxmlformats.org/officeDocument/2006/relationships/hyperlink" Target="http://newlms.magtu.ru/mod/glossary/showentry.php?eid=66764&amp;displayformat=dictionary" TargetMode="External"/><Relationship Id="rId305" Type="http://schemas.openxmlformats.org/officeDocument/2006/relationships/hyperlink" Target="http://newlms.magtu.ru/mod/glossary/showentry.php?eid=65481&amp;displayformat=dictionary" TargetMode="External"/><Relationship Id="rId347" Type="http://schemas.openxmlformats.org/officeDocument/2006/relationships/hyperlink" Target="http://newlms.magtu.ru/mod/glossary/showentry.php?eid=66243&amp;displayformat=dictionary" TargetMode="External"/><Relationship Id="rId512" Type="http://schemas.openxmlformats.org/officeDocument/2006/relationships/hyperlink" Target="http://newlms.magtu.ru/mod/glossary/showentry.php?eid=69028&amp;displayformat=dictionary" TargetMode="External"/><Relationship Id="rId44" Type="http://schemas.openxmlformats.org/officeDocument/2006/relationships/hyperlink" Target="http://newlms.magtu.ru/mod/glossary/showentry.php?eid=66752&amp;displayformat=dictionary" TargetMode="External"/><Relationship Id="rId86" Type="http://schemas.openxmlformats.org/officeDocument/2006/relationships/hyperlink" Target="http://newlms.magtu.ru/mod/glossary/view.php?id=406093" TargetMode="External"/><Relationship Id="rId151" Type="http://schemas.openxmlformats.org/officeDocument/2006/relationships/hyperlink" Target="http://newlms.magtu.ru/mod/glossary/showentry.php?eid=76059&amp;displayformat=dictionary" TargetMode="External"/><Relationship Id="rId389" Type="http://schemas.openxmlformats.org/officeDocument/2006/relationships/hyperlink" Target="http://newlms.magtu.ru/mod/glossary/showentry.php?eid=67764&amp;displayformat=dictionary" TargetMode="External"/><Relationship Id="rId554" Type="http://schemas.openxmlformats.org/officeDocument/2006/relationships/hyperlink" Target="http://newlms.magtu.ru/mod/glossary/showentry.php?eid=66760&amp;displayformat=dictionary" TargetMode="External"/><Relationship Id="rId596" Type="http://schemas.openxmlformats.org/officeDocument/2006/relationships/hyperlink" Target="http://newlms.magtu.ru/mod/glossary/showentry.php?eid=66770&amp;displayformat=dictionary" TargetMode="External"/><Relationship Id="rId761" Type="http://schemas.openxmlformats.org/officeDocument/2006/relationships/image" Target="media/image6.jpeg"/><Relationship Id="rId193" Type="http://schemas.openxmlformats.org/officeDocument/2006/relationships/hyperlink" Target="http://newlms.magtu.ru/mod/glossary/showentry.php?eid=66756&amp;displayformat=dictionary" TargetMode="External"/><Relationship Id="rId207" Type="http://schemas.openxmlformats.org/officeDocument/2006/relationships/hyperlink" Target="http://newlms.magtu.ru/mod/glossary/showentry.php?eid=67843&amp;displayformat=dictionary" TargetMode="External"/><Relationship Id="rId249" Type="http://schemas.openxmlformats.org/officeDocument/2006/relationships/hyperlink" Target="http://newlms.magtu.ru/mod/glossary/showentry.php?eid=79436&amp;displayformat=dictionary" TargetMode="External"/><Relationship Id="rId414" Type="http://schemas.openxmlformats.org/officeDocument/2006/relationships/hyperlink" Target="http://newlms.magtu.ru/mod/glossary/showentry.php?eid=76059&amp;displayformat=dictionary" TargetMode="External"/><Relationship Id="rId456" Type="http://schemas.openxmlformats.org/officeDocument/2006/relationships/hyperlink" Target="http://newlms.magtu.ru/mod/glossary/showentry.php?eid=76059&amp;displayformat=dictionary" TargetMode="External"/><Relationship Id="rId498" Type="http://schemas.openxmlformats.org/officeDocument/2006/relationships/hyperlink" Target="http://newlms.magtu.ru/mod/glossary/showentry.php?eid=68801&amp;displayformat=dictionary" TargetMode="External"/><Relationship Id="rId621" Type="http://schemas.openxmlformats.org/officeDocument/2006/relationships/hyperlink" Target="http://newlms.magtu.ru/mod/glossary/showentry.php?eid=66250&amp;displayformat=dictionary" TargetMode="External"/><Relationship Id="rId663" Type="http://schemas.openxmlformats.org/officeDocument/2006/relationships/hyperlink" Target="http://newlms.magtu.ru/mod/glossary/showentry.php?eid=68676&amp;displayformat=dictionary" TargetMode="External"/><Relationship Id="rId13" Type="http://schemas.openxmlformats.org/officeDocument/2006/relationships/footer" Target="footer2.xml"/><Relationship Id="rId109" Type="http://schemas.openxmlformats.org/officeDocument/2006/relationships/hyperlink" Target="https://de.wikipedia.org/wiki/Albert_Einstein" TargetMode="External"/><Relationship Id="rId260" Type="http://schemas.openxmlformats.org/officeDocument/2006/relationships/hyperlink" Target="http://newlms.magtu.ru/mod/glossary/showentry.php?eid=79455&amp;displayformat=dictionary" TargetMode="External"/><Relationship Id="rId316" Type="http://schemas.openxmlformats.org/officeDocument/2006/relationships/hyperlink" Target="http://newlms.magtu.ru/mod/glossary/showentry.php?eid=68692&amp;displayformat=dictionary" TargetMode="External"/><Relationship Id="rId523" Type="http://schemas.openxmlformats.org/officeDocument/2006/relationships/hyperlink" Target="http://newlms.magtu.ru/mod/glossary/showentry.php?eid=69031&amp;displayformat=dictionary" TargetMode="External"/><Relationship Id="rId719" Type="http://schemas.openxmlformats.org/officeDocument/2006/relationships/hyperlink" Target="http://newlms.magtu.ru/mod/glossary/showentry.php?eid=68681&amp;displayformat=dictionary" TargetMode="External"/><Relationship Id="rId55" Type="http://schemas.openxmlformats.org/officeDocument/2006/relationships/hyperlink" Target="http://newlms.magtu.ru/mod/glossary/showentry.php?eid=66777&amp;displayformat=dictionary" TargetMode="External"/><Relationship Id="rId97" Type="http://schemas.openxmlformats.org/officeDocument/2006/relationships/hyperlink" Target="http://newlms.magtu.ru/mod/glossary/view.php?id=381146" TargetMode="External"/><Relationship Id="rId120" Type="http://schemas.openxmlformats.org/officeDocument/2006/relationships/hyperlink" Target="http://newlms.magtu.ru/mod/glossary/showentry.php?eid=67340&amp;displayformat=dictionary" TargetMode="External"/><Relationship Id="rId358" Type="http://schemas.openxmlformats.org/officeDocument/2006/relationships/hyperlink" Target="http://newlms.magtu.ru/mod/glossary/showentry.php?eid=66741&amp;displayformat=dictionary" TargetMode="External"/><Relationship Id="rId565" Type="http://schemas.openxmlformats.org/officeDocument/2006/relationships/hyperlink" Target="http://newlms.magtu.ru/mod/glossary/showentry.php?eid=69050&amp;displayformat=dictionary" TargetMode="External"/><Relationship Id="rId730" Type="http://schemas.openxmlformats.org/officeDocument/2006/relationships/hyperlink" Target="http://newlms.magtu.ru/mod/glossary/showentry.php?eid=73355&amp;displayformat=dictionary" TargetMode="External"/><Relationship Id="rId162" Type="http://schemas.openxmlformats.org/officeDocument/2006/relationships/hyperlink" Target="http://newlms.magtu.ru/mod/glossary/showentry.php?eid=76059&amp;displayformat=dictionary" TargetMode="External"/><Relationship Id="rId218" Type="http://schemas.openxmlformats.org/officeDocument/2006/relationships/hyperlink" Target="http://newlms.magtu.ru/mod/glossary/showentry.php?eid=67837&amp;displayformat=dictionary" TargetMode="External"/><Relationship Id="rId425" Type="http://schemas.openxmlformats.org/officeDocument/2006/relationships/hyperlink" Target="http://newlms.magtu.ru/mod/glossary/showentry.php?eid=76059&amp;displayformat=dictionary" TargetMode="External"/><Relationship Id="rId467" Type="http://schemas.openxmlformats.org/officeDocument/2006/relationships/hyperlink" Target="http://newlms.magtu.ru/mod/glossary/showentry.php?eid=68777&amp;displayformat=dictionary" TargetMode="External"/><Relationship Id="rId632" Type="http://schemas.openxmlformats.org/officeDocument/2006/relationships/hyperlink" Target="http://newlms.magtu.ru/mod/glossary/showentry.php?eid=76059&amp;displayformat=dictionary" TargetMode="External"/><Relationship Id="rId271" Type="http://schemas.openxmlformats.org/officeDocument/2006/relationships/hyperlink" Target="http://newlms.magtu.ru/mod/glossary/showentry.php?eid=79465&amp;displayformat=dictionary" TargetMode="External"/><Relationship Id="rId674" Type="http://schemas.openxmlformats.org/officeDocument/2006/relationships/hyperlink" Target="http://newlms.magtu.ru/mod/glossary/view.php?id=389707" TargetMode="External"/><Relationship Id="rId24" Type="http://schemas.openxmlformats.org/officeDocument/2006/relationships/hyperlink" Target="http://newlms.magtu.ru/mod/glossary/showentry.php?eid=67837&amp;displayformat=dictionary" TargetMode="External"/><Relationship Id="rId66" Type="http://schemas.openxmlformats.org/officeDocument/2006/relationships/hyperlink" Target="http://newlms.magtu.ru/mod/glossary/showentry.php?eid=68704&amp;displayformat=dictionary" TargetMode="External"/><Relationship Id="rId131" Type="http://schemas.openxmlformats.org/officeDocument/2006/relationships/hyperlink" Target="http://newlms.magtu.ru/mod/glossary/showentry.php?eid=68772&amp;displayformat=dictionary" TargetMode="External"/><Relationship Id="rId327" Type="http://schemas.openxmlformats.org/officeDocument/2006/relationships/hyperlink" Target="http://newlms.magtu.ru/mod/glossary/view.php?id=373897" TargetMode="External"/><Relationship Id="rId369" Type="http://schemas.openxmlformats.org/officeDocument/2006/relationships/hyperlink" Target="http://newlms.magtu.ru/mod/glossary/showentry.php?eid=66247&amp;displayformat=dictionary" TargetMode="External"/><Relationship Id="rId534" Type="http://schemas.openxmlformats.org/officeDocument/2006/relationships/hyperlink" Target="http://newlms.magtu.ru/mod/glossary/showentry.php?eid=69036&amp;displayformat=dictionary" TargetMode="External"/><Relationship Id="rId576" Type="http://schemas.openxmlformats.org/officeDocument/2006/relationships/hyperlink" Target="http://translate.google.com/" TargetMode="External"/><Relationship Id="rId741" Type="http://schemas.openxmlformats.org/officeDocument/2006/relationships/hyperlink" Target="http://www.statemaster.com/encyclopedia/Intel" TargetMode="External"/><Relationship Id="rId173" Type="http://schemas.openxmlformats.org/officeDocument/2006/relationships/hyperlink" Target="https://newlms.magtu.ru/mod/glossary/showentry.php?eid=66931&amp;displayformat=dictionary" TargetMode="External"/><Relationship Id="rId229" Type="http://schemas.openxmlformats.org/officeDocument/2006/relationships/hyperlink" Target="https://znanium.com/catalog/product/1046567" TargetMode="External"/><Relationship Id="rId380" Type="http://schemas.openxmlformats.org/officeDocument/2006/relationships/hyperlink" Target="http://newlms.magtu.ru/mod/glossary/showentry.php?eid=67779&amp;displayformat=dictionary" TargetMode="External"/><Relationship Id="rId436" Type="http://schemas.openxmlformats.org/officeDocument/2006/relationships/hyperlink" Target="http://newlms.magtu.ru/mod/glossary/showentry.php?eid=68776&amp;displayformat=dictionary" TargetMode="External"/><Relationship Id="rId601" Type="http://schemas.openxmlformats.org/officeDocument/2006/relationships/hyperlink" Target="http://newlms.magtu.ru/mod/glossary/showentry.php?eid=66770&amp;displayformat=dictionary" TargetMode="External"/><Relationship Id="rId643" Type="http://schemas.openxmlformats.org/officeDocument/2006/relationships/hyperlink" Target="http://newlms.magtu.ru/mod/glossary/showentry.php?eid=65939&amp;displayformat=dictionary" TargetMode="External"/><Relationship Id="rId240" Type="http://schemas.openxmlformats.org/officeDocument/2006/relationships/hyperlink" Target="http://magtu.ru:8085/marcweb2/Default.asp" TargetMode="External"/><Relationship Id="rId478" Type="http://schemas.openxmlformats.org/officeDocument/2006/relationships/hyperlink" Target="http://newlms.magtu.ru/mod/glossary/showentry.php?eid=68793&amp;displayformat=dictionary" TargetMode="External"/><Relationship Id="rId685" Type="http://schemas.openxmlformats.org/officeDocument/2006/relationships/hyperlink" Target="http://newlms.magtu.ru/mod/glossary/showentry.php?eid=73343&amp;displayformat=dictionary" TargetMode="External"/><Relationship Id="rId35" Type="http://schemas.openxmlformats.org/officeDocument/2006/relationships/hyperlink" Target="http://newlms.magtu.ru/mod/glossary/showentry.php?eid=66748&amp;displayformat=dictionary" TargetMode="External"/><Relationship Id="rId77" Type="http://schemas.openxmlformats.org/officeDocument/2006/relationships/hyperlink" Target="http://newlms.magtu.ru/mod/glossary/view.php?id=406093" TargetMode="External"/><Relationship Id="rId100" Type="http://schemas.openxmlformats.org/officeDocument/2006/relationships/hyperlink" Target="http://newlms.magtu.ru/mod/glossary/view.php?id=381146" TargetMode="External"/><Relationship Id="rId282" Type="http://schemas.openxmlformats.org/officeDocument/2006/relationships/hyperlink" Target="http://newlms.magtu.ru/mod/glossary/showentry.php?eid=68702&amp;displayformat=dictionary" TargetMode="External"/><Relationship Id="rId338" Type="http://schemas.openxmlformats.org/officeDocument/2006/relationships/hyperlink" Target="http://newlms.magtu.ru/mod/glossary/showentry.php?eid=66772&amp;displayformat=dictionary" TargetMode="External"/><Relationship Id="rId503" Type="http://schemas.openxmlformats.org/officeDocument/2006/relationships/hyperlink" Target="http://newlms.magtu.ru/mod/glossary/showentry.php?eid=76059&amp;displayformat=dictionary" TargetMode="External"/><Relationship Id="rId545" Type="http://schemas.openxmlformats.org/officeDocument/2006/relationships/hyperlink" Target="http://newlms.magtu.ru/mod/glossary/showentry.php?eid=69033&amp;displayformat=dictionary" TargetMode="External"/><Relationship Id="rId587" Type="http://schemas.openxmlformats.org/officeDocument/2006/relationships/hyperlink" Target="http://newlms.magtu.ru/mod/glossary/showentry.php?eid=66748&amp;displayformat=dictionary" TargetMode="External"/><Relationship Id="rId710" Type="http://schemas.openxmlformats.org/officeDocument/2006/relationships/hyperlink" Target="http://newlms.magtu.ru/mod/glossary/showentry.php?eid=68704&amp;displayformat=dictionary" TargetMode="External"/><Relationship Id="rId752" Type="http://schemas.openxmlformats.org/officeDocument/2006/relationships/hyperlink" Target="mailto:xyz@sonstwo.de" TargetMode="External"/><Relationship Id="rId8" Type="http://schemas.openxmlformats.org/officeDocument/2006/relationships/endnotes" Target="endnotes.xml"/><Relationship Id="rId142" Type="http://schemas.openxmlformats.org/officeDocument/2006/relationships/hyperlink" Target="http://newlms.magtu.ru/mod/glossary/showentry.php?eid=76059&amp;displayformat=dictionary" TargetMode="External"/><Relationship Id="rId184" Type="http://schemas.openxmlformats.org/officeDocument/2006/relationships/hyperlink" Target="https://newlms.magtu.ru/mod/glossary/showentry.php?eid=75527&amp;displayformat=dictionary" TargetMode="External"/><Relationship Id="rId391" Type="http://schemas.openxmlformats.org/officeDocument/2006/relationships/hyperlink" Target="http://newlms.magtu.ru/mod/glossary/showentry.php?eid=68777&amp;displayformat=dictionary" TargetMode="External"/><Relationship Id="rId405" Type="http://schemas.openxmlformats.org/officeDocument/2006/relationships/hyperlink" Target="http://newlms.magtu.ru/mod/glossary/showentry.php?eid=67773&amp;displayformat=dictionary" TargetMode="External"/><Relationship Id="rId447" Type="http://schemas.openxmlformats.org/officeDocument/2006/relationships/hyperlink" Target="http://newlms.magtu.ru/mod/glossary/showentry.php?eid=76059&amp;displayformat=dictionary" TargetMode="External"/><Relationship Id="rId612" Type="http://schemas.openxmlformats.org/officeDocument/2006/relationships/hyperlink" Target="http://newlms.magtu.ru/mod/glossary/showentry.php?eid=66770&amp;displayformat=dictionary" TargetMode="External"/><Relationship Id="rId251" Type="http://schemas.openxmlformats.org/officeDocument/2006/relationships/hyperlink" Target="http://newlms.magtu.ru/mod/glossary/showentry.php?eid=67831&amp;displayformat=dictionary" TargetMode="External"/><Relationship Id="rId489" Type="http://schemas.openxmlformats.org/officeDocument/2006/relationships/hyperlink" Target="http://newlms.magtu.ru/mod/glossary/showentry.php?eid=76059&amp;displayformat=dictionary" TargetMode="External"/><Relationship Id="rId654" Type="http://schemas.openxmlformats.org/officeDocument/2006/relationships/hyperlink" Target="http://newlms.magtu.ru/mod/glossary/showentry.php?eid=68675&amp;displayformat=dictionary" TargetMode="External"/><Relationship Id="rId696" Type="http://schemas.openxmlformats.org/officeDocument/2006/relationships/hyperlink" Target="http://newlms.magtu.ru/mod/glossary/showentry.php?eid=68693&amp;displayformat=dictionary" TargetMode="External"/><Relationship Id="rId46" Type="http://schemas.openxmlformats.org/officeDocument/2006/relationships/hyperlink" Target="http://newlms.magtu.ru/mod/glossary/showentry.php?eid=66744&amp;displayformat=dictionary" TargetMode="External"/><Relationship Id="rId293" Type="http://schemas.openxmlformats.org/officeDocument/2006/relationships/hyperlink" Target="http://newlms.magtu.ru/mod/glossary/showentry.php?eid=65938&amp;displayformat=dictionary" TargetMode="External"/><Relationship Id="rId307" Type="http://schemas.openxmlformats.org/officeDocument/2006/relationships/hyperlink" Target="http://newlms.magtu.ru/mod/glossary/showentry.php?eid=68692&amp;displayformat=dictionary" TargetMode="External"/><Relationship Id="rId349" Type="http://schemas.openxmlformats.org/officeDocument/2006/relationships/hyperlink" Target="http://newlms.magtu.ru/mod/glossary/showentry.php?eid=65669&amp;displayformat=dictionary" TargetMode="External"/><Relationship Id="rId514" Type="http://schemas.openxmlformats.org/officeDocument/2006/relationships/hyperlink" Target="http://newlms.magtu.ru/mod/glossary/showentry.php?eid=66782&amp;displayformat=dictionary" TargetMode="External"/><Relationship Id="rId556" Type="http://schemas.openxmlformats.org/officeDocument/2006/relationships/hyperlink" Target="http://newlms.magtu.ru/mod/glossary/showentry.php?eid=66765&amp;displayformat=dictionary" TargetMode="External"/><Relationship Id="rId721" Type="http://schemas.openxmlformats.org/officeDocument/2006/relationships/hyperlink" Target="http://newlms.magtu.ru/mod/glossary/view.php?id=406093" TargetMode="External"/><Relationship Id="rId763" Type="http://schemas.openxmlformats.org/officeDocument/2006/relationships/image" Target="media/image8.jpeg"/><Relationship Id="rId88" Type="http://schemas.openxmlformats.org/officeDocument/2006/relationships/hyperlink" Target="http://newlms.magtu.ru/mod/glossary/showentry.php?eid=68704&amp;displayformat=dictionary" TargetMode="External"/><Relationship Id="rId111" Type="http://schemas.openxmlformats.org/officeDocument/2006/relationships/hyperlink" Target="http://newlms.magtu.ru/mod/glossary/showentry.php?eid=67760&amp;displayformat=dictionary" TargetMode="External"/><Relationship Id="rId153" Type="http://schemas.openxmlformats.org/officeDocument/2006/relationships/hyperlink" Target="http://newlms.magtu.ru/mod/glossary/showentry.php?eid=76059&amp;displayformat=dictionary" TargetMode="External"/><Relationship Id="rId195" Type="http://schemas.openxmlformats.org/officeDocument/2006/relationships/hyperlink" Target="http://newlms.magtu.ru/mod/glossary/showentry.php?eid=79450&amp;displayformat=dictionary" TargetMode="External"/><Relationship Id="rId209" Type="http://schemas.openxmlformats.org/officeDocument/2006/relationships/hyperlink" Target="http://newlms.magtu.ru/mod/glossary/showentry.php?eid=79450&amp;displayformat=dictionary" TargetMode="External"/><Relationship Id="rId360" Type="http://schemas.openxmlformats.org/officeDocument/2006/relationships/hyperlink" Target="http://newlms.magtu.ru/mod/glossary/showentry.php?eid=68745&amp;displayformat=dictionary" TargetMode="External"/><Relationship Id="rId416" Type="http://schemas.openxmlformats.org/officeDocument/2006/relationships/hyperlink" Target="http://newlms.magtu.ru/mod/glossary/showentry.php?eid=67779&amp;displayformat=dictionary" TargetMode="External"/><Relationship Id="rId598" Type="http://schemas.openxmlformats.org/officeDocument/2006/relationships/hyperlink" Target="http://newlms.magtu.ru/mod/glossary/showentry.php?eid=66777&amp;displayformat=dictionary" TargetMode="External"/><Relationship Id="rId220" Type="http://schemas.openxmlformats.org/officeDocument/2006/relationships/hyperlink" Target="http://newlms.magtu.ru/mod/glossary/showentry.php?eid=79450&amp;displayformat=dictionary" TargetMode="External"/><Relationship Id="rId458" Type="http://schemas.openxmlformats.org/officeDocument/2006/relationships/hyperlink" Target="http://newlms.magtu.ru/mod/glossary/showentry.php?eid=76059&amp;displayformat=dictionary" TargetMode="External"/><Relationship Id="rId623" Type="http://schemas.openxmlformats.org/officeDocument/2006/relationships/hyperlink" Target="http://newlms.magtu.ru/mod/glossary/showentry.php?eid=68737&amp;displayformat=dictionary" TargetMode="External"/><Relationship Id="rId665" Type="http://schemas.openxmlformats.org/officeDocument/2006/relationships/hyperlink" Target="http://newlms.magtu.ru/mod/glossary/showentry.php?eid=65916&amp;displayformat=dictionary" TargetMode="External"/><Relationship Id="rId15" Type="http://schemas.openxmlformats.org/officeDocument/2006/relationships/hyperlink" Target="http://newlms.magtu.ru/mod/glossary/showentry.php?eid=79457&amp;displayformat=dictionary" TargetMode="External"/><Relationship Id="rId57" Type="http://schemas.openxmlformats.org/officeDocument/2006/relationships/hyperlink" Target="http://newlms.magtu.ru/mod/glossary/showentry.php?eid=66770&amp;displayformat=dictionary" TargetMode="External"/><Relationship Id="rId262" Type="http://schemas.openxmlformats.org/officeDocument/2006/relationships/hyperlink" Target="http://newlms.magtu.ru/mod/glossary/showentry.php?eid=79456&amp;displayformat=dictionary" TargetMode="External"/><Relationship Id="rId318" Type="http://schemas.openxmlformats.org/officeDocument/2006/relationships/hyperlink" Target="http://newlms.magtu.ru/mod/glossary/showentry.php?eid=65916&amp;displayformat=dictionary" TargetMode="External"/><Relationship Id="rId525" Type="http://schemas.openxmlformats.org/officeDocument/2006/relationships/hyperlink" Target="http://newlms.magtu.ru/mod/glossary/showentry.php?eid=69033&amp;displayformat=dictionary" TargetMode="External"/><Relationship Id="rId567" Type="http://schemas.openxmlformats.org/officeDocument/2006/relationships/hyperlink" Target="http://newlms.magtu.ru/mod/glossary/showentry.php?eid=69052&amp;displayformat=dictionary" TargetMode="External"/><Relationship Id="rId732" Type="http://schemas.openxmlformats.org/officeDocument/2006/relationships/hyperlink" Target="http://newlms.magtu.ru/mod/glossary/showentry.php?eid=68704&amp;displayformat=dictionary" TargetMode="External"/><Relationship Id="rId99" Type="http://schemas.openxmlformats.org/officeDocument/2006/relationships/hyperlink" Target="http://newlms.magtu.ru/mod/glossary/view.php?id=381146" TargetMode="External"/><Relationship Id="rId122" Type="http://schemas.openxmlformats.org/officeDocument/2006/relationships/hyperlink" Target="http://newlms.magtu.ru/mod/glossary/showentry.php?eid=79450&amp;displayformat=dictionary" TargetMode="External"/><Relationship Id="rId164" Type="http://schemas.openxmlformats.org/officeDocument/2006/relationships/hyperlink" Target="http://newlms.magtu.ru/mod/glossary/showentry.php?eid=68783&amp;displayformat=dictionary" TargetMode="External"/><Relationship Id="rId371" Type="http://schemas.openxmlformats.org/officeDocument/2006/relationships/hyperlink" Target="http://newlms.magtu.ru/mod/glossary/showentry.php?eid=68681&amp;displayformat=dictionary" TargetMode="External"/><Relationship Id="rId427" Type="http://schemas.openxmlformats.org/officeDocument/2006/relationships/hyperlink" Target="http://newlms.magtu.ru/mod/glossary/showentry.php?eid=68772&amp;displayformat=dictionary" TargetMode="External"/><Relationship Id="rId469" Type="http://schemas.openxmlformats.org/officeDocument/2006/relationships/hyperlink" Target="http://newlms.magtu.ru/mod/glossary/showentry.php?eid=68777&amp;displayformat=dictionary" TargetMode="External"/><Relationship Id="rId634" Type="http://schemas.openxmlformats.org/officeDocument/2006/relationships/hyperlink" Target="http://newlms.magtu.ru/mod/glossary/showentry.php?eid=65921&amp;displayformat=dictionary" TargetMode="External"/><Relationship Id="rId676" Type="http://schemas.openxmlformats.org/officeDocument/2006/relationships/hyperlink" Target="http://newlms.magtu.ru/mod/glossary/view.php?id=389707" TargetMode="External"/><Relationship Id="rId26" Type="http://schemas.openxmlformats.org/officeDocument/2006/relationships/hyperlink" Target="http://newlms.magtu.ru/mod/glossary/showentry.php?eid=68730&amp;displayformat=dictionary" TargetMode="External"/><Relationship Id="rId231" Type="http://schemas.openxmlformats.org/officeDocument/2006/relationships/hyperlink" Target="https://magtu.informsystema.ru/uploader/fileUpload?name=3140.pdf&amp;show=dcatalogues/1/1136432/3140.pdf&amp;view=true" TargetMode="External"/><Relationship Id="rId273" Type="http://schemas.openxmlformats.org/officeDocument/2006/relationships/hyperlink" Target="http://newlms.magtu.ru/mod/glossary/showentry.php?eid=79450&amp;displayformat=dictionary" TargetMode="External"/><Relationship Id="rId329" Type="http://schemas.openxmlformats.org/officeDocument/2006/relationships/hyperlink" Target="http://newlms.magtu.ru/mod/glossary/showentry.php?eid=68777&amp;displayformat=dictionary" TargetMode="External"/><Relationship Id="rId480" Type="http://schemas.openxmlformats.org/officeDocument/2006/relationships/hyperlink" Target="http://newlms.magtu.ru/mod/glossary/showentry.php?eid=76059&amp;displayformat=dictionary" TargetMode="External"/><Relationship Id="rId536" Type="http://schemas.openxmlformats.org/officeDocument/2006/relationships/hyperlink" Target="http://newlms.magtu.ru/mod/glossary/showentry.php?eid=76059&amp;displayformat=dictionary" TargetMode="External"/><Relationship Id="rId701" Type="http://schemas.openxmlformats.org/officeDocument/2006/relationships/hyperlink" Target="http://newlms.magtu.ru/mod/glossary/showentry.php?eid=68696&amp;displayformat=dictionary" TargetMode="External"/><Relationship Id="rId68" Type="http://schemas.openxmlformats.org/officeDocument/2006/relationships/hyperlink" Target="http://newlms.magtu.ru/mod/glossary/view.php?id=389707" TargetMode="External"/><Relationship Id="rId133" Type="http://schemas.openxmlformats.org/officeDocument/2006/relationships/hyperlink" Target="http://newlms.magtu.ru/mod/glossary/showentry.php?eid=68773&amp;displayformat=dictionary" TargetMode="External"/><Relationship Id="rId175" Type="http://schemas.openxmlformats.org/officeDocument/2006/relationships/hyperlink" Target="https://newlms.magtu.ru/mod/glossary/showentry.php?eid=75527&amp;displayformat=dictionary" TargetMode="External"/><Relationship Id="rId340" Type="http://schemas.openxmlformats.org/officeDocument/2006/relationships/hyperlink" Target="http://newlms.magtu.ru/mod/glossary/showentry.php?eid=66243&amp;displayformat=dictionary" TargetMode="External"/><Relationship Id="rId578" Type="http://schemas.openxmlformats.org/officeDocument/2006/relationships/hyperlink" Target="http://newlms.magtu.ru/mod/glossary/showentry.php?eid=66753&amp;displayformat=dictionary" TargetMode="External"/><Relationship Id="rId743" Type="http://schemas.openxmlformats.org/officeDocument/2006/relationships/hyperlink" Target="http://translate.google.com/" TargetMode="External"/><Relationship Id="rId200" Type="http://schemas.openxmlformats.org/officeDocument/2006/relationships/hyperlink" Target="http://newlms.magtu.ru/mod/glossary/showentry.php?eid=69031&amp;displayformat=dictionary" TargetMode="External"/><Relationship Id="rId382" Type="http://schemas.openxmlformats.org/officeDocument/2006/relationships/hyperlink" Target="http://newlms.magtu.ru/mod/glossary/showentry.php?eid=69031&amp;displayformat=dictionary" TargetMode="External"/><Relationship Id="rId438" Type="http://schemas.openxmlformats.org/officeDocument/2006/relationships/hyperlink" Target="http://newlms.magtu.ru/mod/glossary/showentry.php?eid=76059&amp;displayformat=dictionary" TargetMode="External"/><Relationship Id="rId603" Type="http://schemas.openxmlformats.org/officeDocument/2006/relationships/hyperlink" Target="http://newlms.magtu.ru/mod/glossary/showentry.php?eid=68681&amp;displayformat=dictionary" TargetMode="External"/><Relationship Id="rId645" Type="http://schemas.openxmlformats.org/officeDocument/2006/relationships/hyperlink" Target="http://newlms.magtu.ru/mod/glossary/showentry.php?eid=75797&amp;displayformat=dictionary" TargetMode="External"/><Relationship Id="rId687" Type="http://schemas.openxmlformats.org/officeDocument/2006/relationships/hyperlink" Target="http://newlms.magtu.ru/mod/glossary/showentry.php?eid=65916&amp;displayformat=dictionary" TargetMode="External"/><Relationship Id="rId242" Type="http://schemas.openxmlformats.org/officeDocument/2006/relationships/hyperlink" Target="mailto:unknown@com.ru" TargetMode="External"/><Relationship Id="rId284" Type="http://schemas.openxmlformats.org/officeDocument/2006/relationships/hyperlink" Target="http://newlms.magtu.ru/mod/glossary/showentry.php?eid=65938&amp;displayformat=dictionary" TargetMode="External"/><Relationship Id="rId491" Type="http://schemas.openxmlformats.org/officeDocument/2006/relationships/hyperlink" Target="http://newlms.magtu.ru/mod/glossary/showentry.php?eid=67763&amp;displayformat=dictionary" TargetMode="External"/><Relationship Id="rId505" Type="http://schemas.openxmlformats.org/officeDocument/2006/relationships/hyperlink" Target="http://newlms.magtu.ru/mod/glossary/showentry.php?eid=69026&amp;displayformat=dictionary" TargetMode="External"/><Relationship Id="rId712" Type="http://schemas.openxmlformats.org/officeDocument/2006/relationships/hyperlink" Target="http://newlms.magtu.ru/mod/glossary/showentry.php?eid=66250&amp;displayformat=dictionary" TargetMode="External"/><Relationship Id="rId37" Type="http://schemas.openxmlformats.org/officeDocument/2006/relationships/hyperlink" Target="http://newlms.magtu.ru/mod/glossary/showentry.php?eid=66772&amp;displayformat=dictionary" TargetMode="External"/><Relationship Id="rId79" Type="http://schemas.openxmlformats.org/officeDocument/2006/relationships/hyperlink" Target="http://newlms.magtu.ru/mod/glossary/showentry.php?eid=68704&amp;displayformat=dictionary" TargetMode="External"/><Relationship Id="rId102" Type="http://schemas.openxmlformats.org/officeDocument/2006/relationships/hyperlink" Target="http://newlms.magtu.ru/mod/glossary/showentry.php?eid=75523&amp;displayformat=dictionary" TargetMode="External"/><Relationship Id="rId144" Type="http://schemas.openxmlformats.org/officeDocument/2006/relationships/hyperlink" Target="http://newlms.magtu.ru/mod/glossary/showentry.php?eid=76059&amp;displayformat=dictionary" TargetMode="External"/><Relationship Id="rId547" Type="http://schemas.openxmlformats.org/officeDocument/2006/relationships/hyperlink" Target="http://newlms.magtu.ru/mod/glossary/showentry.php?eid=66765&amp;displayformat=dictionary" TargetMode="External"/><Relationship Id="rId589" Type="http://schemas.openxmlformats.org/officeDocument/2006/relationships/hyperlink" Target="http://newlms.magtu.ru/mod/glossary/showentry.php?eid=65938&amp;displayformat=dictionary" TargetMode="External"/><Relationship Id="rId754" Type="http://schemas.openxmlformats.org/officeDocument/2006/relationships/hyperlink" Target="mailto:riechert@phil-fak.uni-duesseldorf.de" TargetMode="External"/><Relationship Id="rId90" Type="http://schemas.openxmlformats.org/officeDocument/2006/relationships/hyperlink" Target="http://newlms.magtu.ru/mod/glossary/showentry.php?eid=73334&amp;displayformat=dictionary" TargetMode="External"/><Relationship Id="rId186" Type="http://schemas.openxmlformats.org/officeDocument/2006/relationships/hyperlink" Target="http://newlms.magtu.ru/mod/glossary/showentry.php?eid=66756&amp;displayformat=dictionary" TargetMode="External"/><Relationship Id="rId351" Type="http://schemas.openxmlformats.org/officeDocument/2006/relationships/hyperlink" Target="http://newlms.magtu.ru/mod/glossary/showentry.php?eid=67200&amp;displayformat=dictionary" TargetMode="External"/><Relationship Id="rId393" Type="http://schemas.openxmlformats.org/officeDocument/2006/relationships/hyperlink" Target="http://newlms.magtu.ru/mod/glossary/showentry.php?eid=67765&amp;displayformat=dictionary" TargetMode="External"/><Relationship Id="rId407" Type="http://schemas.openxmlformats.org/officeDocument/2006/relationships/hyperlink" Target="http://newlms.magtu.ru/mod/glossary/showentry.php?eid=66243&amp;displayformat=dictionary" TargetMode="External"/><Relationship Id="rId449" Type="http://schemas.openxmlformats.org/officeDocument/2006/relationships/hyperlink" Target="http://newlms.magtu.ru/mod/glossary/showentry.php?eid=76059&amp;displayformat=dictionary" TargetMode="External"/><Relationship Id="rId614" Type="http://schemas.openxmlformats.org/officeDocument/2006/relationships/hyperlink" Target="http://newlms.magtu.ru/mod/glossary/showentry.php?eid=66770&amp;displayformat=dictionary" TargetMode="External"/><Relationship Id="rId656" Type="http://schemas.openxmlformats.org/officeDocument/2006/relationships/hyperlink" Target="http://newlms.magtu.ru/mod/glossary/showentry.php?eid=68704&amp;displayformat=dictionary" TargetMode="External"/><Relationship Id="rId211" Type="http://schemas.openxmlformats.org/officeDocument/2006/relationships/hyperlink" Target="http://newlms.magtu.ru/mod/glossary/showentry.php?eid=79450&amp;displayformat=dictionary" TargetMode="External"/><Relationship Id="rId253" Type="http://schemas.openxmlformats.org/officeDocument/2006/relationships/hyperlink" Target="http://newlms.magtu.ru/mod/glossary/showentry.php?eid=79445&amp;displayformat=dictionary" TargetMode="External"/><Relationship Id="rId295" Type="http://schemas.openxmlformats.org/officeDocument/2006/relationships/hyperlink" Target="http://newlms.magtu.ru/mod/glossary/showentry.php?eid=66764&amp;displayformat=dictionary" TargetMode="External"/><Relationship Id="rId309" Type="http://schemas.openxmlformats.org/officeDocument/2006/relationships/hyperlink" Target="http://newlms.magtu.ru/mod/glossary/showentry.php?eid=65476&amp;displayformat=dictionary" TargetMode="External"/><Relationship Id="rId460" Type="http://schemas.openxmlformats.org/officeDocument/2006/relationships/hyperlink" Target="http://newlms.magtu.ru/mod/glossary/showentry.php?eid=68783&amp;displayformat=dictionary" TargetMode="External"/><Relationship Id="rId516" Type="http://schemas.openxmlformats.org/officeDocument/2006/relationships/hyperlink" Target="http://newlms.magtu.ru/mod/glossary/showentry.php?eid=68692&amp;displayformat=dictionary" TargetMode="External"/><Relationship Id="rId698" Type="http://schemas.openxmlformats.org/officeDocument/2006/relationships/hyperlink" Target="http://newlms.magtu.ru/mod/glossary/showentry.php?eid=67837&amp;displayformat=dictionary" TargetMode="External"/><Relationship Id="rId48" Type="http://schemas.openxmlformats.org/officeDocument/2006/relationships/hyperlink" Target="http://newlms.magtu.ru/mod/glossary/showentry.php?eid=66752&amp;displayformat=dictionary" TargetMode="External"/><Relationship Id="rId113" Type="http://schemas.openxmlformats.org/officeDocument/2006/relationships/hyperlink" Target="http://newlms.magtu.ru/mod/glossary/showentry.php?eid=67764&amp;displayformat=dictionary" TargetMode="External"/><Relationship Id="rId320" Type="http://schemas.openxmlformats.org/officeDocument/2006/relationships/hyperlink" Target="http://newlms.magtu.ru/mod/glossary/showentry.php?eid=68692&amp;displayformat=dictionary" TargetMode="External"/><Relationship Id="rId558" Type="http://schemas.openxmlformats.org/officeDocument/2006/relationships/hyperlink" Target="http://newlms.magtu.ru/mod/glossary/showentry.php?eid=69047&amp;displayformat=dictionary" TargetMode="External"/><Relationship Id="rId723" Type="http://schemas.openxmlformats.org/officeDocument/2006/relationships/hyperlink" Target="http://newlms.magtu.ru/mod/glossary/showentry.php?eid=68696&amp;displayformat=dictionary" TargetMode="External"/><Relationship Id="rId765" Type="http://schemas.openxmlformats.org/officeDocument/2006/relationships/image" Target="media/image10.jpeg"/><Relationship Id="rId155" Type="http://schemas.openxmlformats.org/officeDocument/2006/relationships/hyperlink" Target="http://newlms.magtu.ru/mod/glossary/showentry.php?eid=68781&amp;displayformat=dictionary" TargetMode="External"/><Relationship Id="rId197" Type="http://schemas.openxmlformats.org/officeDocument/2006/relationships/hyperlink" Target="http://newlms.magtu.ru/mod/glossary/showentry.php?eid=68675&amp;displayformat=dictionary" TargetMode="External"/><Relationship Id="rId362" Type="http://schemas.openxmlformats.org/officeDocument/2006/relationships/hyperlink" Target="http://newlms.magtu.ru/mod/glossary/showentry.php?eid=76059&amp;displayformat=dictionary" TargetMode="External"/><Relationship Id="rId418" Type="http://schemas.openxmlformats.org/officeDocument/2006/relationships/hyperlink" Target="http://newlms.magtu.ru/mod/glossary/showentry.php?eid=66781&amp;displayformat=dictionary" TargetMode="External"/><Relationship Id="rId625" Type="http://schemas.openxmlformats.org/officeDocument/2006/relationships/hyperlink" Target="http://newlms.magtu.ru/mod/glossary/showentry.php?eid=73332&amp;displayformat=dictionary" TargetMode="External"/><Relationship Id="rId222" Type="http://schemas.openxmlformats.org/officeDocument/2006/relationships/hyperlink" Target="https://znanium.com/catalog/product/989393" TargetMode="External"/><Relationship Id="rId264" Type="http://schemas.openxmlformats.org/officeDocument/2006/relationships/hyperlink" Target="http://newlms.magtu.ru/mod/glossary/showentry.php?eid=79459&amp;displayformat=dictionary" TargetMode="External"/><Relationship Id="rId471" Type="http://schemas.openxmlformats.org/officeDocument/2006/relationships/hyperlink" Target="http://newlms.magtu.ru/mod/glossary/showentry.php?eid=68790&amp;displayformat=dictionary" TargetMode="External"/><Relationship Id="rId667" Type="http://schemas.openxmlformats.org/officeDocument/2006/relationships/hyperlink" Target="http://newlms.magtu.ru/mod/glossary/showentry.php?eid=68676&amp;displayformat=dictionary" TargetMode="External"/><Relationship Id="rId17" Type="http://schemas.openxmlformats.org/officeDocument/2006/relationships/hyperlink" Target="http://newlms.magtu.ru/mod/glossary/showentry.php?eid=79460&amp;displayformat=dictionary" TargetMode="External"/><Relationship Id="rId59" Type="http://schemas.openxmlformats.org/officeDocument/2006/relationships/hyperlink" Target="http://newlms.magtu.ru/mod/glossary/showentry.php?eid=66777&amp;displayformat=dictionary" TargetMode="External"/><Relationship Id="rId124" Type="http://schemas.openxmlformats.org/officeDocument/2006/relationships/hyperlink" Target="http://newlms.magtu.ru/mod/glossary/showentry.php?eid=67843&amp;displayformat=dictionary" TargetMode="External"/><Relationship Id="rId527" Type="http://schemas.openxmlformats.org/officeDocument/2006/relationships/hyperlink" Target="http://newlms.magtu.ru/mod/glossary/showentry.php?eid=66751&amp;displayformat=dictionary" TargetMode="External"/><Relationship Id="rId569" Type="http://schemas.openxmlformats.org/officeDocument/2006/relationships/hyperlink" Target="https://www.timeshighereducation.com/world-university-rankings/california-institute-technology" TargetMode="External"/><Relationship Id="rId734" Type="http://schemas.openxmlformats.org/officeDocument/2006/relationships/hyperlink" Target="http://newlms.magtu.ru/mod/glossary/showentry.php?eid=68753&amp;displayformat=dictionary" TargetMode="External"/><Relationship Id="rId70" Type="http://schemas.openxmlformats.org/officeDocument/2006/relationships/hyperlink" Target="http://newlms.magtu.ru/mod/glossary/showentry.php?eid=68686&amp;displayformat=dictionary" TargetMode="External"/><Relationship Id="rId166" Type="http://schemas.openxmlformats.org/officeDocument/2006/relationships/hyperlink" Target="https://newlms.magtu.ru/mod/glossary/showentry.php?eid=75523&amp;displayformat=dictionary" TargetMode="External"/><Relationship Id="rId331" Type="http://schemas.openxmlformats.org/officeDocument/2006/relationships/hyperlink" Target="http://newlms.magtu.ru/mod/glossary/showentry.php?eid=66772&amp;displayformat=dictionary" TargetMode="External"/><Relationship Id="rId373" Type="http://schemas.openxmlformats.org/officeDocument/2006/relationships/hyperlink" Target="http://newlms.magtu.ru/mod/glossary/showentry.php?eid=66243&amp;displayformat=dictionary" TargetMode="External"/><Relationship Id="rId429" Type="http://schemas.openxmlformats.org/officeDocument/2006/relationships/hyperlink" Target="http://newlms.magtu.ru/mod/glossary/showentry.php?eid=68773&amp;displayformat=dictionary" TargetMode="External"/><Relationship Id="rId580" Type="http://schemas.openxmlformats.org/officeDocument/2006/relationships/hyperlink" Target="http://newlms.magtu.ru/mod/glossary/showentry.php?eid=66770&amp;displayformat=dictionary" TargetMode="External"/><Relationship Id="rId636" Type="http://schemas.openxmlformats.org/officeDocument/2006/relationships/hyperlink" Target="http://newlms.magtu.ru/mod/glossary/showentry.php?eid=68681&amp;displayformat=dictionary" TargetMode="External"/><Relationship Id="rId1" Type="http://schemas.openxmlformats.org/officeDocument/2006/relationships/customXml" Target="../customXml/item1.xml"/><Relationship Id="rId233" Type="http://schemas.openxmlformats.org/officeDocument/2006/relationships/hyperlink" Target="https://magtu.informsystema.ru/uploader/fileUpload?name=3158.pdf&amp;show=dcatalogues/1/1136492/3158.pdf&amp;view=true" TargetMode="External"/><Relationship Id="rId440" Type="http://schemas.openxmlformats.org/officeDocument/2006/relationships/hyperlink" Target="http://newlms.magtu.ru/mod/glossary/showentry.php?eid=76059&amp;displayformat=dictionary" TargetMode="External"/><Relationship Id="rId678" Type="http://schemas.openxmlformats.org/officeDocument/2006/relationships/hyperlink" Target="http://newlms.magtu.ru/mod/glossary/showentry.php?eid=68676&amp;displayformat=dictionary" TargetMode="External"/><Relationship Id="rId28" Type="http://schemas.openxmlformats.org/officeDocument/2006/relationships/hyperlink" Target="http://newlms.magtu.ru/mod/glossary/showentry.php?eid=66748&amp;displayformat=dictionary" TargetMode="External"/><Relationship Id="rId275" Type="http://schemas.openxmlformats.org/officeDocument/2006/relationships/hyperlink" Target="http://newlms.magtu.ru/mod/glossary/showentry.php?eid=67843&amp;displayformat=dictionary" TargetMode="External"/><Relationship Id="rId300" Type="http://schemas.openxmlformats.org/officeDocument/2006/relationships/hyperlink" Target="http://newlms.magtu.ru/mod/glossary/showentry.php?eid=65478&amp;displayformat=dictionary" TargetMode="External"/><Relationship Id="rId482" Type="http://schemas.openxmlformats.org/officeDocument/2006/relationships/hyperlink" Target="http://newlms.magtu.ru/mod/glossary/showentry.php?eid=69033&amp;displayformat=dictionary" TargetMode="External"/><Relationship Id="rId538" Type="http://schemas.openxmlformats.org/officeDocument/2006/relationships/hyperlink" Target="http://newlms.magtu.ru/mod/glossary/showentry.php?eid=76059&amp;displayformat=dictionary" TargetMode="External"/><Relationship Id="rId703" Type="http://schemas.openxmlformats.org/officeDocument/2006/relationships/hyperlink" Target="http://newlms.magtu.ru/mod/glossary/view.php?id=389707" TargetMode="External"/><Relationship Id="rId745" Type="http://schemas.openxmlformats.org/officeDocument/2006/relationships/hyperlink" Target="http://newlms.magtu.ru/mod/glossary/showentry.php?eid=67322&amp;displayformat=dictionary" TargetMode="External"/><Relationship Id="rId81" Type="http://schemas.openxmlformats.org/officeDocument/2006/relationships/hyperlink" Target="http://newlms.magtu.ru/mod/glossary/showentry.php?eid=65906&amp;displayformat=dictionary" TargetMode="External"/><Relationship Id="rId135" Type="http://schemas.openxmlformats.org/officeDocument/2006/relationships/hyperlink" Target="http://newlms.magtu.ru/mod/glossary/showentry.php?eid=76059&amp;displayformat=dictionary" TargetMode="External"/><Relationship Id="rId177" Type="http://schemas.openxmlformats.org/officeDocument/2006/relationships/hyperlink" Target="https://newlms.magtu.ru/mod/glossary/showentry.php?eid=69099&amp;displayformat=dictionary" TargetMode="External"/><Relationship Id="rId342" Type="http://schemas.openxmlformats.org/officeDocument/2006/relationships/hyperlink" Target="http://newlms.magtu.ru/mod/glossary/showentry.php?eid=67769&amp;displayformat=dictionary" TargetMode="External"/><Relationship Id="rId384" Type="http://schemas.openxmlformats.org/officeDocument/2006/relationships/hyperlink" Target="http://newlms.magtu.ru/mod/glossary/showentry.php?eid=76059&amp;displayformat=dictionary" TargetMode="External"/><Relationship Id="rId591" Type="http://schemas.openxmlformats.org/officeDocument/2006/relationships/hyperlink" Target="http://newlms.magtu.ru/mod/glossary/showentry.php?eid=68675&amp;displayformat=dictionary" TargetMode="External"/><Relationship Id="rId605" Type="http://schemas.openxmlformats.org/officeDocument/2006/relationships/hyperlink" Target="http://newlms.magtu.ru/mod/glossary/showentry.php?eid=66770&amp;displayformat=dictionary" TargetMode="External"/><Relationship Id="rId202" Type="http://schemas.openxmlformats.org/officeDocument/2006/relationships/hyperlink" Target="http://newlms.magtu.ru/mod/glossary/showentry.php?eid=67837&amp;displayformat=dictionary" TargetMode="External"/><Relationship Id="rId244" Type="http://schemas.openxmlformats.org/officeDocument/2006/relationships/hyperlink" Target="mailto:john.donaldson@emailexample.com" TargetMode="External"/><Relationship Id="rId647" Type="http://schemas.openxmlformats.org/officeDocument/2006/relationships/hyperlink" Target="http://newlms.magtu.ru/mod/glossary/showentry.php?eid=68726&amp;displayformat=dictionary" TargetMode="External"/><Relationship Id="rId689" Type="http://schemas.openxmlformats.org/officeDocument/2006/relationships/hyperlink" Target="http://newlms.magtu.ru/mod/glossary/showentry.php?eid=68693&amp;displayformat=dictionary" TargetMode="External"/><Relationship Id="rId39" Type="http://schemas.openxmlformats.org/officeDocument/2006/relationships/hyperlink" Target="http://newlms.magtu.ru/mod/glossary/showentry.php?eid=65775&amp;displayformat=dictionary" TargetMode="External"/><Relationship Id="rId286" Type="http://schemas.openxmlformats.org/officeDocument/2006/relationships/hyperlink" Target="http://newlms.magtu.ru/mod/glossary/showentry.php?eid=79445&amp;displayformat=dictionary" TargetMode="External"/><Relationship Id="rId451" Type="http://schemas.openxmlformats.org/officeDocument/2006/relationships/hyperlink" Target="http://newlms.magtu.ru/mod/glossary/showentry.php?eid=68781&amp;displayformat=dictionary" TargetMode="External"/><Relationship Id="rId493" Type="http://schemas.openxmlformats.org/officeDocument/2006/relationships/hyperlink" Target="http://newlms.magtu.ru/mod/glossary/showentry.php?eid=79460&amp;displayformat=dictionary" TargetMode="External"/><Relationship Id="rId507" Type="http://schemas.openxmlformats.org/officeDocument/2006/relationships/hyperlink" Target="http://newlms.magtu.ru/mod/glossary/showentry.php?eid=68692&amp;displayformat=dictionary" TargetMode="External"/><Relationship Id="rId549" Type="http://schemas.openxmlformats.org/officeDocument/2006/relationships/hyperlink" Target="http://newlms.magtu.ru/mod/glossary/showentry.php?eid=66760&amp;displayformat=dictionary" TargetMode="External"/><Relationship Id="rId714" Type="http://schemas.openxmlformats.org/officeDocument/2006/relationships/hyperlink" Target="http://newlms.magtu.ru/mod/glossary/showentry.php?eid=68737&amp;displayformat=dictionary" TargetMode="External"/><Relationship Id="rId756" Type="http://schemas.openxmlformats.org/officeDocument/2006/relationships/hyperlink" Target="mailto:xyz@sonstwo.de" TargetMode="External"/><Relationship Id="rId50" Type="http://schemas.openxmlformats.org/officeDocument/2006/relationships/hyperlink" Target="http://newlms.magtu.ru/mod/assign/view.php?id=386062" TargetMode="External"/><Relationship Id="rId104" Type="http://schemas.openxmlformats.org/officeDocument/2006/relationships/hyperlink" Target="mailto:jung@phil-fak.uni-duesseldorf.de" TargetMode="External"/><Relationship Id="rId146" Type="http://schemas.openxmlformats.org/officeDocument/2006/relationships/hyperlink" Target="http://newlms.magtu.ru/mod/glossary/showentry.php?eid=76059&amp;displayformat=dictionary" TargetMode="External"/><Relationship Id="rId188" Type="http://schemas.openxmlformats.org/officeDocument/2006/relationships/hyperlink" Target="http://newlms.magtu.ru/mod/glossary/showentry.php?eid=66744&amp;displayformat=dictionary" TargetMode="External"/><Relationship Id="rId311" Type="http://schemas.openxmlformats.org/officeDocument/2006/relationships/hyperlink" Target="http://newlms.magtu.ru/mod/glossary/showentry.php?eid=68677&amp;displayformat=dictionary" TargetMode="External"/><Relationship Id="rId353" Type="http://schemas.openxmlformats.org/officeDocument/2006/relationships/hyperlink" Target="http://newlms.magtu.ru/mod/glossary/showentry.php?eid=66752&amp;displayformat=dictionary" TargetMode="External"/><Relationship Id="rId395" Type="http://schemas.openxmlformats.org/officeDocument/2006/relationships/hyperlink" Target="http://newlms.magtu.ru/mod/glossary/showentry.php?eid=67768&amp;displayformat=dictionary" TargetMode="External"/><Relationship Id="rId409" Type="http://schemas.openxmlformats.org/officeDocument/2006/relationships/hyperlink" Target="http://newlms.magtu.ru/mod/glossary/showentry.php?eid=67779&amp;displayformat=dictionary" TargetMode="External"/><Relationship Id="rId560" Type="http://schemas.openxmlformats.org/officeDocument/2006/relationships/hyperlink" Target="http://newlms.magtu.ru/mod/glossary/showentry.php?eid=67200&amp;displayformat=dictionary" TargetMode="External"/><Relationship Id="rId92" Type="http://schemas.openxmlformats.org/officeDocument/2006/relationships/hyperlink" Target="http://newlms.magtu.ru/mod/glossary/view.php?id=406093" TargetMode="External"/><Relationship Id="rId213" Type="http://schemas.openxmlformats.org/officeDocument/2006/relationships/hyperlink" Target="http://newlms.magtu.ru/mod/glossary/showentry.php?eid=76059&amp;displayformat=dictionary" TargetMode="External"/><Relationship Id="rId420" Type="http://schemas.openxmlformats.org/officeDocument/2006/relationships/hyperlink" Target="http://newlms.magtu.ru/mod/glossary/showentry.php?eid=66781&amp;displayformat=dictionary" TargetMode="External"/><Relationship Id="rId616" Type="http://schemas.openxmlformats.org/officeDocument/2006/relationships/hyperlink" Target="http://newlms.magtu.ru/mod/glossary/showentry.php?eid=66770&amp;displayformat=dictionary" TargetMode="External"/><Relationship Id="rId658" Type="http://schemas.openxmlformats.org/officeDocument/2006/relationships/hyperlink" Target="http://newlms.magtu.ru/mod/glossary/view.php?id=389707" TargetMode="External"/><Relationship Id="rId255" Type="http://schemas.openxmlformats.org/officeDocument/2006/relationships/hyperlink" Target="http://newlms.magtu.ru/mod/glossary/showentry.php?eid=79448&amp;displayformat=dictionary" TargetMode="External"/><Relationship Id="rId297" Type="http://schemas.openxmlformats.org/officeDocument/2006/relationships/hyperlink" Target="http://newlms.magtu.ru/mod/glossary/showentry.php?eid=66764&amp;displayformat=dictionary" TargetMode="External"/><Relationship Id="rId462" Type="http://schemas.openxmlformats.org/officeDocument/2006/relationships/hyperlink" Target="http://newlms.magtu.ru/mod/glossary/showentry.php?eid=68785&amp;displayformat=dictionary" TargetMode="External"/><Relationship Id="rId518" Type="http://schemas.openxmlformats.org/officeDocument/2006/relationships/hyperlink" Target="http://newlms.magtu.ru/mod/glossary/showentry.php?eid=67200&amp;displayformat=dictionary" TargetMode="External"/><Relationship Id="rId725" Type="http://schemas.openxmlformats.org/officeDocument/2006/relationships/hyperlink" Target="http://newlms.magtu.ru/mod/glossary/showentry.php?eid=66770&amp;displayformat=dictionary" TargetMode="External"/><Relationship Id="rId115" Type="http://schemas.openxmlformats.org/officeDocument/2006/relationships/hyperlink" Target="http://newlms.magtu.ru/mod/glossary/showentry.php?eid=68777&amp;displayformat=dictionary" TargetMode="External"/><Relationship Id="rId157" Type="http://schemas.openxmlformats.org/officeDocument/2006/relationships/hyperlink" Target="http://newlms.magtu.ru/mod/glossary/showentry.php?eid=76059&amp;displayformat=dictionary" TargetMode="External"/><Relationship Id="rId322" Type="http://schemas.openxmlformats.org/officeDocument/2006/relationships/hyperlink" Target="http://newlms.magtu.ru/mod/glossary/showentry.php?eid=65490&amp;displayformat=dictionary" TargetMode="External"/><Relationship Id="rId364" Type="http://schemas.openxmlformats.org/officeDocument/2006/relationships/hyperlink" Target="http://newlms.magtu.ru/mod/glossary/showentry.php?eid=76059&amp;displayformat=dictionary" TargetMode="External"/><Relationship Id="rId767" Type="http://schemas.openxmlformats.org/officeDocument/2006/relationships/image" Target="media/image12.emf"/><Relationship Id="rId61" Type="http://schemas.openxmlformats.org/officeDocument/2006/relationships/hyperlink" Target="http://newlms.magtu.ru/mod/glossary/showentry.php?eid=66777&amp;displayformat=dictionary" TargetMode="External"/><Relationship Id="rId199" Type="http://schemas.openxmlformats.org/officeDocument/2006/relationships/hyperlink" Target="http://newlms.magtu.ru/mod/glossary/showentry.php?eid=67837&amp;displayformat=dictionary" TargetMode="External"/><Relationship Id="rId571" Type="http://schemas.openxmlformats.org/officeDocument/2006/relationships/hyperlink" Target="https://www.timeshighereducation.com/world-university-rankings/massachusetts-institute-technology" TargetMode="External"/><Relationship Id="rId627" Type="http://schemas.openxmlformats.org/officeDocument/2006/relationships/hyperlink" Target="http://newlms.magtu.ru/mod/glossary/showentry.php?eid=75798&amp;displayformat=dictionary" TargetMode="External"/><Relationship Id="rId669" Type="http://schemas.openxmlformats.org/officeDocument/2006/relationships/hyperlink" Target="http://newlms.magtu.ru/mod/glossary/showentry.php?eid=68694&amp;displayformat=dictionary" TargetMode="External"/><Relationship Id="rId19" Type="http://schemas.openxmlformats.org/officeDocument/2006/relationships/hyperlink" Target="http://newlms.magtu.ru/mod/glossary/showentry.php?eid=79460&amp;displayformat=dictionary" TargetMode="External"/><Relationship Id="rId224" Type="http://schemas.openxmlformats.org/officeDocument/2006/relationships/hyperlink" Target="https://magtu.informsystema.ru/uploader/fileUpload?name=3255.pdf&amp;show=dcatalogues/1/1137108/3255.pdf&amp;view=true" TargetMode="External"/><Relationship Id="rId266" Type="http://schemas.openxmlformats.org/officeDocument/2006/relationships/hyperlink" Target="http://newlms.magtu.ru/mod/glossary/showentry.php?eid=79439&amp;displayformat=dictionary" TargetMode="External"/><Relationship Id="rId431" Type="http://schemas.openxmlformats.org/officeDocument/2006/relationships/hyperlink" Target="http://newlms.magtu.ru/mod/glossary/showentry.php?eid=76059&amp;displayformat=dictionary" TargetMode="External"/><Relationship Id="rId473" Type="http://schemas.openxmlformats.org/officeDocument/2006/relationships/hyperlink" Target="http://newlms.magtu.ru/mod/glossary/showentry.php?eid=68777&amp;displayformat=dictionary" TargetMode="External"/><Relationship Id="rId529" Type="http://schemas.openxmlformats.org/officeDocument/2006/relationships/hyperlink" Target="http://newlms.magtu.ru/mod/glossary/showentry.php?eid=69034&amp;displayformat=dictionary" TargetMode="External"/><Relationship Id="rId680" Type="http://schemas.openxmlformats.org/officeDocument/2006/relationships/hyperlink" Target="http://newlms.magtu.ru/mod/glossary/showentry.php?eid=66767&amp;displayformat=dictionary" TargetMode="External"/><Relationship Id="rId736" Type="http://schemas.openxmlformats.org/officeDocument/2006/relationships/hyperlink" Target="http://newlms.magtu.ru/mod/glossary/showentry.php?eid=66744&amp;displayformat=dictionary" TargetMode="External"/><Relationship Id="rId30" Type="http://schemas.openxmlformats.org/officeDocument/2006/relationships/hyperlink" Target="http://newlms.magtu.ru/mod/glossary/showentry.php?eid=67837&amp;displayformat=dictionary" TargetMode="External"/><Relationship Id="rId126" Type="http://schemas.openxmlformats.org/officeDocument/2006/relationships/hyperlink" Target="http://newlms.magtu.ru/mod/glossary/showentry.php?eid=66748&amp;displayformat=dictionary" TargetMode="External"/><Relationship Id="rId168" Type="http://schemas.openxmlformats.org/officeDocument/2006/relationships/hyperlink" Target="https://newlms.magtu.ru/mod/glossary/showentry.php?eid=66911&amp;displayformat=dictionary" TargetMode="External"/><Relationship Id="rId333" Type="http://schemas.openxmlformats.org/officeDocument/2006/relationships/hyperlink" Target="http://newlms.magtu.ru/mod/glossary/view.php?id=373897" TargetMode="External"/><Relationship Id="rId540" Type="http://schemas.openxmlformats.org/officeDocument/2006/relationships/hyperlink" Target="http://newlms.magtu.ru/mod/glossary/showentry.php?eid=69040&amp;displayformat=dictionary" TargetMode="External"/><Relationship Id="rId72" Type="http://schemas.openxmlformats.org/officeDocument/2006/relationships/hyperlink" Target="http://newlms.magtu.ru/mod/glossary/showentry.php?eid=68676&amp;displayformat=dictionary" TargetMode="External"/><Relationship Id="rId375" Type="http://schemas.openxmlformats.org/officeDocument/2006/relationships/hyperlink" Target="http://newlms.magtu.ru/mod/glossary/showentry.php?eid=68681&amp;displayformat=dictionary" TargetMode="External"/><Relationship Id="rId582" Type="http://schemas.openxmlformats.org/officeDocument/2006/relationships/hyperlink" Target="http://newlms.magtu.ru/mod/glossary/showentry.php?eid=66777&amp;displayformat=dictionary" TargetMode="External"/><Relationship Id="rId638" Type="http://schemas.openxmlformats.org/officeDocument/2006/relationships/hyperlink" Target="http://newlms.magtu.ru/mod/glossary/showentry.php?eid=75801&amp;displayformat=dictionary" TargetMode="External"/><Relationship Id="rId3" Type="http://schemas.openxmlformats.org/officeDocument/2006/relationships/styles" Target="styles.xml"/><Relationship Id="rId235" Type="http://schemas.openxmlformats.org/officeDocument/2006/relationships/hyperlink" Target="https://znanium.com/catalog/product/758091" TargetMode="External"/><Relationship Id="rId277" Type="http://schemas.openxmlformats.org/officeDocument/2006/relationships/hyperlink" Target="http://newlms.magtu.ru/mod/glossary/showentry.php?eid=66748&amp;displayformat=dictionary" TargetMode="External"/><Relationship Id="rId400" Type="http://schemas.openxmlformats.org/officeDocument/2006/relationships/hyperlink" Target="http://newlms.magtu.ru/mod/glossary/showentry.php?eid=67771&amp;displayformat=dictionary" TargetMode="External"/><Relationship Id="rId442" Type="http://schemas.openxmlformats.org/officeDocument/2006/relationships/hyperlink" Target="http://newlms.magtu.ru/mod/glossary/showentry.php?eid=76059&amp;displayformat=dictionary" TargetMode="External"/><Relationship Id="rId484" Type="http://schemas.openxmlformats.org/officeDocument/2006/relationships/hyperlink" Target="http://newlms.magtu.ru/mod/glossary/showentry.php?eid=68796&amp;displayformat=dictionary" TargetMode="External"/><Relationship Id="rId705" Type="http://schemas.openxmlformats.org/officeDocument/2006/relationships/hyperlink" Target="http://newlms.magtu.ru/mod/glossary/showentry.php?eid=68778&amp;displayformat=dictionary" TargetMode="External"/><Relationship Id="rId137" Type="http://schemas.openxmlformats.org/officeDocument/2006/relationships/hyperlink" Target="http://newlms.magtu.ru/mod/glossary/showentry.php?eid=76059&amp;displayformat=dictionary" TargetMode="External"/><Relationship Id="rId302" Type="http://schemas.openxmlformats.org/officeDocument/2006/relationships/hyperlink" Target="http://newlms.magtu.ru/mod/glossary/showentry.php?eid=65480&amp;displayformat=dictionary" TargetMode="External"/><Relationship Id="rId344" Type="http://schemas.openxmlformats.org/officeDocument/2006/relationships/hyperlink" Target="http://newlms.magtu.ru/mod/glossary/showentry.php?eid=66746&amp;displayformat=dictionary" TargetMode="External"/><Relationship Id="rId691" Type="http://schemas.openxmlformats.org/officeDocument/2006/relationships/hyperlink" Target="http://newlms.magtu.ru/mod/glossary/showentry.php?eid=68676&amp;displayformat=dictionary" TargetMode="External"/><Relationship Id="rId747" Type="http://schemas.openxmlformats.org/officeDocument/2006/relationships/hyperlink" Target="http://newlms.magtu.ru/mod/glossary/showentry.php?eid=67334&amp;displayformat=dictionary" TargetMode="External"/><Relationship Id="rId41" Type="http://schemas.openxmlformats.org/officeDocument/2006/relationships/hyperlink" Target="http://newlms.magtu.ru/mod/glossary/showentry.php?eid=66744&amp;displayformat=dictionary" TargetMode="External"/><Relationship Id="rId83" Type="http://schemas.openxmlformats.org/officeDocument/2006/relationships/hyperlink" Target="http://newlms.magtu.ru/mod/glossary/showentry.php?eid=73343&amp;displayformat=dictionary" TargetMode="External"/><Relationship Id="rId179" Type="http://schemas.openxmlformats.org/officeDocument/2006/relationships/hyperlink" Target="https://newlms.magtu.ru/mod/glossary/showentry.php?eid=75534&amp;displayformat=dictionary" TargetMode="External"/><Relationship Id="rId386" Type="http://schemas.openxmlformats.org/officeDocument/2006/relationships/hyperlink" Target="http://newlms.magtu.ru/mod/glossary/showentry.php?eid=67760&amp;displayformat=dictionary" TargetMode="External"/><Relationship Id="rId551" Type="http://schemas.openxmlformats.org/officeDocument/2006/relationships/hyperlink" Target="http://newlms.magtu.ru/mod/glossary/showentry.php?eid=66755&amp;displayformat=dictionary" TargetMode="External"/><Relationship Id="rId593" Type="http://schemas.openxmlformats.org/officeDocument/2006/relationships/hyperlink" Target="http://newlms.magtu.ru/mod/glossary/showentry.php?eid=66777&amp;displayformat=dictionary" TargetMode="External"/><Relationship Id="rId607" Type="http://schemas.openxmlformats.org/officeDocument/2006/relationships/hyperlink" Target="http://newlms.magtu.ru/mod/glossary/showentry.php?eid=66770&amp;displayformat=dictionary" TargetMode="External"/><Relationship Id="rId649" Type="http://schemas.openxmlformats.org/officeDocument/2006/relationships/hyperlink" Target="http://newlms.magtu.ru/mod/glossary/showentry.php?eid=65938&amp;displayformat=dictionary" TargetMode="External"/><Relationship Id="rId190" Type="http://schemas.openxmlformats.org/officeDocument/2006/relationships/hyperlink" Target="http://newlms.magtu.ru/mod/glossary/showentry.php?eid=79460&amp;displayformat=dictionary" TargetMode="External"/><Relationship Id="rId204" Type="http://schemas.openxmlformats.org/officeDocument/2006/relationships/hyperlink" Target="http://newlms.magtu.ru/mod/glossary/showentry.php?eid=68704&amp;displayformat=dictionary" TargetMode="External"/><Relationship Id="rId246" Type="http://schemas.openxmlformats.org/officeDocument/2006/relationships/hyperlink" Target="http://newlms.magtu.ru/mod/glossary/showentry.php?eid=79434&amp;displayformat=dictionary" TargetMode="External"/><Relationship Id="rId288" Type="http://schemas.openxmlformats.org/officeDocument/2006/relationships/hyperlink" Target="http://newlms.magtu.ru/mod/glossary/showentry.php?eid=67837&amp;displayformat=dictionary" TargetMode="External"/><Relationship Id="rId411" Type="http://schemas.openxmlformats.org/officeDocument/2006/relationships/hyperlink" Target="http://newlms.magtu.ru/mod/glossary/showentry.php?eid=66781&amp;displayformat=dictionary" TargetMode="External"/><Relationship Id="rId453" Type="http://schemas.openxmlformats.org/officeDocument/2006/relationships/hyperlink" Target="http://newlms.magtu.ru/mod/glossary/showentry.php?eid=76059&amp;displayformat=dictionary" TargetMode="External"/><Relationship Id="rId509" Type="http://schemas.openxmlformats.org/officeDocument/2006/relationships/hyperlink" Target="http://newlms.magtu.ru/mod/glossary/showentry.php?eid=69027&amp;displayformat=dictionary" TargetMode="External"/><Relationship Id="rId660" Type="http://schemas.openxmlformats.org/officeDocument/2006/relationships/hyperlink" Target="http://newlms.magtu.ru/mod/glossary/showentry.php?eid=68704&amp;displayformat=dictionary" TargetMode="External"/><Relationship Id="rId106" Type="http://schemas.openxmlformats.org/officeDocument/2006/relationships/hyperlink" Target="mailto:xyz@sonstwo.de" TargetMode="External"/><Relationship Id="rId313" Type="http://schemas.openxmlformats.org/officeDocument/2006/relationships/hyperlink" Target="http://newlms.magtu.ru/mod/glossary/showentry.php?eid=66246&amp;displayformat=dictionary" TargetMode="External"/><Relationship Id="rId495" Type="http://schemas.openxmlformats.org/officeDocument/2006/relationships/hyperlink" Target="http://newlms.magtu.ru/mod/glossary/showentry.php?eid=66748&amp;displayformat=dictionary" TargetMode="External"/><Relationship Id="rId716" Type="http://schemas.openxmlformats.org/officeDocument/2006/relationships/hyperlink" Target="http://newlms.magtu.ru/mod/glossary/showentry.php?eid=66250&amp;displayformat=dictionary" TargetMode="External"/><Relationship Id="rId758" Type="http://schemas.openxmlformats.org/officeDocument/2006/relationships/image" Target="media/image5.jpeg"/><Relationship Id="rId10" Type="http://schemas.openxmlformats.org/officeDocument/2006/relationships/image" Target="media/image2.png"/><Relationship Id="rId52" Type="http://schemas.openxmlformats.org/officeDocument/2006/relationships/hyperlink" Target="http://newlms.magtu.ru/mod/glossary/showentry.php?eid=66243&amp;displayformat=dictionary" TargetMode="External"/><Relationship Id="rId94" Type="http://schemas.openxmlformats.org/officeDocument/2006/relationships/hyperlink" Target="http://newlms.magtu.ru/mod/glossary/view.php?id=406093" TargetMode="External"/><Relationship Id="rId148" Type="http://schemas.openxmlformats.org/officeDocument/2006/relationships/hyperlink" Target="http://newlms.magtu.ru/mod/glossary/showentry.php?eid=66750&amp;displayformat=dictionary" TargetMode="External"/><Relationship Id="rId355" Type="http://schemas.openxmlformats.org/officeDocument/2006/relationships/hyperlink" Target="http://newlms.magtu.ru/mod/glossary/showentry.php?eid=65777&amp;displayformat=dictionary" TargetMode="External"/><Relationship Id="rId397" Type="http://schemas.openxmlformats.org/officeDocument/2006/relationships/hyperlink" Target="http://newlms.magtu.ru/mod/glossary/showentry.php?eid=67779&amp;displayformat=dictionary" TargetMode="External"/><Relationship Id="rId520" Type="http://schemas.openxmlformats.org/officeDocument/2006/relationships/hyperlink" Target="http://newlms.magtu.ru/mod/glossary/showentry.php?eid=66765&amp;displayformat=dictionary" TargetMode="External"/><Relationship Id="rId562" Type="http://schemas.openxmlformats.org/officeDocument/2006/relationships/hyperlink" Target="http://newlms.magtu.ru/mod/glossary/showentry.php?eid=76059&amp;displayformat=dictionary" TargetMode="External"/><Relationship Id="rId618" Type="http://schemas.openxmlformats.org/officeDocument/2006/relationships/hyperlink" Target="http://newlms.magtu.ru/mod/glossary/showentry.php?eid=66251&amp;displayformat=dictionary" TargetMode="External"/><Relationship Id="rId215" Type="http://schemas.openxmlformats.org/officeDocument/2006/relationships/hyperlink" Target="http://newlms.magtu.ru/mod/glossary/showentry.php?eid=66772&amp;displayformat=dictionary" TargetMode="External"/><Relationship Id="rId257" Type="http://schemas.openxmlformats.org/officeDocument/2006/relationships/hyperlink" Target="http://newlms.magtu.ru/mod/glossary/showentry.php?eid=79450&amp;displayformat=dictionary" TargetMode="External"/><Relationship Id="rId422" Type="http://schemas.openxmlformats.org/officeDocument/2006/relationships/hyperlink" Target="http://newlms.magtu.ru/mod/glossary/showentry.php?eid=66243&amp;displayformat=dictionary" TargetMode="External"/><Relationship Id="rId464" Type="http://schemas.openxmlformats.org/officeDocument/2006/relationships/hyperlink" Target="http://newlms.magtu.ru/mod/glossary/showentry.php?eid=68786&amp;displayformat=dictionary" TargetMode="External"/><Relationship Id="rId299" Type="http://schemas.openxmlformats.org/officeDocument/2006/relationships/hyperlink" Target="http://newlms.magtu.ru/mod/glossary/showentry.php?eid=65477&amp;displayformat=dictionary" TargetMode="External"/><Relationship Id="rId727" Type="http://schemas.openxmlformats.org/officeDocument/2006/relationships/hyperlink" Target="http://newlms.magtu.ru/mod/glossary/showentry.php?eid=65938&amp;displayformat=dictionary" TargetMode="External"/><Relationship Id="rId63" Type="http://schemas.openxmlformats.org/officeDocument/2006/relationships/hyperlink" Target="http://newlms.magtu.ru/mod/glossary/view.php?id=373897" TargetMode="External"/><Relationship Id="rId159" Type="http://schemas.openxmlformats.org/officeDocument/2006/relationships/hyperlink" Target="http://newlms.magtu.ru/mod/glossary/showentry.php?eid=68782&amp;displayformat=dictionary" TargetMode="External"/><Relationship Id="rId366" Type="http://schemas.openxmlformats.org/officeDocument/2006/relationships/hyperlink" Target="http://newlms.magtu.ru/mod/glossary/showentry.php?eid=68778&amp;displayformat=dictionary" TargetMode="External"/><Relationship Id="rId573" Type="http://schemas.openxmlformats.org/officeDocument/2006/relationships/hyperlink" Target="http://english-letter.ru/English_letter/rezjume_na_anglijskom.html" TargetMode="External"/><Relationship Id="rId226" Type="http://schemas.openxmlformats.org/officeDocument/2006/relationships/hyperlink" Target="https://magtu.informsystema.ru/uploader/fileUpload?name=3413.pdf&amp;show=dcatalogues/1/1139836/3413.pdf&amp;view=true" TargetMode="External"/><Relationship Id="rId433" Type="http://schemas.openxmlformats.org/officeDocument/2006/relationships/hyperlink" Target="http://newlms.magtu.ru/mod/glossary/showentry.php?eid=76059&amp;displayformat=dictionary" TargetMode="External"/><Relationship Id="rId640" Type="http://schemas.openxmlformats.org/officeDocument/2006/relationships/hyperlink" Target="http://newlms.magtu.ru/mod/glossary/showentry.php?eid=75802&amp;displayformat=dictionary" TargetMode="External"/><Relationship Id="rId738" Type="http://schemas.openxmlformats.org/officeDocument/2006/relationships/hyperlink" Target="http://newlms.magtu.ru/mod/glossary/showentry.php?eid=65906&amp;displayformat=dictionary" TargetMode="External"/><Relationship Id="rId74" Type="http://schemas.openxmlformats.org/officeDocument/2006/relationships/hyperlink" Target="http://newlms.magtu.ru/mod/glossary/showentry.php?eid=68737&amp;displayformat=dictionary" TargetMode="External"/><Relationship Id="rId377" Type="http://schemas.openxmlformats.org/officeDocument/2006/relationships/hyperlink" Target="http://newlms.magtu.ru/mod/glossary/showentry.php?eid=66248&amp;displayformat=dictionary" TargetMode="External"/><Relationship Id="rId500" Type="http://schemas.openxmlformats.org/officeDocument/2006/relationships/hyperlink" Target="http://newlms.magtu.ru/mod/glossary/showentry.php?eid=68802&amp;displayformat=dictionary" TargetMode="External"/><Relationship Id="rId584" Type="http://schemas.openxmlformats.org/officeDocument/2006/relationships/hyperlink" Target="http://newlms.magtu.ru/mod/glossary/showentry.php?eid=66748&amp;displayformat=dictionary" TargetMode="External"/><Relationship Id="rId5" Type="http://schemas.openxmlformats.org/officeDocument/2006/relationships/settings" Target="settings.xml"/><Relationship Id="rId237" Type="http://schemas.openxmlformats.org/officeDocument/2006/relationships/hyperlink" Target="https://scholar.google.ru/" TargetMode="External"/><Relationship Id="rId444" Type="http://schemas.openxmlformats.org/officeDocument/2006/relationships/hyperlink" Target="http://newlms.magtu.ru/mod/glossary/showentry.php?eid=66750&amp;displayformat=dictionary" TargetMode="External"/><Relationship Id="rId651" Type="http://schemas.openxmlformats.org/officeDocument/2006/relationships/hyperlink" Target="http://newlms.magtu.ru/mod/glossary/showentry.php?eid=68737&amp;displayformat=dictionary" TargetMode="External"/><Relationship Id="rId749" Type="http://schemas.openxmlformats.org/officeDocument/2006/relationships/hyperlink" Target="http://newlms.magtu.ru/mod/glossary/showentry.php?eid=66434&amp;displayformat=dictionary" TargetMode="External"/><Relationship Id="rId290" Type="http://schemas.openxmlformats.org/officeDocument/2006/relationships/hyperlink" Target="http://newlms.magtu.ru/mod/glossary/showentry.php?eid=79450&amp;displayformat=dictionary" TargetMode="External"/><Relationship Id="rId304" Type="http://schemas.openxmlformats.org/officeDocument/2006/relationships/hyperlink" Target="http://newlms.magtu.ru/mod/glossary/showentry.php?eid=65916&amp;displayformat=dictionary" TargetMode="External"/><Relationship Id="rId388" Type="http://schemas.openxmlformats.org/officeDocument/2006/relationships/hyperlink" Target="http://newlms.magtu.ru/mod/glossary/showentry.php?eid=67763&amp;displayformat=dictionary" TargetMode="External"/><Relationship Id="rId511" Type="http://schemas.openxmlformats.org/officeDocument/2006/relationships/hyperlink" Target="http://newlms.magtu.ru/mod/glossary/showentry.php?eid=66765&amp;displayformat=dictionary" TargetMode="External"/><Relationship Id="rId609" Type="http://schemas.openxmlformats.org/officeDocument/2006/relationships/hyperlink" Target="http://newlms.magtu.ru/mod/glossary/showentry.php?eid=66770&amp;displayformat=dictionary" TargetMode="External"/><Relationship Id="rId85" Type="http://schemas.openxmlformats.org/officeDocument/2006/relationships/hyperlink" Target="http://newlms.magtu.ru/mod/glossary/showentry.php?eid=73344&amp;displayformat=dictionary" TargetMode="External"/><Relationship Id="rId150" Type="http://schemas.openxmlformats.org/officeDocument/2006/relationships/hyperlink" Target="http://newlms.magtu.ru/mod/glossary/showentry.php?eid=76059&amp;displayformat=dictionary" TargetMode="External"/><Relationship Id="rId595" Type="http://schemas.openxmlformats.org/officeDocument/2006/relationships/hyperlink" Target="http://newlms.magtu.ru/mod/glossary/showentry.php?eid=65916&amp;displayformat=dictionary" TargetMode="External"/><Relationship Id="rId248" Type="http://schemas.openxmlformats.org/officeDocument/2006/relationships/hyperlink" Target="http://newlms.magtu.ru/mod/glossary/showentry.php?eid=79450&amp;displayformat=dictionary" TargetMode="External"/><Relationship Id="rId455" Type="http://schemas.openxmlformats.org/officeDocument/2006/relationships/hyperlink" Target="http://newlms.magtu.ru/mod/glossary/showentry.php?eid=68782&amp;displayformat=dictionary" TargetMode="External"/><Relationship Id="rId662" Type="http://schemas.openxmlformats.org/officeDocument/2006/relationships/hyperlink" Target="http://newlms.magtu.ru/mod/glossary/showentry.php?eid=67773&amp;displayformat=dictionary" TargetMode="External"/><Relationship Id="rId12" Type="http://schemas.openxmlformats.org/officeDocument/2006/relationships/footer" Target="footer1.xml"/><Relationship Id="rId108" Type="http://schemas.openxmlformats.org/officeDocument/2006/relationships/hyperlink" Target="https://de.wikipedia.org/wiki/Keplersche_Gesetze" TargetMode="External"/><Relationship Id="rId315" Type="http://schemas.openxmlformats.org/officeDocument/2006/relationships/hyperlink" Target="http://newlms.magtu.ru/mod/glossary/showentry.php?eid=65486&amp;displayformat=dictionary" TargetMode="External"/><Relationship Id="rId522" Type="http://schemas.openxmlformats.org/officeDocument/2006/relationships/hyperlink" Target="http://newlms.magtu.ru/mod/glossary/showentry.php?eid=66755&amp;displayformat=dictionary" TargetMode="External"/><Relationship Id="rId96" Type="http://schemas.openxmlformats.org/officeDocument/2006/relationships/hyperlink" Target="http://newlms.magtu.ru/mod/glossary/showentry.php?eid=69091&amp;displayformat=dictionary" TargetMode="External"/><Relationship Id="rId161" Type="http://schemas.openxmlformats.org/officeDocument/2006/relationships/hyperlink" Target="http://newlms.magtu.ru/mod/glossary/showentry.php?eid=76059&amp;displayformat=dictionary" TargetMode="External"/><Relationship Id="rId399" Type="http://schemas.openxmlformats.org/officeDocument/2006/relationships/hyperlink" Target="http://newlms.magtu.ru/mod/glossary/showentry.php?eid=66748&amp;displayformat=dictionary" TargetMode="External"/><Relationship Id="rId259" Type="http://schemas.openxmlformats.org/officeDocument/2006/relationships/hyperlink" Target="http://newlms.magtu.ru/mod/glossary/showentry.php?eid=79453&amp;displayformat=dictionary" TargetMode="External"/><Relationship Id="rId466" Type="http://schemas.openxmlformats.org/officeDocument/2006/relationships/hyperlink" Target="http://newlms.magtu.ru/mod/glossary/showentry.php?eid=76059&amp;displayformat=dictionary" TargetMode="External"/><Relationship Id="rId673" Type="http://schemas.openxmlformats.org/officeDocument/2006/relationships/hyperlink" Target="http://newlms.magtu.ru/mod/glossary/showentry.php?eid=67779&amp;displayformat=dictionary" TargetMode="External"/><Relationship Id="rId23" Type="http://schemas.openxmlformats.org/officeDocument/2006/relationships/hyperlink" Target="http://newlms.magtu.ru/mod/glossary/showentry.php?eid=79460&amp;displayformat=dictionary" TargetMode="External"/><Relationship Id="rId119" Type="http://schemas.openxmlformats.org/officeDocument/2006/relationships/hyperlink" Target="http://newlms.magtu.ru/mod/glossary/showentry.php?eid=67334&amp;displayformat=dictionary" TargetMode="External"/><Relationship Id="rId326" Type="http://schemas.openxmlformats.org/officeDocument/2006/relationships/hyperlink" Target="http://newlms.magtu.ru/mod/glossary/showentry.php?eid=65493&amp;displayformat=dictionary" TargetMode="External"/><Relationship Id="rId533" Type="http://schemas.openxmlformats.org/officeDocument/2006/relationships/hyperlink" Target="http://newlms.magtu.ru/mod/glossary/showentry.php?eid=66752&amp;displayformat=dictionary" TargetMode="External"/><Relationship Id="rId740" Type="http://schemas.openxmlformats.org/officeDocument/2006/relationships/hyperlink" Target="http://newlms.magtu.ru/mod/glossary/showentry.php?eid=66778&amp;displayformat=dictionary" TargetMode="External"/><Relationship Id="rId172" Type="http://schemas.openxmlformats.org/officeDocument/2006/relationships/hyperlink" Target="https://newlms.magtu.ru/mod/glossary/showentry.php?eid=68093&amp;displayformat=dictionary" TargetMode="External"/><Relationship Id="rId477" Type="http://schemas.openxmlformats.org/officeDocument/2006/relationships/hyperlink" Target="http://newlms.magtu.ru/mod/glossary/showentry.php?eid=76059&amp;displayformat=dictionary" TargetMode="External"/><Relationship Id="rId600" Type="http://schemas.openxmlformats.org/officeDocument/2006/relationships/hyperlink" Target="http://newlms.magtu.ru/mod/glossary/showentry.php?eid=66748&amp;displayformat=dictionary" TargetMode="External"/><Relationship Id="rId684" Type="http://schemas.openxmlformats.org/officeDocument/2006/relationships/hyperlink" Target="http://newlms.magtu.ru/mod/glossary/showentry.php?eid=73343&amp;displayformat=dictionary" TargetMode="External"/><Relationship Id="rId337" Type="http://schemas.openxmlformats.org/officeDocument/2006/relationships/hyperlink" Target="http://newlms.magtu.ru/mod/glossary/showentry.php?eid=66772&amp;displayformat=dictionary" TargetMode="External"/><Relationship Id="rId34" Type="http://schemas.openxmlformats.org/officeDocument/2006/relationships/hyperlink" Target="http://newlms.magtu.ru/mod/glossary/showentry.php?eid=65493&amp;displayformat=dictionary" TargetMode="External"/><Relationship Id="rId544" Type="http://schemas.openxmlformats.org/officeDocument/2006/relationships/hyperlink" Target="http://newlms.magtu.ru/mod/glossary/showentry.php?eid=66246&amp;displayformat=dictionary" TargetMode="External"/><Relationship Id="rId751" Type="http://schemas.openxmlformats.org/officeDocument/2006/relationships/image" Target="media/image4.jpeg"/><Relationship Id="rId183" Type="http://schemas.openxmlformats.org/officeDocument/2006/relationships/hyperlink" Target="https://newlms.magtu.ru/mod/glossary/showentry.php?eid=75538&amp;displayformat=dictionary" TargetMode="External"/><Relationship Id="rId390" Type="http://schemas.openxmlformats.org/officeDocument/2006/relationships/hyperlink" Target="http://newlms.magtu.ru/mod/glossary/showentry.php?eid=66760&amp;displayformat=dictionary" TargetMode="External"/><Relationship Id="rId404" Type="http://schemas.openxmlformats.org/officeDocument/2006/relationships/hyperlink" Target="http://newlms.magtu.ru/mod/glossary/showentry.php?eid=67772&amp;displayformat=dictionary" TargetMode="External"/><Relationship Id="rId611" Type="http://schemas.openxmlformats.org/officeDocument/2006/relationships/hyperlink" Target="http://newlms.magtu.ru/mod/glossary/showentry.php?eid=66251&amp;displayformat=dictionary" TargetMode="External"/><Relationship Id="rId250" Type="http://schemas.openxmlformats.org/officeDocument/2006/relationships/hyperlink" Target="http://newlms.magtu.ru/mod/glossary/showentry.php?eid=79439&amp;displayformat=dictionary" TargetMode="External"/><Relationship Id="rId488" Type="http://schemas.openxmlformats.org/officeDocument/2006/relationships/hyperlink" Target="http://newlms.magtu.ru/mod/glossary/showentry.php?eid=68800&amp;displayformat=dictionary" TargetMode="External"/><Relationship Id="rId695" Type="http://schemas.openxmlformats.org/officeDocument/2006/relationships/hyperlink" Target="http://newlms.magtu.ru/mod/glossary/showentry.php?eid=68676&amp;displayformat=dictionary" TargetMode="External"/><Relationship Id="rId709" Type="http://schemas.openxmlformats.org/officeDocument/2006/relationships/hyperlink" Target="http://newlms.magtu.ru/mod/glossary/view.php?id=406093" TargetMode="External"/><Relationship Id="rId45" Type="http://schemas.openxmlformats.org/officeDocument/2006/relationships/hyperlink" Target="http://newlms.magtu.ru/mod/glossary/showentry.php?eid=66752&amp;displayformat=dictionary" TargetMode="External"/><Relationship Id="rId110" Type="http://schemas.openxmlformats.org/officeDocument/2006/relationships/hyperlink" Target="http://newlms.magtu.ru/mod/glossary/showentry.php?eid=67759&amp;displayformat=dictionary" TargetMode="External"/><Relationship Id="rId348" Type="http://schemas.openxmlformats.org/officeDocument/2006/relationships/hyperlink" Target="http://newlms.magtu.ru/mod/glossary/showentry.php?eid=65775&amp;displayformat=dictionary" TargetMode="External"/><Relationship Id="rId555" Type="http://schemas.openxmlformats.org/officeDocument/2006/relationships/hyperlink" Target="http://newlms.magtu.ru/mod/glossary/showentry.php?eid=66765&amp;displayformat=dictionary" TargetMode="External"/><Relationship Id="rId762" Type="http://schemas.openxmlformats.org/officeDocument/2006/relationships/image" Target="media/image7.jpeg"/><Relationship Id="rId194" Type="http://schemas.openxmlformats.org/officeDocument/2006/relationships/hyperlink" Target="http://newlms.magtu.ru/mod/glossary/showentry.php?eid=66756&amp;displayformat=dictionary" TargetMode="External"/><Relationship Id="rId208" Type="http://schemas.openxmlformats.org/officeDocument/2006/relationships/hyperlink" Target="http://newlms.magtu.ru/mod/glossary/showentry.php?eid=79450&amp;displayformat=dictionary" TargetMode="External"/><Relationship Id="rId415" Type="http://schemas.openxmlformats.org/officeDocument/2006/relationships/hyperlink" Target="http://newlms.magtu.ru/mod/glossary/showentry.php?eid=68777&amp;displayformat=dictionary" TargetMode="External"/><Relationship Id="rId622" Type="http://schemas.openxmlformats.org/officeDocument/2006/relationships/hyperlink" Target="http://newlms.magtu.ru/mod/glossary/showentry.php?eid=68692&amp;displayformat=dictionary" TargetMode="External"/><Relationship Id="rId261" Type="http://schemas.openxmlformats.org/officeDocument/2006/relationships/hyperlink" Target="http://newlms.magtu.ru/mod/glossary/showentry.php?eid=79454&amp;displayformat=dictionary" TargetMode="External"/><Relationship Id="rId499" Type="http://schemas.openxmlformats.org/officeDocument/2006/relationships/hyperlink" Target="http://newlms.magtu.ru/mod/glossary/showentry.php?eid=76059&amp;displayformat=dictionary" TargetMode="External"/><Relationship Id="rId56" Type="http://schemas.openxmlformats.org/officeDocument/2006/relationships/hyperlink" Target="http://newlms.magtu.ru/mod/glossary/showentry.php?eid=66770&amp;displayformat=dictionary" TargetMode="External"/><Relationship Id="rId359" Type="http://schemas.openxmlformats.org/officeDocument/2006/relationships/hyperlink" Target="http://newlms.magtu.ru/mod/glossary/showentry.php?eid=65777&amp;displayformat=dictionary" TargetMode="External"/><Relationship Id="rId566" Type="http://schemas.openxmlformats.org/officeDocument/2006/relationships/hyperlink" Target="http://newlms.magtu.ru/mod/glossary/showentry.php?eid=69051&amp;displayformat=dictionary" TargetMode="External"/><Relationship Id="rId121" Type="http://schemas.openxmlformats.org/officeDocument/2006/relationships/hyperlink" Target="http://newlms.magtu.ru/mod/glossary/showentry.php?eid=66434&amp;displayformat=dictionary" TargetMode="External"/><Relationship Id="rId219" Type="http://schemas.openxmlformats.org/officeDocument/2006/relationships/hyperlink" Target="http://newlms.magtu.ru/mod/glossary/showentry.php?eid=79450&amp;displayformat=dictionary" TargetMode="External"/><Relationship Id="rId426" Type="http://schemas.openxmlformats.org/officeDocument/2006/relationships/hyperlink" Target="http://newlms.magtu.ru/mod/glossary/showentry.php?eid=66746&amp;displayformat=dictionary" TargetMode="External"/><Relationship Id="rId633" Type="http://schemas.openxmlformats.org/officeDocument/2006/relationships/hyperlink" Target="http://newlms.magtu.ru/mod/glossary/showentry.php?eid=76059&amp;displayformat=dictionary" TargetMode="External"/><Relationship Id="rId67" Type="http://schemas.openxmlformats.org/officeDocument/2006/relationships/hyperlink" Target="http://newlms.magtu.ru/mod/glossary/showentry.php?eid=67779&amp;displayformat=dictionary" TargetMode="External"/><Relationship Id="rId272" Type="http://schemas.openxmlformats.org/officeDocument/2006/relationships/hyperlink" Target="http://newlms.magtu.ru/mod/glossary/showentry.php?eid=79466&amp;displayformat=dictionary" TargetMode="External"/><Relationship Id="rId577" Type="http://schemas.openxmlformats.org/officeDocument/2006/relationships/hyperlink" Target="http://newlms.magtu.ru/mod/glossary/showentry.php?eid=66777&amp;displayformat=dictionary" TargetMode="External"/><Relationship Id="rId700" Type="http://schemas.openxmlformats.org/officeDocument/2006/relationships/hyperlink" Target="http://newlms.magtu.ru/mod/glossary/showentry.php?eid=68704&amp;displayformat=dictionary" TargetMode="External"/><Relationship Id="rId132" Type="http://schemas.openxmlformats.org/officeDocument/2006/relationships/hyperlink" Target="http://newlms.magtu.ru/mod/glossary/showentry.php?eid=76059&amp;displayformat=dictionary" TargetMode="External"/><Relationship Id="rId437" Type="http://schemas.openxmlformats.org/officeDocument/2006/relationships/hyperlink" Target="http://newlms.magtu.ru/mod/glossary/showentry.php?eid=68777&amp;displayformat=dictionary" TargetMode="External"/><Relationship Id="rId644" Type="http://schemas.openxmlformats.org/officeDocument/2006/relationships/hyperlink" Target="http://newlms.magtu.ru/mod/glossary/showentry.php?eid=65938&amp;displayformat=dictionary" TargetMode="External"/><Relationship Id="rId283" Type="http://schemas.openxmlformats.org/officeDocument/2006/relationships/hyperlink" Target="http://newlms.magtu.ru/mod/glossary/showentry.php?eid=76059&amp;displayformat=dictionary" TargetMode="External"/><Relationship Id="rId490" Type="http://schemas.openxmlformats.org/officeDocument/2006/relationships/hyperlink" Target="http://newlms.magtu.ru/mod/glossary/showentry.php?eid=68784&amp;displayformat=dictionary" TargetMode="External"/><Relationship Id="rId504" Type="http://schemas.openxmlformats.org/officeDocument/2006/relationships/hyperlink" Target="http://newlms.magtu.ru/mod/glossary/showentry.php?eid=66747&amp;displayformat=dictionary" TargetMode="External"/><Relationship Id="rId711" Type="http://schemas.openxmlformats.org/officeDocument/2006/relationships/hyperlink" Target="http://newlms.magtu.ru/mod/glossary/showentry.php?eid=68704&amp;displayformat=dictionary" TargetMode="External"/><Relationship Id="rId78" Type="http://schemas.openxmlformats.org/officeDocument/2006/relationships/hyperlink" Target="http://newlms.magtu.ru/mod/glossary/showentry.php?eid=68752&amp;displayformat=dictionary" TargetMode="External"/><Relationship Id="rId143" Type="http://schemas.openxmlformats.org/officeDocument/2006/relationships/hyperlink" Target="http://newlms.magtu.ru/mod/glossary/showentry.php?eid=68778&amp;displayformat=dictionary" TargetMode="External"/><Relationship Id="rId350" Type="http://schemas.openxmlformats.org/officeDocument/2006/relationships/hyperlink" Target="http://newlms.magtu.ru/mod/glossary/showentry.php?eid=66752&amp;displayformat=dictionary" TargetMode="External"/><Relationship Id="rId588" Type="http://schemas.openxmlformats.org/officeDocument/2006/relationships/hyperlink" Target="http://newlms.magtu.ru/mod/glossary/showentry.php?eid=66770&amp;displayformat=dictionary" TargetMode="External"/><Relationship Id="rId9" Type="http://schemas.openxmlformats.org/officeDocument/2006/relationships/image" Target="media/image1.png"/><Relationship Id="rId210" Type="http://schemas.openxmlformats.org/officeDocument/2006/relationships/hyperlink" Target="http://newlms.magtu.ru/mod/glossary/showentry.php?eid=66764&amp;displayformat=dictionary" TargetMode="External"/><Relationship Id="rId448" Type="http://schemas.openxmlformats.org/officeDocument/2006/relationships/hyperlink" Target="http://newlms.magtu.ru/mod/glossary/showentry.php?eid=66750&amp;displayformat=dictionary" TargetMode="External"/><Relationship Id="rId655" Type="http://schemas.openxmlformats.org/officeDocument/2006/relationships/hyperlink" Target="http://newlms.magtu.ru/mod/glossary/showentry.php?eid=65916&amp;displayformat=dictionary" TargetMode="External"/><Relationship Id="rId294" Type="http://schemas.openxmlformats.org/officeDocument/2006/relationships/hyperlink" Target="http://newlms.magtu.ru/mod/glossary/showentry.php?eid=79450&amp;displayformat=dictionary" TargetMode="External"/><Relationship Id="rId308" Type="http://schemas.openxmlformats.org/officeDocument/2006/relationships/hyperlink" Target="http://newlms.magtu.ru/mod/glossary/showentry.php?eid=65483&amp;displayformat=dictionary" TargetMode="External"/><Relationship Id="rId515" Type="http://schemas.openxmlformats.org/officeDocument/2006/relationships/hyperlink" Target="http://newlms.magtu.ru/mod/glossary/showentry.php?eid=66755&amp;displayformat=dictionary" TargetMode="External"/><Relationship Id="rId722" Type="http://schemas.openxmlformats.org/officeDocument/2006/relationships/hyperlink" Target="http://newlms.magtu.ru/mod/glossary/showentry.php?eid=66770&amp;displayformat=dictionary" TargetMode="External"/><Relationship Id="rId89" Type="http://schemas.openxmlformats.org/officeDocument/2006/relationships/hyperlink" Target="http://newlms.magtu.ru/mod/glossary/showentry.php?eid=73334&amp;displayformat=dictionary" TargetMode="External"/><Relationship Id="rId154" Type="http://schemas.openxmlformats.org/officeDocument/2006/relationships/hyperlink" Target="http://newlms.magtu.ru/mod/glossary/showentry.php?eid=68780&amp;displayformat=dictionary" TargetMode="External"/><Relationship Id="rId361" Type="http://schemas.openxmlformats.org/officeDocument/2006/relationships/hyperlink" Target="http://newlms.magtu.ru/mod/glossary/showentry.php?eid=66253&amp;displayformat=dictionary" TargetMode="External"/><Relationship Id="rId599" Type="http://schemas.openxmlformats.org/officeDocument/2006/relationships/hyperlink" Target="http://newlms.magtu.ru/mod/glossary/view.php?id=373897" TargetMode="External"/><Relationship Id="rId459" Type="http://schemas.openxmlformats.org/officeDocument/2006/relationships/hyperlink" Target="http://newlms.magtu.ru/mod/glossary/showentry.php?eid=76059&amp;displayformat=dictionary" TargetMode="External"/><Relationship Id="rId666" Type="http://schemas.openxmlformats.org/officeDocument/2006/relationships/hyperlink" Target="http://newlms.magtu.ru/mod/glossary/showentry.php?eid=68698&amp;displayformat=dictionary" TargetMode="External"/><Relationship Id="rId16" Type="http://schemas.openxmlformats.org/officeDocument/2006/relationships/hyperlink" Target="http://newlms.magtu.ru/mod/glossary/showentry.php?eid=79460&amp;displayformat=dictionary" TargetMode="External"/><Relationship Id="rId221" Type="http://schemas.openxmlformats.org/officeDocument/2006/relationships/hyperlink" Target="http://www.native-english.ru" TargetMode="External"/><Relationship Id="rId319" Type="http://schemas.openxmlformats.org/officeDocument/2006/relationships/hyperlink" Target="http://newlms.magtu.ru/mod/glossary/showentry.php?eid=65488&amp;displayformat=dictionary" TargetMode="External"/><Relationship Id="rId526" Type="http://schemas.openxmlformats.org/officeDocument/2006/relationships/hyperlink" Target="http://newlms.magtu.ru/mod/glossary/showentry.php?eid=66766&amp;displayformat=dictionary" TargetMode="External"/><Relationship Id="rId733" Type="http://schemas.openxmlformats.org/officeDocument/2006/relationships/hyperlink" Target="http://newlms.magtu.ru/mod/glossary/showentry.php?eid=68750&amp;displayformat=dictionary" TargetMode="External"/><Relationship Id="rId165" Type="http://schemas.openxmlformats.org/officeDocument/2006/relationships/hyperlink" Target="http://newlms.magtu.ru/mod/glossary/showentry.php?eid=68784&amp;displayformat=dictionary" TargetMode="External"/><Relationship Id="rId372" Type="http://schemas.openxmlformats.org/officeDocument/2006/relationships/hyperlink" Target="http://newlms.magtu.ru/mod/glossary/showentry.php?eid=66778&amp;displayformat=dictionary" TargetMode="External"/><Relationship Id="rId677" Type="http://schemas.openxmlformats.org/officeDocument/2006/relationships/hyperlink" Target="http://newlms.magtu.ru/mod/glossary/showentry.php?eid=65916&amp;displayformat=dictionary" TargetMode="External"/><Relationship Id="rId232" Type="http://schemas.openxmlformats.org/officeDocument/2006/relationships/hyperlink" Target="https://magtu.informsystema.ru/uploader/fileUpload?name=626.pdf&amp;show=dcatalogues/1/1109379/626.pdf&amp;view=true" TargetMode="External"/><Relationship Id="rId27" Type="http://schemas.openxmlformats.org/officeDocument/2006/relationships/hyperlink" Target="http://newlms.magtu.ru/mod/glossary/showentry.php?eid=66756&amp;displayformat=dictionary" TargetMode="External"/><Relationship Id="rId537" Type="http://schemas.openxmlformats.org/officeDocument/2006/relationships/hyperlink" Target="http://newlms.magtu.ru/mod/glossary/showentry.php?eid=66771&amp;displayformat=dictionary" TargetMode="External"/><Relationship Id="rId744" Type="http://schemas.openxmlformats.org/officeDocument/2006/relationships/hyperlink" Target="http://newlms.magtu.ru/mod/glossary/showentry.php?eid=67340&amp;displayformat=dictionary" TargetMode="External"/><Relationship Id="rId80" Type="http://schemas.openxmlformats.org/officeDocument/2006/relationships/hyperlink" Target="http://newlms.magtu.ru/mod/glossary/showentry.php?eid=68750&amp;displayformat=dictionary" TargetMode="External"/><Relationship Id="rId176" Type="http://schemas.openxmlformats.org/officeDocument/2006/relationships/hyperlink" Target="https://newlms.magtu.ru/mod/glossary/showentry.php?eid=75531&amp;displayformat=dictionary" TargetMode="External"/><Relationship Id="rId383" Type="http://schemas.openxmlformats.org/officeDocument/2006/relationships/hyperlink" Target="http://newlms.magtu.ru/mod/glossary/showentry.php?eid=68780&amp;displayformat=dictionary" TargetMode="External"/><Relationship Id="rId590" Type="http://schemas.openxmlformats.org/officeDocument/2006/relationships/hyperlink" Target="http://newlms.magtu.ru/mod/glossary/showentry.php?eid=66770&amp;displayformat=dictionary" TargetMode="External"/><Relationship Id="rId604" Type="http://schemas.openxmlformats.org/officeDocument/2006/relationships/hyperlink" Target="http://newlms.magtu.ru/mod/glossary/showentry.php?eid=66750&amp;displayformat=dictionary" TargetMode="External"/><Relationship Id="rId243" Type="http://schemas.openxmlformats.org/officeDocument/2006/relationships/hyperlink" Target="mailto:john.donaldson@emailexample.com" TargetMode="External"/><Relationship Id="rId450" Type="http://schemas.openxmlformats.org/officeDocument/2006/relationships/hyperlink" Target="http://newlms.magtu.ru/mod/glossary/showentry.php?eid=68780&amp;displayformat=dictionary" TargetMode="External"/><Relationship Id="rId688" Type="http://schemas.openxmlformats.org/officeDocument/2006/relationships/hyperlink" Target="http://newlms.magtu.ru/mod/glossary/showentry.php?eid=68676&amp;displayformat=dictionary" TargetMode="External"/><Relationship Id="rId38" Type="http://schemas.openxmlformats.org/officeDocument/2006/relationships/hyperlink" Target="http://newlms.magtu.ru/mod/glossary/showentry.php?eid=66772&amp;displayformat=dictionary" TargetMode="External"/><Relationship Id="rId103" Type="http://schemas.openxmlformats.org/officeDocument/2006/relationships/hyperlink" Target="http://newlms.magtu.ru/mod/glossary/showentry.php?eid=69096&amp;displayformat=dictionary" TargetMode="External"/><Relationship Id="rId310" Type="http://schemas.openxmlformats.org/officeDocument/2006/relationships/hyperlink" Target="http://newlms.magtu.ru/mod/glossary/showentry.php?eid=67779&amp;displayformat=dictionary" TargetMode="External"/><Relationship Id="rId548" Type="http://schemas.openxmlformats.org/officeDocument/2006/relationships/hyperlink" Target="http://newlms.magtu.ru/mod/glossary/showentry.php?eid=69043&amp;displayformat=dictionary" TargetMode="External"/><Relationship Id="rId755" Type="http://schemas.openxmlformats.org/officeDocument/2006/relationships/hyperlink" Target="mailto:jung@phil-fak.uni-duesseldorf.de" TargetMode="External"/><Relationship Id="rId91" Type="http://schemas.openxmlformats.org/officeDocument/2006/relationships/hyperlink" Target="http://newlms.magtu.ru/mod/glossary/showentry.php?eid=66768&amp;displayformat=dictionary" TargetMode="External"/><Relationship Id="rId187" Type="http://schemas.openxmlformats.org/officeDocument/2006/relationships/hyperlink" Target="http://newlms.magtu.ru/mod/glossary/showentry.php?eid=68681&amp;displayformat=dictionary" TargetMode="External"/><Relationship Id="rId394" Type="http://schemas.openxmlformats.org/officeDocument/2006/relationships/hyperlink" Target="http://newlms.magtu.ru/mod/glossary/showentry.php?eid=67766&amp;displayformat=dictionary" TargetMode="External"/><Relationship Id="rId408" Type="http://schemas.openxmlformats.org/officeDocument/2006/relationships/hyperlink" Target="http://newlms.magtu.ru/mod/glossary/showentry.php?eid=67774&amp;displayformat=dictionary" TargetMode="External"/><Relationship Id="rId615" Type="http://schemas.openxmlformats.org/officeDocument/2006/relationships/hyperlink" Target="http://newlms.magtu.ru/mod/glossary/showentry.php?eid=66770&amp;displayformat=dictionary" TargetMode="External"/><Relationship Id="rId254" Type="http://schemas.openxmlformats.org/officeDocument/2006/relationships/hyperlink" Target="http://newlms.magtu.ru/mod/glossary/showentry.php?eid=79447&amp;displayformat=dictionary" TargetMode="External"/><Relationship Id="rId699" Type="http://schemas.openxmlformats.org/officeDocument/2006/relationships/hyperlink" Target="http://newlms.magtu.ru/mod/glossary/showentry.php?eid=68702&amp;displayformat=dictionary" TargetMode="External"/><Relationship Id="rId49" Type="http://schemas.openxmlformats.org/officeDocument/2006/relationships/hyperlink" Target="http://newlms.magtu.ru/mod/glossary/showentry.php?eid=76059&amp;displayformat=dictionary" TargetMode="External"/><Relationship Id="rId114" Type="http://schemas.openxmlformats.org/officeDocument/2006/relationships/hyperlink" Target="http://newlms.magtu.ru/mod/glossary/showentry.php?eid=66760&amp;displayformat=dictionary" TargetMode="External"/><Relationship Id="rId461" Type="http://schemas.openxmlformats.org/officeDocument/2006/relationships/hyperlink" Target="http://newlms.magtu.ru/mod/glossary/showentry.php?eid=68784&amp;displayformat=dictionary" TargetMode="External"/><Relationship Id="rId559" Type="http://schemas.openxmlformats.org/officeDocument/2006/relationships/hyperlink" Target="http://newlms.magtu.ru/mod/glossary/showentry.php?eid=69048&amp;displayformat=dictionary" TargetMode="External"/><Relationship Id="rId766" Type="http://schemas.openxmlformats.org/officeDocument/2006/relationships/image" Target="media/image11.emf"/><Relationship Id="rId198" Type="http://schemas.openxmlformats.org/officeDocument/2006/relationships/hyperlink" Target="http://newlms.magtu.ru/mod/glossary/showentry.php?eid=67837&amp;displayformat=dictionary" TargetMode="External"/><Relationship Id="rId321" Type="http://schemas.openxmlformats.org/officeDocument/2006/relationships/hyperlink" Target="http://newlms.magtu.ru/mod/glossary/showentry.php?eid=68730&amp;displayformat=dictionary" TargetMode="External"/><Relationship Id="rId419" Type="http://schemas.openxmlformats.org/officeDocument/2006/relationships/hyperlink" Target="http://newlms.magtu.ru/mod/glossary/showentry.php?eid=67781&amp;displayformat=dictionary" TargetMode="External"/><Relationship Id="rId626" Type="http://schemas.openxmlformats.org/officeDocument/2006/relationships/hyperlink" Target="http://newlms.magtu.ru/mod/glossary/showentry.php?eid=75797&amp;displayformat=dictionary" TargetMode="External"/><Relationship Id="rId265" Type="http://schemas.openxmlformats.org/officeDocument/2006/relationships/hyperlink" Target="http://newlms.magtu.ru/mod/glossary/showentry.php?eid=79460&amp;displayformat=dictionary" TargetMode="External"/><Relationship Id="rId472" Type="http://schemas.openxmlformats.org/officeDocument/2006/relationships/hyperlink" Target="http://newlms.magtu.ru/mod/glossary/showentry.php?eid=76059&amp;displayformat=dictionary" TargetMode="External"/><Relationship Id="rId125" Type="http://schemas.openxmlformats.org/officeDocument/2006/relationships/hyperlink" Target="http://newlms.magtu.ru/mod/glossary/showentry.php?eid=66748&amp;displayformat=dictionary" TargetMode="External"/><Relationship Id="rId332" Type="http://schemas.openxmlformats.org/officeDocument/2006/relationships/hyperlink" Target="http://newlms.magtu.ru/mod/glossary/showentry.php?eid=66775&amp;displayformat=dictionary" TargetMode="External"/><Relationship Id="rId637" Type="http://schemas.openxmlformats.org/officeDocument/2006/relationships/hyperlink" Target="http://newlms.magtu.ru/mod/glossary/showentry.php?eid=75800&amp;displayformat=dictionary" TargetMode="External"/><Relationship Id="rId276" Type="http://schemas.openxmlformats.org/officeDocument/2006/relationships/hyperlink" Target="http://newlms.magtu.ru/mod/glossary/showentry.php?eid=66748&amp;displayformat=dictionary" TargetMode="External"/><Relationship Id="rId483" Type="http://schemas.openxmlformats.org/officeDocument/2006/relationships/hyperlink" Target="http://newlms.magtu.ru/mod/glossary/showentry.php?eid=68795&amp;displayformat=dictionary" TargetMode="External"/><Relationship Id="rId690" Type="http://schemas.openxmlformats.org/officeDocument/2006/relationships/hyperlink" Target="http://newlms.magtu.ru/mod/glossary/showentry.php?eid=68700&amp;displayformat=dictionary" TargetMode="External"/><Relationship Id="rId704" Type="http://schemas.openxmlformats.org/officeDocument/2006/relationships/hyperlink" Target="http://newlms.magtu.ru/mod/glossary/showentry.php?eid=68726&amp;displayformat=dictionary" TargetMode="External"/><Relationship Id="rId40" Type="http://schemas.openxmlformats.org/officeDocument/2006/relationships/hyperlink" Target="http://newlms.magtu.ru/mod/glossary/showentry.php?eid=65775&amp;displayformat=dictionary" TargetMode="External"/><Relationship Id="rId136" Type="http://schemas.openxmlformats.org/officeDocument/2006/relationships/hyperlink" Target="http://newlms.magtu.ru/mod/glossary/showentry.php?eid=68774&amp;displayformat=dictionary" TargetMode="External"/><Relationship Id="rId343" Type="http://schemas.openxmlformats.org/officeDocument/2006/relationships/hyperlink" Target="http://newlms.magtu.ru/mod/glossary/showentry.php?eid=66753&amp;displayformat=dictionary" TargetMode="External"/><Relationship Id="rId550" Type="http://schemas.openxmlformats.org/officeDocument/2006/relationships/hyperlink" Target="http://newlms.magtu.ru/mod/glossary/showentry.php?eid=69044&amp;displayformat=dictionary" TargetMode="External"/><Relationship Id="rId203" Type="http://schemas.openxmlformats.org/officeDocument/2006/relationships/hyperlink" Target="http://newlms.magtu.ru/mod/glossary/showentry.php?eid=67828&amp;displayformat=dictionary" TargetMode="External"/><Relationship Id="rId648" Type="http://schemas.openxmlformats.org/officeDocument/2006/relationships/hyperlink" Target="http://newlms.magtu.ru/mod/glossary/showentry.php?eid=75803&amp;displayformat=dictionary" TargetMode="External"/><Relationship Id="rId287" Type="http://schemas.openxmlformats.org/officeDocument/2006/relationships/hyperlink" Target="http://newlms.magtu.ru/mod/glossary/showentry.php?eid=67200&amp;displayformat=dictionary" TargetMode="External"/><Relationship Id="rId410" Type="http://schemas.openxmlformats.org/officeDocument/2006/relationships/hyperlink" Target="http://newlms.magtu.ru/mod/glossary/showentry.php?eid=67777&amp;displayformat=dictionary" TargetMode="External"/><Relationship Id="rId494" Type="http://schemas.openxmlformats.org/officeDocument/2006/relationships/hyperlink" Target="http://newlms.magtu.ru/mod/glossary/showentry.php?eid=76059&amp;displayformat=dictionary" TargetMode="External"/><Relationship Id="rId508" Type="http://schemas.openxmlformats.org/officeDocument/2006/relationships/hyperlink" Target="http://newlms.magtu.ru/mod/glossary/showentry.php?eid=66760&amp;displayformat=dictionary" TargetMode="External"/><Relationship Id="rId715" Type="http://schemas.openxmlformats.org/officeDocument/2006/relationships/hyperlink" Target="http://newlms.magtu.ru/mod/glossary/showentry.php?eid=65906&amp;displayformat=dictionary" TargetMode="External"/><Relationship Id="rId147" Type="http://schemas.openxmlformats.org/officeDocument/2006/relationships/hyperlink" Target="http://newlms.magtu.ru/mod/glossary/showentry.php?eid=66750&amp;displayformat=dictionary" TargetMode="External"/><Relationship Id="rId354" Type="http://schemas.openxmlformats.org/officeDocument/2006/relationships/hyperlink" Target="http://newlms.magtu.ru/mod/glossary/showentry.php?eid=66772&amp;displayformat=dictionary" TargetMode="External"/><Relationship Id="rId51" Type="http://schemas.openxmlformats.org/officeDocument/2006/relationships/hyperlink" Target="http://newlms.magtu.ru/mod/assign/view.php?id=386062" TargetMode="External"/><Relationship Id="rId561" Type="http://schemas.openxmlformats.org/officeDocument/2006/relationships/hyperlink" Target="http://newlms.magtu.ru/mod/glossary/showentry.php?eid=66772&amp;displayformat=dictionary" TargetMode="External"/><Relationship Id="rId659" Type="http://schemas.openxmlformats.org/officeDocument/2006/relationships/hyperlink" Target="http://newlms.magtu.ru/mod/glossary/view.php?id=389707" TargetMode="External"/><Relationship Id="rId214" Type="http://schemas.openxmlformats.org/officeDocument/2006/relationships/hyperlink" Target="http://newlms.magtu.ru/mod/glossary/showentry.php?eid=65938&amp;displayformat=dictionary" TargetMode="External"/><Relationship Id="rId298" Type="http://schemas.openxmlformats.org/officeDocument/2006/relationships/hyperlink" Target="http://newlms.magtu.ru/mod/glossary/showentry.php?eid=65916&amp;displayformat=dictionary" TargetMode="External"/><Relationship Id="rId421" Type="http://schemas.openxmlformats.org/officeDocument/2006/relationships/hyperlink" Target="http://newlms.magtu.ru/mod/glossary/showentry.php?eid=68777&amp;displayformat=dictionary" TargetMode="External"/><Relationship Id="rId519" Type="http://schemas.openxmlformats.org/officeDocument/2006/relationships/hyperlink" Target="http://newlms.magtu.ru/mod/glossary/showentry.php?eid=69029&amp;displayformat=dictionary" TargetMode="External"/><Relationship Id="rId158" Type="http://schemas.openxmlformats.org/officeDocument/2006/relationships/hyperlink" Target="http://newlms.magtu.ru/mod/glossary/showentry.php?eid=68785&amp;displayformat=dictionary" TargetMode="External"/><Relationship Id="rId726" Type="http://schemas.openxmlformats.org/officeDocument/2006/relationships/hyperlink" Target="http://newlms.magtu.ru/mod/glossary/showentry.php?eid=68737&amp;displayformat=dictionary" TargetMode="External"/><Relationship Id="rId62" Type="http://schemas.openxmlformats.org/officeDocument/2006/relationships/hyperlink" Target="http://newlms.magtu.ru/mod/glossary/showentry.php?eid=66777&amp;displayformat=dictionary" TargetMode="External"/><Relationship Id="rId365" Type="http://schemas.openxmlformats.org/officeDocument/2006/relationships/hyperlink" Target="http://newlms.magtu.ru/mod/glossary/showentry.php?eid=66245&amp;displayformat=dictionary" TargetMode="External"/><Relationship Id="rId572" Type="http://schemas.openxmlformats.org/officeDocument/2006/relationships/hyperlink" Target="https://www.timeshighereducation.com/world-university-rankings/university-cambridge" TargetMode="External"/><Relationship Id="rId225" Type="http://schemas.openxmlformats.org/officeDocument/2006/relationships/hyperlink" Target="https://magtu.informsystema.ru/uploader/fileUpload?name=3254.pdf&amp;show=dcatalogues/1/1137105/3254.pdf&amp;view=true" TargetMode="External"/><Relationship Id="rId432" Type="http://schemas.openxmlformats.org/officeDocument/2006/relationships/hyperlink" Target="http://newlms.magtu.ru/mod/glossary/showentry.php?eid=68774&amp;displayformat=dictionary" TargetMode="External"/><Relationship Id="rId737" Type="http://schemas.openxmlformats.org/officeDocument/2006/relationships/hyperlink" Target="http://newlms.magtu.ru/mod/glossary/showentry.php?eid=68704&amp;displayformat=dictionary" TargetMode="External"/><Relationship Id="rId73" Type="http://schemas.openxmlformats.org/officeDocument/2006/relationships/hyperlink" Target="http://newlms.magtu.ru/mod/glossary/showentry.php?eid=73344&amp;displayformat=dictionary" TargetMode="External"/><Relationship Id="rId169" Type="http://schemas.openxmlformats.org/officeDocument/2006/relationships/hyperlink" Target="https://newlms.magtu.ru/mod/glossary/showentry.php?eid=69091&amp;displayformat=dictionary" TargetMode="External"/><Relationship Id="rId376" Type="http://schemas.openxmlformats.org/officeDocument/2006/relationships/hyperlink" Target="http://newlms.magtu.ru/mod/glossary/showentry.php?eid=66251&amp;displayformat=dictionary" TargetMode="External"/><Relationship Id="rId583" Type="http://schemas.openxmlformats.org/officeDocument/2006/relationships/hyperlink" Target="http://newlms.magtu.ru/mod/glossary/view.php?id=373897" TargetMode="External"/><Relationship Id="rId4" Type="http://schemas.microsoft.com/office/2007/relationships/stylesWithEffects" Target="stylesWithEffects.xml"/><Relationship Id="rId236" Type="http://schemas.openxmlformats.org/officeDocument/2006/relationships/hyperlink" Target="https://znanium.com/catalog/product/558102" TargetMode="External"/><Relationship Id="rId443" Type="http://schemas.openxmlformats.org/officeDocument/2006/relationships/hyperlink" Target="http://newlms.magtu.ru/mod/glossary/showentry.php?eid=66750&amp;displayformat=dictionary" TargetMode="External"/><Relationship Id="rId650" Type="http://schemas.openxmlformats.org/officeDocument/2006/relationships/hyperlink" Target="http://newlms.magtu.ru/mod/glossary/showentry.php?eid=65938&amp;displayformat=dictionary" TargetMode="External"/><Relationship Id="rId303" Type="http://schemas.openxmlformats.org/officeDocument/2006/relationships/hyperlink" Target="http://newlms.magtu.ru/mod/glossary/showentry.php?eid=65481&amp;displayformat=dictionary" TargetMode="External"/><Relationship Id="rId748" Type="http://schemas.openxmlformats.org/officeDocument/2006/relationships/hyperlink" Target="http://newlms.magtu.ru/mod/glossary/showentry.php?eid=67340&amp;displayformat=dictionary"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C57DA6-1120-4CEC-BCDB-72ACEFDEB0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283</Pages>
  <Words>94051</Words>
  <Characters>536092</Characters>
  <Application>Microsoft Office Word</Application>
  <DocSecurity>0</DocSecurity>
  <Lines>4467</Lines>
  <Paragraphs>1257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628886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Игорь</dc:creator>
  <cp:lastModifiedBy>Kiremelka</cp:lastModifiedBy>
  <cp:revision>9</cp:revision>
  <cp:lastPrinted>2018-10-16T05:50:00Z</cp:lastPrinted>
  <dcterms:created xsi:type="dcterms:W3CDTF">2020-10-12T09:46:00Z</dcterms:created>
  <dcterms:modified xsi:type="dcterms:W3CDTF">2020-11-16T01:13:00Z</dcterms:modified>
</cp:coreProperties>
</file>