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564" w:rsidRPr="00EE32A1" w:rsidRDefault="008A0564" w:rsidP="00EE32A1">
      <w:pPr>
        <w:widowControl w:val="0"/>
        <w:numPr>
          <w:ilvl w:val="0"/>
          <w:numId w:val="9"/>
        </w:numPr>
        <w:suppressAutoHyphens/>
        <w:spacing w:line="264" w:lineRule="auto"/>
        <w:jc w:val="center"/>
        <w:rPr>
          <w:b/>
          <w:bCs/>
        </w:rPr>
      </w:pPr>
      <w:r>
        <w:rPr>
          <w:rStyle w:val="FontStyle22"/>
          <w:rFonts w:eastAsia="Arial Unicode MS"/>
          <w:noProof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П Уч практ по пол ППУ и нав" style="width:489.75pt;height:672pt">
            <v:imagedata r:id="rId7" o:title=""/>
          </v:shape>
        </w:pict>
      </w:r>
      <w:r>
        <w:rPr>
          <w:noProof/>
        </w:rPr>
        <w:pict>
          <v:shape id="_x0000_i1026" type="#_x0000_t75" alt="П Уч практ по пол ППУ и нав" style="width:483.75pt;height:663.75pt">
            <v:imagedata r:id="rId8" o:title=""/>
          </v:shape>
        </w:pict>
      </w:r>
    </w:p>
    <w:p w:rsidR="008A0564" w:rsidRPr="00FA4014" w:rsidRDefault="008A0564" w:rsidP="001E417B">
      <w:pPr>
        <w:widowControl w:val="0"/>
        <w:suppressAutoHyphens/>
        <w:spacing w:line="264" w:lineRule="auto"/>
        <w:ind w:hanging="567"/>
        <w:jc w:val="both"/>
        <w:rPr>
          <w:lang w:val="en-US"/>
        </w:rPr>
      </w:pPr>
      <w:r>
        <w:rPr>
          <w:noProof/>
        </w:rPr>
        <w:pict>
          <v:shape id="_x0000_i1027" type="#_x0000_t75" style="width:459pt;height:630pt">
            <v:imagedata r:id="rId9" o:title=""/>
          </v:shape>
        </w:pict>
      </w:r>
    </w:p>
    <w:p w:rsidR="008A0564" w:rsidRDefault="008A0564" w:rsidP="00EE32A1">
      <w:pPr>
        <w:widowControl w:val="0"/>
        <w:suppressAutoHyphens/>
        <w:spacing w:line="264" w:lineRule="auto"/>
        <w:jc w:val="both"/>
      </w:pPr>
    </w:p>
    <w:p w:rsidR="008A0564" w:rsidRDefault="008A0564" w:rsidP="00593A66">
      <w:pPr>
        <w:keepNext/>
        <w:keepLines/>
        <w:autoSpaceDE w:val="0"/>
        <w:autoSpaceDN w:val="0"/>
        <w:adjustRightInd w:val="0"/>
        <w:jc w:val="both"/>
        <w:rPr>
          <w:b/>
          <w:bCs/>
          <w:lang w:val="en-US"/>
        </w:rPr>
        <w:sectPr w:rsidR="008A0564" w:rsidSect="00026395">
          <w:footerReference w:type="even" r:id="rId10"/>
          <w:footerReference w:type="default" r:id="rId11"/>
          <w:pgSz w:w="11907" w:h="16840" w:code="9"/>
          <w:pgMar w:top="1134" w:right="851" w:bottom="1134" w:left="1701" w:header="720" w:footer="720" w:gutter="0"/>
          <w:cols w:space="720"/>
          <w:noEndnote/>
          <w:titlePg/>
        </w:sectPr>
      </w:pPr>
    </w:p>
    <w:p w:rsidR="008A0564" w:rsidRPr="00EE32A1" w:rsidRDefault="008A0564" w:rsidP="002168DD">
      <w:pPr>
        <w:keepNext/>
        <w:keepLines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EE32A1">
        <w:rPr>
          <w:b/>
          <w:bCs/>
        </w:rPr>
        <w:t xml:space="preserve">1 Цели </w:t>
      </w:r>
      <w:r>
        <w:rPr>
          <w:b/>
        </w:rPr>
        <w:t>У</w:t>
      </w:r>
      <w:r w:rsidRPr="00EE32A1">
        <w:rPr>
          <w:b/>
        </w:rPr>
        <w:t>чебной практики по получению первичных профессиональных умений и навыков</w:t>
      </w:r>
      <w:r>
        <w:rPr>
          <w:b/>
        </w:rPr>
        <w:t xml:space="preserve"> </w:t>
      </w:r>
    </w:p>
    <w:p w:rsidR="008A0564" w:rsidRPr="00EE32A1" w:rsidRDefault="008A0564" w:rsidP="002168DD">
      <w:pPr>
        <w:ind w:right="-6" w:firstLine="567"/>
        <w:jc w:val="both"/>
        <w:rPr>
          <w:snapToGrid w:val="0"/>
        </w:rPr>
      </w:pPr>
      <w:r w:rsidRPr="00EE32A1">
        <w:t xml:space="preserve">Целями Учебной практики по получению первичных профессиональных умений и навыков по направлению подготовки </w:t>
      </w:r>
      <w:r w:rsidRPr="00EE32A1">
        <w:rPr>
          <w:u w:val="single"/>
        </w:rPr>
        <w:t>44.03.02.  Психолого-педагогическое образование</w:t>
      </w:r>
      <w:r w:rsidRPr="00EE32A1">
        <w:t xml:space="preserve"> являются: формирование у студентов устойчивого интереса к выбранному направлению профессиональной подготовки, ознакомление обучающихся с процессом организации и содержанием психологической работы в учреждениях различного типа, должностных и функциональных обязанностях педагога-психолога</w:t>
      </w:r>
      <w:r w:rsidRPr="00EE32A1">
        <w:rPr>
          <w:b/>
          <w:bCs/>
        </w:rPr>
        <w:t>.</w:t>
      </w:r>
    </w:p>
    <w:p w:rsidR="008A0564" w:rsidRPr="00EE32A1" w:rsidRDefault="008A0564" w:rsidP="002168DD">
      <w:pPr>
        <w:keepNext/>
        <w:keepLines/>
        <w:autoSpaceDE w:val="0"/>
        <w:autoSpaceDN w:val="0"/>
        <w:adjustRightInd w:val="0"/>
        <w:ind w:left="567" w:firstLine="567"/>
        <w:rPr>
          <w:b/>
          <w:bCs/>
        </w:rPr>
      </w:pPr>
    </w:p>
    <w:p w:rsidR="008A0564" w:rsidRPr="00EE32A1" w:rsidRDefault="008A0564" w:rsidP="002168DD">
      <w:pPr>
        <w:keepNext/>
        <w:keepLines/>
        <w:autoSpaceDE w:val="0"/>
        <w:autoSpaceDN w:val="0"/>
        <w:adjustRightInd w:val="0"/>
        <w:ind w:firstLine="567"/>
        <w:jc w:val="both"/>
        <w:rPr>
          <w:b/>
          <w:bCs/>
          <w:i/>
          <w:iCs/>
        </w:rPr>
      </w:pPr>
      <w:r w:rsidRPr="00EE32A1">
        <w:rPr>
          <w:b/>
          <w:bCs/>
        </w:rPr>
        <w:t xml:space="preserve">2 Задачи </w:t>
      </w:r>
      <w:r w:rsidRPr="00EE32A1">
        <w:rPr>
          <w:b/>
        </w:rPr>
        <w:t>Учебной практики по получению первичных профессиональных умений и навыков</w:t>
      </w:r>
      <w:r>
        <w:rPr>
          <w:b/>
        </w:rPr>
        <w:t xml:space="preserve"> </w:t>
      </w:r>
    </w:p>
    <w:p w:rsidR="008A0564" w:rsidRPr="00EE32A1" w:rsidRDefault="008A0564" w:rsidP="002168DD">
      <w:pPr>
        <w:ind w:right="-7" w:firstLine="567"/>
        <w:jc w:val="both"/>
      </w:pPr>
      <w:r w:rsidRPr="00EE32A1">
        <w:t xml:space="preserve">Задачами </w:t>
      </w:r>
      <w:r w:rsidRPr="00625AC7">
        <w:t>учебной - практики по получению первичных профессиональных умений и навыков</w:t>
      </w:r>
      <w:r w:rsidRPr="00EE32A1">
        <w:t xml:space="preserve"> являются</w:t>
      </w:r>
    </w:p>
    <w:p w:rsidR="008A0564" w:rsidRPr="00EE32A1" w:rsidRDefault="008A0564" w:rsidP="002168DD">
      <w:pPr>
        <w:spacing w:line="100" w:lineRule="atLeast"/>
        <w:ind w:firstLine="567"/>
        <w:jc w:val="both"/>
      </w:pPr>
      <w:r w:rsidRPr="00EE32A1">
        <w:t>1) развитие у студентов умения наблюдать и анализировать образовательную деятельность педагога и специалистов в условиях ознакомления с деятельностью практических дошкольных работников;</w:t>
      </w:r>
    </w:p>
    <w:p w:rsidR="008A0564" w:rsidRPr="00EE32A1" w:rsidRDefault="008A0564" w:rsidP="002168DD">
      <w:pPr>
        <w:tabs>
          <w:tab w:val="left" w:pos="567"/>
          <w:tab w:val="left" w:pos="851"/>
        </w:tabs>
        <w:spacing w:line="100" w:lineRule="atLeast"/>
        <w:ind w:firstLine="567"/>
        <w:jc w:val="both"/>
      </w:pPr>
      <w:r w:rsidRPr="00EE32A1">
        <w:t>2) формирование у студентов психолого-педагогического мышления и рефлексивности в условиях образовательной деятельности в ДОУ;</w:t>
      </w:r>
    </w:p>
    <w:p w:rsidR="008A0564" w:rsidRPr="00EE32A1" w:rsidRDefault="008A0564" w:rsidP="002168DD">
      <w:pPr>
        <w:spacing w:line="100" w:lineRule="atLeast"/>
        <w:ind w:firstLine="567"/>
        <w:jc w:val="both"/>
      </w:pPr>
      <w:r w:rsidRPr="00EE32A1">
        <w:t>3) воспитание интереса и педагогической направленности студентов на реализацию современных технологий образовательной деятельности в ДОУ.</w:t>
      </w:r>
    </w:p>
    <w:p w:rsidR="008A0564" w:rsidRPr="00EE32A1" w:rsidRDefault="008A0564" w:rsidP="002168DD">
      <w:pPr>
        <w:keepNext/>
        <w:keepLine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/>
          <w:bCs/>
          <w:i/>
          <w:iCs/>
          <w:sz w:val="18"/>
          <w:szCs w:val="18"/>
        </w:rPr>
      </w:pPr>
      <w:r w:rsidRPr="00EE32A1">
        <w:rPr>
          <w:b/>
          <w:bCs/>
        </w:rPr>
        <w:t xml:space="preserve">3 </w:t>
      </w:r>
      <w:r w:rsidRPr="00EE32A1">
        <w:rPr>
          <w:rFonts w:ascii="Times New Roman CYR" w:hAnsi="Times New Roman CYR" w:cs="Times New Roman CYR"/>
          <w:b/>
          <w:bCs/>
        </w:rPr>
        <w:t xml:space="preserve">Место </w:t>
      </w:r>
      <w:r>
        <w:rPr>
          <w:rFonts w:ascii="Times New Roman CYR" w:hAnsi="Times New Roman CYR" w:cs="Times New Roman CYR"/>
          <w:b/>
        </w:rPr>
        <w:t>Учебной</w:t>
      </w:r>
      <w:r w:rsidRPr="00EE32A1">
        <w:rPr>
          <w:b/>
        </w:rPr>
        <w:t xml:space="preserve"> практики по получению первичных профессиональных умений и </w:t>
      </w:r>
      <w:r w:rsidRPr="00EE32A1">
        <w:rPr>
          <w:rFonts w:ascii="Times New Roman CYR" w:hAnsi="Times New Roman CYR" w:cs="Times New Roman CYR"/>
          <w:b/>
          <w:bCs/>
        </w:rPr>
        <w:t>в структуре образовательной программы</w:t>
      </w:r>
      <w:r w:rsidRPr="00EE32A1">
        <w:rPr>
          <w:rFonts w:ascii="Times New Roman CYR" w:hAnsi="Times New Roman CYR" w:cs="Times New Roman CYR"/>
          <w:b/>
          <w:bCs/>
          <w:i/>
          <w:iCs/>
          <w:sz w:val="18"/>
          <w:szCs w:val="18"/>
        </w:rPr>
        <w:t xml:space="preserve"> </w:t>
      </w:r>
    </w:p>
    <w:p w:rsidR="008A0564" w:rsidRPr="00EE32A1" w:rsidRDefault="008A0564" w:rsidP="002168DD">
      <w:pPr>
        <w:pStyle w:val="BodyText2"/>
        <w:spacing w:after="0" w:line="240" w:lineRule="auto"/>
        <w:ind w:right="-7" w:firstLine="567"/>
        <w:jc w:val="both"/>
      </w:pPr>
      <w:r w:rsidRPr="00EE32A1">
        <w:t xml:space="preserve">Для прохождения </w:t>
      </w:r>
      <w:r w:rsidRPr="00625AC7">
        <w:t>учебной - практики по получению первичных профессиональных умений и навыков</w:t>
      </w:r>
      <w:r w:rsidRPr="00EE32A1">
        <w:t xml:space="preserve"> необходимы знания, умения и навыки, сформированные в результате изучения следующих дисциплин </w:t>
      </w:r>
      <w:r w:rsidRPr="00CA2BC0">
        <w:t>«</w:t>
      </w:r>
      <w:r w:rsidRPr="005742BA">
        <w:t>Общая и экспериментальная психология</w:t>
      </w:r>
      <w:r w:rsidRPr="00CA2BC0">
        <w:t>», «</w:t>
      </w:r>
      <w:r w:rsidRPr="005742BA">
        <w:t>Педагогика развития</w:t>
      </w:r>
      <w:r w:rsidRPr="00CA2BC0">
        <w:t>», «</w:t>
      </w:r>
      <w:r w:rsidRPr="005742BA">
        <w:rPr>
          <w:color w:val="000000"/>
        </w:rPr>
        <w:t>Практикум по общей и экспериментальной психологии</w:t>
      </w:r>
      <w:r w:rsidRPr="00CA2BC0">
        <w:t>», «</w:t>
      </w:r>
      <w:r w:rsidRPr="00CA2BC0">
        <w:rPr>
          <w:color w:val="000000"/>
        </w:rPr>
        <w:t>Современная государственная образовательная политика»</w:t>
      </w:r>
      <w:r w:rsidRPr="00EE32A1">
        <w:t xml:space="preserve">, «Детская практическая психология», «Дошкольная педагогика», </w:t>
      </w:r>
      <w:r w:rsidRPr="004D5487">
        <w:t>Качественные и количественные методы в психолого-педагогических исследованиях</w:t>
      </w:r>
      <w:r w:rsidRPr="00EE32A1">
        <w:t>.</w:t>
      </w:r>
    </w:p>
    <w:p w:rsidR="008A0564" w:rsidRPr="00EE32A1" w:rsidRDefault="008A0564" w:rsidP="002168DD">
      <w:pPr>
        <w:keepNext/>
        <w:keepLines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CA2BC0">
        <w:t xml:space="preserve">Знания, умения и навыки, полученные в процессе прохождении </w:t>
      </w:r>
      <w:r w:rsidRPr="00625AC7">
        <w:t>учебной - практики по получению первичных профессиональных умений и навыков</w:t>
      </w:r>
      <w:r w:rsidRPr="00CA2BC0">
        <w:rPr>
          <w:i/>
          <w:iCs/>
        </w:rPr>
        <w:t xml:space="preserve">, </w:t>
      </w:r>
      <w:r w:rsidRPr="00CA2BC0">
        <w:t xml:space="preserve">будут необходимы для последующего прохождения </w:t>
      </w:r>
      <w:r w:rsidRPr="00CA2BC0">
        <w:rPr>
          <w:color w:val="000000"/>
        </w:rPr>
        <w:t xml:space="preserve">Учебной - </w:t>
      </w:r>
      <w:r>
        <w:rPr>
          <w:color w:val="000000"/>
        </w:rPr>
        <w:t xml:space="preserve">диагностической </w:t>
      </w:r>
      <w:r w:rsidRPr="00CA2BC0">
        <w:rPr>
          <w:color w:val="000000"/>
        </w:rPr>
        <w:t>практики</w:t>
      </w:r>
      <w:r w:rsidRPr="00CA2BC0">
        <w:t xml:space="preserve">, </w:t>
      </w:r>
      <w:r w:rsidRPr="00CA2BC0">
        <w:rPr>
          <w:color w:val="000000"/>
        </w:rPr>
        <w:t xml:space="preserve">Учебной - практики по получению первичных профессиональных умений и навыков </w:t>
      </w:r>
      <w:r>
        <w:rPr>
          <w:color w:val="000000"/>
        </w:rPr>
        <w:t>в дошкольном образовании</w:t>
      </w:r>
      <w:r w:rsidRPr="00CA2BC0">
        <w:rPr>
          <w:color w:val="000000"/>
        </w:rPr>
        <w:t xml:space="preserve">, </w:t>
      </w:r>
      <w:r w:rsidRPr="00CA2BC0">
        <w:t xml:space="preserve">Производственной педагогической практики, </w:t>
      </w:r>
      <w:r w:rsidRPr="00CA2BC0">
        <w:rPr>
          <w:color w:val="000000"/>
        </w:rPr>
        <w:t>Производственной - практики по получению профессиональных умений и опыта профессиональной деятельности</w:t>
      </w:r>
      <w:r w:rsidRPr="00CA2BC0">
        <w:t>, а также более осознанного изучения профессиональных дисциплин</w:t>
      </w:r>
      <w:r w:rsidRPr="00CA2BC0">
        <w:rPr>
          <w:i/>
          <w:iCs/>
        </w:rPr>
        <w:t>.</w:t>
      </w:r>
    </w:p>
    <w:p w:rsidR="008A0564" w:rsidRPr="00EE32A1" w:rsidRDefault="008A0564" w:rsidP="002168DD">
      <w:pPr>
        <w:keepNext/>
        <w:keepLines/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b/>
          <w:bCs/>
        </w:rPr>
      </w:pPr>
      <w:r w:rsidRPr="00EE32A1">
        <w:rPr>
          <w:b/>
          <w:bCs/>
        </w:rPr>
        <w:t xml:space="preserve">4 </w:t>
      </w:r>
      <w:r w:rsidRPr="00EE32A1">
        <w:rPr>
          <w:rFonts w:ascii="Times New Roman CYR" w:hAnsi="Times New Roman CYR" w:cs="Times New Roman CYR"/>
          <w:b/>
          <w:bCs/>
        </w:rPr>
        <w:t>Место проведения практики</w:t>
      </w:r>
    </w:p>
    <w:p w:rsidR="008A0564" w:rsidRPr="00EE32A1" w:rsidRDefault="008A0564" w:rsidP="002168DD">
      <w:pPr>
        <w:shd w:val="clear" w:color="auto" w:fill="FFFFFF"/>
        <w:ind w:right="7" w:firstLine="567"/>
        <w:jc w:val="both"/>
        <w:rPr>
          <w:spacing w:val="8"/>
        </w:rPr>
      </w:pPr>
      <w:r w:rsidRPr="00EE32A1">
        <w:rPr>
          <w:spacing w:val="8"/>
        </w:rPr>
        <w:t>Тип учебной практики: практика по получению первичных профессиональных умений и навыков.</w:t>
      </w:r>
    </w:p>
    <w:p w:rsidR="008A0564" w:rsidRDefault="008A0564" w:rsidP="002168DD">
      <w:pPr>
        <w:shd w:val="clear" w:color="auto" w:fill="FFFFFF"/>
        <w:ind w:right="7" w:firstLine="567"/>
        <w:jc w:val="both"/>
        <w:rPr>
          <w:spacing w:val="-1"/>
        </w:rPr>
      </w:pPr>
      <w:r w:rsidRPr="00EE32A1">
        <w:rPr>
          <w:spacing w:val="8"/>
        </w:rPr>
        <w:t xml:space="preserve">Для организации </w:t>
      </w:r>
      <w:r w:rsidRPr="00625AC7">
        <w:t>учебной - практики по получению первичных профессиональных умений и навыков</w:t>
      </w:r>
      <w:r w:rsidRPr="00EE32A1">
        <w:t xml:space="preserve"> </w:t>
      </w:r>
      <w:r w:rsidRPr="00EE32A1">
        <w:rPr>
          <w:spacing w:val="8"/>
        </w:rPr>
        <w:t xml:space="preserve">выпускающая </w:t>
      </w:r>
      <w:r w:rsidRPr="00EE32A1">
        <w:rPr>
          <w:spacing w:val="-1"/>
        </w:rPr>
        <w:t xml:space="preserve">кафедра определяет базовые организации для выбора студента в </w:t>
      </w:r>
      <w:r w:rsidRPr="00EE32A1">
        <w:rPr>
          <w:spacing w:val="6"/>
        </w:rPr>
        <w:t xml:space="preserve">зависимости от его профессионального интереса. </w:t>
      </w:r>
      <w:r>
        <w:t>У</w:t>
      </w:r>
      <w:r w:rsidRPr="00625AC7">
        <w:t>чебн</w:t>
      </w:r>
      <w:r>
        <w:t>ая</w:t>
      </w:r>
      <w:r w:rsidRPr="00625AC7">
        <w:t xml:space="preserve"> - практик</w:t>
      </w:r>
      <w:r>
        <w:t>а</w:t>
      </w:r>
      <w:r w:rsidRPr="00625AC7">
        <w:t xml:space="preserve"> по получению первичных профессиональных умений и навыков</w:t>
      </w:r>
      <w:r w:rsidRPr="00EE32A1">
        <w:rPr>
          <w:spacing w:val="-1"/>
        </w:rPr>
        <w:t xml:space="preserve"> может проходить</w:t>
      </w:r>
      <w:r>
        <w:rPr>
          <w:spacing w:val="-1"/>
        </w:rPr>
        <w:t xml:space="preserve"> на базе</w:t>
      </w:r>
      <w:r w:rsidRPr="00EE32A1">
        <w:rPr>
          <w:spacing w:val="-1"/>
        </w:rPr>
        <w:t>:</w:t>
      </w:r>
    </w:p>
    <w:p w:rsidR="008A0564" w:rsidRPr="00A94C34" w:rsidRDefault="008A0564" w:rsidP="00A94C34">
      <w:pPr>
        <w:ind w:firstLine="756"/>
        <w:jc w:val="both"/>
        <w:rPr>
          <w:rFonts w:ascii="Calibri" w:hAnsi="Calibri"/>
          <w:lang w:eastAsia="en-US"/>
        </w:rPr>
      </w:pPr>
      <w:r w:rsidRPr="00A94C34">
        <w:rPr>
          <w:color w:val="000000"/>
          <w:lang w:eastAsia="en-US"/>
        </w:rPr>
        <w:t>-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научно-исследовательской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лаборатории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коррекционной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педагогики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кафедры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дошкольного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и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специального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образования;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</w:p>
    <w:p w:rsidR="008A0564" w:rsidRPr="00A94C34" w:rsidRDefault="008A0564" w:rsidP="00A94C34">
      <w:pPr>
        <w:ind w:firstLine="756"/>
        <w:jc w:val="both"/>
        <w:rPr>
          <w:rFonts w:ascii="Calibri" w:hAnsi="Calibri"/>
          <w:lang w:eastAsia="en-US"/>
        </w:rPr>
      </w:pPr>
      <w:r w:rsidRPr="00A94C34">
        <w:rPr>
          <w:color w:val="000000"/>
          <w:lang w:eastAsia="en-US"/>
        </w:rPr>
        <w:t>-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учреждений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дошкольного,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общего,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дополнительного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образования;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</w:p>
    <w:p w:rsidR="008A0564" w:rsidRPr="00A94C34" w:rsidRDefault="008A0564" w:rsidP="00A94C34">
      <w:pPr>
        <w:ind w:firstLine="756"/>
        <w:jc w:val="both"/>
        <w:rPr>
          <w:rFonts w:ascii="Calibri" w:hAnsi="Calibri"/>
          <w:lang w:eastAsia="en-US"/>
        </w:rPr>
      </w:pPr>
      <w:r w:rsidRPr="00A94C34">
        <w:rPr>
          <w:color w:val="000000"/>
          <w:lang w:eastAsia="en-US"/>
        </w:rPr>
        <w:t>-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учреждений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и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организаций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специального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и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инклюзивного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образования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</w:p>
    <w:p w:rsidR="008A0564" w:rsidRPr="00EE32A1" w:rsidRDefault="008A0564" w:rsidP="002168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EE32A1">
        <w:rPr>
          <w:rFonts w:ascii="Times New Roman CYR" w:hAnsi="Times New Roman CYR" w:cs="Times New Roman CYR"/>
        </w:rPr>
        <w:t>Способ проведения практики</w:t>
      </w:r>
      <w:r w:rsidRPr="00EE32A1">
        <w:rPr>
          <w:rFonts w:ascii="Times New Roman CYR" w:hAnsi="Times New Roman CYR" w:cs="Times New Roman CYR"/>
          <w:i/>
          <w:iCs/>
        </w:rPr>
        <w:t>: стационарный</w:t>
      </w:r>
    </w:p>
    <w:p w:rsidR="008A0564" w:rsidRPr="00625AC7" w:rsidRDefault="008A0564" w:rsidP="002168DD">
      <w:pPr>
        <w:ind w:firstLine="567"/>
        <w:rPr>
          <w:i/>
          <w:iCs/>
          <w:color w:val="C00000"/>
        </w:rPr>
      </w:pPr>
      <w:r w:rsidRPr="00625AC7">
        <w:t xml:space="preserve">Учебная - практика по получению первичных профессиональных умений и навыков осуществляется: </w:t>
      </w:r>
      <w:r w:rsidRPr="00A7442C">
        <w:t>дискретно.</w:t>
      </w:r>
      <w:r w:rsidRPr="00625AC7">
        <w:rPr>
          <w:u w:val="single"/>
        </w:rPr>
        <w:t xml:space="preserve"> </w:t>
      </w:r>
    </w:p>
    <w:p w:rsidR="008A0564" w:rsidRPr="00EE32A1" w:rsidRDefault="008A0564" w:rsidP="002168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/>
          <w:bCs/>
        </w:rPr>
      </w:pPr>
      <w:r w:rsidRPr="00EE32A1">
        <w:rPr>
          <w:b/>
          <w:bCs/>
        </w:rPr>
        <w:t xml:space="preserve">5. </w:t>
      </w:r>
      <w:r w:rsidRPr="004D5487">
        <w:rPr>
          <w:b/>
          <w:bCs/>
        </w:rPr>
        <w:t xml:space="preserve">Компетенции обучающегося, формируемые в результате прохождения </w:t>
      </w:r>
      <w:r w:rsidRPr="004D5487">
        <w:rPr>
          <w:b/>
        </w:rPr>
        <w:t>учебной - практики по получению первичных профессиональных умений и навыков</w:t>
      </w:r>
      <w:r w:rsidRPr="004D5487">
        <w:rPr>
          <w:b/>
          <w:bCs/>
          <w:i/>
          <w:iCs/>
        </w:rPr>
        <w:t xml:space="preserve">, </w:t>
      </w:r>
      <w:r w:rsidRPr="004D5487">
        <w:rPr>
          <w:b/>
          <w:bCs/>
        </w:rPr>
        <w:t>и планируемые результаты</w:t>
      </w:r>
    </w:p>
    <w:p w:rsidR="008A0564" w:rsidRPr="00EE32A1" w:rsidRDefault="008A0564" w:rsidP="00A7442C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В результате прохождения </w:t>
      </w:r>
      <w:r w:rsidRPr="00625AC7">
        <w:t>учебной - практики по получению первичных профессиональных умений и навыков</w:t>
      </w:r>
      <w:r>
        <w:rPr>
          <w:rFonts w:ascii="Times New Roman CYR" w:hAnsi="Times New Roman CYR" w:cs="Times New Roman CYR"/>
        </w:rPr>
        <w:t xml:space="preserve"> у обучающегося должны быть сформированы следующие компетенции:</w:t>
      </w: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8A0564" w:rsidRPr="007F067B" w:rsidTr="00131C4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A0564" w:rsidRPr="007F067B" w:rsidRDefault="008A0564" w:rsidP="00131C43">
            <w:pPr>
              <w:jc w:val="center"/>
            </w:pPr>
            <w:r w:rsidRPr="007F067B">
              <w:t xml:space="preserve">Структурный </w:t>
            </w:r>
            <w:r w:rsidRPr="007F067B">
              <w:br/>
              <w:t xml:space="preserve">элемент </w:t>
            </w:r>
            <w:r w:rsidRPr="007F067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A0564" w:rsidRPr="007F067B" w:rsidRDefault="008A0564" w:rsidP="00131C43">
            <w:pPr>
              <w:jc w:val="center"/>
            </w:pPr>
            <w:r w:rsidRPr="007F067B">
              <w:t xml:space="preserve">Планируемые результаты обучения </w:t>
            </w:r>
          </w:p>
        </w:tc>
      </w:tr>
      <w:tr w:rsidR="008A0564" w:rsidRPr="007F067B" w:rsidTr="00131C4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7F067B" w:rsidRDefault="008A0564" w:rsidP="00131C43">
            <w:pPr>
              <w:rPr>
                <w:highlight w:val="yellow"/>
              </w:rPr>
            </w:pPr>
            <w:r w:rsidRPr="007F067B">
              <w:rPr>
                <w:bCs/>
              </w:rPr>
              <w:t>ОПК-1 способностью учитывать общие, специфические закономерности и индивидуальные особенности психического и психофизиологического развития, особенности регуляции поведения и деятельности человека на различных возрастных ступенях</w:t>
            </w:r>
          </w:p>
        </w:tc>
      </w:tr>
      <w:tr w:rsidR="008A0564" w:rsidRPr="007F067B" w:rsidTr="00131C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7F067B" w:rsidRDefault="008A0564" w:rsidP="00131C43">
            <w:r w:rsidRPr="007F067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7F067B" w:rsidRDefault="008A0564" w:rsidP="00131C43">
            <w:pPr>
              <w:pStyle w:val="FootnoteText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iCs/>
                <w:color w:val="C00000"/>
                <w:sz w:val="24"/>
                <w:szCs w:val="24"/>
              </w:rPr>
            </w:pPr>
            <w:r w:rsidRPr="007F067B">
              <w:rPr>
                <w:sz w:val="24"/>
                <w:szCs w:val="24"/>
              </w:rPr>
              <w:t>достаточные знания об общих и специфических закономерностях и индивидуальных особенностях психического и психофизиологического развития, особенностях регуляции поведения и деятельности человека на различных возрастных ступенях</w:t>
            </w:r>
          </w:p>
        </w:tc>
      </w:tr>
      <w:tr w:rsidR="008A0564" w:rsidRPr="007F067B" w:rsidTr="00131C4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7F067B" w:rsidRDefault="008A0564" w:rsidP="00131C43">
            <w:r w:rsidRPr="007F067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7F067B" w:rsidRDefault="008A0564" w:rsidP="00131C43">
            <w:pPr>
              <w:pStyle w:val="NormalWeb"/>
              <w:spacing w:before="0" w:after="0"/>
            </w:pPr>
            <w:r w:rsidRPr="007F067B">
              <w:t>самостоятельно анализировать индивидуальные проблемы психического и психофизиологического развития, регуляции поведения и деятельности человека на различных возрастных ступенях; анализировать психическую норму и патологию в контексте педагогической деятельности</w:t>
            </w:r>
          </w:p>
        </w:tc>
      </w:tr>
      <w:tr w:rsidR="008A0564" w:rsidRPr="007F067B" w:rsidTr="00131C4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7F067B" w:rsidRDefault="008A0564" w:rsidP="00131C43">
            <w:r w:rsidRPr="007F067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7F067B" w:rsidRDefault="008A0564" w:rsidP="00131C43">
            <w:pPr>
              <w:pStyle w:val="FootnoteText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iCs/>
                <w:color w:val="C00000"/>
                <w:sz w:val="24"/>
                <w:szCs w:val="24"/>
              </w:rPr>
            </w:pPr>
            <w:r w:rsidRPr="007F067B">
              <w:rPr>
                <w:sz w:val="24"/>
                <w:szCs w:val="24"/>
              </w:rPr>
              <w:t>технологией консультирования и просвещения по проблемам индивидуального психического и психофизиологического развития и способах регуляции поведения на различных возрастных ступенях</w:t>
            </w:r>
          </w:p>
        </w:tc>
      </w:tr>
      <w:tr w:rsidR="008A0564" w:rsidRPr="007F067B" w:rsidTr="00131C4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7F067B" w:rsidRDefault="008A0564" w:rsidP="00131C43">
            <w:pPr>
              <w:rPr>
                <w:color w:val="C00000"/>
                <w:highlight w:val="yellow"/>
              </w:rPr>
            </w:pPr>
            <w:r w:rsidRPr="007F067B">
              <w:rPr>
                <w:bCs/>
              </w:rPr>
              <w:t>ОПК-4 готовностью использовать знание различных теорий обучения, воспитания и развития, основных образовательных программ для обучающихся дошкольного, младшего школьного и подросткового возрастов</w:t>
            </w:r>
          </w:p>
        </w:tc>
      </w:tr>
      <w:tr w:rsidR="008A0564" w:rsidRPr="007F067B" w:rsidTr="00131C4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7F067B" w:rsidRDefault="008A0564" w:rsidP="00131C43">
            <w:pPr>
              <w:rPr>
                <w:highlight w:val="yellow"/>
              </w:rPr>
            </w:pPr>
            <w:r w:rsidRPr="007F067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7F067B" w:rsidRDefault="008A0564" w:rsidP="00131C43">
            <w:pPr>
              <w:pStyle w:val="NormalWeb"/>
              <w:spacing w:before="0" w:after="0"/>
            </w:pPr>
            <w:r w:rsidRPr="007F067B">
              <w:t>достаточные знания</w:t>
            </w:r>
            <w:r w:rsidRPr="007F067B">
              <w:rPr>
                <w:bCs/>
              </w:rPr>
              <w:t xml:space="preserve"> </w:t>
            </w:r>
            <w:r w:rsidRPr="007F067B">
              <w:t>различных теорий обучения, воспитания и развития дошкольного, младшего школьного и подросткового возрастов; имеет достаточные знания о</w:t>
            </w:r>
            <w:r w:rsidRPr="007F067B">
              <w:rPr>
                <w:rFonts w:eastAsia="MS Mincho"/>
              </w:rPr>
              <w:t xml:space="preserve"> </w:t>
            </w:r>
            <w:r w:rsidRPr="007F067B">
              <w:t>основных методах использования  теорий обучения, воспитания и развития, основных образовательных программ для обучающихся дошкольного, младшего школьного и подросткового возрастов; осознает значимость использования различных теорий различных теорий обучения и развития, основных образовательных программ для обучающихся дошкольного, младшего школьного и подросткового возрастов</w:t>
            </w:r>
          </w:p>
        </w:tc>
      </w:tr>
      <w:tr w:rsidR="008A0564" w:rsidRPr="007F067B" w:rsidTr="00131C4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7F067B" w:rsidRDefault="008A0564" w:rsidP="00131C43">
            <w:r w:rsidRPr="007F067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7F067B" w:rsidRDefault="008A0564" w:rsidP="00131C43">
            <w:r w:rsidRPr="007F067B">
              <w:t>самостоятельно реализовывать основные образовательные программы для обучающихся дошкольного, младшего школьного и подросткового возрастов; применять на практике знание теорий обучения, воспитания и развития обучающихся дошкольного, младшего школьного и подросткового возрастов</w:t>
            </w:r>
          </w:p>
        </w:tc>
      </w:tr>
      <w:tr w:rsidR="008A0564" w:rsidRPr="007F067B" w:rsidTr="00131C4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7F067B" w:rsidRDefault="008A0564" w:rsidP="00131C43">
            <w:r w:rsidRPr="007F067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7F067B" w:rsidRDefault="008A0564" w:rsidP="00131C43">
            <w:r w:rsidRPr="007F067B">
              <w:rPr>
                <w:rFonts w:eastAsia="MS Mincho"/>
              </w:rPr>
              <w:t>технологиями</w:t>
            </w:r>
            <w:r w:rsidRPr="007F067B">
              <w:t xml:space="preserve"> моделирования профессиональных задач, в процессе реализации основных образовательных программ для обучающихся дошкольного, младшего школьного и подросткового возрастов; достаточно владеет методами консультирования педагогов и родителей по вопросам обучения, воспитания и развития обучающихся дошкольного, младшего школьного и подросткового возрастов</w:t>
            </w:r>
          </w:p>
        </w:tc>
      </w:tr>
      <w:tr w:rsidR="008A0564" w:rsidRPr="007F067B" w:rsidTr="00131C4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7F067B" w:rsidRDefault="008A0564" w:rsidP="00131C43">
            <w:pPr>
              <w:rPr>
                <w:highlight w:val="yellow"/>
              </w:rPr>
            </w:pPr>
            <w:r w:rsidRPr="007F067B">
              <w:rPr>
                <w:bCs/>
              </w:rPr>
              <w:t>ОПК-6 способностью организовать совместную деятельность и межличностное взаимодействие субъектов образовательной среды</w:t>
            </w:r>
          </w:p>
        </w:tc>
      </w:tr>
      <w:tr w:rsidR="008A0564" w:rsidRPr="00625AC7" w:rsidTr="00131C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A7442C" w:rsidRDefault="008A0564" w:rsidP="00131C43">
            <w:r w:rsidRPr="00A7442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A7442C" w:rsidRDefault="008A0564" w:rsidP="00131C43">
            <w:pPr>
              <w:pStyle w:val="NormalWeb"/>
              <w:spacing w:before="0" w:after="0"/>
            </w:pPr>
            <w:r w:rsidRPr="00A7442C">
              <w:rPr>
                <w:bCs/>
              </w:rPr>
              <w:t>достаточные знания</w:t>
            </w:r>
            <w:r w:rsidRPr="00A7442C">
              <w:t xml:space="preserve"> теоретических основ организации совместной деятельности обучающихся дошкольного, младшего школьного возрастов; осознает значимость межличностного взаимодействия субъектов образовательной среды</w:t>
            </w:r>
          </w:p>
        </w:tc>
      </w:tr>
      <w:tr w:rsidR="008A0564" w:rsidRPr="00625AC7" w:rsidTr="00131C4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625AC7" w:rsidRDefault="008A0564" w:rsidP="00131C43">
            <w:r w:rsidRPr="00625AC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625AC7" w:rsidRDefault="008A0564" w:rsidP="00131C43">
            <w:r w:rsidRPr="00625AC7">
              <w:t>самостоятельно организовать совместную деятельность и межличностное взаимодействие субъектов образовательной среды</w:t>
            </w:r>
          </w:p>
        </w:tc>
      </w:tr>
      <w:tr w:rsidR="008A0564" w:rsidRPr="007F067B" w:rsidTr="00131C4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7F067B" w:rsidRDefault="008A0564" w:rsidP="00131C43">
            <w:r w:rsidRPr="007F067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7F067B" w:rsidRDefault="008A0564" w:rsidP="00131C43">
            <w:r w:rsidRPr="007F067B">
              <w:t xml:space="preserve">владеет </w:t>
            </w:r>
            <w:r w:rsidRPr="007F067B">
              <w:rPr>
                <w:rFonts w:eastAsia="MS Mincho"/>
              </w:rPr>
              <w:t>технологиями</w:t>
            </w:r>
            <w:r w:rsidRPr="007F067B">
              <w:t xml:space="preserve"> организации совместной деятельности и межличностного взаимодействия субъектов образовательной среды</w:t>
            </w:r>
          </w:p>
        </w:tc>
      </w:tr>
      <w:tr w:rsidR="008A0564" w:rsidRPr="007F067B" w:rsidTr="00131C4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7F067B" w:rsidRDefault="008A0564" w:rsidP="00131C43">
            <w:pPr>
              <w:rPr>
                <w:highlight w:val="yellow"/>
              </w:rPr>
            </w:pPr>
            <w:r w:rsidRPr="007F067B">
              <w:rPr>
                <w:bCs/>
              </w:rPr>
              <w:t>ОПК-8   способностью понимать высокую социальную значимость профессии, ответственно и качественно выполнять профессиональные задачи, соблюдая принципы профессиональной этики</w:t>
            </w:r>
          </w:p>
        </w:tc>
      </w:tr>
      <w:tr w:rsidR="008A0564" w:rsidRPr="007F067B" w:rsidTr="00131C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7F067B" w:rsidRDefault="008A0564" w:rsidP="00131C43">
            <w:r w:rsidRPr="007F067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7F067B" w:rsidRDefault="008A0564" w:rsidP="00131C43">
            <w:pPr>
              <w:pStyle w:val="Style7"/>
              <w:widowControl/>
              <w:tabs>
                <w:tab w:val="left" w:pos="521"/>
              </w:tabs>
            </w:pPr>
            <w:r w:rsidRPr="007F067B">
              <w:t>достаточные знания технологии постановки и реализации профессиональных задач, соблюдая принципы профессиональной этики; осознает высокую социальную значимость профессии, ответственно и качественно выполнять профессиональные задачи, соблюдая принципы профессиональной этики</w:t>
            </w:r>
          </w:p>
        </w:tc>
      </w:tr>
      <w:tr w:rsidR="008A0564" w:rsidRPr="007F067B" w:rsidTr="00131C4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7F067B" w:rsidRDefault="008A0564" w:rsidP="00131C43">
            <w:r w:rsidRPr="007F067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7F067B" w:rsidRDefault="008A0564" w:rsidP="00131C43">
            <w:r w:rsidRPr="007F067B">
              <w:t>самостоятельно ответственно и качественно выполнять профессиональные задачи, соблюдая принципы профессиональной этики</w:t>
            </w:r>
          </w:p>
        </w:tc>
      </w:tr>
      <w:tr w:rsidR="008A0564" w:rsidRPr="007F067B" w:rsidTr="00131C4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7F067B" w:rsidRDefault="008A0564" w:rsidP="00131C43">
            <w:r w:rsidRPr="007F067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7F067B" w:rsidRDefault="008A0564" w:rsidP="00131C43">
            <w:r w:rsidRPr="007F067B">
              <w:rPr>
                <w:rFonts w:eastAsia="MS Mincho"/>
              </w:rPr>
              <w:t xml:space="preserve">методами </w:t>
            </w:r>
            <w:r w:rsidRPr="007F067B">
              <w:t>качественного выполнения профессиональных задач, соблюдения принципов профессиональной ответственности и этики</w:t>
            </w:r>
          </w:p>
        </w:tc>
      </w:tr>
      <w:tr w:rsidR="008A0564" w:rsidRPr="007F067B" w:rsidTr="00131C4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7F067B" w:rsidRDefault="008A0564" w:rsidP="00131C43">
            <w:pPr>
              <w:rPr>
                <w:highlight w:val="yellow"/>
              </w:rPr>
            </w:pPr>
            <w:r w:rsidRPr="007F067B">
              <w:rPr>
                <w:bCs/>
              </w:rPr>
              <w:t>ПК-2 готовностью реализовывать профессиональные задачи образовательных, оздоровительных и коррекционно-развивающих программ</w:t>
            </w:r>
          </w:p>
        </w:tc>
      </w:tr>
      <w:tr w:rsidR="008A0564" w:rsidRPr="007F067B" w:rsidTr="00131C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7F067B" w:rsidRDefault="008A0564" w:rsidP="00131C43">
            <w:r w:rsidRPr="007F067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7F067B" w:rsidRDefault="008A0564" w:rsidP="00131C43">
            <w:pPr>
              <w:pStyle w:val="NormalWeb"/>
              <w:spacing w:before="0" w:after="0"/>
            </w:pPr>
            <w:r w:rsidRPr="007F067B">
              <w:t>достаточные знания образовательных, оздоровительных и коррекционно-развивающих программ дошкольного и начального образования; технологии постановки и реализации профессиональных задач образовательных, оздоровительных и коррекционно-развивающих программ для детей дошкольного возраста; осознает значимость реализации профессиональных задач развивающих программ для детей дошкольного возраста</w:t>
            </w:r>
          </w:p>
        </w:tc>
      </w:tr>
      <w:tr w:rsidR="008A0564" w:rsidRPr="007F067B" w:rsidTr="00131C4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7F067B" w:rsidRDefault="008A0564" w:rsidP="00131C43">
            <w:r w:rsidRPr="007F067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7F067B" w:rsidRDefault="008A0564" w:rsidP="00131C43">
            <w:r w:rsidRPr="007F067B">
              <w:t xml:space="preserve">самостоятельно разрабатывать, апробировать и проверять эффективность образовательных, оздоровительных и коррекционно-развивающих программ для детей дошкольного возраста; </w:t>
            </w:r>
          </w:p>
          <w:p w:rsidR="008A0564" w:rsidRPr="007F067B" w:rsidRDefault="008A0564" w:rsidP="00131C43">
            <w:r w:rsidRPr="007F067B">
              <w:t xml:space="preserve">определять профессиональные задачи развивающих программ для детей дошкольного возраста  </w:t>
            </w:r>
          </w:p>
        </w:tc>
      </w:tr>
      <w:tr w:rsidR="008A0564" w:rsidRPr="007F067B" w:rsidTr="00131C4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7F067B" w:rsidRDefault="008A0564" w:rsidP="00131C43">
            <w:r w:rsidRPr="007F067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0564" w:rsidRPr="007F067B" w:rsidRDefault="008A0564" w:rsidP="00131C43">
            <w:r w:rsidRPr="007F067B">
              <w:t xml:space="preserve">достаточно владеет </w:t>
            </w:r>
            <w:r w:rsidRPr="007F067B">
              <w:rPr>
                <w:rFonts w:eastAsia="MS Mincho"/>
              </w:rPr>
              <w:t>технологиями</w:t>
            </w:r>
            <w:r w:rsidRPr="007F067B">
              <w:t xml:space="preserve"> моделирования профессиональных задач;</w:t>
            </w:r>
          </w:p>
          <w:p w:rsidR="008A0564" w:rsidRPr="007F067B" w:rsidRDefault="008A0564" w:rsidP="00131C43">
            <w:pPr>
              <w:jc w:val="both"/>
            </w:pPr>
            <w:r w:rsidRPr="007F067B">
              <w:t>методами консультирования педагогов и родителей в процессе</w:t>
            </w:r>
            <w:r w:rsidRPr="007F067B">
              <w:rPr>
                <w:rFonts w:eastAsia="MS Mincho"/>
              </w:rPr>
              <w:t xml:space="preserve"> </w:t>
            </w:r>
            <w:r w:rsidRPr="007F067B">
              <w:t xml:space="preserve">реализации </w:t>
            </w:r>
            <w:r w:rsidRPr="007F067B">
              <w:rPr>
                <w:rFonts w:eastAsia="MS Mincho"/>
              </w:rPr>
              <w:t>образовательных, оздоровительных</w:t>
            </w:r>
            <w:r w:rsidRPr="007F067B">
              <w:t xml:space="preserve"> и коррекционно-развивающих программ </w:t>
            </w:r>
            <w:r w:rsidRPr="007F067B">
              <w:rPr>
                <w:rFonts w:eastAsia="MS Mincho"/>
              </w:rPr>
              <w:t>для детей дошкольного возраста</w:t>
            </w:r>
          </w:p>
        </w:tc>
      </w:tr>
    </w:tbl>
    <w:p w:rsidR="008A0564" w:rsidRPr="00EE32A1" w:rsidRDefault="008A0564" w:rsidP="00F964EE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8A0564" w:rsidRPr="00EE32A1" w:rsidRDefault="008A0564" w:rsidP="00482252">
      <w:pPr>
        <w:keepNext/>
        <w:keepLines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i/>
          <w:iCs/>
        </w:rPr>
      </w:pPr>
      <w:r w:rsidRPr="00EE32A1">
        <w:rPr>
          <w:b/>
          <w:bCs/>
        </w:rPr>
        <w:t xml:space="preserve">6 </w:t>
      </w:r>
      <w:r w:rsidRPr="00EE32A1">
        <w:rPr>
          <w:rFonts w:ascii="Times New Roman CYR" w:hAnsi="Times New Roman CYR" w:cs="Times New Roman CYR"/>
          <w:b/>
          <w:bCs/>
        </w:rPr>
        <w:t xml:space="preserve">Структура и содержание </w:t>
      </w:r>
      <w:r w:rsidRPr="00EE32A1">
        <w:rPr>
          <w:b/>
        </w:rPr>
        <w:t>учебной практики по получению первичных профессиональных умений и навыков</w:t>
      </w:r>
      <w:r>
        <w:rPr>
          <w:b/>
        </w:rPr>
        <w:t xml:space="preserve"> </w:t>
      </w:r>
    </w:p>
    <w:p w:rsidR="008A0564" w:rsidRPr="00061E68" w:rsidRDefault="008A0564" w:rsidP="005372CE">
      <w:r w:rsidRPr="00061E68">
        <w:t>Общая трудоемкость практики составляет _3_ зачетных единиц, _108_ акад. часов, в том числе:</w:t>
      </w:r>
    </w:p>
    <w:p w:rsidR="008A0564" w:rsidRPr="00006711" w:rsidRDefault="008A0564" w:rsidP="00006711">
      <w:pPr>
        <w:rPr>
          <w:rStyle w:val="FontStyle18"/>
          <w:b w:val="0"/>
          <w:sz w:val="24"/>
        </w:rPr>
      </w:pPr>
      <w:r w:rsidRPr="00061E68">
        <w:t>– контактная работа _0,2_ акад. часов:</w:t>
      </w:r>
    </w:p>
    <w:p w:rsidR="008A0564" w:rsidRPr="00006711" w:rsidRDefault="008A0564" w:rsidP="00006711">
      <w:pPr>
        <w:tabs>
          <w:tab w:val="left" w:pos="284"/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061E68">
        <w:rPr>
          <w:rStyle w:val="FontStyle18"/>
          <w:b w:val="0"/>
          <w:bCs/>
          <w:sz w:val="24"/>
        </w:rPr>
        <w:t>–</w:t>
      </w:r>
      <w:r w:rsidRPr="00061E68">
        <w:rPr>
          <w:rStyle w:val="FontStyle18"/>
          <w:b w:val="0"/>
          <w:bCs/>
          <w:sz w:val="24"/>
        </w:rPr>
        <w:tab/>
        <w:t xml:space="preserve">внеаудиторная – __0,2___ акад. часов </w:t>
      </w:r>
    </w:p>
    <w:p w:rsidR="008A0564" w:rsidRDefault="008A0564" w:rsidP="00006711">
      <w:pPr>
        <w:ind w:left="567" w:hanging="567"/>
      </w:pPr>
      <w:r>
        <w:t>– в форме практической подготовки – 108 акад. часов</w:t>
      </w:r>
    </w:p>
    <w:p w:rsidR="008A0564" w:rsidRDefault="008A0564" w:rsidP="0028286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8A0564" w:rsidRPr="00EE32A1" w:rsidRDefault="008A0564" w:rsidP="0028286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tbl>
      <w:tblPr>
        <w:tblW w:w="945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3"/>
        <w:gridCol w:w="2225"/>
        <w:gridCol w:w="4253"/>
        <w:gridCol w:w="2126"/>
      </w:tblGrid>
      <w:tr w:rsidR="008A0564" w:rsidRPr="00EE32A1" w:rsidTr="00E016A9">
        <w:trPr>
          <w:trHeight w:val="276"/>
        </w:trPr>
        <w:tc>
          <w:tcPr>
            <w:tcW w:w="853" w:type="dxa"/>
            <w:vAlign w:val="center"/>
          </w:tcPr>
          <w:p w:rsidR="008A0564" w:rsidRPr="00EE32A1" w:rsidRDefault="008A0564" w:rsidP="00E016A9">
            <w:pPr>
              <w:jc w:val="center"/>
            </w:pPr>
            <w:r w:rsidRPr="00EE32A1">
              <w:t>№</w:t>
            </w:r>
          </w:p>
          <w:p w:rsidR="008A0564" w:rsidRPr="00EE32A1" w:rsidRDefault="008A0564" w:rsidP="00E016A9">
            <w:pPr>
              <w:jc w:val="center"/>
            </w:pPr>
            <w:r w:rsidRPr="00EE32A1">
              <w:t>п/п</w:t>
            </w:r>
          </w:p>
        </w:tc>
        <w:tc>
          <w:tcPr>
            <w:tcW w:w="2225" w:type="dxa"/>
            <w:vAlign w:val="center"/>
          </w:tcPr>
          <w:p w:rsidR="008A0564" w:rsidRPr="00EE32A1" w:rsidRDefault="008A0564" w:rsidP="00E016A9">
            <w:pPr>
              <w:jc w:val="center"/>
            </w:pPr>
            <w:r w:rsidRPr="00EE32A1">
              <w:t>Разделы (этапы) и содержание практики</w:t>
            </w:r>
          </w:p>
        </w:tc>
        <w:tc>
          <w:tcPr>
            <w:tcW w:w="4253" w:type="dxa"/>
          </w:tcPr>
          <w:p w:rsidR="008A0564" w:rsidRPr="00EE32A1" w:rsidRDefault="008A0564" w:rsidP="00E016A9">
            <w:pPr>
              <w:jc w:val="center"/>
            </w:pPr>
            <w:r w:rsidRPr="00EE32A1">
              <w:t xml:space="preserve">Виды работ на практике, </w:t>
            </w:r>
            <w:r w:rsidRPr="00EE32A1">
              <w:br/>
              <w:t>включая самостоятельную работу студентов</w:t>
            </w:r>
          </w:p>
        </w:tc>
        <w:tc>
          <w:tcPr>
            <w:tcW w:w="2126" w:type="dxa"/>
          </w:tcPr>
          <w:p w:rsidR="008A0564" w:rsidRPr="00EE32A1" w:rsidRDefault="008A0564" w:rsidP="00E016A9">
            <w:pPr>
              <w:jc w:val="center"/>
            </w:pPr>
            <w:r w:rsidRPr="00EC3D19">
              <w:rPr>
                <w:rStyle w:val="FontStyle31"/>
                <w:rFonts w:cs="Georgia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8A0564" w:rsidRPr="00EE32A1" w:rsidTr="00E016A9">
        <w:trPr>
          <w:trHeight w:val="276"/>
        </w:trPr>
        <w:tc>
          <w:tcPr>
            <w:tcW w:w="853" w:type="dxa"/>
            <w:vAlign w:val="center"/>
          </w:tcPr>
          <w:p w:rsidR="008A0564" w:rsidRPr="00EE32A1" w:rsidRDefault="008A0564" w:rsidP="00E016A9">
            <w:pPr>
              <w:jc w:val="center"/>
            </w:pPr>
            <w:r>
              <w:t>1</w:t>
            </w:r>
          </w:p>
        </w:tc>
        <w:tc>
          <w:tcPr>
            <w:tcW w:w="2225" w:type="dxa"/>
            <w:vAlign w:val="center"/>
          </w:tcPr>
          <w:p w:rsidR="008A0564" w:rsidRPr="00EE32A1" w:rsidRDefault="008A0564" w:rsidP="00E016A9">
            <w:pPr>
              <w:jc w:val="center"/>
            </w:pPr>
            <w:r w:rsidRPr="00EE32A1">
              <w:t>Установочная конференция</w:t>
            </w:r>
          </w:p>
          <w:p w:rsidR="008A0564" w:rsidRPr="00EE32A1" w:rsidRDefault="008A0564" w:rsidP="00E016A9">
            <w:pPr>
              <w:jc w:val="center"/>
            </w:pPr>
            <w:r w:rsidRPr="00EE32A1">
              <w:t>Подготовительный этап</w:t>
            </w:r>
          </w:p>
        </w:tc>
        <w:tc>
          <w:tcPr>
            <w:tcW w:w="4253" w:type="dxa"/>
          </w:tcPr>
          <w:p w:rsidR="008A0564" w:rsidRPr="00EE32A1" w:rsidRDefault="008A0564" w:rsidP="00E016A9">
            <w:r w:rsidRPr="00EE32A1">
              <w:t>Студенты знакомятся с задачами и организацией практики, сроками выполнения учебных заданий. Работа с документаций ДОУ, изучение должностных инструкций специалистов ДОУ, продуктов профессиональной деятельности педагогов и специалистов.</w:t>
            </w:r>
            <w:r w:rsidRPr="005A1F23">
              <w:t xml:space="preserve"> </w:t>
            </w:r>
            <w:r>
              <w:t>С</w:t>
            </w:r>
            <w:r w:rsidRPr="005A1F23">
              <w:t>оставление таблицы по документационному обеспечению</w:t>
            </w:r>
          </w:p>
        </w:tc>
        <w:tc>
          <w:tcPr>
            <w:tcW w:w="2126" w:type="dxa"/>
          </w:tcPr>
          <w:p w:rsidR="008A0564" w:rsidRPr="00B24196" w:rsidRDefault="008A0564" w:rsidP="00E016A9">
            <w:r>
              <w:t>ОПК 2 – з</w:t>
            </w:r>
          </w:p>
          <w:p w:rsidR="008A0564" w:rsidRDefault="008A0564" w:rsidP="00E016A9">
            <w:r>
              <w:t>ОПК 4 – з</w:t>
            </w:r>
          </w:p>
          <w:p w:rsidR="008A0564" w:rsidRDefault="008A0564" w:rsidP="00E016A9">
            <w:r>
              <w:t xml:space="preserve">ОПК 6 – з </w:t>
            </w:r>
          </w:p>
          <w:p w:rsidR="008A0564" w:rsidRDefault="008A0564" w:rsidP="00E016A9">
            <w:r>
              <w:t xml:space="preserve">ПК 2 – з </w:t>
            </w:r>
          </w:p>
          <w:p w:rsidR="008A0564" w:rsidRPr="00EE32A1" w:rsidRDefault="008A0564" w:rsidP="00E016A9"/>
        </w:tc>
      </w:tr>
      <w:tr w:rsidR="008A0564" w:rsidRPr="00EE32A1" w:rsidTr="00E016A9">
        <w:trPr>
          <w:trHeight w:val="276"/>
        </w:trPr>
        <w:tc>
          <w:tcPr>
            <w:tcW w:w="853" w:type="dxa"/>
            <w:vAlign w:val="center"/>
          </w:tcPr>
          <w:p w:rsidR="008A0564" w:rsidRPr="00EE32A1" w:rsidRDefault="008A0564" w:rsidP="00E016A9">
            <w:pPr>
              <w:jc w:val="center"/>
            </w:pPr>
            <w:r>
              <w:t>2</w:t>
            </w:r>
          </w:p>
        </w:tc>
        <w:tc>
          <w:tcPr>
            <w:tcW w:w="2225" w:type="dxa"/>
            <w:vAlign w:val="center"/>
          </w:tcPr>
          <w:p w:rsidR="008A0564" w:rsidRPr="00EE32A1" w:rsidRDefault="008A0564" w:rsidP="00E016A9">
            <w:pPr>
              <w:jc w:val="center"/>
            </w:pPr>
            <w:r w:rsidRPr="00EE32A1">
              <w:t>Организационный этап</w:t>
            </w:r>
          </w:p>
        </w:tc>
        <w:tc>
          <w:tcPr>
            <w:tcW w:w="4253" w:type="dxa"/>
          </w:tcPr>
          <w:p w:rsidR="008A0564" w:rsidRPr="00EE32A1" w:rsidRDefault="008A0564" w:rsidP="00E016A9">
            <w:r w:rsidRPr="005A1F23">
              <w:t xml:space="preserve">Наблюдение за работой педагога-специалиста, </w:t>
            </w:r>
            <w:r>
              <w:t>составление</w:t>
            </w:r>
            <w:r w:rsidRPr="005A1F23">
              <w:t xml:space="preserve"> отчетов-анализов деятельности специалиста</w:t>
            </w:r>
            <w:r w:rsidRPr="00EE32A1">
              <w:t xml:space="preserve">. Проведение беседы с руководителем ДОУ, зам. зав. по УВР. </w:t>
            </w:r>
          </w:p>
        </w:tc>
        <w:tc>
          <w:tcPr>
            <w:tcW w:w="2126" w:type="dxa"/>
          </w:tcPr>
          <w:p w:rsidR="008A0564" w:rsidRDefault="008A0564" w:rsidP="00E016A9">
            <w:r>
              <w:t>ОПК 2 - зу</w:t>
            </w:r>
          </w:p>
          <w:p w:rsidR="008A0564" w:rsidRDefault="008A0564" w:rsidP="00E016A9">
            <w:r>
              <w:t>ОПК 4 – зу</w:t>
            </w:r>
          </w:p>
          <w:p w:rsidR="008A0564" w:rsidRDefault="008A0564" w:rsidP="00E016A9">
            <w:r>
              <w:t>ОПК 6 – зу</w:t>
            </w:r>
          </w:p>
          <w:p w:rsidR="008A0564" w:rsidRPr="00EE32A1" w:rsidRDefault="008A0564" w:rsidP="00E016A9"/>
        </w:tc>
      </w:tr>
      <w:tr w:rsidR="008A0564" w:rsidRPr="00EE32A1" w:rsidTr="00E016A9">
        <w:trPr>
          <w:trHeight w:val="276"/>
        </w:trPr>
        <w:tc>
          <w:tcPr>
            <w:tcW w:w="853" w:type="dxa"/>
            <w:vAlign w:val="center"/>
          </w:tcPr>
          <w:p w:rsidR="008A0564" w:rsidRPr="00EE32A1" w:rsidRDefault="008A0564" w:rsidP="00E016A9">
            <w:pPr>
              <w:jc w:val="center"/>
            </w:pPr>
            <w:r>
              <w:t>3</w:t>
            </w:r>
          </w:p>
        </w:tc>
        <w:tc>
          <w:tcPr>
            <w:tcW w:w="2225" w:type="dxa"/>
            <w:vAlign w:val="center"/>
          </w:tcPr>
          <w:p w:rsidR="008A0564" w:rsidRPr="00EE32A1" w:rsidRDefault="008A0564" w:rsidP="00E016A9">
            <w:pPr>
              <w:jc w:val="center"/>
            </w:pPr>
            <w:r w:rsidRPr="00EE32A1">
              <w:t>Основной этап</w:t>
            </w:r>
          </w:p>
        </w:tc>
        <w:tc>
          <w:tcPr>
            <w:tcW w:w="4253" w:type="dxa"/>
          </w:tcPr>
          <w:p w:rsidR="008A0564" w:rsidRPr="00EE32A1" w:rsidRDefault="008A0564" w:rsidP="00E016A9">
            <w:r w:rsidRPr="00EE32A1">
              <w:t>Подготовка рекомендаций по совершенствованию профессиональной деятельности специалиста, чья работа наблюдалась и анализировалась. Разработка индивидуального плана участия в профессиональной деятельности выбранного специалиста (на 5 дней) и подключение в соответствии с планом к работе специалиста</w:t>
            </w:r>
          </w:p>
        </w:tc>
        <w:tc>
          <w:tcPr>
            <w:tcW w:w="2126" w:type="dxa"/>
          </w:tcPr>
          <w:p w:rsidR="008A0564" w:rsidRDefault="008A0564" w:rsidP="00E016A9">
            <w:r>
              <w:t>ОПК 2 - зув</w:t>
            </w:r>
          </w:p>
          <w:p w:rsidR="008A0564" w:rsidRDefault="008A0564" w:rsidP="00E016A9">
            <w:r>
              <w:t>ОПК 4 – зув</w:t>
            </w:r>
          </w:p>
          <w:p w:rsidR="008A0564" w:rsidRDefault="008A0564" w:rsidP="00E016A9">
            <w:r>
              <w:t>ОПК 6 – зув</w:t>
            </w:r>
          </w:p>
          <w:p w:rsidR="008A0564" w:rsidRDefault="008A0564" w:rsidP="00E016A9">
            <w:r>
              <w:t>ПК 2 – зув</w:t>
            </w:r>
          </w:p>
          <w:p w:rsidR="008A0564" w:rsidRDefault="008A0564" w:rsidP="00E016A9"/>
          <w:p w:rsidR="008A0564" w:rsidRPr="00625258" w:rsidRDefault="008A0564" w:rsidP="00E016A9">
            <w:pPr>
              <w:rPr>
                <w:b/>
                <w:bCs/>
              </w:rPr>
            </w:pPr>
          </w:p>
        </w:tc>
      </w:tr>
      <w:tr w:rsidR="008A0564" w:rsidRPr="00EE32A1" w:rsidTr="00E016A9">
        <w:trPr>
          <w:trHeight w:val="276"/>
        </w:trPr>
        <w:tc>
          <w:tcPr>
            <w:tcW w:w="853" w:type="dxa"/>
            <w:vAlign w:val="center"/>
          </w:tcPr>
          <w:p w:rsidR="008A0564" w:rsidRPr="00EE32A1" w:rsidRDefault="008A0564" w:rsidP="00E016A9">
            <w:pPr>
              <w:jc w:val="center"/>
            </w:pPr>
            <w:r>
              <w:t>4</w:t>
            </w:r>
          </w:p>
        </w:tc>
        <w:tc>
          <w:tcPr>
            <w:tcW w:w="2225" w:type="dxa"/>
            <w:vAlign w:val="center"/>
          </w:tcPr>
          <w:p w:rsidR="008A0564" w:rsidRPr="00EE32A1" w:rsidRDefault="008A0564" w:rsidP="00E016A9">
            <w:pPr>
              <w:jc w:val="center"/>
            </w:pPr>
            <w:r w:rsidRPr="00EE32A1">
              <w:t>Заключительный этап</w:t>
            </w:r>
          </w:p>
        </w:tc>
        <w:tc>
          <w:tcPr>
            <w:tcW w:w="4253" w:type="dxa"/>
          </w:tcPr>
          <w:p w:rsidR="008A0564" w:rsidRPr="00EE32A1" w:rsidRDefault="008A0564" w:rsidP="00E016A9">
            <w:r w:rsidRPr="00EE32A1">
              <w:t xml:space="preserve">Подготовка отчетов по результатам подключения к профессиональной деятельности специалиста, оформление отчетной документации по практике и подготовка к итоговой </w:t>
            </w:r>
            <w:r>
              <w:t>защите отчета по практике</w:t>
            </w:r>
          </w:p>
        </w:tc>
        <w:tc>
          <w:tcPr>
            <w:tcW w:w="2126" w:type="dxa"/>
          </w:tcPr>
          <w:p w:rsidR="008A0564" w:rsidRDefault="008A0564" w:rsidP="00E016A9">
            <w:r>
              <w:t>ОПК 8 – зув</w:t>
            </w:r>
          </w:p>
          <w:p w:rsidR="008A0564" w:rsidRPr="00EE32A1" w:rsidRDefault="008A0564" w:rsidP="00E016A9"/>
        </w:tc>
      </w:tr>
    </w:tbl>
    <w:p w:rsidR="008A0564" w:rsidRPr="00EE32A1" w:rsidRDefault="008A0564" w:rsidP="00482252">
      <w:pPr>
        <w:keepNext/>
        <w:autoSpaceDE w:val="0"/>
        <w:autoSpaceDN w:val="0"/>
        <w:adjustRightInd w:val="0"/>
        <w:jc w:val="both"/>
        <w:rPr>
          <w:b/>
        </w:rPr>
      </w:pPr>
      <w:r w:rsidRPr="002168DD">
        <w:rPr>
          <w:b/>
        </w:rPr>
        <w:t>7</w:t>
      </w:r>
      <w:r>
        <w:t xml:space="preserve"> </w:t>
      </w:r>
      <w:r w:rsidRPr="00EE32A1">
        <w:rPr>
          <w:b/>
          <w:bCs/>
        </w:rPr>
        <w:t xml:space="preserve">Оценочные средства для проведения промежуточной аттестации по </w:t>
      </w:r>
      <w:r w:rsidRPr="00EE32A1">
        <w:rPr>
          <w:b/>
        </w:rPr>
        <w:t xml:space="preserve">Учебной практики по получению первичных профессиональных умений и навыков </w:t>
      </w:r>
    </w:p>
    <w:p w:rsidR="008A0564" w:rsidRPr="00625AC7" w:rsidRDefault="008A0564" w:rsidP="00140E95">
      <w:pPr>
        <w:keepNext/>
        <w:autoSpaceDE w:val="0"/>
        <w:autoSpaceDN w:val="0"/>
        <w:adjustRightInd w:val="0"/>
        <w:ind w:firstLine="567"/>
        <w:jc w:val="both"/>
      </w:pPr>
      <w:r w:rsidRPr="00625AC7">
        <w:t>Промежуточная аттестация по производственной практике имеет целью определить степень достижения запланированных результатов обучения и проводится в форме предъявления студентом отчетной документации и выступления на итоговой конференции по практике.</w:t>
      </w:r>
    </w:p>
    <w:p w:rsidR="008A0564" w:rsidRPr="00625AC7" w:rsidRDefault="008A0564" w:rsidP="00140E95">
      <w:pPr>
        <w:autoSpaceDE w:val="0"/>
        <w:autoSpaceDN w:val="0"/>
        <w:adjustRightInd w:val="0"/>
        <w:ind w:firstLine="567"/>
        <w:jc w:val="both"/>
        <w:rPr>
          <w:b/>
          <w:bCs/>
          <w:u w:val="single"/>
        </w:rPr>
      </w:pPr>
      <w:r w:rsidRPr="00625AC7">
        <w:t xml:space="preserve">По результатам аттестации выставляется </w:t>
      </w:r>
      <w:r w:rsidRPr="00625AC7">
        <w:rPr>
          <w:u w:val="single"/>
        </w:rPr>
        <w:t>дифференцированный зачет (зачет с оценкой).</w:t>
      </w:r>
    </w:p>
    <w:p w:rsidR="008A0564" w:rsidRPr="00625AC7" w:rsidRDefault="008A0564" w:rsidP="00140E95">
      <w:pPr>
        <w:autoSpaceDE w:val="0"/>
        <w:autoSpaceDN w:val="0"/>
        <w:adjustRightInd w:val="0"/>
        <w:ind w:firstLine="567"/>
        <w:jc w:val="both"/>
      </w:pPr>
      <w:r w:rsidRPr="00625AC7">
        <w:t xml:space="preserve">Обязательной формой отчетности студента-практиканта является письменный отчет. </w:t>
      </w:r>
    </w:p>
    <w:p w:rsidR="008A0564" w:rsidRPr="00625AC7" w:rsidRDefault="008A0564" w:rsidP="00140E95">
      <w:pPr>
        <w:ind w:firstLine="567"/>
        <w:jc w:val="both"/>
      </w:pPr>
      <w:r w:rsidRPr="00625AC7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8A0564" w:rsidRPr="00625AC7" w:rsidRDefault="008A0564" w:rsidP="00140E95">
      <w:pPr>
        <w:autoSpaceDE w:val="0"/>
        <w:autoSpaceDN w:val="0"/>
        <w:adjustRightInd w:val="0"/>
        <w:ind w:firstLine="567"/>
        <w:jc w:val="both"/>
      </w:pPr>
      <w:r w:rsidRPr="00625AC7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8A0564" w:rsidRPr="00EE32A1" w:rsidRDefault="008A0564" w:rsidP="00D8666E">
      <w:pPr>
        <w:rPr>
          <w:lang w:eastAsia="ar-SA"/>
        </w:rPr>
      </w:pPr>
      <w:r w:rsidRPr="00EE32A1">
        <w:rPr>
          <w:lang w:eastAsia="ar-SA"/>
        </w:rPr>
        <w:t>Содержание отчета должно включать следующие разделы:</w:t>
      </w:r>
    </w:p>
    <w:p w:rsidR="008A0564" w:rsidRPr="000C4A94" w:rsidRDefault="008A0564" w:rsidP="000C4A94">
      <w:pPr>
        <w:widowControl w:val="0"/>
        <w:numPr>
          <w:ilvl w:val="0"/>
          <w:numId w:val="14"/>
        </w:numPr>
        <w:tabs>
          <w:tab w:val="left" w:pos="927"/>
        </w:tabs>
        <w:suppressAutoHyphens/>
        <w:jc w:val="both"/>
        <w:rPr>
          <w:i/>
          <w:lang w:eastAsia="ar-SA"/>
        </w:rPr>
      </w:pPr>
      <w:r w:rsidRPr="00482252">
        <w:rPr>
          <w:i/>
          <w:lang w:eastAsia="ar-SA"/>
        </w:rPr>
        <w:t xml:space="preserve"> План деятельности</w:t>
      </w:r>
      <w:r>
        <w:rPr>
          <w:i/>
          <w:lang w:eastAsia="ar-SA"/>
        </w:rPr>
        <w:t xml:space="preserve"> студента-практиканта</w:t>
      </w:r>
      <w:r w:rsidRPr="000C4A94">
        <w:rPr>
          <w:i/>
          <w:lang w:eastAsia="ar-SA"/>
        </w:rPr>
        <w:t>.</w:t>
      </w:r>
    </w:p>
    <w:p w:rsidR="008A0564" w:rsidRDefault="008A0564" w:rsidP="00D8666E">
      <w:pPr>
        <w:widowControl w:val="0"/>
        <w:numPr>
          <w:ilvl w:val="0"/>
          <w:numId w:val="14"/>
        </w:numPr>
        <w:tabs>
          <w:tab w:val="left" w:pos="927"/>
        </w:tabs>
        <w:suppressAutoHyphens/>
        <w:autoSpaceDE w:val="0"/>
        <w:jc w:val="both"/>
        <w:rPr>
          <w:i/>
          <w:lang w:eastAsia="ar-SA"/>
        </w:rPr>
      </w:pPr>
      <w:r>
        <w:rPr>
          <w:i/>
        </w:rPr>
        <w:t>Диагностический комплекс.</w:t>
      </w:r>
    </w:p>
    <w:p w:rsidR="008A0564" w:rsidRPr="00282868" w:rsidRDefault="008A0564" w:rsidP="00D8666E">
      <w:pPr>
        <w:widowControl w:val="0"/>
        <w:numPr>
          <w:ilvl w:val="0"/>
          <w:numId w:val="14"/>
        </w:numPr>
        <w:tabs>
          <w:tab w:val="left" w:pos="927"/>
        </w:tabs>
        <w:suppressAutoHyphens/>
        <w:autoSpaceDE w:val="0"/>
        <w:jc w:val="both"/>
        <w:rPr>
          <w:i/>
          <w:lang w:eastAsia="ar-SA"/>
        </w:rPr>
      </w:pPr>
      <w:r w:rsidRPr="00282868">
        <w:rPr>
          <w:i/>
        </w:rPr>
        <w:t>Проект коррекционно-развивающей программы для детей</w:t>
      </w:r>
    </w:p>
    <w:p w:rsidR="008A0564" w:rsidRPr="00482252" w:rsidRDefault="008A0564" w:rsidP="00D8666E">
      <w:pPr>
        <w:widowControl w:val="0"/>
        <w:numPr>
          <w:ilvl w:val="0"/>
          <w:numId w:val="14"/>
        </w:numPr>
        <w:tabs>
          <w:tab w:val="left" w:pos="927"/>
        </w:tabs>
        <w:suppressAutoHyphens/>
        <w:autoSpaceDE w:val="0"/>
        <w:jc w:val="both"/>
        <w:rPr>
          <w:i/>
          <w:lang w:eastAsia="ar-SA"/>
        </w:rPr>
      </w:pPr>
      <w:r w:rsidRPr="00482252">
        <w:rPr>
          <w:i/>
          <w:lang w:eastAsia="ar-SA"/>
        </w:rPr>
        <w:t xml:space="preserve">Характеристика на студента. </w:t>
      </w:r>
    </w:p>
    <w:p w:rsidR="008A0564" w:rsidRPr="002168DD" w:rsidRDefault="008A0564" w:rsidP="00D8666E">
      <w:pPr>
        <w:ind w:left="927"/>
        <w:rPr>
          <w:b/>
          <w:lang w:eastAsia="ar-SA"/>
        </w:rPr>
      </w:pPr>
      <w:r w:rsidRPr="002168DD">
        <w:rPr>
          <w:b/>
          <w:lang w:eastAsia="ar-SA"/>
        </w:rPr>
        <w:t xml:space="preserve">Вопросы для составления характеристики на студента-практиканта: </w:t>
      </w:r>
    </w:p>
    <w:p w:rsidR="008A0564" w:rsidRPr="00EE32A1" w:rsidRDefault="008A0564" w:rsidP="00140E95">
      <w:pPr>
        <w:widowControl w:val="0"/>
        <w:numPr>
          <w:ilvl w:val="0"/>
          <w:numId w:val="17"/>
        </w:numPr>
        <w:tabs>
          <w:tab w:val="left" w:pos="567"/>
        </w:tabs>
        <w:suppressAutoHyphens/>
        <w:autoSpaceDE w:val="0"/>
        <w:ind w:left="0" w:firstLine="360"/>
        <w:jc w:val="both"/>
        <w:rPr>
          <w:lang w:eastAsia="ar-SA"/>
        </w:rPr>
      </w:pPr>
      <w:r>
        <w:rPr>
          <w:lang w:eastAsia="ar-SA"/>
        </w:rPr>
        <w:t>о</w:t>
      </w:r>
      <w:r w:rsidRPr="00EE32A1">
        <w:rPr>
          <w:lang w:eastAsia="ar-SA"/>
        </w:rPr>
        <w:t>тношение к практике: дисциплинированность, активность, педтворчество, качество открытого просмотра, динамика оценок</w:t>
      </w:r>
      <w:r>
        <w:rPr>
          <w:lang w:eastAsia="ar-SA"/>
        </w:rPr>
        <w:t>;</w:t>
      </w:r>
    </w:p>
    <w:p w:rsidR="008A0564" w:rsidRPr="00EE32A1" w:rsidRDefault="008A0564" w:rsidP="00140E95">
      <w:pPr>
        <w:widowControl w:val="0"/>
        <w:numPr>
          <w:ilvl w:val="0"/>
          <w:numId w:val="17"/>
        </w:numPr>
        <w:tabs>
          <w:tab w:val="left" w:pos="567"/>
        </w:tabs>
        <w:suppressAutoHyphens/>
        <w:autoSpaceDE w:val="0"/>
        <w:ind w:left="0" w:firstLine="360"/>
        <w:jc w:val="both"/>
        <w:rPr>
          <w:lang w:eastAsia="ar-SA"/>
        </w:rPr>
      </w:pPr>
      <w:r>
        <w:rPr>
          <w:lang w:eastAsia="ar-SA"/>
        </w:rPr>
        <w:t>о</w:t>
      </w:r>
      <w:r w:rsidRPr="00EE32A1">
        <w:rPr>
          <w:lang w:eastAsia="ar-SA"/>
        </w:rPr>
        <w:t>собенности профессионального взаимодействия с детьми и родителями: способности, их совершенствование, возможные трудности</w:t>
      </w:r>
      <w:r>
        <w:rPr>
          <w:lang w:eastAsia="ar-SA"/>
        </w:rPr>
        <w:t>;</w:t>
      </w:r>
    </w:p>
    <w:p w:rsidR="008A0564" w:rsidRPr="00EE32A1" w:rsidRDefault="008A0564" w:rsidP="00140E95">
      <w:pPr>
        <w:widowControl w:val="0"/>
        <w:numPr>
          <w:ilvl w:val="0"/>
          <w:numId w:val="17"/>
        </w:numPr>
        <w:tabs>
          <w:tab w:val="left" w:pos="567"/>
        </w:tabs>
        <w:suppressAutoHyphens/>
        <w:autoSpaceDE w:val="0"/>
        <w:ind w:left="0" w:firstLine="360"/>
        <w:jc w:val="both"/>
        <w:rPr>
          <w:lang w:eastAsia="ar-SA"/>
        </w:rPr>
      </w:pPr>
      <w:r>
        <w:rPr>
          <w:lang w:eastAsia="ar-SA"/>
        </w:rPr>
        <w:t>р</w:t>
      </w:r>
      <w:r w:rsidRPr="00EE32A1">
        <w:rPr>
          <w:lang w:eastAsia="ar-SA"/>
        </w:rPr>
        <w:t>екомендации к профессиональной педдеятельности и итоговая оценка за практику.</w:t>
      </w:r>
    </w:p>
    <w:p w:rsidR="008A0564" w:rsidRPr="00EE32A1" w:rsidRDefault="008A0564" w:rsidP="00140E95">
      <w:pPr>
        <w:widowControl w:val="0"/>
        <w:tabs>
          <w:tab w:val="left" w:pos="1418"/>
        </w:tabs>
        <w:suppressAutoHyphens/>
        <w:autoSpaceDE w:val="0"/>
        <w:ind w:firstLine="709"/>
        <w:jc w:val="both"/>
        <w:rPr>
          <w:lang w:eastAsia="ar-SA"/>
        </w:rPr>
      </w:pPr>
      <w:r w:rsidRPr="00625AC7">
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</w:t>
      </w:r>
    </w:p>
    <w:p w:rsidR="008A0564" w:rsidRPr="00EE32A1" w:rsidRDefault="008A0564" w:rsidP="00140E95">
      <w:pPr>
        <w:tabs>
          <w:tab w:val="left" w:pos="1418"/>
        </w:tabs>
        <w:autoSpaceDE w:val="0"/>
        <w:autoSpaceDN w:val="0"/>
        <w:adjustRightInd w:val="0"/>
        <w:ind w:firstLine="709"/>
        <w:jc w:val="both"/>
      </w:pPr>
      <w:r w:rsidRPr="00EE32A1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8A0564" w:rsidRPr="00EE32A1" w:rsidRDefault="008A0564" w:rsidP="00881215">
      <w:pPr>
        <w:autoSpaceDE w:val="0"/>
        <w:autoSpaceDN w:val="0"/>
        <w:adjustRightInd w:val="0"/>
        <w:ind w:firstLine="284"/>
      </w:pPr>
      <w:r w:rsidRPr="00EE32A1">
        <w:t>В качестве критериев оценки результатов практики выступают:</w:t>
      </w:r>
    </w:p>
    <w:p w:rsidR="008A0564" w:rsidRPr="00EE32A1" w:rsidRDefault="008A0564" w:rsidP="00881215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ind w:firstLine="284"/>
        <w:jc w:val="both"/>
      </w:pPr>
      <w:r w:rsidRPr="00EE32A1">
        <w:t>активное участие в психологической практике и выполнение всех предусмотренных программой видов деятельности на различных этапах практики;</w:t>
      </w:r>
    </w:p>
    <w:p w:rsidR="008A0564" w:rsidRPr="00EE32A1" w:rsidRDefault="008A0564" w:rsidP="00881215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ind w:firstLine="284"/>
        <w:jc w:val="both"/>
      </w:pPr>
      <w:r w:rsidRPr="00EE32A1">
        <w:t xml:space="preserve">наличие интереса к деятельности психолога, заинтересованность в работе, умение и желание работать с клиентом; </w:t>
      </w:r>
    </w:p>
    <w:p w:rsidR="008A0564" w:rsidRPr="00EE32A1" w:rsidRDefault="008A0564" w:rsidP="00881215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ind w:firstLine="284"/>
        <w:jc w:val="both"/>
      </w:pPr>
      <w:r w:rsidRPr="00EE32A1">
        <w:t>степень самостоятельности, наличие творчества при разработке и проведении занятий, подготовке дидактического материала;</w:t>
      </w:r>
    </w:p>
    <w:p w:rsidR="008A0564" w:rsidRPr="00EE32A1" w:rsidRDefault="008A0564" w:rsidP="00881215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ind w:firstLine="284"/>
        <w:jc w:val="both"/>
      </w:pPr>
      <w:r w:rsidRPr="00EE32A1">
        <w:t>характеристика деятельности студента (участие в жизни группы, помощь в подготовке различных мероприятий, оформление дидактического материала и т. д.) со стороны психолога-руководителя практики;</w:t>
      </w:r>
    </w:p>
    <w:p w:rsidR="008A0564" w:rsidRPr="00EE32A1" w:rsidRDefault="008A0564" w:rsidP="00881215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ind w:firstLine="284"/>
        <w:jc w:val="both"/>
      </w:pPr>
      <w:r w:rsidRPr="00EE32A1">
        <w:t>качество оформления и своевременная сдача отчетной документации.</w:t>
      </w:r>
    </w:p>
    <w:p w:rsidR="008A0564" w:rsidRPr="00EE32A1" w:rsidRDefault="008A0564" w:rsidP="00D8666E">
      <w:pPr>
        <w:pStyle w:val="ListParagraph1"/>
        <w:tabs>
          <w:tab w:val="left" w:pos="1750"/>
        </w:tabs>
        <w:spacing w:line="100" w:lineRule="atLeast"/>
        <w:ind w:left="0" w:firstLine="284"/>
        <w:rPr>
          <w:rFonts w:ascii="Times New Roman" w:hAnsi="Times New Roman"/>
          <w:b/>
          <w:sz w:val="24"/>
          <w:szCs w:val="24"/>
        </w:rPr>
      </w:pPr>
      <w:r w:rsidRPr="00EE32A1">
        <w:rPr>
          <w:rFonts w:ascii="Times New Roman" w:hAnsi="Times New Roman"/>
          <w:b/>
          <w:sz w:val="24"/>
          <w:szCs w:val="24"/>
        </w:rPr>
        <w:t xml:space="preserve">Критерии </w:t>
      </w:r>
      <w:r w:rsidRPr="002168DD">
        <w:rPr>
          <w:rFonts w:ascii="Times New Roman" w:hAnsi="Times New Roman"/>
          <w:b/>
          <w:sz w:val="24"/>
          <w:szCs w:val="24"/>
        </w:rPr>
        <w:t>дифференцированной</w:t>
      </w:r>
      <w:r w:rsidRPr="00EE32A1">
        <w:rPr>
          <w:rFonts w:ascii="Times New Roman" w:hAnsi="Times New Roman"/>
          <w:b/>
          <w:sz w:val="24"/>
          <w:szCs w:val="24"/>
        </w:rPr>
        <w:t xml:space="preserve"> оценки результатов практики:</w:t>
      </w:r>
    </w:p>
    <w:p w:rsidR="008A0564" w:rsidRPr="00EE32A1" w:rsidRDefault="008A0564" w:rsidP="00D8666E">
      <w:pPr>
        <w:pStyle w:val="ListParagraph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E32A1">
        <w:rPr>
          <w:rFonts w:ascii="Times New Roman" w:hAnsi="Times New Roman"/>
          <w:b/>
          <w:sz w:val="24"/>
          <w:szCs w:val="24"/>
        </w:rPr>
        <w:t>«отлично»</w:t>
      </w:r>
      <w:r w:rsidRPr="00EE32A1">
        <w:rPr>
          <w:rFonts w:ascii="Times New Roman" w:hAnsi="Times New Roman"/>
          <w:sz w:val="24"/>
          <w:szCs w:val="24"/>
        </w:rPr>
        <w:t xml:space="preserve"> - положительная динамика оценок за весь период практики, дисциплина и самостоятельность, активность во взаимодействии с родителями; педагогическое творчество (планирование, разработка конспекта, взаимодействия с детьми), документация по педпрактике может быть предложена для педкабинета.</w:t>
      </w:r>
    </w:p>
    <w:p w:rsidR="008A0564" w:rsidRPr="00EE32A1" w:rsidRDefault="008A0564" w:rsidP="00D8666E">
      <w:pPr>
        <w:pStyle w:val="ListParagraph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E32A1">
        <w:rPr>
          <w:rFonts w:ascii="Times New Roman" w:hAnsi="Times New Roman"/>
          <w:b/>
          <w:sz w:val="24"/>
          <w:szCs w:val="24"/>
        </w:rPr>
        <w:t>«хорошо»</w:t>
      </w:r>
      <w:r w:rsidRPr="00EE32A1">
        <w:rPr>
          <w:rFonts w:ascii="Times New Roman" w:hAnsi="Times New Roman"/>
          <w:sz w:val="24"/>
          <w:szCs w:val="24"/>
        </w:rPr>
        <w:t xml:space="preserve"> - преобладание положительной динамики оценок, дисциплина, участие во взаимодействии с родителями, освоение навыков планирования, разработки конспекта, взаимодействие с детьми, документация подготовлена без замечаний.</w:t>
      </w:r>
    </w:p>
    <w:p w:rsidR="008A0564" w:rsidRPr="00EE32A1" w:rsidRDefault="008A0564" w:rsidP="00D8666E">
      <w:pPr>
        <w:pStyle w:val="ListParagraph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E32A1">
        <w:rPr>
          <w:rFonts w:ascii="Times New Roman" w:hAnsi="Times New Roman"/>
          <w:sz w:val="24"/>
          <w:szCs w:val="24"/>
        </w:rPr>
        <w:t>«</w:t>
      </w:r>
      <w:r w:rsidRPr="00EE32A1">
        <w:rPr>
          <w:rFonts w:ascii="Times New Roman" w:hAnsi="Times New Roman"/>
          <w:b/>
          <w:sz w:val="24"/>
          <w:szCs w:val="24"/>
        </w:rPr>
        <w:t>удовлетворительно</w:t>
      </w:r>
      <w:r w:rsidRPr="00EE32A1">
        <w:rPr>
          <w:rFonts w:ascii="Times New Roman" w:hAnsi="Times New Roman"/>
          <w:sz w:val="24"/>
          <w:szCs w:val="24"/>
        </w:rPr>
        <w:t>» - отсутствие положительной динамики оценок, пассивность и дисциплинарные проблемы, отсутствие совершенствования качества плана, конспекта, взаимодействие с детьми, родителями; замечания к отчетной документации.</w:t>
      </w:r>
    </w:p>
    <w:p w:rsidR="008A0564" w:rsidRDefault="008A0564" w:rsidP="007F067B">
      <w:pPr>
        <w:pStyle w:val="ListParagraph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E32A1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EE32A1">
        <w:rPr>
          <w:rFonts w:ascii="Times New Roman" w:hAnsi="Times New Roman"/>
          <w:sz w:val="24"/>
          <w:szCs w:val="24"/>
        </w:rPr>
        <w:t xml:space="preserve"> - </w:t>
      </w:r>
      <w:r w:rsidRPr="00625AC7">
        <w:rPr>
          <w:rFonts w:ascii="Times New Roman" w:hAnsi="Times New Roman"/>
          <w:sz w:val="24"/>
          <w:szCs w:val="24"/>
        </w:rPr>
        <w:t>отсутствие положительных оценок, пассивность и значительные дисциплинарные проблемы, отсутствие совершенствования качества плана, конспекта, взаимодействия с детьми, родителями; замечания к отчетной документации, несвоевременность ее сдачи. Отчет с замечаниями преподавателя возвращается обучающемуся на доработку, и условно допускается до публичной защиты.</w:t>
      </w:r>
    </w:p>
    <w:p w:rsidR="008A0564" w:rsidRDefault="008A0564" w:rsidP="007F067B">
      <w:pPr>
        <w:pStyle w:val="ListParagraph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8A0564" w:rsidRDefault="008A0564" w:rsidP="007F067B">
      <w:pPr>
        <w:pStyle w:val="ListParagraph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8A0564" w:rsidRDefault="008A0564" w:rsidP="007F067B">
      <w:pPr>
        <w:pStyle w:val="ListParagraph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8A0564" w:rsidRDefault="008A0564" w:rsidP="007F067B">
      <w:pPr>
        <w:pStyle w:val="ListParagraph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8A0564" w:rsidRDefault="008A0564" w:rsidP="007F067B">
      <w:pPr>
        <w:pStyle w:val="ListParagraph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8A0564" w:rsidRPr="0014257A" w:rsidRDefault="008A0564" w:rsidP="007F067B">
      <w:pPr>
        <w:pStyle w:val="ListParagraph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8A0564" w:rsidRPr="0014257A" w:rsidRDefault="008A0564" w:rsidP="0014257A">
      <w:pPr>
        <w:rPr>
          <w:b/>
          <w:bCs/>
          <w:i/>
          <w:iCs/>
        </w:rPr>
      </w:pPr>
      <w:r w:rsidRPr="0014257A">
        <w:rPr>
          <w:b/>
          <w:bCs/>
          <w:i/>
          <w:iCs/>
        </w:rPr>
        <w:t>Примерное индивидуальное задание на учебную практику:</w:t>
      </w:r>
    </w:p>
    <w:p w:rsidR="008A0564" w:rsidRPr="002168DD" w:rsidRDefault="008A0564" w:rsidP="0025075B">
      <w:pPr>
        <w:pStyle w:val="Heading1"/>
        <w:keepNext w:val="0"/>
        <w:spacing w:before="0" w:after="0"/>
        <w:ind w:firstLine="567"/>
        <w:jc w:val="both"/>
        <w:rPr>
          <w:rFonts w:ascii="Times New Roman" w:hAnsi="Times New Roman"/>
          <w:b w:val="0"/>
          <w:bCs w:val="0"/>
          <w:iCs/>
          <w:sz w:val="24"/>
          <w:szCs w:val="24"/>
          <w:u w:val="single"/>
        </w:rPr>
      </w:pPr>
      <w:r w:rsidRPr="002168DD">
        <w:rPr>
          <w:rFonts w:ascii="Times New Roman" w:hAnsi="Times New Roman"/>
          <w:b w:val="0"/>
          <w:bCs w:val="0"/>
          <w:iCs/>
          <w:sz w:val="24"/>
          <w:szCs w:val="24"/>
          <w:u w:val="single"/>
        </w:rPr>
        <w:t xml:space="preserve">Цель прохождения практики: </w:t>
      </w:r>
      <w:bookmarkStart w:id="0" w:name="_Toc417639394"/>
      <w:bookmarkStart w:id="1" w:name="_Toc445380630"/>
    </w:p>
    <w:p w:rsidR="008A0564" w:rsidRPr="002168DD" w:rsidRDefault="008A0564" w:rsidP="0025075B">
      <w:pPr>
        <w:pStyle w:val="NoSpacing"/>
        <w:numPr>
          <w:ilvl w:val="0"/>
          <w:numId w:val="21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168DD">
        <w:rPr>
          <w:rFonts w:ascii="Times New Roman" w:hAnsi="Times New Roman" w:cs="Times New Roman"/>
          <w:iCs/>
          <w:sz w:val="24"/>
          <w:szCs w:val="24"/>
        </w:rPr>
        <w:t xml:space="preserve">изучение опыта работы в сфере деятельности, соответствующей направлению </w:t>
      </w:r>
      <w:r w:rsidRPr="002168DD">
        <w:rPr>
          <w:rFonts w:ascii="Times New Roman" w:hAnsi="Times New Roman" w:cs="Times New Roman"/>
          <w:sz w:val="24"/>
          <w:szCs w:val="24"/>
        </w:rPr>
        <w:t>44.03.02 Психолого-педагогическое образование</w:t>
      </w:r>
      <w:r w:rsidRPr="002168DD">
        <w:rPr>
          <w:rFonts w:ascii="Times New Roman" w:hAnsi="Times New Roman" w:cs="Times New Roman"/>
          <w:iCs/>
          <w:sz w:val="24"/>
          <w:szCs w:val="24"/>
        </w:rPr>
        <w:t>;</w:t>
      </w:r>
    </w:p>
    <w:p w:rsidR="008A0564" w:rsidRPr="002168DD" w:rsidRDefault="008A0564" w:rsidP="0025075B">
      <w:pPr>
        <w:pStyle w:val="Heading1"/>
        <w:keepNext w:val="0"/>
        <w:widowControl w:val="0"/>
        <w:numPr>
          <w:ilvl w:val="0"/>
          <w:numId w:val="21"/>
        </w:numPr>
        <w:tabs>
          <w:tab w:val="left" w:pos="284"/>
          <w:tab w:val="left" w:pos="851"/>
        </w:tabs>
        <w:spacing w:before="0" w:after="0"/>
        <w:ind w:left="0" w:firstLine="567"/>
        <w:jc w:val="both"/>
        <w:rPr>
          <w:rFonts w:ascii="Times New Roman" w:hAnsi="Times New Roman"/>
          <w:b w:val="0"/>
          <w:bCs w:val="0"/>
          <w:iCs/>
          <w:sz w:val="24"/>
          <w:szCs w:val="24"/>
        </w:rPr>
      </w:pPr>
      <w:r w:rsidRPr="002168DD">
        <w:rPr>
          <w:rFonts w:ascii="Times New Roman" w:hAnsi="Times New Roman"/>
          <w:b w:val="0"/>
          <w:sz w:val="24"/>
          <w:szCs w:val="24"/>
        </w:rPr>
        <w:t>изучение профессиональной деятельности педагога-специалиста ДОО</w:t>
      </w:r>
      <w:r w:rsidRPr="002168DD">
        <w:rPr>
          <w:rFonts w:ascii="Times New Roman" w:hAnsi="Times New Roman"/>
          <w:b w:val="0"/>
          <w:bCs w:val="0"/>
          <w:iCs/>
          <w:sz w:val="24"/>
          <w:szCs w:val="24"/>
        </w:rPr>
        <w:t>.</w:t>
      </w:r>
      <w:bookmarkEnd w:id="0"/>
      <w:bookmarkEnd w:id="1"/>
    </w:p>
    <w:p w:rsidR="008A0564" w:rsidRPr="002168DD" w:rsidRDefault="008A0564" w:rsidP="0025075B">
      <w:pPr>
        <w:pStyle w:val="Heading1"/>
        <w:keepNext w:val="0"/>
        <w:spacing w:before="0" w:after="0"/>
        <w:ind w:firstLine="567"/>
        <w:jc w:val="both"/>
        <w:rPr>
          <w:rFonts w:ascii="Times New Roman" w:hAnsi="Times New Roman"/>
          <w:b w:val="0"/>
          <w:bCs w:val="0"/>
          <w:iCs/>
          <w:sz w:val="24"/>
          <w:szCs w:val="24"/>
          <w:u w:val="single"/>
        </w:rPr>
      </w:pPr>
      <w:r w:rsidRPr="002168DD">
        <w:rPr>
          <w:rFonts w:ascii="Times New Roman" w:hAnsi="Times New Roman"/>
          <w:b w:val="0"/>
          <w:bCs w:val="0"/>
          <w:iCs/>
          <w:sz w:val="24"/>
          <w:szCs w:val="24"/>
          <w:u w:val="single"/>
        </w:rPr>
        <w:t xml:space="preserve">Задачи практики: </w:t>
      </w:r>
    </w:p>
    <w:p w:rsidR="008A0564" w:rsidRPr="002168DD" w:rsidRDefault="008A0564" w:rsidP="0025075B">
      <w:pPr>
        <w:pStyle w:val="NoSpacing"/>
        <w:numPr>
          <w:ilvl w:val="0"/>
          <w:numId w:val="22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bookmarkStart w:id="2" w:name="_Toc417639400"/>
      <w:bookmarkStart w:id="3" w:name="_Toc445380635"/>
      <w:r w:rsidRPr="002168DD">
        <w:rPr>
          <w:rFonts w:ascii="Times New Roman" w:hAnsi="Times New Roman" w:cs="Times New Roman"/>
          <w:iCs/>
          <w:sz w:val="24"/>
          <w:szCs w:val="24"/>
        </w:rPr>
        <w:t>ознакомление с нормативно-правовой документацией организации;</w:t>
      </w:r>
    </w:p>
    <w:p w:rsidR="008A0564" w:rsidRPr="002168DD" w:rsidRDefault="008A0564" w:rsidP="0025075B">
      <w:pPr>
        <w:pStyle w:val="NoSpacing"/>
        <w:numPr>
          <w:ilvl w:val="0"/>
          <w:numId w:val="22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168DD">
        <w:rPr>
          <w:rFonts w:ascii="Times New Roman" w:hAnsi="Times New Roman" w:cs="Times New Roman"/>
          <w:sz w:val="24"/>
          <w:szCs w:val="24"/>
        </w:rPr>
        <w:t>развитие у студентов умения наблюдать и анализировать образовательную деятельность педагога и специалистов в условиях ознакомления с деятельностью практических дошкольных работников;</w:t>
      </w:r>
      <w:bookmarkEnd w:id="2"/>
      <w:bookmarkEnd w:id="3"/>
    </w:p>
    <w:p w:rsidR="008A0564" w:rsidRPr="002168DD" w:rsidRDefault="008A0564" w:rsidP="0025075B">
      <w:pPr>
        <w:pStyle w:val="NormalWeb"/>
        <w:shd w:val="clear" w:color="auto" w:fill="FFFFFF"/>
        <w:tabs>
          <w:tab w:val="left" w:pos="851"/>
        </w:tabs>
        <w:spacing w:before="0" w:after="0" w:line="276" w:lineRule="auto"/>
        <w:ind w:firstLine="567"/>
        <w:jc w:val="both"/>
        <w:textAlignment w:val="baseline"/>
        <w:rPr>
          <w:b/>
          <w:bCs/>
          <w:iCs/>
          <w:u w:val="single"/>
        </w:rPr>
      </w:pPr>
      <w:r w:rsidRPr="002168DD">
        <w:rPr>
          <w:iCs/>
          <w:u w:val="single"/>
        </w:rPr>
        <w:t xml:space="preserve">Вопросы, подлежащие изучению: </w:t>
      </w:r>
    </w:p>
    <w:p w:rsidR="008A0564" w:rsidRPr="002168DD" w:rsidRDefault="008A0564" w:rsidP="0025075B">
      <w:pPr>
        <w:pStyle w:val="ListParagraph"/>
        <w:widowControl/>
        <w:numPr>
          <w:ilvl w:val="0"/>
          <w:numId w:val="23"/>
        </w:numPr>
        <w:tabs>
          <w:tab w:val="clear" w:pos="1647"/>
          <w:tab w:val="num" w:pos="851"/>
        </w:tabs>
        <w:spacing w:line="240" w:lineRule="auto"/>
        <w:ind w:left="0" w:firstLine="567"/>
        <w:rPr>
          <w:iCs/>
        </w:rPr>
      </w:pPr>
      <w:r w:rsidRPr="002168DD">
        <w:t>работа с документаций ДОО, изучение должностных инструкций специалистов ДОУ, продуктов профессиональной деятельности педагогов и специалистов дошкольного учреждения</w:t>
      </w:r>
      <w:r w:rsidRPr="002168DD">
        <w:rPr>
          <w:iCs/>
        </w:rPr>
        <w:t>, где осуществляется учебная практика;</w:t>
      </w:r>
    </w:p>
    <w:p w:rsidR="008A0564" w:rsidRPr="002168DD" w:rsidRDefault="008A0564" w:rsidP="0025075B">
      <w:pPr>
        <w:pStyle w:val="ListParagraph"/>
        <w:widowControl/>
        <w:numPr>
          <w:ilvl w:val="0"/>
          <w:numId w:val="23"/>
        </w:numPr>
        <w:tabs>
          <w:tab w:val="clear" w:pos="1647"/>
          <w:tab w:val="num" w:pos="851"/>
        </w:tabs>
        <w:spacing w:line="240" w:lineRule="auto"/>
        <w:ind w:left="0" w:firstLine="567"/>
        <w:rPr>
          <w:iCs/>
        </w:rPr>
      </w:pPr>
      <w:r w:rsidRPr="002168DD">
        <w:rPr>
          <w:iCs/>
        </w:rPr>
        <w:t xml:space="preserve">на основе изучения положения об организации, где проходит практика, и иной нормативно-правовой документации, составить </w:t>
      </w:r>
      <w:r w:rsidRPr="002168DD">
        <w:t>таблицу по документационному обеспечению</w:t>
      </w:r>
      <w:r w:rsidRPr="002168DD">
        <w:rPr>
          <w:iCs/>
        </w:rPr>
        <w:t>;</w:t>
      </w:r>
    </w:p>
    <w:p w:rsidR="008A0564" w:rsidRPr="002168DD" w:rsidRDefault="008A0564" w:rsidP="0025075B">
      <w:pPr>
        <w:pStyle w:val="ListParagraph"/>
        <w:widowControl/>
        <w:numPr>
          <w:ilvl w:val="0"/>
          <w:numId w:val="23"/>
        </w:numPr>
        <w:tabs>
          <w:tab w:val="clear" w:pos="1647"/>
          <w:tab w:val="num" w:pos="851"/>
        </w:tabs>
        <w:spacing w:line="240" w:lineRule="auto"/>
        <w:ind w:left="0" w:firstLine="567"/>
        <w:rPr>
          <w:iCs/>
        </w:rPr>
      </w:pPr>
      <w:r w:rsidRPr="002168DD">
        <w:t>наблюдение за работой педагога-специалиста, составление отчетов-анализов деятельности специалиста. Проведение беседы с руководителем ДОУ, зам. зав. по УВР</w:t>
      </w:r>
      <w:r w:rsidRPr="002168DD">
        <w:rPr>
          <w:iCs/>
        </w:rPr>
        <w:t>;</w:t>
      </w:r>
    </w:p>
    <w:p w:rsidR="008A0564" w:rsidRPr="002168DD" w:rsidRDefault="008A0564" w:rsidP="0025075B">
      <w:pPr>
        <w:pStyle w:val="ListParagraph"/>
        <w:widowControl/>
        <w:numPr>
          <w:ilvl w:val="0"/>
          <w:numId w:val="23"/>
        </w:numPr>
        <w:tabs>
          <w:tab w:val="clear" w:pos="1647"/>
          <w:tab w:val="num" w:pos="851"/>
        </w:tabs>
        <w:spacing w:line="240" w:lineRule="auto"/>
        <w:ind w:left="0" w:firstLine="567"/>
        <w:rPr>
          <w:iCs/>
        </w:rPr>
      </w:pPr>
      <w:r w:rsidRPr="002168DD">
        <w:t>подготовка рекомендаций по совершенствованию профессиональной деятельности специалиста, чья работа наблюдалась и анализировалась;</w:t>
      </w:r>
    </w:p>
    <w:p w:rsidR="008A0564" w:rsidRPr="002168DD" w:rsidRDefault="008A0564" w:rsidP="0025075B">
      <w:pPr>
        <w:pStyle w:val="ListParagraph"/>
        <w:widowControl/>
        <w:numPr>
          <w:ilvl w:val="0"/>
          <w:numId w:val="23"/>
        </w:numPr>
        <w:tabs>
          <w:tab w:val="clear" w:pos="1647"/>
          <w:tab w:val="num" w:pos="851"/>
        </w:tabs>
        <w:spacing w:line="240" w:lineRule="auto"/>
        <w:ind w:left="0" w:firstLine="567"/>
        <w:rPr>
          <w:iCs/>
        </w:rPr>
      </w:pPr>
      <w:r w:rsidRPr="002168DD">
        <w:t>разработка индивидуального плана участия в профессиональной деятельности выбранного специалиста (на 5 дней) и подключение в соответствии с планом к работе специалиста;</w:t>
      </w:r>
    </w:p>
    <w:p w:rsidR="008A0564" w:rsidRPr="002168DD" w:rsidRDefault="008A0564" w:rsidP="0025075B">
      <w:pPr>
        <w:pStyle w:val="ListParagraph"/>
        <w:widowControl/>
        <w:numPr>
          <w:ilvl w:val="0"/>
          <w:numId w:val="23"/>
        </w:numPr>
        <w:tabs>
          <w:tab w:val="clear" w:pos="1647"/>
          <w:tab w:val="num" w:pos="851"/>
        </w:tabs>
        <w:spacing w:line="240" w:lineRule="auto"/>
        <w:ind w:left="0" w:firstLine="567"/>
        <w:rPr>
          <w:iCs/>
        </w:rPr>
      </w:pPr>
      <w:r w:rsidRPr="002168DD">
        <w:t>подготовка отчетов по результатам подключения к профессиональной деятельности специалиста, оформление отчетной документации по практике и подготовка к итоговой защите отчета по практике.</w:t>
      </w:r>
    </w:p>
    <w:p w:rsidR="008A0564" w:rsidRPr="002168DD" w:rsidRDefault="008A0564" w:rsidP="0025075B">
      <w:pPr>
        <w:pStyle w:val="NormalWeb"/>
        <w:shd w:val="clear" w:color="auto" w:fill="FFFFFF"/>
        <w:tabs>
          <w:tab w:val="left" w:pos="851"/>
        </w:tabs>
        <w:spacing w:before="0" w:after="0" w:line="276" w:lineRule="auto"/>
        <w:ind w:firstLine="567"/>
        <w:jc w:val="both"/>
        <w:textAlignment w:val="baseline"/>
        <w:rPr>
          <w:iCs/>
          <w:u w:val="single"/>
        </w:rPr>
      </w:pPr>
      <w:r w:rsidRPr="002168DD">
        <w:rPr>
          <w:iCs/>
          <w:u w:val="single"/>
        </w:rPr>
        <w:t xml:space="preserve">Планируемые результаты практики: </w:t>
      </w:r>
    </w:p>
    <w:p w:rsidR="008A0564" w:rsidRPr="002168DD" w:rsidRDefault="008A0564" w:rsidP="0025075B">
      <w:pPr>
        <w:widowControl w:val="0"/>
        <w:numPr>
          <w:ilvl w:val="0"/>
          <w:numId w:val="24"/>
        </w:numPr>
        <w:suppressAutoHyphens/>
        <w:ind w:left="0" w:firstLine="567"/>
        <w:jc w:val="both"/>
        <w:rPr>
          <w:iCs/>
          <w:lang w:eastAsia="ar-SA"/>
        </w:rPr>
      </w:pPr>
      <w:r w:rsidRPr="002168DD">
        <w:rPr>
          <w:iCs/>
          <w:lang w:eastAsia="ar-SA"/>
        </w:rPr>
        <w:t>план деятельности студента-практикант;</w:t>
      </w:r>
    </w:p>
    <w:p w:rsidR="008A0564" w:rsidRPr="002168DD" w:rsidRDefault="008A0564" w:rsidP="0025075B">
      <w:pPr>
        <w:widowControl w:val="0"/>
        <w:numPr>
          <w:ilvl w:val="0"/>
          <w:numId w:val="24"/>
        </w:numPr>
        <w:suppressAutoHyphens/>
        <w:autoSpaceDE w:val="0"/>
        <w:ind w:left="0" w:firstLine="567"/>
        <w:jc w:val="both"/>
        <w:rPr>
          <w:iCs/>
          <w:lang w:eastAsia="ar-SA"/>
        </w:rPr>
      </w:pPr>
      <w:r w:rsidRPr="002168DD">
        <w:t>составление таблицы по документационному обеспечению;</w:t>
      </w:r>
    </w:p>
    <w:p w:rsidR="008A0564" w:rsidRPr="002168DD" w:rsidRDefault="008A0564" w:rsidP="0025075B">
      <w:pPr>
        <w:widowControl w:val="0"/>
        <w:numPr>
          <w:ilvl w:val="0"/>
          <w:numId w:val="24"/>
        </w:numPr>
        <w:suppressAutoHyphens/>
        <w:autoSpaceDE w:val="0"/>
        <w:ind w:left="0" w:firstLine="567"/>
        <w:jc w:val="both"/>
        <w:rPr>
          <w:iCs/>
          <w:lang w:eastAsia="ar-SA"/>
        </w:rPr>
      </w:pPr>
      <w:r w:rsidRPr="002168DD">
        <w:t>р</w:t>
      </w:r>
      <w:r w:rsidRPr="002168DD">
        <w:rPr>
          <w:iCs/>
        </w:rPr>
        <w:t xml:space="preserve">азработка плана профессиональной деятельности выбранного специалиста и рекомендаций по совершенствованию профессиональной деятельности специалиста, чья работа наблюдалась и анализировалась; </w:t>
      </w:r>
    </w:p>
    <w:p w:rsidR="008A0564" w:rsidRPr="002168DD" w:rsidRDefault="008A0564" w:rsidP="0025075B">
      <w:pPr>
        <w:widowControl w:val="0"/>
        <w:numPr>
          <w:ilvl w:val="0"/>
          <w:numId w:val="24"/>
        </w:numPr>
        <w:suppressAutoHyphens/>
        <w:autoSpaceDE w:val="0"/>
        <w:ind w:left="0" w:firstLine="567"/>
        <w:jc w:val="both"/>
        <w:rPr>
          <w:rStyle w:val="FontStyle46"/>
          <w:iCs/>
          <w:sz w:val="24"/>
          <w:lang w:eastAsia="ar-SA"/>
        </w:rPr>
      </w:pPr>
      <w:r w:rsidRPr="002168DD">
        <w:rPr>
          <w:rStyle w:val="FontStyle46"/>
          <w:iCs/>
          <w:sz w:val="24"/>
        </w:rPr>
        <w:t>публичная защита своих выводов и отчета по практике.</w:t>
      </w:r>
    </w:p>
    <w:p w:rsidR="008A0564" w:rsidRDefault="008A0564" w:rsidP="00282868">
      <w:pPr>
        <w:keepNext/>
        <w:keepLines/>
        <w:autoSpaceDE w:val="0"/>
        <w:autoSpaceDN w:val="0"/>
        <w:adjustRightInd w:val="0"/>
        <w:ind w:left="567"/>
        <w:rPr>
          <w:rFonts w:ascii="Times New Roman CYR" w:hAnsi="Times New Roman CYR" w:cs="Times New Roman CYR"/>
          <w:b/>
          <w:bCs/>
        </w:rPr>
      </w:pPr>
      <w:r w:rsidRPr="00EE32A1">
        <w:rPr>
          <w:b/>
          <w:bCs/>
        </w:rPr>
        <w:t xml:space="preserve">8 </w:t>
      </w:r>
      <w:r w:rsidRPr="00EE32A1">
        <w:rPr>
          <w:rFonts w:ascii="Times New Roman CYR" w:hAnsi="Times New Roman CYR" w:cs="Times New Roman CYR"/>
          <w:b/>
          <w:bCs/>
        </w:rPr>
        <w:t xml:space="preserve">Учебно-методическое и информационное обеспечение </w:t>
      </w:r>
      <w:r w:rsidRPr="00EE32A1">
        <w:rPr>
          <w:b/>
        </w:rPr>
        <w:t>Учебной практики по получению первичных профессиональных умений и навыков</w:t>
      </w:r>
      <w:r w:rsidRPr="00EE32A1">
        <w:rPr>
          <w:rFonts w:ascii="Times New Roman CYR" w:hAnsi="Times New Roman CYR" w:cs="Times New Roman CYR"/>
          <w:b/>
          <w:bCs/>
        </w:rPr>
        <w:t xml:space="preserve"> </w:t>
      </w:r>
    </w:p>
    <w:p w:rsidR="008A0564" w:rsidRPr="00F55D88" w:rsidRDefault="008A0564" w:rsidP="00E65CA1">
      <w:pPr>
        <w:ind w:firstLine="567"/>
      </w:pPr>
      <w:r w:rsidRPr="00F55D88">
        <w:rPr>
          <w:b/>
        </w:rPr>
        <w:t>а) Основная литература</w:t>
      </w:r>
      <w:r w:rsidRPr="00F55D88">
        <w:t xml:space="preserve">: </w:t>
      </w:r>
    </w:p>
    <w:p w:rsidR="008A0564" w:rsidRPr="00BF0DBF" w:rsidRDefault="008A0564" w:rsidP="00E65CA1">
      <w:pPr>
        <w:ind w:firstLine="567"/>
        <w:jc w:val="both"/>
      </w:pPr>
      <w:r>
        <w:t>1. </w:t>
      </w:r>
      <w:r w:rsidRPr="00BF0DBF">
        <w:t xml:space="preserve">Бабунова, Е. С. Психолого-педагогическая диагностика : практикум / Е. С. Бабунова ; МГТУ. - Магнитогорск : МГТУ, 2016. - 1 электрон. опт. диск (CD-ROM). - Загл. с титул. экрана. - URL: </w:t>
      </w:r>
      <w:hyperlink r:id="rId12" w:history="1">
        <w:r w:rsidRPr="00363204">
          <w:rPr>
            <w:rStyle w:val="Hyperlink"/>
          </w:rPr>
          <w:t>https://magtu.informsystema.ru/uploader/fileUpload?name=2352.pdf&amp;show=dcatalogues/1/1129999/2352.pdf&amp;view=true</w:t>
        </w:r>
      </w:hyperlink>
      <w:r>
        <w:t xml:space="preserve"> </w:t>
      </w:r>
      <w:r w:rsidRPr="00BF0DBF">
        <w:t xml:space="preserve"> (дата обращения: 25.09.2020). - Макрообъект. - Текст : электронный. - Сведения доступны также на CD-ROM.</w:t>
      </w:r>
    </w:p>
    <w:p w:rsidR="008A0564" w:rsidRPr="00032A71" w:rsidRDefault="008A0564" w:rsidP="00E65CA1">
      <w:pPr>
        <w:ind w:firstLine="709"/>
        <w:jc w:val="both"/>
        <w:rPr>
          <w:color w:val="000000"/>
        </w:rPr>
      </w:pPr>
      <w:r w:rsidRPr="00032A71">
        <w:rPr>
          <w:color w:val="000000"/>
        </w:rPr>
        <w:t xml:space="preserve">2. Организация учебных и производственных практик, подготовка к итоговой государственной аттестации : учебно-методическое пособие / сост. : Д. С. Бужинская, А. В. Подгорская, Т. А. Славута, А. М. Юсупова ; МГТУ. - Магнитогорск : МГТУ, 2018. - 1 электрон. опт. диск (CD-ROM). - Загл. с титул. экрана. - На тит. л. сост. указаны как авт. - URL: </w:t>
      </w:r>
      <w:hyperlink r:id="rId13" w:history="1">
        <w:r w:rsidRPr="00032A71">
          <w:rPr>
            <w:rStyle w:val="Hyperlink"/>
          </w:rPr>
          <w:t>https://magtu.informsystema.ru/uploader/fileUpload?name=3604.pdf&amp;show=dcatalogues/1/1524569/3604.pdf&amp;view=true</w:t>
        </w:r>
      </w:hyperlink>
      <w:r w:rsidRPr="00032A71">
        <w:rPr>
          <w:color w:val="000000"/>
        </w:rPr>
        <w:t xml:space="preserve"> (дата обращения: 25.09.2020). - Макрообъект. - Текст : электронный. - ISBN 978-5-9967-1140-6. - Сведения доступны также на CD-ROM.</w:t>
      </w:r>
    </w:p>
    <w:p w:rsidR="008A0564" w:rsidRDefault="008A0564" w:rsidP="00E65CA1">
      <w:pPr>
        <w:ind w:firstLine="567"/>
        <w:jc w:val="both"/>
      </w:pPr>
      <w:r w:rsidRPr="00032A71">
        <w:t xml:space="preserve">3. Волощук, Т. Г. Производственная практика : учебное пособие / Т. Г. Волощук ; МГТУ. - Магнитогорск : МГТУ, 2016. - 1 электрон. опт. диск (CD-ROM). - Загл. с титул. экрана. - URL: </w:t>
      </w:r>
      <w:hyperlink r:id="rId14" w:history="1">
        <w:r w:rsidRPr="00032A71">
          <w:rPr>
            <w:rStyle w:val="Hyperlink"/>
          </w:rPr>
          <w:t>https://magtu.informsystema.ru/uploader/fileUpload?name=11.pdf&amp;show=dcatalogues/1/1130119/11.pdf&amp;view=true</w:t>
        </w:r>
      </w:hyperlink>
      <w:r w:rsidRPr="00032A71">
        <w:t xml:space="preserve"> (дата обращения: 25.09.2020). - Макрообъект. - Текст : электронный. - Сведения доступны также на CD-ROM.</w:t>
      </w:r>
    </w:p>
    <w:p w:rsidR="008A0564" w:rsidRDefault="008A0564" w:rsidP="00E65CA1">
      <w:pPr>
        <w:ind w:firstLine="567"/>
        <w:rPr>
          <w:b/>
        </w:rPr>
      </w:pPr>
      <w:r w:rsidRPr="00F55D88">
        <w:rPr>
          <w:b/>
        </w:rPr>
        <w:t>б) Дополнительная литература</w:t>
      </w:r>
    </w:p>
    <w:p w:rsidR="008A0564" w:rsidRDefault="008A0564" w:rsidP="00E65CA1">
      <w:pPr>
        <w:ind w:firstLine="709"/>
        <w:jc w:val="both"/>
      </w:pPr>
      <w:r>
        <w:t>1. </w:t>
      </w:r>
      <w:r w:rsidRPr="00DB68A6">
        <w:t xml:space="preserve">Орехова, Т. Ф. Организация экспериментальной работы в научных исследованиях по педагогическим наукам : учебное пособие / Т. Ф. Орехова, Н. Ф. Ганцен, О. А. Колмогорова ; МГТУ. - Магнитогорск : МГТУ, 2015. - 1 электрон. опт. диск (CD-ROM). - Загл. с титул. экрана. - URL: </w:t>
      </w:r>
      <w:hyperlink r:id="rId15" w:history="1">
        <w:r w:rsidRPr="00F52BCA">
          <w:rPr>
            <w:rStyle w:val="Hyperlink"/>
          </w:rPr>
          <w:t>https://magtu.informsystema.ru/uploader/fileUpload?name=1458.pdf&amp;show=dcatalogues/1/1123982/1458.pdf&amp;view=true</w:t>
        </w:r>
      </w:hyperlink>
      <w:r w:rsidRPr="00DB68A6">
        <w:t xml:space="preserve"> (дата обращения: 25.09.2020). - Макрообъект. - Текст : электронный. - Сведения доступны также на CD-ROM.</w:t>
      </w:r>
    </w:p>
    <w:p w:rsidR="008A0564" w:rsidRPr="00E65CA1" w:rsidRDefault="008A0564" w:rsidP="00E65CA1">
      <w:pPr>
        <w:ind w:firstLine="567"/>
        <w:jc w:val="both"/>
      </w:pPr>
      <w:r>
        <w:t>2. </w:t>
      </w:r>
      <w:r w:rsidRPr="00E65CA1">
        <w:t xml:space="preserve">Орехова, Т. Ф. Хрестоматия по методологии и методам научного педагогического исследования : учебное пособие / Т. Ф. Орехова, Л. Р. Жидкова, О. А. Колмогорова ; МГТУ. - Магнитогорск : МГТУ, 2015. - 1 электрон. опт. диск (CD-ROM). - Загл. с титул. экрана. - URL: </w:t>
      </w:r>
      <w:hyperlink r:id="rId16" w:history="1">
        <w:r w:rsidRPr="00F52BCA">
          <w:rPr>
            <w:rStyle w:val="Hyperlink"/>
          </w:rPr>
          <w:t>https://magtu.informsystema.ru/uploader/fileUpload?name=1449.pdf&amp;show=dcatalogues/1/1123972/1449.pdf&amp;view=true</w:t>
        </w:r>
      </w:hyperlink>
      <w:r w:rsidRPr="00E65CA1">
        <w:t xml:space="preserve"> (дата обращения: 25.09.2020). - Макрообъект. - Текст : электронный. - Сведения доступны также на CD-ROM.</w:t>
      </w:r>
    </w:p>
    <w:p w:rsidR="008A0564" w:rsidRPr="00411C6A" w:rsidRDefault="008A0564" w:rsidP="00E65CA1">
      <w:pPr>
        <w:ind w:firstLine="567"/>
        <w:jc w:val="both"/>
      </w:pPr>
      <w:r>
        <w:t>3. </w:t>
      </w:r>
      <w:r w:rsidRPr="00411C6A">
        <w:t xml:space="preserve">Антоненко, Ю. С. Учебная - практика по получению первичных профессиональных умений и навыков (музейная практика) : учебно-методическое пособие / Ю. С. Антоненко, В. В. Ячменева ; МГТУ. - Магнитогорск : МГТУ, 2018. - 1 электрон. опт. диск (CD-ROM). - Загл. с титул. экрана. - URL: </w:t>
      </w:r>
      <w:hyperlink r:id="rId17" w:history="1">
        <w:r w:rsidRPr="00363204">
          <w:rPr>
            <w:rStyle w:val="Hyperlink"/>
          </w:rPr>
          <w:t>https://magtu.informsystema.ru/uploader/fileUpload?name=3699.pdf&amp;show=dcatalogues/1/1527546/3699.pdf&amp;view=true</w:t>
        </w:r>
      </w:hyperlink>
      <w:r w:rsidRPr="00411C6A">
        <w:t xml:space="preserve"> (дата обращения: 25.09.2020). - Макрообъект. - Текст : электронный. - Сведения доступны также на CD-ROM.</w:t>
      </w:r>
    </w:p>
    <w:p w:rsidR="008A0564" w:rsidRPr="00032A71" w:rsidRDefault="008A0564" w:rsidP="00E65CA1">
      <w:pPr>
        <w:ind w:firstLine="567"/>
        <w:jc w:val="both"/>
        <w:rPr>
          <w:color w:val="000000"/>
        </w:rPr>
      </w:pPr>
      <w:r>
        <w:rPr>
          <w:color w:val="000000"/>
        </w:rPr>
        <w:t>4</w:t>
      </w:r>
      <w:r w:rsidRPr="00032A71">
        <w:rPr>
          <w:color w:val="000000"/>
        </w:rPr>
        <w:t xml:space="preserve">. Самостоятельная работа студентов вуза : практикум / составители: Т. Г. Неретина, Н. Р. Уразаева, Е. М. Разумова, Т. Ф. Орехова ; Магнитогорский гос. технический ун-т им. Г. И. Носова. - Магнитогорск : МГТУ им. Г. И. Носова, 2019. - 1 CD-ROM. - Загл. с титул. экрана. - URL: </w:t>
      </w:r>
      <w:hyperlink r:id="rId18" w:history="1">
        <w:r w:rsidRPr="00032A71">
          <w:rPr>
            <w:rStyle w:val="Hyperlink"/>
          </w:rPr>
          <w:t>https://magtu.informsystema.ru/uploader/fileUpload?name=3816.pdf&amp;show=dcatalogues/1/1530261/3816.pdf&amp;view=true</w:t>
        </w:r>
      </w:hyperlink>
      <w:r w:rsidRPr="00032A71">
        <w:rPr>
          <w:color w:val="000000"/>
        </w:rPr>
        <w:t xml:space="preserve"> (дата обращения: 25.09.2020). - Макрообъект. - Текст : электронный. - Сведения доступны также на CD-ROM.</w:t>
      </w:r>
    </w:p>
    <w:p w:rsidR="008A0564" w:rsidRDefault="008A0564" w:rsidP="007F067B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6725E3">
        <w:rPr>
          <w:rStyle w:val="FontStyle15"/>
          <w:bCs/>
          <w:spacing w:val="40"/>
          <w:sz w:val="24"/>
        </w:rPr>
        <w:t>в)</w:t>
      </w:r>
      <w:r w:rsidRPr="006725E3">
        <w:rPr>
          <w:rStyle w:val="FontStyle15"/>
          <w:bCs/>
          <w:sz w:val="24"/>
        </w:rPr>
        <w:t xml:space="preserve"> </w:t>
      </w:r>
      <w:r w:rsidRPr="006725E3">
        <w:rPr>
          <w:rStyle w:val="FontStyle21"/>
          <w:b/>
          <w:sz w:val="24"/>
        </w:rPr>
        <w:t xml:space="preserve">Методические указания: </w:t>
      </w:r>
    </w:p>
    <w:p w:rsidR="008A0564" w:rsidRPr="006725E3" w:rsidRDefault="008A0564" w:rsidP="007F067B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DF42AC">
        <w:rPr>
          <w:i/>
        </w:rPr>
        <w:t>Требования к оформлению документов</w:t>
      </w:r>
      <w:r w:rsidRPr="00DF42AC">
        <w:t xml:space="preserve">: работа выполняется в текстовом редакторе </w:t>
      </w:r>
      <w:r w:rsidRPr="00DF42AC">
        <w:rPr>
          <w:lang w:val="en-US"/>
        </w:rPr>
        <w:t>Word</w:t>
      </w:r>
      <w:r w:rsidRPr="00DF42AC">
        <w:t xml:space="preserve"> Times New Roman 12 пт через одинарный интервал; левое, </w:t>
      </w:r>
      <w:r w:rsidRPr="00DF42AC">
        <w:rPr>
          <w:rStyle w:val="bodytext1"/>
        </w:rPr>
        <w:t>верхнее и нижнее</w:t>
      </w:r>
      <w:r w:rsidRPr="00DF42AC">
        <w:t xml:space="preserve"> поле - 2 см</w:t>
      </w:r>
      <w:r w:rsidRPr="00DF42AC">
        <w:rPr>
          <w:rStyle w:val="bodytext1"/>
        </w:rPr>
        <w:t>, правое – 1 см; красная строка – 1,25 см; выровнять по ширине</w:t>
      </w:r>
      <w:r w:rsidRPr="00DF42AC">
        <w:t>.</w:t>
      </w:r>
    </w:p>
    <w:p w:rsidR="008A0564" w:rsidRDefault="008A0564" w:rsidP="002168DD">
      <w:pPr>
        <w:ind w:firstLine="567"/>
        <w:jc w:val="both"/>
      </w:pPr>
      <w:r>
        <w:rPr>
          <w:color w:val="000000"/>
        </w:rPr>
        <w:t>Санникова Л.Н.,</w:t>
      </w:r>
      <w:r>
        <w:t xml:space="preserve"> </w:t>
      </w:r>
      <w:r>
        <w:rPr>
          <w:color w:val="000000"/>
        </w:rPr>
        <w:t>Н.И.Левшина</w:t>
      </w:r>
      <w:r>
        <w:t xml:space="preserve"> Н.И. </w:t>
      </w:r>
      <w:r>
        <w:rPr>
          <w:color w:val="000000"/>
        </w:rPr>
        <w:t>Промежуточная</w:t>
      </w:r>
      <w:r>
        <w:t xml:space="preserve"> </w:t>
      </w:r>
      <w:r>
        <w:rPr>
          <w:color w:val="000000"/>
        </w:rPr>
        <w:t>аттестация:</w:t>
      </w:r>
      <w:r>
        <w:t xml:space="preserve"> </w:t>
      </w:r>
      <w:r>
        <w:rPr>
          <w:color w:val="000000"/>
        </w:rPr>
        <w:t>система</w:t>
      </w:r>
      <w:r>
        <w:t xml:space="preserve"> </w:t>
      </w:r>
      <w:r>
        <w:rPr>
          <w:color w:val="000000"/>
        </w:rPr>
        <w:t>мониторинга</w:t>
      </w:r>
      <w:r>
        <w:t xml:space="preserve"> </w:t>
      </w:r>
      <w:r>
        <w:rPr>
          <w:color w:val="000000"/>
        </w:rPr>
        <w:t>качества</w:t>
      </w:r>
      <w:r>
        <w:t xml:space="preserve"> </w:t>
      </w:r>
      <w:r>
        <w:rPr>
          <w:color w:val="000000"/>
        </w:rPr>
        <w:t>образовательной</w:t>
      </w:r>
      <w:r>
        <w:t xml:space="preserve"> </w:t>
      </w:r>
      <w:r>
        <w:rPr>
          <w:color w:val="000000"/>
        </w:rPr>
        <w:t>деятельности</w:t>
      </w:r>
      <w:r>
        <w:t xml:space="preserve"> </w:t>
      </w:r>
      <w:r>
        <w:rPr>
          <w:color w:val="000000"/>
        </w:rPr>
        <w:t>обучающихся:</w:t>
      </w:r>
      <w:r>
        <w:t xml:space="preserve"> </w:t>
      </w:r>
      <w:r>
        <w:rPr>
          <w:color w:val="000000"/>
        </w:rPr>
        <w:t>методические</w:t>
      </w:r>
      <w:r>
        <w:t xml:space="preserve"> </w:t>
      </w:r>
      <w:r>
        <w:rPr>
          <w:color w:val="000000"/>
        </w:rPr>
        <w:t>рекомендации</w:t>
      </w:r>
      <w:r>
        <w:t xml:space="preserve"> </w:t>
      </w:r>
      <w:r>
        <w:rPr>
          <w:color w:val="000000"/>
        </w:rPr>
        <w:t>для</w:t>
      </w:r>
      <w:r>
        <w:t xml:space="preserve"> </w:t>
      </w:r>
      <w:r>
        <w:rPr>
          <w:color w:val="000000"/>
        </w:rPr>
        <w:t>обучающихся</w:t>
      </w:r>
      <w:r>
        <w:t xml:space="preserve"> </w:t>
      </w:r>
      <w:r>
        <w:rPr>
          <w:color w:val="000000"/>
        </w:rPr>
        <w:t>–</w:t>
      </w:r>
      <w:r>
        <w:t xml:space="preserve"> </w:t>
      </w:r>
      <w:r>
        <w:rPr>
          <w:color w:val="000000"/>
        </w:rPr>
        <w:t>Магнитогорск:</w:t>
      </w:r>
      <w:r>
        <w:t xml:space="preserve"> </w:t>
      </w:r>
      <w:r>
        <w:rPr>
          <w:color w:val="000000"/>
        </w:rPr>
        <w:t>Изд-во</w:t>
      </w:r>
      <w:r>
        <w:t xml:space="preserve"> </w:t>
      </w:r>
      <w:r>
        <w:rPr>
          <w:color w:val="000000"/>
        </w:rPr>
        <w:t>Магнитогорск.</w:t>
      </w:r>
      <w:r>
        <w:t xml:space="preserve"> </w:t>
      </w:r>
      <w:r>
        <w:rPr>
          <w:color w:val="000000"/>
        </w:rPr>
        <w:t>гос.</w:t>
      </w:r>
      <w:r>
        <w:t xml:space="preserve"> </w:t>
      </w:r>
      <w:r>
        <w:rPr>
          <w:color w:val="000000"/>
        </w:rPr>
        <w:t>техн.</w:t>
      </w:r>
      <w:r>
        <w:t xml:space="preserve"> </w:t>
      </w:r>
      <w:r>
        <w:rPr>
          <w:color w:val="000000"/>
        </w:rPr>
        <w:t>университета</w:t>
      </w:r>
      <w:r>
        <w:t xml:space="preserve"> </w:t>
      </w:r>
      <w:r>
        <w:rPr>
          <w:color w:val="000000"/>
        </w:rPr>
        <w:t>им.Г.И.Носова,</w:t>
      </w:r>
      <w:r>
        <w:t xml:space="preserve"> </w:t>
      </w:r>
      <w:r>
        <w:rPr>
          <w:color w:val="000000"/>
        </w:rPr>
        <w:t>2019.</w:t>
      </w:r>
      <w:r>
        <w:t xml:space="preserve"> </w:t>
      </w:r>
      <w:r>
        <w:rPr>
          <w:color w:val="000000"/>
        </w:rPr>
        <w:t>-18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(25</w:t>
      </w:r>
      <w:r>
        <w:t xml:space="preserve"> </w:t>
      </w:r>
      <w:r>
        <w:rPr>
          <w:color w:val="000000"/>
        </w:rPr>
        <w:t>шт.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библиотеке</w:t>
      </w:r>
      <w:r>
        <w:t xml:space="preserve"> </w:t>
      </w:r>
      <w:r>
        <w:rPr>
          <w:color w:val="000000"/>
        </w:rPr>
        <w:t>МГТУ).</w:t>
      </w:r>
      <w:r>
        <w:t xml:space="preserve"> </w:t>
      </w:r>
    </w:p>
    <w:p w:rsidR="008A0564" w:rsidRDefault="008A0564" w:rsidP="007F067B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6725E3">
        <w:rPr>
          <w:rStyle w:val="FontStyle15"/>
          <w:bCs/>
          <w:spacing w:val="40"/>
          <w:sz w:val="24"/>
        </w:rPr>
        <w:t>г)</w:t>
      </w:r>
      <w:r w:rsidRPr="006725E3">
        <w:rPr>
          <w:rStyle w:val="FontStyle15"/>
          <w:bCs/>
          <w:sz w:val="24"/>
        </w:rPr>
        <w:t xml:space="preserve"> </w:t>
      </w:r>
      <w:r w:rsidRPr="006725E3">
        <w:rPr>
          <w:rStyle w:val="FontStyle21"/>
          <w:b/>
          <w:sz w:val="24"/>
        </w:rPr>
        <w:t xml:space="preserve">Программное обеспечение </w:t>
      </w:r>
      <w:r w:rsidRPr="006725E3">
        <w:rPr>
          <w:rStyle w:val="FontStyle15"/>
          <w:bCs/>
          <w:spacing w:val="40"/>
          <w:sz w:val="24"/>
        </w:rPr>
        <w:t>и</w:t>
      </w:r>
      <w:r w:rsidRPr="006725E3">
        <w:rPr>
          <w:rStyle w:val="FontStyle15"/>
          <w:bCs/>
          <w:sz w:val="24"/>
        </w:rPr>
        <w:t xml:space="preserve"> </w:t>
      </w:r>
      <w:r w:rsidRPr="006725E3">
        <w:rPr>
          <w:rStyle w:val="FontStyle21"/>
          <w:b/>
          <w:sz w:val="24"/>
        </w:rPr>
        <w:t xml:space="preserve">Интернет-ресурсы: </w:t>
      </w:r>
    </w:p>
    <w:tbl>
      <w:tblPr>
        <w:tblW w:w="0" w:type="auto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3323"/>
        <w:gridCol w:w="2761"/>
      </w:tblGrid>
      <w:tr w:rsidR="008A0564" w:rsidTr="00CB2C99">
        <w:trPr>
          <w:trHeight w:val="537"/>
        </w:trPr>
        <w:tc>
          <w:tcPr>
            <w:tcW w:w="2658" w:type="dxa"/>
            <w:vAlign w:val="center"/>
          </w:tcPr>
          <w:p w:rsidR="008A0564" w:rsidRPr="00E53BDC" w:rsidRDefault="008A0564" w:rsidP="00CB2C99">
            <w:pPr>
              <w:widowControl w:val="0"/>
              <w:autoSpaceDE w:val="0"/>
              <w:autoSpaceDN w:val="0"/>
              <w:adjustRightInd w:val="0"/>
              <w:contextualSpacing/>
            </w:pPr>
            <w:r w:rsidRPr="00E53BDC">
              <w:t>Наименование ПО</w:t>
            </w:r>
          </w:p>
        </w:tc>
        <w:tc>
          <w:tcPr>
            <w:tcW w:w="3323" w:type="dxa"/>
            <w:vAlign w:val="center"/>
          </w:tcPr>
          <w:p w:rsidR="008A0564" w:rsidRPr="00E53BDC" w:rsidRDefault="008A0564" w:rsidP="00CB2C99">
            <w:pPr>
              <w:widowControl w:val="0"/>
              <w:autoSpaceDE w:val="0"/>
              <w:autoSpaceDN w:val="0"/>
              <w:adjustRightInd w:val="0"/>
              <w:contextualSpacing/>
            </w:pPr>
            <w:r w:rsidRPr="00E53BDC">
              <w:t>№ договора</w:t>
            </w:r>
          </w:p>
        </w:tc>
        <w:tc>
          <w:tcPr>
            <w:tcW w:w="2761" w:type="dxa"/>
            <w:vAlign w:val="center"/>
          </w:tcPr>
          <w:p w:rsidR="008A0564" w:rsidRPr="00E53BDC" w:rsidRDefault="008A0564" w:rsidP="00CB2C99">
            <w:pPr>
              <w:widowControl w:val="0"/>
              <w:autoSpaceDE w:val="0"/>
              <w:autoSpaceDN w:val="0"/>
              <w:adjustRightInd w:val="0"/>
              <w:contextualSpacing/>
            </w:pPr>
            <w:r w:rsidRPr="00E53BDC">
              <w:t>Срок действия лицензии</w:t>
            </w:r>
          </w:p>
        </w:tc>
      </w:tr>
      <w:tr w:rsidR="008A0564" w:rsidTr="00CB2C99">
        <w:tc>
          <w:tcPr>
            <w:tcW w:w="2658" w:type="dxa"/>
          </w:tcPr>
          <w:p w:rsidR="008A0564" w:rsidRPr="00E53BDC" w:rsidRDefault="008A0564" w:rsidP="00CB2C99">
            <w:pPr>
              <w:widowControl w:val="0"/>
              <w:autoSpaceDE w:val="0"/>
              <w:autoSpaceDN w:val="0"/>
              <w:adjustRightInd w:val="0"/>
              <w:contextualSpacing/>
            </w:pPr>
            <w:r w:rsidRPr="00E53BDC">
              <w:t>MS Windows 7</w:t>
            </w:r>
          </w:p>
        </w:tc>
        <w:tc>
          <w:tcPr>
            <w:tcW w:w="3323" w:type="dxa"/>
          </w:tcPr>
          <w:p w:rsidR="008A0564" w:rsidRPr="00E53BDC" w:rsidRDefault="008A0564" w:rsidP="00CB2C99">
            <w:pPr>
              <w:widowControl w:val="0"/>
              <w:autoSpaceDE w:val="0"/>
              <w:autoSpaceDN w:val="0"/>
              <w:adjustRightInd w:val="0"/>
              <w:contextualSpacing/>
            </w:pPr>
            <w:r w:rsidRPr="00E53BDC">
              <w:t>Д-1227 от 08.10.2018</w:t>
            </w:r>
          </w:p>
          <w:p w:rsidR="008A0564" w:rsidRPr="00E53BDC" w:rsidRDefault="008A0564" w:rsidP="00CB2C99">
            <w:pPr>
              <w:widowControl w:val="0"/>
              <w:autoSpaceDE w:val="0"/>
              <w:autoSpaceDN w:val="0"/>
              <w:adjustRightInd w:val="0"/>
              <w:contextualSpacing/>
            </w:pPr>
            <w:r w:rsidRPr="00E53BDC">
              <w:t>Д-757-17 от 27.06.2017</w:t>
            </w:r>
          </w:p>
        </w:tc>
        <w:tc>
          <w:tcPr>
            <w:tcW w:w="2761" w:type="dxa"/>
          </w:tcPr>
          <w:p w:rsidR="008A0564" w:rsidRPr="00E53BDC" w:rsidRDefault="008A0564" w:rsidP="00CB2C99">
            <w:pPr>
              <w:widowControl w:val="0"/>
              <w:autoSpaceDE w:val="0"/>
              <w:autoSpaceDN w:val="0"/>
              <w:adjustRightInd w:val="0"/>
              <w:contextualSpacing/>
            </w:pPr>
            <w:r w:rsidRPr="00E53BDC">
              <w:t>11.10.2021</w:t>
            </w:r>
          </w:p>
          <w:p w:rsidR="008A0564" w:rsidRPr="00E53BDC" w:rsidRDefault="008A0564" w:rsidP="00CB2C99">
            <w:pPr>
              <w:widowControl w:val="0"/>
              <w:autoSpaceDE w:val="0"/>
              <w:autoSpaceDN w:val="0"/>
              <w:adjustRightInd w:val="0"/>
              <w:contextualSpacing/>
            </w:pPr>
            <w:r w:rsidRPr="00E53BDC">
              <w:t>27.07.2018</w:t>
            </w:r>
          </w:p>
        </w:tc>
      </w:tr>
      <w:tr w:rsidR="008A0564" w:rsidTr="00CB2C99">
        <w:tc>
          <w:tcPr>
            <w:tcW w:w="2658" w:type="dxa"/>
          </w:tcPr>
          <w:p w:rsidR="008A0564" w:rsidRPr="00E53BDC" w:rsidRDefault="008A0564" w:rsidP="00CB2C99">
            <w:pPr>
              <w:widowControl w:val="0"/>
              <w:autoSpaceDE w:val="0"/>
              <w:autoSpaceDN w:val="0"/>
              <w:adjustRightInd w:val="0"/>
              <w:contextualSpacing/>
            </w:pPr>
            <w:r w:rsidRPr="00E53BDC">
              <w:t>MS Office 2007</w:t>
            </w:r>
          </w:p>
        </w:tc>
        <w:tc>
          <w:tcPr>
            <w:tcW w:w="3323" w:type="dxa"/>
          </w:tcPr>
          <w:p w:rsidR="008A0564" w:rsidRPr="00E53BDC" w:rsidRDefault="008A0564" w:rsidP="00CB2C99">
            <w:pPr>
              <w:widowControl w:val="0"/>
              <w:autoSpaceDE w:val="0"/>
              <w:autoSpaceDN w:val="0"/>
              <w:adjustRightInd w:val="0"/>
              <w:contextualSpacing/>
            </w:pPr>
            <w:r w:rsidRPr="00E53BDC">
              <w:t>№ 135 от 17.09.2007</w:t>
            </w:r>
          </w:p>
        </w:tc>
        <w:tc>
          <w:tcPr>
            <w:tcW w:w="2761" w:type="dxa"/>
          </w:tcPr>
          <w:p w:rsidR="008A0564" w:rsidRPr="00E53BDC" w:rsidRDefault="008A0564" w:rsidP="00CB2C99">
            <w:pPr>
              <w:widowControl w:val="0"/>
              <w:autoSpaceDE w:val="0"/>
              <w:autoSpaceDN w:val="0"/>
              <w:adjustRightInd w:val="0"/>
              <w:contextualSpacing/>
            </w:pPr>
            <w:r w:rsidRPr="00E53BDC">
              <w:t>бессрочно</w:t>
            </w:r>
          </w:p>
        </w:tc>
      </w:tr>
      <w:tr w:rsidR="008A0564" w:rsidTr="00CB2C99">
        <w:tc>
          <w:tcPr>
            <w:tcW w:w="2658" w:type="dxa"/>
          </w:tcPr>
          <w:p w:rsidR="008A0564" w:rsidRPr="00FA4014" w:rsidRDefault="008A0564" w:rsidP="00945D5C">
            <w:r w:rsidRPr="00FA4014">
              <w:t>FAR Manager</w:t>
            </w:r>
          </w:p>
        </w:tc>
        <w:tc>
          <w:tcPr>
            <w:tcW w:w="3323" w:type="dxa"/>
          </w:tcPr>
          <w:p w:rsidR="008A0564" w:rsidRPr="00FA4014" w:rsidRDefault="008A0564" w:rsidP="00945D5C">
            <w:r w:rsidRPr="00FA4014">
              <w:t>свободно распространяемое</w:t>
            </w:r>
          </w:p>
        </w:tc>
        <w:tc>
          <w:tcPr>
            <w:tcW w:w="2761" w:type="dxa"/>
          </w:tcPr>
          <w:p w:rsidR="008A0564" w:rsidRPr="00FA4014" w:rsidRDefault="008A0564" w:rsidP="00945D5C">
            <w:r w:rsidRPr="00FA4014">
              <w:t>бессрочно</w:t>
            </w:r>
          </w:p>
        </w:tc>
      </w:tr>
      <w:tr w:rsidR="008A0564" w:rsidTr="00CB2C99">
        <w:tc>
          <w:tcPr>
            <w:tcW w:w="2658" w:type="dxa"/>
          </w:tcPr>
          <w:p w:rsidR="008A0564" w:rsidRPr="00E53BDC" w:rsidRDefault="008A0564" w:rsidP="00CB2C99">
            <w:pPr>
              <w:widowControl w:val="0"/>
              <w:autoSpaceDE w:val="0"/>
              <w:autoSpaceDN w:val="0"/>
              <w:adjustRightInd w:val="0"/>
              <w:contextualSpacing/>
            </w:pPr>
            <w:r w:rsidRPr="00E53BDC">
              <w:t>7Zip</w:t>
            </w:r>
          </w:p>
        </w:tc>
        <w:tc>
          <w:tcPr>
            <w:tcW w:w="3323" w:type="dxa"/>
          </w:tcPr>
          <w:p w:rsidR="008A0564" w:rsidRPr="00E53BDC" w:rsidRDefault="008A0564" w:rsidP="00CB2C99">
            <w:pPr>
              <w:widowControl w:val="0"/>
              <w:autoSpaceDE w:val="0"/>
              <w:autoSpaceDN w:val="0"/>
              <w:adjustRightInd w:val="0"/>
              <w:contextualSpacing/>
            </w:pPr>
            <w:r w:rsidRPr="00E53BDC">
              <w:t>свободно распространяемое</w:t>
            </w:r>
          </w:p>
        </w:tc>
        <w:tc>
          <w:tcPr>
            <w:tcW w:w="2761" w:type="dxa"/>
          </w:tcPr>
          <w:p w:rsidR="008A0564" w:rsidRPr="00E53BDC" w:rsidRDefault="008A0564" w:rsidP="00CB2C99">
            <w:pPr>
              <w:widowControl w:val="0"/>
              <w:autoSpaceDE w:val="0"/>
              <w:autoSpaceDN w:val="0"/>
              <w:adjustRightInd w:val="0"/>
              <w:contextualSpacing/>
            </w:pPr>
            <w:r w:rsidRPr="00E53BDC">
              <w:t>бессрочно</w:t>
            </w:r>
          </w:p>
        </w:tc>
      </w:tr>
    </w:tbl>
    <w:p w:rsidR="008A0564" w:rsidRDefault="008A0564" w:rsidP="00FA4014">
      <w:pPr>
        <w:ind w:firstLine="567"/>
        <w:contextualSpacing/>
        <w:rPr>
          <w:szCs w:val="28"/>
          <w:lang w:val="en-US"/>
        </w:rPr>
      </w:pPr>
    </w:p>
    <w:tbl>
      <w:tblPr>
        <w:tblW w:w="9522" w:type="dxa"/>
        <w:tblLayout w:type="fixed"/>
        <w:tblCellMar>
          <w:left w:w="0" w:type="dxa"/>
          <w:right w:w="0" w:type="dxa"/>
        </w:tblCellMar>
        <w:tblLook w:val="04A0"/>
      </w:tblPr>
      <w:tblGrid>
        <w:gridCol w:w="69"/>
        <w:gridCol w:w="6262"/>
        <w:gridCol w:w="3025"/>
        <w:gridCol w:w="132"/>
      </w:tblGrid>
      <w:tr w:rsidR="008A0564" w:rsidRPr="0044319B" w:rsidTr="00591AB6">
        <w:trPr>
          <w:trHeight w:hRule="exact" w:val="285"/>
        </w:trPr>
        <w:tc>
          <w:tcPr>
            <w:tcW w:w="952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A0564" w:rsidRPr="0044319B" w:rsidRDefault="008A0564" w:rsidP="00591AB6">
            <w:pPr>
              <w:ind w:firstLine="756"/>
              <w:jc w:val="both"/>
            </w:pPr>
            <w:r w:rsidRPr="0044319B">
              <w:rPr>
                <w:b/>
                <w:color w:val="000000"/>
              </w:rPr>
              <w:t>Профессиональные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базы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данных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информационные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справочные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системы</w:t>
            </w:r>
            <w:r w:rsidRPr="0044319B">
              <w:t xml:space="preserve"> </w:t>
            </w:r>
          </w:p>
        </w:tc>
      </w:tr>
      <w:tr w:rsidR="008A0564" w:rsidTr="00591AB6">
        <w:trPr>
          <w:gridAfter w:val="1"/>
          <w:wAfter w:w="102" w:type="dxa"/>
          <w:trHeight w:hRule="exact" w:val="270"/>
        </w:trPr>
        <w:tc>
          <w:tcPr>
            <w:tcW w:w="103" w:type="dxa"/>
          </w:tcPr>
          <w:p w:rsidR="008A0564" w:rsidRPr="0044319B" w:rsidRDefault="008A0564" w:rsidP="00591AB6"/>
        </w:tc>
        <w:tc>
          <w:tcPr>
            <w:tcW w:w="62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564" w:rsidRDefault="008A0564" w:rsidP="00591AB6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564" w:rsidRDefault="008A0564" w:rsidP="00591AB6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8A0564" w:rsidRPr="00D861A1" w:rsidTr="00591AB6">
        <w:trPr>
          <w:gridAfter w:val="1"/>
          <w:wAfter w:w="102" w:type="dxa"/>
          <w:trHeight w:hRule="exact" w:val="14"/>
        </w:trPr>
        <w:tc>
          <w:tcPr>
            <w:tcW w:w="103" w:type="dxa"/>
          </w:tcPr>
          <w:p w:rsidR="008A0564" w:rsidRDefault="008A0564" w:rsidP="00591AB6"/>
        </w:tc>
        <w:tc>
          <w:tcPr>
            <w:tcW w:w="62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564" w:rsidRPr="00A514DB" w:rsidRDefault="008A0564" w:rsidP="00591AB6">
            <w:pPr>
              <w:jc w:val="both"/>
            </w:pPr>
            <w:r w:rsidRPr="00A514DB">
              <w:rPr>
                <w:color w:val="000000"/>
              </w:rPr>
              <w:t>Национальная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информационно-аналитическая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–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Российский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индекс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научного</w:t>
            </w:r>
            <w:r w:rsidRPr="00A514DB">
              <w:t xml:space="preserve"> </w:t>
            </w:r>
            <w:r w:rsidRPr="00A514DB">
              <w:rPr>
                <w:color w:val="000000"/>
              </w:rPr>
              <w:t>цитирования</w:t>
            </w:r>
            <w:r w:rsidRPr="00A514DB">
              <w:t xml:space="preserve"> </w:t>
            </w:r>
            <w:r w:rsidRPr="00A514DB">
              <w:rPr>
                <w:color w:val="000000"/>
              </w:rPr>
              <w:t>(РИНЦ)</w:t>
            </w:r>
            <w:r w:rsidRPr="00A514DB">
              <w:t xml:space="preserve"> </w:t>
            </w:r>
          </w:p>
        </w:tc>
        <w:tc>
          <w:tcPr>
            <w:tcW w:w="30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564" w:rsidRPr="00D861A1" w:rsidRDefault="008A0564" w:rsidP="00591AB6">
            <w:pPr>
              <w:jc w:val="both"/>
              <w:rPr>
                <w:lang w:val="en-US"/>
              </w:rPr>
            </w:pPr>
            <w:r w:rsidRPr="00D861A1">
              <w:rPr>
                <w:color w:val="000000"/>
                <w:lang w:val="en-US"/>
              </w:rPr>
              <w:t>URL:</w:t>
            </w:r>
            <w:r w:rsidRPr="00D861A1">
              <w:rPr>
                <w:lang w:val="en-US"/>
              </w:rPr>
              <w:t xml:space="preserve"> </w:t>
            </w:r>
            <w:hyperlink r:id="rId19" w:history="1">
              <w:r w:rsidRPr="00D861A1">
                <w:rPr>
                  <w:rStyle w:val="Hyperlink"/>
                  <w:lang w:val="en-US"/>
                </w:rPr>
                <w:t>https://elibrary.ru/project_risc.asp</w:t>
              </w:r>
            </w:hyperlink>
          </w:p>
        </w:tc>
      </w:tr>
      <w:tr w:rsidR="008A0564" w:rsidRPr="00D861A1" w:rsidTr="00591AB6">
        <w:trPr>
          <w:gridAfter w:val="1"/>
          <w:wAfter w:w="102" w:type="dxa"/>
          <w:trHeight w:hRule="exact" w:val="540"/>
        </w:trPr>
        <w:tc>
          <w:tcPr>
            <w:tcW w:w="103" w:type="dxa"/>
          </w:tcPr>
          <w:p w:rsidR="008A0564" w:rsidRPr="00D861A1" w:rsidRDefault="008A0564" w:rsidP="00591AB6">
            <w:pPr>
              <w:rPr>
                <w:lang w:val="en-US"/>
              </w:rPr>
            </w:pPr>
          </w:p>
        </w:tc>
        <w:tc>
          <w:tcPr>
            <w:tcW w:w="62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564" w:rsidRPr="00D861A1" w:rsidRDefault="008A0564" w:rsidP="00591AB6">
            <w:pPr>
              <w:rPr>
                <w:lang w:val="en-US"/>
              </w:rPr>
            </w:pPr>
          </w:p>
        </w:tc>
        <w:tc>
          <w:tcPr>
            <w:tcW w:w="30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564" w:rsidRPr="00D861A1" w:rsidRDefault="008A0564" w:rsidP="00591AB6">
            <w:pPr>
              <w:rPr>
                <w:lang w:val="en-US"/>
              </w:rPr>
            </w:pPr>
          </w:p>
        </w:tc>
      </w:tr>
      <w:tr w:rsidR="008A0564" w:rsidRPr="00D861A1" w:rsidTr="00591AB6">
        <w:trPr>
          <w:gridAfter w:val="1"/>
          <w:wAfter w:w="102" w:type="dxa"/>
          <w:trHeight w:hRule="exact" w:val="826"/>
        </w:trPr>
        <w:tc>
          <w:tcPr>
            <w:tcW w:w="103" w:type="dxa"/>
          </w:tcPr>
          <w:p w:rsidR="008A0564" w:rsidRPr="00D861A1" w:rsidRDefault="008A0564" w:rsidP="00591AB6">
            <w:pPr>
              <w:rPr>
                <w:lang w:val="en-US"/>
              </w:rPr>
            </w:pPr>
          </w:p>
        </w:tc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564" w:rsidRPr="00A514DB" w:rsidRDefault="008A0564" w:rsidP="00591AB6">
            <w:pPr>
              <w:jc w:val="both"/>
            </w:pPr>
            <w:r w:rsidRPr="00A514DB">
              <w:rPr>
                <w:color w:val="000000"/>
              </w:rPr>
              <w:t>Поисковая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Академия</w:t>
            </w:r>
            <w:r w:rsidRPr="00A514DB">
              <w:t xml:space="preserve"> </w:t>
            </w:r>
            <w:r>
              <w:rPr>
                <w:color w:val="000000"/>
              </w:rPr>
              <w:t>Google</w:t>
            </w:r>
            <w:r w:rsidRPr="00A514DB">
              <w:t xml:space="preserve"> </w:t>
            </w:r>
            <w:r w:rsidRPr="00A514DB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A514DB">
              <w:t xml:space="preserve"> </w:t>
            </w:r>
            <w:r>
              <w:rPr>
                <w:color w:val="000000"/>
              </w:rPr>
              <w:t>Scholar</w:t>
            </w:r>
            <w:r w:rsidRPr="00A514DB">
              <w:rPr>
                <w:color w:val="000000"/>
              </w:rPr>
              <w:t>)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564" w:rsidRPr="00D861A1" w:rsidRDefault="008A0564" w:rsidP="00591AB6">
            <w:pPr>
              <w:jc w:val="both"/>
              <w:rPr>
                <w:lang w:val="en-US"/>
              </w:rPr>
            </w:pPr>
            <w:r w:rsidRPr="00D861A1">
              <w:rPr>
                <w:color w:val="000000"/>
                <w:lang w:val="en-US"/>
              </w:rPr>
              <w:t>URL:</w:t>
            </w:r>
            <w:r w:rsidRPr="00D861A1">
              <w:rPr>
                <w:lang w:val="en-US"/>
              </w:rPr>
              <w:t xml:space="preserve"> </w:t>
            </w:r>
            <w:hyperlink r:id="rId20" w:history="1">
              <w:r w:rsidRPr="00D861A1">
                <w:rPr>
                  <w:rStyle w:val="Hyperlink"/>
                  <w:lang w:val="en-US"/>
                </w:rPr>
                <w:t>https://scholar.google.ru/</w:t>
              </w:r>
            </w:hyperlink>
          </w:p>
        </w:tc>
      </w:tr>
      <w:tr w:rsidR="008A0564" w:rsidRPr="00D861A1" w:rsidTr="00591AB6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8A0564" w:rsidRPr="00D861A1" w:rsidRDefault="008A0564" w:rsidP="00591AB6">
            <w:pPr>
              <w:rPr>
                <w:lang w:val="en-US"/>
              </w:rPr>
            </w:pPr>
          </w:p>
        </w:tc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564" w:rsidRPr="00A514DB" w:rsidRDefault="008A0564" w:rsidP="00591AB6">
            <w:pPr>
              <w:jc w:val="both"/>
            </w:pPr>
            <w:r w:rsidRPr="00A514DB">
              <w:rPr>
                <w:color w:val="000000"/>
              </w:rPr>
              <w:t>Информационная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-</w:t>
            </w:r>
            <w:r w:rsidRPr="00A514DB">
              <w:t xml:space="preserve"> </w:t>
            </w:r>
            <w:r w:rsidRPr="00A514DB">
              <w:rPr>
                <w:color w:val="000000"/>
              </w:rPr>
              <w:t>Единое</w:t>
            </w:r>
            <w:r w:rsidRPr="00A514DB">
              <w:t xml:space="preserve"> </w:t>
            </w:r>
            <w:r w:rsidRPr="00A514DB">
              <w:rPr>
                <w:color w:val="000000"/>
              </w:rPr>
              <w:t>окно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доступа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к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информационным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ресурсам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564" w:rsidRPr="00D861A1" w:rsidRDefault="008A0564" w:rsidP="00591AB6">
            <w:pPr>
              <w:jc w:val="both"/>
              <w:rPr>
                <w:lang w:val="en-US"/>
              </w:rPr>
            </w:pPr>
            <w:r w:rsidRPr="00D861A1">
              <w:rPr>
                <w:color w:val="000000"/>
                <w:lang w:val="en-US"/>
              </w:rPr>
              <w:t>URL:</w:t>
            </w:r>
            <w:r w:rsidRPr="00D861A1">
              <w:rPr>
                <w:lang w:val="en-US"/>
              </w:rPr>
              <w:t xml:space="preserve"> </w:t>
            </w:r>
            <w:hyperlink r:id="rId21" w:history="1">
              <w:r w:rsidRPr="00D861A1">
                <w:rPr>
                  <w:rStyle w:val="Hyperlink"/>
                  <w:lang w:val="en-US"/>
                </w:rPr>
                <w:t>http://window.edu.ru/</w:t>
              </w:r>
            </w:hyperlink>
          </w:p>
        </w:tc>
      </w:tr>
      <w:tr w:rsidR="008A0564" w:rsidTr="00591AB6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8A0564" w:rsidRPr="00D861A1" w:rsidRDefault="008A0564" w:rsidP="00591AB6">
            <w:pPr>
              <w:rPr>
                <w:lang w:val="en-US"/>
              </w:rPr>
            </w:pPr>
          </w:p>
        </w:tc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564" w:rsidRDefault="008A0564" w:rsidP="00591AB6">
            <w:pPr>
              <w:jc w:val="both"/>
            </w:pPr>
            <w:r w:rsidRPr="00A514DB">
              <w:rPr>
                <w:color w:val="000000"/>
              </w:rPr>
              <w:t>Электронные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ресурсы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библиотеки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МГТУ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им.</w:t>
            </w:r>
            <w:r w:rsidRPr="00A514D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564" w:rsidRDefault="008A0564" w:rsidP="00591AB6">
            <w:pPr>
              <w:jc w:val="both"/>
            </w:pPr>
            <w:hyperlink r:id="rId22" w:history="1">
              <w:r w:rsidRPr="00237E7E">
                <w:rPr>
                  <w:rStyle w:val="Hyperlink"/>
                </w:rPr>
                <w:t>http://magtu.ru:8085/marcweb2/Default.asp</w:t>
              </w:r>
            </w:hyperlink>
          </w:p>
        </w:tc>
      </w:tr>
      <w:tr w:rsidR="008A0564" w:rsidTr="00591AB6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8A0564" w:rsidRDefault="008A0564" w:rsidP="00591AB6"/>
        </w:tc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564" w:rsidRDefault="008A0564" w:rsidP="00591AB6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564" w:rsidRDefault="008A0564" w:rsidP="00591AB6">
            <w:pPr>
              <w:jc w:val="both"/>
            </w:pPr>
            <w:hyperlink r:id="rId23" w:history="1">
              <w:r w:rsidRPr="00237E7E">
                <w:rPr>
                  <w:rStyle w:val="Hyperlink"/>
                </w:rPr>
                <w:t>https://www.rsl.ru/ru/4readers/catalogues/</w:t>
              </w:r>
            </w:hyperlink>
          </w:p>
        </w:tc>
      </w:tr>
      <w:tr w:rsidR="008A0564" w:rsidTr="00591AB6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8A0564" w:rsidRDefault="008A0564" w:rsidP="00591AB6"/>
        </w:tc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564" w:rsidRDefault="008A0564" w:rsidP="00591AB6">
            <w:pPr>
              <w:jc w:val="both"/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564" w:rsidRDefault="008A0564" w:rsidP="00591AB6">
            <w:pPr>
              <w:jc w:val="both"/>
            </w:pPr>
            <w:hyperlink r:id="rId24" w:history="1">
              <w:r w:rsidRPr="00237E7E">
                <w:rPr>
                  <w:rStyle w:val="Hyperlink"/>
                </w:rPr>
                <w:t>https://uisrussia.msu.ru</w:t>
              </w:r>
            </w:hyperlink>
          </w:p>
        </w:tc>
      </w:tr>
      <w:tr w:rsidR="008A0564" w:rsidRPr="0016315C" w:rsidTr="00591AB6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8A0564" w:rsidRDefault="008A0564" w:rsidP="00591AB6"/>
        </w:tc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564" w:rsidRPr="00A514DB" w:rsidRDefault="008A0564" w:rsidP="00591AB6">
            <w:pPr>
              <w:jc w:val="both"/>
            </w:pPr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реферативная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справочная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A514DB">
              <w:rPr>
                <w:color w:val="000000"/>
              </w:rPr>
              <w:t>»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564" w:rsidRPr="0016315C" w:rsidRDefault="008A0564" w:rsidP="00591AB6">
            <w:pPr>
              <w:jc w:val="both"/>
            </w:pPr>
            <w:hyperlink r:id="rId25" w:history="1">
              <w:r w:rsidRPr="00237E7E">
                <w:rPr>
                  <w:rStyle w:val="Hyperlink"/>
                </w:rPr>
                <w:t>http://scopus.com</w:t>
              </w:r>
            </w:hyperlink>
          </w:p>
        </w:tc>
      </w:tr>
      <w:tr w:rsidR="008A0564" w:rsidRPr="0016315C" w:rsidTr="00591AB6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8A0564" w:rsidRDefault="008A0564" w:rsidP="00591AB6"/>
        </w:tc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564" w:rsidRPr="00A514DB" w:rsidRDefault="008A0564" w:rsidP="00591AB6">
            <w:pPr>
              <w:jc w:val="both"/>
            </w:pPr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журналов</w:t>
            </w:r>
            <w:r w:rsidRPr="00A514DB">
              <w:t xml:space="preserve"> </w:t>
            </w:r>
            <w:r>
              <w:rPr>
                <w:color w:val="000000"/>
              </w:rPr>
              <w:t>Springer</w:t>
            </w:r>
            <w:r w:rsidRPr="00A514DB">
              <w:t xml:space="preserve"> </w:t>
            </w:r>
            <w:r>
              <w:rPr>
                <w:color w:val="000000"/>
              </w:rPr>
              <w:t>Journals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564" w:rsidRPr="0016315C" w:rsidRDefault="008A0564" w:rsidP="00591AB6">
            <w:pPr>
              <w:jc w:val="both"/>
            </w:pPr>
            <w:hyperlink r:id="rId26" w:history="1">
              <w:r w:rsidRPr="00237E7E">
                <w:rPr>
                  <w:rStyle w:val="Hyperlink"/>
                </w:rPr>
                <w:t>http://link.springer.com/</w:t>
              </w:r>
            </w:hyperlink>
          </w:p>
        </w:tc>
      </w:tr>
      <w:tr w:rsidR="008A0564" w:rsidRPr="0016315C" w:rsidTr="00591AB6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8A0564" w:rsidRDefault="008A0564" w:rsidP="00591AB6"/>
        </w:tc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564" w:rsidRPr="00A514DB" w:rsidRDefault="008A0564" w:rsidP="00591AB6">
            <w:pPr>
              <w:jc w:val="both"/>
            </w:pPr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справочных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</w:t>
            </w:r>
            <w:r w:rsidRPr="00A514DB">
              <w:t xml:space="preserve"> </w:t>
            </w:r>
            <w:r w:rsidRPr="00A514DB">
              <w:rPr>
                <w:color w:val="000000"/>
              </w:rPr>
              <w:t>всем</w:t>
            </w:r>
            <w:r w:rsidRPr="00A514DB">
              <w:t xml:space="preserve"> </w:t>
            </w:r>
            <w:r w:rsidRPr="00A514DB">
              <w:rPr>
                <w:color w:val="000000"/>
              </w:rPr>
              <w:t>отраслям</w:t>
            </w:r>
            <w:r w:rsidRPr="00A514DB">
              <w:t xml:space="preserve"> </w:t>
            </w:r>
            <w:r w:rsidRPr="00A514DB">
              <w:rPr>
                <w:color w:val="000000"/>
              </w:rPr>
              <w:t>знаний</w:t>
            </w:r>
            <w:r w:rsidRPr="00A514DB">
              <w:t xml:space="preserve"> </w:t>
            </w:r>
            <w:r>
              <w:rPr>
                <w:color w:val="000000"/>
              </w:rPr>
              <w:t>SpringerReference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564" w:rsidRPr="0016315C" w:rsidRDefault="008A0564" w:rsidP="00591AB6">
            <w:pPr>
              <w:jc w:val="both"/>
            </w:pPr>
            <w:hyperlink r:id="rId27" w:history="1">
              <w:r w:rsidRPr="00237E7E">
                <w:rPr>
                  <w:rStyle w:val="Hyperlink"/>
                </w:rPr>
                <w:t>http://www.springer.com/references</w:t>
              </w:r>
            </w:hyperlink>
          </w:p>
        </w:tc>
      </w:tr>
      <w:tr w:rsidR="008A0564" w:rsidRPr="0016315C" w:rsidTr="00591AB6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8A0564" w:rsidRPr="00F35AC0" w:rsidRDefault="008A0564" w:rsidP="00591AB6"/>
        </w:tc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564" w:rsidRPr="00A514DB" w:rsidRDefault="008A0564" w:rsidP="00591AB6">
            <w:pPr>
              <w:jc w:val="both"/>
            </w:pPr>
            <w:r w:rsidRPr="00A514DB">
              <w:rPr>
                <w:color w:val="000000"/>
              </w:rPr>
              <w:t>Электронная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периодических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>
              <w:rPr>
                <w:color w:val="000000"/>
              </w:rPr>
              <w:t>East</w:t>
            </w:r>
            <w:r w:rsidRPr="00A514DB">
              <w:t xml:space="preserve"> </w:t>
            </w:r>
            <w:r>
              <w:rPr>
                <w:color w:val="000000"/>
              </w:rPr>
              <w:t>View</w:t>
            </w:r>
            <w:r w:rsidRPr="00A514DB">
              <w:t xml:space="preserve"> </w:t>
            </w:r>
            <w:r>
              <w:rPr>
                <w:color w:val="000000"/>
              </w:rPr>
              <w:t>Information</w:t>
            </w:r>
            <w:r w:rsidRPr="00A514DB">
              <w:t xml:space="preserve"> </w:t>
            </w:r>
            <w:r>
              <w:rPr>
                <w:color w:val="000000"/>
              </w:rPr>
              <w:t>Services</w:t>
            </w:r>
            <w:r w:rsidRPr="00A514DB">
              <w:rPr>
                <w:color w:val="000000"/>
              </w:rPr>
              <w:t>,</w:t>
            </w:r>
            <w:r w:rsidRPr="00A514DB">
              <w:t xml:space="preserve"> </w:t>
            </w:r>
            <w:r w:rsidRPr="00A514DB">
              <w:rPr>
                <w:color w:val="000000"/>
              </w:rPr>
              <w:t>ООО</w:t>
            </w:r>
            <w:r w:rsidRPr="00A514DB">
              <w:t xml:space="preserve"> </w:t>
            </w:r>
            <w:r w:rsidRPr="00A514DB">
              <w:rPr>
                <w:color w:val="000000"/>
              </w:rPr>
              <w:t>«ИВИС»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564" w:rsidRPr="0016315C" w:rsidRDefault="008A0564" w:rsidP="00591AB6">
            <w:pPr>
              <w:jc w:val="both"/>
            </w:pPr>
            <w:hyperlink r:id="rId28" w:history="1">
              <w:r w:rsidRPr="00237E7E">
                <w:rPr>
                  <w:rStyle w:val="Hyperlink"/>
                </w:rPr>
                <w:t>https://dlib.eastview.com/</w:t>
              </w:r>
            </w:hyperlink>
          </w:p>
        </w:tc>
      </w:tr>
      <w:tr w:rsidR="008A0564" w:rsidRPr="0016315C" w:rsidTr="00591AB6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8A0564" w:rsidRDefault="008A0564" w:rsidP="00591AB6"/>
        </w:tc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564" w:rsidRPr="00A514DB" w:rsidRDefault="008A0564" w:rsidP="00591AB6">
            <w:pPr>
              <w:jc w:val="both"/>
            </w:pPr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наукометрическая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реферативная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A514DB">
              <w:t xml:space="preserve"> </w:t>
            </w:r>
            <w:r>
              <w:rPr>
                <w:color w:val="000000"/>
              </w:rPr>
              <w:t>of</w:t>
            </w:r>
            <w:r w:rsidRPr="00A514DB">
              <w:t xml:space="preserve"> </w:t>
            </w:r>
            <w:r>
              <w:rPr>
                <w:color w:val="000000"/>
              </w:rPr>
              <w:t>science</w:t>
            </w:r>
            <w:r w:rsidRPr="00A514DB">
              <w:rPr>
                <w:color w:val="000000"/>
              </w:rPr>
              <w:t>»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0564" w:rsidRPr="0016315C" w:rsidRDefault="008A0564" w:rsidP="00591AB6">
            <w:pPr>
              <w:jc w:val="both"/>
            </w:pPr>
            <w:hyperlink r:id="rId29" w:history="1">
              <w:r w:rsidRPr="00237E7E">
                <w:rPr>
                  <w:rStyle w:val="Hyperlink"/>
                </w:rPr>
                <w:t>http://webofscience.com</w:t>
              </w:r>
            </w:hyperlink>
          </w:p>
        </w:tc>
      </w:tr>
    </w:tbl>
    <w:p w:rsidR="008A0564" w:rsidRDefault="008A0564" w:rsidP="00B33061">
      <w:pPr>
        <w:ind w:firstLine="567"/>
        <w:jc w:val="both"/>
        <w:rPr>
          <w:rFonts w:ascii="Times New Roman CYR" w:hAnsi="Times New Roman CYR" w:cs="Times New Roman CYR"/>
          <w:b/>
          <w:bCs/>
        </w:rPr>
      </w:pPr>
      <w:r w:rsidRPr="00EE32A1">
        <w:rPr>
          <w:b/>
          <w:bCs/>
        </w:rPr>
        <w:t xml:space="preserve">9 </w:t>
      </w:r>
      <w:r w:rsidRPr="00EE32A1">
        <w:rPr>
          <w:rFonts w:ascii="Times New Roman CYR" w:hAnsi="Times New Roman CYR" w:cs="Times New Roman CYR"/>
          <w:b/>
          <w:bCs/>
        </w:rPr>
        <w:t xml:space="preserve">Материально-техническое обеспечение </w:t>
      </w:r>
      <w:r w:rsidRPr="00EE32A1">
        <w:rPr>
          <w:b/>
        </w:rPr>
        <w:t xml:space="preserve">практики </w:t>
      </w:r>
    </w:p>
    <w:p w:rsidR="008A0564" w:rsidRPr="00A94C34" w:rsidRDefault="008A0564" w:rsidP="00A94C34">
      <w:pPr>
        <w:spacing w:after="160" w:line="259" w:lineRule="auto"/>
        <w:jc w:val="both"/>
        <w:rPr>
          <w:rFonts w:ascii="Calibri" w:hAnsi="Calibri"/>
          <w:sz w:val="22"/>
          <w:szCs w:val="22"/>
          <w:lang w:eastAsia="en-US"/>
        </w:rPr>
      </w:pPr>
      <w:r w:rsidRPr="00A94C34">
        <w:rPr>
          <w:color w:val="000000"/>
          <w:lang w:eastAsia="en-US"/>
        </w:rPr>
        <w:t>Материально-техническое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обеспечение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базы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практики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–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организации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дошкольного,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общего,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дополнительного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образования,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учреждения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и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организации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специального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и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инклюзивного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образования,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научно-исследовательская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лаборатория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коррекционной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педагогики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кафедры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-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позволяет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в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полном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объеме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реализовать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цели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и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задачи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практики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и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сформировать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соответствующие</w:t>
      </w:r>
      <w:r w:rsidRPr="00A94C34">
        <w:rPr>
          <w:rFonts w:ascii="Calibri" w:hAnsi="Calibri"/>
          <w:sz w:val="22"/>
          <w:szCs w:val="22"/>
          <w:lang w:eastAsia="en-US"/>
        </w:rPr>
        <w:t xml:space="preserve"> </w:t>
      </w:r>
      <w:r w:rsidRPr="00A94C34">
        <w:rPr>
          <w:color w:val="000000"/>
          <w:lang w:eastAsia="en-US"/>
        </w:rPr>
        <w:t>компетенции.</w:t>
      </w:r>
    </w:p>
    <w:p w:rsidR="008A0564" w:rsidRDefault="008A0564" w:rsidP="001A464A">
      <w:pPr>
        <w:ind w:firstLine="567"/>
        <w:jc w:val="both"/>
      </w:pPr>
      <w:r>
        <w:t>Индивидуальные и групповые консультации, самостоятельная работа студентов осуществляется на базе МГТУ им. Г.И. Носова.</w:t>
      </w:r>
    </w:p>
    <w:p w:rsidR="008A0564" w:rsidRPr="001554A2" w:rsidRDefault="008A0564" w:rsidP="007F067B">
      <w:pPr>
        <w:ind w:firstLine="567"/>
        <w:jc w:val="both"/>
      </w:pPr>
      <w:r w:rsidRPr="001554A2">
        <w:t xml:space="preserve">Материально-техническое обеспечение </w:t>
      </w:r>
      <w:r>
        <w:t>практики</w:t>
      </w:r>
      <w:r w:rsidRPr="001554A2">
        <w:t xml:space="preserve"> включает:</w:t>
      </w:r>
    </w:p>
    <w:tbl>
      <w:tblPr>
        <w:tblW w:w="9332" w:type="dxa"/>
        <w:tblInd w:w="-10" w:type="dxa"/>
        <w:tblLayout w:type="fixed"/>
        <w:tblLook w:val="0000"/>
      </w:tblPr>
      <w:tblGrid>
        <w:gridCol w:w="3967"/>
        <w:gridCol w:w="5247"/>
      </w:tblGrid>
      <w:tr w:rsidR="008A0564" w:rsidRPr="001554A2" w:rsidTr="00CB2C99">
        <w:trPr>
          <w:tblHeader/>
        </w:trPr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0564" w:rsidRPr="001554A2" w:rsidRDefault="008A0564" w:rsidP="00CB2C99">
            <w:pPr>
              <w:snapToGrid w:val="0"/>
              <w:jc w:val="center"/>
            </w:pPr>
            <w:r w:rsidRPr="001554A2">
              <w:t xml:space="preserve">Тип и название аудитории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564" w:rsidRPr="001554A2" w:rsidRDefault="008A0564" w:rsidP="00CB2C99">
            <w:pPr>
              <w:snapToGrid w:val="0"/>
              <w:jc w:val="center"/>
            </w:pPr>
            <w:r w:rsidRPr="001554A2">
              <w:t>Оснащение аудитории</w:t>
            </w:r>
          </w:p>
        </w:tc>
      </w:tr>
      <w:tr w:rsidR="008A0564" w:rsidRPr="001554A2" w:rsidTr="00CB2C99">
        <w:trPr>
          <w:tblHeader/>
        </w:trPr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0564" w:rsidRPr="001554A2" w:rsidRDefault="008A0564" w:rsidP="001A464A">
            <w:pPr>
              <w:snapToGrid w:val="0"/>
              <w:jc w:val="both"/>
            </w:pPr>
            <w:r w:rsidRPr="001A540D"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564" w:rsidRPr="001554A2" w:rsidRDefault="008A0564" w:rsidP="00CB2C99">
            <w:pPr>
              <w:snapToGrid w:val="0"/>
              <w:jc w:val="center"/>
            </w:pPr>
            <w:r w:rsidRPr="001A540D">
              <w:rPr>
                <w:color w:val="000000"/>
              </w:rPr>
              <w:t>Доска, мультимедийный проектор, экран</w:t>
            </w:r>
          </w:p>
        </w:tc>
      </w:tr>
      <w:tr w:rsidR="008A0564" w:rsidRPr="001554A2" w:rsidTr="00CB2C99">
        <w:tc>
          <w:tcPr>
            <w:tcW w:w="4085" w:type="dxa"/>
            <w:tcBorders>
              <w:left w:val="single" w:sz="4" w:space="0" w:color="000000"/>
              <w:bottom w:val="single" w:sz="4" w:space="0" w:color="000000"/>
            </w:tcBorders>
          </w:tcPr>
          <w:p w:rsidR="008A0564" w:rsidRPr="001554A2" w:rsidRDefault="008A0564" w:rsidP="001A464A">
            <w:pPr>
              <w:contextualSpacing/>
              <w:jc w:val="both"/>
            </w:pPr>
            <w:r w:rsidRPr="001554A2">
              <w:t>Помещения для самостоятельной работы обучающихся</w:t>
            </w:r>
          </w:p>
        </w:tc>
        <w:tc>
          <w:tcPr>
            <w:tcW w:w="5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564" w:rsidRPr="001554A2" w:rsidRDefault="008A0564" w:rsidP="00CB2C99">
            <w:pPr>
              <w:contextualSpacing/>
              <w:rPr>
                <w:color w:val="000000"/>
              </w:rPr>
            </w:pPr>
            <w:r w:rsidRPr="001554A2">
              <w:rPr>
                <w:color w:val="000000"/>
              </w:rPr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8A0564" w:rsidRPr="001554A2" w:rsidTr="00CB2C99"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0564" w:rsidRPr="001554A2" w:rsidRDefault="008A0564" w:rsidP="001A464A">
            <w:pPr>
              <w:contextualSpacing/>
              <w:jc w:val="both"/>
            </w:pPr>
            <w:r w:rsidRPr="001554A2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564" w:rsidRPr="001554A2" w:rsidRDefault="008A0564" w:rsidP="00CB2C99">
            <w:pPr>
              <w:contextualSpacing/>
            </w:pPr>
            <w:r w:rsidRPr="001554A2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8A0564" w:rsidRDefault="008A0564" w:rsidP="007F067B">
      <w:pPr>
        <w:spacing w:before="120" w:line="100" w:lineRule="atLeast"/>
        <w:jc w:val="both"/>
        <w:sectPr w:rsidR="008A0564" w:rsidSect="00026395">
          <w:pgSz w:w="11907" w:h="16840" w:code="9"/>
          <w:pgMar w:top="1134" w:right="851" w:bottom="1134" w:left="1701" w:header="720" w:footer="720" w:gutter="0"/>
          <w:cols w:space="720"/>
          <w:noEndnote/>
          <w:titlePg/>
        </w:sectPr>
      </w:pPr>
    </w:p>
    <w:p w:rsidR="008A0564" w:rsidRDefault="008A0564" w:rsidP="001A464A">
      <w:pPr>
        <w:jc w:val="right"/>
      </w:pPr>
      <w:r>
        <w:t xml:space="preserve">ПРИЛОЖЕНИЕ </w:t>
      </w:r>
    </w:p>
    <w:p w:rsidR="008A0564" w:rsidRPr="00224B84" w:rsidRDefault="008A0564" w:rsidP="001A464A">
      <w:pPr>
        <w:pStyle w:val="Header"/>
        <w:spacing w:line="276" w:lineRule="auto"/>
        <w:jc w:val="center"/>
      </w:pPr>
      <w:r w:rsidRPr="00224B84">
        <w:rPr>
          <w:sz w:val="22"/>
          <w:szCs w:val="22"/>
        </w:rPr>
        <w:t xml:space="preserve">МИНИСТЕРСТВО НАУКИ И </w:t>
      </w:r>
      <w:r>
        <w:rPr>
          <w:sz w:val="22"/>
          <w:szCs w:val="22"/>
          <w:lang/>
        </w:rPr>
        <w:t xml:space="preserve">ВЫСШЕГО </w:t>
      </w:r>
      <w:r w:rsidRPr="00224B84">
        <w:rPr>
          <w:sz w:val="22"/>
          <w:szCs w:val="22"/>
        </w:rPr>
        <w:t xml:space="preserve">ОБРАЗОВАНИЯ РОССИЙСКОЙ ФЕДЕРАЦИИ </w:t>
      </w:r>
    </w:p>
    <w:p w:rsidR="008A0564" w:rsidRPr="00C05D60" w:rsidRDefault="008A0564" w:rsidP="001A464A">
      <w:pPr>
        <w:pStyle w:val="Header"/>
        <w:spacing w:line="276" w:lineRule="auto"/>
        <w:jc w:val="center"/>
      </w:pPr>
      <w:r w:rsidRPr="00C05D60">
        <w:t xml:space="preserve">Федеральное государственное бюджетное образовательное учреждение </w:t>
      </w:r>
    </w:p>
    <w:p w:rsidR="008A0564" w:rsidRPr="00224B84" w:rsidRDefault="008A0564" w:rsidP="001A464A">
      <w:pPr>
        <w:pStyle w:val="Header"/>
        <w:spacing w:line="276" w:lineRule="auto"/>
        <w:jc w:val="center"/>
      </w:pPr>
      <w:r w:rsidRPr="00224B84">
        <w:t xml:space="preserve">высшего образования </w:t>
      </w:r>
    </w:p>
    <w:p w:rsidR="008A0564" w:rsidRDefault="008A0564" w:rsidP="001A464A">
      <w:pPr>
        <w:autoSpaceDE w:val="0"/>
        <w:autoSpaceDN w:val="0"/>
        <w:adjustRightInd w:val="0"/>
        <w:jc w:val="center"/>
      </w:pPr>
      <w:r w:rsidRPr="00C05D60">
        <w:t>«Магнитогорский государственный технический университет им. Г.И. Носова»</w:t>
      </w:r>
    </w:p>
    <w:p w:rsidR="008A0564" w:rsidRDefault="008A0564" w:rsidP="001A464A">
      <w:pPr>
        <w:autoSpaceDE w:val="0"/>
        <w:autoSpaceDN w:val="0"/>
        <w:adjustRightInd w:val="0"/>
        <w:jc w:val="center"/>
      </w:pPr>
      <w:r>
        <w:t>(ФГБОУ ВО «МГТУ</w:t>
      </w:r>
      <w:r w:rsidRPr="00485DC4">
        <w:t xml:space="preserve"> </w:t>
      </w:r>
      <w:r>
        <w:t>им. Г.И. Носова»)</w:t>
      </w:r>
    </w:p>
    <w:p w:rsidR="008A0564" w:rsidRDefault="008A0564" w:rsidP="001A464A">
      <w:pPr>
        <w:autoSpaceDE w:val="0"/>
        <w:autoSpaceDN w:val="0"/>
        <w:adjustRightInd w:val="0"/>
        <w:jc w:val="center"/>
      </w:pPr>
    </w:p>
    <w:p w:rsidR="008A0564" w:rsidRDefault="008A0564" w:rsidP="001A464A">
      <w:pPr>
        <w:autoSpaceDE w:val="0"/>
        <w:autoSpaceDN w:val="0"/>
        <w:adjustRightInd w:val="0"/>
        <w:jc w:val="center"/>
      </w:pPr>
    </w:p>
    <w:p w:rsidR="008A0564" w:rsidRDefault="008A0564" w:rsidP="001A464A">
      <w:pPr>
        <w:autoSpaceDE w:val="0"/>
        <w:autoSpaceDN w:val="0"/>
        <w:adjustRightInd w:val="0"/>
        <w:jc w:val="center"/>
      </w:pPr>
    </w:p>
    <w:p w:rsidR="008A0564" w:rsidRDefault="008A0564" w:rsidP="001A464A">
      <w:pPr>
        <w:autoSpaceDE w:val="0"/>
        <w:autoSpaceDN w:val="0"/>
        <w:adjustRightInd w:val="0"/>
        <w:jc w:val="center"/>
      </w:pPr>
    </w:p>
    <w:p w:rsidR="008A0564" w:rsidRPr="00105DEE" w:rsidRDefault="008A0564" w:rsidP="001A464A">
      <w:pPr>
        <w:autoSpaceDE w:val="0"/>
        <w:autoSpaceDN w:val="0"/>
        <w:adjustRightInd w:val="0"/>
        <w:jc w:val="center"/>
      </w:pPr>
      <w:r w:rsidRPr="00105DEE">
        <w:t>Кафедра ___</w:t>
      </w:r>
      <w:r w:rsidRPr="00105DEE">
        <w:rPr>
          <w:u w:val="single"/>
        </w:rPr>
        <w:t xml:space="preserve">дошкольного </w:t>
      </w:r>
      <w:r>
        <w:rPr>
          <w:u w:val="single"/>
        </w:rPr>
        <w:t xml:space="preserve">и специального </w:t>
      </w:r>
      <w:r w:rsidRPr="00105DEE">
        <w:rPr>
          <w:u w:val="single"/>
        </w:rPr>
        <w:t>образования</w:t>
      </w:r>
      <w:r w:rsidRPr="00105DEE">
        <w:t>___</w:t>
      </w:r>
    </w:p>
    <w:p w:rsidR="008A0564" w:rsidRDefault="008A0564" w:rsidP="001A464A">
      <w:pPr>
        <w:autoSpaceDE w:val="0"/>
        <w:autoSpaceDN w:val="0"/>
        <w:adjustRightInd w:val="0"/>
        <w:ind w:left="4253"/>
      </w:pPr>
    </w:p>
    <w:p w:rsidR="008A0564" w:rsidRDefault="008A0564" w:rsidP="001A464A">
      <w:pPr>
        <w:autoSpaceDE w:val="0"/>
        <w:autoSpaceDN w:val="0"/>
        <w:adjustRightInd w:val="0"/>
        <w:jc w:val="center"/>
        <w:rPr>
          <w:b/>
          <w:bCs/>
        </w:rPr>
      </w:pPr>
    </w:p>
    <w:p w:rsidR="008A0564" w:rsidRDefault="008A0564" w:rsidP="001A464A">
      <w:pPr>
        <w:autoSpaceDE w:val="0"/>
        <w:autoSpaceDN w:val="0"/>
        <w:adjustRightInd w:val="0"/>
        <w:jc w:val="center"/>
        <w:rPr>
          <w:b/>
          <w:bCs/>
        </w:rPr>
      </w:pPr>
    </w:p>
    <w:p w:rsidR="008A0564" w:rsidRDefault="008A0564" w:rsidP="001A464A">
      <w:pPr>
        <w:autoSpaceDE w:val="0"/>
        <w:autoSpaceDN w:val="0"/>
        <w:adjustRightInd w:val="0"/>
        <w:rPr>
          <w:b/>
          <w:bCs/>
        </w:rPr>
      </w:pPr>
    </w:p>
    <w:p w:rsidR="008A0564" w:rsidRDefault="008A0564" w:rsidP="001A464A">
      <w:pPr>
        <w:autoSpaceDE w:val="0"/>
        <w:autoSpaceDN w:val="0"/>
        <w:adjustRightInd w:val="0"/>
        <w:jc w:val="center"/>
        <w:rPr>
          <w:b/>
          <w:bCs/>
        </w:rPr>
      </w:pPr>
    </w:p>
    <w:p w:rsidR="008A0564" w:rsidRDefault="008A0564" w:rsidP="001A464A">
      <w:pPr>
        <w:autoSpaceDE w:val="0"/>
        <w:autoSpaceDN w:val="0"/>
        <w:adjustRightInd w:val="0"/>
        <w:jc w:val="center"/>
        <w:rPr>
          <w:b/>
          <w:bCs/>
        </w:rPr>
      </w:pPr>
    </w:p>
    <w:p w:rsidR="008A0564" w:rsidRDefault="008A0564" w:rsidP="001A464A">
      <w:pPr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  <w:r w:rsidRPr="00105DEE">
        <w:rPr>
          <w:b/>
          <w:bCs/>
          <w:caps/>
          <w:sz w:val="28"/>
          <w:szCs w:val="28"/>
        </w:rPr>
        <w:t xml:space="preserve">ОТЧЕТ </w:t>
      </w:r>
    </w:p>
    <w:p w:rsidR="008A0564" w:rsidRDefault="008A0564" w:rsidP="001A464A">
      <w:pPr>
        <w:autoSpaceDE w:val="0"/>
        <w:autoSpaceDN w:val="0"/>
        <w:adjustRightInd w:val="0"/>
        <w:jc w:val="center"/>
      </w:pPr>
      <w:r w:rsidRPr="000F3169">
        <w:rPr>
          <w:bCs/>
        </w:rPr>
        <w:t xml:space="preserve">ПО </w:t>
      </w:r>
      <w:r>
        <w:t>УЧЕБНОЙ – ПРАКТИКЕ</w:t>
      </w:r>
      <w:r w:rsidRPr="00852DF3">
        <w:t xml:space="preserve"> </w:t>
      </w:r>
    </w:p>
    <w:p w:rsidR="008A0564" w:rsidRPr="000F3169" w:rsidRDefault="008A0564" w:rsidP="001A464A">
      <w:pPr>
        <w:autoSpaceDE w:val="0"/>
        <w:autoSpaceDN w:val="0"/>
        <w:adjustRightInd w:val="0"/>
        <w:jc w:val="center"/>
        <w:rPr>
          <w:bCs/>
          <w:caps/>
        </w:rPr>
      </w:pPr>
      <w:r w:rsidRPr="00852DF3">
        <w:t>ПО ПОЛУЧЕНИЮ ПЕРВИЧНЫХ ПРОФЕССИОНАЛЬНЫХ УМЕНИЙ И НАВЫКОВ</w:t>
      </w:r>
    </w:p>
    <w:p w:rsidR="008A0564" w:rsidRDefault="008A0564" w:rsidP="001A464A">
      <w:pPr>
        <w:autoSpaceDE w:val="0"/>
        <w:autoSpaceDN w:val="0"/>
        <w:adjustRightInd w:val="0"/>
        <w:jc w:val="center"/>
        <w:rPr>
          <w:bCs/>
        </w:rPr>
      </w:pPr>
    </w:p>
    <w:p w:rsidR="008A0564" w:rsidRDefault="008A0564" w:rsidP="001A464A">
      <w:pPr>
        <w:autoSpaceDE w:val="0"/>
        <w:autoSpaceDN w:val="0"/>
        <w:adjustRightInd w:val="0"/>
        <w:jc w:val="center"/>
      </w:pPr>
    </w:p>
    <w:p w:rsidR="008A0564" w:rsidRDefault="008A0564" w:rsidP="001A464A">
      <w:pPr>
        <w:autoSpaceDE w:val="0"/>
        <w:autoSpaceDN w:val="0"/>
        <w:adjustRightInd w:val="0"/>
      </w:pPr>
    </w:p>
    <w:p w:rsidR="008A0564" w:rsidRDefault="008A0564" w:rsidP="001A464A">
      <w:pPr>
        <w:autoSpaceDE w:val="0"/>
        <w:autoSpaceDN w:val="0"/>
        <w:adjustRightInd w:val="0"/>
      </w:pPr>
    </w:p>
    <w:p w:rsidR="008A0564" w:rsidRDefault="008A0564" w:rsidP="001A464A">
      <w:pPr>
        <w:autoSpaceDE w:val="0"/>
        <w:autoSpaceDN w:val="0"/>
        <w:adjustRightInd w:val="0"/>
      </w:pPr>
    </w:p>
    <w:p w:rsidR="008A0564" w:rsidRDefault="008A0564" w:rsidP="001A464A">
      <w:pPr>
        <w:autoSpaceDE w:val="0"/>
        <w:autoSpaceDN w:val="0"/>
        <w:adjustRightInd w:val="0"/>
      </w:pPr>
    </w:p>
    <w:p w:rsidR="008A0564" w:rsidRDefault="008A0564" w:rsidP="001A464A">
      <w:pPr>
        <w:autoSpaceDE w:val="0"/>
        <w:autoSpaceDN w:val="0"/>
        <w:adjustRightInd w:val="0"/>
      </w:pPr>
      <w:r>
        <w:t xml:space="preserve">Исполнитель: </w:t>
      </w:r>
      <w:r>
        <w:rPr>
          <w:u w:val="single"/>
        </w:rPr>
        <w:t xml:space="preserve">                                    </w:t>
      </w:r>
      <w:r>
        <w:t xml:space="preserve"> студент ____ курса, группа </w:t>
      </w:r>
      <w:r>
        <w:rPr>
          <w:u w:val="single"/>
        </w:rPr>
        <w:t>____________</w:t>
      </w:r>
    </w:p>
    <w:p w:rsidR="008A0564" w:rsidRPr="000F3169" w:rsidRDefault="008A0564" w:rsidP="001A464A">
      <w:pPr>
        <w:autoSpaceDE w:val="0"/>
        <w:autoSpaceDN w:val="0"/>
        <w:adjustRightInd w:val="0"/>
        <w:ind w:left="2268"/>
        <w:rPr>
          <w:sz w:val="20"/>
          <w:szCs w:val="20"/>
        </w:rPr>
      </w:pPr>
      <w:r w:rsidRPr="000F3169">
        <w:rPr>
          <w:sz w:val="20"/>
          <w:szCs w:val="20"/>
        </w:rPr>
        <w:t>(Ф.И.О.)</w:t>
      </w:r>
    </w:p>
    <w:p w:rsidR="008A0564" w:rsidRDefault="008A0564" w:rsidP="001A464A">
      <w:pPr>
        <w:autoSpaceDE w:val="0"/>
        <w:autoSpaceDN w:val="0"/>
        <w:adjustRightInd w:val="0"/>
      </w:pPr>
    </w:p>
    <w:p w:rsidR="008A0564" w:rsidRDefault="008A0564" w:rsidP="001A464A">
      <w:pPr>
        <w:autoSpaceDE w:val="0"/>
        <w:autoSpaceDN w:val="0"/>
        <w:adjustRightInd w:val="0"/>
      </w:pPr>
    </w:p>
    <w:p w:rsidR="008A0564" w:rsidRPr="00105DEE" w:rsidRDefault="008A0564" w:rsidP="001A464A">
      <w:pPr>
        <w:autoSpaceDE w:val="0"/>
        <w:autoSpaceDN w:val="0"/>
        <w:adjustRightInd w:val="0"/>
      </w:pPr>
      <w:r w:rsidRPr="00105DEE">
        <w:t>Руководитель практики: __</w:t>
      </w:r>
      <w:r>
        <w:rPr>
          <w:u w:val="single"/>
        </w:rPr>
        <w:t>_______________________________________</w:t>
      </w:r>
    </w:p>
    <w:p w:rsidR="008A0564" w:rsidRPr="00917436" w:rsidRDefault="008A0564" w:rsidP="001A464A">
      <w:pPr>
        <w:autoSpaceDE w:val="0"/>
        <w:autoSpaceDN w:val="0"/>
        <w:adjustRightInd w:val="0"/>
        <w:ind w:left="2127"/>
        <w:rPr>
          <w:sz w:val="20"/>
          <w:szCs w:val="20"/>
        </w:rPr>
      </w:pPr>
      <w:r w:rsidRPr="00105DEE">
        <w:rPr>
          <w:sz w:val="22"/>
          <w:szCs w:val="22"/>
        </w:rPr>
        <w:t xml:space="preserve">                   </w:t>
      </w:r>
      <w:r w:rsidRPr="00917436">
        <w:rPr>
          <w:sz w:val="20"/>
          <w:szCs w:val="20"/>
        </w:rPr>
        <w:t>(Ф.И.О. должность, уч. степень, уч. звание)</w:t>
      </w:r>
    </w:p>
    <w:p w:rsidR="008A0564" w:rsidRPr="00105DEE" w:rsidRDefault="008A0564" w:rsidP="001A464A">
      <w:pPr>
        <w:autoSpaceDE w:val="0"/>
        <w:autoSpaceDN w:val="0"/>
        <w:adjustRightInd w:val="0"/>
        <w:rPr>
          <w:sz w:val="22"/>
          <w:szCs w:val="22"/>
        </w:rPr>
      </w:pPr>
    </w:p>
    <w:p w:rsidR="008A0564" w:rsidRDefault="008A0564" w:rsidP="001A464A">
      <w:pPr>
        <w:autoSpaceDE w:val="0"/>
        <w:autoSpaceDN w:val="0"/>
        <w:adjustRightInd w:val="0"/>
      </w:pPr>
    </w:p>
    <w:p w:rsidR="008A0564" w:rsidRDefault="008A0564" w:rsidP="001A464A">
      <w:pPr>
        <w:autoSpaceDE w:val="0"/>
        <w:autoSpaceDN w:val="0"/>
        <w:adjustRightInd w:val="0"/>
      </w:pPr>
    </w:p>
    <w:p w:rsidR="008A0564" w:rsidRDefault="008A0564" w:rsidP="001A464A">
      <w:pPr>
        <w:autoSpaceDE w:val="0"/>
        <w:autoSpaceDN w:val="0"/>
        <w:adjustRightInd w:val="0"/>
      </w:pPr>
    </w:p>
    <w:p w:rsidR="008A0564" w:rsidRDefault="008A0564" w:rsidP="001A464A">
      <w:pPr>
        <w:autoSpaceDE w:val="0"/>
        <w:autoSpaceDN w:val="0"/>
        <w:adjustRightInd w:val="0"/>
        <w:ind w:left="5954"/>
      </w:pPr>
    </w:p>
    <w:p w:rsidR="008A0564" w:rsidRDefault="008A0564" w:rsidP="001A464A">
      <w:pPr>
        <w:autoSpaceDE w:val="0"/>
        <w:autoSpaceDN w:val="0"/>
        <w:adjustRightInd w:val="0"/>
        <w:rPr>
          <w:sz w:val="22"/>
          <w:szCs w:val="22"/>
        </w:rPr>
      </w:pPr>
      <w:r w:rsidRPr="00945521">
        <w:rPr>
          <w:sz w:val="22"/>
          <w:szCs w:val="22"/>
        </w:rPr>
        <w:t>Период прохождени</w:t>
      </w:r>
      <w:r>
        <w:rPr>
          <w:sz w:val="22"/>
          <w:szCs w:val="22"/>
        </w:rPr>
        <w:t xml:space="preserve">я производственной практики </w:t>
      </w:r>
      <w:r>
        <w:rPr>
          <w:sz w:val="22"/>
          <w:szCs w:val="22"/>
          <w:u w:val="single"/>
        </w:rPr>
        <w:t xml:space="preserve">с «     </w:t>
      </w:r>
      <w:r w:rsidRPr="000F3169">
        <w:rPr>
          <w:sz w:val="22"/>
          <w:szCs w:val="22"/>
          <w:u w:val="single"/>
        </w:rPr>
        <w:t>»</w:t>
      </w:r>
      <w:r>
        <w:rPr>
          <w:sz w:val="22"/>
          <w:szCs w:val="22"/>
          <w:u w:val="single"/>
        </w:rPr>
        <w:t xml:space="preserve">                   20   г. по «     </w:t>
      </w:r>
      <w:r w:rsidRPr="000F3169">
        <w:rPr>
          <w:sz w:val="22"/>
          <w:szCs w:val="22"/>
          <w:u w:val="single"/>
        </w:rPr>
        <w:t>»</w:t>
      </w:r>
      <w:r>
        <w:rPr>
          <w:sz w:val="22"/>
          <w:szCs w:val="22"/>
          <w:u w:val="single"/>
        </w:rPr>
        <w:t xml:space="preserve">                 20   </w:t>
      </w:r>
      <w:r w:rsidRPr="000F3169">
        <w:rPr>
          <w:sz w:val="22"/>
          <w:szCs w:val="22"/>
          <w:u w:val="single"/>
        </w:rPr>
        <w:t>г.</w:t>
      </w:r>
    </w:p>
    <w:p w:rsidR="008A0564" w:rsidRDefault="008A0564" w:rsidP="001A464A">
      <w:pPr>
        <w:autoSpaceDE w:val="0"/>
        <w:autoSpaceDN w:val="0"/>
        <w:adjustRightInd w:val="0"/>
        <w:rPr>
          <w:sz w:val="22"/>
          <w:szCs w:val="22"/>
        </w:rPr>
      </w:pPr>
    </w:p>
    <w:p w:rsidR="008A0564" w:rsidRDefault="008A0564" w:rsidP="001A464A">
      <w:pPr>
        <w:autoSpaceDE w:val="0"/>
        <w:autoSpaceDN w:val="0"/>
        <w:adjustRightInd w:val="0"/>
        <w:rPr>
          <w:sz w:val="22"/>
          <w:szCs w:val="22"/>
        </w:rPr>
      </w:pPr>
    </w:p>
    <w:p w:rsidR="008A0564" w:rsidRDefault="008A0564" w:rsidP="001A464A">
      <w:pPr>
        <w:autoSpaceDE w:val="0"/>
        <w:autoSpaceDN w:val="0"/>
        <w:adjustRightInd w:val="0"/>
        <w:rPr>
          <w:sz w:val="22"/>
          <w:szCs w:val="22"/>
        </w:rPr>
      </w:pPr>
    </w:p>
    <w:p w:rsidR="008A0564" w:rsidRDefault="008A0564" w:rsidP="001A464A">
      <w:pPr>
        <w:autoSpaceDE w:val="0"/>
        <w:autoSpaceDN w:val="0"/>
        <w:adjustRightInd w:val="0"/>
      </w:pPr>
    </w:p>
    <w:p w:rsidR="008A0564" w:rsidRDefault="008A0564" w:rsidP="001A464A">
      <w:pPr>
        <w:autoSpaceDE w:val="0"/>
        <w:autoSpaceDN w:val="0"/>
        <w:adjustRightInd w:val="0"/>
      </w:pPr>
      <w:r>
        <w:t>Работа защищена «___»</w:t>
      </w:r>
      <w:r>
        <w:rPr>
          <w:u w:val="single"/>
        </w:rPr>
        <w:t xml:space="preserve">                   </w:t>
      </w:r>
      <w:r>
        <w:t xml:space="preserve"> 20___ г. с оценкой _________    _________</w:t>
      </w:r>
    </w:p>
    <w:p w:rsidR="008A0564" w:rsidRPr="004F180F" w:rsidRDefault="008A0564" w:rsidP="001A464A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</w:t>
      </w:r>
      <w:r w:rsidRPr="004F180F">
        <w:rPr>
          <w:sz w:val="20"/>
          <w:szCs w:val="20"/>
        </w:rPr>
        <w:t xml:space="preserve">(оценка) </w:t>
      </w:r>
      <w:r>
        <w:rPr>
          <w:sz w:val="20"/>
          <w:szCs w:val="20"/>
        </w:rPr>
        <w:t xml:space="preserve">            </w:t>
      </w:r>
      <w:r w:rsidRPr="004F180F">
        <w:rPr>
          <w:sz w:val="20"/>
          <w:szCs w:val="20"/>
        </w:rPr>
        <w:t>(подпись)</w:t>
      </w:r>
    </w:p>
    <w:p w:rsidR="008A0564" w:rsidRDefault="008A0564" w:rsidP="001A464A">
      <w:pPr>
        <w:jc w:val="center"/>
      </w:pPr>
    </w:p>
    <w:p w:rsidR="008A0564" w:rsidRDefault="008A0564" w:rsidP="001A464A"/>
    <w:p w:rsidR="008A0564" w:rsidRDefault="008A0564" w:rsidP="001A464A"/>
    <w:p w:rsidR="008A0564" w:rsidRDefault="008A0564" w:rsidP="001A464A"/>
    <w:p w:rsidR="008A0564" w:rsidRDefault="008A0564" w:rsidP="001A464A"/>
    <w:p w:rsidR="008A0564" w:rsidRDefault="008A0564" w:rsidP="001A464A"/>
    <w:p w:rsidR="008A0564" w:rsidRDefault="008A0564" w:rsidP="001A464A"/>
    <w:p w:rsidR="008A0564" w:rsidRDefault="008A0564" w:rsidP="001A464A"/>
    <w:p w:rsidR="008A0564" w:rsidRDefault="008A0564" w:rsidP="001A464A">
      <w:pPr>
        <w:jc w:val="center"/>
      </w:pPr>
      <w:r>
        <w:t>Магнитогорск 20__</w:t>
      </w:r>
    </w:p>
    <w:p w:rsidR="008A0564" w:rsidRDefault="008A0564" w:rsidP="001A464A">
      <w:pPr>
        <w:pStyle w:val="Header"/>
        <w:spacing w:line="276" w:lineRule="auto"/>
        <w:jc w:val="center"/>
        <w:rPr>
          <w:sz w:val="22"/>
          <w:szCs w:val="22"/>
        </w:rPr>
        <w:sectPr w:rsidR="008A0564" w:rsidSect="00026395">
          <w:pgSz w:w="11907" w:h="16840" w:code="9"/>
          <w:pgMar w:top="1134" w:right="851" w:bottom="1134" w:left="1701" w:header="720" w:footer="720" w:gutter="0"/>
          <w:cols w:space="720"/>
          <w:noEndnote/>
          <w:titlePg/>
        </w:sectPr>
      </w:pPr>
    </w:p>
    <w:p w:rsidR="008A0564" w:rsidRPr="00224B84" w:rsidRDefault="008A0564" w:rsidP="001A464A">
      <w:pPr>
        <w:pStyle w:val="Header"/>
        <w:spacing w:line="276" w:lineRule="auto"/>
        <w:jc w:val="center"/>
      </w:pPr>
      <w:r w:rsidRPr="00224B84">
        <w:rPr>
          <w:sz w:val="22"/>
          <w:szCs w:val="22"/>
        </w:rPr>
        <w:t xml:space="preserve">МИНИСТЕРСТВО НАУКИ И </w:t>
      </w:r>
      <w:r>
        <w:rPr>
          <w:sz w:val="22"/>
          <w:szCs w:val="22"/>
          <w:lang/>
        </w:rPr>
        <w:t xml:space="preserve">ВЫСШЕГО </w:t>
      </w:r>
      <w:r w:rsidRPr="00224B84">
        <w:rPr>
          <w:sz w:val="22"/>
          <w:szCs w:val="22"/>
        </w:rPr>
        <w:t xml:space="preserve">ОБРАЗОВАНИЯ РОССИЙСКОЙ ФЕДЕРАЦИИ </w:t>
      </w:r>
    </w:p>
    <w:p w:rsidR="008A0564" w:rsidRPr="00C05D60" w:rsidRDefault="008A0564" w:rsidP="001A464A">
      <w:pPr>
        <w:pStyle w:val="Header"/>
        <w:spacing w:line="276" w:lineRule="auto"/>
        <w:jc w:val="center"/>
      </w:pPr>
      <w:r w:rsidRPr="00C05D60">
        <w:t xml:space="preserve">Федеральное государственное бюджетное образовательное учреждение </w:t>
      </w:r>
    </w:p>
    <w:p w:rsidR="008A0564" w:rsidRPr="00224B84" w:rsidRDefault="008A0564" w:rsidP="001A464A">
      <w:pPr>
        <w:pStyle w:val="Header"/>
        <w:spacing w:line="276" w:lineRule="auto"/>
        <w:jc w:val="center"/>
      </w:pPr>
      <w:r w:rsidRPr="00224B84">
        <w:t xml:space="preserve">высшего образования </w:t>
      </w:r>
    </w:p>
    <w:p w:rsidR="008A0564" w:rsidRDefault="008A0564" w:rsidP="001A464A">
      <w:pPr>
        <w:jc w:val="center"/>
        <w:rPr>
          <w:b/>
        </w:rPr>
      </w:pPr>
      <w:r w:rsidRPr="00C05D60">
        <w:t>«Магнитогорский государственный технический университет им. Г.И. Носова»</w:t>
      </w:r>
    </w:p>
    <w:p w:rsidR="008A0564" w:rsidRDefault="008A0564" w:rsidP="001A464A">
      <w:pPr>
        <w:autoSpaceDE w:val="0"/>
        <w:autoSpaceDN w:val="0"/>
        <w:adjustRightInd w:val="0"/>
        <w:jc w:val="center"/>
      </w:pPr>
      <w:r>
        <w:t>(ФГБОУ ВО «МГТУ</w:t>
      </w:r>
      <w:r w:rsidRPr="00485DC4">
        <w:t xml:space="preserve"> </w:t>
      </w:r>
      <w:r>
        <w:t>им. Г.И. Носова»)</w:t>
      </w:r>
    </w:p>
    <w:p w:rsidR="008A0564" w:rsidRDefault="008A0564" w:rsidP="001A464A">
      <w:pPr>
        <w:autoSpaceDE w:val="0"/>
        <w:autoSpaceDN w:val="0"/>
        <w:adjustRightInd w:val="0"/>
      </w:pPr>
    </w:p>
    <w:p w:rsidR="008A0564" w:rsidRDefault="008A0564" w:rsidP="001A464A">
      <w:pPr>
        <w:autoSpaceDE w:val="0"/>
        <w:autoSpaceDN w:val="0"/>
        <w:adjustRightInd w:val="0"/>
        <w:jc w:val="center"/>
      </w:pPr>
    </w:p>
    <w:p w:rsidR="008A0564" w:rsidRPr="00105DEE" w:rsidRDefault="008A0564" w:rsidP="001A464A">
      <w:pPr>
        <w:autoSpaceDE w:val="0"/>
        <w:autoSpaceDN w:val="0"/>
        <w:adjustRightInd w:val="0"/>
        <w:jc w:val="center"/>
      </w:pPr>
      <w:r w:rsidRPr="00105DEE">
        <w:t xml:space="preserve">Кафедра </w:t>
      </w:r>
      <w:r>
        <w:rPr>
          <w:u w:val="single"/>
        </w:rPr>
        <w:t>_______________________________________</w:t>
      </w:r>
    </w:p>
    <w:p w:rsidR="008A0564" w:rsidRDefault="008A0564" w:rsidP="001A464A">
      <w:pPr>
        <w:autoSpaceDE w:val="0"/>
        <w:autoSpaceDN w:val="0"/>
        <w:adjustRightInd w:val="0"/>
        <w:rPr>
          <w:b/>
          <w:bCs/>
        </w:rPr>
      </w:pPr>
    </w:p>
    <w:p w:rsidR="008A0564" w:rsidRDefault="008A0564" w:rsidP="001A464A">
      <w:pPr>
        <w:autoSpaceDE w:val="0"/>
        <w:autoSpaceDN w:val="0"/>
        <w:adjustRightInd w:val="0"/>
        <w:jc w:val="center"/>
        <w:rPr>
          <w:b/>
          <w:bCs/>
        </w:rPr>
      </w:pPr>
    </w:p>
    <w:p w:rsidR="008A0564" w:rsidRDefault="008A0564" w:rsidP="001A464A">
      <w:pPr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ЗАДАНИЕ</w:t>
      </w:r>
    </w:p>
    <w:p w:rsidR="008A0564" w:rsidRDefault="008A0564" w:rsidP="001A464A">
      <w:pPr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</w:p>
    <w:p w:rsidR="008A0564" w:rsidRDefault="008A0564" w:rsidP="001A464A">
      <w:pPr>
        <w:autoSpaceDE w:val="0"/>
        <w:autoSpaceDN w:val="0"/>
        <w:adjustRightInd w:val="0"/>
        <w:jc w:val="center"/>
      </w:pPr>
      <w:r w:rsidRPr="000F3169">
        <w:rPr>
          <w:bCs/>
        </w:rPr>
        <w:t xml:space="preserve">ПО </w:t>
      </w:r>
      <w:r>
        <w:t>УЧЕБНОЙ – ПРАКТИКЕ</w:t>
      </w:r>
      <w:r w:rsidRPr="00852DF3">
        <w:t xml:space="preserve"> </w:t>
      </w:r>
    </w:p>
    <w:p w:rsidR="008A0564" w:rsidRDefault="008A0564" w:rsidP="001A464A">
      <w:pPr>
        <w:jc w:val="center"/>
      </w:pPr>
      <w:r w:rsidRPr="00852DF3">
        <w:t>ПО ПОЛУЧЕНИЮ ПЕРВИЧНЫХ ПРОФЕССИОНАЛЬНЫХ УМЕНИЙ И НАВЫКОВ</w:t>
      </w:r>
    </w:p>
    <w:p w:rsidR="008A0564" w:rsidRDefault="008A0564" w:rsidP="001A464A">
      <w:pPr>
        <w:jc w:val="center"/>
      </w:pPr>
    </w:p>
    <w:p w:rsidR="008A0564" w:rsidRDefault="008A0564" w:rsidP="001A464A">
      <w:pPr>
        <w:jc w:val="center"/>
      </w:pPr>
    </w:p>
    <w:p w:rsidR="008A0564" w:rsidRPr="0089418F" w:rsidRDefault="008A0564" w:rsidP="001A464A">
      <w:pPr>
        <w:rPr>
          <w:u w:val="single"/>
        </w:rPr>
      </w:pPr>
      <w:r w:rsidRPr="0089418F">
        <w:t>Обучающемуся _</w:t>
      </w:r>
      <w:r w:rsidRPr="0089418F">
        <w:rPr>
          <w:u w:val="single"/>
        </w:rPr>
        <w:t xml:space="preserve">                                  _</w:t>
      </w:r>
      <w:r w:rsidRPr="0089418F">
        <w:t>группы _</w:t>
      </w:r>
      <w:r w:rsidRPr="0089418F">
        <w:rPr>
          <w:u w:val="single"/>
        </w:rPr>
        <w:t xml:space="preserve">                          _</w:t>
      </w:r>
    </w:p>
    <w:p w:rsidR="008A0564" w:rsidRPr="0089418F" w:rsidRDefault="008A0564" w:rsidP="001A464A">
      <w:pPr>
        <w:rPr>
          <w:u w:val="single"/>
        </w:rPr>
      </w:pPr>
    </w:p>
    <w:p w:rsidR="008A0564" w:rsidRPr="0089418F" w:rsidRDefault="008A0564" w:rsidP="001A464A">
      <w:pPr>
        <w:autoSpaceDE w:val="0"/>
        <w:autoSpaceDN w:val="0"/>
        <w:adjustRightInd w:val="0"/>
        <w:rPr>
          <w:sz w:val="22"/>
          <w:szCs w:val="22"/>
          <w:u w:val="single"/>
        </w:rPr>
      </w:pPr>
      <w:r w:rsidRPr="0089418F">
        <w:rPr>
          <w:sz w:val="22"/>
          <w:szCs w:val="22"/>
        </w:rPr>
        <w:t xml:space="preserve">1. Период практики :  </w:t>
      </w:r>
      <w:r w:rsidRPr="0089418F">
        <w:rPr>
          <w:sz w:val="22"/>
          <w:szCs w:val="22"/>
          <w:u w:val="single"/>
        </w:rPr>
        <w:t>с «     »                           20     г.  по  «      »_                        _20     г.</w:t>
      </w:r>
    </w:p>
    <w:p w:rsidR="008A0564" w:rsidRPr="0089418F" w:rsidRDefault="008A0564" w:rsidP="001A464A">
      <w:pPr>
        <w:autoSpaceDE w:val="0"/>
        <w:autoSpaceDN w:val="0"/>
        <w:adjustRightInd w:val="0"/>
        <w:rPr>
          <w:sz w:val="22"/>
          <w:szCs w:val="22"/>
        </w:rPr>
      </w:pPr>
    </w:p>
    <w:p w:rsidR="008A0564" w:rsidRPr="002168DD" w:rsidRDefault="008A0564" w:rsidP="001A464A">
      <w:pPr>
        <w:autoSpaceDE w:val="0"/>
        <w:autoSpaceDN w:val="0"/>
        <w:adjustRightInd w:val="0"/>
        <w:rPr>
          <w:sz w:val="22"/>
          <w:szCs w:val="22"/>
        </w:rPr>
      </w:pPr>
      <w:r w:rsidRPr="0089418F">
        <w:rPr>
          <w:sz w:val="22"/>
          <w:szCs w:val="22"/>
        </w:rPr>
        <w:t>2. Место прохождения практики (</w:t>
      </w:r>
      <w:r w:rsidRPr="002168DD">
        <w:rPr>
          <w:sz w:val="22"/>
          <w:szCs w:val="22"/>
        </w:rPr>
        <w:t>вставить в соответствии с приказом (место работы или ФГБОУ ВО «МГТУ им. Г. И. Носова»)</w:t>
      </w:r>
    </w:p>
    <w:p w:rsidR="008A0564" w:rsidRPr="00917436" w:rsidRDefault="008A0564" w:rsidP="001A464A">
      <w:pPr>
        <w:autoSpaceDE w:val="0"/>
        <w:autoSpaceDN w:val="0"/>
        <w:adjustRightInd w:val="0"/>
        <w:rPr>
          <w:sz w:val="22"/>
          <w:szCs w:val="22"/>
        </w:rPr>
      </w:pPr>
    </w:p>
    <w:p w:rsidR="008A0564" w:rsidRDefault="008A0564" w:rsidP="001A464A">
      <w:pPr>
        <w:autoSpaceDE w:val="0"/>
        <w:autoSpaceDN w:val="0"/>
        <w:adjustRightInd w:val="0"/>
        <w:rPr>
          <w:sz w:val="22"/>
          <w:szCs w:val="22"/>
        </w:rPr>
      </w:pPr>
      <w:r w:rsidRPr="00F675E0">
        <w:rPr>
          <w:sz w:val="22"/>
          <w:szCs w:val="22"/>
        </w:rPr>
        <w:t>3. Задание на практику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4"/>
        <w:gridCol w:w="3118"/>
        <w:gridCol w:w="5841"/>
      </w:tblGrid>
      <w:tr w:rsidR="008A0564" w:rsidRPr="00EE32A1" w:rsidTr="00E016A9">
        <w:trPr>
          <w:trHeight w:val="646"/>
        </w:trPr>
        <w:tc>
          <w:tcPr>
            <w:tcW w:w="426" w:type="dxa"/>
            <w:vAlign w:val="center"/>
          </w:tcPr>
          <w:p w:rsidR="008A0564" w:rsidRPr="00EE32A1" w:rsidRDefault="008A0564" w:rsidP="00E016A9">
            <w:pPr>
              <w:jc w:val="center"/>
            </w:pPr>
            <w:r w:rsidRPr="00EE32A1">
              <w:t>№</w:t>
            </w:r>
          </w:p>
          <w:p w:rsidR="008A0564" w:rsidRPr="00EE32A1" w:rsidRDefault="008A0564" w:rsidP="00E016A9">
            <w:pPr>
              <w:jc w:val="center"/>
            </w:pPr>
          </w:p>
        </w:tc>
        <w:tc>
          <w:tcPr>
            <w:tcW w:w="3118" w:type="dxa"/>
            <w:vAlign w:val="center"/>
          </w:tcPr>
          <w:p w:rsidR="008A0564" w:rsidRPr="00EE32A1" w:rsidRDefault="008A0564" w:rsidP="00E016A9">
            <w:pPr>
              <w:spacing w:line="100" w:lineRule="atLeast"/>
              <w:ind w:right="-80"/>
              <w:jc w:val="center"/>
            </w:pPr>
            <w:r w:rsidRPr="00EE32A1">
              <w:t>Разделы (этапы) и содержание практики</w:t>
            </w:r>
          </w:p>
        </w:tc>
        <w:tc>
          <w:tcPr>
            <w:tcW w:w="5841" w:type="dxa"/>
            <w:vAlign w:val="center"/>
          </w:tcPr>
          <w:p w:rsidR="008A0564" w:rsidRPr="00EE32A1" w:rsidRDefault="008A0564" w:rsidP="00E016A9">
            <w:pPr>
              <w:spacing w:line="100" w:lineRule="atLeast"/>
              <w:ind w:right="33"/>
              <w:jc w:val="center"/>
            </w:pPr>
            <w:r w:rsidRPr="00EE32A1">
              <w:t xml:space="preserve">Виды работ на практике, </w:t>
            </w:r>
            <w:r w:rsidRPr="00EE32A1">
              <w:br/>
              <w:t>включая самостоятельную работу студентов</w:t>
            </w:r>
          </w:p>
        </w:tc>
      </w:tr>
      <w:tr w:rsidR="008A0564" w:rsidRPr="00EE32A1" w:rsidTr="00E016A9">
        <w:trPr>
          <w:trHeight w:val="276"/>
        </w:trPr>
        <w:tc>
          <w:tcPr>
            <w:tcW w:w="426" w:type="dxa"/>
            <w:vAlign w:val="center"/>
          </w:tcPr>
          <w:p w:rsidR="008A0564" w:rsidRPr="00EE32A1" w:rsidRDefault="008A0564" w:rsidP="00E016A9">
            <w:pPr>
              <w:jc w:val="center"/>
            </w:pPr>
            <w:r w:rsidRPr="00EE32A1">
              <w:t>1</w:t>
            </w:r>
          </w:p>
        </w:tc>
        <w:tc>
          <w:tcPr>
            <w:tcW w:w="3118" w:type="dxa"/>
            <w:vAlign w:val="center"/>
          </w:tcPr>
          <w:p w:rsidR="008A0564" w:rsidRPr="00EE32A1" w:rsidRDefault="008A0564" w:rsidP="00E016A9">
            <w:pPr>
              <w:spacing w:line="100" w:lineRule="atLeast"/>
              <w:jc w:val="center"/>
            </w:pPr>
            <w:r w:rsidRPr="00EE32A1">
              <w:t>Установочная конференция</w:t>
            </w:r>
          </w:p>
          <w:p w:rsidR="008A0564" w:rsidRPr="00EE32A1" w:rsidRDefault="008A0564" w:rsidP="00E016A9">
            <w:pPr>
              <w:spacing w:line="100" w:lineRule="atLeast"/>
              <w:jc w:val="center"/>
            </w:pPr>
            <w:r w:rsidRPr="00EE32A1">
              <w:t xml:space="preserve">Подготовительный этап </w:t>
            </w:r>
          </w:p>
        </w:tc>
        <w:tc>
          <w:tcPr>
            <w:tcW w:w="5841" w:type="dxa"/>
          </w:tcPr>
          <w:p w:rsidR="008A0564" w:rsidRPr="00EE32A1" w:rsidRDefault="008A0564" w:rsidP="001A464A">
            <w:pPr>
              <w:spacing w:line="100" w:lineRule="atLeast"/>
              <w:jc w:val="both"/>
            </w:pPr>
            <w:r>
              <w:t>Знакомство</w:t>
            </w:r>
            <w:r w:rsidRPr="00EE32A1">
              <w:t xml:space="preserve"> с задачами и организацией практики, сроками выполнения учебных заданий. Работа с документаций ДОУ, изучение должностных инструкций специалистов ДОУ, продуктов профессиональной деятельности педагогов и специалистов.</w:t>
            </w:r>
            <w:r>
              <w:t xml:space="preserve"> С</w:t>
            </w:r>
            <w:r w:rsidRPr="005A1F23">
              <w:t>оставление таблицы по документационному обеспечению</w:t>
            </w:r>
          </w:p>
        </w:tc>
      </w:tr>
      <w:tr w:rsidR="008A0564" w:rsidRPr="00EE32A1" w:rsidTr="00E016A9">
        <w:trPr>
          <w:trHeight w:val="276"/>
        </w:trPr>
        <w:tc>
          <w:tcPr>
            <w:tcW w:w="426" w:type="dxa"/>
            <w:vAlign w:val="center"/>
          </w:tcPr>
          <w:p w:rsidR="008A0564" w:rsidRPr="00EE32A1" w:rsidRDefault="008A0564" w:rsidP="00E016A9">
            <w:pPr>
              <w:jc w:val="center"/>
            </w:pPr>
            <w:r w:rsidRPr="00EE32A1">
              <w:t>2</w:t>
            </w:r>
          </w:p>
        </w:tc>
        <w:tc>
          <w:tcPr>
            <w:tcW w:w="3118" w:type="dxa"/>
            <w:vAlign w:val="center"/>
          </w:tcPr>
          <w:p w:rsidR="008A0564" w:rsidRDefault="008A0564" w:rsidP="00E016A9">
            <w:pPr>
              <w:spacing w:line="100" w:lineRule="atLeast"/>
              <w:jc w:val="center"/>
            </w:pPr>
            <w:r w:rsidRPr="00EE32A1">
              <w:t>Организационный этап</w:t>
            </w:r>
          </w:p>
          <w:p w:rsidR="008A0564" w:rsidRPr="00EE32A1" w:rsidRDefault="008A0564" w:rsidP="00E016A9">
            <w:pPr>
              <w:spacing w:line="100" w:lineRule="atLeast"/>
              <w:jc w:val="center"/>
            </w:pPr>
            <w:r>
              <w:t>Вариант- 1</w:t>
            </w:r>
          </w:p>
        </w:tc>
        <w:tc>
          <w:tcPr>
            <w:tcW w:w="5841" w:type="dxa"/>
          </w:tcPr>
          <w:p w:rsidR="008A0564" w:rsidRPr="00EE32A1" w:rsidRDefault="008A0564" w:rsidP="001A464A">
            <w:pPr>
              <w:spacing w:line="100" w:lineRule="atLeast"/>
              <w:jc w:val="both"/>
            </w:pPr>
            <w:r w:rsidRPr="005A1F23">
              <w:t xml:space="preserve">Наблюдение за работой педагога-специалиста, </w:t>
            </w:r>
            <w:r>
              <w:t>составление</w:t>
            </w:r>
            <w:r w:rsidRPr="005A1F23">
              <w:t xml:space="preserve"> отчетов-анализов деятельности специалиста</w:t>
            </w:r>
            <w:r w:rsidRPr="00EE32A1">
              <w:t xml:space="preserve">. </w:t>
            </w:r>
          </w:p>
        </w:tc>
      </w:tr>
      <w:tr w:rsidR="008A0564" w:rsidRPr="00EE32A1" w:rsidTr="00E016A9">
        <w:trPr>
          <w:trHeight w:val="276"/>
        </w:trPr>
        <w:tc>
          <w:tcPr>
            <w:tcW w:w="426" w:type="dxa"/>
            <w:vAlign w:val="center"/>
          </w:tcPr>
          <w:p w:rsidR="008A0564" w:rsidRPr="00EE32A1" w:rsidRDefault="008A0564" w:rsidP="00E016A9">
            <w:pPr>
              <w:jc w:val="center"/>
            </w:pPr>
            <w:r>
              <w:t>3</w:t>
            </w:r>
          </w:p>
        </w:tc>
        <w:tc>
          <w:tcPr>
            <w:tcW w:w="3118" w:type="dxa"/>
            <w:vAlign w:val="center"/>
          </w:tcPr>
          <w:p w:rsidR="008A0564" w:rsidRDefault="008A0564" w:rsidP="00E016A9">
            <w:pPr>
              <w:spacing w:line="100" w:lineRule="atLeast"/>
              <w:jc w:val="center"/>
            </w:pPr>
            <w:r w:rsidRPr="00EE32A1">
              <w:t>Основной этап</w:t>
            </w:r>
          </w:p>
          <w:p w:rsidR="008A0564" w:rsidRPr="00EE32A1" w:rsidRDefault="008A0564" w:rsidP="00E016A9">
            <w:pPr>
              <w:spacing w:line="100" w:lineRule="atLeast"/>
              <w:jc w:val="center"/>
            </w:pPr>
          </w:p>
        </w:tc>
        <w:tc>
          <w:tcPr>
            <w:tcW w:w="5841" w:type="dxa"/>
          </w:tcPr>
          <w:p w:rsidR="008A0564" w:rsidRPr="00EE32A1" w:rsidRDefault="008A0564" w:rsidP="001A464A">
            <w:pPr>
              <w:spacing w:line="100" w:lineRule="atLeast"/>
              <w:jc w:val="both"/>
            </w:pPr>
            <w:r w:rsidRPr="00EE32A1">
              <w:t>Подготовка рекомендаций по совершенствованию профессиональной деятельности специалиста</w:t>
            </w:r>
            <w:r>
              <w:t xml:space="preserve">. </w:t>
            </w:r>
            <w:r w:rsidRPr="00EE32A1">
              <w:t>Разработка индивидуального плана участия в профессиональной деятельности выбранного специалиста (на 5 дней) и подключение в соответствии с планом к работе специалиста</w:t>
            </w:r>
          </w:p>
        </w:tc>
      </w:tr>
      <w:tr w:rsidR="008A0564" w:rsidRPr="00EE32A1" w:rsidTr="00E016A9">
        <w:trPr>
          <w:trHeight w:val="640"/>
        </w:trPr>
        <w:tc>
          <w:tcPr>
            <w:tcW w:w="426" w:type="dxa"/>
            <w:vAlign w:val="center"/>
          </w:tcPr>
          <w:p w:rsidR="008A0564" w:rsidRPr="00EE32A1" w:rsidRDefault="008A0564" w:rsidP="00E016A9">
            <w:r>
              <w:t>5</w:t>
            </w:r>
          </w:p>
        </w:tc>
        <w:tc>
          <w:tcPr>
            <w:tcW w:w="3118" w:type="dxa"/>
            <w:vAlign w:val="center"/>
          </w:tcPr>
          <w:p w:rsidR="008A0564" w:rsidRPr="00EE32A1" w:rsidRDefault="008A0564" w:rsidP="00E016A9">
            <w:pPr>
              <w:spacing w:line="100" w:lineRule="atLeast"/>
              <w:jc w:val="center"/>
            </w:pPr>
            <w:r w:rsidRPr="00EE32A1">
              <w:t>Заключительный этап</w:t>
            </w:r>
          </w:p>
        </w:tc>
        <w:tc>
          <w:tcPr>
            <w:tcW w:w="5841" w:type="dxa"/>
            <w:vAlign w:val="center"/>
          </w:tcPr>
          <w:p w:rsidR="008A0564" w:rsidRPr="00EE32A1" w:rsidRDefault="008A0564" w:rsidP="001A464A">
            <w:pPr>
              <w:spacing w:line="100" w:lineRule="atLeast"/>
              <w:jc w:val="both"/>
            </w:pPr>
            <w:r>
              <w:t>О</w:t>
            </w:r>
            <w:r w:rsidRPr="00EE32A1">
              <w:t xml:space="preserve">формление отчетной документации по практике и подготовка к итоговой </w:t>
            </w:r>
            <w:r>
              <w:t>защите отчета по практике</w:t>
            </w:r>
          </w:p>
        </w:tc>
      </w:tr>
    </w:tbl>
    <w:p w:rsidR="008A0564" w:rsidRPr="00F675E0" w:rsidRDefault="008A0564" w:rsidP="001A464A">
      <w:pPr>
        <w:autoSpaceDE w:val="0"/>
        <w:autoSpaceDN w:val="0"/>
        <w:adjustRightInd w:val="0"/>
        <w:rPr>
          <w:sz w:val="22"/>
          <w:szCs w:val="22"/>
        </w:rPr>
      </w:pPr>
    </w:p>
    <w:p w:rsidR="008A0564" w:rsidRDefault="008A0564" w:rsidP="001A464A">
      <w:pPr>
        <w:autoSpaceDE w:val="0"/>
        <w:autoSpaceDN w:val="0"/>
        <w:adjustRightInd w:val="0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Руководитель практики </w:t>
      </w:r>
    </w:p>
    <w:p w:rsidR="008A0564" w:rsidRDefault="008A0564" w:rsidP="001A464A">
      <w:pPr>
        <w:autoSpaceDE w:val="0"/>
        <w:autoSpaceDN w:val="0"/>
        <w:adjustRightInd w:val="0"/>
        <w:ind w:firstLine="284"/>
        <w:rPr>
          <w:sz w:val="22"/>
          <w:szCs w:val="22"/>
        </w:rPr>
      </w:pPr>
      <w:r>
        <w:rPr>
          <w:sz w:val="22"/>
          <w:szCs w:val="22"/>
        </w:rPr>
        <w:t>от МГТУ им. Г.И. Носова                                   ___________________ / _______________ /</w:t>
      </w:r>
    </w:p>
    <w:p w:rsidR="008A0564" w:rsidRDefault="008A0564" w:rsidP="001A464A">
      <w:pPr>
        <w:autoSpaceDE w:val="0"/>
        <w:autoSpaceDN w:val="0"/>
        <w:adjustRightInd w:val="0"/>
        <w:rPr>
          <w:sz w:val="22"/>
          <w:szCs w:val="22"/>
        </w:rPr>
      </w:pPr>
    </w:p>
    <w:p w:rsidR="008A0564" w:rsidRDefault="008A0564" w:rsidP="001A464A">
      <w:pPr>
        <w:autoSpaceDE w:val="0"/>
        <w:autoSpaceDN w:val="0"/>
        <w:adjustRightInd w:val="0"/>
        <w:rPr>
          <w:sz w:val="22"/>
          <w:szCs w:val="22"/>
        </w:rPr>
      </w:pPr>
    </w:p>
    <w:p w:rsidR="008A0564" w:rsidRDefault="008A0564" w:rsidP="001A464A">
      <w:pPr>
        <w:autoSpaceDE w:val="0"/>
        <w:autoSpaceDN w:val="0"/>
        <w:adjustRightInd w:val="0"/>
        <w:rPr>
          <w:sz w:val="22"/>
          <w:szCs w:val="22"/>
        </w:rPr>
      </w:pPr>
    </w:p>
    <w:p w:rsidR="008A0564" w:rsidRDefault="008A0564" w:rsidP="001A464A">
      <w:pPr>
        <w:autoSpaceDE w:val="0"/>
        <w:autoSpaceDN w:val="0"/>
        <w:adjustRightInd w:val="0"/>
        <w:rPr>
          <w:sz w:val="22"/>
          <w:szCs w:val="22"/>
        </w:rPr>
      </w:pPr>
    </w:p>
    <w:p w:rsidR="008A0564" w:rsidRPr="00EE32A1" w:rsidRDefault="008A0564" w:rsidP="002168DD">
      <w:pPr>
        <w:autoSpaceDE w:val="0"/>
        <w:autoSpaceDN w:val="0"/>
        <w:adjustRightInd w:val="0"/>
        <w:rPr>
          <w:iCs/>
        </w:rPr>
      </w:pPr>
      <w:r>
        <w:rPr>
          <w:sz w:val="22"/>
          <w:szCs w:val="22"/>
        </w:rPr>
        <w:t xml:space="preserve">Дата выдачи </w:t>
      </w:r>
      <w:r>
        <w:rPr>
          <w:sz w:val="22"/>
          <w:szCs w:val="22"/>
          <w:u w:val="single"/>
        </w:rPr>
        <w:t xml:space="preserve">«      </w:t>
      </w:r>
      <w:r w:rsidRPr="000F3169">
        <w:rPr>
          <w:sz w:val="22"/>
          <w:szCs w:val="22"/>
          <w:u w:val="single"/>
        </w:rPr>
        <w:t>»</w:t>
      </w:r>
      <w:r>
        <w:rPr>
          <w:sz w:val="22"/>
          <w:szCs w:val="22"/>
          <w:u w:val="single"/>
        </w:rPr>
        <w:t xml:space="preserve">                        20     </w:t>
      </w:r>
      <w:r w:rsidRPr="000F3169">
        <w:rPr>
          <w:sz w:val="22"/>
          <w:szCs w:val="22"/>
          <w:u w:val="single"/>
        </w:rPr>
        <w:t>г.</w:t>
      </w:r>
    </w:p>
    <w:sectPr w:rsidR="008A0564" w:rsidRPr="00EE32A1" w:rsidSect="00026395">
      <w:pgSz w:w="11907" w:h="16840" w:code="9"/>
      <w:pgMar w:top="1134" w:right="851" w:bottom="1134" w:left="1701" w:header="720" w:footer="720" w:gutter="0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0564" w:rsidRDefault="008A0564" w:rsidP="00571742">
      <w:r>
        <w:separator/>
      </w:r>
    </w:p>
  </w:endnote>
  <w:endnote w:type="continuationSeparator" w:id="0">
    <w:p w:rsidR="008A0564" w:rsidRDefault="008A0564" w:rsidP="00571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‚l‚r –ѕ’©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564" w:rsidRDefault="008A0564" w:rsidP="00682E0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:rsidR="008A0564" w:rsidRDefault="008A0564" w:rsidP="0002639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564" w:rsidRDefault="008A0564" w:rsidP="00682E0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11</w:t>
    </w:r>
    <w:r>
      <w:rPr>
        <w:rStyle w:val="PageNumber"/>
      </w:rPr>
      <w:fldChar w:fldCharType="end"/>
    </w:r>
  </w:p>
  <w:p w:rsidR="008A0564" w:rsidRDefault="008A0564" w:rsidP="00026395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0564" w:rsidRDefault="008A0564" w:rsidP="00571742">
      <w:r>
        <w:separator/>
      </w:r>
    </w:p>
  </w:footnote>
  <w:footnote w:type="continuationSeparator" w:id="0">
    <w:p w:rsidR="008A0564" w:rsidRDefault="008A0564" w:rsidP="005717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4F34E85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7764D490"/>
    <w:lvl w:ilvl="0">
      <w:numFmt w:val="bullet"/>
      <w:lvlText w:val="*"/>
      <w:lvlJc w:val="left"/>
    </w:lvl>
  </w:abstractNum>
  <w:abstractNum w:abstractNumId="2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7"/>
    <w:multiLevelType w:val="singleLevel"/>
    <w:tmpl w:val="00000007"/>
    <w:name w:val="WW8Num17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</w:abstractNum>
  <w:abstractNum w:abstractNumId="6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D50CCC"/>
    <w:multiLevelType w:val="hybridMultilevel"/>
    <w:tmpl w:val="4E4AD3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F314742"/>
    <w:multiLevelType w:val="hybridMultilevel"/>
    <w:tmpl w:val="3B8AA47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5A664C"/>
    <w:multiLevelType w:val="hybridMultilevel"/>
    <w:tmpl w:val="868C4FB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6327851"/>
    <w:multiLevelType w:val="hybridMultilevel"/>
    <w:tmpl w:val="1AA23A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CF729C"/>
    <w:multiLevelType w:val="hybridMultilevel"/>
    <w:tmpl w:val="34A288E4"/>
    <w:lvl w:ilvl="0" w:tplc="040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14">
    <w:nsid w:val="37B317C3"/>
    <w:multiLevelType w:val="hybridMultilevel"/>
    <w:tmpl w:val="B0F4F9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4B3275B3"/>
    <w:multiLevelType w:val="hybridMultilevel"/>
    <w:tmpl w:val="270E90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6C5EE3"/>
    <w:multiLevelType w:val="hybridMultilevel"/>
    <w:tmpl w:val="A7CCAA7C"/>
    <w:lvl w:ilvl="0" w:tplc="1E0407FC">
      <w:start w:val="1"/>
      <w:numFmt w:val="decimal"/>
      <w:lvlText w:val="%1."/>
      <w:lvlJc w:val="left"/>
      <w:pPr>
        <w:tabs>
          <w:tab w:val="num" w:pos="899"/>
        </w:tabs>
        <w:ind w:left="89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cs="Times New Roman"/>
      </w:rPr>
    </w:lvl>
  </w:abstractNum>
  <w:abstractNum w:abstractNumId="19">
    <w:nsid w:val="6069685D"/>
    <w:multiLevelType w:val="hybridMultilevel"/>
    <w:tmpl w:val="E43A361C"/>
    <w:lvl w:ilvl="0" w:tplc="7764D490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B3B0F34"/>
    <w:multiLevelType w:val="hybridMultilevel"/>
    <w:tmpl w:val="7A8270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6BE91F61"/>
    <w:multiLevelType w:val="hybridMultilevel"/>
    <w:tmpl w:val="4E4AD3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F7A70B3"/>
    <w:multiLevelType w:val="hybridMultilevel"/>
    <w:tmpl w:val="36A4C0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91C0991"/>
    <w:multiLevelType w:val="hybridMultilevel"/>
    <w:tmpl w:val="7E005E18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  <w:lvlOverride w:ilvl="0">
      <w:lvl w:ilvl="0">
        <w:numFmt w:val="bullet"/>
        <w:lvlText w:val="-"/>
        <w:legacy w:legacy="1" w:legacySpace="0" w:legacyIndent="238"/>
        <w:lvlJc w:val="left"/>
        <w:rPr>
          <w:rFonts w:ascii="Times New Roman" w:hAnsi="Times New Roman" w:hint="default"/>
        </w:rPr>
      </w:lvl>
    </w:lvlOverride>
  </w:num>
  <w:num w:numId="3">
    <w:abstractNumId w:val="20"/>
  </w:num>
  <w:num w:numId="4">
    <w:abstractNumId w:val="16"/>
  </w:num>
  <w:num w:numId="5">
    <w:abstractNumId w:val="14"/>
  </w:num>
  <w:num w:numId="6">
    <w:abstractNumId w:val="10"/>
  </w:num>
  <w:num w:numId="7">
    <w:abstractNumId w:val="0"/>
  </w:num>
  <w:num w:numId="8">
    <w:abstractNumId w:val="5"/>
  </w:num>
  <w:num w:numId="9">
    <w:abstractNumId w:val="2"/>
  </w:num>
  <w:num w:numId="10">
    <w:abstractNumId w:val="8"/>
  </w:num>
  <w:num w:numId="11">
    <w:abstractNumId w:val="23"/>
  </w:num>
  <w:num w:numId="12">
    <w:abstractNumId w:val="18"/>
  </w:num>
  <w:num w:numId="13">
    <w:abstractNumId w:val="12"/>
  </w:num>
  <w:num w:numId="14">
    <w:abstractNumId w:val="3"/>
  </w:num>
  <w:num w:numId="15">
    <w:abstractNumId w:val="4"/>
  </w:num>
  <w:num w:numId="16">
    <w:abstractNumId w:val="9"/>
  </w:num>
  <w:num w:numId="17">
    <w:abstractNumId w:val="19"/>
  </w:num>
  <w:num w:numId="18">
    <w:abstractNumId w:val="22"/>
  </w:num>
  <w:num w:numId="19">
    <w:abstractNumId w:val="7"/>
  </w:num>
  <w:num w:numId="20">
    <w:abstractNumId w:val="21"/>
  </w:num>
  <w:num w:numId="21">
    <w:abstractNumId w:val="17"/>
  </w:num>
  <w:num w:numId="22">
    <w:abstractNumId w:val="6"/>
  </w:num>
  <w:num w:numId="23">
    <w:abstractNumId w:val="13"/>
  </w:num>
  <w:num w:numId="24">
    <w:abstractNumId w:val="11"/>
  </w:num>
  <w:num w:numId="2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84AFC"/>
    <w:rsid w:val="0000155A"/>
    <w:rsid w:val="00006711"/>
    <w:rsid w:val="00026395"/>
    <w:rsid w:val="00031CE0"/>
    <w:rsid w:val="00032A71"/>
    <w:rsid w:val="00061E68"/>
    <w:rsid w:val="000C4A94"/>
    <w:rsid w:val="000F3169"/>
    <w:rsid w:val="00102A18"/>
    <w:rsid w:val="00105DEE"/>
    <w:rsid w:val="00131C43"/>
    <w:rsid w:val="00140E95"/>
    <w:rsid w:val="0014257A"/>
    <w:rsid w:val="001554A2"/>
    <w:rsid w:val="0015565F"/>
    <w:rsid w:val="0016315C"/>
    <w:rsid w:val="00181E01"/>
    <w:rsid w:val="001A464A"/>
    <w:rsid w:val="001A540D"/>
    <w:rsid w:val="001A5C8A"/>
    <w:rsid w:val="001B4ED5"/>
    <w:rsid w:val="001E1E4C"/>
    <w:rsid w:val="001E2C5A"/>
    <w:rsid w:val="001E417B"/>
    <w:rsid w:val="00204F57"/>
    <w:rsid w:val="00206D62"/>
    <w:rsid w:val="002168DD"/>
    <w:rsid w:val="00224B84"/>
    <w:rsid w:val="00237E7E"/>
    <w:rsid w:val="0025075B"/>
    <w:rsid w:val="00282868"/>
    <w:rsid w:val="002A0D03"/>
    <w:rsid w:val="00320385"/>
    <w:rsid w:val="003348AC"/>
    <w:rsid w:val="00363204"/>
    <w:rsid w:val="0038653B"/>
    <w:rsid w:val="003B1303"/>
    <w:rsid w:val="003B575F"/>
    <w:rsid w:val="003E143F"/>
    <w:rsid w:val="00411C6A"/>
    <w:rsid w:val="0042608A"/>
    <w:rsid w:val="0044319B"/>
    <w:rsid w:val="00444E8F"/>
    <w:rsid w:val="004632CE"/>
    <w:rsid w:val="00482252"/>
    <w:rsid w:val="00485DC4"/>
    <w:rsid w:val="00492688"/>
    <w:rsid w:val="004A47FE"/>
    <w:rsid w:val="004D5487"/>
    <w:rsid w:val="004E4250"/>
    <w:rsid w:val="004F180F"/>
    <w:rsid w:val="00505D35"/>
    <w:rsid w:val="005372CE"/>
    <w:rsid w:val="005522DB"/>
    <w:rsid w:val="00571742"/>
    <w:rsid w:val="005742BA"/>
    <w:rsid w:val="00591AB6"/>
    <w:rsid w:val="00593A66"/>
    <w:rsid w:val="005A1F23"/>
    <w:rsid w:val="00604271"/>
    <w:rsid w:val="00625258"/>
    <w:rsid w:val="00625AC7"/>
    <w:rsid w:val="0064414C"/>
    <w:rsid w:val="0067101C"/>
    <w:rsid w:val="006725E3"/>
    <w:rsid w:val="00674DD2"/>
    <w:rsid w:val="00675C25"/>
    <w:rsid w:val="00682E07"/>
    <w:rsid w:val="006979DC"/>
    <w:rsid w:val="006C4C56"/>
    <w:rsid w:val="006E24A6"/>
    <w:rsid w:val="006E367B"/>
    <w:rsid w:val="006E73B6"/>
    <w:rsid w:val="00790828"/>
    <w:rsid w:val="007A017B"/>
    <w:rsid w:val="007D1213"/>
    <w:rsid w:val="007F067B"/>
    <w:rsid w:val="007F3DC7"/>
    <w:rsid w:val="00852DF3"/>
    <w:rsid w:val="00881215"/>
    <w:rsid w:val="00881DA8"/>
    <w:rsid w:val="008918ED"/>
    <w:rsid w:val="0089418F"/>
    <w:rsid w:val="008A0564"/>
    <w:rsid w:val="008C76A8"/>
    <w:rsid w:val="00917436"/>
    <w:rsid w:val="00937E37"/>
    <w:rsid w:val="00945521"/>
    <w:rsid w:val="00945D5C"/>
    <w:rsid w:val="0098328E"/>
    <w:rsid w:val="009B104E"/>
    <w:rsid w:val="009B4169"/>
    <w:rsid w:val="00A23F28"/>
    <w:rsid w:val="00A31D9B"/>
    <w:rsid w:val="00A37032"/>
    <w:rsid w:val="00A514DB"/>
    <w:rsid w:val="00A7442C"/>
    <w:rsid w:val="00A90E82"/>
    <w:rsid w:val="00A94C34"/>
    <w:rsid w:val="00A96080"/>
    <w:rsid w:val="00AA2AD0"/>
    <w:rsid w:val="00AB0248"/>
    <w:rsid w:val="00AC36D4"/>
    <w:rsid w:val="00AC382B"/>
    <w:rsid w:val="00AE0C39"/>
    <w:rsid w:val="00B24196"/>
    <w:rsid w:val="00B33061"/>
    <w:rsid w:val="00B5169F"/>
    <w:rsid w:val="00BA6B11"/>
    <w:rsid w:val="00BF0DBF"/>
    <w:rsid w:val="00C05D60"/>
    <w:rsid w:val="00C462DD"/>
    <w:rsid w:val="00C6037E"/>
    <w:rsid w:val="00C925BF"/>
    <w:rsid w:val="00CA2BC0"/>
    <w:rsid w:val="00CB2C99"/>
    <w:rsid w:val="00CE2C26"/>
    <w:rsid w:val="00D01D12"/>
    <w:rsid w:val="00D3182A"/>
    <w:rsid w:val="00D861A1"/>
    <w:rsid w:val="00D8666E"/>
    <w:rsid w:val="00DB68A6"/>
    <w:rsid w:val="00DF42AC"/>
    <w:rsid w:val="00E016A9"/>
    <w:rsid w:val="00E460EA"/>
    <w:rsid w:val="00E53BDC"/>
    <w:rsid w:val="00E65CA1"/>
    <w:rsid w:val="00E72105"/>
    <w:rsid w:val="00EC3D19"/>
    <w:rsid w:val="00EE32A1"/>
    <w:rsid w:val="00F306F7"/>
    <w:rsid w:val="00F35AC0"/>
    <w:rsid w:val="00F37492"/>
    <w:rsid w:val="00F52BCA"/>
    <w:rsid w:val="00F55D88"/>
    <w:rsid w:val="00F675E0"/>
    <w:rsid w:val="00F84AFC"/>
    <w:rsid w:val="00F964EE"/>
    <w:rsid w:val="00FA4014"/>
    <w:rsid w:val="00FC279B"/>
    <w:rsid w:val="00FE0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84AF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257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rsid w:val="00AC382B"/>
    <w:pPr>
      <w:keepNext/>
      <w:widowControl w:val="0"/>
      <w:numPr>
        <w:ilvl w:val="2"/>
        <w:numId w:val="1"/>
      </w:numPr>
      <w:autoSpaceDE w:val="0"/>
      <w:spacing w:before="240" w:after="60"/>
      <w:jc w:val="both"/>
      <w:outlineLvl w:val="2"/>
    </w:pPr>
    <w:rPr>
      <w:rFonts w:ascii="Arial" w:hAnsi="Arial"/>
      <w:b/>
      <w:bCs/>
      <w:noProof/>
      <w:sz w:val="26"/>
      <w:szCs w:val="26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14257A"/>
    <w:rPr>
      <w:rFonts w:ascii="Calibri Light" w:hAnsi="Calibri Light"/>
      <w:b/>
      <w:kern w:val="32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AC382B"/>
    <w:rPr>
      <w:rFonts w:ascii="Arial" w:hAnsi="Arial"/>
      <w:b/>
      <w:noProof/>
      <w:sz w:val="26"/>
    </w:rPr>
  </w:style>
  <w:style w:type="paragraph" w:customStyle="1" w:styleId="Style4">
    <w:name w:val="Style4"/>
    <w:basedOn w:val="Normal"/>
    <w:rsid w:val="00F84AF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F84AFC"/>
    <w:rPr>
      <w:rFonts w:ascii="Times New Roman" w:hAnsi="Times New Roman"/>
      <w:b/>
      <w:sz w:val="16"/>
    </w:rPr>
  </w:style>
  <w:style w:type="character" w:customStyle="1" w:styleId="FontStyle18">
    <w:name w:val="Font Style18"/>
    <w:rsid w:val="00F84AFC"/>
    <w:rPr>
      <w:rFonts w:ascii="Times New Roman" w:hAnsi="Times New Roman"/>
      <w:b/>
      <w:sz w:val="10"/>
    </w:rPr>
  </w:style>
  <w:style w:type="paragraph" w:customStyle="1" w:styleId="Style11">
    <w:name w:val="Style11"/>
    <w:basedOn w:val="Normal"/>
    <w:rsid w:val="00F84A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Normal"/>
    <w:rsid w:val="00F84AF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F84AFC"/>
    <w:rPr>
      <w:rFonts w:ascii="Times New Roman" w:hAnsi="Times New Roman"/>
      <w:b/>
      <w:sz w:val="16"/>
    </w:rPr>
  </w:style>
  <w:style w:type="paragraph" w:customStyle="1" w:styleId="Style9">
    <w:name w:val="Style9"/>
    <w:basedOn w:val="Normal"/>
    <w:rsid w:val="00F84AFC"/>
    <w:pPr>
      <w:widowControl w:val="0"/>
      <w:autoSpaceDE w:val="0"/>
      <w:autoSpaceDN w:val="0"/>
      <w:adjustRightInd w:val="0"/>
      <w:ind w:firstLine="567"/>
      <w:jc w:val="both"/>
    </w:pPr>
  </w:style>
  <w:style w:type="paragraph" w:styleId="BodyTextIndent">
    <w:name w:val="Body Text Indent"/>
    <w:basedOn w:val="Normal"/>
    <w:link w:val="BodyTextIndentChar"/>
    <w:uiPriority w:val="99"/>
    <w:rsid w:val="00F84AFC"/>
    <w:pPr>
      <w:ind w:firstLine="709"/>
      <w:jc w:val="both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F84AFC"/>
    <w:rPr>
      <w:rFonts w:eastAsia="Times New Roman"/>
      <w:i/>
      <w:sz w:val="24"/>
      <w:lang w:val="ru-RU" w:eastAsia="ru-RU"/>
    </w:rPr>
  </w:style>
  <w:style w:type="paragraph" w:styleId="BodyText2">
    <w:name w:val="Body Text 2"/>
    <w:basedOn w:val="Normal"/>
    <w:link w:val="BodyText2Char"/>
    <w:uiPriority w:val="99"/>
    <w:rsid w:val="00674DD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46769"/>
    <w:rPr>
      <w:sz w:val="24"/>
      <w:szCs w:val="24"/>
    </w:rPr>
  </w:style>
  <w:style w:type="character" w:styleId="Hyperlink">
    <w:name w:val="Hyperlink"/>
    <w:basedOn w:val="DefaultParagraphFont"/>
    <w:uiPriority w:val="99"/>
    <w:rsid w:val="00D3182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320385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20385"/>
    <w:rPr>
      <w:rFonts w:ascii="Tahoma" w:hAnsi="Tahoma"/>
      <w:sz w:val="16"/>
    </w:rPr>
  </w:style>
  <w:style w:type="paragraph" w:styleId="Header">
    <w:name w:val="header"/>
    <w:aliases w:val="Знак"/>
    <w:basedOn w:val="Normal"/>
    <w:link w:val="HeaderChar"/>
    <w:uiPriority w:val="99"/>
    <w:rsid w:val="00571742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571742"/>
    <w:rPr>
      <w:sz w:val="24"/>
    </w:rPr>
  </w:style>
  <w:style w:type="paragraph" w:styleId="Footer">
    <w:name w:val="footer"/>
    <w:basedOn w:val="Normal"/>
    <w:link w:val="FooterChar"/>
    <w:uiPriority w:val="99"/>
    <w:rsid w:val="0057174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71742"/>
    <w:rPr>
      <w:sz w:val="24"/>
    </w:rPr>
  </w:style>
  <w:style w:type="character" w:customStyle="1" w:styleId="FontStyle22">
    <w:name w:val="Font Style22"/>
    <w:rsid w:val="005522DB"/>
    <w:rPr>
      <w:rFonts w:ascii="Times New Roman" w:hAnsi="Times New Roman"/>
      <w:sz w:val="20"/>
    </w:rPr>
  </w:style>
  <w:style w:type="character" w:customStyle="1" w:styleId="FontStyle15">
    <w:name w:val="Font Style15"/>
    <w:rsid w:val="00AC382B"/>
    <w:rPr>
      <w:rFonts w:ascii="Times New Roman" w:hAnsi="Times New Roman"/>
      <w:b/>
      <w:sz w:val="18"/>
    </w:rPr>
  </w:style>
  <w:style w:type="character" w:customStyle="1" w:styleId="FontStyle21">
    <w:name w:val="Font Style21"/>
    <w:rsid w:val="00AC382B"/>
    <w:rPr>
      <w:rFonts w:ascii="Times New Roman" w:hAnsi="Times New Roman"/>
      <w:sz w:val="12"/>
    </w:rPr>
  </w:style>
  <w:style w:type="paragraph" w:customStyle="1" w:styleId="Style8">
    <w:name w:val="Style8"/>
    <w:basedOn w:val="Normal"/>
    <w:rsid w:val="00AC382B"/>
    <w:pPr>
      <w:widowControl w:val="0"/>
      <w:autoSpaceDE w:val="0"/>
      <w:ind w:firstLine="567"/>
      <w:jc w:val="both"/>
    </w:pPr>
    <w:rPr>
      <w:noProof/>
    </w:rPr>
  </w:style>
  <w:style w:type="paragraph" w:styleId="NormalWeb">
    <w:name w:val="Normal (Web)"/>
    <w:basedOn w:val="Normal"/>
    <w:uiPriority w:val="99"/>
    <w:rsid w:val="00881DA8"/>
    <w:pPr>
      <w:spacing w:before="100" w:after="100"/>
    </w:pPr>
    <w:rPr>
      <w:lang w:eastAsia="ar-SA"/>
    </w:rPr>
  </w:style>
  <w:style w:type="character" w:customStyle="1" w:styleId="2">
    <w:name w:val="Заголовок 2 Знак"/>
    <w:rsid w:val="00A31D9B"/>
    <w:rPr>
      <w:rFonts w:ascii="Times New Roman" w:hAnsi="Times New Roman"/>
      <w:b/>
      <w:sz w:val="26"/>
    </w:rPr>
  </w:style>
  <w:style w:type="paragraph" w:customStyle="1" w:styleId="Style7">
    <w:name w:val="Style7"/>
    <w:basedOn w:val="Normal"/>
    <w:uiPriority w:val="99"/>
    <w:rsid w:val="001A5C8A"/>
    <w:pPr>
      <w:widowControl w:val="0"/>
      <w:autoSpaceDE w:val="0"/>
      <w:autoSpaceDN w:val="0"/>
      <w:adjustRightInd w:val="0"/>
    </w:pPr>
  </w:style>
  <w:style w:type="paragraph" w:customStyle="1" w:styleId="ListParagraph1">
    <w:name w:val="List Paragraph1"/>
    <w:rsid w:val="00881215"/>
    <w:pPr>
      <w:widowControl w:val="0"/>
      <w:suppressAutoHyphens/>
      <w:ind w:left="720"/>
    </w:pPr>
    <w:rPr>
      <w:rFonts w:ascii="Calibri" w:hAnsi="Calibri"/>
      <w:kern w:val="1"/>
      <w:lang w:eastAsia="ar-SA"/>
    </w:rPr>
  </w:style>
  <w:style w:type="table" w:styleId="ColorfulList-Accent1">
    <w:name w:val="Colorful List Accent 1"/>
    <w:basedOn w:val="TableNormal"/>
    <w:uiPriority w:val="72"/>
    <w:rsid w:val="00F46769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FootnoteText">
    <w:name w:val="footnote text"/>
    <w:basedOn w:val="Normal"/>
    <w:link w:val="FootnoteTextChar"/>
    <w:uiPriority w:val="99"/>
    <w:rsid w:val="004D5487"/>
    <w:pPr>
      <w:widowControl w:val="0"/>
      <w:ind w:firstLine="567"/>
      <w:jc w:val="both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4D5487"/>
    <w:rPr>
      <w:rFonts w:cs="Times New Roman"/>
    </w:rPr>
  </w:style>
  <w:style w:type="character" w:customStyle="1" w:styleId="FontStyle31">
    <w:name w:val="Font Style31"/>
    <w:uiPriority w:val="99"/>
    <w:rsid w:val="00A7442C"/>
    <w:rPr>
      <w:rFonts w:ascii="Georgia" w:hAnsi="Georgia"/>
      <w:sz w:val="12"/>
    </w:rPr>
  </w:style>
  <w:style w:type="paragraph" w:customStyle="1" w:styleId="Style10">
    <w:name w:val="Style10"/>
    <w:basedOn w:val="Normal"/>
    <w:rsid w:val="007F067B"/>
    <w:pPr>
      <w:widowControl w:val="0"/>
      <w:autoSpaceDE w:val="0"/>
      <w:ind w:firstLine="567"/>
      <w:jc w:val="both"/>
    </w:pPr>
    <w:rPr>
      <w:noProof/>
    </w:rPr>
  </w:style>
  <w:style w:type="character" w:styleId="PageNumber">
    <w:name w:val="page number"/>
    <w:basedOn w:val="DefaultParagraphFont"/>
    <w:uiPriority w:val="99"/>
    <w:rsid w:val="00026395"/>
  </w:style>
  <w:style w:type="paragraph" w:styleId="ListParagraph">
    <w:name w:val="List Paragraph"/>
    <w:basedOn w:val="Normal"/>
    <w:uiPriority w:val="99"/>
    <w:qFormat/>
    <w:rsid w:val="0014257A"/>
    <w:pPr>
      <w:widowControl w:val="0"/>
      <w:spacing w:line="264" w:lineRule="auto"/>
      <w:ind w:left="720" w:firstLine="567"/>
      <w:jc w:val="both"/>
    </w:pPr>
  </w:style>
  <w:style w:type="paragraph" w:styleId="NoSpacing">
    <w:name w:val="No Spacing"/>
    <w:uiPriority w:val="99"/>
    <w:qFormat/>
    <w:rsid w:val="0014257A"/>
    <w:rPr>
      <w:rFonts w:ascii="Calibri" w:hAnsi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14257A"/>
    <w:rPr>
      <w:rFonts w:ascii="Times New Roman" w:hAnsi="Times New Roman"/>
      <w:sz w:val="16"/>
    </w:rPr>
  </w:style>
  <w:style w:type="character" w:customStyle="1" w:styleId="bodytext1">
    <w:name w:val="bodytext1"/>
    <w:rsid w:val="001A46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7676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6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6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6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6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6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6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6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6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6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3604.pdf&amp;show=dcatalogues/1/1524569/3604.pdf&amp;view=true" TargetMode="External"/><Relationship Id="rId18" Type="http://schemas.openxmlformats.org/officeDocument/2006/relationships/hyperlink" Target="https://magtu.informsystema.ru/uploader/fileUpload?name=3816.pdf&amp;show=dcatalogues/1/1530261/3816.pdf&amp;view=true" TargetMode="External"/><Relationship Id="rId26" Type="http://schemas.openxmlformats.org/officeDocument/2006/relationships/hyperlink" Target="http://link.springer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2352.pdf&amp;show=dcatalogues/1/1129999/2352.pdf&amp;view=true" TargetMode="External"/><Relationship Id="rId17" Type="http://schemas.openxmlformats.org/officeDocument/2006/relationships/hyperlink" Target="https://magtu.informsystema.ru/uploader/fileUpload?name=3699.pdf&amp;show=dcatalogues/1/1527546/3699.pdf&amp;view=true" TargetMode="External"/><Relationship Id="rId25" Type="http://schemas.openxmlformats.org/officeDocument/2006/relationships/hyperlink" Target="http://scopus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449.pdf&amp;show=dcatalogues/1/1123972/1449.pdf&amp;view=true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hyperlink" Target="http://webofscience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uisrussia.msu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1458.pdf&amp;show=dcatalogues/1/1123982/1458.pdf&amp;view=true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hyperlink" Target="https://dlib.eastview.com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elibrary.ru/project_risc.asp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agtu.informsystema.ru/uploader/fileUpload?name=11.pdf&amp;show=dcatalogues/1/1130119/11.pdf&amp;view=true" TargetMode="External"/><Relationship Id="rId22" Type="http://schemas.openxmlformats.org/officeDocument/2006/relationships/hyperlink" Target="http://magtu.ru:8085/marcweb2/Default.asp" TargetMode="External"/><Relationship Id="rId27" Type="http://schemas.openxmlformats.org/officeDocument/2006/relationships/hyperlink" Target="http://www.springer.com/references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</TotalTime>
  <Pages>13</Pages>
  <Words>4009</Words>
  <Characters>22854</Characters>
  <Application>Microsoft Office Outlook</Application>
  <DocSecurity>0</DocSecurity>
  <Lines>0</Lines>
  <Paragraphs>0</Paragraphs>
  <ScaleCrop>false</ScaleCrop>
  <Company>МГФСОО "Федерация фигурного катания на коньках"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Романова</dc:creator>
  <cp:keywords/>
  <dc:description/>
  <cp:lastModifiedBy>Administrator</cp:lastModifiedBy>
  <cp:revision>7</cp:revision>
  <cp:lastPrinted>2014-10-13T16:23:00Z</cp:lastPrinted>
  <dcterms:created xsi:type="dcterms:W3CDTF">2020-10-21T03:00:00Z</dcterms:created>
  <dcterms:modified xsi:type="dcterms:W3CDTF">2020-11-23T06:16:00Z</dcterms:modified>
</cp:coreProperties>
</file>