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9F3" w:rsidRDefault="00BB09F3" w:rsidP="00D0039E">
      <w:pPr>
        <w:pageBreakBefore/>
        <w:suppressAutoHyphens/>
        <w:jc w:val="both"/>
        <w:rPr>
          <w:rStyle w:val="FontStyle16"/>
          <w:b w:val="0"/>
          <w:bCs w:val="0"/>
        </w:rPr>
      </w:pPr>
      <w:r w:rsidRPr="00E73CE8">
        <w:rPr>
          <w:rStyle w:val="FontStyle16"/>
          <w:b w:val="0"/>
          <w:bCs w:val="0"/>
        </w:rPr>
        <w:object w:dxaOrig="9600" w:dyaOrig="14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03.5pt" o:ole="">
            <v:imagedata r:id="rId8" o:title=""/>
          </v:shape>
          <o:OLEObject Type="Embed" ProgID="Word.Document.8" ShapeID="_x0000_i1025" DrawAspect="Content" ObjectID="_1667114594" r:id="rId9">
            <o:FieldCodes>\s</o:FieldCodes>
          </o:OLEObject>
        </w:object>
      </w:r>
    </w:p>
    <w:bookmarkStart w:id="0" w:name="_MON_1567958320"/>
    <w:bookmarkStart w:id="1" w:name="_MON_1567959456"/>
    <w:bookmarkStart w:id="2" w:name="_MON_1567960087"/>
    <w:bookmarkStart w:id="3" w:name="_MON_1567960493"/>
    <w:bookmarkStart w:id="4" w:name="_MON_1567960645"/>
    <w:bookmarkStart w:id="5" w:name="_MON_1567960729"/>
    <w:bookmarkStart w:id="6" w:name="_MON_1567960748"/>
    <w:bookmarkStart w:id="7" w:name="_MON_1567961253"/>
    <w:bookmarkStart w:id="8" w:name="_MON_1567961479"/>
    <w:bookmarkStart w:id="9" w:name="_MON_1567962581"/>
    <w:bookmarkStart w:id="10" w:name="_MON_1568045597"/>
    <w:bookmarkStart w:id="11" w:name="_MON_1568280089"/>
    <w:bookmarkStart w:id="12" w:name="_MON_1568576117"/>
    <w:bookmarkStart w:id="13" w:name="_MON_1568576286"/>
    <w:bookmarkStart w:id="14" w:name="_MON_1512486256"/>
    <w:bookmarkStart w:id="15" w:name="_MON_1523190773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Start w:id="16" w:name="_MON_1523209615"/>
    <w:bookmarkEnd w:id="16"/>
    <w:p w:rsidR="00BB09F3" w:rsidRDefault="00BB09F3" w:rsidP="00D0039E">
      <w:pPr>
        <w:pageBreakBefore/>
        <w:suppressAutoHyphens/>
        <w:jc w:val="both"/>
        <w:rPr>
          <w:rStyle w:val="FontStyle16"/>
          <w:b w:val="0"/>
          <w:bCs w:val="0"/>
        </w:rPr>
      </w:pPr>
      <w:r w:rsidRPr="00E73CE8">
        <w:rPr>
          <w:b/>
          <w:bCs/>
        </w:rPr>
        <w:object w:dxaOrig="9354" w:dyaOrig="13571">
          <v:shape id="_x0000_i1026" type="#_x0000_t75" style="width:468pt;height:678.75pt" o:ole="">
            <v:imagedata r:id="rId10" o:title=""/>
          </v:shape>
          <o:OLEObject Type="Embed" ProgID="Word.Document.8" ShapeID="_x0000_i1026" DrawAspect="Content" ObjectID="_1667114595" r:id="rId11">
            <o:FieldCodes>\s</o:FieldCodes>
          </o:OLEObject>
        </w:object>
      </w:r>
    </w:p>
    <w:p w:rsidR="005B188C" w:rsidRDefault="005B188C" w:rsidP="004A2A20">
      <w:pPr>
        <w:ind w:left="4248" w:hanging="4245"/>
        <w:jc w:val="center"/>
        <w:rPr>
          <w:b/>
          <w:bCs/>
        </w:rPr>
      </w:pPr>
    </w:p>
    <w:p w:rsidR="00BB09F3" w:rsidRDefault="00BB09F3" w:rsidP="004A2A20">
      <w:pPr>
        <w:ind w:left="4248" w:hanging="4245"/>
        <w:jc w:val="center"/>
        <w:rPr>
          <w:b/>
          <w:bCs/>
        </w:rPr>
      </w:pPr>
    </w:p>
    <w:p w:rsidR="00BB09F3" w:rsidRDefault="00BB09F3" w:rsidP="004A2A20">
      <w:pPr>
        <w:ind w:left="4248" w:hanging="4245"/>
        <w:jc w:val="center"/>
        <w:rPr>
          <w:b/>
          <w:bCs/>
        </w:rPr>
      </w:pPr>
    </w:p>
    <w:p w:rsidR="00E40D33" w:rsidRDefault="00AD0833" w:rsidP="00E30418">
      <w:pPr>
        <w:pageBreakBefore/>
        <w:jc w:val="center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611505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CE713F" w:rsidRDefault="000246E9" w:rsidP="00CE713F">
      <w:pPr>
        <w:ind w:firstLine="567"/>
        <w:jc w:val="both"/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="00E40D33">
        <w:t>44.03.02 «Психолого</w:t>
      </w:r>
      <w:r w:rsidR="00CE713F" w:rsidRPr="00CE713F">
        <w:t>-педагогическое образование</w:t>
      </w:r>
      <w:r w:rsidR="00CE713F">
        <w:t>»</w:t>
      </w:r>
    </w:p>
    <w:p w:rsidR="005F473B" w:rsidRPr="0090132A" w:rsidRDefault="005F473B" w:rsidP="0090132A">
      <w:pPr>
        <w:pStyle w:val="af2"/>
        <w:numPr>
          <w:ilvl w:val="0"/>
          <w:numId w:val="2"/>
        </w:numPr>
        <w:jc w:val="both"/>
        <w:rPr>
          <w:rStyle w:val="FontStyle16"/>
          <w:b w:val="0"/>
          <w:bCs w:val="0"/>
          <w:sz w:val="24"/>
          <w:szCs w:val="24"/>
        </w:rPr>
      </w:pPr>
      <w:r w:rsidRPr="0090132A">
        <w:rPr>
          <w:rStyle w:val="FontStyle16"/>
          <w:bCs w:val="0"/>
          <w:sz w:val="24"/>
        </w:rPr>
        <w:t>Место</w:t>
      </w:r>
      <w:r w:rsidRPr="0090132A">
        <w:rPr>
          <w:rStyle w:val="FontStyle16"/>
          <w:bCs w:val="0"/>
          <w:sz w:val="24"/>
          <w:szCs w:val="24"/>
        </w:rPr>
        <w:t>дисциплины</w:t>
      </w:r>
      <w:r w:rsidRPr="0090132A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:rsidR="00C971AB" w:rsidRDefault="00024D82" w:rsidP="00C971AB">
      <w:pPr>
        <w:ind w:firstLine="567"/>
        <w:jc w:val="both"/>
      </w:pPr>
      <w:r w:rsidRPr="009D2F31">
        <w:t xml:space="preserve">Данный курс является </w:t>
      </w:r>
      <w:r w:rsidR="00CE713F">
        <w:t>вариативной</w:t>
      </w:r>
      <w:r w:rsidR="00746191" w:rsidRPr="009D2F31">
        <w:t>дисциплин</w:t>
      </w:r>
      <w:r w:rsidR="00B44130" w:rsidRPr="009D2F31">
        <w:t xml:space="preserve">ой </w:t>
      </w:r>
      <w:r w:rsidR="00C02372">
        <w:t xml:space="preserve">вариативной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E40D33">
        <w:rPr>
          <w:bCs/>
        </w:rPr>
        <w:t>44.03.02 «Психолого</w:t>
      </w:r>
      <w:r w:rsidR="00CE713F" w:rsidRPr="00CE713F">
        <w:rPr>
          <w:bCs/>
        </w:rPr>
        <w:t>-педагогическое образование</w:t>
      </w:r>
      <w:r w:rsidR="00C54A36" w:rsidRPr="009D2F31">
        <w:t>»</w:t>
      </w:r>
      <w:r w:rsidR="00BB44B3" w:rsidRPr="009D2F31">
        <w:t xml:space="preserve"> с профил</w:t>
      </w:r>
      <w:r w:rsidR="00CE713F">
        <w:t>е</w:t>
      </w:r>
      <w:r w:rsidR="00BB44B3" w:rsidRPr="009D2F31">
        <w:t xml:space="preserve">м </w:t>
      </w:r>
      <w:r w:rsidR="00CE713F">
        <w:t>«</w:t>
      </w:r>
      <w:r w:rsidR="0057756A" w:rsidRPr="0057756A">
        <w:rPr>
          <w:bCs/>
        </w:rPr>
        <w:t>Психология и педагогика дошкольного образования</w:t>
      </w:r>
      <w:r w:rsidR="00BB44B3" w:rsidRPr="00CE713F">
        <w:t>»</w:t>
      </w:r>
      <w:r w:rsidR="00E03C21" w:rsidRPr="00CE713F">
        <w:t>.</w:t>
      </w:r>
    </w:p>
    <w:p w:rsidR="00D41CC2" w:rsidRPr="00D41CC2" w:rsidRDefault="00C971AB" w:rsidP="00C971AB">
      <w:pPr>
        <w:ind w:firstLine="567"/>
        <w:jc w:val="both"/>
      </w:pPr>
      <w:r w:rsidRPr="00D41CC2">
        <w:t xml:space="preserve">Для изучения дисциплины необходимы знания (умения, навыки) сформированные в результате изучения </w:t>
      </w:r>
      <w:r w:rsidR="00D41CC2">
        <w:t>школьного курса «Информатика и ИКТ».</w:t>
      </w:r>
    </w:p>
    <w:p w:rsidR="00C971AB" w:rsidRPr="00CE713F" w:rsidRDefault="00C971AB" w:rsidP="0057756A">
      <w:pPr>
        <w:ind w:firstLine="567"/>
        <w:jc w:val="both"/>
        <w:rPr>
          <w:bCs/>
          <w:color w:val="FF0000"/>
        </w:rPr>
      </w:pPr>
      <w:r w:rsidRPr="00D41CC2">
        <w:t xml:space="preserve">Знания (умения, навыки), полученные при изучении дисциплины </w:t>
      </w:r>
      <w:r w:rsidRPr="00D41CC2">
        <w:rPr>
          <w:bCs/>
        </w:rPr>
        <w:t>«</w:t>
      </w:r>
      <w:r w:rsidRPr="00D41CC2">
        <w:t>Информационные технологии в образовании</w:t>
      </w:r>
      <w:r w:rsidRPr="00D41CC2">
        <w:rPr>
          <w:bCs/>
        </w:rPr>
        <w:t>»,</w:t>
      </w:r>
      <w:r w:rsidRPr="00D41CC2">
        <w:t xml:space="preserve"> будут необходимы при дальнейшем изучении таких дисциплин, как «</w:t>
      </w:r>
      <w:r w:rsidR="0057756A" w:rsidRPr="0057756A">
        <w:rPr>
          <w:bCs/>
        </w:rPr>
        <w:t>Методическое сопровождение в ДОО</w:t>
      </w:r>
      <w:r w:rsidR="0057756A">
        <w:rPr>
          <w:bCs/>
        </w:rPr>
        <w:t>», «</w:t>
      </w:r>
      <w:r w:rsidR="0057756A" w:rsidRPr="0057756A">
        <w:rPr>
          <w:bCs/>
        </w:rPr>
        <w:t>Управление образовательным процессом в ДОО</w:t>
      </w:r>
      <w:r w:rsidRPr="00D41CC2">
        <w:rPr>
          <w:bCs/>
        </w:rPr>
        <w:t>», а также при прохождении практик.</w:t>
      </w:r>
    </w:p>
    <w:p w:rsidR="00D41CC2" w:rsidRDefault="0044273E" w:rsidP="00D41CC2">
      <w:pPr>
        <w:pStyle w:val="af2"/>
        <w:ind w:left="0" w:firstLine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F223CD">
        <w:rPr>
          <w:bCs/>
          <w:sz w:val="24"/>
          <w:szCs w:val="24"/>
        </w:rPr>
        <w:t xml:space="preserve"> курсе.</w:t>
      </w:r>
    </w:p>
    <w:p w:rsidR="00AF0062" w:rsidRPr="00D41CC2" w:rsidRDefault="003A6E25" w:rsidP="0090132A">
      <w:pPr>
        <w:pStyle w:val="af2"/>
        <w:numPr>
          <w:ilvl w:val="0"/>
          <w:numId w:val="2"/>
        </w:numPr>
        <w:jc w:val="both"/>
        <w:rPr>
          <w:rStyle w:val="FontStyle16"/>
          <w:bCs w:val="0"/>
          <w:sz w:val="24"/>
        </w:rPr>
      </w:pPr>
      <w:r w:rsidRPr="00D41CC2">
        <w:rPr>
          <w:rStyle w:val="FontStyle16"/>
          <w:bCs w:val="0"/>
          <w:sz w:val="24"/>
        </w:rPr>
        <w:t>Компетенции</w:t>
      </w:r>
      <w:r w:rsidRPr="00D41CC2">
        <w:rPr>
          <w:rStyle w:val="FontStyle16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  <w:r w:rsidR="00D41CC2" w:rsidRPr="00D41CC2">
        <w:rPr>
          <w:rStyle w:val="FontStyle16"/>
          <w:sz w:val="24"/>
        </w:rPr>
        <w:t>.</w:t>
      </w:r>
    </w:p>
    <w:p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7"/>
        <w:gridCol w:w="7875"/>
      </w:tblGrid>
      <w:tr w:rsidR="0044273E" w:rsidRPr="008E732F" w:rsidTr="00F8685E">
        <w:trPr>
          <w:tblHeader/>
        </w:trPr>
        <w:tc>
          <w:tcPr>
            <w:tcW w:w="895" w:type="pct"/>
            <w:vAlign w:val="center"/>
          </w:tcPr>
          <w:p w:rsidR="0044273E" w:rsidRPr="008E732F" w:rsidRDefault="0044273E" w:rsidP="00F8685E">
            <w:pPr>
              <w:jc w:val="center"/>
            </w:pPr>
            <w:r w:rsidRPr="008E732F">
              <w:t xml:space="preserve">Структурный элемент </w:t>
            </w:r>
            <w:r w:rsidRPr="008E732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44273E" w:rsidRPr="008E732F" w:rsidRDefault="00DD10B6" w:rsidP="00F8685E">
            <w:pPr>
              <w:jc w:val="center"/>
            </w:pPr>
            <w:r w:rsidRPr="008E732F">
              <w:t>Планируемые результаты обучения</w:t>
            </w:r>
          </w:p>
        </w:tc>
      </w:tr>
      <w:tr w:rsidR="0044273E" w:rsidRPr="008E732F" w:rsidTr="00F8685E">
        <w:tc>
          <w:tcPr>
            <w:tcW w:w="5000" w:type="pct"/>
            <w:gridSpan w:val="2"/>
          </w:tcPr>
          <w:p w:rsidR="0044273E" w:rsidRPr="008E732F" w:rsidRDefault="0057756A" w:rsidP="0057756A">
            <w:pPr>
              <w:pStyle w:val="Default"/>
              <w:rPr>
                <w:b/>
                <w:color w:val="C00000"/>
              </w:rPr>
            </w:pPr>
            <w:r w:rsidRPr="0057756A">
              <w:t xml:space="preserve">готовностью реализовывать профессиональные задачи образовательных, оздоровительных и коррекционно-развивающих программ </w:t>
            </w:r>
            <w:r w:rsidR="00EC2CF9" w:rsidRPr="008E732F">
              <w:t>(ПК-2)</w:t>
            </w:r>
          </w:p>
        </w:tc>
      </w:tr>
      <w:tr w:rsidR="00EC2CF9" w:rsidRPr="008E732F" w:rsidTr="00DD10B6">
        <w:tc>
          <w:tcPr>
            <w:tcW w:w="895" w:type="pct"/>
          </w:tcPr>
          <w:p w:rsidR="00EC2CF9" w:rsidRPr="008E732F" w:rsidRDefault="00EC2CF9" w:rsidP="00717828">
            <w:r w:rsidRPr="008E732F">
              <w:t>Знать</w:t>
            </w:r>
          </w:p>
        </w:tc>
        <w:tc>
          <w:tcPr>
            <w:tcW w:w="4105" w:type="pct"/>
          </w:tcPr>
          <w:p w:rsidR="00EC2CF9" w:rsidRPr="008E732F" w:rsidRDefault="00EC2CF9" w:rsidP="00717828">
            <w:pPr>
              <w:pStyle w:val="Default"/>
            </w:pPr>
            <w:r w:rsidRPr="008E732F"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EC2CF9" w:rsidRPr="008E732F" w:rsidTr="00DD10B6">
        <w:tc>
          <w:tcPr>
            <w:tcW w:w="895" w:type="pct"/>
          </w:tcPr>
          <w:p w:rsidR="00EC2CF9" w:rsidRPr="008E732F" w:rsidRDefault="00EC2CF9" w:rsidP="00717828">
            <w:r w:rsidRPr="008E732F">
              <w:t>Уметь</w:t>
            </w:r>
          </w:p>
        </w:tc>
        <w:tc>
          <w:tcPr>
            <w:tcW w:w="4105" w:type="pct"/>
          </w:tcPr>
          <w:p w:rsidR="00EC2CF9" w:rsidRPr="008E732F" w:rsidRDefault="00EC2CF9" w:rsidP="00717828">
            <w:pPr>
              <w:pStyle w:val="Default"/>
            </w:pPr>
            <w:r w:rsidRPr="008E732F"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</w:tr>
      <w:tr w:rsidR="00EC2CF9" w:rsidRPr="008E732F" w:rsidTr="00DD10B6">
        <w:tc>
          <w:tcPr>
            <w:tcW w:w="895" w:type="pct"/>
          </w:tcPr>
          <w:p w:rsidR="00EC2CF9" w:rsidRPr="008E732F" w:rsidRDefault="00EC2CF9" w:rsidP="00717828">
            <w:r w:rsidRPr="008E732F">
              <w:t>Владеть</w:t>
            </w:r>
          </w:p>
        </w:tc>
        <w:tc>
          <w:tcPr>
            <w:tcW w:w="4105" w:type="pct"/>
          </w:tcPr>
          <w:p w:rsidR="00EC2CF9" w:rsidRPr="008E732F" w:rsidRDefault="00EC2CF9" w:rsidP="00717828">
            <w:pPr>
              <w:pStyle w:val="Default"/>
            </w:pPr>
            <w:r w:rsidRPr="008E732F"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</w:tr>
      <w:tr w:rsidR="00EC2CF9" w:rsidRPr="008E732F" w:rsidTr="00F8685E">
        <w:tc>
          <w:tcPr>
            <w:tcW w:w="5000" w:type="pct"/>
            <w:gridSpan w:val="2"/>
          </w:tcPr>
          <w:p w:rsidR="00EC2CF9" w:rsidRPr="008E732F" w:rsidRDefault="00CE713F" w:rsidP="00F8685E">
            <w:pPr>
              <w:rPr>
                <w:b/>
                <w:color w:val="C00000"/>
              </w:rPr>
            </w:pPr>
            <w:r w:rsidRPr="008E732F"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(ОПК-13)</w:t>
            </w:r>
          </w:p>
        </w:tc>
      </w:tr>
      <w:tr w:rsidR="00EC2CF9" w:rsidRPr="008E732F" w:rsidTr="00DD10B6">
        <w:tc>
          <w:tcPr>
            <w:tcW w:w="895" w:type="pct"/>
          </w:tcPr>
          <w:p w:rsidR="00EC2CF9" w:rsidRPr="008E732F" w:rsidRDefault="00EC2CF9" w:rsidP="00F8685E">
            <w:r w:rsidRPr="008E732F">
              <w:t>Знать</w:t>
            </w:r>
          </w:p>
        </w:tc>
        <w:tc>
          <w:tcPr>
            <w:tcW w:w="4105" w:type="pct"/>
          </w:tcPr>
          <w:p w:rsidR="00EC2CF9" w:rsidRPr="008E732F" w:rsidRDefault="00EC2CF9" w:rsidP="00A234A7">
            <w:pPr>
              <w:pStyle w:val="Default"/>
            </w:pPr>
            <w:r w:rsidRPr="008E732F"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</w:t>
            </w:r>
            <w:r w:rsidRPr="008E732F">
              <w:lastRenderedPageBreak/>
              <w:t xml:space="preserve">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</w:tr>
      <w:tr w:rsidR="00EC2CF9" w:rsidRPr="008E732F" w:rsidTr="00DD10B6">
        <w:tc>
          <w:tcPr>
            <w:tcW w:w="895" w:type="pct"/>
          </w:tcPr>
          <w:p w:rsidR="00EC2CF9" w:rsidRPr="008E732F" w:rsidRDefault="00EC2CF9" w:rsidP="00F8685E">
            <w:r w:rsidRPr="008E732F">
              <w:lastRenderedPageBreak/>
              <w:t>Уметь</w:t>
            </w:r>
          </w:p>
        </w:tc>
        <w:tc>
          <w:tcPr>
            <w:tcW w:w="4105" w:type="pct"/>
          </w:tcPr>
          <w:p w:rsidR="00EC2CF9" w:rsidRPr="008E732F" w:rsidRDefault="00EC2CF9" w:rsidP="00A234A7">
            <w:pPr>
              <w:pStyle w:val="Default"/>
            </w:pPr>
            <w:r w:rsidRPr="008E732F"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</w:tr>
      <w:tr w:rsidR="00EC2CF9" w:rsidRPr="008E732F" w:rsidTr="00DD10B6">
        <w:tc>
          <w:tcPr>
            <w:tcW w:w="895" w:type="pct"/>
          </w:tcPr>
          <w:p w:rsidR="00EC2CF9" w:rsidRPr="008E732F" w:rsidRDefault="00EC2CF9" w:rsidP="00F8685E">
            <w:r w:rsidRPr="008E732F">
              <w:t>Владеть</w:t>
            </w:r>
          </w:p>
        </w:tc>
        <w:tc>
          <w:tcPr>
            <w:tcW w:w="4105" w:type="pct"/>
          </w:tcPr>
          <w:p w:rsidR="00EC2CF9" w:rsidRPr="008E732F" w:rsidRDefault="00EC2CF9" w:rsidP="00A234A7">
            <w:pPr>
              <w:pStyle w:val="Default"/>
            </w:pPr>
            <w:r w:rsidRPr="008E732F"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:rsidR="0044273E" w:rsidRPr="00607BEE" w:rsidRDefault="0044273E" w:rsidP="0044273E">
      <w:pPr>
        <w:jc w:val="both"/>
        <w:rPr>
          <w:bCs/>
        </w:rPr>
      </w:pPr>
    </w:p>
    <w:p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73E" w:rsidRPr="00607BEE" w:rsidRDefault="0044273E" w:rsidP="0044273E">
      <w:pPr>
        <w:ind w:firstLine="709"/>
        <w:jc w:val="both"/>
        <w:rPr>
          <w:bCs/>
          <w:i/>
        </w:rPr>
      </w:pPr>
    </w:p>
    <w:p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="00DD10B6">
        <w:t xml:space="preserve"> часов, в том числе: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57756A">
        <w:t>6</w:t>
      </w:r>
      <w:r>
        <w:t xml:space="preserve">,1 </w:t>
      </w:r>
      <w:r w:rsidR="00DD10B6">
        <w:t xml:space="preserve">акад. </w:t>
      </w:r>
      <w:r>
        <w:t>часа,</w:t>
      </w:r>
    </w:p>
    <w:p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57756A">
        <w:t>6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:rsidR="00CE713F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CE713F">
        <w:t xml:space="preserve"> 9</w:t>
      </w:r>
      <w:r w:rsidR="0057756A">
        <w:t>8</w:t>
      </w:r>
      <w:r w:rsidR="00DD10B6">
        <w:t xml:space="preserve">акад. </w:t>
      </w:r>
      <w:r>
        <w:t>часа,</w:t>
      </w:r>
    </w:p>
    <w:p w:rsidR="000E7CE3" w:rsidRDefault="00CE713F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подготовка к зачету – 3,9акад. часа</w:t>
      </w:r>
    </w:p>
    <w:p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1"/>
        <w:gridCol w:w="546"/>
        <w:gridCol w:w="569"/>
        <w:gridCol w:w="655"/>
        <w:gridCol w:w="649"/>
        <w:gridCol w:w="973"/>
        <w:gridCol w:w="3149"/>
        <w:gridCol w:w="2855"/>
        <w:gridCol w:w="866"/>
      </w:tblGrid>
      <w:tr w:rsidR="00DE6A9A" w:rsidRPr="00491133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DE6A9A" w:rsidRPr="00491133" w:rsidRDefault="00D84161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9" w:type="pct"/>
            <w:gridSpan w:val="3"/>
            <w:vAlign w:val="center"/>
          </w:tcPr>
          <w:p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:rsidR="005D50E7" w:rsidRPr="00944AF4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 xml:space="preserve">Основы информационных технологий 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57756A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</w:t>
            </w:r>
          </w:p>
          <w:p w:rsidR="008E732F" w:rsidRPr="008E732F" w:rsidRDefault="008E732F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информационных технологий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</w:t>
            </w:r>
          </w:p>
          <w:p w:rsidR="008F4764" w:rsidRPr="00491133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информационных технологий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</w:t>
            </w:r>
          </w:p>
          <w:p w:rsidR="005D50E7" w:rsidRPr="00491133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D84161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637066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8E732F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8E732F">
              <w:rPr>
                <w:i/>
                <w:noProof/>
              </w:rPr>
              <w:t>21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Раздел. Информатизация </w:t>
            </w:r>
            <w:r w:rsidRPr="00491133">
              <w:rPr>
                <w:b/>
              </w:rPr>
              <w:lastRenderedPageBreak/>
              <w:t>образования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lastRenderedPageBreak/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B474E8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7756A" w:rsidP="00383E02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</w:t>
            </w:r>
          </w:p>
          <w:p w:rsidR="008F4764" w:rsidRPr="00491133" w:rsidRDefault="008E732F" w:rsidP="008E732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:rsidTr="00EC2CF9">
        <w:trPr>
          <w:trHeight w:val="1133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7756A" w:rsidP="00383E02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</w:t>
            </w:r>
          </w:p>
          <w:p w:rsidR="008F4764" w:rsidRPr="00491133" w:rsidRDefault="008E732F" w:rsidP="008E732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D84161" w:rsidP="00D84161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637066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57756A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57756A">
              <w:rPr>
                <w:i/>
                <w:noProof/>
              </w:rPr>
              <w:t>16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:rsidR="00AD5E2C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57756A" w:rsidP="00383E02">
            <w:pPr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E732F" w:rsidP="00383E02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-зув</w:t>
            </w:r>
          </w:p>
          <w:p w:rsidR="00AD5E2C" w:rsidRPr="00491133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ОПК-13-зув</w:t>
            </w: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информации для образовательного процесса</w:t>
            </w:r>
          </w:p>
        </w:tc>
        <w:tc>
          <w:tcPr>
            <w:tcW w:w="189" w:type="pct"/>
            <w:vAlign w:val="center"/>
          </w:tcPr>
          <w:p w:rsidR="00AD5E2C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57756A" w:rsidP="00383E02">
            <w:pPr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E732F" w:rsidP="00383E02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-зув</w:t>
            </w:r>
          </w:p>
          <w:p w:rsidR="00AD5E2C" w:rsidRPr="00491133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ОПК-13-зув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D5E2C" w:rsidRPr="005D50E7" w:rsidRDefault="00D84161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57756A" w:rsidP="00383E02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637066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8E732F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8E732F">
              <w:rPr>
                <w:i/>
                <w:noProof/>
              </w:rPr>
              <w:t>16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 xml:space="preserve">4. Раздел. Информационные технологии в реализации системы контроля, оценки и мониторинга </w:t>
            </w:r>
            <w:r w:rsidRPr="00491133">
              <w:rPr>
                <w:b/>
              </w:rPr>
              <w:lastRenderedPageBreak/>
              <w:t>учебных достижений учащихся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lastRenderedPageBreak/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491133" w:rsidRDefault="008E732F" w:rsidP="008E732F">
            <w:pPr>
              <w:pStyle w:val="Style14"/>
            </w:pPr>
            <w:r>
              <w:lastRenderedPageBreak/>
              <w:t xml:space="preserve">4.1 </w:t>
            </w:r>
            <w:r w:rsidR="00AD5E2C" w:rsidRPr="00491133">
              <w:t xml:space="preserve">Информационные технологии в управлении качеством образовательного процесса </w:t>
            </w:r>
          </w:p>
        </w:tc>
        <w:tc>
          <w:tcPr>
            <w:tcW w:w="189" w:type="pct"/>
            <w:vAlign w:val="center"/>
          </w:tcPr>
          <w:p w:rsidR="00AD5E2C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:rsidR="00AD5E2C" w:rsidRDefault="00D41CC2"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:rsidR="00AD5E2C" w:rsidRPr="00383E02" w:rsidRDefault="00D41CC2" w:rsidP="00D41CC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</w:t>
            </w:r>
          </w:p>
          <w:p w:rsidR="008F4764" w:rsidRPr="00491133" w:rsidRDefault="008E732F" w:rsidP="008E732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491133" w:rsidRDefault="00AD5E2C" w:rsidP="008E732F">
            <w:pPr>
              <w:pStyle w:val="Style14"/>
              <w:numPr>
                <w:ilvl w:val="1"/>
                <w:numId w:val="34"/>
              </w:numPr>
            </w:pPr>
            <w:r w:rsidRPr="00491133">
              <w:t xml:space="preserve">Педагогический мониторинг качества образования </w:t>
            </w:r>
          </w:p>
        </w:tc>
        <w:tc>
          <w:tcPr>
            <w:tcW w:w="189" w:type="pct"/>
            <w:vAlign w:val="center"/>
          </w:tcPr>
          <w:p w:rsidR="00AD5E2C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D84161" w:rsidP="00383E02">
            <w:pPr>
              <w:jc w:val="center"/>
            </w:pPr>
            <w:r>
              <w:t>2</w:t>
            </w:r>
            <w:r w:rsidR="0057756A">
              <w:t>/2и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E732F" w:rsidP="00383E02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ПК-2-зув</w:t>
            </w:r>
          </w:p>
          <w:p w:rsidR="008F4764" w:rsidRPr="00491133" w:rsidRDefault="008E732F" w:rsidP="008E732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ОПК-13-зув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5D50E7" w:rsidP="008E732F">
            <w:pPr>
              <w:pStyle w:val="Style14"/>
              <w:numPr>
                <w:ilvl w:val="1"/>
                <w:numId w:val="34"/>
              </w:numPr>
            </w:pPr>
            <w:r w:rsidRPr="00491133">
              <w:t>Педагогические измерения в системе контроля оценки и мониторинга учебных достижений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</w:t>
            </w:r>
          </w:p>
          <w:p w:rsidR="008F4764" w:rsidRPr="00491133" w:rsidRDefault="008E732F" w:rsidP="008E732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383E02" w:rsidRDefault="00D84161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D84161" w:rsidP="00383E02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57756A">
              <w:rPr>
                <w:i/>
              </w:rPr>
              <w:t>/2и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637066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8E732F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8E732F">
              <w:rPr>
                <w:i/>
                <w:noProof/>
              </w:rPr>
              <w:t>22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использования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7756A" w:rsidP="00383E02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</w:t>
            </w:r>
          </w:p>
          <w:p w:rsidR="008F4764" w:rsidRPr="00491133" w:rsidRDefault="008E732F" w:rsidP="008E732F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проектной деятельности педагога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7756A" w:rsidP="00383E02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:rsidR="00383E02" w:rsidRPr="00491133" w:rsidRDefault="00D41CC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</w:t>
            </w:r>
          </w:p>
          <w:p w:rsidR="008F4764" w:rsidRPr="00491133" w:rsidRDefault="008E732F" w:rsidP="008E732F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Базовые методы защиты информации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7756A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8E732F" w:rsidRDefault="0057756A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</w:t>
            </w:r>
            <w:r w:rsidR="008E732F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-зу</w:t>
            </w:r>
          </w:p>
          <w:p w:rsidR="008F4764" w:rsidRPr="00491133" w:rsidRDefault="008E732F" w:rsidP="008E732F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5D50E7" w:rsidRDefault="005D50E7" w:rsidP="00D41CC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 xml:space="preserve">Итого за </w:t>
            </w:r>
            <w:r w:rsidR="00D41CC2">
              <w:rPr>
                <w:i/>
              </w:rPr>
              <w:t>курс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D50E7" w:rsidRPr="005D50E7" w:rsidRDefault="0057756A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7756A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  <w:r w:rsidR="008E732F">
              <w:rPr>
                <w:i/>
              </w:rPr>
              <w:t>/2и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8E732F" w:rsidP="0057756A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  <w:r w:rsidR="0057756A">
              <w:rPr>
                <w:i/>
              </w:rPr>
              <w:t>8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D41CC2" w:rsidRDefault="00D41CC2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Контрольная работа,</w:t>
            </w:r>
          </w:p>
          <w:p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D50E7" w:rsidRPr="005D50E7" w:rsidRDefault="0057756A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7756A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  <w:r w:rsidR="008E732F">
              <w:rPr>
                <w:i/>
              </w:rPr>
              <w:t>/2и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8E732F" w:rsidP="0057756A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  <w:r w:rsidR="0057756A">
              <w:rPr>
                <w:i/>
              </w:rPr>
              <w:t>8</w:t>
            </w:r>
          </w:p>
        </w:tc>
        <w:tc>
          <w:tcPr>
            <w:tcW w:w="1091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образовательные технологии.</w:t>
      </w:r>
    </w:p>
    <w:p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интерактивные технологии такие как: семинар-дискуссия, мозговой штурм, выполнение лабораторных исследовательских работ.</w:t>
      </w:r>
    </w:p>
    <w:p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заданий</w:t>
      </w:r>
      <w:r w:rsidR="00D55239">
        <w:t>.</w:t>
      </w:r>
    </w:p>
    <w:p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:rsidR="00F14D0E" w:rsidRPr="00CB4700" w:rsidRDefault="00F14D0E" w:rsidP="00AD5E2C">
      <w:pPr>
        <w:ind w:firstLine="720"/>
        <w:jc w:val="both"/>
        <w:rPr>
          <w:i/>
        </w:rPr>
      </w:pPr>
    </w:p>
    <w:p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видом, в том числе с включением режима отображения всех знаков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Рекомендации), пошагово задать следующие параметры документа:</w:t>
      </w:r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автоматического создания.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диаграммы. Добавить к диаграмме заголовок.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Теоретическая часть: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сложности.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продолжается до тех пор, пока система тестирования не определит уровень знаний кандидата.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зависит от количества вопросов, на которые был дан правильный ответ.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17" w:name="_Toc293566936"/>
      <w:r w:rsidRPr="00F14D0E">
        <w:rPr>
          <w:b/>
          <w:i/>
        </w:rPr>
        <w:t>Видытестовыхзаданий</w:t>
      </w:r>
      <w:bookmarkEnd w:id="17"/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Заданиянаустановлениесоответствия.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открытымответом.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случайных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8" w:name="_Toc293566937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8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заданияальтернативныхответов;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заданиямножественноговыбора;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заданиянавосстановлениесоответствия;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заданиясвободногоизложения;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задания-дополнения.</w:t>
      </w:r>
      <w:bookmarkStart w:id="19" w:name="_Toc293566938"/>
    </w:p>
    <w:bookmarkEnd w:id="19"/>
    <w:p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Изучить статью 7 ПЛАТФОРМ ДЛЯ СОЗДАНИЯ ТЕСТОВ  и разработать тест на одной из платформ </w:t>
      </w:r>
      <w:hyperlink r:id="rId13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информационных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Ресурсы Интернета: поисковые системы и отдельно взятые сайты (historic.ru, </w:t>
      </w:r>
      <w:r w:rsidRPr="00C427B1">
        <w:rPr>
          <w:color w:val="000000"/>
          <w:sz w:val="24"/>
          <w:szCs w:val="24"/>
          <w:shd w:val="clear" w:color="auto" w:fill="FFFFFF"/>
        </w:rPr>
        <w:lastRenderedPageBreak/>
        <w:t>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централизованного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ресурсам (например, общедоступный электронный банк документов «Подвиг Народа в Великой Отечественной войне 1941-1945 гг.» </w:t>
      </w:r>
      <w:hyperlink r:id="rId14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использовать различные офисные пакеты приложений, таких, как MicrosoftOffice, LibreOffice, OpenOffice, StarOffice и др.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раз-личныхвидеоэнциклопедий,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настольные типографии, позволяющие в индивидуальном ре-жиме с высокой скоростью осуществить выпуск печатных материалов и документов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доступа при хранении, от плагиата, от искажений при передаче и т.д.).</w:t>
      </w:r>
    </w:p>
    <w:p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 xml:space="preserve">азделу с проработкой материала,участие в дистанционном курсе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проекта,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12C7" w:rsidRPr="003D550B" w:rsidRDefault="003812C7" w:rsidP="0090132A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3"/>
        <w:gridCol w:w="2306"/>
        <w:gridCol w:w="6911"/>
      </w:tblGrid>
      <w:tr w:rsidR="003812C7" w:rsidRPr="0090132A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90132A" w:rsidRDefault="003812C7" w:rsidP="0090132A">
            <w:pPr>
              <w:jc w:val="center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 xml:space="preserve">Структурный элемент </w:t>
            </w:r>
            <w:r w:rsidRPr="0090132A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90132A" w:rsidRDefault="003812C7" w:rsidP="0090132A">
            <w:pPr>
              <w:jc w:val="center"/>
              <w:rPr>
                <w:sz w:val="20"/>
                <w:szCs w:val="20"/>
              </w:rPr>
            </w:pPr>
            <w:r w:rsidRPr="0090132A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90132A" w:rsidRDefault="003812C7" w:rsidP="0090132A">
            <w:pPr>
              <w:jc w:val="center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>Оценочные средства</w:t>
            </w:r>
          </w:p>
        </w:tc>
      </w:tr>
      <w:tr w:rsidR="006B7445" w:rsidRPr="0090132A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7445" w:rsidRPr="0090132A" w:rsidRDefault="00D41CC2" w:rsidP="0090132A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>способностью осуществлять сбор и первичную обработку информации, результатов психологических</w:t>
            </w:r>
            <w:r w:rsidR="00712873" w:rsidRPr="0090132A">
              <w:rPr>
                <w:sz w:val="20"/>
                <w:szCs w:val="20"/>
              </w:rPr>
              <w:t xml:space="preserve"> наблюдений и диагностики (ПК-2</w:t>
            </w:r>
            <w:r w:rsidRPr="0090132A">
              <w:rPr>
                <w:sz w:val="20"/>
                <w:szCs w:val="20"/>
              </w:rPr>
              <w:t>)</w:t>
            </w:r>
          </w:p>
        </w:tc>
      </w:tr>
      <w:tr w:rsidR="00EC2CF9" w:rsidRPr="0090132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90132A" w:rsidRDefault="00EC2CF9" w:rsidP="0090132A">
            <w:pPr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90132A" w:rsidRDefault="00EC2CF9" w:rsidP="0090132A">
            <w:pPr>
              <w:pStyle w:val="Default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 xml:space="preserve">перспективные направления использования в учебном процессе </w:t>
            </w:r>
            <w:r w:rsidRPr="0090132A">
              <w:rPr>
                <w:sz w:val="20"/>
                <w:szCs w:val="20"/>
              </w:rPr>
              <w:lastRenderedPageBreak/>
              <w:t xml:space="preserve">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90132A" w:rsidRDefault="0081029E" w:rsidP="0090132A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:rsidR="00EA3628" w:rsidRPr="0090132A" w:rsidRDefault="00EA3628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учреждениях?</w:t>
            </w:r>
          </w:p>
          <w:p w:rsidR="00EA3628" w:rsidRPr="0090132A" w:rsidRDefault="00EA3628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lastRenderedPageBreak/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:rsidR="00EA3628" w:rsidRPr="0090132A" w:rsidRDefault="00EA3628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:rsidR="00EA3628" w:rsidRPr="0090132A" w:rsidRDefault="00EA3628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:rsidR="00EA3628" w:rsidRPr="0090132A" w:rsidRDefault="00EA3628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:rsidR="00EA3628" w:rsidRPr="0090132A" w:rsidRDefault="00EA3628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:rsidR="00EA3628" w:rsidRPr="0090132A" w:rsidRDefault="00EA3628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Что такое педагогический тест? Приведите классификации по разным основаниям.</w:t>
            </w:r>
          </w:p>
          <w:p w:rsidR="00EA3628" w:rsidRPr="0090132A" w:rsidRDefault="00EA3628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:rsidR="00EA3628" w:rsidRPr="0090132A" w:rsidRDefault="00EA3628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Какие критерии предъявляют к качеству тестов?</w:t>
            </w:r>
          </w:p>
          <w:p w:rsidR="00EA3628" w:rsidRPr="0090132A" w:rsidRDefault="00EA3628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Охарактеризуйте понятие “информационная безопасность”.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:rsidR="00EC2CF9" w:rsidRPr="0090132A" w:rsidRDefault="008310AD" w:rsidP="0090132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</w:pPr>
            <w:r w:rsidRPr="0090132A">
              <w:rPr>
                <w:color w:val="231F20"/>
              </w:rPr>
              <w:t>Какие угрозы информационной безопасности наиболее известны?</w:t>
            </w:r>
          </w:p>
        </w:tc>
      </w:tr>
      <w:tr w:rsidR="00EC2CF9" w:rsidRPr="0090132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90132A" w:rsidRDefault="00EC2CF9" w:rsidP="0090132A">
            <w:pPr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90132A" w:rsidRDefault="00EC2CF9" w:rsidP="0090132A">
            <w:pPr>
              <w:pStyle w:val="Default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90132A" w:rsidRDefault="0081029E" w:rsidP="0090132A">
            <w:pPr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90132A" w:rsidRDefault="0081029E" w:rsidP="0090132A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90132A">
              <w:rPr>
                <w:color w:val="000000"/>
                <w:sz w:val="20"/>
                <w:szCs w:val="20"/>
              </w:rPr>
              <w:t xml:space="preserve">Загрузите </w:t>
            </w:r>
            <w:r w:rsidRPr="0090132A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90132A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:rsidR="0081029E" w:rsidRPr="0090132A" w:rsidRDefault="0081029E" w:rsidP="0090132A">
            <w:pPr>
              <w:rPr>
                <w:color w:val="000000"/>
                <w:sz w:val="20"/>
                <w:szCs w:val="20"/>
              </w:rPr>
            </w:pPr>
            <w:r w:rsidRPr="0090132A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9E" w:rsidRPr="0090132A" w:rsidRDefault="0081029E" w:rsidP="0090132A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EC2CF9" w:rsidRPr="0090132A" w:rsidRDefault="0081029E" w:rsidP="0090132A">
            <w:pPr>
              <w:pStyle w:val="32"/>
              <w:spacing w:after="0" w:line="240" w:lineRule="auto"/>
              <w:ind w:left="0"/>
              <w:rPr>
                <w:sz w:val="20"/>
              </w:rPr>
            </w:pPr>
            <w:r w:rsidRPr="0090132A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EC2CF9" w:rsidRPr="0090132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90132A" w:rsidRDefault="00EC2CF9" w:rsidP="0090132A">
            <w:pPr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90132A" w:rsidRDefault="00EC2CF9" w:rsidP="0090132A">
            <w:pPr>
              <w:pStyle w:val="Default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90132A" w:rsidRDefault="0081029E" w:rsidP="0090132A">
            <w:pPr>
              <w:shd w:val="clear" w:color="auto" w:fill="FFFFFF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:rsidR="0081029E" w:rsidRPr="0090132A" w:rsidRDefault="00B474E8" w:rsidP="0090132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14" w:tooltip="Current Document">
              <w:r w:rsidR="0081029E" w:rsidRPr="0090132A">
                <w:rPr>
                  <w:sz w:val="20"/>
                </w:rPr>
                <w:t>Особенности оценивания качества обучения</w:t>
              </w:r>
            </w:hyperlink>
          </w:p>
          <w:p w:rsidR="0081029E" w:rsidRPr="0090132A" w:rsidRDefault="0081029E" w:rsidP="0090132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r w:rsidRPr="0090132A">
              <w:rPr>
                <w:sz w:val="20"/>
              </w:rPr>
              <w:t xml:space="preserve">Информационные технологии в управлении качеством образовательного процесса </w:t>
            </w:r>
          </w:p>
          <w:p w:rsidR="0081029E" w:rsidRPr="0090132A" w:rsidRDefault="0081029E" w:rsidP="0090132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r w:rsidRPr="0090132A">
              <w:rPr>
                <w:sz w:val="20"/>
              </w:rPr>
              <w:t xml:space="preserve">Педагогический мониторинг качества образования </w:t>
            </w:r>
          </w:p>
          <w:p w:rsidR="0081029E" w:rsidRPr="0090132A" w:rsidRDefault="0081029E" w:rsidP="0090132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r w:rsidRPr="0090132A">
              <w:rPr>
                <w:sz w:val="20"/>
              </w:rPr>
              <w:t xml:space="preserve">Педагогические измерения в системе контроля оценки и мониторинга учебных достижений </w:t>
            </w:r>
          </w:p>
          <w:p w:rsidR="0081029E" w:rsidRPr="0090132A" w:rsidRDefault="0081029E" w:rsidP="0090132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r w:rsidRPr="0090132A">
              <w:rPr>
                <w:sz w:val="20"/>
              </w:rPr>
              <w:t>Рейтинговая система оценки качества учебной</w:t>
            </w:r>
          </w:p>
          <w:p w:rsidR="0081029E" w:rsidRPr="0090132A" w:rsidRDefault="0081029E" w:rsidP="0090132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r w:rsidRPr="0090132A">
              <w:rPr>
                <w:sz w:val="20"/>
              </w:rPr>
              <w:t xml:space="preserve">деятельности </w:t>
            </w:r>
          </w:p>
          <w:p w:rsidR="00EC2CF9" w:rsidRPr="0090132A" w:rsidRDefault="0081029E" w:rsidP="0090132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r w:rsidRPr="0090132A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EC2CF9" w:rsidRPr="0090132A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90132A" w:rsidRDefault="00D41CC2" w:rsidP="0090132A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 xml:space="preserve">способностью решать стандартные задачи профессиональной деятельности на основе информационной и </w:t>
            </w:r>
            <w:r w:rsidRPr="0090132A">
              <w:rPr>
                <w:sz w:val="20"/>
                <w:szCs w:val="20"/>
              </w:rPr>
              <w:lastRenderedPageBreak/>
              <w:t>библиографической культуры с применением информационно-коммуникационных технологий и с учетом основных требований информационной безопасности (ОПК-13)</w:t>
            </w:r>
          </w:p>
        </w:tc>
      </w:tr>
      <w:tr w:rsidR="00EC2CF9" w:rsidRPr="0090132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90132A" w:rsidRDefault="00EC2CF9" w:rsidP="0090132A">
            <w:pPr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90132A" w:rsidRDefault="00EC2CF9" w:rsidP="0090132A">
            <w:pPr>
              <w:pStyle w:val="Default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90132A" w:rsidRDefault="0081029E" w:rsidP="0090132A">
            <w:pPr>
              <w:pStyle w:val="Default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>Перечень вопросов для подготовки к зачету: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3"/>
              </w:numPr>
              <w:tabs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3"/>
              </w:numPr>
              <w:tabs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3"/>
              </w:numPr>
              <w:tabs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Какие предпосылки привели к усилению использования мультимедийных технологий в образовании?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3"/>
              </w:numPr>
              <w:tabs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Перечислите достоинства и недостатки мультимедийных технологий в обучении.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3"/>
              </w:numPr>
              <w:tabs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Как мультимедийные технологии реализуются при обучении с использованием метода проектов?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3"/>
              </w:numPr>
              <w:tabs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Какие требования предъявляются к мультимедийным проектам?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3"/>
              </w:numPr>
              <w:tabs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С помощью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3"/>
              </w:numPr>
              <w:tabs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Опишите особенности работы с универсальной интернет-энциклопедией «Википедия».</w:t>
            </w:r>
          </w:p>
          <w:p w:rsidR="008310AD" w:rsidRPr="0090132A" w:rsidRDefault="008310AD" w:rsidP="0090132A">
            <w:pPr>
              <w:pStyle w:val="af2"/>
              <w:numPr>
                <w:ilvl w:val="0"/>
                <w:numId w:val="13"/>
              </w:numPr>
              <w:tabs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90132A">
              <w:rPr>
                <w:color w:val="231F20"/>
              </w:rPr>
              <w:t>Каковы возможности технологии Moodle в учебном процессе?</w:t>
            </w:r>
          </w:p>
          <w:p w:rsidR="00EC2CF9" w:rsidRPr="0090132A" w:rsidRDefault="008310AD" w:rsidP="0090132A">
            <w:pPr>
              <w:pStyle w:val="af2"/>
              <w:numPr>
                <w:ilvl w:val="0"/>
                <w:numId w:val="13"/>
              </w:numPr>
              <w:tabs>
                <w:tab w:val="left" w:pos="169"/>
              </w:tabs>
              <w:ind w:left="0" w:firstLine="0"/>
              <w:jc w:val="both"/>
            </w:pPr>
            <w:r w:rsidRPr="0090132A">
              <w:rPr>
                <w:color w:val="231F20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</w:tc>
      </w:tr>
      <w:tr w:rsidR="00EC2CF9" w:rsidRPr="0090132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90132A" w:rsidRDefault="00EC2CF9" w:rsidP="0090132A">
            <w:pPr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90132A" w:rsidRDefault="00EC2CF9" w:rsidP="0090132A">
            <w:pPr>
              <w:pStyle w:val="Default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90132A" w:rsidRDefault="0081029E" w:rsidP="0090132A">
            <w:pPr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90132A" w:rsidRDefault="0081029E" w:rsidP="0090132A">
            <w:pPr>
              <w:jc w:val="both"/>
              <w:rPr>
                <w:color w:val="000000"/>
                <w:sz w:val="20"/>
                <w:szCs w:val="20"/>
              </w:rPr>
            </w:pPr>
            <w:r w:rsidRPr="0090132A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:rsidR="0081029E" w:rsidRPr="0090132A" w:rsidRDefault="0081029E" w:rsidP="0090132A">
            <w:pPr>
              <w:jc w:val="center"/>
              <w:rPr>
                <w:color w:val="000000"/>
                <w:sz w:val="20"/>
                <w:szCs w:val="20"/>
              </w:rPr>
            </w:pPr>
            <w:r w:rsidRPr="0090132A">
              <w:rPr>
                <w:bCs/>
                <w:color w:val="000000"/>
                <w:sz w:val="20"/>
                <w:szCs w:val="20"/>
              </w:rPr>
              <w:t>Схема анализа ЦОР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Название ЦОР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Производитель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Наличие локальной и сетевой версии (если есть сведения).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Год издания.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Цель использования ЦОР: воспитательная; обучающая; контролирующая; методическая; ознакомительная; развивающая; другое.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Область применения: 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успеваемости.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t>Возможность распечатки и копирования материала.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90132A">
              <w:rPr>
                <w:color w:val="000000"/>
              </w:rPr>
              <w:lastRenderedPageBreak/>
              <w:t>Трудность самостоятельного освоения учителем: легко; нужна помощь; требуется обучение.</w:t>
            </w:r>
          </w:p>
          <w:p w:rsidR="0081029E" w:rsidRPr="0090132A" w:rsidRDefault="0081029E" w:rsidP="0090132A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</w:pPr>
            <w:r w:rsidRPr="0090132A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EC2CF9" w:rsidRPr="0090132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90132A" w:rsidRDefault="00EC2CF9" w:rsidP="0090132A">
            <w:pPr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90132A" w:rsidRDefault="00EC2CF9" w:rsidP="0090132A">
            <w:pPr>
              <w:pStyle w:val="Default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  <w:r w:rsidR="00A6336A" w:rsidRPr="0090132A">
              <w:rPr>
                <w:sz w:val="20"/>
                <w:szCs w:val="20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90132A" w:rsidRDefault="0081029E" w:rsidP="0090132A">
            <w:pPr>
              <w:shd w:val="clear" w:color="auto" w:fill="FFFFFF"/>
              <w:rPr>
                <w:sz w:val="20"/>
                <w:szCs w:val="20"/>
              </w:rPr>
            </w:pPr>
            <w:r w:rsidRPr="0090132A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:rsidR="0081029E" w:rsidRPr="0090132A" w:rsidRDefault="00B474E8" w:rsidP="0090132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7" w:tooltip="Current Document">
              <w:r w:rsidR="0081029E" w:rsidRPr="0090132A">
                <w:rPr>
                  <w:sz w:val="20"/>
                </w:rPr>
                <w:t>Модель электронного учебного курса</w:t>
              </w:r>
            </w:hyperlink>
          </w:p>
          <w:p w:rsidR="0081029E" w:rsidRPr="0090132A" w:rsidRDefault="0081029E" w:rsidP="0090132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90132A">
              <w:rPr>
                <w:sz w:val="20"/>
              </w:rPr>
              <w:t>Возможности гипертекстовой технологии по созданию ЭУК</w:t>
            </w:r>
          </w:p>
          <w:p w:rsidR="0081029E" w:rsidRPr="0090132A" w:rsidRDefault="00B474E8" w:rsidP="0090132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9" w:tooltip="Current Document">
              <w:r w:rsidR="0081029E" w:rsidRPr="0090132A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:rsidR="0081029E" w:rsidRPr="0090132A" w:rsidRDefault="00B474E8" w:rsidP="0090132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10" w:tooltip="Current Document">
              <w:r w:rsidR="0081029E" w:rsidRPr="0090132A">
                <w:rPr>
                  <w:sz w:val="20"/>
                </w:rPr>
                <w:t>Пример создания и применения образовательного сайта</w:t>
              </w:r>
            </w:hyperlink>
          </w:p>
          <w:p w:rsidR="0081029E" w:rsidRPr="0090132A" w:rsidRDefault="0081029E" w:rsidP="0090132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90132A">
              <w:rPr>
                <w:sz w:val="20"/>
              </w:rPr>
              <w:t>Модель интеграции ИТО в учебно-воспитательный процесс</w:t>
            </w:r>
          </w:p>
          <w:p w:rsidR="0081029E" w:rsidRPr="0090132A" w:rsidRDefault="0081029E" w:rsidP="0090132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90132A">
              <w:rPr>
                <w:sz w:val="20"/>
              </w:rPr>
              <w:t>Формирование мотивации обучаемых к применению ИТО</w:t>
            </w:r>
          </w:p>
          <w:p w:rsidR="0081029E" w:rsidRPr="0090132A" w:rsidRDefault="0081029E" w:rsidP="0090132A">
            <w:pPr>
              <w:pStyle w:val="32"/>
              <w:spacing w:after="0" w:line="240" w:lineRule="auto"/>
              <w:ind w:left="0"/>
              <w:rPr>
                <w:sz w:val="20"/>
              </w:rPr>
            </w:pPr>
          </w:p>
        </w:tc>
      </w:tr>
    </w:tbl>
    <w:p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3812C7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C02372" w:rsidRPr="006C4BB5" w:rsidRDefault="00C02372" w:rsidP="00C02372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C02372" w:rsidRPr="00F32865" w:rsidRDefault="00C02372" w:rsidP="00C02372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9F4F4B" w:rsidRDefault="00AD0833" w:rsidP="009F4F4B">
      <w:pPr>
        <w:ind w:firstLine="567"/>
        <w:jc w:val="both"/>
      </w:pPr>
      <w:r w:rsidRPr="00C64B3C">
        <w:rPr>
          <w:snapToGrid w:val="0"/>
        </w:rPr>
        <w:t xml:space="preserve">1. </w:t>
      </w:r>
      <w:r w:rsidR="009F4F4B">
        <w:t xml:space="preserve">Савельева, Л. А. Информационные технологии в образовании : учебное пособие / Л. А. Савельева, И. Ю. Ефимова, И. Н. Мовчан ; МГТУ. - Магнитогорск : [МГТУ], 2017. - 199 с. - URL: </w:t>
      </w:r>
      <w:hyperlink r:id="rId16" w:history="1">
        <w:r w:rsidR="009F4F4B" w:rsidRPr="001E281F">
          <w:rPr>
            <w:rStyle w:val="a4"/>
          </w:rPr>
          <w:t>https://magtu.informsystema.ru/uploader/fileUpload?name=3477.pdf&amp;show=dcatalogues/1/1514299/3477.pdf&amp;view=true</w:t>
        </w:r>
      </w:hyperlink>
      <w:r w:rsidR="009F4F4B">
        <w:t xml:space="preserve"> (дата обращения: 25.09.2020). - Макрообъект. - Текст : электронный. - Имеется печатный аналог.</w:t>
      </w:r>
    </w:p>
    <w:p w:rsidR="00AD0833" w:rsidRPr="00C64B3C" w:rsidRDefault="00AD0833" w:rsidP="009F4F4B">
      <w:pPr>
        <w:ind w:firstLine="567"/>
        <w:jc w:val="both"/>
        <w:rPr>
          <w:snapToGrid w:val="0"/>
        </w:rPr>
      </w:pPr>
      <w:r w:rsidRPr="00C64B3C">
        <w:rPr>
          <w:snapToGrid w:val="0"/>
        </w:rPr>
        <w:t xml:space="preserve">2. Гаврилов, М. В. Информатика и информационные технологии : учебник для вузов / М. В. Гаврилов, В. А. Климов. — 4-е изд., перераб. и доп. — Москва : Издательство Юрайт, 2020. — 383 с. — (Высшее образование). — </w:t>
      </w:r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978-5-534-00814-2. — Текст : электронный // ЭБС Юрайт [сайт]. — </w:t>
      </w:r>
      <w:r w:rsidRPr="00C64B3C">
        <w:rPr>
          <w:snapToGrid w:val="0"/>
          <w:lang w:val="en-US"/>
        </w:rPr>
        <w:t>URL</w:t>
      </w:r>
      <w:r w:rsidRPr="00C64B3C">
        <w:rPr>
          <w:snapToGrid w:val="0"/>
        </w:rPr>
        <w:t xml:space="preserve">: </w:t>
      </w:r>
      <w:hyperlink r:id="rId17" w:history="1">
        <w:r w:rsidR="00042819" w:rsidRPr="001E281F">
          <w:rPr>
            <w:rStyle w:val="a4"/>
            <w:snapToGrid w:val="0"/>
            <w:lang w:val="en-US"/>
          </w:rPr>
          <w:t>https</w:t>
        </w:r>
        <w:r w:rsidR="00042819" w:rsidRPr="001E281F">
          <w:rPr>
            <w:rStyle w:val="a4"/>
            <w:snapToGrid w:val="0"/>
          </w:rPr>
          <w:t>://</w:t>
        </w:r>
        <w:r w:rsidR="00042819" w:rsidRPr="001E281F">
          <w:rPr>
            <w:rStyle w:val="a4"/>
            <w:snapToGrid w:val="0"/>
            <w:lang w:val="en-US"/>
          </w:rPr>
          <w:t>urait</w:t>
        </w:r>
        <w:r w:rsidR="00042819" w:rsidRPr="001E281F">
          <w:rPr>
            <w:rStyle w:val="a4"/>
            <w:snapToGrid w:val="0"/>
          </w:rPr>
          <w:t>.</w:t>
        </w:r>
        <w:r w:rsidR="00042819" w:rsidRPr="001E281F">
          <w:rPr>
            <w:rStyle w:val="a4"/>
            <w:snapToGrid w:val="0"/>
            <w:lang w:val="en-US"/>
          </w:rPr>
          <w:t>ru</w:t>
        </w:r>
        <w:r w:rsidR="00042819" w:rsidRPr="001E281F">
          <w:rPr>
            <w:rStyle w:val="a4"/>
            <w:snapToGrid w:val="0"/>
          </w:rPr>
          <w:t>/</w:t>
        </w:r>
        <w:r w:rsidR="00042819" w:rsidRPr="001E281F">
          <w:rPr>
            <w:rStyle w:val="a4"/>
            <w:snapToGrid w:val="0"/>
            <w:lang w:val="en-US"/>
          </w:rPr>
          <w:t>bcode</w:t>
        </w:r>
        <w:r w:rsidR="00042819" w:rsidRPr="001E281F">
          <w:rPr>
            <w:rStyle w:val="a4"/>
            <w:snapToGrid w:val="0"/>
          </w:rPr>
          <w:t>/449779</w:t>
        </w:r>
      </w:hyperlink>
    </w:p>
    <w:p w:rsidR="00042819" w:rsidRPr="00607BEE" w:rsidRDefault="00AD0833" w:rsidP="009F4F4B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="00C02372" w:rsidRPr="00E00066">
        <w:rPr>
          <w:snapToGrid w:val="0"/>
        </w:rPr>
        <w:t xml:space="preserve">Гвоздева, В. А. Базовые и прикладные информационные технологии : учебник / В.А. Гвоздева. - Москва : ИД «ФОРУМ» : ИНФРА-М, 2020. - 384 с. - (Высшее образование). - ISBN 978-5-16-100515-6. - Текст : электронный. - URL: </w:t>
      </w:r>
      <w:hyperlink r:id="rId18" w:history="1">
        <w:r w:rsidR="00042819" w:rsidRPr="001E281F">
          <w:rPr>
            <w:rStyle w:val="a4"/>
            <w:snapToGrid w:val="0"/>
          </w:rPr>
          <w:t>https://new.znanium.com/catalog/product/1053944</w:t>
        </w:r>
      </w:hyperlink>
    </w:p>
    <w:p w:rsidR="00C02372" w:rsidRPr="00607BEE" w:rsidRDefault="00C02372" w:rsidP="00C02372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:rsidR="00AD0833" w:rsidRPr="009F4F4B" w:rsidRDefault="00AD0833" w:rsidP="009F4F4B">
      <w:pPr>
        <w:widowControl w:val="0"/>
        <w:numPr>
          <w:ilvl w:val="0"/>
          <w:numId w:val="32"/>
        </w:numPr>
        <w:tabs>
          <w:tab w:val="clear" w:pos="720"/>
          <w:tab w:val="num" w:pos="0"/>
        </w:tabs>
        <w:ind w:left="0" w:firstLine="567"/>
        <w:jc w:val="both"/>
        <w:rPr>
          <w:snapToGrid w:val="0"/>
        </w:rPr>
      </w:pPr>
      <w:r w:rsidRPr="009F4F4B">
        <w:rPr>
          <w:snapToGrid w:val="0"/>
        </w:rPr>
        <w:t xml:space="preserve">Киселев, Г. М. Информационные технологии в педагогическом образовании [Электронный ресурс]. - М.: Дашков и К, 2014. - 304 с. Режим доступа: </w:t>
      </w:r>
      <w:hyperlink r:id="rId19" w:history="1">
        <w:r w:rsidR="00042819" w:rsidRPr="009F4F4B">
          <w:rPr>
            <w:rStyle w:val="a4"/>
            <w:snapToGrid w:val="0"/>
          </w:rPr>
          <w:t>http://znanium.com/catalog.php?bookinfo=415216</w:t>
        </w:r>
      </w:hyperlink>
      <w:r w:rsidRPr="009F4F4B">
        <w:rPr>
          <w:snapToGrid w:val="0"/>
        </w:rPr>
        <w:t xml:space="preserve"> – Загл. с экрана.- ISBN 978-5-394-01350-8. </w:t>
      </w:r>
    </w:p>
    <w:p w:rsidR="009F4F4B" w:rsidRPr="009F4F4B" w:rsidRDefault="009F4F4B" w:rsidP="009F4F4B">
      <w:pPr>
        <w:pStyle w:val="af2"/>
        <w:numPr>
          <w:ilvl w:val="0"/>
          <w:numId w:val="32"/>
        </w:numPr>
        <w:tabs>
          <w:tab w:val="num" w:pos="0"/>
        </w:tabs>
        <w:ind w:left="0" w:firstLine="567"/>
        <w:jc w:val="both"/>
        <w:rPr>
          <w:sz w:val="24"/>
          <w:szCs w:val="24"/>
        </w:rPr>
      </w:pPr>
      <w:r w:rsidRPr="009F4F4B">
        <w:rPr>
          <w:sz w:val="24"/>
          <w:szCs w:val="24"/>
        </w:rPr>
        <w:t xml:space="preserve">Савельева, Л. А. Информационные технологии в образовании : лабораторный практикум / Л. А. Савельева, И. Ю. Ефимова, И. Н. Мовчан ; МГТУ. - Магнитогорск : МГТУ, 2016. - 1 электрон. опт. диск (CD-ROM). - Загл. с титул. экрана. - URL: </w:t>
      </w:r>
      <w:hyperlink r:id="rId20" w:history="1">
        <w:r w:rsidRPr="009F4F4B">
          <w:rPr>
            <w:rStyle w:val="a4"/>
            <w:sz w:val="24"/>
            <w:szCs w:val="24"/>
          </w:rPr>
          <w:t>https://magtu.informsystema.ru/uploader/fileUpload?name=2468.pdf&amp;show=dcatalogues/1/1130211/2468.pdf&amp;view=true</w:t>
        </w:r>
      </w:hyperlink>
      <w:r w:rsidRPr="009F4F4B">
        <w:rPr>
          <w:sz w:val="24"/>
          <w:szCs w:val="24"/>
        </w:rPr>
        <w:t xml:space="preserve"> (дата обращения: 25.09.2020). - Макрообъект. - Текст : электронный. - Сведения доступны также на CD-ROM.</w:t>
      </w:r>
    </w:p>
    <w:p w:rsidR="00C02372" w:rsidRPr="009F4F4B" w:rsidRDefault="00C02372" w:rsidP="009F4F4B">
      <w:pPr>
        <w:widowControl w:val="0"/>
        <w:numPr>
          <w:ilvl w:val="0"/>
          <w:numId w:val="32"/>
        </w:numPr>
        <w:tabs>
          <w:tab w:val="clear" w:pos="720"/>
          <w:tab w:val="num" w:pos="0"/>
        </w:tabs>
        <w:ind w:left="0" w:firstLine="567"/>
        <w:jc w:val="both"/>
        <w:rPr>
          <w:snapToGrid w:val="0"/>
        </w:rPr>
      </w:pPr>
      <w:r w:rsidRPr="009F4F4B">
        <w:rPr>
          <w:snapToGrid w:val="0"/>
        </w:rPr>
        <w:t xml:space="preserve">Информационные технологии : учебное пособие / Л.Г. Гагарина, Я.О. Теплова, Е.Л. Румянцева, А.М. Баин / под ред. Л.Г. Гагариной. — М. : ИД «ФОРУМ» : ИНФРА-М, 2019. — 320 с. — (Профессиональное образование). - ISBN 978-5-16-101848-4. - Текст : электронный. - URL: </w:t>
      </w:r>
      <w:hyperlink r:id="rId21" w:history="1">
        <w:r w:rsidR="00042819" w:rsidRPr="009F4F4B">
          <w:rPr>
            <w:rStyle w:val="a4"/>
            <w:snapToGrid w:val="0"/>
          </w:rPr>
          <w:t>https://new.znanium.com/catalog/product/1018534</w:t>
        </w:r>
      </w:hyperlink>
      <w:r w:rsidR="00042819" w:rsidRPr="009F4F4B">
        <w:rPr>
          <w:snapToGrid w:val="0"/>
        </w:rPr>
        <w:t xml:space="preserve"> (дата обращения: </w:t>
      </w:r>
      <w:r w:rsidRPr="009F4F4B">
        <w:rPr>
          <w:snapToGrid w:val="0"/>
        </w:rPr>
        <w:t>04.03.2020)</w:t>
      </w:r>
    </w:p>
    <w:p w:rsidR="00C02372" w:rsidRPr="00607BEE" w:rsidRDefault="00C02372" w:rsidP="00C02372">
      <w:pPr>
        <w:tabs>
          <w:tab w:val="left" w:pos="993"/>
        </w:tabs>
        <w:jc w:val="both"/>
        <w:rPr>
          <w:b/>
        </w:rPr>
      </w:pPr>
      <w:r w:rsidRPr="00607BEE">
        <w:rPr>
          <w:b/>
          <w:bCs/>
          <w:spacing w:val="40"/>
        </w:rPr>
        <w:t>в)</w:t>
      </w:r>
      <w:r w:rsidR="00042819">
        <w:rPr>
          <w:b/>
          <w:bCs/>
          <w:spacing w:val="40"/>
        </w:rPr>
        <w:t xml:space="preserve"> </w:t>
      </w:r>
      <w:r w:rsidRPr="00607BEE">
        <w:rPr>
          <w:b/>
        </w:rPr>
        <w:t xml:space="preserve">Методические указания: </w:t>
      </w:r>
    </w:p>
    <w:p w:rsidR="00922536" w:rsidRDefault="00AD0833" w:rsidP="00922536">
      <w:pPr>
        <w:ind w:firstLine="567"/>
        <w:jc w:val="both"/>
      </w:pPr>
      <w:r w:rsidRPr="00271CFD">
        <w:rPr>
          <w:color w:val="000000"/>
        </w:rPr>
        <w:t>1.</w:t>
      </w:r>
      <w:r w:rsidR="009F4F4B">
        <w:rPr>
          <w:color w:val="000000"/>
        </w:rPr>
        <w:t> </w:t>
      </w:r>
      <w:r w:rsidR="00922536">
        <w:t xml:space="preserve">Боброва, И. И. Информатика : учебное пособие / И. И. Боброва ; МГТУ. - Магнитогорск : МГТУ, 2016. - 1 электрон. опт. диск (CD-ROM). - Загл. с титул. экрана. - URL: </w:t>
      </w:r>
      <w:hyperlink r:id="rId22" w:history="1">
        <w:r w:rsidR="00922536" w:rsidRPr="001E281F">
          <w:rPr>
            <w:rStyle w:val="a4"/>
          </w:rPr>
          <w:t>https://magtu.informsystema.ru/uploader/fileUpload?name=2469.pdf&amp;show=dcatalogues/1/1130212/2469.pdf&amp;view=true</w:t>
        </w:r>
      </w:hyperlink>
      <w:r w:rsidR="00922536">
        <w:t xml:space="preserve"> (дата обращения: 25.09.2020). - Макрообъект. - Текст : электронный. - Сведения доступны также на CD-ROM.</w:t>
      </w:r>
    </w:p>
    <w:p w:rsidR="009F4F4B" w:rsidRDefault="009F4F4B" w:rsidP="00922536">
      <w:pPr>
        <w:ind w:firstLine="567"/>
        <w:jc w:val="both"/>
      </w:pPr>
      <w:r>
        <w:t xml:space="preserve">2. Аверьянова, Т. А. Инновационные процессы в образовании : учебно-методическое пособие / Т. А. Аверьянова ; МГТУ. - Магнитогорск : МГТУ, 2017. - 83 с. - URL: </w:t>
      </w:r>
      <w:hyperlink r:id="rId23" w:history="1">
        <w:r w:rsidRPr="001E281F">
          <w:rPr>
            <w:rStyle w:val="a4"/>
          </w:rPr>
          <w:t>https://magtu.informsystema.ru/uploader/fileUpload?name=3258.pdf&amp;show=dcatalogues/1/1137138/3258.pdf&amp;view=true</w:t>
        </w:r>
      </w:hyperlink>
      <w:r>
        <w:t xml:space="preserve"> (дата обращения: 25.09.2020). - Макрообъект. - Текст : электронный. - ISBN 978-5-9967-0912-0. - Имеется печатный аналог.</w:t>
      </w:r>
    </w:p>
    <w:p w:rsidR="0090132A" w:rsidRDefault="0090132A" w:rsidP="0090132A">
      <w:pPr>
        <w:rPr>
          <w:b/>
        </w:rPr>
      </w:pPr>
      <w:r>
        <w:rPr>
          <w:b/>
        </w:rPr>
        <w:t xml:space="preserve">г) </w:t>
      </w:r>
      <w:r w:rsidRPr="00F32865">
        <w:rPr>
          <w:b/>
        </w:rPr>
        <w:t>Программное обеспечение и Интернет – ресурсы</w:t>
      </w:r>
    </w:p>
    <w:p w:rsidR="009E082F" w:rsidRPr="0035266F" w:rsidRDefault="0090132A" w:rsidP="0090132A">
      <w:pPr>
        <w:ind w:left="426"/>
        <w:rPr>
          <w:bCs/>
          <w:iCs/>
          <w:color w:val="000000"/>
        </w:rPr>
      </w:pPr>
      <w:r w:rsidRPr="0035266F">
        <w:rPr>
          <w:bCs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248"/>
        <w:gridCol w:w="2943"/>
      </w:tblGrid>
      <w:tr w:rsidR="009E082F" w:rsidRPr="009E082F" w:rsidTr="009E60ED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Наименование ПО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№ договора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Срок действия лицензии </w:t>
            </w:r>
          </w:p>
        </w:tc>
      </w:tr>
      <w:tr w:rsidR="009E082F" w:rsidRPr="009E082F" w:rsidTr="009E60ED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Cs/>
                <w:lang w:val="en-US"/>
              </w:rPr>
            </w:pPr>
            <w:r w:rsidRPr="009E082F">
              <w:rPr>
                <w:bCs/>
                <w:lang w:val="en-US"/>
              </w:rPr>
              <w:t>MS Windows 7 Professional(</w:t>
            </w:r>
            <w:r w:rsidRPr="009E082F">
              <w:rPr>
                <w:bCs/>
              </w:rPr>
              <w:t>для</w:t>
            </w:r>
            <w:r w:rsidRPr="009E082F">
              <w:rPr>
                <w:bCs/>
                <w:lang w:val="en-US"/>
              </w:rPr>
              <w:t xml:space="preserve"> </w:t>
            </w:r>
            <w:r w:rsidRPr="009E082F">
              <w:rPr>
                <w:bCs/>
              </w:rPr>
              <w:t>классов</w:t>
            </w:r>
            <w:r w:rsidRPr="009E082F">
              <w:rPr>
                <w:bCs/>
                <w:lang w:val="en-US"/>
              </w:rPr>
              <w:t xml:space="preserve">)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Д-1227-18 от 08.10.2018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11.10.2021 </w:t>
            </w:r>
          </w:p>
        </w:tc>
      </w:tr>
      <w:tr w:rsidR="009E082F" w:rsidRPr="009E082F" w:rsidTr="009E60ED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MS Office 2007 Professional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№ 135 от 17.09.2007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бессрочно </w:t>
            </w:r>
          </w:p>
        </w:tc>
      </w:tr>
      <w:tr w:rsidR="009E082F" w:rsidRPr="009E082F" w:rsidTr="009E60ED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Cs/>
              </w:rPr>
            </w:pPr>
            <w:r w:rsidRPr="009E082F">
              <w:rPr>
                <w:bCs/>
              </w:rPr>
              <w:lastRenderedPageBreak/>
              <w:t xml:space="preserve">7Zip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бессрочно </w:t>
            </w:r>
          </w:p>
        </w:tc>
      </w:tr>
      <w:tr w:rsidR="009E082F" w:rsidRPr="009E082F" w:rsidTr="009E60ED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FAR Manager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2F" w:rsidRPr="009E082F" w:rsidRDefault="009E082F" w:rsidP="009E082F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9E082F">
              <w:rPr>
                <w:bCs/>
              </w:rPr>
              <w:t xml:space="preserve">бессрочно </w:t>
            </w:r>
          </w:p>
        </w:tc>
      </w:tr>
    </w:tbl>
    <w:p w:rsidR="0090132A" w:rsidRPr="0035266F" w:rsidRDefault="0090132A" w:rsidP="0090132A">
      <w:pPr>
        <w:ind w:left="426"/>
        <w:rPr>
          <w:bCs/>
          <w:iCs/>
          <w:color w:val="000000"/>
        </w:rPr>
      </w:pPr>
    </w:p>
    <w:tbl>
      <w:tblPr>
        <w:tblW w:w="95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62"/>
        <w:gridCol w:w="3025"/>
        <w:gridCol w:w="235"/>
      </w:tblGrid>
      <w:tr w:rsidR="00922536" w:rsidRPr="0044319B" w:rsidTr="0011723D">
        <w:trPr>
          <w:trHeight w:hRule="exact" w:val="285"/>
        </w:trPr>
        <w:tc>
          <w:tcPr>
            <w:tcW w:w="952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E082F" w:rsidRDefault="009E082F" w:rsidP="0011723D">
            <w:pPr>
              <w:ind w:firstLine="756"/>
              <w:jc w:val="both"/>
              <w:rPr>
                <w:b/>
                <w:color w:val="000000"/>
              </w:rPr>
            </w:pPr>
          </w:p>
          <w:p w:rsidR="009E082F" w:rsidRDefault="009E082F" w:rsidP="0011723D">
            <w:pPr>
              <w:ind w:firstLine="756"/>
              <w:jc w:val="both"/>
              <w:rPr>
                <w:b/>
                <w:color w:val="000000"/>
              </w:rPr>
            </w:pPr>
          </w:p>
          <w:p w:rsidR="009E082F" w:rsidRDefault="009E082F" w:rsidP="0011723D">
            <w:pPr>
              <w:ind w:firstLine="756"/>
              <w:jc w:val="both"/>
              <w:rPr>
                <w:b/>
                <w:color w:val="000000"/>
              </w:rPr>
            </w:pPr>
          </w:p>
          <w:p w:rsidR="00922536" w:rsidRPr="0044319B" w:rsidRDefault="00922536" w:rsidP="0011723D">
            <w:pPr>
              <w:ind w:firstLine="756"/>
              <w:jc w:val="both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922536" w:rsidTr="0011723D">
        <w:trPr>
          <w:gridAfter w:val="1"/>
          <w:wAfter w:w="235" w:type="dxa"/>
          <w:trHeight w:hRule="exact" w:val="270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Default="00922536" w:rsidP="0011723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Default="00922536" w:rsidP="0011723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922536" w:rsidRPr="00D861A1" w:rsidTr="0011723D">
        <w:trPr>
          <w:gridAfter w:val="1"/>
          <w:wAfter w:w="235" w:type="dxa"/>
          <w:trHeight w:hRule="exact" w:val="14"/>
        </w:trPr>
        <w:tc>
          <w:tcPr>
            <w:tcW w:w="62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A514DB" w:rsidRDefault="00922536" w:rsidP="0011723D">
            <w:pPr>
              <w:jc w:val="both"/>
            </w:pPr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D861A1" w:rsidRDefault="00922536" w:rsidP="0011723D">
            <w:pPr>
              <w:jc w:val="both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24" w:history="1">
              <w:r w:rsidRPr="00D861A1">
                <w:rPr>
                  <w:rStyle w:val="a4"/>
                  <w:lang w:val="en-US"/>
                </w:rPr>
                <w:t>https://elibrary.ru/project_risc.asp</w:t>
              </w:r>
            </w:hyperlink>
          </w:p>
        </w:tc>
      </w:tr>
      <w:tr w:rsidR="00922536" w:rsidRPr="00D861A1" w:rsidTr="0011723D">
        <w:trPr>
          <w:gridAfter w:val="1"/>
          <w:wAfter w:w="235" w:type="dxa"/>
          <w:trHeight w:hRule="exact" w:val="540"/>
        </w:trPr>
        <w:tc>
          <w:tcPr>
            <w:tcW w:w="62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D861A1" w:rsidRDefault="00922536" w:rsidP="0011723D">
            <w:pPr>
              <w:rPr>
                <w:lang w:val="en-US"/>
              </w:rPr>
            </w:pPr>
          </w:p>
        </w:tc>
        <w:tc>
          <w:tcPr>
            <w:tcW w:w="30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D861A1" w:rsidRDefault="00922536" w:rsidP="0011723D">
            <w:pPr>
              <w:rPr>
                <w:lang w:val="en-US"/>
              </w:rPr>
            </w:pPr>
          </w:p>
        </w:tc>
      </w:tr>
      <w:tr w:rsidR="00922536" w:rsidRPr="00D861A1" w:rsidTr="0011723D">
        <w:trPr>
          <w:gridAfter w:val="1"/>
          <w:wAfter w:w="235" w:type="dxa"/>
          <w:trHeight w:hRule="exact" w:val="826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A514DB" w:rsidRDefault="00922536" w:rsidP="0011723D">
            <w:pPr>
              <w:jc w:val="both"/>
            </w:pPr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>
              <w:rPr>
                <w:color w:val="000000"/>
              </w:rPr>
              <w:t>Scholar</w:t>
            </w:r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D861A1" w:rsidRDefault="00922536" w:rsidP="0011723D">
            <w:pPr>
              <w:jc w:val="both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25" w:history="1">
              <w:r w:rsidRPr="00D861A1">
                <w:rPr>
                  <w:rStyle w:val="a4"/>
                  <w:lang w:val="en-US"/>
                </w:rPr>
                <w:t>https://scholar.google.ru/</w:t>
              </w:r>
            </w:hyperlink>
          </w:p>
        </w:tc>
      </w:tr>
      <w:tr w:rsidR="00922536" w:rsidRPr="00D861A1" w:rsidTr="0011723D">
        <w:trPr>
          <w:gridAfter w:val="1"/>
          <w:wAfter w:w="235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A514DB" w:rsidRDefault="00922536" w:rsidP="0011723D">
            <w:pPr>
              <w:jc w:val="both"/>
            </w:pPr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D861A1" w:rsidRDefault="00922536" w:rsidP="0011723D">
            <w:pPr>
              <w:jc w:val="both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26" w:history="1">
              <w:r w:rsidRPr="00D861A1">
                <w:rPr>
                  <w:rStyle w:val="a4"/>
                  <w:lang w:val="en-US"/>
                </w:rPr>
                <w:t>http://window.edu.ru/</w:t>
              </w:r>
            </w:hyperlink>
          </w:p>
        </w:tc>
      </w:tr>
      <w:tr w:rsidR="00922536" w:rsidTr="0011723D">
        <w:trPr>
          <w:gridAfter w:val="1"/>
          <w:wAfter w:w="235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Default="00922536" w:rsidP="0011723D">
            <w:pPr>
              <w:jc w:val="both"/>
            </w:pPr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Default="00B474E8" w:rsidP="0011723D">
            <w:pPr>
              <w:jc w:val="both"/>
            </w:pPr>
            <w:hyperlink r:id="rId27" w:history="1">
              <w:r w:rsidR="00922536" w:rsidRPr="00237E7E">
                <w:rPr>
                  <w:rStyle w:val="a4"/>
                </w:rPr>
                <w:t>http://magtu.ru:8085/marcweb2/Default.asp</w:t>
              </w:r>
            </w:hyperlink>
          </w:p>
        </w:tc>
      </w:tr>
      <w:tr w:rsidR="00922536" w:rsidTr="0011723D">
        <w:trPr>
          <w:gridAfter w:val="1"/>
          <w:wAfter w:w="235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Default="00922536" w:rsidP="0011723D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Default="00B474E8" w:rsidP="0011723D">
            <w:pPr>
              <w:jc w:val="both"/>
            </w:pPr>
            <w:hyperlink r:id="rId28" w:history="1">
              <w:r w:rsidR="00922536" w:rsidRPr="00237E7E">
                <w:rPr>
                  <w:rStyle w:val="a4"/>
                </w:rPr>
                <w:t>https://www.rsl.ru/ru/4readers/catalogues/</w:t>
              </w:r>
            </w:hyperlink>
          </w:p>
        </w:tc>
      </w:tr>
      <w:tr w:rsidR="00922536" w:rsidTr="0011723D">
        <w:trPr>
          <w:gridAfter w:val="1"/>
          <w:wAfter w:w="235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Default="00922536" w:rsidP="0011723D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Default="00B474E8" w:rsidP="0011723D">
            <w:pPr>
              <w:jc w:val="both"/>
            </w:pPr>
            <w:hyperlink r:id="rId29" w:history="1">
              <w:r w:rsidR="00922536" w:rsidRPr="00237E7E">
                <w:rPr>
                  <w:rStyle w:val="a4"/>
                </w:rPr>
                <w:t>https://uisrussia.msu.ru</w:t>
              </w:r>
            </w:hyperlink>
          </w:p>
        </w:tc>
      </w:tr>
      <w:tr w:rsidR="00922536" w:rsidRPr="0016315C" w:rsidTr="0011723D">
        <w:trPr>
          <w:gridAfter w:val="1"/>
          <w:wAfter w:w="235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A514DB" w:rsidRDefault="00922536" w:rsidP="0011723D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16315C" w:rsidRDefault="00B474E8" w:rsidP="0011723D">
            <w:pPr>
              <w:jc w:val="both"/>
            </w:pPr>
            <w:hyperlink r:id="rId30" w:history="1">
              <w:r w:rsidR="00922536" w:rsidRPr="00237E7E">
                <w:rPr>
                  <w:rStyle w:val="a4"/>
                </w:rPr>
                <w:t>http://scopus.com</w:t>
              </w:r>
            </w:hyperlink>
          </w:p>
        </w:tc>
      </w:tr>
      <w:tr w:rsidR="00922536" w:rsidRPr="0016315C" w:rsidTr="0011723D">
        <w:trPr>
          <w:gridAfter w:val="1"/>
          <w:wAfter w:w="235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A514DB" w:rsidRDefault="00922536" w:rsidP="0011723D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r>
              <w:rPr>
                <w:color w:val="000000"/>
              </w:rPr>
              <w:t>Springer</w:t>
            </w:r>
            <w:r w:rsidRPr="00A514DB">
              <w:t xml:space="preserve"> </w:t>
            </w:r>
            <w:r>
              <w:rPr>
                <w:color w:val="000000"/>
              </w:rPr>
              <w:t>Journals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16315C" w:rsidRDefault="00B474E8" w:rsidP="0011723D">
            <w:pPr>
              <w:jc w:val="both"/>
            </w:pPr>
            <w:hyperlink r:id="rId31" w:history="1">
              <w:r w:rsidR="00922536" w:rsidRPr="00237E7E">
                <w:rPr>
                  <w:rStyle w:val="a4"/>
                </w:rPr>
                <w:t>http://link.springer.com/</w:t>
              </w:r>
            </w:hyperlink>
          </w:p>
        </w:tc>
      </w:tr>
      <w:tr w:rsidR="00922536" w:rsidRPr="0016315C" w:rsidTr="0011723D">
        <w:trPr>
          <w:gridAfter w:val="1"/>
          <w:wAfter w:w="235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A514DB" w:rsidRDefault="00922536" w:rsidP="0011723D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r>
              <w:rPr>
                <w:color w:val="000000"/>
              </w:rPr>
              <w:t>SpringerReference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16315C" w:rsidRDefault="00B474E8" w:rsidP="0011723D">
            <w:pPr>
              <w:jc w:val="both"/>
            </w:pPr>
            <w:hyperlink r:id="rId32" w:history="1">
              <w:r w:rsidR="00922536" w:rsidRPr="00237E7E">
                <w:rPr>
                  <w:rStyle w:val="a4"/>
                </w:rPr>
                <w:t>http://www.springer.com/references</w:t>
              </w:r>
            </w:hyperlink>
          </w:p>
        </w:tc>
      </w:tr>
      <w:tr w:rsidR="00922536" w:rsidRPr="0016315C" w:rsidTr="0011723D">
        <w:trPr>
          <w:gridAfter w:val="1"/>
          <w:wAfter w:w="235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A514DB" w:rsidRDefault="00922536" w:rsidP="0011723D">
            <w:pPr>
              <w:jc w:val="both"/>
            </w:pPr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>
              <w:rPr>
                <w:color w:val="000000"/>
              </w:rPr>
              <w:t>East</w:t>
            </w:r>
            <w:r w:rsidRPr="00A514DB">
              <w:t xml:space="preserve"> </w:t>
            </w:r>
            <w:r>
              <w:rPr>
                <w:color w:val="000000"/>
              </w:rPr>
              <w:t>View</w:t>
            </w:r>
            <w:r w:rsidRPr="00A514DB">
              <w:t xml:space="preserve"> </w:t>
            </w:r>
            <w:r>
              <w:rPr>
                <w:color w:val="000000"/>
              </w:rPr>
              <w:t>Information</w:t>
            </w:r>
            <w:r w:rsidRPr="00A514DB">
              <w:t xml:space="preserve"> </w:t>
            </w:r>
            <w:r>
              <w:rPr>
                <w:color w:val="000000"/>
              </w:rPr>
              <w:t>Services</w:t>
            </w:r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16315C" w:rsidRDefault="00B474E8" w:rsidP="0011723D">
            <w:pPr>
              <w:jc w:val="both"/>
            </w:pPr>
            <w:hyperlink r:id="rId33" w:history="1">
              <w:r w:rsidR="00922536" w:rsidRPr="00237E7E">
                <w:rPr>
                  <w:rStyle w:val="a4"/>
                </w:rPr>
                <w:t>https://dlib.eastview.com/</w:t>
              </w:r>
            </w:hyperlink>
          </w:p>
        </w:tc>
      </w:tr>
      <w:tr w:rsidR="00922536" w:rsidRPr="0016315C" w:rsidTr="0011723D">
        <w:trPr>
          <w:gridAfter w:val="1"/>
          <w:wAfter w:w="235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A514DB" w:rsidRDefault="00922536" w:rsidP="0011723D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наукометрическая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A514DB">
              <w:t xml:space="preserve"> </w:t>
            </w:r>
            <w:r>
              <w:rPr>
                <w:color w:val="000000"/>
              </w:rPr>
              <w:t>of</w:t>
            </w:r>
            <w:r w:rsidRPr="00A514DB">
              <w:t xml:space="preserve"> </w:t>
            </w:r>
            <w:r>
              <w:rPr>
                <w:color w:val="000000"/>
              </w:rPr>
              <w:t>science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536" w:rsidRPr="0016315C" w:rsidRDefault="00B474E8" w:rsidP="0011723D">
            <w:pPr>
              <w:jc w:val="both"/>
            </w:pPr>
            <w:hyperlink r:id="rId34" w:history="1">
              <w:r w:rsidR="00922536" w:rsidRPr="00237E7E">
                <w:rPr>
                  <w:rStyle w:val="a4"/>
                </w:rPr>
                <w:t>http://webofscience.com</w:t>
              </w:r>
            </w:hyperlink>
          </w:p>
        </w:tc>
      </w:tr>
    </w:tbl>
    <w:p w:rsidR="0090132A" w:rsidRPr="003F1A64" w:rsidRDefault="0090132A" w:rsidP="0090132A"/>
    <w:p w:rsidR="0090132A" w:rsidRPr="003F1A64" w:rsidRDefault="0090132A" w:rsidP="0090132A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0"/>
        <w:gridCol w:w="6054"/>
      </w:tblGrid>
      <w:tr w:rsidR="0090132A" w:rsidRPr="00064793" w:rsidTr="009F4F4B">
        <w:trPr>
          <w:tblHeader/>
        </w:trPr>
        <w:tc>
          <w:tcPr>
            <w:tcW w:w="1928" w:type="pct"/>
            <w:vAlign w:val="center"/>
          </w:tcPr>
          <w:p w:rsidR="0090132A" w:rsidRPr="00064793" w:rsidRDefault="0090132A" w:rsidP="009F4F4B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0132A" w:rsidRPr="00064793" w:rsidRDefault="0090132A" w:rsidP="009F4F4B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Оснащение аудитории</w:t>
            </w:r>
          </w:p>
        </w:tc>
      </w:tr>
      <w:tr w:rsidR="0090132A" w:rsidRPr="00064793" w:rsidTr="009F4F4B">
        <w:tc>
          <w:tcPr>
            <w:tcW w:w="1928" w:type="pct"/>
          </w:tcPr>
          <w:p w:rsidR="0090132A" w:rsidRPr="00064793" w:rsidRDefault="0090132A" w:rsidP="009F4F4B">
            <w:pPr>
              <w:contextualSpacing/>
              <w:rPr>
                <w:sz w:val="20"/>
                <w:szCs w:val="20"/>
              </w:rPr>
            </w:pPr>
            <w:bookmarkStart w:id="20" w:name="_GoBack"/>
            <w:bookmarkEnd w:id="20"/>
          </w:p>
        </w:tc>
        <w:tc>
          <w:tcPr>
            <w:tcW w:w="3072" w:type="pct"/>
          </w:tcPr>
          <w:p w:rsidR="0090132A" w:rsidRPr="00064793" w:rsidRDefault="0090132A" w:rsidP="009F4F4B">
            <w:pPr>
              <w:ind w:hanging="5"/>
              <w:contextualSpacing/>
              <w:rPr>
                <w:i/>
                <w:sz w:val="20"/>
                <w:szCs w:val="20"/>
              </w:rPr>
            </w:pPr>
          </w:p>
        </w:tc>
      </w:tr>
      <w:tr w:rsidR="0090132A" w:rsidRPr="00064793" w:rsidTr="009F4F4B">
        <w:tc>
          <w:tcPr>
            <w:tcW w:w="1928" w:type="pct"/>
          </w:tcPr>
          <w:p w:rsidR="0090132A" w:rsidRPr="00064793" w:rsidRDefault="0090132A" w:rsidP="009F4F4B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Учебные аудитории для проведения </w:t>
            </w:r>
            <w:r>
              <w:rPr>
                <w:sz w:val="20"/>
                <w:szCs w:val="20"/>
              </w:rPr>
              <w:t>лабораторных</w:t>
            </w:r>
            <w:r w:rsidRPr="00064793">
              <w:rPr>
                <w:sz w:val="20"/>
                <w:szCs w:val="20"/>
              </w:rPr>
              <w:t xml:space="preserve">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0132A" w:rsidRPr="00064793" w:rsidRDefault="0090132A" w:rsidP="009F4F4B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  <w:p w:rsidR="0090132A" w:rsidRPr="00064793" w:rsidRDefault="0090132A" w:rsidP="009F4F4B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90132A" w:rsidRPr="00064793" w:rsidTr="009F4F4B">
        <w:tc>
          <w:tcPr>
            <w:tcW w:w="1928" w:type="pct"/>
          </w:tcPr>
          <w:p w:rsidR="0090132A" w:rsidRPr="00064793" w:rsidRDefault="0090132A" w:rsidP="009F4F4B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90132A" w:rsidRPr="00064793" w:rsidRDefault="0090132A" w:rsidP="009F4F4B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</w:tc>
      </w:tr>
      <w:tr w:rsidR="0090132A" w:rsidRPr="00064793" w:rsidTr="009F4F4B">
        <w:tc>
          <w:tcPr>
            <w:tcW w:w="1928" w:type="pct"/>
          </w:tcPr>
          <w:p w:rsidR="0090132A" w:rsidRPr="00064793" w:rsidRDefault="0090132A" w:rsidP="009F4F4B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0132A" w:rsidRPr="00064793" w:rsidRDefault="0090132A" w:rsidP="009F4F4B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90132A" w:rsidRPr="00DE4151" w:rsidRDefault="0090132A" w:rsidP="0090132A">
      <w:pPr>
        <w:rPr>
          <w:sz w:val="28"/>
          <w:szCs w:val="28"/>
        </w:rPr>
      </w:pPr>
    </w:p>
    <w:sectPr w:rsidR="0090132A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4E8" w:rsidRDefault="00B474E8" w:rsidP="00CB4700">
      <w:r>
        <w:separator/>
      </w:r>
    </w:p>
  </w:endnote>
  <w:endnote w:type="continuationSeparator" w:id="0">
    <w:p w:rsidR="00B474E8" w:rsidRDefault="00B474E8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4E8" w:rsidRDefault="00B474E8" w:rsidP="00CB4700">
      <w:r>
        <w:separator/>
      </w:r>
    </w:p>
  </w:footnote>
  <w:footnote w:type="continuationSeparator" w:id="0">
    <w:p w:rsidR="00B474E8" w:rsidRDefault="00B474E8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 w15:restartNumberingAfterBreak="0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3" w15:restartNumberingAfterBreak="0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5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BD67C9B"/>
    <w:multiLevelType w:val="hybridMultilevel"/>
    <w:tmpl w:val="8880011C"/>
    <w:lvl w:ilvl="0" w:tplc="CE9021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AB579FA"/>
    <w:multiLevelType w:val="multilevel"/>
    <w:tmpl w:val="7CF2DE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2" w15:restartNumberingAfterBreak="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3" w15:restartNumberingAfterBreak="0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6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1"/>
  </w:num>
  <w:num w:numId="3">
    <w:abstractNumId w:val="8"/>
  </w:num>
  <w:num w:numId="4">
    <w:abstractNumId w:val="36"/>
  </w:num>
  <w:num w:numId="5">
    <w:abstractNumId w:val="10"/>
  </w:num>
  <w:num w:numId="6">
    <w:abstractNumId w:val="16"/>
  </w:num>
  <w:num w:numId="7">
    <w:abstractNumId w:val="3"/>
  </w:num>
  <w:num w:numId="8">
    <w:abstractNumId w:val="37"/>
  </w:num>
  <w:num w:numId="9">
    <w:abstractNumId w:val="24"/>
  </w:num>
  <w:num w:numId="10">
    <w:abstractNumId w:val="7"/>
  </w:num>
  <w:num w:numId="11">
    <w:abstractNumId w:val="9"/>
  </w:num>
  <w:num w:numId="12">
    <w:abstractNumId w:val="32"/>
  </w:num>
  <w:num w:numId="13">
    <w:abstractNumId w:val="35"/>
  </w:num>
  <w:num w:numId="14">
    <w:abstractNumId w:val="22"/>
  </w:num>
  <w:num w:numId="15">
    <w:abstractNumId w:val="17"/>
  </w:num>
  <w:num w:numId="16">
    <w:abstractNumId w:val="25"/>
  </w:num>
  <w:num w:numId="17">
    <w:abstractNumId w:val="21"/>
  </w:num>
  <w:num w:numId="18">
    <w:abstractNumId w:val="26"/>
  </w:num>
  <w:num w:numId="19">
    <w:abstractNumId w:val="13"/>
  </w:num>
  <w:num w:numId="20">
    <w:abstractNumId w:val="18"/>
  </w:num>
  <w:num w:numId="21">
    <w:abstractNumId w:val="23"/>
  </w:num>
  <w:num w:numId="22">
    <w:abstractNumId w:val="19"/>
  </w:num>
  <w:num w:numId="23">
    <w:abstractNumId w:val="12"/>
  </w:num>
  <w:num w:numId="24">
    <w:abstractNumId w:val="31"/>
  </w:num>
  <w:num w:numId="25">
    <w:abstractNumId w:val="31"/>
  </w:num>
  <w:num w:numId="26">
    <w:abstractNumId w:val="33"/>
  </w:num>
  <w:num w:numId="27">
    <w:abstractNumId w:val="15"/>
  </w:num>
  <w:num w:numId="28">
    <w:abstractNumId w:val="6"/>
  </w:num>
  <w:num w:numId="29">
    <w:abstractNumId w:val="27"/>
  </w:num>
  <w:num w:numId="30">
    <w:abstractNumId w:val="20"/>
  </w:num>
  <w:num w:numId="31">
    <w:abstractNumId w:val="28"/>
  </w:num>
  <w:num w:numId="32">
    <w:abstractNumId w:val="29"/>
  </w:num>
  <w:num w:numId="33">
    <w:abstractNumId w:val="34"/>
  </w:num>
  <w:num w:numId="34">
    <w:abstractNumId w:val="30"/>
  </w:num>
  <w:num w:numId="35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5698"/>
    <w:rsid w:val="0000401E"/>
    <w:rsid w:val="00004821"/>
    <w:rsid w:val="00015EAD"/>
    <w:rsid w:val="00020E25"/>
    <w:rsid w:val="000246E9"/>
    <w:rsid w:val="00024D82"/>
    <w:rsid w:val="00042819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9044B"/>
    <w:rsid w:val="000A1AC3"/>
    <w:rsid w:val="000A62DC"/>
    <w:rsid w:val="000A79E6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B12F2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2F6E22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266F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2CBB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56A"/>
    <w:rsid w:val="00577A79"/>
    <w:rsid w:val="00577D7F"/>
    <w:rsid w:val="005813B1"/>
    <w:rsid w:val="00584C5B"/>
    <w:rsid w:val="005947F4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066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2873"/>
    <w:rsid w:val="007129CB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3096"/>
    <w:rsid w:val="0085491A"/>
    <w:rsid w:val="008576B4"/>
    <w:rsid w:val="008748C9"/>
    <w:rsid w:val="00880813"/>
    <w:rsid w:val="00894B24"/>
    <w:rsid w:val="00896929"/>
    <w:rsid w:val="00896BBE"/>
    <w:rsid w:val="008B38CA"/>
    <w:rsid w:val="008C0117"/>
    <w:rsid w:val="008C06B3"/>
    <w:rsid w:val="008C6B9B"/>
    <w:rsid w:val="008D3CD6"/>
    <w:rsid w:val="008E1881"/>
    <w:rsid w:val="008E4CE8"/>
    <w:rsid w:val="008E6B32"/>
    <w:rsid w:val="008E732F"/>
    <w:rsid w:val="008F24F7"/>
    <w:rsid w:val="008F4764"/>
    <w:rsid w:val="0090132A"/>
    <w:rsid w:val="009033D0"/>
    <w:rsid w:val="00903F9A"/>
    <w:rsid w:val="009163DF"/>
    <w:rsid w:val="00922536"/>
    <w:rsid w:val="0097157C"/>
    <w:rsid w:val="009779CB"/>
    <w:rsid w:val="00982CC4"/>
    <w:rsid w:val="00983FE5"/>
    <w:rsid w:val="00993B52"/>
    <w:rsid w:val="009A6077"/>
    <w:rsid w:val="009B7237"/>
    <w:rsid w:val="009C238C"/>
    <w:rsid w:val="009C2FF0"/>
    <w:rsid w:val="009D0407"/>
    <w:rsid w:val="009D2F31"/>
    <w:rsid w:val="009D3F21"/>
    <w:rsid w:val="009D4F4B"/>
    <w:rsid w:val="009D6CC7"/>
    <w:rsid w:val="009E082F"/>
    <w:rsid w:val="009E21C5"/>
    <w:rsid w:val="009E2A12"/>
    <w:rsid w:val="009E37E7"/>
    <w:rsid w:val="009F4F4B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C395C"/>
    <w:rsid w:val="00AD0833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474E8"/>
    <w:rsid w:val="00B509F0"/>
    <w:rsid w:val="00B52E11"/>
    <w:rsid w:val="00B62191"/>
    <w:rsid w:val="00B75E4A"/>
    <w:rsid w:val="00B769C9"/>
    <w:rsid w:val="00B822D0"/>
    <w:rsid w:val="00B90849"/>
    <w:rsid w:val="00B973DB"/>
    <w:rsid w:val="00BB09F3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2372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703B2"/>
    <w:rsid w:val="00C72FE6"/>
    <w:rsid w:val="00C753CD"/>
    <w:rsid w:val="00C80B6D"/>
    <w:rsid w:val="00C971AB"/>
    <w:rsid w:val="00CA029A"/>
    <w:rsid w:val="00CA20AA"/>
    <w:rsid w:val="00CA6ABA"/>
    <w:rsid w:val="00CA70F1"/>
    <w:rsid w:val="00CB4700"/>
    <w:rsid w:val="00CC041D"/>
    <w:rsid w:val="00CE658B"/>
    <w:rsid w:val="00CE713F"/>
    <w:rsid w:val="00D0039E"/>
    <w:rsid w:val="00D0183D"/>
    <w:rsid w:val="00D1207B"/>
    <w:rsid w:val="00D13048"/>
    <w:rsid w:val="00D27D34"/>
    <w:rsid w:val="00D346D0"/>
    <w:rsid w:val="00D41CC2"/>
    <w:rsid w:val="00D42808"/>
    <w:rsid w:val="00D55239"/>
    <w:rsid w:val="00D64146"/>
    <w:rsid w:val="00D679DF"/>
    <w:rsid w:val="00D73642"/>
    <w:rsid w:val="00D74E8A"/>
    <w:rsid w:val="00D84161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0D33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23CD"/>
    <w:rsid w:val="00F277EF"/>
    <w:rsid w:val="00F32CF6"/>
    <w:rsid w:val="00F40168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7E4AF9"/>
  <w15:docId w15:val="{9567BD76-8654-43F4-9ADB-BDF20F1CA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90132A"/>
    <w:rPr>
      <w:rFonts w:ascii="Arial" w:hAnsi="Arial" w:cs="Arial"/>
      <w:b/>
      <w:bCs/>
      <w:kern w:val="32"/>
      <w:sz w:val="32"/>
      <w:szCs w:val="32"/>
    </w:rPr>
  </w:style>
  <w:style w:type="character" w:styleId="af5">
    <w:name w:val="FollowedHyperlink"/>
    <w:basedOn w:val="a0"/>
    <w:semiHidden/>
    <w:unhideWhenUsed/>
    <w:rsid w:val="003526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dutainme.ru/post/7-platform-dlya-sozdaniya-testov/" TargetMode="External"/><Relationship Id="rId18" Type="http://schemas.openxmlformats.org/officeDocument/2006/relationships/hyperlink" Target="https://new.znanium.com/catalog/product/1053944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new.znanium.com/catalog/product/1018534" TargetMode="External"/><Relationship Id="rId34" Type="http://schemas.openxmlformats.org/officeDocument/2006/relationships/hyperlink" Target="http://webofscience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urait.ru/bcode/449779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477.pdf&amp;show=dcatalogues/1/1514299/3477.pdf&amp;view=true" TargetMode="External"/><Relationship Id="rId20" Type="http://schemas.openxmlformats.org/officeDocument/2006/relationships/hyperlink" Target="https://magtu.informsystema.ru/uploader/fileUpload?name=2468.pdf&amp;show=dcatalogues/1/1130211/2468.pdf&amp;view=true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Word_97_20031.doc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hyperlink" Target="http://www.springer.com/referenc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magtu.informsystema.ru/uploader/fileUpload?name=3258.pdf&amp;show=dcatalogues/1/1137138/3258.pdf&amp;view=true" TargetMode="External"/><Relationship Id="rId28" Type="http://schemas.openxmlformats.org/officeDocument/2006/relationships/hyperlink" Target="https://www.rsl.ru/ru/4readers/catalogues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://znanium.com/catalog.php?bookinfo=415216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www.podvignaroda.mil.ru" TargetMode="External"/><Relationship Id="rId22" Type="http://schemas.openxmlformats.org/officeDocument/2006/relationships/hyperlink" Target="https://magtu.informsystema.ru/uploader/fileUpload?name=2469.pdf&amp;show=dcatalogues/1/1130212/2469.pdf&amp;view=true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CEF8B-38AA-440E-8A7A-ACF2562A1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17</Pages>
  <Words>4568</Words>
  <Characters>26041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30548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Administrator</cp:lastModifiedBy>
  <cp:revision>6</cp:revision>
  <cp:lastPrinted>2010-03-17T07:37:00Z</cp:lastPrinted>
  <dcterms:created xsi:type="dcterms:W3CDTF">2020-09-28T11:36:00Z</dcterms:created>
  <dcterms:modified xsi:type="dcterms:W3CDTF">2020-11-17T05:37:00Z</dcterms:modified>
</cp:coreProperties>
</file>