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E2C" w:rsidRDefault="00EC5243" w:rsidP="00092427">
      <w:pPr>
        <w:widowControl/>
        <w:autoSpaceDE/>
        <w:autoSpaceDN/>
        <w:adjustRightInd/>
        <w:spacing w:after="200" w:line="276" w:lineRule="auto"/>
        <w:ind w:firstLine="0"/>
        <w:jc w:val="center"/>
        <w:rPr>
          <w:b/>
          <w:bCs/>
        </w:rPr>
      </w:pPr>
      <w:r>
        <w:rPr>
          <w:b/>
          <w:bCs/>
          <w:noProof/>
        </w:rPr>
        <w:drawing>
          <wp:inline distT="0" distB="0" distL="0" distR="0">
            <wp:extent cx="5940425" cy="7776226"/>
            <wp:effectExtent l="19050" t="0" r="3175" b="0"/>
            <wp:docPr id="3" name="Рисунок 1" descr="C:\Users\e.suvorova\Pictures\ГНТ-16 ИЯвП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ГНТ-16 ИЯвПД.png"/>
                    <pic:cNvPicPr>
                      <a:picLocks noChangeAspect="1" noChangeArrowheads="1"/>
                    </pic:cNvPicPr>
                  </pic:nvPicPr>
                  <pic:blipFill>
                    <a:blip r:embed="rId8" cstate="print"/>
                    <a:srcRect/>
                    <a:stretch>
                      <a:fillRect/>
                    </a:stretch>
                  </pic:blipFill>
                  <pic:spPr bwMode="auto">
                    <a:xfrm>
                      <a:off x="0" y="0"/>
                      <a:ext cx="5940425" cy="7776226"/>
                    </a:xfrm>
                    <a:prstGeom prst="rect">
                      <a:avLst/>
                    </a:prstGeom>
                    <a:noFill/>
                    <a:ln w="9525">
                      <a:noFill/>
                      <a:miter lim="800000"/>
                      <a:headEnd/>
                      <a:tailEnd/>
                    </a:ln>
                  </pic:spPr>
                </pic:pic>
              </a:graphicData>
            </a:graphic>
          </wp:inline>
        </w:drawing>
      </w:r>
      <w:r>
        <w:rPr>
          <w:b/>
          <w:bCs/>
          <w:noProof/>
        </w:rPr>
        <w:lastRenderedPageBreak/>
        <w:drawing>
          <wp:inline distT="0" distB="0" distL="0" distR="0">
            <wp:extent cx="5940425" cy="7829761"/>
            <wp:effectExtent l="19050" t="0" r="3175" b="0"/>
            <wp:docPr id="5" name="Рисунок 2" descr="C:\Users\e.suvorova\Pictures\ГНТ -16 -2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ГНТ -16 -2 ИЯ.png"/>
                    <pic:cNvPicPr>
                      <a:picLocks noChangeAspect="1" noChangeArrowheads="1"/>
                    </pic:cNvPicPr>
                  </pic:nvPicPr>
                  <pic:blipFill>
                    <a:blip r:embed="rId9" cstate="print"/>
                    <a:srcRect/>
                    <a:stretch>
                      <a:fillRect/>
                    </a:stretch>
                  </pic:blipFill>
                  <pic:spPr bwMode="auto">
                    <a:xfrm>
                      <a:off x="0" y="0"/>
                      <a:ext cx="5940425" cy="7829761"/>
                    </a:xfrm>
                    <a:prstGeom prst="rect">
                      <a:avLst/>
                    </a:prstGeom>
                    <a:noFill/>
                    <a:ln w="9525">
                      <a:noFill/>
                      <a:miter lim="800000"/>
                      <a:headEnd/>
                      <a:tailEnd/>
                    </a:ln>
                  </pic:spPr>
                </pic:pic>
              </a:graphicData>
            </a:graphic>
          </wp:inline>
        </w:drawing>
      </w:r>
    </w:p>
    <w:p w:rsidR="00795CA6" w:rsidRDefault="00473570" w:rsidP="0075665E">
      <w:pPr>
        <w:spacing w:line="276" w:lineRule="auto"/>
        <w:rPr>
          <w:b/>
        </w:rPr>
      </w:pPr>
      <w:r>
        <w:rPr>
          <w:b/>
          <w:noProof/>
        </w:rPr>
        <w:lastRenderedPageBreak/>
        <w:drawing>
          <wp:inline distT="0" distB="0" distL="0" distR="0">
            <wp:extent cx="5940425" cy="8402457"/>
            <wp:effectExtent l="19050" t="0" r="3175" b="0"/>
            <wp:docPr id="4"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10" cstate="print"/>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F4522B" w:rsidRDefault="00F4522B" w:rsidP="0075665E">
      <w:pPr>
        <w:spacing w:line="276" w:lineRule="auto"/>
        <w:rPr>
          <w:b/>
        </w:rPr>
      </w:pPr>
    </w:p>
    <w:p w:rsidR="00F4522B" w:rsidRDefault="00F4522B" w:rsidP="0075665E">
      <w:pPr>
        <w:spacing w:line="276" w:lineRule="auto"/>
        <w:rPr>
          <w:b/>
        </w:rPr>
      </w:pPr>
    </w:p>
    <w:p w:rsidR="00F4522B" w:rsidRDefault="00F4522B" w:rsidP="0075665E">
      <w:pPr>
        <w:spacing w:line="276" w:lineRule="auto"/>
        <w:rPr>
          <w:b/>
        </w:rPr>
      </w:pPr>
    </w:p>
    <w:p w:rsidR="00F4522B" w:rsidRDefault="00F4522B"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w:t>
      </w:r>
      <w:r w:rsidR="00552C03">
        <w:rPr>
          <w:rStyle w:val="FontStyle16"/>
          <w:b w:val="0"/>
          <w:sz w:val="24"/>
          <w:szCs w:val="24"/>
        </w:rPr>
        <w:t>ых целях»</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00552C03">
        <w:rPr>
          <w:rStyle w:val="FontStyle21"/>
          <w:sz w:val="24"/>
          <w:szCs w:val="24"/>
        </w:rPr>
        <w:t>подготовки специалиста</w:t>
      </w:r>
    </w:p>
    <w:p w:rsidR="00AA34BD" w:rsidRPr="007C7158" w:rsidRDefault="00AA34BD" w:rsidP="00AA34BD">
      <w:pPr>
        <w:widowControl/>
        <w:ind w:firstLine="720"/>
        <w:rPr>
          <w:bCs/>
        </w:rPr>
      </w:pPr>
      <w:r w:rsidRPr="007C7158">
        <w:rPr>
          <w:bCs/>
        </w:rPr>
        <w:t>Дисциплина «Иностранный язык в профессиональн</w:t>
      </w:r>
      <w:r w:rsidR="00552C03">
        <w:rPr>
          <w:bCs/>
        </w:rPr>
        <w:t>ых</w:t>
      </w:r>
      <w:r w:rsidRPr="007C7158">
        <w:rPr>
          <w:bCs/>
        </w:rPr>
        <w:t xml:space="preserve"> </w:t>
      </w:r>
      <w:r w:rsidR="00552C03">
        <w:rPr>
          <w:bCs/>
        </w:rPr>
        <w:t>целях</w:t>
      </w:r>
      <w:r w:rsidRPr="007C7158">
        <w:rPr>
          <w:bCs/>
        </w:rPr>
        <w:t xml:space="preserve">» входит в </w:t>
      </w:r>
      <w:r w:rsidRPr="00DA3B71">
        <w:t xml:space="preserve">вариативную часть образовательного стандарта </w:t>
      </w:r>
      <w:r w:rsidR="00F124C2">
        <w:t>специалиста</w:t>
      </w:r>
      <w:r w:rsidRPr="00DA3B71">
        <w:t xml:space="preserve"> </w:t>
      </w:r>
      <w:r w:rsidR="00552C03">
        <w:t>(Б1.В.О4</w:t>
      </w:r>
      <w:r w:rsidR="00D43297" w:rsidRPr="00FB11CD">
        <w:t>)</w:t>
      </w:r>
      <w:r>
        <w:t xml:space="preserve"> </w:t>
      </w:r>
      <w:r w:rsidR="001E4669" w:rsidRPr="00C231C8">
        <w:t>«</w:t>
      </w:r>
      <w:r w:rsidRPr="00C231C8">
        <w:rPr>
          <w:bCs/>
        </w:rPr>
        <w:t>Иностранный язык в профессиональн</w:t>
      </w:r>
      <w:r w:rsidR="00552C03">
        <w:rPr>
          <w:bCs/>
        </w:rPr>
        <w:t>ых целях</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«Иностранный язык в профессиональн</w:t>
      </w:r>
      <w:r w:rsidR="00552C03">
        <w:rPr>
          <w:rFonts w:eastAsia="Times New Roman CYR"/>
        </w:rPr>
        <w:t>ых</w:t>
      </w:r>
      <w:r w:rsidR="00D43297" w:rsidRPr="0097356A">
        <w:rPr>
          <w:rFonts w:eastAsia="Times New Roman CYR"/>
        </w:rPr>
        <w:t xml:space="preserve"> </w:t>
      </w:r>
      <w:r w:rsidR="00552C03">
        <w:rPr>
          <w:rFonts w:eastAsia="Times New Roman CYR"/>
        </w:rPr>
        <w:t>целях</w:t>
      </w:r>
      <w:r w:rsidR="00D43297" w:rsidRPr="0097356A">
        <w:rPr>
          <w:rFonts w:eastAsia="Times New Roman CYR"/>
        </w:rPr>
        <w:t xml:space="preserve">»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w:t>
      </w:r>
      <w:r w:rsidR="00552C03">
        <w:rPr>
          <w:bCs/>
        </w:rPr>
        <w:t>ых целях</w:t>
      </w:r>
      <w:r w:rsidR="000418F4" w:rsidRPr="00C231C8">
        <w:rPr>
          <w:bCs/>
        </w:rPr>
        <w:t>»</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w:t>
      </w:r>
      <w:r w:rsidR="00552C03">
        <w:rPr>
          <w:rStyle w:val="FontStyle16"/>
          <w:b w:val="0"/>
          <w:sz w:val="24"/>
          <w:szCs w:val="24"/>
        </w:rPr>
        <w:t>ых</w:t>
      </w:r>
      <w:r>
        <w:rPr>
          <w:rStyle w:val="FontStyle16"/>
          <w:b w:val="0"/>
          <w:sz w:val="24"/>
          <w:szCs w:val="24"/>
        </w:rPr>
        <w:t xml:space="preserve"> </w:t>
      </w:r>
      <w:r w:rsidR="00552C03">
        <w:rPr>
          <w:rStyle w:val="FontStyle16"/>
          <w:b w:val="0"/>
          <w:sz w:val="24"/>
          <w:szCs w:val="24"/>
        </w:rPr>
        <w:t>целях</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FB11CD" w:rsidRDefault="001E4669" w:rsidP="00FB11CD">
            <w:pPr>
              <w:ind w:firstLine="0"/>
              <w:rPr>
                <w:b/>
              </w:rPr>
            </w:pPr>
            <w:r w:rsidRPr="00FB11CD">
              <w:rPr>
                <w:b/>
                <w:bCs/>
              </w:rPr>
              <w:t>О</w:t>
            </w:r>
            <w:r w:rsidR="00552C03">
              <w:rPr>
                <w:b/>
                <w:bCs/>
              </w:rPr>
              <w:t>П</w:t>
            </w:r>
            <w:r w:rsidRPr="00FB11CD">
              <w:rPr>
                <w:b/>
                <w:bCs/>
              </w:rPr>
              <w:t>К -</w:t>
            </w:r>
            <w:r w:rsidR="00FB11CD" w:rsidRPr="00FB11CD">
              <w:rPr>
                <w:b/>
                <w:bCs/>
              </w:rPr>
              <w:t xml:space="preserve"> </w:t>
            </w:r>
            <w:r w:rsidR="00552C03">
              <w:rPr>
                <w:b/>
                <w:bCs/>
              </w:rPr>
              <w:t>2</w:t>
            </w:r>
            <w:r w:rsidRPr="00FB11CD">
              <w:rPr>
                <w:b/>
                <w:bCs/>
              </w:rPr>
              <w:t xml:space="preserve"> </w:t>
            </w:r>
            <w:r w:rsidR="00552C03" w:rsidRPr="00552C03">
              <w:rPr>
                <w:b/>
                <w:sz w:val="22"/>
                <w:szCs w:val="22"/>
              </w:rPr>
              <w:t xml:space="preserve"> </w:t>
            </w:r>
            <w:r w:rsidR="00552C03">
              <w:rPr>
                <w:b/>
                <w:sz w:val="22"/>
                <w:szCs w:val="22"/>
              </w:rPr>
              <w:t xml:space="preserve">- </w:t>
            </w:r>
            <w:r w:rsidR="00552C03" w:rsidRPr="00552C03">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p w:rsidR="00FB11CD" w:rsidRPr="00FB11CD" w:rsidRDefault="00FB11CD" w:rsidP="00FB11CD">
            <w:pPr>
              <w:ind w:firstLine="0"/>
              <w:rPr>
                <w:b/>
              </w:rPr>
            </w:pPr>
          </w:p>
        </w:tc>
      </w:tr>
      <w:tr w:rsidR="00812886"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pPr>
            <w:r w:rsidRPr="001A2C57">
              <w:rPr>
                <w:sz w:val="22"/>
                <w:szCs w:val="22"/>
              </w:rPr>
              <w:t>- базовые лексические единицы по изученным темам;</w:t>
            </w:r>
          </w:p>
          <w:p w:rsidR="00812886" w:rsidRPr="001A2C57" w:rsidRDefault="00812886" w:rsidP="00552C03">
            <w:pPr>
              <w:ind w:firstLine="0"/>
            </w:pPr>
            <w:r w:rsidRPr="001A2C57">
              <w:rPr>
                <w:sz w:val="22"/>
                <w:szCs w:val="22"/>
              </w:rPr>
              <w:t>- базовые грамматические конструкции характерные для текстов профессиональной направленности;</w:t>
            </w:r>
          </w:p>
          <w:p w:rsidR="00812886" w:rsidRPr="001A2C57" w:rsidRDefault="00812886" w:rsidP="00552C03">
            <w:pPr>
              <w:ind w:firstLine="0"/>
            </w:pPr>
          </w:p>
        </w:tc>
      </w:tr>
      <w:tr w:rsidR="00812886"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pPr>
            <w:r w:rsidRPr="001A2C57">
              <w:rPr>
                <w:sz w:val="22"/>
                <w:szCs w:val="22"/>
              </w:rPr>
              <w:t>- читать и извлекать информацию из адаптированных иноязычных текстов;</w:t>
            </w:r>
          </w:p>
          <w:p w:rsidR="00812886" w:rsidRPr="001A2C57" w:rsidRDefault="00812886" w:rsidP="00552C03">
            <w:pPr>
              <w:ind w:firstLine="0"/>
            </w:pPr>
            <w:r w:rsidRPr="001A2C57">
              <w:rPr>
                <w:sz w:val="22"/>
                <w:szCs w:val="22"/>
              </w:rPr>
              <w:t>- оформлять информация на иностранном языке в устной и письменной формах.</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pPr>
            <w:r w:rsidRPr="001A2C57">
              <w:rPr>
                <w:sz w:val="22"/>
                <w:szCs w:val="22"/>
              </w:rPr>
              <w:t>- навыками устной и письменной речи на иностранном языке;</w:t>
            </w:r>
          </w:p>
          <w:p w:rsidR="00812886" w:rsidRPr="001A2C57" w:rsidRDefault="00812886" w:rsidP="00552C03">
            <w:pPr>
              <w:ind w:firstLine="0"/>
            </w:pPr>
            <w:r w:rsidRPr="001A2C57">
              <w:rPr>
                <w:sz w:val="22"/>
                <w:szCs w:val="22"/>
              </w:rPr>
              <w:t>- приёмами перевода адаптированных иноязычных текстов.</w:t>
            </w:r>
          </w:p>
        </w:tc>
      </w:tr>
      <w:tr w:rsidR="00C231C8" w:rsidRPr="00C640B4"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1A2C57" w:rsidRDefault="00C231C8" w:rsidP="00D67C5D">
            <w:pPr>
              <w:pStyle w:val="24"/>
              <w:tabs>
                <w:tab w:val="left" w:pos="356"/>
                <w:tab w:val="left" w:pos="851"/>
              </w:tabs>
              <w:spacing w:after="0" w:line="240" w:lineRule="auto"/>
              <w:jc w:val="both"/>
            </w:pPr>
            <w:r w:rsidRPr="001A2C57">
              <w:rPr>
                <w:b/>
                <w:bCs/>
              </w:rPr>
              <w:t>ПК-1</w:t>
            </w:r>
            <w:r w:rsidR="00552C03">
              <w:rPr>
                <w:b/>
                <w:bCs/>
              </w:rPr>
              <w:t>0</w:t>
            </w:r>
            <w:r w:rsidRPr="001A2C57">
              <w:rPr>
                <w:b/>
                <w:bCs/>
              </w:rPr>
              <w:t xml:space="preserve"> </w:t>
            </w:r>
            <w:r w:rsidR="00552C03" w:rsidRPr="00552C03">
              <w:rPr>
                <w:b/>
              </w:rPr>
              <w:t>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оборудования</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pPr>
            <w:r w:rsidRPr="001A2C57">
              <w:t>- терминологический минимум;</w:t>
            </w:r>
          </w:p>
          <w:p w:rsidR="00812886" w:rsidRPr="001A2C57" w:rsidRDefault="00812886" w:rsidP="00552C03">
            <w:pPr>
              <w:ind w:firstLine="0"/>
              <w:jc w:val="left"/>
            </w:pPr>
            <w:r w:rsidRPr="001A2C57">
              <w:t>- основные принципы перевода и аннотирования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jc w:val="left"/>
            </w:pPr>
            <w:r w:rsidRPr="001A2C57">
              <w:t>- соотносить техническую терминологию родного и изучаемого языков;</w:t>
            </w:r>
          </w:p>
          <w:p w:rsidR="00812886" w:rsidRPr="001A2C57" w:rsidRDefault="00812886" w:rsidP="00552C03">
            <w:pPr>
              <w:pStyle w:val="24"/>
              <w:tabs>
                <w:tab w:val="left" w:pos="356"/>
                <w:tab w:val="left" w:pos="851"/>
              </w:tabs>
              <w:spacing w:after="0" w:line="240" w:lineRule="auto"/>
              <w:jc w:val="both"/>
            </w:pPr>
            <w:r w:rsidRPr="001A2C57">
              <w:t>-составлять аннотацию текстов профессиональной направленности</w:t>
            </w:r>
          </w:p>
        </w:tc>
      </w:tr>
      <w:tr w:rsidR="00812886"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886" w:rsidRPr="00BB08B5" w:rsidRDefault="00812886" w:rsidP="00C231C8">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886" w:rsidRPr="001A2C57" w:rsidRDefault="00812886" w:rsidP="00552C03">
            <w:pPr>
              <w:ind w:firstLine="0"/>
              <w:jc w:val="left"/>
            </w:pPr>
            <w:r w:rsidRPr="001A2C57">
              <w:t xml:space="preserve">  - навыками перевода текстов профессиональной направленности  с иностранного языка на русский</w:t>
            </w:r>
          </w:p>
          <w:p w:rsidR="00812886" w:rsidRPr="001A2C57" w:rsidRDefault="00812886" w:rsidP="00552C03">
            <w:pPr>
              <w:pStyle w:val="24"/>
              <w:tabs>
                <w:tab w:val="left" w:pos="356"/>
                <w:tab w:val="left" w:pos="851"/>
              </w:tabs>
              <w:spacing w:after="0" w:line="240" w:lineRule="auto"/>
              <w:jc w:val="both"/>
            </w:pP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FB11CD" w:rsidRDefault="00542490" w:rsidP="00542490">
      <w:pPr>
        <w:tabs>
          <w:tab w:val="left" w:pos="851"/>
        </w:tabs>
        <w:rPr>
          <w:rStyle w:val="FontStyle18"/>
          <w:b w:val="0"/>
          <w:sz w:val="24"/>
          <w:szCs w:val="24"/>
        </w:rPr>
      </w:pPr>
      <w:r w:rsidRPr="00FB11CD">
        <w:rPr>
          <w:rStyle w:val="FontStyle18"/>
          <w:b w:val="0"/>
          <w:sz w:val="24"/>
          <w:szCs w:val="24"/>
        </w:rPr>
        <w:t>Общая трудоемкость дисциплины составляет __</w:t>
      </w:r>
      <w:r w:rsidR="00E341FE" w:rsidRPr="00FB11CD">
        <w:rPr>
          <w:rStyle w:val="FontStyle18"/>
          <w:b w:val="0"/>
          <w:sz w:val="24"/>
          <w:szCs w:val="24"/>
        </w:rPr>
        <w:t>4</w:t>
      </w:r>
      <w:r w:rsidRPr="00FB11CD">
        <w:rPr>
          <w:rStyle w:val="FontStyle18"/>
          <w:b w:val="0"/>
          <w:sz w:val="24"/>
          <w:szCs w:val="24"/>
        </w:rPr>
        <w:t xml:space="preserve">_ </w:t>
      </w:r>
      <w:r w:rsidR="00C16308" w:rsidRPr="00FB11CD">
        <w:rPr>
          <w:rStyle w:val="FontStyle18"/>
          <w:b w:val="0"/>
          <w:sz w:val="24"/>
          <w:szCs w:val="24"/>
        </w:rPr>
        <w:t>зачетные</w:t>
      </w:r>
      <w:r w:rsidRPr="00FB11CD">
        <w:rPr>
          <w:rStyle w:val="FontStyle18"/>
          <w:b w:val="0"/>
          <w:sz w:val="24"/>
          <w:szCs w:val="24"/>
        </w:rPr>
        <w:t xml:space="preserve"> единиц</w:t>
      </w:r>
      <w:r w:rsidR="00C16308" w:rsidRPr="00FB11CD">
        <w:rPr>
          <w:rStyle w:val="FontStyle18"/>
          <w:b w:val="0"/>
          <w:sz w:val="24"/>
          <w:szCs w:val="24"/>
        </w:rPr>
        <w:t>ы</w:t>
      </w:r>
      <w:r w:rsidRPr="00FB11CD">
        <w:rPr>
          <w:rStyle w:val="FontStyle18"/>
          <w:b w:val="0"/>
          <w:sz w:val="24"/>
          <w:szCs w:val="24"/>
        </w:rPr>
        <w:t xml:space="preserve"> __</w:t>
      </w:r>
      <w:r w:rsidR="00E341FE" w:rsidRPr="00FB11CD">
        <w:rPr>
          <w:rStyle w:val="FontStyle18"/>
          <w:b w:val="0"/>
          <w:sz w:val="24"/>
          <w:szCs w:val="24"/>
        </w:rPr>
        <w:t>1</w:t>
      </w:r>
      <w:r w:rsidR="00231FB4">
        <w:rPr>
          <w:rStyle w:val="FontStyle18"/>
          <w:b w:val="0"/>
          <w:sz w:val="24"/>
          <w:szCs w:val="24"/>
        </w:rPr>
        <w:t>4</w:t>
      </w:r>
      <w:r w:rsidR="00E341FE" w:rsidRPr="00FB11CD">
        <w:rPr>
          <w:rStyle w:val="FontStyle18"/>
          <w:b w:val="0"/>
          <w:sz w:val="24"/>
          <w:szCs w:val="24"/>
        </w:rPr>
        <w:t>4</w:t>
      </w:r>
      <w:r w:rsidRPr="00FB11CD">
        <w:rPr>
          <w:rStyle w:val="FontStyle18"/>
          <w:b w:val="0"/>
          <w:sz w:val="24"/>
          <w:szCs w:val="24"/>
        </w:rPr>
        <w:t xml:space="preserve">__ акад. </w:t>
      </w:r>
      <w:r w:rsidR="00C16308" w:rsidRPr="00FB11CD">
        <w:rPr>
          <w:rStyle w:val="FontStyle18"/>
          <w:b w:val="0"/>
          <w:sz w:val="24"/>
          <w:szCs w:val="24"/>
        </w:rPr>
        <w:t>часа</w:t>
      </w:r>
      <w:r w:rsidRPr="00FB11CD">
        <w:rPr>
          <w:rStyle w:val="FontStyle18"/>
          <w:b w:val="0"/>
          <w:sz w:val="24"/>
          <w:szCs w:val="24"/>
        </w:rPr>
        <w:t>, в том числе:</w:t>
      </w:r>
    </w:p>
    <w:p w:rsidR="00542490" w:rsidRPr="00FB11CD" w:rsidRDefault="00C16308" w:rsidP="00542490">
      <w:pPr>
        <w:tabs>
          <w:tab w:val="left" w:pos="851"/>
        </w:tabs>
        <w:rPr>
          <w:rStyle w:val="FontStyle18"/>
          <w:b w:val="0"/>
          <w:sz w:val="24"/>
          <w:szCs w:val="24"/>
        </w:rPr>
      </w:pPr>
      <w:r w:rsidRPr="00FB11CD">
        <w:rPr>
          <w:rStyle w:val="FontStyle18"/>
          <w:b w:val="0"/>
          <w:sz w:val="24"/>
          <w:szCs w:val="24"/>
        </w:rPr>
        <w:t>–</w:t>
      </w:r>
      <w:r w:rsidRPr="00FB11CD">
        <w:rPr>
          <w:rStyle w:val="FontStyle18"/>
          <w:b w:val="0"/>
          <w:sz w:val="24"/>
          <w:szCs w:val="24"/>
        </w:rPr>
        <w:tab/>
        <w:t xml:space="preserve">контактная работа – </w:t>
      </w:r>
      <w:r w:rsidR="00D67C5D">
        <w:rPr>
          <w:rStyle w:val="FontStyle18"/>
          <w:b w:val="0"/>
          <w:sz w:val="24"/>
          <w:szCs w:val="24"/>
        </w:rPr>
        <w:t>20</w:t>
      </w:r>
      <w:r w:rsidRPr="00FB11CD">
        <w:rPr>
          <w:rStyle w:val="FontStyle18"/>
          <w:b w:val="0"/>
          <w:sz w:val="24"/>
          <w:szCs w:val="24"/>
        </w:rPr>
        <w:t>,</w:t>
      </w:r>
      <w:r w:rsidR="00E341FE" w:rsidRPr="00FB11CD">
        <w:rPr>
          <w:rStyle w:val="FontStyle18"/>
          <w:b w:val="0"/>
          <w:sz w:val="24"/>
          <w:szCs w:val="24"/>
        </w:rPr>
        <w:t>2</w:t>
      </w:r>
      <w:r w:rsidR="00542490" w:rsidRPr="00FB11CD">
        <w:rPr>
          <w:rStyle w:val="FontStyle18"/>
          <w:b w:val="0"/>
          <w:sz w:val="24"/>
          <w:szCs w:val="24"/>
        </w:rPr>
        <w:t xml:space="preserve"> акад. часов:</w:t>
      </w:r>
    </w:p>
    <w:p w:rsidR="00542490" w:rsidRPr="00FB11CD" w:rsidRDefault="00542490" w:rsidP="00542490">
      <w:pPr>
        <w:tabs>
          <w:tab w:val="left" w:pos="851"/>
          <w:tab w:val="left" w:pos="1134"/>
        </w:tabs>
        <w:rPr>
          <w:rStyle w:val="FontStyle18"/>
          <w:b w:val="0"/>
          <w:sz w:val="24"/>
          <w:szCs w:val="24"/>
        </w:rPr>
      </w:pPr>
      <w:r w:rsidRPr="00FB11CD">
        <w:rPr>
          <w:rStyle w:val="FontStyle18"/>
          <w:b w:val="0"/>
          <w:sz w:val="24"/>
          <w:szCs w:val="24"/>
        </w:rPr>
        <w:tab/>
      </w:r>
      <w:r w:rsidR="00C16308" w:rsidRPr="00FB11CD">
        <w:rPr>
          <w:rStyle w:val="FontStyle18"/>
          <w:b w:val="0"/>
          <w:sz w:val="24"/>
          <w:szCs w:val="24"/>
        </w:rPr>
        <w:t>–</w:t>
      </w:r>
      <w:r w:rsidR="00C16308" w:rsidRPr="00FB11CD">
        <w:rPr>
          <w:rStyle w:val="FontStyle18"/>
          <w:b w:val="0"/>
          <w:sz w:val="24"/>
          <w:szCs w:val="24"/>
        </w:rPr>
        <w:tab/>
        <w:t xml:space="preserve">аудиторная –  </w:t>
      </w:r>
      <w:r w:rsidR="00D67C5D">
        <w:rPr>
          <w:rStyle w:val="FontStyle18"/>
          <w:b w:val="0"/>
          <w:sz w:val="24"/>
          <w:szCs w:val="24"/>
        </w:rPr>
        <w:t>20</w:t>
      </w:r>
      <w:r w:rsidR="00C16308" w:rsidRPr="00FB11CD">
        <w:rPr>
          <w:rStyle w:val="FontStyle18"/>
          <w:b w:val="0"/>
          <w:sz w:val="24"/>
          <w:szCs w:val="24"/>
        </w:rPr>
        <w:t xml:space="preserve"> </w:t>
      </w:r>
      <w:r w:rsidRPr="00FB11CD">
        <w:rPr>
          <w:rStyle w:val="FontStyle18"/>
          <w:b w:val="0"/>
          <w:sz w:val="24"/>
          <w:szCs w:val="24"/>
        </w:rPr>
        <w:t>акад. часов;</w:t>
      </w:r>
    </w:p>
    <w:p w:rsidR="00542490" w:rsidRPr="00FB11CD" w:rsidRDefault="00C16308" w:rsidP="00542490">
      <w:pPr>
        <w:tabs>
          <w:tab w:val="left" w:pos="851"/>
          <w:tab w:val="left" w:pos="1134"/>
        </w:tabs>
        <w:rPr>
          <w:rStyle w:val="FontStyle18"/>
          <w:b w:val="0"/>
          <w:sz w:val="24"/>
          <w:szCs w:val="24"/>
        </w:rPr>
      </w:pPr>
      <w:r w:rsidRPr="00FB11CD">
        <w:rPr>
          <w:rStyle w:val="FontStyle18"/>
          <w:b w:val="0"/>
          <w:sz w:val="24"/>
          <w:szCs w:val="24"/>
        </w:rPr>
        <w:tab/>
        <w:t>–</w:t>
      </w:r>
      <w:r w:rsidRPr="00FB11CD">
        <w:rPr>
          <w:rStyle w:val="FontStyle18"/>
          <w:b w:val="0"/>
          <w:sz w:val="24"/>
          <w:szCs w:val="24"/>
        </w:rPr>
        <w:tab/>
        <w:t>внеаудиторная – 0,</w:t>
      </w:r>
      <w:r w:rsidR="00BC0766" w:rsidRPr="00FB11CD">
        <w:rPr>
          <w:rStyle w:val="FontStyle18"/>
          <w:b w:val="0"/>
          <w:sz w:val="24"/>
          <w:szCs w:val="24"/>
        </w:rPr>
        <w:t>2</w:t>
      </w:r>
      <w:r w:rsidRPr="00FB11CD">
        <w:rPr>
          <w:rStyle w:val="FontStyle18"/>
          <w:b w:val="0"/>
          <w:sz w:val="24"/>
          <w:szCs w:val="24"/>
        </w:rPr>
        <w:t xml:space="preserve"> акад. часа</w:t>
      </w:r>
      <w:r w:rsidR="00542490" w:rsidRPr="00FB11CD">
        <w:rPr>
          <w:rStyle w:val="FontStyle18"/>
          <w:b w:val="0"/>
          <w:sz w:val="24"/>
          <w:szCs w:val="24"/>
        </w:rPr>
        <w:t xml:space="preserve"> </w:t>
      </w:r>
    </w:p>
    <w:p w:rsidR="001E69B2" w:rsidRPr="00FB11CD" w:rsidRDefault="00542490" w:rsidP="00D229A6">
      <w:pPr>
        <w:tabs>
          <w:tab w:val="left" w:pos="851"/>
          <w:tab w:val="left" w:pos="1134"/>
        </w:tabs>
        <w:rPr>
          <w:rStyle w:val="FontStyle18"/>
          <w:b w:val="0"/>
          <w:sz w:val="24"/>
          <w:szCs w:val="24"/>
        </w:rPr>
      </w:pPr>
      <w:r w:rsidRPr="00FB11CD">
        <w:rPr>
          <w:rStyle w:val="FontStyle18"/>
          <w:b w:val="0"/>
          <w:sz w:val="24"/>
          <w:szCs w:val="24"/>
        </w:rPr>
        <w:t>–</w:t>
      </w:r>
      <w:r w:rsidR="00C16308" w:rsidRPr="00FB11CD">
        <w:rPr>
          <w:rStyle w:val="FontStyle18"/>
          <w:b w:val="0"/>
          <w:sz w:val="24"/>
          <w:szCs w:val="24"/>
        </w:rPr>
        <w:tab/>
        <w:t xml:space="preserve">самостоятельная работа – </w:t>
      </w:r>
      <w:r w:rsidR="00E341FE" w:rsidRPr="00FB11CD">
        <w:rPr>
          <w:rStyle w:val="FontStyle18"/>
          <w:b w:val="0"/>
          <w:sz w:val="24"/>
          <w:szCs w:val="24"/>
        </w:rPr>
        <w:t>1</w:t>
      </w:r>
      <w:r w:rsidR="00D67C5D">
        <w:rPr>
          <w:rStyle w:val="FontStyle18"/>
          <w:b w:val="0"/>
          <w:sz w:val="24"/>
          <w:szCs w:val="24"/>
        </w:rPr>
        <w:t>16</w:t>
      </w:r>
      <w:r w:rsidR="00C16308" w:rsidRPr="00FB11CD">
        <w:rPr>
          <w:rStyle w:val="FontStyle18"/>
          <w:b w:val="0"/>
          <w:sz w:val="24"/>
          <w:szCs w:val="24"/>
        </w:rPr>
        <w:t xml:space="preserve"> </w:t>
      </w:r>
      <w:r w:rsidR="00E341FE" w:rsidRPr="00FB11CD">
        <w:rPr>
          <w:rStyle w:val="FontStyle18"/>
          <w:b w:val="0"/>
          <w:sz w:val="24"/>
          <w:szCs w:val="24"/>
        </w:rPr>
        <w:t>а</w:t>
      </w:r>
      <w:r w:rsidR="00FB5028" w:rsidRPr="00FB11CD">
        <w:rPr>
          <w:rStyle w:val="FontStyle18"/>
          <w:b w:val="0"/>
          <w:sz w:val="24"/>
          <w:szCs w:val="24"/>
        </w:rPr>
        <w:t>кад. часов.</w:t>
      </w:r>
    </w:p>
    <w:p w:rsidR="00D229A6" w:rsidRPr="00C17915" w:rsidRDefault="00D229A6" w:rsidP="00D229A6">
      <w:pPr>
        <w:tabs>
          <w:tab w:val="left" w:pos="851"/>
          <w:tab w:val="left" w:pos="1134"/>
        </w:tabs>
        <w:ind w:firstLine="0"/>
        <w:rPr>
          <w:rStyle w:val="FontStyle18"/>
          <w:b w:val="0"/>
          <w:sz w:val="24"/>
          <w:szCs w:val="24"/>
        </w:rPr>
      </w:pPr>
      <w:r w:rsidRPr="00FB11CD">
        <w:rPr>
          <w:rStyle w:val="FontStyle18"/>
          <w:b w:val="0"/>
          <w:sz w:val="24"/>
          <w:szCs w:val="24"/>
        </w:rPr>
        <w:t xml:space="preserve">               - контроль – 7,8 акад. часов</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5"/>
        <w:gridCol w:w="578"/>
        <w:gridCol w:w="606"/>
        <w:gridCol w:w="688"/>
        <w:gridCol w:w="758"/>
        <w:gridCol w:w="1042"/>
        <w:gridCol w:w="3388"/>
        <w:gridCol w:w="3385"/>
        <w:gridCol w:w="856"/>
      </w:tblGrid>
      <w:tr w:rsidR="00523BA7" w:rsidRPr="00C17915" w:rsidTr="00D75265">
        <w:trPr>
          <w:cantSplit/>
          <w:trHeight w:val="1156"/>
          <w:tblHeader/>
        </w:trPr>
        <w:tc>
          <w:tcPr>
            <w:tcW w:w="1421" w:type="pct"/>
            <w:vMerge w:val="restart"/>
            <w:vAlign w:val="center"/>
          </w:tcPr>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Раздел/ тема</w:t>
            </w:r>
          </w:p>
          <w:p w:rsidR="00523BA7" w:rsidRPr="00C17915" w:rsidRDefault="00523BA7"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3" w:type="pct"/>
            <w:vMerge w:val="restart"/>
            <w:textDirection w:val="btLr"/>
            <w:vAlign w:val="center"/>
          </w:tcPr>
          <w:p w:rsidR="00523BA7" w:rsidRPr="00CE1385" w:rsidRDefault="00523BA7"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50" w:type="pct"/>
            <w:gridSpan w:val="3"/>
            <w:vAlign w:val="center"/>
          </w:tcPr>
          <w:p w:rsidR="00523BA7" w:rsidRPr="001E4669" w:rsidRDefault="00523BA7"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523BA7" w:rsidRPr="001E4669" w:rsidRDefault="00523BA7"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523BA7" w:rsidRPr="001E4669" w:rsidRDefault="00523BA7"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2" w:type="pct"/>
            <w:vMerge w:val="restart"/>
            <w:vAlign w:val="center"/>
          </w:tcPr>
          <w:p w:rsidR="00523BA7" w:rsidRPr="001E4669" w:rsidRDefault="00523BA7"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523BA7" w:rsidRPr="00C17915" w:rsidRDefault="00523BA7"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23BA7" w:rsidRPr="00C17915" w:rsidTr="00D75265">
        <w:trPr>
          <w:cantSplit/>
          <w:trHeight w:val="1134"/>
          <w:tblHeader/>
        </w:trPr>
        <w:tc>
          <w:tcPr>
            <w:tcW w:w="1421" w:type="pct"/>
            <w:vMerge/>
          </w:tcPr>
          <w:p w:rsidR="00523BA7" w:rsidRPr="00C17915" w:rsidRDefault="00523BA7" w:rsidP="00E82857">
            <w:pPr>
              <w:pStyle w:val="Style14"/>
              <w:widowControl/>
              <w:jc w:val="center"/>
            </w:pPr>
          </w:p>
        </w:tc>
        <w:tc>
          <w:tcPr>
            <w:tcW w:w="183" w:type="pct"/>
            <w:vMerge/>
          </w:tcPr>
          <w:p w:rsidR="00523BA7" w:rsidRPr="00CE1385" w:rsidRDefault="00523BA7" w:rsidP="00E82857">
            <w:pPr>
              <w:pStyle w:val="Style14"/>
              <w:widowControl/>
              <w:jc w:val="center"/>
            </w:pPr>
          </w:p>
        </w:tc>
        <w:tc>
          <w:tcPr>
            <w:tcW w:w="192" w:type="pct"/>
            <w:textDirection w:val="btLr"/>
            <w:vAlign w:val="center"/>
          </w:tcPr>
          <w:p w:rsidR="00523BA7" w:rsidRPr="00CE1385" w:rsidRDefault="00523BA7" w:rsidP="00E82857">
            <w:pPr>
              <w:pStyle w:val="Style14"/>
              <w:widowControl/>
              <w:ind w:firstLine="0"/>
              <w:jc w:val="center"/>
            </w:pPr>
            <w:r w:rsidRPr="00CE1385">
              <w:t>лекции</w:t>
            </w:r>
          </w:p>
        </w:tc>
        <w:tc>
          <w:tcPr>
            <w:tcW w:w="218" w:type="pct"/>
            <w:textDirection w:val="btLr"/>
            <w:vAlign w:val="center"/>
          </w:tcPr>
          <w:p w:rsidR="00523BA7" w:rsidRPr="00CE1385" w:rsidRDefault="00523BA7" w:rsidP="00E82857">
            <w:pPr>
              <w:pStyle w:val="Style14"/>
              <w:widowControl/>
              <w:ind w:firstLine="0"/>
              <w:jc w:val="center"/>
            </w:pPr>
            <w:r w:rsidRPr="00CE1385">
              <w:t>лаборат.</w:t>
            </w:r>
          </w:p>
          <w:p w:rsidR="00523BA7" w:rsidRPr="00CE1385" w:rsidRDefault="00523BA7" w:rsidP="00E82857">
            <w:pPr>
              <w:pStyle w:val="Style14"/>
              <w:widowControl/>
              <w:ind w:firstLine="0"/>
              <w:jc w:val="center"/>
            </w:pPr>
            <w:r w:rsidRPr="00CE1385">
              <w:t>занятия</w:t>
            </w:r>
          </w:p>
        </w:tc>
        <w:tc>
          <w:tcPr>
            <w:tcW w:w="240" w:type="pct"/>
            <w:textDirection w:val="btLr"/>
            <w:vAlign w:val="center"/>
          </w:tcPr>
          <w:p w:rsidR="00523BA7" w:rsidRPr="00CE1385" w:rsidRDefault="00523BA7" w:rsidP="00E82857">
            <w:pPr>
              <w:pStyle w:val="Style14"/>
              <w:widowControl/>
              <w:ind w:firstLine="0"/>
              <w:jc w:val="center"/>
            </w:pPr>
            <w:r w:rsidRPr="00CE1385">
              <w:t>практич. занятия</w:t>
            </w:r>
          </w:p>
        </w:tc>
        <w:tc>
          <w:tcPr>
            <w:tcW w:w="330" w:type="pct"/>
            <w:vMerge/>
            <w:textDirection w:val="btLr"/>
          </w:tcPr>
          <w:p w:rsidR="00523BA7" w:rsidRPr="00C45CAB" w:rsidRDefault="00523BA7" w:rsidP="00E82857">
            <w:pPr>
              <w:pStyle w:val="Style14"/>
              <w:widowControl/>
              <w:jc w:val="center"/>
              <w:rPr>
                <w:highlight w:val="yellow"/>
              </w:rPr>
            </w:pPr>
          </w:p>
        </w:tc>
        <w:tc>
          <w:tcPr>
            <w:tcW w:w="1073" w:type="pct"/>
            <w:vMerge/>
            <w:textDirection w:val="btLr"/>
          </w:tcPr>
          <w:p w:rsidR="00523BA7" w:rsidRPr="00C45CAB" w:rsidRDefault="00523BA7" w:rsidP="00E82857">
            <w:pPr>
              <w:pStyle w:val="Style14"/>
              <w:widowControl/>
              <w:jc w:val="center"/>
              <w:rPr>
                <w:highlight w:val="yellow"/>
              </w:rPr>
            </w:pPr>
          </w:p>
        </w:tc>
        <w:tc>
          <w:tcPr>
            <w:tcW w:w="1072" w:type="pct"/>
            <w:vMerge/>
            <w:textDirection w:val="btLr"/>
            <w:vAlign w:val="center"/>
          </w:tcPr>
          <w:p w:rsidR="00523BA7" w:rsidRPr="00C17915" w:rsidRDefault="00523BA7" w:rsidP="00E82857">
            <w:pPr>
              <w:pStyle w:val="Style14"/>
              <w:widowControl/>
              <w:jc w:val="center"/>
            </w:pPr>
          </w:p>
        </w:tc>
        <w:tc>
          <w:tcPr>
            <w:tcW w:w="271" w:type="pct"/>
            <w:vMerge/>
            <w:textDirection w:val="btLr"/>
          </w:tcPr>
          <w:p w:rsidR="00523BA7" w:rsidRPr="00C17915" w:rsidRDefault="00523BA7" w:rsidP="00E82857">
            <w:pPr>
              <w:pStyle w:val="Style14"/>
              <w:widowControl/>
              <w:jc w:val="center"/>
            </w:pPr>
          </w:p>
        </w:tc>
      </w:tr>
      <w:tr w:rsidR="00523BA7" w:rsidRPr="00C17915" w:rsidTr="00D75265">
        <w:trPr>
          <w:trHeight w:val="268"/>
        </w:trPr>
        <w:tc>
          <w:tcPr>
            <w:tcW w:w="5000" w:type="pct"/>
            <w:gridSpan w:val="9"/>
          </w:tcPr>
          <w:p w:rsidR="00523BA7" w:rsidRPr="00E204A2" w:rsidRDefault="00523BA7" w:rsidP="00E82857">
            <w:pPr>
              <w:pStyle w:val="Style14"/>
              <w:widowControl/>
              <w:ind w:firstLine="0"/>
              <w:jc w:val="center"/>
              <w:rPr>
                <w:b/>
                <w:highlight w:val="yellow"/>
              </w:rPr>
            </w:pPr>
            <w:r w:rsidRPr="00FB11CD">
              <w:rPr>
                <w:b/>
              </w:rPr>
              <w:t>Зимняя сессия</w:t>
            </w:r>
          </w:p>
        </w:tc>
      </w:tr>
      <w:tr w:rsidR="00523BA7" w:rsidRPr="00C17915" w:rsidTr="00D75265">
        <w:trPr>
          <w:trHeight w:val="268"/>
        </w:trPr>
        <w:tc>
          <w:tcPr>
            <w:tcW w:w="1421" w:type="pct"/>
          </w:tcPr>
          <w:p w:rsidR="00523BA7" w:rsidRPr="00C16308" w:rsidRDefault="00523BA7" w:rsidP="00E82857">
            <w:pPr>
              <w:pStyle w:val="Style14"/>
              <w:widowControl/>
              <w:tabs>
                <w:tab w:val="left" w:pos="435"/>
              </w:tabs>
              <w:ind w:firstLine="0"/>
            </w:pPr>
            <w:r>
              <w:rPr>
                <w:b/>
              </w:rPr>
              <w:t>1. Сфера будущей профессиональной деятельности</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C16308" w:rsidRDefault="00523BA7" w:rsidP="00E82857">
            <w:pPr>
              <w:pStyle w:val="Style14"/>
              <w:widowControl/>
              <w:ind w:firstLine="0"/>
              <w:jc w:val="center"/>
            </w:pPr>
          </w:p>
        </w:tc>
        <w:tc>
          <w:tcPr>
            <w:tcW w:w="330" w:type="pct"/>
          </w:tcPr>
          <w:p w:rsidR="00523BA7" w:rsidRPr="00C16308" w:rsidRDefault="00523BA7" w:rsidP="00E82857">
            <w:pPr>
              <w:pStyle w:val="Style14"/>
              <w:widowControl/>
              <w:ind w:firstLine="0"/>
              <w:jc w:val="left"/>
            </w:pPr>
          </w:p>
        </w:tc>
        <w:tc>
          <w:tcPr>
            <w:tcW w:w="1073" w:type="pct"/>
          </w:tcPr>
          <w:p w:rsidR="00523BA7" w:rsidRPr="00C16308" w:rsidRDefault="00523BA7" w:rsidP="00E82857">
            <w:pPr>
              <w:pStyle w:val="Style14"/>
              <w:widowControl/>
              <w:ind w:firstLine="0"/>
              <w:jc w:val="left"/>
            </w:pPr>
          </w:p>
        </w:tc>
        <w:tc>
          <w:tcPr>
            <w:tcW w:w="1072" w:type="pct"/>
          </w:tcPr>
          <w:p w:rsidR="00523BA7" w:rsidRPr="00C16308" w:rsidRDefault="00523BA7" w:rsidP="00E82857">
            <w:pPr>
              <w:pStyle w:val="Style14"/>
              <w:widowControl/>
              <w:ind w:firstLine="0"/>
              <w:jc w:val="left"/>
            </w:pPr>
          </w:p>
        </w:tc>
        <w:tc>
          <w:tcPr>
            <w:tcW w:w="271" w:type="pct"/>
          </w:tcPr>
          <w:p w:rsidR="00523BA7" w:rsidRPr="00FB11CD" w:rsidRDefault="00523BA7" w:rsidP="00E82857">
            <w:pPr>
              <w:pStyle w:val="Style14"/>
              <w:widowControl/>
              <w:ind w:firstLine="0"/>
              <w:jc w:val="left"/>
              <w:rPr>
                <w:b/>
              </w:rPr>
            </w:pPr>
            <w:r w:rsidRPr="00FB11CD">
              <w:rPr>
                <w:b/>
                <w:sz w:val="22"/>
                <w:szCs w:val="22"/>
              </w:rPr>
              <w:t>О</w:t>
            </w:r>
            <w:r w:rsidR="00D67C5D">
              <w:rPr>
                <w:b/>
                <w:sz w:val="22"/>
                <w:szCs w:val="22"/>
              </w:rPr>
              <w:t>П</w:t>
            </w:r>
            <w:r w:rsidRPr="00FB11CD">
              <w:rPr>
                <w:b/>
                <w:sz w:val="22"/>
                <w:szCs w:val="22"/>
              </w:rPr>
              <w:t>К-</w:t>
            </w:r>
            <w:r w:rsidR="00D67C5D">
              <w:rPr>
                <w:b/>
                <w:sz w:val="22"/>
                <w:szCs w:val="22"/>
              </w:rPr>
              <w:t>2</w:t>
            </w:r>
            <w:r w:rsidRPr="00FB11CD">
              <w:rPr>
                <w:b/>
                <w:sz w:val="22"/>
                <w:szCs w:val="22"/>
              </w:rPr>
              <w:t>, ПК-1</w:t>
            </w:r>
            <w:r w:rsidR="00D67C5D">
              <w:rPr>
                <w:b/>
                <w:sz w:val="22"/>
                <w:szCs w:val="22"/>
              </w:rPr>
              <w:t>0</w:t>
            </w:r>
          </w:p>
          <w:p w:rsidR="00523BA7" w:rsidRPr="00FB11CD" w:rsidRDefault="00523BA7" w:rsidP="00E82857">
            <w:pPr>
              <w:pStyle w:val="Style14"/>
              <w:widowControl/>
              <w:ind w:firstLine="0"/>
              <w:jc w:val="left"/>
              <w:rPr>
                <w:b/>
              </w:rPr>
            </w:pPr>
            <w:r w:rsidRPr="00FB11CD">
              <w:rPr>
                <w:b/>
                <w:sz w:val="22"/>
                <w:szCs w:val="22"/>
              </w:rPr>
              <w:t>(ЗУВ)</w:t>
            </w:r>
          </w:p>
        </w:tc>
      </w:tr>
      <w:tr w:rsidR="00523BA7" w:rsidRPr="00C17915" w:rsidTr="00D75265">
        <w:trPr>
          <w:trHeight w:val="422"/>
        </w:trPr>
        <w:tc>
          <w:tcPr>
            <w:tcW w:w="1421" w:type="pct"/>
          </w:tcPr>
          <w:p w:rsidR="00523BA7" w:rsidRDefault="00523BA7"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3" w:type="pct"/>
          </w:tcPr>
          <w:p w:rsidR="00523BA7" w:rsidRPr="00FB11CD" w:rsidRDefault="00523BA7" w:rsidP="00E82857">
            <w:pPr>
              <w:pStyle w:val="Style14"/>
              <w:widowControl/>
              <w:ind w:firstLine="0"/>
              <w:jc w:val="center"/>
            </w:pPr>
            <w:r w:rsidRPr="00FB11CD">
              <w:t>2</w:t>
            </w:r>
          </w:p>
        </w:tc>
        <w:tc>
          <w:tcPr>
            <w:tcW w:w="192" w:type="pct"/>
          </w:tcPr>
          <w:p w:rsidR="00523BA7" w:rsidRPr="00C16308" w:rsidRDefault="00523BA7" w:rsidP="00E82857">
            <w:pPr>
              <w:pStyle w:val="Style14"/>
              <w:widowControl/>
              <w:ind w:firstLine="0"/>
              <w:jc w:val="center"/>
            </w:pPr>
          </w:p>
        </w:tc>
        <w:tc>
          <w:tcPr>
            <w:tcW w:w="218" w:type="pct"/>
          </w:tcPr>
          <w:p w:rsidR="00523BA7" w:rsidRPr="00C16308" w:rsidRDefault="00523BA7" w:rsidP="00E82857">
            <w:pPr>
              <w:pStyle w:val="Style14"/>
              <w:widowControl/>
              <w:ind w:firstLine="0"/>
              <w:jc w:val="center"/>
            </w:pPr>
          </w:p>
        </w:tc>
        <w:tc>
          <w:tcPr>
            <w:tcW w:w="240" w:type="pct"/>
          </w:tcPr>
          <w:p w:rsidR="00523BA7" w:rsidRPr="00FB11CD" w:rsidRDefault="00D67C5D" w:rsidP="00E82857">
            <w:pPr>
              <w:pStyle w:val="Style14"/>
              <w:widowControl/>
              <w:ind w:firstLine="0"/>
              <w:jc w:val="center"/>
            </w:pPr>
            <w:r>
              <w:t>1</w:t>
            </w:r>
          </w:p>
        </w:tc>
        <w:tc>
          <w:tcPr>
            <w:tcW w:w="330" w:type="pct"/>
          </w:tcPr>
          <w:p w:rsidR="00523BA7" w:rsidRPr="00FB11CD" w:rsidRDefault="00D67C5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tcPr>
          <w:p w:rsidR="00523BA7" w:rsidRPr="00871C18" w:rsidRDefault="00523BA7" w:rsidP="00F542D5">
            <w:pPr>
              <w:tabs>
                <w:tab w:val="left" w:pos="993"/>
              </w:tabs>
              <w:ind w:firstLine="0"/>
              <w:rPr>
                <w:bCs/>
                <w:iCs/>
              </w:rPr>
            </w:pPr>
            <w:r w:rsidRPr="00871C18">
              <w:rPr>
                <w:bCs/>
                <w:iCs/>
              </w:rPr>
              <w:t>Подготовка устного монологического высказывания</w:t>
            </w:r>
          </w:p>
        </w:tc>
        <w:tc>
          <w:tcPr>
            <w:tcW w:w="1072" w:type="pct"/>
          </w:tcPr>
          <w:p w:rsidR="00523BA7" w:rsidRPr="00871C18" w:rsidRDefault="00523BA7" w:rsidP="002F51CC">
            <w:pPr>
              <w:pStyle w:val="Style14"/>
              <w:widowControl/>
              <w:ind w:firstLine="0"/>
              <w:jc w:val="left"/>
            </w:pPr>
            <w:r w:rsidRPr="00871C18">
              <w:rPr>
                <w:color w:val="000000"/>
              </w:rPr>
              <w:t>Выборочный опрос</w:t>
            </w:r>
          </w:p>
        </w:tc>
        <w:tc>
          <w:tcPr>
            <w:tcW w:w="271" w:type="pct"/>
          </w:tcPr>
          <w:p w:rsidR="00D67C5D" w:rsidRPr="00FB11CD" w:rsidRDefault="00D67C5D" w:rsidP="00D67C5D">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523BA7" w:rsidRPr="00FB11CD" w:rsidRDefault="00D67C5D" w:rsidP="00D67C5D">
            <w:pPr>
              <w:pStyle w:val="Style14"/>
              <w:widowControl/>
              <w:ind w:firstLine="0"/>
              <w:jc w:val="left"/>
              <w:rPr>
                <w:b/>
              </w:rPr>
            </w:pPr>
            <w:r w:rsidRPr="00FB11CD">
              <w:rPr>
                <w:b/>
                <w:sz w:val="22"/>
                <w:szCs w:val="22"/>
              </w:rPr>
              <w:t>(ЗУВ)</w:t>
            </w:r>
          </w:p>
        </w:tc>
      </w:tr>
      <w:tr w:rsidR="00D67C5D" w:rsidRPr="00C17915" w:rsidTr="00D75265">
        <w:trPr>
          <w:trHeight w:val="422"/>
        </w:trPr>
        <w:tc>
          <w:tcPr>
            <w:tcW w:w="1421" w:type="pct"/>
          </w:tcPr>
          <w:p w:rsidR="00D67C5D" w:rsidRPr="00C16308" w:rsidRDefault="00D67C5D"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E82857">
            <w:pPr>
              <w:pStyle w:val="Style14"/>
              <w:widowControl/>
              <w:ind w:firstLine="0"/>
              <w:jc w:val="center"/>
            </w:pPr>
            <w:r>
              <w:t>1</w:t>
            </w:r>
          </w:p>
        </w:tc>
        <w:tc>
          <w:tcPr>
            <w:tcW w:w="330" w:type="pct"/>
          </w:tcPr>
          <w:p w:rsidR="00D67C5D" w:rsidRPr="00FB11CD" w:rsidRDefault="00D67C5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tcPr>
          <w:p w:rsidR="00D67C5D" w:rsidRPr="00871C18" w:rsidRDefault="00D67C5D"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2" w:type="pct"/>
          </w:tcPr>
          <w:p w:rsidR="00D67C5D" w:rsidRPr="00871C18" w:rsidRDefault="00D67C5D" w:rsidP="00E82857">
            <w:pPr>
              <w:pStyle w:val="Style14"/>
              <w:widowControl/>
              <w:ind w:firstLine="0"/>
              <w:jc w:val="left"/>
            </w:pPr>
            <w:r w:rsidRPr="00871C18">
              <w:t>Проверка письменных работ</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17915" w:rsidTr="00D75265">
        <w:trPr>
          <w:trHeight w:val="422"/>
        </w:trPr>
        <w:tc>
          <w:tcPr>
            <w:tcW w:w="1421" w:type="pct"/>
          </w:tcPr>
          <w:p w:rsidR="00D67C5D" w:rsidRPr="00C16308" w:rsidRDefault="00D67C5D"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121504">
            <w:pPr>
              <w:pStyle w:val="Style14"/>
              <w:widowControl/>
              <w:ind w:firstLine="0"/>
              <w:jc w:val="center"/>
            </w:pPr>
            <w:r>
              <w:t>2</w:t>
            </w:r>
          </w:p>
        </w:tc>
        <w:tc>
          <w:tcPr>
            <w:tcW w:w="330" w:type="pct"/>
          </w:tcPr>
          <w:p w:rsidR="00D67C5D" w:rsidRPr="00FB11CD" w:rsidRDefault="00D67C5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tcPr>
          <w:p w:rsidR="00D67C5D" w:rsidRPr="00871C18" w:rsidRDefault="00D67C5D"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2" w:type="pct"/>
          </w:tcPr>
          <w:p w:rsidR="00D67C5D" w:rsidRPr="00871C18" w:rsidRDefault="00D67C5D" w:rsidP="00E82857">
            <w:pPr>
              <w:pStyle w:val="Style14"/>
              <w:widowControl/>
              <w:ind w:firstLine="0"/>
              <w:jc w:val="left"/>
            </w:pPr>
            <w:r w:rsidRPr="00871C18">
              <w:rPr>
                <w:color w:val="000000"/>
              </w:rPr>
              <w:t>Выборочный опрос</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17915" w:rsidTr="00D75265">
        <w:trPr>
          <w:trHeight w:val="422"/>
        </w:trPr>
        <w:tc>
          <w:tcPr>
            <w:tcW w:w="1421" w:type="pct"/>
          </w:tcPr>
          <w:p w:rsidR="00D67C5D" w:rsidRPr="00C16308" w:rsidRDefault="00D67C5D" w:rsidP="00E82857">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предприятия и </w:t>
            </w:r>
            <w:r w:rsidRPr="00B44CEB">
              <w:rPr>
                <w:b/>
                <w:color w:val="000000"/>
              </w:rPr>
              <w:lastRenderedPageBreak/>
              <w:t>компании профессиональной сферы»</w:t>
            </w:r>
          </w:p>
        </w:tc>
        <w:tc>
          <w:tcPr>
            <w:tcW w:w="183" w:type="pct"/>
          </w:tcPr>
          <w:p w:rsidR="00D67C5D" w:rsidRPr="00FB11CD" w:rsidRDefault="00D67C5D" w:rsidP="00E82857">
            <w:pPr>
              <w:pStyle w:val="Style14"/>
              <w:widowControl/>
              <w:ind w:firstLine="0"/>
              <w:jc w:val="center"/>
            </w:pPr>
            <w:r w:rsidRPr="00FB11CD">
              <w:lastRenderedPageBreak/>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D75265">
            <w:pPr>
              <w:pStyle w:val="Style14"/>
              <w:widowControl/>
              <w:ind w:firstLine="0"/>
            </w:pPr>
            <w:r>
              <w:t>2</w:t>
            </w:r>
            <w:r w:rsidRPr="00FB11CD">
              <w:rPr>
                <w:rStyle w:val="FontStyle31"/>
                <w:sz w:val="24"/>
                <w:szCs w:val="24"/>
              </w:rPr>
              <w:t>/</w:t>
            </w:r>
            <w:r w:rsidRPr="00FB11CD">
              <w:rPr>
                <w:rStyle w:val="FontStyle31"/>
                <w:rFonts w:ascii="Times New Roman" w:hAnsi="Times New Roman" w:cs="Times New Roman"/>
                <w:sz w:val="24"/>
                <w:szCs w:val="24"/>
              </w:rPr>
              <w:t>2</w:t>
            </w:r>
            <w:r w:rsidRPr="00FB11CD">
              <w:rPr>
                <w:rStyle w:val="FontStyle31"/>
                <w:rFonts w:ascii="Times New Roman" w:hAnsi="Times New Roman" w:cs="Times New Roman"/>
                <w:sz w:val="24"/>
                <w:szCs w:val="24"/>
                <w:u w:val="single"/>
              </w:rPr>
              <w:t>И</w:t>
            </w:r>
          </w:p>
        </w:tc>
        <w:tc>
          <w:tcPr>
            <w:tcW w:w="330" w:type="pct"/>
          </w:tcPr>
          <w:p w:rsidR="00D67C5D" w:rsidRPr="00FB11CD" w:rsidRDefault="00D67C5D"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3" w:type="pct"/>
          </w:tcPr>
          <w:p w:rsidR="00D67C5D" w:rsidRPr="00871C18" w:rsidRDefault="00D67C5D" w:rsidP="00E82857">
            <w:pPr>
              <w:tabs>
                <w:tab w:val="left" w:pos="993"/>
              </w:tabs>
              <w:ind w:firstLine="0"/>
            </w:pPr>
            <w:r w:rsidRPr="00871C18">
              <w:rPr>
                <w:bCs/>
                <w:iCs/>
              </w:rPr>
              <w:t>Подготовка устного сообщения по теме</w:t>
            </w:r>
          </w:p>
          <w:p w:rsidR="00D67C5D" w:rsidRPr="00871C18" w:rsidRDefault="00D67C5D" w:rsidP="00E82857">
            <w:pPr>
              <w:tabs>
                <w:tab w:val="left" w:pos="993"/>
              </w:tabs>
              <w:rPr>
                <w:rStyle w:val="FontStyle31"/>
                <w:rFonts w:ascii="Times New Roman" w:hAnsi="Times New Roman" w:cs="Times New Roman"/>
                <w:sz w:val="24"/>
                <w:szCs w:val="24"/>
              </w:rPr>
            </w:pPr>
          </w:p>
        </w:tc>
        <w:tc>
          <w:tcPr>
            <w:tcW w:w="1072" w:type="pct"/>
          </w:tcPr>
          <w:p w:rsidR="00D67C5D" w:rsidRPr="00871C18" w:rsidRDefault="00D67C5D" w:rsidP="00E82857">
            <w:pPr>
              <w:ind w:firstLine="0"/>
            </w:pPr>
            <w:r w:rsidRPr="00871C18">
              <w:lastRenderedPageBreak/>
              <w:t>Устный опрос</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lastRenderedPageBreak/>
              <w:t>(ЗУВ)</w:t>
            </w:r>
          </w:p>
        </w:tc>
      </w:tr>
      <w:tr w:rsidR="00D67C5D" w:rsidRPr="00C4657C" w:rsidTr="00D75265">
        <w:trPr>
          <w:trHeight w:val="499"/>
        </w:trPr>
        <w:tc>
          <w:tcPr>
            <w:tcW w:w="1421" w:type="pct"/>
          </w:tcPr>
          <w:p w:rsidR="00D67C5D" w:rsidRPr="00B44CEB" w:rsidRDefault="00D67C5D" w:rsidP="00E82857">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E82857">
            <w:pPr>
              <w:pStyle w:val="Style14"/>
              <w:widowControl/>
              <w:ind w:firstLine="0"/>
              <w:jc w:val="center"/>
            </w:pPr>
            <w:r>
              <w:t>2</w:t>
            </w:r>
          </w:p>
        </w:tc>
        <w:tc>
          <w:tcPr>
            <w:tcW w:w="330" w:type="pct"/>
          </w:tcPr>
          <w:p w:rsidR="00D67C5D" w:rsidRPr="00D67C5D" w:rsidRDefault="00D67C5D" w:rsidP="00E82857">
            <w:pPr>
              <w:ind w:firstLine="0"/>
              <w:rPr>
                <w:rStyle w:val="FontStyle31"/>
                <w:rFonts w:ascii="Times New Roman" w:hAnsi="Times New Roman" w:cs="Times New Roman"/>
                <w:sz w:val="24"/>
                <w:szCs w:val="24"/>
              </w:rPr>
            </w:pPr>
            <w:r w:rsidRPr="00D67C5D">
              <w:rPr>
                <w:rStyle w:val="FontStyle31"/>
                <w:rFonts w:ascii="Times New Roman" w:hAnsi="Times New Roman" w:cs="Times New Roman"/>
                <w:sz w:val="24"/>
                <w:szCs w:val="24"/>
              </w:rPr>
              <w:t>2</w:t>
            </w:r>
          </w:p>
        </w:tc>
        <w:tc>
          <w:tcPr>
            <w:tcW w:w="1073" w:type="pct"/>
          </w:tcPr>
          <w:p w:rsidR="00D67C5D" w:rsidRPr="00871C18" w:rsidRDefault="00D67C5D" w:rsidP="00E82857">
            <w:pPr>
              <w:pStyle w:val="afb"/>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D67C5D" w:rsidRPr="00871C18" w:rsidRDefault="00D67C5D" w:rsidP="00E82857">
            <w:pPr>
              <w:rPr>
                <w:rStyle w:val="FontStyle31"/>
                <w:sz w:val="24"/>
                <w:szCs w:val="24"/>
              </w:rPr>
            </w:pPr>
          </w:p>
        </w:tc>
        <w:tc>
          <w:tcPr>
            <w:tcW w:w="1072" w:type="pct"/>
          </w:tcPr>
          <w:p w:rsidR="00D67C5D" w:rsidRPr="00871C18" w:rsidRDefault="00D67C5D" w:rsidP="00E82857">
            <w:pPr>
              <w:ind w:firstLine="0"/>
            </w:pPr>
            <w:r w:rsidRPr="00871C18">
              <w:t>Проверка выполнения грамматических упражнений</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523BA7" w:rsidRPr="00C17915" w:rsidTr="00D75265">
        <w:trPr>
          <w:trHeight w:val="70"/>
        </w:trPr>
        <w:tc>
          <w:tcPr>
            <w:tcW w:w="1421" w:type="pct"/>
          </w:tcPr>
          <w:p w:rsidR="00523BA7" w:rsidRPr="001A2C57" w:rsidRDefault="00523BA7" w:rsidP="00E82857">
            <w:pPr>
              <w:pStyle w:val="Style14"/>
              <w:widowControl/>
              <w:tabs>
                <w:tab w:val="left" w:pos="435"/>
              </w:tabs>
              <w:ind w:firstLine="0"/>
              <w:rPr>
                <w:b/>
              </w:rPr>
            </w:pPr>
            <w:r w:rsidRPr="001A2C57">
              <w:rPr>
                <w:b/>
              </w:rPr>
              <w:t>Итого</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pPr>
          </w:p>
        </w:tc>
        <w:tc>
          <w:tcPr>
            <w:tcW w:w="218" w:type="pct"/>
          </w:tcPr>
          <w:p w:rsidR="00523BA7" w:rsidRPr="001A2C57" w:rsidRDefault="00523BA7" w:rsidP="00E82857">
            <w:pPr>
              <w:pStyle w:val="Style14"/>
              <w:widowControl/>
              <w:ind w:firstLine="0"/>
              <w:jc w:val="center"/>
            </w:pPr>
          </w:p>
        </w:tc>
        <w:tc>
          <w:tcPr>
            <w:tcW w:w="240" w:type="pct"/>
          </w:tcPr>
          <w:p w:rsidR="00523BA7" w:rsidRPr="001A2C57" w:rsidRDefault="00D67C5D" w:rsidP="00E82857">
            <w:pPr>
              <w:pStyle w:val="Style14"/>
              <w:widowControl/>
              <w:ind w:firstLine="0"/>
              <w:jc w:val="center"/>
              <w:rPr>
                <w:b/>
              </w:rPr>
            </w:pPr>
            <w:r>
              <w:rPr>
                <w:b/>
              </w:rPr>
              <w:t>8</w:t>
            </w:r>
            <w:r w:rsidR="00523BA7" w:rsidRPr="001A2C57">
              <w:rPr>
                <w:b/>
              </w:rPr>
              <w:t>/2</w:t>
            </w:r>
            <w:r w:rsidR="00523BA7" w:rsidRPr="001A2C57">
              <w:rPr>
                <w:b/>
                <w:u w:val="single"/>
              </w:rPr>
              <w:t>И</w:t>
            </w:r>
          </w:p>
        </w:tc>
        <w:tc>
          <w:tcPr>
            <w:tcW w:w="330" w:type="pct"/>
          </w:tcPr>
          <w:p w:rsidR="00523BA7" w:rsidRPr="001A2C57" w:rsidRDefault="00D67C5D" w:rsidP="00E82857">
            <w:pPr>
              <w:pStyle w:val="Style14"/>
              <w:widowControl/>
              <w:ind w:firstLine="0"/>
              <w:jc w:val="left"/>
              <w:rPr>
                <w:b/>
              </w:rPr>
            </w:pPr>
            <w:r>
              <w:rPr>
                <w:b/>
              </w:rPr>
              <w:t>10</w:t>
            </w:r>
          </w:p>
        </w:tc>
        <w:tc>
          <w:tcPr>
            <w:tcW w:w="1073" w:type="pct"/>
          </w:tcPr>
          <w:p w:rsidR="00523BA7" w:rsidRPr="001A2C57" w:rsidRDefault="00523BA7" w:rsidP="00E82857">
            <w:pPr>
              <w:pStyle w:val="Style14"/>
              <w:widowControl/>
              <w:ind w:firstLine="0"/>
              <w:jc w:val="left"/>
            </w:pPr>
          </w:p>
        </w:tc>
        <w:tc>
          <w:tcPr>
            <w:tcW w:w="1072" w:type="pct"/>
          </w:tcPr>
          <w:p w:rsidR="00523BA7" w:rsidRPr="001A2C57" w:rsidRDefault="00523BA7" w:rsidP="00E82857">
            <w:pPr>
              <w:pStyle w:val="Style14"/>
              <w:widowControl/>
              <w:ind w:firstLine="0"/>
              <w:jc w:val="left"/>
            </w:pPr>
          </w:p>
        </w:tc>
        <w:tc>
          <w:tcPr>
            <w:tcW w:w="271" w:type="pct"/>
          </w:tcPr>
          <w:p w:rsidR="00523BA7" w:rsidRPr="001A2C57" w:rsidRDefault="00523BA7" w:rsidP="00BA5534">
            <w:pPr>
              <w:pStyle w:val="Style14"/>
              <w:widowControl/>
              <w:ind w:firstLine="0"/>
              <w:jc w:val="left"/>
            </w:pPr>
          </w:p>
        </w:tc>
      </w:tr>
      <w:tr w:rsidR="00523BA7" w:rsidRPr="00C17915" w:rsidTr="00D75265">
        <w:trPr>
          <w:trHeight w:val="70"/>
        </w:trPr>
        <w:tc>
          <w:tcPr>
            <w:tcW w:w="5000" w:type="pct"/>
            <w:gridSpan w:val="9"/>
          </w:tcPr>
          <w:p w:rsidR="00523BA7" w:rsidRPr="001A2C57" w:rsidRDefault="00523BA7" w:rsidP="00523EC2">
            <w:pPr>
              <w:pStyle w:val="Style14"/>
              <w:widowControl/>
              <w:ind w:firstLine="0"/>
              <w:jc w:val="center"/>
              <w:rPr>
                <w:b/>
              </w:rPr>
            </w:pPr>
            <w:r w:rsidRPr="001A2C57">
              <w:rPr>
                <w:b/>
                <w:sz w:val="22"/>
                <w:szCs w:val="22"/>
              </w:rPr>
              <w:t>Летняя сессия</w:t>
            </w:r>
          </w:p>
        </w:tc>
      </w:tr>
      <w:tr w:rsidR="00D67C5D" w:rsidRPr="00C17915" w:rsidTr="00D75265">
        <w:trPr>
          <w:trHeight w:val="416"/>
        </w:trPr>
        <w:tc>
          <w:tcPr>
            <w:tcW w:w="1421" w:type="pct"/>
          </w:tcPr>
          <w:p w:rsidR="00D67C5D" w:rsidRPr="00C16308" w:rsidRDefault="00D67C5D"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871C18" w:rsidRDefault="00D67C5D" w:rsidP="00E82857">
            <w:pPr>
              <w:pStyle w:val="Style14"/>
              <w:widowControl/>
              <w:ind w:firstLine="0"/>
              <w:jc w:val="center"/>
            </w:pPr>
          </w:p>
        </w:tc>
        <w:tc>
          <w:tcPr>
            <w:tcW w:w="330" w:type="pct"/>
          </w:tcPr>
          <w:p w:rsidR="00D67C5D" w:rsidRPr="00871C18" w:rsidRDefault="00D67C5D" w:rsidP="00E82857">
            <w:pPr>
              <w:pStyle w:val="Style14"/>
              <w:widowControl/>
              <w:ind w:firstLine="0"/>
              <w:jc w:val="left"/>
            </w:pPr>
          </w:p>
        </w:tc>
        <w:tc>
          <w:tcPr>
            <w:tcW w:w="1073" w:type="pct"/>
          </w:tcPr>
          <w:p w:rsidR="00D67C5D" w:rsidRPr="00871C18" w:rsidRDefault="00D67C5D" w:rsidP="00E82857">
            <w:pPr>
              <w:pStyle w:val="Style14"/>
              <w:widowControl/>
              <w:ind w:firstLine="0"/>
              <w:jc w:val="left"/>
            </w:pPr>
          </w:p>
        </w:tc>
        <w:tc>
          <w:tcPr>
            <w:tcW w:w="1072" w:type="pct"/>
          </w:tcPr>
          <w:p w:rsidR="00D67C5D" w:rsidRPr="00871C18" w:rsidRDefault="00D67C5D" w:rsidP="00E82857">
            <w:pPr>
              <w:pStyle w:val="Style14"/>
              <w:widowControl/>
              <w:ind w:firstLine="0"/>
              <w:jc w:val="left"/>
            </w:pP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E769D7" w:rsidTr="00D75265">
        <w:trPr>
          <w:trHeight w:val="499"/>
        </w:trPr>
        <w:tc>
          <w:tcPr>
            <w:tcW w:w="1421" w:type="pct"/>
          </w:tcPr>
          <w:p w:rsidR="00D67C5D" w:rsidRPr="00C16308" w:rsidRDefault="00D67C5D"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E82857">
            <w:pPr>
              <w:pStyle w:val="Style14"/>
              <w:widowControl/>
              <w:ind w:firstLine="0"/>
              <w:jc w:val="center"/>
            </w:pPr>
            <w:r>
              <w:t>0,5/2</w:t>
            </w:r>
            <w:r w:rsidRPr="00D67C5D">
              <w:rPr>
                <w:u w:val="single"/>
              </w:rPr>
              <w:t>И</w:t>
            </w:r>
          </w:p>
        </w:tc>
        <w:tc>
          <w:tcPr>
            <w:tcW w:w="330" w:type="pct"/>
          </w:tcPr>
          <w:p w:rsidR="00D67C5D" w:rsidRPr="00FB11CD" w:rsidRDefault="00D67C5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D67C5D" w:rsidRPr="00871C18" w:rsidRDefault="00D67C5D" w:rsidP="00E82857">
            <w:pPr>
              <w:pStyle w:val="Style14"/>
              <w:widowControl/>
              <w:ind w:firstLine="0"/>
              <w:jc w:val="left"/>
              <w:rPr>
                <w:rStyle w:val="FontStyle31"/>
                <w:sz w:val="24"/>
                <w:szCs w:val="24"/>
              </w:rPr>
            </w:pPr>
            <w:r w:rsidRPr="00871C18">
              <w:rPr>
                <w:bCs/>
                <w:iCs/>
              </w:rPr>
              <w:t xml:space="preserve">Чтение текста и ответы на вопросы  </w:t>
            </w:r>
          </w:p>
        </w:tc>
        <w:tc>
          <w:tcPr>
            <w:tcW w:w="1072" w:type="pct"/>
          </w:tcPr>
          <w:p w:rsidR="00D67C5D" w:rsidRPr="00871C18" w:rsidRDefault="00D67C5D" w:rsidP="00E82857">
            <w:pPr>
              <w:pStyle w:val="Style14"/>
              <w:widowControl/>
              <w:ind w:firstLine="0"/>
              <w:jc w:val="left"/>
            </w:pPr>
            <w:r w:rsidRPr="00871C18">
              <w:rPr>
                <w:color w:val="000000"/>
              </w:rPr>
              <w:t>Выборочный опрос</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17915" w:rsidTr="00D75265">
        <w:trPr>
          <w:trHeight w:val="499"/>
        </w:trPr>
        <w:tc>
          <w:tcPr>
            <w:tcW w:w="1421" w:type="pct"/>
          </w:tcPr>
          <w:p w:rsidR="00D67C5D" w:rsidRPr="00C16308" w:rsidRDefault="00D67C5D"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E82857">
            <w:pPr>
              <w:pStyle w:val="Style14"/>
              <w:widowControl/>
              <w:ind w:firstLine="0"/>
              <w:jc w:val="center"/>
            </w:pPr>
            <w:r>
              <w:t>0,5</w:t>
            </w:r>
          </w:p>
        </w:tc>
        <w:tc>
          <w:tcPr>
            <w:tcW w:w="330" w:type="pct"/>
          </w:tcPr>
          <w:p w:rsidR="00D67C5D" w:rsidRPr="00FB11CD" w:rsidRDefault="00D67C5D"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rsidR="00D67C5D" w:rsidRPr="00871C18" w:rsidRDefault="00D67C5D" w:rsidP="00E82857">
            <w:pPr>
              <w:tabs>
                <w:tab w:val="left" w:pos="993"/>
              </w:tabs>
              <w:ind w:firstLine="0"/>
            </w:pPr>
            <w:r w:rsidRPr="00871C18">
              <w:rPr>
                <w:bCs/>
                <w:iCs/>
              </w:rPr>
              <w:t xml:space="preserve">Подготовка </w:t>
            </w:r>
            <w:r w:rsidRPr="00871C18">
              <w:rPr>
                <w:color w:val="000000"/>
              </w:rPr>
              <w:t>монологического высказывания</w:t>
            </w:r>
          </w:p>
          <w:p w:rsidR="00D67C5D" w:rsidRPr="00871C18" w:rsidRDefault="00D67C5D" w:rsidP="00E82857">
            <w:pPr>
              <w:pStyle w:val="Style14"/>
              <w:widowControl/>
              <w:ind w:firstLine="0"/>
              <w:jc w:val="left"/>
              <w:rPr>
                <w:rStyle w:val="FontStyle31"/>
                <w:sz w:val="24"/>
                <w:szCs w:val="24"/>
              </w:rPr>
            </w:pPr>
          </w:p>
        </w:tc>
        <w:tc>
          <w:tcPr>
            <w:tcW w:w="1072" w:type="pct"/>
          </w:tcPr>
          <w:p w:rsidR="00D67C5D" w:rsidRPr="00871C18" w:rsidRDefault="00D67C5D" w:rsidP="00E82857">
            <w:pPr>
              <w:pStyle w:val="Style14"/>
              <w:widowControl/>
              <w:ind w:firstLine="0"/>
              <w:jc w:val="left"/>
            </w:pPr>
            <w:r w:rsidRPr="00871C18">
              <w:rPr>
                <w:color w:val="000000"/>
              </w:rPr>
              <w:t>Устный опрос</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4657C" w:rsidTr="00D75265">
        <w:trPr>
          <w:trHeight w:val="499"/>
        </w:trPr>
        <w:tc>
          <w:tcPr>
            <w:tcW w:w="1421" w:type="pct"/>
          </w:tcPr>
          <w:p w:rsidR="00D67C5D" w:rsidRPr="00B44CEB" w:rsidRDefault="00D67C5D"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D67C5D" w:rsidRDefault="00D67C5D" w:rsidP="00E82857">
            <w:pPr>
              <w:ind w:firstLine="0"/>
            </w:pPr>
          </w:p>
        </w:tc>
        <w:tc>
          <w:tcPr>
            <w:tcW w:w="183" w:type="pct"/>
          </w:tcPr>
          <w:p w:rsidR="00D67C5D" w:rsidRPr="00FB11CD" w:rsidRDefault="00D67C5D" w:rsidP="00E82857">
            <w:pPr>
              <w:pStyle w:val="Style14"/>
              <w:widowControl/>
              <w:ind w:firstLine="0"/>
              <w:jc w:val="center"/>
            </w:pPr>
            <w:r w:rsidRPr="00FB11CD">
              <w:t>2</w:t>
            </w:r>
          </w:p>
        </w:tc>
        <w:tc>
          <w:tcPr>
            <w:tcW w:w="192" w:type="pct"/>
          </w:tcPr>
          <w:p w:rsidR="00D67C5D" w:rsidRPr="00C16308" w:rsidRDefault="00D67C5D" w:rsidP="00E82857">
            <w:pPr>
              <w:pStyle w:val="Style14"/>
              <w:widowControl/>
              <w:ind w:firstLine="0"/>
              <w:jc w:val="center"/>
            </w:pPr>
          </w:p>
        </w:tc>
        <w:tc>
          <w:tcPr>
            <w:tcW w:w="218" w:type="pct"/>
          </w:tcPr>
          <w:p w:rsidR="00D67C5D" w:rsidRPr="00C16308" w:rsidRDefault="00D67C5D" w:rsidP="00E82857">
            <w:pPr>
              <w:pStyle w:val="Style14"/>
              <w:widowControl/>
              <w:ind w:firstLine="0"/>
              <w:jc w:val="center"/>
            </w:pPr>
          </w:p>
        </w:tc>
        <w:tc>
          <w:tcPr>
            <w:tcW w:w="240" w:type="pct"/>
          </w:tcPr>
          <w:p w:rsidR="00D67C5D" w:rsidRPr="00FB11CD" w:rsidRDefault="00D67C5D" w:rsidP="00E82857">
            <w:pPr>
              <w:pStyle w:val="Style14"/>
              <w:widowControl/>
              <w:ind w:firstLine="0"/>
              <w:jc w:val="center"/>
            </w:pPr>
            <w:r>
              <w:t>0</w:t>
            </w:r>
            <w:r w:rsidRPr="00FB11CD">
              <w:t>,5</w:t>
            </w:r>
          </w:p>
        </w:tc>
        <w:tc>
          <w:tcPr>
            <w:tcW w:w="330" w:type="pct"/>
          </w:tcPr>
          <w:p w:rsidR="00D67C5D" w:rsidRPr="00FB11CD" w:rsidRDefault="00D67C5D" w:rsidP="00E82857">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10</w:t>
            </w:r>
          </w:p>
        </w:tc>
        <w:tc>
          <w:tcPr>
            <w:tcW w:w="1073" w:type="pct"/>
          </w:tcPr>
          <w:p w:rsidR="00D67C5D" w:rsidRPr="00871C18" w:rsidRDefault="00D67C5D" w:rsidP="00E82857">
            <w:pPr>
              <w:tabs>
                <w:tab w:val="left" w:pos="993"/>
              </w:tabs>
              <w:ind w:firstLine="0"/>
              <w:rPr>
                <w:bCs/>
                <w:iCs/>
              </w:rPr>
            </w:pPr>
            <w:r w:rsidRPr="00871C18">
              <w:rPr>
                <w:bCs/>
                <w:iCs/>
              </w:rPr>
              <w:t>Составление заявления о приеме на работу</w:t>
            </w:r>
          </w:p>
          <w:p w:rsidR="00D67C5D" w:rsidRPr="00871C18" w:rsidRDefault="00D67C5D" w:rsidP="00E82857">
            <w:pPr>
              <w:tabs>
                <w:tab w:val="left" w:pos="993"/>
              </w:tabs>
              <w:ind w:firstLine="0"/>
              <w:rPr>
                <w:bCs/>
                <w:iCs/>
              </w:rPr>
            </w:pPr>
          </w:p>
        </w:tc>
        <w:tc>
          <w:tcPr>
            <w:tcW w:w="1072" w:type="pct"/>
          </w:tcPr>
          <w:p w:rsidR="00D67C5D" w:rsidRPr="00871C18" w:rsidRDefault="00D67C5D" w:rsidP="00E82857">
            <w:pPr>
              <w:pStyle w:val="Style14"/>
              <w:widowControl/>
              <w:ind w:firstLine="0"/>
              <w:jc w:val="left"/>
              <w:rPr>
                <w:color w:val="000000"/>
              </w:rPr>
            </w:pPr>
            <w:r w:rsidRPr="00871C18">
              <w:rPr>
                <w:color w:val="000000"/>
              </w:rPr>
              <w:t>Выборочный опрос</w:t>
            </w:r>
          </w:p>
          <w:p w:rsidR="00D67C5D" w:rsidRPr="00871C18" w:rsidRDefault="00D67C5D" w:rsidP="00E82857">
            <w:pPr>
              <w:pStyle w:val="Style14"/>
              <w:widowControl/>
              <w:ind w:firstLine="0"/>
              <w:jc w:val="left"/>
              <w:rPr>
                <w:color w:val="000000"/>
              </w:rPr>
            </w:pP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4657C" w:rsidTr="00D75265">
        <w:trPr>
          <w:trHeight w:val="499"/>
        </w:trPr>
        <w:tc>
          <w:tcPr>
            <w:tcW w:w="1421" w:type="pct"/>
          </w:tcPr>
          <w:p w:rsidR="00D67C5D" w:rsidRPr="00751724" w:rsidRDefault="00D67C5D" w:rsidP="00E82857">
            <w:pPr>
              <w:ind w:firstLine="0"/>
              <w:rPr>
                <w:b/>
              </w:rPr>
            </w:pPr>
            <w:r>
              <w:lastRenderedPageBreak/>
              <w:t xml:space="preserve">2.4 </w:t>
            </w:r>
            <w:r w:rsidRPr="00751724">
              <w:t xml:space="preserve">Диагностика </w:t>
            </w:r>
            <w:r>
              <w:t>сформ</w:t>
            </w:r>
            <w:r w:rsidRPr="00751724">
              <w:t>ированности навыков, умений по всем видам деятельности</w:t>
            </w:r>
          </w:p>
        </w:tc>
        <w:tc>
          <w:tcPr>
            <w:tcW w:w="183" w:type="pct"/>
          </w:tcPr>
          <w:p w:rsidR="00D67C5D" w:rsidRPr="00AF5D7D" w:rsidRDefault="00D67C5D" w:rsidP="00E82857">
            <w:pPr>
              <w:pStyle w:val="Style14"/>
              <w:widowControl/>
              <w:ind w:firstLine="0"/>
              <w:jc w:val="center"/>
            </w:pPr>
            <w:r w:rsidRPr="00AF5D7D">
              <w:t>2</w:t>
            </w:r>
          </w:p>
        </w:tc>
        <w:tc>
          <w:tcPr>
            <w:tcW w:w="192" w:type="pct"/>
          </w:tcPr>
          <w:p w:rsidR="00D67C5D" w:rsidRPr="00E769D7" w:rsidRDefault="00D67C5D" w:rsidP="00E82857">
            <w:pPr>
              <w:pStyle w:val="Style14"/>
              <w:widowControl/>
              <w:ind w:firstLine="0"/>
              <w:jc w:val="center"/>
              <w:rPr>
                <w:highlight w:val="green"/>
              </w:rPr>
            </w:pPr>
          </w:p>
        </w:tc>
        <w:tc>
          <w:tcPr>
            <w:tcW w:w="218" w:type="pct"/>
          </w:tcPr>
          <w:p w:rsidR="00D67C5D" w:rsidRPr="00E769D7" w:rsidRDefault="00D67C5D" w:rsidP="00E82857">
            <w:pPr>
              <w:pStyle w:val="Style14"/>
              <w:widowControl/>
              <w:ind w:firstLine="0"/>
              <w:jc w:val="center"/>
              <w:rPr>
                <w:highlight w:val="green"/>
              </w:rPr>
            </w:pPr>
          </w:p>
        </w:tc>
        <w:tc>
          <w:tcPr>
            <w:tcW w:w="240" w:type="pct"/>
          </w:tcPr>
          <w:p w:rsidR="00D67C5D" w:rsidRPr="00FB11CD" w:rsidRDefault="00D67C5D" w:rsidP="00E82857">
            <w:pPr>
              <w:pStyle w:val="Style14"/>
              <w:widowControl/>
              <w:ind w:firstLine="0"/>
              <w:jc w:val="center"/>
            </w:pPr>
            <w:r w:rsidRPr="00FB11CD">
              <w:t>0,5</w:t>
            </w:r>
          </w:p>
        </w:tc>
        <w:tc>
          <w:tcPr>
            <w:tcW w:w="330" w:type="pct"/>
          </w:tcPr>
          <w:p w:rsidR="00D67C5D" w:rsidRPr="00FB11CD" w:rsidRDefault="00D67C5D" w:rsidP="00D445A2">
            <w:pPr>
              <w:pStyle w:val="Style14"/>
              <w:widowControl/>
              <w:ind w:firstLine="0"/>
              <w:jc w:val="left"/>
              <w:rPr>
                <w:rStyle w:val="FontStyle31"/>
                <w:rFonts w:ascii="Times New Roman" w:hAnsi="Times New Roman" w:cs="Times New Roman"/>
                <w:sz w:val="24"/>
                <w:szCs w:val="24"/>
              </w:rPr>
            </w:pPr>
            <w:r w:rsidRPr="00FB11CD">
              <w:rPr>
                <w:rStyle w:val="FontStyle31"/>
                <w:rFonts w:ascii="Times New Roman" w:hAnsi="Times New Roman" w:cs="Times New Roman"/>
                <w:sz w:val="24"/>
                <w:szCs w:val="24"/>
              </w:rPr>
              <w:t>1</w:t>
            </w:r>
            <w:r>
              <w:rPr>
                <w:rStyle w:val="FontStyle31"/>
                <w:rFonts w:ascii="Times New Roman" w:hAnsi="Times New Roman" w:cs="Times New Roman"/>
                <w:sz w:val="24"/>
                <w:szCs w:val="24"/>
              </w:rPr>
              <w:t>8</w:t>
            </w:r>
          </w:p>
        </w:tc>
        <w:tc>
          <w:tcPr>
            <w:tcW w:w="1073" w:type="pct"/>
          </w:tcPr>
          <w:p w:rsidR="00D67C5D" w:rsidRPr="00871C18" w:rsidRDefault="00D67C5D" w:rsidP="00E82857">
            <w:pPr>
              <w:tabs>
                <w:tab w:val="left" w:pos="993"/>
              </w:tabs>
              <w:ind w:firstLine="0"/>
              <w:rPr>
                <w:bCs/>
                <w:iCs/>
              </w:rPr>
            </w:pPr>
            <w:r w:rsidRPr="00871C18">
              <w:rPr>
                <w:bCs/>
                <w:iCs/>
              </w:rPr>
              <w:t>Письменное выполнение контрольной работы № 4</w:t>
            </w:r>
          </w:p>
        </w:tc>
        <w:tc>
          <w:tcPr>
            <w:tcW w:w="1072" w:type="pct"/>
          </w:tcPr>
          <w:p w:rsidR="00D67C5D" w:rsidRPr="00871C18" w:rsidRDefault="00D67C5D" w:rsidP="00523BA7">
            <w:pPr>
              <w:pStyle w:val="Style14"/>
              <w:widowControl/>
              <w:ind w:firstLine="0"/>
              <w:jc w:val="left"/>
              <w:rPr>
                <w:color w:val="000000"/>
              </w:rPr>
            </w:pPr>
            <w:r w:rsidRPr="001A2C57">
              <w:rPr>
                <w:color w:val="000000"/>
              </w:rPr>
              <w:t>Проверка контрольной работы № 4</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4F39A3" w:rsidTr="00D75265">
        <w:trPr>
          <w:trHeight w:val="499"/>
        </w:trPr>
        <w:tc>
          <w:tcPr>
            <w:tcW w:w="1421" w:type="pct"/>
          </w:tcPr>
          <w:p w:rsidR="00D67C5D" w:rsidRPr="001A2C57" w:rsidRDefault="00D67C5D" w:rsidP="00423D38">
            <w:pPr>
              <w:pStyle w:val="Style14"/>
              <w:widowControl/>
              <w:ind w:firstLine="0"/>
              <w:rPr>
                <w:b/>
              </w:rPr>
            </w:pPr>
            <w:r w:rsidRPr="001A2C57">
              <w:rPr>
                <w:b/>
              </w:rPr>
              <w:t>Итого</w:t>
            </w:r>
          </w:p>
        </w:tc>
        <w:tc>
          <w:tcPr>
            <w:tcW w:w="183" w:type="pct"/>
          </w:tcPr>
          <w:p w:rsidR="00D67C5D" w:rsidRPr="001A2C57" w:rsidRDefault="00D67C5D" w:rsidP="00423D38">
            <w:pPr>
              <w:pStyle w:val="Style14"/>
              <w:widowControl/>
              <w:ind w:firstLine="0"/>
              <w:jc w:val="center"/>
              <w:rPr>
                <w:b/>
              </w:rPr>
            </w:pPr>
            <w:r w:rsidRPr="001A2C57">
              <w:rPr>
                <w:b/>
              </w:rPr>
              <w:t>2</w:t>
            </w:r>
          </w:p>
        </w:tc>
        <w:tc>
          <w:tcPr>
            <w:tcW w:w="192" w:type="pct"/>
          </w:tcPr>
          <w:p w:rsidR="00D67C5D" w:rsidRPr="001A2C57" w:rsidRDefault="00D67C5D" w:rsidP="00423D38">
            <w:pPr>
              <w:pStyle w:val="Style14"/>
              <w:widowControl/>
              <w:ind w:firstLine="0"/>
              <w:jc w:val="center"/>
              <w:rPr>
                <w:b/>
              </w:rPr>
            </w:pPr>
          </w:p>
        </w:tc>
        <w:tc>
          <w:tcPr>
            <w:tcW w:w="218" w:type="pct"/>
          </w:tcPr>
          <w:p w:rsidR="00D67C5D" w:rsidRPr="001A2C57" w:rsidRDefault="00D67C5D" w:rsidP="00423D38">
            <w:pPr>
              <w:pStyle w:val="Style14"/>
              <w:widowControl/>
              <w:ind w:firstLine="0"/>
              <w:jc w:val="center"/>
              <w:rPr>
                <w:b/>
              </w:rPr>
            </w:pPr>
          </w:p>
        </w:tc>
        <w:tc>
          <w:tcPr>
            <w:tcW w:w="240" w:type="pct"/>
          </w:tcPr>
          <w:p w:rsidR="00D67C5D" w:rsidRPr="001A2C57" w:rsidRDefault="00D67C5D" w:rsidP="00423D38">
            <w:pPr>
              <w:pStyle w:val="Style14"/>
              <w:widowControl/>
              <w:ind w:firstLine="0"/>
              <w:jc w:val="center"/>
              <w:rPr>
                <w:b/>
              </w:rPr>
            </w:pPr>
            <w:r w:rsidRPr="001A2C57">
              <w:rPr>
                <w:b/>
              </w:rPr>
              <w:t>2</w:t>
            </w:r>
            <w:r>
              <w:rPr>
                <w:b/>
              </w:rPr>
              <w:t>/2</w:t>
            </w:r>
            <w:r w:rsidRPr="00D67C5D">
              <w:rPr>
                <w:b/>
                <w:u w:val="single"/>
              </w:rPr>
              <w:t>И</w:t>
            </w:r>
          </w:p>
        </w:tc>
        <w:tc>
          <w:tcPr>
            <w:tcW w:w="330" w:type="pct"/>
          </w:tcPr>
          <w:p w:rsidR="00D67C5D" w:rsidRPr="001A2C57" w:rsidRDefault="00D67C5D" w:rsidP="00423D38">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48</w:t>
            </w:r>
          </w:p>
        </w:tc>
        <w:tc>
          <w:tcPr>
            <w:tcW w:w="1073" w:type="pct"/>
          </w:tcPr>
          <w:p w:rsidR="00D67C5D" w:rsidRPr="001A2C57" w:rsidRDefault="00D67C5D" w:rsidP="00BA5534">
            <w:pPr>
              <w:tabs>
                <w:tab w:val="left" w:pos="993"/>
              </w:tabs>
              <w:ind w:firstLine="0"/>
              <w:rPr>
                <w:bCs/>
                <w:iCs/>
              </w:rPr>
            </w:pPr>
          </w:p>
        </w:tc>
        <w:tc>
          <w:tcPr>
            <w:tcW w:w="1072" w:type="pct"/>
          </w:tcPr>
          <w:p w:rsidR="00D67C5D" w:rsidRPr="001A2C57" w:rsidRDefault="00D67C5D" w:rsidP="00BA5534">
            <w:pPr>
              <w:pStyle w:val="Style14"/>
              <w:widowControl/>
              <w:ind w:firstLine="0"/>
              <w:jc w:val="left"/>
              <w:rPr>
                <w:color w:val="000000"/>
              </w:rPr>
            </w:pP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523BA7" w:rsidRPr="00871C18" w:rsidTr="00D75265">
        <w:trPr>
          <w:trHeight w:val="744"/>
        </w:trPr>
        <w:tc>
          <w:tcPr>
            <w:tcW w:w="1421" w:type="pct"/>
          </w:tcPr>
          <w:p w:rsidR="00523BA7" w:rsidRPr="001A2C57" w:rsidRDefault="00523BA7" w:rsidP="00423D38">
            <w:pPr>
              <w:pStyle w:val="Style14"/>
              <w:widowControl/>
              <w:ind w:firstLine="0"/>
              <w:rPr>
                <w:b/>
              </w:rPr>
            </w:pPr>
            <w:r w:rsidRPr="001A2C57">
              <w:rPr>
                <w:b/>
              </w:rPr>
              <w:t>Контроль</w:t>
            </w:r>
          </w:p>
        </w:tc>
        <w:tc>
          <w:tcPr>
            <w:tcW w:w="183" w:type="pct"/>
          </w:tcPr>
          <w:p w:rsidR="00523BA7" w:rsidRPr="001A2C57" w:rsidRDefault="00523BA7" w:rsidP="00423D38">
            <w:pPr>
              <w:pStyle w:val="Style14"/>
              <w:widowControl/>
              <w:ind w:firstLine="0"/>
              <w:jc w:val="center"/>
              <w:rPr>
                <w:b/>
              </w:rPr>
            </w:pPr>
            <w:r w:rsidRPr="001A2C57">
              <w:rPr>
                <w:b/>
              </w:rPr>
              <w:t>2</w:t>
            </w:r>
          </w:p>
        </w:tc>
        <w:tc>
          <w:tcPr>
            <w:tcW w:w="192" w:type="pct"/>
          </w:tcPr>
          <w:p w:rsidR="00523BA7" w:rsidRPr="001A2C57" w:rsidRDefault="00523BA7" w:rsidP="00423D38">
            <w:pPr>
              <w:pStyle w:val="Style14"/>
              <w:widowControl/>
              <w:ind w:firstLine="0"/>
              <w:jc w:val="center"/>
              <w:rPr>
                <w:b/>
              </w:rPr>
            </w:pPr>
          </w:p>
        </w:tc>
        <w:tc>
          <w:tcPr>
            <w:tcW w:w="218" w:type="pct"/>
          </w:tcPr>
          <w:p w:rsidR="00523BA7" w:rsidRPr="001A2C57" w:rsidRDefault="00523BA7" w:rsidP="00423D38">
            <w:pPr>
              <w:pStyle w:val="Style14"/>
              <w:widowControl/>
              <w:ind w:firstLine="0"/>
              <w:jc w:val="center"/>
              <w:rPr>
                <w:b/>
              </w:rPr>
            </w:pPr>
          </w:p>
        </w:tc>
        <w:tc>
          <w:tcPr>
            <w:tcW w:w="240" w:type="pct"/>
          </w:tcPr>
          <w:p w:rsidR="00523BA7" w:rsidRPr="001A2C57" w:rsidRDefault="00523BA7" w:rsidP="00423D38">
            <w:pPr>
              <w:pStyle w:val="Style14"/>
              <w:widowControl/>
              <w:ind w:firstLine="0"/>
              <w:jc w:val="center"/>
              <w:rPr>
                <w:b/>
                <w:lang w:val="en-US"/>
              </w:rPr>
            </w:pPr>
          </w:p>
        </w:tc>
        <w:tc>
          <w:tcPr>
            <w:tcW w:w="330" w:type="pct"/>
          </w:tcPr>
          <w:p w:rsidR="00523BA7" w:rsidRPr="001A2C57" w:rsidRDefault="00523BA7"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523BA7" w:rsidRPr="001A2C57" w:rsidRDefault="00523BA7" w:rsidP="00423D38">
            <w:pPr>
              <w:tabs>
                <w:tab w:val="left" w:pos="993"/>
              </w:tabs>
              <w:ind w:firstLine="0"/>
              <w:rPr>
                <w:b/>
                <w:bCs/>
                <w:iCs/>
              </w:rPr>
            </w:pPr>
          </w:p>
        </w:tc>
        <w:tc>
          <w:tcPr>
            <w:tcW w:w="1072" w:type="pct"/>
          </w:tcPr>
          <w:p w:rsidR="00523BA7" w:rsidRPr="001A2C57" w:rsidRDefault="00523BA7" w:rsidP="00AF5D7D">
            <w:pPr>
              <w:pStyle w:val="Style14"/>
              <w:widowControl/>
              <w:ind w:firstLine="0"/>
              <w:jc w:val="left"/>
              <w:rPr>
                <w:b/>
                <w:color w:val="000000"/>
              </w:rPr>
            </w:pPr>
            <w:r w:rsidRPr="001A2C57">
              <w:rPr>
                <w:b/>
                <w:color w:val="000000"/>
              </w:rPr>
              <w:t>ЗК</w:t>
            </w:r>
          </w:p>
        </w:tc>
        <w:tc>
          <w:tcPr>
            <w:tcW w:w="271" w:type="pct"/>
          </w:tcPr>
          <w:p w:rsidR="00523BA7" w:rsidRPr="001A2C57" w:rsidRDefault="00523BA7" w:rsidP="00552C03">
            <w:pPr>
              <w:pStyle w:val="Style14"/>
              <w:widowControl/>
              <w:ind w:firstLine="0"/>
              <w:jc w:val="left"/>
              <w:rPr>
                <w:b/>
              </w:rPr>
            </w:pPr>
            <w:r w:rsidRPr="001A2C57">
              <w:rPr>
                <w:b/>
                <w:sz w:val="22"/>
                <w:szCs w:val="22"/>
              </w:rPr>
              <w:t>О</w:t>
            </w:r>
            <w:r w:rsidR="00D75265">
              <w:rPr>
                <w:b/>
                <w:sz w:val="22"/>
                <w:szCs w:val="22"/>
              </w:rPr>
              <w:t>П</w:t>
            </w:r>
            <w:r w:rsidRPr="001A2C57">
              <w:rPr>
                <w:b/>
                <w:sz w:val="22"/>
                <w:szCs w:val="22"/>
              </w:rPr>
              <w:t>К-</w:t>
            </w:r>
            <w:r w:rsidR="00D75265">
              <w:rPr>
                <w:b/>
                <w:sz w:val="22"/>
                <w:szCs w:val="22"/>
              </w:rPr>
              <w:t>2</w:t>
            </w:r>
            <w:r w:rsidRPr="001A2C57">
              <w:rPr>
                <w:b/>
                <w:sz w:val="22"/>
                <w:szCs w:val="22"/>
              </w:rPr>
              <w:t>, ПК-1</w:t>
            </w:r>
            <w:r w:rsidR="00D75265">
              <w:rPr>
                <w:b/>
                <w:sz w:val="22"/>
                <w:szCs w:val="22"/>
              </w:rPr>
              <w:t>0</w:t>
            </w:r>
          </w:p>
          <w:p w:rsidR="00523BA7" w:rsidRPr="001A2C57" w:rsidRDefault="00523BA7" w:rsidP="00552C03">
            <w:pPr>
              <w:pStyle w:val="Style14"/>
              <w:widowControl/>
              <w:ind w:firstLine="0"/>
              <w:jc w:val="left"/>
              <w:rPr>
                <w:b/>
              </w:rPr>
            </w:pPr>
            <w:r w:rsidRPr="001A2C57">
              <w:rPr>
                <w:b/>
                <w:sz w:val="22"/>
                <w:szCs w:val="22"/>
              </w:rPr>
              <w:t>(ЗУВ)</w:t>
            </w:r>
          </w:p>
        </w:tc>
      </w:tr>
      <w:tr w:rsidR="00523BA7" w:rsidRPr="004F39A3" w:rsidTr="00D75265">
        <w:trPr>
          <w:trHeight w:val="499"/>
        </w:trPr>
        <w:tc>
          <w:tcPr>
            <w:tcW w:w="5000" w:type="pct"/>
            <w:gridSpan w:val="9"/>
          </w:tcPr>
          <w:p w:rsidR="00523BA7" w:rsidRPr="001A2C57" w:rsidRDefault="00523BA7" w:rsidP="000D1383">
            <w:pPr>
              <w:pStyle w:val="Style14"/>
              <w:widowControl/>
              <w:ind w:firstLine="0"/>
              <w:jc w:val="center"/>
              <w:rPr>
                <w:b/>
              </w:rPr>
            </w:pPr>
            <w:r w:rsidRPr="001A2C57">
              <w:rPr>
                <w:b/>
              </w:rPr>
              <w:t>Установочная сессия</w:t>
            </w:r>
          </w:p>
        </w:tc>
      </w:tr>
      <w:tr w:rsidR="00D67C5D" w:rsidRPr="004F39A3" w:rsidTr="00D75265">
        <w:trPr>
          <w:trHeight w:val="499"/>
        </w:trPr>
        <w:tc>
          <w:tcPr>
            <w:tcW w:w="1421" w:type="pct"/>
          </w:tcPr>
          <w:p w:rsidR="00D67C5D" w:rsidRPr="00913653" w:rsidRDefault="00D67C5D" w:rsidP="00E82857">
            <w:pPr>
              <w:ind w:firstLine="0"/>
              <w:rPr>
                <w:b/>
              </w:rPr>
            </w:pPr>
            <w:r w:rsidRPr="00913653">
              <w:rPr>
                <w:b/>
                <w:sz w:val="22"/>
                <w:szCs w:val="22"/>
              </w:rPr>
              <w:t xml:space="preserve">3. Основы </w:t>
            </w:r>
          </w:p>
          <w:p w:rsidR="00D67C5D" w:rsidRPr="00913653" w:rsidRDefault="00D67C5D" w:rsidP="00E82857">
            <w:pPr>
              <w:pStyle w:val="Style14"/>
              <w:widowControl/>
              <w:ind w:firstLine="0"/>
              <w:rPr>
                <w:b/>
              </w:rPr>
            </w:pPr>
            <w:r w:rsidRPr="00913653">
              <w:rPr>
                <w:b/>
                <w:sz w:val="22"/>
                <w:szCs w:val="22"/>
              </w:rPr>
              <w:t>профессиональной коммуникации</w:t>
            </w:r>
          </w:p>
        </w:tc>
        <w:tc>
          <w:tcPr>
            <w:tcW w:w="183" w:type="pct"/>
          </w:tcPr>
          <w:p w:rsidR="00D67C5D" w:rsidRPr="00AF5D7D" w:rsidRDefault="00D67C5D" w:rsidP="00E82857">
            <w:pPr>
              <w:pStyle w:val="Style14"/>
              <w:widowControl/>
              <w:ind w:firstLine="0"/>
              <w:jc w:val="center"/>
            </w:pPr>
            <w:r w:rsidRPr="00AF5D7D">
              <w:t>3</w:t>
            </w:r>
          </w:p>
        </w:tc>
        <w:tc>
          <w:tcPr>
            <w:tcW w:w="192" w:type="pct"/>
          </w:tcPr>
          <w:p w:rsidR="00D67C5D" w:rsidRPr="00913653" w:rsidRDefault="00D67C5D" w:rsidP="00E82857">
            <w:pPr>
              <w:pStyle w:val="Style14"/>
              <w:widowControl/>
              <w:ind w:firstLine="0"/>
              <w:jc w:val="center"/>
              <w:rPr>
                <w:b/>
              </w:rPr>
            </w:pPr>
          </w:p>
        </w:tc>
        <w:tc>
          <w:tcPr>
            <w:tcW w:w="218" w:type="pct"/>
          </w:tcPr>
          <w:p w:rsidR="00D67C5D" w:rsidRPr="00913653" w:rsidRDefault="00D67C5D" w:rsidP="00E82857">
            <w:pPr>
              <w:pStyle w:val="Style14"/>
              <w:widowControl/>
              <w:ind w:firstLine="0"/>
              <w:jc w:val="center"/>
              <w:rPr>
                <w:b/>
              </w:rPr>
            </w:pPr>
          </w:p>
        </w:tc>
        <w:tc>
          <w:tcPr>
            <w:tcW w:w="240" w:type="pct"/>
          </w:tcPr>
          <w:p w:rsidR="00D67C5D" w:rsidRPr="00913653" w:rsidRDefault="00D67C5D" w:rsidP="00E82857">
            <w:pPr>
              <w:pStyle w:val="Style14"/>
              <w:widowControl/>
              <w:ind w:firstLine="0"/>
              <w:jc w:val="center"/>
              <w:rPr>
                <w:b/>
              </w:rPr>
            </w:pPr>
          </w:p>
        </w:tc>
        <w:tc>
          <w:tcPr>
            <w:tcW w:w="330" w:type="pct"/>
          </w:tcPr>
          <w:p w:rsidR="00D67C5D" w:rsidRPr="00913653" w:rsidRDefault="00D67C5D" w:rsidP="00E82857">
            <w:pPr>
              <w:pStyle w:val="Style14"/>
              <w:widowControl/>
              <w:ind w:firstLine="0"/>
              <w:jc w:val="left"/>
              <w:rPr>
                <w:rStyle w:val="FontStyle31"/>
                <w:b/>
                <w:sz w:val="22"/>
                <w:szCs w:val="22"/>
              </w:rPr>
            </w:pPr>
          </w:p>
        </w:tc>
        <w:tc>
          <w:tcPr>
            <w:tcW w:w="1073" w:type="pct"/>
          </w:tcPr>
          <w:p w:rsidR="00D67C5D" w:rsidRPr="00913653" w:rsidRDefault="00D67C5D" w:rsidP="00E82857">
            <w:pPr>
              <w:pStyle w:val="Style14"/>
              <w:widowControl/>
              <w:ind w:firstLine="0"/>
              <w:jc w:val="left"/>
              <w:rPr>
                <w:rStyle w:val="FontStyle31"/>
                <w:b/>
                <w:sz w:val="22"/>
                <w:szCs w:val="22"/>
              </w:rPr>
            </w:pPr>
          </w:p>
        </w:tc>
        <w:tc>
          <w:tcPr>
            <w:tcW w:w="1072" w:type="pct"/>
          </w:tcPr>
          <w:p w:rsidR="00D67C5D" w:rsidRPr="00913653" w:rsidRDefault="00D67C5D" w:rsidP="00E82857">
            <w:pPr>
              <w:pStyle w:val="Style14"/>
              <w:widowControl/>
              <w:ind w:firstLine="0"/>
              <w:jc w:val="left"/>
              <w:rPr>
                <w:rStyle w:val="FontStyle31"/>
                <w:b/>
                <w:sz w:val="22"/>
                <w:szCs w:val="22"/>
              </w:rPr>
            </w:pP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17915" w:rsidTr="00D75265">
        <w:trPr>
          <w:trHeight w:val="422"/>
        </w:trPr>
        <w:tc>
          <w:tcPr>
            <w:tcW w:w="1421" w:type="pct"/>
          </w:tcPr>
          <w:p w:rsidR="00D67C5D" w:rsidRPr="00913653" w:rsidRDefault="00D67C5D" w:rsidP="00ED656C">
            <w:pPr>
              <w:ind w:firstLine="0"/>
            </w:pPr>
            <w:r w:rsidRPr="00913653">
              <w:rPr>
                <w:sz w:val="22"/>
                <w:szCs w:val="22"/>
              </w:rPr>
              <w:t xml:space="preserve"> 3.1 Развитие навыков перевода профессиональной лексики, формул, метрических единиц </w:t>
            </w:r>
          </w:p>
        </w:tc>
        <w:tc>
          <w:tcPr>
            <w:tcW w:w="183" w:type="pct"/>
          </w:tcPr>
          <w:p w:rsidR="00D67C5D" w:rsidRPr="00AF5D7D" w:rsidRDefault="00D67C5D" w:rsidP="006D0E98">
            <w:pPr>
              <w:pStyle w:val="Style14"/>
              <w:widowControl/>
              <w:ind w:firstLine="0"/>
              <w:jc w:val="center"/>
            </w:pPr>
            <w:r w:rsidRPr="00AF5D7D">
              <w:t>3</w:t>
            </w:r>
          </w:p>
        </w:tc>
        <w:tc>
          <w:tcPr>
            <w:tcW w:w="192" w:type="pct"/>
          </w:tcPr>
          <w:p w:rsidR="00D67C5D" w:rsidRPr="00913653" w:rsidRDefault="00D67C5D" w:rsidP="006D0E98">
            <w:pPr>
              <w:pStyle w:val="Style14"/>
              <w:widowControl/>
              <w:ind w:firstLine="0"/>
              <w:jc w:val="center"/>
              <w:rPr>
                <w:b/>
              </w:rPr>
            </w:pPr>
          </w:p>
        </w:tc>
        <w:tc>
          <w:tcPr>
            <w:tcW w:w="218" w:type="pct"/>
          </w:tcPr>
          <w:p w:rsidR="00D67C5D" w:rsidRPr="00913653" w:rsidRDefault="00D67C5D" w:rsidP="006D0E98">
            <w:pPr>
              <w:pStyle w:val="Style14"/>
              <w:widowControl/>
              <w:ind w:firstLine="0"/>
              <w:jc w:val="center"/>
              <w:rPr>
                <w:b/>
              </w:rPr>
            </w:pPr>
          </w:p>
        </w:tc>
        <w:tc>
          <w:tcPr>
            <w:tcW w:w="240" w:type="pct"/>
          </w:tcPr>
          <w:p w:rsidR="00D67C5D" w:rsidRPr="00AF5D7D" w:rsidRDefault="00D67C5D" w:rsidP="00BD7601">
            <w:pPr>
              <w:pStyle w:val="Style14"/>
              <w:widowControl/>
              <w:ind w:firstLine="0"/>
              <w:jc w:val="center"/>
            </w:pPr>
            <w:r>
              <w:t>3</w:t>
            </w:r>
          </w:p>
        </w:tc>
        <w:tc>
          <w:tcPr>
            <w:tcW w:w="330" w:type="pct"/>
          </w:tcPr>
          <w:p w:rsidR="00D67C5D" w:rsidRPr="00AF5D7D" w:rsidRDefault="00D67C5D"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3</w:t>
            </w:r>
          </w:p>
        </w:tc>
        <w:tc>
          <w:tcPr>
            <w:tcW w:w="1073" w:type="pct"/>
          </w:tcPr>
          <w:p w:rsidR="00D67C5D" w:rsidRPr="00913653" w:rsidRDefault="00D67C5D"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терминологического словаря</w:t>
            </w:r>
          </w:p>
        </w:tc>
        <w:tc>
          <w:tcPr>
            <w:tcW w:w="1072" w:type="pct"/>
          </w:tcPr>
          <w:p w:rsidR="00D67C5D" w:rsidRPr="00913653" w:rsidRDefault="00D67C5D"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письменных заданий</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4657C" w:rsidTr="00D75265">
        <w:trPr>
          <w:trHeight w:val="499"/>
        </w:trPr>
        <w:tc>
          <w:tcPr>
            <w:tcW w:w="1421" w:type="pct"/>
          </w:tcPr>
          <w:p w:rsidR="00D67C5D" w:rsidRPr="00913653" w:rsidRDefault="00D67C5D" w:rsidP="006D0E98">
            <w:pPr>
              <w:ind w:firstLine="0"/>
            </w:pPr>
            <w:r w:rsidRPr="00913653">
              <w:rPr>
                <w:sz w:val="22"/>
                <w:szCs w:val="22"/>
              </w:rPr>
              <w:t>3.2. Развитие навыков чтения текстов по специальности и деловой корреспонденции.</w:t>
            </w:r>
          </w:p>
        </w:tc>
        <w:tc>
          <w:tcPr>
            <w:tcW w:w="183" w:type="pct"/>
          </w:tcPr>
          <w:p w:rsidR="00D67C5D" w:rsidRPr="00AF5D7D" w:rsidRDefault="00D67C5D" w:rsidP="006D0E98">
            <w:pPr>
              <w:pStyle w:val="Style14"/>
              <w:widowControl/>
              <w:ind w:firstLine="0"/>
              <w:jc w:val="center"/>
            </w:pPr>
            <w:r w:rsidRPr="00AF5D7D">
              <w:t>3</w:t>
            </w:r>
          </w:p>
        </w:tc>
        <w:tc>
          <w:tcPr>
            <w:tcW w:w="192" w:type="pct"/>
          </w:tcPr>
          <w:p w:rsidR="00D67C5D" w:rsidRPr="00913653" w:rsidRDefault="00D67C5D" w:rsidP="006D0E98">
            <w:pPr>
              <w:pStyle w:val="Style14"/>
              <w:widowControl/>
              <w:ind w:firstLine="0"/>
              <w:jc w:val="center"/>
            </w:pPr>
          </w:p>
        </w:tc>
        <w:tc>
          <w:tcPr>
            <w:tcW w:w="218" w:type="pct"/>
          </w:tcPr>
          <w:p w:rsidR="00D67C5D" w:rsidRPr="00913653" w:rsidRDefault="00D67C5D" w:rsidP="006D0E98">
            <w:pPr>
              <w:pStyle w:val="Style14"/>
              <w:widowControl/>
              <w:ind w:firstLine="0"/>
              <w:jc w:val="center"/>
            </w:pPr>
          </w:p>
        </w:tc>
        <w:tc>
          <w:tcPr>
            <w:tcW w:w="240" w:type="pct"/>
          </w:tcPr>
          <w:p w:rsidR="00D67C5D" w:rsidRPr="00AF5D7D" w:rsidRDefault="00D67C5D" w:rsidP="006D0E98">
            <w:pPr>
              <w:pStyle w:val="Style14"/>
              <w:widowControl/>
              <w:ind w:firstLine="0"/>
              <w:jc w:val="center"/>
            </w:pPr>
            <w:r>
              <w:rPr>
                <w:sz w:val="22"/>
                <w:szCs w:val="22"/>
              </w:rPr>
              <w:t>3/2</w:t>
            </w:r>
            <w:r w:rsidRPr="00231FB4">
              <w:rPr>
                <w:sz w:val="22"/>
                <w:szCs w:val="22"/>
                <w:u w:val="single"/>
              </w:rPr>
              <w:t>И</w:t>
            </w:r>
          </w:p>
        </w:tc>
        <w:tc>
          <w:tcPr>
            <w:tcW w:w="330" w:type="pct"/>
          </w:tcPr>
          <w:p w:rsidR="00D67C5D" w:rsidRPr="00AF5D7D" w:rsidRDefault="00D67C5D"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3</w:t>
            </w:r>
          </w:p>
        </w:tc>
        <w:tc>
          <w:tcPr>
            <w:tcW w:w="1073" w:type="pct"/>
          </w:tcPr>
          <w:p w:rsidR="00D67C5D" w:rsidRPr="00913653" w:rsidRDefault="00D67C5D"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Перевод текста</w:t>
            </w:r>
          </w:p>
        </w:tc>
        <w:tc>
          <w:tcPr>
            <w:tcW w:w="1072" w:type="pct"/>
          </w:tcPr>
          <w:p w:rsidR="00D67C5D" w:rsidRPr="00913653" w:rsidRDefault="00D67C5D" w:rsidP="006D0E98">
            <w:pPr>
              <w:pStyle w:val="Style14"/>
              <w:widowControl/>
              <w:ind w:firstLine="0"/>
              <w:rPr>
                <w:rStyle w:val="FontStyle31"/>
                <w:rFonts w:ascii="Times New Roman" w:hAnsi="Times New Roman" w:cs="Times New Roman"/>
                <w:b/>
                <w:sz w:val="22"/>
                <w:szCs w:val="22"/>
              </w:rPr>
            </w:pPr>
            <w:r w:rsidRPr="00913653">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D67C5D" w:rsidRPr="00C4657C" w:rsidTr="00D75265">
        <w:trPr>
          <w:trHeight w:val="499"/>
        </w:trPr>
        <w:tc>
          <w:tcPr>
            <w:tcW w:w="1421" w:type="pct"/>
          </w:tcPr>
          <w:p w:rsidR="00D67C5D" w:rsidRPr="00913653" w:rsidRDefault="00D67C5D" w:rsidP="006D0E98">
            <w:pPr>
              <w:ind w:firstLine="0"/>
            </w:pPr>
            <w:r w:rsidRPr="00913653">
              <w:rPr>
                <w:sz w:val="22"/>
                <w:szCs w:val="22"/>
              </w:rPr>
              <w:t>3.3 Развитие навыков ведения деловой корреспонденции.</w:t>
            </w:r>
          </w:p>
        </w:tc>
        <w:tc>
          <w:tcPr>
            <w:tcW w:w="183" w:type="pct"/>
          </w:tcPr>
          <w:p w:rsidR="00D67C5D" w:rsidRPr="00AF5D7D" w:rsidRDefault="00D67C5D" w:rsidP="006D0E98">
            <w:pPr>
              <w:pStyle w:val="Style14"/>
              <w:widowControl/>
              <w:ind w:firstLine="0"/>
              <w:jc w:val="center"/>
            </w:pPr>
            <w:r w:rsidRPr="00AF5D7D">
              <w:t>3</w:t>
            </w:r>
          </w:p>
        </w:tc>
        <w:tc>
          <w:tcPr>
            <w:tcW w:w="192" w:type="pct"/>
          </w:tcPr>
          <w:p w:rsidR="00D67C5D" w:rsidRPr="00913653" w:rsidRDefault="00D67C5D" w:rsidP="006D0E98">
            <w:pPr>
              <w:pStyle w:val="Style14"/>
              <w:widowControl/>
              <w:ind w:firstLine="0"/>
              <w:jc w:val="center"/>
            </w:pPr>
          </w:p>
        </w:tc>
        <w:tc>
          <w:tcPr>
            <w:tcW w:w="218" w:type="pct"/>
          </w:tcPr>
          <w:p w:rsidR="00D67C5D" w:rsidRPr="00913653" w:rsidRDefault="00D67C5D" w:rsidP="006D0E98">
            <w:pPr>
              <w:pStyle w:val="Style14"/>
              <w:widowControl/>
              <w:ind w:firstLine="0"/>
              <w:jc w:val="center"/>
            </w:pPr>
          </w:p>
        </w:tc>
        <w:tc>
          <w:tcPr>
            <w:tcW w:w="240" w:type="pct"/>
          </w:tcPr>
          <w:p w:rsidR="00D67C5D" w:rsidRPr="00AF5D7D" w:rsidRDefault="00D67C5D" w:rsidP="00903786">
            <w:pPr>
              <w:pStyle w:val="Style14"/>
              <w:widowControl/>
              <w:ind w:firstLine="0"/>
              <w:jc w:val="center"/>
            </w:pPr>
            <w:r>
              <w:t>2</w:t>
            </w:r>
            <w:r>
              <w:rPr>
                <w:sz w:val="22"/>
                <w:szCs w:val="22"/>
              </w:rPr>
              <w:t>/2</w:t>
            </w:r>
            <w:r w:rsidRPr="00231FB4">
              <w:rPr>
                <w:sz w:val="22"/>
                <w:szCs w:val="22"/>
                <w:u w:val="single"/>
              </w:rPr>
              <w:t>И</w:t>
            </w:r>
          </w:p>
        </w:tc>
        <w:tc>
          <w:tcPr>
            <w:tcW w:w="330" w:type="pct"/>
          </w:tcPr>
          <w:p w:rsidR="00D67C5D" w:rsidRPr="00AF5D7D" w:rsidRDefault="00D67C5D"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4</w:t>
            </w:r>
          </w:p>
        </w:tc>
        <w:tc>
          <w:tcPr>
            <w:tcW w:w="1073" w:type="pct"/>
          </w:tcPr>
          <w:p w:rsidR="00D67C5D" w:rsidRPr="00913653" w:rsidRDefault="00D67C5D"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Составление делового письма</w:t>
            </w:r>
          </w:p>
        </w:tc>
        <w:tc>
          <w:tcPr>
            <w:tcW w:w="1072" w:type="pct"/>
          </w:tcPr>
          <w:p w:rsidR="00D67C5D" w:rsidRDefault="00D67C5D" w:rsidP="00100C04">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Проверка составления делового письма</w:t>
            </w:r>
          </w:p>
          <w:p w:rsidR="00D67C5D" w:rsidRDefault="00D67C5D" w:rsidP="00100C04">
            <w:pPr>
              <w:pStyle w:val="Style14"/>
              <w:widowControl/>
              <w:ind w:firstLine="0"/>
              <w:rPr>
                <w:rStyle w:val="FontStyle31"/>
                <w:rFonts w:ascii="Times New Roman" w:hAnsi="Times New Roman" w:cs="Times New Roman"/>
                <w:sz w:val="22"/>
                <w:szCs w:val="22"/>
              </w:rPr>
            </w:pPr>
          </w:p>
          <w:p w:rsidR="00D67C5D" w:rsidRPr="00913653" w:rsidRDefault="00D67C5D" w:rsidP="00100C04">
            <w:pPr>
              <w:pStyle w:val="Style14"/>
              <w:widowControl/>
              <w:ind w:firstLine="0"/>
              <w:rPr>
                <w:rStyle w:val="FontStyle31"/>
                <w:rFonts w:ascii="Times New Roman" w:hAnsi="Times New Roman" w:cs="Times New Roman"/>
                <w:sz w:val="22"/>
                <w:szCs w:val="22"/>
              </w:rPr>
            </w:pPr>
          </w:p>
        </w:tc>
        <w:tc>
          <w:tcPr>
            <w:tcW w:w="271" w:type="pct"/>
          </w:tcPr>
          <w:p w:rsidR="00D67C5D" w:rsidRPr="00FB11CD" w:rsidRDefault="00D67C5D"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67C5D" w:rsidRPr="00FB11CD" w:rsidRDefault="00D67C5D" w:rsidP="00D75265">
            <w:pPr>
              <w:pStyle w:val="Style14"/>
              <w:widowControl/>
              <w:ind w:firstLine="0"/>
              <w:jc w:val="left"/>
              <w:rPr>
                <w:b/>
              </w:rPr>
            </w:pPr>
            <w:r w:rsidRPr="00FB11CD">
              <w:rPr>
                <w:b/>
                <w:sz w:val="22"/>
                <w:szCs w:val="22"/>
              </w:rPr>
              <w:t>(ЗУВ)</w:t>
            </w:r>
          </w:p>
        </w:tc>
      </w:tr>
      <w:tr w:rsidR="00523BA7" w:rsidRPr="00C4657C" w:rsidTr="00D75265">
        <w:trPr>
          <w:trHeight w:val="499"/>
        </w:trPr>
        <w:tc>
          <w:tcPr>
            <w:tcW w:w="1421" w:type="pct"/>
          </w:tcPr>
          <w:p w:rsidR="00523BA7" w:rsidRPr="001A2C57" w:rsidRDefault="00523BA7" w:rsidP="006D0E98">
            <w:pPr>
              <w:ind w:firstLine="0"/>
              <w:rPr>
                <w:b/>
              </w:rPr>
            </w:pPr>
            <w:r w:rsidRPr="001A2C57">
              <w:rPr>
                <w:b/>
                <w:sz w:val="22"/>
                <w:szCs w:val="22"/>
              </w:rPr>
              <w:t>Итого</w:t>
            </w:r>
          </w:p>
        </w:tc>
        <w:tc>
          <w:tcPr>
            <w:tcW w:w="183" w:type="pct"/>
          </w:tcPr>
          <w:p w:rsidR="00523BA7" w:rsidRPr="001A2C57" w:rsidRDefault="00523BA7" w:rsidP="006D0E98">
            <w:pPr>
              <w:pStyle w:val="Style14"/>
              <w:widowControl/>
              <w:ind w:firstLine="0"/>
              <w:jc w:val="center"/>
              <w:rPr>
                <w:b/>
              </w:rPr>
            </w:pPr>
            <w:r w:rsidRPr="001A2C57">
              <w:rPr>
                <w:b/>
              </w:rPr>
              <w:t>3</w:t>
            </w:r>
          </w:p>
        </w:tc>
        <w:tc>
          <w:tcPr>
            <w:tcW w:w="192" w:type="pct"/>
          </w:tcPr>
          <w:p w:rsidR="00523BA7" w:rsidRPr="001A2C57" w:rsidRDefault="00523BA7" w:rsidP="006D0E98">
            <w:pPr>
              <w:pStyle w:val="Style14"/>
              <w:widowControl/>
              <w:ind w:firstLine="0"/>
              <w:jc w:val="center"/>
              <w:rPr>
                <w:b/>
              </w:rPr>
            </w:pPr>
          </w:p>
        </w:tc>
        <w:tc>
          <w:tcPr>
            <w:tcW w:w="218" w:type="pct"/>
          </w:tcPr>
          <w:p w:rsidR="00523BA7" w:rsidRPr="001A2C57" w:rsidRDefault="00523BA7" w:rsidP="006D0E98">
            <w:pPr>
              <w:pStyle w:val="Style14"/>
              <w:widowControl/>
              <w:ind w:firstLine="0"/>
              <w:jc w:val="center"/>
              <w:rPr>
                <w:b/>
              </w:rPr>
            </w:pPr>
          </w:p>
        </w:tc>
        <w:tc>
          <w:tcPr>
            <w:tcW w:w="240" w:type="pct"/>
          </w:tcPr>
          <w:p w:rsidR="00523BA7" w:rsidRPr="001A2C57" w:rsidRDefault="00D67C5D" w:rsidP="00D67C5D">
            <w:pPr>
              <w:pStyle w:val="Style14"/>
              <w:widowControl/>
              <w:ind w:firstLine="0"/>
              <w:jc w:val="center"/>
              <w:rPr>
                <w:b/>
              </w:rPr>
            </w:pPr>
            <w:r>
              <w:rPr>
                <w:b/>
                <w:sz w:val="22"/>
                <w:szCs w:val="22"/>
              </w:rPr>
              <w:t>8</w:t>
            </w:r>
            <w:r w:rsidR="00523BA7" w:rsidRPr="001A2C57">
              <w:rPr>
                <w:b/>
                <w:sz w:val="22"/>
                <w:szCs w:val="22"/>
              </w:rPr>
              <w:t>/</w:t>
            </w:r>
            <w:r>
              <w:rPr>
                <w:b/>
                <w:sz w:val="22"/>
                <w:szCs w:val="22"/>
              </w:rPr>
              <w:t>4</w:t>
            </w:r>
            <w:r w:rsidR="00523BA7" w:rsidRPr="001A2C57">
              <w:rPr>
                <w:b/>
                <w:sz w:val="22"/>
                <w:szCs w:val="22"/>
                <w:u w:val="single"/>
              </w:rPr>
              <w:t>И</w:t>
            </w:r>
          </w:p>
        </w:tc>
        <w:tc>
          <w:tcPr>
            <w:tcW w:w="330" w:type="pct"/>
          </w:tcPr>
          <w:p w:rsidR="00523BA7" w:rsidRPr="001A2C57" w:rsidRDefault="00D67C5D" w:rsidP="00552C03">
            <w:pPr>
              <w:pStyle w:val="Style14"/>
              <w:widowControl/>
              <w:ind w:firstLine="0"/>
              <w:jc w:val="left"/>
              <w:rPr>
                <w:rStyle w:val="FontStyle31"/>
                <w:rFonts w:ascii="Times New Roman" w:hAnsi="Times New Roman" w:cs="Times New Roman"/>
                <w:b/>
                <w:sz w:val="22"/>
                <w:szCs w:val="22"/>
              </w:rPr>
            </w:pPr>
            <w:r>
              <w:rPr>
                <w:rStyle w:val="FontStyle31"/>
                <w:rFonts w:ascii="Times New Roman" w:hAnsi="Times New Roman" w:cs="Times New Roman"/>
                <w:b/>
                <w:sz w:val="22"/>
                <w:szCs w:val="22"/>
              </w:rPr>
              <w:t>10</w:t>
            </w:r>
          </w:p>
        </w:tc>
        <w:tc>
          <w:tcPr>
            <w:tcW w:w="1073" w:type="pct"/>
          </w:tcPr>
          <w:p w:rsidR="00523BA7" w:rsidRPr="00523BA7" w:rsidRDefault="00523BA7" w:rsidP="006D0E98">
            <w:pPr>
              <w:pStyle w:val="Style14"/>
              <w:widowControl/>
              <w:ind w:firstLine="0"/>
              <w:rPr>
                <w:rStyle w:val="FontStyle31"/>
                <w:rFonts w:ascii="Times New Roman" w:hAnsi="Times New Roman" w:cs="Times New Roman"/>
                <w:sz w:val="22"/>
                <w:szCs w:val="22"/>
                <w:highlight w:val="green"/>
              </w:rPr>
            </w:pPr>
          </w:p>
        </w:tc>
        <w:tc>
          <w:tcPr>
            <w:tcW w:w="1072" w:type="pct"/>
          </w:tcPr>
          <w:p w:rsidR="00523BA7" w:rsidRPr="00523BA7" w:rsidRDefault="00523BA7" w:rsidP="00100C04">
            <w:pPr>
              <w:pStyle w:val="Style14"/>
              <w:widowControl/>
              <w:ind w:firstLine="0"/>
              <w:rPr>
                <w:rStyle w:val="FontStyle31"/>
                <w:rFonts w:ascii="Times New Roman" w:hAnsi="Times New Roman" w:cs="Times New Roman"/>
                <w:sz w:val="22"/>
                <w:szCs w:val="22"/>
                <w:highlight w:val="green"/>
              </w:rPr>
            </w:pPr>
          </w:p>
        </w:tc>
        <w:tc>
          <w:tcPr>
            <w:tcW w:w="271" w:type="pct"/>
          </w:tcPr>
          <w:p w:rsidR="00523BA7" w:rsidRPr="00523BA7" w:rsidRDefault="00523BA7" w:rsidP="00552C03">
            <w:pPr>
              <w:pStyle w:val="Style14"/>
              <w:widowControl/>
              <w:ind w:firstLine="0"/>
              <w:jc w:val="left"/>
              <w:rPr>
                <w:b/>
                <w:highlight w:val="green"/>
              </w:rPr>
            </w:pPr>
          </w:p>
        </w:tc>
      </w:tr>
      <w:tr w:rsidR="00523BA7" w:rsidRPr="00C4657C" w:rsidTr="00D75265">
        <w:trPr>
          <w:trHeight w:val="499"/>
        </w:trPr>
        <w:tc>
          <w:tcPr>
            <w:tcW w:w="5000" w:type="pct"/>
            <w:gridSpan w:val="9"/>
          </w:tcPr>
          <w:p w:rsidR="00523BA7" w:rsidRPr="001A2C57" w:rsidRDefault="00523BA7" w:rsidP="00523EC2">
            <w:pPr>
              <w:pStyle w:val="Style14"/>
              <w:widowControl/>
              <w:ind w:firstLine="0"/>
              <w:jc w:val="center"/>
              <w:rPr>
                <w:b/>
              </w:rPr>
            </w:pPr>
            <w:r w:rsidRPr="001A2C57">
              <w:rPr>
                <w:b/>
                <w:sz w:val="22"/>
                <w:szCs w:val="22"/>
              </w:rPr>
              <w:lastRenderedPageBreak/>
              <w:t>Зимняя сессия</w:t>
            </w:r>
          </w:p>
        </w:tc>
      </w:tr>
      <w:tr w:rsidR="00D75265" w:rsidRPr="00C4657C" w:rsidTr="00D75265">
        <w:trPr>
          <w:trHeight w:val="499"/>
        </w:trPr>
        <w:tc>
          <w:tcPr>
            <w:tcW w:w="1421" w:type="pct"/>
          </w:tcPr>
          <w:p w:rsidR="00D75265" w:rsidRPr="001A2C57" w:rsidRDefault="00D75265" w:rsidP="00552C03">
            <w:pPr>
              <w:ind w:firstLine="0"/>
              <w:rPr>
                <w:b/>
              </w:rPr>
            </w:pPr>
            <w:r w:rsidRPr="001A2C57">
              <w:rPr>
                <w:b/>
                <w:sz w:val="22"/>
                <w:szCs w:val="22"/>
              </w:rPr>
              <w:t xml:space="preserve">3. Основы </w:t>
            </w:r>
          </w:p>
          <w:p w:rsidR="00D75265" w:rsidRPr="001A2C57" w:rsidRDefault="00D75265" w:rsidP="00552C03">
            <w:pPr>
              <w:pStyle w:val="Style14"/>
              <w:widowControl/>
              <w:ind w:firstLine="0"/>
              <w:rPr>
                <w:b/>
              </w:rPr>
            </w:pPr>
            <w:r w:rsidRPr="001A2C57">
              <w:rPr>
                <w:b/>
                <w:sz w:val="22"/>
                <w:szCs w:val="22"/>
              </w:rPr>
              <w:t>профессиональной коммуникации</w:t>
            </w:r>
          </w:p>
        </w:tc>
        <w:tc>
          <w:tcPr>
            <w:tcW w:w="183" w:type="pct"/>
          </w:tcPr>
          <w:p w:rsidR="00D75265" w:rsidRPr="001A2C57" w:rsidRDefault="00D75265" w:rsidP="00552C03">
            <w:pPr>
              <w:pStyle w:val="Style14"/>
              <w:widowControl/>
              <w:ind w:firstLine="0"/>
              <w:jc w:val="center"/>
            </w:pPr>
            <w:r w:rsidRPr="001A2C57">
              <w:t>3</w:t>
            </w:r>
          </w:p>
        </w:tc>
        <w:tc>
          <w:tcPr>
            <w:tcW w:w="192" w:type="pct"/>
          </w:tcPr>
          <w:p w:rsidR="00D75265" w:rsidRPr="001A2C57" w:rsidRDefault="00D75265" w:rsidP="00552C03">
            <w:pPr>
              <w:pStyle w:val="Style14"/>
              <w:widowControl/>
              <w:ind w:firstLine="0"/>
              <w:jc w:val="center"/>
              <w:rPr>
                <w:b/>
              </w:rPr>
            </w:pPr>
          </w:p>
        </w:tc>
        <w:tc>
          <w:tcPr>
            <w:tcW w:w="218" w:type="pct"/>
          </w:tcPr>
          <w:p w:rsidR="00D75265" w:rsidRPr="001A2C57" w:rsidRDefault="00D75265" w:rsidP="00552C03">
            <w:pPr>
              <w:pStyle w:val="Style14"/>
              <w:widowControl/>
              <w:ind w:firstLine="0"/>
              <w:jc w:val="center"/>
              <w:rPr>
                <w:b/>
              </w:rPr>
            </w:pPr>
          </w:p>
        </w:tc>
        <w:tc>
          <w:tcPr>
            <w:tcW w:w="240" w:type="pct"/>
          </w:tcPr>
          <w:p w:rsidR="00D75265" w:rsidRPr="001A2C57" w:rsidRDefault="00D75265" w:rsidP="00552C03">
            <w:pPr>
              <w:pStyle w:val="Style14"/>
              <w:widowControl/>
              <w:ind w:firstLine="0"/>
              <w:jc w:val="center"/>
              <w:rPr>
                <w:b/>
              </w:rPr>
            </w:pPr>
          </w:p>
        </w:tc>
        <w:tc>
          <w:tcPr>
            <w:tcW w:w="330" w:type="pct"/>
          </w:tcPr>
          <w:p w:rsidR="00D75265" w:rsidRPr="001A2C57" w:rsidRDefault="00D75265" w:rsidP="00552C03">
            <w:pPr>
              <w:pStyle w:val="Style14"/>
              <w:widowControl/>
              <w:ind w:firstLine="0"/>
              <w:jc w:val="left"/>
              <w:rPr>
                <w:rStyle w:val="FontStyle31"/>
                <w:b/>
                <w:sz w:val="22"/>
                <w:szCs w:val="22"/>
              </w:rPr>
            </w:pPr>
          </w:p>
        </w:tc>
        <w:tc>
          <w:tcPr>
            <w:tcW w:w="1073" w:type="pct"/>
          </w:tcPr>
          <w:p w:rsidR="00D75265" w:rsidRPr="001A2C57" w:rsidRDefault="00D75265" w:rsidP="00552C03">
            <w:pPr>
              <w:pStyle w:val="Style14"/>
              <w:widowControl/>
              <w:ind w:firstLine="0"/>
              <w:jc w:val="left"/>
              <w:rPr>
                <w:rStyle w:val="FontStyle31"/>
                <w:b/>
                <w:sz w:val="22"/>
                <w:szCs w:val="22"/>
              </w:rPr>
            </w:pPr>
          </w:p>
        </w:tc>
        <w:tc>
          <w:tcPr>
            <w:tcW w:w="1072" w:type="pct"/>
          </w:tcPr>
          <w:p w:rsidR="00D75265" w:rsidRPr="00913653" w:rsidRDefault="00D75265" w:rsidP="00552C03">
            <w:pPr>
              <w:pStyle w:val="Style14"/>
              <w:widowControl/>
              <w:ind w:firstLine="0"/>
              <w:jc w:val="left"/>
              <w:rPr>
                <w:rStyle w:val="FontStyle31"/>
                <w:b/>
                <w:sz w:val="22"/>
                <w:szCs w:val="22"/>
              </w:rPr>
            </w:pP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4657C" w:rsidTr="00D75265">
        <w:trPr>
          <w:trHeight w:val="499"/>
        </w:trPr>
        <w:tc>
          <w:tcPr>
            <w:tcW w:w="1421" w:type="pct"/>
          </w:tcPr>
          <w:p w:rsidR="00D75265" w:rsidRPr="00913653" w:rsidRDefault="00D75265" w:rsidP="006D0E98">
            <w:pPr>
              <w:ind w:firstLine="0"/>
            </w:pPr>
            <w:r w:rsidRPr="00913653">
              <w:rPr>
                <w:sz w:val="22"/>
                <w:szCs w:val="22"/>
              </w:rPr>
              <w:t>3.4. Развитие навыков письма. Аннотирование и реферирование текстов по специальности.</w:t>
            </w:r>
          </w:p>
        </w:tc>
        <w:tc>
          <w:tcPr>
            <w:tcW w:w="183" w:type="pct"/>
          </w:tcPr>
          <w:p w:rsidR="00D75265" w:rsidRPr="00AF5D7D" w:rsidRDefault="00D75265" w:rsidP="006D0E98">
            <w:pPr>
              <w:pStyle w:val="Style14"/>
              <w:widowControl/>
              <w:ind w:firstLine="0"/>
              <w:jc w:val="center"/>
            </w:pPr>
            <w:r w:rsidRPr="00AF5D7D">
              <w:t>3</w:t>
            </w:r>
          </w:p>
        </w:tc>
        <w:tc>
          <w:tcPr>
            <w:tcW w:w="192" w:type="pct"/>
          </w:tcPr>
          <w:p w:rsidR="00D75265" w:rsidRPr="00913653" w:rsidRDefault="00D75265" w:rsidP="006D0E98">
            <w:pPr>
              <w:pStyle w:val="Style14"/>
              <w:widowControl/>
              <w:ind w:firstLine="0"/>
              <w:jc w:val="center"/>
            </w:pPr>
          </w:p>
        </w:tc>
        <w:tc>
          <w:tcPr>
            <w:tcW w:w="218" w:type="pct"/>
          </w:tcPr>
          <w:p w:rsidR="00D75265" w:rsidRPr="00913653" w:rsidRDefault="00D75265" w:rsidP="006D0E98">
            <w:pPr>
              <w:pStyle w:val="Style14"/>
              <w:widowControl/>
              <w:ind w:firstLine="0"/>
              <w:jc w:val="center"/>
            </w:pPr>
          </w:p>
        </w:tc>
        <w:tc>
          <w:tcPr>
            <w:tcW w:w="240" w:type="pct"/>
          </w:tcPr>
          <w:p w:rsidR="00D75265" w:rsidRPr="00AF5D7D" w:rsidRDefault="00D75265" w:rsidP="006D0E98">
            <w:pPr>
              <w:pStyle w:val="Style14"/>
              <w:widowControl/>
              <w:ind w:firstLine="0"/>
              <w:jc w:val="center"/>
            </w:pPr>
            <w:r w:rsidRPr="00AF5D7D">
              <w:rPr>
                <w:sz w:val="22"/>
                <w:szCs w:val="22"/>
              </w:rPr>
              <w:t>1</w:t>
            </w:r>
          </w:p>
        </w:tc>
        <w:tc>
          <w:tcPr>
            <w:tcW w:w="330" w:type="pct"/>
          </w:tcPr>
          <w:p w:rsidR="00D75265" w:rsidRPr="00AF5D7D" w:rsidRDefault="00D75265"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24</w:t>
            </w:r>
          </w:p>
        </w:tc>
        <w:tc>
          <w:tcPr>
            <w:tcW w:w="1073" w:type="pct"/>
          </w:tcPr>
          <w:p w:rsidR="00D75265" w:rsidRPr="00913653" w:rsidRDefault="00D75265"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 xml:space="preserve">Составление аннотации </w:t>
            </w:r>
          </w:p>
        </w:tc>
        <w:tc>
          <w:tcPr>
            <w:tcW w:w="1072" w:type="pct"/>
          </w:tcPr>
          <w:p w:rsidR="00D75265" w:rsidRPr="00913653" w:rsidRDefault="00D75265" w:rsidP="006D0E98">
            <w:pPr>
              <w:pStyle w:val="Style14"/>
              <w:widowControl/>
              <w:ind w:firstLine="0"/>
              <w:rPr>
                <w:rStyle w:val="FontStyle31"/>
                <w:rFonts w:ascii="Times New Roman" w:hAnsi="Times New Roman" w:cs="Times New Roman"/>
                <w:sz w:val="22"/>
                <w:szCs w:val="22"/>
              </w:rPr>
            </w:pPr>
            <w:r w:rsidRPr="00913653">
              <w:rPr>
                <w:rStyle w:val="FontStyle31"/>
                <w:rFonts w:ascii="Times New Roman" w:hAnsi="Times New Roman" w:cs="Times New Roman"/>
                <w:sz w:val="22"/>
                <w:szCs w:val="22"/>
              </w:rPr>
              <w:t>Выборочный опрос</w:t>
            </w: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D75265">
        <w:trPr>
          <w:trHeight w:val="499"/>
        </w:trPr>
        <w:tc>
          <w:tcPr>
            <w:tcW w:w="1421" w:type="pct"/>
          </w:tcPr>
          <w:p w:rsidR="00D75265" w:rsidRPr="00913653" w:rsidRDefault="00D75265" w:rsidP="00E82857">
            <w:pPr>
              <w:ind w:firstLine="0"/>
              <w:rPr>
                <w:b/>
              </w:rPr>
            </w:pPr>
            <w:r w:rsidRPr="00913653">
              <w:rPr>
                <w:sz w:val="22"/>
                <w:szCs w:val="22"/>
              </w:rPr>
              <w:t>3.5. Диагностика сформированности навыков, умений по всем видам деятельности</w:t>
            </w:r>
          </w:p>
        </w:tc>
        <w:tc>
          <w:tcPr>
            <w:tcW w:w="183" w:type="pct"/>
          </w:tcPr>
          <w:p w:rsidR="00D75265" w:rsidRPr="00AF5D7D" w:rsidRDefault="00D75265" w:rsidP="00E82857">
            <w:pPr>
              <w:pStyle w:val="Style14"/>
              <w:widowControl/>
              <w:ind w:firstLine="0"/>
              <w:jc w:val="center"/>
            </w:pPr>
            <w:r w:rsidRPr="00AF5D7D">
              <w:t>3</w:t>
            </w:r>
          </w:p>
        </w:tc>
        <w:tc>
          <w:tcPr>
            <w:tcW w:w="192" w:type="pct"/>
          </w:tcPr>
          <w:p w:rsidR="00D75265" w:rsidRPr="00913653" w:rsidRDefault="00D75265" w:rsidP="00E82857">
            <w:pPr>
              <w:pStyle w:val="Style14"/>
              <w:widowControl/>
              <w:ind w:firstLine="0"/>
              <w:jc w:val="center"/>
              <w:rPr>
                <w:highlight w:val="green"/>
              </w:rPr>
            </w:pPr>
          </w:p>
        </w:tc>
        <w:tc>
          <w:tcPr>
            <w:tcW w:w="218" w:type="pct"/>
          </w:tcPr>
          <w:p w:rsidR="00D75265" w:rsidRPr="00913653" w:rsidRDefault="00D75265" w:rsidP="00E82857">
            <w:pPr>
              <w:pStyle w:val="Style14"/>
              <w:widowControl/>
              <w:ind w:firstLine="0"/>
              <w:jc w:val="center"/>
              <w:rPr>
                <w:highlight w:val="green"/>
              </w:rPr>
            </w:pPr>
          </w:p>
        </w:tc>
        <w:tc>
          <w:tcPr>
            <w:tcW w:w="240" w:type="pct"/>
          </w:tcPr>
          <w:p w:rsidR="00D75265" w:rsidRPr="00AF5D7D" w:rsidRDefault="00D75265" w:rsidP="00E82857">
            <w:pPr>
              <w:pStyle w:val="Style14"/>
              <w:widowControl/>
              <w:ind w:firstLine="0"/>
              <w:jc w:val="center"/>
            </w:pPr>
            <w:r>
              <w:t>1</w:t>
            </w:r>
          </w:p>
        </w:tc>
        <w:tc>
          <w:tcPr>
            <w:tcW w:w="330" w:type="pct"/>
          </w:tcPr>
          <w:p w:rsidR="00D75265" w:rsidRPr="00AF5D7D" w:rsidRDefault="00D75265"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24</w:t>
            </w:r>
          </w:p>
        </w:tc>
        <w:tc>
          <w:tcPr>
            <w:tcW w:w="1073" w:type="pct"/>
          </w:tcPr>
          <w:p w:rsidR="00D75265" w:rsidRPr="00913653" w:rsidRDefault="00D75265" w:rsidP="00E82857">
            <w:pPr>
              <w:tabs>
                <w:tab w:val="left" w:pos="993"/>
              </w:tabs>
              <w:ind w:firstLine="0"/>
              <w:rPr>
                <w:bCs/>
                <w:iCs/>
              </w:rPr>
            </w:pPr>
            <w:r w:rsidRPr="00913653">
              <w:rPr>
                <w:bCs/>
                <w:iCs/>
                <w:sz w:val="22"/>
                <w:szCs w:val="22"/>
              </w:rPr>
              <w:t>Письменное выполнение контрольной работы № 5</w:t>
            </w:r>
          </w:p>
        </w:tc>
        <w:tc>
          <w:tcPr>
            <w:tcW w:w="1072" w:type="pct"/>
          </w:tcPr>
          <w:p w:rsidR="00D75265" w:rsidRPr="00913653" w:rsidRDefault="00D75265" w:rsidP="00523BA7">
            <w:pPr>
              <w:pStyle w:val="Style14"/>
              <w:widowControl/>
              <w:ind w:firstLine="0"/>
              <w:jc w:val="left"/>
              <w:rPr>
                <w:color w:val="000000"/>
              </w:rPr>
            </w:pPr>
            <w:r w:rsidRPr="001A2C57">
              <w:rPr>
                <w:color w:val="000000"/>
                <w:sz w:val="22"/>
                <w:szCs w:val="22"/>
              </w:rPr>
              <w:t xml:space="preserve">Проверка контрольной работы № </w:t>
            </w:r>
            <w:r>
              <w:rPr>
                <w:color w:val="000000"/>
                <w:sz w:val="22"/>
                <w:szCs w:val="22"/>
              </w:rPr>
              <w:t>5</w:t>
            </w: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D75265">
        <w:trPr>
          <w:trHeight w:val="499"/>
        </w:trPr>
        <w:tc>
          <w:tcPr>
            <w:tcW w:w="1421" w:type="pct"/>
          </w:tcPr>
          <w:p w:rsidR="00D75265" w:rsidRPr="001A2C57" w:rsidRDefault="00D75265" w:rsidP="00423D38">
            <w:pPr>
              <w:pStyle w:val="Style14"/>
              <w:widowControl/>
              <w:ind w:firstLine="0"/>
              <w:rPr>
                <w:b/>
              </w:rPr>
            </w:pPr>
            <w:r w:rsidRPr="001A2C57">
              <w:rPr>
                <w:b/>
                <w:sz w:val="22"/>
                <w:szCs w:val="22"/>
              </w:rPr>
              <w:t xml:space="preserve">Итого </w:t>
            </w:r>
          </w:p>
        </w:tc>
        <w:tc>
          <w:tcPr>
            <w:tcW w:w="183" w:type="pct"/>
          </w:tcPr>
          <w:p w:rsidR="00D75265" w:rsidRPr="001A2C57" w:rsidRDefault="00D75265" w:rsidP="00423D38">
            <w:pPr>
              <w:pStyle w:val="Style14"/>
              <w:widowControl/>
              <w:ind w:firstLine="0"/>
              <w:jc w:val="center"/>
            </w:pPr>
          </w:p>
        </w:tc>
        <w:tc>
          <w:tcPr>
            <w:tcW w:w="192" w:type="pct"/>
          </w:tcPr>
          <w:p w:rsidR="00D75265" w:rsidRPr="001A2C57" w:rsidRDefault="00D75265" w:rsidP="00423D38">
            <w:pPr>
              <w:pStyle w:val="Style14"/>
              <w:widowControl/>
              <w:ind w:firstLine="0"/>
              <w:jc w:val="center"/>
              <w:rPr>
                <w:b/>
              </w:rPr>
            </w:pPr>
          </w:p>
        </w:tc>
        <w:tc>
          <w:tcPr>
            <w:tcW w:w="218" w:type="pct"/>
          </w:tcPr>
          <w:p w:rsidR="00D75265" w:rsidRPr="001A2C57" w:rsidRDefault="00D75265" w:rsidP="00423D38">
            <w:pPr>
              <w:pStyle w:val="Style14"/>
              <w:widowControl/>
              <w:ind w:firstLine="0"/>
              <w:jc w:val="center"/>
              <w:rPr>
                <w:b/>
              </w:rPr>
            </w:pPr>
          </w:p>
        </w:tc>
        <w:tc>
          <w:tcPr>
            <w:tcW w:w="240" w:type="pct"/>
          </w:tcPr>
          <w:p w:rsidR="00D75265" w:rsidRPr="001A2C57" w:rsidRDefault="00D75265" w:rsidP="00AF5D7D">
            <w:pPr>
              <w:pStyle w:val="Style14"/>
              <w:widowControl/>
              <w:ind w:firstLine="0"/>
              <w:jc w:val="center"/>
              <w:rPr>
                <w:b/>
              </w:rPr>
            </w:pPr>
            <w:r w:rsidRPr="001A2C57">
              <w:rPr>
                <w:b/>
                <w:sz w:val="22"/>
                <w:szCs w:val="22"/>
              </w:rPr>
              <w:t>2</w:t>
            </w:r>
          </w:p>
        </w:tc>
        <w:tc>
          <w:tcPr>
            <w:tcW w:w="330" w:type="pct"/>
          </w:tcPr>
          <w:p w:rsidR="00D75265" w:rsidRPr="001A2C57" w:rsidRDefault="00D75265" w:rsidP="00423D38">
            <w:pPr>
              <w:pStyle w:val="Style14"/>
              <w:widowControl/>
              <w:ind w:firstLine="0"/>
              <w:jc w:val="left"/>
              <w:rPr>
                <w:b/>
              </w:rPr>
            </w:pPr>
            <w:r>
              <w:rPr>
                <w:b/>
              </w:rPr>
              <w:t>48</w:t>
            </w:r>
          </w:p>
        </w:tc>
        <w:tc>
          <w:tcPr>
            <w:tcW w:w="1073" w:type="pct"/>
          </w:tcPr>
          <w:p w:rsidR="00D75265" w:rsidRPr="001A2C57" w:rsidRDefault="00D75265" w:rsidP="00BA5534">
            <w:pPr>
              <w:tabs>
                <w:tab w:val="left" w:pos="993"/>
              </w:tabs>
              <w:ind w:firstLine="0"/>
              <w:rPr>
                <w:bCs/>
                <w:iCs/>
              </w:rPr>
            </w:pPr>
          </w:p>
        </w:tc>
        <w:tc>
          <w:tcPr>
            <w:tcW w:w="1072" w:type="pct"/>
          </w:tcPr>
          <w:p w:rsidR="00D75265" w:rsidRPr="001A2C57" w:rsidRDefault="00D75265" w:rsidP="00BA5534">
            <w:pPr>
              <w:pStyle w:val="Style14"/>
              <w:widowControl/>
              <w:ind w:firstLine="0"/>
              <w:jc w:val="left"/>
              <w:rPr>
                <w:color w:val="000000"/>
              </w:rPr>
            </w:pP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D75265">
        <w:trPr>
          <w:trHeight w:val="499"/>
        </w:trPr>
        <w:tc>
          <w:tcPr>
            <w:tcW w:w="1421" w:type="pct"/>
          </w:tcPr>
          <w:p w:rsidR="00D75265" w:rsidRPr="001A2C57" w:rsidRDefault="00D75265" w:rsidP="00423D38">
            <w:pPr>
              <w:pStyle w:val="Style14"/>
              <w:widowControl/>
              <w:ind w:firstLine="0"/>
              <w:rPr>
                <w:b/>
              </w:rPr>
            </w:pPr>
            <w:r w:rsidRPr="001A2C57">
              <w:rPr>
                <w:b/>
              </w:rPr>
              <w:t>Контроль</w:t>
            </w:r>
          </w:p>
        </w:tc>
        <w:tc>
          <w:tcPr>
            <w:tcW w:w="183" w:type="pct"/>
          </w:tcPr>
          <w:p w:rsidR="00D75265" w:rsidRPr="001A2C57" w:rsidRDefault="00D75265" w:rsidP="00423D38">
            <w:pPr>
              <w:pStyle w:val="Style14"/>
              <w:widowControl/>
              <w:ind w:firstLine="0"/>
              <w:jc w:val="center"/>
              <w:rPr>
                <w:b/>
              </w:rPr>
            </w:pPr>
            <w:r w:rsidRPr="001A2C57">
              <w:rPr>
                <w:b/>
              </w:rPr>
              <w:t>3</w:t>
            </w:r>
          </w:p>
        </w:tc>
        <w:tc>
          <w:tcPr>
            <w:tcW w:w="192" w:type="pct"/>
          </w:tcPr>
          <w:p w:rsidR="00D75265" w:rsidRPr="001A2C57" w:rsidRDefault="00D75265" w:rsidP="00423D38">
            <w:pPr>
              <w:pStyle w:val="Style14"/>
              <w:widowControl/>
              <w:ind w:firstLine="0"/>
              <w:jc w:val="center"/>
              <w:rPr>
                <w:b/>
              </w:rPr>
            </w:pPr>
          </w:p>
        </w:tc>
        <w:tc>
          <w:tcPr>
            <w:tcW w:w="218" w:type="pct"/>
          </w:tcPr>
          <w:p w:rsidR="00D75265" w:rsidRPr="001A2C57" w:rsidRDefault="00D75265" w:rsidP="00423D38">
            <w:pPr>
              <w:pStyle w:val="Style14"/>
              <w:widowControl/>
              <w:ind w:firstLine="0"/>
              <w:jc w:val="center"/>
              <w:rPr>
                <w:b/>
              </w:rPr>
            </w:pPr>
          </w:p>
        </w:tc>
        <w:tc>
          <w:tcPr>
            <w:tcW w:w="240" w:type="pct"/>
          </w:tcPr>
          <w:p w:rsidR="00D75265" w:rsidRPr="001A2C57" w:rsidRDefault="00D75265" w:rsidP="00423D38">
            <w:pPr>
              <w:pStyle w:val="Style14"/>
              <w:widowControl/>
              <w:ind w:firstLine="0"/>
              <w:jc w:val="center"/>
              <w:rPr>
                <w:b/>
                <w:lang w:val="en-US"/>
              </w:rPr>
            </w:pPr>
          </w:p>
        </w:tc>
        <w:tc>
          <w:tcPr>
            <w:tcW w:w="330" w:type="pct"/>
          </w:tcPr>
          <w:p w:rsidR="00D75265" w:rsidRPr="001A2C57" w:rsidRDefault="00D75265" w:rsidP="00423D38">
            <w:pPr>
              <w:pStyle w:val="Style14"/>
              <w:widowControl/>
              <w:ind w:firstLine="0"/>
              <w:rPr>
                <w:rStyle w:val="FontStyle31"/>
                <w:rFonts w:ascii="Times New Roman" w:hAnsi="Times New Roman" w:cs="Times New Roman"/>
                <w:b/>
                <w:sz w:val="24"/>
                <w:szCs w:val="24"/>
              </w:rPr>
            </w:pPr>
            <w:r w:rsidRPr="001A2C57">
              <w:rPr>
                <w:rStyle w:val="FontStyle31"/>
                <w:rFonts w:ascii="Times New Roman" w:hAnsi="Times New Roman" w:cs="Times New Roman"/>
                <w:b/>
                <w:sz w:val="24"/>
                <w:szCs w:val="24"/>
              </w:rPr>
              <w:t>3,9</w:t>
            </w:r>
          </w:p>
        </w:tc>
        <w:tc>
          <w:tcPr>
            <w:tcW w:w="1073" w:type="pct"/>
          </w:tcPr>
          <w:p w:rsidR="00D75265" w:rsidRPr="001A2C57" w:rsidRDefault="00D75265" w:rsidP="00423D38">
            <w:pPr>
              <w:tabs>
                <w:tab w:val="left" w:pos="993"/>
              </w:tabs>
              <w:ind w:firstLine="0"/>
              <w:rPr>
                <w:b/>
                <w:bCs/>
                <w:iCs/>
              </w:rPr>
            </w:pPr>
          </w:p>
        </w:tc>
        <w:tc>
          <w:tcPr>
            <w:tcW w:w="1072" w:type="pct"/>
          </w:tcPr>
          <w:p w:rsidR="00D75265" w:rsidRPr="001A2C57" w:rsidRDefault="00D75265" w:rsidP="00423D38">
            <w:pPr>
              <w:pStyle w:val="Style14"/>
              <w:widowControl/>
              <w:ind w:firstLine="0"/>
              <w:jc w:val="left"/>
              <w:rPr>
                <w:b/>
                <w:color w:val="000000"/>
              </w:rPr>
            </w:pPr>
            <w:r w:rsidRPr="001A2C57">
              <w:rPr>
                <w:b/>
                <w:color w:val="000000"/>
              </w:rPr>
              <w:t>ЗК</w:t>
            </w: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D75265">
        <w:trPr>
          <w:trHeight w:val="499"/>
        </w:trPr>
        <w:tc>
          <w:tcPr>
            <w:tcW w:w="1421" w:type="pct"/>
          </w:tcPr>
          <w:p w:rsidR="00D75265" w:rsidRPr="001A2C57" w:rsidRDefault="00D75265" w:rsidP="00E82857">
            <w:pPr>
              <w:pStyle w:val="Style14"/>
              <w:widowControl/>
              <w:ind w:firstLine="0"/>
              <w:rPr>
                <w:b/>
              </w:rPr>
            </w:pPr>
            <w:r w:rsidRPr="001A2C57">
              <w:rPr>
                <w:b/>
                <w:sz w:val="22"/>
                <w:szCs w:val="22"/>
              </w:rPr>
              <w:t>Контроль (итого)</w:t>
            </w:r>
          </w:p>
        </w:tc>
        <w:tc>
          <w:tcPr>
            <w:tcW w:w="183" w:type="pct"/>
          </w:tcPr>
          <w:p w:rsidR="00D75265" w:rsidRPr="001A2C57" w:rsidRDefault="00D75265" w:rsidP="00E82857">
            <w:pPr>
              <w:pStyle w:val="Style14"/>
              <w:widowControl/>
              <w:ind w:firstLine="0"/>
              <w:jc w:val="center"/>
              <w:rPr>
                <w:b/>
              </w:rPr>
            </w:pPr>
            <w:r w:rsidRPr="001A2C57">
              <w:rPr>
                <w:b/>
              </w:rPr>
              <w:t>2,3</w:t>
            </w:r>
          </w:p>
        </w:tc>
        <w:tc>
          <w:tcPr>
            <w:tcW w:w="192" w:type="pct"/>
          </w:tcPr>
          <w:p w:rsidR="00D75265" w:rsidRPr="001A2C57" w:rsidRDefault="00D75265" w:rsidP="00E82857">
            <w:pPr>
              <w:pStyle w:val="Style14"/>
              <w:widowControl/>
              <w:ind w:firstLine="0"/>
              <w:jc w:val="center"/>
              <w:rPr>
                <w:b/>
              </w:rPr>
            </w:pPr>
          </w:p>
        </w:tc>
        <w:tc>
          <w:tcPr>
            <w:tcW w:w="218" w:type="pct"/>
          </w:tcPr>
          <w:p w:rsidR="00D75265" w:rsidRPr="001A2C57" w:rsidRDefault="00D75265" w:rsidP="00E82857">
            <w:pPr>
              <w:pStyle w:val="Style14"/>
              <w:widowControl/>
              <w:ind w:firstLine="0"/>
              <w:jc w:val="center"/>
              <w:rPr>
                <w:b/>
              </w:rPr>
            </w:pPr>
          </w:p>
        </w:tc>
        <w:tc>
          <w:tcPr>
            <w:tcW w:w="240" w:type="pct"/>
          </w:tcPr>
          <w:p w:rsidR="00D75265" w:rsidRPr="001A2C57" w:rsidRDefault="00D75265" w:rsidP="00BA5534">
            <w:pPr>
              <w:pStyle w:val="Style14"/>
              <w:widowControl/>
              <w:ind w:firstLine="0"/>
              <w:jc w:val="center"/>
              <w:rPr>
                <w:b/>
              </w:rPr>
            </w:pPr>
          </w:p>
        </w:tc>
        <w:tc>
          <w:tcPr>
            <w:tcW w:w="330" w:type="pct"/>
          </w:tcPr>
          <w:p w:rsidR="00D75265" w:rsidRPr="001A2C57" w:rsidRDefault="00D75265" w:rsidP="00552C03">
            <w:pPr>
              <w:pStyle w:val="Style14"/>
              <w:widowControl/>
              <w:ind w:firstLine="0"/>
              <w:jc w:val="center"/>
              <w:rPr>
                <w:rStyle w:val="FontStyle31"/>
                <w:rFonts w:ascii="Times New Roman" w:hAnsi="Times New Roman" w:cs="Times New Roman"/>
                <w:b/>
                <w:sz w:val="24"/>
                <w:szCs w:val="24"/>
                <w:lang w:eastAsia="en-US"/>
              </w:rPr>
            </w:pPr>
            <w:r w:rsidRPr="001A2C57">
              <w:rPr>
                <w:rStyle w:val="FontStyle31"/>
                <w:rFonts w:ascii="Times New Roman" w:hAnsi="Times New Roman" w:cs="Times New Roman"/>
                <w:b/>
                <w:sz w:val="24"/>
                <w:szCs w:val="24"/>
                <w:lang w:eastAsia="en-US"/>
              </w:rPr>
              <w:t>7,8</w:t>
            </w:r>
          </w:p>
        </w:tc>
        <w:tc>
          <w:tcPr>
            <w:tcW w:w="1073" w:type="pct"/>
          </w:tcPr>
          <w:p w:rsidR="00D75265" w:rsidRPr="001A2C57" w:rsidRDefault="00D75265" w:rsidP="00552C03">
            <w:pPr>
              <w:tabs>
                <w:tab w:val="left" w:pos="993"/>
              </w:tabs>
              <w:rPr>
                <w:b/>
                <w:bCs/>
                <w:iCs/>
                <w:lang w:eastAsia="en-US"/>
              </w:rPr>
            </w:pPr>
          </w:p>
        </w:tc>
        <w:tc>
          <w:tcPr>
            <w:tcW w:w="1072" w:type="pct"/>
          </w:tcPr>
          <w:p w:rsidR="00D75265" w:rsidRPr="001A2C57" w:rsidRDefault="00D75265" w:rsidP="00AF5D7D">
            <w:pPr>
              <w:pStyle w:val="Style14"/>
              <w:widowControl/>
              <w:ind w:firstLine="0"/>
              <w:jc w:val="left"/>
              <w:rPr>
                <w:b/>
                <w:color w:val="000000"/>
                <w:lang w:eastAsia="en-US"/>
              </w:rPr>
            </w:pPr>
            <w:r w:rsidRPr="001A2C57">
              <w:rPr>
                <w:b/>
                <w:color w:val="000000"/>
                <w:lang w:eastAsia="en-US"/>
              </w:rPr>
              <w:t>Зачёт (2,3 курс)</w:t>
            </w:r>
          </w:p>
        </w:tc>
        <w:tc>
          <w:tcPr>
            <w:tcW w:w="271"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523BA7" w:rsidRPr="00BC3527" w:rsidTr="00D75265">
        <w:trPr>
          <w:trHeight w:val="499"/>
        </w:trPr>
        <w:tc>
          <w:tcPr>
            <w:tcW w:w="1421" w:type="pct"/>
          </w:tcPr>
          <w:p w:rsidR="00523BA7" w:rsidRPr="001A2C57" w:rsidRDefault="00523BA7" w:rsidP="00E82857">
            <w:pPr>
              <w:pStyle w:val="Style14"/>
              <w:widowControl/>
              <w:ind w:firstLine="0"/>
              <w:rPr>
                <w:b/>
              </w:rPr>
            </w:pPr>
            <w:r w:rsidRPr="001A2C57">
              <w:rPr>
                <w:b/>
                <w:sz w:val="22"/>
                <w:szCs w:val="22"/>
              </w:rPr>
              <w:t>Итого по дисциплине</w:t>
            </w:r>
          </w:p>
        </w:tc>
        <w:tc>
          <w:tcPr>
            <w:tcW w:w="183" w:type="pct"/>
          </w:tcPr>
          <w:p w:rsidR="00523BA7" w:rsidRPr="001A2C57" w:rsidRDefault="00523BA7" w:rsidP="00E82857">
            <w:pPr>
              <w:pStyle w:val="Style14"/>
              <w:widowControl/>
              <w:ind w:firstLine="0"/>
              <w:jc w:val="center"/>
            </w:pPr>
          </w:p>
        </w:tc>
        <w:tc>
          <w:tcPr>
            <w:tcW w:w="192" w:type="pct"/>
          </w:tcPr>
          <w:p w:rsidR="00523BA7" w:rsidRPr="001A2C57" w:rsidRDefault="00523BA7" w:rsidP="00E82857">
            <w:pPr>
              <w:pStyle w:val="Style14"/>
              <w:widowControl/>
              <w:ind w:firstLine="0"/>
              <w:jc w:val="center"/>
              <w:rPr>
                <w:b/>
              </w:rPr>
            </w:pPr>
          </w:p>
        </w:tc>
        <w:tc>
          <w:tcPr>
            <w:tcW w:w="218" w:type="pct"/>
          </w:tcPr>
          <w:p w:rsidR="00523BA7" w:rsidRPr="001A2C57" w:rsidRDefault="00523BA7" w:rsidP="00E82857">
            <w:pPr>
              <w:pStyle w:val="Style14"/>
              <w:widowControl/>
              <w:ind w:firstLine="0"/>
              <w:jc w:val="center"/>
              <w:rPr>
                <w:b/>
              </w:rPr>
            </w:pPr>
          </w:p>
        </w:tc>
        <w:tc>
          <w:tcPr>
            <w:tcW w:w="240" w:type="pct"/>
          </w:tcPr>
          <w:p w:rsidR="00523BA7" w:rsidRPr="001A2C57" w:rsidRDefault="00523BA7" w:rsidP="00D67C5D">
            <w:pPr>
              <w:pStyle w:val="Style14"/>
              <w:widowControl/>
              <w:ind w:firstLine="0"/>
              <w:jc w:val="center"/>
              <w:rPr>
                <w:b/>
              </w:rPr>
            </w:pPr>
            <w:r w:rsidRPr="001A2C57">
              <w:rPr>
                <w:b/>
              </w:rPr>
              <w:t>2</w:t>
            </w:r>
            <w:r w:rsidR="00D67C5D">
              <w:rPr>
                <w:b/>
              </w:rPr>
              <w:t>0</w:t>
            </w:r>
            <w:r w:rsidRPr="001A2C57">
              <w:rPr>
                <w:b/>
              </w:rPr>
              <w:t>/</w:t>
            </w:r>
            <w:r w:rsidR="00D67C5D">
              <w:rPr>
                <w:b/>
              </w:rPr>
              <w:t>8</w:t>
            </w:r>
            <w:r w:rsidRPr="001A2C57">
              <w:rPr>
                <w:b/>
                <w:u w:val="single"/>
              </w:rPr>
              <w:t>И</w:t>
            </w:r>
          </w:p>
        </w:tc>
        <w:tc>
          <w:tcPr>
            <w:tcW w:w="330" w:type="pct"/>
          </w:tcPr>
          <w:p w:rsidR="00523BA7" w:rsidRPr="001A2C57" w:rsidRDefault="00D67C5D" w:rsidP="00E204A2">
            <w:pPr>
              <w:pStyle w:val="Style14"/>
              <w:widowControl/>
              <w:ind w:firstLine="0"/>
              <w:jc w:val="left"/>
              <w:rPr>
                <w:b/>
              </w:rPr>
            </w:pPr>
            <w:r>
              <w:rPr>
                <w:b/>
              </w:rPr>
              <w:t>116</w:t>
            </w:r>
          </w:p>
        </w:tc>
        <w:tc>
          <w:tcPr>
            <w:tcW w:w="1073" w:type="pct"/>
          </w:tcPr>
          <w:p w:rsidR="00523BA7" w:rsidRPr="001A2C57" w:rsidRDefault="00523BA7" w:rsidP="00E82857">
            <w:pPr>
              <w:pStyle w:val="Style14"/>
              <w:widowControl/>
              <w:ind w:firstLine="0"/>
              <w:jc w:val="left"/>
              <w:rPr>
                <w:b/>
              </w:rPr>
            </w:pPr>
          </w:p>
        </w:tc>
        <w:tc>
          <w:tcPr>
            <w:tcW w:w="1072" w:type="pct"/>
          </w:tcPr>
          <w:p w:rsidR="00523BA7" w:rsidRPr="001A2C57" w:rsidRDefault="00523BA7" w:rsidP="00E82857">
            <w:pPr>
              <w:pStyle w:val="Style14"/>
              <w:widowControl/>
              <w:ind w:firstLine="0"/>
              <w:jc w:val="left"/>
              <w:rPr>
                <w:b/>
              </w:rPr>
            </w:pPr>
          </w:p>
        </w:tc>
        <w:tc>
          <w:tcPr>
            <w:tcW w:w="271" w:type="pct"/>
          </w:tcPr>
          <w:p w:rsidR="00523BA7" w:rsidRPr="001A2C57" w:rsidRDefault="00523BA7"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w:t>
      </w:r>
      <w:r w:rsidR="00D75265">
        <w:rPr>
          <w:sz w:val="22"/>
          <w:szCs w:val="22"/>
        </w:rPr>
        <w:t xml:space="preserve">в </w:t>
      </w:r>
      <w:r w:rsidR="00162CCC" w:rsidRPr="00162CCC">
        <w:rPr>
          <w:sz w:val="22"/>
          <w:szCs w:val="22"/>
        </w:rPr>
        <w:t>профессиональн</w:t>
      </w:r>
      <w:r w:rsidR="00D75265">
        <w:rPr>
          <w:sz w:val="22"/>
          <w:szCs w:val="22"/>
        </w:rPr>
        <w:t>ых</w:t>
      </w:r>
      <w:r w:rsidR="00162CCC" w:rsidRPr="00162CCC">
        <w:rPr>
          <w:sz w:val="22"/>
          <w:szCs w:val="22"/>
        </w:rPr>
        <w:t xml:space="preserve"> </w:t>
      </w:r>
      <w:r w:rsidR="00D75265">
        <w:rPr>
          <w:sz w:val="22"/>
          <w:szCs w:val="22"/>
        </w:rPr>
        <w:t>целях</w:t>
      </w:r>
      <w:r w:rsidR="00162CCC" w:rsidRPr="00162CCC">
        <w:rPr>
          <w:sz w:val="22"/>
          <w:szCs w:val="22"/>
        </w:rPr>
        <w:t>»</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w:t>
      </w:r>
      <w:r w:rsidR="00D75265">
        <w:rPr>
          <w:rStyle w:val="normaltextrun"/>
          <w:sz w:val="22"/>
          <w:szCs w:val="22"/>
        </w:rPr>
        <w:t>ых целях</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w:t>
      </w:r>
      <w:r w:rsidR="00D75265">
        <w:t>ых</w:t>
      </w:r>
      <w:r w:rsidR="002850D9">
        <w:t xml:space="preserve"> </w:t>
      </w:r>
      <w:r w:rsidR="00D75265">
        <w:t>целях</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523BA7">
        <w:t>подготовк</w:t>
      </w:r>
      <w:r w:rsidR="008760E3" w:rsidRPr="00523BA7">
        <w:t>у</w:t>
      </w:r>
      <w:r w:rsidR="00923200" w:rsidRPr="00523BA7">
        <w:t xml:space="preserve"> </w:t>
      </w:r>
      <w:r w:rsidR="008760E3" w:rsidRPr="00523BA7">
        <w:t>устных</w:t>
      </w:r>
      <w:r w:rsidR="00923200" w:rsidRPr="00523BA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D75265" w:rsidRPr="00C16308" w:rsidTr="007C0461">
        <w:trPr>
          <w:trHeight w:val="268"/>
        </w:trPr>
        <w:tc>
          <w:tcPr>
            <w:tcW w:w="1386" w:type="pct"/>
          </w:tcPr>
          <w:p w:rsidR="00D75265" w:rsidRPr="00C16308" w:rsidRDefault="00D75265" w:rsidP="0052363E">
            <w:pPr>
              <w:pStyle w:val="Style14"/>
              <w:widowControl/>
              <w:tabs>
                <w:tab w:val="left" w:pos="0"/>
              </w:tabs>
              <w:ind w:firstLine="0"/>
            </w:pPr>
            <w:r>
              <w:rPr>
                <w:b/>
              </w:rPr>
              <w:t>1. Сфера будущей профессиональной деятельности</w:t>
            </w:r>
          </w:p>
        </w:tc>
        <w:tc>
          <w:tcPr>
            <w:tcW w:w="1029" w:type="pct"/>
          </w:tcPr>
          <w:p w:rsidR="00D75265" w:rsidRPr="00C16308" w:rsidRDefault="00D75265" w:rsidP="007C0461">
            <w:pPr>
              <w:pStyle w:val="Style14"/>
              <w:widowControl/>
              <w:ind w:firstLine="0"/>
              <w:jc w:val="left"/>
            </w:pPr>
          </w:p>
        </w:tc>
        <w:tc>
          <w:tcPr>
            <w:tcW w:w="2242" w:type="pct"/>
          </w:tcPr>
          <w:p w:rsidR="00D75265" w:rsidRPr="00C16308" w:rsidRDefault="00D75265" w:rsidP="007C0461">
            <w:pPr>
              <w:pStyle w:val="Style14"/>
              <w:widowControl/>
              <w:ind w:firstLine="0"/>
              <w:jc w:val="left"/>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22"/>
        </w:trPr>
        <w:tc>
          <w:tcPr>
            <w:tcW w:w="1386" w:type="pct"/>
          </w:tcPr>
          <w:p w:rsidR="00D75265" w:rsidRDefault="00D75265"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D75265" w:rsidRPr="00F542D5" w:rsidRDefault="00D75265" w:rsidP="007C0461">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D75265" w:rsidRPr="00F542D5" w:rsidRDefault="00D75265" w:rsidP="007C0461">
            <w:pPr>
              <w:pStyle w:val="20"/>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22"/>
        </w:trPr>
        <w:tc>
          <w:tcPr>
            <w:tcW w:w="1386" w:type="pct"/>
          </w:tcPr>
          <w:p w:rsidR="00D75265" w:rsidRPr="00C16308" w:rsidRDefault="00D75265" w:rsidP="007C0461">
            <w:pPr>
              <w:pStyle w:val="Style14"/>
              <w:widowControl/>
              <w:ind w:firstLine="0"/>
            </w:pPr>
            <w:r w:rsidRPr="002F51CC">
              <w:t xml:space="preserve">1.2. </w:t>
            </w:r>
            <w:r>
              <w:t>Развитие</w:t>
            </w:r>
            <w:r w:rsidRPr="002F51CC">
              <w:t xml:space="preserve"> </w:t>
            </w:r>
            <w:r>
              <w:t>умений</w:t>
            </w:r>
            <w:r w:rsidRPr="002F51CC">
              <w:t xml:space="preserve"> </w:t>
            </w:r>
            <w:r>
              <w:t>и</w:t>
            </w:r>
            <w:r w:rsidRPr="002F51CC">
              <w:t xml:space="preserve"> </w:t>
            </w:r>
            <w:r>
              <w:t>навыков</w:t>
            </w:r>
            <w:r w:rsidRPr="002F51CC">
              <w:t xml:space="preserve"> </w:t>
            </w:r>
            <w:r>
              <w:t>письма</w:t>
            </w:r>
            <w:r w:rsidRPr="002F51CC">
              <w:t xml:space="preserve"> </w:t>
            </w:r>
            <w:r>
              <w:t>по</w:t>
            </w:r>
            <w:r w:rsidRPr="002F51CC">
              <w:t xml:space="preserve"> </w:t>
            </w:r>
            <w:r>
              <w:t>теме</w:t>
            </w:r>
            <w:r w:rsidRPr="002F51CC">
              <w:t xml:space="preserve">: </w:t>
            </w:r>
            <w:r w:rsidRPr="002F51CC">
              <w:rPr>
                <w:b/>
              </w:rPr>
              <w:t>«</w:t>
            </w:r>
            <w:r w:rsidRPr="008107B7">
              <w:rPr>
                <w:b/>
              </w:rPr>
              <w:t>История</w:t>
            </w:r>
            <w:r w:rsidRPr="002F51CC">
              <w:rPr>
                <w:b/>
              </w:rPr>
              <w:t xml:space="preserve"> </w:t>
            </w:r>
            <w:r w:rsidRPr="008107B7">
              <w:rPr>
                <w:b/>
              </w:rPr>
              <w:t>развития</w:t>
            </w:r>
            <w:r w:rsidRPr="002F51CC">
              <w:rPr>
                <w:b/>
              </w:rPr>
              <w:t xml:space="preserve"> </w:t>
            </w:r>
            <w:r w:rsidRPr="008107B7">
              <w:rPr>
                <w:b/>
              </w:rPr>
              <w:t>профессии</w:t>
            </w:r>
            <w:r w:rsidRPr="002F51CC">
              <w:rPr>
                <w:b/>
              </w:rPr>
              <w:t xml:space="preserve"> </w:t>
            </w:r>
            <w:r w:rsidRPr="008107B7">
              <w:rPr>
                <w:b/>
              </w:rPr>
              <w:t>и</w:t>
            </w:r>
            <w:r w:rsidRPr="002F51CC">
              <w:rPr>
                <w:b/>
              </w:rPr>
              <w:t xml:space="preserve"> </w:t>
            </w:r>
            <w:r w:rsidRPr="008107B7">
              <w:rPr>
                <w:b/>
              </w:rPr>
              <w:t>профессиональной сферы»</w:t>
            </w:r>
          </w:p>
        </w:tc>
        <w:tc>
          <w:tcPr>
            <w:tcW w:w="1029" w:type="pct"/>
          </w:tcPr>
          <w:p w:rsidR="00D75265" w:rsidRPr="001B1D9A" w:rsidRDefault="00D75265" w:rsidP="007C0461">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D75265" w:rsidRPr="00EA065A" w:rsidRDefault="00D75265" w:rsidP="007C0461">
            <w:pPr>
              <w:tabs>
                <w:tab w:val="left" w:pos="993"/>
              </w:tabs>
              <w:ind w:firstLine="0"/>
              <w:rPr>
                <w:bCs/>
                <w:iCs/>
              </w:rPr>
            </w:pPr>
            <w:r>
              <w:rPr>
                <w:color w:val="000000"/>
              </w:rPr>
              <w:t>.</w:t>
            </w:r>
          </w:p>
          <w:p w:rsidR="00D75265" w:rsidRPr="00EA065A" w:rsidRDefault="00D75265" w:rsidP="007C0461">
            <w:pPr>
              <w:tabs>
                <w:tab w:val="left" w:pos="2205"/>
              </w:tabs>
              <w:ind w:firstLine="0"/>
              <w:rPr>
                <w:bCs/>
                <w:iCs/>
              </w:rPr>
            </w:pPr>
            <w:r>
              <w:rPr>
                <w:bCs/>
                <w:iCs/>
              </w:rPr>
              <w:tab/>
            </w:r>
          </w:p>
          <w:p w:rsidR="00D75265" w:rsidRPr="00C16308" w:rsidRDefault="00D75265" w:rsidP="007C0461">
            <w:pPr>
              <w:pStyle w:val="Style14"/>
              <w:widowControl/>
              <w:ind w:firstLine="0"/>
              <w:jc w:val="left"/>
              <w:rPr>
                <w:rStyle w:val="FontStyle31"/>
                <w:sz w:val="24"/>
                <w:szCs w:val="24"/>
              </w:rPr>
            </w:pPr>
          </w:p>
        </w:tc>
        <w:tc>
          <w:tcPr>
            <w:tcW w:w="2242" w:type="pct"/>
          </w:tcPr>
          <w:p w:rsidR="00D75265" w:rsidRPr="00793926" w:rsidRDefault="00D75265" w:rsidP="007C0461">
            <w:pPr>
              <w:pStyle w:val="20"/>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D75265" w:rsidRPr="00A76047" w:rsidRDefault="00D75265" w:rsidP="00D41A6B">
            <w:pPr>
              <w:pStyle w:val="af8"/>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793926" w:rsidTr="007C0461">
        <w:trPr>
          <w:trHeight w:val="422"/>
        </w:trPr>
        <w:tc>
          <w:tcPr>
            <w:tcW w:w="1386" w:type="pct"/>
          </w:tcPr>
          <w:p w:rsidR="00D75265" w:rsidRPr="00C16308" w:rsidRDefault="00D75265"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D75265" w:rsidRPr="00B44CEB" w:rsidRDefault="00D75265"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D75265" w:rsidRPr="001B1D9A" w:rsidRDefault="00D75265" w:rsidP="007C0461">
            <w:pPr>
              <w:pStyle w:val="20"/>
              <w:ind w:firstLine="0"/>
              <w:rPr>
                <w:lang w:val="de-DE"/>
              </w:rPr>
            </w:pPr>
            <w:r>
              <w:rPr>
                <w:lang w:val="de-DE"/>
              </w:rPr>
              <w:t>Retell the text</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99"/>
        </w:trPr>
        <w:tc>
          <w:tcPr>
            <w:tcW w:w="1386" w:type="pct"/>
          </w:tcPr>
          <w:p w:rsidR="00D75265" w:rsidRPr="00C16308" w:rsidRDefault="00D75265"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D75265" w:rsidRPr="00B44CEB" w:rsidRDefault="00D75265"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D75265" w:rsidRPr="00A76047" w:rsidRDefault="00D75265" w:rsidP="000418F4">
            <w:pPr>
              <w:ind w:firstLine="0"/>
              <w:rPr>
                <w:b/>
                <w:i/>
                <w:lang w:val="en-US"/>
              </w:rPr>
            </w:pPr>
            <w:r>
              <w:rPr>
                <w:b/>
                <w:i/>
                <w:lang w:val="en-US"/>
              </w:rPr>
              <w:t>Read the texts</w:t>
            </w:r>
            <w:r w:rsidRPr="00A76047">
              <w:rPr>
                <w:b/>
                <w:i/>
                <w:lang w:val="en-US"/>
              </w:rPr>
              <w:t xml:space="preserve"> „Apple“,</w:t>
            </w:r>
            <w:r>
              <w:rPr>
                <w:b/>
                <w:i/>
                <w:lang w:val="en-US"/>
              </w:rPr>
              <w:t xml:space="preserve"> </w:t>
            </w:r>
            <w:r w:rsidRPr="00A76047">
              <w:rPr>
                <w:b/>
                <w:i/>
                <w:lang w:val="en-US"/>
              </w:rPr>
              <w:t>“Microsoft“, „Rolls Royce“</w:t>
            </w:r>
            <w:r>
              <w:rPr>
                <w:b/>
                <w:i/>
                <w:lang w:val="en-US"/>
              </w:rPr>
              <w:t xml:space="preserve"> and answer the questions</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lastRenderedPageBreak/>
              <w:t>(ЗУВ)</w:t>
            </w:r>
          </w:p>
        </w:tc>
      </w:tr>
      <w:tr w:rsidR="00D75265" w:rsidRPr="00793926" w:rsidTr="007C0461">
        <w:trPr>
          <w:trHeight w:val="499"/>
        </w:trPr>
        <w:tc>
          <w:tcPr>
            <w:tcW w:w="1386" w:type="pct"/>
          </w:tcPr>
          <w:p w:rsidR="00D75265" w:rsidRPr="00B44CEB" w:rsidRDefault="00D75265"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D75265" w:rsidRPr="003C1681" w:rsidRDefault="00D75265" w:rsidP="007C046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D75265" w:rsidRDefault="00D75265"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D75265" w:rsidRPr="00CF14F9" w:rsidRDefault="00D75265"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7C0461">
        <w:trPr>
          <w:trHeight w:val="268"/>
        </w:trPr>
        <w:tc>
          <w:tcPr>
            <w:tcW w:w="1386" w:type="pct"/>
          </w:tcPr>
          <w:p w:rsidR="00D75265" w:rsidRPr="00C16308" w:rsidRDefault="00D75265"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D75265" w:rsidRPr="00C16308" w:rsidRDefault="00D75265" w:rsidP="007C0461">
            <w:pPr>
              <w:pStyle w:val="Style14"/>
              <w:widowControl/>
              <w:ind w:firstLine="0"/>
              <w:jc w:val="left"/>
            </w:pPr>
          </w:p>
        </w:tc>
        <w:tc>
          <w:tcPr>
            <w:tcW w:w="2242" w:type="pct"/>
          </w:tcPr>
          <w:p w:rsidR="00D75265" w:rsidRPr="00C16308" w:rsidRDefault="00D75265" w:rsidP="007C0461">
            <w:pPr>
              <w:pStyle w:val="Style14"/>
              <w:widowControl/>
              <w:ind w:firstLine="0"/>
              <w:jc w:val="left"/>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CA2" w:rsidTr="00AF57ED">
        <w:trPr>
          <w:trHeight w:val="422"/>
        </w:trPr>
        <w:tc>
          <w:tcPr>
            <w:tcW w:w="1386" w:type="pct"/>
          </w:tcPr>
          <w:p w:rsidR="00D75265" w:rsidRPr="00C16308" w:rsidRDefault="00D75265"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D75265" w:rsidRPr="00C16308" w:rsidRDefault="00D75265" w:rsidP="007C0461">
            <w:pPr>
              <w:pStyle w:val="Style14"/>
              <w:widowControl/>
              <w:ind w:firstLine="0"/>
              <w:jc w:val="left"/>
              <w:rPr>
                <w:rStyle w:val="FontStyle31"/>
                <w:sz w:val="24"/>
                <w:szCs w:val="24"/>
              </w:rPr>
            </w:pPr>
            <w:r>
              <w:rPr>
                <w:color w:val="000000"/>
              </w:rPr>
              <w:t>Выборочный опрос.</w:t>
            </w:r>
          </w:p>
        </w:tc>
        <w:tc>
          <w:tcPr>
            <w:tcW w:w="2242" w:type="pct"/>
          </w:tcPr>
          <w:p w:rsidR="00D75265" w:rsidRPr="00D41A6B" w:rsidRDefault="00D75265" w:rsidP="00AF57ED">
            <w:pPr>
              <w:pStyle w:val="afb"/>
              <w:rPr>
                <w:rFonts w:ascii="Times New Roman" w:hAnsi="Times New Roman"/>
                <w:b/>
                <w:i/>
                <w:sz w:val="24"/>
                <w:szCs w:val="24"/>
                <w:lang w:val="en-US"/>
              </w:rPr>
            </w:pPr>
            <w:r>
              <w:rPr>
                <w:rFonts w:ascii="Times New Roman" w:hAnsi="Times New Roman"/>
                <w:b/>
                <w:i/>
                <w:sz w:val="24"/>
                <w:szCs w:val="24"/>
                <w:lang w:val="en-US"/>
              </w:rPr>
              <w:t>Answer the questions</w:t>
            </w:r>
          </w:p>
          <w:p w:rsidR="00D75265" w:rsidRPr="00D41A6B" w:rsidRDefault="00D75265" w:rsidP="00AF57ED">
            <w:pPr>
              <w:pStyle w:val="afb"/>
              <w:rPr>
                <w:rFonts w:ascii="Times New Roman" w:hAnsi="Times New Roman"/>
                <w:sz w:val="24"/>
                <w:szCs w:val="24"/>
                <w:lang w:val="en-US"/>
              </w:rPr>
            </w:pPr>
            <w:r w:rsidRPr="00AF57ED">
              <w:rPr>
                <w:rFonts w:ascii="Times New Roman" w:hAnsi="Times New Roman"/>
                <w:sz w:val="24"/>
                <w:szCs w:val="24"/>
                <w:lang w:val="en-US"/>
              </w:rPr>
              <w:t>1</w:t>
            </w:r>
            <w:hyperlink r:id="rId13" w:tooltip="SCIENCE AND ENGINEERING AS A PROFESSION: ." w:history="1">
              <w:r w:rsidRPr="00AF57ED">
                <w:rPr>
                  <w:rStyle w:val="afc"/>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D75265" w:rsidRPr="00D41A6B" w:rsidRDefault="00D75265"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D75265" w:rsidRPr="00D41A6B" w:rsidRDefault="00D75265" w:rsidP="00AF57ED">
            <w:pPr>
              <w:pStyle w:val="afb"/>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D75265" w:rsidRPr="00AF57ED" w:rsidRDefault="00D75265" w:rsidP="00AF57ED">
            <w:pPr>
              <w:pStyle w:val="afb"/>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D75265" w:rsidRPr="00B954B0" w:rsidRDefault="00D75265" w:rsidP="000418F4">
            <w:pPr>
              <w:pStyle w:val="20"/>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D75265" w:rsidRPr="00FD66F7" w:rsidRDefault="00D75265"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D75265" w:rsidRPr="00FD66F7" w:rsidRDefault="00D75265"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4" w:tooltip="SCIENCE AND ENGINEERING AS A PROFESSION: ." w:history="1">
              <w:r w:rsidRPr="00FD66F7">
                <w:rPr>
                  <w:rStyle w:val="afc"/>
                  <w:color w:val="auto"/>
                  <w:u w:val="none"/>
                </w:rPr>
                <w:t>.</w:t>
              </w:r>
            </w:hyperlink>
          </w:p>
          <w:p w:rsidR="00D75265" w:rsidRPr="00FD66F7" w:rsidRDefault="00D75265"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5" w:tooltip="SCIENCE AND ENGINEERING AS A PROFESSION: ." w:history="1">
              <w:r w:rsidRPr="00FD66F7">
                <w:rPr>
                  <w:rStyle w:val="afc"/>
                  <w:color w:val="auto"/>
                  <w:sz w:val="24"/>
                  <w:u w:val="none"/>
                </w:rPr>
                <w:t>.</w:t>
              </w:r>
            </w:hyperlink>
          </w:p>
          <w:p w:rsidR="00D75265" w:rsidRPr="00FD66F7" w:rsidRDefault="00D75265"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6" w:tooltip="SCIENCE AND ENGINEERING AS A PROFESSION: ." w:history="1">
              <w:r w:rsidRPr="00FD66F7">
                <w:rPr>
                  <w:rStyle w:val="afc"/>
                  <w:color w:val="auto"/>
                  <w:u w:val="none"/>
                </w:rPr>
                <w:t>.</w:t>
              </w:r>
            </w:hyperlink>
          </w:p>
          <w:p w:rsidR="00D75265" w:rsidRPr="00FD66F7" w:rsidRDefault="00D75265"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D75265" w:rsidRPr="00FD66F7" w:rsidRDefault="00D75265"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7" w:tooltip="SCIENCE AND ENGINEERING AS A PROFESSION: ." w:history="1">
              <w:r w:rsidRPr="00FD66F7">
                <w:rPr>
                  <w:rStyle w:val="afc"/>
                  <w:color w:val="auto"/>
                  <w:sz w:val="24"/>
                  <w:u w:val="none"/>
                </w:rPr>
                <w:t>.</w:t>
              </w:r>
            </w:hyperlink>
          </w:p>
          <w:p w:rsidR="00D75265" w:rsidRDefault="00D75265"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8" w:tooltip="SCIENCE AND ENGINEERING AS A PROFESSION: ." w:history="1">
              <w:r w:rsidRPr="00FD66F7">
                <w:rPr>
                  <w:rStyle w:val="afc"/>
                  <w:color w:val="auto"/>
                  <w:sz w:val="24"/>
                  <w:u w:val="none"/>
                </w:rPr>
                <w:t>.</w:t>
              </w:r>
            </w:hyperlink>
          </w:p>
          <w:p w:rsidR="00D75265" w:rsidRPr="00FD66F7" w:rsidRDefault="00D75265" w:rsidP="0054679B">
            <w:pPr>
              <w:pStyle w:val="af8"/>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19" w:tooltip="SCIENCE AND ENGINEERING AS A PROFESSION: ." w:history="1">
              <w:r w:rsidRPr="00FD66F7">
                <w:rPr>
                  <w:rStyle w:val="afc"/>
                  <w:color w:val="auto"/>
                  <w:sz w:val="24"/>
                  <w:u w:val="none"/>
                </w:rPr>
                <w:t>.</w:t>
              </w:r>
            </w:hyperlink>
          </w:p>
        </w:tc>
        <w:tc>
          <w:tcPr>
            <w:tcW w:w="343"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22"/>
        </w:trPr>
        <w:tc>
          <w:tcPr>
            <w:tcW w:w="1386" w:type="pct"/>
          </w:tcPr>
          <w:p w:rsidR="00D75265" w:rsidRPr="00A76047" w:rsidRDefault="00D75265"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D75265" w:rsidRPr="00A76047" w:rsidRDefault="00D75265" w:rsidP="007C0461">
            <w:pPr>
              <w:pStyle w:val="Style14"/>
              <w:widowControl/>
              <w:ind w:firstLine="0"/>
            </w:pPr>
          </w:p>
        </w:tc>
        <w:tc>
          <w:tcPr>
            <w:tcW w:w="1029" w:type="pct"/>
          </w:tcPr>
          <w:p w:rsidR="00D75265" w:rsidRPr="00C17CA2" w:rsidRDefault="00D75265"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D75265" w:rsidRPr="002B0F0A" w:rsidRDefault="00D75265" w:rsidP="007C0461">
            <w:pPr>
              <w:pStyle w:val="20"/>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D75265" w:rsidRPr="002B0F0A" w:rsidRDefault="00D75265" w:rsidP="007C0461">
            <w:pPr>
              <w:pStyle w:val="Style14"/>
              <w:widowControl/>
              <w:ind w:firstLine="0"/>
              <w:rPr>
                <w:lang w:val="en-US"/>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793926" w:rsidTr="007C0461">
        <w:trPr>
          <w:trHeight w:val="989"/>
        </w:trPr>
        <w:tc>
          <w:tcPr>
            <w:tcW w:w="1386" w:type="pct"/>
          </w:tcPr>
          <w:p w:rsidR="00D75265" w:rsidRDefault="00D75265"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D75265" w:rsidRDefault="00D75265" w:rsidP="007C0461">
            <w:pPr>
              <w:pStyle w:val="Style14"/>
              <w:widowControl/>
              <w:ind w:firstLine="0"/>
              <w:rPr>
                <w:color w:val="000000"/>
              </w:rPr>
            </w:pPr>
            <w:r>
              <w:rPr>
                <w:color w:val="000000"/>
              </w:rPr>
              <w:t xml:space="preserve"> Выборочный опрос</w:t>
            </w:r>
          </w:p>
          <w:p w:rsidR="00D75265" w:rsidRDefault="00D75265" w:rsidP="007C0461">
            <w:pPr>
              <w:tabs>
                <w:tab w:val="left" w:pos="993"/>
              </w:tabs>
              <w:ind w:firstLine="0"/>
              <w:rPr>
                <w:bCs/>
                <w:iCs/>
              </w:rPr>
            </w:pPr>
          </w:p>
        </w:tc>
        <w:tc>
          <w:tcPr>
            <w:tcW w:w="2242" w:type="pct"/>
          </w:tcPr>
          <w:p w:rsidR="00D75265" w:rsidRPr="0064638B" w:rsidRDefault="00D75265"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D75265" w:rsidRPr="00FD66F7" w:rsidRDefault="00D75265" w:rsidP="0054679B">
            <w:pPr>
              <w:pStyle w:val="af7"/>
              <w:numPr>
                <w:ilvl w:val="0"/>
                <w:numId w:val="7"/>
              </w:numPr>
              <w:shd w:val="clear" w:color="auto" w:fill="FFFFFF"/>
              <w:spacing w:before="100" w:beforeAutospacing="1" w:after="100" w:afterAutospacing="1"/>
              <w:jc w:val="left"/>
              <w:rPr>
                <w:iCs/>
              </w:rPr>
            </w:pPr>
            <w:r w:rsidRPr="00FD66F7">
              <w:rPr>
                <w:iCs/>
              </w:rPr>
              <w:t>September 1, 2018</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Sincerely, John Donaldson</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D75265" w:rsidRPr="00917860" w:rsidRDefault="00D75265"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D75265" w:rsidRPr="00917860" w:rsidRDefault="00D75265"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D75265" w:rsidRPr="00917860" w:rsidRDefault="00D75265"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D75265" w:rsidRPr="00917860" w:rsidRDefault="00D75265"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D75265" w:rsidRDefault="00D75265"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D75265" w:rsidRDefault="00D75265" w:rsidP="0054679B">
            <w:pPr>
              <w:pStyle w:val="af7"/>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D75265" w:rsidRPr="00FD66F7" w:rsidRDefault="00D75265" w:rsidP="0054679B">
            <w:pPr>
              <w:pStyle w:val="af7"/>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0" w:history="1">
              <w:r w:rsidRPr="00461BB7">
                <w:rPr>
                  <w:rStyle w:val="afc"/>
                  <w:iCs/>
                </w:rPr>
                <w:t>john.donaldson@emailexample.com</w:t>
              </w:r>
            </w:hyperlink>
          </w:p>
          <w:p w:rsidR="00D75265" w:rsidRPr="00917860" w:rsidRDefault="00D75265" w:rsidP="0054679B">
            <w:pPr>
              <w:pStyle w:val="af7"/>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E82857" w:rsidTr="007C0461">
        <w:trPr>
          <w:trHeight w:val="499"/>
        </w:trPr>
        <w:tc>
          <w:tcPr>
            <w:tcW w:w="1386" w:type="pct"/>
          </w:tcPr>
          <w:p w:rsidR="00D75265" w:rsidRPr="00F542D5" w:rsidRDefault="00D75265"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D75265" w:rsidRPr="00F542D5" w:rsidRDefault="00D75265"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D75265" w:rsidRPr="00423D38" w:rsidRDefault="00D75265"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7C0461">
        <w:trPr>
          <w:trHeight w:val="499"/>
        </w:trPr>
        <w:tc>
          <w:tcPr>
            <w:tcW w:w="1386" w:type="pct"/>
          </w:tcPr>
          <w:p w:rsidR="00D75265" w:rsidRDefault="00D75265" w:rsidP="007C0461">
            <w:pPr>
              <w:ind w:firstLine="0"/>
              <w:rPr>
                <w:b/>
              </w:rPr>
            </w:pPr>
            <w:r>
              <w:rPr>
                <w:b/>
              </w:rPr>
              <w:t>3</w:t>
            </w:r>
            <w:r w:rsidRPr="00E23A57">
              <w:rPr>
                <w:b/>
              </w:rPr>
              <w:t xml:space="preserve">. Основы </w:t>
            </w:r>
          </w:p>
          <w:p w:rsidR="00D75265" w:rsidRPr="00C16308" w:rsidRDefault="00D75265" w:rsidP="007C0461">
            <w:pPr>
              <w:pStyle w:val="Style14"/>
              <w:widowControl/>
              <w:ind w:firstLine="0"/>
              <w:rPr>
                <w:b/>
              </w:rPr>
            </w:pPr>
            <w:r>
              <w:rPr>
                <w:b/>
              </w:rPr>
              <w:t>профессиональной коммуникации</w:t>
            </w:r>
          </w:p>
        </w:tc>
        <w:tc>
          <w:tcPr>
            <w:tcW w:w="1029" w:type="pct"/>
          </w:tcPr>
          <w:p w:rsidR="00D75265" w:rsidRPr="00C16308" w:rsidRDefault="00D75265" w:rsidP="007C0461">
            <w:pPr>
              <w:pStyle w:val="Style14"/>
              <w:widowControl/>
              <w:ind w:firstLine="0"/>
              <w:jc w:val="left"/>
              <w:rPr>
                <w:rStyle w:val="FontStyle31"/>
                <w:b/>
                <w:sz w:val="24"/>
                <w:szCs w:val="24"/>
              </w:rPr>
            </w:pPr>
          </w:p>
        </w:tc>
        <w:tc>
          <w:tcPr>
            <w:tcW w:w="2242" w:type="pct"/>
          </w:tcPr>
          <w:p w:rsidR="00D75265" w:rsidRDefault="00D75265" w:rsidP="007C0461">
            <w:pPr>
              <w:pStyle w:val="Style14"/>
              <w:widowControl/>
              <w:ind w:firstLine="0"/>
              <w:jc w:val="left"/>
              <w:rPr>
                <w:rStyle w:val="FontStyle31"/>
                <w:b/>
                <w:sz w:val="24"/>
                <w:szCs w:val="24"/>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99"/>
        </w:trPr>
        <w:tc>
          <w:tcPr>
            <w:tcW w:w="1386" w:type="pct"/>
          </w:tcPr>
          <w:p w:rsidR="00D75265" w:rsidRPr="00A53F8D" w:rsidRDefault="00D75265"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D75265" w:rsidRPr="00B44CEB" w:rsidRDefault="00D75265"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75265" w:rsidRDefault="00D75265"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D75265" w:rsidRPr="00D6310E" w:rsidRDefault="00D75265"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64638B" w:rsidTr="007C0461">
        <w:trPr>
          <w:trHeight w:val="499"/>
        </w:trPr>
        <w:tc>
          <w:tcPr>
            <w:tcW w:w="1386" w:type="pct"/>
          </w:tcPr>
          <w:p w:rsidR="00D75265" w:rsidRDefault="00D75265"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D75265" w:rsidRPr="00B44CEB" w:rsidRDefault="00D75265"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D75265" w:rsidRPr="004672A7" w:rsidRDefault="00D75265"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Pr="004672A7">
              <w:rPr>
                <w:rStyle w:val="FontStyle31"/>
                <w:rFonts w:ascii="Times New Roman" w:hAnsi="Times New Roman" w:cs="Times New Roman"/>
                <w:b/>
                <w:i/>
                <w:sz w:val="24"/>
                <w:szCs w:val="24"/>
                <w:lang w:val="en-US"/>
              </w:rPr>
              <w:t>ay whether these sentences are true or false:</w:t>
            </w:r>
          </w:p>
          <w:p w:rsidR="00D75265" w:rsidRPr="004672A7" w:rsidRDefault="00D75265"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(the text is given in the application).</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D75265" w:rsidRPr="004672A7" w:rsidRDefault="00D75265"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D75265" w:rsidRPr="00FE7084" w:rsidRDefault="00D75265"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7C0461">
        <w:trPr>
          <w:trHeight w:val="499"/>
        </w:trPr>
        <w:tc>
          <w:tcPr>
            <w:tcW w:w="1386" w:type="pct"/>
          </w:tcPr>
          <w:p w:rsidR="00D75265" w:rsidRDefault="00D75265" w:rsidP="007C0461">
            <w:pPr>
              <w:ind w:firstLine="0"/>
            </w:pPr>
            <w:r>
              <w:lastRenderedPageBreak/>
              <w:t>3.3 Развитие навыков ведения деловой корреспонденции.</w:t>
            </w:r>
          </w:p>
        </w:tc>
        <w:tc>
          <w:tcPr>
            <w:tcW w:w="1029" w:type="pct"/>
          </w:tcPr>
          <w:p w:rsidR="00D75265" w:rsidRDefault="00D75265"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D75265" w:rsidRPr="00100C04" w:rsidRDefault="00D75265"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590846" w:rsidTr="007C0461">
        <w:trPr>
          <w:trHeight w:val="499"/>
        </w:trPr>
        <w:tc>
          <w:tcPr>
            <w:tcW w:w="1386" w:type="pct"/>
          </w:tcPr>
          <w:p w:rsidR="00D75265" w:rsidRPr="00A53F8D" w:rsidRDefault="00D75265"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D75265" w:rsidRPr="00F16B78" w:rsidRDefault="00D75265"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D75265" w:rsidRPr="00F16B78" w:rsidRDefault="00D75265"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of the text</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AE0B52" w:rsidRDefault="005502D4"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w:t>
            </w:r>
            <w:r w:rsidR="00C14127" w:rsidRPr="00AE0B52">
              <w:rPr>
                <w:rStyle w:val="FontStyle31"/>
                <w:rFonts w:ascii="Times New Roman" w:hAnsi="Times New Roman" w:cs="Times New Roman"/>
                <w:sz w:val="24"/>
                <w:szCs w:val="24"/>
              </w:rPr>
              <w:t xml:space="preserve"> № 5</w:t>
            </w:r>
            <w:r w:rsidRPr="00AE0B52">
              <w:rPr>
                <w:rStyle w:val="FontStyle31"/>
                <w:rFonts w:ascii="Times New Roman" w:hAnsi="Times New Roman" w:cs="Times New Roman"/>
                <w:sz w:val="24"/>
                <w:szCs w:val="24"/>
              </w:rPr>
              <w:t xml:space="preserve"> (в 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sidRPr="00AE0B52">
              <w:rPr>
                <w:rStyle w:val="FontStyle31"/>
                <w:rFonts w:ascii="Times New Roman" w:hAnsi="Times New Roman" w:cs="Times New Roman"/>
                <w:sz w:val="24"/>
                <w:szCs w:val="24"/>
              </w:rPr>
              <w:t>)</w:t>
            </w:r>
          </w:p>
        </w:tc>
        <w:tc>
          <w:tcPr>
            <w:tcW w:w="343" w:type="pct"/>
          </w:tcPr>
          <w:p w:rsidR="00AE0B52" w:rsidRPr="00AE0B52" w:rsidRDefault="00AE0B52" w:rsidP="00AE0B52">
            <w:pPr>
              <w:pStyle w:val="Style14"/>
              <w:widowControl/>
              <w:ind w:firstLine="0"/>
              <w:jc w:val="left"/>
              <w:rPr>
                <w:b/>
              </w:rPr>
            </w:pPr>
            <w:r w:rsidRPr="00AE0B52">
              <w:rPr>
                <w:b/>
              </w:rPr>
              <w:t>О</w:t>
            </w:r>
            <w:r w:rsidR="00D75265">
              <w:rPr>
                <w:b/>
              </w:rPr>
              <w:t>П</w:t>
            </w:r>
            <w:r w:rsidRPr="00AE0B52">
              <w:rPr>
                <w:b/>
              </w:rPr>
              <w:t>К-</w:t>
            </w:r>
            <w:r w:rsidR="00D75265">
              <w:rPr>
                <w:b/>
              </w:rPr>
              <w:t>2</w:t>
            </w:r>
            <w:r w:rsidRPr="00AE0B52">
              <w:rPr>
                <w:b/>
              </w:rPr>
              <w:t>, ПК-1</w:t>
            </w:r>
            <w:r w:rsidR="00D75265">
              <w:rPr>
                <w:b/>
              </w:rPr>
              <w:t>0</w:t>
            </w:r>
          </w:p>
          <w:p w:rsidR="005502D4" w:rsidRPr="00AE0B52" w:rsidRDefault="00AE0B52" w:rsidP="00AE0B52">
            <w:pPr>
              <w:pStyle w:val="Style14"/>
              <w:widowControl/>
              <w:ind w:firstLine="0"/>
              <w:jc w:val="left"/>
              <w:rPr>
                <w:rStyle w:val="FontStyle31"/>
                <w:rFonts w:ascii="Times New Roman" w:hAnsi="Times New Roman" w:cs="Times New Roman"/>
                <w:sz w:val="24"/>
                <w:szCs w:val="24"/>
              </w:rPr>
            </w:pPr>
            <w:r w:rsidRPr="00AE0B52">
              <w:rPr>
                <w:b/>
              </w:rP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D75265" w:rsidRPr="00C16308" w:rsidTr="001B1D9A">
        <w:trPr>
          <w:trHeight w:val="268"/>
        </w:trPr>
        <w:tc>
          <w:tcPr>
            <w:tcW w:w="1386" w:type="pct"/>
          </w:tcPr>
          <w:p w:rsidR="00D75265" w:rsidRPr="00C16308" w:rsidRDefault="00D75265" w:rsidP="007F7EC6">
            <w:pPr>
              <w:pStyle w:val="Style14"/>
              <w:widowControl/>
              <w:tabs>
                <w:tab w:val="left" w:pos="435"/>
              </w:tabs>
              <w:ind w:firstLine="0"/>
            </w:pPr>
            <w:r>
              <w:rPr>
                <w:b/>
              </w:rPr>
              <w:t>1. Сфера будущей профессиональной деятельности</w:t>
            </w:r>
          </w:p>
        </w:tc>
        <w:tc>
          <w:tcPr>
            <w:tcW w:w="1029" w:type="pct"/>
          </w:tcPr>
          <w:p w:rsidR="00D75265" w:rsidRPr="00C16308" w:rsidRDefault="00D75265" w:rsidP="007F7EC6">
            <w:pPr>
              <w:pStyle w:val="Style14"/>
              <w:widowControl/>
              <w:ind w:firstLine="0"/>
              <w:jc w:val="left"/>
            </w:pPr>
          </w:p>
        </w:tc>
        <w:tc>
          <w:tcPr>
            <w:tcW w:w="2242" w:type="pct"/>
          </w:tcPr>
          <w:p w:rsidR="00D75265" w:rsidRPr="00C16308" w:rsidRDefault="00D75265" w:rsidP="007F7EC6">
            <w:pPr>
              <w:pStyle w:val="Style14"/>
              <w:widowControl/>
              <w:ind w:firstLine="0"/>
              <w:jc w:val="left"/>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634F50" w:rsidTr="001B1D9A">
        <w:trPr>
          <w:trHeight w:val="422"/>
        </w:trPr>
        <w:tc>
          <w:tcPr>
            <w:tcW w:w="1386" w:type="pct"/>
          </w:tcPr>
          <w:p w:rsidR="00D75265" w:rsidRDefault="00D75265"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D75265" w:rsidRPr="00F542D5" w:rsidRDefault="00D75265" w:rsidP="00903786">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D75265" w:rsidRPr="00F542D5" w:rsidRDefault="00D75265" w:rsidP="00903786">
            <w:pPr>
              <w:pStyle w:val="20"/>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6308" w:rsidTr="001B1D9A">
        <w:trPr>
          <w:trHeight w:val="422"/>
        </w:trPr>
        <w:tc>
          <w:tcPr>
            <w:tcW w:w="1386" w:type="pct"/>
          </w:tcPr>
          <w:p w:rsidR="00D75265" w:rsidRPr="00C16308" w:rsidRDefault="00D75265"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D75265" w:rsidRPr="001B1D9A" w:rsidRDefault="00D75265" w:rsidP="001B1D9A">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D75265" w:rsidRPr="00EA065A" w:rsidRDefault="00D75265" w:rsidP="007F7EC6">
            <w:pPr>
              <w:tabs>
                <w:tab w:val="left" w:pos="993"/>
              </w:tabs>
              <w:ind w:firstLine="0"/>
              <w:rPr>
                <w:bCs/>
                <w:iCs/>
              </w:rPr>
            </w:pPr>
            <w:r>
              <w:rPr>
                <w:color w:val="000000"/>
              </w:rPr>
              <w:t>.</w:t>
            </w:r>
          </w:p>
          <w:p w:rsidR="00D75265" w:rsidRPr="00EA065A" w:rsidRDefault="00D75265" w:rsidP="007F7EC6">
            <w:pPr>
              <w:tabs>
                <w:tab w:val="left" w:pos="2205"/>
              </w:tabs>
              <w:ind w:firstLine="0"/>
              <w:rPr>
                <w:bCs/>
                <w:iCs/>
              </w:rPr>
            </w:pPr>
            <w:r>
              <w:rPr>
                <w:bCs/>
                <w:iCs/>
              </w:rPr>
              <w:tab/>
            </w:r>
          </w:p>
          <w:p w:rsidR="00D75265" w:rsidRPr="00C16308" w:rsidRDefault="00D75265" w:rsidP="007F7EC6">
            <w:pPr>
              <w:pStyle w:val="Style14"/>
              <w:widowControl/>
              <w:ind w:firstLine="0"/>
              <w:jc w:val="left"/>
              <w:rPr>
                <w:rStyle w:val="FontStyle31"/>
                <w:sz w:val="24"/>
                <w:szCs w:val="24"/>
              </w:rPr>
            </w:pPr>
          </w:p>
        </w:tc>
        <w:tc>
          <w:tcPr>
            <w:tcW w:w="2242" w:type="pct"/>
          </w:tcPr>
          <w:p w:rsidR="00D75265" w:rsidRPr="001B1D9A" w:rsidRDefault="00D75265"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D75265" w:rsidRPr="001B1D9A" w:rsidRDefault="00D75265" w:rsidP="001B1D9A">
            <w:pPr>
              <w:pStyle w:val="Style14"/>
              <w:widowControl/>
              <w:ind w:firstLine="0"/>
              <w:jc w:val="left"/>
              <w:rPr>
                <w:lang w:val="de-DE"/>
              </w:rPr>
            </w:pPr>
            <w:r w:rsidRPr="001B1D9A">
              <w:rPr>
                <w:lang w:val="de-DE"/>
              </w:rPr>
              <w:t>Ein guter Ingenieur:</w:t>
            </w:r>
          </w:p>
          <w:p w:rsidR="00D75265" w:rsidRPr="001B1D9A" w:rsidRDefault="00D75265" w:rsidP="001B1D9A">
            <w:pPr>
              <w:pStyle w:val="Style14"/>
              <w:widowControl/>
              <w:ind w:firstLine="0"/>
              <w:jc w:val="left"/>
              <w:rPr>
                <w:lang w:val="de-DE"/>
              </w:rPr>
            </w:pPr>
            <w:r w:rsidRPr="001B1D9A">
              <w:rPr>
                <w:lang w:val="de-DE"/>
              </w:rPr>
              <w:t>-besitzt ein fachübergreifendes Grundlagenwissen;</w:t>
            </w:r>
          </w:p>
          <w:p w:rsidR="00D75265" w:rsidRPr="001B1D9A" w:rsidRDefault="00D75265"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D75265" w:rsidRPr="001B1D9A" w:rsidRDefault="00D75265" w:rsidP="001B1D9A">
            <w:pPr>
              <w:pStyle w:val="Style14"/>
              <w:widowControl/>
              <w:ind w:firstLine="0"/>
              <w:jc w:val="left"/>
              <w:rPr>
                <w:lang w:val="de-DE"/>
              </w:rPr>
            </w:pPr>
            <w:r w:rsidRPr="001B1D9A">
              <w:rPr>
                <w:lang w:val="de-DE"/>
              </w:rPr>
              <w:t>-arbeitet stets zielorientiert;</w:t>
            </w:r>
          </w:p>
          <w:p w:rsidR="00D75265" w:rsidRPr="001B1D9A" w:rsidRDefault="00D75265" w:rsidP="001B1D9A">
            <w:pPr>
              <w:pStyle w:val="Style14"/>
              <w:widowControl/>
              <w:ind w:firstLine="0"/>
              <w:jc w:val="left"/>
              <w:rPr>
                <w:lang w:val="de-DE"/>
              </w:rPr>
            </w:pPr>
            <w:r w:rsidRPr="001B1D9A">
              <w:rPr>
                <w:lang w:val="de-DE"/>
              </w:rPr>
              <w:t>-ist auf die Effizienz seiner technischen Lösung bedacht;</w:t>
            </w:r>
          </w:p>
          <w:p w:rsidR="00D75265" w:rsidRPr="001B1D9A" w:rsidRDefault="00D75265" w:rsidP="001B1D9A">
            <w:pPr>
              <w:pStyle w:val="Style14"/>
              <w:widowControl/>
              <w:ind w:firstLine="0"/>
              <w:jc w:val="left"/>
              <w:rPr>
                <w:lang w:val="de-DE"/>
              </w:rPr>
            </w:pPr>
            <w:r w:rsidRPr="001B1D9A">
              <w:rPr>
                <w:lang w:val="de-DE"/>
              </w:rPr>
              <w:t>-verfügt über betriebswirtschaftliches Verständnis;</w:t>
            </w:r>
          </w:p>
          <w:p w:rsidR="00D75265" w:rsidRPr="001B1D9A" w:rsidRDefault="00D75265" w:rsidP="001B1D9A">
            <w:pPr>
              <w:pStyle w:val="Style14"/>
              <w:widowControl/>
              <w:ind w:firstLine="0"/>
              <w:jc w:val="left"/>
              <w:rPr>
                <w:lang w:val="de-DE"/>
              </w:rPr>
            </w:pPr>
            <w:r w:rsidRPr="001B1D9A">
              <w:rPr>
                <w:lang w:val="de-DE"/>
              </w:rPr>
              <w:t>- zeigt soziales Engagement;</w:t>
            </w:r>
          </w:p>
          <w:p w:rsidR="00D75265" w:rsidRPr="001B1D9A" w:rsidRDefault="00D75265"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1B1D9A">
        <w:trPr>
          <w:trHeight w:val="422"/>
        </w:trPr>
        <w:tc>
          <w:tcPr>
            <w:tcW w:w="1386" w:type="pct"/>
          </w:tcPr>
          <w:p w:rsidR="00D75265" w:rsidRPr="00C16308" w:rsidRDefault="00D75265"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D75265" w:rsidRPr="00B44CEB" w:rsidRDefault="00D75265"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D75265" w:rsidRPr="001B1D9A" w:rsidRDefault="00D75265" w:rsidP="001B1D9A">
            <w:pPr>
              <w:pStyle w:val="20"/>
              <w:ind w:firstLine="0"/>
              <w:rPr>
                <w:sz w:val="36"/>
                <w:szCs w:val="36"/>
                <w:lang w:val="de-DE"/>
              </w:rPr>
            </w:pPr>
            <w:r w:rsidRPr="001B1D9A">
              <w:rPr>
                <w:lang w:val="de-DE"/>
              </w:rPr>
              <w:t>Geben Sie eine kurze Wiedergabe des Textes.</w:t>
            </w:r>
          </w:p>
          <w:p w:rsidR="00D75265" w:rsidRPr="001B1D9A" w:rsidRDefault="00D75265" w:rsidP="007F7EC6">
            <w:pPr>
              <w:pStyle w:val="Style14"/>
              <w:widowControl/>
              <w:ind w:firstLine="0"/>
              <w:jc w:val="left"/>
              <w:rPr>
                <w:lang w:val="de-DE"/>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09074D" w:rsidTr="001B1D9A">
        <w:trPr>
          <w:trHeight w:val="499"/>
        </w:trPr>
        <w:tc>
          <w:tcPr>
            <w:tcW w:w="1386" w:type="pct"/>
          </w:tcPr>
          <w:p w:rsidR="00D75265" w:rsidRPr="00C16308" w:rsidRDefault="00D75265" w:rsidP="007F7EC6">
            <w:pPr>
              <w:pStyle w:val="Style14"/>
              <w:widowControl/>
              <w:ind w:firstLine="0"/>
            </w:pPr>
            <w:r>
              <w:t>1.</w:t>
            </w:r>
            <w:r w:rsidRPr="00EE53D2">
              <w:t>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D75265" w:rsidRPr="00B44CEB" w:rsidRDefault="00D75265"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D75265" w:rsidRPr="000F5AB3" w:rsidRDefault="00D75265" w:rsidP="000418F4">
            <w:pPr>
              <w:ind w:firstLine="0"/>
              <w:rPr>
                <w:b/>
                <w:i/>
                <w:lang w:val="de-DE"/>
              </w:rPr>
            </w:pPr>
            <w:r>
              <w:rPr>
                <w:b/>
                <w:i/>
                <w:lang w:val="de-DE"/>
              </w:rPr>
              <w:t>Lesen Sie die Texte  „BMW“, „Siemens“, „Apple“ und antworten auf  folgende Fragen</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lastRenderedPageBreak/>
              <w:t>(ЗУВ)</w:t>
            </w:r>
          </w:p>
        </w:tc>
      </w:tr>
      <w:tr w:rsidR="00D75265" w:rsidRPr="00903786" w:rsidTr="001B1D9A">
        <w:trPr>
          <w:trHeight w:val="499"/>
        </w:trPr>
        <w:tc>
          <w:tcPr>
            <w:tcW w:w="1386" w:type="pct"/>
          </w:tcPr>
          <w:p w:rsidR="00D75265" w:rsidRPr="00B44CEB" w:rsidRDefault="00D75265"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D75265" w:rsidRPr="003C1681" w:rsidRDefault="00D75265" w:rsidP="003C1681">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D75265" w:rsidRPr="004C47C9" w:rsidRDefault="00D75265"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D75265" w:rsidRDefault="00D75265"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D75265" w:rsidRDefault="00D75265"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D75265" w:rsidRPr="003C1681" w:rsidRDefault="00D75265"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1B1D9A">
        <w:trPr>
          <w:trHeight w:val="268"/>
        </w:trPr>
        <w:tc>
          <w:tcPr>
            <w:tcW w:w="1386" w:type="pct"/>
          </w:tcPr>
          <w:p w:rsidR="00D75265" w:rsidRPr="00C16308" w:rsidRDefault="00D75265"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D75265" w:rsidRPr="00C16308" w:rsidRDefault="00D75265" w:rsidP="007F7EC6">
            <w:pPr>
              <w:pStyle w:val="Style14"/>
              <w:widowControl/>
              <w:ind w:firstLine="0"/>
              <w:jc w:val="left"/>
            </w:pPr>
          </w:p>
        </w:tc>
        <w:tc>
          <w:tcPr>
            <w:tcW w:w="2242" w:type="pct"/>
          </w:tcPr>
          <w:p w:rsidR="00D75265" w:rsidRPr="00C16308" w:rsidRDefault="00D75265" w:rsidP="007F7EC6">
            <w:pPr>
              <w:pStyle w:val="Style14"/>
              <w:widowControl/>
              <w:ind w:firstLine="0"/>
              <w:jc w:val="left"/>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1B1D9A">
        <w:trPr>
          <w:trHeight w:val="422"/>
        </w:trPr>
        <w:tc>
          <w:tcPr>
            <w:tcW w:w="1386" w:type="pct"/>
          </w:tcPr>
          <w:p w:rsidR="00D75265" w:rsidRPr="00C16308" w:rsidRDefault="00D75265"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D75265" w:rsidRPr="008038F8" w:rsidRDefault="00D75265" w:rsidP="005A4537">
            <w:pPr>
              <w:pStyle w:val="Style14"/>
              <w:widowControl/>
              <w:ind w:firstLine="0"/>
              <w:jc w:val="left"/>
              <w:rPr>
                <w:rStyle w:val="FontStyle31"/>
                <w:sz w:val="24"/>
                <w:szCs w:val="24"/>
              </w:rPr>
            </w:pPr>
            <w:r>
              <w:rPr>
                <w:color w:val="000000"/>
              </w:rPr>
              <w:t>Выборочный опрос</w:t>
            </w:r>
          </w:p>
        </w:tc>
        <w:tc>
          <w:tcPr>
            <w:tcW w:w="2242" w:type="pct"/>
          </w:tcPr>
          <w:p w:rsidR="00D75265" w:rsidRPr="00D864B5" w:rsidRDefault="00D75265" w:rsidP="00D864B5">
            <w:pPr>
              <w:pStyle w:val="Style14"/>
              <w:widowControl/>
              <w:ind w:firstLine="0"/>
              <w:jc w:val="left"/>
              <w:rPr>
                <w:b/>
                <w:i/>
                <w:lang w:val="de-DE"/>
              </w:rPr>
            </w:pPr>
            <w:r w:rsidRPr="00D864B5">
              <w:rPr>
                <w:b/>
                <w:i/>
                <w:lang w:val="de-DE"/>
              </w:rPr>
              <w:t>Beantworten Sie folgende Fragen.</w:t>
            </w:r>
          </w:p>
          <w:p w:rsidR="00D75265" w:rsidRPr="00D864B5" w:rsidRDefault="00D7526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D75265" w:rsidRPr="00D864B5" w:rsidRDefault="00D7526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D75265" w:rsidRPr="004C47C9" w:rsidRDefault="00D75265"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D75265" w:rsidRPr="004C201F" w:rsidRDefault="00D75265"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1" w:tooltip="SCIENCE AND ENGINEERING AS A PROFESSION: ." w:history="1">
              <w:r w:rsidRPr="004C201F">
                <w:rPr>
                  <w:rStyle w:val="afc"/>
                  <w:color w:val="auto"/>
                  <w:u w:val="none"/>
                </w:rPr>
                <w:t>.</w:t>
              </w:r>
            </w:hyperlink>
          </w:p>
          <w:p w:rsidR="00D75265" w:rsidRPr="004C201F" w:rsidRDefault="00D75265" w:rsidP="004C201F">
            <w:pPr>
              <w:widowControl/>
              <w:shd w:val="clear" w:color="auto" w:fill="FFFFFF"/>
              <w:autoSpaceDE/>
              <w:autoSpaceDN/>
              <w:adjustRightInd/>
              <w:ind w:firstLine="0"/>
              <w:jc w:val="left"/>
            </w:pPr>
            <w:r w:rsidRPr="004C201F">
              <w:t>2. Ослепление вольтовой дугой</w:t>
            </w:r>
            <w:hyperlink r:id="rId22" w:tooltip="SCIENCE AND ENGINEERING AS A PROFESSION: ." w:history="1">
              <w:r w:rsidRPr="004C201F">
                <w:rPr>
                  <w:rStyle w:val="afc"/>
                  <w:color w:val="auto"/>
                  <w:u w:val="none"/>
                </w:rPr>
                <w:t>.</w:t>
              </w:r>
            </w:hyperlink>
          </w:p>
          <w:p w:rsidR="00D75265" w:rsidRPr="004C201F" w:rsidRDefault="00D75265" w:rsidP="004C201F">
            <w:pPr>
              <w:pStyle w:val="af8"/>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3" w:tooltip="SCIENCE AND ENGINEERING AS A PROFESSION: ." w:history="1">
              <w:r w:rsidRPr="004C201F">
                <w:rPr>
                  <w:rStyle w:val="afc"/>
                  <w:color w:val="auto"/>
                  <w:sz w:val="24"/>
                  <w:u w:val="none"/>
                </w:rPr>
                <w:t>.</w:t>
              </w:r>
            </w:hyperlink>
          </w:p>
          <w:p w:rsidR="00D75265" w:rsidRPr="004C201F" w:rsidRDefault="00D75265" w:rsidP="004C201F">
            <w:pPr>
              <w:widowControl/>
              <w:shd w:val="clear" w:color="auto" w:fill="FFFFFF"/>
              <w:autoSpaceDE/>
              <w:autoSpaceDN/>
              <w:adjustRightInd/>
              <w:ind w:firstLine="0"/>
              <w:jc w:val="left"/>
            </w:pPr>
            <w:r w:rsidRPr="004C201F">
              <w:lastRenderedPageBreak/>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4C201F">
                <w:rPr>
                  <w:rStyle w:val="afc"/>
                  <w:color w:val="auto"/>
                  <w:u w:val="none"/>
                </w:rPr>
                <w:t>.</w:t>
              </w:r>
            </w:hyperlink>
          </w:p>
          <w:p w:rsidR="00D75265" w:rsidRPr="004C201F" w:rsidRDefault="00D75265" w:rsidP="004C201F">
            <w:pPr>
              <w:pStyle w:val="af8"/>
              <w:shd w:val="clear" w:color="auto" w:fill="FFFFFF"/>
              <w:spacing w:before="0" w:beforeAutospacing="0" w:after="0" w:afterAutospacing="0" w:line="240" w:lineRule="auto"/>
              <w:ind w:firstLine="0"/>
              <w:rPr>
                <w:sz w:val="24"/>
              </w:rPr>
            </w:pPr>
            <w:r w:rsidRPr="004C201F">
              <w:rPr>
                <w:sz w:val="24"/>
              </w:rPr>
              <w:t>5</w:t>
            </w:r>
            <w:hyperlink r:id="rId25" w:tooltip="SCIENCE AND ENGINEERING AS A PROFESSION: ." w:history="1">
              <w:r w:rsidRPr="004C201F">
                <w:rPr>
                  <w:rStyle w:val="afc"/>
                  <w:color w:val="auto"/>
                  <w:sz w:val="24"/>
                  <w:u w:val="none"/>
                </w:rPr>
                <w:t>.</w:t>
              </w:r>
            </w:hyperlink>
            <w:r w:rsidRPr="004C201F">
              <w:rPr>
                <w:sz w:val="24"/>
              </w:rPr>
              <w:t> До начала работы рабочий должен:</w:t>
            </w:r>
          </w:p>
          <w:p w:rsidR="00D75265" w:rsidRPr="004C201F" w:rsidRDefault="00D75265" w:rsidP="004C201F">
            <w:pPr>
              <w:pStyle w:val="af8"/>
              <w:shd w:val="clear" w:color="auto" w:fill="FFFFFF"/>
              <w:spacing w:before="0" w:beforeAutospacing="0" w:after="0" w:afterAutospacing="0" w:line="240" w:lineRule="auto"/>
              <w:ind w:firstLine="0"/>
              <w:rPr>
                <w:sz w:val="24"/>
              </w:rPr>
            </w:pPr>
            <w:r w:rsidRPr="004C201F">
              <w:rPr>
                <w:sz w:val="24"/>
              </w:rPr>
              <w:t>6</w:t>
            </w:r>
            <w:hyperlink r:id="rId26" w:tooltip="SCIENCE AND ENGINEERING AS A PROFESSION: ." w:history="1">
              <w:r w:rsidRPr="004C201F">
                <w:rPr>
                  <w:rStyle w:val="afc"/>
                  <w:color w:val="auto"/>
                  <w:sz w:val="24"/>
                  <w:u w:val="none"/>
                </w:rPr>
                <w:t>.</w:t>
              </w:r>
            </w:hyperlink>
            <w:r w:rsidRPr="004C201F">
              <w:rPr>
                <w:sz w:val="24"/>
              </w:rPr>
              <w:t> Надеть спецодежду и головной убор, приготовьте защитную маску, щиток или очки</w:t>
            </w:r>
            <w:hyperlink r:id="rId27" w:tooltip="SCIENCE AND ENGINEERING AS A PROFESSION: ." w:history="1">
              <w:r w:rsidRPr="004C201F">
                <w:rPr>
                  <w:rStyle w:val="afc"/>
                  <w:color w:val="auto"/>
                  <w:sz w:val="24"/>
                  <w:u w:val="none"/>
                </w:rPr>
                <w:t>.</w:t>
              </w:r>
            </w:hyperlink>
          </w:p>
          <w:p w:rsidR="00D75265" w:rsidRPr="004C201F" w:rsidRDefault="00D75265" w:rsidP="004C201F">
            <w:pPr>
              <w:pStyle w:val="af8"/>
              <w:shd w:val="clear" w:color="auto" w:fill="FFFFFF"/>
              <w:spacing w:before="0" w:beforeAutospacing="0" w:after="0" w:afterAutospacing="0" w:line="240" w:lineRule="auto"/>
              <w:ind w:firstLine="0"/>
              <w:rPr>
                <w:sz w:val="24"/>
              </w:rPr>
            </w:pPr>
            <w:r w:rsidRPr="004C201F">
              <w:rPr>
                <w:sz w:val="24"/>
              </w:rPr>
              <w:t>7</w:t>
            </w:r>
            <w:hyperlink r:id="rId28" w:tooltip="SCIENCE AND ENGINEERING AS A PROFESSION: ." w:history="1">
              <w:r w:rsidRPr="004C201F">
                <w:rPr>
                  <w:rStyle w:val="afc"/>
                  <w:color w:val="auto"/>
                  <w:sz w:val="24"/>
                  <w:u w:val="none"/>
                </w:rPr>
                <w:t>.</w:t>
              </w:r>
            </w:hyperlink>
            <w:r w:rsidRPr="004C201F">
              <w:rPr>
                <w:sz w:val="24"/>
              </w:rPr>
              <w:t> Удалить с рабочего места посторонние и ненужные для работы предметы</w:t>
            </w:r>
            <w:hyperlink r:id="rId29" w:tooltip="SCIENCE AND ENGINEERING AS A PROFESSION: ." w:history="1">
              <w:r w:rsidRPr="004C201F">
                <w:rPr>
                  <w:rStyle w:val="afc"/>
                  <w:color w:val="auto"/>
                  <w:sz w:val="24"/>
                  <w:u w:val="none"/>
                </w:rPr>
                <w:t>.</w:t>
              </w:r>
            </w:hyperlink>
          </w:p>
          <w:p w:rsidR="00D75265" w:rsidRPr="004C201F" w:rsidRDefault="00D75265" w:rsidP="004C201F">
            <w:pPr>
              <w:pStyle w:val="af8"/>
              <w:shd w:val="clear" w:color="auto" w:fill="FFFFFF"/>
              <w:spacing w:before="0" w:beforeAutospacing="0" w:after="0" w:afterAutospacing="0" w:line="240" w:lineRule="auto"/>
              <w:ind w:firstLine="0"/>
              <w:rPr>
                <w:sz w:val="24"/>
              </w:rPr>
            </w:pPr>
            <w:r w:rsidRPr="004C201F">
              <w:rPr>
                <w:sz w:val="24"/>
              </w:rPr>
              <w:t>8</w:t>
            </w:r>
            <w:hyperlink r:id="rId30" w:tooltip="SCIENCE AND ENGINEERING AS A PROFESSION: ." w:history="1">
              <w:r w:rsidRPr="004C201F">
                <w:rPr>
                  <w:rStyle w:val="afc"/>
                  <w:color w:val="auto"/>
                  <w:sz w:val="24"/>
                  <w:u w:val="none"/>
                </w:rPr>
                <w:t>.</w:t>
              </w:r>
            </w:hyperlink>
            <w:r w:rsidRPr="004C201F">
              <w:rPr>
                <w:sz w:val="24"/>
              </w:rPr>
              <w:t>Убедиться, что вблизи места работы нет легковоспламеняющихся материалов</w:t>
            </w:r>
            <w:hyperlink r:id="rId31" w:tooltip="SCIENCE AND ENGINEERING AS A PROFESSION: ." w:history="1">
              <w:r w:rsidRPr="004C201F">
                <w:rPr>
                  <w:rStyle w:val="afc"/>
                  <w:color w:val="auto"/>
                  <w:sz w:val="24"/>
                  <w:u w:val="none"/>
                </w:rPr>
                <w:t>.</w:t>
              </w:r>
            </w:hyperlink>
          </w:p>
          <w:p w:rsidR="00D75265" w:rsidRPr="004C201F" w:rsidRDefault="00D75265" w:rsidP="004C201F">
            <w:pPr>
              <w:pStyle w:val="Style14"/>
              <w:widowControl/>
              <w:ind w:firstLine="0"/>
              <w:jc w:val="left"/>
            </w:pPr>
          </w:p>
        </w:tc>
        <w:tc>
          <w:tcPr>
            <w:tcW w:w="343"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1B1D9A">
        <w:trPr>
          <w:trHeight w:val="422"/>
        </w:trPr>
        <w:tc>
          <w:tcPr>
            <w:tcW w:w="1386" w:type="pct"/>
          </w:tcPr>
          <w:p w:rsidR="00D75265" w:rsidRPr="00B44CEB" w:rsidRDefault="00D75265"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D75265" w:rsidRPr="00C16308" w:rsidRDefault="00D75265" w:rsidP="007F7EC6">
            <w:pPr>
              <w:pStyle w:val="Style14"/>
              <w:widowControl/>
              <w:ind w:firstLine="0"/>
            </w:pPr>
          </w:p>
        </w:tc>
        <w:tc>
          <w:tcPr>
            <w:tcW w:w="1029" w:type="pct"/>
          </w:tcPr>
          <w:p w:rsidR="00D75265" w:rsidRPr="00C16308" w:rsidRDefault="00D75265" w:rsidP="00551BCC">
            <w:pPr>
              <w:tabs>
                <w:tab w:val="left" w:pos="993"/>
              </w:tabs>
              <w:ind w:firstLine="0"/>
              <w:rPr>
                <w:rStyle w:val="FontStyle31"/>
                <w:sz w:val="24"/>
                <w:szCs w:val="24"/>
              </w:rPr>
            </w:pPr>
            <w:r>
              <w:rPr>
                <w:color w:val="000000"/>
              </w:rPr>
              <w:t>Устный опрос</w:t>
            </w:r>
          </w:p>
        </w:tc>
        <w:tc>
          <w:tcPr>
            <w:tcW w:w="2242" w:type="pct"/>
          </w:tcPr>
          <w:p w:rsidR="00D75265" w:rsidRPr="00D864B5" w:rsidRDefault="00D75265" w:rsidP="00551BCC">
            <w:pPr>
              <w:pStyle w:val="Style14"/>
              <w:widowControl/>
              <w:ind w:firstLine="0"/>
              <w:rPr>
                <w:lang w:val="de-DE"/>
              </w:rPr>
            </w:pPr>
            <w:r>
              <w:rPr>
                <w:b/>
                <w:i/>
                <w:lang w:val="de-DE"/>
              </w:rPr>
              <w:t>Bilden Sie den Dialog mit Hilfe der Fragen</w:t>
            </w:r>
          </w:p>
          <w:p w:rsidR="00D75265" w:rsidRPr="00551BCC" w:rsidRDefault="00D75265"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D75265" w:rsidRPr="00551BCC" w:rsidRDefault="00D75265" w:rsidP="00551BCC">
            <w:pPr>
              <w:pStyle w:val="Style14"/>
              <w:widowControl/>
              <w:ind w:firstLine="0"/>
              <w:rPr>
                <w:lang w:val="de-DE"/>
              </w:rPr>
            </w:pPr>
            <w:r w:rsidRPr="00551BCC">
              <w:rPr>
                <w:lang w:val="de-DE"/>
              </w:rPr>
              <w:t>2. Welche besonderen Maβnahmen zum Arbeitsschutz und zur Förderung</w:t>
            </w:r>
          </w:p>
          <w:p w:rsidR="00D75265" w:rsidRPr="00551BCC" w:rsidRDefault="00D75265" w:rsidP="00551BCC">
            <w:pPr>
              <w:pStyle w:val="Style14"/>
              <w:widowControl/>
              <w:ind w:firstLine="0"/>
              <w:rPr>
                <w:lang w:val="de-DE"/>
              </w:rPr>
            </w:pPr>
            <w:r w:rsidRPr="00551BCC">
              <w:rPr>
                <w:lang w:val="de-DE"/>
              </w:rPr>
              <w:t>der Gesundheit aller Mitarbeiter kann man durchführen?</w:t>
            </w:r>
          </w:p>
          <w:p w:rsidR="00D75265" w:rsidRPr="00551BCC" w:rsidRDefault="00D75265" w:rsidP="00551BCC">
            <w:pPr>
              <w:pStyle w:val="Style14"/>
              <w:widowControl/>
              <w:ind w:firstLine="0"/>
              <w:rPr>
                <w:lang w:val="de-DE"/>
              </w:rPr>
            </w:pPr>
            <w:r w:rsidRPr="00551BCC">
              <w:rPr>
                <w:lang w:val="de-DE"/>
              </w:rPr>
              <w:t>3. Was kann man gegen die Gefährdung bei der Arbeit tun?</w:t>
            </w:r>
          </w:p>
          <w:p w:rsidR="00D75265" w:rsidRPr="00356883" w:rsidRDefault="00D75265" w:rsidP="007F7EC6">
            <w:pPr>
              <w:pStyle w:val="Style14"/>
              <w:widowControl/>
              <w:ind w:firstLine="0"/>
              <w:jc w:val="left"/>
              <w:rPr>
                <w:lang w:val="de-DE"/>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AE5A55">
        <w:trPr>
          <w:trHeight w:val="989"/>
        </w:trPr>
        <w:tc>
          <w:tcPr>
            <w:tcW w:w="1386" w:type="pct"/>
          </w:tcPr>
          <w:p w:rsidR="00D75265" w:rsidRDefault="00D75265"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D75265" w:rsidRDefault="00D75265" w:rsidP="00356883">
            <w:pPr>
              <w:pStyle w:val="Style14"/>
              <w:widowControl/>
              <w:ind w:firstLine="0"/>
              <w:rPr>
                <w:color w:val="000000"/>
              </w:rPr>
            </w:pPr>
            <w:r>
              <w:rPr>
                <w:color w:val="000000"/>
              </w:rPr>
              <w:t xml:space="preserve"> Выборочный опрос</w:t>
            </w:r>
          </w:p>
          <w:p w:rsidR="00D75265" w:rsidRDefault="00D75265" w:rsidP="007F7EC6">
            <w:pPr>
              <w:tabs>
                <w:tab w:val="left" w:pos="993"/>
              </w:tabs>
              <w:ind w:firstLine="0"/>
              <w:rPr>
                <w:bCs/>
                <w:iCs/>
              </w:rPr>
            </w:pPr>
          </w:p>
        </w:tc>
        <w:tc>
          <w:tcPr>
            <w:tcW w:w="2242" w:type="pct"/>
          </w:tcPr>
          <w:p w:rsidR="00D75265" w:rsidRDefault="00D75265"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D75265" w:rsidRPr="000E2757" w:rsidRDefault="00D75265" w:rsidP="008760E3">
            <w:pPr>
              <w:pStyle w:val="Style14"/>
              <w:widowControl/>
              <w:ind w:firstLine="0"/>
              <w:rPr>
                <w:color w:val="000000"/>
                <w:lang w:val="de-DE"/>
              </w:rPr>
            </w:pPr>
            <w:r w:rsidRPr="000E2757">
              <w:rPr>
                <w:color w:val="000000"/>
                <w:lang w:val="de-DE"/>
              </w:rPr>
              <w:t xml:space="preserve">  1. Ihr Stellenangebot in der ... Zeitung vom...</w:t>
            </w:r>
          </w:p>
          <w:p w:rsidR="00D75265" w:rsidRPr="000E2757" w:rsidRDefault="00D75265" w:rsidP="000E2757">
            <w:pPr>
              <w:pStyle w:val="Style14"/>
              <w:widowControl/>
              <w:ind w:firstLine="0"/>
              <w:jc w:val="left"/>
              <w:rPr>
                <w:color w:val="000000"/>
                <w:lang w:val="de-DE"/>
              </w:rPr>
            </w:pPr>
            <w:r w:rsidRPr="000E2757">
              <w:rPr>
                <w:color w:val="000000"/>
                <w:lang w:val="de-DE"/>
              </w:rPr>
              <w:t>2. I.A.M.</w:t>
            </w:r>
          </w:p>
          <w:p w:rsidR="00D75265" w:rsidRPr="000E2757" w:rsidRDefault="00D75265" w:rsidP="000E2757">
            <w:pPr>
              <w:pStyle w:val="Style14"/>
              <w:widowControl/>
              <w:ind w:firstLine="0"/>
              <w:jc w:val="left"/>
              <w:rPr>
                <w:color w:val="000000"/>
                <w:lang w:val="de-DE"/>
              </w:rPr>
            </w:pPr>
            <w:r w:rsidRPr="000E2757">
              <w:rPr>
                <w:color w:val="000000"/>
                <w:lang w:val="de-DE"/>
              </w:rPr>
              <w:t>Internationale Angelgeräte</w:t>
            </w:r>
          </w:p>
          <w:p w:rsidR="00D75265" w:rsidRPr="000E2757" w:rsidRDefault="00D75265" w:rsidP="000E2757">
            <w:pPr>
              <w:pStyle w:val="Style14"/>
              <w:widowControl/>
              <w:ind w:firstLine="0"/>
              <w:jc w:val="left"/>
              <w:rPr>
                <w:color w:val="000000"/>
                <w:lang w:val="de-DE"/>
              </w:rPr>
            </w:pPr>
            <w:r w:rsidRPr="000E2757">
              <w:rPr>
                <w:color w:val="000000"/>
                <w:lang w:val="de-DE"/>
              </w:rPr>
              <w:t>Manufaktur</w:t>
            </w:r>
          </w:p>
          <w:p w:rsidR="00D75265" w:rsidRPr="000E2757" w:rsidRDefault="00D75265" w:rsidP="000E2757">
            <w:pPr>
              <w:pStyle w:val="Style14"/>
              <w:widowControl/>
              <w:ind w:firstLine="0"/>
              <w:jc w:val="left"/>
              <w:rPr>
                <w:color w:val="000000"/>
                <w:lang w:val="de-DE"/>
              </w:rPr>
            </w:pPr>
            <w:r w:rsidRPr="000E2757">
              <w:rPr>
                <w:color w:val="000000"/>
                <w:lang w:val="de-DE"/>
              </w:rPr>
              <w:t>Postfach</w:t>
            </w:r>
          </w:p>
          <w:p w:rsidR="00D75265" w:rsidRPr="000E2757" w:rsidRDefault="00D75265" w:rsidP="000E2757">
            <w:pPr>
              <w:pStyle w:val="Style14"/>
              <w:widowControl/>
              <w:ind w:firstLine="0"/>
              <w:jc w:val="left"/>
              <w:rPr>
                <w:color w:val="000000"/>
                <w:lang w:val="de-DE"/>
              </w:rPr>
            </w:pPr>
            <w:r w:rsidRPr="000E2757">
              <w:rPr>
                <w:color w:val="000000"/>
                <w:lang w:val="de-DE"/>
              </w:rPr>
              <w:t>91709 Gunzenhausen                                                                         Fischbach, den 29.3.20..</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3. Mit freundlichen Grüßen</w:t>
            </w:r>
          </w:p>
          <w:p w:rsidR="00D75265" w:rsidRPr="000E2757" w:rsidRDefault="00D75265" w:rsidP="000E2757">
            <w:pPr>
              <w:pStyle w:val="Style14"/>
              <w:widowControl/>
              <w:ind w:firstLine="0"/>
              <w:jc w:val="left"/>
              <w:rPr>
                <w:color w:val="000000"/>
                <w:lang w:val="de-DE"/>
              </w:rPr>
            </w:pPr>
            <w:r w:rsidRPr="000E2757">
              <w:rPr>
                <w:color w:val="000000"/>
                <w:lang w:val="de-DE"/>
              </w:rPr>
              <w:t>Hermann Hecht</w:t>
            </w:r>
          </w:p>
          <w:p w:rsidR="00D75265" w:rsidRPr="000E2757" w:rsidRDefault="00D75265" w:rsidP="000E2757">
            <w:pPr>
              <w:pStyle w:val="Style14"/>
              <w:widowControl/>
              <w:ind w:firstLine="0"/>
              <w:jc w:val="left"/>
              <w:rPr>
                <w:color w:val="000000"/>
                <w:lang w:val="de-DE"/>
              </w:rPr>
            </w:pPr>
            <w:r w:rsidRPr="000E2757">
              <w:rPr>
                <w:color w:val="000000"/>
                <w:lang w:val="de-DE"/>
              </w:rPr>
              <w:t>(Unterschrift)</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4. Sehr geehrte Damen und Herren,</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5. Hermann Hecht</w:t>
            </w:r>
          </w:p>
          <w:p w:rsidR="00D75265" w:rsidRPr="000E2757" w:rsidRDefault="00D75265" w:rsidP="000E2757">
            <w:pPr>
              <w:pStyle w:val="Style14"/>
              <w:widowControl/>
              <w:ind w:firstLine="0"/>
              <w:jc w:val="left"/>
              <w:rPr>
                <w:color w:val="000000"/>
                <w:lang w:val="de-DE"/>
              </w:rPr>
            </w:pPr>
            <w:r w:rsidRPr="000E2757">
              <w:rPr>
                <w:color w:val="000000"/>
                <w:lang w:val="de-DE"/>
              </w:rPr>
              <w:t>Forellenweg 12</w:t>
            </w:r>
          </w:p>
          <w:p w:rsidR="00D75265" w:rsidRPr="000E2757" w:rsidRDefault="00D75265" w:rsidP="000E2757">
            <w:pPr>
              <w:pStyle w:val="Style14"/>
              <w:widowControl/>
              <w:ind w:firstLine="0"/>
              <w:jc w:val="left"/>
              <w:rPr>
                <w:color w:val="000000"/>
                <w:lang w:val="de-DE"/>
              </w:rPr>
            </w:pPr>
            <w:r w:rsidRPr="000E2757">
              <w:rPr>
                <w:color w:val="000000"/>
                <w:lang w:val="de-DE"/>
              </w:rPr>
              <w:t xml:space="preserve">98553 Fischbach </w:t>
            </w:r>
          </w:p>
          <w:p w:rsidR="00D75265" w:rsidRPr="000E2757" w:rsidRDefault="00D75265" w:rsidP="000E2757">
            <w:pPr>
              <w:pStyle w:val="Style14"/>
              <w:widowControl/>
              <w:ind w:firstLine="0"/>
              <w:jc w:val="left"/>
              <w:rPr>
                <w:color w:val="000000"/>
                <w:lang w:val="de-DE"/>
              </w:rPr>
            </w:pPr>
            <w:r w:rsidRPr="000E2757">
              <w:rPr>
                <w:color w:val="000000"/>
                <w:lang w:val="de-DE"/>
              </w:rPr>
              <w:t>Tel.: (02 11) 8 04 57</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rsidR="00D75265" w:rsidRPr="000E2757" w:rsidRDefault="00D75265"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D75265" w:rsidRPr="000E2757" w:rsidRDefault="00D75265"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7. Anlagen: Lebenslauf, Zeugnisse, Passfoto</w:t>
            </w:r>
          </w:p>
          <w:p w:rsidR="00D75265" w:rsidRPr="000E2757" w:rsidRDefault="00D75265" w:rsidP="000E2757">
            <w:pPr>
              <w:pStyle w:val="Style14"/>
              <w:widowControl/>
              <w:ind w:firstLine="0"/>
              <w:jc w:val="left"/>
              <w:rPr>
                <w:color w:val="000000"/>
                <w:lang w:val="de-DE"/>
              </w:rPr>
            </w:pPr>
          </w:p>
          <w:p w:rsidR="00D75265" w:rsidRPr="000E2757" w:rsidRDefault="00D75265"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574F" w:rsidTr="00AE5A55">
        <w:trPr>
          <w:trHeight w:val="989"/>
        </w:trPr>
        <w:tc>
          <w:tcPr>
            <w:tcW w:w="1386" w:type="pct"/>
          </w:tcPr>
          <w:p w:rsidR="00D75265" w:rsidRPr="00CF14F9" w:rsidRDefault="00D75265"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D75265" w:rsidRPr="00CF14F9" w:rsidRDefault="00D75265"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D75265" w:rsidRPr="00CF14F9" w:rsidRDefault="00D75265"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1B1D9A">
        <w:trPr>
          <w:trHeight w:val="499"/>
        </w:trPr>
        <w:tc>
          <w:tcPr>
            <w:tcW w:w="1386" w:type="pct"/>
          </w:tcPr>
          <w:p w:rsidR="00D75265" w:rsidRDefault="00D75265" w:rsidP="007F7EC6">
            <w:pPr>
              <w:ind w:firstLine="0"/>
              <w:rPr>
                <w:b/>
              </w:rPr>
            </w:pPr>
            <w:r>
              <w:rPr>
                <w:b/>
              </w:rPr>
              <w:t>3</w:t>
            </w:r>
            <w:r w:rsidRPr="00E23A57">
              <w:rPr>
                <w:b/>
              </w:rPr>
              <w:t xml:space="preserve">. Основы </w:t>
            </w:r>
          </w:p>
          <w:p w:rsidR="00D75265" w:rsidRPr="00C16308" w:rsidRDefault="00D75265" w:rsidP="007F7EC6">
            <w:pPr>
              <w:pStyle w:val="Style14"/>
              <w:widowControl/>
              <w:ind w:firstLine="0"/>
              <w:rPr>
                <w:b/>
              </w:rPr>
            </w:pPr>
            <w:r>
              <w:rPr>
                <w:b/>
              </w:rPr>
              <w:t>профессиональной коммуникации</w:t>
            </w:r>
          </w:p>
        </w:tc>
        <w:tc>
          <w:tcPr>
            <w:tcW w:w="1029" w:type="pct"/>
          </w:tcPr>
          <w:p w:rsidR="00D75265" w:rsidRPr="00C16308" w:rsidRDefault="00D75265" w:rsidP="007F7EC6">
            <w:pPr>
              <w:pStyle w:val="Style14"/>
              <w:widowControl/>
              <w:ind w:firstLine="0"/>
              <w:jc w:val="left"/>
              <w:rPr>
                <w:rStyle w:val="FontStyle31"/>
                <w:b/>
                <w:sz w:val="24"/>
                <w:szCs w:val="24"/>
              </w:rPr>
            </w:pPr>
          </w:p>
        </w:tc>
        <w:tc>
          <w:tcPr>
            <w:tcW w:w="2242" w:type="pct"/>
          </w:tcPr>
          <w:p w:rsidR="00D75265" w:rsidRDefault="00D75265" w:rsidP="007F7EC6">
            <w:pPr>
              <w:pStyle w:val="Style14"/>
              <w:widowControl/>
              <w:ind w:firstLine="0"/>
              <w:jc w:val="left"/>
              <w:rPr>
                <w:rStyle w:val="FontStyle31"/>
                <w:b/>
                <w:sz w:val="24"/>
                <w:szCs w:val="24"/>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1B1D9A">
        <w:trPr>
          <w:trHeight w:val="499"/>
        </w:trPr>
        <w:tc>
          <w:tcPr>
            <w:tcW w:w="1386" w:type="pct"/>
          </w:tcPr>
          <w:p w:rsidR="00D75265" w:rsidRPr="00A53F8D" w:rsidRDefault="00D75265"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D75265" w:rsidRPr="00B44CEB" w:rsidRDefault="00D75265"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75265" w:rsidRDefault="00D75265"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D75265" w:rsidRPr="00D6310E" w:rsidRDefault="00D75265"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D75265" w:rsidRPr="00FE7084" w:rsidRDefault="00D75265"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1B1D9A">
        <w:trPr>
          <w:trHeight w:val="499"/>
        </w:trPr>
        <w:tc>
          <w:tcPr>
            <w:tcW w:w="1386" w:type="pct"/>
          </w:tcPr>
          <w:p w:rsidR="00D75265" w:rsidRDefault="00D75265" w:rsidP="00903786">
            <w:pPr>
              <w:ind w:firstLine="0"/>
            </w:pPr>
            <w:r>
              <w:t>3.2. Развитие навыков чтения текстов по специальности и деловой корреспонденции.</w:t>
            </w:r>
          </w:p>
        </w:tc>
        <w:tc>
          <w:tcPr>
            <w:tcW w:w="1029" w:type="pct"/>
          </w:tcPr>
          <w:p w:rsidR="00D75265" w:rsidRPr="00B44CEB" w:rsidRDefault="00D75265"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D75265" w:rsidRPr="00491BC6" w:rsidRDefault="00D75265"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D75265" w:rsidRPr="00491BC6" w:rsidRDefault="00D75265"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D75265" w:rsidRPr="00491BC6" w:rsidRDefault="00D75265"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D75265" w:rsidRPr="00491BC6" w:rsidRDefault="00D75265"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D75265" w:rsidRPr="00491BC6" w:rsidRDefault="00D75265"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D75265" w:rsidRPr="007C0461" w:rsidRDefault="00D75265"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903786" w:rsidTr="001B1D9A">
        <w:trPr>
          <w:trHeight w:val="499"/>
        </w:trPr>
        <w:tc>
          <w:tcPr>
            <w:tcW w:w="1386" w:type="pct"/>
          </w:tcPr>
          <w:p w:rsidR="00D75265" w:rsidRDefault="00D75265" w:rsidP="00903786">
            <w:pPr>
              <w:ind w:firstLine="0"/>
            </w:pPr>
            <w:r>
              <w:t>3.3 Развитие навыков ведения деловой корреспонденции.</w:t>
            </w:r>
          </w:p>
        </w:tc>
        <w:tc>
          <w:tcPr>
            <w:tcW w:w="1029" w:type="pct"/>
          </w:tcPr>
          <w:p w:rsidR="00D75265" w:rsidRDefault="00D75265"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D75265" w:rsidRPr="00913653" w:rsidRDefault="00D75265"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590846" w:rsidTr="001B1D9A">
        <w:trPr>
          <w:trHeight w:val="499"/>
        </w:trPr>
        <w:tc>
          <w:tcPr>
            <w:tcW w:w="1386" w:type="pct"/>
          </w:tcPr>
          <w:p w:rsidR="00D75265" w:rsidRPr="00A53F8D" w:rsidRDefault="00D75265"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D75265" w:rsidRPr="00B44CEB" w:rsidRDefault="00D75265"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D75265" w:rsidRPr="00491BC6" w:rsidRDefault="00D75265"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AE0B52" w:rsidRPr="0075349A" w:rsidTr="001B1D9A">
        <w:trPr>
          <w:trHeight w:val="499"/>
        </w:trPr>
        <w:tc>
          <w:tcPr>
            <w:tcW w:w="1386" w:type="pct"/>
          </w:tcPr>
          <w:p w:rsidR="00AE0B52" w:rsidRPr="00CF14F9" w:rsidRDefault="00AE0B52"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AE0B52" w:rsidRPr="00CF14F9" w:rsidRDefault="00AE0B52"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AE0B52" w:rsidRPr="00CF14F9" w:rsidRDefault="00AE0B52"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Pr>
                <w:rStyle w:val="FontStyle31"/>
                <w:rFonts w:ascii="Times New Roman" w:hAnsi="Times New Roman" w:cs="Times New Roman"/>
                <w:sz w:val="24"/>
                <w:szCs w:val="24"/>
              </w:rPr>
              <w:t xml:space="preserve">№ 5 </w:t>
            </w:r>
            <w:r w:rsidRPr="00AE0B52">
              <w:rPr>
                <w:rStyle w:val="FontStyle31"/>
                <w:rFonts w:ascii="Times New Roman" w:hAnsi="Times New Roman" w:cs="Times New Roman"/>
                <w:sz w:val="24"/>
                <w:szCs w:val="24"/>
              </w:rPr>
              <w:t>(в приложении 3)</w:t>
            </w:r>
          </w:p>
        </w:tc>
        <w:tc>
          <w:tcPr>
            <w:tcW w:w="343" w:type="pct"/>
          </w:tcPr>
          <w:p w:rsidR="00AE0B52" w:rsidRDefault="00AE0B52" w:rsidP="00552C03">
            <w:pPr>
              <w:pStyle w:val="Style14"/>
              <w:ind w:hanging="75"/>
              <w:rPr>
                <w:b/>
              </w:rPr>
            </w:pPr>
            <w:r w:rsidRPr="008C3067">
              <w:rPr>
                <w:b/>
              </w:rPr>
              <w:t>О</w:t>
            </w:r>
            <w:r w:rsidR="00D75265">
              <w:rPr>
                <w:b/>
              </w:rPr>
              <w:t>П</w:t>
            </w:r>
            <w:r w:rsidRPr="008C3067">
              <w:rPr>
                <w:b/>
              </w:rPr>
              <w:t>К-</w:t>
            </w:r>
            <w:r w:rsidR="00D75265">
              <w:rPr>
                <w:b/>
              </w:rPr>
              <w:t>2</w:t>
            </w:r>
            <w:r w:rsidRPr="008C3067">
              <w:rPr>
                <w:b/>
              </w:rPr>
              <w:t>, ПК-1</w:t>
            </w:r>
            <w:r w:rsidR="00D75265">
              <w:rPr>
                <w:b/>
              </w:rPr>
              <w:t>0</w:t>
            </w:r>
          </w:p>
          <w:p w:rsidR="00AE0B52" w:rsidRDefault="00AE0B52" w:rsidP="00552C03">
            <w:pPr>
              <w:ind w:firstLine="0"/>
            </w:pPr>
            <w:r>
              <w:rPr>
                <w:b/>
              </w:rP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D75265" w:rsidRPr="00C16308" w:rsidTr="00984F47">
        <w:trPr>
          <w:trHeight w:val="268"/>
        </w:trPr>
        <w:tc>
          <w:tcPr>
            <w:tcW w:w="1378" w:type="pct"/>
          </w:tcPr>
          <w:p w:rsidR="00D75265" w:rsidRPr="00C16308" w:rsidRDefault="00D75265" w:rsidP="00CD0E4F">
            <w:pPr>
              <w:pStyle w:val="Style14"/>
              <w:widowControl/>
              <w:tabs>
                <w:tab w:val="left" w:pos="435"/>
              </w:tabs>
              <w:ind w:firstLine="0"/>
            </w:pPr>
            <w:r>
              <w:rPr>
                <w:b/>
              </w:rPr>
              <w:t>1. Сфера будущей профессиональной деятельности</w:t>
            </w:r>
          </w:p>
        </w:tc>
        <w:tc>
          <w:tcPr>
            <w:tcW w:w="1021" w:type="pct"/>
          </w:tcPr>
          <w:p w:rsidR="00D75265" w:rsidRPr="00C16308" w:rsidRDefault="00D75265" w:rsidP="00CD0E4F">
            <w:pPr>
              <w:pStyle w:val="Style14"/>
              <w:widowControl/>
              <w:ind w:firstLine="0"/>
              <w:jc w:val="left"/>
            </w:pPr>
          </w:p>
        </w:tc>
        <w:tc>
          <w:tcPr>
            <w:tcW w:w="2234" w:type="pct"/>
          </w:tcPr>
          <w:p w:rsidR="00D75265" w:rsidRPr="00C16308" w:rsidRDefault="00D75265" w:rsidP="00CD0E4F">
            <w:pPr>
              <w:pStyle w:val="Style14"/>
              <w:widowControl/>
              <w:ind w:firstLine="0"/>
              <w:jc w:val="left"/>
            </w:pP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5A4537" w:rsidTr="00984F47">
        <w:trPr>
          <w:trHeight w:val="268"/>
        </w:trPr>
        <w:tc>
          <w:tcPr>
            <w:tcW w:w="1378" w:type="pct"/>
          </w:tcPr>
          <w:p w:rsidR="00D75265" w:rsidRDefault="00D75265"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D75265" w:rsidRPr="00F542D5" w:rsidRDefault="00D75265" w:rsidP="00CD0E4F">
            <w:pPr>
              <w:pStyle w:val="afb"/>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D75265" w:rsidRPr="00F542D5" w:rsidRDefault="00D75265" w:rsidP="00CD0E4F">
            <w:pPr>
              <w:pStyle w:val="20"/>
              <w:shd w:val="clear" w:color="auto" w:fill="FFFFFF"/>
              <w:spacing w:before="150" w:after="150"/>
              <w:ind w:firstLine="0"/>
              <w:rPr>
                <w:bCs w:val="0"/>
                <w:szCs w:val="24"/>
                <w:lang w:val="en-US"/>
              </w:rPr>
            </w:pPr>
            <w:r w:rsidRPr="005A4537">
              <w:rPr>
                <w:bCs w:val="0"/>
                <w:szCs w:val="24"/>
                <w:lang w:val="en-US"/>
              </w:rPr>
              <w:t>Décrivez votre spécialité en faisant attention aux domaines principaux de sa réalisation. Dites si votre spécialité est demandée  à l'étranger.</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6308" w:rsidTr="00984F47">
        <w:trPr>
          <w:trHeight w:val="422"/>
        </w:trPr>
        <w:tc>
          <w:tcPr>
            <w:tcW w:w="1378" w:type="pct"/>
          </w:tcPr>
          <w:p w:rsidR="00D75265" w:rsidRPr="00C16308" w:rsidRDefault="00D75265"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D75265" w:rsidRPr="001B1D9A" w:rsidRDefault="00D75265" w:rsidP="00CD0E4F">
            <w:pPr>
              <w:pStyle w:val="afb"/>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D75265" w:rsidRPr="00EA065A" w:rsidRDefault="00D75265" w:rsidP="00CD0E4F">
            <w:pPr>
              <w:tabs>
                <w:tab w:val="left" w:pos="993"/>
              </w:tabs>
              <w:ind w:firstLine="0"/>
              <w:rPr>
                <w:bCs/>
                <w:iCs/>
              </w:rPr>
            </w:pPr>
            <w:r>
              <w:rPr>
                <w:color w:val="000000"/>
              </w:rPr>
              <w:t>.</w:t>
            </w:r>
          </w:p>
          <w:p w:rsidR="00D75265" w:rsidRPr="00EA065A" w:rsidRDefault="00D75265" w:rsidP="00CD0E4F">
            <w:pPr>
              <w:tabs>
                <w:tab w:val="left" w:pos="2205"/>
              </w:tabs>
              <w:ind w:firstLine="0"/>
              <w:rPr>
                <w:bCs/>
                <w:iCs/>
              </w:rPr>
            </w:pPr>
            <w:r>
              <w:rPr>
                <w:bCs/>
                <w:iCs/>
              </w:rPr>
              <w:tab/>
            </w:r>
          </w:p>
          <w:p w:rsidR="00D75265" w:rsidRPr="00C16308" w:rsidRDefault="00D75265" w:rsidP="00CD0E4F">
            <w:pPr>
              <w:pStyle w:val="Style14"/>
              <w:widowControl/>
              <w:ind w:firstLine="0"/>
              <w:jc w:val="left"/>
              <w:rPr>
                <w:rStyle w:val="FontStyle31"/>
                <w:sz w:val="24"/>
                <w:szCs w:val="24"/>
              </w:rPr>
            </w:pPr>
          </w:p>
        </w:tc>
        <w:tc>
          <w:tcPr>
            <w:tcW w:w="2234" w:type="pct"/>
          </w:tcPr>
          <w:p w:rsidR="00D75265" w:rsidRPr="0057091E" w:rsidRDefault="00D75265"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D75265" w:rsidRPr="0057091E" w:rsidRDefault="00D75265" w:rsidP="00CD0E4F">
            <w:pPr>
              <w:pStyle w:val="Default"/>
              <w:rPr>
                <w:color w:val="auto"/>
                <w:lang w:val="en-US"/>
              </w:rPr>
            </w:pPr>
            <w:r w:rsidRPr="0057091E">
              <w:rPr>
                <w:color w:val="auto"/>
                <w:lang w:val="en-US"/>
              </w:rPr>
              <w:t xml:space="preserve">a) ……………………… </w:t>
            </w:r>
          </w:p>
          <w:p w:rsidR="00D75265" w:rsidRPr="0057091E" w:rsidRDefault="00D75265" w:rsidP="00CD0E4F">
            <w:pPr>
              <w:pStyle w:val="Default"/>
              <w:rPr>
                <w:color w:val="auto"/>
                <w:lang w:val="en-US"/>
              </w:rPr>
            </w:pPr>
            <w:r w:rsidRPr="0057091E">
              <w:rPr>
                <w:color w:val="auto"/>
                <w:lang w:val="en-US"/>
              </w:rPr>
              <w:lastRenderedPageBreak/>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D75265" w:rsidRPr="0057091E" w:rsidRDefault="00D75265" w:rsidP="00CD0E4F">
            <w:pPr>
              <w:pStyle w:val="Default"/>
              <w:rPr>
                <w:color w:val="auto"/>
                <w:lang w:val="en-US"/>
              </w:rPr>
            </w:pPr>
            <w:r w:rsidRPr="0057091E">
              <w:rPr>
                <w:color w:val="auto"/>
                <w:lang w:val="en-US"/>
              </w:rPr>
              <w:t xml:space="preserve">b) ……………………… </w:t>
            </w:r>
          </w:p>
          <w:p w:rsidR="00D75265" w:rsidRPr="00432562" w:rsidRDefault="00D75265"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D75265" w:rsidRPr="00432562" w:rsidRDefault="00D75265" w:rsidP="00CD0E4F">
            <w:pPr>
              <w:pStyle w:val="Default"/>
              <w:rPr>
                <w:color w:val="auto"/>
                <w:lang w:val="de-DE"/>
              </w:rPr>
            </w:pPr>
            <w:r w:rsidRPr="00432562">
              <w:rPr>
                <w:color w:val="auto"/>
                <w:lang w:val="de-DE"/>
              </w:rPr>
              <w:t xml:space="preserve">c) ……………………… </w:t>
            </w:r>
          </w:p>
          <w:p w:rsidR="00D75265" w:rsidRPr="0057091E" w:rsidRDefault="00D75265"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D75265" w:rsidRPr="00432562" w:rsidRDefault="00D75265" w:rsidP="00CD0E4F">
            <w:pPr>
              <w:pStyle w:val="Style14"/>
              <w:widowControl/>
              <w:ind w:firstLine="0"/>
              <w:jc w:val="left"/>
              <w:rPr>
                <w:lang w:val="en-US"/>
              </w:rPr>
            </w:pPr>
          </w:p>
        </w:tc>
        <w:tc>
          <w:tcPr>
            <w:tcW w:w="367"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1293E" w:rsidTr="00984F47">
        <w:trPr>
          <w:trHeight w:val="422"/>
        </w:trPr>
        <w:tc>
          <w:tcPr>
            <w:tcW w:w="1378" w:type="pct"/>
          </w:tcPr>
          <w:p w:rsidR="00D75265" w:rsidRPr="00C16308" w:rsidRDefault="00D75265"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D75265" w:rsidRPr="00B44CEB" w:rsidRDefault="00D75265"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D75265" w:rsidRPr="0057091E" w:rsidRDefault="00D75265" w:rsidP="00CD0E4F">
            <w:pPr>
              <w:pStyle w:val="20"/>
              <w:ind w:firstLine="0"/>
              <w:rPr>
                <w:szCs w:val="24"/>
                <w:lang w:val="de-DE"/>
              </w:rPr>
            </w:pPr>
            <w:r w:rsidRPr="00432562">
              <w:rPr>
                <w:szCs w:val="24"/>
                <w:lang w:val="de-DE"/>
              </w:rPr>
              <w:t xml:space="preserve">Exposez en bref le texte. </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1293E" w:rsidTr="00984F47">
        <w:trPr>
          <w:trHeight w:val="499"/>
        </w:trPr>
        <w:tc>
          <w:tcPr>
            <w:tcW w:w="1378" w:type="pct"/>
          </w:tcPr>
          <w:p w:rsidR="00D75265" w:rsidRPr="00C16308" w:rsidRDefault="00D75265"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D75265" w:rsidRPr="00B44CEB" w:rsidRDefault="00D75265"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D75265" w:rsidRPr="00432562" w:rsidRDefault="00D75265" w:rsidP="00CD0E4F">
            <w:pPr>
              <w:ind w:firstLine="0"/>
              <w:rPr>
                <w:b/>
                <w:i/>
                <w:lang w:val="en-US"/>
              </w:rPr>
            </w:pPr>
            <w:r>
              <w:rPr>
                <w:b/>
                <w:i/>
                <w:shd w:val="clear" w:color="auto" w:fill="FFFFFF"/>
                <w:lang w:val="en-US"/>
              </w:rPr>
              <w:t xml:space="preserve">Lire le text </w:t>
            </w:r>
            <w:r w:rsidRPr="00717E3E">
              <w:rPr>
                <w:b/>
                <w:i/>
                <w:shd w:val="clear" w:color="auto" w:fill="FFFFFF"/>
                <w:lang w:val="en-US"/>
              </w:rPr>
              <w:t xml:space="preserve">''Renault'',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 et repondez aux questions.</w:t>
            </w:r>
            <w:r w:rsidRPr="00432562">
              <w:rPr>
                <w:b/>
                <w:i/>
                <w:lang w:val="en-US"/>
              </w:rPr>
              <w:t xml:space="preserve"> </w:t>
            </w:r>
          </w:p>
          <w:p w:rsidR="00D75265" w:rsidRPr="00432562" w:rsidRDefault="00D75265" w:rsidP="00CD0E4F">
            <w:pPr>
              <w:ind w:firstLine="0"/>
              <w:rPr>
                <w:b/>
                <w:i/>
                <w:lang w:val="en-US"/>
              </w:rPr>
            </w:pP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2B1A0C" w:rsidTr="00984F47">
        <w:trPr>
          <w:trHeight w:val="499"/>
        </w:trPr>
        <w:tc>
          <w:tcPr>
            <w:tcW w:w="1378" w:type="pct"/>
          </w:tcPr>
          <w:p w:rsidR="00D75265" w:rsidRPr="00B44CEB" w:rsidRDefault="00D75265"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D75265" w:rsidRPr="003C1681" w:rsidRDefault="00D75265" w:rsidP="00CD0E4F">
            <w:pPr>
              <w:pStyle w:val="afb"/>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D75265" w:rsidRPr="00432562" w:rsidRDefault="00D75265" w:rsidP="00CD0E4F">
            <w:pPr>
              <w:ind w:firstLine="0"/>
              <w:rPr>
                <w:b/>
                <w:i/>
                <w:lang w:val="de-DE"/>
              </w:rPr>
            </w:pPr>
            <w:r>
              <w:rPr>
                <w:b/>
                <w:i/>
                <w:lang w:val="de-DE"/>
              </w:rPr>
              <w:t>Mettez les phrases en forme passive.</w:t>
            </w:r>
          </w:p>
          <w:p w:rsidR="00D75265" w:rsidRPr="003C1681" w:rsidRDefault="00D75265"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984F47">
        <w:trPr>
          <w:trHeight w:val="268"/>
        </w:trPr>
        <w:tc>
          <w:tcPr>
            <w:tcW w:w="1378" w:type="pct"/>
          </w:tcPr>
          <w:p w:rsidR="00D75265" w:rsidRPr="00C16308" w:rsidRDefault="00D75265"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D75265" w:rsidRPr="00C16308" w:rsidRDefault="00D75265" w:rsidP="00CD0E4F">
            <w:pPr>
              <w:pStyle w:val="Style14"/>
              <w:widowControl/>
              <w:ind w:firstLine="0"/>
              <w:jc w:val="left"/>
            </w:pPr>
          </w:p>
        </w:tc>
        <w:tc>
          <w:tcPr>
            <w:tcW w:w="2234" w:type="pct"/>
          </w:tcPr>
          <w:p w:rsidR="00D75265" w:rsidRPr="00C16308" w:rsidRDefault="00D75265" w:rsidP="00CD0E4F">
            <w:pPr>
              <w:pStyle w:val="Style14"/>
              <w:widowControl/>
              <w:ind w:firstLine="0"/>
              <w:jc w:val="left"/>
            </w:pP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C17915" w:rsidTr="00984F47">
        <w:trPr>
          <w:trHeight w:val="422"/>
        </w:trPr>
        <w:tc>
          <w:tcPr>
            <w:tcW w:w="1378" w:type="pct"/>
          </w:tcPr>
          <w:p w:rsidR="00D75265" w:rsidRPr="00C16308" w:rsidRDefault="00D75265"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D75265" w:rsidRPr="007C0DBC" w:rsidRDefault="00D75265"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D75265" w:rsidRPr="00432562" w:rsidRDefault="00D75265" w:rsidP="00CD0E4F">
            <w:pPr>
              <w:pStyle w:val="Default"/>
              <w:rPr>
                <w:b/>
                <w:i/>
                <w:lang w:val="en-US"/>
              </w:rPr>
            </w:pPr>
            <w:r>
              <w:rPr>
                <w:b/>
                <w:bCs/>
                <w:i/>
                <w:lang w:val="en-US"/>
              </w:rPr>
              <w:t>Lire le text et r</w:t>
            </w:r>
            <w:r w:rsidRPr="00ED67EB">
              <w:rPr>
                <w:b/>
                <w:bCs/>
                <w:i/>
                <w:lang w:val="en-US"/>
              </w:rPr>
              <w:t>épondez aux questions</w:t>
            </w:r>
            <w:r>
              <w:rPr>
                <w:b/>
                <w:bCs/>
                <w:i/>
                <w:lang w:val="en-US"/>
              </w:rPr>
              <w:t>:</w:t>
            </w:r>
            <w:r w:rsidRPr="00432562">
              <w:rPr>
                <w:b/>
                <w:i/>
                <w:lang w:val="en-US"/>
              </w:rPr>
              <w:t xml:space="preserve"> </w:t>
            </w:r>
          </w:p>
          <w:p w:rsidR="00D75265" w:rsidRPr="00ED67EB" w:rsidRDefault="00D75265" w:rsidP="00CD0E4F">
            <w:pPr>
              <w:pStyle w:val="Default"/>
              <w:rPr>
                <w:lang w:val="en-US"/>
              </w:rPr>
            </w:pPr>
            <w:r w:rsidRPr="00432562">
              <w:rPr>
                <w:lang w:val="en-US"/>
              </w:rPr>
              <w:t xml:space="preserve">1. </w:t>
            </w:r>
            <w:r w:rsidRPr="00ED67EB">
              <w:rPr>
                <w:bCs/>
                <w:lang w:val="en-US"/>
              </w:rPr>
              <w:t xml:space="preserve">Qu’est-ce qu’un accident du travail ? </w:t>
            </w:r>
          </w:p>
          <w:p w:rsidR="00D75265" w:rsidRPr="00ED67EB" w:rsidRDefault="00D75265" w:rsidP="00CD0E4F">
            <w:pPr>
              <w:pStyle w:val="Default"/>
              <w:rPr>
                <w:bCs/>
                <w:lang w:val="en-US"/>
              </w:rPr>
            </w:pPr>
            <w:r w:rsidRPr="00432562">
              <w:rPr>
                <w:lang w:val="en-US"/>
              </w:rPr>
              <w:t xml:space="preserve">2. </w:t>
            </w:r>
            <w:r w:rsidRPr="00ED67EB">
              <w:rPr>
                <w:bCs/>
                <w:lang w:val="en-US"/>
              </w:rPr>
              <w:t xml:space="preserve">Qu’est-ce qu’un accident de trajet ? </w:t>
            </w:r>
          </w:p>
          <w:p w:rsidR="00D75265" w:rsidRPr="00432562" w:rsidRDefault="00D75265" w:rsidP="00CD0E4F">
            <w:pPr>
              <w:pStyle w:val="Default"/>
              <w:rPr>
                <w:lang w:val="de-DE"/>
              </w:rPr>
            </w:pPr>
            <w:r w:rsidRPr="00432562">
              <w:rPr>
                <w:lang w:val="de-DE"/>
              </w:rPr>
              <w:t>3.</w:t>
            </w:r>
            <w:r w:rsidRPr="00432562">
              <w:rPr>
                <w:bCs/>
                <w:lang w:val="de-DE"/>
              </w:rPr>
              <w:t xml:space="preserve"> Qu’est-ce qu’une maladie professionnelle ? </w:t>
            </w:r>
          </w:p>
          <w:p w:rsidR="00D75265" w:rsidRPr="00356883" w:rsidRDefault="00D75265" w:rsidP="00CD0E4F">
            <w:pPr>
              <w:pStyle w:val="Style14"/>
              <w:widowControl/>
              <w:ind w:firstLine="0"/>
              <w:jc w:val="left"/>
              <w:rPr>
                <w:b/>
                <w:i/>
                <w:lang w:val="de-DE"/>
              </w:rPr>
            </w:pPr>
            <w:r>
              <w:rPr>
                <w:b/>
                <w:i/>
                <w:lang w:val="de-DE"/>
              </w:rPr>
              <w:t>Traduisez en français:</w:t>
            </w:r>
          </w:p>
          <w:p w:rsidR="00D75265" w:rsidRDefault="00D75265" w:rsidP="00CD0E4F">
            <w:pPr>
              <w:shd w:val="clear" w:color="auto" w:fill="FFFFFF"/>
              <w:ind w:firstLine="0"/>
              <w:jc w:val="left"/>
            </w:pPr>
            <w:r>
              <w:t>1.</w:t>
            </w:r>
            <w:r w:rsidRPr="000E60CA">
              <w:t xml:space="preserve">Работник </w:t>
            </w:r>
            <w:r>
              <w:t xml:space="preserve">получает особую защиту и компенсацию. </w:t>
            </w:r>
          </w:p>
          <w:p w:rsidR="00D75265" w:rsidRPr="004C201F" w:rsidRDefault="00D75265"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787F07" w:rsidTr="00984F47">
        <w:trPr>
          <w:trHeight w:val="422"/>
        </w:trPr>
        <w:tc>
          <w:tcPr>
            <w:tcW w:w="1378" w:type="pct"/>
          </w:tcPr>
          <w:p w:rsidR="00D75265" w:rsidRPr="00B44CEB" w:rsidRDefault="00D75265"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D75265" w:rsidRPr="00C16308" w:rsidRDefault="00D75265" w:rsidP="00CD0E4F">
            <w:pPr>
              <w:pStyle w:val="Style14"/>
              <w:widowControl/>
              <w:ind w:firstLine="0"/>
            </w:pPr>
          </w:p>
        </w:tc>
        <w:tc>
          <w:tcPr>
            <w:tcW w:w="1021" w:type="pct"/>
          </w:tcPr>
          <w:p w:rsidR="00D75265" w:rsidRPr="00C16308" w:rsidRDefault="00D75265" w:rsidP="00CD0E4F">
            <w:pPr>
              <w:tabs>
                <w:tab w:val="left" w:pos="993"/>
              </w:tabs>
              <w:ind w:firstLine="0"/>
              <w:rPr>
                <w:rStyle w:val="FontStyle31"/>
                <w:sz w:val="24"/>
                <w:szCs w:val="24"/>
              </w:rPr>
            </w:pPr>
            <w:r>
              <w:rPr>
                <w:color w:val="000000"/>
              </w:rPr>
              <w:t>Устный опрос</w:t>
            </w:r>
          </w:p>
        </w:tc>
        <w:tc>
          <w:tcPr>
            <w:tcW w:w="2234" w:type="pct"/>
          </w:tcPr>
          <w:p w:rsidR="00D75265" w:rsidRPr="00432562" w:rsidRDefault="00D75265"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2B1A0C" w:rsidTr="00984F47">
        <w:trPr>
          <w:trHeight w:val="989"/>
        </w:trPr>
        <w:tc>
          <w:tcPr>
            <w:tcW w:w="1378" w:type="pct"/>
          </w:tcPr>
          <w:p w:rsidR="00D75265" w:rsidRPr="00787F07" w:rsidRDefault="00D75265"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D75265" w:rsidRPr="00787F07" w:rsidRDefault="00D75265"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D75265" w:rsidRPr="00787F07" w:rsidRDefault="00D75265" w:rsidP="00CD0E4F">
            <w:pPr>
              <w:tabs>
                <w:tab w:val="left" w:pos="993"/>
              </w:tabs>
              <w:ind w:firstLine="0"/>
              <w:rPr>
                <w:bCs/>
                <w:iCs/>
                <w:lang w:val="de-DE"/>
              </w:rPr>
            </w:pPr>
          </w:p>
        </w:tc>
        <w:tc>
          <w:tcPr>
            <w:tcW w:w="2234" w:type="pct"/>
          </w:tcPr>
          <w:p w:rsidR="00D75265" w:rsidRPr="00432562" w:rsidRDefault="00D75265" w:rsidP="00CD0E4F">
            <w:pPr>
              <w:pStyle w:val="Style14"/>
              <w:widowControl/>
              <w:ind w:firstLine="0"/>
              <w:rPr>
                <w:b/>
                <w:i/>
                <w:color w:val="000000"/>
                <w:lang w:val="en-US"/>
              </w:rPr>
            </w:pPr>
            <w:r w:rsidRPr="00432562">
              <w:rPr>
                <w:b/>
                <w:i/>
                <w:color w:val="000000"/>
                <w:lang w:val="en-US"/>
              </w:rPr>
              <w:t>Arrangez les parties du lettre-type: offre d'emploi à L'ANPE</w:t>
            </w:r>
          </w:p>
          <w:p w:rsidR="00D75265" w:rsidRPr="00432562" w:rsidRDefault="00D75265" w:rsidP="00CD0E4F">
            <w:pPr>
              <w:pStyle w:val="Style14"/>
              <w:widowControl/>
              <w:ind w:firstLine="0"/>
              <w:rPr>
                <w:color w:val="000000"/>
                <w:lang w:val="en-US"/>
              </w:rPr>
            </w:pPr>
          </w:p>
          <w:p w:rsidR="00D75265" w:rsidRPr="00432562" w:rsidRDefault="00D75265" w:rsidP="00CD0E4F">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rsidR="00D75265" w:rsidRPr="00F001A9" w:rsidRDefault="00D75265" w:rsidP="00CD0E4F">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rsidR="00D75265" w:rsidRPr="00432562" w:rsidRDefault="00D75265" w:rsidP="00CD0E4F">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rsidR="00D75265" w:rsidRPr="00432562" w:rsidRDefault="00D75265" w:rsidP="00CD0E4F">
            <w:pPr>
              <w:pStyle w:val="Style14"/>
              <w:widowControl/>
              <w:ind w:firstLine="0"/>
              <w:rPr>
                <w:color w:val="000000"/>
                <w:lang w:val="en-US"/>
              </w:rPr>
            </w:pPr>
            <w:r w:rsidRPr="00432562">
              <w:rPr>
                <w:color w:val="000000"/>
                <w:lang w:val="en-US"/>
              </w:rPr>
              <w:t>Son salaire sera de... € bruts par mois.</w:t>
            </w:r>
          </w:p>
          <w:p w:rsidR="00D75265" w:rsidRPr="00432562" w:rsidRDefault="00D75265" w:rsidP="00CD0E4F">
            <w:pPr>
              <w:pStyle w:val="Style14"/>
              <w:widowControl/>
              <w:ind w:firstLine="0"/>
              <w:rPr>
                <w:color w:val="000000"/>
                <w:lang w:val="en-US"/>
              </w:rPr>
            </w:pPr>
            <w:r w:rsidRPr="00432562">
              <w:rPr>
                <w:color w:val="000000"/>
                <w:lang w:val="en-US"/>
              </w:rPr>
              <w:t>Les avantages sociaux dans notre société sont:</w:t>
            </w:r>
          </w:p>
          <w:p w:rsidR="00D75265" w:rsidRPr="00432562" w:rsidRDefault="00D75265" w:rsidP="00CD0E4F">
            <w:pPr>
              <w:pStyle w:val="Style14"/>
              <w:widowControl/>
              <w:ind w:firstLine="0"/>
              <w:rPr>
                <w:color w:val="000000"/>
                <w:lang w:val="en-US"/>
              </w:rPr>
            </w:pPr>
            <w:r w:rsidRPr="00432562">
              <w:rPr>
                <w:color w:val="000000"/>
                <w:lang w:val="en-US"/>
              </w:rPr>
              <w:t>– 13e mois,</w:t>
            </w:r>
          </w:p>
          <w:p w:rsidR="00D75265" w:rsidRPr="00432562" w:rsidRDefault="00D75265" w:rsidP="00CD0E4F">
            <w:pPr>
              <w:pStyle w:val="Style14"/>
              <w:widowControl/>
              <w:ind w:firstLine="0"/>
              <w:rPr>
                <w:color w:val="000000"/>
                <w:lang w:val="en-US"/>
              </w:rPr>
            </w:pPr>
            <w:r w:rsidRPr="00432562">
              <w:rPr>
                <w:color w:val="000000"/>
                <w:lang w:val="en-US"/>
              </w:rPr>
              <w:t>– restaurant d'entreprise,</w:t>
            </w:r>
          </w:p>
          <w:p w:rsidR="00D75265" w:rsidRPr="00432562" w:rsidRDefault="00D75265" w:rsidP="00CD0E4F">
            <w:pPr>
              <w:pStyle w:val="Style14"/>
              <w:widowControl/>
              <w:ind w:firstLine="0"/>
              <w:rPr>
                <w:color w:val="000000"/>
                <w:lang w:val="en-US"/>
              </w:rPr>
            </w:pPr>
            <w:r w:rsidRPr="00432562">
              <w:rPr>
                <w:color w:val="000000"/>
                <w:lang w:val="en-US"/>
              </w:rPr>
              <w:t>– prime d'intéressement.</w:t>
            </w:r>
          </w:p>
          <w:p w:rsidR="00D75265" w:rsidRPr="00432562" w:rsidRDefault="00D75265"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D75265" w:rsidRPr="00432562" w:rsidRDefault="00D75265" w:rsidP="00CD0E4F">
            <w:pPr>
              <w:pStyle w:val="Style14"/>
              <w:widowControl/>
              <w:ind w:firstLine="0"/>
              <w:rPr>
                <w:color w:val="000000"/>
                <w:lang w:val="en-US"/>
              </w:rPr>
            </w:pPr>
            <w:r w:rsidRPr="00432562">
              <w:rPr>
                <w:color w:val="000000"/>
                <w:lang w:val="en-US"/>
              </w:rPr>
              <w:t>5) Agence ANPE</w:t>
            </w:r>
          </w:p>
          <w:p w:rsidR="00D75265" w:rsidRPr="00432562" w:rsidRDefault="00D75265" w:rsidP="00CD0E4F">
            <w:pPr>
              <w:pStyle w:val="Style14"/>
              <w:widowControl/>
              <w:ind w:firstLine="0"/>
              <w:rPr>
                <w:color w:val="000000"/>
                <w:lang w:val="en-US"/>
              </w:rPr>
            </w:pPr>
            <w:r w:rsidRPr="00432562">
              <w:rPr>
                <w:color w:val="000000"/>
                <w:lang w:val="en-US"/>
              </w:rPr>
              <w:t>237, rue de Belleville</w:t>
            </w:r>
          </w:p>
          <w:p w:rsidR="00D75265" w:rsidRPr="00432562" w:rsidRDefault="00D75265" w:rsidP="00CD0E4F">
            <w:pPr>
              <w:pStyle w:val="Style14"/>
              <w:widowControl/>
              <w:ind w:firstLine="0"/>
              <w:rPr>
                <w:color w:val="000000"/>
                <w:lang w:val="en-US"/>
              </w:rPr>
            </w:pPr>
            <w:r w:rsidRPr="00432562">
              <w:rPr>
                <w:color w:val="000000"/>
                <w:lang w:val="en-US"/>
              </w:rPr>
              <w:t>75019 PARIS</w:t>
            </w:r>
          </w:p>
          <w:p w:rsidR="00D75265" w:rsidRPr="00432562" w:rsidRDefault="00D75265" w:rsidP="00CD0E4F">
            <w:pPr>
              <w:pStyle w:val="Style14"/>
              <w:widowControl/>
              <w:ind w:firstLine="0"/>
              <w:rPr>
                <w:color w:val="000000"/>
                <w:lang w:val="en-US"/>
              </w:rPr>
            </w:pPr>
            <w:r w:rsidRPr="00432562">
              <w:rPr>
                <w:color w:val="000000"/>
                <w:lang w:val="en-US"/>
              </w:rPr>
              <w:t>Paris, le 3 mars 2016</w:t>
            </w:r>
          </w:p>
          <w:p w:rsidR="00D75265" w:rsidRPr="00432562" w:rsidRDefault="00D75265" w:rsidP="00CD0E4F">
            <w:pPr>
              <w:pStyle w:val="Style14"/>
              <w:widowControl/>
              <w:ind w:firstLine="0"/>
              <w:rPr>
                <w:color w:val="000000"/>
                <w:lang w:val="en-US"/>
              </w:rPr>
            </w:pPr>
          </w:p>
          <w:p w:rsidR="00D75265" w:rsidRPr="00432562" w:rsidRDefault="00D75265" w:rsidP="00CD0E4F">
            <w:pPr>
              <w:pStyle w:val="Style14"/>
              <w:widowControl/>
              <w:ind w:firstLine="0"/>
              <w:rPr>
                <w:color w:val="000000"/>
                <w:lang w:val="en-US"/>
              </w:rPr>
            </w:pPr>
            <w:r w:rsidRPr="00432562">
              <w:rPr>
                <w:color w:val="000000"/>
                <w:lang w:val="en-US"/>
              </w:rPr>
              <w:t>1) Objet: Offre d'emploi</w:t>
            </w:r>
          </w:p>
          <w:p w:rsidR="00D75265" w:rsidRPr="00432562" w:rsidRDefault="00D75265" w:rsidP="00CD0E4F">
            <w:pPr>
              <w:pStyle w:val="Style14"/>
              <w:widowControl/>
              <w:ind w:firstLine="0"/>
              <w:rPr>
                <w:color w:val="000000"/>
                <w:lang w:val="en-US"/>
              </w:rPr>
            </w:pPr>
            <w:r w:rsidRPr="00432562">
              <w:rPr>
                <w:color w:val="000000"/>
                <w:lang w:val="en-US"/>
              </w:rPr>
              <w:t>3)Signature manuscrite</w:t>
            </w:r>
          </w:p>
          <w:p w:rsidR="00D75265" w:rsidRPr="00432562" w:rsidRDefault="00D75265" w:rsidP="00CD0E4F">
            <w:pPr>
              <w:pStyle w:val="Style14"/>
              <w:widowControl/>
              <w:ind w:firstLine="0"/>
              <w:rPr>
                <w:color w:val="000000"/>
                <w:lang w:val="en-US"/>
              </w:rPr>
            </w:pPr>
            <w:r w:rsidRPr="00432562">
              <w:rPr>
                <w:color w:val="000000"/>
                <w:lang w:val="en-US"/>
              </w:rPr>
              <w:t>4)Messieurs,</w:t>
            </w:r>
          </w:p>
          <w:p w:rsidR="00D75265" w:rsidRPr="00432562" w:rsidRDefault="00D75265" w:rsidP="00CD0E4F">
            <w:pPr>
              <w:pStyle w:val="Style14"/>
              <w:widowControl/>
              <w:ind w:firstLine="0"/>
              <w:rPr>
                <w:color w:val="000000"/>
                <w:lang w:val="en-US"/>
              </w:rPr>
            </w:pPr>
            <w:r w:rsidRPr="00432562">
              <w:rPr>
                <w:color w:val="000000"/>
                <w:lang w:val="en-US"/>
              </w:rPr>
              <w:t>6)Avec nos remerciements, le Directeur du Personnel, Cédric Morin.</w:t>
            </w:r>
          </w:p>
          <w:p w:rsidR="00D75265" w:rsidRPr="00432562" w:rsidRDefault="00D75265" w:rsidP="00CD0E4F">
            <w:pPr>
              <w:pStyle w:val="Style14"/>
              <w:widowControl/>
              <w:ind w:firstLine="0"/>
              <w:rPr>
                <w:color w:val="000000"/>
                <w:lang w:val="en-US"/>
              </w:rPr>
            </w:pPr>
            <w:r w:rsidRPr="00432562">
              <w:rPr>
                <w:color w:val="000000"/>
                <w:lang w:val="en-US"/>
              </w:rPr>
              <w:t>7) S.A.A.G.I.I.</w:t>
            </w:r>
          </w:p>
          <w:p w:rsidR="00D75265" w:rsidRPr="00432562" w:rsidRDefault="00D75265" w:rsidP="00CD0E4F">
            <w:pPr>
              <w:pStyle w:val="Style14"/>
              <w:widowControl/>
              <w:ind w:firstLine="0"/>
              <w:rPr>
                <w:color w:val="000000"/>
                <w:lang w:val="en-US"/>
              </w:rPr>
            </w:pPr>
            <w:r w:rsidRPr="00432562">
              <w:rPr>
                <w:color w:val="000000"/>
                <w:lang w:val="en-US"/>
              </w:rPr>
              <w:t>245 bd de la Villette</w:t>
            </w:r>
          </w:p>
          <w:p w:rsidR="00D75265" w:rsidRPr="000E2757" w:rsidRDefault="00D75265" w:rsidP="00CD0E4F">
            <w:pPr>
              <w:pStyle w:val="Style14"/>
              <w:widowControl/>
              <w:ind w:firstLine="0"/>
              <w:rPr>
                <w:color w:val="000000"/>
                <w:lang w:val="de-DE"/>
              </w:rPr>
            </w:pPr>
            <w:r w:rsidRPr="00F001A9">
              <w:rPr>
                <w:color w:val="000000"/>
                <w:lang w:val="de-DE"/>
              </w:rPr>
              <w:lastRenderedPageBreak/>
              <w:t>75019 PARIS</w:t>
            </w:r>
          </w:p>
        </w:tc>
        <w:tc>
          <w:tcPr>
            <w:tcW w:w="367" w:type="pct"/>
          </w:tcPr>
          <w:p w:rsidR="00D75265" w:rsidRPr="00FB11CD" w:rsidRDefault="00D75265" w:rsidP="00D75265">
            <w:pPr>
              <w:pStyle w:val="Style14"/>
              <w:widowControl/>
              <w:ind w:firstLine="0"/>
              <w:jc w:val="left"/>
              <w:rPr>
                <w:b/>
              </w:rPr>
            </w:pPr>
            <w:r w:rsidRPr="00FB11CD">
              <w:rPr>
                <w:b/>
                <w:sz w:val="22"/>
                <w:szCs w:val="22"/>
              </w:rPr>
              <w:lastRenderedPageBreak/>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2B1A0C" w:rsidTr="00984F47">
        <w:trPr>
          <w:trHeight w:val="989"/>
        </w:trPr>
        <w:tc>
          <w:tcPr>
            <w:tcW w:w="1378" w:type="pct"/>
          </w:tcPr>
          <w:p w:rsidR="00D75265" w:rsidRPr="00CF14F9" w:rsidRDefault="00D75265"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D75265" w:rsidRPr="00CF14F9" w:rsidRDefault="00D75265"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D75265" w:rsidRPr="00CF14F9" w:rsidRDefault="00D75265" w:rsidP="00741087">
            <w:pPr>
              <w:pStyle w:val="Style14"/>
              <w:widowControl/>
              <w:ind w:firstLine="0"/>
              <w:jc w:val="left"/>
              <w:rPr>
                <w:rStyle w:val="FontStyle31"/>
                <w:rFonts w:ascii="Times New Roman" w:hAnsi="Times New Roman" w:cs="Times New Roman"/>
                <w:sz w:val="24"/>
                <w:szCs w:val="24"/>
              </w:rPr>
            </w:pPr>
            <w:r w:rsidRPr="00AE0B52">
              <w:rPr>
                <w:rStyle w:val="FontStyle31"/>
                <w:rFonts w:ascii="Times New Roman" w:hAnsi="Times New Roman" w:cs="Times New Roman"/>
                <w:sz w:val="24"/>
                <w:szCs w:val="24"/>
              </w:rPr>
              <w:t>Контрольная работа № 4 (в приложении 3)</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C3527" w:rsidTr="00984F47">
        <w:trPr>
          <w:trHeight w:val="499"/>
        </w:trPr>
        <w:tc>
          <w:tcPr>
            <w:tcW w:w="1378" w:type="pct"/>
          </w:tcPr>
          <w:p w:rsidR="00D75265" w:rsidRDefault="00D75265" w:rsidP="00CD0E4F">
            <w:pPr>
              <w:ind w:firstLine="0"/>
              <w:rPr>
                <w:b/>
              </w:rPr>
            </w:pPr>
            <w:r>
              <w:rPr>
                <w:b/>
              </w:rPr>
              <w:t>3</w:t>
            </w:r>
            <w:r w:rsidRPr="00E23A57">
              <w:rPr>
                <w:b/>
              </w:rPr>
              <w:t xml:space="preserve">. Основы </w:t>
            </w:r>
          </w:p>
          <w:p w:rsidR="00D75265" w:rsidRPr="00C16308" w:rsidRDefault="00D75265" w:rsidP="00CD0E4F">
            <w:pPr>
              <w:pStyle w:val="Style14"/>
              <w:widowControl/>
              <w:ind w:firstLine="0"/>
              <w:rPr>
                <w:b/>
              </w:rPr>
            </w:pPr>
            <w:r>
              <w:rPr>
                <w:b/>
              </w:rPr>
              <w:t>профессиональной коммуникации</w:t>
            </w:r>
          </w:p>
        </w:tc>
        <w:tc>
          <w:tcPr>
            <w:tcW w:w="1021" w:type="pct"/>
          </w:tcPr>
          <w:p w:rsidR="00D75265" w:rsidRPr="00C16308" w:rsidRDefault="00D75265" w:rsidP="00CD0E4F">
            <w:pPr>
              <w:pStyle w:val="Style14"/>
              <w:widowControl/>
              <w:ind w:firstLine="0"/>
              <w:jc w:val="left"/>
              <w:rPr>
                <w:rStyle w:val="FontStyle31"/>
                <w:b/>
                <w:sz w:val="24"/>
                <w:szCs w:val="24"/>
              </w:rPr>
            </w:pPr>
          </w:p>
        </w:tc>
        <w:tc>
          <w:tcPr>
            <w:tcW w:w="2234" w:type="pct"/>
          </w:tcPr>
          <w:p w:rsidR="00D75265" w:rsidRDefault="00D75265" w:rsidP="00CD0E4F">
            <w:pPr>
              <w:pStyle w:val="Style14"/>
              <w:widowControl/>
              <w:ind w:firstLine="0"/>
              <w:jc w:val="left"/>
              <w:rPr>
                <w:rStyle w:val="FontStyle31"/>
                <w:b/>
                <w:sz w:val="24"/>
                <w:szCs w:val="24"/>
              </w:rPr>
            </w:pP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2B1A0C" w:rsidTr="00984F47">
        <w:trPr>
          <w:trHeight w:val="499"/>
        </w:trPr>
        <w:tc>
          <w:tcPr>
            <w:tcW w:w="1378" w:type="pct"/>
          </w:tcPr>
          <w:p w:rsidR="00D75265" w:rsidRPr="00A53F8D" w:rsidRDefault="00D75265"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D75265" w:rsidRPr="00B44CEB" w:rsidRDefault="00D75265"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D75265" w:rsidRDefault="00D75265" w:rsidP="00CD0E4F">
            <w:pPr>
              <w:pStyle w:val="Default"/>
              <w:jc w:val="both"/>
              <w:rPr>
                <w:b/>
                <w:i/>
                <w:lang w:val="de-DE"/>
              </w:rPr>
            </w:pPr>
            <w:r>
              <w:rPr>
                <w:b/>
                <w:i/>
                <w:lang w:val="de-DE"/>
              </w:rPr>
              <w:t xml:space="preserve">Traduisez </w:t>
            </w:r>
          </w:p>
          <w:p w:rsidR="00D75265" w:rsidRPr="005A4537" w:rsidRDefault="00D75265"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D75265" w:rsidRPr="005A4537" w:rsidRDefault="00D75265"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1293E" w:rsidTr="00984F47">
        <w:trPr>
          <w:trHeight w:val="499"/>
        </w:trPr>
        <w:tc>
          <w:tcPr>
            <w:tcW w:w="1378" w:type="pct"/>
          </w:tcPr>
          <w:p w:rsidR="00D75265" w:rsidRPr="007C0DBC" w:rsidRDefault="00D75265"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D75265" w:rsidRPr="00B44CEB" w:rsidRDefault="00D75265"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D75265" w:rsidRPr="00F74932" w:rsidRDefault="00D75265"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D75265" w:rsidRPr="006B2852" w:rsidRDefault="00D75265"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D75265" w:rsidRDefault="00D75265" w:rsidP="00CD0E4F">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D75265" w:rsidRDefault="00D75265" w:rsidP="00CD0E4F">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rsidR="00D75265" w:rsidRPr="00432562" w:rsidRDefault="00D75265"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0B22E1" w:rsidTr="00984F47">
        <w:trPr>
          <w:trHeight w:val="499"/>
        </w:trPr>
        <w:tc>
          <w:tcPr>
            <w:tcW w:w="1378" w:type="pct"/>
          </w:tcPr>
          <w:p w:rsidR="00D75265" w:rsidRDefault="00D75265" w:rsidP="00CD0E4F">
            <w:pPr>
              <w:ind w:firstLine="0"/>
            </w:pPr>
            <w:r>
              <w:t>3.3 Развитие навыков ведения деловой корреспонденции.</w:t>
            </w:r>
          </w:p>
        </w:tc>
        <w:tc>
          <w:tcPr>
            <w:tcW w:w="1021" w:type="pct"/>
          </w:tcPr>
          <w:p w:rsidR="00D75265" w:rsidRDefault="00D75265"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D75265" w:rsidRPr="000B22E1" w:rsidRDefault="00D75265"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t>(ЗУВ)</w:t>
            </w:r>
          </w:p>
        </w:tc>
      </w:tr>
      <w:tr w:rsidR="00D75265" w:rsidRPr="00B1293E" w:rsidTr="00984F47">
        <w:trPr>
          <w:trHeight w:val="499"/>
        </w:trPr>
        <w:tc>
          <w:tcPr>
            <w:tcW w:w="1378" w:type="pct"/>
          </w:tcPr>
          <w:p w:rsidR="00D75265" w:rsidRPr="00A53F8D" w:rsidRDefault="00D75265" w:rsidP="00CD0E4F">
            <w:pPr>
              <w:ind w:firstLine="0"/>
            </w:pPr>
            <w:r>
              <w:t>3</w:t>
            </w:r>
            <w:r w:rsidRPr="00571AB4">
              <w:t>.</w:t>
            </w:r>
            <w:r>
              <w:t>4</w:t>
            </w:r>
            <w:r w:rsidRPr="00042822">
              <w:t>.</w:t>
            </w:r>
            <w:r>
              <w:t xml:space="preserve"> Развитие навыков письма. Аннотирование и реферирование </w:t>
            </w:r>
            <w:r>
              <w:lastRenderedPageBreak/>
              <w:t>текстов по специальности.</w:t>
            </w:r>
          </w:p>
        </w:tc>
        <w:tc>
          <w:tcPr>
            <w:tcW w:w="1021" w:type="pct"/>
          </w:tcPr>
          <w:p w:rsidR="00D75265" w:rsidRPr="00B44CEB" w:rsidRDefault="00D75265"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lastRenderedPageBreak/>
              <w:t>Выборочный опрос</w:t>
            </w:r>
          </w:p>
        </w:tc>
        <w:tc>
          <w:tcPr>
            <w:tcW w:w="2234" w:type="pct"/>
          </w:tcPr>
          <w:p w:rsidR="00D75265" w:rsidRPr="00491BC6" w:rsidRDefault="00D75265"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D75265" w:rsidRPr="00FB11CD" w:rsidRDefault="00D75265" w:rsidP="00D75265">
            <w:pPr>
              <w:pStyle w:val="Style14"/>
              <w:widowControl/>
              <w:ind w:firstLine="0"/>
              <w:jc w:val="left"/>
              <w:rPr>
                <w:b/>
              </w:rPr>
            </w:pPr>
            <w:r w:rsidRPr="00FB11CD">
              <w:rPr>
                <w:b/>
                <w:sz w:val="22"/>
                <w:szCs w:val="22"/>
              </w:rPr>
              <w:t>О</w:t>
            </w:r>
            <w:r>
              <w:rPr>
                <w:b/>
                <w:sz w:val="22"/>
                <w:szCs w:val="22"/>
              </w:rPr>
              <w:t>П</w:t>
            </w:r>
            <w:r w:rsidRPr="00FB11CD">
              <w:rPr>
                <w:b/>
                <w:sz w:val="22"/>
                <w:szCs w:val="22"/>
              </w:rPr>
              <w:t>К-</w:t>
            </w:r>
            <w:r>
              <w:rPr>
                <w:b/>
                <w:sz w:val="22"/>
                <w:szCs w:val="22"/>
              </w:rPr>
              <w:t>2</w:t>
            </w:r>
            <w:r w:rsidRPr="00FB11CD">
              <w:rPr>
                <w:b/>
                <w:sz w:val="22"/>
                <w:szCs w:val="22"/>
              </w:rPr>
              <w:t>, ПК-1</w:t>
            </w:r>
            <w:r>
              <w:rPr>
                <w:b/>
                <w:sz w:val="22"/>
                <w:szCs w:val="22"/>
              </w:rPr>
              <w:t>0</w:t>
            </w:r>
          </w:p>
          <w:p w:rsidR="00D75265" w:rsidRPr="00FB11CD" w:rsidRDefault="00D75265" w:rsidP="00D75265">
            <w:pPr>
              <w:pStyle w:val="Style14"/>
              <w:widowControl/>
              <w:ind w:firstLine="0"/>
              <w:jc w:val="left"/>
              <w:rPr>
                <w:b/>
              </w:rPr>
            </w:pPr>
            <w:r w:rsidRPr="00FB11CD">
              <w:rPr>
                <w:b/>
                <w:sz w:val="22"/>
                <w:szCs w:val="22"/>
              </w:rPr>
              <w:lastRenderedPageBreak/>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AE0B52">
              <w:rPr>
                <w:rStyle w:val="FontStyle31"/>
                <w:rFonts w:ascii="Times New Roman" w:hAnsi="Times New Roman" w:cs="Times New Roman"/>
                <w:sz w:val="24"/>
                <w:szCs w:val="24"/>
              </w:rPr>
              <w:t>приложении</w:t>
            </w:r>
            <w:r w:rsidR="0054679B" w:rsidRPr="00AE0B52">
              <w:rPr>
                <w:rStyle w:val="FontStyle31"/>
                <w:rFonts w:ascii="Times New Roman" w:hAnsi="Times New Roman" w:cs="Times New Roman"/>
                <w:sz w:val="24"/>
                <w:szCs w:val="24"/>
              </w:rPr>
              <w:t xml:space="preserve"> </w:t>
            </w:r>
            <w:r w:rsidR="00741087" w:rsidRPr="00AE0B52">
              <w:rPr>
                <w:rStyle w:val="FontStyle31"/>
                <w:rFonts w:ascii="Times New Roman" w:hAnsi="Times New Roman" w:cs="Times New Roman"/>
                <w:sz w:val="24"/>
                <w:szCs w:val="24"/>
              </w:rPr>
              <w:t>3</w:t>
            </w:r>
            <w:r>
              <w:rPr>
                <w:rStyle w:val="FontStyle31"/>
                <w:rFonts w:ascii="Times New Roman" w:hAnsi="Times New Roman" w:cs="Times New Roman"/>
                <w:sz w:val="24"/>
                <w:szCs w:val="24"/>
              </w:rPr>
              <w:t>)</w:t>
            </w:r>
          </w:p>
        </w:tc>
        <w:tc>
          <w:tcPr>
            <w:tcW w:w="367" w:type="pct"/>
          </w:tcPr>
          <w:p w:rsidR="00C72722" w:rsidRDefault="00C72722" w:rsidP="00C72722">
            <w:pPr>
              <w:pStyle w:val="Style14"/>
              <w:ind w:hanging="75"/>
              <w:rPr>
                <w:b/>
              </w:rPr>
            </w:pPr>
            <w:r w:rsidRPr="008C3067">
              <w:rPr>
                <w:b/>
              </w:rPr>
              <w:t>О</w:t>
            </w:r>
            <w:r w:rsidR="00D75265">
              <w:rPr>
                <w:b/>
              </w:rPr>
              <w:t>П</w:t>
            </w:r>
            <w:r w:rsidRPr="008C3067">
              <w:rPr>
                <w:b/>
              </w:rPr>
              <w:t>К-</w:t>
            </w:r>
            <w:r w:rsidR="00D75265">
              <w:rPr>
                <w:b/>
              </w:rPr>
              <w:t>2</w:t>
            </w:r>
            <w:r w:rsidRPr="008C3067">
              <w:rPr>
                <w:b/>
              </w:rPr>
              <w:t>, ПК-1</w:t>
            </w:r>
            <w:r w:rsidR="00D75265">
              <w:rPr>
                <w:b/>
              </w:rPr>
              <w:t>0</w:t>
            </w:r>
          </w:p>
          <w:p w:rsidR="005502D4" w:rsidRPr="003E629D" w:rsidRDefault="00C72722" w:rsidP="00C72722">
            <w:pPr>
              <w:pStyle w:val="Style14"/>
              <w:widowControl/>
              <w:ind w:firstLine="0"/>
              <w:jc w:val="left"/>
              <w:rPr>
                <w:rStyle w:val="FontStyle31"/>
                <w:rFonts w:ascii="Times New Roman" w:hAnsi="Times New Roman" w:cs="Times New Roman"/>
                <w:sz w:val="24"/>
                <w:szCs w:val="24"/>
                <w:highlight w:val="yellow"/>
                <w:lang w:val="en-US"/>
              </w:rPr>
            </w:pPr>
            <w:r>
              <w:rPr>
                <w:b/>
              </w:rP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465A4B" w:rsidRDefault="00465A4B" w:rsidP="00465A4B">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763"/>
        <w:gridCol w:w="5716"/>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465A4B" w:rsidRPr="00457C1A"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812886" w:rsidRDefault="00AE0B52" w:rsidP="00D75265">
            <w:pPr>
              <w:ind w:firstLine="0"/>
              <w:jc w:val="left"/>
              <w:rPr>
                <w:b/>
                <w:bCs/>
              </w:rPr>
            </w:pPr>
            <w:r w:rsidRPr="00812886">
              <w:rPr>
                <w:b/>
                <w:sz w:val="22"/>
                <w:szCs w:val="22"/>
              </w:rPr>
              <w:t>О</w:t>
            </w:r>
            <w:r w:rsidR="00D75265">
              <w:rPr>
                <w:b/>
                <w:sz w:val="22"/>
                <w:szCs w:val="22"/>
              </w:rPr>
              <w:t>П</w:t>
            </w:r>
            <w:r w:rsidRPr="00812886">
              <w:rPr>
                <w:b/>
                <w:sz w:val="22"/>
                <w:szCs w:val="22"/>
              </w:rPr>
              <w:t>К-</w:t>
            </w:r>
            <w:r w:rsidR="00D75265">
              <w:rPr>
                <w:b/>
                <w:sz w:val="22"/>
                <w:szCs w:val="22"/>
              </w:rPr>
              <w:t>2</w:t>
            </w:r>
            <w:r w:rsidR="00797B5A" w:rsidRPr="00812886">
              <w:rPr>
                <w:b/>
                <w:sz w:val="22"/>
                <w:szCs w:val="22"/>
              </w:rPr>
              <w:t xml:space="preserve"> </w:t>
            </w:r>
            <w:r w:rsidR="00D75265" w:rsidRPr="00D75265">
              <w:rPr>
                <w:b/>
                <w:sz w:val="22"/>
                <w:szCs w:val="22"/>
              </w:rPr>
              <w:t xml:space="preserve">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25534" w:rsidRPr="00457C1A"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базовые лексические единицы по изуч</w:t>
            </w:r>
            <w:r w:rsidR="00B11B9F" w:rsidRPr="00812886">
              <w:rPr>
                <w:sz w:val="22"/>
                <w:szCs w:val="22"/>
              </w:rPr>
              <w:t>енным темам</w:t>
            </w:r>
            <w:r w:rsidRPr="00812886">
              <w:rPr>
                <w:sz w:val="22"/>
                <w:szCs w:val="22"/>
              </w:rPr>
              <w:t>;</w:t>
            </w:r>
          </w:p>
          <w:p w:rsidR="00A25534" w:rsidRPr="00812886" w:rsidRDefault="00A25534" w:rsidP="00121504">
            <w:pPr>
              <w:ind w:firstLine="0"/>
            </w:pPr>
            <w:r w:rsidRPr="00812886">
              <w:rPr>
                <w:sz w:val="22"/>
                <w:szCs w:val="22"/>
              </w:rPr>
              <w:t>- базовые грамматические конструкции</w:t>
            </w:r>
            <w:r w:rsidR="00922B0D" w:rsidRPr="00812886">
              <w:rPr>
                <w:sz w:val="22"/>
                <w:szCs w:val="22"/>
              </w:rPr>
              <w:t xml:space="preserve"> характерные для текстов профессиональной направленности</w:t>
            </w:r>
            <w:r w:rsidRPr="00812886">
              <w:rPr>
                <w:sz w:val="22"/>
                <w:szCs w:val="22"/>
              </w:rPr>
              <w:t>;</w:t>
            </w:r>
          </w:p>
          <w:p w:rsidR="00A25534" w:rsidRPr="00812886"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widowControl/>
              <w:autoSpaceDE/>
              <w:autoSpaceDN/>
              <w:adjustRightInd/>
              <w:spacing w:line="276" w:lineRule="auto"/>
              <w:ind w:firstLine="0"/>
              <w:jc w:val="left"/>
              <w:rPr>
                <w:rStyle w:val="normaltextrun"/>
                <w:b/>
                <w:bCs/>
              </w:rPr>
            </w:pPr>
            <w:r w:rsidRPr="00812886">
              <w:rPr>
                <w:b/>
              </w:rPr>
              <w:t>Оценочные средства для зачета (</w:t>
            </w:r>
            <w:r w:rsidR="00812886" w:rsidRPr="00812886">
              <w:rPr>
                <w:b/>
              </w:rPr>
              <w:t>2</w:t>
            </w:r>
            <w:r w:rsidRPr="00812886">
              <w:rPr>
                <w:b/>
              </w:rPr>
              <w:t xml:space="preserve"> семестр) </w:t>
            </w:r>
          </w:p>
          <w:p w:rsidR="00A25534" w:rsidRPr="00812886" w:rsidRDefault="00A25534" w:rsidP="00121504">
            <w:pPr>
              <w:ind w:firstLine="0"/>
            </w:pPr>
            <w:r w:rsidRPr="00812886">
              <w:t xml:space="preserve">1. Выполнение лексико-грамматического теста по изученным тематическим </w:t>
            </w:r>
            <w:r w:rsidRPr="00812886">
              <w:rPr>
                <w:sz w:val="22"/>
                <w:szCs w:val="22"/>
              </w:rPr>
              <w:t>лексическим единицам и  базовым грамматическим  конструкциям</w:t>
            </w:r>
            <w:r w:rsidR="00922B0D" w:rsidRPr="00812886">
              <w:rPr>
                <w:sz w:val="22"/>
                <w:szCs w:val="22"/>
              </w:rPr>
              <w:t>, характерным для текстов профессиональной направленности</w:t>
            </w:r>
          </w:p>
          <w:p w:rsidR="00A25534" w:rsidRPr="00812886" w:rsidRDefault="00A25534" w:rsidP="00121504">
            <w:pPr>
              <w:ind w:firstLine="0"/>
              <w:rPr>
                <w:b/>
              </w:rPr>
            </w:pPr>
            <w:r w:rsidRPr="00812886">
              <w:rPr>
                <w:b/>
              </w:rPr>
              <w:t>Оценочные средства для зачета (</w:t>
            </w:r>
            <w:r w:rsidR="00812886" w:rsidRPr="00812886">
              <w:rPr>
                <w:b/>
              </w:rPr>
              <w:t>3</w:t>
            </w:r>
            <w:r w:rsidRPr="00812886">
              <w:rPr>
                <w:b/>
              </w:rPr>
              <w:t xml:space="preserve"> семестр)</w:t>
            </w:r>
          </w:p>
          <w:p w:rsidR="00A25534" w:rsidRPr="00812886" w:rsidRDefault="00A25534" w:rsidP="003E629D">
            <w:pPr>
              <w:ind w:firstLine="0"/>
            </w:pPr>
            <w:r w:rsidRPr="00812886">
              <w:t>1.  Выполнение контрольной работы по пройденным темам.</w:t>
            </w:r>
          </w:p>
        </w:tc>
      </w:tr>
      <w:tr w:rsidR="00A25534" w:rsidRPr="00457C1A"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читать и извлекать информацию из адаптированных иноязычных текстов;</w:t>
            </w:r>
          </w:p>
          <w:p w:rsidR="00A25534" w:rsidRPr="00812886" w:rsidRDefault="00A25534" w:rsidP="00121504">
            <w:pPr>
              <w:ind w:firstLine="0"/>
            </w:pPr>
            <w:r w:rsidRPr="0081288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812886" w:rsidRDefault="00A25534" w:rsidP="00121504">
            <w:pPr>
              <w:ind w:firstLine="0"/>
              <w:rPr>
                <w:b/>
              </w:rPr>
            </w:pPr>
            <w:r w:rsidRPr="00812886">
              <w:rPr>
                <w:b/>
              </w:rPr>
              <w:t>Оценочные средства для зачета (</w:t>
            </w:r>
            <w:r w:rsidR="00C72722">
              <w:rPr>
                <w:b/>
              </w:rPr>
              <w:t>2</w:t>
            </w:r>
            <w:r w:rsidRPr="00812886">
              <w:rPr>
                <w:b/>
              </w:rPr>
              <w:t xml:space="preserve"> семестр)</w:t>
            </w:r>
          </w:p>
          <w:p w:rsidR="00A25534" w:rsidRPr="00812886" w:rsidRDefault="00A25534" w:rsidP="00121504">
            <w:pPr>
              <w:ind w:firstLine="0"/>
              <w:contextualSpacing/>
            </w:pPr>
            <w:r w:rsidRPr="00812886">
              <w:t>1. Выполнение письменных заданий по прочитанному тексту профессионально-ориентированого характера.</w:t>
            </w:r>
          </w:p>
          <w:p w:rsidR="00A25534" w:rsidRPr="00812886" w:rsidRDefault="00A25534" w:rsidP="00121504">
            <w:pPr>
              <w:ind w:firstLine="0"/>
              <w:rPr>
                <w:b/>
              </w:rPr>
            </w:pPr>
            <w:r w:rsidRPr="00812886">
              <w:rPr>
                <w:b/>
              </w:rPr>
              <w:t xml:space="preserve">Оценочные средства для зачета </w:t>
            </w:r>
            <w:r w:rsidR="00C72722">
              <w:rPr>
                <w:b/>
              </w:rPr>
              <w:t>(3</w:t>
            </w:r>
            <w:r w:rsidRPr="00812886">
              <w:rPr>
                <w:b/>
              </w:rPr>
              <w:t xml:space="preserve"> семестр)</w:t>
            </w:r>
          </w:p>
          <w:p w:rsidR="00A25534" w:rsidRPr="00812886" w:rsidRDefault="00A25534" w:rsidP="003E629D">
            <w:pPr>
              <w:ind w:firstLine="0"/>
              <w:contextualSpacing/>
            </w:pPr>
            <w:r w:rsidRPr="00812886">
              <w:t>1. Выполнение контрольных заданий по прочитанному</w:t>
            </w:r>
            <w:r w:rsidR="00922B0D" w:rsidRPr="00812886">
              <w:t xml:space="preserve"> </w:t>
            </w:r>
            <w:r w:rsidRPr="00812886">
              <w:t>профессионально-ориентированому тексту.</w:t>
            </w:r>
          </w:p>
        </w:tc>
      </w:tr>
      <w:tr w:rsidR="00A25534" w:rsidRPr="00457C1A"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D92D7B">
            <w:pPr>
              <w:ind w:firstLine="0"/>
              <w:jc w:val="left"/>
            </w:pPr>
            <w:r w:rsidRPr="00812886">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rPr>
                <w:sz w:val="22"/>
                <w:szCs w:val="22"/>
              </w:rPr>
              <w:t>- навыками устной и письменной речи на иностранном языке;</w:t>
            </w:r>
          </w:p>
          <w:p w:rsidR="00A25534" w:rsidRPr="00812886" w:rsidRDefault="00A25534" w:rsidP="00121504">
            <w:pPr>
              <w:ind w:firstLine="0"/>
            </w:pPr>
            <w:r w:rsidRPr="0081288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pStyle w:val="afb"/>
              <w:rPr>
                <w:rStyle w:val="FontStyle31"/>
                <w:rFonts w:ascii="Times New Roman" w:hAnsi="Times New Roman" w:cs="Times New Roman"/>
                <w:b/>
                <w:sz w:val="24"/>
                <w:szCs w:val="24"/>
              </w:rPr>
            </w:pPr>
            <w:r w:rsidRPr="00812886">
              <w:rPr>
                <w:rStyle w:val="FontStyle31"/>
                <w:rFonts w:ascii="Times New Roman" w:hAnsi="Times New Roman" w:cs="Times New Roman"/>
                <w:b/>
                <w:sz w:val="24"/>
                <w:szCs w:val="24"/>
              </w:rPr>
              <w:t xml:space="preserve">Оценочные средства для зачета </w:t>
            </w:r>
            <w:r w:rsidRPr="00C72722">
              <w:rPr>
                <w:rStyle w:val="FontStyle31"/>
                <w:rFonts w:ascii="Times New Roman" w:hAnsi="Times New Roman" w:cs="Times New Roman"/>
                <w:b/>
                <w:sz w:val="24"/>
                <w:szCs w:val="24"/>
              </w:rPr>
              <w:t>(</w:t>
            </w:r>
            <w:r w:rsidR="00C72722">
              <w:rPr>
                <w:rStyle w:val="FontStyle31"/>
                <w:rFonts w:ascii="Times New Roman" w:hAnsi="Times New Roman" w:cs="Times New Roman"/>
                <w:b/>
                <w:sz w:val="24"/>
                <w:szCs w:val="24"/>
              </w:rPr>
              <w:t>2</w:t>
            </w:r>
            <w:r w:rsidRPr="00C72722">
              <w:rPr>
                <w:rStyle w:val="FontStyle31"/>
                <w:rFonts w:ascii="Times New Roman" w:hAnsi="Times New Roman" w:cs="Times New Roman"/>
                <w:b/>
                <w:sz w:val="24"/>
                <w:szCs w:val="24"/>
              </w:rPr>
              <w:t xml:space="preserve"> семестр)</w:t>
            </w:r>
          </w:p>
          <w:p w:rsidR="00A25534" w:rsidRPr="00812886" w:rsidRDefault="00A25534" w:rsidP="00121504">
            <w:pPr>
              <w:ind w:firstLine="0"/>
              <w:rPr>
                <w:rStyle w:val="FontStyle31"/>
                <w:rFonts w:ascii="Times New Roman" w:hAnsi="Times New Roman" w:cs="Times New Roman"/>
                <w:sz w:val="24"/>
                <w:szCs w:val="24"/>
              </w:rPr>
            </w:pPr>
            <w:r w:rsidRPr="00812886">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C72722" w:rsidRDefault="00A25534" w:rsidP="00121504">
            <w:pPr>
              <w:ind w:firstLine="0"/>
              <w:rPr>
                <w:b/>
              </w:rPr>
            </w:pPr>
            <w:r w:rsidRPr="00812886">
              <w:rPr>
                <w:b/>
              </w:rPr>
              <w:t xml:space="preserve">Оценочные средства для зачета </w:t>
            </w:r>
            <w:r w:rsidRPr="00C72722">
              <w:rPr>
                <w:b/>
              </w:rPr>
              <w:t>(</w:t>
            </w:r>
            <w:r w:rsidR="00C72722">
              <w:rPr>
                <w:b/>
              </w:rPr>
              <w:t>3</w:t>
            </w:r>
            <w:r w:rsidRPr="00C72722">
              <w:rPr>
                <w:b/>
              </w:rPr>
              <w:t xml:space="preserve"> семестр)</w:t>
            </w:r>
          </w:p>
          <w:p w:rsidR="00A25534" w:rsidRPr="00812886" w:rsidRDefault="00A25534" w:rsidP="00121504">
            <w:pPr>
              <w:ind w:firstLine="0"/>
            </w:pPr>
            <w:r w:rsidRPr="00812886">
              <w:t>1. Прочитайте текст профессионально-ориентированого характера, переведите его основные идеи и ответьте на вопросы.</w:t>
            </w:r>
          </w:p>
          <w:p w:rsidR="00A25534" w:rsidRPr="00812886" w:rsidRDefault="00A25534" w:rsidP="00121504">
            <w:pPr>
              <w:ind w:firstLine="0"/>
            </w:pPr>
            <w:r w:rsidRPr="00812886">
              <w:t>2. Расположите части письма в правильном порядке.</w:t>
            </w:r>
          </w:p>
        </w:tc>
      </w:tr>
      <w:tr w:rsidR="007C0DBC" w:rsidRPr="0061401A"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812886" w:rsidRDefault="00812886" w:rsidP="00D75265">
            <w:pPr>
              <w:ind w:firstLine="0"/>
              <w:jc w:val="left"/>
            </w:pPr>
            <w:r w:rsidRPr="00812886">
              <w:rPr>
                <w:b/>
                <w:bCs/>
              </w:rPr>
              <w:t>ПК-1</w:t>
            </w:r>
            <w:r w:rsidR="00D75265">
              <w:rPr>
                <w:b/>
                <w:bCs/>
              </w:rPr>
              <w:t>0</w:t>
            </w:r>
            <w:r w:rsidR="007C0DBC" w:rsidRPr="00812886">
              <w:rPr>
                <w:b/>
                <w:bCs/>
              </w:rPr>
              <w:t xml:space="preserve"> </w:t>
            </w:r>
            <w:r w:rsidR="007C0DBC" w:rsidRPr="00812886">
              <w:rPr>
                <w:b/>
                <w:color w:val="FF0000"/>
              </w:rPr>
              <w:t xml:space="preserve"> </w:t>
            </w:r>
            <w:r w:rsidR="00D75265" w:rsidRPr="00D75265">
              <w:rPr>
                <w:b/>
              </w:rPr>
              <w:t>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оборудования</w:t>
            </w:r>
          </w:p>
        </w:tc>
      </w:tr>
      <w:tr w:rsidR="00A25534" w:rsidRPr="0030230F"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pPr>
            <w:r w:rsidRPr="00812886">
              <w:t xml:space="preserve">- </w:t>
            </w:r>
            <w:r w:rsidR="00B11B9F" w:rsidRPr="00812886">
              <w:t xml:space="preserve">терминологический </w:t>
            </w:r>
            <w:r w:rsidRPr="00812886">
              <w:t>минимум;</w:t>
            </w:r>
          </w:p>
          <w:p w:rsidR="00A25534" w:rsidRPr="00812886" w:rsidRDefault="00A25534" w:rsidP="00121504">
            <w:pPr>
              <w:ind w:firstLine="0"/>
              <w:jc w:val="left"/>
            </w:pPr>
            <w:r w:rsidRPr="00812886">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rPr>
                <w:b/>
              </w:rPr>
            </w:pPr>
            <w:r w:rsidRPr="00C72722">
              <w:t>1. Соотнесите термины с их русскими эквивалентами/определениями</w:t>
            </w:r>
          </w:p>
          <w:p w:rsidR="00A25534" w:rsidRPr="00C72722" w:rsidRDefault="00A25534" w:rsidP="00121504">
            <w:pPr>
              <w:ind w:firstLine="0"/>
              <w:rPr>
                <w:b/>
              </w:rPr>
            </w:pPr>
            <w:r w:rsidRPr="00C72722">
              <w:rPr>
                <w:b/>
              </w:rPr>
              <w:t>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pPr>
            <w:r w:rsidRPr="00C72722">
              <w:t>1. Расположите этапы письменного перевода в правильной последовательности</w:t>
            </w:r>
          </w:p>
          <w:p w:rsidR="00A25534" w:rsidRPr="00C72722" w:rsidRDefault="00A25534" w:rsidP="00121504">
            <w:pPr>
              <w:ind w:firstLine="0"/>
              <w:rPr>
                <w:b/>
              </w:rPr>
            </w:pPr>
            <w:r w:rsidRPr="00C72722">
              <w:t>2. Расположите основные принципы аннотирования текста в правильной последовательности</w:t>
            </w:r>
          </w:p>
        </w:tc>
      </w:tr>
      <w:tr w:rsidR="00A25534" w:rsidRPr="00D6579A"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B11B9F" w:rsidP="00121504">
            <w:pPr>
              <w:ind w:firstLine="0"/>
              <w:jc w:val="left"/>
            </w:pPr>
            <w:r w:rsidRPr="00812886">
              <w:t>- соотносить техническую терминологию родного и изучаемого языков;</w:t>
            </w:r>
          </w:p>
          <w:p w:rsidR="00A25534" w:rsidRPr="00812886" w:rsidRDefault="00A25534" w:rsidP="003E629D">
            <w:pPr>
              <w:pStyle w:val="24"/>
              <w:tabs>
                <w:tab w:val="left" w:pos="356"/>
                <w:tab w:val="left" w:pos="851"/>
              </w:tabs>
              <w:spacing w:after="0" w:line="240" w:lineRule="auto"/>
              <w:jc w:val="both"/>
            </w:pPr>
            <w:r w:rsidRPr="00812886">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C72722" w:rsidRDefault="00A25534" w:rsidP="00121504">
            <w:pPr>
              <w:ind w:firstLine="0"/>
              <w:jc w:val="left"/>
              <w:rPr>
                <w:b/>
                <w:color w:val="FF0000"/>
              </w:rPr>
            </w:pPr>
            <w:r w:rsidRPr="00C72722">
              <w:rPr>
                <w:b/>
              </w:rPr>
              <w:t xml:space="preserve">Оценочные средства для зачета </w:t>
            </w:r>
            <w:r w:rsidR="00C72722" w:rsidRPr="00C72722">
              <w:rPr>
                <w:b/>
              </w:rPr>
              <w:t>(2</w:t>
            </w:r>
            <w:r w:rsidRPr="00C72722">
              <w:rPr>
                <w:b/>
              </w:rPr>
              <w:t xml:space="preserve"> семестр)</w:t>
            </w:r>
          </w:p>
          <w:p w:rsidR="00A25534" w:rsidRPr="00C72722" w:rsidRDefault="00A25534" w:rsidP="00121504">
            <w:pPr>
              <w:ind w:firstLine="0"/>
              <w:jc w:val="left"/>
              <w:rPr>
                <w:b/>
              </w:rPr>
            </w:pPr>
            <w:r w:rsidRPr="00C72722">
              <w:t>1.Переведите указанные термины с использованием словаря</w:t>
            </w:r>
          </w:p>
          <w:p w:rsidR="00A25534" w:rsidRPr="00C72722" w:rsidRDefault="00A25534" w:rsidP="00121504">
            <w:pPr>
              <w:ind w:firstLine="0"/>
              <w:jc w:val="left"/>
              <w:rPr>
                <w:b/>
              </w:rPr>
            </w:pPr>
            <w:r w:rsidRPr="00C72722">
              <w:rPr>
                <w:b/>
              </w:rPr>
              <w:t xml:space="preserve">Оценочные средства для зачета </w:t>
            </w:r>
            <w:r w:rsidR="00C72722" w:rsidRPr="00C72722">
              <w:rPr>
                <w:b/>
              </w:rPr>
              <w:t>(3</w:t>
            </w:r>
            <w:r w:rsidRPr="00C72722">
              <w:rPr>
                <w:b/>
              </w:rPr>
              <w:t xml:space="preserve"> семестр)</w:t>
            </w:r>
          </w:p>
          <w:p w:rsidR="00A25534" w:rsidRPr="00C72722" w:rsidRDefault="00A25534" w:rsidP="00121504">
            <w:pPr>
              <w:ind w:firstLine="0"/>
              <w:jc w:val="left"/>
            </w:pPr>
            <w:r w:rsidRPr="00C72722">
              <w:t xml:space="preserve">1.  Напишите аннотацию к профессионально-ориентированному тексту </w:t>
            </w:r>
          </w:p>
          <w:p w:rsidR="00A25534" w:rsidRPr="00C72722" w:rsidRDefault="00A25534" w:rsidP="00121504">
            <w:pPr>
              <w:ind w:firstLine="0"/>
              <w:jc w:val="left"/>
            </w:pPr>
          </w:p>
        </w:tc>
      </w:tr>
      <w:tr w:rsidR="00A25534" w:rsidRPr="009F14B9"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CD0E4F">
            <w:pPr>
              <w:ind w:firstLine="0"/>
              <w:jc w:val="left"/>
            </w:pPr>
            <w:r w:rsidRPr="0081288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812886" w:rsidRDefault="00A25534" w:rsidP="00121504">
            <w:pPr>
              <w:ind w:firstLine="0"/>
              <w:jc w:val="left"/>
            </w:pPr>
            <w:r w:rsidRPr="00812886">
              <w:t xml:space="preserve">  -</w:t>
            </w:r>
            <w:r w:rsidR="00B11B9F" w:rsidRPr="00812886">
              <w:t xml:space="preserve"> </w:t>
            </w:r>
            <w:r w:rsidRPr="00812886">
              <w:t>навыками перевода текстов профессиональной направленности  с иностранного языка на русский</w:t>
            </w:r>
          </w:p>
          <w:p w:rsidR="00A25534" w:rsidRPr="00812886" w:rsidRDefault="00A25534" w:rsidP="00121504">
            <w:pPr>
              <w:pStyle w:val="24"/>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C72722" w:rsidRDefault="00A25534" w:rsidP="00121504">
            <w:pPr>
              <w:ind w:firstLine="0"/>
              <w:rPr>
                <w:b/>
              </w:rPr>
            </w:pPr>
            <w:r w:rsidRPr="00C72722">
              <w:rPr>
                <w:b/>
              </w:rPr>
              <w:t xml:space="preserve">Оценочные средства для зачета </w:t>
            </w:r>
            <w:r w:rsidR="00C72722">
              <w:rPr>
                <w:b/>
              </w:rPr>
              <w:t>(2</w:t>
            </w:r>
            <w:r w:rsidRPr="00C72722">
              <w:rPr>
                <w:b/>
              </w:rPr>
              <w:t xml:space="preserve"> семестр)</w:t>
            </w:r>
          </w:p>
          <w:p w:rsidR="00A25534" w:rsidRPr="00C72722" w:rsidRDefault="00A25534" w:rsidP="00121504">
            <w:pPr>
              <w:ind w:firstLine="0"/>
            </w:pPr>
            <w:r w:rsidRPr="00C72722">
              <w:t xml:space="preserve">1. Прочитайте текст профессионально-ориентированого характера, </w:t>
            </w:r>
            <w:r w:rsidR="00B11B9F" w:rsidRPr="00C72722">
              <w:t>выделите</w:t>
            </w:r>
            <w:r w:rsidRPr="00C72722">
              <w:t xml:space="preserve"> его основные идеи и ответьте на вопросы</w:t>
            </w:r>
          </w:p>
          <w:p w:rsidR="00A25534" w:rsidRPr="00C72722" w:rsidRDefault="00A25534" w:rsidP="00121504">
            <w:pPr>
              <w:ind w:firstLine="0"/>
              <w:jc w:val="left"/>
              <w:rPr>
                <w:b/>
                <w:color w:val="FF0000"/>
              </w:rPr>
            </w:pPr>
            <w:r w:rsidRPr="00C72722">
              <w:rPr>
                <w:b/>
              </w:rPr>
              <w:t xml:space="preserve">Оценочные средства для зачета </w:t>
            </w:r>
            <w:r w:rsidR="00C72722">
              <w:rPr>
                <w:b/>
              </w:rPr>
              <w:t>(3</w:t>
            </w:r>
            <w:r w:rsidRPr="00C72722">
              <w:rPr>
                <w:b/>
              </w:rPr>
              <w:t xml:space="preserve"> семестр)</w:t>
            </w:r>
          </w:p>
          <w:p w:rsidR="00A25534" w:rsidRPr="00812886" w:rsidRDefault="00A25534" w:rsidP="00121504">
            <w:pPr>
              <w:ind w:firstLine="0"/>
              <w:rPr>
                <w:i/>
              </w:rPr>
            </w:pPr>
            <w:r w:rsidRPr="00C72722">
              <w:t>1.Сделайте полный письменный перевод текста профессиональной направленности</w:t>
            </w:r>
          </w:p>
        </w:tc>
      </w:tr>
    </w:tbl>
    <w:p w:rsidR="00465A4B" w:rsidRPr="00465A4B" w:rsidRDefault="00465A4B" w:rsidP="0075665E">
      <w:pPr>
        <w:widowControl/>
        <w:spacing w:line="276" w:lineRule="auto"/>
        <w:rPr>
          <w:b/>
          <w:sz w:val="22"/>
          <w:szCs w:val="22"/>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C72722" w:rsidRDefault="009E3C5A" w:rsidP="009E3C5A">
      <w:pPr>
        <w:shd w:val="clear" w:color="auto" w:fill="FFFFFF"/>
        <w:suppressAutoHyphens/>
        <w:ind w:firstLine="360"/>
      </w:pPr>
      <w:r w:rsidRPr="00C72722">
        <w:rPr>
          <w:spacing w:val="-1"/>
        </w:rPr>
        <w:t xml:space="preserve">Оценка </w:t>
      </w:r>
      <w:r w:rsidRPr="00C72722">
        <w:t>планируемой иноязычной коммуникативной компетенции, которую требуется сформировать в рамках дисциплины «Иностранный язык</w:t>
      </w:r>
      <w:r w:rsidR="00D75265">
        <w:t xml:space="preserve"> в профессиональных целях</w:t>
      </w:r>
      <w:r w:rsidRPr="00C72722">
        <w:t xml:space="preserve">», </w:t>
      </w:r>
      <w:r w:rsidRPr="00C72722">
        <w:rPr>
          <w:spacing w:val="-1"/>
        </w:rPr>
        <w:t>осуществляется по результатам:</w:t>
      </w:r>
    </w:p>
    <w:p w:rsidR="009E3C5A" w:rsidRPr="00C72722" w:rsidRDefault="009E3C5A" w:rsidP="009E3C5A">
      <w:pPr>
        <w:pStyle w:val="24"/>
        <w:numPr>
          <w:ilvl w:val="0"/>
          <w:numId w:val="45"/>
        </w:numPr>
        <w:suppressAutoHyphens/>
        <w:spacing w:after="0" w:line="240" w:lineRule="auto"/>
        <w:jc w:val="both"/>
      </w:pPr>
      <w:r w:rsidRPr="00C72722">
        <w:rPr>
          <w:iCs/>
        </w:rPr>
        <w:t xml:space="preserve">Текущего </w:t>
      </w:r>
      <w:r w:rsidRPr="00C7272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w:t>
      </w:r>
      <w:r w:rsidR="00FF6F52" w:rsidRPr="00C72722">
        <w:t>ости</w:t>
      </w:r>
      <w:r w:rsidRPr="00C72722">
        <w:t>;</w:t>
      </w:r>
    </w:p>
    <w:p w:rsidR="009E3C5A" w:rsidRPr="00C72722" w:rsidRDefault="009E3C5A" w:rsidP="009E3C5A">
      <w:pPr>
        <w:pStyle w:val="24"/>
        <w:numPr>
          <w:ilvl w:val="0"/>
          <w:numId w:val="45"/>
        </w:numPr>
        <w:suppressAutoHyphens/>
        <w:spacing w:after="0" w:line="240" w:lineRule="auto"/>
        <w:jc w:val="both"/>
      </w:pPr>
      <w:r w:rsidRPr="00C72722">
        <w:rPr>
          <w:iCs/>
        </w:rPr>
        <w:t xml:space="preserve">промежуточного контроля, проверяющего уровень </w:t>
      </w:r>
      <w:r w:rsidRPr="00C7272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C72722">
        <w:t xml:space="preserve"> разным</w:t>
      </w:r>
      <w:r w:rsidRPr="00C72722">
        <w:t xml:space="preserve">  видам речевой иноязычной деятельности</w:t>
      </w:r>
      <w:r w:rsidR="00FF6F52" w:rsidRPr="00C72722">
        <w:t>,</w:t>
      </w:r>
      <w:r w:rsidRPr="00C72722">
        <w:t xml:space="preserve"> указанн</w:t>
      </w:r>
      <w:r w:rsidR="00FF6F52" w:rsidRPr="00C72722">
        <w:t>ым</w:t>
      </w:r>
      <w:r w:rsidRPr="00C72722">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C72722">
        <w:t>виде</w:t>
      </w:r>
      <w:r w:rsidRPr="00C72722">
        <w:t xml:space="preserve"> зачета в устной или письменной формах в </w:t>
      </w:r>
      <w:r w:rsidR="00C72722">
        <w:t>2</w:t>
      </w:r>
      <w:r w:rsidRPr="00C72722">
        <w:rPr>
          <w:color w:val="FF0000"/>
        </w:rPr>
        <w:t xml:space="preserve"> </w:t>
      </w:r>
      <w:r w:rsidR="00C72722" w:rsidRPr="00C72722">
        <w:t>и 3 семестрах</w:t>
      </w:r>
      <w:r w:rsidRPr="00C72722">
        <w:t>.</w:t>
      </w:r>
    </w:p>
    <w:p w:rsidR="009E3C5A" w:rsidRPr="00C72722" w:rsidRDefault="009E3C5A" w:rsidP="009E3C5A">
      <w:pPr>
        <w:pStyle w:val="afb"/>
        <w:rPr>
          <w:rFonts w:ascii="Times New Roman" w:hAnsi="Times New Roman"/>
          <w:b/>
          <w:sz w:val="24"/>
          <w:szCs w:val="24"/>
        </w:rPr>
      </w:pPr>
    </w:p>
    <w:p w:rsidR="009E3C5A" w:rsidRPr="00C72722" w:rsidRDefault="009E3C5A" w:rsidP="009E3C5A">
      <w:pPr>
        <w:pStyle w:val="afb"/>
        <w:rPr>
          <w:rFonts w:ascii="Times New Roman" w:hAnsi="Times New Roman"/>
          <w:b/>
          <w:sz w:val="24"/>
          <w:szCs w:val="24"/>
        </w:rPr>
      </w:pPr>
      <w:r w:rsidRPr="00C72722">
        <w:rPr>
          <w:rFonts w:ascii="Times New Roman" w:hAnsi="Times New Roman"/>
          <w:b/>
          <w:sz w:val="24"/>
          <w:szCs w:val="24"/>
        </w:rPr>
        <w:t>Критерии оценки знаний студентов при проведении зачета</w:t>
      </w:r>
    </w:p>
    <w:p w:rsidR="009E3C5A" w:rsidRPr="00C72722" w:rsidRDefault="009E3C5A" w:rsidP="009E3C5A">
      <w:pPr>
        <w:pStyle w:val="afb"/>
        <w:jc w:val="both"/>
        <w:rPr>
          <w:rFonts w:ascii="Times New Roman" w:hAnsi="Times New Roman"/>
          <w:sz w:val="24"/>
          <w:szCs w:val="24"/>
        </w:rPr>
      </w:pPr>
    </w:p>
    <w:p w:rsidR="009E3C5A" w:rsidRPr="00C72722" w:rsidRDefault="009E3C5A" w:rsidP="009E3C5A">
      <w:pPr>
        <w:tabs>
          <w:tab w:val="left" w:pos="1134"/>
        </w:tabs>
        <w:spacing w:line="276" w:lineRule="auto"/>
        <w:rPr>
          <w:b/>
        </w:rPr>
      </w:pPr>
      <w:r w:rsidRPr="00C72722">
        <w:rPr>
          <w:b/>
        </w:rPr>
        <w:t>Зачтено</w:t>
      </w:r>
      <w:r w:rsidRPr="00C72722">
        <w:t>, если:</w:t>
      </w:r>
    </w:p>
    <w:p w:rsidR="009E3C5A" w:rsidRPr="00C72722" w:rsidRDefault="009E3C5A" w:rsidP="009E3C5A">
      <w:pPr>
        <w:pStyle w:val="af7"/>
        <w:tabs>
          <w:tab w:val="left" w:pos="851"/>
          <w:tab w:val="left" w:pos="1134"/>
        </w:tabs>
        <w:ind w:left="0" w:firstLine="426"/>
        <w:rPr>
          <w:rStyle w:val="FontStyle20"/>
          <w:rFonts w:ascii="Times New Roman" w:hAnsi="Times New Roman" w:cs="Times New Roman"/>
          <w:b/>
          <w:sz w:val="24"/>
          <w:szCs w:val="24"/>
          <w:lang w:val="ru-RU"/>
        </w:rPr>
      </w:pPr>
      <w:r w:rsidRPr="00C7272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C72722">
        <w:rPr>
          <w:rStyle w:val="FontStyle20"/>
          <w:rFonts w:ascii="Times New Roman" w:hAnsi="Times New Roman" w:cs="Times New Roman"/>
          <w:bCs/>
          <w:iCs/>
          <w:sz w:val="24"/>
          <w:szCs w:val="24"/>
          <w:lang w:val="ru-RU"/>
        </w:rPr>
        <w:t>знает</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C72722">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C72722">
        <w:rPr>
          <w:rStyle w:val="FontStyle20"/>
          <w:rFonts w:ascii="Times New Roman" w:hAnsi="Times New Roman" w:cs="Times New Roman"/>
          <w:bCs/>
          <w:iCs/>
          <w:sz w:val="24"/>
          <w:szCs w:val="24"/>
          <w:lang w:val="ru-RU"/>
        </w:rPr>
        <w:t>владеет базовыми</w:t>
      </w:r>
      <w:r w:rsidRPr="00C72722">
        <w:rPr>
          <w:rStyle w:val="FontStyle20"/>
          <w:rFonts w:ascii="Times New Roman" w:hAnsi="Times New Roman" w:cs="Times New Roman"/>
          <w:b/>
          <w:bCs/>
          <w:iCs/>
          <w:sz w:val="24"/>
          <w:szCs w:val="24"/>
          <w:lang w:val="ru-RU"/>
        </w:rPr>
        <w:t xml:space="preserve"> </w:t>
      </w:r>
      <w:r w:rsidR="00FF6F52" w:rsidRPr="00C72722">
        <w:rPr>
          <w:rStyle w:val="FontStyle20"/>
          <w:rFonts w:ascii="Times New Roman" w:hAnsi="Times New Roman" w:cs="Times New Roman"/>
          <w:bCs/>
          <w:iCs/>
          <w:sz w:val="24"/>
          <w:szCs w:val="24"/>
          <w:lang w:val="ru-RU"/>
        </w:rPr>
        <w:t>коммуникативными</w:t>
      </w:r>
      <w:r w:rsidR="00FF6F52" w:rsidRPr="00C72722">
        <w:rPr>
          <w:rStyle w:val="FontStyle20"/>
          <w:rFonts w:ascii="Times New Roman" w:hAnsi="Times New Roman" w:cs="Times New Roman"/>
          <w:b/>
          <w:bCs/>
          <w:iCs/>
          <w:sz w:val="24"/>
          <w:szCs w:val="24"/>
          <w:lang w:val="ru-RU"/>
        </w:rPr>
        <w:t xml:space="preserve"> </w:t>
      </w:r>
      <w:r w:rsidRPr="00C72722">
        <w:rPr>
          <w:rStyle w:val="FontStyle20"/>
          <w:rFonts w:ascii="Times New Roman" w:hAnsi="Times New Roman" w:cs="Times New Roman"/>
          <w:sz w:val="24"/>
          <w:szCs w:val="24"/>
          <w:lang w:val="ru-RU"/>
        </w:rPr>
        <w:t>навыками.</w:t>
      </w:r>
    </w:p>
    <w:p w:rsidR="009E3C5A" w:rsidRPr="00C72722" w:rsidRDefault="009E3C5A" w:rsidP="009E3C5A">
      <w:pPr>
        <w:pStyle w:val="af7"/>
        <w:tabs>
          <w:tab w:val="left" w:pos="851"/>
          <w:tab w:val="left" w:pos="1134"/>
        </w:tabs>
        <w:ind w:left="0" w:firstLine="426"/>
        <w:rPr>
          <w:b/>
          <w:szCs w:val="24"/>
          <w:lang w:val="ru-RU"/>
        </w:rPr>
      </w:pPr>
      <w:r w:rsidRPr="00C72722">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C72722" w:rsidRDefault="009E3C5A" w:rsidP="009E3C5A">
      <w:pPr>
        <w:spacing w:line="276" w:lineRule="auto"/>
        <w:rPr>
          <w:b/>
        </w:rPr>
      </w:pPr>
    </w:p>
    <w:p w:rsidR="009E3C5A" w:rsidRPr="00C72722" w:rsidRDefault="009E3C5A" w:rsidP="009E3C5A">
      <w:pPr>
        <w:spacing w:line="276" w:lineRule="auto"/>
      </w:pPr>
      <w:r w:rsidRPr="00C72722">
        <w:rPr>
          <w:b/>
        </w:rPr>
        <w:t>Не зачтено</w:t>
      </w:r>
      <w:r w:rsidRPr="00C72722">
        <w:t>, если:</w:t>
      </w:r>
    </w:p>
    <w:p w:rsidR="00FF6F52" w:rsidRPr="00C72722" w:rsidRDefault="009E3C5A" w:rsidP="00FF6F52">
      <w:pPr>
        <w:spacing w:line="276" w:lineRule="auto"/>
        <w:ind w:firstLine="426"/>
      </w:pPr>
      <w:r w:rsidRPr="00C72722">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C72722" w:rsidRDefault="00FF6F52" w:rsidP="00FF6F52">
      <w:pPr>
        <w:spacing w:line="276" w:lineRule="auto"/>
        <w:ind w:firstLine="426"/>
      </w:pPr>
    </w:p>
    <w:p w:rsidR="00526141" w:rsidRPr="00C72722" w:rsidRDefault="00526141" w:rsidP="00FF6F52">
      <w:pPr>
        <w:spacing w:line="276" w:lineRule="auto"/>
        <w:ind w:firstLine="426"/>
        <w:rPr>
          <w:rStyle w:val="normaltextrun"/>
          <w:b/>
          <w:bCs/>
        </w:rPr>
      </w:pPr>
      <w:r w:rsidRPr="00C72722">
        <w:rPr>
          <w:rStyle w:val="normaltextrun"/>
          <w:b/>
          <w:bCs/>
        </w:rPr>
        <w:t>Примеры заданий для проведения зачёта</w:t>
      </w:r>
    </w:p>
    <w:p w:rsidR="00526141" w:rsidRDefault="00526141" w:rsidP="00526141">
      <w:pPr>
        <w:pStyle w:val="HTML"/>
        <w:widowControl w:val="0"/>
        <w:ind w:right="201" w:firstLine="540"/>
        <w:jc w:val="center"/>
        <w:rPr>
          <w:rFonts w:ascii="Times New Roman" w:eastAsia="Arial" w:hAnsi="Times New Roman"/>
          <w:b/>
          <w:bCs/>
          <w:color w:val="392E37"/>
          <w:sz w:val="32"/>
          <w:szCs w:val="32"/>
          <w:highlight w:val="yellow"/>
        </w:rPr>
      </w:pPr>
    </w:p>
    <w:p w:rsidR="00F03FF6" w:rsidRDefault="00F03FF6" w:rsidP="00526141">
      <w:pPr>
        <w:ind w:left="567" w:firstLine="0"/>
        <w:jc w:val="center"/>
        <w:rPr>
          <w:highlight w:val="yellow"/>
        </w:rPr>
      </w:pPr>
    </w:p>
    <w:p w:rsidR="00526141" w:rsidRPr="00EC5243" w:rsidRDefault="00526141" w:rsidP="00526141">
      <w:pPr>
        <w:ind w:left="567" w:firstLine="0"/>
        <w:jc w:val="center"/>
        <w:rPr>
          <w:lang w:val="en-US"/>
        </w:rPr>
      </w:pPr>
      <w:r w:rsidRPr="00C72722">
        <w:t>АНГЛИЙСКИЙ</w:t>
      </w:r>
      <w:r w:rsidRPr="00EC5243">
        <w:rPr>
          <w:lang w:val="en-US"/>
        </w:rPr>
        <w:t xml:space="preserve"> </w:t>
      </w:r>
      <w:r w:rsidRPr="00C72722">
        <w:t>ЯЗЫК</w:t>
      </w:r>
    </w:p>
    <w:p w:rsidR="00526141" w:rsidRPr="00EC5243" w:rsidRDefault="00526141" w:rsidP="00526141">
      <w:pPr>
        <w:pStyle w:val="HTML"/>
        <w:widowControl w:val="0"/>
        <w:ind w:right="201" w:firstLine="540"/>
        <w:jc w:val="center"/>
        <w:rPr>
          <w:rFonts w:ascii="Times New Roman" w:eastAsia="Arial" w:hAnsi="Times New Roman"/>
          <w:b/>
          <w:bCs/>
          <w:color w:val="392E37"/>
          <w:sz w:val="32"/>
          <w:szCs w:val="32"/>
          <w:lang w:val="en-US"/>
        </w:rPr>
      </w:pPr>
      <w:r w:rsidRPr="00C72722">
        <w:rPr>
          <w:rFonts w:ascii="Times New Roman" w:eastAsia="Arial" w:hAnsi="Times New Roman"/>
          <w:b/>
          <w:bCs/>
          <w:color w:val="392E37"/>
          <w:sz w:val="24"/>
          <w:szCs w:val="24"/>
          <w:lang w:val="en-US"/>
        </w:rPr>
        <w:t>Test</w:t>
      </w:r>
    </w:p>
    <w:p w:rsidR="00526141" w:rsidRPr="00C72722" w:rsidRDefault="00526141" w:rsidP="00526141">
      <w:pPr>
        <w:pStyle w:val="HTML"/>
        <w:widowControl w:val="0"/>
        <w:rPr>
          <w:rFonts w:ascii="Times New Roman" w:eastAsia="Arial" w:hAnsi="Times New Roman"/>
          <w:b/>
          <w:bCs/>
          <w:i/>
          <w:color w:val="392E37"/>
          <w:sz w:val="24"/>
          <w:szCs w:val="24"/>
          <w:lang w:val="en-US"/>
        </w:rPr>
      </w:pPr>
      <w:r w:rsidRPr="00C72722">
        <w:rPr>
          <w:rFonts w:ascii="Times New Roman" w:hAnsi="Times New Roman"/>
          <w:b/>
          <w:i/>
          <w:sz w:val="24"/>
          <w:szCs w:val="24"/>
          <w:lang w:val="en-US"/>
        </w:rPr>
        <w:t>I</w:t>
      </w:r>
      <w:r w:rsidRPr="00EC5243">
        <w:rPr>
          <w:rFonts w:ascii="Times New Roman" w:hAnsi="Times New Roman"/>
          <w:b/>
          <w:i/>
          <w:sz w:val="24"/>
          <w:szCs w:val="24"/>
          <w:lang w:val="en-US"/>
        </w:rPr>
        <w:t xml:space="preserve">. </w:t>
      </w:r>
      <w:r w:rsidRPr="00EC5243">
        <w:rPr>
          <w:rFonts w:ascii="Times New Roman" w:hAnsi="Times New Roman"/>
          <w:b/>
          <w:i/>
          <w:sz w:val="24"/>
          <w:szCs w:val="24"/>
          <w:lang w:val="en-US"/>
        </w:rPr>
        <w:tab/>
      </w:r>
      <w:r w:rsidRPr="00C72722">
        <w:rPr>
          <w:rFonts w:ascii="Times New Roman" w:hAnsi="Times New Roman"/>
          <w:b/>
          <w:i/>
          <w:sz w:val="24"/>
          <w:szCs w:val="24"/>
          <w:lang w:val="en-US"/>
        </w:rPr>
        <w:t>Choose the correct answers</w:t>
      </w:r>
      <w:r w:rsidRPr="00C72722">
        <w:rPr>
          <w:rFonts w:ascii="Times New Roman" w:hAnsi="Times New Roman"/>
          <w:i/>
          <w:sz w:val="24"/>
          <w:szCs w:val="24"/>
          <w:lang w:val="en-US"/>
        </w:rPr>
        <w:t xml:space="preserve">. </w:t>
      </w:r>
    </w:p>
    <w:p w:rsidR="00526141" w:rsidRPr="00C72722" w:rsidRDefault="00526141" w:rsidP="00526141">
      <w:pPr>
        <w:rPr>
          <w:lang w:val="en-US"/>
        </w:rPr>
      </w:pPr>
    </w:p>
    <w:p w:rsidR="00526141" w:rsidRPr="00C72722" w:rsidRDefault="00526141" w:rsidP="00526141">
      <w:pPr>
        <w:rPr>
          <w:lang w:val="en-US"/>
        </w:rPr>
      </w:pPr>
      <w:r w:rsidRPr="00C72722">
        <w:rPr>
          <w:lang w:val="en-US"/>
        </w:rPr>
        <w:lastRenderedPageBreak/>
        <w:t>1. An emergency signal has _____ to all ships in the area.</w:t>
      </w:r>
    </w:p>
    <w:p w:rsidR="00526141" w:rsidRPr="00C72722" w:rsidRDefault="00526141" w:rsidP="00526141">
      <w:pPr>
        <w:jc w:val="center"/>
        <w:rPr>
          <w:i/>
          <w:lang w:val="en-US"/>
        </w:rPr>
      </w:pPr>
      <w:r w:rsidRPr="00C72722">
        <w:rPr>
          <w:i/>
          <w:lang w:val="en-US"/>
        </w:rPr>
        <w:t>a)to be sent</w:t>
      </w:r>
      <w:r w:rsidRPr="00C72722">
        <w:rPr>
          <w:i/>
          <w:lang w:val="en-US"/>
        </w:rPr>
        <w:tab/>
        <w:t>b) to sent</w:t>
      </w:r>
      <w:r w:rsidRPr="00C72722">
        <w:rPr>
          <w:i/>
          <w:lang w:val="en-US"/>
        </w:rPr>
        <w:tab/>
        <w:t>c) sent</w:t>
      </w:r>
      <w:r w:rsidRPr="00C72722">
        <w:rPr>
          <w:i/>
          <w:lang w:val="en-US"/>
        </w:rPr>
        <w:tab/>
        <w:t xml:space="preserve"> d) be sent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2. That report _____ written before the end of next week.</w:t>
      </w:r>
    </w:p>
    <w:p w:rsidR="00526141" w:rsidRPr="00C72722" w:rsidRDefault="00526141" w:rsidP="00526141">
      <w:pPr>
        <w:jc w:val="center"/>
        <w:rPr>
          <w:i/>
          <w:lang w:val="en-US"/>
        </w:rPr>
      </w:pPr>
      <w:r w:rsidRPr="00C72722">
        <w:rPr>
          <w:i/>
          <w:lang w:val="en-US"/>
        </w:rPr>
        <w:t>a) need to be</w:t>
      </w:r>
      <w:r w:rsidRPr="00C72722">
        <w:rPr>
          <w:i/>
          <w:lang w:val="en-US"/>
        </w:rPr>
        <w:tab/>
        <w:t>b) has</w:t>
      </w:r>
      <w:r w:rsidRPr="00C72722">
        <w:rPr>
          <w:i/>
          <w:lang w:val="en-US"/>
        </w:rPr>
        <w:tab/>
        <w:t>c) needs to be</w:t>
      </w:r>
      <w:r w:rsidRPr="00C72722">
        <w:rPr>
          <w:i/>
          <w:lang w:val="en-US"/>
        </w:rPr>
        <w:tab/>
        <w:t>d) needs</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3.Those dangerous chemicals _____ brought into this secure room.</w:t>
      </w:r>
    </w:p>
    <w:p w:rsidR="00526141" w:rsidRPr="00C72722" w:rsidRDefault="00526141" w:rsidP="00526141">
      <w:pPr>
        <w:jc w:val="center"/>
        <w:rPr>
          <w:i/>
          <w:lang w:val="en-US"/>
        </w:rPr>
      </w:pPr>
      <w:r w:rsidRPr="00C72722">
        <w:rPr>
          <w:i/>
          <w:lang w:val="en-US"/>
        </w:rPr>
        <w:t>a) never be</w:t>
      </w:r>
      <w:r w:rsidRPr="00C72722">
        <w:rPr>
          <w:i/>
          <w:lang w:val="en-US"/>
        </w:rPr>
        <w:tab/>
        <w:t>b) must not be</w:t>
      </w:r>
      <w:r w:rsidRPr="00C72722">
        <w:rPr>
          <w:i/>
          <w:lang w:val="en-US"/>
        </w:rPr>
        <w:tab/>
        <w:t xml:space="preserve"> c) do not ever</w:t>
      </w:r>
      <w:r w:rsidRPr="00C72722">
        <w:rPr>
          <w:i/>
          <w:lang w:val="en-US"/>
        </w:rPr>
        <w:tab/>
        <w:t>d) must not</w:t>
      </w:r>
    </w:p>
    <w:p w:rsidR="00526141" w:rsidRPr="00C72722" w:rsidRDefault="00526141" w:rsidP="00526141">
      <w:pPr>
        <w:jc w:val="center"/>
        <w:rPr>
          <w:i/>
          <w:lang w:val="en-US"/>
        </w:rPr>
      </w:pPr>
    </w:p>
    <w:p w:rsidR="00526141" w:rsidRPr="00C72722" w:rsidRDefault="00526141" w:rsidP="00526141">
      <w:pPr>
        <w:rPr>
          <w:lang w:val="en-US"/>
        </w:rPr>
      </w:pPr>
      <w:r w:rsidRPr="00C72722">
        <w:rPr>
          <w:lang w:val="en-US"/>
        </w:rPr>
        <w:t xml:space="preserve">4. Seat belts _____ at all times during the flight. </w:t>
      </w:r>
    </w:p>
    <w:p w:rsidR="00526141" w:rsidRPr="00C72722" w:rsidRDefault="00526141" w:rsidP="00526141">
      <w:pPr>
        <w:jc w:val="center"/>
        <w:rPr>
          <w:i/>
          <w:lang w:val="en-US"/>
        </w:rPr>
      </w:pPr>
      <w:r w:rsidRPr="00C72722">
        <w:rPr>
          <w:i/>
          <w:lang w:val="en-US"/>
        </w:rPr>
        <w:t>a) should wear</w:t>
      </w:r>
      <w:r w:rsidRPr="00C72722">
        <w:rPr>
          <w:i/>
          <w:lang w:val="en-US"/>
        </w:rPr>
        <w:tab/>
        <w:t>b) should to wear</w:t>
      </w:r>
    </w:p>
    <w:p w:rsidR="00526141" w:rsidRPr="00C72722" w:rsidRDefault="00526141" w:rsidP="00526141">
      <w:pPr>
        <w:jc w:val="center"/>
        <w:rPr>
          <w:i/>
          <w:lang w:val="en-US"/>
        </w:rPr>
      </w:pPr>
      <w:r w:rsidRPr="00C72722">
        <w:rPr>
          <w:i/>
          <w:lang w:val="en-US"/>
        </w:rPr>
        <w:t>c) should worn</w:t>
      </w:r>
      <w:r w:rsidRPr="00C72722">
        <w:rPr>
          <w:i/>
          <w:lang w:val="en-US"/>
        </w:rPr>
        <w:tab/>
        <w:t>d) should be worn</w:t>
      </w:r>
    </w:p>
    <w:p w:rsidR="00526141" w:rsidRPr="00C72722" w:rsidRDefault="00526141" w:rsidP="00526141">
      <w:pPr>
        <w:jc w:val="center"/>
        <w:rPr>
          <w:i/>
          <w:lang w:val="en-US"/>
        </w:rPr>
      </w:pPr>
    </w:p>
    <w:p w:rsidR="00526141" w:rsidRPr="00C72722" w:rsidRDefault="00526141" w:rsidP="00526141">
      <w:pPr>
        <w:tabs>
          <w:tab w:val="left" w:pos="8310"/>
        </w:tabs>
        <w:rPr>
          <w:lang w:val="en-US"/>
        </w:rPr>
      </w:pPr>
      <w:r w:rsidRPr="00C72722">
        <w:rPr>
          <w:lang w:val="en-US"/>
        </w:rPr>
        <w:t>5. One _______work with electric devices barehanded</w:t>
      </w:r>
      <w:r w:rsidRPr="00C72722">
        <w:rPr>
          <w:lang w:val="en-US"/>
        </w:rPr>
        <w:tab/>
      </w:r>
    </w:p>
    <w:p w:rsidR="00526141" w:rsidRPr="00C72722" w:rsidRDefault="00526141" w:rsidP="00526141">
      <w:pPr>
        <w:jc w:val="center"/>
        <w:rPr>
          <w:i/>
          <w:lang w:val="en-US"/>
        </w:rPr>
      </w:pPr>
    </w:p>
    <w:p w:rsidR="00526141" w:rsidRPr="00C72722" w:rsidRDefault="00526141" w:rsidP="00526141">
      <w:pPr>
        <w:jc w:val="center"/>
        <w:rPr>
          <w:i/>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jc w:val="center"/>
        <w:rPr>
          <w:i/>
          <w:lang w:val="en-US"/>
        </w:rPr>
      </w:pPr>
      <w:r w:rsidRPr="00C72722">
        <w:rPr>
          <w:i/>
          <w:lang w:val="en-US"/>
        </w:rPr>
        <w:lastRenderedPageBreak/>
        <w:t xml:space="preserve">a) must             b)wants       c)likes         </w:t>
      </w:r>
      <w:r w:rsidRPr="00C72722">
        <w:rPr>
          <w:i/>
          <w:lang w:val="en-US"/>
        </w:rPr>
        <w:lastRenderedPageBreak/>
        <w:t>d) should never</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C72722" w:rsidRDefault="00526141" w:rsidP="00526141">
      <w:pPr>
        <w:rPr>
          <w:b/>
          <w:i/>
          <w:lang w:val="en-US"/>
        </w:rPr>
      </w:pPr>
      <w:r w:rsidRPr="00C72722">
        <w:rPr>
          <w:b/>
          <w:i/>
          <w:lang w:val="en-US"/>
        </w:rPr>
        <w:t>II.</w:t>
      </w:r>
      <w:r w:rsidRPr="00C72722">
        <w:rPr>
          <w:b/>
          <w:i/>
          <w:lang w:val="en-US"/>
        </w:rPr>
        <w:tab/>
        <w:t>Delete one wrong item in each list.</w:t>
      </w:r>
    </w:p>
    <w:p w:rsidR="00526141" w:rsidRPr="00C72722" w:rsidRDefault="00526141" w:rsidP="00526141">
      <w:pPr>
        <w:rPr>
          <w:b/>
          <w:lang w:val="en-US"/>
        </w:rPr>
      </w:pPr>
    </w:p>
    <w:p w:rsidR="00526141" w:rsidRPr="00C72722" w:rsidRDefault="00526141" w:rsidP="00526141">
      <w:pPr>
        <w:rPr>
          <w:u w:val="single"/>
          <w:lang w:val="en-US"/>
        </w:rPr>
      </w:pPr>
      <w:r w:rsidRPr="00C72722">
        <w:rPr>
          <w:u w:val="single"/>
          <w:lang w:val="en-US"/>
        </w:rPr>
        <w:t>1. First aid for injured people:</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 xml:space="preserve">a) CPR;                        </w:t>
      </w:r>
    </w:p>
    <w:p w:rsidR="00526141" w:rsidRPr="00C72722" w:rsidRDefault="00526141" w:rsidP="00526141">
      <w:pPr>
        <w:rPr>
          <w:i/>
          <w:lang w:val="en-US"/>
        </w:rPr>
      </w:pPr>
      <w:r w:rsidRPr="00C72722">
        <w:rPr>
          <w:i/>
          <w:lang w:val="en-US"/>
        </w:rPr>
        <w:t xml:space="preserve"> b) fire evacuation,</w:t>
      </w:r>
    </w:p>
    <w:p w:rsidR="00526141" w:rsidRPr="00C72722" w:rsidRDefault="00526141" w:rsidP="00526141">
      <w:pPr>
        <w:rPr>
          <w:i/>
          <w:lang w:val="en-US"/>
        </w:rPr>
      </w:pPr>
      <w:r w:rsidRPr="00C72722">
        <w:rPr>
          <w:i/>
          <w:lang w:val="en-US"/>
        </w:rPr>
        <w:lastRenderedPageBreak/>
        <w:t xml:space="preserve">c) artificial respiration,    </w:t>
      </w:r>
    </w:p>
    <w:p w:rsidR="00526141" w:rsidRPr="00C72722" w:rsidRDefault="00526141" w:rsidP="00526141">
      <w:pPr>
        <w:jc w:val="left"/>
        <w:rPr>
          <w:i/>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r w:rsidRPr="00C72722">
        <w:rPr>
          <w:i/>
          <w:lang w:val="en-US"/>
        </w:rPr>
        <w:t>d) recovery position</w:t>
      </w:r>
    </w:p>
    <w:p w:rsidR="00526141" w:rsidRPr="00C72722" w:rsidRDefault="00526141" w:rsidP="00526141">
      <w:pPr>
        <w:rPr>
          <w:u w:val="single"/>
          <w:lang w:val="en-US"/>
        </w:rPr>
      </w:pPr>
    </w:p>
    <w:p w:rsidR="00526141" w:rsidRPr="00C72722" w:rsidRDefault="00526141" w:rsidP="00526141">
      <w:pPr>
        <w:jc w:val="left"/>
        <w:rPr>
          <w:u w:val="single"/>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r w:rsidRPr="00C72722">
        <w:rPr>
          <w:u w:val="single"/>
          <w:lang w:val="en-US"/>
        </w:rPr>
        <w:t xml:space="preserve">2. Safaty hazards: </w:t>
      </w:r>
    </w:p>
    <w:p w:rsidR="00526141" w:rsidRPr="00C72722" w:rsidRDefault="00526141" w:rsidP="00526141">
      <w:pPr>
        <w:jc w:val="left"/>
        <w:rPr>
          <w:i/>
          <w:lang w:val="en-US"/>
        </w:rPr>
      </w:pPr>
      <w:r w:rsidRPr="00C72722">
        <w:rPr>
          <w:i/>
          <w:lang w:val="en-US"/>
        </w:rPr>
        <w:lastRenderedPageBreak/>
        <w:t>a)ignition source,                                   b)chemical spill,</w:t>
      </w:r>
    </w:p>
    <w:p w:rsidR="00526141" w:rsidRPr="00C72722" w:rsidRDefault="00526141" w:rsidP="00526141">
      <w:pPr>
        <w:jc w:val="left"/>
        <w:rPr>
          <w:i/>
          <w:lang w:val="en-US"/>
        </w:rPr>
      </w:pPr>
      <w:r w:rsidRPr="00C72722">
        <w:rPr>
          <w:i/>
          <w:lang w:val="en-US"/>
        </w:rPr>
        <w:lastRenderedPageBreak/>
        <w:t>c)assembly point,</w:t>
      </w:r>
    </w:p>
    <w:p w:rsidR="00526141" w:rsidRPr="00C72722" w:rsidRDefault="00526141" w:rsidP="00526141">
      <w:pPr>
        <w:jc w:val="left"/>
        <w:rPr>
          <w:i/>
          <w:lang w:val="en-US"/>
        </w:rPr>
      </w:pPr>
      <w:r w:rsidRPr="00C72722">
        <w:rPr>
          <w:i/>
          <w:lang w:val="en-US"/>
        </w:rPr>
        <w:t>d)aisle blockage</w:t>
      </w:r>
    </w:p>
    <w:p w:rsidR="00526141" w:rsidRPr="00C72722" w:rsidRDefault="00526141" w:rsidP="00526141">
      <w:pPr>
        <w:jc w:val="left"/>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3660"/>
        </w:tabs>
        <w:jc w:val="left"/>
        <w:rPr>
          <w:u w:val="single"/>
          <w:lang w:val="en-US"/>
        </w:rPr>
      </w:pPr>
    </w:p>
    <w:p w:rsidR="00526141" w:rsidRPr="00C72722" w:rsidRDefault="00526141" w:rsidP="00526141">
      <w:pPr>
        <w:rPr>
          <w:u w:val="single"/>
          <w:lang w:val="en-US"/>
        </w:rPr>
      </w:pPr>
      <w:r w:rsidRPr="00C72722">
        <w:rPr>
          <w:u w:val="single"/>
          <w:lang w:val="en-US"/>
        </w:rPr>
        <w:t xml:space="preserve">3. Places in a warehouse: </w:t>
      </w:r>
    </w:p>
    <w:p w:rsidR="00526141" w:rsidRPr="00C72722" w:rsidRDefault="00526141" w:rsidP="00526141">
      <w:pPr>
        <w:rPr>
          <w:lang w:val="en-US"/>
        </w:rPr>
      </w:pP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a) aisle,</w:t>
      </w:r>
    </w:p>
    <w:p w:rsidR="00526141" w:rsidRPr="00C72722" w:rsidRDefault="00526141" w:rsidP="00526141">
      <w:pPr>
        <w:rPr>
          <w:i/>
          <w:lang w:val="en-US"/>
        </w:rPr>
      </w:pPr>
      <w:r w:rsidRPr="00C72722">
        <w:rPr>
          <w:i/>
          <w:lang w:val="en-US"/>
        </w:rPr>
        <w:t>b) shelves,</w:t>
      </w:r>
    </w:p>
    <w:p w:rsidR="00526141" w:rsidRPr="00C72722" w:rsidRDefault="00526141" w:rsidP="00526141">
      <w:pPr>
        <w:rPr>
          <w:i/>
          <w:lang w:val="en-US"/>
        </w:rPr>
      </w:pPr>
      <w:r w:rsidRPr="00C72722">
        <w:rPr>
          <w:i/>
          <w:lang w:val="en-US"/>
        </w:rPr>
        <w:lastRenderedPageBreak/>
        <w:t>c) ramp,</w:t>
      </w:r>
    </w:p>
    <w:p w:rsidR="00526141" w:rsidRPr="00C72722" w:rsidRDefault="00526141" w:rsidP="00526141">
      <w:pPr>
        <w:rPr>
          <w:lang w:val="en-US"/>
        </w:rPr>
      </w:pPr>
      <w:r w:rsidRPr="00C72722">
        <w:rPr>
          <w:i/>
          <w:lang w:val="en-US"/>
        </w:rPr>
        <w:t>d)gantry</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tabs>
          <w:tab w:val="left" w:pos="2049"/>
        </w:tabs>
        <w:rPr>
          <w:lang w:val="en-US"/>
        </w:rPr>
      </w:pPr>
      <w:r w:rsidRPr="00C72722">
        <w:rPr>
          <w:lang w:val="en-US"/>
        </w:rPr>
        <w:lastRenderedPageBreak/>
        <w:tab/>
      </w:r>
    </w:p>
    <w:p w:rsidR="00526141" w:rsidRPr="00C72722" w:rsidRDefault="00526141" w:rsidP="00526141">
      <w:pPr>
        <w:rPr>
          <w:u w:val="single"/>
          <w:lang w:val="en-US"/>
        </w:rPr>
      </w:pPr>
      <w:r w:rsidRPr="00C72722">
        <w:rPr>
          <w:u w:val="single"/>
          <w:lang w:val="en-US"/>
        </w:rPr>
        <w:t xml:space="preserve">4. Places on a motorway: </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rPr>
          <w:i/>
          <w:lang w:val="en-US"/>
        </w:rPr>
      </w:pPr>
      <w:r w:rsidRPr="00C72722">
        <w:rPr>
          <w:i/>
          <w:lang w:val="en-US"/>
        </w:rPr>
        <w:lastRenderedPageBreak/>
        <w:t xml:space="preserve">a)flyover,  </w:t>
      </w:r>
    </w:p>
    <w:p w:rsidR="00526141" w:rsidRPr="00C72722" w:rsidRDefault="00526141" w:rsidP="00526141">
      <w:pPr>
        <w:rPr>
          <w:i/>
          <w:lang w:val="en-US"/>
        </w:rPr>
      </w:pPr>
      <w:r w:rsidRPr="00C72722">
        <w:rPr>
          <w:i/>
          <w:lang w:val="en-US"/>
        </w:rPr>
        <w:t>b)U-turn,</w:t>
      </w:r>
    </w:p>
    <w:p w:rsidR="00526141" w:rsidRPr="00C72722" w:rsidRDefault="00526141" w:rsidP="00526141">
      <w:pPr>
        <w:rPr>
          <w:i/>
          <w:lang w:val="en-US"/>
        </w:rPr>
      </w:pPr>
      <w:r w:rsidRPr="00C72722">
        <w:rPr>
          <w:i/>
          <w:lang w:val="en-US"/>
        </w:rPr>
        <w:lastRenderedPageBreak/>
        <w:t xml:space="preserve"> c)underpass,</w:t>
      </w:r>
    </w:p>
    <w:p w:rsidR="00526141" w:rsidRPr="00C72722" w:rsidRDefault="00526141" w:rsidP="00526141">
      <w:pPr>
        <w:rPr>
          <w:i/>
          <w:lang w:val="en-US"/>
        </w:rPr>
      </w:pPr>
      <w:r w:rsidRPr="00C72722">
        <w:rPr>
          <w:i/>
          <w:lang w:val="en-US"/>
        </w:rPr>
        <w:t>d) sliproad</w:t>
      </w:r>
    </w:p>
    <w:p w:rsidR="00526141" w:rsidRPr="00C72722" w:rsidRDefault="00526141" w:rsidP="00526141">
      <w:pPr>
        <w:rPr>
          <w:lang w:val="en-US"/>
        </w:rPr>
        <w:sectPr w:rsidR="00526141" w:rsidRPr="00C72722"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C72722" w:rsidRDefault="00526141" w:rsidP="00526141">
      <w:pPr>
        <w:rPr>
          <w:lang w:val="en-US"/>
        </w:rPr>
      </w:pPr>
    </w:p>
    <w:p w:rsidR="00526141" w:rsidRPr="00F124C2" w:rsidRDefault="00526141" w:rsidP="00526141">
      <w:pPr>
        <w:pStyle w:val="Write-In"/>
        <w:keepNext w:val="0"/>
        <w:spacing w:line="240" w:lineRule="auto"/>
        <w:rPr>
          <w:color w:val="000000"/>
          <w:sz w:val="24"/>
          <w:szCs w:val="24"/>
          <w:lang w:val="en-US"/>
        </w:rPr>
      </w:pPr>
      <w:r w:rsidRPr="00C72722">
        <w:rPr>
          <w:sz w:val="24"/>
          <w:szCs w:val="24"/>
          <w:lang w:val="en-US"/>
        </w:rPr>
        <w:t>5.</w:t>
      </w:r>
      <w:r w:rsidRPr="00C72722">
        <w:rPr>
          <w:color w:val="000000"/>
          <w:sz w:val="24"/>
          <w:szCs w:val="24"/>
          <w:u w:val="single"/>
        </w:rPr>
        <w:t>Fire extinguishers</w:t>
      </w:r>
      <w:r w:rsidRPr="00C72722">
        <w:rPr>
          <w:color w:val="000000"/>
          <w:sz w:val="24"/>
          <w:szCs w:val="24"/>
        </w:rPr>
        <w:t>:</w:t>
      </w:r>
      <w:r w:rsidRPr="00C72722">
        <w:rPr>
          <w:color w:val="000000"/>
          <w:sz w:val="24"/>
          <w:szCs w:val="24"/>
        </w:rPr>
        <w:tab/>
      </w:r>
    </w:p>
    <w:p w:rsidR="00AD62B3" w:rsidRPr="00F124C2" w:rsidRDefault="00AD62B3" w:rsidP="00AD62B3">
      <w:pPr>
        <w:rPr>
          <w:lang w:val="en-US" w:eastAsia="en-US"/>
        </w:rPr>
        <w:sectPr w:rsidR="00AD62B3" w:rsidRPr="00F124C2" w:rsidSect="00121504">
          <w:footnotePr>
            <w:pos w:val="beneathText"/>
          </w:footnotePr>
          <w:type w:val="continuous"/>
          <w:pgSz w:w="11906" w:h="16838" w:code="9"/>
          <w:pgMar w:top="851" w:right="1021" w:bottom="1134" w:left="1021" w:header="720" w:footer="720" w:gutter="0"/>
          <w:cols w:space="720"/>
          <w:docGrid w:linePitch="360"/>
        </w:sect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lastRenderedPageBreak/>
        <w:t>a) do not ever taken away from their places in the workshop.</w:t>
      </w:r>
    </w:p>
    <w:p w:rsidR="00526141" w:rsidRPr="00C72722" w:rsidRDefault="00526141" w:rsidP="00526141">
      <w:pPr>
        <w:rPr>
          <w:lang w:val="en-GB" w:eastAsia="en-US"/>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b) must not be taken away from their places in the workshop.</w:t>
      </w: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c) never be taken away from their places in the workshop.</w:t>
      </w:r>
    </w:p>
    <w:p w:rsidR="00526141" w:rsidRPr="00C72722" w:rsidRDefault="00526141" w:rsidP="00526141">
      <w:pPr>
        <w:pStyle w:val="Write-In"/>
        <w:keepNext w:val="0"/>
        <w:spacing w:line="240" w:lineRule="auto"/>
        <w:rPr>
          <w:i/>
          <w:color w:val="000000"/>
          <w:sz w:val="24"/>
          <w:szCs w:val="24"/>
        </w:rPr>
      </w:pPr>
    </w:p>
    <w:p w:rsidR="00526141" w:rsidRPr="00C72722" w:rsidRDefault="00526141" w:rsidP="00526141">
      <w:pPr>
        <w:pStyle w:val="Write-In"/>
        <w:keepNext w:val="0"/>
        <w:spacing w:line="240" w:lineRule="auto"/>
        <w:rPr>
          <w:i/>
          <w:color w:val="000000"/>
          <w:sz w:val="24"/>
          <w:szCs w:val="24"/>
        </w:rPr>
      </w:pPr>
      <w:r w:rsidRPr="00C72722">
        <w:rPr>
          <w:i/>
          <w:color w:val="000000"/>
          <w:sz w:val="24"/>
          <w:szCs w:val="24"/>
        </w:rPr>
        <w:t>d) must not take away from their places in the workshop.</w:t>
      </w:r>
    </w:p>
    <w:p w:rsidR="00526141" w:rsidRPr="00C72722" w:rsidRDefault="00526141" w:rsidP="00526141">
      <w:pPr>
        <w:pStyle w:val="Write-In"/>
        <w:keepNext w:val="0"/>
        <w:spacing w:line="240" w:lineRule="auto"/>
        <w:rPr>
          <w:i/>
          <w:color w:val="000000"/>
          <w:sz w:val="24"/>
          <w:szCs w:val="24"/>
        </w:rPr>
      </w:pPr>
      <w:r w:rsidRPr="00C72722">
        <w:rPr>
          <w:b/>
          <w:i/>
          <w:sz w:val="24"/>
          <w:szCs w:val="24"/>
        </w:rPr>
        <w:t>III.</w:t>
      </w:r>
      <w:r w:rsidRPr="00C72722">
        <w:rPr>
          <w:i/>
          <w:sz w:val="24"/>
          <w:szCs w:val="24"/>
        </w:rPr>
        <w:tab/>
      </w:r>
      <w:r w:rsidRPr="00C72722">
        <w:rPr>
          <w:b/>
          <w:i/>
          <w:sz w:val="24"/>
          <w:szCs w:val="24"/>
        </w:rPr>
        <w:t>Underline the correct word or phrase.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sz w:val="24"/>
          <w:szCs w:val="24"/>
        </w:rPr>
      </w:pPr>
      <w:r w:rsidRPr="00C72722">
        <w:rPr>
          <w:sz w:val="24"/>
          <w:szCs w:val="24"/>
        </w:rPr>
        <w:t xml:space="preserve">Fork lift trucks </w:t>
      </w:r>
      <w:r w:rsidRPr="00C72722">
        <w:rPr>
          <w:i/>
          <w:sz w:val="24"/>
          <w:szCs w:val="24"/>
        </w:rPr>
        <w:t>(have to be / must not be)</w:t>
      </w:r>
      <w:r w:rsidRPr="00C72722">
        <w:rPr>
          <w:sz w:val="24"/>
          <w:szCs w:val="24"/>
        </w:rPr>
        <w:t xml:space="preserve"> overloaded.</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Pallets </w:t>
      </w:r>
      <w:r w:rsidRPr="00C72722">
        <w:rPr>
          <w:i/>
          <w:color w:val="000000"/>
          <w:sz w:val="24"/>
          <w:szCs w:val="24"/>
        </w:rPr>
        <w:t>(should be / must not be)</w:t>
      </w:r>
      <w:r w:rsidRPr="00C72722">
        <w:rPr>
          <w:color w:val="000000"/>
          <w:sz w:val="24"/>
          <w:szCs w:val="24"/>
        </w:rPr>
        <w:t xml:space="preserve"> left in the aisles of the warehouse.</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Hand trucks have to be </w:t>
      </w:r>
      <w:r w:rsidRPr="00C72722">
        <w:rPr>
          <w:i/>
          <w:color w:val="000000"/>
          <w:sz w:val="24"/>
          <w:szCs w:val="24"/>
        </w:rPr>
        <w:t>(pushed / pulled)</w:t>
      </w:r>
      <w:r w:rsidRPr="00C72722">
        <w:rPr>
          <w:color w:val="000000"/>
          <w:sz w:val="24"/>
          <w:szCs w:val="24"/>
        </w:rPr>
        <w:t xml:space="preserve"> down a ramp.</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Gas cylinders </w:t>
      </w:r>
      <w:r w:rsidRPr="00C72722">
        <w:rPr>
          <w:i/>
          <w:color w:val="000000"/>
          <w:sz w:val="24"/>
          <w:szCs w:val="24"/>
        </w:rPr>
        <w:t xml:space="preserve">(need to be/ must not be) </w:t>
      </w:r>
      <w:r w:rsidRPr="00C72722">
        <w:rPr>
          <w:color w:val="000000"/>
          <w:sz w:val="24"/>
          <w:szCs w:val="24"/>
        </w:rPr>
        <w:t>strapped to hand trucks or forks.</w:t>
      </w:r>
    </w:p>
    <w:p w:rsidR="00526141" w:rsidRPr="00C72722" w:rsidRDefault="00526141" w:rsidP="00526141">
      <w:pPr>
        <w:rPr>
          <w:lang w:val="en-GB" w:eastAsia="en-US"/>
        </w:rPr>
      </w:pPr>
    </w:p>
    <w:p w:rsidR="00526141" w:rsidRPr="00C72722" w:rsidRDefault="00526141" w:rsidP="0054679B">
      <w:pPr>
        <w:pStyle w:val="Write-In"/>
        <w:numPr>
          <w:ilvl w:val="0"/>
          <w:numId w:val="28"/>
        </w:numPr>
        <w:spacing w:line="240" w:lineRule="auto"/>
        <w:ind w:left="0" w:firstLine="0"/>
        <w:jc w:val="both"/>
        <w:rPr>
          <w:color w:val="000000"/>
          <w:sz w:val="24"/>
          <w:szCs w:val="24"/>
        </w:rPr>
      </w:pPr>
      <w:r w:rsidRPr="00C72722">
        <w:rPr>
          <w:color w:val="000000"/>
          <w:sz w:val="24"/>
          <w:szCs w:val="24"/>
        </w:rPr>
        <w:t xml:space="preserve">If a wet suit is inflated it </w:t>
      </w:r>
      <w:r w:rsidRPr="00C72722">
        <w:rPr>
          <w:i/>
          <w:color w:val="000000"/>
          <w:sz w:val="24"/>
          <w:szCs w:val="24"/>
        </w:rPr>
        <w:t>(will become / will not be)</w:t>
      </w:r>
      <w:r w:rsidRPr="00C72722">
        <w:rPr>
          <w:color w:val="000000"/>
          <w:sz w:val="24"/>
          <w:szCs w:val="24"/>
        </w:rPr>
        <w:t xml:space="preserve"> buoyant.</w:t>
      </w:r>
    </w:p>
    <w:p w:rsidR="00526141" w:rsidRPr="00C72722" w:rsidRDefault="00526141" w:rsidP="00526141">
      <w:pPr>
        <w:rPr>
          <w:lang w:val="en-US"/>
        </w:rPr>
      </w:pPr>
    </w:p>
    <w:p w:rsidR="00526141" w:rsidRPr="00C72722" w:rsidRDefault="00526141" w:rsidP="00526141">
      <w:pPr>
        <w:pStyle w:val="Instruction"/>
        <w:rPr>
          <w:i/>
          <w:sz w:val="24"/>
          <w:szCs w:val="24"/>
        </w:rPr>
      </w:pPr>
      <w:r w:rsidRPr="00C7272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EC5243" w:rsidTr="00121504">
        <w:tc>
          <w:tcPr>
            <w:tcW w:w="388" w:type="dxa"/>
          </w:tcPr>
          <w:p w:rsidR="00526141" w:rsidRPr="00C72722" w:rsidRDefault="00526141" w:rsidP="00121504">
            <w:pPr>
              <w:pStyle w:val="Write-In"/>
              <w:rPr>
                <w:sz w:val="24"/>
                <w:szCs w:val="24"/>
              </w:rPr>
            </w:pPr>
            <w:r w:rsidRPr="00C72722">
              <w:rPr>
                <w:sz w:val="24"/>
                <w:szCs w:val="24"/>
              </w:rPr>
              <w:t>1</w:t>
            </w:r>
          </w:p>
        </w:tc>
        <w:tc>
          <w:tcPr>
            <w:tcW w:w="1264" w:type="dxa"/>
            <w:gridSpan w:val="2"/>
          </w:tcPr>
          <w:p w:rsidR="00526141" w:rsidRPr="00C72722" w:rsidRDefault="00526141" w:rsidP="00121504">
            <w:pPr>
              <w:pStyle w:val="Write-In"/>
              <w:rPr>
                <w:sz w:val="24"/>
                <w:szCs w:val="24"/>
              </w:rPr>
            </w:pPr>
            <w:r w:rsidRPr="00C72722">
              <w:rPr>
                <w:sz w:val="24"/>
                <w:szCs w:val="24"/>
              </w:rPr>
              <w:t xml:space="preserve">Tow </w:t>
            </w:r>
          </w:p>
        </w:tc>
        <w:tc>
          <w:tcPr>
            <w:tcW w:w="419" w:type="dxa"/>
          </w:tcPr>
          <w:p w:rsidR="00526141" w:rsidRPr="00C72722" w:rsidRDefault="00526141" w:rsidP="00121504">
            <w:pPr>
              <w:rPr>
                <w:lang w:val="en-US"/>
              </w:rPr>
            </w:pPr>
            <w:r w:rsidRPr="00C72722">
              <w:rPr>
                <w:lang w:val="en-US"/>
              </w:rPr>
              <w:t>a</w:t>
            </w:r>
          </w:p>
        </w:tc>
        <w:tc>
          <w:tcPr>
            <w:tcW w:w="7109" w:type="dxa"/>
            <w:gridSpan w:val="5"/>
          </w:tcPr>
          <w:p w:rsidR="00526141" w:rsidRPr="00C72722" w:rsidRDefault="00526141" w:rsidP="00121504">
            <w:pPr>
              <w:rPr>
                <w:lang w:val="en-GB" w:eastAsia="en-US"/>
              </w:rPr>
            </w:pPr>
            <w:r w:rsidRPr="00C72722">
              <w:rPr>
                <w:lang w:val="en-US"/>
              </w:rPr>
              <w:t>help by shouting or sounding an alarm</w:t>
            </w:r>
          </w:p>
        </w:tc>
      </w:tr>
      <w:tr w:rsidR="00526141" w:rsidRPr="00EC5243" w:rsidTr="00121504">
        <w:tc>
          <w:tcPr>
            <w:tcW w:w="388" w:type="dxa"/>
          </w:tcPr>
          <w:p w:rsidR="00526141" w:rsidRPr="00C72722" w:rsidRDefault="00526141" w:rsidP="00121504">
            <w:pPr>
              <w:pStyle w:val="Write-In"/>
              <w:rPr>
                <w:sz w:val="24"/>
                <w:szCs w:val="24"/>
              </w:rPr>
            </w:pPr>
            <w:r w:rsidRPr="00C72722">
              <w:rPr>
                <w:sz w:val="24"/>
                <w:szCs w:val="24"/>
              </w:rPr>
              <w:t>2</w:t>
            </w:r>
          </w:p>
        </w:tc>
        <w:tc>
          <w:tcPr>
            <w:tcW w:w="1264" w:type="dxa"/>
            <w:gridSpan w:val="2"/>
          </w:tcPr>
          <w:p w:rsidR="00526141" w:rsidRPr="00C72722" w:rsidRDefault="00526141" w:rsidP="00121504">
            <w:pPr>
              <w:pStyle w:val="Write-In"/>
              <w:rPr>
                <w:sz w:val="24"/>
                <w:szCs w:val="24"/>
              </w:rPr>
            </w:pPr>
            <w:r w:rsidRPr="00C72722">
              <w:rPr>
                <w:sz w:val="24"/>
                <w:szCs w:val="24"/>
              </w:rPr>
              <w:t xml:space="preserve">Attract </w:t>
            </w:r>
          </w:p>
        </w:tc>
        <w:tc>
          <w:tcPr>
            <w:tcW w:w="419" w:type="dxa"/>
          </w:tcPr>
          <w:p w:rsidR="00526141" w:rsidRPr="00C72722" w:rsidRDefault="00526141" w:rsidP="00121504">
            <w:pPr>
              <w:rPr>
                <w:lang w:val="en-US"/>
              </w:rPr>
            </w:pPr>
            <w:r w:rsidRPr="00C72722">
              <w:rPr>
                <w:lang w:val="en-US"/>
              </w:rPr>
              <w:t>b</w:t>
            </w:r>
          </w:p>
        </w:tc>
        <w:tc>
          <w:tcPr>
            <w:tcW w:w="7109" w:type="dxa"/>
            <w:gridSpan w:val="5"/>
          </w:tcPr>
          <w:p w:rsidR="00526141" w:rsidRPr="00C72722" w:rsidRDefault="00526141" w:rsidP="00121504">
            <w:pPr>
              <w:rPr>
                <w:lang w:val="en-US" w:eastAsia="en-US"/>
              </w:rPr>
            </w:pPr>
            <w:r w:rsidRPr="00C72722">
              <w:rPr>
                <w:lang w:val="en-US"/>
              </w:rPr>
              <w:t>the position of the trapped diver by placing a buoy above him.</w:t>
            </w:r>
          </w:p>
        </w:tc>
      </w:tr>
      <w:tr w:rsidR="00526141" w:rsidRPr="00EC5243" w:rsidTr="00121504">
        <w:tc>
          <w:tcPr>
            <w:tcW w:w="388" w:type="dxa"/>
          </w:tcPr>
          <w:p w:rsidR="00526141" w:rsidRPr="00C72722" w:rsidRDefault="00526141" w:rsidP="00121504">
            <w:pPr>
              <w:pStyle w:val="Write-In"/>
              <w:rPr>
                <w:sz w:val="24"/>
                <w:szCs w:val="24"/>
              </w:rPr>
            </w:pPr>
            <w:r w:rsidRPr="00C72722">
              <w:rPr>
                <w:sz w:val="24"/>
                <w:szCs w:val="24"/>
              </w:rPr>
              <w:t>3</w:t>
            </w:r>
          </w:p>
        </w:tc>
        <w:tc>
          <w:tcPr>
            <w:tcW w:w="1264" w:type="dxa"/>
            <w:gridSpan w:val="2"/>
          </w:tcPr>
          <w:p w:rsidR="00526141" w:rsidRPr="00C72722" w:rsidRDefault="00526141" w:rsidP="00121504">
            <w:pPr>
              <w:pStyle w:val="Write-In"/>
              <w:rPr>
                <w:sz w:val="24"/>
                <w:szCs w:val="24"/>
              </w:rPr>
            </w:pPr>
            <w:r w:rsidRPr="00C72722">
              <w:rPr>
                <w:sz w:val="24"/>
                <w:szCs w:val="24"/>
              </w:rPr>
              <w:t>Locate</w:t>
            </w:r>
          </w:p>
        </w:tc>
        <w:tc>
          <w:tcPr>
            <w:tcW w:w="419" w:type="dxa"/>
          </w:tcPr>
          <w:p w:rsidR="00526141" w:rsidRPr="00C72722" w:rsidRDefault="00526141" w:rsidP="00121504">
            <w:pPr>
              <w:rPr>
                <w:lang w:val="en-US"/>
              </w:rPr>
            </w:pPr>
            <w:r w:rsidRPr="00C72722">
              <w:rPr>
                <w:lang w:val="en-US"/>
              </w:rPr>
              <w:t>c</w:t>
            </w:r>
          </w:p>
        </w:tc>
        <w:tc>
          <w:tcPr>
            <w:tcW w:w="7109" w:type="dxa"/>
            <w:gridSpan w:val="5"/>
          </w:tcPr>
          <w:p w:rsidR="00526141" w:rsidRPr="00C72722" w:rsidRDefault="00526141" w:rsidP="00121504">
            <w:pPr>
              <w:rPr>
                <w:lang w:val="en-US" w:eastAsia="en-US"/>
              </w:rPr>
            </w:pPr>
            <w:r w:rsidRPr="00C72722">
              <w:rPr>
                <w:lang w:val="en-US"/>
              </w:rPr>
              <w:t>the building immediately through this exit if the fire alarm sounds.</w:t>
            </w:r>
          </w:p>
        </w:tc>
      </w:tr>
      <w:tr w:rsidR="00526141" w:rsidRPr="00EC5243" w:rsidTr="00121504">
        <w:tc>
          <w:tcPr>
            <w:tcW w:w="388" w:type="dxa"/>
          </w:tcPr>
          <w:p w:rsidR="00526141" w:rsidRPr="00C72722" w:rsidRDefault="00526141" w:rsidP="00121504">
            <w:pPr>
              <w:pStyle w:val="Write-In"/>
              <w:rPr>
                <w:sz w:val="24"/>
                <w:szCs w:val="24"/>
              </w:rPr>
            </w:pPr>
            <w:r w:rsidRPr="00C72722">
              <w:rPr>
                <w:sz w:val="24"/>
                <w:szCs w:val="24"/>
              </w:rPr>
              <w:t>4</w:t>
            </w:r>
          </w:p>
        </w:tc>
        <w:tc>
          <w:tcPr>
            <w:tcW w:w="1264" w:type="dxa"/>
            <w:gridSpan w:val="2"/>
          </w:tcPr>
          <w:p w:rsidR="00526141" w:rsidRPr="00C72722" w:rsidRDefault="00526141" w:rsidP="00121504">
            <w:pPr>
              <w:pStyle w:val="Write-In"/>
              <w:rPr>
                <w:sz w:val="24"/>
                <w:szCs w:val="24"/>
              </w:rPr>
            </w:pPr>
            <w:r w:rsidRPr="00C72722">
              <w:rPr>
                <w:sz w:val="24"/>
                <w:szCs w:val="24"/>
              </w:rPr>
              <w:t xml:space="preserve">Mark </w:t>
            </w:r>
          </w:p>
        </w:tc>
        <w:tc>
          <w:tcPr>
            <w:tcW w:w="419" w:type="dxa"/>
          </w:tcPr>
          <w:p w:rsidR="00526141" w:rsidRPr="00C72722" w:rsidRDefault="00526141" w:rsidP="00121504">
            <w:pPr>
              <w:rPr>
                <w:lang w:val="en-US"/>
              </w:rPr>
            </w:pPr>
            <w:r w:rsidRPr="00C72722">
              <w:rPr>
                <w:lang w:val="en-US"/>
              </w:rPr>
              <w:t>d</w:t>
            </w:r>
          </w:p>
        </w:tc>
        <w:tc>
          <w:tcPr>
            <w:tcW w:w="7109" w:type="dxa"/>
            <w:gridSpan w:val="5"/>
          </w:tcPr>
          <w:p w:rsidR="00526141" w:rsidRPr="00C72722" w:rsidRDefault="00526141" w:rsidP="00121504">
            <w:pPr>
              <w:rPr>
                <w:lang w:val="en-US" w:eastAsia="en-US"/>
              </w:rPr>
            </w:pPr>
            <w:r w:rsidRPr="00C72722">
              <w:rPr>
                <w:lang w:val="en-US"/>
              </w:rPr>
              <w:t>your car to the garage if you can’t start it.</w:t>
            </w:r>
          </w:p>
        </w:tc>
      </w:tr>
      <w:tr w:rsidR="00526141" w:rsidRPr="00EC5243" w:rsidTr="00121504">
        <w:tc>
          <w:tcPr>
            <w:tcW w:w="388" w:type="dxa"/>
          </w:tcPr>
          <w:p w:rsidR="00526141" w:rsidRPr="00C72722" w:rsidRDefault="00526141" w:rsidP="00121504">
            <w:pPr>
              <w:pStyle w:val="Write-In"/>
              <w:rPr>
                <w:sz w:val="24"/>
                <w:szCs w:val="24"/>
              </w:rPr>
            </w:pPr>
            <w:r w:rsidRPr="00C72722">
              <w:rPr>
                <w:sz w:val="24"/>
                <w:szCs w:val="24"/>
              </w:rPr>
              <w:t>5</w:t>
            </w:r>
          </w:p>
        </w:tc>
        <w:tc>
          <w:tcPr>
            <w:tcW w:w="1264" w:type="dxa"/>
            <w:gridSpan w:val="2"/>
          </w:tcPr>
          <w:p w:rsidR="00526141" w:rsidRPr="00C72722" w:rsidRDefault="00526141" w:rsidP="00121504">
            <w:pPr>
              <w:pStyle w:val="Write-In"/>
              <w:rPr>
                <w:sz w:val="24"/>
                <w:szCs w:val="24"/>
              </w:rPr>
            </w:pPr>
            <w:r w:rsidRPr="00C72722">
              <w:rPr>
                <w:sz w:val="24"/>
                <w:szCs w:val="24"/>
              </w:rPr>
              <w:t xml:space="preserve">Secure </w:t>
            </w:r>
          </w:p>
        </w:tc>
        <w:tc>
          <w:tcPr>
            <w:tcW w:w="419" w:type="dxa"/>
          </w:tcPr>
          <w:p w:rsidR="00526141" w:rsidRPr="00C72722" w:rsidRDefault="00526141" w:rsidP="00121504">
            <w:pPr>
              <w:rPr>
                <w:lang w:val="en-US"/>
              </w:rPr>
            </w:pPr>
            <w:r w:rsidRPr="00C72722">
              <w:rPr>
                <w:lang w:val="en-US"/>
              </w:rPr>
              <w:t>e</w:t>
            </w:r>
          </w:p>
        </w:tc>
        <w:tc>
          <w:tcPr>
            <w:tcW w:w="7109" w:type="dxa"/>
            <w:gridSpan w:val="5"/>
          </w:tcPr>
          <w:p w:rsidR="00526141" w:rsidRPr="00C72722" w:rsidRDefault="00526141" w:rsidP="00121504">
            <w:pPr>
              <w:rPr>
                <w:lang w:val="en-US" w:eastAsia="en-US"/>
              </w:rPr>
            </w:pPr>
            <w:r w:rsidRPr="00C72722">
              <w:rPr>
                <w:lang w:val="en-US"/>
              </w:rPr>
              <w:t>the boxes to the pallet with a chain or strap.</w:t>
            </w:r>
          </w:p>
        </w:tc>
      </w:tr>
      <w:tr w:rsidR="00526141" w:rsidRPr="00EC5243" w:rsidTr="00121504">
        <w:tc>
          <w:tcPr>
            <w:tcW w:w="388" w:type="dxa"/>
          </w:tcPr>
          <w:p w:rsidR="00526141" w:rsidRPr="00C72722" w:rsidRDefault="00526141" w:rsidP="00121504">
            <w:pPr>
              <w:rPr>
                <w:lang w:val="en-US"/>
              </w:rPr>
            </w:pPr>
            <w:r w:rsidRPr="00C72722">
              <w:rPr>
                <w:lang w:val="en-US"/>
              </w:rPr>
              <w:t>6</w:t>
            </w:r>
          </w:p>
        </w:tc>
        <w:tc>
          <w:tcPr>
            <w:tcW w:w="1264" w:type="dxa"/>
            <w:gridSpan w:val="2"/>
          </w:tcPr>
          <w:p w:rsidR="00526141" w:rsidRPr="00C72722" w:rsidRDefault="00526141" w:rsidP="00121504">
            <w:r w:rsidRPr="00C72722">
              <w:t>Evacuate</w:t>
            </w:r>
          </w:p>
        </w:tc>
        <w:tc>
          <w:tcPr>
            <w:tcW w:w="419" w:type="dxa"/>
          </w:tcPr>
          <w:p w:rsidR="00526141" w:rsidRPr="00C72722" w:rsidRDefault="00526141" w:rsidP="00121504">
            <w:pPr>
              <w:rPr>
                <w:lang w:val="en-US"/>
              </w:rPr>
            </w:pPr>
            <w:r w:rsidRPr="00C72722">
              <w:rPr>
                <w:lang w:val="en-US"/>
              </w:rPr>
              <w:t>f</w:t>
            </w:r>
          </w:p>
        </w:tc>
        <w:tc>
          <w:tcPr>
            <w:tcW w:w="7109" w:type="dxa"/>
            <w:gridSpan w:val="5"/>
          </w:tcPr>
          <w:p w:rsidR="00526141" w:rsidRPr="00C72722" w:rsidRDefault="00526141" w:rsidP="00121504">
            <w:pPr>
              <w:rPr>
                <w:lang w:val="en-US" w:eastAsia="en-US"/>
              </w:rPr>
            </w:pPr>
            <w:r w:rsidRPr="00C72722">
              <w:rPr>
                <w:lang w:val="en-US"/>
              </w:rPr>
              <w:t>the trapped diver by swimming below his boat and looking for him.</w:t>
            </w:r>
          </w:p>
        </w:tc>
      </w:tr>
      <w:tr w:rsidR="00526141" w:rsidRPr="00C72722" w:rsidTr="00121504">
        <w:tc>
          <w:tcPr>
            <w:tcW w:w="1090" w:type="dxa"/>
            <w:gridSpan w:val="2"/>
          </w:tcPr>
          <w:p w:rsidR="00526141" w:rsidRPr="00C72722" w:rsidRDefault="00526141" w:rsidP="00121504">
            <w:pPr>
              <w:rPr>
                <w:lang w:val="en-GB" w:eastAsia="en-US"/>
              </w:rPr>
            </w:pPr>
            <w:r w:rsidRPr="00C72722">
              <w:rPr>
                <w:lang w:val="en-GB" w:eastAsia="en-US"/>
              </w:rPr>
              <w:t>1</w:t>
            </w:r>
          </w:p>
        </w:tc>
        <w:tc>
          <w:tcPr>
            <w:tcW w:w="1070" w:type="dxa"/>
            <w:gridSpan w:val="3"/>
          </w:tcPr>
          <w:p w:rsidR="00526141" w:rsidRPr="00C72722" w:rsidRDefault="00526141" w:rsidP="00121504">
            <w:pPr>
              <w:rPr>
                <w:lang w:val="en-GB" w:eastAsia="en-US"/>
              </w:rPr>
            </w:pPr>
            <w:r w:rsidRPr="00C72722">
              <w:rPr>
                <w:lang w:val="en-GB" w:eastAsia="en-US"/>
              </w:rPr>
              <w:t>2</w:t>
            </w:r>
          </w:p>
        </w:tc>
        <w:tc>
          <w:tcPr>
            <w:tcW w:w="1044" w:type="dxa"/>
          </w:tcPr>
          <w:p w:rsidR="00526141" w:rsidRPr="00C72722" w:rsidRDefault="00526141" w:rsidP="00121504">
            <w:pPr>
              <w:rPr>
                <w:lang w:val="en-GB" w:eastAsia="en-US"/>
              </w:rPr>
            </w:pPr>
            <w:r w:rsidRPr="00C72722">
              <w:rPr>
                <w:lang w:val="en-GB" w:eastAsia="en-US"/>
              </w:rPr>
              <w:t>3</w:t>
            </w:r>
          </w:p>
        </w:tc>
        <w:tc>
          <w:tcPr>
            <w:tcW w:w="1044" w:type="dxa"/>
          </w:tcPr>
          <w:p w:rsidR="00526141" w:rsidRPr="00C72722" w:rsidRDefault="00526141" w:rsidP="00121504">
            <w:pPr>
              <w:rPr>
                <w:lang w:val="en-GB" w:eastAsia="en-US"/>
              </w:rPr>
            </w:pPr>
            <w:r w:rsidRPr="00C72722">
              <w:rPr>
                <w:lang w:val="en-GB" w:eastAsia="en-US"/>
              </w:rPr>
              <w:t>4</w:t>
            </w:r>
          </w:p>
        </w:tc>
        <w:tc>
          <w:tcPr>
            <w:tcW w:w="1044" w:type="dxa"/>
          </w:tcPr>
          <w:p w:rsidR="00526141" w:rsidRPr="00C72722" w:rsidRDefault="00526141" w:rsidP="00121504">
            <w:pPr>
              <w:rPr>
                <w:lang w:val="en-GB" w:eastAsia="en-US"/>
              </w:rPr>
            </w:pPr>
            <w:r w:rsidRPr="00C72722">
              <w:rPr>
                <w:lang w:val="en-GB" w:eastAsia="en-US"/>
              </w:rPr>
              <w:t>5</w:t>
            </w:r>
          </w:p>
        </w:tc>
        <w:tc>
          <w:tcPr>
            <w:tcW w:w="3888" w:type="dxa"/>
          </w:tcPr>
          <w:p w:rsidR="00526141" w:rsidRPr="00C72722" w:rsidRDefault="00526141" w:rsidP="00121504">
            <w:pPr>
              <w:rPr>
                <w:lang w:val="en-GB" w:eastAsia="en-US"/>
              </w:rPr>
            </w:pPr>
            <w:r w:rsidRPr="00C72722">
              <w:rPr>
                <w:lang w:val="en-GB" w:eastAsia="en-US"/>
              </w:rPr>
              <w:t>6</w:t>
            </w:r>
          </w:p>
        </w:tc>
      </w:tr>
      <w:tr w:rsidR="00526141" w:rsidRPr="00C72722" w:rsidTr="00121504">
        <w:tc>
          <w:tcPr>
            <w:tcW w:w="1090" w:type="dxa"/>
            <w:gridSpan w:val="2"/>
          </w:tcPr>
          <w:p w:rsidR="00526141" w:rsidRPr="00C72722" w:rsidRDefault="00526141" w:rsidP="00121504">
            <w:pPr>
              <w:rPr>
                <w:lang w:val="en-GB" w:eastAsia="en-US"/>
              </w:rPr>
            </w:pPr>
          </w:p>
        </w:tc>
        <w:tc>
          <w:tcPr>
            <w:tcW w:w="1070" w:type="dxa"/>
            <w:gridSpan w:val="3"/>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1044" w:type="dxa"/>
          </w:tcPr>
          <w:p w:rsidR="00526141" w:rsidRPr="00C72722" w:rsidRDefault="00526141" w:rsidP="00121504">
            <w:pPr>
              <w:rPr>
                <w:lang w:val="en-GB" w:eastAsia="en-US"/>
              </w:rPr>
            </w:pPr>
          </w:p>
        </w:tc>
        <w:tc>
          <w:tcPr>
            <w:tcW w:w="3888" w:type="dxa"/>
          </w:tcPr>
          <w:p w:rsidR="00526141" w:rsidRPr="00C72722" w:rsidRDefault="00526141" w:rsidP="00121504">
            <w:pPr>
              <w:rPr>
                <w:lang w:val="en-GB" w:eastAsia="en-US"/>
              </w:rPr>
            </w:pPr>
          </w:p>
        </w:tc>
      </w:tr>
    </w:tbl>
    <w:p w:rsidR="00526141" w:rsidRPr="00C72722" w:rsidRDefault="00526141" w:rsidP="00526141">
      <w:pPr>
        <w:rPr>
          <w:lang w:val="en-GB" w:eastAsia="en-US"/>
        </w:rPr>
      </w:pPr>
    </w:p>
    <w:p w:rsidR="00526141" w:rsidRPr="00C72722" w:rsidRDefault="00526141" w:rsidP="00526141">
      <w:pPr>
        <w:pStyle w:val="Instruction"/>
        <w:keepNext w:val="0"/>
        <w:rPr>
          <w:i/>
          <w:sz w:val="22"/>
          <w:szCs w:val="22"/>
        </w:rPr>
      </w:pPr>
      <w:r w:rsidRPr="00C72722">
        <w:rPr>
          <w:i/>
          <w:sz w:val="22"/>
          <w:szCs w:val="22"/>
        </w:rPr>
        <w:t>V. Write a word from the box in each space.  Use each word once only.</w:t>
      </w:r>
    </w:p>
    <w:p w:rsidR="00526141" w:rsidRPr="00C72722"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EC5243" w:rsidTr="00121504">
        <w:tc>
          <w:tcPr>
            <w:tcW w:w="9180" w:type="dxa"/>
            <w:shd w:val="clear" w:color="auto" w:fill="auto"/>
          </w:tcPr>
          <w:p w:rsidR="00526141" w:rsidRPr="00C72722" w:rsidRDefault="00526141" w:rsidP="00121504">
            <w:pPr>
              <w:jc w:val="center"/>
              <w:rPr>
                <w:i/>
                <w:color w:val="000000"/>
                <w:lang w:val="en-US"/>
              </w:rPr>
            </w:pPr>
            <w:r w:rsidRPr="00C72722">
              <w:rPr>
                <w:i/>
                <w:color w:val="000000"/>
                <w:lang w:val="en-US"/>
              </w:rPr>
              <w:t>junction / turning / crossroads / exit / left</w:t>
            </w:r>
          </w:p>
        </w:tc>
      </w:tr>
    </w:tbl>
    <w:p w:rsidR="00526141" w:rsidRPr="00C72722" w:rsidRDefault="00526141" w:rsidP="00526141">
      <w:pPr>
        <w:rPr>
          <w:color w:val="000000"/>
          <w:sz w:val="22"/>
          <w:szCs w:val="22"/>
          <w:lang w:val="en-US"/>
        </w:rPr>
      </w:pPr>
    </w:p>
    <w:p w:rsidR="00526141" w:rsidRPr="00C72722" w:rsidRDefault="00526141" w:rsidP="00526141">
      <w:pPr>
        <w:pStyle w:val="Write-In"/>
        <w:keepNext w:val="0"/>
        <w:spacing w:line="240" w:lineRule="auto"/>
        <w:jc w:val="both"/>
        <w:rPr>
          <w:sz w:val="22"/>
          <w:szCs w:val="22"/>
        </w:rPr>
      </w:pPr>
      <w:r w:rsidRPr="00C72722">
        <w:rPr>
          <w:sz w:val="22"/>
          <w:szCs w:val="22"/>
        </w:rPr>
        <w:t xml:space="preserve">Drive through the gate into the campus. Soon you will come to a roundabout. At the roundabout, take the third </w:t>
      </w:r>
      <w:r w:rsidRPr="00C72722">
        <w:rPr>
          <w:sz w:val="22"/>
          <w:szCs w:val="22"/>
          <w:lang w:val="en-US"/>
        </w:rPr>
        <w:t>____________</w:t>
      </w:r>
      <w:r w:rsidRPr="00C72722">
        <w:rPr>
          <w:sz w:val="22"/>
          <w:szCs w:val="22"/>
        </w:rPr>
        <w:t xml:space="preserve">. Then go straight ahead to the T - </w:t>
      </w:r>
      <w:r w:rsidRPr="00C72722">
        <w:rPr>
          <w:sz w:val="22"/>
          <w:szCs w:val="22"/>
          <w:lang w:val="en-US"/>
        </w:rPr>
        <w:t>____________</w:t>
      </w:r>
      <w:r w:rsidRPr="00C72722">
        <w:rPr>
          <w:sz w:val="22"/>
          <w:szCs w:val="22"/>
        </w:rPr>
        <w:t xml:space="preserve">, and turn left. Go straight through the next </w:t>
      </w:r>
      <w:r w:rsidRPr="00C72722">
        <w:rPr>
          <w:sz w:val="22"/>
          <w:szCs w:val="22"/>
          <w:lang w:val="en-US"/>
        </w:rPr>
        <w:t>____ __________</w:t>
      </w:r>
      <w:r w:rsidRPr="00C72722">
        <w:rPr>
          <w:sz w:val="22"/>
          <w:szCs w:val="22"/>
        </w:rPr>
        <w:t xml:space="preserve">. Next you will pass a large building on your </w:t>
      </w:r>
      <w:r w:rsidRPr="00C72722">
        <w:rPr>
          <w:sz w:val="22"/>
          <w:szCs w:val="22"/>
          <w:lang w:val="en-US"/>
        </w:rPr>
        <w:t>______________</w:t>
      </w:r>
      <w:r w:rsidRPr="00C72722">
        <w:rPr>
          <w:sz w:val="22"/>
          <w:szCs w:val="22"/>
        </w:rPr>
        <w:t>. After this building, take the first</w:t>
      </w:r>
      <w:r w:rsidRPr="00C72722">
        <w:rPr>
          <w:sz w:val="22"/>
          <w:szCs w:val="22"/>
          <w:lang w:val="en-US"/>
        </w:rPr>
        <w:t>__________</w:t>
      </w:r>
      <w:r w:rsidRPr="00C72722">
        <w:rPr>
          <w:sz w:val="22"/>
          <w:szCs w:val="22"/>
        </w:rPr>
        <w:t xml:space="preserve">on your right. Our department is straight ahead.  </w:t>
      </w:r>
    </w:p>
    <w:p w:rsidR="00526141" w:rsidRPr="00C72722" w:rsidRDefault="00526141" w:rsidP="00526141">
      <w:pPr>
        <w:rPr>
          <w:lang w:val="en-GB"/>
        </w:rPr>
      </w:pPr>
    </w:p>
    <w:p w:rsidR="00526141" w:rsidRPr="00C72722" w:rsidRDefault="00526141" w:rsidP="00526141">
      <w:pPr>
        <w:rPr>
          <w:lang w:val="en-GB"/>
        </w:rPr>
      </w:pPr>
    </w:p>
    <w:p w:rsidR="00526141" w:rsidRPr="00C72722" w:rsidRDefault="00526141" w:rsidP="00526141">
      <w:pPr>
        <w:ind w:firstLine="0"/>
        <w:rPr>
          <w:rFonts w:eastAsia="Arial" w:cs="Arial"/>
          <w:b/>
          <w:bCs/>
          <w:i/>
          <w:color w:val="362D32"/>
          <w:lang w:val="en-US"/>
        </w:rPr>
      </w:pPr>
      <w:r w:rsidRPr="00C72722">
        <w:rPr>
          <w:rFonts w:eastAsia="Arial" w:cs="Arial"/>
          <w:b/>
          <w:bCs/>
          <w:i/>
          <w:color w:val="362D32"/>
          <w:lang w:val="en-US"/>
        </w:rPr>
        <w:t xml:space="preserve">VI. Decide </w:t>
      </w:r>
      <w:r w:rsidRPr="00C72722">
        <w:rPr>
          <w:rFonts w:eastAsia="Arial" w:cs="Arial"/>
          <w:b/>
          <w:bCs/>
          <w:i/>
          <w:color w:val="251C1F"/>
          <w:lang w:val="en-US"/>
        </w:rPr>
        <w:t xml:space="preserve">if </w:t>
      </w:r>
      <w:r w:rsidRPr="00C72722">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C72722" w:rsidTr="00121504">
        <w:tc>
          <w:tcPr>
            <w:tcW w:w="581" w:type="dxa"/>
          </w:tcPr>
          <w:p w:rsidR="00526141" w:rsidRPr="00C72722" w:rsidRDefault="00526141" w:rsidP="00121504">
            <w:pPr>
              <w:rPr>
                <w:rFonts w:eastAsia="Arial" w:cs="Arial"/>
                <w:b/>
                <w:bCs/>
                <w:color w:val="362D32"/>
                <w:lang w:val="en-US"/>
              </w:rPr>
            </w:pPr>
            <w:r w:rsidRPr="00C72722">
              <w:rPr>
                <w:rFonts w:eastAsia="Arial" w:cs="Arial"/>
                <w:b/>
                <w:bCs/>
                <w:color w:val="362D32"/>
                <w:lang w:val="en-US"/>
              </w:rPr>
              <w:t>T</w:t>
            </w:r>
            <w:r w:rsidRPr="00C72722">
              <w:rPr>
                <w:rFonts w:eastAsia="Arial" w:cs="Arial"/>
                <w:b/>
                <w:bCs/>
                <w:i/>
                <w:color w:val="362D32"/>
                <w:lang w:val="en-US"/>
              </w:rPr>
              <w:t xml:space="preserve"> T</w:t>
            </w:r>
            <w:r w:rsidRPr="00C72722">
              <w:rPr>
                <w:rFonts w:eastAsia="Arial" w:cs="Arial"/>
                <w:b/>
                <w:bCs/>
                <w:color w:val="362D32"/>
                <w:lang w:val="en-US"/>
              </w:rPr>
              <w:t xml:space="preserve"> /F</w:t>
            </w:r>
          </w:p>
        </w:tc>
        <w:tc>
          <w:tcPr>
            <w:tcW w:w="8599" w:type="dxa"/>
            <w:gridSpan w:val="2"/>
          </w:tcPr>
          <w:p w:rsidR="00526141" w:rsidRPr="00C72722" w:rsidRDefault="00526141" w:rsidP="00121504">
            <w:pPr>
              <w:jc w:val="center"/>
              <w:rPr>
                <w:rFonts w:eastAsia="Arial" w:cs="Arial"/>
                <w:b/>
                <w:bCs/>
                <w:color w:val="362D32"/>
                <w:lang w:val="en-US"/>
              </w:rPr>
            </w:pPr>
            <w:r w:rsidRPr="00C72722">
              <w:rPr>
                <w:rFonts w:eastAsia="Arial" w:cs="Arial"/>
                <w:b/>
                <w:bCs/>
                <w:color w:val="362D32"/>
                <w:lang w:val="en-US"/>
              </w:rPr>
              <w:t>RULES</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Use machinery only when other people are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People mustn</w:t>
            </w:r>
            <w:r w:rsidRPr="00C72722">
              <w:rPr>
                <w:rFonts w:eastAsia="Arial" w:cs="Arial"/>
                <w:color w:val="625B5D"/>
                <w:lang w:val="en-US"/>
              </w:rPr>
              <w:t>'</w:t>
            </w:r>
            <w:r w:rsidRPr="00C72722">
              <w:rPr>
                <w:rFonts w:eastAsia="Arial" w:cs="Arial"/>
                <w:color w:val="362D32"/>
                <w:lang w:val="en-US"/>
              </w:rPr>
              <w:t xml:space="preserve">t </w:t>
            </w:r>
            <w:r w:rsidRPr="00C72722">
              <w:rPr>
                <w:rFonts w:eastAsia="Arial" w:cs="Arial"/>
                <w:color w:val="251C1F"/>
                <w:lang w:val="en-US"/>
              </w:rPr>
              <w:t>tal</w:t>
            </w:r>
            <w:r w:rsidRPr="00C72722">
              <w:rPr>
                <w:rFonts w:eastAsia="Arial" w:cs="Arial"/>
                <w:color w:val="4A4046"/>
                <w:lang w:val="en-US"/>
              </w:rPr>
              <w:t xml:space="preserve">k </w:t>
            </w:r>
            <w:r w:rsidRPr="00C72722">
              <w:rPr>
                <w:rFonts w:eastAsia="Arial" w:cs="Arial"/>
                <w:color w:val="251C1F"/>
                <w:lang w:val="en-US"/>
              </w:rPr>
              <w:t xml:space="preserve">in </w:t>
            </w:r>
            <w:r w:rsidRPr="00C72722">
              <w:rPr>
                <w:rFonts w:eastAsia="Arial" w:cs="Arial"/>
                <w:color w:val="362D32"/>
                <w:lang w:val="en-US"/>
              </w:rPr>
              <w:t>the workplace.</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251C1F"/>
                <w:lang w:val="en-US"/>
              </w:rPr>
              <w:t xml:space="preserve">Turn </w:t>
            </w:r>
            <w:r w:rsidRPr="00C72722">
              <w:rPr>
                <w:rFonts w:eastAsia="Arial" w:cs="Arial"/>
                <w:color w:val="362D32"/>
                <w:lang w:val="en-US"/>
              </w:rPr>
              <w:t xml:space="preserve">off electricity after a machine has been </w:t>
            </w:r>
            <w:r w:rsidRPr="00C72722">
              <w:rPr>
                <w:rFonts w:eastAsia="Arial" w:cs="Arial"/>
                <w:color w:val="4A4046"/>
                <w:lang w:val="en-US"/>
              </w:rPr>
              <w:t>c</w:t>
            </w:r>
            <w:r w:rsidRPr="00C72722">
              <w:rPr>
                <w:rFonts w:eastAsia="Arial" w:cs="Arial"/>
                <w:color w:val="251C1F"/>
                <w:lang w:val="en-US"/>
              </w:rPr>
              <w:t>leaned.</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Wear safety boots before arriving in a workplace.</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Always wear sunglasses when using a machine.</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Damaged tools can be dangerous.</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Report to the </w:t>
            </w:r>
            <w:r w:rsidRPr="00C72722">
              <w:rPr>
                <w:rFonts w:eastAsia="Arial" w:cs="Arial"/>
                <w:color w:val="4A4046"/>
                <w:lang w:val="en-US"/>
              </w:rPr>
              <w:t xml:space="preserve">supervisor </w:t>
            </w:r>
            <w:r w:rsidRPr="00C72722">
              <w:rPr>
                <w:rFonts w:eastAsia="Arial" w:cs="Arial"/>
                <w:color w:val="362D32"/>
                <w:lang w:val="en-US"/>
              </w:rPr>
              <w:t xml:space="preserve">about damaged </w:t>
            </w:r>
            <w:r w:rsidRPr="00C72722">
              <w:rPr>
                <w:rFonts w:eastAsia="Arial" w:cs="Arial"/>
                <w:color w:val="4A4046"/>
                <w:lang w:val="en-US"/>
              </w:rPr>
              <w:t>equipment.</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In </w:t>
            </w:r>
            <w:r w:rsidRPr="00C72722">
              <w:rPr>
                <w:rFonts w:eastAsia="Arial" w:cs="Arial"/>
                <w:color w:val="362D32"/>
                <w:lang w:val="en-US"/>
              </w:rPr>
              <w:t xml:space="preserve">case of </w:t>
            </w:r>
            <w:r w:rsidRPr="00C72722">
              <w:rPr>
                <w:rFonts w:eastAsia="Arial" w:cs="Arial"/>
                <w:color w:val="4A4046"/>
                <w:lang w:val="en-US"/>
              </w:rPr>
              <w:t xml:space="preserve">fire ask </w:t>
            </w:r>
            <w:r w:rsidRPr="00C72722">
              <w:rPr>
                <w:rFonts w:eastAsia="Arial" w:cs="Arial"/>
                <w:color w:val="362D32"/>
                <w:lang w:val="en-US"/>
              </w:rPr>
              <w:t xml:space="preserve">the </w:t>
            </w:r>
            <w:r w:rsidRPr="00C72722">
              <w:rPr>
                <w:rFonts w:eastAsia="Arial" w:cs="Arial"/>
                <w:color w:val="4A4046"/>
                <w:lang w:val="en-US"/>
              </w:rPr>
              <w:t xml:space="preserve">supervisor where </w:t>
            </w:r>
            <w:r w:rsidRPr="00C72722">
              <w:rPr>
                <w:rFonts w:eastAsia="Arial" w:cs="Arial"/>
                <w:color w:val="362D32"/>
                <w:lang w:val="en-US"/>
              </w:rPr>
              <w:t xml:space="preserve">the emergency </w:t>
            </w:r>
            <w:r w:rsidRPr="00C72722">
              <w:rPr>
                <w:rFonts w:eastAsia="Arial" w:cs="Arial"/>
                <w:color w:val="4A4046"/>
                <w:lang w:val="en-US"/>
              </w:rPr>
              <w:t xml:space="preserve">stop </w:t>
            </w:r>
            <w:r w:rsidRPr="00C72722">
              <w:rPr>
                <w:rFonts w:eastAsia="Arial" w:cs="Arial"/>
                <w:color w:val="362D32"/>
                <w:lang w:val="en-US"/>
              </w:rPr>
              <w:t xml:space="preserve">buttons </w:t>
            </w:r>
            <w:r w:rsidRPr="00C72722">
              <w:rPr>
                <w:rFonts w:eastAsia="Arial" w:cs="Arial"/>
                <w:color w:val="4A4046"/>
                <w:lang w:val="en-US"/>
              </w:rPr>
              <w:t xml:space="preserve">are </w:t>
            </w:r>
            <w:r w:rsidRPr="00C72722">
              <w:rPr>
                <w:rFonts w:eastAsia="Arial" w:cs="Arial"/>
                <w:color w:val="362D32"/>
                <w:lang w:val="en-US"/>
              </w:rPr>
              <w:t>located.</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362D32"/>
                <w:lang w:val="en-US"/>
              </w:rPr>
              <w:t xml:space="preserve">In case of fire shout to </w:t>
            </w:r>
            <w:r w:rsidRPr="00C72722">
              <w:rPr>
                <w:rFonts w:eastAsia="Arial" w:cs="Arial"/>
                <w:color w:val="4A4046"/>
                <w:lang w:val="en-US"/>
              </w:rPr>
              <w:t xml:space="preserve">catch </w:t>
            </w:r>
            <w:r w:rsidRPr="00C72722">
              <w:rPr>
                <w:rFonts w:eastAsia="Arial" w:cs="Arial"/>
                <w:color w:val="362D32"/>
                <w:lang w:val="en-US"/>
              </w:rPr>
              <w:t>other people</w:t>
            </w:r>
            <w:r w:rsidRPr="00C72722">
              <w:rPr>
                <w:rFonts w:eastAsia="Arial" w:cs="Arial"/>
                <w:color w:val="625B5D"/>
                <w:lang w:val="en-US"/>
              </w:rPr>
              <w:t>'</w:t>
            </w:r>
            <w:r w:rsidRPr="00C72722">
              <w:rPr>
                <w:rFonts w:eastAsia="Arial" w:cs="Arial"/>
                <w:color w:val="4A4046"/>
                <w:lang w:val="en-US"/>
              </w:rPr>
              <w:t xml:space="preserve">s </w:t>
            </w:r>
            <w:r w:rsidRPr="00C72722">
              <w:rPr>
                <w:rFonts w:eastAsia="Arial" w:cs="Arial"/>
                <w:color w:val="362D32"/>
                <w:lang w:val="en-US"/>
              </w:rPr>
              <w:t>attention.</w:t>
            </w:r>
          </w:p>
        </w:tc>
      </w:tr>
      <w:tr w:rsidR="00526141" w:rsidRPr="00EC5243" w:rsidTr="00121504">
        <w:tc>
          <w:tcPr>
            <w:tcW w:w="581" w:type="dxa"/>
          </w:tcPr>
          <w:p w:rsidR="00526141" w:rsidRPr="00C72722" w:rsidRDefault="00526141" w:rsidP="00121504">
            <w:pPr>
              <w:rPr>
                <w:rFonts w:eastAsia="Arial" w:cs="Arial"/>
                <w:b/>
                <w:bCs/>
                <w:color w:val="362D32"/>
                <w:lang w:val="en-US"/>
              </w:rPr>
            </w:pPr>
          </w:p>
        </w:tc>
        <w:tc>
          <w:tcPr>
            <w:tcW w:w="577" w:type="dxa"/>
          </w:tcPr>
          <w:p w:rsidR="00526141" w:rsidRPr="00C72722"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C72722" w:rsidRDefault="00526141" w:rsidP="00121504">
            <w:pPr>
              <w:rPr>
                <w:rFonts w:eastAsia="Arial" w:cs="Arial"/>
                <w:b/>
                <w:bCs/>
                <w:color w:val="362D32"/>
                <w:lang w:val="en-US"/>
              </w:rPr>
            </w:pPr>
            <w:r w:rsidRPr="00C72722">
              <w:rPr>
                <w:rFonts w:eastAsia="Arial" w:cs="Arial"/>
                <w:color w:val="4A4046"/>
                <w:lang w:val="en-US"/>
              </w:rPr>
              <w:t xml:space="preserve">Anyone </w:t>
            </w:r>
            <w:r w:rsidRPr="00C72722">
              <w:rPr>
                <w:rFonts w:eastAsia="Arial" w:cs="Arial"/>
                <w:color w:val="362D32"/>
                <w:lang w:val="en-US"/>
              </w:rPr>
              <w:t xml:space="preserve">can </w:t>
            </w:r>
            <w:r w:rsidRPr="00C72722">
              <w:rPr>
                <w:rFonts w:eastAsia="Arial" w:cs="Arial"/>
                <w:color w:val="4A4046"/>
                <w:lang w:val="en-US"/>
              </w:rPr>
              <w:t xml:space="preserve">give </w:t>
            </w:r>
            <w:r w:rsidRPr="00C72722">
              <w:rPr>
                <w:rFonts w:eastAsia="Arial" w:cs="Arial"/>
                <w:color w:val="362D32"/>
                <w:lang w:val="en-US"/>
              </w:rPr>
              <w:t xml:space="preserve">first </w:t>
            </w:r>
            <w:r w:rsidRPr="00C72722">
              <w:rPr>
                <w:rFonts w:eastAsia="Arial" w:cs="Arial"/>
                <w:color w:val="4A4046"/>
                <w:lang w:val="en-US"/>
              </w:rPr>
              <w:t xml:space="preserve">aid </w:t>
            </w:r>
            <w:r w:rsidRPr="00C72722">
              <w:rPr>
                <w:rFonts w:eastAsia="Arial" w:cs="Arial"/>
                <w:color w:val="362D32"/>
                <w:lang w:val="en-US"/>
              </w:rPr>
              <w:t xml:space="preserve">in case of an </w:t>
            </w:r>
            <w:r w:rsidRPr="00C72722">
              <w:rPr>
                <w:rFonts w:eastAsia="Arial" w:cs="Arial"/>
                <w:color w:val="4A4046"/>
                <w:lang w:val="en-US"/>
              </w:rPr>
              <w:t>accident.</w:t>
            </w:r>
          </w:p>
        </w:tc>
      </w:tr>
    </w:tbl>
    <w:p w:rsidR="00526141" w:rsidRPr="00C72722" w:rsidRDefault="00526141" w:rsidP="00526141">
      <w:pPr>
        <w:rPr>
          <w:b/>
          <w:i/>
          <w:lang w:val="en-US"/>
        </w:rPr>
      </w:pPr>
    </w:p>
    <w:p w:rsidR="00526141" w:rsidRPr="00C72722" w:rsidRDefault="00526141" w:rsidP="00526141">
      <w:pPr>
        <w:pStyle w:val="Style2"/>
        <w:widowControl/>
        <w:pBdr>
          <w:bottom w:val="single" w:sz="12" w:space="1" w:color="auto"/>
        </w:pBdr>
        <w:ind w:firstLine="0"/>
        <w:rPr>
          <w:rStyle w:val="FontStyle13"/>
          <w:b w:val="0"/>
          <w:i/>
          <w:sz w:val="24"/>
          <w:szCs w:val="24"/>
          <w:lang w:val="en-US"/>
        </w:rPr>
      </w:pPr>
      <w:r w:rsidRPr="00C72722">
        <w:rPr>
          <w:rStyle w:val="FontStyle13"/>
          <w:b w:val="0"/>
          <w:sz w:val="24"/>
          <w:szCs w:val="24"/>
          <w:lang w:val="en-US"/>
        </w:rPr>
        <w:t>VII</w:t>
      </w:r>
      <w:r w:rsidRPr="00C72722">
        <w:rPr>
          <w:rStyle w:val="FontStyle13"/>
          <w:sz w:val="24"/>
          <w:szCs w:val="24"/>
          <w:lang w:val="en-US"/>
        </w:rPr>
        <w:t xml:space="preserve">. </w:t>
      </w:r>
      <w:r w:rsidRPr="00C72722">
        <w:rPr>
          <w:rStyle w:val="FontStyle13"/>
          <w:b w:val="0"/>
          <w:sz w:val="24"/>
          <w:szCs w:val="24"/>
          <w:lang w:val="en-US"/>
        </w:rPr>
        <w:t>Match the definitions of the word</w:t>
      </w:r>
    </w:p>
    <w:p w:rsidR="00526141" w:rsidRPr="00C72722"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EC5243" w:rsidTr="00121504">
        <w:trPr>
          <w:trHeight w:val="273"/>
        </w:trPr>
        <w:tc>
          <w:tcPr>
            <w:tcW w:w="1750" w:type="dxa"/>
            <w:tcBorders>
              <w:top w:val="single" w:sz="1" w:space="0" w:color="000000"/>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action taken in order to prevent something dangerous from happening </w:t>
            </w:r>
          </w:p>
        </w:tc>
      </w:tr>
      <w:tr w:rsidR="00526141" w:rsidRPr="00EC5243"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poor attention to an activity, which results in harm or errors </w:t>
            </w:r>
          </w:p>
        </w:tc>
      </w:tr>
      <w:tr w:rsidR="00526141" w:rsidRPr="00EC5243"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health, comfort and well-being of a person or group</w:t>
            </w:r>
          </w:p>
        </w:tc>
      </w:tr>
      <w:tr w:rsidR="00526141" w:rsidRPr="00EC5243"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a responsibility or task that you have to do as part of your job</w:t>
            </w:r>
          </w:p>
        </w:tc>
      </w:tr>
      <w:tr w:rsidR="00526141" w:rsidRPr="00EC5243"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the buildings and land occupied by a business</w:t>
            </w:r>
          </w:p>
        </w:tc>
      </w:tr>
      <w:tr w:rsidR="00526141" w:rsidRPr="00EC5243" w:rsidTr="00121504">
        <w:trPr>
          <w:trHeight w:val="273"/>
        </w:trPr>
        <w:tc>
          <w:tcPr>
            <w:tcW w:w="1750" w:type="dxa"/>
            <w:tcBorders>
              <w:left w:val="single" w:sz="1" w:space="0" w:color="000000"/>
              <w:bottom w:val="single" w:sz="1" w:space="0" w:color="000000"/>
            </w:tcBorders>
          </w:tcPr>
          <w:p w:rsidR="00526141" w:rsidRPr="00C72722" w:rsidRDefault="00526141" w:rsidP="0054679B">
            <w:pPr>
              <w:numPr>
                <w:ilvl w:val="0"/>
                <w:numId w:val="13"/>
              </w:numPr>
              <w:suppressAutoHyphens/>
              <w:autoSpaceDN/>
              <w:adjustRightInd/>
              <w:snapToGrid w:val="0"/>
              <w:ind w:left="357" w:hanging="357"/>
              <w:jc w:val="left"/>
              <w:rPr>
                <w:rFonts w:eastAsia="Arial" w:cs="Arial"/>
                <w:lang w:val="en-US"/>
              </w:rPr>
            </w:pPr>
            <w:r w:rsidRPr="00C72722">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C72722" w:rsidRDefault="00526141" w:rsidP="00121504">
            <w:pPr>
              <w:snapToGrid w:val="0"/>
              <w:rPr>
                <w:rFonts w:eastAsia="Arial" w:cs="Arial"/>
                <w:i/>
                <w:lang w:val="en-US"/>
              </w:rPr>
            </w:pPr>
            <w:r w:rsidRPr="00C72722">
              <w:rPr>
                <w:rFonts w:eastAsia="Arial" w:cs="Arial"/>
                <w:i/>
                <w:lang w:val="en-US"/>
              </w:rPr>
              <w:t xml:space="preserve"> to deal effectively with a difficult situation</w:t>
            </w:r>
          </w:p>
        </w:tc>
      </w:tr>
    </w:tbl>
    <w:p w:rsidR="00526141" w:rsidRPr="00C72722" w:rsidRDefault="00526141" w:rsidP="00526141">
      <w:pPr>
        <w:rPr>
          <w:lang w:val="en-US"/>
        </w:rPr>
      </w:pPr>
    </w:p>
    <w:p w:rsidR="00526141" w:rsidRPr="00C72722" w:rsidRDefault="00526141" w:rsidP="00526141">
      <w:pPr>
        <w:ind w:firstLine="0"/>
        <w:rPr>
          <w:rStyle w:val="FontStyle13"/>
          <w:b w:val="0"/>
          <w:i/>
          <w:sz w:val="24"/>
          <w:szCs w:val="24"/>
          <w:lang w:val="en-US"/>
        </w:rPr>
      </w:pPr>
      <w:r w:rsidRPr="00C72722">
        <w:rPr>
          <w:rStyle w:val="FontStyle13"/>
          <w:b w:val="0"/>
          <w:sz w:val="24"/>
          <w:szCs w:val="24"/>
          <w:lang w:val="en-US"/>
        </w:rPr>
        <w:t>VIII. Match the terms with their Russian equivalents</w:t>
      </w:r>
    </w:p>
    <w:p w:rsidR="00526141" w:rsidRPr="00C72722"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защита</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несчастные случаи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ядовитый</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риски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сонливость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C72722">
              <w:rPr>
                <w:rStyle w:val="FontStyle13"/>
                <w:b w:val="0"/>
                <w:sz w:val="24"/>
                <w:szCs w:val="24"/>
              </w:rPr>
              <w:t>очки защитные</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пыль</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шум</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чад</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ожоги</w:t>
            </w:r>
          </w:p>
        </w:tc>
      </w:tr>
      <w:tr w:rsidR="00526141" w:rsidRPr="00C72722"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C72722" w:rsidRDefault="00526141" w:rsidP="0054679B">
            <w:pPr>
              <w:numPr>
                <w:ilvl w:val="0"/>
                <w:numId w:val="14"/>
              </w:numPr>
              <w:suppressAutoHyphens/>
              <w:autoSpaceDE/>
              <w:autoSpaceDN/>
              <w:adjustRightInd/>
              <w:snapToGrid w:val="0"/>
              <w:rPr>
                <w:rStyle w:val="FontStyle13"/>
                <w:b w:val="0"/>
                <w:sz w:val="24"/>
                <w:szCs w:val="24"/>
                <w:lang w:val="en-US"/>
              </w:rPr>
            </w:pPr>
            <w:r w:rsidRPr="00C72722">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C72722" w:rsidRDefault="00526141" w:rsidP="0054679B">
            <w:pPr>
              <w:numPr>
                <w:ilvl w:val="0"/>
                <w:numId w:val="15"/>
              </w:numPr>
              <w:suppressAutoHyphens/>
              <w:autoSpaceDE/>
              <w:autoSpaceDN/>
              <w:adjustRightInd/>
              <w:snapToGrid w:val="0"/>
              <w:jc w:val="left"/>
              <w:rPr>
                <w:rStyle w:val="FontStyle13"/>
                <w:b w:val="0"/>
                <w:i/>
                <w:sz w:val="24"/>
                <w:szCs w:val="24"/>
              </w:rPr>
            </w:pPr>
            <w:r w:rsidRPr="00C72722">
              <w:rPr>
                <w:rStyle w:val="FontStyle13"/>
                <w:b w:val="0"/>
                <w:sz w:val="24"/>
                <w:szCs w:val="24"/>
              </w:rPr>
              <w:t>дым</w:t>
            </w: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C72722" w:rsidRDefault="00526141" w:rsidP="0054679B">
            <w:pPr>
              <w:numPr>
                <w:ilvl w:val="0"/>
                <w:numId w:val="16"/>
              </w:numPr>
              <w:suppressAutoHyphens/>
              <w:autoSpaceDE/>
              <w:autoSpaceDN/>
              <w:adjustRightInd/>
              <w:ind w:left="357" w:hanging="357"/>
              <w:jc w:val="left"/>
            </w:pPr>
          </w:p>
        </w:tc>
        <w:tc>
          <w:tcPr>
            <w:tcW w:w="567" w:type="dxa"/>
          </w:tcPr>
          <w:p w:rsidR="00526141" w:rsidRPr="00C72722" w:rsidRDefault="00526141" w:rsidP="0054679B">
            <w:pPr>
              <w:numPr>
                <w:ilvl w:val="0"/>
                <w:numId w:val="16"/>
              </w:numPr>
              <w:suppressAutoHyphens/>
              <w:autoSpaceDE/>
              <w:autoSpaceDN/>
              <w:adjustRightInd/>
              <w:ind w:left="357" w:hanging="357"/>
              <w:jc w:val="left"/>
            </w:pPr>
          </w:p>
        </w:tc>
        <w:tc>
          <w:tcPr>
            <w:tcW w:w="668"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gridSpan w:val="2"/>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564" w:type="dxa"/>
          </w:tcPr>
          <w:p w:rsidR="00526141" w:rsidRPr="00C72722" w:rsidRDefault="00526141" w:rsidP="0054679B">
            <w:pPr>
              <w:numPr>
                <w:ilvl w:val="0"/>
                <w:numId w:val="16"/>
              </w:numPr>
              <w:suppressAutoHyphens/>
              <w:autoSpaceDE/>
              <w:autoSpaceDN/>
              <w:adjustRightInd/>
              <w:ind w:left="357" w:hanging="357"/>
              <w:jc w:val="left"/>
            </w:pPr>
          </w:p>
        </w:tc>
        <w:tc>
          <w:tcPr>
            <w:tcW w:w="3322" w:type="dxa"/>
          </w:tcPr>
          <w:p w:rsidR="00526141" w:rsidRPr="00C72722" w:rsidRDefault="00526141" w:rsidP="0054679B">
            <w:pPr>
              <w:numPr>
                <w:ilvl w:val="0"/>
                <w:numId w:val="16"/>
              </w:numPr>
              <w:suppressAutoHyphens/>
              <w:autoSpaceDE/>
              <w:autoSpaceDN/>
              <w:adjustRightInd/>
              <w:ind w:left="357" w:hanging="357"/>
              <w:jc w:val="left"/>
            </w:pPr>
          </w:p>
        </w:tc>
      </w:tr>
      <w:tr w:rsidR="00526141" w:rsidRPr="00C72722"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C72722" w:rsidRDefault="00526141" w:rsidP="00121504"/>
        </w:tc>
        <w:tc>
          <w:tcPr>
            <w:tcW w:w="567" w:type="dxa"/>
          </w:tcPr>
          <w:p w:rsidR="00526141" w:rsidRPr="00C72722" w:rsidRDefault="00526141" w:rsidP="00121504"/>
        </w:tc>
        <w:tc>
          <w:tcPr>
            <w:tcW w:w="668" w:type="dxa"/>
          </w:tcPr>
          <w:p w:rsidR="00526141" w:rsidRPr="00C72722" w:rsidRDefault="00526141" w:rsidP="00121504"/>
        </w:tc>
        <w:tc>
          <w:tcPr>
            <w:tcW w:w="564" w:type="dxa"/>
          </w:tcPr>
          <w:p w:rsidR="00526141" w:rsidRPr="00C72722" w:rsidRDefault="00526141" w:rsidP="00121504"/>
        </w:tc>
        <w:tc>
          <w:tcPr>
            <w:tcW w:w="564" w:type="dxa"/>
            <w:gridSpan w:val="2"/>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564" w:type="dxa"/>
          </w:tcPr>
          <w:p w:rsidR="00526141" w:rsidRPr="00C72722" w:rsidRDefault="00526141" w:rsidP="00121504"/>
        </w:tc>
        <w:tc>
          <w:tcPr>
            <w:tcW w:w="3322" w:type="dxa"/>
          </w:tcPr>
          <w:p w:rsidR="00526141" w:rsidRPr="00C72722" w:rsidRDefault="00526141" w:rsidP="00121504"/>
        </w:tc>
      </w:tr>
    </w:tbl>
    <w:p w:rsidR="00526141" w:rsidRPr="00C72722" w:rsidRDefault="00526141" w:rsidP="00526141">
      <w:pPr>
        <w:ind w:left="360"/>
      </w:pPr>
    </w:p>
    <w:p w:rsidR="00526141" w:rsidRPr="00C72722" w:rsidRDefault="00526141" w:rsidP="00526141">
      <w:pPr>
        <w:rPr>
          <w:rStyle w:val="FontStyle13"/>
          <w:b w:val="0"/>
          <w:i/>
          <w:sz w:val="24"/>
          <w:szCs w:val="24"/>
          <w:lang w:val="en-US"/>
        </w:rPr>
      </w:pPr>
      <w:r w:rsidRPr="00C72722">
        <w:rPr>
          <w:rStyle w:val="FontStyle13"/>
          <w:b w:val="0"/>
          <w:sz w:val="24"/>
          <w:szCs w:val="24"/>
          <w:lang w:val="en-US"/>
        </w:rPr>
        <w:t>IX. Match the terms with their definitions</w:t>
      </w:r>
    </w:p>
    <w:p w:rsidR="00526141" w:rsidRPr="00C72722"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EC5243"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precautionar</w:t>
            </w:r>
            <w:r w:rsidRPr="00C72722">
              <w:rPr>
                <w:rFonts w:eastAsia="Arial" w:cs="Arial"/>
                <w:color w:val="544A57"/>
                <w:lang w:val="en-US"/>
              </w:rPr>
              <w:t xml:space="preserve">y </w:t>
            </w:r>
            <w:r w:rsidRPr="00C72722">
              <w:rPr>
                <w:rFonts w:eastAsia="Arial" w:cs="Arial"/>
                <w:color w:val="392F39"/>
                <w:lang w:val="en-US"/>
              </w:rPr>
              <w:t>measure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 responsibility or task that you have to do as part of your job</w:t>
            </w:r>
          </w:p>
        </w:tc>
      </w:tr>
      <w:tr w:rsidR="00526141" w:rsidRPr="00EC5243"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c</w:t>
            </w:r>
            <w:r w:rsidRPr="00C72722">
              <w:rPr>
                <w:rFonts w:eastAsia="Arial" w:cs="Arial"/>
                <w:color w:val="392F39"/>
                <w:lang w:val="en-US"/>
              </w:rPr>
              <w:t>arelessness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to deal effectively with a difficult situation</w:t>
            </w:r>
          </w:p>
        </w:tc>
      </w:tr>
      <w:tr w:rsidR="00526141" w:rsidRPr="00EC5243"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392F39"/>
                <w:lang w:val="en-US"/>
              </w:rPr>
              <w:t>welfare</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buildings and land occupied by a busine</w:t>
            </w:r>
            <w:r w:rsidRPr="00C72722">
              <w:rPr>
                <w:rFonts w:eastAsia="Arial" w:cs="Arial"/>
                <w:i/>
                <w:color w:val="544A57"/>
                <w:lang w:val="en-US"/>
              </w:rPr>
              <w:t>s</w:t>
            </w:r>
            <w:r w:rsidRPr="00C72722">
              <w:rPr>
                <w:rFonts w:eastAsia="Arial" w:cs="Arial"/>
                <w:i/>
                <w:color w:val="392F39"/>
                <w:lang w:val="en-US"/>
              </w:rPr>
              <w:t>s</w:t>
            </w:r>
          </w:p>
        </w:tc>
      </w:tr>
      <w:tr w:rsidR="00526141" w:rsidRPr="00EC5243" w:rsidTr="00121504">
        <w:trPr>
          <w:trHeight w:val="59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544A57"/>
                <w:lang w:val="en-US"/>
              </w:rPr>
            </w:pPr>
            <w:r w:rsidRPr="00C72722">
              <w:rPr>
                <w:rFonts w:eastAsia="Arial" w:cs="Arial"/>
                <w:color w:val="544A57"/>
                <w:lang w:val="en-US"/>
              </w:rPr>
              <w:t>d</w:t>
            </w:r>
            <w:r w:rsidRPr="00C72722">
              <w:rPr>
                <w:rFonts w:eastAsia="Arial" w:cs="Arial"/>
                <w:color w:val="392F39"/>
                <w:lang w:val="en-US"/>
              </w:rPr>
              <w:t>ut</w:t>
            </w:r>
            <w:r w:rsidRPr="00C72722">
              <w:rPr>
                <w:rFonts w:eastAsia="Arial" w:cs="Arial"/>
                <w:color w:val="544A57"/>
                <w:lang w:val="en-US"/>
              </w:rPr>
              <w:t>y</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poor attention to an activity, which results in harm or errors</w:t>
            </w:r>
          </w:p>
        </w:tc>
      </w:tr>
      <w:tr w:rsidR="00526141" w:rsidRPr="00EC5243" w:rsidTr="00121504">
        <w:trPr>
          <w:trHeight w:val="284"/>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p</w:t>
            </w:r>
            <w:r w:rsidRPr="00C72722">
              <w:rPr>
                <w:rFonts w:eastAsia="Arial" w:cs="Arial"/>
                <w:color w:val="392F39"/>
                <w:lang w:val="en-US"/>
              </w:rPr>
              <w:t>r</w:t>
            </w:r>
            <w:r w:rsidRPr="00C72722">
              <w:rPr>
                <w:rFonts w:eastAsia="Arial" w:cs="Arial"/>
                <w:color w:val="544A57"/>
                <w:lang w:val="en-US"/>
              </w:rPr>
              <w:t>e</w:t>
            </w:r>
            <w:r w:rsidRPr="00C72722">
              <w:rPr>
                <w:rFonts w:eastAsia="Arial" w:cs="Arial"/>
                <w:color w:val="392F39"/>
                <w:lang w:val="en-US"/>
              </w:rPr>
              <w:t>mi</w:t>
            </w:r>
            <w:r w:rsidRPr="00C72722">
              <w:rPr>
                <w:rFonts w:eastAsia="Arial" w:cs="Arial"/>
                <w:color w:val="544A57"/>
                <w:lang w:val="en-US"/>
              </w:rPr>
              <w:t>s</w:t>
            </w:r>
            <w:r w:rsidRPr="00C72722">
              <w:rPr>
                <w:rFonts w:eastAsia="Arial" w:cs="Arial"/>
                <w:color w:val="392F39"/>
                <w:lang w:val="en-US"/>
              </w:rPr>
              <w:t>es</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action taken in order to prevent something d</w:t>
            </w:r>
            <w:r w:rsidRPr="00C72722">
              <w:rPr>
                <w:rFonts w:eastAsia="Arial" w:cs="Arial"/>
                <w:i/>
                <w:color w:val="544A57"/>
                <w:lang w:val="en-US"/>
              </w:rPr>
              <w:t>a</w:t>
            </w:r>
            <w:r w:rsidRPr="00C72722">
              <w:rPr>
                <w:rFonts w:eastAsia="Arial" w:cs="Arial"/>
                <w:i/>
                <w:color w:val="392F39"/>
                <w:lang w:val="en-US"/>
              </w:rPr>
              <w:t xml:space="preserve">ngerous from happening </w:t>
            </w:r>
          </w:p>
        </w:tc>
      </w:tr>
      <w:tr w:rsidR="00526141" w:rsidRPr="00EC5243" w:rsidTr="00121504">
        <w:trPr>
          <w:trHeight w:val="243"/>
        </w:trPr>
        <w:tc>
          <w:tcPr>
            <w:tcW w:w="3001" w:type="dxa"/>
            <w:gridSpan w:val="3"/>
          </w:tcPr>
          <w:p w:rsidR="00526141" w:rsidRPr="00C72722" w:rsidRDefault="00526141" w:rsidP="0054679B">
            <w:pPr>
              <w:numPr>
                <w:ilvl w:val="0"/>
                <w:numId w:val="17"/>
              </w:numPr>
              <w:suppressAutoHyphens/>
              <w:autoSpaceDN/>
              <w:adjustRightInd/>
              <w:snapToGrid w:val="0"/>
              <w:jc w:val="left"/>
              <w:rPr>
                <w:rFonts w:eastAsia="Arial" w:cs="Arial"/>
                <w:color w:val="392F39"/>
                <w:lang w:val="en-US"/>
              </w:rPr>
            </w:pPr>
            <w:r w:rsidRPr="00C72722">
              <w:rPr>
                <w:rFonts w:eastAsia="Arial" w:cs="Arial"/>
                <w:color w:val="544A57"/>
                <w:lang w:val="en-US"/>
              </w:rPr>
              <w:t>to co</w:t>
            </w:r>
            <w:r w:rsidRPr="00C72722">
              <w:rPr>
                <w:rFonts w:eastAsia="Arial" w:cs="Arial"/>
                <w:color w:val="392F39"/>
                <w:lang w:val="en-US"/>
              </w:rPr>
              <w:t>p</w:t>
            </w:r>
            <w:r w:rsidRPr="00C72722">
              <w:rPr>
                <w:rFonts w:eastAsia="Arial" w:cs="Arial"/>
                <w:color w:val="544A57"/>
                <w:lang w:val="en-US"/>
              </w:rPr>
              <w:t>e w</w:t>
            </w:r>
            <w:r w:rsidRPr="00C72722">
              <w:rPr>
                <w:rFonts w:eastAsia="Arial" w:cs="Arial"/>
                <w:color w:val="392F39"/>
                <w:lang w:val="en-US"/>
              </w:rPr>
              <w:t>ith</w:t>
            </w:r>
          </w:p>
        </w:tc>
        <w:tc>
          <w:tcPr>
            <w:tcW w:w="6301" w:type="dxa"/>
            <w:gridSpan w:val="3"/>
          </w:tcPr>
          <w:p w:rsidR="00526141" w:rsidRPr="00C72722"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C72722">
              <w:rPr>
                <w:rFonts w:eastAsia="Arial" w:cs="Arial"/>
                <w:i/>
                <w:color w:val="392F39"/>
                <w:lang w:val="en-US"/>
              </w:rPr>
              <w:t>the health, c</w:t>
            </w:r>
            <w:r w:rsidRPr="00C72722">
              <w:rPr>
                <w:rFonts w:eastAsia="Arial" w:cs="Arial"/>
                <w:i/>
                <w:color w:val="544A57"/>
                <w:lang w:val="en-US"/>
              </w:rPr>
              <w:t>o</w:t>
            </w:r>
            <w:r w:rsidRPr="00C72722">
              <w:rPr>
                <w:rFonts w:eastAsia="Arial" w:cs="Arial"/>
                <w:i/>
                <w:color w:val="392F39"/>
                <w:lang w:val="en-US"/>
              </w:rPr>
              <w:t xml:space="preserve">mfort and </w:t>
            </w:r>
            <w:r w:rsidRPr="00C72722">
              <w:rPr>
                <w:rFonts w:eastAsia="Arial" w:cs="Arial"/>
                <w:i/>
                <w:color w:val="544A57"/>
                <w:lang w:val="en-US"/>
              </w:rPr>
              <w:t>w</w:t>
            </w:r>
            <w:r w:rsidRPr="00C72722">
              <w:rPr>
                <w:rFonts w:eastAsia="Arial" w:cs="Arial"/>
                <w:i/>
                <w:color w:val="392F39"/>
                <w:lang w:val="en-US"/>
              </w:rPr>
              <w:t>ell-being of a person or group</w:t>
            </w:r>
          </w:p>
        </w:tc>
      </w:tr>
      <w:tr w:rsidR="00526141" w:rsidRPr="00EC5243" w:rsidTr="00121504">
        <w:trPr>
          <w:trHeight w:val="251"/>
        </w:trPr>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C72722" w:rsidRDefault="00526141" w:rsidP="0054679B">
            <w:pPr>
              <w:numPr>
                <w:ilvl w:val="0"/>
                <w:numId w:val="19"/>
              </w:numPr>
              <w:suppressAutoHyphens/>
              <w:autoSpaceDN/>
              <w:adjustRightInd/>
              <w:jc w:val="left"/>
              <w:rPr>
                <w:rFonts w:eastAsia="Arial" w:cs="Arial"/>
                <w:bCs/>
                <w:color w:val="362D32"/>
                <w:lang w:val="en-US"/>
              </w:rPr>
            </w:pPr>
          </w:p>
        </w:tc>
      </w:tr>
      <w:tr w:rsidR="00526141" w:rsidRPr="00EC5243" w:rsidTr="00121504">
        <w:trPr>
          <w:trHeight w:val="225"/>
        </w:trPr>
        <w:tc>
          <w:tcPr>
            <w:tcW w:w="999" w:type="dxa"/>
          </w:tcPr>
          <w:p w:rsidR="00526141" w:rsidRPr="00C72722" w:rsidRDefault="00526141" w:rsidP="00121504">
            <w:pPr>
              <w:rPr>
                <w:rFonts w:eastAsia="Arial" w:cs="Arial"/>
                <w:b/>
                <w:bCs/>
                <w:color w:val="362D32"/>
                <w:lang w:val="en-US"/>
              </w:rPr>
            </w:pPr>
          </w:p>
        </w:tc>
        <w:tc>
          <w:tcPr>
            <w:tcW w:w="999" w:type="dxa"/>
          </w:tcPr>
          <w:p w:rsidR="00526141" w:rsidRPr="00C72722" w:rsidRDefault="00526141" w:rsidP="00121504">
            <w:pPr>
              <w:rPr>
                <w:rFonts w:eastAsia="Arial" w:cs="Arial"/>
                <w:b/>
                <w:bCs/>
                <w:color w:val="362D32"/>
                <w:lang w:val="en-US"/>
              </w:rPr>
            </w:pPr>
          </w:p>
        </w:tc>
        <w:tc>
          <w:tcPr>
            <w:tcW w:w="1002"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1000" w:type="dxa"/>
          </w:tcPr>
          <w:p w:rsidR="00526141" w:rsidRPr="00C72722" w:rsidRDefault="00526141" w:rsidP="00121504">
            <w:pPr>
              <w:rPr>
                <w:rFonts w:eastAsia="Arial" w:cs="Arial"/>
                <w:b/>
                <w:bCs/>
                <w:color w:val="362D32"/>
                <w:lang w:val="en-US"/>
              </w:rPr>
            </w:pPr>
          </w:p>
        </w:tc>
        <w:tc>
          <w:tcPr>
            <w:tcW w:w="4300" w:type="dxa"/>
          </w:tcPr>
          <w:p w:rsidR="00526141" w:rsidRPr="00C72722" w:rsidRDefault="00526141" w:rsidP="00121504">
            <w:pPr>
              <w:rPr>
                <w:rFonts w:eastAsia="Arial" w:cs="Arial"/>
                <w:b/>
                <w:bCs/>
                <w:color w:val="362D32"/>
                <w:lang w:val="en-US"/>
              </w:rPr>
            </w:pPr>
          </w:p>
        </w:tc>
      </w:tr>
    </w:tbl>
    <w:p w:rsidR="00526141" w:rsidRPr="00C72722" w:rsidRDefault="00526141" w:rsidP="00526141">
      <w:pPr>
        <w:rPr>
          <w:rFonts w:eastAsia="Arial" w:cs="Arial"/>
          <w:b/>
          <w:bCs/>
          <w:color w:val="362D32"/>
          <w:lang w:val="en-US"/>
        </w:rPr>
      </w:pPr>
    </w:p>
    <w:p w:rsidR="00526141" w:rsidRPr="00C72722" w:rsidRDefault="00526141" w:rsidP="00526141">
      <w:pPr>
        <w:rPr>
          <w:rFonts w:eastAsia="Arial" w:cs="Arial"/>
          <w:b/>
          <w:bCs/>
          <w:i/>
          <w:color w:val="362D32"/>
          <w:lang w:val="en-US"/>
        </w:rPr>
      </w:pPr>
      <w:r w:rsidRPr="00C72722">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EC5243"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C72722" w:rsidRDefault="00526141" w:rsidP="00121504">
            <w:pPr>
              <w:pStyle w:val="aff2"/>
              <w:snapToGrid w:val="0"/>
              <w:rPr>
                <w:rFonts w:ascii="Times New Roman" w:eastAsia="Arial" w:hAnsi="Times New Roman" w:cs="Arial"/>
                <w:i/>
                <w:color w:val="362D32"/>
                <w:sz w:val="24"/>
                <w:lang w:val="en-US"/>
              </w:rPr>
            </w:pPr>
            <w:r w:rsidRPr="00C72722">
              <w:rPr>
                <w:rFonts w:ascii="Times New Roman" w:eastAsia="HiddenHorzOCR" w:hAnsi="Times New Roman" w:cs="HiddenHorzOCR"/>
                <w:b/>
                <w:i/>
                <w:sz w:val="24"/>
                <w:lang w:val="en-US"/>
              </w:rPr>
              <w:t xml:space="preserve">operate  </w:t>
            </w:r>
            <w:r w:rsidRPr="00C72722">
              <w:rPr>
                <w:rFonts w:ascii="Times New Roman" w:eastAsia="Arial" w:hAnsi="Times New Roman" w:cs="Arial"/>
                <w:i/>
                <w:color w:val="362D32"/>
                <w:sz w:val="24"/>
                <w:lang w:val="en-US"/>
              </w:rPr>
              <w:t xml:space="preserve">tidy    firegloves    </w:t>
            </w:r>
            <w:r w:rsidRPr="00C72722">
              <w:rPr>
                <w:rFonts w:ascii="Times New Roman" w:eastAsia="Arial" w:hAnsi="Times New Roman" w:cs="Arial"/>
                <w:i/>
                <w:color w:val="4A4046"/>
                <w:sz w:val="24"/>
                <w:lang w:val="en-US"/>
              </w:rPr>
              <w:t>concentrat</w:t>
            </w:r>
            <w:r w:rsidRPr="00C72722">
              <w:rPr>
                <w:rFonts w:ascii="Times New Roman" w:eastAsia="Arial" w:hAnsi="Times New Roman" w:cs="Arial"/>
                <w:i/>
                <w:color w:val="251C1F"/>
                <w:sz w:val="24"/>
                <w:lang w:val="en-US"/>
              </w:rPr>
              <w:t>i</w:t>
            </w:r>
            <w:r w:rsidRPr="00C72722">
              <w:rPr>
                <w:rFonts w:ascii="Times New Roman" w:eastAsia="Arial" w:hAnsi="Times New Roman" w:cs="Arial"/>
                <w:i/>
                <w:color w:val="4A4046"/>
                <w:sz w:val="24"/>
                <w:lang w:val="en-US"/>
              </w:rPr>
              <w:t xml:space="preserve">on     protection     </w:t>
            </w:r>
            <w:r w:rsidRPr="00C72722">
              <w:rPr>
                <w:rFonts w:ascii="Times New Roman" w:eastAsia="Arial" w:hAnsi="Times New Roman" w:cs="Arial"/>
                <w:i/>
                <w:color w:val="362D32"/>
                <w:sz w:val="24"/>
                <w:lang w:val="en-US"/>
              </w:rPr>
              <w:t>brush</w:t>
            </w:r>
          </w:p>
        </w:tc>
      </w:tr>
    </w:tbl>
    <w:p w:rsidR="00526141" w:rsidRPr="00C72722" w:rsidRDefault="00526141" w:rsidP="00526141">
      <w:pPr>
        <w:rPr>
          <w:i/>
          <w:lang w:val="en-US"/>
        </w:rPr>
      </w:pPr>
    </w:p>
    <w:p w:rsidR="00526141" w:rsidRPr="00C72722" w:rsidRDefault="00526141" w:rsidP="00526141">
      <w:pPr>
        <w:jc w:val="center"/>
        <w:rPr>
          <w:rFonts w:eastAsia="Arial" w:cs="Arial"/>
          <w:b/>
          <w:bCs/>
          <w:color w:val="362D32"/>
          <w:lang w:val="en-US"/>
        </w:rPr>
      </w:pPr>
      <w:r w:rsidRPr="00C72722">
        <w:rPr>
          <w:rFonts w:eastAsia="Arial" w:cs="Arial"/>
          <w:b/>
          <w:bCs/>
          <w:color w:val="362D32"/>
          <w:lang w:val="en-US"/>
        </w:rPr>
        <w:t>MACHINERY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 xml:space="preserve">Be sure to understand how to </w:t>
      </w:r>
      <w:r w:rsidRPr="00C72722">
        <w:rPr>
          <w:rFonts w:eastAsia="Arial" w:cs="Arial"/>
          <w:b/>
          <w:i/>
          <w:iCs/>
          <w:lang w:val="en-US"/>
        </w:rPr>
        <w:t>operate</w:t>
      </w:r>
      <w:r w:rsidRPr="00C72722">
        <w:rPr>
          <w:rFonts w:eastAsia="Arial" w:cs="Arial"/>
          <w:lang w:val="en-US"/>
        </w:rPr>
        <w:t>every machine you are going to use.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Never use machinery when you are in a room alone.</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Use all the _____________ required in the place of work.</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Check that the safety devices are working. If they are not working, ask for them to be repaired immediately.</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Do not talk to anybody who is operating a machine. ______________ is important at all times.</w:t>
      </w:r>
    </w:p>
    <w:p w:rsidR="00526141" w:rsidRPr="00C72722" w:rsidRDefault="00526141" w:rsidP="0054679B">
      <w:pPr>
        <w:numPr>
          <w:ilvl w:val="0"/>
          <w:numId w:val="20"/>
        </w:numPr>
        <w:suppressAutoHyphens/>
        <w:autoSpaceDN/>
        <w:adjustRightInd/>
        <w:ind w:left="0" w:firstLine="0"/>
        <w:rPr>
          <w:rFonts w:eastAsia="Arial" w:cs="Arial"/>
          <w:lang w:val="en-US"/>
        </w:rPr>
      </w:pPr>
      <w:r w:rsidRPr="00C72722">
        <w:rPr>
          <w:rFonts w:eastAsia="Arial" w:cs="Arial"/>
          <w:lang w:val="en-US"/>
        </w:rPr>
        <w:t>Turn off the electricity before cleaning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TOOLS</w:t>
      </w:r>
    </w:p>
    <w:p w:rsidR="00526141" w:rsidRPr="00C72722" w:rsidRDefault="00526141" w:rsidP="0054679B">
      <w:pPr>
        <w:numPr>
          <w:ilvl w:val="0"/>
          <w:numId w:val="21"/>
        </w:numPr>
        <w:suppressAutoHyphens/>
        <w:autoSpaceDN/>
        <w:adjustRightInd/>
        <w:ind w:left="0" w:firstLine="0"/>
        <w:rPr>
          <w:rFonts w:eastAsia="Arial" w:cs="Arial"/>
          <w:lang w:val="en-US"/>
        </w:rPr>
      </w:pPr>
      <w:r w:rsidRPr="00C72722">
        <w:rPr>
          <w:rFonts w:eastAsia="Arial" w:cs="Arial"/>
          <w:lang w:val="en-US"/>
        </w:rPr>
        <w:t>Report any damage to the tools used at work. See that tools are correctly set.</w:t>
      </w:r>
    </w:p>
    <w:p w:rsidR="00526141" w:rsidRPr="00C72722" w:rsidRDefault="00526141" w:rsidP="00526141">
      <w:pPr>
        <w:ind w:firstLine="709"/>
        <w:jc w:val="center"/>
        <w:rPr>
          <w:rFonts w:eastAsia="Arial" w:cs="Arial"/>
          <w:b/>
          <w:bCs/>
          <w:lang w:val="en-US"/>
        </w:rPr>
      </w:pPr>
      <w:r w:rsidRPr="00C72722">
        <w:rPr>
          <w:rFonts w:eastAsia="Arial" w:cs="Arial"/>
          <w:b/>
          <w:bCs/>
          <w:lang w:val="en-US"/>
        </w:rPr>
        <w:t>DRESS</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Before starting work, wear protective clothing.</w:t>
      </w:r>
    </w:p>
    <w:p w:rsidR="00526141" w:rsidRPr="00C72722" w:rsidRDefault="00526141" w:rsidP="0054679B">
      <w:pPr>
        <w:numPr>
          <w:ilvl w:val="0"/>
          <w:numId w:val="22"/>
        </w:numPr>
        <w:suppressAutoHyphens/>
        <w:autoSpaceDN/>
        <w:adjustRightInd/>
        <w:ind w:left="0" w:firstLine="0"/>
        <w:rPr>
          <w:rFonts w:eastAsia="Arial" w:cs="Arial"/>
          <w:lang w:val="en-US"/>
        </w:rPr>
      </w:pPr>
      <w:r w:rsidRPr="00C72722">
        <w:rPr>
          <w:rFonts w:eastAsia="Arial" w:cs="Arial"/>
          <w:lang w:val="en-US"/>
        </w:rPr>
        <w:t>Always wear safety glasses, ____________and boots when using a machine.</w:t>
      </w:r>
    </w:p>
    <w:p w:rsidR="00526141" w:rsidRPr="00C72722" w:rsidRDefault="00526141" w:rsidP="00526141">
      <w:pPr>
        <w:ind w:firstLine="709"/>
        <w:jc w:val="center"/>
        <w:rPr>
          <w:rFonts w:eastAsia="Arial" w:cs="Arial"/>
          <w:b/>
          <w:bCs/>
          <w:lang w:val="en-US"/>
        </w:rPr>
      </w:pPr>
      <w:r w:rsidRPr="00C72722">
        <w:rPr>
          <w:rFonts w:eastAsia="Arial" w:cs="Arial"/>
          <w:b/>
          <w:bCs/>
          <w:lang w:val="en-US"/>
        </w:rPr>
        <w:t>WORKSHOP</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Keep the workshop _____________, do not leave rubbish around and do not throw cigarette ends</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 xml:space="preserve">or </w:t>
      </w:r>
      <w:r w:rsidRPr="00C72722">
        <w:rPr>
          <w:lang w:val="en-US"/>
        </w:rPr>
        <w:t xml:space="preserve">ashes </w:t>
      </w:r>
      <w:r w:rsidRPr="00C72722">
        <w:rPr>
          <w:rFonts w:eastAsia="Arial" w:cs="Arial"/>
          <w:lang w:val="en-US"/>
        </w:rPr>
        <w:t>into the rubbish bin .</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The area around machines must be kept clear to avoid falling.</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Tools and protective clothing should be put away when not in use.</w:t>
      </w:r>
    </w:p>
    <w:p w:rsidR="00526141" w:rsidRPr="00C72722" w:rsidRDefault="00526141" w:rsidP="0054679B">
      <w:pPr>
        <w:numPr>
          <w:ilvl w:val="0"/>
          <w:numId w:val="23"/>
        </w:numPr>
        <w:suppressAutoHyphens/>
        <w:autoSpaceDN/>
        <w:adjustRightInd/>
        <w:ind w:left="0" w:firstLine="0"/>
        <w:rPr>
          <w:rFonts w:eastAsia="Arial" w:cs="Arial"/>
          <w:lang w:val="en-US"/>
        </w:rPr>
      </w:pPr>
      <w:r w:rsidRPr="00C72722">
        <w:rPr>
          <w:rFonts w:eastAsia="Arial" w:cs="Arial"/>
          <w:lang w:val="en-US"/>
        </w:rPr>
        <w:t>Clean machines after use with a __________ not with your hands.</w:t>
      </w:r>
    </w:p>
    <w:p w:rsidR="00526141" w:rsidRPr="00C72722" w:rsidRDefault="00526141" w:rsidP="00526141">
      <w:pPr>
        <w:ind w:firstLine="709"/>
        <w:jc w:val="center"/>
        <w:rPr>
          <w:rFonts w:eastAsia="Arial" w:cs="Arial"/>
          <w:b/>
          <w:bCs/>
          <w:lang w:val="en-US"/>
        </w:rPr>
      </w:pPr>
      <w:r w:rsidRPr="00C72722">
        <w:rPr>
          <w:rFonts w:eastAsia="Arial" w:cs="Arial"/>
          <w:b/>
          <w:bCs/>
          <w:lang w:val="en-US"/>
        </w:rPr>
        <w:t>ACCIDENT PROCEDURES</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Make sure you know where to </w:t>
      </w:r>
      <w:r w:rsidRPr="00C72722">
        <w:rPr>
          <w:lang w:val="en-US"/>
        </w:rPr>
        <w:t xml:space="preserve">assemble </w:t>
      </w:r>
      <w:r w:rsidRPr="00C72722">
        <w:rPr>
          <w:rFonts w:eastAsia="Arial" w:cs="Arial"/>
          <w:lang w:val="en-US"/>
        </w:rPr>
        <w:t>in the event of ______________stop buttons are located and where the emergency</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Check where the </w:t>
      </w:r>
      <w:r w:rsidRPr="00C72722">
        <w:rPr>
          <w:lang w:val="en-US"/>
        </w:rPr>
        <w:t xml:space="preserve">fire extinguishers </w:t>
      </w:r>
      <w:r w:rsidRPr="00C72722">
        <w:rPr>
          <w:rFonts w:eastAsia="Arial" w:cs="Arial"/>
          <w:lang w:val="en-US"/>
        </w:rPr>
        <w:t>are in your workplace and how they work, in order to be able to use them in case of fire.</w:t>
      </w:r>
    </w:p>
    <w:p w:rsidR="00526141" w:rsidRPr="00C72722" w:rsidRDefault="00526141" w:rsidP="0054679B">
      <w:pPr>
        <w:numPr>
          <w:ilvl w:val="0"/>
          <w:numId w:val="24"/>
        </w:numPr>
        <w:suppressAutoHyphens/>
        <w:autoSpaceDN/>
        <w:adjustRightInd/>
        <w:ind w:left="0" w:firstLine="0"/>
        <w:rPr>
          <w:rFonts w:eastAsia="Arial" w:cs="Arial"/>
          <w:lang w:val="en-US"/>
        </w:rPr>
      </w:pPr>
      <w:r w:rsidRPr="00C72722">
        <w:rPr>
          <w:rFonts w:eastAsia="Arial" w:cs="Arial"/>
          <w:lang w:val="en-US"/>
        </w:rPr>
        <w:t xml:space="preserve">Do not shout or run as this can lead to panic, and inform the supervisor immediately if any accident occurs. </w:t>
      </w:r>
    </w:p>
    <w:p w:rsidR="00526141" w:rsidRPr="00C72722" w:rsidRDefault="00526141" w:rsidP="00526141">
      <w:pPr>
        <w:rPr>
          <w:b/>
          <w:i/>
          <w:lang w:val="en-US"/>
        </w:rPr>
      </w:pPr>
    </w:p>
    <w:p w:rsidR="00526141" w:rsidRPr="00C72722" w:rsidRDefault="00526141" w:rsidP="00526141">
      <w:pPr>
        <w:rPr>
          <w:b/>
          <w:i/>
          <w:lang w:val="en-US"/>
        </w:rPr>
      </w:pPr>
      <w:r w:rsidRPr="00C72722">
        <w:rPr>
          <w:b/>
          <w:i/>
          <w:lang w:val="en-US"/>
        </w:rPr>
        <w:t>XI. Translate into Russian</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The average person finds it difficult to assess risks.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For this reason, work practices need to be regulated.</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Without regulation some employees will take risks.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 xml:space="preserve">Health and safety is a part of employment (labor) law. </w:t>
      </w:r>
    </w:p>
    <w:p w:rsidR="00526141" w:rsidRPr="00C72722" w:rsidRDefault="00526141" w:rsidP="0054679B">
      <w:pPr>
        <w:numPr>
          <w:ilvl w:val="0"/>
          <w:numId w:val="25"/>
        </w:numPr>
        <w:suppressAutoHyphens/>
        <w:autoSpaceDN/>
        <w:adjustRightInd/>
        <w:ind w:left="0" w:firstLine="0"/>
        <w:rPr>
          <w:rFonts w:eastAsia="Arial" w:cs="Arial"/>
          <w:lang w:val="en-US"/>
        </w:rPr>
      </w:pPr>
      <w:r w:rsidRPr="00C72722">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C72722" w:rsidRDefault="00526141" w:rsidP="00526141">
      <w:pPr>
        <w:rPr>
          <w:lang w:val="en-US"/>
        </w:rPr>
      </w:pPr>
    </w:p>
    <w:p w:rsidR="00526141" w:rsidRPr="00C72722" w:rsidRDefault="00526141" w:rsidP="00526141">
      <w:pPr>
        <w:rPr>
          <w:rFonts w:eastAsia="Arial" w:cs="Arial"/>
          <w:b/>
          <w:bCs/>
          <w:i/>
          <w:color w:val="392F39"/>
          <w:lang w:val="en-US"/>
        </w:rPr>
      </w:pPr>
      <w:r w:rsidRPr="00C72722">
        <w:rPr>
          <w:rFonts w:eastAsia="Arial" w:cs="Arial"/>
          <w:b/>
          <w:bCs/>
          <w:i/>
          <w:color w:val="392F39"/>
          <w:lang w:val="en-US"/>
        </w:rPr>
        <w:t xml:space="preserve">XII.  Read </w:t>
      </w:r>
      <w:r w:rsidRPr="00C72722">
        <w:rPr>
          <w:rFonts w:eastAsia="Arial" w:cs="Arial"/>
          <w:b/>
          <w:bCs/>
          <w:i/>
          <w:color w:val="392F39"/>
          <w:lang w:val="en-GB"/>
        </w:rPr>
        <w:t>the</w:t>
      </w:r>
      <w:r w:rsidRPr="00C72722">
        <w:rPr>
          <w:rFonts w:eastAsia="Arial" w:cs="Arial"/>
          <w:b/>
          <w:bCs/>
          <w:i/>
          <w:color w:val="392F39"/>
          <w:lang w:val="en-US"/>
        </w:rPr>
        <w:t xml:space="preserve"> text, translate it and answer the questions.</w:t>
      </w:r>
    </w:p>
    <w:p w:rsidR="00526141" w:rsidRPr="00C72722" w:rsidRDefault="00526141" w:rsidP="00526141">
      <w:pPr>
        <w:rPr>
          <w:rFonts w:eastAsia="Arial" w:cs="Arial"/>
          <w:color w:val="392F39"/>
          <w:lang w:val="en-US"/>
        </w:rPr>
      </w:pPr>
      <w:r w:rsidRPr="00C72722">
        <w:rPr>
          <w:rFonts w:eastAsia="Arial" w:cs="Arial"/>
          <w:color w:val="392F39"/>
          <w:lang w:val="en-US"/>
        </w:rPr>
        <w:t>1. Why is it important to ensure a safe working environment?</w:t>
      </w:r>
    </w:p>
    <w:p w:rsidR="00526141" w:rsidRPr="00C72722" w:rsidRDefault="00526141" w:rsidP="00526141">
      <w:pPr>
        <w:rPr>
          <w:rFonts w:eastAsia="Arial" w:cs="Arial"/>
          <w:color w:val="392F39"/>
          <w:lang w:val="en-US"/>
        </w:rPr>
      </w:pPr>
      <w:r w:rsidRPr="00C72722">
        <w:rPr>
          <w:rFonts w:eastAsia="Arial" w:cs="Arial"/>
          <w:color w:val="392F39"/>
          <w:lang w:val="en-US"/>
        </w:rPr>
        <w:t>2 Which law regulates workers' welfare in the United Kingdom?</w:t>
      </w:r>
    </w:p>
    <w:p w:rsidR="00526141" w:rsidRPr="00C72722" w:rsidRDefault="00526141" w:rsidP="00526141">
      <w:pPr>
        <w:rPr>
          <w:rFonts w:eastAsia="Arial" w:cs="Arial"/>
          <w:color w:val="392F39"/>
          <w:lang w:val="en-US"/>
        </w:rPr>
      </w:pPr>
      <w:r w:rsidRPr="00C72722">
        <w:rPr>
          <w:rFonts w:eastAsia="Arial" w:cs="Arial"/>
          <w:color w:val="392F39"/>
          <w:lang w:val="en-US"/>
        </w:rPr>
        <w:t>3 What does the Act define?</w:t>
      </w:r>
    </w:p>
    <w:p w:rsidR="00526141" w:rsidRPr="00C72722" w:rsidRDefault="00526141" w:rsidP="00526141">
      <w:pPr>
        <w:rPr>
          <w:rFonts w:eastAsia="Arial" w:cs="Arial"/>
          <w:color w:val="392F39"/>
          <w:lang w:val="en-US"/>
        </w:rPr>
      </w:pPr>
      <w:r w:rsidRPr="00C72722">
        <w:rPr>
          <w:rFonts w:eastAsia="Arial" w:cs="Arial"/>
          <w:color w:val="392F39"/>
          <w:lang w:val="en-US"/>
        </w:rPr>
        <w:t>4 What are the duties of employers?</w:t>
      </w:r>
    </w:p>
    <w:p w:rsidR="00526141" w:rsidRPr="00C72722" w:rsidRDefault="00526141" w:rsidP="00526141">
      <w:pPr>
        <w:rPr>
          <w:rFonts w:eastAsia="Arial" w:cs="Arial"/>
          <w:color w:val="392F39"/>
          <w:lang w:val="en-US"/>
        </w:rPr>
      </w:pPr>
      <w:r w:rsidRPr="00C72722">
        <w:rPr>
          <w:rFonts w:eastAsia="Arial" w:cs="Arial"/>
          <w:color w:val="392F39"/>
          <w:lang w:val="en-US"/>
        </w:rPr>
        <w:t>5 Why is it important to provide employees with adequate training?</w:t>
      </w:r>
    </w:p>
    <w:p w:rsidR="00526141" w:rsidRPr="00C72722" w:rsidRDefault="00526141" w:rsidP="00526141">
      <w:pPr>
        <w:jc w:val="center"/>
        <w:rPr>
          <w:rFonts w:eastAsia="Arial" w:cs="Arial"/>
          <w:b/>
          <w:bCs/>
          <w:color w:val="392F39"/>
          <w:lang w:val="en-US"/>
        </w:rPr>
      </w:pPr>
      <w:r w:rsidRPr="00C72722">
        <w:rPr>
          <w:rFonts w:eastAsia="Arial" w:cs="Arial"/>
          <w:b/>
          <w:bCs/>
          <w:color w:val="392F39"/>
          <w:lang w:val="en-US"/>
        </w:rPr>
        <w:t>My Working Place</w:t>
      </w:r>
    </w:p>
    <w:p w:rsidR="00526141" w:rsidRPr="00C72722" w:rsidRDefault="00526141" w:rsidP="00526141">
      <w:pPr>
        <w:ind w:firstLine="709"/>
        <w:rPr>
          <w:color w:val="392F39"/>
          <w:lang w:val="en-US"/>
        </w:rPr>
      </w:pPr>
      <w:r w:rsidRPr="00C72722">
        <w:rPr>
          <w:color w:val="392F39"/>
          <w:lang w:val="en-US"/>
        </w:rPr>
        <w:t>Att</w:t>
      </w:r>
      <w:r w:rsidRPr="00C72722">
        <w:rPr>
          <w:color w:val="544A57"/>
          <w:lang w:val="en-US"/>
        </w:rPr>
        <w:t>e</w:t>
      </w:r>
      <w:r w:rsidRPr="00C72722">
        <w:rPr>
          <w:color w:val="392F39"/>
          <w:lang w:val="en-US"/>
        </w:rPr>
        <w:t>ntion 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paid t</w:t>
      </w:r>
      <w:r w:rsidRPr="00C72722">
        <w:rPr>
          <w:color w:val="544A57"/>
          <w:lang w:val="en-US"/>
        </w:rPr>
        <w:t>o s</w:t>
      </w:r>
      <w:r w:rsidRPr="00C72722">
        <w:rPr>
          <w:color w:val="392F39"/>
          <w:lang w:val="en-US"/>
        </w:rPr>
        <w:t>af</w:t>
      </w:r>
      <w:r w:rsidRPr="00C72722">
        <w:rPr>
          <w:color w:val="544A57"/>
          <w:lang w:val="en-US"/>
        </w:rPr>
        <w:t>e</w:t>
      </w:r>
      <w:r w:rsidRPr="00C72722">
        <w:rPr>
          <w:color w:val="392F39"/>
          <w:lang w:val="en-US"/>
        </w:rPr>
        <w:t xml:space="preserve">ty in </w:t>
      </w:r>
      <w:r w:rsidRPr="00C72722">
        <w:rPr>
          <w:color w:val="544A57"/>
          <w:lang w:val="en-US"/>
        </w:rPr>
        <w:t>o</w:t>
      </w:r>
      <w:r w:rsidRPr="00C72722">
        <w:rPr>
          <w:color w:val="392F39"/>
          <w:lang w:val="en-US"/>
        </w:rPr>
        <w:t>rd</w:t>
      </w:r>
      <w:r w:rsidRPr="00C72722">
        <w:rPr>
          <w:color w:val="544A57"/>
          <w:lang w:val="en-US"/>
        </w:rPr>
        <w:t>e</w:t>
      </w:r>
      <w:r w:rsidRPr="00C72722">
        <w:rPr>
          <w:color w:val="392F39"/>
          <w:lang w:val="en-US"/>
        </w:rPr>
        <w:t>r t</w:t>
      </w:r>
      <w:r w:rsidRPr="00C72722">
        <w:rPr>
          <w:color w:val="544A57"/>
          <w:lang w:val="en-US"/>
        </w:rPr>
        <w:t xml:space="preserve">o </w:t>
      </w:r>
      <w:r w:rsidRPr="00C72722">
        <w:rPr>
          <w:color w:val="392F39"/>
          <w:lang w:val="en-US"/>
        </w:rPr>
        <w:t>en</w:t>
      </w:r>
      <w:r w:rsidRPr="00C72722">
        <w:rPr>
          <w:color w:val="544A57"/>
          <w:lang w:val="en-US"/>
        </w:rPr>
        <w:t>s</w:t>
      </w:r>
      <w:r w:rsidRPr="00C72722">
        <w:rPr>
          <w:color w:val="392F39"/>
          <w:lang w:val="en-US"/>
        </w:rPr>
        <w:t>ur</w:t>
      </w:r>
      <w:r w:rsidRPr="00C72722">
        <w:rPr>
          <w:color w:val="544A57"/>
          <w:lang w:val="en-US"/>
        </w:rPr>
        <w:t>e a sa</w:t>
      </w:r>
      <w:r w:rsidRPr="00C72722">
        <w:rPr>
          <w:color w:val="392F39"/>
          <w:lang w:val="en-US"/>
        </w:rPr>
        <w:t>f</w:t>
      </w:r>
      <w:r w:rsidRPr="00C72722">
        <w:rPr>
          <w:color w:val="544A57"/>
          <w:lang w:val="en-US"/>
        </w:rPr>
        <w:t>e wo</w:t>
      </w:r>
      <w:r w:rsidRPr="00C72722">
        <w:rPr>
          <w:color w:val="392F39"/>
          <w:lang w:val="en-US"/>
        </w:rPr>
        <w:t>rkin</w:t>
      </w:r>
      <w:r w:rsidRPr="00C72722">
        <w:rPr>
          <w:color w:val="544A57"/>
          <w:lang w:val="en-US"/>
        </w:rPr>
        <w:t xml:space="preserve">g </w:t>
      </w:r>
      <w:r w:rsidRPr="00C72722">
        <w:rPr>
          <w:color w:val="392F39"/>
          <w:lang w:val="en-US"/>
        </w:rPr>
        <w:t>practi</w:t>
      </w:r>
      <w:r w:rsidRPr="00C72722">
        <w:rPr>
          <w:color w:val="544A57"/>
          <w:lang w:val="en-US"/>
        </w:rPr>
        <w:t xml:space="preserve">ce </w:t>
      </w:r>
      <w:r w:rsidRPr="00C72722">
        <w:rPr>
          <w:color w:val="392F39"/>
          <w:lang w:val="en-US"/>
        </w:rPr>
        <w:t xml:space="preserve">in </w:t>
      </w:r>
      <w:r w:rsidRPr="00C72722">
        <w:rPr>
          <w:color w:val="544A57"/>
          <w:lang w:val="en-US"/>
        </w:rPr>
        <w:t>fac</w:t>
      </w:r>
      <w:r w:rsidRPr="00C72722">
        <w:rPr>
          <w:color w:val="392F39"/>
          <w:lang w:val="en-US"/>
        </w:rPr>
        <w:t>t</w:t>
      </w:r>
      <w:r w:rsidRPr="00C72722">
        <w:rPr>
          <w:color w:val="544A57"/>
          <w:lang w:val="en-US"/>
        </w:rPr>
        <w:t>o</w:t>
      </w:r>
      <w:r w:rsidRPr="00C72722">
        <w:rPr>
          <w:color w:val="392F39"/>
          <w:lang w:val="en-US"/>
        </w:rPr>
        <w:t>ri</w:t>
      </w:r>
      <w:r w:rsidRPr="00C72722">
        <w:rPr>
          <w:color w:val="544A57"/>
          <w:lang w:val="en-US"/>
        </w:rPr>
        <w:t xml:space="preserve">es. </w:t>
      </w:r>
      <w:r w:rsidRPr="00C72722">
        <w:rPr>
          <w:color w:val="392F39"/>
          <w:lang w:val="en-US"/>
        </w:rPr>
        <w:t>W</w:t>
      </w:r>
      <w:r w:rsidRPr="00C72722">
        <w:rPr>
          <w:color w:val="544A57"/>
          <w:lang w:val="en-US"/>
        </w:rPr>
        <w:t>o</w:t>
      </w:r>
      <w:r w:rsidRPr="00C72722">
        <w:rPr>
          <w:color w:val="392F39"/>
          <w:lang w:val="en-US"/>
        </w:rPr>
        <w:t>rk</w:t>
      </w:r>
      <w:r w:rsidRPr="00C72722">
        <w:rPr>
          <w:color w:val="544A57"/>
          <w:lang w:val="en-US"/>
        </w:rPr>
        <w:t>e</w:t>
      </w:r>
      <w:r w:rsidRPr="00C72722">
        <w:rPr>
          <w:color w:val="392F39"/>
          <w:lang w:val="en-US"/>
        </w:rPr>
        <w:t>r</w:t>
      </w:r>
      <w:r w:rsidRPr="00C72722">
        <w:rPr>
          <w:color w:val="544A57"/>
          <w:lang w:val="en-US"/>
        </w:rPr>
        <w:t xml:space="preserve">s </w:t>
      </w:r>
      <w:r w:rsidRPr="00C72722">
        <w:rPr>
          <w:color w:val="392F39"/>
          <w:lang w:val="en-US"/>
        </w:rPr>
        <w:t>mu</w:t>
      </w:r>
      <w:r w:rsidRPr="00C72722">
        <w:rPr>
          <w:color w:val="544A57"/>
          <w:lang w:val="en-US"/>
        </w:rPr>
        <w:t>s</w:t>
      </w:r>
      <w:r w:rsidRPr="00C72722">
        <w:rPr>
          <w:color w:val="392F39"/>
          <w:lang w:val="en-US"/>
        </w:rPr>
        <w:t>t b</w:t>
      </w:r>
      <w:r w:rsidRPr="00C72722">
        <w:rPr>
          <w:color w:val="544A57"/>
          <w:lang w:val="en-US"/>
        </w:rPr>
        <w:t xml:space="preserve">e </w:t>
      </w:r>
      <w:r w:rsidRPr="00C72722">
        <w:rPr>
          <w:color w:val="392F39"/>
          <w:lang w:val="en-US"/>
        </w:rPr>
        <w:t>aw</w:t>
      </w:r>
      <w:r w:rsidRPr="00C72722">
        <w:rPr>
          <w:color w:val="544A57"/>
          <w:lang w:val="en-US"/>
        </w:rPr>
        <w:t>a</w:t>
      </w:r>
      <w:r w:rsidRPr="00C72722">
        <w:rPr>
          <w:color w:val="392F39"/>
          <w:lang w:val="en-US"/>
        </w:rPr>
        <w:t>r</w:t>
      </w:r>
      <w:r w:rsidRPr="00C72722">
        <w:rPr>
          <w:color w:val="544A57"/>
          <w:lang w:val="en-US"/>
        </w:rPr>
        <w:t xml:space="preserve">e of </w:t>
      </w:r>
      <w:r w:rsidRPr="00C72722">
        <w:rPr>
          <w:color w:val="392F39"/>
          <w:lang w:val="en-US"/>
        </w:rPr>
        <w:t>th</w:t>
      </w:r>
      <w:r w:rsidRPr="00C72722">
        <w:rPr>
          <w:color w:val="544A57"/>
          <w:lang w:val="en-US"/>
        </w:rPr>
        <w:t xml:space="preserve">e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w:t>
      </w:r>
      <w:r w:rsidRPr="00C72722">
        <w:rPr>
          <w:color w:val="392F39"/>
          <w:lang w:val="en-US"/>
        </w:rPr>
        <w:t xml:space="preserve">ers </w:t>
      </w:r>
      <w:r w:rsidRPr="00C72722">
        <w:rPr>
          <w:color w:val="544A57"/>
          <w:lang w:val="en-US"/>
        </w:rPr>
        <w:t>a</w:t>
      </w:r>
      <w:r w:rsidRPr="00C72722">
        <w:rPr>
          <w:color w:val="392F39"/>
          <w:lang w:val="en-US"/>
        </w:rPr>
        <w:t>nd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th</w:t>
      </w:r>
      <w:r w:rsidRPr="00C72722">
        <w:rPr>
          <w:color w:val="544A57"/>
          <w:lang w:val="en-US"/>
        </w:rPr>
        <w:t>a</w:t>
      </w:r>
      <w:r w:rsidRPr="00C72722">
        <w:rPr>
          <w:color w:val="392F39"/>
          <w:lang w:val="en-US"/>
        </w:rPr>
        <w:t xml:space="preserve">t </w:t>
      </w:r>
      <w:r w:rsidRPr="00C72722">
        <w:rPr>
          <w:color w:val="544A57"/>
          <w:lang w:val="en-US"/>
        </w:rPr>
        <w:t>ex</w:t>
      </w:r>
      <w:r w:rsidRPr="00C72722">
        <w:rPr>
          <w:color w:val="392F39"/>
          <w:lang w:val="en-US"/>
        </w:rPr>
        <w:t>i</w:t>
      </w:r>
      <w:r w:rsidRPr="00C72722">
        <w:rPr>
          <w:color w:val="544A57"/>
          <w:lang w:val="en-US"/>
        </w:rPr>
        <w:t>s</w:t>
      </w:r>
      <w:r w:rsidRPr="00C72722">
        <w:rPr>
          <w:color w:val="392F39"/>
          <w:lang w:val="en-US"/>
        </w:rPr>
        <w:t xml:space="preserve">t </w:t>
      </w:r>
      <w:r w:rsidRPr="00C72722">
        <w:rPr>
          <w:color w:val="544A57"/>
          <w:lang w:val="en-US"/>
        </w:rPr>
        <w:t>a</w:t>
      </w:r>
      <w:r w:rsidRPr="00C72722">
        <w:rPr>
          <w:color w:val="392F39"/>
          <w:lang w:val="en-US"/>
        </w:rPr>
        <w:t>ll around them</w:t>
      </w:r>
      <w:r w:rsidRPr="00C72722">
        <w:rPr>
          <w:color w:val="5B393C"/>
          <w:lang w:val="en-US"/>
        </w:rPr>
        <w:t xml:space="preserve">: </w:t>
      </w:r>
      <w:r w:rsidRPr="00C72722">
        <w:rPr>
          <w:color w:val="392F39"/>
          <w:lang w:val="en-US"/>
        </w:rPr>
        <w:t>tw</w:t>
      </w:r>
      <w:r w:rsidRPr="00C72722">
        <w:rPr>
          <w:color w:val="544A57"/>
          <w:lang w:val="en-US"/>
        </w:rPr>
        <w:t>o o</w:t>
      </w:r>
      <w:r w:rsidRPr="00C72722">
        <w:rPr>
          <w:color w:val="392F39"/>
          <w:lang w:val="en-US"/>
        </w:rPr>
        <w:t xml:space="preserve">ut </w:t>
      </w:r>
      <w:r w:rsidRPr="00C72722">
        <w:rPr>
          <w:color w:val="544A57"/>
          <w:lang w:val="en-US"/>
        </w:rPr>
        <w:t>o</w:t>
      </w:r>
      <w:r w:rsidRPr="00C72722">
        <w:rPr>
          <w:color w:val="392F39"/>
          <w:lang w:val="en-US"/>
        </w:rPr>
        <w:t xml:space="preserve">f </w:t>
      </w:r>
      <w:r w:rsidRPr="00C72722">
        <w:rPr>
          <w:color w:val="544A57"/>
          <w:lang w:val="en-US"/>
        </w:rPr>
        <w:t>e</w:t>
      </w:r>
      <w:r w:rsidRPr="00C72722">
        <w:rPr>
          <w:color w:val="392F39"/>
          <w:lang w:val="en-US"/>
        </w:rPr>
        <w:t>ver</w:t>
      </w:r>
      <w:r w:rsidRPr="00C72722">
        <w:rPr>
          <w:color w:val="544A57"/>
          <w:lang w:val="en-US"/>
        </w:rPr>
        <w:t xml:space="preserve">y </w:t>
      </w:r>
      <w:r w:rsidRPr="00C72722">
        <w:rPr>
          <w:color w:val="392F39"/>
          <w:lang w:val="en-US"/>
        </w:rPr>
        <w:t>three in</w:t>
      </w:r>
      <w:r w:rsidRPr="00C72722">
        <w:rPr>
          <w:color w:val="544A57"/>
          <w:lang w:val="en-US"/>
        </w:rPr>
        <w:t>d</w:t>
      </w:r>
      <w:r w:rsidRPr="00C72722">
        <w:rPr>
          <w:color w:val="392F39"/>
          <w:lang w:val="en-US"/>
        </w:rPr>
        <w:t>u</w:t>
      </w:r>
      <w:r w:rsidRPr="00C72722">
        <w:rPr>
          <w:color w:val="544A57"/>
          <w:lang w:val="en-US"/>
        </w:rPr>
        <w:t>s</w:t>
      </w:r>
      <w:r w:rsidRPr="00C72722">
        <w:rPr>
          <w:color w:val="392F39"/>
          <w:lang w:val="en-US"/>
        </w:rPr>
        <w:t>tri</w:t>
      </w:r>
      <w:r w:rsidRPr="00C72722">
        <w:rPr>
          <w:color w:val="544A57"/>
          <w:lang w:val="en-US"/>
        </w:rPr>
        <w:t>a</w:t>
      </w:r>
      <w:r w:rsidRPr="00C72722">
        <w:rPr>
          <w:color w:val="392F39"/>
          <w:lang w:val="en-US"/>
        </w:rPr>
        <w:t xml:space="preserve">l </w:t>
      </w:r>
      <w:r w:rsidRPr="00C72722">
        <w:rPr>
          <w:color w:val="544A57"/>
          <w:lang w:val="en-US"/>
        </w:rPr>
        <w:t>acc</w:t>
      </w:r>
      <w:r w:rsidRPr="00C72722">
        <w:rPr>
          <w:color w:val="392F39"/>
          <w:lang w:val="en-US"/>
        </w:rPr>
        <w:t>id</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are caus</w:t>
      </w:r>
      <w:r w:rsidRPr="00C72722">
        <w:rPr>
          <w:color w:val="544A57"/>
          <w:lang w:val="en-US"/>
        </w:rPr>
        <w:t>e</w:t>
      </w:r>
      <w:r w:rsidRPr="00C72722">
        <w:rPr>
          <w:color w:val="392F39"/>
          <w:lang w:val="en-US"/>
        </w:rPr>
        <w:t xml:space="preserve">d by individual carelessness. </w:t>
      </w:r>
    </w:p>
    <w:p w:rsidR="00526141" w:rsidRPr="00C72722" w:rsidRDefault="00526141" w:rsidP="00526141">
      <w:pPr>
        <w:ind w:firstLine="709"/>
        <w:rPr>
          <w:color w:val="544A57"/>
          <w:lang w:val="en-US"/>
        </w:rPr>
      </w:pPr>
      <w:r w:rsidRPr="00C72722">
        <w:rPr>
          <w:color w:val="392F39"/>
          <w:lang w:val="en-US"/>
        </w:rPr>
        <w:lastRenderedPageBreak/>
        <w:t>I</w:t>
      </w:r>
      <w:r w:rsidRPr="00C72722">
        <w:rPr>
          <w:color w:val="544A57"/>
          <w:lang w:val="en-US"/>
        </w:rPr>
        <w:t>n o</w:t>
      </w:r>
      <w:r w:rsidRPr="00C72722">
        <w:rPr>
          <w:color w:val="392F39"/>
          <w:lang w:val="en-US"/>
        </w:rPr>
        <w:t>rd</w:t>
      </w:r>
      <w:r w:rsidRPr="00C72722">
        <w:rPr>
          <w:color w:val="544A57"/>
          <w:lang w:val="en-US"/>
        </w:rPr>
        <w:t>e</w:t>
      </w:r>
      <w:r w:rsidRPr="00C72722">
        <w:rPr>
          <w:color w:val="392F39"/>
          <w:lang w:val="en-US"/>
        </w:rPr>
        <w:t>r to avoid or reduc</w:t>
      </w:r>
      <w:r w:rsidRPr="00C72722">
        <w:rPr>
          <w:color w:val="544A57"/>
          <w:lang w:val="en-US"/>
        </w:rPr>
        <w:t>e acc</w:t>
      </w:r>
      <w:r w:rsidRPr="00C72722">
        <w:rPr>
          <w:color w:val="392F39"/>
          <w:lang w:val="en-US"/>
        </w:rPr>
        <w:t>id</w:t>
      </w:r>
      <w:r w:rsidRPr="00C72722">
        <w:rPr>
          <w:color w:val="544A57"/>
          <w:lang w:val="en-US"/>
        </w:rPr>
        <w:t>e</w:t>
      </w:r>
      <w:r w:rsidRPr="00C72722">
        <w:rPr>
          <w:color w:val="392F39"/>
          <w:lang w:val="en-US"/>
        </w:rPr>
        <w:t xml:space="preserve">nts, both </w:t>
      </w:r>
      <w:r w:rsidRPr="00C72722">
        <w:rPr>
          <w:i/>
          <w:color w:val="392F39"/>
          <w:lang w:val="en-US"/>
        </w:rPr>
        <w:t>prot</w:t>
      </w:r>
      <w:r w:rsidRPr="00C72722">
        <w:rPr>
          <w:i/>
          <w:color w:val="544A57"/>
          <w:lang w:val="en-US"/>
        </w:rPr>
        <w:t>ec</w:t>
      </w:r>
      <w:r w:rsidRPr="00C72722">
        <w:rPr>
          <w:i/>
          <w:color w:val="392F39"/>
          <w:lang w:val="en-US"/>
        </w:rPr>
        <w:t>tiv</w:t>
      </w:r>
      <w:r w:rsidRPr="00C72722">
        <w:rPr>
          <w:i/>
          <w:color w:val="544A57"/>
          <w:lang w:val="en-US"/>
        </w:rPr>
        <w:t>e</w:t>
      </w:r>
      <w:r w:rsidRPr="00C72722">
        <w:rPr>
          <w:color w:val="544A57"/>
          <w:lang w:val="en-US"/>
        </w:rPr>
        <w:t xml:space="preserve"> a</w:t>
      </w:r>
      <w:r w:rsidRPr="00C72722">
        <w:rPr>
          <w:color w:val="392F39"/>
          <w:lang w:val="en-US"/>
        </w:rPr>
        <w:t xml:space="preserve">nd </w:t>
      </w:r>
      <w:r w:rsidRPr="00C72722">
        <w:rPr>
          <w:i/>
          <w:color w:val="392F39"/>
          <w:lang w:val="en-US"/>
        </w:rPr>
        <w:t xml:space="preserve">precautionary </w:t>
      </w:r>
      <w:r w:rsidRPr="00C72722">
        <w:rPr>
          <w:color w:val="392F39"/>
          <w:lang w:val="en-US"/>
        </w:rPr>
        <w:t>mea</w:t>
      </w:r>
      <w:r w:rsidRPr="00C72722">
        <w:rPr>
          <w:color w:val="544A57"/>
          <w:lang w:val="en-US"/>
        </w:rPr>
        <w:t>s</w:t>
      </w:r>
      <w:r w:rsidRPr="00C72722">
        <w:rPr>
          <w:color w:val="392F39"/>
          <w:lang w:val="en-US"/>
        </w:rPr>
        <w:t>ur</w:t>
      </w:r>
      <w:r w:rsidRPr="00C72722">
        <w:rPr>
          <w:color w:val="544A57"/>
          <w:lang w:val="en-US"/>
        </w:rPr>
        <w:t xml:space="preserve">es </w:t>
      </w:r>
      <w:r w:rsidRPr="00C72722">
        <w:rPr>
          <w:color w:val="392F39"/>
          <w:lang w:val="en-US"/>
        </w:rPr>
        <w:t>mu</w:t>
      </w:r>
      <w:r w:rsidRPr="00C72722">
        <w:rPr>
          <w:color w:val="544A57"/>
          <w:lang w:val="en-US"/>
        </w:rPr>
        <w:t>s</w:t>
      </w:r>
      <w:r w:rsidRPr="00C72722">
        <w:rPr>
          <w:color w:val="392F39"/>
          <w:lang w:val="en-US"/>
        </w:rPr>
        <w:t>t be followed whil</w:t>
      </w:r>
      <w:r w:rsidRPr="00C72722">
        <w:rPr>
          <w:color w:val="544A57"/>
          <w:lang w:val="en-US"/>
        </w:rPr>
        <w:t>e wo</w:t>
      </w:r>
      <w:r w:rsidRPr="00C72722">
        <w:rPr>
          <w:color w:val="392F39"/>
          <w:lang w:val="en-US"/>
        </w:rPr>
        <w:t>rkin</w:t>
      </w:r>
      <w:r w:rsidRPr="00C72722">
        <w:rPr>
          <w:color w:val="544A57"/>
          <w:lang w:val="en-US"/>
        </w:rPr>
        <w:t>g.</w:t>
      </w:r>
    </w:p>
    <w:p w:rsidR="00526141" w:rsidRPr="00C72722" w:rsidRDefault="00526141" w:rsidP="00526141">
      <w:pPr>
        <w:ind w:firstLine="709"/>
        <w:rPr>
          <w:color w:val="392F39"/>
          <w:lang w:val="en-US"/>
        </w:rPr>
      </w:pPr>
      <w:r w:rsidRPr="00C72722">
        <w:rPr>
          <w:color w:val="392F39"/>
          <w:lang w:val="en-US"/>
        </w:rPr>
        <w:t>E</w:t>
      </w:r>
      <w:r w:rsidRPr="00C72722">
        <w:rPr>
          <w:color w:val="544A57"/>
          <w:lang w:val="en-US"/>
        </w:rPr>
        <w:t>ac</w:t>
      </w:r>
      <w:r w:rsidRPr="00C72722">
        <w:rPr>
          <w:color w:val="392F39"/>
          <w:lang w:val="en-US"/>
        </w:rPr>
        <w:t xml:space="preserve">h </w:t>
      </w:r>
      <w:r w:rsidRPr="00C72722">
        <w:rPr>
          <w:color w:val="544A57"/>
          <w:lang w:val="en-US"/>
        </w:rPr>
        <w:t>co</w:t>
      </w:r>
      <w:r w:rsidRPr="00C72722">
        <w:rPr>
          <w:color w:val="392F39"/>
          <w:lang w:val="en-US"/>
        </w:rPr>
        <w:t>untr</w:t>
      </w:r>
      <w:r w:rsidRPr="00C72722">
        <w:rPr>
          <w:color w:val="544A57"/>
          <w:lang w:val="en-US"/>
        </w:rPr>
        <w:t xml:space="preserve">y </w:t>
      </w:r>
      <w:r w:rsidRPr="00C72722">
        <w:rPr>
          <w:color w:val="392F39"/>
          <w:lang w:val="en-US"/>
        </w:rPr>
        <w:t>ha</w:t>
      </w:r>
      <w:r w:rsidRPr="00C72722">
        <w:rPr>
          <w:color w:val="544A57"/>
          <w:lang w:val="en-US"/>
        </w:rPr>
        <w:t>s s</w:t>
      </w:r>
      <w:r w:rsidRPr="00C72722">
        <w:rPr>
          <w:color w:val="392F39"/>
          <w:lang w:val="en-US"/>
        </w:rPr>
        <w:t>p</w:t>
      </w:r>
      <w:r w:rsidRPr="00C72722">
        <w:rPr>
          <w:color w:val="544A57"/>
          <w:lang w:val="en-US"/>
        </w:rPr>
        <w:t>ec</w:t>
      </w:r>
      <w:r w:rsidRPr="00C72722">
        <w:rPr>
          <w:color w:val="392F39"/>
          <w:lang w:val="en-US"/>
        </w:rPr>
        <w:t>ifi</w:t>
      </w:r>
      <w:r w:rsidRPr="00C72722">
        <w:rPr>
          <w:color w:val="544A57"/>
          <w:lang w:val="en-US"/>
        </w:rPr>
        <w:t xml:space="preserve">c </w:t>
      </w:r>
      <w:r w:rsidRPr="00C72722">
        <w:rPr>
          <w:color w:val="392F39"/>
          <w:lang w:val="en-US"/>
        </w:rPr>
        <w:t>r</w:t>
      </w:r>
      <w:r w:rsidRPr="00C72722">
        <w:rPr>
          <w:color w:val="544A57"/>
          <w:lang w:val="en-US"/>
        </w:rPr>
        <w:t>eg</w:t>
      </w:r>
      <w:r w:rsidRPr="00C72722">
        <w:rPr>
          <w:color w:val="392F39"/>
          <w:lang w:val="en-US"/>
        </w:rPr>
        <w:t>ul</w:t>
      </w:r>
      <w:r w:rsidRPr="00C72722">
        <w:rPr>
          <w:color w:val="544A57"/>
          <w:lang w:val="en-US"/>
        </w:rPr>
        <w:t>a</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 c</w:t>
      </w:r>
      <w:r w:rsidRPr="00C72722">
        <w:rPr>
          <w:color w:val="392F39"/>
          <w:lang w:val="en-US"/>
        </w:rPr>
        <w:t>onc</w:t>
      </w:r>
      <w:r w:rsidRPr="00C72722">
        <w:rPr>
          <w:color w:val="544A57"/>
          <w:lang w:val="en-US"/>
        </w:rPr>
        <w:t>e</w:t>
      </w:r>
      <w:r w:rsidRPr="00C72722">
        <w:rPr>
          <w:color w:val="392F39"/>
          <w:lang w:val="en-US"/>
        </w:rPr>
        <w:t>rnin</w:t>
      </w:r>
      <w:r w:rsidRPr="00C72722">
        <w:rPr>
          <w:color w:val="544A57"/>
          <w:lang w:val="en-US"/>
        </w:rPr>
        <w:t xml:space="preserve">g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a</w:t>
      </w:r>
      <w:r w:rsidRPr="00C72722">
        <w:rPr>
          <w:color w:val="392F39"/>
          <w:lang w:val="en-US"/>
        </w:rPr>
        <w:t xml:space="preserve">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at </w:t>
      </w:r>
      <w:r w:rsidRPr="00C72722">
        <w:rPr>
          <w:color w:val="544A57"/>
          <w:lang w:val="en-US"/>
        </w:rPr>
        <w:t>wor</w:t>
      </w:r>
      <w:r w:rsidRPr="00C72722">
        <w:rPr>
          <w:color w:val="392F39"/>
          <w:lang w:val="en-US"/>
        </w:rPr>
        <w:t>k</w:t>
      </w:r>
      <w:r w:rsidRPr="00C72722">
        <w:rPr>
          <w:color w:val="544A57"/>
          <w:lang w:val="en-US"/>
        </w:rPr>
        <w:t xml:space="preserve">. </w:t>
      </w:r>
      <w:r w:rsidRPr="00C72722">
        <w:rPr>
          <w:color w:val="392F39"/>
          <w:lang w:val="en-US"/>
        </w:rPr>
        <w:t>F</w:t>
      </w:r>
      <w:r w:rsidRPr="00C72722">
        <w:rPr>
          <w:color w:val="544A57"/>
          <w:lang w:val="en-US"/>
        </w:rPr>
        <w:t>o</w:t>
      </w:r>
      <w:r w:rsidRPr="00C72722">
        <w:rPr>
          <w:color w:val="392F39"/>
          <w:lang w:val="en-US"/>
        </w:rPr>
        <w:t xml:space="preserve">r </w:t>
      </w:r>
      <w:r w:rsidRPr="00C72722">
        <w:rPr>
          <w:color w:val="544A57"/>
          <w:lang w:val="en-US"/>
        </w:rPr>
        <w:t>exa</w:t>
      </w:r>
      <w:r w:rsidRPr="00C72722">
        <w:rPr>
          <w:color w:val="392F39"/>
          <w:lang w:val="en-US"/>
        </w:rPr>
        <w:t>mpl</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 xml:space="preserve">Health and </w:t>
      </w:r>
      <w:r w:rsidRPr="00C72722">
        <w:rPr>
          <w:color w:val="544A57"/>
          <w:lang w:val="en-US"/>
        </w:rPr>
        <w:t>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t W</w:t>
      </w:r>
      <w:r w:rsidRPr="00C72722">
        <w:rPr>
          <w:color w:val="544A57"/>
          <w:lang w:val="en-US"/>
        </w:rPr>
        <w:t>o</w:t>
      </w:r>
      <w:r w:rsidRPr="00C72722">
        <w:rPr>
          <w:color w:val="392F39"/>
          <w:lang w:val="en-US"/>
        </w:rPr>
        <w:t>rk A</w:t>
      </w:r>
      <w:r w:rsidRPr="00C72722">
        <w:rPr>
          <w:color w:val="544A57"/>
          <w:lang w:val="en-US"/>
        </w:rPr>
        <w:t>c</w:t>
      </w:r>
      <w:r w:rsidRPr="00C72722">
        <w:rPr>
          <w:color w:val="392F39"/>
          <w:lang w:val="en-US"/>
        </w:rPr>
        <w:t>t 1974 i</w:t>
      </w:r>
      <w:r w:rsidRPr="00C72722">
        <w:rPr>
          <w:color w:val="544A57"/>
          <w:lang w:val="en-US"/>
        </w:rPr>
        <w:t xml:space="preserve">s </w:t>
      </w:r>
      <w:r w:rsidRPr="00C72722">
        <w:rPr>
          <w:color w:val="392F39"/>
          <w:lang w:val="en-US"/>
        </w:rPr>
        <w:t xml:space="preserve">a </w:t>
      </w:r>
      <w:r w:rsidRPr="00C72722">
        <w:rPr>
          <w:color w:val="544A57"/>
          <w:lang w:val="en-US"/>
        </w:rPr>
        <w:t>U</w:t>
      </w:r>
      <w:r w:rsidRPr="00C72722">
        <w:rPr>
          <w:color w:val="392F39"/>
          <w:lang w:val="en-US"/>
        </w:rPr>
        <w:t>K A</w:t>
      </w:r>
      <w:r w:rsidRPr="00C72722">
        <w:rPr>
          <w:color w:val="544A57"/>
          <w:lang w:val="en-US"/>
        </w:rPr>
        <w:t>c</w:t>
      </w:r>
      <w:r w:rsidRPr="00C72722">
        <w:rPr>
          <w:color w:val="392F39"/>
          <w:lang w:val="en-US"/>
        </w:rPr>
        <w:t xml:space="preserve">t </w:t>
      </w:r>
      <w:r w:rsidRPr="00C72722">
        <w:rPr>
          <w:color w:val="544A57"/>
          <w:lang w:val="en-US"/>
        </w:rPr>
        <w:t xml:space="preserve">of </w:t>
      </w:r>
      <w:r w:rsidRPr="00C72722">
        <w:rPr>
          <w:color w:val="392F39"/>
          <w:lang w:val="en-US"/>
        </w:rPr>
        <w:t>Parliam</w:t>
      </w:r>
      <w:r w:rsidRPr="00C72722">
        <w:rPr>
          <w:color w:val="544A57"/>
          <w:lang w:val="en-US"/>
        </w:rPr>
        <w:t>e</w:t>
      </w:r>
      <w:r w:rsidRPr="00C72722">
        <w:rPr>
          <w:color w:val="392F39"/>
          <w:lang w:val="en-US"/>
        </w:rPr>
        <w:t>nt th</w:t>
      </w:r>
      <w:r w:rsidRPr="00C72722">
        <w:rPr>
          <w:color w:val="544A57"/>
          <w:lang w:val="en-US"/>
        </w:rPr>
        <w:t>a</w:t>
      </w:r>
      <w:r w:rsidRPr="00C72722">
        <w:rPr>
          <w:color w:val="392F39"/>
          <w:lang w:val="en-US"/>
        </w:rPr>
        <w:t xml:space="preserve">t </w:t>
      </w:r>
      <w:r w:rsidRPr="00C72722">
        <w:rPr>
          <w:color w:val="544A57"/>
          <w:lang w:val="en-US"/>
        </w:rPr>
        <w:t>es</w:t>
      </w:r>
      <w:r w:rsidRPr="00C72722">
        <w:rPr>
          <w:color w:val="392F39"/>
          <w:lang w:val="en-US"/>
        </w:rPr>
        <w:t>t</w:t>
      </w:r>
      <w:r w:rsidRPr="00C72722">
        <w:rPr>
          <w:color w:val="544A57"/>
          <w:lang w:val="en-US"/>
        </w:rPr>
        <w:t>a</w:t>
      </w:r>
      <w:r w:rsidRPr="00C72722">
        <w:rPr>
          <w:color w:val="392F39"/>
          <w:lang w:val="en-US"/>
        </w:rPr>
        <w:t>bli</w:t>
      </w:r>
      <w:r w:rsidRPr="00C72722">
        <w:rPr>
          <w:color w:val="544A57"/>
          <w:lang w:val="en-US"/>
        </w:rPr>
        <w:t>s</w:t>
      </w:r>
      <w:r w:rsidRPr="00C72722">
        <w:rPr>
          <w:color w:val="392F39"/>
          <w:lang w:val="en-US"/>
        </w:rPr>
        <w:t>h</w:t>
      </w:r>
      <w:r w:rsidRPr="00C72722">
        <w:rPr>
          <w:color w:val="544A57"/>
          <w:lang w:val="en-US"/>
        </w:rPr>
        <w:t xml:space="preserve">es </w:t>
      </w:r>
      <w:r w:rsidRPr="00C72722">
        <w:rPr>
          <w:color w:val="392F39"/>
          <w:lang w:val="en-US"/>
        </w:rPr>
        <w:t>th</w:t>
      </w:r>
      <w:r w:rsidRPr="00C72722">
        <w:rPr>
          <w:color w:val="544A57"/>
          <w:lang w:val="en-US"/>
        </w:rPr>
        <w:t xml:space="preserve">e </w:t>
      </w:r>
      <w:r w:rsidRPr="00C72722">
        <w:rPr>
          <w:color w:val="392F39"/>
          <w:lang w:val="en-US"/>
        </w:rPr>
        <w:t>fundamental rul</w:t>
      </w:r>
      <w:r w:rsidRPr="00C72722">
        <w:rPr>
          <w:color w:val="544A57"/>
          <w:lang w:val="en-US"/>
        </w:rPr>
        <w:t>es to e</w:t>
      </w:r>
      <w:r w:rsidRPr="00C72722">
        <w:rPr>
          <w:color w:val="392F39"/>
          <w:lang w:val="en-US"/>
        </w:rPr>
        <w:t>nf</w:t>
      </w:r>
      <w:r w:rsidRPr="00C72722">
        <w:rPr>
          <w:color w:val="544A57"/>
          <w:lang w:val="en-US"/>
        </w:rPr>
        <w:t>o</w:t>
      </w:r>
      <w:r w:rsidRPr="00C72722">
        <w:rPr>
          <w:color w:val="392F39"/>
          <w:lang w:val="en-US"/>
        </w:rPr>
        <w:t>r</w:t>
      </w:r>
      <w:r w:rsidRPr="00C72722">
        <w:rPr>
          <w:color w:val="544A57"/>
          <w:lang w:val="en-US"/>
        </w:rPr>
        <w:t>ce wo</w:t>
      </w:r>
      <w:r w:rsidRPr="00C72722">
        <w:rPr>
          <w:color w:val="392F39"/>
          <w:lang w:val="en-US"/>
        </w:rPr>
        <w:t>rkplace h</w:t>
      </w:r>
      <w:r w:rsidRPr="00C72722">
        <w:rPr>
          <w:color w:val="544A57"/>
          <w:lang w:val="en-US"/>
        </w:rPr>
        <w:t>ea</w:t>
      </w:r>
      <w:r w:rsidRPr="00C72722">
        <w:rPr>
          <w:color w:val="392F39"/>
          <w:lang w:val="en-US"/>
        </w:rPr>
        <w:t xml:space="preserve">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lfare within th</w:t>
      </w:r>
      <w:r w:rsidRPr="00C72722">
        <w:rPr>
          <w:color w:val="544A57"/>
          <w:lang w:val="en-US"/>
        </w:rPr>
        <w:t>e U</w:t>
      </w:r>
      <w:r w:rsidRPr="00C72722">
        <w:rPr>
          <w:color w:val="392F39"/>
          <w:lang w:val="en-US"/>
        </w:rPr>
        <w:t>nit</w:t>
      </w:r>
      <w:r w:rsidRPr="00C72722">
        <w:rPr>
          <w:color w:val="544A57"/>
          <w:lang w:val="en-US"/>
        </w:rPr>
        <w:t>e</w:t>
      </w:r>
      <w:r w:rsidRPr="00C72722">
        <w:rPr>
          <w:color w:val="392F39"/>
          <w:lang w:val="en-US"/>
        </w:rPr>
        <w:t>d Kin</w:t>
      </w:r>
      <w:r w:rsidRPr="00C72722">
        <w:rPr>
          <w:color w:val="544A57"/>
          <w:lang w:val="en-US"/>
        </w:rPr>
        <w:t>g</w:t>
      </w:r>
      <w:r w:rsidRPr="00C72722">
        <w:rPr>
          <w:color w:val="392F39"/>
          <w:lang w:val="en-US"/>
        </w:rPr>
        <w:t>d</w:t>
      </w:r>
      <w:r w:rsidRPr="00C72722">
        <w:rPr>
          <w:color w:val="544A57"/>
          <w:lang w:val="en-US"/>
        </w:rPr>
        <w:t>o</w:t>
      </w:r>
      <w:r w:rsidRPr="00C72722">
        <w:rPr>
          <w:color w:val="392F39"/>
          <w:lang w:val="en-US"/>
        </w:rPr>
        <w:t>m. Th</w:t>
      </w:r>
      <w:r w:rsidRPr="00C72722">
        <w:rPr>
          <w:color w:val="544A57"/>
          <w:lang w:val="en-US"/>
        </w:rPr>
        <w:t xml:space="preserve">e </w:t>
      </w:r>
      <w:r w:rsidRPr="00C72722">
        <w:rPr>
          <w:color w:val="392F39"/>
          <w:lang w:val="en-US"/>
        </w:rPr>
        <w:t>obj</w:t>
      </w:r>
      <w:r w:rsidRPr="00C72722">
        <w:rPr>
          <w:color w:val="544A57"/>
          <w:lang w:val="en-US"/>
        </w:rPr>
        <w:t>e</w:t>
      </w:r>
      <w:r w:rsidRPr="00C72722">
        <w:rPr>
          <w:color w:val="392F39"/>
          <w:lang w:val="en-US"/>
        </w:rPr>
        <w:t>ctives of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 xml:space="preserve">t </w:t>
      </w:r>
      <w:r w:rsidRPr="00C72722">
        <w:rPr>
          <w:color w:val="544A57"/>
          <w:lang w:val="en-US"/>
        </w:rPr>
        <w:t>are</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se</w:t>
      </w:r>
      <w:r w:rsidRPr="00C72722">
        <w:rPr>
          <w:color w:val="392F39"/>
          <w:lang w:val="en-US"/>
        </w:rPr>
        <w:t xml:space="preserve">cure the health, </w:t>
      </w:r>
      <w:r w:rsidRPr="00C72722">
        <w:rPr>
          <w:color w:val="544A57"/>
          <w:lang w:val="en-US"/>
        </w:rPr>
        <w:t>sa</w:t>
      </w:r>
      <w:r w:rsidRPr="00C72722">
        <w:rPr>
          <w:color w:val="392F39"/>
          <w:lang w:val="en-US"/>
        </w:rPr>
        <w:t>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nd welfare of peopl</w:t>
      </w:r>
      <w:r w:rsidRPr="00C72722">
        <w:rPr>
          <w:color w:val="544A57"/>
          <w:lang w:val="en-US"/>
        </w:rPr>
        <w:t>e a</w:t>
      </w:r>
      <w:r w:rsidRPr="00C72722">
        <w:rPr>
          <w:color w:val="392F39"/>
          <w:lang w:val="en-US"/>
        </w:rPr>
        <w:t>t w</w:t>
      </w:r>
      <w:r w:rsidRPr="00C72722">
        <w:rPr>
          <w:color w:val="544A57"/>
          <w:lang w:val="en-US"/>
        </w:rPr>
        <w:t>o</w:t>
      </w:r>
      <w:r w:rsidRPr="00C72722">
        <w:rPr>
          <w:color w:val="392F39"/>
          <w:lang w:val="en-US"/>
        </w:rPr>
        <w:t>rk;</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 xml:space="preserve">o </w:t>
      </w:r>
      <w:r w:rsidRPr="00C72722">
        <w:rPr>
          <w:color w:val="392F39"/>
          <w:lang w:val="en-US"/>
        </w:rPr>
        <w:t>protect peopl</w:t>
      </w:r>
      <w:r w:rsidRPr="00C72722">
        <w:rPr>
          <w:color w:val="544A57"/>
          <w:lang w:val="en-US"/>
        </w:rPr>
        <w:t xml:space="preserve">e </w:t>
      </w:r>
      <w:r w:rsidRPr="00C72722">
        <w:rPr>
          <w:color w:val="392F39"/>
          <w:lang w:val="en-US"/>
        </w:rPr>
        <w:t>in th</w:t>
      </w:r>
      <w:r w:rsidRPr="00C72722">
        <w:rPr>
          <w:color w:val="544A57"/>
          <w:lang w:val="en-US"/>
        </w:rPr>
        <w:t>e wo</w:t>
      </w:r>
      <w:r w:rsidRPr="00C72722">
        <w:rPr>
          <w:color w:val="392F39"/>
          <w:lang w:val="en-US"/>
        </w:rPr>
        <w:t>rk pl</w:t>
      </w:r>
      <w:r w:rsidRPr="00C72722">
        <w:rPr>
          <w:color w:val="544A57"/>
          <w:lang w:val="en-US"/>
        </w:rPr>
        <w:t>a</w:t>
      </w:r>
      <w:r w:rsidRPr="00C72722">
        <w:rPr>
          <w:color w:val="392F39"/>
          <w:lang w:val="en-US"/>
        </w:rPr>
        <w:t>ce against ri</w:t>
      </w:r>
      <w:r w:rsidRPr="00C72722">
        <w:rPr>
          <w:color w:val="544A57"/>
          <w:lang w:val="en-US"/>
        </w:rPr>
        <w:t>s</w:t>
      </w:r>
      <w:r w:rsidRPr="00C72722">
        <w:rPr>
          <w:color w:val="392F39"/>
          <w:lang w:val="en-US"/>
        </w:rPr>
        <w:t>k</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w:t>
      </w:r>
      <w:r w:rsidRPr="00C72722">
        <w:rPr>
          <w:color w:val="544A57"/>
          <w:lang w:val="en-US"/>
        </w:rPr>
        <w:t>o</w:t>
      </w:r>
      <w:r w:rsidRPr="00C72722">
        <w:rPr>
          <w:color w:val="392F39"/>
          <w:lang w:val="en-US"/>
        </w:rPr>
        <w:t>r safety in connecti</w:t>
      </w:r>
      <w:r w:rsidRPr="00C72722">
        <w:rPr>
          <w:color w:val="544A57"/>
          <w:lang w:val="en-US"/>
        </w:rPr>
        <w:t>o</w:t>
      </w:r>
      <w:r w:rsidRPr="00C72722">
        <w:rPr>
          <w:color w:val="392F39"/>
          <w:lang w:val="en-US"/>
        </w:rPr>
        <w:t>n t</w:t>
      </w:r>
      <w:r w:rsidRPr="00C72722">
        <w:rPr>
          <w:color w:val="544A57"/>
          <w:lang w:val="en-US"/>
        </w:rPr>
        <w:t xml:space="preserve">o </w:t>
      </w:r>
      <w:r w:rsidRPr="00C72722">
        <w:rPr>
          <w:color w:val="392F39"/>
          <w:lang w:val="en-US"/>
        </w:rPr>
        <w:t>th</w:t>
      </w:r>
      <w:r w:rsidRPr="00C72722">
        <w:rPr>
          <w:color w:val="544A57"/>
          <w:lang w:val="en-US"/>
        </w:rPr>
        <w:t>e</w:t>
      </w:r>
      <w:r w:rsidRPr="00C72722">
        <w:rPr>
          <w:color w:val="392F39"/>
          <w:lang w:val="en-US"/>
        </w:rPr>
        <w:t>ir w</w:t>
      </w:r>
      <w:r w:rsidRPr="00C72722">
        <w:rPr>
          <w:color w:val="544A57"/>
          <w:lang w:val="en-US"/>
        </w:rPr>
        <w:t>o</w:t>
      </w:r>
      <w:r w:rsidRPr="00C72722">
        <w:rPr>
          <w:color w:val="392F39"/>
          <w:lang w:val="en-US"/>
        </w:rPr>
        <w:t>rk activitie</w:t>
      </w:r>
      <w:r w:rsidRPr="00C72722">
        <w:rPr>
          <w:color w:val="544A57"/>
          <w:lang w:val="en-US"/>
        </w:rPr>
        <w:t>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color w:val="392F39"/>
          <w:lang w:val="en-US"/>
        </w:rPr>
        <w:t>t</w:t>
      </w:r>
      <w:r w:rsidRPr="00C72722">
        <w:rPr>
          <w:color w:val="544A57"/>
          <w:lang w:val="en-US"/>
        </w:rPr>
        <w:t>o c</w:t>
      </w:r>
      <w:r w:rsidRPr="00C72722">
        <w:rPr>
          <w:color w:val="392F39"/>
          <w:lang w:val="en-US"/>
        </w:rPr>
        <w:t>ontrol th</w:t>
      </w:r>
      <w:r w:rsidRPr="00C72722">
        <w:rPr>
          <w:color w:val="544A57"/>
          <w:lang w:val="en-US"/>
        </w:rPr>
        <w:t xml:space="preserve">e </w:t>
      </w:r>
      <w:r w:rsidRPr="00C72722">
        <w:rPr>
          <w:color w:val="392F39"/>
          <w:lang w:val="en-US"/>
        </w:rPr>
        <w:t>ke</w:t>
      </w:r>
      <w:r w:rsidRPr="00C72722">
        <w:rPr>
          <w:color w:val="544A57"/>
          <w:lang w:val="en-US"/>
        </w:rPr>
        <w:t>e</w:t>
      </w:r>
      <w:r w:rsidRPr="00C72722">
        <w:rPr>
          <w:color w:val="392F39"/>
          <w:lang w:val="en-US"/>
        </w:rPr>
        <w:t>pin</w:t>
      </w:r>
      <w:r w:rsidRPr="00C72722">
        <w:rPr>
          <w:color w:val="544A57"/>
          <w:lang w:val="en-US"/>
        </w:rPr>
        <w:t>g a</w:t>
      </w:r>
      <w:r w:rsidRPr="00C72722">
        <w:rPr>
          <w:color w:val="392F39"/>
          <w:lang w:val="en-US"/>
        </w:rPr>
        <w:t>n</w:t>
      </w:r>
      <w:r w:rsidRPr="00C72722">
        <w:rPr>
          <w:color w:val="544A57"/>
          <w:lang w:val="en-US"/>
        </w:rPr>
        <w:t xml:space="preserve">d </w:t>
      </w:r>
      <w:r w:rsidRPr="00C72722">
        <w:rPr>
          <w:color w:val="392F39"/>
          <w:lang w:val="en-US"/>
        </w:rPr>
        <w:t>u</w:t>
      </w:r>
      <w:r w:rsidRPr="00C72722">
        <w:rPr>
          <w:color w:val="544A57"/>
          <w:lang w:val="en-US"/>
        </w:rPr>
        <w:t>se o</w:t>
      </w:r>
      <w:r w:rsidRPr="00C72722">
        <w:rPr>
          <w:color w:val="392F39"/>
          <w:lang w:val="en-US"/>
        </w:rPr>
        <w:t>f dangerou</w:t>
      </w:r>
      <w:r w:rsidRPr="00C72722">
        <w:rPr>
          <w:color w:val="544A57"/>
          <w:lang w:val="en-US"/>
        </w:rPr>
        <w:t>s 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ces</w:t>
      </w:r>
      <w:r w:rsidRPr="00C72722">
        <w:rPr>
          <w:color w:val="392F39"/>
          <w:lang w:val="en-US"/>
        </w:rPr>
        <w:t>;</w:t>
      </w:r>
    </w:p>
    <w:p w:rsidR="00526141" w:rsidRPr="00C72722" w:rsidRDefault="00526141" w:rsidP="0054679B">
      <w:pPr>
        <w:numPr>
          <w:ilvl w:val="0"/>
          <w:numId w:val="12"/>
        </w:numPr>
        <w:suppressAutoHyphens/>
        <w:autoSpaceDN/>
        <w:adjustRightInd/>
        <w:ind w:left="357" w:hanging="357"/>
        <w:rPr>
          <w:color w:val="392F39"/>
          <w:lang w:val="en-US"/>
        </w:rPr>
      </w:pPr>
      <w:r w:rsidRPr="00C72722">
        <w:rPr>
          <w:rFonts w:eastAsia="Arial" w:cs="Arial"/>
          <w:lang w:val="en-US"/>
        </w:rPr>
        <w:t xml:space="preserve">to </w:t>
      </w:r>
      <w:r w:rsidRPr="00C72722">
        <w:rPr>
          <w:lang w:val="en-US"/>
        </w:rPr>
        <w:t>con</w:t>
      </w:r>
      <w:r w:rsidRPr="00C72722">
        <w:rPr>
          <w:color w:val="392F39"/>
          <w:lang w:val="en-US"/>
        </w:rPr>
        <w:t>trol th</w:t>
      </w:r>
      <w:r w:rsidRPr="00C72722">
        <w:rPr>
          <w:color w:val="544A57"/>
          <w:lang w:val="en-US"/>
        </w:rPr>
        <w:t>e e</w:t>
      </w:r>
      <w:r w:rsidRPr="00C72722">
        <w:rPr>
          <w:color w:val="392F39"/>
          <w:lang w:val="en-US"/>
        </w:rPr>
        <w:t>mi</w:t>
      </w:r>
      <w:r w:rsidRPr="00C72722">
        <w:rPr>
          <w:color w:val="544A57"/>
          <w:lang w:val="en-US"/>
        </w:rPr>
        <w:t>ss</w:t>
      </w:r>
      <w:r w:rsidRPr="00C72722">
        <w:rPr>
          <w:color w:val="392F39"/>
          <w:lang w:val="en-US"/>
        </w:rPr>
        <w:t>i</w:t>
      </w:r>
      <w:r w:rsidRPr="00C72722">
        <w:rPr>
          <w:color w:val="544A57"/>
          <w:lang w:val="en-US"/>
        </w:rPr>
        <w:t>o</w:t>
      </w:r>
      <w:r w:rsidRPr="00C72722">
        <w:rPr>
          <w:color w:val="392F39"/>
          <w:lang w:val="en-US"/>
        </w:rPr>
        <w:t xml:space="preserve">n </w:t>
      </w:r>
      <w:r w:rsidRPr="00C72722">
        <w:rPr>
          <w:color w:val="544A57"/>
          <w:lang w:val="en-US"/>
        </w:rPr>
        <w:t xml:space="preserve">of </w:t>
      </w:r>
      <w:r w:rsidRPr="00C72722">
        <w:rPr>
          <w:color w:val="392F39"/>
          <w:lang w:val="en-US"/>
        </w:rPr>
        <w:t>d</w:t>
      </w:r>
      <w:r w:rsidRPr="00C72722">
        <w:rPr>
          <w:color w:val="544A57"/>
          <w:lang w:val="en-US"/>
        </w:rPr>
        <w:t>a</w:t>
      </w:r>
      <w:r w:rsidRPr="00C72722">
        <w:rPr>
          <w:color w:val="392F39"/>
          <w:lang w:val="en-US"/>
        </w:rPr>
        <w:t>n</w:t>
      </w:r>
      <w:r w:rsidRPr="00C72722">
        <w:rPr>
          <w:color w:val="544A57"/>
          <w:lang w:val="en-US"/>
        </w:rPr>
        <w:t>ge</w:t>
      </w:r>
      <w:r w:rsidRPr="00C72722">
        <w:rPr>
          <w:color w:val="392F39"/>
          <w:lang w:val="en-US"/>
        </w:rPr>
        <w:t>rou</w:t>
      </w:r>
      <w:r w:rsidRPr="00C72722">
        <w:rPr>
          <w:color w:val="544A57"/>
          <w:lang w:val="en-US"/>
        </w:rPr>
        <w:t>s g</w:t>
      </w:r>
      <w:r w:rsidRPr="00C72722">
        <w:rPr>
          <w:color w:val="392F39"/>
          <w:lang w:val="en-US"/>
        </w:rPr>
        <w:t>ase</w:t>
      </w:r>
      <w:r w:rsidRPr="00C72722">
        <w:rPr>
          <w:color w:val="544A57"/>
          <w:lang w:val="en-US"/>
        </w:rPr>
        <w:t xml:space="preserve">s </w:t>
      </w:r>
      <w:r w:rsidRPr="00C72722">
        <w:rPr>
          <w:color w:val="392F39"/>
          <w:lang w:val="en-US"/>
        </w:rPr>
        <w:t>int</w:t>
      </w:r>
      <w:r w:rsidRPr="00C72722">
        <w:rPr>
          <w:color w:val="544A57"/>
          <w:lang w:val="en-US"/>
        </w:rPr>
        <w:t xml:space="preserve">o </w:t>
      </w:r>
      <w:r w:rsidRPr="00C72722">
        <w:rPr>
          <w:color w:val="392F39"/>
          <w:lang w:val="en-US"/>
        </w:rPr>
        <w:t>th</w:t>
      </w:r>
      <w:r w:rsidRPr="00C72722">
        <w:rPr>
          <w:color w:val="544A57"/>
          <w:lang w:val="en-US"/>
        </w:rPr>
        <w:t>e a</w:t>
      </w:r>
      <w:r w:rsidRPr="00C72722">
        <w:rPr>
          <w:color w:val="392F39"/>
          <w:lang w:val="en-US"/>
        </w:rPr>
        <w:t>tm</w:t>
      </w:r>
      <w:r w:rsidRPr="00C72722">
        <w:rPr>
          <w:color w:val="544A57"/>
          <w:lang w:val="en-US"/>
        </w:rPr>
        <w:t>os</w:t>
      </w:r>
      <w:r w:rsidRPr="00C72722">
        <w:rPr>
          <w:color w:val="392F39"/>
          <w:lang w:val="en-US"/>
        </w:rPr>
        <w:t>ph</w:t>
      </w:r>
      <w:r w:rsidRPr="00C72722">
        <w:rPr>
          <w:color w:val="544A57"/>
          <w:lang w:val="en-US"/>
        </w:rPr>
        <w:t>e</w:t>
      </w:r>
      <w:r w:rsidRPr="00C72722">
        <w:rPr>
          <w:color w:val="392F39"/>
          <w:lang w:val="en-US"/>
        </w:rPr>
        <w:t>r</w:t>
      </w:r>
      <w:r w:rsidRPr="00C72722">
        <w:rPr>
          <w:color w:val="544A57"/>
          <w:lang w:val="en-US"/>
        </w:rPr>
        <w:t>e</w:t>
      </w:r>
      <w:r w:rsidRPr="00C72722">
        <w:rPr>
          <w:color w:val="392F39"/>
          <w:lang w:val="en-US"/>
        </w:rPr>
        <w:t>.</w:t>
      </w:r>
    </w:p>
    <w:p w:rsidR="00526141" w:rsidRPr="00C72722" w:rsidRDefault="00526141" w:rsidP="00526141">
      <w:pPr>
        <w:ind w:firstLine="709"/>
        <w:rPr>
          <w:color w:val="544A57"/>
          <w:lang w:val="en-US"/>
        </w:rPr>
      </w:pPr>
      <w:r w:rsidRPr="00C72722">
        <w:rPr>
          <w:color w:val="392F39"/>
          <w:lang w:val="en-US"/>
        </w:rPr>
        <w:t>Th</w:t>
      </w:r>
      <w:r w:rsidRPr="00C72722">
        <w:rPr>
          <w:color w:val="544A57"/>
          <w:lang w:val="en-US"/>
        </w:rPr>
        <w:t xml:space="preserve">e </w:t>
      </w:r>
      <w:r w:rsidRPr="00C72722">
        <w:rPr>
          <w:color w:val="392F39"/>
          <w:lang w:val="en-US"/>
        </w:rPr>
        <w:t>A</w:t>
      </w:r>
      <w:r w:rsidRPr="00C72722">
        <w:rPr>
          <w:color w:val="544A57"/>
          <w:lang w:val="en-US"/>
        </w:rPr>
        <w:t xml:space="preserve">ct </w:t>
      </w:r>
      <w:r w:rsidRPr="00C72722">
        <w:rPr>
          <w:color w:val="392F39"/>
          <w:lang w:val="en-US"/>
        </w:rPr>
        <w:t>defin</w:t>
      </w:r>
      <w:r w:rsidRPr="00C72722">
        <w:rPr>
          <w:color w:val="544A57"/>
          <w:lang w:val="en-US"/>
        </w:rPr>
        <w:t>es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duti</w:t>
      </w:r>
      <w:r w:rsidRPr="00C72722">
        <w:rPr>
          <w:color w:val="544A57"/>
          <w:lang w:val="en-US"/>
        </w:rPr>
        <w:t>es o</w:t>
      </w:r>
      <w:r w:rsidRPr="00C72722">
        <w:rPr>
          <w:color w:val="392F39"/>
          <w:lang w:val="en-US"/>
        </w:rPr>
        <w:t>f employers</w:t>
      </w:r>
      <w:r w:rsidRPr="00C72722">
        <w:rPr>
          <w:color w:val="544A57"/>
          <w:lang w:val="en-US"/>
        </w:rPr>
        <w:t xml:space="preserve">, </w:t>
      </w:r>
      <w:r w:rsidRPr="00C72722">
        <w:rPr>
          <w:color w:val="392F39"/>
          <w:lang w:val="en-US"/>
        </w:rPr>
        <w:t>employee</w:t>
      </w:r>
      <w:r w:rsidRPr="00C72722">
        <w:rPr>
          <w:color w:val="544A57"/>
          <w:lang w:val="en-US"/>
        </w:rPr>
        <w:t>s</w:t>
      </w:r>
      <w:r w:rsidRPr="00C72722">
        <w:rPr>
          <w:color w:val="392F39"/>
          <w:lang w:val="en-US"/>
        </w:rPr>
        <w:t xml:space="preserve">, </w:t>
      </w:r>
      <w:r w:rsidRPr="00C72722">
        <w:rPr>
          <w:color w:val="544A57"/>
          <w:lang w:val="en-US"/>
        </w:rPr>
        <w:t>s</w:t>
      </w:r>
      <w:r w:rsidRPr="00C72722">
        <w:rPr>
          <w:color w:val="392F39"/>
          <w:lang w:val="en-US"/>
        </w:rPr>
        <w:t xml:space="preserve">uppliers of </w:t>
      </w:r>
      <w:r w:rsidRPr="00C72722">
        <w:rPr>
          <w:color w:val="544A57"/>
          <w:lang w:val="en-US"/>
        </w:rPr>
        <w:t>g</w:t>
      </w:r>
      <w:r w:rsidRPr="00C72722">
        <w:rPr>
          <w:color w:val="392F39"/>
          <w:lang w:val="en-US"/>
        </w:rPr>
        <w:t>ood</w:t>
      </w:r>
      <w:r w:rsidRPr="00C72722">
        <w:rPr>
          <w:color w:val="544A57"/>
          <w:lang w:val="en-US"/>
        </w:rPr>
        <w:t xml:space="preserve">s </w:t>
      </w:r>
      <w:r w:rsidRPr="00C72722">
        <w:rPr>
          <w:color w:val="392F39"/>
          <w:lang w:val="en-US"/>
        </w:rPr>
        <w:t xml:space="preserve">and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t</w:t>
      </w:r>
      <w:r w:rsidRPr="00C72722">
        <w:rPr>
          <w:color w:val="544A57"/>
          <w:lang w:val="en-US"/>
        </w:rPr>
        <w:t>a</w:t>
      </w:r>
      <w:r w:rsidRPr="00C72722">
        <w:rPr>
          <w:color w:val="392F39"/>
          <w:lang w:val="en-US"/>
        </w:rPr>
        <w:t>n</w:t>
      </w:r>
      <w:r w:rsidRPr="00C72722">
        <w:rPr>
          <w:color w:val="544A57"/>
          <w:lang w:val="en-US"/>
        </w:rPr>
        <w:t xml:space="preserve">ces </w:t>
      </w:r>
      <w:r w:rsidRPr="00C72722">
        <w:rPr>
          <w:color w:val="392F39"/>
          <w:lang w:val="en-US"/>
        </w:rPr>
        <w:t>f</w:t>
      </w:r>
      <w:r w:rsidRPr="00C72722">
        <w:rPr>
          <w:color w:val="544A57"/>
          <w:lang w:val="en-US"/>
        </w:rPr>
        <w:t>o</w:t>
      </w:r>
      <w:r w:rsidRPr="00C72722">
        <w:rPr>
          <w:color w:val="392F39"/>
          <w:lang w:val="en-US"/>
        </w:rPr>
        <w:t>r u</w:t>
      </w:r>
      <w:r w:rsidRPr="00C72722">
        <w:rPr>
          <w:color w:val="544A57"/>
          <w:lang w:val="en-US"/>
        </w:rPr>
        <w:t xml:space="preserve">se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a</w:t>
      </w:r>
      <w:r w:rsidRPr="00C72722">
        <w:rPr>
          <w:color w:val="392F39"/>
          <w:lang w:val="en-US"/>
        </w:rPr>
        <w:t xml:space="preserve">nd </w:t>
      </w:r>
      <w:r w:rsidRPr="00C72722">
        <w:rPr>
          <w:color w:val="544A57"/>
          <w:lang w:val="en-US"/>
        </w:rPr>
        <w:t>peop</w:t>
      </w:r>
      <w:r w:rsidRPr="00C72722">
        <w:rPr>
          <w:color w:val="392F39"/>
          <w:lang w:val="en-US"/>
        </w:rPr>
        <w:t>l</w:t>
      </w:r>
      <w:r w:rsidRPr="00C72722">
        <w:rPr>
          <w:color w:val="544A57"/>
          <w:lang w:val="en-US"/>
        </w:rPr>
        <w:t>e w</w:t>
      </w:r>
      <w:r w:rsidRPr="00C72722">
        <w:rPr>
          <w:color w:val="392F39"/>
          <w:lang w:val="en-US"/>
        </w:rPr>
        <w:t>h</w:t>
      </w:r>
      <w:r w:rsidRPr="00C72722">
        <w:rPr>
          <w:color w:val="544A57"/>
          <w:lang w:val="en-US"/>
        </w:rPr>
        <w:t xml:space="preserve">o </w:t>
      </w:r>
      <w:r w:rsidRPr="00C72722">
        <w:rPr>
          <w:color w:val="392F39"/>
          <w:lang w:val="en-US"/>
        </w:rPr>
        <w:t>m</w:t>
      </w:r>
      <w:r w:rsidRPr="00C72722">
        <w:rPr>
          <w:color w:val="544A57"/>
          <w:lang w:val="en-US"/>
        </w:rPr>
        <w:t>a</w:t>
      </w:r>
      <w:r w:rsidRPr="00C72722">
        <w:rPr>
          <w:color w:val="392F39"/>
          <w:lang w:val="en-US"/>
        </w:rPr>
        <w:t>n</w:t>
      </w:r>
      <w:r w:rsidRPr="00C72722">
        <w:rPr>
          <w:color w:val="544A57"/>
          <w:lang w:val="en-US"/>
        </w:rPr>
        <w:t>age a</w:t>
      </w:r>
      <w:r w:rsidRPr="00C72722">
        <w:rPr>
          <w:color w:val="392F39"/>
          <w:lang w:val="en-US"/>
        </w:rPr>
        <w:t>nd m</w:t>
      </w:r>
      <w:r w:rsidRPr="00C72722">
        <w:rPr>
          <w:color w:val="544A57"/>
          <w:lang w:val="en-US"/>
        </w:rPr>
        <w:t>a</w:t>
      </w:r>
      <w:r w:rsidRPr="00C72722">
        <w:rPr>
          <w:color w:val="392F39"/>
          <w:lang w:val="en-US"/>
        </w:rPr>
        <w:t>i</w:t>
      </w:r>
      <w:r w:rsidRPr="00C72722">
        <w:rPr>
          <w:color w:val="544A57"/>
          <w:lang w:val="en-US"/>
        </w:rPr>
        <w:t>nta</w:t>
      </w:r>
      <w:r w:rsidRPr="00C72722">
        <w:rPr>
          <w:color w:val="392F39"/>
          <w:lang w:val="en-US"/>
        </w:rPr>
        <w:t xml:space="preserve">in </w:t>
      </w:r>
      <w:r w:rsidRPr="00C72722">
        <w:rPr>
          <w:color w:val="544A57"/>
          <w:lang w:val="en-US"/>
        </w:rPr>
        <w:t>wo</w:t>
      </w:r>
      <w:r w:rsidRPr="00C72722">
        <w:rPr>
          <w:color w:val="392F39"/>
          <w:lang w:val="en-US"/>
        </w:rPr>
        <w:t>rk premi</w:t>
      </w:r>
      <w:r w:rsidRPr="00C72722">
        <w:rPr>
          <w:color w:val="544A57"/>
          <w:lang w:val="en-US"/>
        </w:rPr>
        <w:t>s</w:t>
      </w:r>
      <w:r w:rsidRPr="00C72722">
        <w:rPr>
          <w:color w:val="392F39"/>
          <w:lang w:val="en-US"/>
        </w:rPr>
        <w:t>e</w:t>
      </w:r>
      <w:r w:rsidRPr="00C72722">
        <w:rPr>
          <w:color w:val="544A57"/>
          <w:lang w:val="en-US"/>
        </w:rPr>
        <w:t xml:space="preserve">s. </w:t>
      </w:r>
      <w:r w:rsidRPr="00C72722">
        <w:rPr>
          <w:color w:val="392F39"/>
          <w:lang w:val="en-US"/>
        </w:rPr>
        <w:t>In p</w:t>
      </w:r>
      <w:r w:rsidRPr="00C72722">
        <w:rPr>
          <w:color w:val="544A57"/>
          <w:lang w:val="en-US"/>
        </w:rPr>
        <w:t>a</w:t>
      </w:r>
      <w:r w:rsidRPr="00C72722">
        <w:rPr>
          <w:color w:val="392F39"/>
          <w:lang w:val="en-US"/>
        </w:rPr>
        <w:t>rticul</w:t>
      </w:r>
      <w:r w:rsidRPr="00C72722">
        <w:rPr>
          <w:color w:val="544A57"/>
          <w:lang w:val="en-US"/>
        </w:rPr>
        <w:t>a</w:t>
      </w:r>
      <w:r w:rsidRPr="00C72722">
        <w:rPr>
          <w:color w:val="392F39"/>
          <w:lang w:val="en-US"/>
        </w:rPr>
        <w:t>r</w:t>
      </w:r>
      <w:r w:rsidRPr="00C72722">
        <w:rPr>
          <w:color w:val="544A57"/>
          <w:lang w:val="en-US"/>
        </w:rPr>
        <w:t>, eve</w:t>
      </w:r>
      <w:r w:rsidRPr="00C72722">
        <w:rPr>
          <w:color w:val="392F39"/>
          <w:lang w:val="en-US"/>
        </w:rPr>
        <w:t>r</w:t>
      </w:r>
      <w:r w:rsidRPr="00C72722">
        <w:rPr>
          <w:color w:val="544A57"/>
          <w:lang w:val="en-US"/>
        </w:rPr>
        <w:t>y e</w:t>
      </w:r>
      <w:r w:rsidRPr="00C72722">
        <w:rPr>
          <w:color w:val="392F39"/>
          <w:lang w:val="en-US"/>
        </w:rPr>
        <w:t>mpl</w:t>
      </w:r>
      <w:r w:rsidRPr="00C72722">
        <w:rPr>
          <w:color w:val="544A57"/>
          <w:lang w:val="en-US"/>
        </w:rPr>
        <w:t>oye</w:t>
      </w:r>
      <w:r w:rsidRPr="00C72722">
        <w:rPr>
          <w:color w:val="392F39"/>
          <w:lang w:val="en-US"/>
        </w:rPr>
        <w:t>r h</w:t>
      </w:r>
      <w:r w:rsidRPr="00C72722">
        <w:rPr>
          <w:color w:val="544A57"/>
          <w:lang w:val="en-US"/>
        </w:rPr>
        <w:t xml:space="preserve">as </w:t>
      </w:r>
      <w:r w:rsidRPr="00C72722">
        <w:rPr>
          <w:color w:val="392F39"/>
          <w:lang w:val="en-US"/>
        </w:rPr>
        <w:t>t</w:t>
      </w:r>
      <w:r w:rsidRPr="00C72722">
        <w:rPr>
          <w:color w:val="544A57"/>
          <w:lang w:val="en-US"/>
        </w:rPr>
        <w:t>o e</w:t>
      </w:r>
      <w:r w:rsidRPr="00C72722">
        <w:rPr>
          <w:color w:val="392F39"/>
          <w:lang w:val="en-US"/>
        </w:rPr>
        <w:t>n</w:t>
      </w:r>
      <w:r w:rsidRPr="00C72722">
        <w:rPr>
          <w:color w:val="544A57"/>
          <w:lang w:val="en-US"/>
        </w:rPr>
        <w:t>s</w:t>
      </w:r>
      <w:r w:rsidRPr="00C72722">
        <w:rPr>
          <w:color w:val="392F39"/>
          <w:lang w:val="en-US"/>
        </w:rPr>
        <w:t>ure th</w:t>
      </w:r>
      <w:r w:rsidRPr="00C72722">
        <w:rPr>
          <w:color w:val="544A57"/>
          <w:lang w:val="en-US"/>
        </w:rPr>
        <w:t xml:space="preserve">e </w:t>
      </w:r>
      <w:r w:rsidRPr="00C72722">
        <w:rPr>
          <w:color w:val="392F39"/>
          <w:lang w:val="en-US"/>
        </w:rPr>
        <w:t>health</w:t>
      </w:r>
      <w:r w:rsidRPr="00C72722">
        <w:rPr>
          <w:color w:val="544A57"/>
          <w:lang w:val="en-US"/>
        </w:rPr>
        <w:t>, s</w:t>
      </w:r>
      <w:r w:rsidRPr="00C72722">
        <w:rPr>
          <w:color w:val="392F39"/>
          <w:lang w:val="en-US"/>
        </w:rPr>
        <w:t>af</w:t>
      </w:r>
      <w:r w:rsidRPr="00C72722">
        <w:rPr>
          <w:color w:val="544A57"/>
          <w:lang w:val="en-US"/>
        </w:rPr>
        <w:t>e</w:t>
      </w:r>
      <w:r w:rsidRPr="00C72722">
        <w:rPr>
          <w:color w:val="392F39"/>
          <w:lang w:val="en-US"/>
        </w:rPr>
        <w:t xml:space="preserve">ty </w:t>
      </w:r>
      <w:r w:rsidRPr="00C72722">
        <w:rPr>
          <w:color w:val="544A57"/>
          <w:lang w:val="en-US"/>
        </w:rPr>
        <w:t>a</w:t>
      </w:r>
      <w:r w:rsidRPr="00C72722">
        <w:rPr>
          <w:color w:val="392F39"/>
          <w:lang w:val="en-US"/>
        </w:rPr>
        <w:t xml:space="preserve">nd </w:t>
      </w:r>
      <w:r w:rsidRPr="00C72722">
        <w:rPr>
          <w:color w:val="544A57"/>
          <w:lang w:val="en-US"/>
        </w:rPr>
        <w:t>we</w:t>
      </w:r>
      <w:r w:rsidRPr="00C72722">
        <w:rPr>
          <w:color w:val="392F39"/>
          <w:lang w:val="en-US"/>
        </w:rPr>
        <w:t>lfar</w:t>
      </w:r>
      <w:r w:rsidRPr="00C72722">
        <w:rPr>
          <w:color w:val="544A57"/>
          <w:lang w:val="en-US"/>
        </w:rPr>
        <w:t xml:space="preserve">e </w:t>
      </w:r>
      <w:r w:rsidRPr="00C72722">
        <w:rPr>
          <w:color w:val="392F39"/>
          <w:lang w:val="en-US"/>
        </w:rPr>
        <w:t xml:space="preserve">at </w:t>
      </w:r>
      <w:r w:rsidRPr="00C72722">
        <w:rPr>
          <w:color w:val="544A57"/>
          <w:lang w:val="en-US"/>
        </w:rPr>
        <w:t>wo</w:t>
      </w:r>
      <w:r w:rsidRPr="00C72722">
        <w:rPr>
          <w:color w:val="392F39"/>
          <w:lang w:val="en-US"/>
        </w:rPr>
        <w:t xml:space="preserve">rk </w:t>
      </w:r>
      <w:r w:rsidRPr="00C72722">
        <w:rPr>
          <w:color w:val="544A57"/>
          <w:lang w:val="en-US"/>
        </w:rPr>
        <w:t>of a</w:t>
      </w:r>
      <w:r w:rsidRPr="00C72722">
        <w:rPr>
          <w:color w:val="392F39"/>
          <w:lang w:val="en-US"/>
        </w:rPr>
        <w:t xml:space="preserve">ll </w:t>
      </w:r>
      <w:r w:rsidRPr="00C72722">
        <w:rPr>
          <w:color w:val="544A57"/>
          <w:lang w:val="en-US"/>
        </w:rPr>
        <w:t>t</w:t>
      </w:r>
      <w:r w:rsidRPr="00C72722">
        <w:rPr>
          <w:color w:val="392F39"/>
          <w:lang w:val="en-US"/>
        </w:rPr>
        <w:t>h</w:t>
      </w:r>
      <w:r w:rsidRPr="00C72722">
        <w:rPr>
          <w:color w:val="544A57"/>
          <w:lang w:val="en-US"/>
        </w:rPr>
        <w:t>e e</w:t>
      </w:r>
      <w:r w:rsidRPr="00C72722">
        <w:rPr>
          <w:color w:val="392F39"/>
          <w:lang w:val="en-US"/>
        </w:rPr>
        <w:t>mpl</w:t>
      </w:r>
      <w:r w:rsidRPr="00C72722">
        <w:rPr>
          <w:color w:val="544A57"/>
          <w:lang w:val="en-US"/>
        </w:rPr>
        <w:t>oy</w:t>
      </w:r>
      <w:r w:rsidRPr="00C72722">
        <w:rPr>
          <w:color w:val="392F39"/>
          <w:lang w:val="en-US"/>
        </w:rPr>
        <w:t>ee</w:t>
      </w:r>
      <w:r w:rsidRPr="00C72722">
        <w:rPr>
          <w:color w:val="544A57"/>
          <w:lang w:val="en-US"/>
        </w:rPr>
        <w:t>s</w:t>
      </w:r>
      <w:r w:rsidRPr="00C72722">
        <w:rPr>
          <w:color w:val="392F39"/>
          <w:lang w:val="en-US"/>
        </w:rPr>
        <w:t>, vi</w:t>
      </w:r>
      <w:r w:rsidRPr="00C72722">
        <w:rPr>
          <w:color w:val="544A57"/>
          <w:lang w:val="en-US"/>
        </w:rPr>
        <w:t>s</w:t>
      </w:r>
      <w:r w:rsidRPr="00C72722">
        <w:rPr>
          <w:color w:val="392F39"/>
          <w:lang w:val="en-US"/>
        </w:rPr>
        <w:t>it</w:t>
      </w:r>
      <w:r w:rsidRPr="00C72722">
        <w:rPr>
          <w:color w:val="544A57"/>
          <w:lang w:val="en-US"/>
        </w:rPr>
        <w:t>o</w:t>
      </w:r>
      <w:r w:rsidRPr="00C72722">
        <w:rPr>
          <w:color w:val="392F39"/>
          <w:lang w:val="en-US"/>
        </w:rPr>
        <w:t>r</w:t>
      </w:r>
      <w:r w:rsidRPr="00C72722">
        <w:rPr>
          <w:color w:val="544A57"/>
          <w:lang w:val="en-US"/>
        </w:rPr>
        <w:t>s</w:t>
      </w:r>
      <w:r w:rsidRPr="00C72722">
        <w:rPr>
          <w:color w:val="392F39"/>
          <w:lang w:val="en-US"/>
        </w:rPr>
        <w:t>, th</w:t>
      </w:r>
      <w:r w:rsidRPr="00C72722">
        <w:rPr>
          <w:color w:val="544A57"/>
          <w:lang w:val="en-US"/>
        </w:rPr>
        <w:t>e ge</w:t>
      </w:r>
      <w:r w:rsidRPr="00C72722">
        <w:rPr>
          <w:color w:val="392F39"/>
          <w:lang w:val="en-US"/>
        </w:rPr>
        <w:t>n</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l public and cli</w:t>
      </w:r>
      <w:r w:rsidRPr="00C72722">
        <w:rPr>
          <w:color w:val="544A57"/>
          <w:lang w:val="en-US"/>
        </w:rPr>
        <w:t>e</w:t>
      </w:r>
      <w:r w:rsidRPr="00C72722">
        <w:rPr>
          <w:color w:val="392F39"/>
          <w:lang w:val="en-US"/>
        </w:rPr>
        <w:t>nt</w:t>
      </w:r>
      <w:r w:rsidRPr="00C72722">
        <w:rPr>
          <w:color w:val="544A57"/>
          <w:lang w:val="en-US"/>
        </w:rPr>
        <w:t xml:space="preserve">s. </w:t>
      </w:r>
    </w:p>
    <w:p w:rsidR="00526141" w:rsidRPr="00C72722" w:rsidRDefault="00526141" w:rsidP="00526141">
      <w:pPr>
        <w:ind w:firstLine="709"/>
        <w:rPr>
          <w:color w:val="544A57"/>
          <w:lang w:val="en-US"/>
        </w:rPr>
      </w:pPr>
      <w:r w:rsidRPr="00C72722">
        <w:rPr>
          <w:color w:val="392F39"/>
          <w:lang w:val="en-US"/>
        </w:rPr>
        <w:t>Em</w:t>
      </w:r>
      <w:r w:rsidRPr="00C72722">
        <w:rPr>
          <w:color w:val="544A57"/>
          <w:lang w:val="en-US"/>
        </w:rPr>
        <w:t>p</w:t>
      </w:r>
      <w:r w:rsidRPr="00C72722">
        <w:rPr>
          <w:color w:val="392F39"/>
          <w:lang w:val="en-US"/>
        </w:rPr>
        <w:t>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h</w:t>
      </w:r>
      <w:r w:rsidRPr="00C72722">
        <w:rPr>
          <w:color w:val="544A57"/>
          <w:lang w:val="en-US"/>
        </w:rPr>
        <w:t>av</w:t>
      </w:r>
      <w:r w:rsidRPr="00C72722">
        <w:rPr>
          <w:color w:val="392F39"/>
          <w:lang w:val="en-US"/>
        </w:rPr>
        <w:t>e to en</w:t>
      </w:r>
      <w:r w:rsidRPr="00C72722">
        <w:rPr>
          <w:color w:val="544A57"/>
          <w:lang w:val="en-US"/>
        </w:rPr>
        <w:t>s</w:t>
      </w:r>
      <w:r w:rsidRPr="00C72722">
        <w:rPr>
          <w:color w:val="392F39"/>
          <w:lang w:val="en-US"/>
        </w:rPr>
        <w:t>ur</w:t>
      </w:r>
      <w:r w:rsidRPr="00C72722">
        <w:rPr>
          <w:color w:val="544A57"/>
          <w:lang w:val="en-US"/>
        </w:rPr>
        <w:t xml:space="preserve">e </w:t>
      </w:r>
      <w:r w:rsidRPr="00C72722">
        <w:rPr>
          <w:color w:val="392F39"/>
          <w:lang w:val="en-US"/>
        </w:rPr>
        <w:t>th</w:t>
      </w:r>
      <w:r w:rsidRPr="00C72722">
        <w:rPr>
          <w:color w:val="544A57"/>
          <w:lang w:val="en-US"/>
        </w:rPr>
        <w:t xml:space="preserve">e </w:t>
      </w:r>
      <w:r w:rsidRPr="00C72722">
        <w:rPr>
          <w:color w:val="392F39"/>
          <w:lang w:val="en-US"/>
        </w:rPr>
        <w:t>ab</w:t>
      </w:r>
      <w:r w:rsidRPr="00C72722">
        <w:rPr>
          <w:color w:val="544A57"/>
          <w:lang w:val="en-US"/>
        </w:rPr>
        <w:t>s</w:t>
      </w:r>
      <w:r w:rsidRPr="00C72722">
        <w:rPr>
          <w:color w:val="392F39"/>
          <w:lang w:val="en-US"/>
        </w:rPr>
        <w:t xml:space="preserve">ence </w:t>
      </w:r>
      <w:r w:rsidRPr="00C72722">
        <w:rPr>
          <w:color w:val="544A57"/>
          <w:lang w:val="en-US"/>
        </w:rPr>
        <w:t>o</w:t>
      </w:r>
      <w:r w:rsidRPr="00C72722">
        <w:rPr>
          <w:color w:val="392F39"/>
          <w:lang w:val="en-US"/>
        </w:rPr>
        <w:t>f ri</w:t>
      </w:r>
      <w:r w:rsidRPr="00C72722">
        <w:rPr>
          <w:color w:val="544A57"/>
          <w:lang w:val="en-US"/>
        </w:rPr>
        <w:t xml:space="preserve">sk </w:t>
      </w:r>
      <w:r w:rsidRPr="00C72722">
        <w:rPr>
          <w:color w:val="392F39"/>
          <w:lang w:val="en-US"/>
        </w:rPr>
        <w:t>t</w:t>
      </w:r>
      <w:r w:rsidRPr="00C72722">
        <w:rPr>
          <w:color w:val="544A57"/>
          <w:lang w:val="en-US"/>
        </w:rPr>
        <w:t xml:space="preserve">o </w:t>
      </w:r>
      <w:r w:rsidRPr="00C72722">
        <w:rPr>
          <w:color w:val="392F39"/>
          <w:lang w:val="en-US"/>
        </w:rPr>
        <w:t>h</w:t>
      </w:r>
      <w:r w:rsidRPr="00C72722">
        <w:rPr>
          <w:color w:val="544A57"/>
          <w:lang w:val="en-US"/>
        </w:rPr>
        <w:t>ea</w:t>
      </w:r>
      <w:r w:rsidRPr="00C72722">
        <w:rPr>
          <w:color w:val="392F39"/>
          <w:lang w:val="en-US"/>
        </w:rPr>
        <w:t xml:space="preserve">lth in </w:t>
      </w:r>
      <w:r w:rsidRPr="00C72722">
        <w:rPr>
          <w:color w:val="544A57"/>
          <w:lang w:val="en-US"/>
        </w:rPr>
        <w:t>co</w:t>
      </w:r>
      <w:r w:rsidRPr="00C72722">
        <w:rPr>
          <w:color w:val="392F39"/>
          <w:lang w:val="en-US"/>
        </w:rPr>
        <w:t>nnecti</w:t>
      </w:r>
      <w:r w:rsidRPr="00C72722">
        <w:rPr>
          <w:color w:val="544A57"/>
          <w:lang w:val="en-US"/>
        </w:rPr>
        <w:t>o</w:t>
      </w:r>
      <w:r w:rsidRPr="00C72722">
        <w:rPr>
          <w:color w:val="392F39"/>
          <w:lang w:val="en-US"/>
        </w:rPr>
        <w:t>n with th</w:t>
      </w:r>
      <w:r w:rsidRPr="00C72722">
        <w:rPr>
          <w:color w:val="544A57"/>
          <w:lang w:val="en-US"/>
        </w:rPr>
        <w:t xml:space="preserve">e </w:t>
      </w:r>
      <w:r w:rsidRPr="00C72722">
        <w:rPr>
          <w:color w:val="392F39"/>
          <w:lang w:val="en-US"/>
        </w:rPr>
        <w:t>u</w:t>
      </w:r>
      <w:r w:rsidRPr="00C72722">
        <w:rPr>
          <w:color w:val="544A57"/>
          <w:lang w:val="en-US"/>
        </w:rPr>
        <w:t>se</w:t>
      </w:r>
      <w:r w:rsidRPr="00C72722">
        <w:rPr>
          <w:color w:val="392F39"/>
          <w:lang w:val="en-US"/>
        </w:rPr>
        <w:t>, h</w:t>
      </w:r>
      <w:r w:rsidRPr="00C72722">
        <w:rPr>
          <w:color w:val="544A57"/>
          <w:lang w:val="en-US"/>
        </w:rPr>
        <w:t>a</w:t>
      </w:r>
      <w:r w:rsidRPr="00C72722">
        <w:rPr>
          <w:color w:val="392F39"/>
          <w:lang w:val="en-US"/>
        </w:rPr>
        <w:t xml:space="preserve">ndling or </w:t>
      </w:r>
      <w:r w:rsidRPr="00C72722">
        <w:rPr>
          <w:color w:val="544A57"/>
          <w:lang w:val="en-US"/>
        </w:rPr>
        <w:t>s</w:t>
      </w:r>
      <w:r w:rsidRPr="00C72722">
        <w:rPr>
          <w:color w:val="392F39"/>
          <w:lang w:val="en-US"/>
        </w:rPr>
        <w:t>tora</w:t>
      </w:r>
      <w:r w:rsidRPr="00C72722">
        <w:rPr>
          <w:color w:val="544A57"/>
          <w:lang w:val="en-US"/>
        </w:rPr>
        <w:t>ge o</w:t>
      </w:r>
      <w:r w:rsidRPr="00C72722">
        <w:rPr>
          <w:color w:val="392F39"/>
          <w:lang w:val="en-US"/>
        </w:rPr>
        <w:t>f it</w:t>
      </w:r>
      <w:r w:rsidRPr="00C72722">
        <w:rPr>
          <w:color w:val="544A57"/>
          <w:lang w:val="en-US"/>
        </w:rPr>
        <w:t>e</w:t>
      </w:r>
      <w:r w:rsidRPr="00C72722">
        <w:rPr>
          <w:color w:val="392F39"/>
          <w:lang w:val="en-US"/>
        </w:rPr>
        <w:t>m</w:t>
      </w:r>
      <w:r w:rsidRPr="00C72722">
        <w:rPr>
          <w:color w:val="544A57"/>
          <w:lang w:val="en-US"/>
        </w:rPr>
        <w:t>s a</w:t>
      </w:r>
      <w:r w:rsidRPr="00C72722">
        <w:rPr>
          <w:color w:val="392F39"/>
          <w:lang w:val="en-US"/>
        </w:rPr>
        <w:t xml:space="preserve">nd </w:t>
      </w:r>
      <w:r w:rsidRPr="00C72722">
        <w:rPr>
          <w:color w:val="544A57"/>
          <w:lang w:val="en-US"/>
        </w:rPr>
        <w:t>s</w:t>
      </w:r>
      <w:r w:rsidRPr="00C72722">
        <w:rPr>
          <w:color w:val="392F39"/>
          <w:lang w:val="en-US"/>
        </w:rPr>
        <w:t>ub</w:t>
      </w:r>
      <w:r w:rsidRPr="00C72722">
        <w:rPr>
          <w:color w:val="544A57"/>
          <w:lang w:val="en-US"/>
        </w:rPr>
        <w:t>s</w:t>
      </w:r>
      <w:r w:rsidRPr="00C72722">
        <w:rPr>
          <w:color w:val="392F39"/>
          <w:lang w:val="en-US"/>
        </w:rPr>
        <w:t xml:space="preserve">tances, </w:t>
      </w:r>
      <w:r w:rsidRPr="00C72722">
        <w:rPr>
          <w:color w:val="544A57"/>
          <w:lang w:val="en-US"/>
        </w:rPr>
        <w:t xml:space="preserve">as </w:t>
      </w:r>
      <w:r w:rsidRPr="00C72722">
        <w:rPr>
          <w:color w:val="392F39"/>
          <w:lang w:val="en-US"/>
        </w:rPr>
        <w:t>w</w:t>
      </w:r>
      <w:r w:rsidRPr="00C72722">
        <w:rPr>
          <w:color w:val="544A57"/>
          <w:lang w:val="en-US"/>
        </w:rPr>
        <w:t>e</w:t>
      </w:r>
      <w:r w:rsidRPr="00C72722">
        <w:rPr>
          <w:color w:val="392F39"/>
          <w:lang w:val="en-US"/>
        </w:rPr>
        <w:t>ll as provid</w:t>
      </w:r>
      <w:r w:rsidRPr="00C72722">
        <w:rPr>
          <w:color w:val="544A57"/>
          <w:lang w:val="en-US"/>
        </w:rPr>
        <w:t>e a</w:t>
      </w:r>
      <w:r w:rsidRPr="00C72722">
        <w:rPr>
          <w:color w:val="392F39"/>
          <w:lang w:val="en-US"/>
        </w:rPr>
        <w:t>d</w:t>
      </w:r>
      <w:r w:rsidRPr="00C72722">
        <w:rPr>
          <w:color w:val="544A57"/>
          <w:lang w:val="en-US"/>
        </w:rPr>
        <w:t>e</w:t>
      </w:r>
      <w:r w:rsidRPr="00C72722">
        <w:rPr>
          <w:color w:val="392F39"/>
          <w:lang w:val="en-US"/>
        </w:rPr>
        <w:t>qu</w:t>
      </w:r>
      <w:r w:rsidRPr="00C72722">
        <w:rPr>
          <w:color w:val="544A57"/>
          <w:lang w:val="en-US"/>
        </w:rPr>
        <w:t>a</w:t>
      </w:r>
      <w:r w:rsidRPr="00C72722">
        <w:rPr>
          <w:color w:val="392F39"/>
          <w:lang w:val="en-US"/>
        </w:rPr>
        <w:t>t</w:t>
      </w:r>
      <w:r w:rsidRPr="00C72722">
        <w:rPr>
          <w:color w:val="544A57"/>
          <w:lang w:val="en-US"/>
        </w:rPr>
        <w:t xml:space="preserve">e </w:t>
      </w:r>
      <w:r w:rsidRPr="00C72722">
        <w:rPr>
          <w:color w:val="392F39"/>
          <w:lang w:val="en-US"/>
        </w:rPr>
        <w:t>f</w:t>
      </w:r>
      <w:r w:rsidRPr="00C72722">
        <w:rPr>
          <w:color w:val="544A57"/>
          <w:lang w:val="en-US"/>
        </w:rPr>
        <w:t>a</w:t>
      </w:r>
      <w:r w:rsidRPr="00C72722">
        <w:rPr>
          <w:color w:val="392F39"/>
          <w:lang w:val="en-US"/>
        </w:rPr>
        <w:t>cilitie</w:t>
      </w:r>
      <w:r w:rsidRPr="00C72722">
        <w:rPr>
          <w:color w:val="544A57"/>
          <w:lang w:val="en-US"/>
        </w:rPr>
        <w:t xml:space="preserve">s </w:t>
      </w:r>
      <w:r w:rsidRPr="00C72722">
        <w:rPr>
          <w:color w:val="392F39"/>
          <w:lang w:val="en-US"/>
        </w:rPr>
        <w:t>for a saf</w:t>
      </w:r>
      <w:r w:rsidRPr="00C72722">
        <w:rPr>
          <w:color w:val="544A57"/>
          <w:lang w:val="en-US"/>
        </w:rPr>
        <w:t xml:space="preserve">e </w:t>
      </w:r>
      <w:r w:rsidRPr="00C72722">
        <w:rPr>
          <w:color w:val="392F39"/>
          <w:lang w:val="en-US"/>
        </w:rPr>
        <w:t>w</w:t>
      </w:r>
      <w:r w:rsidRPr="00C72722">
        <w:rPr>
          <w:color w:val="544A57"/>
          <w:lang w:val="en-US"/>
        </w:rPr>
        <w:t>o</w:t>
      </w:r>
      <w:r w:rsidRPr="00C72722">
        <w:rPr>
          <w:color w:val="392F39"/>
          <w:lang w:val="en-US"/>
        </w:rPr>
        <w:t>rkin</w:t>
      </w:r>
      <w:r w:rsidRPr="00C72722">
        <w:rPr>
          <w:color w:val="544A57"/>
          <w:lang w:val="en-US"/>
        </w:rPr>
        <w:t>g e</w:t>
      </w:r>
      <w:r w:rsidRPr="00C72722">
        <w:rPr>
          <w:color w:val="392F39"/>
          <w:lang w:val="en-US"/>
        </w:rPr>
        <w:t>nvironment. It i</w:t>
      </w:r>
      <w:r w:rsidRPr="00C72722">
        <w:rPr>
          <w:color w:val="544A57"/>
          <w:lang w:val="en-US"/>
        </w:rPr>
        <w:t xml:space="preserve">s </w:t>
      </w:r>
      <w:r w:rsidRPr="00C72722">
        <w:rPr>
          <w:color w:val="392F39"/>
          <w:lang w:val="en-US"/>
        </w:rPr>
        <w:t>al</w:t>
      </w:r>
      <w:r w:rsidRPr="00C72722">
        <w:rPr>
          <w:color w:val="544A57"/>
          <w:lang w:val="en-US"/>
        </w:rPr>
        <w:t xml:space="preserve">so </w:t>
      </w:r>
      <w:r w:rsidRPr="00C72722">
        <w:rPr>
          <w:color w:val="392F39"/>
          <w:lang w:val="en-US"/>
        </w:rPr>
        <w:t>v</w:t>
      </w:r>
      <w:r w:rsidRPr="00C72722">
        <w:rPr>
          <w:color w:val="544A57"/>
          <w:lang w:val="en-US"/>
        </w:rPr>
        <w:t>e</w:t>
      </w:r>
      <w:r w:rsidRPr="00C72722">
        <w:rPr>
          <w:color w:val="392F39"/>
          <w:lang w:val="en-US"/>
        </w:rPr>
        <w:t>r</w:t>
      </w:r>
      <w:r w:rsidRPr="00C72722">
        <w:rPr>
          <w:color w:val="544A57"/>
          <w:lang w:val="en-US"/>
        </w:rPr>
        <w:t xml:space="preserve">y </w:t>
      </w:r>
      <w:r w:rsidRPr="00C72722">
        <w:rPr>
          <w:color w:val="392F39"/>
          <w:lang w:val="en-US"/>
        </w:rPr>
        <w:t>important to provid</w:t>
      </w:r>
      <w:r w:rsidRPr="00C72722">
        <w:rPr>
          <w:color w:val="544A57"/>
          <w:lang w:val="en-US"/>
        </w:rPr>
        <w:t>e</w:t>
      </w:r>
      <w:r w:rsidRPr="00C72722">
        <w:rPr>
          <w:color w:val="392F39"/>
          <w:lang w:val="en-US"/>
        </w:rPr>
        <w:t>employe</w:t>
      </w:r>
      <w:r w:rsidRPr="00C72722">
        <w:rPr>
          <w:color w:val="544A57"/>
          <w:lang w:val="en-US"/>
        </w:rPr>
        <w:t xml:space="preserve">es </w:t>
      </w:r>
      <w:r w:rsidRPr="00C72722">
        <w:rPr>
          <w:color w:val="392F39"/>
          <w:lang w:val="en-US"/>
        </w:rPr>
        <w:t xml:space="preserve">with </w:t>
      </w:r>
      <w:r w:rsidRPr="00C72722">
        <w:rPr>
          <w:color w:val="544A57"/>
          <w:lang w:val="en-US"/>
        </w:rPr>
        <w:t>p</w:t>
      </w:r>
      <w:r w:rsidRPr="00C72722">
        <w:rPr>
          <w:color w:val="392F39"/>
          <w:lang w:val="en-US"/>
        </w:rPr>
        <w:t>roper instruction</w:t>
      </w:r>
      <w:r w:rsidRPr="00C72722">
        <w:rPr>
          <w:color w:val="544A57"/>
          <w:lang w:val="en-US"/>
        </w:rPr>
        <w:t>s a</w:t>
      </w:r>
      <w:r w:rsidRPr="00C72722">
        <w:rPr>
          <w:color w:val="392F39"/>
          <w:lang w:val="en-US"/>
        </w:rPr>
        <w:t>nd tr</w:t>
      </w:r>
      <w:r w:rsidRPr="00C72722">
        <w:rPr>
          <w:color w:val="544A57"/>
          <w:lang w:val="en-US"/>
        </w:rPr>
        <w:t>a</w:t>
      </w:r>
      <w:r w:rsidRPr="00C72722">
        <w:rPr>
          <w:color w:val="392F39"/>
          <w:lang w:val="en-US"/>
        </w:rPr>
        <w:t>inin</w:t>
      </w:r>
      <w:r w:rsidRPr="00C72722">
        <w:rPr>
          <w:color w:val="544A57"/>
          <w:lang w:val="en-US"/>
        </w:rPr>
        <w:t xml:space="preserve">g so </w:t>
      </w:r>
      <w:r w:rsidRPr="00C72722">
        <w:rPr>
          <w:color w:val="392F39"/>
          <w:lang w:val="en-US"/>
        </w:rPr>
        <w:t xml:space="preserve">that they will be </w:t>
      </w:r>
      <w:r w:rsidRPr="00C72722">
        <w:rPr>
          <w:color w:val="544A57"/>
          <w:lang w:val="en-US"/>
        </w:rPr>
        <w:t>a</w:t>
      </w:r>
      <w:r w:rsidRPr="00C72722">
        <w:rPr>
          <w:color w:val="392F39"/>
          <w:lang w:val="en-US"/>
        </w:rPr>
        <w:t>bl</w:t>
      </w:r>
      <w:r w:rsidRPr="00C72722">
        <w:rPr>
          <w:color w:val="544A57"/>
          <w:lang w:val="en-US"/>
        </w:rPr>
        <w:t xml:space="preserve">e </w:t>
      </w:r>
      <w:r w:rsidRPr="00C72722">
        <w:rPr>
          <w:color w:val="392F39"/>
          <w:lang w:val="en-US"/>
        </w:rPr>
        <w:t>to cope with any probl</w:t>
      </w:r>
      <w:r w:rsidRPr="00C72722">
        <w:rPr>
          <w:color w:val="544A57"/>
          <w:lang w:val="en-US"/>
        </w:rPr>
        <w:t>e</w:t>
      </w:r>
      <w:r w:rsidRPr="00C72722">
        <w:rPr>
          <w:color w:val="392F39"/>
          <w:lang w:val="en-US"/>
        </w:rPr>
        <w:t>m th</w:t>
      </w:r>
      <w:r w:rsidRPr="00C72722">
        <w:rPr>
          <w:color w:val="544A57"/>
          <w:lang w:val="en-US"/>
        </w:rPr>
        <w:t>a</w:t>
      </w:r>
      <w:r w:rsidRPr="00C72722">
        <w:rPr>
          <w:color w:val="392F39"/>
          <w:lang w:val="en-US"/>
        </w:rPr>
        <w:t>t m</w:t>
      </w:r>
      <w:r w:rsidRPr="00C72722">
        <w:rPr>
          <w:color w:val="544A57"/>
          <w:lang w:val="en-US"/>
        </w:rPr>
        <w:t>ay oc</w:t>
      </w:r>
      <w:r w:rsidRPr="00C72722">
        <w:rPr>
          <w:color w:val="392F39"/>
          <w:lang w:val="en-US"/>
        </w:rPr>
        <w:t>cur at work</w:t>
      </w:r>
      <w:r w:rsidRPr="00C72722">
        <w:rPr>
          <w:color w:val="544A57"/>
          <w:lang w:val="en-US"/>
        </w:rPr>
        <w:t>.</w:t>
      </w:r>
    </w:p>
    <w:p w:rsidR="00526141" w:rsidRPr="00C72722" w:rsidRDefault="00526141" w:rsidP="00526141">
      <w:pPr>
        <w:ind w:firstLine="709"/>
        <w:rPr>
          <w:color w:val="392F39"/>
          <w:lang w:val="en-US"/>
        </w:rPr>
      </w:pPr>
      <w:r w:rsidRPr="00C72722">
        <w:rPr>
          <w:color w:val="392F39"/>
          <w:lang w:val="en-US"/>
        </w:rPr>
        <w:t>Empl</w:t>
      </w:r>
      <w:r w:rsidRPr="00C72722">
        <w:rPr>
          <w:color w:val="544A57"/>
          <w:lang w:val="en-US"/>
        </w:rPr>
        <w:t xml:space="preserve">oyees, </w:t>
      </w:r>
      <w:r w:rsidRPr="00C72722">
        <w:rPr>
          <w:color w:val="392F39"/>
          <w:lang w:val="en-US"/>
        </w:rPr>
        <w:t>on their p</w:t>
      </w:r>
      <w:r w:rsidRPr="00C72722">
        <w:rPr>
          <w:color w:val="544A57"/>
          <w:lang w:val="en-US"/>
        </w:rPr>
        <w:t>a</w:t>
      </w:r>
      <w:r w:rsidRPr="00C72722">
        <w:rPr>
          <w:color w:val="392F39"/>
          <w:lang w:val="en-US"/>
        </w:rPr>
        <w:t xml:space="preserve">rt, </w:t>
      </w:r>
      <w:r w:rsidRPr="00C72722">
        <w:rPr>
          <w:color w:val="544A57"/>
          <w:lang w:val="en-US"/>
        </w:rPr>
        <w:t>s</w:t>
      </w:r>
      <w:r w:rsidRPr="00C72722">
        <w:rPr>
          <w:color w:val="392F39"/>
          <w:lang w:val="en-US"/>
        </w:rPr>
        <w:t>h</w:t>
      </w:r>
      <w:r w:rsidRPr="00C72722">
        <w:rPr>
          <w:color w:val="544A57"/>
          <w:lang w:val="en-US"/>
        </w:rPr>
        <w:t>o</w:t>
      </w:r>
      <w:r w:rsidRPr="00C72722">
        <w:rPr>
          <w:color w:val="392F39"/>
          <w:lang w:val="en-US"/>
        </w:rPr>
        <w:t>ul</w:t>
      </w:r>
      <w:r w:rsidRPr="00C72722">
        <w:rPr>
          <w:color w:val="544A57"/>
          <w:lang w:val="en-US"/>
        </w:rPr>
        <w:t>d a</w:t>
      </w:r>
      <w:r w:rsidRPr="00C72722">
        <w:rPr>
          <w:color w:val="392F39"/>
          <w:lang w:val="en-US"/>
        </w:rPr>
        <w:t>lwa</w:t>
      </w:r>
      <w:r w:rsidRPr="00C72722">
        <w:rPr>
          <w:color w:val="544A57"/>
          <w:lang w:val="en-US"/>
        </w:rPr>
        <w:t xml:space="preserve">ys </w:t>
      </w:r>
      <w:r w:rsidRPr="00C72722">
        <w:rPr>
          <w:color w:val="392F39"/>
          <w:lang w:val="en-US"/>
        </w:rPr>
        <w:t>behave re</w:t>
      </w:r>
      <w:r w:rsidRPr="00C72722">
        <w:rPr>
          <w:color w:val="544A57"/>
          <w:lang w:val="en-US"/>
        </w:rPr>
        <w:t>s</w:t>
      </w:r>
      <w:r w:rsidRPr="00C72722">
        <w:rPr>
          <w:color w:val="392F39"/>
          <w:lang w:val="en-US"/>
        </w:rPr>
        <w:t>p</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ibl</w:t>
      </w:r>
      <w:r w:rsidRPr="00C72722">
        <w:rPr>
          <w:color w:val="544A57"/>
          <w:lang w:val="en-US"/>
        </w:rPr>
        <w:t>y a</w:t>
      </w:r>
      <w:r w:rsidRPr="00C72722">
        <w:rPr>
          <w:color w:val="392F39"/>
          <w:lang w:val="en-US"/>
        </w:rPr>
        <w:t>t w</w:t>
      </w:r>
      <w:r w:rsidRPr="00C72722">
        <w:rPr>
          <w:color w:val="544A57"/>
          <w:lang w:val="en-US"/>
        </w:rPr>
        <w:t>o</w:t>
      </w:r>
      <w:r w:rsidRPr="00C72722">
        <w:rPr>
          <w:color w:val="392F39"/>
          <w:lang w:val="en-US"/>
        </w:rPr>
        <w:t xml:space="preserve">rk </w:t>
      </w:r>
      <w:r w:rsidRPr="00C72722">
        <w:rPr>
          <w:color w:val="544A57"/>
          <w:lang w:val="en-US"/>
        </w:rPr>
        <w:t>a</w:t>
      </w:r>
      <w:r w:rsidRPr="00C72722">
        <w:rPr>
          <w:color w:val="392F39"/>
          <w:lang w:val="en-US"/>
        </w:rPr>
        <w:t>nd take car</w:t>
      </w:r>
      <w:r w:rsidRPr="00C72722">
        <w:rPr>
          <w:color w:val="544A57"/>
          <w:lang w:val="en-US"/>
        </w:rPr>
        <w:t>e o</w:t>
      </w:r>
      <w:r w:rsidRPr="00C72722">
        <w:rPr>
          <w:color w:val="392F39"/>
          <w:lang w:val="en-US"/>
        </w:rPr>
        <w:t>f th</w:t>
      </w:r>
      <w:r w:rsidRPr="00C72722">
        <w:rPr>
          <w:color w:val="544A57"/>
          <w:lang w:val="en-US"/>
        </w:rPr>
        <w:t>e</w:t>
      </w:r>
      <w:r w:rsidRPr="00C72722">
        <w:rPr>
          <w:color w:val="392F39"/>
          <w:lang w:val="en-US"/>
        </w:rPr>
        <w:t>m</w:t>
      </w:r>
      <w:r w:rsidRPr="00C72722">
        <w:rPr>
          <w:color w:val="544A57"/>
          <w:lang w:val="en-US"/>
        </w:rPr>
        <w:t>se</w:t>
      </w:r>
      <w:r w:rsidRPr="00C72722">
        <w:rPr>
          <w:color w:val="392F39"/>
          <w:lang w:val="en-US"/>
        </w:rPr>
        <w:t>lv</w:t>
      </w:r>
      <w:r w:rsidRPr="00C72722">
        <w:rPr>
          <w:color w:val="544A57"/>
          <w:lang w:val="en-US"/>
        </w:rPr>
        <w:t xml:space="preserve">es </w:t>
      </w:r>
      <w:r w:rsidRPr="00C72722">
        <w:rPr>
          <w:color w:val="392F39"/>
          <w:lang w:val="en-US"/>
        </w:rPr>
        <w:t>and oth</w:t>
      </w:r>
      <w:r w:rsidRPr="00C72722">
        <w:rPr>
          <w:color w:val="544A57"/>
          <w:lang w:val="en-US"/>
        </w:rPr>
        <w:t>e</w:t>
      </w:r>
      <w:r w:rsidRPr="00C72722">
        <w:rPr>
          <w:color w:val="392F39"/>
          <w:lang w:val="en-US"/>
        </w:rPr>
        <w:t>r p</w:t>
      </w:r>
      <w:r w:rsidRPr="00C72722">
        <w:rPr>
          <w:color w:val="544A57"/>
          <w:lang w:val="en-US"/>
        </w:rPr>
        <w:t>eop</w:t>
      </w:r>
      <w:r w:rsidRPr="00C72722">
        <w:rPr>
          <w:color w:val="392F39"/>
          <w:lang w:val="en-US"/>
        </w:rPr>
        <w:t>l</w:t>
      </w:r>
      <w:r w:rsidRPr="00C72722">
        <w:rPr>
          <w:color w:val="544A57"/>
          <w:lang w:val="en-US"/>
        </w:rPr>
        <w:t xml:space="preserve">e </w:t>
      </w:r>
      <w:r w:rsidRPr="00C72722">
        <w:rPr>
          <w:color w:val="392F39"/>
          <w:lang w:val="en-US"/>
        </w:rPr>
        <w:t>wh</w:t>
      </w:r>
      <w:r w:rsidRPr="00C72722">
        <w:rPr>
          <w:color w:val="544A57"/>
          <w:lang w:val="en-US"/>
        </w:rPr>
        <w:t xml:space="preserve">o </w:t>
      </w:r>
      <w:r w:rsidRPr="00C72722">
        <w:rPr>
          <w:color w:val="392F39"/>
          <w:lang w:val="en-US"/>
        </w:rPr>
        <w:t>m</w:t>
      </w:r>
      <w:r w:rsidRPr="00C72722">
        <w:rPr>
          <w:color w:val="544A57"/>
          <w:lang w:val="en-US"/>
        </w:rPr>
        <w:t xml:space="preserve">ay </w:t>
      </w:r>
      <w:r w:rsidRPr="00C72722">
        <w:rPr>
          <w:color w:val="392F39"/>
          <w:lang w:val="en-US"/>
        </w:rPr>
        <w:t>b</w:t>
      </w:r>
      <w:r w:rsidRPr="00C72722">
        <w:rPr>
          <w:color w:val="544A57"/>
          <w:lang w:val="en-US"/>
        </w:rPr>
        <w:t xml:space="preserve">e </w:t>
      </w:r>
      <w:r w:rsidRPr="00C72722">
        <w:rPr>
          <w:color w:val="392F39"/>
          <w:lang w:val="en-US"/>
        </w:rPr>
        <w:t>affected b</w:t>
      </w:r>
      <w:r w:rsidRPr="00C72722">
        <w:rPr>
          <w:color w:val="544A57"/>
          <w:lang w:val="en-US"/>
        </w:rPr>
        <w:t xml:space="preserve">y </w:t>
      </w:r>
      <w:r w:rsidRPr="00C72722">
        <w:rPr>
          <w:color w:val="392F39"/>
          <w:lang w:val="en-US"/>
        </w:rPr>
        <w:t>th</w:t>
      </w:r>
      <w:r w:rsidRPr="00C72722">
        <w:rPr>
          <w:color w:val="544A57"/>
          <w:lang w:val="en-US"/>
        </w:rPr>
        <w:t>e</w:t>
      </w:r>
      <w:r w:rsidRPr="00C72722">
        <w:rPr>
          <w:color w:val="392F39"/>
          <w:lang w:val="en-US"/>
        </w:rPr>
        <w:t xml:space="preserve">ir </w:t>
      </w:r>
      <w:r w:rsidRPr="00C72722">
        <w:rPr>
          <w:color w:val="544A57"/>
          <w:lang w:val="en-US"/>
        </w:rPr>
        <w:t>ac</w:t>
      </w:r>
      <w:r w:rsidRPr="00C72722">
        <w:rPr>
          <w:color w:val="392F39"/>
          <w:lang w:val="en-US"/>
        </w:rPr>
        <w:t>ti</w:t>
      </w:r>
      <w:r w:rsidRPr="00C72722">
        <w:rPr>
          <w:color w:val="544A57"/>
          <w:lang w:val="en-US"/>
        </w:rPr>
        <w:t>o</w:t>
      </w:r>
      <w:r w:rsidRPr="00C72722">
        <w:rPr>
          <w:color w:val="392F39"/>
          <w:lang w:val="en-US"/>
        </w:rPr>
        <w:t>n</w:t>
      </w:r>
      <w:r w:rsidRPr="00C72722">
        <w:rPr>
          <w:color w:val="544A57"/>
          <w:lang w:val="en-US"/>
        </w:rPr>
        <w:t>s</w:t>
      </w:r>
      <w:r w:rsidRPr="00C72722">
        <w:rPr>
          <w:color w:val="392F39"/>
          <w:lang w:val="en-US"/>
        </w:rPr>
        <w:t>. M</w:t>
      </w:r>
      <w:r w:rsidRPr="00C72722">
        <w:rPr>
          <w:color w:val="544A57"/>
          <w:lang w:val="en-US"/>
        </w:rPr>
        <w:t>o</w:t>
      </w:r>
      <w:r w:rsidRPr="00C72722">
        <w:rPr>
          <w:color w:val="392F39"/>
          <w:lang w:val="en-US"/>
        </w:rPr>
        <w:t>reo</w:t>
      </w:r>
      <w:r w:rsidRPr="00C72722">
        <w:rPr>
          <w:color w:val="544A57"/>
          <w:lang w:val="en-US"/>
        </w:rPr>
        <w:t>ve</w:t>
      </w:r>
      <w:r w:rsidRPr="00C72722">
        <w:rPr>
          <w:color w:val="392F39"/>
          <w:lang w:val="en-US"/>
        </w:rPr>
        <w:t>r</w:t>
      </w:r>
      <w:r w:rsidRPr="00C72722">
        <w:rPr>
          <w:color w:val="544A57"/>
          <w:lang w:val="en-US"/>
        </w:rPr>
        <w:t xml:space="preserve">, </w:t>
      </w:r>
      <w:r w:rsidRPr="00C72722">
        <w:rPr>
          <w:color w:val="392F39"/>
          <w:lang w:val="en-US"/>
        </w:rPr>
        <w:t>th</w:t>
      </w:r>
      <w:r w:rsidRPr="00C72722">
        <w:rPr>
          <w:color w:val="544A57"/>
          <w:lang w:val="en-US"/>
        </w:rPr>
        <w:t>ey s</w:t>
      </w:r>
      <w:r w:rsidRPr="00C72722">
        <w:rPr>
          <w:color w:val="392F39"/>
          <w:lang w:val="en-US"/>
        </w:rPr>
        <w:t>h</w:t>
      </w:r>
      <w:r w:rsidRPr="00C72722">
        <w:rPr>
          <w:color w:val="544A57"/>
          <w:lang w:val="en-US"/>
        </w:rPr>
        <w:t>o</w:t>
      </w:r>
      <w:r w:rsidRPr="00C72722">
        <w:rPr>
          <w:color w:val="392F39"/>
          <w:lang w:val="en-US"/>
        </w:rPr>
        <w:t xml:space="preserve">uld </w:t>
      </w:r>
      <w:r w:rsidRPr="00C72722">
        <w:rPr>
          <w:color w:val="544A57"/>
          <w:lang w:val="en-US"/>
        </w:rPr>
        <w:t>coo</w:t>
      </w:r>
      <w:r w:rsidRPr="00C72722">
        <w:rPr>
          <w:color w:val="392F39"/>
          <w:lang w:val="en-US"/>
        </w:rPr>
        <w:t>p</w:t>
      </w:r>
      <w:r w:rsidRPr="00C72722">
        <w:rPr>
          <w:color w:val="544A57"/>
          <w:lang w:val="en-US"/>
        </w:rPr>
        <w:t>e</w:t>
      </w:r>
      <w:r w:rsidRPr="00C72722">
        <w:rPr>
          <w:color w:val="392F39"/>
          <w:lang w:val="en-US"/>
        </w:rPr>
        <w:t>r</w:t>
      </w:r>
      <w:r w:rsidRPr="00C72722">
        <w:rPr>
          <w:color w:val="544A57"/>
          <w:lang w:val="en-US"/>
        </w:rPr>
        <w:t>a</w:t>
      </w:r>
      <w:r w:rsidRPr="00C72722">
        <w:rPr>
          <w:color w:val="392F39"/>
          <w:lang w:val="en-US"/>
        </w:rPr>
        <w:t xml:space="preserve">te with </w:t>
      </w:r>
      <w:r w:rsidRPr="00C72722">
        <w:rPr>
          <w:color w:val="544A57"/>
          <w:lang w:val="en-US"/>
        </w:rPr>
        <w:t>e</w:t>
      </w:r>
      <w:r w:rsidRPr="00C72722">
        <w:rPr>
          <w:color w:val="392F39"/>
          <w:lang w:val="en-US"/>
        </w:rPr>
        <w:t>mpl</w:t>
      </w:r>
      <w:r w:rsidRPr="00C72722">
        <w:rPr>
          <w:color w:val="544A57"/>
          <w:lang w:val="en-US"/>
        </w:rPr>
        <w:t>oye</w:t>
      </w:r>
      <w:r w:rsidRPr="00C72722">
        <w:rPr>
          <w:color w:val="392F39"/>
          <w:lang w:val="en-US"/>
        </w:rPr>
        <w:t>r</w:t>
      </w:r>
      <w:r w:rsidRPr="00C72722">
        <w:rPr>
          <w:color w:val="544A57"/>
          <w:lang w:val="en-US"/>
        </w:rPr>
        <w:t xml:space="preserve">s </w:t>
      </w:r>
      <w:r w:rsidRPr="00C72722">
        <w:rPr>
          <w:color w:val="392F39"/>
          <w:lang w:val="en-US"/>
        </w:rPr>
        <w:t>t</w:t>
      </w:r>
      <w:r w:rsidRPr="00C72722">
        <w:rPr>
          <w:color w:val="544A57"/>
          <w:lang w:val="en-US"/>
        </w:rPr>
        <w:t xml:space="preserve">o </w:t>
      </w:r>
      <w:r w:rsidRPr="00C72722">
        <w:rPr>
          <w:color w:val="392F39"/>
          <w:lang w:val="en-US"/>
        </w:rPr>
        <w:t xml:space="preserve">enable them </w:t>
      </w:r>
      <w:r w:rsidRPr="00C72722">
        <w:rPr>
          <w:rFonts w:eastAsia="Arial" w:cs="Arial"/>
          <w:color w:val="392F39"/>
          <w:lang w:val="en-US"/>
        </w:rPr>
        <w:t xml:space="preserve">to </w:t>
      </w:r>
      <w:r w:rsidRPr="00C72722">
        <w:rPr>
          <w:color w:val="392F39"/>
          <w:lang w:val="en-US"/>
        </w:rPr>
        <w:t>p</w:t>
      </w:r>
      <w:r w:rsidRPr="00C72722">
        <w:rPr>
          <w:color w:val="544A57"/>
          <w:lang w:val="en-US"/>
        </w:rPr>
        <w:t>e</w:t>
      </w:r>
      <w:r w:rsidRPr="00C72722">
        <w:rPr>
          <w:color w:val="392F39"/>
          <w:lang w:val="en-US"/>
        </w:rPr>
        <w:t>rf</w:t>
      </w:r>
      <w:r w:rsidRPr="00C72722">
        <w:rPr>
          <w:color w:val="544A57"/>
          <w:lang w:val="en-US"/>
        </w:rPr>
        <w:t>o</w:t>
      </w:r>
      <w:r w:rsidRPr="00C72722">
        <w:rPr>
          <w:color w:val="392F39"/>
          <w:lang w:val="en-US"/>
        </w:rPr>
        <w:t>rm th</w:t>
      </w:r>
      <w:r w:rsidRPr="00C72722">
        <w:rPr>
          <w:color w:val="544A57"/>
          <w:lang w:val="en-US"/>
        </w:rPr>
        <w:t>e</w:t>
      </w:r>
      <w:r w:rsidRPr="00C72722">
        <w:rPr>
          <w:color w:val="392F39"/>
          <w:lang w:val="en-US"/>
        </w:rPr>
        <w:t>ir duti</w:t>
      </w:r>
      <w:r w:rsidRPr="00C72722">
        <w:rPr>
          <w:color w:val="544A57"/>
          <w:lang w:val="en-US"/>
        </w:rPr>
        <w:t>es o</w:t>
      </w:r>
      <w:r w:rsidRPr="00C72722">
        <w:rPr>
          <w:color w:val="392F39"/>
          <w:lang w:val="en-US"/>
        </w:rPr>
        <w:t>r requirem</w:t>
      </w:r>
      <w:r w:rsidRPr="00C72722">
        <w:rPr>
          <w:color w:val="544A57"/>
          <w:lang w:val="en-US"/>
        </w:rPr>
        <w:t>e</w:t>
      </w:r>
      <w:r w:rsidRPr="00C72722">
        <w:rPr>
          <w:color w:val="392F39"/>
          <w:lang w:val="en-US"/>
        </w:rPr>
        <w:t>nt</w:t>
      </w:r>
      <w:r w:rsidRPr="00C72722">
        <w:rPr>
          <w:color w:val="544A57"/>
          <w:lang w:val="en-US"/>
        </w:rPr>
        <w:t xml:space="preserve">s </w:t>
      </w:r>
      <w:r w:rsidRPr="00C72722">
        <w:rPr>
          <w:color w:val="392F39"/>
          <w:lang w:val="en-US"/>
        </w:rPr>
        <w:t>und</w:t>
      </w:r>
      <w:r w:rsidRPr="00C72722">
        <w:rPr>
          <w:color w:val="544A57"/>
          <w:lang w:val="en-US"/>
        </w:rPr>
        <w:t>e</w:t>
      </w:r>
      <w:r w:rsidRPr="00C72722">
        <w:rPr>
          <w:color w:val="392F39"/>
          <w:lang w:val="en-US"/>
        </w:rPr>
        <w:t>r th</w:t>
      </w:r>
      <w:r w:rsidRPr="00C72722">
        <w:rPr>
          <w:color w:val="544A57"/>
          <w:lang w:val="en-US"/>
        </w:rPr>
        <w:t xml:space="preserve">e </w:t>
      </w:r>
      <w:r w:rsidRPr="00C72722">
        <w:rPr>
          <w:color w:val="392F39"/>
          <w:lang w:val="en-US"/>
        </w:rPr>
        <w:t>A</w:t>
      </w:r>
      <w:r w:rsidRPr="00C72722">
        <w:rPr>
          <w:color w:val="544A57"/>
          <w:lang w:val="en-US"/>
        </w:rPr>
        <w:t>c</w:t>
      </w:r>
      <w:r w:rsidRPr="00C72722">
        <w:rPr>
          <w:color w:val="392F39"/>
          <w:lang w:val="en-US"/>
        </w:rPr>
        <w:t>t.</w:t>
      </w:r>
    </w:p>
    <w:p w:rsidR="00526141" w:rsidRPr="00C72722" w:rsidRDefault="00526141" w:rsidP="00526141">
      <w:pPr>
        <w:rPr>
          <w:lang w:val="en-US"/>
        </w:rPr>
      </w:pPr>
    </w:p>
    <w:p w:rsidR="00526141" w:rsidRPr="00526141" w:rsidRDefault="00526141" w:rsidP="00526141">
      <w:pPr>
        <w:jc w:val="center"/>
        <w:rPr>
          <w:b/>
          <w:sz w:val="28"/>
          <w:szCs w:val="28"/>
          <w:highlight w:val="yellow"/>
          <w:lang w:val="en-US"/>
        </w:rPr>
      </w:pPr>
    </w:p>
    <w:p w:rsidR="00526141" w:rsidRPr="00C72722" w:rsidRDefault="00526141" w:rsidP="00526141">
      <w:pPr>
        <w:jc w:val="center"/>
        <w:rPr>
          <w:b/>
          <w:sz w:val="28"/>
          <w:szCs w:val="28"/>
        </w:rPr>
      </w:pPr>
      <w:r w:rsidRPr="00C72722">
        <w:rPr>
          <w:b/>
          <w:sz w:val="28"/>
          <w:szCs w:val="28"/>
        </w:rPr>
        <w:t>Немецкий язык</w:t>
      </w:r>
    </w:p>
    <w:p w:rsidR="00526141" w:rsidRPr="00C72722" w:rsidRDefault="00526141" w:rsidP="00526141">
      <w:pPr>
        <w:pStyle w:val="af7"/>
        <w:spacing w:line="240" w:lineRule="auto"/>
        <w:ind w:left="928"/>
        <w:rPr>
          <w:b/>
          <w:szCs w:val="24"/>
        </w:rPr>
      </w:pPr>
    </w:p>
    <w:p w:rsidR="00526141" w:rsidRPr="00C72722" w:rsidRDefault="00526141" w:rsidP="00526141">
      <w:pPr>
        <w:pStyle w:val="af7"/>
        <w:spacing w:line="240" w:lineRule="auto"/>
        <w:ind w:left="928"/>
        <w:rPr>
          <w:b/>
          <w:szCs w:val="24"/>
        </w:rPr>
      </w:pPr>
      <w:r w:rsidRPr="00C72722">
        <w:rPr>
          <w:b/>
          <w:szCs w:val="24"/>
        </w:rPr>
        <w:t xml:space="preserve">                                                        Test</w:t>
      </w:r>
    </w:p>
    <w:p w:rsidR="00526141" w:rsidRPr="00C72722" w:rsidRDefault="00526141" w:rsidP="00526141">
      <w:pPr>
        <w:pStyle w:val="af7"/>
        <w:spacing w:line="240" w:lineRule="auto"/>
        <w:ind w:left="928"/>
        <w:jc w:val="left"/>
        <w:rPr>
          <w:szCs w:val="24"/>
          <w:lang w:val="en-GB"/>
        </w:rPr>
      </w:pPr>
      <w:r w:rsidRPr="00C72722">
        <w:rPr>
          <w:szCs w:val="24"/>
          <w:lang w:val="de-DE"/>
        </w:rPr>
        <w:t>Grammatikfähigkeiten</w:t>
      </w:r>
    </w:p>
    <w:p w:rsidR="00526141" w:rsidRPr="00C72722" w:rsidRDefault="00526141" w:rsidP="0054679B">
      <w:pPr>
        <w:pStyle w:val="af7"/>
        <w:numPr>
          <w:ilvl w:val="0"/>
          <w:numId w:val="46"/>
        </w:numPr>
        <w:spacing w:after="200"/>
        <w:jc w:val="left"/>
        <w:rPr>
          <w:szCs w:val="24"/>
          <w:lang w:val="de-DE"/>
        </w:rPr>
      </w:pPr>
      <w:r w:rsidRPr="00C72722">
        <w:rPr>
          <w:szCs w:val="24"/>
          <w:lang w:val="de-DE"/>
        </w:rPr>
        <w:t>Früher …. die Menschen Häuser aus Stein.</w:t>
      </w:r>
    </w:p>
    <w:p w:rsidR="00526141" w:rsidRPr="00C72722" w:rsidRDefault="00526141" w:rsidP="0054679B">
      <w:pPr>
        <w:pStyle w:val="af7"/>
        <w:numPr>
          <w:ilvl w:val="1"/>
          <w:numId w:val="48"/>
        </w:numPr>
        <w:spacing w:after="200"/>
        <w:jc w:val="left"/>
        <w:rPr>
          <w:szCs w:val="24"/>
          <w:lang w:val="de-DE"/>
        </w:rPr>
      </w:pPr>
      <w:r w:rsidRPr="00C72722">
        <w:rPr>
          <w:szCs w:val="24"/>
          <w:lang w:val="de-DE"/>
        </w:rPr>
        <w:t xml:space="preserve">bauen     </w:t>
      </w:r>
    </w:p>
    <w:p w:rsidR="00526141" w:rsidRPr="00C72722" w:rsidRDefault="00526141" w:rsidP="0054679B">
      <w:pPr>
        <w:pStyle w:val="af7"/>
        <w:numPr>
          <w:ilvl w:val="1"/>
          <w:numId w:val="48"/>
        </w:numPr>
        <w:spacing w:after="200" w:line="240" w:lineRule="auto"/>
        <w:jc w:val="left"/>
        <w:rPr>
          <w:szCs w:val="24"/>
          <w:lang w:val="de-DE"/>
        </w:rPr>
      </w:pPr>
      <w:r w:rsidRPr="00C72722">
        <w:rPr>
          <w:szCs w:val="24"/>
          <w:lang w:val="de-DE"/>
        </w:rPr>
        <w:t xml:space="preserve">gebaut   </w:t>
      </w:r>
    </w:p>
    <w:p w:rsidR="00526141" w:rsidRPr="00C72722" w:rsidRDefault="00526141" w:rsidP="0054679B">
      <w:pPr>
        <w:pStyle w:val="af7"/>
        <w:numPr>
          <w:ilvl w:val="1"/>
          <w:numId w:val="48"/>
        </w:numPr>
        <w:spacing w:after="200" w:line="240" w:lineRule="auto"/>
        <w:jc w:val="left"/>
        <w:rPr>
          <w:szCs w:val="24"/>
          <w:lang w:val="de-DE"/>
        </w:rPr>
      </w:pPr>
      <w:r w:rsidRPr="00C72722">
        <w:rPr>
          <w:szCs w:val="24"/>
          <w:lang w:val="de-DE"/>
        </w:rPr>
        <w:t xml:space="preserve">bauten </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Holz…  ein Baumaterial.</w:t>
      </w:r>
    </w:p>
    <w:p w:rsidR="00526141" w:rsidRPr="00C72722" w:rsidRDefault="00526141" w:rsidP="0054679B">
      <w:pPr>
        <w:pStyle w:val="af7"/>
        <w:numPr>
          <w:ilvl w:val="1"/>
          <w:numId w:val="49"/>
        </w:numPr>
        <w:spacing w:after="200"/>
        <w:jc w:val="left"/>
        <w:rPr>
          <w:szCs w:val="24"/>
          <w:lang w:val="de-DE"/>
        </w:rPr>
      </w:pPr>
      <w:r w:rsidRPr="00C72722">
        <w:rPr>
          <w:szCs w:val="24"/>
          <w:lang w:val="de-DE"/>
        </w:rPr>
        <w:t>seid</w:t>
      </w:r>
    </w:p>
    <w:p w:rsidR="00526141" w:rsidRPr="00C72722" w:rsidRDefault="00526141" w:rsidP="0054679B">
      <w:pPr>
        <w:pStyle w:val="af7"/>
        <w:numPr>
          <w:ilvl w:val="1"/>
          <w:numId w:val="49"/>
        </w:numPr>
        <w:spacing w:after="200" w:line="240" w:lineRule="auto"/>
        <w:jc w:val="left"/>
        <w:rPr>
          <w:szCs w:val="24"/>
          <w:lang w:val="de-DE"/>
        </w:rPr>
      </w:pPr>
      <w:r w:rsidRPr="00C72722">
        <w:rPr>
          <w:szCs w:val="24"/>
          <w:lang w:val="de-DE"/>
        </w:rPr>
        <w:t>ist</w:t>
      </w:r>
    </w:p>
    <w:p w:rsidR="00526141" w:rsidRPr="00C72722" w:rsidRDefault="00526141" w:rsidP="0054679B">
      <w:pPr>
        <w:pStyle w:val="af7"/>
        <w:numPr>
          <w:ilvl w:val="1"/>
          <w:numId w:val="49"/>
        </w:numPr>
        <w:spacing w:after="200" w:line="240" w:lineRule="auto"/>
        <w:jc w:val="left"/>
        <w:rPr>
          <w:szCs w:val="24"/>
          <w:lang w:val="de-DE"/>
        </w:rPr>
      </w:pPr>
      <w:r w:rsidRPr="00C72722">
        <w:rPr>
          <w:szCs w:val="24"/>
          <w:lang w:val="de-DE"/>
        </w:rPr>
        <w:t>sind</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Dieses Werk …. Baumaschinen.</w:t>
      </w:r>
    </w:p>
    <w:p w:rsidR="00526141" w:rsidRPr="00C72722" w:rsidRDefault="00526141" w:rsidP="0054679B">
      <w:pPr>
        <w:pStyle w:val="af7"/>
        <w:numPr>
          <w:ilvl w:val="1"/>
          <w:numId w:val="50"/>
        </w:numPr>
        <w:spacing w:after="200"/>
        <w:jc w:val="left"/>
        <w:rPr>
          <w:szCs w:val="24"/>
          <w:lang w:val="de-DE"/>
        </w:rPr>
      </w:pPr>
      <w:r w:rsidRPr="00C72722">
        <w:rPr>
          <w:szCs w:val="24"/>
          <w:lang w:val="de-DE"/>
        </w:rPr>
        <w:t>liefert</w:t>
      </w:r>
    </w:p>
    <w:p w:rsidR="00526141" w:rsidRPr="00C72722" w:rsidRDefault="00526141" w:rsidP="0054679B">
      <w:pPr>
        <w:pStyle w:val="af7"/>
        <w:numPr>
          <w:ilvl w:val="1"/>
          <w:numId w:val="50"/>
        </w:numPr>
        <w:spacing w:after="200" w:line="240" w:lineRule="auto"/>
        <w:jc w:val="left"/>
        <w:rPr>
          <w:szCs w:val="24"/>
          <w:lang w:val="de-DE"/>
        </w:rPr>
      </w:pPr>
      <w:r w:rsidRPr="00C72722">
        <w:rPr>
          <w:szCs w:val="24"/>
          <w:lang w:val="de-DE"/>
        </w:rPr>
        <w:t>liefern</w:t>
      </w:r>
    </w:p>
    <w:p w:rsidR="00526141" w:rsidRPr="00C72722" w:rsidRDefault="00526141" w:rsidP="0054679B">
      <w:pPr>
        <w:pStyle w:val="af7"/>
        <w:numPr>
          <w:ilvl w:val="1"/>
          <w:numId w:val="50"/>
        </w:numPr>
        <w:spacing w:after="200" w:line="240" w:lineRule="auto"/>
        <w:jc w:val="left"/>
        <w:rPr>
          <w:szCs w:val="24"/>
          <w:lang w:val="de-DE"/>
        </w:rPr>
      </w:pPr>
      <w:r w:rsidRPr="00C72722">
        <w:rPr>
          <w:szCs w:val="24"/>
          <w:lang w:val="de-DE"/>
        </w:rPr>
        <w:t>geliefert</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Der  Ziegel …. aus  Lehm oder Kalk mit Quarzsand geformt.</w:t>
      </w:r>
    </w:p>
    <w:p w:rsidR="00526141" w:rsidRPr="00C72722" w:rsidRDefault="00526141" w:rsidP="0054679B">
      <w:pPr>
        <w:pStyle w:val="af7"/>
        <w:numPr>
          <w:ilvl w:val="1"/>
          <w:numId w:val="51"/>
        </w:numPr>
        <w:spacing w:after="200"/>
        <w:jc w:val="left"/>
        <w:rPr>
          <w:szCs w:val="24"/>
          <w:lang w:val="de-DE"/>
        </w:rPr>
      </w:pPr>
      <w:r w:rsidRPr="00C72722">
        <w:rPr>
          <w:szCs w:val="24"/>
          <w:lang w:val="de-DE"/>
        </w:rPr>
        <w:t>werde</w:t>
      </w:r>
    </w:p>
    <w:p w:rsidR="00526141" w:rsidRPr="00C72722" w:rsidRDefault="00526141" w:rsidP="0054679B">
      <w:pPr>
        <w:pStyle w:val="af7"/>
        <w:numPr>
          <w:ilvl w:val="1"/>
          <w:numId w:val="51"/>
        </w:numPr>
        <w:spacing w:after="200" w:line="240" w:lineRule="auto"/>
        <w:jc w:val="left"/>
        <w:rPr>
          <w:szCs w:val="24"/>
          <w:lang w:val="de-DE"/>
        </w:rPr>
      </w:pPr>
      <w:r w:rsidRPr="00C72722">
        <w:rPr>
          <w:szCs w:val="24"/>
          <w:lang w:val="de-DE"/>
        </w:rPr>
        <w:t>wird</w:t>
      </w:r>
    </w:p>
    <w:p w:rsidR="00526141" w:rsidRPr="00C72722" w:rsidRDefault="00526141" w:rsidP="0054679B">
      <w:pPr>
        <w:pStyle w:val="af7"/>
        <w:numPr>
          <w:ilvl w:val="1"/>
          <w:numId w:val="51"/>
        </w:numPr>
        <w:spacing w:after="200" w:line="240" w:lineRule="auto"/>
        <w:jc w:val="left"/>
        <w:rPr>
          <w:szCs w:val="24"/>
          <w:lang w:val="de-DE"/>
        </w:rPr>
      </w:pPr>
      <w:r w:rsidRPr="00C72722">
        <w:rPr>
          <w:szCs w:val="24"/>
          <w:lang w:val="de-DE"/>
        </w:rPr>
        <w:t>werden</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Der Ziegel …. im Bauwesen eine verbreitete Anwendung .</w:t>
      </w:r>
    </w:p>
    <w:p w:rsidR="00526141" w:rsidRPr="00C72722" w:rsidRDefault="00526141" w:rsidP="0054679B">
      <w:pPr>
        <w:pStyle w:val="af7"/>
        <w:numPr>
          <w:ilvl w:val="1"/>
          <w:numId w:val="52"/>
        </w:numPr>
        <w:spacing w:after="200"/>
        <w:jc w:val="left"/>
        <w:rPr>
          <w:szCs w:val="24"/>
          <w:lang w:val="de-DE"/>
        </w:rPr>
      </w:pPr>
      <w:r w:rsidRPr="00C72722">
        <w:rPr>
          <w:szCs w:val="24"/>
          <w:lang w:val="de-DE"/>
        </w:rPr>
        <w:t>findet</w:t>
      </w:r>
    </w:p>
    <w:p w:rsidR="00526141" w:rsidRPr="00C72722" w:rsidRDefault="00526141" w:rsidP="0054679B">
      <w:pPr>
        <w:pStyle w:val="af7"/>
        <w:numPr>
          <w:ilvl w:val="1"/>
          <w:numId w:val="52"/>
        </w:numPr>
        <w:spacing w:after="200" w:line="240" w:lineRule="auto"/>
        <w:jc w:val="left"/>
        <w:rPr>
          <w:szCs w:val="24"/>
          <w:lang w:val="de-DE"/>
        </w:rPr>
      </w:pPr>
      <w:r w:rsidRPr="00C72722">
        <w:rPr>
          <w:szCs w:val="24"/>
          <w:lang w:val="de-DE"/>
        </w:rPr>
        <w:t>gefunden</w:t>
      </w:r>
    </w:p>
    <w:p w:rsidR="00526141" w:rsidRPr="00C72722" w:rsidRDefault="00526141" w:rsidP="0054679B">
      <w:pPr>
        <w:pStyle w:val="af7"/>
        <w:numPr>
          <w:ilvl w:val="1"/>
          <w:numId w:val="52"/>
        </w:numPr>
        <w:spacing w:after="200" w:line="240" w:lineRule="auto"/>
        <w:jc w:val="left"/>
        <w:rPr>
          <w:szCs w:val="24"/>
          <w:lang w:val="de-DE"/>
        </w:rPr>
      </w:pPr>
      <w:r w:rsidRPr="00C72722">
        <w:rPr>
          <w:szCs w:val="24"/>
          <w:lang w:val="de-DE"/>
        </w:rPr>
        <w:lastRenderedPageBreak/>
        <w:t>finden</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pacing w:after="200"/>
        <w:jc w:val="left"/>
        <w:rPr>
          <w:szCs w:val="24"/>
          <w:lang w:val="de-DE"/>
        </w:rPr>
      </w:pPr>
      <w:r w:rsidRPr="00C72722">
        <w:rPr>
          <w:szCs w:val="24"/>
          <w:lang w:val="de-DE"/>
        </w:rPr>
        <w:t>Die wichtigsten Baustoffe … Ziegel, Beton, Eisenbeton, Holz, Zement, Kalk, Glas, und   andere.</w:t>
      </w:r>
    </w:p>
    <w:p w:rsidR="00526141" w:rsidRPr="00C72722" w:rsidRDefault="00526141" w:rsidP="0054679B">
      <w:pPr>
        <w:pStyle w:val="af7"/>
        <w:numPr>
          <w:ilvl w:val="1"/>
          <w:numId w:val="53"/>
        </w:numPr>
        <w:spacing w:after="200"/>
        <w:jc w:val="left"/>
        <w:rPr>
          <w:szCs w:val="24"/>
          <w:lang w:val="de-DE"/>
        </w:rPr>
      </w:pPr>
      <w:r w:rsidRPr="00C72722">
        <w:rPr>
          <w:szCs w:val="24"/>
          <w:lang w:val="de-DE"/>
        </w:rPr>
        <w:t>ist</w:t>
      </w:r>
    </w:p>
    <w:p w:rsidR="00526141" w:rsidRPr="00C72722" w:rsidRDefault="00526141" w:rsidP="0054679B">
      <w:pPr>
        <w:pStyle w:val="af7"/>
        <w:numPr>
          <w:ilvl w:val="1"/>
          <w:numId w:val="53"/>
        </w:numPr>
        <w:spacing w:after="200" w:line="240" w:lineRule="auto"/>
        <w:jc w:val="left"/>
        <w:rPr>
          <w:szCs w:val="24"/>
          <w:lang w:val="de-DE"/>
        </w:rPr>
      </w:pPr>
      <w:r w:rsidRPr="00C72722">
        <w:rPr>
          <w:szCs w:val="24"/>
          <w:lang w:val="de-DE"/>
        </w:rPr>
        <w:t>bist</w:t>
      </w:r>
    </w:p>
    <w:p w:rsidR="00526141" w:rsidRPr="00C72722" w:rsidRDefault="00526141" w:rsidP="0054679B">
      <w:pPr>
        <w:pStyle w:val="af7"/>
        <w:numPr>
          <w:ilvl w:val="1"/>
          <w:numId w:val="53"/>
        </w:numPr>
        <w:spacing w:after="200" w:line="240" w:lineRule="auto"/>
        <w:jc w:val="left"/>
        <w:rPr>
          <w:szCs w:val="24"/>
          <w:lang w:val="de-DE"/>
        </w:rPr>
      </w:pPr>
      <w:r w:rsidRPr="00C72722">
        <w:rPr>
          <w:szCs w:val="24"/>
          <w:lang w:val="de-DE"/>
        </w:rPr>
        <w:t xml:space="preserve">sind </w:t>
      </w:r>
    </w:p>
    <w:p w:rsidR="00526141" w:rsidRPr="00C72722" w:rsidRDefault="00526141" w:rsidP="0054679B">
      <w:pPr>
        <w:pStyle w:val="af7"/>
        <w:numPr>
          <w:ilvl w:val="0"/>
          <w:numId w:val="46"/>
        </w:numPr>
        <w:spacing w:after="200"/>
        <w:jc w:val="left"/>
        <w:rPr>
          <w:szCs w:val="24"/>
          <w:lang w:val="de-DE"/>
        </w:rPr>
      </w:pPr>
      <w:r w:rsidRPr="00C72722">
        <w:rPr>
          <w:szCs w:val="24"/>
          <w:lang w:val="de-DE"/>
        </w:rPr>
        <w:t>Wir wissen, ….  er sich für Chemie interessiert.</w:t>
      </w:r>
    </w:p>
    <w:p w:rsidR="00526141" w:rsidRPr="00C72722" w:rsidRDefault="00526141" w:rsidP="00526141">
      <w:pPr>
        <w:pStyle w:val="af7"/>
        <w:ind w:left="2073"/>
        <w:rPr>
          <w:szCs w:val="24"/>
          <w:lang w:val="de-DE"/>
        </w:rPr>
      </w:pPr>
    </w:p>
    <w:p w:rsidR="00526141" w:rsidRPr="00C72722" w:rsidRDefault="00526141" w:rsidP="0054679B">
      <w:pPr>
        <w:pStyle w:val="af7"/>
        <w:numPr>
          <w:ilvl w:val="0"/>
          <w:numId w:val="54"/>
        </w:numPr>
        <w:spacing w:after="200"/>
        <w:jc w:val="left"/>
        <w:rPr>
          <w:szCs w:val="24"/>
          <w:lang w:val="de-DE"/>
        </w:rPr>
      </w:pPr>
      <w:r w:rsidRPr="00C72722">
        <w:rPr>
          <w:szCs w:val="24"/>
          <w:lang w:val="de-DE"/>
        </w:rPr>
        <w:t>wo</w:t>
      </w:r>
    </w:p>
    <w:p w:rsidR="00526141" w:rsidRPr="00C72722" w:rsidRDefault="00526141" w:rsidP="0054679B">
      <w:pPr>
        <w:pStyle w:val="af7"/>
        <w:numPr>
          <w:ilvl w:val="0"/>
          <w:numId w:val="54"/>
        </w:numPr>
        <w:spacing w:after="200" w:line="240" w:lineRule="auto"/>
        <w:jc w:val="left"/>
        <w:rPr>
          <w:szCs w:val="24"/>
          <w:lang w:val="de-DE"/>
        </w:rPr>
      </w:pPr>
      <w:r w:rsidRPr="00C72722">
        <w:rPr>
          <w:szCs w:val="24"/>
          <w:lang w:val="de-DE"/>
        </w:rPr>
        <w:t>dass</w:t>
      </w:r>
    </w:p>
    <w:p w:rsidR="00526141" w:rsidRPr="00C72722" w:rsidRDefault="00526141" w:rsidP="0054679B">
      <w:pPr>
        <w:pStyle w:val="af7"/>
        <w:numPr>
          <w:ilvl w:val="0"/>
          <w:numId w:val="54"/>
        </w:numPr>
        <w:spacing w:after="200" w:line="240" w:lineRule="auto"/>
        <w:jc w:val="left"/>
        <w:rPr>
          <w:szCs w:val="24"/>
          <w:lang w:val="de-DE"/>
        </w:rPr>
      </w:pPr>
      <w:r w:rsidRPr="00C72722">
        <w:rPr>
          <w:szCs w:val="24"/>
          <w:lang w:val="de-DE"/>
        </w:rPr>
        <w:t>weil</w:t>
      </w:r>
    </w:p>
    <w:p w:rsidR="00526141" w:rsidRPr="00C72722" w:rsidRDefault="00526141" w:rsidP="00526141">
      <w:pPr>
        <w:pStyle w:val="af7"/>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right" w:pos="6763"/>
        </w:tabs>
        <w:spacing w:after="200"/>
        <w:jc w:val="left"/>
        <w:rPr>
          <w:szCs w:val="24"/>
          <w:lang w:val="de-DE"/>
        </w:rPr>
      </w:pPr>
      <w:r w:rsidRPr="00C72722">
        <w:rPr>
          <w:szCs w:val="24"/>
          <w:lang w:val="de-DE"/>
        </w:rPr>
        <w:t>….die Verkehrsampeln rotes Licht zeigen, gehen die Fußgänger nicht über die Straße.</w:t>
      </w:r>
    </w:p>
    <w:p w:rsidR="00526141" w:rsidRPr="00C72722" w:rsidRDefault="00526141" w:rsidP="0054679B">
      <w:pPr>
        <w:pStyle w:val="af7"/>
        <w:numPr>
          <w:ilvl w:val="0"/>
          <w:numId w:val="55"/>
        </w:numPr>
        <w:shd w:val="clear" w:color="auto" w:fill="FFFFFF"/>
        <w:tabs>
          <w:tab w:val="right" w:pos="6763"/>
        </w:tabs>
        <w:spacing w:after="200"/>
        <w:jc w:val="left"/>
        <w:rPr>
          <w:szCs w:val="24"/>
          <w:lang w:val="de-DE"/>
        </w:rPr>
      </w:pPr>
      <w:r w:rsidRPr="00C72722">
        <w:rPr>
          <w:szCs w:val="24"/>
          <w:lang w:val="de-DE"/>
        </w:rPr>
        <w:t>wenn</w:t>
      </w:r>
    </w:p>
    <w:p w:rsidR="00526141" w:rsidRPr="00C72722" w:rsidRDefault="00526141" w:rsidP="0054679B">
      <w:pPr>
        <w:pStyle w:val="af7"/>
        <w:numPr>
          <w:ilvl w:val="0"/>
          <w:numId w:val="55"/>
        </w:numPr>
        <w:shd w:val="clear" w:color="auto" w:fill="FFFFFF"/>
        <w:tabs>
          <w:tab w:val="right" w:pos="6763"/>
        </w:tabs>
        <w:spacing w:after="200" w:line="240" w:lineRule="auto"/>
        <w:jc w:val="left"/>
        <w:rPr>
          <w:szCs w:val="24"/>
          <w:lang w:val="de-DE"/>
        </w:rPr>
      </w:pPr>
      <w:r w:rsidRPr="00C72722">
        <w:rPr>
          <w:szCs w:val="24"/>
          <w:lang w:val="de-DE"/>
        </w:rPr>
        <w:t>bevor</w:t>
      </w:r>
    </w:p>
    <w:p w:rsidR="00526141" w:rsidRPr="00C72722" w:rsidRDefault="00526141" w:rsidP="0054679B">
      <w:pPr>
        <w:pStyle w:val="af7"/>
        <w:numPr>
          <w:ilvl w:val="0"/>
          <w:numId w:val="55"/>
        </w:numPr>
        <w:shd w:val="clear" w:color="auto" w:fill="FFFFFF"/>
        <w:tabs>
          <w:tab w:val="right" w:pos="6763"/>
        </w:tabs>
        <w:spacing w:after="200" w:line="240" w:lineRule="auto"/>
        <w:jc w:val="left"/>
        <w:rPr>
          <w:szCs w:val="24"/>
          <w:lang w:val="de-DE"/>
        </w:rPr>
      </w:pPr>
      <w:r w:rsidRPr="00C72722">
        <w:rPr>
          <w:szCs w:val="24"/>
          <w:lang w:val="de-DE"/>
        </w:rPr>
        <w:t>solange</w:t>
      </w:r>
    </w:p>
    <w:p w:rsidR="00526141" w:rsidRPr="00C72722" w:rsidRDefault="00526141" w:rsidP="00526141">
      <w:pPr>
        <w:pStyle w:val="af7"/>
        <w:shd w:val="clear" w:color="auto" w:fill="FFFFFF"/>
        <w:tabs>
          <w:tab w:val="right" w:pos="6763"/>
        </w:tabs>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05"/>
        </w:tabs>
        <w:spacing w:after="200"/>
        <w:jc w:val="left"/>
        <w:rPr>
          <w:szCs w:val="24"/>
          <w:lang w:val="de-DE"/>
        </w:rPr>
      </w:pPr>
      <w:r w:rsidRPr="00C72722">
        <w:rPr>
          <w:szCs w:val="24"/>
          <w:lang w:val="de-DE"/>
        </w:rPr>
        <w:t>Ich weiß nicht, …. man dieses Wort ins Russische übersetzt.</w:t>
      </w:r>
    </w:p>
    <w:p w:rsidR="00526141" w:rsidRPr="00C72722" w:rsidRDefault="00526141" w:rsidP="0054679B">
      <w:pPr>
        <w:pStyle w:val="af7"/>
        <w:numPr>
          <w:ilvl w:val="1"/>
          <w:numId w:val="56"/>
        </w:numPr>
        <w:shd w:val="clear" w:color="auto" w:fill="FFFFFF"/>
        <w:tabs>
          <w:tab w:val="left" w:pos="3605"/>
        </w:tabs>
        <w:spacing w:after="200"/>
        <w:jc w:val="left"/>
        <w:rPr>
          <w:szCs w:val="24"/>
          <w:lang w:val="de-DE"/>
        </w:rPr>
      </w:pPr>
      <w:r w:rsidRPr="00C72722">
        <w:rPr>
          <w:szCs w:val="24"/>
          <w:lang w:val="de-DE"/>
        </w:rPr>
        <w:t>ob</w:t>
      </w:r>
    </w:p>
    <w:p w:rsidR="00526141" w:rsidRPr="00C72722" w:rsidRDefault="00526141" w:rsidP="0054679B">
      <w:pPr>
        <w:pStyle w:val="af7"/>
        <w:numPr>
          <w:ilvl w:val="1"/>
          <w:numId w:val="56"/>
        </w:numPr>
        <w:shd w:val="clear" w:color="auto" w:fill="FFFFFF"/>
        <w:tabs>
          <w:tab w:val="left" w:pos="3605"/>
        </w:tabs>
        <w:spacing w:after="200" w:line="240" w:lineRule="auto"/>
        <w:jc w:val="left"/>
        <w:rPr>
          <w:szCs w:val="24"/>
          <w:lang w:val="de-DE"/>
        </w:rPr>
      </w:pPr>
      <w:r w:rsidRPr="00C72722">
        <w:rPr>
          <w:szCs w:val="24"/>
          <w:lang w:val="de-DE"/>
        </w:rPr>
        <w:t>wie</w:t>
      </w:r>
    </w:p>
    <w:p w:rsidR="00526141" w:rsidRPr="00C72722" w:rsidRDefault="00526141" w:rsidP="0054679B">
      <w:pPr>
        <w:pStyle w:val="af7"/>
        <w:numPr>
          <w:ilvl w:val="1"/>
          <w:numId w:val="56"/>
        </w:numPr>
        <w:shd w:val="clear" w:color="auto" w:fill="FFFFFF"/>
        <w:tabs>
          <w:tab w:val="left" w:pos="3605"/>
        </w:tabs>
        <w:spacing w:after="200" w:line="240" w:lineRule="auto"/>
        <w:jc w:val="left"/>
        <w:rPr>
          <w:szCs w:val="24"/>
          <w:lang w:val="de-DE"/>
        </w:rPr>
      </w:pPr>
      <w:r w:rsidRPr="00C72722">
        <w:rPr>
          <w:szCs w:val="24"/>
          <w:lang w:val="de-DE"/>
        </w:rPr>
        <w:t>was</w:t>
      </w:r>
    </w:p>
    <w:p w:rsidR="00526141" w:rsidRPr="00C72722" w:rsidRDefault="00526141" w:rsidP="00526141">
      <w:pPr>
        <w:pStyle w:val="af7"/>
        <w:shd w:val="clear" w:color="auto" w:fill="FFFFFF"/>
        <w:tabs>
          <w:tab w:val="left" w:pos="3605"/>
        </w:tabs>
        <w:spacing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38"/>
        </w:tabs>
        <w:spacing w:before="110" w:after="200"/>
        <w:jc w:val="left"/>
        <w:rPr>
          <w:szCs w:val="24"/>
          <w:lang w:val="de-DE"/>
        </w:rPr>
      </w:pPr>
      <w:r w:rsidRPr="00C72722">
        <w:rPr>
          <w:szCs w:val="24"/>
          <w:lang w:val="de-DE"/>
        </w:rPr>
        <w:t>…. wir   die  Pole  eines   Elements durch einen Draht verbinden, so entsteht ein elektrischer Strom.</w:t>
      </w:r>
    </w:p>
    <w:p w:rsidR="00526141" w:rsidRPr="00C72722" w:rsidRDefault="00526141" w:rsidP="0054679B">
      <w:pPr>
        <w:pStyle w:val="af7"/>
        <w:numPr>
          <w:ilvl w:val="1"/>
          <w:numId w:val="57"/>
        </w:numPr>
        <w:shd w:val="clear" w:color="auto" w:fill="FFFFFF"/>
        <w:tabs>
          <w:tab w:val="left" w:pos="3638"/>
        </w:tabs>
        <w:spacing w:before="110" w:after="200"/>
        <w:jc w:val="left"/>
        <w:rPr>
          <w:szCs w:val="24"/>
          <w:lang w:val="de-DE"/>
        </w:rPr>
      </w:pPr>
      <w:r w:rsidRPr="00C72722">
        <w:rPr>
          <w:szCs w:val="24"/>
          <w:lang w:val="de-DE"/>
        </w:rPr>
        <w:t>wenn</w:t>
      </w:r>
    </w:p>
    <w:p w:rsidR="00526141" w:rsidRPr="00C72722" w:rsidRDefault="00526141" w:rsidP="0054679B">
      <w:pPr>
        <w:pStyle w:val="af7"/>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falls</w:t>
      </w:r>
    </w:p>
    <w:p w:rsidR="00526141" w:rsidRPr="00C72722" w:rsidRDefault="00526141" w:rsidP="0054679B">
      <w:pPr>
        <w:pStyle w:val="af7"/>
        <w:numPr>
          <w:ilvl w:val="1"/>
          <w:numId w:val="57"/>
        </w:numPr>
        <w:shd w:val="clear" w:color="auto" w:fill="FFFFFF"/>
        <w:tabs>
          <w:tab w:val="left" w:pos="3638"/>
        </w:tabs>
        <w:spacing w:before="110" w:after="200" w:line="240" w:lineRule="auto"/>
        <w:jc w:val="left"/>
        <w:rPr>
          <w:szCs w:val="24"/>
          <w:lang w:val="de-DE"/>
        </w:rPr>
      </w:pPr>
      <w:r w:rsidRPr="00C72722">
        <w:rPr>
          <w:szCs w:val="24"/>
          <w:lang w:val="de-DE"/>
        </w:rPr>
        <w:t>nachdem</w:t>
      </w:r>
    </w:p>
    <w:p w:rsidR="00526141" w:rsidRPr="00C72722" w:rsidRDefault="00526141" w:rsidP="00526141">
      <w:pPr>
        <w:pStyle w:val="af7"/>
        <w:shd w:val="clear" w:color="auto" w:fill="FFFFFF"/>
        <w:tabs>
          <w:tab w:val="left" w:pos="3638"/>
        </w:tabs>
        <w:spacing w:before="110" w:line="240" w:lineRule="auto"/>
        <w:ind w:left="1440"/>
        <w:rPr>
          <w:szCs w:val="24"/>
          <w:lang w:val="de-DE"/>
        </w:rPr>
      </w:pPr>
    </w:p>
    <w:p w:rsidR="00526141" w:rsidRPr="00C72722" w:rsidRDefault="00526141" w:rsidP="0054679B">
      <w:pPr>
        <w:pStyle w:val="af7"/>
        <w:numPr>
          <w:ilvl w:val="0"/>
          <w:numId w:val="46"/>
        </w:numPr>
        <w:shd w:val="clear" w:color="auto" w:fill="FFFFFF"/>
        <w:tabs>
          <w:tab w:val="left" w:pos="3638"/>
        </w:tabs>
        <w:spacing w:before="110" w:after="200"/>
        <w:jc w:val="left"/>
        <w:rPr>
          <w:rFonts w:eastAsia="Times New Roman"/>
          <w:spacing w:val="-3"/>
          <w:szCs w:val="24"/>
          <w:lang w:val="de-DE"/>
        </w:rPr>
      </w:pPr>
      <w:r w:rsidRPr="00C72722">
        <w:rPr>
          <w:spacing w:val="-3"/>
          <w:szCs w:val="24"/>
          <w:lang w:val="de-DE"/>
        </w:rPr>
        <w:t>Er fragte mich, …. ich den Text ohne W</w:t>
      </w:r>
      <w:r w:rsidRPr="00C72722">
        <w:rPr>
          <w:rFonts w:eastAsia="Times New Roman"/>
          <w:spacing w:val="-3"/>
          <w:szCs w:val="24"/>
          <w:lang w:val="de-DE"/>
        </w:rPr>
        <w:t>örterbuch verstehen kann.</w:t>
      </w:r>
    </w:p>
    <w:p w:rsidR="00526141" w:rsidRPr="00C72722" w:rsidRDefault="00526141" w:rsidP="0054679B">
      <w:pPr>
        <w:pStyle w:val="af7"/>
        <w:numPr>
          <w:ilvl w:val="1"/>
          <w:numId w:val="58"/>
        </w:numPr>
        <w:shd w:val="clear" w:color="auto" w:fill="FFFFFF"/>
        <w:tabs>
          <w:tab w:val="left" w:pos="3638"/>
        </w:tabs>
        <w:spacing w:before="110" w:after="200"/>
        <w:jc w:val="left"/>
        <w:rPr>
          <w:rFonts w:eastAsia="Times New Roman"/>
          <w:spacing w:val="-3"/>
          <w:szCs w:val="24"/>
          <w:lang w:val="de-DE"/>
        </w:rPr>
      </w:pPr>
      <w:r w:rsidRPr="00C72722">
        <w:rPr>
          <w:rFonts w:eastAsia="Times New Roman"/>
          <w:spacing w:val="-3"/>
          <w:szCs w:val="24"/>
          <w:lang w:val="de-DE"/>
        </w:rPr>
        <w:t>dass</w:t>
      </w:r>
    </w:p>
    <w:p w:rsidR="00526141" w:rsidRPr="00C72722" w:rsidRDefault="00526141" w:rsidP="0054679B">
      <w:pPr>
        <w:pStyle w:val="af7"/>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wann</w:t>
      </w:r>
    </w:p>
    <w:p w:rsidR="00526141" w:rsidRPr="00C72722" w:rsidRDefault="00526141" w:rsidP="0054679B">
      <w:pPr>
        <w:pStyle w:val="af7"/>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C72722">
        <w:rPr>
          <w:rFonts w:eastAsia="Times New Roman"/>
          <w:spacing w:val="-3"/>
          <w:szCs w:val="24"/>
          <w:lang w:val="de-DE"/>
        </w:rPr>
        <w:t>ob</w:t>
      </w:r>
    </w:p>
    <w:p w:rsidR="00526141" w:rsidRPr="00C72722" w:rsidRDefault="00526141" w:rsidP="00526141">
      <w:pPr>
        <w:pStyle w:val="af7"/>
        <w:shd w:val="clear" w:color="auto" w:fill="FFFFFF"/>
        <w:tabs>
          <w:tab w:val="left" w:pos="3638"/>
        </w:tabs>
        <w:spacing w:before="110" w:line="240" w:lineRule="auto"/>
        <w:ind w:left="1440"/>
        <w:rPr>
          <w:rFonts w:eastAsia="Times New Roman"/>
          <w:spacing w:val="-3"/>
          <w:szCs w:val="24"/>
          <w:lang w:val="de-DE"/>
        </w:rPr>
      </w:pPr>
    </w:p>
    <w:p w:rsidR="00526141" w:rsidRPr="00C72722" w:rsidRDefault="00526141" w:rsidP="0054679B">
      <w:pPr>
        <w:pStyle w:val="af7"/>
        <w:numPr>
          <w:ilvl w:val="0"/>
          <w:numId w:val="46"/>
        </w:numPr>
        <w:shd w:val="clear" w:color="auto" w:fill="FFFFFF"/>
        <w:tabs>
          <w:tab w:val="left" w:pos="600"/>
        </w:tabs>
        <w:spacing w:after="200"/>
        <w:jc w:val="left"/>
        <w:rPr>
          <w:rFonts w:eastAsiaTheme="minorHAnsi"/>
          <w:szCs w:val="24"/>
          <w:lang w:val="de-DE"/>
        </w:rPr>
      </w:pPr>
      <w:r w:rsidRPr="00C72722">
        <w:rPr>
          <w:szCs w:val="24"/>
          <w:lang w:val="de-DE"/>
        </w:rPr>
        <w:t>Die zu erf</w:t>
      </w:r>
      <w:r w:rsidRPr="00C72722">
        <w:rPr>
          <w:rFonts w:eastAsia="Times New Roman"/>
          <w:szCs w:val="24"/>
          <w:lang w:val="de-DE"/>
        </w:rPr>
        <w:t>üllende Arbeit ist sehr wichtig.</w:t>
      </w:r>
    </w:p>
    <w:p w:rsidR="00526141" w:rsidRPr="00C72722" w:rsidRDefault="00526141" w:rsidP="0054679B">
      <w:pPr>
        <w:pStyle w:val="af7"/>
        <w:numPr>
          <w:ilvl w:val="0"/>
          <w:numId w:val="59"/>
        </w:numPr>
        <w:shd w:val="clear" w:color="auto" w:fill="FFFFFF"/>
        <w:tabs>
          <w:tab w:val="left" w:pos="3638"/>
        </w:tabs>
        <w:spacing w:before="110" w:after="200"/>
        <w:ind w:left="1418" w:hanging="425"/>
        <w:jc w:val="left"/>
        <w:rPr>
          <w:rFonts w:eastAsia="Times New Roman"/>
          <w:szCs w:val="24"/>
        </w:rPr>
      </w:pPr>
      <w:r w:rsidRPr="00C72722">
        <w:rPr>
          <w:rFonts w:eastAsia="Times New Roman"/>
          <w:szCs w:val="24"/>
        </w:rPr>
        <w:t>Выполненная работа очень важна.</w:t>
      </w:r>
    </w:p>
    <w:p w:rsidR="00526141" w:rsidRPr="00C72722" w:rsidRDefault="00526141" w:rsidP="0054679B">
      <w:pPr>
        <w:pStyle w:val="af7"/>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C72722">
        <w:rPr>
          <w:rFonts w:eastAsia="Times New Roman"/>
          <w:szCs w:val="24"/>
        </w:rPr>
        <w:t>Выполняемая работа очень важна.</w:t>
      </w:r>
    </w:p>
    <w:p w:rsidR="00526141" w:rsidRPr="00C72722" w:rsidRDefault="00526141" w:rsidP="0054679B">
      <w:pPr>
        <w:pStyle w:val="af7"/>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C72722">
        <w:rPr>
          <w:rFonts w:eastAsia="Times New Roman"/>
          <w:szCs w:val="24"/>
          <w:lang w:val="ru-RU"/>
        </w:rPr>
        <w:t>Работа, которую выполнили, очень важна.</w:t>
      </w:r>
    </w:p>
    <w:p w:rsidR="00526141" w:rsidRPr="00C72722" w:rsidRDefault="00526141" w:rsidP="00526141">
      <w:pPr>
        <w:shd w:val="clear" w:color="auto" w:fill="FFFFFF"/>
        <w:tabs>
          <w:tab w:val="left" w:pos="494"/>
        </w:tabs>
        <w:spacing w:before="5"/>
        <w:ind w:left="298"/>
        <w:rPr>
          <w:spacing w:val="-4"/>
        </w:rPr>
      </w:pPr>
    </w:p>
    <w:p w:rsidR="00526141" w:rsidRPr="00C72722" w:rsidRDefault="00526141" w:rsidP="0054679B">
      <w:pPr>
        <w:pStyle w:val="af7"/>
        <w:numPr>
          <w:ilvl w:val="0"/>
          <w:numId w:val="46"/>
        </w:numPr>
        <w:shd w:val="clear" w:color="auto" w:fill="FFFFFF"/>
        <w:tabs>
          <w:tab w:val="left" w:pos="600"/>
        </w:tabs>
        <w:spacing w:before="5" w:after="200" w:line="240" w:lineRule="auto"/>
        <w:jc w:val="left"/>
        <w:rPr>
          <w:szCs w:val="24"/>
          <w:lang w:val="de-DE"/>
        </w:rPr>
      </w:pPr>
      <w:r w:rsidRPr="00C72722">
        <w:rPr>
          <w:szCs w:val="24"/>
          <w:lang w:val="de-DE"/>
        </w:rPr>
        <w:t>Das zu pr</w:t>
      </w:r>
      <w:r w:rsidRPr="00C72722">
        <w:rPr>
          <w:rFonts w:eastAsia="Times New Roman"/>
          <w:szCs w:val="24"/>
          <w:lang w:val="de-DE"/>
        </w:rPr>
        <w:t>üfende Werkstück wird auf den Prüftisch aufgelegt.</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Испытанный образец положили на испытательный стол.</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Подлежащий испытанию образец, положили на испытательный стол.</w:t>
      </w:r>
    </w:p>
    <w:p w:rsidR="00526141" w:rsidRPr="00C72722" w:rsidRDefault="00526141" w:rsidP="0054679B">
      <w:pPr>
        <w:pStyle w:val="af7"/>
        <w:numPr>
          <w:ilvl w:val="0"/>
          <w:numId w:val="60"/>
        </w:numPr>
        <w:shd w:val="clear" w:color="auto" w:fill="FFFFFF"/>
        <w:tabs>
          <w:tab w:val="left" w:pos="3638"/>
        </w:tabs>
        <w:spacing w:before="110" w:after="200" w:line="240" w:lineRule="auto"/>
        <w:jc w:val="left"/>
        <w:rPr>
          <w:szCs w:val="24"/>
          <w:lang w:val="ru-RU"/>
        </w:rPr>
      </w:pPr>
      <w:r w:rsidRPr="00C72722">
        <w:rPr>
          <w:szCs w:val="24"/>
          <w:lang w:val="ru-RU"/>
        </w:rPr>
        <w:t>Образец, который испытали, положили на испытательный стол.</w:t>
      </w:r>
    </w:p>
    <w:p w:rsidR="00526141" w:rsidRPr="00C72722" w:rsidRDefault="00526141" w:rsidP="00526141">
      <w:pPr>
        <w:pStyle w:val="af7"/>
        <w:shd w:val="clear" w:color="auto" w:fill="FFFFFF"/>
        <w:tabs>
          <w:tab w:val="left" w:pos="600"/>
        </w:tabs>
        <w:ind w:left="644"/>
        <w:rPr>
          <w:szCs w:val="24"/>
          <w:lang w:val="ru-RU"/>
        </w:rPr>
      </w:pPr>
    </w:p>
    <w:p w:rsidR="00526141" w:rsidRPr="00C72722" w:rsidRDefault="00526141" w:rsidP="0054679B">
      <w:pPr>
        <w:pStyle w:val="af7"/>
        <w:numPr>
          <w:ilvl w:val="0"/>
          <w:numId w:val="46"/>
        </w:numPr>
        <w:shd w:val="clear" w:color="auto" w:fill="FFFFFF"/>
        <w:tabs>
          <w:tab w:val="left" w:pos="600"/>
        </w:tabs>
        <w:spacing w:after="200"/>
        <w:jc w:val="left"/>
        <w:rPr>
          <w:szCs w:val="24"/>
          <w:lang w:val="de-DE"/>
        </w:rPr>
      </w:pPr>
      <w:r w:rsidRPr="00C72722">
        <w:rPr>
          <w:szCs w:val="24"/>
          <w:lang w:val="de-DE"/>
        </w:rPr>
        <w:t>Das zu l</w:t>
      </w:r>
      <w:r w:rsidRPr="00C72722">
        <w:rPr>
          <w:rFonts w:eastAsia="Times New Roman"/>
          <w:szCs w:val="24"/>
          <w:lang w:val="de-DE"/>
        </w:rPr>
        <w:t>ösende Problem ist von großer Bedeutung.</w:t>
      </w:r>
    </w:p>
    <w:p w:rsidR="00526141" w:rsidRPr="00C72722" w:rsidRDefault="00526141" w:rsidP="0054679B">
      <w:pPr>
        <w:pStyle w:val="af7"/>
        <w:numPr>
          <w:ilvl w:val="1"/>
          <w:numId w:val="61"/>
        </w:numPr>
        <w:shd w:val="clear" w:color="auto" w:fill="FFFFFF"/>
        <w:tabs>
          <w:tab w:val="left" w:pos="3638"/>
        </w:tabs>
        <w:spacing w:before="110" w:after="200"/>
        <w:jc w:val="left"/>
        <w:rPr>
          <w:szCs w:val="24"/>
          <w:lang w:val="ru-RU"/>
        </w:rPr>
      </w:pPr>
      <w:r w:rsidRPr="00C72722">
        <w:rPr>
          <w:szCs w:val="24"/>
          <w:lang w:val="ru-RU"/>
        </w:rPr>
        <w:t>Решенная проблема имеет большое значение.</w:t>
      </w:r>
    </w:p>
    <w:p w:rsidR="00526141" w:rsidRPr="00C72722" w:rsidRDefault="00526141" w:rsidP="0054679B">
      <w:pPr>
        <w:pStyle w:val="af7"/>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которую решили, имеет большое значение.</w:t>
      </w:r>
    </w:p>
    <w:p w:rsidR="00526141" w:rsidRPr="00C72722" w:rsidRDefault="00526141" w:rsidP="0054679B">
      <w:pPr>
        <w:pStyle w:val="af7"/>
        <w:numPr>
          <w:ilvl w:val="1"/>
          <w:numId w:val="61"/>
        </w:numPr>
        <w:shd w:val="clear" w:color="auto" w:fill="FFFFFF"/>
        <w:tabs>
          <w:tab w:val="left" w:pos="3638"/>
        </w:tabs>
        <w:spacing w:before="110" w:after="200" w:line="240" w:lineRule="auto"/>
        <w:jc w:val="left"/>
        <w:rPr>
          <w:szCs w:val="24"/>
          <w:lang w:val="ru-RU"/>
        </w:rPr>
      </w:pPr>
      <w:r w:rsidRPr="00C72722">
        <w:rPr>
          <w:szCs w:val="24"/>
          <w:lang w:val="ru-RU"/>
        </w:rPr>
        <w:t>Проблема, подлежащая решению, имеет большое значение.</w:t>
      </w:r>
    </w:p>
    <w:p w:rsidR="00526141" w:rsidRPr="00C72722" w:rsidRDefault="00526141" w:rsidP="00526141">
      <w:pPr>
        <w:pStyle w:val="af7"/>
        <w:shd w:val="clear" w:color="auto" w:fill="FFFFFF"/>
        <w:tabs>
          <w:tab w:val="left" w:pos="3638"/>
        </w:tabs>
        <w:spacing w:before="110" w:line="240" w:lineRule="auto"/>
        <w:rPr>
          <w:szCs w:val="24"/>
          <w:lang w:val="ru-RU"/>
        </w:rPr>
      </w:pPr>
    </w:p>
    <w:p w:rsidR="00526141" w:rsidRPr="00C72722" w:rsidRDefault="00526141" w:rsidP="0054679B">
      <w:pPr>
        <w:pStyle w:val="af7"/>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Man kann eine Fremdsprache nicht beherrschen, ohne sie systematisch zu studieren.</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lastRenderedPageBreak/>
        <w:t>Нельзя овлад</w:t>
      </w:r>
      <w:r w:rsidRPr="00C72722">
        <w:rPr>
          <w:szCs w:val="24"/>
        </w:rPr>
        <w:t>e</w:t>
      </w:r>
      <w:r w:rsidRPr="00C72722">
        <w:rPr>
          <w:szCs w:val="24"/>
          <w:lang w:val="ru-RU"/>
        </w:rPr>
        <w:t>ть  иностранным языком, не изучая его систематически.</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Овладеть иностранным  языком нельзя, если не изучать  его систематически. </w:t>
      </w:r>
    </w:p>
    <w:p w:rsidR="00526141" w:rsidRPr="00C72722" w:rsidRDefault="00526141" w:rsidP="0054679B">
      <w:pPr>
        <w:pStyle w:val="af7"/>
        <w:numPr>
          <w:ilvl w:val="1"/>
          <w:numId w:val="47"/>
        </w:numPr>
        <w:shd w:val="clear" w:color="auto" w:fill="FFFFFF"/>
        <w:tabs>
          <w:tab w:val="left" w:pos="3638"/>
        </w:tabs>
        <w:spacing w:before="110" w:after="200" w:line="240" w:lineRule="auto"/>
        <w:jc w:val="left"/>
        <w:rPr>
          <w:szCs w:val="24"/>
          <w:lang w:val="ru-RU"/>
        </w:rPr>
      </w:pPr>
      <w:r w:rsidRPr="00C72722">
        <w:rPr>
          <w:szCs w:val="24"/>
          <w:lang w:val="ru-RU"/>
        </w:rPr>
        <w:t xml:space="preserve">Нельзя овладеть иностранным    языком, если не изучать систематически. </w:t>
      </w:r>
    </w:p>
    <w:p w:rsidR="00526141" w:rsidRPr="00C72722" w:rsidRDefault="00526141" w:rsidP="0054679B">
      <w:pPr>
        <w:pStyle w:val="af7"/>
        <w:numPr>
          <w:ilvl w:val="0"/>
          <w:numId w:val="46"/>
        </w:numPr>
        <w:shd w:val="clear" w:color="auto" w:fill="FFFFFF"/>
        <w:tabs>
          <w:tab w:val="left" w:pos="3638"/>
        </w:tabs>
        <w:spacing w:before="110" w:after="200" w:line="240" w:lineRule="auto"/>
        <w:jc w:val="left"/>
        <w:rPr>
          <w:szCs w:val="24"/>
          <w:lang w:val="de-DE"/>
        </w:rPr>
      </w:pPr>
      <w:r w:rsidRPr="00C72722">
        <w:rPr>
          <w:szCs w:val="24"/>
          <w:lang w:val="de-DE"/>
        </w:rPr>
        <w:t>Sibirien, dessen Reichtümer  groß sind, liegt in Asien.</w:t>
      </w:r>
    </w:p>
    <w:p w:rsidR="00526141" w:rsidRPr="00C72722" w:rsidRDefault="00526141" w:rsidP="0054679B">
      <w:pPr>
        <w:pStyle w:val="af7"/>
        <w:numPr>
          <w:ilvl w:val="1"/>
          <w:numId w:val="62"/>
        </w:numPr>
        <w:shd w:val="clear" w:color="auto" w:fill="FFFFFF"/>
        <w:tabs>
          <w:tab w:val="left" w:pos="3638"/>
        </w:tabs>
        <w:spacing w:before="110" w:after="200"/>
        <w:jc w:val="left"/>
        <w:rPr>
          <w:szCs w:val="24"/>
          <w:lang w:val="ru-RU"/>
        </w:rPr>
      </w:pPr>
      <w:r w:rsidRPr="00C72722">
        <w:rPr>
          <w:rFonts w:eastAsia="Times New Roman"/>
          <w:szCs w:val="24"/>
          <w:lang w:val="ru-RU"/>
        </w:rPr>
        <w:t>Сибирь, богатства которой огромны, находятся в Азии.</w:t>
      </w:r>
    </w:p>
    <w:p w:rsidR="00526141" w:rsidRPr="00C72722" w:rsidRDefault="00526141" w:rsidP="0054679B">
      <w:pPr>
        <w:pStyle w:val="af7"/>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находится в Азии и её богатства  огромны.</w:t>
      </w:r>
    </w:p>
    <w:p w:rsidR="00526141" w:rsidRPr="00C72722" w:rsidRDefault="00526141" w:rsidP="0054679B">
      <w:pPr>
        <w:pStyle w:val="af7"/>
        <w:numPr>
          <w:ilvl w:val="1"/>
          <w:numId w:val="62"/>
        </w:numPr>
        <w:shd w:val="clear" w:color="auto" w:fill="FFFFFF"/>
        <w:tabs>
          <w:tab w:val="left" w:pos="3638"/>
        </w:tabs>
        <w:spacing w:before="110" w:after="200" w:line="240" w:lineRule="auto"/>
        <w:jc w:val="left"/>
        <w:rPr>
          <w:szCs w:val="24"/>
          <w:lang w:val="ru-RU"/>
        </w:rPr>
      </w:pPr>
      <w:r w:rsidRPr="00C72722">
        <w:rPr>
          <w:szCs w:val="24"/>
          <w:lang w:val="ru-RU"/>
        </w:rPr>
        <w:t>Сибирь расположена в Азии и имеет огромные богатства.</w:t>
      </w: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Ich … viel in meiner Wohnung.</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verändern</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veränderte</w:t>
      </w:r>
    </w:p>
    <w:p w:rsidR="00526141" w:rsidRPr="00C72722" w:rsidRDefault="00526141" w:rsidP="0054679B">
      <w:pPr>
        <w:pStyle w:val="af7"/>
        <w:numPr>
          <w:ilvl w:val="2"/>
          <w:numId w:val="46"/>
        </w:numPr>
        <w:spacing w:after="200" w:line="240" w:lineRule="auto"/>
        <w:jc w:val="left"/>
        <w:rPr>
          <w:szCs w:val="24"/>
          <w:lang w:val="de-DE"/>
        </w:rPr>
      </w:pPr>
      <w:r w:rsidRPr="00C72722">
        <w:rPr>
          <w:szCs w:val="24"/>
          <w:lang w:val="de-DE"/>
        </w:rPr>
        <w:t>verändert</w:t>
      </w:r>
    </w:p>
    <w:p w:rsidR="00526141" w:rsidRPr="00C72722" w:rsidRDefault="00526141" w:rsidP="00526141">
      <w:pPr>
        <w:pStyle w:val="af7"/>
        <w:spacing w:line="240" w:lineRule="auto"/>
        <w:ind w:left="2340"/>
        <w:rPr>
          <w:szCs w:val="24"/>
          <w:lang w:val="de-DE"/>
        </w:rPr>
      </w:pP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In unserer Stadt ….neue Häuser.</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entstand</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entstehen</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entsteht</w:t>
      </w:r>
    </w:p>
    <w:p w:rsidR="00526141" w:rsidRPr="00C72722" w:rsidRDefault="00526141" w:rsidP="00526141">
      <w:pPr>
        <w:spacing w:line="240" w:lineRule="exact"/>
        <w:rPr>
          <w:lang w:val="de-DE"/>
        </w:rPr>
      </w:pPr>
    </w:p>
    <w:p w:rsidR="00526141" w:rsidRPr="00C72722" w:rsidRDefault="00526141" w:rsidP="0054679B">
      <w:pPr>
        <w:pStyle w:val="af7"/>
        <w:numPr>
          <w:ilvl w:val="0"/>
          <w:numId w:val="46"/>
        </w:numPr>
        <w:spacing w:after="200" w:line="240" w:lineRule="exact"/>
        <w:jc w:val="left"/>
        <w:rPr>
          <w:szCs w:val="24"/>
          <w:lang w:val="de-DE"/>
        </w:rPr>
      </w:pPr>
      <w:r w:rsidRPr="00C72722">
        <w:rPr>
          <w:szCs w:val="24"/>
          <w:lang w:val="de-DE"/>
        </w:rPr>
        <w:t>.  Glas … ein modernes Baumaterial.</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ist</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sind</w:t>
      </w:r>
    </w:p>
    <w:p w:rsidR="00526141" w:rsidRPr="00C72722" w:rsidRDefault="00526141" w:rsidP="0054679B">
      <w:pPr>
        <w:pStyle w:val="af7"/>
        <w:numPr>
          <w:ilvl w:val="2"/>
          <w:numId w:val="46"/>
        </w:numPr>
        <w:spacing w:line="240" w:lineRule="exact"/>
        <w:jc w:val="left"/>
        <w:rPr>
          <w:szCs w:val="24"/>
          <w:lang w:val="de-DE"/>
        </w:rPr>
      </w:pPr>
      <w:r w:rsidRPr="00C72722">
        <w:rPr>
          <w:szCs w:val="24"/>
          <w:lang w:val="de-DE"/>
        </w:rPr>
        <w:t>bist</w:t>
      </w:r>
    </w:p>
    <w:p w:rsidR="00526141" w:rsidRPr="00C72722" w:rsidRDefault="00526141" w:rsidP="00526141">
      <w:pPr>
        <w:rPr>
          <w:spacing w:val="-3"/>
          <w:lang w:val="de-DE"/>
        </w:rPr>
      </w:pPr>
    </w:p>
    <w:p w:rsidR="00526141" w:rsidRPr="00C72722" w:rsidRDefault="00526141" w:rsidP="0054679B">
      <w:pPr>
        <w:pStyle w:val="af7"/>
        <w:numPr>
          <w:ilvl w:val="0"/>
          <w:numId w:val="46"/>
        </w:numPr>
        <w:spacing w:after="200"/>
        <w:jc w:val="left"/>
        <w:rPr>
          <w:szCs w:val="24"/>
          <w:lang w:val="de-DE"/>
        </w:rPr>
      </w:pPr>
      <w:r w:rsidRPr="00C72722">
        <w:rPr>
          <w:spacing w:val="-3"/>
          <w:szCs w:val="24"/>
          <w:lang w:val="de-DE"/>
        </w:rPr>
        <w:t>Haupts</w:t>
      </w:r>
      <w:r w:rsidRPr="00C72722">
        <w:rPr>
          <w:rFonts w:eastAsia="Times New Roman"/>
          <w:spacing w:val="-3"/>
          <w:szCs w:val="24"/>
          <w:lang w:val="de-DE"/>
        </w:rPr>
        <w:t>ächlich …  die Plaste als Ausbau - und Ausstat</w:t>
      </w:r>
      <w:r w:rsidRPr="00C72722">
        <w:rPr>
          <w:rFonts w:eastAsia="Times New Roman"/>
          <w:spacing w:val="-3"/>
          <w:szCs w:val="24"/>
          <w:lang w:val="de-DE"/>
        </w:rPr>
        <w:softHyphen/>
      </w:r>
      <w:r w:rsidRPr="00C72722">
        <w:rPr>
          <w:rFonts w:eastAsia="Times New Roman"/>
          <w:szCs w:val="24"/>
          <w:lang w:val="de-DE"/>
        </w:rPr>
        <w:t>tungsmaterial gebraucht.</w:t>
      </w:r>
    </w:p>
    <w:p w:rsidR="00526141" w:rsidRPr="00C72722" w:rsidRDefault="00526141" w:rsidP="00526141">
      <w:pPr>
        <w:pStyle w:val="af7"/>
        <w:ind w:left="644"/>
        <w:rPr>
          <w:szCs w:val="24"/>
          <w:lang w:val="de-DE"/>
        </w:rPr>
      </w:pPr>
      <w:r w:rsidRPr="00C72722">
        <w:rPr>
          <w:rFonts w:eastAsia="Times New Roman"/>
          <w:szCs w:val="24"/>
          <w:lang w:val="de-DE"/>
        </w:rPr>
        <w:t>1)</w:t>
      </w:r>
      <w:r w:rsidRPr="00C72722">
        <w:rPr>
          <w:rFonts w:eastAsia="Times New Roman"/>
          <w:spacing w:val="-3"/>
          <w:szCs w:val="24"/>
          <w:lang w:val="de-DE"/>
        </w:rPr>
        <w:t>werden</w:t>
      </w:r>
    </w:p>
    <w:p w:rsidR="00526141" w:rsidRPr="00C72722" w:rsidRDefault="00526141" w:rsidP="00526141">
      <w:pPr>
        <w:ind w:left="284"/>
        <w:rPr>
          <w:lang w:val="de-DE"/>
        </w:rPr>
      </w:pPr>
      <w:r w:rsidRPr="00C72722">
        <w:rPr>
          <w:lang w:val="de-DE"/>
        </w:rPr>
        <w:t>2)werde</w:t>
      </w:r>
    </w:p>
    <w:p w:rsidR="00526141" w:rsidRPr="00C72722" w:rsidRDefault="00526141" w:rsidP="00526141">
      <w:pPr>
        <w:ind w:left="284"/>
        <w:rPr>
          <w:lang w:val="de-DE"/>
        </w:rPr>
      </w:pPr>
      <w:r w:rsidRPr="00C72722">
        <w:rPr>
          <w:lang w:val="de-DE"/>
        </w:rPr>
        <w:t>3)werdet</w:t>
      </w:r>
    </w:p>
    <w:p w:rsidR="00526141" w:rsidRPr="00C72722" w:rsidRDefault="00526141" w:rsidP="00526141">
      <w:pPr>
        <w:ind w:firstLine="0"/>
        <w:rPr>
          <w:sz w:val="28"/>
          <w:szCs w:val="28"/>
          <w:lang w:val="en-US"/>
        </w:rPr>
      </w:pPr>
    </w:p>
    <w:p w:rsidR="00526141" w:rsidRPr="00C72722" w:rsidRDefault="00526141" w:rsidP="00526141">
      <w:pPr>
        <w:ind w:firstLine="0"/>
        <w:jc w:val="center"/>
        <w:rPr>
          <w:b/>
          <w:lang w:val="de-DE"/>
        </w:rPr>
      </w:pPr>
      <w:r w:rsidRPr="00C72722">
        <w:rPr>
          <w:b/>
          <w:lang w:val="de-DE"/>
        </w:rPr>
        <w:t xml:space="preserve">Moderne </w:t>
      </w:r>
      <w:r w:rsidRPr="00C72722">
        <w:rPr>
          <w:b/>
        </w:rPr>
        <w:t>Т</w:t>
      </w:r>
      <w:r w:rsidRPr="00C72722">
        <w:rPr>
          <w:b/>
          <w:lang w:val="de-DE"/>
        </w:rPr>
        <w:t>echnologien</w:t>
      </w:r>
    </w:p>
    <w:p w:rsidR="00526141" w:rsidRPr="00C72722" w:rsidRDefault="00526141" w:rsidP="00526141">
      <w:pPr>
        <w:jc w:val="center"/>
        <w:rPr>
          <w:b/>
          <w:lang w:val="de-DE"/>
        </w:rPr>
      </w:pPr>
    </w:p>
    <w:p w:rsidR="00526141" w:rsidRPr="00C72722" w:rsidRDefault="00526141" w:rsidP="00526141">
      <w:pPr>
        <w:rPr>
          <w:b/>
          <w:i/>
          <w:lang w:val="de-DE"/>
        </w:rPr>
      </w:pPr>
      <w:r w:rsidRPr="00C72722">
        <w:rPr>
          <w:b/>
          <w:i/>
          <w:lang w:val="de-DE"/>
        </w:rPr>
        <w:t>1. Lesen den Text und finden Sie die Bedeutung der folgenden Wörter</w:t>
      </w:r>
    </w:p>
    <w:p w:rsidR="00526141" w:rsidRPr="00C72722" w:rsidRDefault="00526141" w:rsidP="00526141">
      <w:pPr>
        <w:rPr>
          <w:b/>
          <w:i/>
          <w:lang w:val="de-DE"/>
        </w:rPr>
      </w:pPr>
    </w:p>
    <w:tbl>
      <w:tblPr>
        <w:tblStyle w:val="a7"/>
        <w:tblW w:w="0" w:type="auto"/>
        <w:tblLook w:val="04A0" w:firstRow="1" w:lastRow="0" w:firstColumn="1" w:lastColumn="0" w:noHBand="0" w:noVBand="1"/>
      </w:tblPr>
      <w:tblGrid>
        <w:gridCol w:w="4785"/>
        <w:gridCol w:w="4786"/>
      </w:tblGrid>
      <w:tr w:rsidR="00526141" w:rsidRPr="00C72722" w:rsidTr="00121504">
        <w:tc>
          <w:tcPr>
            <w:tcW w:w="4785" w:type="dxa"/>
          </w:tcPr>
          <w:p w:rsidR="00526141" w:rsidRPr="00C72722" w:rsidRDefault="00526141" w:rsidP="00121504">
            <w:pPr>
              <w:rPr>
                <w:lang w:val="de-DE"/>
              </w:rPr>
            </w:pPr>
            <w:r w:rsidRPr="00C72722">
              <w:t>действующий</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стимулированноеизлучение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гонка</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t>отдаватьпредпочтение</w:t>
            </w:r>
            <w:r w:rsidRPr="00C72722">
              <w:rPr>
                <w:lang w:val="de-DE"/>
              </w:rPr>
              <w:t xml:space="preserve">;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 xml:space="preserve">пожинать лавры; </w:t>
            </w:r>
          </w:p>
        </w:tc>
        <w:tc>
          <w:tcPr>
            <w:tcW w:w="4786" w:type="dxa"/>
          </w:tcPr>
          <w:p w:rsidR="00526141" w:rsidRPr="00C72722" w:rsidRDefault="00526141" w:rsidP="00121504">
            <w:pPr>
              <w:rPr>
                <w:lang w:val="de-DE"/>
              </w:rPr>
            </w:pPr>
          </w:p>
        </w:tc>
      </w:tr>
      <w:tr w:rsidR="00526141" w:rsidRPr="00C72722" w:rsidTr="00121504">
        <w:tc>
          <w:tcPr>
            <w:tcW w:w="4785" w:type="dxa"/>
          </w:tcPr>
          <w:p w:rsidR="00526141" w:rsidRPr="00C72722" w:rsidRDefault="00526141" w:rsidP="00121504">
            <w:pPr>
              <w:rPr>
                <w:lang w:val="de-DE"/>
              </w:rPr>
            </w:pPr>
            <w:r w:rsidRPr="00C72722">
              <w:rPr>
                <w:lang w:val="de-DE"/>
              </w:rPr>
              <w:t>кассовый аппарат</w:t>
            </w:r>
          </w:p>
        </w:tc>
        <w:tc>
          <w:tcPr>
            <w:tcW w:w="4786" w:type="dxa"/>
          </w:tcPr>
          <w:p w:rsidR="00526141" w:rsidRPr="00C72722" w:rsidRDefault="00526141" w:rsidP="00121504">
            <w:pPr>
              <w:rPr>
                <w:lang w:val="de-DE"/>
              </w:rPr>
            </w:pPr>
          </w:p>
        </w:tc>
      </w:tr>
    </w:tbl>
    <w:p w:rsidR="00526141" w:rsidRPr="00C72722" w:rsidRDefault="00526141" w:rsidP="00526141">
      <w:pPr>
        <w:rPr>
          <w:lang w:val="de-DE"/>
        </w:rPr>
      </w:pPr>
    </w:p>
    <w:p w:rsidR="00526141" w:rsidRPr="00C72722" w:rsidRDefault="00526141" w:rsidP="00526141">
      <w:pPr>
        <w:ind w:firstLine="709"/>
        <w:rPr>
          <w:lang w:val="de-DE"/>
        </w:rPr>
      </w:pPr>
      <w:r w:rsidRPr="00C7272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C72722" w:rsidRDefault="00526141" w:rsidP="00526141">
      <w:pPr>
        <w:ind w:firstLine="709"/>
        <w:rPr>
          <w:lang w:val="de-DE"/>
        </w:rPr>
      </w:pPr>
      <w:r w:rsidRPr="00C72722">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C72722">
        <w:rPr>
          <w:lang w:val="de-DE"/>
        </w:rPr>
        <w:lastRenderedPageBreak/>
        <w:t xml:space="preserve">Dezember 1958 Townes ein entsprechendes Konzept für den Laser erfand. </w:t>
      </w:r>
    </w:p>
    <w:p w:rsidR="00526141" w:rsidRPr="00C72722" w:rsidRDefault="00526141" w:rsidP="00526141">
      <w:pPr>
        <w:ind w:firstLine="709"/>
        <w:rPr>
          <w:lang w:val="de-DE"/>
        </w:rPr>
      </w:pPr>
      <w:r w:rsidRPr="00C7272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C72722" w:rsidRDefault="00526141" w:rsidP="00526141">
      <w:pPr>
        <w:ind w:firstLine="709"/>
        <w:rPr>
          <w:lang w:val="de-DE"/>
        </w:rPr>
      </w:pPr>
      <w:r w:rsidRPr="00C7272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C72722" w:rsidRDefault="00526141" w:rsidP="00526141">
      <w:pPr>
        <w:ind w:firstLine="709"/>
        <w:rPr>
          <w:lang w:val="de-DE"/>
        </w:rPr>
      </w:pPr>
      <w:r w:rsidRPr="00C7272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C72722" w:rsidRDefault="00526141" w:rsidP="00526141">
      <w:pPr>
        <w:ind w:firstLine="709"/>
        <w:rPr>
          <w:lang w:val="de-DE"/>
        </w:rPr>
      </w:pPr>
    </w:p>
    <w:p w:rsidR="00526141" w:rsidRPr="00C72722" w:rsidRDefault="00526141" w:rsidP="00526141">
      <w:pPr>
        <w:ind w:firstLine="709"/>
        <w:rPr>
          <w:lang w:val="de-DE"/>
        </w:rPr>
      </w:pPr>
    </w:p>
    <w:p w:rsidR="00526141" w:rsidRPr="00C72722" w:rsidRDefault="00526141" w:rsidP="00526141">
      <w:pPr>
        <w:rPr>
          <w:b/>
          <w:i/>
          <w:lang w:val="de-DE"/>
        </w:rPr>
      </w:pPr>
      <w:r w:rsidRPr="00C72722">
        <w:rPr>
          <w:b/>
          <w:i/>
          <w:lang w:val="de-DE"/>
        </w:rPr>
        <w:t>2. Finden Sie russische Äquivalente zu folgenden technischen Begriffen.</w:t>
      </w:r>
    </w:p>
    <w:p w:rsidR="00526141" w:rsidRPr="00C72722" w:rsidRDefault="00526141" w:rsidP="00526141">
      <w:pPr>
        <w:rPr>
          <w:b/>
          <w:i/>
          <w:lang w:val="de-DE"/>
        </w:rPr>
      </w:pPr>
    </w:p>
    <w:tbl>
      <w:tblPr>
        <w:tblStyle w:val="a7"/>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lang w:val="de-DE"/>
              </w:rPr>
            </w:pPr>
          </w:p>
        </w:tc>
        <w:tc>
          <w:tcPr>
            <w:tcW w:w="2694" w:type="dxa"/>
            <w:gridSpan w:val="4"/>
          </w:tcPr>
          <w:p w:rsidR="00526141" w:rsidRPr="00C72722" w:rsidRDefault="00526141" w:rsidP="00121504">
            <w:pPr>
              <w:rPr>
                <w:lang w:val="en-US"/>
              </w:rPr>
            </w:pPr>
            <w:r w:rsidRPr="00C72722">
              <w:t xml:space="preserve">die Blitzlampe </w:t>
            </w:r>
          </w:p>
        </w:tc>
        <w:tc>
          <w:tcPr>
            <w:tcW w:w="708" w:type="dxa"/>
          </w:tcPr>
          <w:p w:rsidR="00526141" w:rsidRPr="00C72722" w:rsidRDefault="00526141" w:rsidP="0054679B">
            <w:pPr>
              <w:pStyle w:val="af7"/>
              <w:widowControl w:val="0"/>
              <w:numPr>
                <w:ilvl w:val="0"/>
                <w:numId w:val="31"/>
              </w:numPr>
              <w:suppressAutoHyphens/>
              <w:spacing w:line="240" w:lineRule="auto"/>
              <w:jc w:val="left"/>
              <w:rPr>
                <w:szCs w:val="24"/>
              </w:rPr>
            </w:pPr>
          </w:p>
        </w:tc>
        <w:tc>
          <w:tcPr>
            <w:tcW w:w="5494" w:type="dxa"/>
            <w:gridSpan w:val="6"/>
          </w:tcPr>
          <w:p w:rsidR="00526141" w:rsidRPr="00C72722" w:rsidRDefault="00526141" w:rsidP="00121504">
            <w:r w:rsidRPr="00C72722">
              <w:t>повышение механической прочности; упрочнение</w:t>
            </w:r>
          </w:p>
        </w:tc>
      </w:tr>
      <w:tr w:rsidR="00526141" w:rsidRPr="00C72722" w:rsidTr="00121504">
        <w:trPr>
          <w:trHeight w:val="370"/>
        </w:trPr>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Lichtquelle</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твердое тело</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Verstärkung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 xml:space="preserve"> фотовспышка, импульсная лампа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Festkörper</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источник света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elektrische Entladung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инфракрасные лучи; инфракрасная часть спектра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lang w:val="ru-RU"/>
              </w:rPr>
            </w:pPr>
          </w:p>
        </w:tc>
        <w:tc>
          <w:tcPr>
            <w:tcW w:w="2694" w:type="dxa"/>
            <w:gridSpan w:val="4"/>
          </w:tcPr>
          <w:p w:rsidR="00526141" w:rsidRPr="00C72722" w:rsidRDefault="00526141" w:rsidP="00121504">
            <w:r w:rsidRPr="00C72722">
              <w:t>das Infrarot</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явление</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Halbleiter</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световая волна</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der Vorgang</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электрический разряд</w:t>
            </w:r>
          </w:p>
        </w:tc>
      </w:tr>
      <w:tr w:rsidR="00526141" w:rsidRPr="00C72722" w:rsidTr="00121504">
        <w:tc>
          <w:tcPr>
            <w:tcW w:w="675" w:type="dxa"/>
          </w:tcPr>
          <w:p w:rsidR="00526141" w:rsidRPr="00C72722" w:rsidRDefault="00526141" w:rsidP="0054679B">
            <w:pPr>
              <w:pStyle w:val="af7"/>
              <w:widowControl w:val="0"/>
              <w:numPr>
                <w:ilvl w:val="0"/>
                <w:numId w:val="30"/>
              </w:numPr>
              <w:suppressAutoHyphens/>
              <w:spacing w:line="240" w:lineRule="auto"/>
              <w:jc w:val="center"/>
              <w:rPr>
                <w:szCs w:val="24"/>
              </w:rPr>
            </w:pPr>
          </w:p>
        </w:tc>
        <w:tc>
          <w:tcPr>
            <w:tcW w:w="2694" w:type="dxa"/>
            <w:gridSpan w:val="4"/>
          </w:tcPr>
          <w:p w:rsidR="00526141" w:rsidRPr="00C72722" w:rsidRDefault="00526141" w:rsidP="00121504">
            <w:r w:rsidRPr="00C72722">
              <w:t>die Lichtwelle</w:t>
            </w:r>
          </w:p>
        </w:tc>
        <w:tc>
          <w:tcPr>
            <w:tcW w:w="708" w:type="dxa"/>
          </w:tcPr>
          <w:p w:rsidR="00526141" w:rsidRPr="00C72722" w:rsidRDefault="00526141" w:rsidP="0054679B">
            <w:pPr>
              <w:pStyle w:val="af7"/>
              <w:widowControl w:val="0"/>
              <w:numPr>
                <w:ilvl w:val="0"/>
                <w:numId w:val="31"/>
              </w:numPr>
              <w:suppressAutoHyphens/>
              <w:spacing w:line="240" w:lineRule="auto"/>
              <w:rPr>
                <w:szCs w:val="24"/>
              </w:rPr>
            </w:pPr>
          </w:p>
        </w:tc>
        <w:tc>
          <w:tcPr>
            <w:tcW w:w="5494" w:type="dxa"/>
            <w:gridSpan w:val="6"/>
          </w:tcPr>
          <w:p w:rsidR="00526141" w:rsidRPr="00C72722" w:rsidRDefault="00526141" w:rsidP="00121504">
            <w:r w:rsidRPr="00C72722">
              <w:t>полупроводник</w:t>
            </w:r>
          </w:p>
        </w:tc>
      </w:tr>
      <w:tr w:rsidR="00526141" w:rsidRPr="00C72722" w:rsidTr="00121504">
        <w:tc>
          <w:tcPr>
            <w:tcW w:w="1063" w:type="dxa"/>
            <w:gridSpan w:val="2"/>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gridSpan w:val="3"/>
          </w:tcPr>
          <w:p w:rsidR="00526141" w:rsidRPr="00C72722" w:rsidRDefault="00526141" w:rsidP="0054679B">
            <w:pPr>
              <w:pStyle w:val="af7"/>
              <w:widowControl w:val="0"/>
              <w:numPr>
                <w:ilvl w:val="0"/>
                <w:numId w:val="32"/>
              </w:numPr>
              <w:suppressAutoHyphens/>
              <w:spacing w:line="240" w:lineRule="auto"/>
              <w:rPr>
                <w:szCs w:val="24"/>
              </w:rPr>
            </w:pPr>
          </w:p>
        </w:tc>
        <w:tc>
          <w:tcPr>
            <w:tcW w:w="1063"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c>
          <w:tcPr>
            <w:tcW w:w="1064" w:type="dxa"/>
          </w:tcPr>
          <w:p w:rsidR="00526141" w:rsidRPr="00C72722" w:rsidRDefault="00526141" w:rsidP="0054679B">
            <w:pPr>
              <w:pStyle w:val="af7"/>
              <w:widowControl w:val="0"/>
              <w:numPr>
                <w:ilvl w:val="0"/>
                <w:numId w:val="32"/>
              </w:numPr>
              <w:suppressAutoHyphens/>
              <w:spacing w:line="240" w:lineRule="auto"/>
              <w:rPr>
                <w:szCs w:val="24"/>
              </w:rPr>
            </w:pPr>
          </w:p>
        </w:tc>
      </w:tr>
      <w:tr w:rsidR="00526141" w:rsidRPr="00C72722" w:rsidTr="00121504">
        <w:tc>
          <w:tcPr>
            <w:tcW w:w="1063" w:type="dxa"/>
            <w:gridSpan w:val="2"/>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3" w:type="dxa"/>
            <w:gridSpan w:val="3"/>
          </w:tcPr>
          <w:p w:rsidR="00526141" w:rsidRPr="00C72722" w:rsidRDefault="00526141" w:rsidP="00121504">
            <w:pPr>
              <w:rPr>
                <w:lang w:val="en-US"/>
              </w:rPr>
            </w:pPr>
          </w:p>
        </w:tc>
        <w:tc>
          <w:tcPr>
            <w:tcW w:w="1063"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c>
          <w:tcPr>
            <w:tcW w:w="1064" w:type="dxa"/>
          </w:tcPr>
          <w:p w:rsidR="00526141" w:rsidRPr="00C72722" w:rsidRDefault="00526141" w:rsidP="00121504">
            <w:pPr>
              <w:rPr>
                <w:lang w:val="en-US"/>
              </w:rPr>
            </w:pPr>
          </w:p>
        </w:tc>
      </w:tr>
    </w:tbl>
    <w:p w:rsidR="00526141" w:rsidRPr="00C72722" w:rsidRDefault="00526141" w:rsidP="00526141">
      <w:pPr>
        <w:ind w:firstLine="709"/>
        <w:rPr>
          <w:lang w:val="de-DE"/>
        </w:rPr>
      </w:pPr>
    </w:p>
    <w:p w:rsidR="00526141" w:rsidRPr="00C72722" w:rsidRDefault="00526141" w:rsidP="00526141">
      <w:pPr>
        <w:rPr>
          <w:lang w:val="de-DE"/>
        </w:rPr>
      </w:pPr>
    </w:p>
    <w:p w:rsidR="00526141" w:rsidRPr="00C72722" w:rsidRDefault="00526141" w:rsidP="00526141">
      <w:pPr>
        <w:rPr>
          <w:b/>
          <w:i/>
          <w:lang w:val="en-US"/>
        </w:rPr>
      </w:pPr>
      <w:r w:rsidRPr="00C72722">
        <w:rPr>
          <w:b/>
          <w:i/>
          <w:lang w:val="de-DE"/>
        </w:rPr>
        <w:t>3.Sind folgende Aussagen richtig oder falsch?</w:t>
      </w:r>
      <w:r w:rsidRPr="00C72722">
        <w:rPr>
          <w:b/>
          <w:i/>
          <w:lang w:val="en-US"/>
        </w:rPr>
        <w:t>Korrigieren Sie die falschen Sätze und machen Sie die Nachricht.</w:t>
      </w:r>
    </w:p>
    <w:p w:rsidR="00526141" w:rsidRPr="00C72722"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C72722" w:rsidTr="00121504">
        <w:trPr>
          <w:trHeight w:val="307"/>
        </w:trPr>
        <w:tc>
          <w:tcPr>
            <w:tcW w:w="761" w:type="dxa"/>
          </w:tcPr>
          <w:p w:rsidR="00526141" w:rsidRPr="00C72722" w:rsidRDefault="00526141" w:rsidP="00121504">
            <w:pPr>
              <w:rPr>
                <w:rFonts w:eastAsia="Arial"/>
                <w:b/>
                <w:bCs/>
                <w:color w:val="362D32"/>
                <w:lang w:val="en-US"/>
              </w:rPr>
            </w:pPr>
            <w:r w:rsidRPr="00C72722">
              <w:rPr>
                <w:rFonts w:eastAsia="Arial"/>
                <w:b/>
                <w:bCs/>
                <w:color w:val="362D32"/>
                <w:lang w:val="en-US"/>
              </w:rPr>
              <w:t>R/F</w:t>
            </w:r>
          </w:p>
        </w:tc>
        <w:tc>
          <w:tcPr>
            <w:tcW w:w="8481" w:type="dxa"/>
            <w:gridSpan w:val="2"/>
          </w:tcPr>
          <w:p w:rsidR="00526141" w:rsidRPr="00C72722" w:rsidRDefault="00526141" w:rsidP="00121504">
            <w:pPr>
              <w:jc w:val="center"/>
              <w:rPr>
                <w:rFonts w:eastAsia="Arial"/>
                <w:b/>
                <w:bCs/>
                <w:color w:val="362D32"/>
                <w:lang w:val="en-US"/>
              </w:rPr>
            </w:pPr>
            <w:r w:rsidRPr="00C72722">
              <w:rPr>
                <w:b/>
                <w:lang w:val="de-DE"/>
              </w:rPr>
              <w:t>AUSSAGEN</w:t>
            </w:r>
          </w:p>
        </w:tc>
      </w:tr>
      <w:tr w:rsidR="00526141" w:rsidRPr="00EC5243" w:rsidTr="00121504">
        <w:trPr>
          <w:trHeight w:val="307"/>
        </w:trPr>
        <w:tc>
          <w:tcPr>
            <w:tcW w:w="761" w:type="dxa"/>
          </w:tcPr>
          <w:p w:rsidR="00526141" w:rsidRPr="00C72722" w:rsidRDefault="00526141" w:rsidP="00121504">
            <w:pPr>
              <w:rPr>
                <w:rFonts w:eastAsia="Arial"/>
                <w:b/>
                <w:bCs/>
                <w:color w:val="362D32"/>
                <w:lang w:val="en-US"/>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C72722" w:rsidRDefault="00526141" w:rsidP="00121504">
            <w:pPr>
              <w:rPr>
                <w:rFonts w:eastAsia="Arial"/>
                <w:b/>
                <w:bCs/>
                <w:color w:val="362D32"/>
                <w:lang w:val="de-DE"/>
              </w:rPr>
            </w:pPr>
            <w:r w:rsidRPr="00C72722">
              <w:rPr>
                <w:lang w:val="de-DE"/>
              </w:rPr>
              <w:t xml:space="preserve">Theodore Maiman hatte den ersten funktionsfähigen Laser gebaut, indem er einen verspiegelten Rubinkristall mit einer hellen Blitzlampe beleuchtete  </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Mit der Erfindung des Lasers beschäftigten sich zur gleichen Zeit die Gelehrten in den USA und in Russland.</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C72722" w:rsidRDefault="00526141" w:rsidP="00121504">
            <w:pPr>
              <w:rPr>
                <w:rFonts w:eastAsia="Arial"/>
                <w:b/>
                <w:bCs/>
                <w:color w:val="362D32"/>
                <w:lang w:val="de-DE"/>
              </w:rPr>
            </w:pPr>
            <w:r w:rsidRPr="00C72722">
              <w:rPr>
                <w:lang w:val="de-DE"/>
              </w:rPr>
              <w:t>Die Apparatur für infrarotes und sichtbares Licht wurde Maser genannt.</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Als Medium für die stimulierte Emission von Lichtwellen wählte Maiman ein Gas aus Atomen.</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Wegen seiner Konkurrenten ließ Maiman seine Arbeitsergebnisse möglichst schnell veröffentlichen.</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1964 wurde Maiman für die Erfindung des Masers und des Lasers mit dem Nobelpreis ausgezeichnet.</w:t>
            </w:r>
          </w:p>
        </w:tc>
      </w:tr>
      <w:tr w:rsidR="00526141" w:rsidRPr="00EC5243" w:rsidTr="00121504">
        <w:trPr>
          <w:trHeight w:val="30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C72722" w:rsidRDefault="00526141" w:rsidP="00121504">
            <w:pPr>
              <w:rPr>
                <w:rFonts w:eastAsia="Arial"/>
                <w:b/>
                <w:bCs/>
                <w:color w:val="362D32"/>
                <w:lang w:val="de-DE"/>
              </w:rPr>
            </w:pPr>
            <w:r w:rsidRPr="00C72722">
              <w:rPr>
                <w:lang w:val="de-DE"/>
              </w:rPr>
              <w:t xml:space="preserve"> In den 70er Jahren begann der Laser seinen Siegeszug.</w:t>
            </w:r>
          </w:p>
        </w:tc>
      </w:tr>
      <w:tr w:rsidR="00526141" w:rsidRPr="00EC5243" w:rsidTr="00121504">
        <w:trPr>
          <w:trHeight w:val="617"/>
        </w:trPr>
        <w:tc>
          <w:tcPr>
            <w:tcW w:w="761" w:type="dxa"/>
          </w:tcPr>
          <w:p w:rsidR="00526141" w:rsidRPr="00C72722" w:rsidRDefault="00526141" w:rsidP="00121504">
            <w:pPr>
              <w:rPr>
                <w:rFonts w:eastAsia="Arial"/>
                <w:b/>
                <w:bCs/>
                <w:color w:val="362D32"/>
                <w:lang w:val="de-DE"/>
              </w:rPr>
            </w:pPr>
          </w:p>
        </w:tc>
        <w:tc>
          <w:tcPr>
            <w:tcW w:w="751" w:type="dxa"/>
          </w:tcPr>
          <w:p w:rsidR="00526141" w:rsidRPr="00C72722"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C72722" w:rsidRDefault="00526141" w:rsidP="00121504">
            <w:pPr>
              <w:rPr>
                <w:rFonts w:eastAsia="Arial"/>
                <w:b/>
                <w:bCs/>
                <w:color w:val="362D32"/>
                <w:lang w:val="de-DE"/>
              </w:rPr>
            </w:pPr>
            <w:r w:rsidRPr="00C72722">
              <w:rPr>
                <w:lang w:val="de-DE"/>
              </w:rPr>
              <w:t>Heutzutage können mit dem Laser fast alle technischen und wissenschaftlichen Probleme gelöst werden.</w:t>
            </w:r>
          </w:p>
        </w:tc>
      </w:tr>
    </w:tbl>
    <w:p w:rsidR="00526141" w:rsidRPr="00C72722" w:rsidRDefault="00526141" w:rsidP="00526141">
      <w:pPr>
        <w:rPr>
          <w:lang w:val="de-DE"/>
        </w:rPr>
      </w:pPr>
    </w:p>
    <w:p w:rsidR="00526141" w:rsidRPr="00C72722" w:rsidRDefault="00526141" w:rsidP="00526141">
      <w:pPr>
        <w:rPr>
          <w:b/>
          <w:i/>
          <w:lang w:val="de-DE"/>
        </w:rPr>
      </w:pPr>
      <w:r w:rsidRPr="00C72722">
        <w:rPr>
          <w:b/>
          <w:i/>
          <w:lang w:val="de-DE"/>
        </w:rPr>
        <w:t xml:space="preserve">4.Übersetzen Sie die Satze ins Russische </w:t>
      </w:r>
    </w:p>
    <w:p w:rsidR="00526141" w:rsidRPr="00C72722" w:rsidRDefault="00526141" w:rsidP="00526141">
      <w:pPr>
        <w:rPr>
          <w:lang w:val="de-DE"/>
        </w:rPr>
      </w:pPr>
    </w:p>
    <w:p w:rsidR="00526141" w:rsidRPr="00C72722" w:rsidRDefault="00526141" w:rsidP="00526141">
      <w:pPr>
        <w:rPr>
          <w:lang w:val="de-DE"/>
        </w:rPr>
      </w:pPr>
      <w:r w:rsidRPr="00C72722">
        <w:rPr>
          <w:lang w:val="de-DE"/>
        </w:rPr>
        <w:t>1.Viele favorisierten ein Gas aus Atomen. Theodore Maiman setzte dagegen auf den Festkörper Rubin – ein Material, das viele Forscher für ungeeignet hielten. Ungeachtet vieler Rückschläge, hielt Maiman an dem Material fest.</w:t>
      </w:r>
    </w:p>
    <w:p w:rsidR="00526141" w:rsidRPr="00C72722" w:rsidRDefault="00526141" w:rsidP="00526141">
      <w:pPr>
        <w:rPr>
          <w:lang w:val="de-DE"/>
        </w:rPr>
      </w:pPr>
    </w:p>
    <w:p w:rsidR="00526141" w:rsidRPr="00C72722" w:rsidRDefault="00526141" w:rsidP="00526141">
      <w:pPr>
        <w:rPr>
          <w:lang w:val="de-DE"/>
        </w:rPr>
      </w:pPr>
      <w:r w:rsidRPr="00C72722">
        <w:rPr>
          <w:lang w:val="de-DE"/>
        </w:rPr>
        <w:t>2.Wissend, dass ihm seine Konkurrenten im eigenen Land und in Russland dicht auf den Fersen waren, fasste Maiman seine Arbeitsergebnisse hastig zusammen und reichte sie bei den renommierten „Physical Review Letters“ ein.</w:t>
      </w:r>
    </w:p>
    <w:p w:rsidR="00526141" w:rsidRPr="00C72722" w:rsidRDefault="00526141" w:rsidP="00526141">
      <w:pPr>
        <w:rPr>
          <w:lang w:val="de-DE"/>
        </w:rPr>
      </w:pPr>
    </w:p>
    <w:p w:rsidR="00526141" w:rsidRPr="00C72722" w:rsidRDefault="00526141" w:rsidP="00526141">
      <w:pPr>
        <w:rPr>
          <w:lang w:val="de-DE"/>
        </w:rPr>
      </w:pPr>
      <w:r w:rsidRPr="00C72722">
        <w:rPr>
          <w:lang w:val="de-DE"/>
        </w:rPr>
        <w:t>3.Maiman ließ sich nicht entmutigen. Er versuchte es anschließend bei „Nature“, wo sein Artikel schließlich am 6. August 1960 erschien.</w:t>
      </w:r>
    </w:p>
    <w:p w:rsidR="00526141" w:rsidRPr="00C72722" w:rsidRDefault="00526141" w:rsidP="00526141">
      <w:pPr>
        <w:rPr>
          <w:lang w:val="de-DE"/>
        </w:rPr>
      </w:pPr>
    </w:p>
    <w:p w:rsidR="00526141" w:rsidRPr="00C72722" w:rsidRDefault="00526141" w:rsidP="00526141">
      <w:pPr>
        <w:rPr>
          <w:b/>
          <w:i/>
          <w:lang w:val="de-DE"/>
        </w:rPr>
      </w:pPr>
      <w:r w:rsidRPr="00C72722">
        <w:rPr>
          <w:b/>
          <w:i/>
          <w:lang w:val="de-DE"/>
        </w:rPr>
        <w:t>5. Ergänzen Sie die Sätze entsprechend dem Inhalt des Textes.</w:t>
      </w:r>
    </w:p>
    <w:p w:rsidR="00526141" w:rsidRPr="00C72722" w:rsidRDefault="00526141" w:rsidP="00526141">
      <w:pPr>
        <w:rPr>
          <w:b/>
          <w:i/>
          <w:lang w:val="de-DE"/>
        </w:rPr>
      </w:pPr>
    </w:p>
    <w:p w:rsidR="00526141" w:rsidRPr="00C72722" w:rsidRDefault="00526141" w:rsidP="00526141">
      <w:pPr>
        <w:rPr>
          <w:lang w:val="de-DE"/>
        </w:rPr>
      </w:pPr>
      <w:r w:rsidRPr="00C72722">
        <w:rPr>
          <w:lang w:val="de-DE"/>
        </w:rPr>
        <w:t xml:space="preserve">1. Im Jahr 1951 entwickelte der Physiker Charles Townes eine Apparatur, ___________________________________________________________. </w:t>
      </w:r>
    </w:p>
    <w:p w:rsidR="00526141" w:rsidRPr="00C72722" w:rsidRDefault="00526141" w:rsidP="00526141">
      <w:pPr>
        <w:rPr>
          <w:lang w:val="de-DE"/>
        </w:rPr>
      </w:pPr>
      <w:r w:rsidRPr="00C72722">
        <w:rPr>
          <w:lang w:val="de-DE"/>
        </w:rPr>
        <w:t xml:space="preserve">3. Townes nannte seine Apparatur kurz ___________________________. </w:t>
      </w:r>
    </w:p>
    <w:p w:rsidR="00526141" w:rsidRPr="00C72722" w:rsidRDefault="00526141" w:rsidP="00526141">
      <w:pPr>
        <w:rPr>
          <w:lang w:val="de-DE"/>
        </w:rPr>
      </w:pPr>
      <w:r w:rsidRPr="00C72722">
        <w:rPr>
          <w:lang w:val="de-DE"/>
        </w:rPr>
        <w:t xml:space="preserve">4. Die sowjetischen Wissenschaftler arbeiteten daran, _________________. </w:t>
      </w:r>
    </w:p>
    <w:p w:rsidR="00526141" w:rsidRPr="00C72722" w:rsidRDefault="00526141" w:rsidP="00526141">
      <w:pPr>
        <w:rPr>
          <w:lang w:val="de-DE"/>
        </w:rPr>
      </w:pPr>
      <w:r w:rsidRPr="00C72722">
        <w:rPr>
          <w:lang w:val="de-DE"/>
        </w:rPr>
        <w:t xml:space="preserve">5. Das Material, an dem Maiman festhielt, war _______________________. </w:t>
      </w:r>
    </w:p>
    <w:p w:rsidR="00526141" w:rsidRPr="00C72722" w:rsidRDefault="00526141" w:rsidP="00526141">
      <w:pPr>
        <w:rPr>
          <w:lang w:val="de-DE"/>
        </w:rPr>
      </w:pPr>
      <w:r w:rsidRPr="00C72722">
        <w:rPr>
          <w:lang w:val="de-DE"/>
        </w:rPr>
        <w:t xml:space="preserve">6. Maiman fasste seine Arbeitsergebnisse zusammen und _______________. </w:t>
      </w:r>
    </w:p>
    <w:p w:rsidR="00526141" w:rsidRPr="00C72722" w:rsidRDefault="00526141" w:rsidP="00526141">
      <w:pPr>
        <w:rPr>
          <w:lang w:val="de-DE"/>
        </w:rPr>
      </w:pPr>
      <w:r w:rsidRPr="00C72722">
        <w:rPr>
          <w:lang w:val="de-DE"/>
        </w:rPr>
        <w:t xml:space="preserve">7. Im Jahr 1964 wurden ______________ mit dem Nobelpreis ausgezeichnet. </w:t>
      </w:r>
    </w:p>
    <w:p w:rsidR="00526141" w:rsidRPr="00C72722" w:rsidRDefault="00526141" w:rsidP="00526141">
      <w:pPr>
        <w:rPr>
          <w:lang w:val="de-DE"/>
        </w:rPr>
      </w:pPr>
      <w:r w:rsidRPr="00C72722">
        <w:rPr>
          <w:lang w:val="de-DE"/>
        </w:rPr>
        <w:t xml:space="preserve">8. 1960 entwickelten die Forscher einen Laser, der _____________________. </w:t>
      </w:r>
    </w:p>
    <w:p w:rsidR="00526141" w:rsidRPr="00C72722" w:rsidRDefault="00526141" w:rsidP="00526141">
      <w:pPr>
        <w:rPr>
          <w:lang w:val="de-DE"/>
        </w:rPr>
      </w:pPr>
      <w:r w:rsidRPr="00C72722">
        <w:rPr>
          <w:lang w:val="de-DE"/>
        </w:rPr>
        <w:t xml:space="preserve">9. Die Anwendungen des Lasers sind heutzutage so vielfältig wie __________. </w:t>
      </w:r>
    </w:p>
    <w:p w:rsidR="00526141" w:rsidRPr="00C72722" w:rsidRDefault="00526141" w:rsidP="00526141">
      <w:pPr>
        <w:rPr>
          <w:lang w:val="de-DE"/>
        </w:rPr>
      </w:pPr>
      <w:r w:rsidRPr="00C72722">
        <w:rPr>
          <w:lang w:val="de-DE"/>
        </w:rPr>
        <w:t>10. Heutzutage gibt es fast keine technische und wissenschaftliche Fragestellung, die ______________________</w:t>
      </w:r>
    </w:p>
    <w:p w:rsidR="00526141" w:rsidRPr="00C72722" w:rsidRDefault="00526141" w:rsidP="00526141">
      <w:pPr>
        <w:rPr>
          <w:u w:val="single"/>
          <w:lang w:val="en-US"/>
        </w:rPr>
      </w:pP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lastRenderedPageBreak/>
        <w:t>ФРАНЦУЗСКИЙ ЯЗЫК</w:t>
      </w:r>
    </w:p>
    <w:p w:rsidR="00526141" w:rsidRPr="00C72722" w:rsidRDefault="00526141" w:rsidP="00526141">
      <w:pPr>
        <w:widowControl/>
        <w:autoSpaceDE/>
        <w:autoSpaceDN/>
        <w:adjustRightInd/>
        <w:spacing w:after="200" w:line="276" w:lineRule="auto"/>
        <w:ind w:firstLine="0"/>
        <w:jc w:val="center"/>
        <w:rPr>
          <w:rStyle w:val="normaltextrun"/>
          <w:b/>
          <w:bCs/>
          <w:lang w:val="en-US"/>
        </w:rPr>
      </w:pPr>
      <w:r w:rsidRPr="00C72722">
        <w:rPr>
          <w:rStyle w:val="normaltextrun"/>
          <w:b/>
          <w:bCs/>
          <w:lang w:val="en-US"/>
        </w:rPr>
        <w:t>Test</w:t>
      </w:r>
    </w:p>
    <w:p w:rsidR="00526141" w:rsidRPr="00C72722" w:rsidRDefault="00526141" w:rsidP="00526141">
      <w:pPr>
        <w:widowControl/>
        <w:autoSpaceDE/>
        <w:autoSpaceDN/>
        <w:adjustRightInd/>
        <w:spacing w:after="200" w:line="276" w:lineRule="auto"/>
        <w:ind w:firstLine="0"/>
        <w:rPr>
          <w:rStyle w:val="normaltextrun"/>
          <w:b/>
          <w:bCs/>
          <w:lang w:val="en-US"/>
        </w:rPr>
      </w:pPr>
      <w:r w:rsidRPr="00C72722">
        <w:rPr>
          <w:rStyle w:val="normaltextrun"/>
          <w:b/>
          <w:bCs/>
          <w:lang w:val="en-US"/>
        </w:rPr>
        <w:t>I. Remplissez les blans. Ne choisissez qu’une réponse.</w:t>
      </w:r>
    </w:p>
    <w:p w:rsidR="00526141" w:rsidRPr="00C72722" w:rsidRDefault="00526141" w:rsidP="00526141">
      <w:pPr>
        <w:ind w:firstLine="0"/>
        <w:rPr>
          <w:bCs/>
          <w:spacing w:val="4"/>
          <w:kern w:val="16"/>
          <w:lang w:val="en-US"/>
        </w:rPr>
      </w:pPr>
      <w:r w:rsidRPr="00C72722">
        <w:rPr>
          <w:lang w:val="en-US"/>
        </w:rPr>
        <w:t xml:space="preserve">1. </w:t>
      </w:r>
      <w:r w:rsidRPr="00C72722">
        <w:rPr>
          <w:bCs/>
          <w:spacing w:val="4"/>
          <w:kern w:val="16"/>
          <w:lang w:val="en-US"/>
        </w:rPr>
        <w:t xml:space="preserve">Dans la plaine le climat est </w:t>
      </w:r>
      <w:r w:rsidRPr="00C72722">
        <w:rPr>
          <w:lang w:val="en-US"/>
        </w:rPr>
        <w:t xml:space="preserve">______ </w:t>
      </w:r>
      <w:r w:rsidRPr="00C72722">
        <w:rPr>
          <w:bCs/>
          <w:spacing w:val="4"/>
          <w:kern w:val="16"/>
          <w:lang w:val="en-US"/>
        </w:rPr>
        <w:t>que dans la montagne.</w:t>
      </w:r>
    </w:p>
    <w:p w:rsidR="00526141" w:rsidRPr="00C72722" w:rsidRDefault="00526141" w:rsidP="00526141">
      <w:pPr>
        <w:ind w:firstLine="0"/>
        <w:rPr>
          <w:lang w:val="en-US"/>
        </w:rPr>
      </w:pPr>
      <w:r w:rsidRPr="00C72722">
        <w:rPr>
          <w:lang w:val="en-US"/>
        </w:rPr>
        <w:t xml:space="preserve">a) plus dur    </w:t>
      </w:r>
    </w:p>
    <w:p w:rsidR="00526141" w:rsidRPr="00C72722" w:rsidRDefault="00526141" w:rsidP="00526141">
      <w:pPr>
        <w:ind w:firstLine="0"/>
        <w:rPr>
          <w:lang w:val="en-US"/>
        </w:rPr>
      </w:pPr>
      <w:r w:rsidRPr="00C72722">
        <w:rPr>
          <w:lang w:val="en-US"/>
        </w:rPr>
        <w:t xml:space="preserve">b) moins dur     </w:t>
      </w:r>
    </w:p>
    <w:p w:rsidR="00526141" w:rsidRPr="00C72722" w:rsidRDefault="00526141" w:rsidP="00526141">
      <w:pPr>
        <w:ind w:firstLine="0"/>
        <w:rPr>
          <w:lang w:val="de-DE"/>
        </w:rPr>
      </w:pPr>
      <w:r w:rsidRPr="00C72722">
        <w:rPr>
          <w:lang w:val="de-DE"/>
        </w:rPr>
        <w:t xml:space="preserve">c) le plus dur  </w:t>
      </w:r>
    </w:p>
    <w:p w:rsidR="00526141" w:rsidRPr="00C72722" w:rsidRDefault="00526141" w:rsidP="00526141">
      <w:pPr>
        <w:ind w:firstLine="0"/>
        <w:rPr>
          <w:lang w:val="de-DE"/>
        </w:rPr>
      </w:pPr>
      <w:r w:rsidRPr="00C72722">
        <w:rPr>
          <w:lang w:val="de-DE"/>
        </w:rPr>
        <w:t>d)</w:t>
      </w:r>
      <w:r w:rsidRPr="00C72722">
        <w:rPr>
          <w:lang w:val="en-US"/>
        </w:rPr>
        <w:t> </w:t>
      </w:r>
      <w:r w:rsidRPr="00C72722">
        <w:rPr>
          <w:lang w:val="de-DE"/>
        </w:rPr>
        <w:t>le moins dur</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2. Notre fils  ____ programmeur</w:t>
      </w:r>
    </w:p>
    <w:p w:rsidR="00526141" w:rsidRPr="00C72722" w:rsidRDefault="00526141" w:rsidP="00526141">
      <w:pPr>
        <w:ind w:firstLine="0"/>
        <w:rPr>
          <w:lang w:val="en-US"/>
        </w:rPr>
      </w:pPr>
      <w:r w:rsidRPr="00C72722">
        <w:rPr>
          <w:lang w:val="en-US"/>
        </w:rPr>
        <w:t xml:space="preserve">a) deviendra </w:t>
      </w:r>
    </w:p>
    <w:p w:rsidR="00526141" w:rsidRPr="00C72722" w:rsidRDefault="00526141" w:rsidP="00526141">
      <w:pPr>
        <w:ind w:firstLine="0"/>
        <w:rPr>
          <w:lang w:val="en-US"/>
        </w:rPr>
      </w:pPr>
      <w:r w:rsidRPr="00C72722">
        <w:rPr>
          <w:lang w:val="en-US"/>
        </w:rPr>
        <w:t xml:space="preserve">b)  deviendrai </w:t>
      </w:r>
      <w:r w:rsidRPr="00C72722">
        <w:rPr>
          <w:lang w:val="en-US"/>
        </w:rPr>
        <w:t> </w:t>
      </w:r>
    </w:p>
    <w:p w:rsidR="00526141" w:rsidRPr="00C72722" w:rsidRDefault="00526141" w:rsidP="00526141">
      <w:pPr>
        <w:ind w:firstLine="0"/>
        <w:rPr>
          <w:lang w:val="en-US"/>
        </w:rPr>
      </w:pPr>
      <w:r w:rsidRPr="00C72722">
        <w:rPr>
          <w:lang w:val="en-US"/>
        </w:rPr>
        <w:t xml:space="preserve">c)  deviendrons </w:t>
      </w:r>
      <w:r w:rsidRPr="00C72722">
        <w:rPr>
          <w:lang w:val="en-US"/>
        </w:rPr>
        <w:t> </w:t>
      </w:r>
    </w:p>
    <w:p w:rsidR="00526141" w:rsidRPr="00C72722" w:rsidRDefault="00526141" w:rsidP="00526141">
      <w:pPr>
        <w:ind w:firstLine="0"/>
        <w:rPr>
          <w:lang w:val="en-US"/>
        </w:rPr>
      </w:pPr>
      <w:r w:rsidRPr="00C72722">
        <w:rPr>
          <w:lang w:val="en-US"/>
        </w:rPr>
        <w:t>d)  deviendras</w:t>
      </w:r>
    </w:p>
    <w:p w:rsidR="00526141" w:rsidRPr="00C72722" w:rsidRDefault="00526141" w:rsidP="00526141">
      <w:pPr>
        <w:ind w:firstLine="0"/>
        <w:rPr>
          <w:lang w:val="en-US"/>
        </w:rPr>
      </w:pPr>
    </w:p>
    <w:p w:rsidR="00526141" w:rsidRPr="00C72722" w:rsidRDefault="00526141" w:rsidP="00526141">
      <w:pPr>
        <w:ind w:firstLine="0"/>
        <w:rPr>
          <w:lang w:val="fr-FR"/>
        </w:rPr>
      </w:pPr>
      <w:r w:rsidRPr="00C72722">
        <w:rPr>
          <w:lang w:val="en-US"/>
        </w:rPr>
        <w:t>3.</w:t>
      </w:r>
      <w:r w:rsidRPr="00C72722">
        <w:rPr>
          <w:lang w:val="fr-FR"/>
        </w:rPr>
        <w:t xml:space="preserve">Faites attention </w:t>
      </w:r>
      <w:r w:rsidRPr="00C72722">
        <w:rPr>
          <w:lang w:val="en-US"/>
        </w:rPr>
        <w:t xml:space="preserve">____ </w:t>
      </w:r>
      <w:r w:rsidRPr="00C72722">
        <w:rPr>
          <w:lang w:val="fr-FR"/>
        </w:rPr>
        <w:t>marche en descendant du train.</w:t>
      </w:r>
    </w:p>
    <w:p w:rsidR="00526141" w:rsidRPr="00C72722" w:rsidRDefault="00526141" w:rsidP="00526141">
      <w:pPr>
        <w:ind w:firstLine="0"/>
        <w:rPr>
          <w:lang w:val="en-US"/>
        </w:rPr>
      </w:pPr>
      <w:r w:rsidRPr="00C72722">
        <w:rPr>
          <w:lang w:val="en-US"/>
        </w:rPr>
        <w:t>a)  à  </w:t>
      </w:r>
    </w:p>
    <w:p w:rsidR="00526141" w:rsidRPr="00C72722" w:rsidRDefault="00526141" w:rsidP="00526141">
      <w:pPr>
        <w:ind w:firstLine="0"/>
        <w:rPr>
          <w:lang w:val="en-US"/>
        </w:rPr>
      </w:pPr>
      <w:r w:rsidRPr="00C72722">
        <w:rPr>
          <w:lang w:val="en-US"/>
        </w:rPr>
        <w:t>b)  à la </w:t>
      </w:r>
    </w:p>
    <w:p w:rsidR="00526141" w:rsidRPr="00C72722" w:rsidRDefault="00526141" w:rsidP="00526141">
      <w:pPr>
        <w:ind w:firstLine="0"/>
        <w:rPr>
          <w:lang w:val="en-US"/>
        </w:rPr>
      </w:pPr>
      <w:r w:rsidRPr="00C72722">
        <w:rPr>
          <w:lang w:val="en-US"/>
        </w:rPr>
        <w:t>c) la</w:t>
      </w:r>
      <w:r w:rsidRPr="00C72722">
        <w:rPr>
          <w:lang w:val="en-US"/>
        </w:rPr>
        <w:t> </w:t>
      </w:r>
    </w:p>
    <w:p w:rsidR="00526141" w:rsidRPr="00C72722" w:rsidRDefault="00526141" w:rsidP="00526141">
      <w:pPr>
        <w:ind w:firstLine="0"/>
        <w:rPr>
          <w:lang w:val="en-US"/>
        </w:rPr>
      </w:pPr>
      <w:r w:rsidRPr="00C72722">
        <w:rPr>
          <w:lang w:val="en-US"/>
        </w:rPr>
        <w:t>d) le</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4. Les </w:t>
      </w:r>
      <w:r w:rsidRPr="00C72722">
        <w:rPr>
          <w:bCs/>
          <w:spacing w:val="4"/>
          <w:kern w:val="16"/>
          <w:lang w:val="en-US"/>
        </w:rPr>
        <w:t>é</w:t>
      </w:r>
      <w:r w:rsidRPr="00C72722">
        <w:rPr>
          <w:lang w:val="en-US"/>
        </w:rPr>
        <w:t>tudiants _____ venir en classe à temps.</w:t>
      </w:r>
    </w:p>
    <w:p w:rsidR="00526141" w:rsidRPr="00C72722" w:rsidRDefault="00526141" w:rsidP="00526141">
      <w:pPr>
        <w:ind w:firstLine="0"/>
        <w:rPr>
          <w:lang w:val="en-US"/>
        </w:rPr>
      </w:pPr>
      <w:r w:rsidRPr="00C72722">
        <w:rPr>
          <w:lang w:val="en-US"/>
        </w:rPr>
        <w:t>a) dois</w:t>
      </w:r>
      <w:r w:rsidRPr="00C72722">
        <w:rPr>
          <w:lang w:val="en-US"/>
        </w:rPr>
        <w:t> </w:t>
      </w:r>
    </w:p>
    <w:p w:rsidR="00526141" w:rsidRPr="00C72722" w:rsidRDefault="00526141" w:rsidP="00526141">
      <w:pPr>
        <w:ind w:firstLine="0"/>
        <w:rPr>
          <w:lang w:val="en-US"/>
        </w:rPr>
      </w:pPr>
      <w:r w:rsidRPr="00C72722">
        <w:rPr>
          <w:lang w:val="en-US"/>
        </w:rPr>
        <w:t>b) devons</w:t>
      </w:r>
      <w:r w:rsidRPr="00C72722">
        <w:rPr>
          <w:lang w:val="en-US"/>
        </w:rPr>
        <w:t> </w:t>
      </w:r>
    </w:p>
    <w:p w:rsidR="00526141" w:rsidRPr="00C72722" w:rsidRDefault="00526141" w:rsidP="00526141">
      <w:pPr>
        <w:ind w:firstLine="0"/>
        <w:rPr>
          <w:lang w:val="en-US"/>
        </w:rPr>
      </w:pPr>
      <w:r w:rsidRPr="00C72722">
        <w:rPr>
          <w:lang w:val="en-US"/>
        </w:rPr>
        <w:t>c) doivent</w:t>
      </w:r>
      <w:r w:rsidRPr="00C72722">
        <w:rPr>
          <w:lang w:val="en-US"/>
        </w:rPr>
        <w:t> </w:t>
      </w:r>
    </w:p>
    <w:p w:rsidR="00526141" w:rsidRPr="00C72722" w:rsidRDefault="00526141" w:rsidP="00526141">
      <w:pPr>
        <w:ind w:firstLine="0"/>
        <w:rPr>
          <w:lang w:val="en-US"/>
        </w:rPr>
      </w:pPr>
      <w:r w:rsidRPr="00C72722">
        <w:rPr>
          <w:lang w:val="en-US"/>
        </w:rPr>
        <w:t>d) doit</w:t>
      </w:r>
    </w:p>
    <w:p w:rsidR="00526141" w:rsidRPr="00C72722" w:rsidRDefault="00526141" w:rsidP="00526141">
      <w:pPr>
        <w:ind w:firstLine="0"/>
        <w:jc w:val="left"/>
        <w:rPr>
          <w:lang w:val="en-US"/>
        </w:rPr>
      </w:pPr>
    </w:p>
    <w:p w:rsidR="00526141" w:rsidRPr="00C72722" w:rsidRDefault="00526141" w:rsidP="00526141">
      <w:pPr>
        <w:ind w:firstLine="0"/>
        <w:jc w:val="left"/>
        <w:rPr>
          <w:lang w:val="en-US"/>
        </w:rPr>
      </w:pPr>
      <w:r w:rsidRPr="00C72722">
        <w:rPr>
          <w:lang w:val="en-US"/>
        </w:rPr>
        <w:t xml:space="preserve">5. </w:t>
      </w:r>
      <w:r w:rsidRPr="00C72722">
        <w:rPr>
          <w:bCs/>
          <w:spacing w:val="4"/>
          <w:kern w:val="16"/>
          <w:lang w:val="en-US"/>
        </w:rPr>
        <w:t xml:space="preserve">Ferme </w:t>
      </w:r>
      <w:r w:rsidRPr="00C72722">
        <w:rPr>
          <w:lang w:val="en-US"/>
        </w:rPr>
        <w:t xml:space="preserve">…. </w:t>
      </w:r>
      <w:r w:rsidRPr="00C72722">
        <w:rPr>
          <w:bCs/>
          <w:spacing w:val="4"/>
          <w:kern w:val="16"/>
          <w:lang w:val="en-US"/>
        </w:rPr>
        <w:t>porte!</w:t>
      </w:r>
    </w:p>
    <w:p w:rsidR="00526141" w:rsidRPr="00C72722" w:rsidRDefault="00526141" w:rsidP="00526141">
      <w:pPr>
        <w:ind w:firstLine="0"/>
        <w:rPr>
          <w:lang w:val="en-US"/>
        </w:rPr>
      </w:pPr>
      <w:r w:rsidRPr="00C72722">
        <w:rPr>
          <w:lang w:val="en-US"/>
        </w:rPr>
        <w:t>a) une</w:t>
      </w:r>
      <w:r w:rsidRPr="00C72722">
        <w:rPr>
          <w:lang w:val="en-US"/>
        </w:rPr>
        <w:t> </w:t>
      </w:r>
    </w:p>
    <w:p w:rsidR="00526141" w:rsidRPr="00C72722" w:rsidRDefault="00526141" w:rsidP="00526141">
      <w:pPr>
        <w:ind w:firstLine="0"/>
        <w:rPr>
          <w:lang w:val="en-US"/>
        </w:rPr>
      </w:pPr>
      <w:r w:rsidRPr="00C72722">
        <w:rPr>
          <w:lang w:val="en-US"/>
        </w:rPr>
        <w:t xml:space="preserve">b) le </w:t>
      </w:r>
      <w:r w:rsidRPr="00C72722">
        <w:rPr>
          <w:lang w:val="en-US"/>
        </w:rPr>
        <w:t> </w:t>
      </w:r>
    </w:p>
    <w:p w:rsidR="00526141" w:rsidRPr="00C72722" w:rsidRDefault="00526141" w:rsidP="00526141">
      <w:pPr>
        <w:ind w:firstLine="0"/>
        <w:rPr>
          <w:lang w:val="en-US"/>
        </w:rPr>
      </w:pPr>
      <w:r w:rsidRPr="00C72722">
        <w:rPr>
          <w:lang w:val="en-US"/>
        </w:rPr>
        <w:t>c) de la </w:t>
      </w:r>
    </w:p>
    <w:p w:rsidR="00526141" w:rsidRPr="00C72722" w:rsidRDefault="00526141" w:rsidP="00526141">
      <w:pPr>
        <w:ind w:firstLine="0"/>
        <w:rPr>
          <w:lang w:val="en-US"/>
        </w:rPr>
      </w:pPr>
      <w:r w:rsidRPr="00C72722">
        <w:rPr>
          <w:lang w:val="en-US"/>
        </w:rPr>
        <w:t xml:space="preserve">d) la </w:t>
      </w:r>
    </w:p>
    <w:p w:rsidR="00526141" w:rsidRPr="00C72722" w:rsidRDefault="00526141" w:rsidP="00526141">
      <w:pPr>
        <w:pStyle w:val="af7"/>
        <w:spacing w:line="240" w:lineRule="auto"/>
        <w:ind w:left="0" w:firstLine="0"/>
        <w:rPr>
          <w:szCs w:val="24"/>
        </w:rPr>
      </w:pPr>
    </w:p>
    <w:p w:rsidR="00526141" w:rsidRPr="00C72722" w:rsidRDefault="00526141" w:rsidP="00526141">
      <w:pPr>
        <w:ind w:firstLine="0"/>
        <w:rPr>
          <w:lang w:val="en-US"/>
        </w:rPr>
      </w:pPr>
      <w:r w:rsidRPr="00C72722">
        <w:rPr>
          <w:lang w:val="en-US"/>
        </w:rPr>
        <w:t>6. Tu ____ beaucoup de livre français.</w:t>
      </w:r>
    </w:p>
    <w:p w:rsidR="00526141" w:rsidRPr="00C72722" w:rsidRDefault="00526141" w:rsidP="00526141">
      <w:pPr>
        <w:ind w:firstLine="0"/>
        <w:rPr>
          <w:lang w:val="en-US"/>
        </w:rPr>
      </w:pPr>
      <w:r w:rsidRPr="00C72722">
        <w:rPr>
          <w:lang w:val="en-US"/>
        </w:rPr>
        <w:t>a) ai</w:t>
      </w:r>
      <w:r w:rsidRPr="00C72722">
        <w:rPr>
          <w:lang w:val="en-US"/>
        </w:rPr>
        <w:t> </w:t>
      </w:r>
    </w:p>
    <w:p w:rsidR="00526141" w:rsidRPr="00C72722" w:rsidRDefault="00526141" w:rsidP="00526141">
      <w:pPr>
        <w:ind w:firstLine="0"/>
        <w:rPr>
          <w:lang w:val="en-US"/>
        </w:rPr>
      </w:pPr>
      <w:r w:rsidRPr="00C72722">
        <w:rPr>
          <w:lang w:val="en-US"/>
        </w:rPr>
        <w:t>b) ont</w:t>
      </w:r>
      <w:r w:rsidRPr="00C72722">
        <w:rPr>
          <w:lang w:val="en-US"/>
        </w:rPr>
        <w:t> </w:t>
      </w:r>
    </w:p>
    <w:p w:rsidR="00526141" w:rsidRPr="00C72722" w:rsidRDefault="00526141" w:rsidP="00526141">
      <w:pPr>
        <w:ind w:firstLine="0"/>
        <w:rPr>
          <w:lang w:val="en-US"/>
        </w:rPr>
      </w:pPr>
      <w:r w:rsidRPr="00C72722">
        <w:rPr>
          <w:lang w:val="en-US"/>
        </w:rPr>
        <w:t>c) as</w:t>
      </w:r>
      <w:r w:rsidRPr="00C72722">
        <w:rPr>
          <w:lang w:val="en-US"/>
        </w:rPr>
        <w:t> </w:t>
      </w:r>
    </w:p>
    <w:p w:rsidR="00526141" w:rsidRPr="00C72722" w:rsidRDefault="00526141" w:rsidP="00526141">
      <w:pPr>
        <w:pStyle w:val="af7"/>
        <w:spacing w:line="240" w:lineRule="auto"/>
        <w:ind w:left="0" w:firstLine="0"/>
        <w:rPr>
          <w:szCs w:val="24"/>
        </w:rPr>
      </w:pPr>
      <w:r w:rsidRPr="00C72722">
        <w:t>d) avez</w:t>
      </w:r>
    </w:p>
    <w:p w:rsidR="00526141" w:rsidRPr="00C72722" w:rsidRDefault="00526141" w:rsidP="00526141">
      <w:pPr>
        <w:pStyle w:val="af7"/>
        <w:spacing w:line="240" w:lineRule="auto"/>
        <w:ind w:left="0" w:firstLine="0"/>
        <w:rPr>
          <w:szCs w:val="24"/>
        </w:rPr>
      </w:pPr>
    </w:p>
    <w:p w:rsidR="00526141" w:rsidRPr="00C72722" w:rsidRDefault="00526141" w:rsidP="00526141">
      <w:pPr>
        <w:pStyle w:val="af7"/>
        <w:spacing w:line="240" w:lineRule="auto"/>
        <w:ind w:left="0" w:firstLine="0"/>
        <w:rPr>
          <w:szCs w:val="24"/>
          <w:lang w:val="fr-FR"/>
        </w:rPr>
      </w:pPr>
      <w:r w:rsidRPr="00C72722">
        <w:rPr>
          <w:szCs w:val="24"/>
        </w:rPr>
        <w:t xml:space="preserve">7. </w:t>
      </w:r>
      <w:r w:rsidRPr="00C72722">
        <w:rPr>
          <w:szCs w:val="24"/>
          <w:lang w:val="fr-FR"/>
        </w:rPr>
        <w:t xml:space="preserve">Marc va </w:t>
      </w:r>
      <w:r w:rsidRPr="00C72722">
        <w:rPr>
          <w:szCs w:val="24"/>
        </w:rPr>
        <w:t>…</w:t>
      </w:r>
      <w:r w:rsidRPr="00C72722">
        <w:rPr>
          <w:szCs w:val="24"/>
          <w:lang w:val="fr-FR"/>
        </w:rPr>
        <w:t xml:space="preserve"> Mexique.</w:t>
      </w:r>
    </w:p>
    <w:p w:rsidR="00526141" w:rsidRPr="00C72722" w:rsidRDefault="00526141" w:rsidP="00526141">
      <w:pPr>
        <w:ind w:firstLine="0"/>
        <w:rPr>
          <w:lang w:val="de-DE"/>
        </w:rPr>
      </w:pPr>
      <w:r w:rsidRPr="00C72722">
        <w:rPr>
          <w:lang w:val="de-DE"/>
        </w:rPr>
        <w:t>a) en  </w:t>
      </w:r>
    </w:p>
    <w:p w:rsidR="00526141" w:rsidRPr="00C72722" w:rsidRDefault="00526141" w:rsidP="00526141">
      <w:pPr>
        <w:ind w:firstLine="0"/>
        <w:rPr>
          <w:lang w:val="de-DE"/>
        </w:rPr>
      </w:pPr>
      <w:r w:rsidRPr="00C72722">
        <w:rPr>
          <w:lang w:val="de-DE"/>
        </w:rPr>
        <w:t>b)  au  </w:t>
      </w:r>
    </w:p>
    <w:p w:rsidR="00526141" w:rsidRPr="00C72722" w:rsidRDefault="00526141" w:rsidP="00526141">
      <w:pPr>
        <w:ind w:firstLine="0"/>
        <w:rPr>
          <w:lang w:val="de-DE"/>
        </w:rPr>
      </w:pPr>
      <w:r w:rsidRPr="00C72722">
        <w:rPr>
          <w:lang w:val="de-DE"/>
        </w:rPr>
        <w:t xml:space="preserve">c)  </w:t>
      </w:r>
      <w:r w:rsidRPr="00C72722">
        <w:rPr>
          <w:lang w:val="fr-FR"/>
        </w:rPr>
        <w:t>à</w:t>
      </w:r>
      <w:r w:rsidRPr="00C72722">
        <w:rPr>
          <w:lang w:val="de-DE"/>
        </w:rPr>
        <w:t xml:space="preserve">  </w:t>
      </w:r>
    </w:p>
    <w:p w:rsidR="00526141" w:rsidRPr="00C72722" w:rsidRDefault="00526141" w:rsidP="00526141">
      <w:pPr>
        <w:ind w:firstLine="0"/>
        <w:rPr>
          <w:lang w:val="de-DE"/>
        </w:rPr>
      </w:pPr>
      <w:r w:rsidRPr="00C72722">
        <w:rPr>
          <w:lang w:val="de-DE"/>
        </w:rPr>
        <w:t>d) le</w:t>
      </w:r>
    </w:p>
    <w:p w:rsidR="00526141" w:rsidRPr="00C72722" w:rsidRDefault="00526141" w:rsidP="00526141">
      <w:pPr>
        <w:ind w:firstLine="0"/>
        <w:rPr>
          <w:lang w:val="de-DE"/>
        </w:rPr>
      </w:pPr>
    </w:p>
    <w:p w:rsidR="00526141" w:rsidRPr="00C72722" w:rsidRDefault="00526141" w:rsidP="00526141">
      <w:pPr>
        <w:ind w:firstLine="0"/>
        <w:rPr>
          <w:lang w:val="en-US"/>
        </w:rPr>
      </w:pPr>
      <w:r w:rsidRPr="00C72722">
        <w:rPr>
          <w:lang w:val="en-US"/>
        </w:rPr>
        <w:t xml:space="preserve">8. </w:t>
      </w:r>
      <w:r w:rsidRPr="00C72722">
        <w:rPr>
          <w:bCs/>
          <w:spacing w:val="4"/>
          <w:kern w:val="16"/>
          <w:lang w:val="en-US"/>
        </w:rPr>
        <w:t xml:space="preserve">Chaque journée de travail </w:t>
      </w:r>
      <w:r w:rsidRPr="00C72722">
        <w:rPr>
          <w:lang w:val="en-US"/>
        </w:rPr>
        <w:t xml:space="preserve">…  </w:t>
      </w:r>
      <w:r w:rsidRPr="00C72722">
        <w:rPr>
          <w:bCs/>
          <w:spacing w:val="4"/>
          <w:kern w:val="16"/>
          <w:lang w:val="en-US"/>
        </w:rPr>
        <w:t>à huit heure.</w:t>
      </w:r>
    </w:p>
    <w:p w:rsidR="00526141" w:rsidRPr="00C72722" w:rsidRDefault="00526141" w:rsidP="00526141">
      <w:pPr>
        <w:ind w:firstLine="0"/>
        <w:rPr>
          <w:lang w:val="en-US"/>
        </w:rPr>
      </w:pPr>
      <w:r w:rsidRPr="00C72722">
        <w:rPr>
          <w:lang w:val="en-US"/>
        </w:rPr>
        <w:t xml:space="preserve">a) commence </w:t>
      </w:r>
      <w:r w:rsidRPr="00C72722">
        <w:rPr>
          <w:lang w:val="en-US"/>
        </w:rPr>
        <w:t> </w:t>
      </w:r>
    </w:p>
    <w:p w:rsidR="00526141" w:rsidRPr="00C72722" w:rsidRDefault="00526141" w:rsidP="00526141">
      <w:pPr>
        <w:ind w:firstLine="0"/>
        <w:rPr>
          <w:lang w:val="en-US"/>
        </w:rPr>
      </w:pPr>
      <w:r w:rsidRPr="00C72722">
        <w:rPr>
          <w:lang w:val="en-US"/>
        </w:rPr>
        <w:t>b) a commencé</w:t>
      </w:r>
      <w:r w:rsidRPr="00C72722">
        <w:rPr>
          <w:lang w:val="en-US"/>
        </w:rPr>
        <w:t> </w:t>
      </w:r>
    </w:p>
    <w:p w:rsidR="00526141" w:rsidRPr="00C72722" w:rsidRDefault="00526141" w:rsidP="00526141">
      <w:pPr>
        <w:ind w:firstLine="0"/>
        <w:rPr>
          <w:lang w:val="en-US"/>
        </w:rPr>
      </w:pPr>
      <w:r w:rsidRPr="00C72722">
        <w:rPr>
          <w:lang w:val="en-US"/>
        </w:rPr>
        <w:t>c) avait commencé</w:t>
      </w:r>
      <w:r w:rsidRPr="00C72722">
        <w:rPr>
          <w:lang w:val="en-US"/>
        </w:rPr>
        <w:t> </w:t>
      </w:r>
    </w:p>
    <w:p w:rsidR="00526141" w:rsidRPr="00C72722" w:rsidRDefault="00526141" w:rsidP="00526141">
      <w:pPr>
        <w:ind w:firstLine="0"/>
        <w:rPr>
          <w:lang w:val="en-US"/>
        </w:rPr>
      </w:pPr>
      <w:r w:rsidRPr="00C72722">
        <w:rPr>
          <w:lang w:val="en-US"/>
        </w:rPr>
        <w:t>d) commençait</w:t>
      </w:r>
    </w:p>
    <w:p w:rsidR="00526141" w:rsidRPr="00C72722" w:rsidRDefault="00526141" w:rsidP="00526141">
      <w:pPr>
        <w:ind w:firstLine="0"/>
        <w:rPr>
          <w:lang w:val="en-US"/>
        </w:rPr>
      </w:pPr>
    </w:p>
    <w:p w:rsidR="00526141" w:rsidRPr="00C72722" w:rsidRDefault="00526141" w:rsidP="00526141">
      <w:pPr>
        <w:ind w:firstLine="0"/>
        <w:jc w:val="left"/>
        <w:rPr>
          <w:bCs/>
          <w:spacing w:val="4"/>
          <w:kern w:val="16"/>
          <w:lang w:val="en-US"/>
        </w:rPr>
      </w:pPr>
      <w:r w:rsidRPr="00C72722">
        <w:rPr>
          <w:lang w:val="en-US"/>
        </w:rPr>
        <w:lastRenderedPageBreak/>
        <w:t xml:space="preserve">9. </w:t>
      </w:r>
      <w:r w:rsidRPr="00C72722">
        <w:rPr>
          <w:bCs/>
          <w:spacing w:val="4"/>
          <w:kern w:val="16"/>
          <w:lang w:val="en-US"/>
        </w:rPr>
        <w:t xml:space="preserve">Patricia est …à la faculté mécanique. </w:t>
      </w:r>
    </w:p>
    <w:p w:rsidR="00526141" w:rsidRPr="00C72722" w:rsidRDefault="00526141" w:rsidP="00526141">
      <w:pPr>
        <w:ind w:firstLine="0"/>
        <w:rPr>
          <w:lang w:val="en-US"/>
        </w:rPr>
      </w:pPr>
      <w:r w:rsidRPr="00C72722">
        <w:rPr>
          <w:lang w:val="en-US"/>
        </w:rPr>
        <w:t xml:space="preserve">a) </w:t>
      </w:r>
      <w:r w:rsidRPr="00C72722">
        <w:rPr>
          <w:bCs/>
          <w:spacing w:val="4"/>
          <w:kern w:val="16"/>
          <w:lang w:val="en-US"/>
        </w:rPr>
        <w:t>é</w:t>
      </w:r>
      <w:r w:rsidRPr="00C72722">
        <w:rPr>
          <w:lang w:val="en-US"/>
        </w:rPr>
        <w:t>tudiant</w:t>
      </w:r>
      <w:r w:rsidRPr="00C72722">
        <w:rPr>
          <w:lang w:val="en-US"/>
        </w:rPr>
        <w:t> </w:t>
      </w:r>
    </w:p>
    <w:p w:rsidR="00526141" w:rsidRPr="00C72722" w:rsidRDefault="00526141" w:rsidP="00526141">
      <w:pPr>
        <w:ind w:firstLine="0"/>
        <w:rPr>
          <w:lang w:val="en-US"/>
        </w:rPr>
      </w:pPr>
      <w:r w:rsidRPr="00C72722">
        <w:rPr>
          <w:lang w:val="en-US"/>
        </w:rPr>
        <w:t>b) </w:t>
      </w:r>
      <w:r w:rsidRPr="00C72722">
        <w:rPr>
          <w:bCs/>
          <w:spacing w:val="4"/>
          <w:kern w:val="16"/>
          <w:lang w:val="en-US"/>
        </w:rPr>
        <w:t xml:space="preserve"> écolière</w:t>
      </w:r>
    </w:p>
    <w:p w:rsidR="00526141" w:rsidRPr="00C72722" w:rsidRDefault="00526141" w:rsidP="00526141">
      <w:pPr>
        <w:ind w:firstLine="0"/>
        <w:rPr>
          <w:lang w:val="en-US"/>
        </w:rPr>
      </w:pPr>
      <w:r w:rsidRPr="00C72722">
        <w:rPr>
          <w:lang w:val="en-US"/>
        </w:rPr>
        <w:t>c) </w:t>
      </w:r>
      <w:r w:rsidRPr="00C72722">
        <w:rPr>
          <w:bCs/>
          <w:spacing w:val="4"/>
          <w:kern w:val="16"/>
          <w:lang w:val="en-US"/>
        </w:rPr>
        <w:t xml:space="preserve"> écolier</w:t>
      </w:r>
      <w:r w:rsidRPr="00C72722">
        <w:rPr>
          <w:lang w:val="en-US"/>
        </w:rPr>
        <w:t xml:space="preserve">  </w:t>
      </w:r>
    </w:p>
    <w:p w:rsidR="00526141" w:rsidRPr="00C72722" w:rsidRDefault="00526141" w:rsidP="00526141">
      <w:pPr>
        <w:ind w:firstLine="0"/>
        <w:rPr>
          <w:lang w:val="en-US"/>
        </w:rPr>
      </w:pPr>
      <w:r w:rsidRPr="00C72722">
        <w:rPr>
          <w:lang w:val="en-US"/>
        </w:rPr>
        <w:t>d) </w:t>
      </w:r>
      <w:r w:rsidRPr="00C72722">
        <w:rPr>
          <w:bCs/>
          <w:spacing w:val="4"/>
          <w:kern w:val="16"/>
          <w:lang w:val="en-US"/>
        </w:rPr>
        <w:t xml:space="preserve"> é</w:t>
      </w:r>
      <w:r w:rsidRPr="00C72722">
        <w:rPr>
          <w:lang w:val="en-US"/>
        </w:rPr>
        <w:t>tudiante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10. Il fait bien … travail.</w:t>
      </w:r>
    </w:p>
    <w:p w:rsidR="00526141" w:rsidRPr="00C72722" w:rsidRDefault="00526141" w:rsidP="00526141">
      <w:pPr>
        <w:ind w:firstLine="0"/>
        <w:rPr>
          <w:lang w:val="en-US"/>
        </w:rPr>
      </w:pPr>
      <w:r w:rsidRPr="00C72722">
        <w:rPr>
          <w:lang w:val="en-US"/>
        </w:rPr>
        <w:t xml:space="preserve">a) son </w:t>
      </w:r>
      <w:r w:rsidRPr="00C72722">
        <w:rPr>
          <w:lang w:val="en-US"/>
        </w:rPr>
        <w:t> </w:t>
      </w:r>
    </w:p>
    <w:p w:rsidR="00526141" w:rsidRPr="00C72722" w:rsidRDefault="00526141" w:rsidP="00526141">
      <w:pPr>
        <w:ind w:firstLine="0"/>
        <w:rPr>
          <w:lang w:val="en-US"/>
        </w:rPr>
      </w:pPr>
      <w:r w:rsidRPr="00C72722">
        <w:rPr>
          <w:lang w:val="en-US"/>
        </w:rPr>
        <w:t>b) sa</w:t>
      </w:r>
      <w:r w:rsidRPr="00C72722">
        <w:rPr>
          <w:lang w:val="en-US"/>
        </w:rPr>
        <w:t> </w:t>
      </w:r>
    </w:p>
    <w:p w:rsidR="00526141" w:rsidRPr="00C72722" w:rsidRDefault="00526141" w:rsidP="00526141">
      <w:pPr>
        <w:ind w:firstLine="0"/>
        <w:rPr>
          <w:lang w:val="en-US"/>
        </w:rPr>
      </w:pPr>
      <w:r w:rsidRPr="00C72722">
        <w:rPr>
          <w:lang w:val="en-US"/>
        </w:rPr>
        <w:t xml:space="preserve">c) ses </w:t>
      </w:r>
      <w:r w:rsidRPr="00C72722">
        <w:rPr>
          <w:lang w:val="en-US"/>
        </w:rPr>
        <w:t> </w:t>
      </w:r>
    </w:p>
    <w:p w:rsidR="00526141" w:rsidRPr="00C72722" w:rsidRDefault="00526141" w:rsidP="00526141">
      <w:pPr>
        <w:ind w:firstLine="0"/>
        <w:rPr>
          <w:lang w:val="en-US"/>
        </w:rPr>
      </w:pPr>
      <w:r w:rsidRPr="00C72722">
        <w:rPr>
          <w:lang w:val="en-US"/>
        </w:rPr>
        <w:t>d) mes</w:t>
      </w:r>
    </w:p>
    <w:p w:rsidR="00526141" w:rsidRPr="00C72722" w:rsidRDefault="00526141" w:rsidP="00526141">
      <w:pPr>
        <w:ind w:firstLine="0"/>
        <w:rPr>
          <w:lang w:val="en-US"/>
        </w:rPr>
      </w:pPr>
    </w:p>
    <w:p w:rsidR="00526141" w:rsidRPr="00C72722" w:rsidRDefault="00526141" w:rsidP="00526141">
      <w:pPr>
        <w:pStyle w:val="af7"/>
        <w:spacing w:line="240" w:lineRule="auto"/>
        <w:ind w:left="0" w:firstLine="0"/>
        <w:rPr>
          <w:szCs w:val="24"/>
          <w:lang w:val="fr-FR"/>
        </w:rPr>
      </w:pPr>
      <w:r w:rsidRPr="00C72722">
        <w:rPr>
          <w:szCs w:val="24"/>
        </w:rPr>
        <w:t>11.</w:t>
      </w:r>
      <w:r w:rsidRPr="00C72722">
        <w:rPr>
          <w:szCs w:val="24"/>
          <w:lang w:val="fr-FR"/>
        </w:rPr>
        <w:t xml:space="preserve">Les étudiants passent </w:t>
      </w:r>
      <w:r w:rsidRPr="00C72722">
        <w:rPr>
          <w:szCs w:val="24"/>
        </w:rPr>
        <w:t xml:space="preserve">____ </w:t>
      </w:r>
      <w:r w:rsidRPr="00C72722">
        <w:rPr>
          <w:szCs w:val="24"/>
          <w:lang w:val="fr-FR"/>
        </w:rPr>
        <w:t>examens dans trois jours.</w:t>
      </w:r>
    </w:p>
    <w:p w:rsidR="00526141" w:rsidRPr="00C72722" w:rsidRDefault="00526141" w:rsidP="00526141">
      <w:pPr>
        <w:ind w:firstLine="0"/>
        <w:rPr>
          <w:lang w:val="en-US"/>
        </w:rPr>
      </w:pPr>
      <w:r w:rsidRPr="00C72722">
        <w:rPr>
          <w:lang w:val="en-US"/>
        </w:rPr>
        <w:t>a) ses  </w:t>
      </w:r>
    </w:p>
    <w:p w:rsidR="00526141" w:rsidRPr="00C72722" w:rsidRDefault="00526141" w:rsidP="00526141">
      <w:pPr>
        <w:ind w:firstLine="0"/>
        <w:rPr>
          <w:lang w:val="en-US"/>
        </w:rPr>
      </w:pPr>
      <w:r w:rsidRPr="00C72722">
        <w:rPr>
          <w:lang w:val="en-US"/>
        </w:rPr>
        <w:t>b) leur  </w:t>
      </w:r>
    </w:p>
    <w:p w:rsidR="00526141" w:rsidRPr="00C72722" w:rsidRDefault="00526141" w:rsidP="00526141">
      <w:pPr>
        <w:ind w:firstLine="0"/>
        <w:rPr>
          <w:lang w:val="en-US"/>
        </w:rPr>
      </w:pPr>
      <w:r w:rsidRPr="00C72722">
        <w:rPr>
          <w:lang w:val="en-US"/>
        </w:rPr>
        <w:t xml:space="preserve">c) leurs   </w:t>
      </w:r>
    </w:p>
    <w:p w:rsidR="00526141" w:rsidRPr="00C72722" w:rsidRDefault="00526141" w:rsidP="00526141">
      <w:pPr>
        <w:ind w:firstLine="0"/>
        <w:rPr>
          <w:lang w:val="en-US"/>
        </w:rPr>
      </w:pPr>
      <w:r w:rsidRPr="00C72722">
        <w:rPr>
          <w:lang w:val="en-US"/>
        </w:rPr>
        <w:t>d)</w:t>
      </w:r>
      <w:r w:rsidRPr="00C72722">
        <w:rPr>
          <w:lang w:val="en-US"/>
        </w:rPr>
        <w:t> </w:t>
      </w:r>
      <w:r w:rsidRPr="00C72722">
        <w:rPr>
          <w:lang w:val="en-US"/>
        </w:rPr>
        <w:t>tes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12. ____ -vous fatigués?</w:t>
      </w:r>
    </w:p>
    <w:p w:rsidR="00526141" w:rsidRPr="00C72722" w:rsidRDefault="00526141" w:rsidP="00526141">
      <w:pPr>
        <w:ind w:firstLine="0"/>
        <w:rPr>
          <w:lang w:val="en-US"/>
        </w:rPr>
      </w:pPr>
      <w:r w:rsidRPr="00C72722">
        <w:rPr>
          <w:lang w:val="en-US"/>
        </w:rPr>
        <w:t>a) suis  </w:t>
      </w:r>
    </w:p>
    <w:p w:rsidR="00526141" w:rsidRPr="00C72722" w:rsidRDefault="00526141" w:rsidP="00526141">
      <w:pPr>
        <w:ind w:firstLine="0"/>
        <w:rPr>
          <w:lang w:val="en-US"/>
        </w:rPr>
      </w:pPr>
      <w:r w:rsidRPr="00C72722">
        <w:rPr>
          <w:lang w:val="en-US"/>
        </w:rPr>
        <w:t>b) est  </w:t>
      </w:r>
    </w:p>
    <w:p w:rsidR="00526141" w:rsidRPr="00C72722" w:rsidRDefault="00526141" w:rsidP="00526141">
      <w:pPr>
        <w:ind w:firstLine="0"/>
        <w:rPr>
          <w:lang w:val="en-US"/>
        </w:rPr>
      </w:pPr>
      <w:r w:rsidRPr="00C72722">
        <w:rPr>
          <w:lang w:val="en-US"/>
        </w:rPr>
        <w:t xml:space="preserve">c) êtes   </w:t>
      </w:r>
    </w:p>
    <w:p w:rsidR="00526141" w:rsidRPr="00C72722" w:rsidRDefault="00526141" w:rsidP="00526141">
      <w:pPr>
        <w:ind w:firstLine="0"/>
        <w:rPr>
          <w:lang w:val="en-US"/>
        </w:rPr>
      </w:pPr>
      <w:r w:rsidRPr="00C72722">
        <w:rPr>
          <w:lang w:val="en-US"/>
        </w:rPr>
        <w:t>d)</w:t>
      </w:r>
      <w:r w:rsidRPr="00C72722">
        <w:rPr>
          <w:lang w:val="en-US"/>
        </w:rPr>
        <w:t> </w:t>
      </w:r>
      <w:r w:rsidRPr="00C72722">
        <w:rPr>
          <w:lang w:val="en-US"/>
        </w:rPr>
        <w:t>sont</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13. Hier m</w:t>
      </w:r>
      <w:r w:rsidRPr="00C72722">
        <w:rPr>
          <w:bCs/>
          <w:spacing w:val="4"/>
          <w:kern w:val="16"/>
          <w:lang w:val="en-US"/>
        </w:rPr>
        <w:t xml:space="preserve">es amis </w:t>
      </w:r>
      <w:r w:rsidRPr="00C72722">
        <w:rPr>
          <w:lang w:val="en-US"/>
        </w:rPr>
        <w:t>______ me voir.</w:t>
      </w:r>
    </w:p>
    <w:p w:rsidR="00526141" w:rsidRPr="00C72722" w:rsidRDefault="00526141" w:rsidP="00526141">
      <w:pPr>
        <w:pStyle w:val="af7"/>
        <w:spacing w:line="240" w:lineRule="auto"/>
        <w:ind w:left="0" w:firstLine="0"/>
        <w:rPr>
          <w:szCs w:val="24"/>
        </w:rPr>
      </w:pPr>
      <w:r w:rsidRPr="00C72722">
        <w:rPr>
          <w:szCs w:val="24"/>
        </w:rPr>
        <w:t>a)  est venu  </w:t>
      </w:r>
    </w:p>
    <w:p w:rsidR="00526141" w:rsidRPr="00C72722" w:rsidRDefault="00526141" w:rsidP="00526141">
      <w:pPr>
        <w:pStyle w:val="af7"/>
        <w:spacing w:line="240" w:lineRule="auto"/>
        <w:ind w:left="0" w:firstLine="0"/>
        <w:rPr>
          <w:szCs w:val="24"/>
        </w:rPr>
      </w:pPr>
      <w:r w:rsidRPr="00C72722">
        <w:rPr>
          <w:szCs w:val="24"/>
        </w:rPr>
        <w:t xml:space="preserve">b)  sont venus </w:t>
      </w:r>
    </w:p>
    <w:p w:rsidR="00526141" w:rsidRPr="00C72722" w:rsidRDefault="00526141" w:rsidP="00526141">
      <w:pPr>
        <w:pStyle w:val="af7"/>
        <w:spacing w:line="240" w:lineRule="auto"/>
        <w:ind w:left="0" w:firstLine="0"/>
        <w:rPr>
          <w:szCs w:val="24"/>
        </w:rPr>
      </w:pPr>
      <w:r w:rsidRPr="00C72722">
        <w:rPr>
          <w:szCs w:val="24"/>
        </w:rPr>
        <w:t>c)</w:t>
      </w:r>
      <w:r w:rsidRPr="00C72722">
        <w:rPr>
          <w:szCs w:val="24"/>
        </w:rPr>
        <w:t> </w:t>
      </w:r>
      <w:r w:rsidRPr="00C72722">
        <w:rPr>
          <w:szCs w:val="24"/>
        </w:rPr>
        <w:t>sommes venus  </w:t>
      </w:r>
    </w:p>
    <w:p w:rsidR="00526141" w:rsidRPr="00C72722" w:rsidRDefault="00526141" w:rsidP="00526141">
      <w:pPr>
        <w:pStyle w:val="af7"/>
        <w:spacing w:line="240" w:lineRule="auto"/>
        <w:ind w:left="0" w:firstLine="0"/>
        <w:rPr>
          <w:szCs w:val="24"/>
        </w:rPr>
      </w:pPr>
      <w:r w:rsidRPr="00C72722">
        <w:rPr>
          <w:szCs w:val="24"/>
        </w:rPr>
        <w:t xml:space="preserve">d)  </w:t>
      </w:r>
      <w:r w:rsidRPr="00C72722">
        <w:rPr>
          <w:bCs/>
          <w:spacing w:val="4"/>
          <w:kern w:val="16"/>
          <w:szCs w:val="24"/>
        </w:rPr>
        <w:t>êtes venus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14. Nos parents ne travaillent plus. Ils sont déjà _____.</w:t>
      </w:r>
    </w:p>
    <w:p w:rsidR="00526141" w:rsidRPr="00C72722" w:rsidRDefault="00526141" w:rsidP="00526141">
      <w:pPr>
        <w:ind w:firstLine="0"/>
        <w:rPr>
          <w:lang w:val="en-US"/>
        </w:rPr>
      </w:pPr>
      <w:r w:rsidRPr="00C72722">
        <w:rPr>
          <w:lang w:val="en-US"/>
        </w:rPr>
        <w:t>a)  employés</w:t>
      </w:r>
    </w:p>
    <w:p w:rsidR="00526141" w:rsidRPr="00C72722" w:rsidRDefault="00526141" w:rsidP="00526141">
      <w:pPr>
        <w:ind w:firstLine="0"/>
        <w:rPr>
          <w:lang w:val="en-US"/>
        </w:rPr>
      </w:pPr>
      <w:r w:rsidRPr="00C72722">
        <w:rPr>
          <w:lang w:val="en-US"/>
        </w:rPr>
        <w:t>b)  médecins</w:t>
      </w:r>
      <w:r w:rsidRPr="00C72722">
        <w:rPr>
          <w:lang w:val="en-US"/>
        </w:rPr>
        <w:t> </w:t>
      </w:r>
    </w:p>
    <w:p w:rsidR="00526141" w:rsidRPr="00C72722" w:rsidRDefault="00526141" w:rsidP="00526141">
      <w:pPr>
        <w:ind w:firstLine="0"/>
        <w:rPr>
          <w:lang w:val="en-US"/>
        </w:rPr>
      </w:pPr>
      <w:r w:rsidRPr="00C72722">
        <w:rPr>
          <w:lang w:val="en-US"/>
        </w:rPr>
        <w:t>c)  enseignants  </w:t>
      </w:r>
    </w:p>
    <w:p w:rsidR="00526141" w:rsidRPr="00C72722" w:rsidRDefault="00526141" w:rsidP="00526141">
      <w:pPr>
        <w:ind w:firstLine="0"/>
        <w:rPr>
          <w:lang w:val="en-US"/>
        </w:rPr>
      </w:pPr>
      <w:r w:rsidRPr="00C72722">
        <w:rPr>
          <w:lang w:val="en-US"/>
        </w:rPr>
        <w:t>d)  retraités</w:t>
      </w:r>
      <w:r w:rsidRPr="00C72722">
        <w:rPr>
          <w:lang w:val="en-US"/>
        </w:rPr>
        <w:t>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15. L'année prochaine je_____ faire un voyage en Europe.</w:t>
      </w:r>
    </w:p>
    <w:p w:rsidR="00526141" w:rsidRPr="00C72722" w:rsidRDefault="00526141" w:rsidP="00526141">
      <w:pPr>
        <w:ind w:firstLine="0"/>
        <w:rPr>
          <w:lang w:val="en-US"/>
        </w:rPr>
      </w:pPr>
      <w:r w:rsidRPr="00C72722">
        <w:rPr>
          <w:lang w:val="en-US"/>
        </w:rPr>
        <w:t>a) voudraient</w:t>
      </w:r>
    </w:p>
    <w:p w:rsidR="00526141" w:rsidRPr="00C72722" w:rsidRDefault="00526141" w:rsidP="00526141">
      <w:pPr>
        <w:ind w:firstLine="0"/>
        <w:rPr>
          <w:lang w:val="en-US"/>
        </w:rPr>
      </w:pPr>
      <w:r w:rsidRPr="00C72722">
        <w:rPr>
          <w:lang w:val="en-US"/>
        </w:rPr>
        <w:t xml:space="preserve">b)  voudrait   </w:t>
      </w:r>
    </w:p>
    <w:p w:rsidR="00526141" w:rsidRPr="00C72722" w:rsidRDefault="00526141" w:rsidP="00526141">
      <w:pPr>
        <w:ind w:firstLine="0"/>
        <w:rPr>
          <w:lang w:val="en-US"/>
        </w:rPr>
      </w:pPr>
      <w:r w:rsidRPr="00C72722">
        <w:rPr>
          <w:lang w:val="en-US"/>
        </w:rPr>
        <w:t xml:space="preserve">c)  voudrais  </w:t>
      </w:r>
    </w:p>
    <w:p w:rsidR="00526141" w:rsidRPr="00C72722" w:rsidRDefault="00526141" w:rsidP="00526141">
      <w:pPr>
        <w:ind w:firstLine="0"/>
        <w:rPr>
          <w:lang w:val="en-US"/>
        </w:rPr>
      </w:pPr>
      <w:r w:rsidRPr="00C72722">
        <w:rPr>
          <w:lang w:val="en-US"/>
        </w:rPr>
        <w:t xml:space="preserve">d)  voudrions </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16.</w:t>
      </w:r>
      <w:r w:rsidRPr="00C72722">
        <w:rPr>
          <w:bCs/>
          <w:spacing w:val="4"/>
          <w:kern w:val="16"/>
          <w:lang w:val="en-US"/>
        </w:rPr>
        <w:t xml:space="preserve"> Je connais ce jeune homme. Je</w:t>
      </w:r>
      <w:r w:rsidRPr="00C72722">
        <w:rPr>
          <w:lang w:val="en-US"/>
        </w:rPr>
        <w:t xml:space="preserve"> _____</w:t>
      </w:r>
      <w:r w:rsidRPr="00C72722">
        <w:rPr>
          <w:bCs/>
          <w:lang w:val="en-US"/>
        </w:rPr>
        <w:t xml:space="preserve"> connais</w:t>
      </w:r>
      <w:r w:rsidRPr="00C72722">
        <w:rPr>
          <w:lang w:val="en-US"/>
        </w:rPr>
        <w:t>.</w:t>
      </w:r>
    </w:p>
    <w:p w:rsidR="00526141" w:rsidRPr="00C72722" w:rsidRDefault="00526141" w:rsidP="00526141">
      <w:pPr>
        <w:ind w:firstLine="0"/>
        <w:rPr>
          <w:lang w:val="en-US"/>
        </w:rPr>
      </w:pPr>
      <w:r w:rsidRPr="00C72722">
        <w:rPr>
          <w:lang w:val="en-US"/>
        </w:rPr>
        <w:t>a)</w:t>
      </w:r>
      <w:r w:rsidRPr="00C72722">
        <w:rPr>
          <w:lang w:val="en-US"/>
        </w:rPr>
        <w:t> </w:t>
      </w:r>
      <w:r w:rsidRPr="00C72722">
        <w:rPr>
          <w:lang w:val="en-US"/>
        </w:rPr>
        <w:t xml:space="preserve">le </w:t>
      </w:r>
      <w:r w:rsidRPr="00C72722">
        <w:rPr>
          <w:lang w:val="en-US"/>
        </w:rPr>
        <w:t> </w:t>
      </w:r>
    </w:p>
    <w:p w:rsidR="00526141" w:rsidRPr="00C72722" w:rsidRDefault="00526141" w:rsidP="00526141">
      <w:pPr>
        <w:ind w:firstLine="0"/>
        <w:rPr>
          <w:lang w:val="en-US"/>
        </w:rPr>
      </w:pPr>
      <w:r w:rsidRPr="00C72722">
        <w:rPr>
          <w:lang w:val="en-US"/>
        </w:rPr>
        <w:t>b)</w:t>
      </w:r>
      <w:r w:rsidRPr="00C72722">
        <w:rPr>
          <w:lang w:val="en-US"/>
        </w:rPr>
        <w:t> </w:t>
      </w:r>
      <w:r w:rsidRPr="00C72722">
        <w:rPr>
          <w:lang w:val="en-US"/>
        </w:rPr>
        <w:t xml:space="preserve">lui </w:t>
      </w:r>
      <w:r w:rsidRPr="00C72722">
        <w:rPr>
          <w:lang w:val="en-US"/>
        </w:rPr>
        <w:t> </w:t>
      </w:r>
    </w:p>
    <w:p w:rsidR="00526141" w:rsidRPr="00C72722" w:rsidRDefault="00526141" w:rsidP="00526141">
      <w:pPr>
        <w:ind w:firstLine="0"/>
        <w:rPr>
          <w:lang w:val="en-US"/>
        </w:rPr>
      </w:pPr>
      <w:r w:rsidRPr="00C72722">
        <w:rPr>
          <w:lang w:val="en-US"/>
        </w:rPr>
        <w:t>c)</w:t>
      </w:r>
      <w:r w:rsidRPr="00C72722">
        <w:rPr>
          <w:lang w:val="en-US"/>
        </w:rPr>
        <w:t> </w:t>
      </w:r>
      <w:r w:rsidRPr="00C72722">
        <w:rPr>
          <w:lang w:val="en-US"/>
        </w:rPr>
        <w:t>la</w:t>
      </w:r>
      <w:r w:rsidRPr="00C72722">
        <w:rPr>
          <w:lang w:val="en-US"/>
        </w:rPr>
        <w:t> </w:t>
      </w:r>
    </w:p>
    <w:p w:rsidR="00526141" w:rsidRPr="00C72722" w:rsidRDefault="00526141" w:rsidP="00526141">
      <w:pPr>
        <w:ind w:firstLine="0"/>
        <w:rPr>
          <w:lang w:val="en-US"/>
        </w:rPr>
      </w:pPr>
      <w:r w:rsidRPr="00C72722">
        <w:rPr>
          <w:lang w:val="en-US"/>
        </w:rPr>
        <w:t>d) en</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17. LegrandfleuvedeParisest…</w:t>
      </w:r>
    </w:p>
    <w:p w:rsidR="00526141" w:rsidRPr="00C72722" w:rsidRDefault="00526141" w:rsidP="00526141">
      <w:pPr>
        <w:ind w:firstLine="0"/>
        <w:rPr>
          <w:lang w:val="en-US"/>
        </w:rPr>
      </w:pPr>
      <w:r w:rsidRPr="00C72722">
        <w:rPr>
          <w:lang w:val="en-US"/>
        </w:rPr>
        <w:t>a) la Garonne</w:t>
      </w:r>
    </w:p>
    <w:p w:rsidR="00526141" w:rsidRPr="00C72722" w:rsidRDefault="00526141" w:rsidP="00526141">
      <w:pPr>
        <w:ind w:firstLine="0"/>
        <w:rPr>
          <w:lang w:val="en-US"/>
        </w:rPr>
      </w:pPr>
      <w:r w:rsidRPr="00C72722">
        <w:rPr>
          <w:lang w:val="en-US"/>
        </w:rPr>
        <w:t>b) la Rhone</w:t>
      </w:r>
    </w:p>
    <w:p w:rsidR="00526141" w:rsidRPr="00C72722" w:rsidRDefault="00526141" w:rsidP="00526141">
      <w:pPr>
        <w:ind w:firstLine="0"/>
        <w:rPr>
          <w:lang w:val="de-DE"/>
        </w:rPr>
      </w:pPr>
      <w:r w:rsidRPr="00C72722">
        <w:rPr>
          <w:lang w:val="de-DE"/>
        </w:rPr>
        <w:t>c) le Rhein</w:t>
      </w:r>
    </w:p>
    <w:p w:rsidR="00526141" w:rsidRPr="00C72722" w:rsidRDefault="00526141" w:rsidP="00526141">
      <w:pPr>
        <w:ind w:firstLine="0"/>
        <w:rPr>
          <w:lang w:val="de-DE"/>
        </w:rPr>
      </w:pPr>
      <w:r w:rsidRPr="00C72722">
        <w:rPr>
          <w:lang w:val="de-DE"/>
        </w:rPr>
        <w:t>d) la Seine</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Le troisi</w:t>
      </w:r>
      <w:r w:rsidRPr="00C72722">
        <w:rPr>
          <w:lang w:val="en-US"/>
        </w:rPr>
        <w:t>è</w:t>
      </w:r>
      <w:r w:rsidRPr="00C72722">
        <w:rPr>
          <w:lang w:val="fr-FR"/>
        </w:rPr>
        <w:t xml:space="preserve">me cycle est destiné </w:t>
      </w:r>
      <w:r w:rsidRPr="00C72722">
        <w:rPr>
          <w:lang w:val="en-US"/>
        </w:rPr>
        <w:t>…</w:t>
      </w:r>
    </w:p>
    <w:p w:rsidR="00526141" w:rsidRPr="00C72722" w:rsidRDefault="00526141" w:rsidP="00526141">
      <w:pPr>
        <w:ind w:firstLine="0"/>
        <w:rPr>
          <w:lang w:val="en-US"/>
        </w:rPr>
      </w:pPr>
      <w:r w:rsidRPr="00C72722">
        <w:rPr>
          <w:lang w:val="en-US"/>
        </w:rPr>
        <w:t>a) aux rencontres</w:t>
      </w:r>
    </w:p>
    <w:p w:rsidR="00526141" w:rsidRPr="00C72722" w:rsidRDefault="00526141" w:rsidP="00526141">
      <w:pPr>
        <w:ind w:firstLine="0"/>
        <w:rPr>
          <w:lang w:val="fr-FR"/>
        </w:rPr>
      </w:pPr>
      <w:r w:rsidRPr="00C72722">
        <w:rPr>
          <w:lang w:val="en-US"/>
        </w:rPr>
        <w:t xml:space="preserve">b) </w:t>
      </w:r>
      <w:r w:rsidRPr="00C72722">
        <w:rPr>
          <w:lang w:val="fr-FR"/>
        </w:rPr>
        <w:t>aux études</w:t>
      </w:r>
    </w:p>
    <w:p w:rsidR="00526141" w:rsidRPr="00C72722" w:rsidRDefault="00526141" w:rsidP="00526141">
      <w:pPr>
        <w:ind w:firstLine="0"/>
        <w:rPr>
          <w:lang w:val="en-US"/>
        </w:rPr>
      </w:pPr>
      <w:r w:rsidRPr="00C72722">
        <w:rPr>
          <w:lang w:val="en-US"/>
        </w:rPr>
        <w:t xml:space="preserve">c) </w:t>
      </w:r>
      <w:r w:rsidRPr="00C72722">
        <w:rPr>
          <w:lang w:val="fr-FR"/>
        </w:rPr>
        <w:t>à la recherche</w:t>
      </w:r>
    </w:p>
    <w:p w:rsidR="00526141" w:rsidRPr="00C72722" w:rsidRDefault="00526141" w:rsidP="00526141">
      <w:pPr>
        <w:ind w:firstLine="0"/>
        <w:rPr>
          <w:lang w:val="en-US"/>
        </w:rPr>
      </w:pPr>
      <w:r w:rsidRPr="00C72722">
        <w:rPr>
          <w:lang w:val="en-US"/>
        </w:rPr>
        <w:t>d) aux vacances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18. La capitale  de la France c’est…</w:t>
      </w:r>
    </w:p>
    <w:p w:rsidR="00526141" w:rsidRPr="00C72722" w:rsidRDefault="00526141" w:rsidP="00526141">
      <w:pPr>
        <w:ind w:firstLine="0"/>
        <w:rPr>
          <w:lang w:val="en-US"/>
        </w:rPr>
      </w:pPr>
      <w:r w:rsidRPr="00C72722">
        <w:rPr>
          <w:lang w:val="en-US"/>
        </w:rPr>
        <w:t xml:space="preserve">a) Marceille </w:t>
      </w:r>
    </w:p>
    <w:p w:rsidR="00526141" w:rsidRPr="00C72722" w:rsidRDefault="00526141" w:rsidP="00526141">
      <w:pPr>
        <w:ind w:firstLine="0"/>
        <w:rPr>
          <w:lang w:val="en-US"/>
        </w:rPr>
      </w:pPr>
      <w:r w:rsidRPr="00C72722">
        <w:rPr>
          <w:lang w:val="en-US"/>
        </w:rPr>
        <w:t xml:space="preserve">b) Paris </w:t>
      </w:r>
    </w:p>
    <w:p w:rsidR="00526141" w:rsidRPr="00C72722" w:rsidRDefault="00526141" w:rsidP="00526141">
      <w:pPr>
        <w:ind w:firstLine="0"/>
        <w:rPr>
          <w:lang w:val="en-US"/>
        </w:rPr>
      </w:pPr>
      <w:r w:rsidRPr="00C72722">
        <w:rPr>
          <w:lang w:val="en-US"/>
        </w:rPr>
        <w:t>c) Lion</w:t>
      </w:r>
    </w:p>
    <w:p w:rsidR="00526141" w:rsidRPr="00C72722" w:rsidRDefault="00526141" w:rsidP="00526141">
      <w:pPr>
        <w:ind w:firstLine="0"/>
        <w:rPr>
          <w:lang w:val="en-US"/>
        </w:rPr>
      </w:pPr>
      <w:r w:rsidRPr="00C72722">
        <w:rPr>
          <w:lang w:val="en-US"/>
        </w:rPr>
        <w:t>d) Toulon</w:t>
      </w:r>
    </w:p>
    <w:p w:rsidR="00526141" w:rsidRPr="00C72722" w:rsidRDefault="00526141" w:rsidP="00526141">
      <w:pPr>
        <w:ind w:firstLine="0"/>
        <w:rPr>
          <w:b/>
          <w:i/>
          <w:lang w:val="en-US"/>
        </w:rPr>
      </w:pPr>
    </w:p>
    <w:p w:rsidR="00526141" w:rsidRPr="00C72722" w:rsidRDefault="00526141" w:rsidP="00526141">
      <w:pPr>
        <w:ind w:firstLine="0"/>
        <w:rPr>
          <w:lang w:val="en-US"/>
        </w:rPr>
      </w:pPr>
      <w:r w:rsidRPr="00C72722">
        <w:rPr>
          <w:lang w:val="en-US"/>
        </w:rPr>
        <w:t>19.</w:t>
      </w:r>
      <w:r w:rsidRPr="00C72722">
        <w:rPr>
          <w:lang w:val="fr-FR"/>
        </w:rPr>
        <w:t>Les deux premiers cycles sont destin</w:t>
      </w:r>
      <w:r w:rsidRPr="00C72722">
        <w:rPr>
          <w:lang w:val="en-US"/>
        </w:rPr>
        <w:t>é</w:t>
      </w:r>
      <w:r w:rsidRPr="00C72722">
        <w:rPr>
          <w:lang w:val="fr-FR"/>
        </w:rPr>
        <w:t xml:space="preserve">s </w:t>
      </w:r>
      <w:r w:rsidRPr="00C72722">
        <w:rPr>
          <w:lang w:val="en-US"/>
        </w:rPr>
        <w:t>…</w:t>
      </w:r>
    </w:p>
    <w:p w:rsidR="00526141" w:rsidRPr="00C72722" w:rsidRDefault="00526141" w:rsidP="00526141">
      <w:pPr>
        <w:ind w:firstLine="0"/>
        <w:rPr>
          <w:lang w:val="en-US"/>
        </w:rPr>
      </w:pPr>
      <w:r w:rsidRPr="00C72722">
        <w:rPr>
          <w:lang w:val="en-US"/>
        </w:rPr>
        <w:t>a) aux recherches</w:t>
      </w:r>
    </w:p>
    <w:p w:rsidR="00526141" w:rsidRPr="00C72722" w:rsidRDefault="00526141" w:rsidP="00526141">
      <w:pPr>
        <w:ind w:firstLine="0"/>
        <w:rPr>
          <w:lang w:val="en-US"/>
        </w:rPr>
      </w:pPr>
      <w:r w:rsidRPr="00C72722">
        <w:rPr>
          <w:lang w:val="en-US"/>
        </w:rPr>
        <w:t>b) aux stages pratiques</w:t>
      </w:r>
    </w:p>
    <w:p w:rsidR="00526141" w:rsidRPr="00C72722" w:rsidRDefault="00526141" w:rsidP="00526141">
      <w:pPr>
        <w:ind w:firstLine="0"/>
        <w:rPr>
          <w:lang w:val="en-US"/>
        </w:rPr>
      </w:pPr>
      <w:r w:rsidRPr="00C72722">
        <w:rPr>
          <w:lang w:val="en-US"/>
        </w:rPr>
        <w:t xml:space="preserve">c) </w:t>
      </w:r>
      <w:r w:rsidRPr="00C72722">
        <w:rPr>
          <w:lang w:val="fr-FR"/>
        </w:rPr>
        <w:t>aux études</w:t>
      </w:r>
    </w:p>
    <w:p w:rsidR="00526141" w:rsidRPr="00C72722" w:rsidRDefault="00526141" w:rsidP="00526141">
      <w:pPr>
        <w:ind w:firstLine="0"/>
        <w:rPr>
          <w:lang w:val="en-US"/>
        </w:rPr>
      </w:pPr>
      <w:r w:rsidRPr="00C72722">
        <w:rPr>
          <w:lang w:val="en-US"/>
        </w:rPr>
        <w:t>d) aux cours</w:t>
      </w:r>
    </w:p>
    <w:p w:rsidR="00526141" w:rsidRPr="00C72722" w:rsidRDefault="00526141" w:rsidP="00526141">
      <w:pPr>
        <w:ind w:firstLine="0"/>
        <w:rPr>
          <w:lang w:val="en-US"/>
        </w:rPr>
      </w:pPr>
    </w:p>
    <w:p w:rsidR="00526141" w:rsidRPr="00C72722" w:rsidRDefault="00526141" w:rsidP="00526141">
      <w:pPr>
        <w:ind w:firstLine="0"/>
        <w:rPr>
          <w:lang w:val="en-US"/>
        </w:rPr>
      </w:pPr>
      <w:r w:rsidRPr="00C72722">
        <w:rPr>
          <w:lang w:val="en-US"/>
        </w:rPr>
        <w:t xml:space="preserve">20.  </w:t>
      </w:r>
      <w:r w:rsidRPr="00C72722">
        <w:rPr>
          <w:lang w:val="fr-FR"/>
        </w:rPr>
        <w:t xml:space="preserve">Les les </w:t>
      </w:r>
      <w:r w:rsidRPr="00C72722">
        <w:rPr>
          <w:lang w:val="en-US"/>
        </w:rPr>
        <w:t>é</w:t>
      </w:r>
      <w:r w:rsidRPr="00C72722">
        <w:rPr>
          <w:lang w:val="fr-FR"/>
        </w:rPr>
        <w:t>tudiants se retrouvent toujours à l’universit</w:t>
      </w:r>
      <w:r w:rsidRPr="00C72722">
        <w:rPr>
          <w:lang w:val="en-US"/>
        </w:rPr>
        <w:t xml:space="preserve">é </w:t>
      </w:r>
      <w:r w:rsidRPr="00C72722">
        <w:rPr>
          <w:lang w:val="fr-FR"/>
        </w:rPr>
        <w:t xml:space="preserve">quand </w:t>
      </w:r>
      <w:r w:rsidRPr="00C72722">
        <w:rPr>
          <w:lang w:val="en-US"/>
        </w:rPr>
        <w:t>…</w:t>
      </w:r>
    </w:p>
    <w:p w:rsidR="00526141" w:rsidRPr="00C72722" w:rsidRDefault="00526141" w:rsidP="00526141">
      <w:pPr>
        <w:ind w:firstLine="0"/>
        <w:rPr>
          <w:lang w:val="fr-FR"/>
        </w:rPr>
      </w:pPr>
      <w:r w:rsidRPr="00C72722">
        <w:rPr>
          <w:lang w:val="en-US"/>
        </w:rPr>
        <w:t xml:space="preserve">a) </w:t>
      </w:r>
      <w:r w:rsidRPr="00C72722">
        <w:rPr>
          <w:lang w:val="fr-FR"/>
        </w:rPr>
        <w:t xml:space="preserve">ils n’ont pas </w:t>
      </w:r>
      <w:r w:rsidRPr="00C72722">
        <w:rPr>
          <w:lang w:val="en-US"/>
        </w:rPr>
        <w:t>é</w:t>
      </w:r>
      <w:r w:rsidRPr="00C72722">
        <w:rPr>
          <w:lang w:val="fr-FR"/>
        </w:rPr>
        <w:t>t</w:t>
      </w:r>
      <w:r w:rsidRPr="00C72722">
        <w:rPr>
          <w:lang w:val="en-US"/>
        </w:rPr>
        <w:t>é</w:t>
      </w:r>
      <w:r w:rsidRPr="00C72722">
        <w:rPr>
          <w:lang w:val="fr-FR"/>
        </w:rPr>
        <w:t xml:space="preserve"> admis ailleurs.</w:t>
      </w:r>
    </w:p>
    <w:p w:rsidR="00526141" w:rsidRPr="00C72722" w:rsidRDefault="00526141" w:rsidP="00526141">
      <w:pPr>
        <w:ind w:firstLine="0"/>
        <w:rPr>
          <w:lang w:val="en-US"/>
        </w:rPr>
      </w:pPr>
      <w:r w:rsidRPr="00C72722">
        <w:rPr>
          <w:lang w:val="en-US"/>
        </w:rPr>
        <w:t>b) ils ont pass</w:t>
      </w:r>
      <w:r w:rsidRPr="00C72722">
        <w:rPr>
          <w:lang w:val="fr-FR"/>
        </w:rPr>
        <w:t>é</w:t>
      </w:r>
      <w:r w:rsidRPr="00C72722">
        <w:rPr>
          <w:lang w:val="en-US"/>
        </w:rPr>
        <w:t xml:space="preserve"> leurs examens.</w:t>
      </w:r>
    </w:p>
    <w:p w:rsidR="00526141" w:rsidRPr="00C72722" w:rsidRDefault="00526141" w:rsidP="00526141">
      <w:pPr>
        <w:ind w:firstLine="0"/>
        <w:rPr>
          <w:lang w:val="fr-FR"/>
        </w:rPr>
      </w:pPr>
      <w:r w:rsidRPr="00C72722">
        <w:rPr>
          <w:lang w:val="en-US"/>
        </w:rPr>
        <w:t>c)  ils se sont repos</w:t>
      </w:r>
      <w:r w:rsidRPr="00C72722">
        <w:rPr>
          <w:lang w:val="fr-FR"/>
        </w:rPr>
        <w:t>é</w:t>
      </w:r>
      <w:r w:rsidRPr="00C72722">
        <w:rPr>
          <w:lang w:val="en-US"/>
        </w:rPr>
        <w:t>s après les</w:t>
      </w:r>
      <w:r w:rsidRPr="00C72722">
        <w:rPr>
          <w:lang w:val="fr-FR"/>
        </w:rPr>
        <w:t xml:space="preserve"> études.</w:t>
      </w:r>
    </w:p>
    <w:p w:rsidR="00526141" w:rsidRPr="00C72722" w:rsidRDefault="00526141" w:rsidP="00526141">
      <w:pPr>
        <w:ind w:firstLine="0"/>
        <w:rPr>
          <w:lang w:val="en-US"/>
        </w:rPr>
      </w:pPr>
      <w:r w:rsidRPr="00C72722">
        <w:rPr>
          <w:lang w:val="fr-FR"/>
        </w:rPr>
        <w:t xml:space="preserve">d) </w:t>
      </w:r>
      <w:r w:rsidRPr="00C72722">
        <w:rPr>
          <w:lang w:val="en-US"/>
        </w:rPr>
        <w:t>ils ont pass</w:t>
      </w:r>
      <w:r w:rsidRPr="00C72722">
        <w:rPr>
          <w:lang w:val="fr-FR"/>
        </w:rPr>
        <w:t>é</w:t>
      </w:r>
      <w:r w:rsidRPr="00C72722">
        <w:rPr>
          <w:lang w:val="en-US"/>
        </w:rPr>
        <w:t xml:space="preserve"> leurs épreuves.</w:t>
      </w:r>
    </w:p>
    <w:p w:rsidR="00526141" w:rsidRPr="00C72722" w:rsidRDefault="00526141" w:rsidP="00526141">
      <w:pPr>
        <w:ind w:firstLine="0"/>
        <w:rPr>
          <w:lang w:val="en-US"/>
        </w:rPr>
      </w:pPr>
    </w:p>
    <w:p w:rsidR="00526141" w:rsidRPr="00C72722" w:rsidRDefault="00526141" w:rsidP="00526141">
      <w:pPr>
        <w:spacing w:after="120"/>
        <w:ind w:firstLine="0"/>
        <w:rPr>
          <w:b/>
          <w:lang w:val="en-US"/>
        </w:rPr>
      </w:pPr>
      <w:r w:rsidRPr="00C72722">
        <w:rPr>
          <w:b/>
          <w:lang w:val="en-US"/>
        </w:rPr>
        <w:t>II. En vous inspirant le contenu du texte ci-dessous dites, silaphraseestvraieoufausse.</w:t>
      </w:r>
    </w:p>
    <w:p w:rsidR="00526141" w:rsidRPr="00C72722" w:rsidRDefault="00526141" w:rsidP="00526141">
      <w:pPr>
        <w:ind w:firstLine="0"/>
        <w:rPr>
          <w:lang w:val="en-US"/>
        </w:rPr>
      </w:pPr>
      <w:r w:rsidRPr="00C72722">
        <w:rPr>
          <w:lang w:val="en-US"/>
        </w:rPr>
        <w:t>1.</w:t>
      </w:r>
      <w:r w:rsidRPr="00C72722">
        <w:rPr>
          <w:lang w:val="en-US"/>
        </w:rPr>
        <w:tab/>
        <w:t>Les minéraux sont des matériaux organiques.</w:t>
      </w:r>
    </w:p>
    <w:p w:rsidR="00526141" w:rsidRPr="00C72722" w:rsidRDefault="00526141" w:rsidP="00526141">
      <w:pPr>
        <w:ind w:firstLine="0"/>
        <w:rPr>
          <w:lang w:val="en-US"/>
        </w:rPr>
      </w:pPr>
      <w:r w:rsidRPr="00C72722">
        <w:rPr>
          <w:lang w:val="en-US"/>
        </w:rPr>
        <w:t>2.</w:t>
      </w:r>
      <w:r w:rsidRPr="00C72722">
        <w:rPr>
          <w:lang w:val="en-US"/>
        </w:rPr>
        <w:tab/>
        <w:t>Les minéraux peuvent être trouvés dans les roches.</w:t>
      </w:r>
    </w:p>
    <w:p w:rsidR="00526141" w:rsidRPr="00C72722" w:rsidRDefault="00526141" w:rsidP="00526141">
      <w:pPr>
        <w:ind w:firstLine="0"/>
        <w:rPr>
          <w:lang w:val="en-US"/>
        </w:rPr>
      </w:pPr>
      <w:r w:rsidRPr="00C72722">
        <w:rPr>
          <w:lang w:val="en-US"/>
        </w:rPr>
        <w:t>3.</w:t>
      </w:r>
      <w:r w:rsidRPr="00C72722">
        <w:rPr>
          <w:lang w:val="en-US"/>
        </w:rPr>
        <w:tab/>
        <w:t>La silice est un composé contenant du silicium.</w:t>
      </w:r>
    </w:p>
    <w:p w:rsidR="00526141" w:rsidRPr="00C72722" w:rsidRDefault="00526141" w:rsidP="00526141">
      <w:pPr>
        <w:ind w:firstLine="0"/>
        <w:rPr>
          <w:lang w:val="en-US"/>
        </w:rPr>
      </w:pPr>
      <w:r w:rsidRPr="00C72722">
        <w:rPr>
          <w:lang w:val="en-US"/>
        </w:rPr>
        <w:t>4.</w:t>
      </w:r>
      <w:r w:rsidRPr="00C72722">
        <w:rPr>
          <w:lang w:val="en-US"/>
        </w:rPr>
        <w:tab/>
        <w:t>Les minéraux peuvent être métalliques ou non métalliques.</w:t>
      </w:r>
    </w:p>
    <w:p w:rsidR="00526141" w:rsidRPr="00C72722" w:rsidRDefault="00526141" w:rsidP="00526141">
      <w:pPr>
        <w:ind w:firstLine="0"/>
        <w:rPr>
          <w:lang w:val="en-US"/>
        </w:rPr>
      </w:pPr>
      <w:r w:rsidRPr="00C72722">
        <w:rPr>
          <w:lang w:val="en-US"/>
        </w:rPr>
        <w:t>5.</w:t>
      </w:r>
      <w:r w:rsidRPr="00C72722">
        <w:rPr>
          <w:lang w:val="en-US"/>
        </w:rPr>
        <w:tab/>
        <w:t>Le diamant industriel est un minéral métallique broyé.</w:t>
      </w:r>
    </w:p>
    <w:p w:rsidR="00526141" w:rsidRPr="00C72722" w:rsidRDefault="00526141" w:rsidP="00526141">
      <w:pPr>
        <w:ind w:firstLine="0"/>
        <w:rPr>
          <w:lang w:val="en-US"/>
        </w:rPr>
      </w:pPr>
      <w:r w:rsidRPr="00C72722">
        <w:rPr>
          <w:lang w:val="en-US"/>
        </w:rPr>
        <w:t>6.</w:t>
      </w:r>
      <w:r w:rsidRPr="00C72722">
        <w:rPr>
          <w:lang w:val="en-US"/>
        </w:rPr>
        <w:tab/>
        <w:t>L'argile peut être brûlée pour produire un matériau de structure vitreuse.</w:t>
      </w:r>
    </w:p>
    <w:p w:rsidR="00526141" w:rsidRPr="00C72722" w:rsidRDefault="00526141" w:rsidP="00526141">
      <w:pPr>
        <w:ind w:firstLine="0"/>
        <w:rPr>
          <w:lang w:val="en-US"/>
        </w:rPr>
      </w:pPr>
    </w:p>
    <w:p w:rsidR="00526141" w:rsidRPr="00C72722" w:rsidRDefault="00526141" w:rsidP="00526141">
      <w:pPr>
        <w:ind w:firstLine="0"/>
        <w:jc w:val="center"/>
        <w:rPr>
          <w:b/>
          <w:lang w:val="en-US"/>
        </w:rPr>
      </w:pPr>
      <w:r w:rsidRPr="00C72722">
        <w:rPr>
          <w:b/>
          <w:lang w:val="en-US"/>
        </w:rPr>
        <w:t>Matériaux de construction minéraux et céramiques</w:t>
      </w:r>
    </w:p>
    <w:p w:rsidR="00526141" w:rsidRPr="00C72722" w:rsidRDefault="00526141" w:rsidP="00526141">
      <w:pPr>
        <w:rPr>
          <w:b/>
          <w:lang w:val="en-US"/>
        </w:rPr>
      </w:pPr>
    </w:p>
    <w:p w:rsidR="00526141" w:rsidRPr="00C72722" w:rsidRDefault="00526141" w:rsidP="00526141">
      <w:pPr>
        <w:rPr>
          <w:lang w:val="en-US"/>
        </w:rPr>
      </w:pPr>
      <w:r w:rsidRPr="00C72722">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C72722" w:rsidRDefault="00526141" w:rsidP="00526141">
      <w:pPr>
        <w:rPr>
          <w:lang w:val="en-US"/>
        </w:rPr>
      </w:pPr>
      <w:r w:rsidRPr="00C72722">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spacing w:after="120"/>
        <w:ind w:firstLine="0"/>
        <w:rPr>
          <w:b/>
          <w:lang w:val="en-US"/>
        </w:rPr>
      </w:pPr>
      <w:r w:rsidRPr="00C72722">
        <w:rPr>
          <w:b/>
          <w:lang w:val="en-US"/>
        </w:rPr>
        <w:t>III. Lisez et traduisez le texte ci-dessous et faites un bref expos</w:t>
      </w:r>
      <w:r w:rsidRPr="00C72722">
        <w:rPr>
          <w:lang w:val="en-US"/>
        </w:rPr>
        <w:t>é</w:t>
      </w:r>
      <w:r w:rsidRPr="00C72722">
        <w:rPr>
          <w:b/>
          <w:lang w:val="en-US"/>
        </w:rPr>
        <w:t xml:space="preserve"> sur le texte.</w:t>
      </w:r>
    </w:p>
    <w:p w:rsidR="00526141" w:rsidRPr="00C72722" w:rsidRDefault="00526141" w:rsidP="00526141">
      <w:pPr>
        <w:rPr>
          <w:lang w:val="en-US"/>
        </w:rPr>
      </w:pPr>
      <w:r w:rsidRPr="00C72722">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C72722" w:rsidRDefault="00526141" w:rsidP="00526141">
      <w:pPr>
        <w:rPr>
          <w:lang w:val="en-US"/>
        </w:rPr>
      </w:pPr>
      <w:r w:rsidRPr="00C72722">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C72722" w:rsidRDefault="00526141" w:rsidP="00526141">
      <w:pPr>
        <w:rPr>
          <w:lang w:val="en-US"/>
        </w:rPr>
      </w:pPr>
      <w:r w:rsidRPr="00C72722">
        <w:rPr>
          <w:lang w:val="en-US"/>
        </w:rPr>
        <w:t xml:space="preserve">Le silicium se trouve dans le sable comme la silice, qui peut être chauffé à haute température pour faire le verre. </w:t>
      </w:r>
    </w:p>
    <w:p w:rsidR="00526141" w:rsidRPr="00C72722" w:rsidRDefault="00526141" w:rsidP="00526141">
      <w:pPr>
        <w:rPr>
          <w:lang w:val="en-US"/>
        </w:rPr>
      </w:pPr>
      <w:r w:rsidRPr="00C72722">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C72722" w:rsidRDefault="00526141" w:rsidP="00526141">
      <w:pPr>
        <w:rPr>
          <w:lang w:val="en-US"/>
        </w:rPr>
      </w:pPr>
      <w:r w:rsidRPr="00C72722">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C72722" w:rsidRDefault="00526141" w:rsidP="00526141">
      <w:pPr>
        <w:rPr>
          <w:lang w:val="en-US"/>
        </w:rPr>
      </w:pPr>
    </w:p>
    <w:p w:rsidR="00526141" w:rsidRPr="00C72722" w:rsidRDefault="00526141" w:rsidP="00526141">
      <w:pPr>
        <w:rPr>
          <w:i/>
          <w:lang w:val="en-US"/>
        </w:rPr>
      </w:pPr>
    </w:p>
    <w:p w:rsidR="00526141" w:rsidRPr="00C72722" w:rsidRDefault="00526141" w:rsidP="00526141">
      <w:pPr>
        <w:ind w:firstLine="0"/>
        <w:rPr>
          <w:b/>
          <w:lang w:val="en-US"/>
        </w:rPr>
      </w:pPr>
      <w:r w:rsidRPr="00C72722">
        <w:rPr>
          <w:b/>
          <w:lang w:val="en-US"/>
        </w:rPr>
        <w:t>IV.  Reliez les termes aux leurs équivalents russes</w:t>
      </w:r>
    </w:p>
    <w:p w:rsidR="00526141" w:rsidRPr="00C72722"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t xml:space="preserve">1. </w:t>
            </w:r>
            <w:r w:rsidRPr="00C72722">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rPr>
                <w:lang w:val="en-US"/>
              </w:rPr>
              <w:t>a</w:t>
            </w:r>
            <w:r w:rsidRPr="00C72722">
              <w:t>)</w:t>
            </w:r>
            <w:r w:rsidRPr="00C72722">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прочность на разрыв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pPr>
            <w:r w:rsidRPr="00C72722">
              <w:rPr>
                <w:lang w:val="en-US"/>
              </w:rPr>
              <w:t>2. lesd</w:t>
            </w:r>
            <w:r w:rsidRPr="00C72722">
              <w:t>é</w:t>
            </w:r>
            <w:r w:rsidRPr="00C72722">
              <w:rPr>
                <w:lang w:val="en-US"/>
              </w:rPr>
              <w:t>formationslimit</w:t>
            </w:r>
            <w:r w:rsidRPr="00C72722">
              <w:t>é</w:t>
            </w:r>
            <w:r w:rsidRPr="00C72722">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объёмная сила</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jc w:val="left"/>
              <w:rPr>
                <w:lang w:val="en-US"/>
              </w:rPr>
            </w:pPr>
            <w:r w:rsidRPr="00C72722">
              <w:rPr>
                <w:lang w:val="en-US"/>
              </w:rPr>
              <w:t xml:space="preserve">3. </w:t>
            </w:r>
            <w:r w:rsidRPr="00C72722">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 сила тяжести</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4. </w:t>
            </w:r>
            <w:r w:rsidRPr="00C72722">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равновесие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firstLine="0"/>
              <w:jc w:val="left"/>
            </w:pPr>
            <w:r w:rsidRPr="00C72722">
              <w:t xml:space="preserve">5. </w:t>
            </w:r>
            <w:r w:rsidRPr="00C72722">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осуществлять техническое обслуживание</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6. </w:t>
            </w:r>
            <w:r w:rsidRPr="00C72722">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устойчивая конструкция</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rPr>
                <w:lang w:val="en-US"/>
              </w:rPr>
              <w:t xml:space="preserve">7. </w:t>
            </w:r>
            <w:r w:rsidRPr="00C72722">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сопротивление материалов</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pPr>
            <w:r w:rsidRPr="00C72722">
              <w:t xml:space="preserve">8. </w:t>
            </w:r>
            <w:r w:rsidRPr="00C72722">
              <w:rPr>
                <w:lang w:val="en-US"/>
              </w:rPr>
              <w:t>effectuerl</w:t>
            </w:r>
            <w:r w:rsidRPr="00C72722">
              <w:t>'</w:t>
            </w:r>
            <w:r w:rsidRPr="00C72722">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под действием приложенных нагрузок</w:t>
            </w:r>
          </w:p>
        </w:tc>
      </w:tr>
      <w:tr w:rsidR="00526141" w:rsidRPr="00C72722"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C72722" w:rsidRDefault="00526141" w:rsidP="00121504">
            <w:pPr>
              <w:ind w:firstLine="0"/>
              <w:rPr>
                <w:lang w:val="en-US"/>
              </w:rPr>
            </w:pPr>
            <w:r w:rsidRPr="00C72722">
              <w:rPr>
                <w:lang w:val="en-US"/>
              </w:rPr>
              <w:t xml:space="preserve">9. </w:t>
            </w:r>
            <w:r w:rsidRPr="00C72722">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C72722" w:rsidRDefault="00526141" w:rsidP="00121504">
            <w:pPr>
              <w:widowControl/>
              <w:autoSpaceDE/>
              <w:autoSpaceDN/>
              <w:adjustRightInd/>
              <w:spacing w:before="100" w:beforeAutospacing="1" w:after="100" w:afterAutospacing="1"/>
              <w:ind w:firstLine="0"/>
              <w:jc w:val="left"/>
            </w:pPr>
            <w:r w:rsidRPr="00C72722">
              <w:t>предельные деформации</w:t>
            </w:r>
          </w:p>
        </w:tc>
      </w:tr>
    </w:tbl>
    <w:p w:rsidR="00526141" w:rsidRPr="00C72722" w:rsidRDefault="00526141" w:rsidP="00526141">
      <w:pPr>
        <w:pStyle w:val="afb"/>
        <w:rPr>
          <w:rFonts w:ascii="Times New Roman" w:hAnsi="Times New Roman"/>
          <w:b/>
          <w:i/>
          <w:sz w:val="20"/>
          <w:szCs w:val="20"/>
        </w:rPr>
      </w:pPr>
    </w:p>
    <w:p w:rsidR="00526141" w:rsidRPr="00C72722" w:rsidRDefault="00526141" w:rsidP="00526141">
      <w:pPr>
        <w:ind w:firstLine="0"/>
        <w:rPr>
          <w:b/>
          <w:i/>
          <w:lang w:val="en-US"/>
        </w:rPr>
      </w:pPr>
      <w:r w:rsidRPr="00C72722">
        <w:rPr>
          <w:b/>
          <w:lang w:val="en-US"/>
        </w:rPr>
        <w:t xml:space="preserve">V. </w:t>
      </w:r>
      <w:r w:rsidRPr="00C72722">
        <w:rPr>
          <w:b/>
          <w:i/>
          <w:lang w:val="en-US"/>
        </w:rPr>
        <w:t>Corrigez les fautes de grammaire dans chacune phrase</w:t>
      </w:r>
    </w:p>
    <w:p w:rsidR="00526141" w:rsidRPr="00C72722" w:rsidRDefault="00526141" w:rsidP="00526141">
      <w:pPr>
        <w:ind w:firstLine="0"/>
        <w:rPr>
          <w:lang w:val="en-US"/>
        </w:rPr>
      </w:pPr>
      <w:r w:rsidRPr="00C72722">
        <w:rPr>
          <w:lang w:val="en-US"/>
        </w:rPr>
        <w:t>1. L'alarme d'urgence dois être envoyé à tous les navires dans la région..</w:t>
      </w:r>
    </w:p>
    <w:p w:rsidR="00526141" w:rsidRPr="00C72722" w:rsidRDefault="00526141" w:rsidP="00526141">
      <w:pPr>
        <w:ind w:firstLine="0"/>
        <w:rPr>
          <w:lang w:val="en-US"/>
        </w:rPr>
      </w:pPr>
      <w:r w:rsidRPr="00C72722">
        <w:rPr>
          <w:lang w:val="en-US"/>
        </w:rPr>
        <w:t>2. Le rapport sera écrit la semaine prochain.</w:t>
      </w:r>
    </w:p>
    <w:p w:rsidR="00526141" w:rsidRPr="00C72722" w:rsidRDefault="00526141" w:rsidP="00526141">
      <w:pPr>
        <w:ind w:firstLine="0"/>
        <w:rPr>
          <w:lang w:val="en-US"/>
        </w:rPr>
      </w:pPr>
      <w:r w:rsidRPr="00C72722">
        <w:rPr>
          <w:lang w:val="en-US"/>
        </w:rPr>
        <w:t>3. Ces produits chimique dangereux sont-ils stockés dans un endroit sécuritaire?</w:t>
      </w:r>
    </w:p>
    <w:p w:rsidR="00526141" w:rsidRPr="00C72722" w:rsidRDefault="00526141" w:rsidP="00526141">
      <w:pPr>
        <w:ind w:firstLine="0"/>
        <w:rPr>
          <w:lang w:val="en-US"/>
        </w:rPr>
      </w:pPr>
    </w:p>
    <w:p w:rsidR="00526141" w:rsidRPr="00C72722" w:rsidRDefault="00526141" w:rsidP="00526141">
      <w:pPr>
        <w:ind w:firstLine="0"/>
        <w:rPr>
          <w:b/>
          <w:iCs/>
          <w:lang w:val="en-US"/>
        </w:rPr>
      </w:pPr>
      <w:r w:rsidRPr="00C72722">
        <w:rPr>
          <w:b/>
          <w:iCs/>
          <w:lang w:val="en-US"/>
        </w:rPr>
        <w:t>VI. Lisez et traduisez le texte et r</w:t>
      </w:r>
      <w:r w:rsidRPr="00C72722">
        <w:rPr>
          <w:b/>
          <w:lang w:val="en-US"/>
        </w:rPr>
        <w:t>é</w:t>
      </w:r>
      <w:r w:rsidRPr="00C72722">
        <w:rPr>
          <w:b/>
          <w:iCs/>
          <w:lang w:val="en-US"/>
        </w:rPr>
        <w:t>pondez aux questions:</w:t>
      </w:r>
    </w:p>
    <w:p w:rsidR="00526141" w:rsidRPr="00C72722" w:rsidRDefault="00526141" w:rsidP="00526141">
      <w:pPr>
        <w:pStyle w:val="af7"/>
        <w:numPr>
          <w:ilvl w:val="1"/>
          <w:numId w:val="2"/>
        </w:numPr>
        <w:tabs>
          <w:tab w:val="clear" w:pos="1440"/>
          <w:tab w:val="num" w:pos="851"/>
        </w:tabs>
        <w:spacing w:after="120"/>
        <w:ind w:right="-227" w:hanging="1014"/>
        <w:rPr>
          <w:b/>
        </w:rPr>
      </w:pPr>
      <w:r w:rsidRPr="00C72722">
        <w:rPr>
          <w:rStyle w:val="aff1"/>
          <w:b w:val="0"/>
        </w:rPr>
        <w:t>Est-ce que l’humain</w:t>
      </w:r>
      <w:r w:rsidRPr="00C72722">
        <w:t>n’est pas content de l'utilisation des technologies?</w:t>
      </w:r>
    </w:p>
    <w:p w:rsidR="00526141" w:rsidRPr="00C72722" w:rsidRDefault="00526141" w:rsidP="00526141">
      <w:pPr>
        <w:pStyle w:val="af7"/>
        <w:numPr>
          <w:ilvl w:val="1"/>
          <w:numId w:val="2"/>
        </w:numPr>
        <w:tabs>
          <w:tab w:val="clear" w:pos="1440"/>
          <w:tab w:val="num" w:pos="851"/>
        </w:tabs>
        <w:spacing w:after="120"/>
        <w:ind w:right="-227" w:hanging="1014"/>
        <w:rPr>
          <w:rStyle w:val="afc"/>
          <w:color w:val="auto"/>
          <w:u w:val="none"/>
        </w:rPr>
      </w:pPr>
      <w:r w:rsidRPr="00C72722">
        <w:t xml:space="preserve">Qu’est-ce que la technologie </w:t>
      </w:r>
      <w:hyperlink r:id="rId32" w:history="1">
        <w:r w:rsidRPr="00C72722">
          <w:rPr>
            <w:rStyle w:val="afc"/>
            <w:bCs/>
            <w:color w:val="auto"/>
            <w:u w:val="none"/>
          </w:rPr>
          <w:t>augment</w:t>
        </w:r>
      </w:hyperlink>
      <w:r w:rsidRPr="00C72722">
        <w:rPr>
          <w:rStyle w:val="afc"/>
          <w:bCs/>
          <w:color w:val="auto"/>
          <w:u w:val="none"/>
        </w:rPr>
        <w:t>e?</w:t>
      </w:r>
    </w:p>
    <w:p w:rsidR="00526141" w:rsidRPr="00C72722" w:rsidRDefault="00526141" w:rsidP="00526141">
      <w:pPr>
        <w:pStyle w:val="af7"/>
        <w:numPr>
          <w:ilvl w:val="0"/>
          <w:numId w:val="2"/>
        </w:numPr>
        <w:ind w:hanging="294"/>
        <w:rPr>
          <w:lang w:val="fr-FR"/>
        </w:rPr>
      </w:pPr>
      <w:r w:rsidRPr="00C72722">
        <w:rPr>
          <w:rStyle w:val="aff1"/>
          <w:b w:val="0"/>
        </w:rPr>
        <w:t>Est-ce que p</w:t>
      </w:r>
      <w:r w:rsidRPr="00C72722">
        <w:rPr>
          <w:lang w:val="fr-FR"/>
        </w:rPr>
        <w:t xml:space="preserve">resque toutes les technologies populaires </w:t>
      </w:r>
      <w:r w:rsidRPr="00C72722">
        <w:rPr>
          <w:rStyle w:val="aff1"/>
          <w:b w:val="0"/>
          <w:lang w:val="fr-FR"/>
        </w:rPr>
        <w:t>réduisent l’effort des humains?</w:t>
      </w:r>
    </w:p>
    <w:p w:rsidR="00526141" w:rsidRPr="00C72722" w:rsidRDefault="00526141" w:rsidP="00526141">
      <w:pPr>
        <w:ind w:firstLine="426"/>
        <w:rPr>
          <w:lang w:val="en-US"/>
        </w:rPr>
      </w:pPr>
      <w:r w:rsidRPr="00C72722">
        <w:rPr>
          <w:lang w:val="en-US"/>
        </w:rPr>
        <w:t>4.Quels avantages ont les technologies?</w:t>
      </w:r>
    </w:p>
    <w:p w:rsidR="00526141" w:rsidRPr="00C72722" w:rsidRDefault="00526141" w:rsidP="00526141">
      <w:pPr>
        <w:ind w:firstLine="426"/>
        <w:rPr>
          <w:lang w:val="fr-FR"/>
        </w:rPr>
      </w:pPr>
      <w:r w:rsidRPr="00C72722">
        <w:rPr>
          <w:lang w:val="fr-FR"/>
        </w:rPr>
        <w:t>5.</w:t>
      </w:r>
      <w:r w:rsidRPr="00C72722">
        <w:rPr>
          <w:rStyle w:val="aff1"/>
          <w:rFonts w:eastAsiaTheme="majorEastAsia"/>
          <w:b w:val="0"/>
          <w:lang w:val="en-US"/>
        </w:rPr>
        <w:t xml:space="preserve"> Est-ce que n</w:t>
      </w:r>
      <w:r w:rsidRPr="00C72722">
        <w:rPr>
          <w:lang w:val="en-US"/>
        </w:rPr>
        <w:t>ous  devenons </w:t>
      </w:r>
      <w:r w:rsidRPr="00C72722">
        <w:rPr>
          <w:rStyle w:val="aff1"/>
          <w:rFonts w:eastAsiaTheme="majorEastAsia"/>
          <w:b w:val="0"/>
          <w:lang w:val="en-US"/>
        </w:rPr>
        <w:t>très dépendants des technologies? Pourquoi?</w:t>
      </w:r>
    </w:p>
    <w:p w:rsidR="00526141" w:rsidRPr="00C72722" w:rsidRDefault="00526141" w:rsidP="00526141">
      <w:pPr>
        <w:ind w:left="360" w:firstLine="426"/>
        <w:rPr>
          <w:i/>
          <w:lang w:val="fr-FR"/>
        </w:rPr>
      </w:pPr>
    </w:p>
    <w:p w:rsidR="00526141" w:rsidRPr="00C72722" w:rsidRDefault="00526141" w:rsidP="00526141">
      <w:pPr>
        <w:pStyle w:val="a8"/>
        <w:jc w:val="center"/>
        <w:rPr>
          <w:rStyle w:val="aff1"/>
          <w:rFonts w:eastAsiaTheme="majorEastAsia"/>
          <w:i w:val="0"/>
          <w:shd w:val="clear" w:color="auto" w:fill="FFFFFF"/>
          <w:lang w:val="en-US"/>
        </w:rPr>
      </w:pPr>
      <w:r w:rsidRPr="00C72722">
        <w:rPr>
          <w:rStyle w:val="aff1"/>
          <w:rFonts w:eastAsiaTheme="majorEastAsia"/>
          <w:i w:val="0"/>
          <w:shd w:val="clear" w:color="auto" w:fill="FFFFFF"/>
          <w:lang w:val="en-US"/>
        </w:rPr>
        <w:t>Les technologies</w:t>
      </w:r>
    </w:p>
    <w:p w:rsidR="00526141" w:rsidRPr="00C72722" w:rsidRDefault="00526141" w:rsidP="00526141">
      <w:pPr>
        <w:pStyle w:val="a8"/>
        <w:jc w:val="center"/>
        <w:rPr>
          <w:i w:val="0"/>
          <w:lang w:val="en-US"/>
        </w:rPr>
      </w:pPr>
    </w:p>
    <w:p w:rsidR="00526141" w:rsidRPr="00C72722" w:rsidRDefault="00526141" w:rsidP="00526141">
      <w:pPr>
        <w:rPr>
          <w:rStyle w:val="aff1"/>
          <w:rFonts w:eastAsiaTheme="majorEastAsia"/>
          <w:b w:val="0"/>
          <w:bCs w:val="0"/>
          <w:shd w:val="clear" w:color="auto" w:fill="FFFFFF"/>
          <w:lang w:val="en-US"/>
        </w:rPr>
      </w:pPr>
      <w:r w:rsidRPr="00C72722">
        <w:rPr>
          <w:lang w:val="en-US"/>
        </w:rPr>
        <w:tab/>
        <w:t>1.</w:t>
      </w:r>
      <w:r w:rsidRPr="00C72722">
        <w:rPr>
          <w:rStyle w:val="aff1"/>
          <w:rFonts w:eastAsiaTheme="majorEastAsia"/>
          <w:b w:val="0"/>
          <w:shd w:val="clear" w:color="auto" w:fill="FFFFFF"/>
          <w:lang w:val="en-US"/>
        </w:rPr>
        <w:t>Dans le monde d’aujourd’hui, on ne saurait vivre sans les technologies comme l’ordinateur, le </w:t>
      </w:r>
      <w:hyperlink r:id="rId33" w:history="1">
        <w:r w:rsidRPr="00C72722">
          <w:rPr>
            <w:rStyle w:val="afc"/>
            <w:bCs/>
            <w:color w:val="auto"/>
            <w:u w:val="none"/>
            <w:shd w:val="clear" w:color="auto" w:fill="FFFFFF"/>
            <w:lang w:val="en-US"/>
          </w:rPr>
          <w:t>téléphone mobile</w:t>
        </w:r>
      </w:hyperlink>
      <w:r w:rsidRPr="00C72722">
        <w:rPr>
          <w:rStyle w:val="aff1"/>
          <w:rFonts w:eastAsiaTheme="majorEastAsia"/>
          <w:b w:val="0"/>
          <w:shd w:val="clear" w:color="auto" w:fill="FFFFFF"/>
          <w:lang w:val="en-US"/>
        </w:rPr>
        <w:t>, la </w:t>
      </w:r>
      <w:hyperlink r:id="rId34" w:history="1">
        <w:r w:rsidRPr="00C72722">
          <w:rPr>
            <w:rStyle w:val="afc"/>
            <w:bCs/>
            <w:color w:val="auto"/>
            <w:u w:val="none"/>
            <w:shd w:val="clear" w:color="auto" w:fill="FFFFFF"/>
            <w:lang w:val="en-US"/>
          </w:rPr>
          <w:t>télé</w:t>
        </w:r>
      </w:hyperlink>
      <w:r w:rsidRPr="00C72722">
        <w:rPr>
          <w:rStyle w:val="aff1"/>
          <w:rFonts w:eastAsiaTheme="majorEastAsia"/>
          <w:b w:val="0"/>
          <w:shd w:val="clear" w:color="auto" w:fill="FFFFFF"/>
          <w:lang w:val="en-US"/>
        </w:rPr>
        <w:t xml:space="preserve">, le micro-ondes, la </w:t>
      </w:r>
      <w:hyperlink r:id="rId35" w:tooltip="Machine à Laver Écologique" w:history="1">
        <w:r w:rsidRPr="00C72722">
          <w:rPr>
            <w:rStyle w:val="afc"/>
            <w:color w:val="auto"/>
            <w:u w:val="none"/>
            <w:lang w:val="en-US"/>
          </w:rPr>
          <w:t>machine à laver</w:t>
        </w:r>
      </w:hyperlink>
      <w:r w:rsidRPr="00C72722">
        <w:rPr>
          <w:rStyle w:val="aff1"/>
          <w:rFonts w:eastAsiaTheme="majorEastAsia"/>
          <w:b w:val="0"/>
          <w:shd w:val="clear" w:color="auto" w:fill="FFFFFF"/>
          <w:lang w:val="en-US"/>
        </w:rPr>
        <w:t> et autres. Ces technologies sont devenus partie intégrante de notre quotidien et vivre sans elles serait pour certain d’entre nous inimaginable.</w:t>
      </w:r>
    </w:p>
    <w:p w:rsidR="00526141" w:rsidRPr="00C72722" w:rsidRDefault="00526141" w:rsidP="00526141">
      <w:pPr>
        <w:pStyle w:val="af8"/>
        <w:shd w:val="clear" w:color="auto" w:fill="FFFFFF"/>
        <w:spacing w:before="0" w:beforeAutospacing="0" w:after="0" w:afterAutospacing="0" w:line="240" w:lineRule="auto"/>
        <w:rPr>
          <w:sz w:val="24"/>
          <w:lang w:val="en-US"/>
        </w:rPr>
      </w:pPr>
      <w:r w:rsidRPr="00C72722">
        <w:rPr>
          <w:sz w:val="24"/>
          <w:lang w:val="en-US"/>
        </w:rPr>
        <w:t>2.La technologie a de nombreux avantages. </w:t>
      </w:r>
      <w:r w:rsidRPr="00C72722">
        <w:rPr>
          <w:rStyle w:val="aff1"/>
          <w:rFonts w:eastAsiaTheme="majorEastAsia"/>
          <w:b w:val="0"/>
          <w:lang w:val="en-US"/>
        </w:rPr>
        <w:t>Elle simplifie la vie de tous les jours.</w:t>
      </w:r>
      <w:r w:rsidRPr="00C72722">
        <w:rPr>
          <w:sz w:val="24"/>
          <w:lang w:val="en-US"/>
        </w:rPr>
        <w:t>Prenons l’exemple d’une </w:t>
      </w:r>
      <w:hyperlink r:id="rId36" w:tooltip="Machine à Laver Écologique" w:history="1">
        <w:r w:rsidRPr="00C72722">
          <w:rPr>
            <w:rStyle w:val="afc"/>
            <w:color w:val="auto"/>
            <w:sz w:val="24"/>
            <w:u w:val="none"/>
            <w:lang w:val="en-US"/>
          </w:rPr>
          <w:t>machine à laver</w:t>
        </w:r>
      </w:hyperlink>
      <w:r w:rsidRPr="00C72722">
        <w:rPr>
          <w:sz w:val="24"/>
          <w:lang w:val="en-US"/>
        </w:rPr>
        <w:t xml:space="preserve">. On imagine mal de nos jours comment on s’y prenait pour laver ses vêtements </w:t>
      </w:r>
      <w:r w:rsidRPr="00C72722">
        <w:rPr>
          <w:sz w:val="24"/>
          <w:lang w:val="en-US"/>
        </w:rPr>
        <w:lastRenderedPageBreak/>
        <w:t>avant son invention. Mais, c’était du dur labeur ! Presque toutes les technologies populaires allant du téléphone à </w:t>
      </w:r>
      <w:hyperlink r:id="rId37" w:history="1">
        <w:r w:rsidRPr="00C72722">
          <w:rPr>
            <w:rStyle w:val="afc"/>
            <w:bCs/>
            <w:color w:val="auto"/>
            <w:sz w:val="24"/>
            <w:u w:val="none"/>
            <w:lang w:val="en-US"/>
          </w:rPr>
          <w:t>la voiture</w:t>
        </w:r>
      </w:hyperlink>
      <w:r w:rsidRPr="00C72722">
        <w:rPr>
          <w:sz w:val="24"/>
          <w:lang w:val="en-US"/>
        </w:rPr>
        <w:t>ont pour objectif final de </w:t>
      </w:r>
      <w:r w:rsidRPr="00C72722">
        <w:rPr>
          <w:rStyle w:val="aff1"/>
          <w:rFonts w:eastAsiaTheme="majorEastAsia"/>
          <w:b w:val="0"/>
          <w:lang w:val="en-US"/>
        </w:rPr>
        <w:t>réduire l’effort des humains</w:t>
      </w:r>
      <w:r w:rsidRPr="00C72722">
        <w:rPr>
          <w:sz w:val="24"/>
          <w:lang w:val="en-US"/>
        </w:rPr>
        <w:t>. Un deuxième avantage, c’est </w:t>
      </w:r>
      <w:r w:rsidRPr="00C72722">
        <w:rPr>
          <w:rStyle w:val="aff1"/>
          <w:rFonts w:eastAsiaTheme="majorEastAsia"/>
          <w:b w:val="0"/>
          <w:lang w:val="en-US"/>
        </w:rPr>
        <w:t>la communication et la mobilité</w:t>
      </w:r>
      <w:r w:rsidRPr="00C72722">
        <w:rPr>
          <w:sz w:val="24"/>
          <w:lang w:val="en-US"/>
        </w:rPr>
        <w:t>. Les </w:t>
      </w:r>
      <w:hyperlink r:id="rId38" w:history="1">
        <w:r w:rsidRPr="00C72722">
          <w:rPr>
            <w:rStyle w:val="afc"/>
            <w:color w:val="auto"/>
            <w:sz w:val="24"/>
            <w:u w:val="none"/>
            <w:lang w:val="en-US"/>
          </w:rPr>
          <w:t>systèmes de communication modernes</w:t>
        </w:r>
      </w:hyperlink>
      <w:r w:rsidRPr="00C72722">
        <w:rPr>
          <w:sz w:val="24"/>
          <w:lang w:val="en-US"/>
        </w:rPr>
        <w:t> ont réduit radicalement le temps de communication entre deux personnes. </w:t>
      </w:r>
      <w:r w:rsidRPr="00C72722">
        <w:rPr>
          <w:rStyle w:val="aff1"/>
          <w:rFonts w:eastAsiaTheme="majorEastAsia"/>
          <w:b w:val="0"/>
          <w:lang w:val="en-US"/>
        </w:rPr>
        <w:t>Aujourd’hui, la communication entre différents pays est presque instantanée.</w:t>
      </w:r>
      <w:r w:rsidRPr="00C72722">
        <w:rPr>
          <w:sz w:val="24"/>
          <w:lang w:val="en-US"/>
        </w:rPr>
        <w:t> Ceci aide énormément le développement d’un </w:t>
      </w:r>
      <w:r w:rsidRPr="00C72722">
        <w:rPr>
          <w:rStyle w:val="aa"/>
          <w:iCs w:val="0"/>
          <w:sz w:val="24"/>
          <w:lang w:val="en-US"/>
        </w:rPr>
        <w:t>vrai village global</w:t>
      </w:r>
      <w:r w:rsidRPr="00C72722">
        <w:rPr>
          <w:sz w:val="24"/>
          <w:lang w:val="en-US"/>
        </w:rPr>
        <w:t>. Le temps de voyage est aussi considérablement réduit. On peut aujourd’hui gouter aux fruits et légumes frais qui hier encore se trouvaient dans leurs vergers à l’autre bout du monde.</w:t>
      </w:r>
    </w:p>
    <w:p w:rsidR="00526141" w:rsidRPr="00C72722" w:rsidRDefault="00526141" w:rsidP="00526141">
      <w:pPr>
        <w:pStyle w:val="af8"/>
        <w:shd w:val="clear" w:color="auto" w:fill="FFFFFF"/>
        <w:spacing w:before="0" w:beforeAutospacing="0" w:after="0" w:afterAutospacing="0" w:line="240" w:lineRule="auto"/>
        <w:rPr>
          <w:sz w:val="24"/>
          <w:lang w:val="en-US"/>
        </w:rPr>
      </w:pPr>
      <w:r w:rsidRPr="00C72722">
        <w:rPr>
          <w:sz w:val="24"/>
          <w:lang w:val="en-US"/>
        </w:rPr>
        <w:t>3.Le </w:t>
      </w:r>
      <w:hyperlink r:id="rId39" w:history="1">
        <w:r w:rsidRPr="00C72722">
          <w:rPr>
            <w:rStyle w:val="afc"/>
            <w:bCs/>
            <w:color w:val="auto"/>
            <w:sz w:val="24"/>
            <w:u w:val="none"/>
            <w:lang w:val="en-US"/>
          </w:rPr>
          <w:t>tourisme mondial</w:t>
        </w:r>
      </w:hyperlink>
      <w:r w:rsidRPr="00C72722">
        <w:rPr>
          <w:sz w:val="24"/>
          <w:lang w:val="en-US"/>
        </w:rPr>
        <w:t> s’est développé en conséquence. La technologie a aussi </w:t>
      </w:r>
      <w:hyperlink r:id="rId40" w:history="1">
        <w:r w:rsidRPr="00C72722">
          <w:rPr>
            <w:rStyle w:val="afc"/>
            <w:bCs/>
            <w:color w:val="auto"/>
            <w:sz w:val="24"/>
            <w:u w:val="none"/>
            <w:lang w:val="en-US"/>
          </w:rPr>
          <w:t>augmenté la productivité</w:t>
        </w:r>
      </w:hyperlink>
      <w:r w:rsidRPr="00C72722">
        <w:rPr>
          <w:rStyle w:val="aff1"/>
          <w:rFonts w:eastAsiaTheme="majorEastAsia"/>
          <w:b w:val="0"/>
          <w:lang w:val="en-US"/>
        </w:rPr>
        <w:t> de presque toutes les </w:t>
      </w:r>
      <w:hyperlink r:id="rId41" w:history="1">
        <w:r w:rsidRPr="00C72722">
          <w:rPr>
            <w:rStyle w:val="afc"/>
            <w:bCs/>
            <w:color w:val="auto"/>
            <w:sz w:val="24"/>
            <w:u w:val="none"/>
            <w:lang w:val="en-US"/>
          </w:rPr>
          <w:t>industries du monde</w:t>
        </w:r>
      </w:hyperlink>
      <w:r w:rsidRPr="00C72722">
        <w:rPr>
          <w:sz w:val="24"/>
          <w:lang w:val="en-US"/>
        </w:rPr>
        <w:t>. On produit plus, utilisant moins de ressources et pour un plus grand nombre de personnes.</w:t>
      </w:r>
    </w:p>
    <w:p w:rsidR="00526141" w:rsidRPr="00316E52" w:rsidRDefault="00526141" w:rsidP="00526141">
      <w:pPr>
        <w:pStyle w:val="af8"/>
        <w:shd w:val="clear" w:color="auto" w:fill="FFFFFF"/>
        <w:spacing w:before="0" w:beforeAutospacing="0" w:after="0" w:afterAutospacing="0" w:line="240" w:lineRule="auto"/>
        <w:rPr>
          <w:sz w:val="24"/>
          <w:lang w:val="en-US"/>
        </w:rPr>
      </w:pPr>
      <w:r w:rsidRPr="00C72722">
        <w:rPr>
          <w:sz w:val="24"/>
          <w:lang w:val="en-US"/>
        </w:rPr>
        <w:t>4.Mais, rien ne vient gratuitement. La technologie a des inconvénients qu’on ne peut plus ignorer. Bon nombre de technologies polluent l’environnement d’une façon ou d’une autre. </w:t>
      </w:r>
      <w:hyperlink r:id="rId42" w:history="1">
        <w:r w:rsidRPr="00C72722">
          <w:rPr>
            <w:rStyle w:val="afc"/>
            <w:bCs/>
            <w:color w:val="auto"/>
            <w:sz w:val="24"/>
            <w:u w:val="none"/>
            <w:lang w:val="en-US"/>
          </w:rPr>
          <w:t>La voiture produit son lot de CO2</w:t>
        </w:r>
      </w:hyperlink>
      <w:r w:rsidRPr="00C72722">
        <w:rPr>
          <w:rStyle w:val="aff1"/>
          <w:rFonts w:eastAsiaTheme="majorEastAsia"/>
          <w:b w:val="0"/>
          <w:lang w:val="en-US"/>
        </w:rPr>
        <w:t> ; </w:t>
      </w:r>
      <w:hyperlink r:id="rId43" w:history="1">
        <w:r w:rsidRPr="00C72722">
          <w:rPr>
            <w:rStyle w:val="afc"/>
            <w:bCs/>
            <w:color w:val="auto"/>
            <w:sz w:val="24"/>
            <w:u w:val="none"/>
            <w:lang w:val="en-US"/>
          </w:rPr>
          <w:t>l’ordinateur est difficilement recyclable</w:t>
        </w:r>
      </w:hyperlink>
      <w:r w:rsidRPr="00C72722">
        <w:rPr>
          <w:rStyle w:val="aff1"/>
          <w:rFonts w:eastAsiaTheme="majorEastAsia"/>
          <w:b w:val="0"/>
          <w:lang w:val="en-US"/>
        </w:rPr>
        <w:t> ; et </w:t>
      </w:r>
      <w:hyperlink r:id="rId44" w:history="1">
        <w:r w:rsidRPr="00C72722">
          <w:rPr>
            <w:rStyle w:val="afc"/>
            <w:bCs/>
            <w:color w:val="auto"/>
            <w:sz w:val="24"/>
            <w:u w:val="none"/>
            <w:lang w:val="en-US"/>
          </w:rPr>
          <w:t>l’industrie pollue la nature</w:t>
        </w:r>
      </w:hyperlink>
      <w:r w:rsidRPr="00C72722">
        <w:rPr>
          <w:rStyle w:val="aff1"/>
          <w:rFonts w:eastAsiaTheme="majorEastAsia"/>
          <w:b w:val="0"/>
          <w:lang w:val="en-US"/>
        </w:rPr>
        <w:t>.</w:t>
      </w:r>
      <w:r w:rsidRPr="00C72722">
        <w:rPr>
          <w:sz w:val="24"/>
          <w:lang w:val="en-US"/>
        </w:rPr>
        <w:t> De plus, nous sommes devenus </w:t>
      </w:r>
      <w:r w:rsidRPr="00C72722">
        <w:rPr>
          <w:rStyle w:val="aff1"/>
          <w:rFonts w:eastAsiaTheme="majorEastAsia"/>
          <w:b w:val="0"/>
          <w:lang w:val="en-US"/>
        </w:rPr>
        <w:t>très dépendants des technologies</w:t>
      </w:r>
      <w:r w:rsidRPr="00C72722">
        <w:rPr>
          <w:sz w:val="24"/>
          <w:lang w:val="en-US"/>
        </w:rPr>
        <w:t xml:space="preserve">, à un point où on ne peut s’en passer. </w:t>
      </w:r>
      <w:r w:rsidRPr="00C72722">
        <w:rPr>
          <w:rStyle w:val="aff1"/>
          <w:rFonts w:eastAsiaTheme="majorEastAsia"/>
          <w:b w:val="0"/>
          <w:iCs/>
          <w:lang w:val="en-US"/>
        </w:rPr>
        <w:t xml:space="preserve">Par exemple, on dit que les Japonais ne peuvent vivre sans électricité que pendant trois minutes ; dépassé ce seuil tous les standards explosent d’appels de protestation! </w:t>
      </w:r>
      <w:r w:rsidRPr="00C72722">
        <w:rPr>
          <w:sz w:val="24"/>
          <w:lang w:val="en-US"/>
        </w:rPr>
        <w:t>Plus de travail fait par les machines, cela veut dire </w:t>
      </w:r>
      <w:hyperlink r:id="rId45" w:history="1">
        <w:r w:rsidRPr="00C72722">
          <w:rPr>
            <w:rStyle w:val="aff1"/>
            <w:rFonts w:eastAsiaTheme="majorEastAsia"/>
            <w:b w:val="0"/>
            <w:lang w:val="en-US"/>
          </w:rPr>
          <w:t>moins de travail</w:t>
        </w:r>
        <w:r w:rsidRPr="00C72722">
          <w:rPr>
            <w:rStyle w:val="afc"/>
            <w:color w:val="auto"/>
            <w:sz w:val="24"/>
            <w:u w:val="none"/>
            <w:lang w:val="en-US"/>
          </w:rPr>
          <w:t> pour les hommes</w:t>
        </w:r>
      </w:hyperlink>
      <w:r w:rsidRPr="00C72722">
        <w:rPr>
          <w:sz w:val="24"/>
          <w:lang w:val="en-US"/>
        </w:rPr>
        <w:t>. </w:t>
      </w:r>
      <w:r w:rsidRPr="00C72722">
        <w:rPr>
          <w:rStyle w:val="aff1"/>
          <w:rFonts w:eastAsiaTheme="majorEastAsia"/>
          <w:b w:val="0"/>
          <w:lang w:val="en-US"/>
        </w:rPr>
        <w:t>L’humain devient de plus en plus </w:t>
      </w:r>
      <w:r w:rsidRPr="00C72722">
        <w:rPr>
          <w:rStyle w:val="aa"/>
          <w:bCs/>
          <w:iCs w:val="0"/>
          <w:sz w:val="24"/>
          <w:lang w:val="en-US"/>
        </w:rPr>
        <w:t>obsolète</w:t>
      </w:r>
      <w:r w:rsidRPr="00C72722">
        <w:rPr>
          <w:sz w:val="24"/>
          <w:lang w:val="en-US"/>
        </w:rPr>
        <w:t>.</w:t>
      </w:r>
    </w:p>
    <w:p w:rsidR="00526141" w:rsidRPr="00316E52" w:rsidRDefault="00526141" w:rsidP="00526141">
      <w:pPr>
        <w:pStyle w:val="af8"/>
        <w:shd w:val="clear" w:color="auto" w:fill="FFFFFF"/>
        <w:spacing w:before="0" w:beforeAutospacing="0" w:after="0" w:afterAutospacing="0" w:line="240" w:lineRule="auto"/>
        <w:rPr>
          <w:sz w:val="24"/>
          <w:lang w:val="en-US"/>
        </w:rPr>
      </w:pPr>
    </w:p>
    <w:p w:rsidR="00526141" w:rsidRPr="00316E52" w:rsidRDefault="00526141" w:rsidP="00526141">
      <w:pPr>
        <w:pStyle w:val="af8"/>
        <w:shd w:val="clear" w:color="auto" w:fill="FFFFFF"/>
        <w:spacing w:before="0" w:beforeAutospacing="0" w:after="0" w:afterAutospacing="0" w:line="240" w:lineRule="auto"/>
        <w:rPr>
          <w:sz w:val="24"/>
          <w:lang w:val="en-US"/>
        </w:rPr>
      </w:pPr>
    </w:p>
    <w:p w:rsidR="00526141" w:rsidRPr="007E0EE9" w:rsidRDefault="00526141" w:rsidP="00526141">
      <w:pPr>
        <w:pStyle w:val="af8"/>
        <w:shd w:val="clear" w:color="auto" w:fill="FFFFFF"/>
        <w:spacing w:before="0" w:beforeAutospacing="0" w:after="0" w:afterAutospacing="0" w:line="240" w:lineRule="auto"/>
        <w:jc w:val="center"/>
        <w:rPr>
          <w:rStyle w:val="normaltextrun"/>
          <w:sz w:val="24"/>
          <w:lang w:val="en-US"/>
        </w:rPr>
      </w:pPr>
      <w:r w:rsidRPr="007E0EE9">
        <w:rPr>
          <w:rStyle w:val="normaltextrun"/>
          <w:b/>
          <w:bCs/>
          <w:sz w:val="24"/>
        </w:rPr>
        <w:t>Примеры</w:t>
      </w:r>
      <w:r w:rsidRPr="007E0EE9">
        <w:rPr>
          <w:rStyle w:val="normaltextrun"/>
          <w:b/>
          <w:bCs/>
          <w:sz w:val="24"/>
          <w:lang w:val="en-US"/>
        </w:rPr>
        <w:t xml:space="preserve">  </w:t>
      </w:r>
      <w:r w:rsidRPr="007E0EE9">
        <w:rPr>
          <w:rStyle w:val="normaltextrun"/>
          <w:b/>
          <w:bCs/>
          <w:sz w:val="24"/>
        </w:rPr>
        <w:t>заданий</w:t>
      </w:r>
      <w:r w:rsidRPr="007E0EE9">
        <w:rPr>
          <w:rStyle w:val="normaltextrun"/>
          <w:b/>
          <w:bCs/>
          <w:sz w:val="24"/>
          <w:lang w:val="en-US"/>
        </w:rPr>
        <w:t xml:space="preserve">  </w:t>
      </w:r>
      <w:r w:rsidRPr="007E0EE9">
        <w:rPr>
          <w:rStyle w:val="normaltextrun"/>
          <w:b/>
          <w:bCs/>
          <w:sz w:val="24"/>
        </w:rPr>
        <w:t>для</w:t>
      </w:r>
      <w:r w:rsidRPr="007E0EE9">
        <w:rPr>
          <w:rStyle w:val="normaltextrun"/>
          <w:b/>
          <w:bCs/>
          <w:sz w:val="24"/>
          <w:lang w:val="en-US"/>
        </w:rPr>
        <w:t xml:space="preserve"> </w:t>
      </w:r>
      <w:r w:rsidRPr="007E0EE9">
        <w:rPr>
          <w:rStyle w:val="normaltextrun"/>
          <w:b/>
          <w:bCs/>
          <w:sz w:val="24"/>
        </w:rPr>
        <w:t>проведения</w:t>
      </w:r>
      <w:r w:rsidRPr="007E0EE9">
        <w:rPr>
          <w:rStyle w:val="normaltextrun"/>
          <w:b/>
          <w:bCs/>
          <w:sz w:val="24"/>
          <w:lang w:val="en-US"/>
        </w:rPr>
        <w:t xml:space="preserve">  </w:t>
      </w:r>
      <w:r w:rsidRPr="007E0EE9">
        <w:rPr>
          <w:rStyle w:val="normaltextrun"/>
          <w:b/>
          <w:bCs/>
          <w:sz w:val="24"/>
        </w:rPr>
        <w:t>зачёта</w:t>
      </w:r>
    </w:p>
    <w:p w:rsidR="00526141" w:rsidRPr="00EC5243" w:rsidRDefault="00526141" w:rsidP="00526141">
      <w:pPr>
        <w:widowControl/>
        <w:autoSpaceDE/>
        <w:autoSpaceDN/>
        <w:adjustRightInd/>
        <w:ind w:firstLine="0"/>
        <w:jc w:val="center"/>
        <w:rPr>
          <w:b/>
          <w:i/>
          <w:iCs/>
          <w:lang w:val="en-US"/>
        </w:rPr>
      </w:pPr>
    </w:p>
    <w:p w:rsidR="00526141" w:rsidRPr="007E0EE9" w:rsidRDefault="00AD62B3" w:rsidP="00526141">
      <w:pPr>
        <w:widowControl/>
        <w:autoSpaceDE/>
        <w:autoSpaceDN/>
        <w:adjustRightInd/>
        <w:ind w:firstLine="0"/>
        <w:jc w:val="center"/>
        <w:rPr>
          <w:b/>
          <w:i/>
          <w:iCs/>
        </w:rPr>
      </w:pPr>
      <w:r>
        <w:rPr>
          <w:b/>
          <w:i/>
          <w:iCs/>
        </w:rPr>
        <w:t>Образец контрольных заданий</w:t>
      </w:r>
    </w:p>
    <w:p w:rsidR="00526141" w:rsidRPr="007E0EE9" w:rsidRDefault="00526141" w:rsidP="00526141">
      <w:pPr>
        <w:widowControl/>
        <w:autoSpaceDE/>
        <w:autoSpaceDN/>
        <w:adjustRightInd/>
        <w:ind w:firstLine="0"/>
        <w:jc w:val="center"/>
        <w:rPr>
          <w:b/>
          <w:i/>
          <w:iCs/>
        </w:rPr>
      </w:pPr>
    </w:p>
    <w:p w:rsidR="00526141" w:rsidRPr="007E0EE9" w:rsidRDefault="00526141" w:rsidP="00526141">
      <w:pPr>
        <w:widowControl/>
        <w:autoSpaceDE/>
        <w:autoSpaceDN/>
        <w:adjustRightInd/>
        <w:ind w:firstLine="0"/>
        <w:jc w:val="center"/>
        <w:rPr>
          <w:b/>
          <w:i/>
          <w:iCs/>
        </w:rPr>
      </w:pPr>
      <w:r w:rsidRPr="007E0EE9">
        <w:rPr>
          <w:b/>
          <w:i/>
          <w:iCs/>
        </w:rPr>
        <w:t>АНГЛИЙСКИЙ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pPr>
            <w:r w:rsidRPr="007E0EE9">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7E0EE9" w:rsidRDefault="00526141" w:rsidP="00121504">
            <w:pPr>
              <w:widowControl/>
              <w:autoSpaceDE/>
              <w:autoSpaceDN/>
              <w:adjustRightInd/>
              <w:spacing w:before="100" w:beforeAutospacing="1" w:after="100" w:afterAutospacing="1"/>
              <w:ind w:firstLine="0"/>
              <w:jc w:val="left"/>
              <w:rPr>
                <w:lang w:val="en-US"/>
              </w:rPr>
            </w:pPr>
            <w:r w:rsidRPr="007E0EE9">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26141">
      <w:pPr>
        <w:ind w:firstLine="0"/>
        <w:rPr>
          <w:lang w:val="en-US"/>
        </w:rPr>
      </w:pPr>
      <w:r w:rsidRPr="007E0EE9">
        <w:rPr>
          <w:lang w:val="en-US"/>
        </w:rPr>
        <w:t>1. An emergency signal has to send to all ships in the area.</w:t>
      </w:r>
    </w:p>
    <w:p w:rsidR="00526141" w:rsidRPr="007E0EE9" w:rsidRDefault="00526141" w:rsidP="00526141">
      <w:pPr>
        <w:ind w:firstLine="0"/>
        <w:rPr>
          <w:lang w:val="en-US"/>
        </w:rPr>
      </w:pPr>
      <w:r w:rsidRPr="007E0EE9">
        <w:rPr>
          <w:lang w:val="en-US"/>
        </w:rPr>
        <w:t>2. The report has been written by the next week.</w:t>
      </w:r>
    </w:p>
    <w:p w:rsidR="00526141" w:rsidRPr="007E0EE9" w:rsidRDefault="00526141" w:rsidP="00526141">
      <w:pPr>
        <w:ind w:firstLine="0"/>
        <w:rPr>
          <w:lang w:val="en-US"/>
        </w:rPr>
      </w:pPr>
      <w:r w:rsidRPr="007E0EE9">
        <w:rPr>
          <w:lang w:val="en-US"/>
        </w:rPr>
        <w:t>3. Those dangerous chemicals are kept in the secure room?</w:t>
      </w:r>
    </w:p>
    <w:p w:rsidR="00526141" w:rsidRPr="007E0EE9" w:rsidRDefault="00526141" w:rsidP="00526141">
      <w:pPr>
        <w:ind w:firstLine="0"/>
        <w:rPr>
          <w:lang w:val="en-US"/>
        </w:rPr>
      </w:pPr>
    </w:p>
    <w:p w:rsidR="00526141" w:rsidRPr="007E0EE9" w:rsidRDefault="00526141" w:rsidP="00526141">
      <w:pPr>
        <w:pStyle w:val="af7"/>
        <w:ind w:left="0" w:firstLine="0"/>
        <w:rPr>
          <w:i/>
          <w:lang w:val="ru-RU"/>
        </w:rPr>
      </w:pPr>
      <w:r w:rsidRPr="007E0EE9">
        <w:rPr>
          <w:i/>
          <w:lang w:val="ru-RU"/>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xml:space="preserve">, сверка его с выполненным переводом с </w:t>
      </w:r>
      <w:r w:rsidRPr="007E0EE9">
        <w:lastRenderedPageBreak/>
        <w:t>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7"/>
        <w:numPr>
          <w:ilvl w:val="0"/>
          <w:numId w:val="3"/>
        </w:numPr>
        <w:tabs>
          <w:tab w:val="clear" w:pos="720"/>
          <w:tab w:val="num" w:pos="0"/>
          <w:tab w:val="num" w:pos="284"/>
        </w:tabs>
        <w:ind w:left="0" w:firstLine="0"/>
        <w:rPr>
          <w:i/>
          <w:lang w:val="ru-RU"/>
        </w:rPr>
      </w:pPr>
      <w:r w:rsidRPr="007E0EE9">
        <w:rPr>
          <w:i/>
          <w:lang w:val="ru-RU"/>
        </w:rPr>
        <w:t>Расположите основные принципы аннотирования текста в правильной последовательности</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Сжатая характеристика материала.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Предметная рубрика.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Критическая оценка первоисточника.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 xml:space="preserve">Тема. </w:t>
      </w:r>
    </w:p>
    <w:p w:rsidR="00526141" w:rsidRPr="007E0EE9" w:rsidRDefault="00526141" w:rsidP="00526141">
      <w:pPr>
        <w:pStyle w:val="afb"/>
        <w:rPr>
          <w:rFonts w:ascii="Times New Roman" w:hAnsi="Times New Roman"/>
          <w:b/>
          <w:sz w:val="24"/>
          <w:szCs w:val="24"/>
        </w:rPr>
      </w:pPr>
      <w:r w:rsidRPr="007E0EE9">
        <w:rPr>
          <w:rFonts w:ascii="Times New Roman" w:hAnsi="Times New Roman"/>
          <w:b/>
          <w:sz w:val="24"/>
          <w:szCs w:val="24"/>
        </w:rPr>
        <w:t>Выходные данные источника.</w:t>
      </w:r>
    </w:p>
    <w:p w:rsidR="00526141" w:rsidRPr="007E0EE9" w:rsidRDefault="00526141" w:rsidP="00526141">
      <w:pPr>
        <w:ind w:firstLine="0"/>
        <w:rPr>
          <w:i/>
        </w:rPr>
      </w:pPr>
    </w:p>
    <w:p w:rsidR="00526141" w:rsidRPr="007E0EE9" w:rsidRDefault="00526141" w:rsidP="00526141">
      <w:pPr>
        <w:ind w:firstLine="0"/>
        <w:rPr>
          <w:i/>
        </w:rPr>
      </w:pPr>
      <w:r w:rsidRPr="007E0EE9">
        <w:rPr>
          <w:i/>
        </w:rPr>
        <w:t>5. Исправьте ошибки в заявлении о приеме на работу</w:t>
      </w:r>
    </w:p>
    <w:p w:rsidR="00526141" w:rsidRPr="007E0EE9" w:rsidRDefault="00526141" w:rsidP="00526141">
      <w:pPr>
        <w:widowControl/>
        <w:autoSpaceDE/>
        <w:autoSpaceDN/>
        <w:adjustRightInd/>
        <w:ind w:firstLine="0"/>
        <w:jc w:val="left"/>
        <w:rPr>
          <w:iCs/>
        </w:rPr>
      </w:pPr>
    </w:p>
    <w:p w:rsidR="00526141" w:rsidRPr="007E0EE9" w:rsidRDefault="00526141" w:rsidP="00526141">
      <w:pPr>
        <w:widowControl/>
        <w:autoSpaceDE/>
        <w:autoSpaceDN/>
        <w:adjustRightInd/>
        <w:ind w:firstLine="0"/>
        <w:rPr>
          <w:iCs/>
          <w:lang w:val="en-US"/>
        </w:rPr>
      </w:pPr>
      <w:r w:rsidRPr="007E0EE9">
        <w:rPr>
          <w:iCs/>
          <w:lang w:val="en-US"/>
        </w:rPr>
        <w:t>Signature</w:t>
      </w:r>
    </w:p>
    <w:p w:rsidR="00526141" w:rsidRPr="007E0EE9" w:rsidRDefault="00526141" w:rsidP="00526141">
      <w:pPr>
        <w:widowControl/>
        <w:autoSpaceDE/>
        <w:autoSpaceDN/>
        <w:adjustRightInd/>
        <w:ind w:firstLine="0"/>
        <w:rPr>
          <w:lang w:val="en-US"/>
        </w:rPr>
      </w:pPr>
    </w:p>
    <w:p w:rsidR="00526141" w:rsidRPr="007E0EE9" w:rsidRDefault="00526141" w:rsidP="00526141">
      <w:pPr>
        <w:widowControl/>
        <w:autoSpaceDE/>
        <w:autoSpaceDN/>
        <w:adjustRightInd/>
        <w:ind w:firstLine="0"/>
        <w:rPr>
          <w:lang w:val="en-US"/>
        </w:rPr>
      </w:pPr>
      <w:r w:rsidRPr="007E0EE9">
        <w:rPr>
          <w:lang w:val="en-US"/>
        </w:rPr>
        <w:t>Dear Sir,</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Re: Your advertisement in «…» of…</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read in the issue of «…» that there is an opening in your company for an export specialist with work experience in a machine-building plant. I suppose my qualifications meet these requirements.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Besides, I know French and German and can hold talks in these languages.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Please notify me at my telephone number or in writing when I can have a job interview.</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am sure you will be satisfied with my work.</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My desired salary is….</w:t>
      </w:r>
    </w:p>
    <w:p w:rsidR="00526141" w:rsidRPr="007E0EE9" w:rsidRDefault="00526141" w:rsidP="00526141">
      <w:pPr>
        <w:widowControl/>
        <w:autoSpaceDE/>
        <w:autoSpaceDN/>
        <w:adjustRightInd/>
        <w:spacing w:before="100" w:beforeAutospacing="1" w:after="100" w:afterAutospacing="1"/>
        <w:ind w:firstLine="0"/>
        <w:rPr>
          <w:lang w:val="en-US"/>
        </w:rPr>
      </w:pPr>
      <w:r w:rsidRPr="007E0EE9">
        <w:rPr>
          <w:lang w:val="en-US"/>
        </w:rPr>
        <w:t>I can start immediately.</w:t>
      </w:r>
    </w:p>
    <w:p w:rsidR="00526141" w:rsidRPr="007E0EE9" w:rsidRDefault="00526141" w:rsidP="00526141">
      <w:pPr>
        <w:ind w:firstLine="0"/>
        <w:jc w:val="left"/>
        <w:rPr>
          <w:i/>
          <w:lang w:val="en-US"/>
        </w:rPr>
      </w:pPr>
      <w:r w:rsidRPr="007E0EE9">
        <w:rPr>
          <w:lang w:val="en-US"/>
        </w:rPr>
        <w:t>Yoursfaithfully,</w:t>
      </w:r>
      <w:r w:rsidRPr="007E0EE9">
        <w:rPr>
          <w:lang w:val="en-US"/>
        </w:rPr>
        <w:br/>
      </w:r>
    </w:p>
    <w:p w:rsidR="00526141" w:rsidRPr="007E0EE9" w:rsidRDefault="00526141" w:rsidP="00526141">
      <w:pPr>
        <w:ind w:firstLine="0"/>
        <w:rPr>
          <w:i/>
          <w:lang w:val="en-US"/>
        </w:rPr>
      </w:pPr>
      <w:r w:rsidRPr="007E0EE9">
        <w:rPr>
          <w:i/>
          <w:lang w:val="en-US"/>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lang w:val="de-DE"/>
        </w:rPr>
      </w:pPr>
      <w:r w:rsidRPr="007E0EE9">
        <w:rPr>
          <w:lang w:val="de-DE"/>
        </w:rPr>
        <w:t>Laser, robot, digital information, Internet, nanomaterials, innovative technologies</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 диалог из следующих реплик</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Good morning, Miss Ivanova. So you applied for a job in our team. </w:t>
      </w:r>
      <w:r w:rsidRPr="007E0EE9">
        <w:t>Am I right?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That`s good. I`d like to know a bit more about you. Probably you could tell us about your education first.</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Unfortunately no.</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t xml:space="preserve">Well. Your education sounds great, Miss Ivanova. And have you got any experience? </w:t>
      </w:r>
      <w:r w:rsidRPr="007E0EE9">
        <w:t>Have you worked before?</w:t>
      </w:r>
    </w:p>
    <w:p w:rsidR="00526141" w:rsidRPr="007E0EE9" w:rsidRDefault="00526141" w:rsidP="0054679B">
      <w:pPr>
        <w:widowControl/>
        <w:numPr>
          <w:ilvl w:val="0"/>
          <w:numId w:val="8"/>
        </w:numPr>
        <w:autoSpaceDE/>
        <w:autoSpaceDN/>
        <w:adjustRightInd/>
        <w:spacing w:before="100" w:beforeAutospacing="1" w:after="100" w:afterAutospacing="1"/>
        <w:jc w:val="left"/>
      </w:pPr>
      <w:r w:rsidRPr="007E0EE9">
        <w:rPr>
          <w:lang w:val="en-US"/>
        </w:rPr>
        <w:lastRenderedPageBreak/>
        <w:t xml:space="preserve">OK. That’s enough I think. Well, Miss Ivanova. Thank you very much. I am pleased to talk to you and we shall inform you about the result of our interview in a few days. </w:t>
      </w:r>
      <w:r w:rsidRPr="007E0EE9">
        <w:t>Good-bye.</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I see. Do you mind business trips? And are you fluent in English or German?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Well… I start my work on time. I learn rather quickly. I am friendly and I am able to work under pressure in a busy company.</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Very good. Can you tell me about your good points then?</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Oh, foreign languages are my favorites. We did English at the University and I use it when I travel.</w:t>
      </w:r>
    </w:p>
    <w:p w:rsidR="00526141" w:rsidRPr="007E0EE9" w:rsidRDefault="00526141" w:rsidP="0054679B">
      <w:pPr>
        <w:widowControl/>
        <w:numPr>
          <w:ilvl w:val="0"/>
          <w:numId w:val="8"/>
        </w:numPr>
        <w:autoSpaceDE/>
        <w:autoSpaceDN/>
        <w:adjustRightInd/>
        <w:spacing w:before="100" w:beforeAutospacing="1" w:after="100" w:afterAutospacing="1"/>
        <w:jc w:val="left"/>
        <w:rPr>
          <w:lang w:val="en-US"/>
        </w:rPr>
      </w:pPr>
      <w:r w:rsidRPr="007E0EE9">
        <w:rPr>
          <w:lang w:val="en-US"/>
        </w:rPr>
        <w:t>Yes, I did. I sent my resume for a position of a manager.</w:t>
      </w:r>
    </w:p>
    <w:p w:rsidR="00526141" w:rsidRPr="007E0EE9" w:rsidRDefault="00526141" w:rsidP="00526141">
      <w:pPr>
        <w:pStyle w:val="afb"/>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widowControl/>
        <w:autoSpaceDE/>
        <w:autoSpaceDN/>
        <w:adjustRightInd/>
        <w:spacing w:after="200" w:line="276" w:lineRule="auto"/>
        <w:ind w:firstLine="0"/>
        <w:jc w:val="center"/>
        <w:rPr>
          <w:b/>
        </w:rPr>
      </w:pPr>
    </w:p>
    <w:p w:rsidR="00526141" w:rsidRPr="007E0EE9" w:rsidRDefault="00526141" w:rsidP="00526141">
      <w:pPr>
        <w:widowControl/>
        <w:autoSpaceDE/>
        <w:autoSpaceDN/>
        <w:adjustRightInd/>
        <w:spacing w:after="200" w:line="276" w:lineRule="auto"/>
        <w:ind w:firstLine="0"/>
        <w:jc w:val="center"/>
        <w:rPr>
          <w:b/>
          <w:lang w:val="en-US"/>
        </w:rPr>
      </w:pPr>
      <w:r w:rsidRPr="007E0EE9">
        <w:rPr>
          <w:b/>
          <w:lang w:val="en-US"/>
        </w:rPr>
        <w:t>SCIENCE, ENGINEERING, AND TECHNOLOGY</w:t>
      </w:r>
    </w:p>
    <w:p w:rsidR="00526141" w:rsidRPr="007E0EE9" w:rsidRDefault="00526141" w:rsidP="00526141">
      <w:pPr>
        <w:widowControl/>
        <w:autoSpaceDE/>
        <w:autoSpaceDN/>
        <w:adjustRightInd/>
        <w:spacing w:after="200" w:line="276" w:lineRule="auto"/>
        <w:ind w:firstLine="0"/>
        <w:rPr>
          <w:lang w:val="en-US"/>
        </w:rPr>
      </w:pPr>
      <w:r w:rsidRPr="007E0EE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7E0EE9" w:rsidRDefault="00526141" w:rsidP="00526141">
      <w:pPr>
        <w:widowControl/>
        <w:autoSpaceDE/>
        <w:autoSpaceDN/>
        <w:adjustRightInd/>
        <w:spacing w:after="200" w:line="276" w:lineRule="auto"/>
        <w:ind w:firstLine="0"/>
        <w:rPr>
          <w:lang w:val="en-US"/>
        </w:rPr>
      </w:pPr>
      <w:r w:rsidRPr="007E0EE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7E0EE9" w:rsidRDefault="00526141" w:rsidP="00526141">
      <w:pPr>
        <w:widowControl/>
        <w:autoSpaceDE/>
        <w:autoSpaceDN/>
        <w:adjustRightInd/>
        <w:spacing w:after="200" w:line="276" w:lineRule="auto"/>
        <w:ind w:firstLine="0"/>
        <w:rPr>
          <w:lang w:val="en-US"/>
        </w:rPr>
      </w:pPr>
      <w:r w:rsidRPr="007E0EE9">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7E0EE9" w:rsidRDefault="00526141" w:rsidP="00526141">
      <w:pPr>
        <w:widowControl/>
        <w:autoSpaceDE/>
        <w:autoSpaceDN/>
        <w:adjustRightInd/>
        <w:spacing w:after="200" w:line="276" w:lineRule="auto"/>
        <w:ind w:firstLine="0"/>
        <w:jc w:val="left"/>
        <w:rPr>
          <w:i/>
          <w:lang w:val="en-US"/>
        </w:rPr>
      </w:pPr>
      <w:r w:rsidRPr="007E0EE9">
        <w:rPr>
          <w:i/>
          <w:lang w:val="en-US"/>
        </w:rPr>
        <w:br w:type="page"/>
      </w:r>
    </w:p>
    <w:p w:rsidR="00526141" w:rsidRPr="007E0EE9" w:rsidRDefault="00526141" w:rsidP="00526141">
      <w:pPr>
        <w:widowControl/>
        <w:autoSpaceDE/>
        <w:autoSpaceDN/>
        <w:adjustRightInd/>
        <w:spacing w:after="200" w:line="276" w:lineRule="auto"/>
        <w:ind w:firstLine="0"/>
        <w:jc w:val="center"/>
        <w:rPr>
          <w:rStyle w:val="normaltextrun"/>
          <w:b/>
          <w:bCs/>
        </w:rPr>
      </w:pPr>
      <w:r w:rsidRPr="007E0EE9">
        <w:rPr>
          <w:rStyle w:val="normaltextrun"/>
          <w:b/>
          <w:bCs/>
        </w:rPr>
        <w:lastRenderedPageBreak/>
        <w:t>НЕМЕЦКИЙ ЯЗЫК</w:t>
      </w:r>
    </w:p>
    <w:p w:rsidR="00526141" w:rsidRPr="007E0EE9" w:rsidRDefault="00526141" w:rsidP="00526141">
      <w:pPr>
        <w:ind w:firstLine="0"/>
        <w:rPr>
          <w:i/>
        </w:rPr>
      </w:pPr>
      <w:r w:rsidRPr="007E0EE9">
        <w:rPr>
          <w:i/>
        </w:rPr>
        <w:t>1. Соотнесите термины с их русскими эквивалентами</w:t>
      </w:r>
    </w:p>
    <w:p w:rsidR="00526141" w:rsidRPr="007E0EE9"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повышение механической прочности; упрочнение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фотовспышка,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 инфракрасная часть спектра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rPr>
          <w:lang w:val="de-DE"/>
        </w:rPr>
      </w:pPr>
      <w:r w:rsidRPr="007E0EE9">
        <w:rPr>
          <w:lang w:val="de-DE"/>
        </w:rPr>
        <w:t>- Erst viele Jahre später ist Maimans Leistung anerkannt und vielfach geehren.</w:t>
      </w:r>
    </w:p>
    <w:p w:rsidR="00526141" w:rsidRPr="007E0EE9" w:rsidRDefault="00526141" w:rsidP="00526141">
      <w:pPr>
        <w:ind w:firstLine="0"/>
        <w:rPr>
          <w:lang w:val="de-DE"/>
        </w:rPr>
      </w:pPr>
      <w:r w:rsidRPr="007E0EE9">
        <w:rPr>
          <w:lang w:val="de-DE"/>
        </w:rPr>
        <w:t>- Die Energie werden durch eine elektrische Entladung erzeugt, das Lasermedium war ein Gasgemisch aus Helium und Neon.</w:t>
      </w:r>
    </w:p>
    <w:p w:rsidR="00526141" w:rsidRPr="007E0EE9" w:rsidRDefault="00526141" w:rsidP="00526141">
      <w:pPr>
        <w:ind w:firstLine="0"/>
        <w:rPr>
          <w:lang w:val="de-DE"/>
        </w:rPr>
      </w:pPr>
      <w:r w:rsidRPr="007E0EE9">
        <w:rPr>
          <w:lang w:val="de-DE"/>
        </w:rPr>
        <w:t>-  Das Essen wurden nicht mehr über dem Feuer erwärmt, sondern auf hochmodernen Induktionsherden, die nicht einmal mehr heiß werden, um Wasser zum Kochen zu bringen.</w:t>
      </w:r>
    </w:p>
    <w:p w:rsidR="00526141" w:rsidRPr="007E0EE9" w:rsidRDefault="00526141" w:rsidP="00526141">
      <w:pPr>
        <w:ind w:firstLine="0"/>
        <w:rPr>
          <w:lang w:val="de-DE"/>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p>
    <w:p w:rsidR="00526141" w:rsidRPr="007E0EE9" w:rsidRDefault="00526141" w:rsidP="00526141">
      <w:pPr>
        <w:pStyle w:val="af7"/>
        <w:tabs>
          <w:tab w:val="num" w:pos="284"/>
        </w:tabs>
        <w:ind w:left="0" w:firstLine="0"/>
        <w:rPr>
          <w:i/>
          <w:lang w:val="ru-RU"/>
        </w:rPr>
      </w:pPr>
      <w:r w:rsidRPr="007E0EE9">
        <w:rPr>
          <w:i/>
          <w:lang w:val="ru-RU"/>
        </w:rPr>
        <w:t>4.Расположите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lastRenderedPageBreak/>
        <w:t xml:space="preserve">Выходные данные источника. </w:t>
      </w:r>
    </w:p>
    <w:p w:rsidR="00526141" w:rsidRPr="007E0EE9" w:rsidRDefault="00526141" w:rsidP="00526141">
      <w:pPr>
        <w:ind w:firstLine="0"/>
        <w:rPr>
          <w:i/>
        </w:rPr>
      </w:pPr>
      <w:r w:rsidRPr="007E0EE9">
        <w:rPr>
          <w:i/>
        </w:rPr>
        <w:t>5.Исправьте ошибки в заявлении о приеме на работу</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Mein Gehaltswunsch:…</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Frühestmöglicher Eintritt ….</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Sehr geehrter Herr…,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Darüber hinaus verfüge Ich über Fachkenntnisse auf den Gebieten:</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Die englische und französische Sprache beherrsche ich verhandlungssicher.</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Sollte meine Bewerbung für Sie von Interesse sein, stehe ich Ihnen unter meiner privaten Telefonnummer zur Absprache eines Bewerbungsgesprächstermins zur Verfügung.</w:t>
      </w:r>
    </w:p>
    <w:p w:rsidR="00526141" w:rsidRPr="007E0EE9" w:rsidRDefault="00526141" w:rsidP="00526141">
      <w:pPr>
        <w:widowControl/>
        <w:autoSpaceDE/>
        <w:autoSpaceDN/>
        <w:adjustRightInd/>
        <w:spacing w:before="100" w:beforeAutospacing="1" w:after="100" w:afterAutospacing="1"/>
        <w:ind w:firstLine="0"/>
        <w:jc w:val="left"/>
        <w:rPr>
          <w:i/>
          <w:iCs/>
          <w:lang w:val="de-DE"/>
        </w:rPr>
      </w:pPr>
      <w:r w:rsidRPr="007E0EE9">
        <w:rPr>
          <w:lang w:val="de-DE"/>
        </w:rPr>
        <w:t>Mit freundlichen Grüßen</w:t>
      </w:r>
      <w:r w:rsidRPr="007E0EE9">
        <w:rPr>
          <w:lang w:val="de-DE"/>
        </w:rPr>
        <w:br/>
      </w:r>
      <w:r w:rsidRPr="007E0EE9">
        <w:rPr>
          <w:i/>
          <w:iCs/>
          <w:lang w:val="de-DE"/>
        </w:rPr>
        <w:t>Unterschrift</w:t>
      </w:r>
    </w:p>
    <w:p w:rsidR="00526141" w:rsidRPr="007E0EE9" w:rsidRDefault="00526141" w:rsidP="00526141">
      <w:pPr>
        <w:widowControl/>
        <w:autoSpaceDE/>
        <w:autoSpaceDN/>
        <w:adjustRightInd/>
        <w:spacing w:before="100" w:beforeAutospacing="1" w:after="100" w:afterAutospacing="1"/>
        <w:ind w:firstLine="0"/>
        <w:jc w:val="left"/>
        <w:rPr>
          <w:lang w:val="de-DE"/>
        </w:rPr>
      </w:pPr>
      <w:r w:rsidRPr="007E0EE9">
        <w:rPr>
          <w:lang w:val="de-DE"/>
        </w:rPr>
        <w:t>Marktforschung</w:t>
      </w:r>
      <w:r w:rsidRPr="007E0EE9">
        <w:rPr>
          <w:lang w:val="de-DE"/>
        </w:rPr>
        <w:br/>
        <w:t>Absatzplanung</w:t>
      </w:r>
      <w:r w:rsidRPr="007E0EE9">
        <w:rPr>
          <w:lang w:val="de-DE"/>
        </w:rPr>
        <w:br/>
        <w:t>Marketing</w:t>
      </w:r>
      <w:r w:rsidRPr="007E0EE9">
        <w:rPr>
          <w:lang w:val="de-DE"/>
        </w:rPr>
        <w:br/>
        <w:t>Werbung</w:t>
      </w:r>
      <w:r w:rsidRPr="007E0EE9">
        <w:rPr>
          <w:lang w:val="de-DE"/>
        </w:rPr>
        <w:br/>
        <w:t>Erfolgskontrolle</w:t>
      </w:r>
    </w:p>
    <w:p w:rsidR="00526141" w:rsidRPr="007E0EE9" w:rsidRDefault="00526141" w:rsidP="00526141">
      <w:pPr>
        <w:ind w:firstLine="0"/>
        <w:rPr>
          <w:i/>
          <w:lang w:val="de-DE"/>
        </w:rPr>
      </w:pPr>
      <w:r w:rsidRPr="007E0EE9">
        <w:rPr>
          <w:i/>
          <w:lang w:val="de-DE"/>
        </w:rPr>
        <w:t xml:space="preserve">6. </w:t>
      </w:r>
      <w:r w:rsidRPr="007E0EE9">
        <w:rPr>
          <w:i/>
        </w:rPr>
        <w:t>Дайтеопределениеследующимтерминам</w:t>
      </w:r>
    </w:p>
    <w:p w:rsidR="00526141" w:rsidRPr="007E0EE9" w:rsidRDefault="00526141" w:rsidP="00526141">
      <w:pPr>
        <w:widowControl/>
        <w:autoSpaceDE/>
        <w:autoSpaceDN/>
        <w:adjustRightInd/>
        <w:ind w:firstLine="0"/>
        <w:jc w:val="left"/>
        <w:rPr>
          <w:i/>
          <w:iCs/>
          <w:lang w:val="de-DE"/>
        </w:rPr>
      </w:pPr>
      <w:r w:rsidRPr="007E0EE9">
        <w:rPr>
          <w:lang w:val="de-DE"/>
        </w:rPr>
        <w:t>Laser • Roboter • digitale Medien • Internet • Messtechnik •Gentherapie • Tetra Pak • Nanomaterials • Nanomedizin • Gentechnologien</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ind w:firstLine="0"/>
        <w:rPr>
          <w:i/>
          <w:lang w:val="de-DE"/>
        </w:rPr>
      </w:pPr>
      <w:r w:rsidRPr="007E0EE9">
        <w:rPr>
          <w:i/>
          <w:lang w:val="de-DE"/>
        </w:rPr>
        <w:t xml:space="preserve">7. </w:t>
      </w:r>
      <w:r w:rsidRPr="007E0EE9">
        <w:rPr>
          <w:i/>
        </w:rPr>
        <w:t>Составьтедиалогизследующихреплик</w:t>
      </w:r>
    </w:p>
    <w:p w:rsidR="00526141" w:rsidRPr="007E0EE9" w:rsidRDefault="00526141" w:rsidP="00526141">
      <w:pPr>
        <w:ind w:firstLine="0"/>
        <w:rPr>
          <w:lang w:val="de-DE"/>
        </w:rPr>
      </w:pPr>
      <w:r w:rsidRPr="007E0EE9">
        <w:rPr>
          <w:lang w:val="de-DE"/>
        </w:rPr>
        <w:t>– Womit begründen sie die Änderung des Liefertermins? – Darüber schreiben sie nichts.</w:t>
      </w:r>
    </w:p>
    <w:p w:rsidR="00526141" w:rsidRPr="007E0EE9" w:rsidRDefault="00526141" w:rsidP="00526141">
      <w:pPr>
        <w:ind w:firstLine="0"/>
        <w:rPr>
          <w:lang w:val="de-DE"/>
        </w:rPr>
      </w:pPr>
      <w:r w:rsidRPr="007E0EE9">
        <w:rPr>
          <w:lang w:val="de-DE"/>
        </w:rPr>
        <w:t>– Worum bitten sie uns noch? – Sie bitten um eine Verschiebung der Zahlungen.</w:t>
      </w:r>
    </w:p>
    <w:p w:rsidR="00526141" w:rsidRPr="007E0EE9" w:rsidRDefault="00526141" w:rsidP="00526141">
      <w:pPr>
        <w:ind w:firstLine="0"/>
        <w:rPr>
          <w:lang w:val="de-DE"/>
        </w:rPr>
      </w:pPr>
      <w:r w:rsidRPr="007E0EE9">
        <w:rPr>
          <w:lang w:val="de-DE"/>
        </w:rPr>
        <w:t>– Welche Gründe gibt es dafür?</w:t>
      </w:r>
    </w:p>
    <w:p w:rsidR="00526141" w:rsidRPr="007E0EE9" w:rsidRDefault="00526141" w:rsidP="00526141">
      <w:pPr>
        <w:ind w:firstLine="0"/>
        <w:rPr>
          <w:lang w:val="de-DE"/>
        </w:rPr>
      </w:pPr>
      <w:r w:rsidRPr="007E0EE9">
        <w:rPr>
          <w:lang w:val="de-DE"/>
        </w:rPr>
        <w:t>– Schicken Sie uns bitte Ersatzteile für Ihren Traktor. – Die Ersatzteile dafür bekommen Sie im nächsten Monat.</w:t>
      </w:r>
    </w:p>
    <w:p w:rsidR="00526141" w:rsidRPr="007E0EE9" w:rsidRDefault="00526141" w:rsidP="00526141">
      <w:pPr>
        <w:ind w:firstLine="0"/>
        <w:rPr>
          <w:lang w:val="de-DE"/>
        </w:rPr>
      </w:pPr>
      <w:r w:rsidRPr="007E0EE9">
        <w:rPr>
          <w:lang w:val="de-DE"/>
        </w:rPr>
        <w:t>– Wodurch erklären Sie den Misserfolg der letzten Versuchsreihe? Darauf habenwir im Moment noch keine Antwort.</w:t>
      </w:r>
    </w:p>
    <w:p w:rsidR="00526141" w:rsidRPr="007E0EE9" w:rsidRDefault="00526141" w:rsidP="00526141">
      <w:pPr>
        <w:ind w:firstLine="0"/>
        <w:rPr>
          <w:lang w:val="de-DE"/>
        </w:rPr>
      </w:pPr>
      <w:r w:rsidRPr="007E0EE9">
        <w:rPr>
          <w:lang w:val="de-DE"/>
        </w:rPr>
        <w:t>– Sind Sie auch gegen unseren Vorschlag? – Nein, ich bin dafür.</w:t>
      </w:r>
    </w:p>
    <w:p w:rsidR="00526141" w:rsidRPr="007E0EE9" w:rsidRDefault="00526141" w:rsidP="00526141">
      <w:pPr>
        <w:pStyle w:val="afb"/>
        <w:rPr>
          <w:rFonts w:ascii="Times New Roman" w:hAnsi="Times New Roman"/>
          <w:i/>
          <w:sz w:val="24"/>
          <w:szCs w:val="24"/>
          <w:lang w:val="de-DE"/>
        </w:rPr>
      </w:pPr>
    </w:p>
    <w:p w:rsidR="00526141" w:rsidRPr="007E0EE9" w:rsidRDefault="00526141" w:rsidP="00526141">
      <w:pPr>
        <w:pStyle w:val="afb"/>
        <w:rPr>
          <w:rFonts w:ascii="Times New Roman" w:hAnsi="Times New Roman"/>
          <w:i/>
          <w:sz w:val="24"/>
          <w:szCs w:val="24"/>
          <w:lang w:val="de-DE"/>
        </w:rPr>
      </w:pPr>
    </w:p>
    <w:p w:rsidR="00526141" w:rsidRPr="007E0EE9" w:rsidRDefault="00526141" w:rsidP="00526141">
      <w:pPr>
        <w:pStyle w:val="afb"/>
        <w:rPr>
          <w:rFonts w:ascii="Times New Roman" w:hAnsi="Times New Roman"/>
          <w:i/>
          <w:sz w:val="24"/>
          <w:szCs w:val="24"/>
        </w:rPr>
      </w:pPr>
      <w:r w:rsidRPr="007E0EE9">
        <w:rPr>
          <w:rFonts w:ascii="Times New Roman" w:hAnsi="Times New Roman"/>
          <w:i/>
          <w:sz w:val="24"/>
          <w:szCs w:val="24"/>
        </w:rPr>
        <w:t>8. Напишите аннотацию к профессионально-ориентированному тексту</w:t>
      </w:r>
    </w:p>
    <w:p w:rsidR="00526141" w:rsidRPr="007E0EE9" w:rsidRDefault="00526141" w:rsidP="00526141">
      <w:pPr>
        <w:pStyle w:val="afb"/>
        <w:rPr>
          <w:rFonts w:ascii="Times New Roman" w:hAnsi="Times New Roman"/>
          <w:b/>
          <w:i/>
          <w:sz w:val="24"/>
          <w:szCs w:val="24"/>
          <w:lang w:val="de-DE"/>
        </w:rPr>
      </w:pPr>
      <w:r w:rsidRPr="007E0EE9">
        <w:rPr>
          <w:rFonts w:ascii="Times New Roman" w:hAnsi="Times New Roman"/>
          <w:b/>
          <w:i/>
          <w:sz w:val="24"/>
          <w:szCs w:val="24"/>
          <w:lang w:val="de-DE"/>
        </w:rPr>
        <w:t>Geschichte der Transportmittel</w:t>
      </w:r>
    </w:p>
    <w:p w:rsidR="00526141" w:rsidRPr="007E0EE9" w:rsidRDefault="00526141" w:rsidP="00526141">
      <w:pPr>
        <w:widowControl/>
        <w:autoSpaceDE/>
        <w:autoSpaceDN/>
        <w:adjustRightInd/>
        <w:ind w:firstLine="0"/>
        <w:rPr>
          <w:rStyle w:val="normaltextrun"/>
          <w:bCs/>
          <w:lang w:val="de-DE"/>
        </w:rPr>
      </w:pPr>
      <w:r w:rsidRPr="007E0EE9">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7E0EE9">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7E0EE9">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ind w:firstLine="0"/>
        <w:jc w:val="left"/>
        <w:rPr>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p>
    <w:p w:rsidR="00526141" w:rsidRPr="007E0EE9" w:rsidRDefault="00526141" w:rsidP="00526141">
      <w:pPr>
        <w:widowControl/>
        <w:autoSpaceDE/>
        <w:autoSpaceDN/>
        <w:adjustRightInd/>
        <w:spacing w:after="200" w:line="276" w:lineRule="auto"/>
        <w:ind w:firstLine="0"/>
        <w:jc w:val="left"/>
        <w:rPr>
          <w:b/>
          <w:i/>
          <w:iCs/>
          <w:lang w:val="de-DE"/>
        </w:rPr>
      </w:pPr>
      <w:r w:rsidRPr="007E0EE9">
        <w:rPr>
          <w:b/>
          <w:i/>
          <w:iCs/>
          <w:lang w:val="de-DE"/>
        </w:rPr>
        <w:br w:type="page"/>
      </w:r>
    </w:p>
    <w:p w:rsidR="00526141" w:rsidRPr="007E0EE9" w:rsidRDefault="00526141" w:rsidP="00526141">
      <w:pPr>
        <w:pStyle w:val="24"/>
        <w:suppressAutoHyphens/>
        <w:spacing w:line="240" w:lineRule="auto"/>
        <w:jc w:val="center"/>
        <w:rPr>
          <w:b/>
          <w:lang w:val="de-DE"/>
        </w:rPr>
      </w:pPr>
      <w:r w:rsidRPr="007E0EE9">
        <w:rPr>
          <w:b/>
        </w:rPr>
        <w:lastRenderedPageBreak/>
        <w:t>ФРАНЦУЗСКИЙ</w:t>
      </w:r>
      <w:r w:rsidR="001A2C57" w:rsidRPr="00552C03">
        <w:rPr>
          <w:b/>
          <w:lang w:val="de-DE"/>
        </w:rPr>
        <w:t xml:space="preserve"> </w:t>
      </w:r>
      <w:r w:rsidRPr="007E0EE9">
        <w:rPr>
          <w:b/>
        </w:rPr>
        <w:t>ЯЗЫК</w:t>
      </w:r>
    </w:p>
    <w:p w:rsidR="00526141" w:rsidRPr="007E0EE9" w:rsidRDefault="00526141" w:rsidP="00526141">
      <w:pPr>
        <w:ind w:firstLine="0"/>
        <w:rPr>
          <w:i/>
          <w:lang w:val="de-DE"/>
        </w:rPr>
      </w:pPr>
      <w:r w:rsidRPr="007E0EE9">
        <w:rPr>
          <w:i/>
          <w:lang w:val="de-DE"/>
        </w:rPr>
        <w:t xml:space="preserve">1. </w:t>
      </w:r>
      <w:r w:rsidRPr="007E0EE9">
        <w:rPr>
          <w:i/>
        </w:rPr>
        <w:t>Соотнесите</w:t>
      </w:r>
      <w:r w:rsidRPr="007E0EE9">
        <w:rPr>
          <w:i/>
          <w:lang w:val="de-DE"/>
        </w:rPr>
        <w:t xml:space="preserve"> </w:t>
      </w:r>
      <w:r w:rsidRPr="007E0EE9">
        <w:rPr>
          <w:i/>
        </w:rPr>
        <w:t>термины</w:t>
      </w:r>
      <w:r w:rsidRPr="007E0EE9">
        <w:rPr>
          <w:i/>
          <w:lang w:val="de-DE"/>
        </w:rPr>
        <w:t xml:space="preserve"> </w:t>
      </w:r>
      <w:r w:rsidRPr="007E0EE9">
        <w:rPr>
          <w:i/>
        </w:rPr>
        <w:t>с</w:t>
      </w:r>
      <w:r w:rsidRPr="007E0EE9">
        <w:rPr>
          <w:i/>
          <w:lang w:val="de-DE"/>
        </w:rPr>
        <w:t xml:space="preserve"> </w:t>
      </w:r>
      <w:r w:rsidRPr="007E0EE9">
        <w:rPr>
          <w:i/>
        </w:rPr>
        <w:t>их</w:t>
      </w:r>
      <w:r w:rsidRPr="007E0EE9">
        <w:rPr>
          <w:i/>
          <w:lang w:val="de-DE"/>
        </w:rPr>
        <w:t xml:space="preserve"> </w:t>
      </w:r>
      <w:r w:rsidRPr="007E0EE9">
        <w:rPr>
          <w:i/>
        </w:rPr>
        <w:t>русскими</w:t>
      </w:r>
      <w:r w:rsidRPr="007E0EE9">
        <w:rPr>
          <w:i/>
          <w:lang w:val="de-DE"/>
        </w:rPr>
        <w:t xml:space="preserve"> </w:t>
      </w:r>
      <w:r w:rsidRPr="007E0EE9">
        <w:rPr>
          <w:i/>
        </w:rPr>
        <w:t>эквивалентами</w:t>
      </w:r>
    </w:p>
    <w:p w:rsidR="00526141" w:rsidRPr="007E0EE9"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5"/>
              </w:numPr>
              <w:autoSpaceDE/>
              <w:autoSpaceDN/>
              <w:adjustRightInd/>
              <w:spacing w:before="100" w:beforeAutospacing="1" w:after="100" w:afterAutospacing="1"/>
              <w:jc w:val="left"/>
              <w:rPr>
                <w:lang w:val="de-DE"/>
              </w:rPr>
            </w:pPr>
            <w:r w:rsidRPr="007E0EE9">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механическая прочность</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6"/>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твердое тело</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7"/>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décharge électrique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 импульсная лампа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8"/>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источник света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39"/>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source lumineuse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инфракрасные лучи</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0"/>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corps solide</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явление</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1"/>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 xml:space="preserve">résistance mécanique </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световая волна</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2"/>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rPr>
                <w:lang w:val="en-US"/>
              </w:rPr>
            </w:pPr>
            <w:r w:rsidRPr="007E0EE9">
              <w:rPr>
                <w:lang w:val="en-US"/>
              </w:rPr>
              <w:t>semi-conducteur</w:t>
            </w:r>
          </w:p>
          <w:p w:rsidR="00526141" w:rsidRPr="007E0EE9"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электрический разряд</w:t>
            </w:r>
          </w:p>
        </w:tc>
      </w:tr>
      <w:tr w:rsidR="00526141" w:rsidRPr="007E0EE9"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7E0EE9" w:rsidRDefault="00526141" w:rsidP="0054679B">
            <w:pPr>
              <w:widowControl/>
              <w:numPr>
                <w:ilvl w:val="0"/>
                <w:numId w:val="43"/>
              </w:numPr>
              <w:autoSpaceDE/>
              <w:autoSpaceDN/>
              <w:adjustRightInd/>
              <w:spacing w:before="100" w:beforeAutospacing="1" w:after="100" w:afterAutospacing="1"/>
              <w:jc w:val="left"/>
            </w:pPr>
            <w:r w:rsidRPr="007E0EE9">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ind w:firstLine="0"/>
            </w:pPr>
            <w:r w:rsidRPr="007E0EE9">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7E0EE9" w:rsidRDefault="00526141" w:rsidP="00121504">
            <w:pPr>
              <w:widowControl/>
              <w:autoSpaceDE/>
              <w:autoSpaceDN/>
              <w:adjustRightInd/>
              <w:spacing w:before="100" w:beforeAutospacing="1" w:after="100" w:afterAutospacing="1"/>
              <w:ind w:firstLine="0"/>
              <w:jc w:val="left"/>
            </w:pPr>
            <w:r w:rsidRPr="007E0EE9">
              <w:t>полупроводник</w:t>
            </w:r>
          </w:p>
        </w:tc>
      </w:tr>
    </w:tbl>
    <w:p w:rsidR="00526141" w:rsidRPr="007E0EE9" w:rsidRDefault="00526141" w:rsidP="00526141">
      <w:pPr>
        <w:ind w:firstLine="0"/>
        <w:rPr>
          <w:i/>
        </w:rPr>
      </w:pPr>
    </w:p>
    <w:p w:rsidR="00526141" w:rsidRPr="007E0EE9" w:rsidRDefault="00526141" w:rsidP="00526141">
      <w:pPr>
        <w:ind w:firstLine="0"/>
        <w:rPr>
          <w:i/>
        </w:rPr>
      </w:pPr>
      <w:r w:rsidRPr="007E0EE9">
        <w:rPr>
          <w:i/>
        </w:rPr>
        <w:t>2. Исправьте грамматические ошибки в каждом из предложений</w:t>
      </w:r>
    </w:p>
    <w:p w:rsidR="00526141" w:rsidRPr="007E0EE9" w:rsidRDefault="00526141" w:rsidP="00526141">
      <w:pPr>
        <w:ind w:firstLine="0"/>
      </w:pPr>
    </w:p>
    <w:p w:rsidR="00526141" w:rsidRPr="007E0EE9" w:rsidRDefault="00526141" w:rsidP="0054679B">
      <w:pPr>
        <w:pStyle w:val="af7"/>
        <w:numPr>
          <w:ilvl w:val="0"/>
          <w:numId w:val="44"/>
        </w:numPr>
      </w:pPr>
      <w:r w:rsidRPr="007E0EE9">
        <w:t>Lesnanosciencesetnanotechnologiespeuve êtredéfiniesauminimumcommel’ensembledes étudesetdesprocédésdefabricationetdemanipulationdestructures…</w:t>
      </w:r>
    </w:p>
    <w:p w:rsidR="00526141" w:rsidRPr="007E0EE9" w:rsidRDefault="00526141" w:rsidP="0054679B">
      <w:pPr>
        <w:pStyle w:val="af7"/>
        <w:numPr>
          <w:ilvl w:val="0"/>
          <w:numId w:val="44"/>
        </w:numPr>
        <w:rPr>
          <w:szCs w:val="24"/>
        </w:rPr>
      </w:pPr>
      <w:r w:rsidRPr="007E0EE9">
        <w:rPr>
          <w:szCs w:val="24"/>
        </w:rPr>
        <w:t>La nanotoxicologie étudie les risques environnementaux et sanitaires liés des nanotechnologies.</w:t>
      </w:r>
    </w:p>
    <w:p w:rsidR="00526141" w:rsidRPr="007E0EE9" w:rsidRDefault="00526141" w:rsidP="0054679B">
      <w:pPr>
        <w:pStyle w:val="af7"/>
        <w:numPr>
          <w:ilvl w:val="0"/>
          <w:numId w:val="44"/>
        </w:numPr>
        <w:rPr>
          <w:szCs w:val="24"/>
        </w:rPr>
      </w:pPr>
      <w:r w:rsidRPr="007E0EE9">
        <w:rPr>
          <w:szCs w:val="24"/>
        </w:rPr>
        <w:t>De nombreux laboratoire dans le monde travaillent sur ce sujet.</w:t>
      </w:r>
    </w:p>
    <w:p w:rsidR="00526141" w:rsidRPr="007E0EE9" w:rsidRDefault="00526141" w:rsidP="00526141">
      <w:pPr>
        <w:pStyle w:val="af7"/>
        <w:ind w:left="360" w:firstLine="0"/>
        <w:rPr>
          <w:szCs w:val="24"/>
        </w:rPr>
      </w:pPr>
    </w:p>
    <w:p w:rsidR="00526141" w:rsidRPr="007E0EE9" w:rsidRDefault="00526141" w:rsidP="00526141">
      <w:pPr>
        <w:ind w:firstLine="0"/>
        <w:rPr>
          <w:i/>
        </w:rPr>
      </w:pPr>
      <w:r w:rsidRPr="007E0EE9">
        <w:rPr>
          <w:i/>
        </w:rPr>
        <w:t>3 .Расположите этапы письменного перевода в правильной последовательности</w:t>
      </w:r>
    </w:p>
    <w:p w:rsidR="00526141" w:rsidRPr="007E0EE9" w:rsidRDefault="00526141" w:rsidP="00526141">
      <w:pPr>
        <w:ind w:firstLine="0"/>
      </w:pPr>
      <w:r w:rsidRPr="007E0EE9">
        <w:rPr>
          <w:b/>
          <w:u w:val="single"/>
        </w:rPr>
        <w:t>Выделение логических частей оригинала</w:t>
      </w:r>
      <w:r w:rsidRPr="007E0EE9">
        <w:t>. Деление текста на законченные смысловые отрезки - предложения, абзацы, периоды.</w:t>
      </w:r>
    </w:p>
    <w:p w:rsidR="00526141" w:rsidRPr="007E0EE9" w:rsidRDefault="00526141" w:rsidP="00526141">
      <w:pPr>
        <w:ind w:firstLine="0"/>
        <w:rPr>
          <w:b/>
          <w:u w:val="single"/>
        </w:rPr>
      </w:pPr>
      <w:r w:rsidRPr="007E0EE9">
        <w:rPr>
          <w:b/>
          <w:u w:val="single"/>
        </w:rPr>
        <w:t>Черновой перевод текста.</w:t>
      </w:r>
      <w:r w:rsidRPr="007E0EE9">
        <w:t xml:space="preserve"> Последовательная работа над логически выделенными частями оригинала.</w:t>
      </w:r>
    </w:p>
    <w:p w:rsidR="00526141" w:rsidRPr="007E0EE9" w:rsidRDefault="00526141" w:rsidP="00526141">
      <w:pPr>
        <w:ind w:firstLine="0"/>
        <w:rPr>
          <w:b/>
          <w:u w:val="single"/>
        </w:rPr>
      </w:pPr>
      <w:r w:rsidRPr="007E0EE9">
        <w:rPr>
          <w:b/>
          <w:u w:val="single"/>
        </w:rPr>
        <w:t>Перевод заголовка</w:t>
      </w:r>
    </w:p>
    <w:p w:rsidR="00526141" w:rsidRPr="007E0EE9" w:rsidRDefault="00526141" w:rsidP="00526141">
      <w:pPr>
        <w:ind w:firstLine="0"/>
      </w:pPr>
      <w:r w:rsidRPr="007E0EE9">
        <w:rPr>
          <w:b/>
          <w:u w:val="single"/>
        </w:rPr>
        <w:t>Знакомство с оригиналом</w:t>
      </w:r>
      <w:r w:rsidRPr="007E0EE9">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7E0EE9" w:rsidRDefault="00526141" w:rsidP="00526141">
      <w:pPr>
        <w:ind w:firstLine="0"/>
      </w:pPr>
      <w:r w:rsidRPr="007E0EE9">
        <w:rPr>
          <w:b/>
          <w:u w:val="single"/>
        </w:rPr>
        <w:t>Повторное (неоднократное) чтение оригинала</w:t>
      </w:r>
      <w:r w:rsidRPr="007E0EE9">
        <w:t>, сверка его с выполненным переводом с целью контроля правильной передачи содержания.</w:t>
      </w:r>
    </w:p>
    <w:p w:rsidR="00526141" w:rsidRPr="007E0EE9" w:rsidRDefault="00526141" w:rsidP="00526141">
      <w:pPr>
        <w:ind w:firstLine="0"/>
      </w:pPr>
      <w:r w:rsidRPr="007E0EE9">
        <w:rPr>
          <w:b/>
          <w:u w:val="single"/>
        </w:rPr>
        <w:t>Окончательное редактирование перевода</w:t>
      </w:r>
      <w:r w:rsidRPr="007E0EE9">
        <w:t xml:space="preserve"> с внесением поправок.</w:t>
      </w:r>
    </w:p>
    <w:p w:rsidR="00526141" w:rsidRPr="007E0EE9" w:rsidRDefault="00526141" w:rsidP="00526141">
      <w:pPr>
        <w:ind w:firstLine="0"/>
        <w:rPr>
          <w:i/>
        </w:rPr>
      </w:pPr>
      <w:r w:rsidRPr="007E0EE9">
        <w:rPr>
          <w:i/>
        </w:rPr>
        <w:t>4. Расположите основные принципы аннотирования текста в правильной последовательности</w:t>
      </w:r>
    </w:p>
    <w:p w:rsidR="00526141" w:rsidRPr="007E0EE9" w:rsidRDefault="00526141" w:rsidP="00526141">
      <w:pPr>
        <w:pStyle w:val="default0"/>
        <w:rPr>
          <w:b/>
          <w:bCs/>
        </w:rPr>
      </w:pPr>
      <w:r w:rsidRPr="007E0EE9">
        <w:rPr>
          <w:b/>
          <w:bCs/>
        </w:rPr>
        <w:t xml:space="preserve">Сжатая характеристика материала. </w:t>
      </w:r>
    </w:p>
    <w:p w:rsidR="00526141" w:rsidRPr="007E0EE9" w:rsidRDefault="00526141" w:rsidP="00526141">
      <w:pPr>
        <w:pStyle w:val="default0"/>
      </w:pPr>
      <w:r w:rsidRPr="007E0EE9">
        <w:rPr>
          <w:b/>
          <w:bCs/>
        </w:rPr>
        <w:lastRenderedPageBreak/>
        <w:t>Предметная рубрика</w:t>
      </w:r>
      <w:r w:rsidRPr="007E0EE9">
        <w:t xml:space="preserve">. </w:t>
      </w:r>
    </w:p>
    <w:p w:rsidR="00526141" w:rsidRPr="007E0EE9" w:rsidRDefault="00526141" w:rsidP="00526141">
      <w:pPr>
        <w:pStyle w:val="default0"/>
        <w:rPr>
          <w:b/>
          <w:bCs/>
        </w:rPr>
      </w:pPr>
      <w:r w:rsidRPr="007E0EE9">
        <w:rPr>
          <w:b/>
          <w:bCs/>
        </w:rPr>
        <w:t xml:space="preserve">Критическая оценка первоисточника. </w:t>
      </w:r>
    </w:p>
    <w:p w:rsidR="00526141" w:rsidRPr="007E0EE9" w:rsidRDefault="00526141" w:rsidP="00526141">
      <w:pPr>
        <w:pStyle w:val="default0"/>
        <w:rPr>
          <w:b/>
          <w:bCs/>
        </w:rPr>
      </w:pPr>
      <w:r w:rsidRPr="007E0EE9">
        <w:rPr>
          <w:b/>
          <w:bCs/>
        </w:rPr>
        <w:t xml:space="preserve">Тема. </w:t>
      </w:r>
    </w:p>
    <w:p w:rsidR="00526141" w:rsidRPr="007E0EE9" w:rsidRDefault="00526141" w:rsidP="00526141">
      <w:pPr>
        <w:pStyle w:val="default0"/>
        <w:rPr>
          <w:b/>
          <w:bCs/>
        </w:rPr>
      </w:pPr>
      <w:r w:rsidRPr="007E0EE9">
        <w:rPr>
          <w:b/>
          <w:bCs/>
        </w:rPr>
        <w:t xml:space="preserve">Выходные данные источника. </w:t>
      </w:r>
    </w:p>
    <w:p w:rsidR="00526141" w:rsidRPr="007E0EE9" w:rsidRDefault="00526141" w:rsidP="00526141">
      <w:pPr>
        <w:pStyle w:val="af7"/>
        <w:numPr>
          <w:ilvl w:val="0"/>
          <w:numId w:val="3"/>
        </w:numPr>
        <w:rPr>
          <w:i/>
          <w:lang w:val="ru-RU"/>
        </w:rPr>
      </w:pPr>
      <w:r w:rsidRPr="007E0EE9">
        <w:rPr>
          <w:i/>
          <w:lang w:val="ru-RU"/>
        </w:rPr>
        <w:t>Исправьте ошибки в заявлении о приеме на работу</w:t>
      </w:r>
    </w:p>
    <w:p w:rsidR="00526141" w:rsidRPr="007E0EE9" w:rsidRDefault="00526141" w:rsidP="00526141">
      <w:pPr>
        <w:jc w:val="left"/>
        <w:rPr>
          <w:lang w:val="en-US"/>
        </w:rPr>
      </w:pPr>
      <w:r w:rsidRPr="007E0EE9">
        <w:rPr>
          <w:lang w:val="en-US"/>
        </w:rPr>
        <w:t>Signature</w:t>
      </w:r>
    </w:p>
    <w:p w:rsidR="00526141" w:rsidRPr="007E0EE9" w:rsidRDefault="00526141" w:rsidP="00526141">
      <w:pPr>
        <w:rPr>
          <w:lang w:val="en-US"/>
        </w:rPr>
      </w:pPr>
    </w:p>
    <w:p w:rsidR="00526141" w:rsidRPr="007E0EE9" w:rsidRDefault="00526141" w:rsidP="00526141">
      <w:pPr>
        <w:rPr>
          <w:lang w:val="en-US"/>
        </w:rPr>
      </w:pPr>
      <w:r w:rsidRPr="007E0EE9">
        <w:rPr>
          <w:lang w:val="en-US"/>
        </w:rPr>
        <w:t>Objet: candidature à l’emploi de secrétaire trilingue.</w:t>
      </w:r>
    </w:p>
    <w:p w:rsidR="00526141" w:rsidRPr="007E0EE9" w:rsidRDefault="00526141" w:rsidP="00526141">
      <w:pPr>
        <w:rPr>
          <w:lang w:val="en-US"/>
        </w:rPr>
      </w:pPr>
    </w:p>
    <w:p w:rsidR="00526141" w:rsidRPr="007E0EE9" w:rsidRDefault="00526141" w:rsidP="00526141">
      <w:pPr>
        <w:jc w:val="left"/>
        <w:rPr>
          <w:lang w:val="en-US"/>
        </w:rPr>
      </w:pPr>
      <w:r w:rsidRPr="007E0EE9">
        <w:rPr>
          <w:lang w:val="en-US"/>
        </w:rPr>
        <w:t>Société Euroexport</w:t>
      </w:r>
    </w:p>
    <w:p w:rsidR="00526141" w:rsidRPr="007E0EE9" w:rsidRDefault="00526141" w:rsidP="00526141">
      <w:pPr>
        <w:jc w:val="left"/>
        <w:rPr>
          <w:lang w:val="en-US"/>
        </w:rPr>
      </w:pPr>
      <w:r w:rsidRPr="007E0EE9">
        <w:rPr>
          <w:lang w:val="en-US"/>
        </w:rPr>
        <w:t>ZL des Alouettes</w:t>
      </w:r>
    </w:p>
    <w:p w:rsidR="00526141" w:rsidRPr="007E0EE9" w:rsidRDefault="00526141" w:rsidP="00526141">
      <w:pPr>
        <w:jc w:val="left"/>
        <w:rPr>
          <w:lang w:val="en-US"/>
        </w:rPr>
      </w:pPr>
      <w:r w:rsidRPr="007E0EE9">
        <w:rPr>
          <w:lang w:val="en-US"/>
        </w:rPr>
        <w:t>03300 Cusset</w:t>
      </w:r>
    </w:p>
    <w:p w:rsidR="00526141" w:rsidRPr="007E0EE9" w:rsidRDefault="00526141" w:rsidP="00526141">
      <w:pPr>
        <w:jc w:val="left"/>
        <w:rPr>
          <w:lang w:val="en-US"/>
        </w:rPr>
      </w:pPr>
    </w:p>
    <w:p w:rsidR="00526141" w:rsidRPr="007E0EE9" w:rsidRDefault="00526141" w:rsidP="00526141">
      <w:pPr>
        <w:spacing w:line="276" w:lineRule="auto"/>
        <w:rPr>
          <w:lang w:val="en-US"/>
        </w:rPr>
      </w:pPr>
      <w:r w:rsidRPr="007E0EE9">
        <w:rPr>
          <w:lang w:val="en-US"/>
        </w:rPr>
        <w:t>Monsieur le directeur du personnel,</w:t>
      </w:r>
    </w:p>
    <w:p w:rsidR="00526141" w:rsidRPr="007E0EE9" w:rsidRDefault="00526141" w:rsidP="00526141">
      <w:pPr>
        <w:spacing w:line="276" w:lineRule="auto"/>
        <w:rPr>
          <w:lang w:val="en-US"/>
        </w:rPr>
      </w:pPr>
      <w:r w:rsidRPr="007E0EE9">
        <w:rPr>
          <w:lang w:val="en-US"/>
        </w:rPr>
        <w:t xml:space="preserve">Suite à l’annonce parue dans le journal </w:t>
      </w:r>
      <w:r w:rsidRPr="007E0EE9">
        <w:rPr>
          <w:u w:val="single"/>
          <w:lang w:val="en-US"/>
        </w:rPr>
        <w:t>Le Monde</w:t>
      </w:r>
      <w:r w:rsidRPr="007E0EE9">
        <w:rPr>
          <w:lang w:val="en-US"/>
        </w:rPr>
        <w:t xml:space="preserve"> du 1</w:t>
      </w:r>
    </w:p>
    <w:p w:rsidR="00526141" w:rsidRPr="007E0EE9" w:rsidRDefault="00526141" w:rsidP="00526141">
      <w:pPr>
        <w:spacing w:line="276" w:lineRule="auto"/>
        <w:rPr>
          <w:lang w:val="en-US"/>
        </w:rPr>
      </w:pPr>
      <w:r w:rsidRPr="007E0EE9">
        <w:rPr>
          <w:lang w:val="en-US"/>
        </w:rPr>
        <w:t>fevrier 1995, je me permets de vous adresser mon</w:t>
      </w:r>
    </w:p>
    <w:p w:rsidR="00526141" w:rsidRPr="007E0EE9" w:rsidRDefault="00526141" w:rsidP="00526141">
      <w:pPr>
        <w:spacing w:line="276" w:lineRule="auto"/>
        <w:rPr>
          <w:lang w:val="en-US"/>
        </w:rPr>
      </w:pPr>
      <w:r w:rsidRPr="007E0EE9">
        <w:rPr>
          <w:lang w:val="en-US"/>
        </w:rPr>
        <w:t>curriculum vitae pour le poste de secrétaire trilingue.</w:t>
      </w:r>
    </w:p>
    <w:p w:rsidR="00526141" w:rsidRPr="007E0EE9" w:rsidRDefault="00526141" w:rsidP="00526141">
      <w:pPr>
        <w:spacing w:line="276" w:lineRule="auto"/>
        <w:ind w:firstLine="708"/>
        <w:rPr>
          <w:lang w:val="en-US"/>
        </w:rPr>
      </w:pPr>
      <w:r w:rsidRPr="007E0EE9">
        <w:rPr>
          <w:lang w:val="en-US"/>
        </w:rPr>
        <w:t>Mes divers expériences à l’étranger m’ont permis</w:t>
      </w:r>
    </w:p>
    <w:p w:rsidR="00526141" w:rsidRPr="007E0EE9" w:rsidRDefault="00526141" w:rsidP="00526141">
      <w:pPr>
        <w:spacing w:line="276" w:lineRule="auto"/>
        <w:rPr>
          <w:lang w:val="de-DE"/>
        </w:rPr>
      </w:pPr>
      <w:r w:rsidRPr="007E0EE9">
        <w:rPr>
          <w:lang w:val="de-DE"/>
        </w:rPr>
        <w:t>d’acquérir une bonne maîtrise de l’anglais et de l’allemand et</w:t>
      </w:r>
    </w:p>
    <w:p w:rsidR="00526141" w:rsidRPr="007E0EE9" w:rsidRDefault="00526141" w:rsidP="00526141">
      <w:pPr>
        <w:spacing w:line="276" w:lineRule="auto"/>
        <w:rPr>
          <w:lang w:val="de-DE"/>
        </w:rPr>
      </w:pPr>
      <w:r w:rsidRPr="007E0EE9">
        <w:rPr>
          <w:lang w:val="de-DE"/>
        </w:rPr>
        <w:t>je recherche actuellement un emploi qui me permette de</w:t>
      </w:r>
    </w:p>
    <w:p w:rsidR="00526141" w:rsidRPr="007E0EE9" w:rsidRDefault="00526141" w:rsidP="00526141">
      <w:pPr>
        <w:spacing w:line="276" w:lineRule="auto"/>
        <w:rPr>
          <w:lang w:val="de-DE"/>
        </w:rPr>
      </w:pPr>
      <w:r w:rsidRPr="007E0EE9">
        <w:rPr>
          <w:lang w:val="de-DE"/>
        </w:rPr>
        <w:t>développer mes qualités d’organisation et mon sens du</w:t>
      </w:r>
    </w:p>
    <w:p w:rsidR="00526141" w:rsidRPr="007E0EE9" w:rsidRDefault="00526141" w:rsidP="00526141">
      <w:pPr>
        <w:spacing w:line="276" w:lineRule="auto"/>
        <w:rPr>
          <w:lang w:val="de-DE"/>
        </w:rPr>
      </w:pPr>
      <w:r w:rsidRPr="007E0EE9">
        <w:rPr>
          <w:lang w:val="de-DE"/>
        </w:rPr>
        <w:t>contact. Je suis sûre que vous apprécierez le sérieux et le</w:t>
      </w:r>
    </w:p>
    <w:p w:rsidR="00526141" w:rsidRPr="007E0EE9" w:rsidRDefault="00526141" w:rsidP="00526141">
      <w:pPr>
        <w:spacing w:line="276" w:lineRule="auto"/>
        <w:rPr>
          <w:lang w:val="de-DE"/>
        </w:rPr>
      </w:pPr>
      <w:r w:rsidRPr="007E0EE9">
        <w:rPr>
          <w:lang w:val="de-DE"/>
        </w:rPr>
        <w:t>dynamisme dont je fais preuve dans mon travail.</w:t>
      </w:r>
    </w:p>
    <w:p w:rsidR="00526141" w:rsidRPr="007E0EE9" w:rsidRDefault="00526141" w:rsidP="00526141">
      <w:pPr>
        <w:spacing w:line="276" w:lineRule="auto"/>
        <w:ind w:firstLine="708"/>
        <w:rPr>
          <w:lang w:val="de-DE"/>
        </w:rPr>
      </w:pPr>
      <w:r w:rsidRPr="007E0EE9">
        <w:rPr>
          <w:lang w:val="de-DE"/>
        </w:rPr>
        <w:t>Souhaitant que ma proposition retienne votre attention,</w:t>
      </w:r>
    </w:p>
    <w:p w:rsidR="00526141" w:rsidRPr="007E0EE9" w:rsidRDefault="00526141" w:rsidP="00526141">
      <w:pPr>
        <w:spacing w:line="276" w:lineRule="auto"/>
        <w:rPr>
          <w:lang w:val="de-DE"/>
        </w:rPr>
      </w:pPr>
      <w:r w:rsidRPr="007E0EE9">
        <w:rPr>
          <w:lang w:val="de-DE"/>
        </w:rPr>
        <w:t>je me tiens à votre disposition, afin de vous exposer plus</w:t>
      </w:r>
    </w:p>
    <w:p w:rsidR="00526141" w:rsidRPr="007E0EE9" w:rsidRDefault="00526141" w:rsidP="00526141">
      <w:pPr>
        <w:spacing w:line="276" w:lineRule="auto"/>
        <w:rPr>
          <w:lang w:val="en-US"/>
        </w:rPr>
      </w:pPr>
      <w:r w:rsidRPr="007E0EE9">
        <w:rPr>
          <w:lang w:val="en-US"/>
        </w:rPr>
        <w:t>clairement mes motivations.</w:t>
      </w:r>
    </w:p>
    <w:p w:rsidR="00526141" w:rsidRPr="007E0EE9" w:rsidRDefault="00526141" w:rsidP="00526141">
      <w:pPr>
        <w:spacing w:line="276" w:lineRule="auto"/>
        <w:ind w:firstLine="708"/>
        <w:rPr>
          <w:lang w:val="en-US"/>
        </w:rPr>
      </w:pPr>
      <w:r w:rsidRPr="007E0EE9">
        <w:rPr>
          <w:lang w:val="en-US"/>
        </w:rPr>
        <w:t>Je vous prie d’accepter, Monsieur le directeur,</w:t>
      </w:r>
    </w:p>
    <w:p w:rsidR="00526141" w:rsidRPr="007E0EE9" w:rsidRDefault="00526141" w:rsidP="00526141">
      <w:pPr>
        <w:spacing w:line="276" w:lineRule="auto"/>
        <w:rPr>
          <w:lang w:val="en-US"/>
        </w:rPr>
      </w:pPr>
      <w:r w:rsidRPr="007E0EE9">
        <w:rPr>
          <w:lang w:val="en-US"/>
        </w:rPr>
        <w:t>l’expression de mes sentiments les meilleus.</w:t>
      </w:r>
    </w:p>
    <w:p w:rsidR="00526141" w:rsidRPr="007E0EE9" w:rsidRDefault="00526141" w:rsidP="00526141">
      <w:pPr>
        <w:rPr>
          <w:lang w:val="en-US"/>
        </w:rPr>
      </w:pPr>
    </w:p>
    <w:p w:rsidR="00526141" w:rsidRPr="007E0EE9" w:rsidRDefault="00526141" w:rsidP="00526141">
      <w:pPr>
        <w:rPr>
          <w:lang w:val="en-US"/>
        </w:rPr>
      </w:pPr>
      <w:r w:rsidRPr="007E0EE9">
        <w:rPr>
          <w:lang w:val="en-US"/>
        </w:rPr>
        <w:t>Pascale Filliol</w:t>
      </w:r>
    </w:p>
    <w:p w:rsidR="00526141" w:rsidRPr="007E0EE9" w:rsidRDefault="00526141" w:rsidP="00526141">
      <w:pPr>
        <w:rPr>
          <w:lang w:val="en-US"/>
        </w:rPr>
      </w:pPr>
      <w:r w:rsidRPr="007E0EE9">
        <w:rPr>
          <w:lang w:val="en-US"/>
        </w:rPr>
        <w:t>111, boulevard Paul Sert</w:t>
      </w:r>
    </w:p>
    <w:p w:rsidR="00526141" w:rsidRPr="007E0EE9" w:rsidRDefault="00526141" w:rsidP="00526141">
      <w:pPr>
        <w:rPr>
          <w:lang w:val="en-US"/>
        </w:rPr>
      </w:pPr>
      <w:r w:rsidRPr="007E0EE9">
        <w:rPr>
          <w:lang w:val="en-US"/>
        </w:rPr>
        <w:t>03100Montluçon</w:t>
      </w:r>
    </w:p>
    <w:p w:rsidR="00526141" w:rsidRPr="007E0EE9" w:rsidRDefault="00526141" w:rsidP="00526141">
      <w:r w:rsidRPr="007E0EE9">
        <w:rPr>
          <w:lang w:val="en-US"/>
        </w:rPr>
        <w:t>T</w:t>
      </w:r>
      <w:r w:rsidRPr="007E0EE9">
        <w:t>é</w:t>
      </w:r>
      <w:r w:rsidRPr="007E0EE9">
        <w:rPr>
          <w:lang w:val="en-US"/>
        </w:rPr>
        <w:t>l</w:t>
      </w:r>
      <w:r w:rsidRPr="007E0EE9">
        <w:t>. : 70 28 30 65</w:t>
      </w:r>
    </w:p>
    <w:p w:rsidR="00526141" w:rsidRPr="007E0EE9" w:rsidRDefault="00526141" w:rsidP="00526141">
      <w:pPr>
        <w:jc w:val="left"/>
      </w:pPr>
    </w:p>
    <w:p w:rsidR="00526141" w:rsidRPr="007E0EE9" w:rsidRDefault="00526141" w:rsidP="00526141">
      <w:pPr>
        <w:jc w:val="left"/>
      </w:pPr>
      <w:r w:rsidRPr="007E0EE9">
        <w:rPr>
          <w:lang w:val="en-US"/>
        </w:rPr>
        <w:t>Montlu</w:t>
      </w:r>
      <w:r w:rsidRPr="007E0EE9">
        <w:t>ç</w:t>
      </w:r>
      <w:r w:rsidRPr="007E0EE9">
        <w:rPr>
          <w:lang w:val="en-US"/>
        </w:rPr>
        <w:t>on</w:t>
      </w:r>
      <w:r w:rsidRPr="007E0EE9">
        <w:t xml:space="preserve">, </w:t>
      </w:r>
      <w:r w:rsidRPr="007E0EE9">
        <w:rPr>
          <w:lang w:val="en-US"/>
        </w:rPr>
        <w:t>le</w:t>
      </w:r>
      <w:r w:rsidRPr="007E0EE9">
        <w:t xml:space="preserve"> 2 </w:t>
      </w:r>
      <w:r w:rsidRPr="007E0EE9">
        <w:rPr>
          <w:lang w:val="en-US"/>
        </w:rPr>
        <w:t>fevrier</w:t>
      </w:r>
      <w:r w:rsidRPr="007E0EE9">
        <w:t xml:space="preserve"> 2015</w:t>
      </w:r>
    </w:p>
    <w:p w:rsidR="00526141" w:rsidRPr="007E0EE9" w:rsidRDefault="00526141" w:rsidP="00526141"/>
    <w:p w:rsidR="00526141" w:rsidRPr="007E0EE9" w:rsidRDefault="00526141" w:rsidP="00526141">
      <w:pPr>
        <w:pStyle w:val="af7"/>
        <w:numPr>
          <w:ilvl w:val="0"/>
          <w:numId w:val="3"/>
        </w:numPr>
        <w:rPr>
          <w:i/>
        </w:rPr>
      </w:pPr>
      <w:r w:rsidRPr="007E0EE9">
        <w:rPr>
          <w:i/>
        </w:rPr>
        <w:t>Дайте определение следующим терминам</w:t>
      </w:r>
    </w:p>
    <w:p w:rsidR="00526141" w:rsidRPr="007E0EE9" w:rsidRDefault="00526141" w:rsidP="00526141">
      <w:pPr>
        <w:widowControl/>
        <w:autoSpaceDE/>
        <w:autoSpaceDN/>
        <w:adjustRightInd/>
        <w:ind w:firstLine="0"/>
        <w:jc w:val="left"/>
        <w:rPr>
          <w:lang w:val="en-US"/>
        </w:rPr>
      </w:pPr>
      <w:r w:rsidRPr="007E0EE9">
        <w:rPr>
          <w:lang w:val="en-US"/>
        </w:rPr>
        <w:t>Laser, robots, médias numériques, Internet, technique de mesure,  thérapie génique, Tetra Pak, nanomatériaux, nanomédecine.</w:t>
      </w:r>
    </w:p>
    <w:p w:rsidR="00526141" w:rsidRPr="007E0EE9" w:rsidRDefault="00526141" w:rsidP="00526141">
      <w:pPr>
        <w:ind w:firstLine="0"/>
        <w:rPr>
          <w:i/>
          <w:lang w:val="en-US"/>
        </w:rPr>
      </w:pPr>
    </w:p>
    <w:p w:rsidR="00526141" w:rsidRPr="007E0EE9" w:rsidRDefault="00526141" w:rsidP="00526141">
      <w:pPr>
        <w:ind w:firstLine="0"/>
        <w:rPr>
          <w:i/>
          <w:lang w:val="en-US"/>
        </w:rPr>
      </w:pPr>
      <w:r w:rsidRPr="007E0EE9">
        <w:rPr>
          <w:i/>
          <w:lang w:val="en-US"/>
        </w:rPr>
        <w:t xml:space="preserve">- </w:t>
      </w:r>
      <w:r w:rsidRPr="007E0EE9">
        <w:rPr>
          <w:i/>
        </w:rPr>
        <w:t>Составьтедиалогизследующихреплик</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1. Pourqoi voulez-vous quitter votre employeur actuel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Je ne m’entends pas avec le directeur.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souhaiterais me rapprocher de mon domicile.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Mon travail acruel ne m’intéresse pas beaucoup.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2. Qu’est-ce qui vous intéresse dans l’emploi que nous proposons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Le travail lui-même et les perspectives de promotion.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lastRenderedPageBreak/>
        <w:t xml:space="preserve">b) Tout le monde souhaite travailler dans votre entreprise.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J’adore votre entreprise, ses produits, sa culture, son secteur d’activité.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3. Avez-vous envoyé votre candidature à d’autres entreprises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Non, vous êtes la seule qui m’intéresse.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j’ai proposé mes services à la société Bouillon.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À vrai dire, j’ai écrit à une centaine d’entreprises.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4. Quelles sont vos qualités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On me reconnaît généralement des qualités de dynamisme et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d’organisation.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suis trop modeste pour répondre à cette question.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On dit que je suis plus intelligent(e) que la moyenne.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5. Et vos défauts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Je suis obstiné(e) : quand j’ai commencé quelque chose, je veux aller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jusqu’au bout.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Il faudrait poser cette question à mon directeur.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Je suis peut-être un peu désorganisé(e).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bCs/>
          <w:color w:val="000000"/>
          <w:lang w:val="de-DE" w:eastAsia="en-US"/>
        </w:rPr>
        <w:t xml:space="preserve">6. Préférez-vous travailler seul(e) ou en équipe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a) En équipe, si l’équipe est motivée.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l’un et l’autre, d’ailleurs le travail enéquipe se prépare d’abord seul.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Je préfère travailler avec les autres, je n’aime pas la solitude.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7. Quelles sont vos activités extra professionnelles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Hélas, je travaille trop, je n’en ai pas de loisirs.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Je joue chaque jour au tennis.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c) J’aime beaucoup de pêche et la sieste.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8. Quel salaire demandez-vous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Qu’est-ce que vous me proposer ?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b) 25 000 euros par an. </w:t>
      </w:r>
    </w:p>
    <w:p w:rsidR="00526141" w:rsidRPr="007E0EE9" w:rsidRDefault="00526141" w:rsidP="00526141">
      <w:pPr>
        <w:widowControl/>
        <w:ind w:firstLine="0"/>
        <w:jc w:val="left"/>
        <w:rPr>
          <w:rFonts w:eastAsiaTheme="minorHAnsi"/>
          <w:color w:val="000000"/>
          <w:lang w:val="de-DE" w:eastAsia="en-US"/>
        </w:rPr>
      </w:pPr>
      <w:r w:rsidRPr="007E0EE9">
        <w:rPr>
          <w:rFonts w:eastAsiaTheme="minorHAnsi"/>
          <w:color w:val="000000"/>
          <w:lang w:val="de-DE" w:eastAsia="en-US"/>
        </w:rPr>
        <w:t xml:space="preserve">c) Entre 20 000 et 25 000 euros.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bCs/>
          <w:color w:val="000000"/>
          <w:lang w:val="en-US" w:eastAsia="en-US"/>
        </w:rPr>
        <w:t xml:space="preserve">9. Avez-vous une question à me poser ?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a) Non, je crois que tout est bien clair. </w:t>
      </w:r>
    </w:p>
    <w:p w:rsidR="00526141" w:rsidRPr="007E0EE9" w:rsidRDefault="00526141" w:rsidP="00526141">
      <w:pPr>
        <w:widowControl/>
        <w:ind w:firstLine="0"/>
        <w:jc w:val="left"/>
        <w:rPr>
          <w:rFonts w:eastAsiaTheme="minorHAnsi"/>
          <w:color w:val="000000"/>
          <w:lang w:val="en-US" w:eastAsia="en-US"/>
        </w:rPr>
      </w:pPr>
      <w:r w:rsidRPr="007E0EE9">
        <w:rPr>
          <w:rFonts w:eastAsiaTheme="minorHAnsi"/>
          <w:color w:val="000000"/>
          <w:lang w:val="en-US" w:eastAsia="en-US"/>
        </w:rPr>
        <w:t xml:space="preserve">b) Oui, dans combien de temps pensez-vous me donner une réponse ? </w:t>
      </w:r>
    </w:p>
    <w:p w:rsidR="00526141" w:rsidRPr="007E0EE9" w:rsidRDefault="00526141" w:rsidP="00526141">
      <w:pPr>
        <w:pStyle w:val="afb"/>
        <w:rPr>
          <w:rFonts w:ascii="Times New Roman" w:eastAsiaTheme="minorHAnsi" w:hAnsi="Times New Roman"/>
          <w:color w:val="000000"/>
          <w:sz w:val="24"/>
          <w:szCs w:val="24"/>
          <w:lang w:val="en-US"/>
        </w:rPr>
      </w:pPr>
      <w:r w:rsidRPr="007E0EE9">
        <w:rPr>
          <w:rFonts w:ascii="Times New Roman" w:eastAsiaTheme="minorHAnsi" w:hAnsi="Times New Roman"/>
          <w:color w:val="000000"/>
          <w:sz w:val="24"/>
          <w:szCs w:val="24"/>
          <w:lang w:val="en-US"/>
        </w:rPr>
        <w:t>c) Que pensez-vous des perspectives de votre entreprise ?</w:t>
      </w:r>
    </w:p>
    <w:p w:rsidR="00526141" w:rsidRPr="007E0EE9" w:rsidRDefault="00526141" w:rsidP="00526141">
      <w:pPr>
        <w:pStyle w:val="afb"/>
        <w:rPr>
          <w:rFonts w:ascii="Times New Roman" w:eastAsiaTheme="minorHAnsi" w:hAnsi="Times New Roman"/>
          <w:color w:val="000000"/>
          <w:sz w:val="24"/>
          <w:szCs w:val="24"/>
          <w:lang w:val="en-US"/>
        </w:rPr>
      </w:pPr>
    </w:p>
    <w:p w:rsidR="00526141" w:rsidRPr="007E0EE9" w:rsidRDefault="00526141" w:rsidP="00526141">
      <w:pPr>
        <w:pStyle w:val="afb"/>
        <w:numPr>
          <w:ilvl w:val="0"/>
          <w:numId w:val="3"/>
        </w:numPr>
        <w:rPr>
          <w:rFonts w:ascii="Times New Roman" w:hAnsi="Times New Roman"/>
          <w:i/>
          <w:sz w:val="24"/>
          <w:szCs w:val="24"/>
        </w:rPr>
      </w:pPr>
      <w:r w:rsidRPr="007E0EE9">
        <w:rPr>
          <w:rFonts w:ascii="Times New Roman" w:hAnsi="Times New Roman"/>
          <w:i/>
          <w:sz w:val="24"/>
          <w:szCs w:val="24"/>
        </w:rPr>
        <w:t>Напишите аннотацию к профессионально-ориентированному тексту</w:t>
      </w:r>
    </w:p>
    <w:p w:rsidR="00526141" w:rsidRPr="007E0EE9" w:rsidRDefault="00526141" w:rsidP="00526141">
      <w:pPr>
        <w:pStyle w:val="Default"/>
        <w:ind w:firstLine="567"/>
        <w:jc w:val="both"/>
      </w:pPr>
    </w:p>
    <w:p w:rsidR="00526141" w:rsidRPr="007E0EE9" w:rsidRDefault="00526141" w:rsidP="00526141">
      <w:pPr>
        <w:pStyle w:val="Default"/>
        <w:ind w:firstLine="567"/>
        <w:jc w:val="both"/>
      </w:pPr>
      <w:r w:rsidRPr="007E0EE9">
        <w:rPr>
          <w:lang w:val="en-US"/>
        </w:rPr>
        <w:t>Lesnanosciencesetnanotechnologies</w:t>
      </w:r>
      <w:r w:rsidRPr="007E0EE9">
        <w:t xml:space="preserve"> (</w:t>
      </w:r>
      <w:r w:rsidRPr="007E0EE9">
        <w:rPr>
          <w:lang w:val="en-US"/>
        </w:rPr>
        <w:t>d</w:t>
      </w:r>
      <w:r w:rsidRPr="007E0EE9">
        <w:t>’</w:t>
      </w:r>
      <w:r w:rsidRPr="007E0EE9">
        <w:rPr>
          <w:lang w:val="en-US"/>
        </w:rPr>
        <w:t>apr</w:t>
      </w:r>
      <w:r w:rsidRPr="007E0EE9">
        <w:t>è</w:t>
      </w:r>
      <w:r w:rsidRPr="007E0EE9">
        <w:rPr>
          <w:lang w:val="en-US"/>
        </w:rPr>
        <w:t>slegrec</w:t>
      </w:r>
      <w:r w:rsidRPr="007E0EE9">
        <w:t>νάνος</w:t>
      </w:r>
      <w:r w:rsidRPr="007E0EE9">
        <w:rPr>
          <w:lang w:val="en-US"/>
        </w:rPr>
        <w:t>nain</w:t>
      </w:r>
      <w:r w:rsidRPr="007E0EE9">
        <w:t xml:space="preserve">), </w:t>
      </w:r>
      <w:r w:rsidRPr="007E0EE9">
        <w:rPr>
          <w:lang w:val="en-US"/>
        </w:rPr>
        <w:t>ouNST</w:t>
      </w:r>
      <w:r w:rsidRPr="007E0EE9">
        <w:t xml:space="preserve">, </w:t>
      </w:r>
      <w:r w:rsidRPr="007E0EE9">
        <w:rPr>
          <w:lang w:val="en-US"/>
        </w:rPr>
        <w:t>peuvent</w:t>
      </w:r>
      <w:r w:rsidRPr="007E0EE9">
        <w:t xml:space="preserve"> ê</w:t>
      </w:r>
      <w:r w:rsidRPr="007E0EE9">
        <w:rPr>
          <w:lang w:val="en-US"/>
        </w:rPr>
        <w:t>tred</w:t>
      </w:r>
      <w:r w:rsidRPr="007E0EE9">
        <w:t>é</w:t>
      </w:r>
      <w:r w:rsidRPr="007E0EE9">
        <w:rPr>
          <w:lang w:val="en-US"/>
        </w:rPr>
        <w:t>finiesauminimumcommel</w:t>
      </w:r>
      <w:r w:rsidRPr="007E0EE9">
        <w:t>’</w:t>
      </w:r>
      <w:r w:rsidRPr="007E0EE9">
        <w:rPr>
          <w:lang w:val="en-US"/>
        </w:rPr>
        <w:t>ensembledes</w:t>
      </w:r>
      <w:r w:rsidRPr="007E0EE9">
        <w:t xml:space="preserve"> é</w:t>
      </w:r>
      <w:r w:rsidRPr="007E0EE9">
        <w:rPr>
          <w:lang w:val="en-US"/>
        </w:rPr>
        <w:t>tudesetdesproc</w:t>
      </w:r>
      <w:r w:rsidRPr="007E0EE9">
        <w:t>é</w:t>
      </w:r>
      <w:r w:rsidRPr="007E0EE9">
        <w:rPr>
          <w:lang w:val="en-US"/>
        </w:rPr>
        <w:t>d</w:t>
      </w:r>
      <w:r w:rsidRPr="007E0EE9">
        <w:t>é</w:t>
      </w:r>
      <w:r w:rsidRPr="007E0EE9">
        <w:rPr>
          <w:lang w:val="en-US"/>
        </w:rPr>
        <w:t>sdefabricationetdemanipulationdestructures</w:t>
      </w:r>
      <w:r w:rsidRPr="007E0EE9">
        <w:t xml:space="preserve"> (é</w:t>
      </w:r>
      <w:r w:rsidRPr="007E0EE9">
        <w:rPr>
          <w:lang w:val="en-US"/>
        </w:rPr>
        <w:t>lectroniques</w:t>
      </w:r>
      <w:r w:rsidRPr="007E0EE9">
        <w:t xml:space="preserve">, </w:t>
      </w:r>
      <w:r w:rsidRPr="007E0EE9">
        <w:rPr>
          <w:lang w:val="en-US"/>
        </w:rPr>
        <w:t>chimiques</w:t>
      </w:r>
      <w:r w:rsidRPr="007E0EE9">
        <w:t xml:space="preserve">…), </w:t>
      </w:r>
      <w:r w:rsidRPr="007E0EE9">
        <w:rPr>
          <w:lang w:val="en-US"/>
        </w:rPr>
        <w:t>dedispositifsetdesyst</w:t>
      </w:r>
      <w:r w:rsidRPr="007E0EE9">
        <w:t>è</w:t>
      </w:r>
      <w:r w:rsidRPr="007E0EE9">
        <w:rPr>
          <w:lang w:val="en-US"/>
        </w:rPr>
        <w:t>mesmat</w:t>
      </w:r>
      <w:r w:rsidRPr="007E0EE9">
        <w:t>é</w:t>
      </w:r>
      <w:r w:rsidRPr="007E0EE9">
        <w:rPr>
          <w:lang w:val="en-US"/>
        </w:rPr>
        <w:t>riels</w:t>
      </w:r>
      <w:r w:rsidRPr="007E0EE9">
        <w:t xml:space="preserve"> à </w:t>
      </w:r>
      <w:r w:rsidRPr="007E0EE9">
        <w:rPr>
          <w:lang w:val="en-US"/>
        </w:rPr>
        <w:t>l</w:t>
      </w:r>
      <w:r w:rsidRPr="007E0EE9">
        <w:t>’é</w:t>
      </w:r>
      <w:r w:rsidRPr="007E0EE9">
        <w:rPr>
          <w:lang w:val="en-US"/>
        </w:rPr>
        <w:t>chelledunanom</w:t>
      </w:r>
      <w:r w:rsidRPr="007E0EE9">
        <w:t>è</w:t>
      </w:r>
      <w:r w:rsidRPr="007E0EE9">
        <w:rPr>
          <w:lang w:val="en-US"/>
        </w:rPr>
        <w:t>tre</w:t>
      </w:r>
      <w:r w:rsidRPr="007E0EE9">
        <w:t xml:space="preserve"> (</w:t>
      </w:r>
      <w:r w:rsidRPr="007E0EE9">
        <w:rPr>
          <w:lang w:val="en-US"/>
        </w:rPr>
        <w:t>nm</w:t>
      </w:r>
      <w:r w:rsidRPr="007E0EE9">
        <w:t xml:space="preserve">), </w:t>
      </w:r>
      <w:r w:rsidRPr="007E0EE9">
        <w:rPr>
          <w:lang w:val="en-US"/>
        </w:rPr>
        <w:t>cequiestl</w:t>
      </w:r>
      <w:r w:rsidRPr="007E0EE9">
        <w:t>’</w:t>
      </w:r>
      <w:r w:rsidRPr="007E0EE9">
        <w:rPr>
          <w:lang w:val="en-US"/>
        </w:rPr>
        <w:t>ordredegrandeurdeladistanceentredeuxatomes</w:t>
      </w:r>
      <w:r w:rsidRPr="007E0EE9">
        <w:t xml:space="preserve">. </w:t>
      </w:r>
    </w:p>
    <w:p w:rsidR="00526141" w:rsidRPr="007E0EE9" w:rsidRDefault="00526141" w:rsidP="00526141">
      <w:pPr>
        <w:pStyle w:val="Default"/>
        <w:ind w:firstLine="567"/>
        <w:jc w:val="both"/>
        <w:rPr>
          <w:lang w:val="en-US"/>
        </w:rPr>
      </w:pPr>
      <w:r w:rsidRPr="007E0EE9">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526141" w:rsidRPr="007E0EE9" w:rsidRDefault="00526141" w:rsidP="00526141">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526141" w:rsidRPr="007E0EE9" w:rsidRDefault="00526141" w:rsidP="00526141">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526141" w:rsidRPr="007E0EE9" w:rsidRDefault="00526141" w:rsidP="00526141">
      <w:pPr>
        <w:pStyle w:val="Default"/>
        <w:ind w:firstLine="567"/>
        <w:jc w:val="both"/>
        <w:rPr>
          <w:lang w:val="en-US"/>
        </w:rPr>
      </w:pPr>
      <w:r w:rsidRPr="007E0EE9">
        <w:rPr>
          <w:lang w:val="en-US"/>
        </w:rPr>
        <w:lastRenderedPageBreak/>
        <w:t xml:space="preserve">Physique des nanosciences </w:t>
      </w:r>
    </w:p>
    <w:p w:rsidR="00526141" w:rsidRPr="007E0EE9" w:rsidRDefault="00526141" w:rsidP="00526141">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526141" w:rsidRPr="007E0EE9" w:rsidRDefault="00526141" w:rsidP="00526141">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526141" w:rsidRPr="007E0EE9" w:rsidRDefault="00526141" w:rsidP="00526141">
      <w:pPr>
        <w:pStyle w:val="Default"/>
        <w:ind w:firstLine="567"/>
        <w:jc w:val="both"/>
        <w:rPr>
          <w:lang w:val="en-US"/>
        </w:rPr>
      </w:pPr>
      <w:r w:rsidRPr="007E0EE9">
        <w:rPr>
          <w:lang w:val="en-US"/>
        </w:rPr>
        <w:t xml:space="preserve">– quantification de la chaleur: de même dans un circuit de taille nanométrique, on a observé que la chaleur se propage de manière quantifiée. </w:t>
      </w:r>
    </w:p>
    <w:p w:rsidR="00526141" w:rsidRPr="007E0EE9" w:rsidRDefault="00526141" w:rsidP="00526141">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526141" w:rsidRPr="007E0EE9" w:rsidRDefault="00526141" w:rsidP="00526141">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590846" w:rsidRPr="007E0EE9" w:rsidRDefault="00590846" w:rsidP="00C656CA">
      <w:pPr>
        <w:widowControl/>
        <w:autoSpaceDE/>
        <w:autoSpaceDN/>
        <w:adjustRightInd/>
        <w:spacing w:after="200" w:line="276" w:lineRule="auto"/>
        <w:ind w:firstLine="0"/>
        <w:jc w:val="left"/>
        <w:rPr>
          <w:rStyle w:val="normaltextrun"/>
          <w:b/>
          <w:bCs/>
          <w:lang w:val="en-US"/>
        </w:rPr>
      </w:pPr>
    </w:p>
    <w:p w:rsidR="00526141" w:rsidRPr="007E0EE9" w:rsidRDefault="00526141" w:rsidP="00526141">
      <w:pPr>
        <w:tabs>
          <w:tab w:val="left" w:pos="2250"/>
        </w:tabs>
        <w:ind w:firstLine="0"/>
        <w:rPr>
          <w:rStyle w:val="FontStyle31"/>
          <w:rFonts w:ascii="Times New Roman" w:hAnsi="Times New Roman" w:cs="Times New Roman"/>
          <w:b/>
          <w:spacing w:val="-4"/>
          <w:sz w:val="24"/>
          <w:szCs w:val="24"/>
        </w:rPr>
      </w:pPr>
      <w:r w:rsidRPr="007E0EE9">
        <w:rPr>
          <w:rStyle w:val="FontStyle32"/>
          <w:b/>
          <w:i w:val="0"/>
          <w:spacing w:val="-4"/>
          <w:sz w:val="24"/>
          <w:szCs w:val="24"/>
        </w:rPr>
        <w:t xml:space="preserve">8 </w:t>
      </w:r>
      <w:r w:rsidRPr="007E0EE9">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EC5243" w:rsidRPr="00187F41" w:rsidRDefault="00EC5243" w:rsidP="00EC5243">
      <w:pPr>
        <w:pStyle w:val="2f0"/>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EC5243" w:rsidRPr="00187F41" w:rsidRDefault="00EC5243" w:rsidP="00EC5243">
      <w:pPr>
        <w:pStyle w:val="2f0"/>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EC5243" w:rsidRPr="00187F41" w:rsidRDefault="00EC5243" w:rsidP="00EC5243">
      <w:pPr>
        <w:pStyle w:val="aff8"/>
        <w:widowControl/>
        <w:numPr>
          <w:ilvl w:val="0"/>
          <w:numId w:val="68"/>
        </w:numPr>
        <w:suppressAutoHyphens w:val="0"/>
        <w:spacing w:after="200"/>
        <w:contextualSpacing/>
        <w:rPr>
          <w:rFonts w:ascii="Times New Roman" w:hAnsi="Times New Roman" w:cs="Times New Roman"/>
          <w:sz w:val="24"/>
        </w:rPr>
      </w:pPr>
      <w:r w:rsidRPr="00187F41">
        <w:rPr>
          <w:rFonts w:ascii="Times New Roman" w:hAnsi="Times New Roman" w:cs="Times New Roman"/>
          <w:sz w:val="24"/>
        </w:rPr>
        <w:t xml:space="preserve">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46" w:history="1">
        <w:r w:rsidRPr="00187F41">
          <w:rPr>
            <w:rStyle w:val="afc"/>
          </w:rPr>
          <w:t>https://magtu.informsystema.ru/uploader/fileUpload?name=3643.pdf&amp;show=dcatalogues/1/1525897/3643.pdf&amp;view=true</w:t>
        </w:r>
      </w:hyperlink>
      <w:r w:rsidRPr="00187F41">
        <w:rPr>
          <w:rFonts w:ascii="Times New Roman" w:hAnsi="Times New Roman" w:cs="Times New Roman"/>
          <w:sz w:val="24"/>
        </w:rPr>
        <w:t xml:space="preserve"> (дата обращения: 03.09.2019). - Макрообъект. - Текст : электронный. </w:t>
      </w:r>
    </w:p>
    <w:p w:rsidR="00EC5243" w:rsidRPr="00187F41" w:rsidRDefault="00EC5243" w:rsidP="00EC5243">
      <w:pPr>
        <w:pStyle w:val="aff8"/>
        <w:widowControl/>
        <w:numPr>
          <w:ilvl w:val="0"/>
          <w:numId w:val="68"/>
        </w:numPr>
        <w:suppressAutoHyphens w:val="0"/>
        <w:spacing w:after="200"/>
        <w:contextualSpacing/>
        <w:rPr>
          <w:rFonts w:ascii="Times New Roman" w:hAnsi="Times New Roman" w:cs="Times New Roman"/>
          <w:sz w:val="24"/>
        </w:rPr>
      </w:pPr>
      <w:r w:rsidRPr="00187F41">
        <w:rPr>
          <w:rFonts w:ascii="Times New Roman" w:hAnsi="Times New Roman" w:cs="Times New Roman"/>
          <w:sz w:val="24"/>
        </w:rPr>
        <w:t xml:space="preserve">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47" w:history="1">
        <w:r w:rsidRPr="00187F41">
          <w:rPr>
            <w:rStyle w:val="afc"/>
          </w:rPr>
          <w:t>https://magtu.informsystema.ru/uploader/fileUpload?name=3644.pdf&amp;show=dcatalogues/1/1525899/3644.pdf&amp;view=true</w:t>
        </w:r>
      </w:hyperlink>
      <w:r w:rsidRPr="00187F41">
        <w:rPr>
          <w:rFonts w:ascii="Times New Roman" w:hAnsi="Times New Roman" w:cs="Times New Roman"/>
          <w:sz w:val="24"/>
        </w:rPr>
        <w:t xml:space="preserve"> (дата обращения: 03.09.2019). - Макрообъект. - Текст : электронный. </w:t>
      </w:r>
    </w:p>
    <w:p w:rsidR="00EC5243" w:rsidRPr="00EC5243" w:rsidRDefault="00EC5243" w:rsidP="00EC5243">
      <w:pPr>
        <w:pStyle w:val="afff6"/>
        <w:numPr>
          <w:ilvl w:val="0"/>
          <w:numId w:val="68"/>
        </w:numPr>
        <w:spacing w:line="240" w:lineRule="auto"/>
        <w:rPr>
          <w:rFonts w:ascii="Times New Roman" w:hAnsi="Times New Roman" w:cs="Times New Roman"/>
          <w:sz w:val="24"/>
          <w:szCs w:val="24"/>
          <w:lang w:val="ru-RU"/>
        </w:rPr>
      </w:pPr>
      <w:r w:rsidRPr="00EC5243">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EC5243">
        <w:rPr>
          <w:rFonts w:ascii="Times New Roman" w:hAnsi="Times New Roman" w:cs="Times New Roman"/>
          <w:sz w:val="24"/>
          <w:szCs w:val="24"/>
          <w:lang w:val="ru-RU"/>
        </w:rPr>
        <w:t>-</w:t>
      </w:r>
      <w:r w:rsidRPr="00187F41">
        <w:rPr>
          <w:rFonts w:ascii="Times New Roman" w:hAnsi="Times New Roman" w:cs="Times New Roman"/>
          <w:sz w:val="24"/>
          <w:szCs w:val="24"/>
        </w:rPr>
        <w:t>ROM</w:t>
      </w:r>
      <w:r w:rsidRPr="00EC5243">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EC5243">
        <w:rPr>
          <w:rFonts w:ascii="Times New Roman" w:hAnsi="Times New Roman" w:cs="Times New Roman"/>
          <w:sz w:val="24"/>
          <w:szCs w:val="24"/>
          <w:lang w:val="ru-RU"/>
        </w:rPr>
        <w:t xml:space="preserve">: </w:t>
      </w:r>
      <w:hyperlink r:id="rId48"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=3672.</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/1/1526380/3672.</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hAnsi="Times New Roman" w:cs="Times New Roman"/>
          <w:sz w:val="24"/>
          <w:szCs w:val="24"/>
          <w:lang w:val="ru-RU"/>
        </w:rPr>
        <w:t xml:space="preserve"> (дата обращения: 03.09.2019). - Макрообъект. - Текст : электронный. </w:t>
      </w:r>
    </w:p>
    <w:p w:rsidR="00EC5243" w:rsidRPr="00187F41" w:rsidRDefault="00EC5243" w:rsidP="00EC5243">
      <w:pPr>
        <w:pStyle w:val="afff6"/>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lastRenderedPageBreak/>
        <w:t xml:space="preserve">Немецкий язык </w:t>
      </w:r>
    </w:p>
    <w:p w:rsidR="00EC5243" w:rsidRPr="00EC5243" w:rsidRDefault="00EC5243" w:rsidP="00EC5243">
      <w:pPr>
        <w:pStyle w:val="af7"/>
        <w:numPr>
          <w:ilvl w:val="0"/>
          <w:numId w:val="69"/>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EC5243">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 xml:space="preserve">. - Загл. с титул. экрана. - </w:t>
      </w:r>
      <w:r w:rsidRPr="00187F41">
        <w:rPr>
          <w:rFonts w:eastAsia="Times New Roman"/>
          <w:szCs w:val="24"/>
          <w:lang w:eastAsia="ru-RU"/>
        </w:rPr>
        <w:t>URL</w:t>
      </w:r>
      <w:r w:rsidRPr="00EC5243">
        <w:rPr>
          <w:rFonts w:eastAsia="Times New Roman"/>
          <w:szCs w:val="24"/>
          <w:lang w:val="ru-RU" w:eastAsia="ru-RU"/>
        </w:rPr>
        <w:t xml:space="preserve">: </w:t>
      </w:r>
      <w:hyperlink r:id="rId49"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=3834.</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/1/1530461/3834.</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EC5243">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w:t>
      </w:r>
    </w:p>
    <w:p w:rsidR="00EC5243" w:rsidRPr="00EC5243" w:rsidRDefault="00EC5243" w:rsidP="00EC5243">
      <w:pPr>
        <w:pStyle w:val="af7"/>
        <w:numPr>
          <w:ilvl w:val="0"/>
          <w:numId w:val="69"/>
        </w:numPr>
        <w:spacing w:line="240" w:lineRule="auto"/>
        <w:jc w:val="left"/>
        <w:rPr>
          <w:rFonts w:eastAsia="Times New Roman"/>
          <w:szCs w:val="24"/>
          <w:lang w:val="ru-RU" w:eastAsia="ru-RU"/>
        </w:rPr>
      </w:pPr>
      <w:r w:rsidRPr="00EC5243">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 xml:space="preserve">. - Загл. с титул. экрана. - </w:t>
      </w:r>
      <w:r w:rsidRPr="00187F41">
        <w:rPr>
          <w:rFonts w:eastAsia="Times New Roman"/>
          <w:szCs w:val="24"/>
          <w:lang w:eastAsia="ru-RU"/>
        </w:rPr>
        <w:t>URL</w:t>
      </w:r>
      <w:r w:rsidRPr="00EC5243">
        <w:rPr>
          <w:rFonts w:eastAsia="Times New Roman"/>
          <w:szCs w:val="24"/>
          <w:lang w:val="ru-RU" w:eastAsia="ru-RU"/>
        </w:rPr>
        <w:t xml:space="preserve"> : </w:t>
      </w:r>
      <w:hyperlink r:id="rId50"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=3859.</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/1/1530474/3859.</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w:t>
      </w:r>
    </w:p>
    <w:p w:rsidR="00EC5243" w:rsidRPr="00EC5243" w:rsidRDefault="00EC5243" w:rsidP="00EC5243">
      <w:pPr>
        <w:pStyle w:val="af7"/>
        <w:numPr>
          <w:ilvl w:val="0"/>
          <w:numId w:val="69"/>
        </w:numPr>
        <w:spacing w:line="240" w:lineRule="auto"/>
        <w:jc w:val="left"/>
        <w:rPr>
          <w:rFonts w:eastAsia="Times New Roman"/>
          <w:szCs w:val="24"/>
          <w:lang w:val="ru-RU" w:eastAsia="ru-RU"/>
        </w:rPr>
      </w:pPr>
      <w:r w:rsidRPr="00EC5243">
        <w:rPr>
          <w:rFonts w:eastAsia="Times New Roman"/>
          <w:szCs w:val="24"/>
          <w:lang w:val="ru-RU" w:eastAsia="ru-RU"/>
        </w:rPr>
        <w:t xml:space="preserve">Дубских, А. И. </w:t>
      </w:r>
      <w:r w:rsidRPr="00187F41">
        <w:rPr>
          <w:rFonts w:eastAsia="Times New Roman"/>
          <w:szCs w:val="24"/>
          <w:lang w:eastAsia="ru-RU"/>
        </w:rPr>
        <w:t>DEUTSCHE</w:t>
      </w:r>
      <w:r w:rsidRPr="00EC5243">
        <w:rPr>
          <w:rFonts w:eastAsia="Times New Roman"/>
          <w:szCs w:val="24"/>
          <w:lang w:val="ru-RU" w:eastAsia="ru-RU"/>
        </w:rPr>
        <w:t xml:space="preserve"> </w:t>
      </w:r>
      <w:r w:rsidRPr="00187F41">
        <w:rPr>
          <w:rFonts w:eastAsia="Times New Roman"/>
          <w:szCs w:val="24"/>
          <w:lang w:eastAsia="ru-RU"/>
        </w:rPr>
        <w:t>GRAMMATIK</w:t>
      </w:r>
      <w:r w:rsidRPr="00EC5243">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 xml:space="preserve">). - Загл. с титул. экрана. - </w:t>
      </w:r>
      <w:r w:rsidRPr="00187F41">
        <w:rPr>
          <w:rFonts w:eastAsia="Times New Roman"/>
          <w:szCs w:val="24"/>
          <w:lang w:eastAsia="ru-RU"/>
        </w:rPr>
        <w:t>URL</w:t>
      </w:r>
      <w:r w:rsidRPr="00EC5243">
        <w:rPr>
          <w:rFonts w:eastAsia="Times New Roman"/>
          <w:szCs w:val="24"/>
          <w:lang w:val="ru-RU" w:eastAsia="ru-RU"/>
        </w:rPr>
        <w:t xml:space="preserve">: </w:t>
      </w:r>
      <w:hyperlink r:id="rId51"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=3436.</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/1/1514259/3436.</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EC5243">
        <w:rPr>
          <w:rFonts w:eastAsia="Times New Roman"/>
          <w:szCs w:val="24"/>
          <w:lang w:val="ru-RU" w:eastAsia="ru-RU"/>
        </w:rPr>
        <w:t>-</w:t>
      </w:r>
      <w:r w:rsidRPr="00187F41">
        <w:rPr>
          <w:rFonts w:eastAsia="Times New Roman"/>
          <w:szCs w:val="24"/>
          <w:lang w:eastAsia="ru-RU"/>
        </w:rPr>
        <w:t>ROM</w:t>
      </w:r>
      <w:r w:rsidRPr="00EC5243">
        <w:rPr>
          <w:rFonts w:eastAsia="Times New Roman"/>
          <w:szCs w:val="24"/>
          <w:lang w:val="ru-RU" w:eastAsia="ru-RU"/>
        </w:rPr>
        <w:t>.</w:t>
      </w:r>
    </w:p>
    <w:p w:rsidR="00EC5243" w:rsidRPr="00374AB2" w:rsidRDefault="00EC5243" w:rsidP="00EC5243">
      <w:pPr>
        <w:pStyle w:val="7"/>
        <w:spacing w:line="240" w:lineRule="auto"/>
        <w:ind w:left="283"/>
        <w:rPr>
          <w:rFonts w:ascii="Times New Roman" w:hAnsi="Times New Roman" w:cs="Times New Roman"/>
          <w:i w:val="0"/>
          <w:sz w:val="24"/>
          <w:szCs w:val="24"/>
        </w:rPr>
      </w:pPr>
      <w:bookmarkStart w:id="0" w:name="_GoBack"/>
      <w:r w:rsidRPr="00374AB2">
        <w:rPr>
          <w:rFonts w:ascii="Times New Roman" w:hAnsi="Times New Roman" w:cs="Times New Roman"/>
          <w:i w:val="0"/>
          <w:sz w:val="24"/>
          <w:szCs w:val="24"/>
        </w:rPr>
        <w:t xml:space="preserve">Французский язык </w:t>
      </w:r>
    </w:p>
    <w:bookmarkEnd w:id="0"/>
    <w:p w:rsidR="00EC5243" w:rsidRPr="00EC5243" w:rsidRDefault="00EC5243" w:rsidP="00EC5243">
      <w:pPr>
        <w:pStyle w:val="2e"/>
        <w:numPr>
          <w:ilvl w:val="0"/>
          <w:numId w:val="71"/>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EC5243">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EC5243">
        <w:rPr>
          <w:rFonts w:ascii="Times New Roman" w:hAnsi="Times New Roman" w:cs="Times New Roman"/>
          <w:sz w:val="24"/>
          <w:szCs w:val="24"/>
          <w:lang w:val="ru-RU"/>
        </w:rPr>
        <w:t>-</w:t>
      </w:r>
      <w:r w:rsidRPr="00187F41">
        <w:rPr>
          <w:rFonts w:ascii="Times New Roman" w:hAnsi="Times New Roman" w:cs="Times New Roman"/>
          <w:sz w:val="24"/>
          <w:szCs w:val="24"/>
        </w:rPr>
        <w:t>ROM</w:t>
      </w:r>
      <w:r w:rsidRPr="00EC5243">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EC5243">
        <w:rPr>
          <w:rFonts w:ascii="Times New Roman" w:hAnsi="Times New Roman" w:cs="Times New Roman"/>
          <w:sz w:val="24"/>
          <w:szCs w:val="24"/>
          <w:lang w:val="ru-RU"/>
        </w:rPr>
        <w:t xml:space="preserve"> : </w:t>
      </w:r>
      <w:hyperlink r:id="rId52"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=4167.</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/1/1533924/4167.</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EC5243">
        <w:rPr>
          <w:rFonts w:ascii="Times New Roman" w:hAnsi="Times New Roman" w:cs="Times New Roman"/>
          <w:sz w:val="24"/>
          <w:szCs w:val="24"/>
          <w:lang w:val="ru-RU"/>
        </w:rPr>
        <w:t>-</w:t>
      </w:r>
      <w:r w:rsidRPr="00187F41">
        <w:rPr>
          <w:rFonts w:ascii="Times New Roman" w:hAnsi="Times New Roman" w:cs="Times New Roman"/>
          <w:sz w:val="24"/>
          <w:szCs w:val="24"/>
        </w:rPr>
        <w:t>ROM</w:t>
      </w:r>
      <w:r w:rsidRPr="00EC5243">
        <w:rPr>
          <w:rFonts w:ascii="Times New Roman" w:hAnsi="Times New Roman" w:cs="Times New Roman"/>
          <w:sz w:val="24"/>
          <w:szCs w:val="24"/>
          <w:lang w:val="ru-RU"/>
        </w:rPr>
        <w:t xml:space="preserve">. </w:t>
      </w:r>
    </w:p>
    <w:p w:rsidR="00EC5243" w:rsidRPr="00EC5243" w:rsidRDefault="00EC5243" w:rsidP="00EC5243">
      <w:pPr>
        <w:pStyle w:val="2e"/>
        <w:numPr>
          <w:ilvl w:val="0"/>
          <w:numId w:val="71"/>
        </w:numPr>
        <w:spacing w:line="240" w:lineRule="auto"/>
        <w:rPr>
          <w:rFonts w:ascii="Times New Roman" w:hAnsi="Times New Roman" w:cs="Times New Roman"/>
          <w:sz w:val="24"/>
          <w:szCs w:val="24"/>
          <w:lang w:val="ru-RU"/>
        </w:rPr>
      </w:pPr>
      <w:r w:rsidRPr="00EC5243">
        <w:rPr>
          <w:rFonts w:ascii="Times New Roman" w:hAnsi="Times New Roman" w:cs="Times New Roman"/>
          <w:sz w:val="24"/>
          <w:szCs w:val="24"/>
          <w:lang w:val="ru-RU"/>
        </w:rPr>
        <w:t xml:space="preserve">2.   Беликова, Г. В. Французский язык: говорим, пишем, мыслим = </w:t>
      </w:r>
      <w:r w:rsidRPr="00187F41">
        <w:rPr>
          <w:rFonts w:ascii="Times New Roman" w:hAnsi="Times New Roman" w:cs="Times New Roman"/>
          <w:sz w:val="24"/>
          <w:szCs w:val="24"/>
        </w:rPr>
        <w:t>Le</w:t>
      </w:r>
      <w:r w:rsidRPr="00EC5243">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EC5243">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EC5243">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EC5243">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EC5243">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EC5243">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EC5243">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EC5243">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EC5243">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EC5243">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EC5243">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EC5243">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EC5243">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EC5243">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EC5243">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EC5243">
        <w:rPr>
          <w:rFonts w:ascii="Times New Roman" w:hAnsi="Times New Roman" w:cs="Times New Roman"/>
          <w:sz w:val="24"/>
          <w:szCs w:val="24"/>
          <w:lang w:val="ru-RU"/>
        </w:rPr>
        <w:instrText xml:space="preserve">/1020590 </w:instrText>
      </w:r>
    </w:p>
    <w:p w:rsidR="00EC5243" w:rsidRPr="00EC5243" w:rsidRDefault="00EC5243" w:rsidP="00EC5243">
      <w:pPr>
        <w:pStyle w:val="2e"/>
        <w:numPr>
          <w:ilvl w:val="0"/>
          <w:numId w:val="71"/>
        </w:numPr>
        <w:spacing w:line="240" w:lineRule="auto"/>
        <w:rPr>
          <w:rStyle w:val="afc"/>
          <w:szCs w:val="24"/>
          <w:lang w:val="ru-RU"/>
        </w:rPr>
      </w:pPr>
      <w:r w:rsidRPr="00EC5243">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fc"/>
          <w:szCs w:val="24"/>
        </w:rPr>
        <w:t>http</w:t>
      </w:r>
      <w:r w:rsidRPr="00EC5243">
        <w:rPr>
          <w:rStyle w:val="afc"/>
          <w:szCs w:val="24"/>
          <w:lang w:val="ru-RU"/>
        </w:rPr>
        <w:t>://</w:t>
      </w:r>
      <w:r w:rsidRPr="00187F41">
        <w:rPr>
          <w:rStyle w:val="afc"/>
          <w:szCs w:val="24"/>
        </w:rPr>
        <w:t>znanium</w:t>
      </w:r>
      <w:r w:rsidRPr="00EC5243">
        <w:rPr>
          <w:rStyle w:val="afc"/>
          <w:szCs w:val="24"/>
          <w:lang w:val="ru-RU"/>
        </w:rPr>
        <w:t>.</w:t>
      </w:r>
      <w:r w:rsidRPr="00187F41">
        <w:rPr>
          <w:rStyle w:val="afc"/>
          <w:szCs w:val="24"/>
        </w:rPr>
        <w:t>com</w:t>
      </w:r>
      <w:r w:rsidRPr="00EC5243">
        <w:rPr>
          <w:rStyle w:val="afc"/>
          <w:szCs w:val="24"/>
          <w:lang w:val="ru-RU"/>
        </w:rPr>
        <w:t>/</w:t>
      </w:r>
      <w:r w:rsidRPr="00187F41">
        <w:rPr>
          <w:rStyle w:val="afc"/>
          <w:szCs w:val="24"/>
        </w:rPr>
        <w:t>catalog</w:t>
      </w:r>
      <w:r w:rsidRPr="00EC5243">
        <w:rPr>
          <w:rStyle w:val="afc"/>
          <w:szCs w:val="24"/>
          <w:lang w:val="ru-RU"/>
        </w:rPr>
        <w:t>/</w:t>
      </w:r>
      <w:r w:rsidRPr="00187F41">
        <w:rPr>
          <w:rStyle w:val="afc"/>
          <w:szCs w:val="24"/>
        </w:rPr>
        <w:t>product</w:t>
      </w:r>
      <w:r w:rsidRPr="00EC5243">
        <w:rPr>
          <w:rStyle w:val="afc"/>
          <w:szCs w:val="24"/>
          <w:lang w:val="ru-RU"/>
        </w:rPr>
        <w:t xml:space="preserve">/1020590 </w:t>
      </w:r>
    </w:p>
    <w:p w:rsidR="00EC5243" w:rsidRPr="00EC5243" w:rsidRDefault="00EC5243" w:rsidP="00EC5243">
      <w:pPr>
        <w:pStyle w:val="2e"/>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EC5243">
        <w:rPr>
          <w:rFonts w:ascii="Times New Roman" w:hAnsi="Times New Roman" w:cs="Times New Roman"/>
          <w:sz w:val="24"/>
          <w:szCs w:val="24"/>
          <w:lang w:val="ru-RU"/>
        </w:rPr>
        <w:t xml:space="preserve"> </w:t>
      </w:r>
    </w:p>
    <w:p w:rsidR="00EC5243" w:rsidRPr="00EC5243" w:rsidRDefault="00EC5243" w:rsidP="00EC5243">
      <w:pPr>
        <w:pStyle w:val="2e"/>
        <w:numPr>
          <w:ilvl w:val="0"/>
          <w:numId w:val="71"/>
        </w:numPr>
        <w:spacing w:line="240" w:lineRule="auto"/>
        <w:rPr>
          <w:rFonts w:ascii="Times New Roman" w:hAnsi="Times New Roman" w:cs="Times New Roman"/>
          <w:sz w:val="24"/>
          <w:szCs w:val="24"/>
          <w:lang w:val="ru-RU"/>
        </w:rPr>
      </w:pPr>
      <w:r w:rsidRPr="00EC5243">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EC5243">
        <w:rPr>
          <w:rFonts w:ascii="Times New Roman" w:hAnsi="Times New Roman" w:cs="Times New Roman"/>
          <w:sz w:val="24"/>
          <w:szCs w:val="24"/>
          <w:lang w:val="ru-RU"/>
        </w:rPr>
        <w:t>-</w:t>
      </w:r>
      <w:r w:rsidRPr="00187F41">
        <w:rPr>
          <w:rFonts w:ascii="Times New Roman" w:hAnsi="Times New Roman" w:cs="Times New Roman"/>
          <w:sz w:val="24"/>
          <w:szCs w:val="24"/>
        </w:rPr>
        <w:t>ROM</w:t>
      </w:r>
      <w:r w:rsidRPr="00EC5243">
        <w:rPr>
          <w:rFonts w:ascii="Times New Roman" w:hAnsi="Times New Roman" w:cs="Times New Roman"/>
          <w:sz w:val="24"/>
          <w:szCs w:val="24"/>
          <w:lang w:val="ru-RU"/>
        </w:rPr>
        <w:t xml:space="preserve">). - Режим доступа: </w:t>
      </w:r>
      <w:hyperlink r:id="rId53"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=3158.</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/1/1136492/3158.</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hAnsi="Times New Roman" w:cs="Times New Roman"/>
          <w:sz w:val="24"/>
          <w:szCs w:val="24"/>
          <w:lang w:val="ru-RU"/>
        </w:rPr>
        <w:t xml:space="preserve">. - Макрообъект. </w:t>
      </w:r>
    </w:p>
    <w:p w:rsidR="00EC5243" w:rsidRPr="00187F41" w:rsidRDefault="00EC5243" w:rsidP="00EC5243">
      <w:pPr>
        <w:pStyle w:val="afff6"/>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EC5243" w:rsidRPr="00EC5243" w:rsidRDefault="00EC5243" w:rsidP="00EC5243">
      <w:pPr>
        <w:pStyle w:val="2e"/>
        <w:numPr>
          <w:ilvl w:val="0"/>
          <w:numId w:val="70"/>
        </w:numPr>
        <w:spacing w:line="240" w:lineRule="auto"/>
        <w:rPr>
          <w:rFonts w:ascii="Times New Roman" w:hAnsi="Times New Roman" w:cs="Times New Roman"/>
          <w:sz w:val="24"/>
          <w:szCs w:val="24"/>
          <w:lang w:val="ru-RU"/>
        </w:rPr>
      </w:pPr>
      <w:r w:rsidRPr="00EC5243">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EC5243">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EC5243">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EC5243">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EC5243">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EC5243">
        <w:rPr>
          <w:rFonts w:ascii="Times New Roman" w:hAnsi="Times New Roman" w:cs="Times New Roman"/>
          <w:sz w:val="24"/>
          <w:szCs w:val="24"/>
          <w:lang w:val="ru-RU"/>
        </w:rPr>
        <w:t>-</w:t>
      </w:r>
      <w:r w:rsidRPr="00187F41">
        <w:rPr>
          <w:rFonts w:ascii="Times New Roman" w:hAnsi="Times New Roman" w:cs="Times New Roman"/>
          <w:sz w:val="24"/>
          <w:szCs w:val="24"/>
        </w:rPr>
        <w:t>ROM</w:t>
      </w:r>
      <w:r w:rsidRPr="00EC5243">
        <w:rPr>
          <w:rFonts w:ascii="Times New Roman" w:hAnsi="Times New Roman" w:cs="Times New Roman"/>
          <w:sz w:val="24"/>
          <w:szCs w:val="24"/>
          <w:lang w:val="ru-RU"/>
        </w:rPr>
        <w:t xml:space="preserve">). - На тит. л. сост. указаны как авт. - Режим доступа: </w:t>
      </w:r>
      <w:hyperlink r:id="rId54"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=3437.</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/1/1514260/3437.</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hAnsi="Times New Roman" w:cs="Times New Roman"/>
          <w:sz w:val="24"/>
          <w:szCs w:val="24"/>
          <w:lang w:val="ru-RU"/>
        </w:rPr>
        <w:t xml:space="preserve">. - Макрообъект. </w:t>
      </w:r>
    </w:p>
    <w:p w:rsidR="00EC5243" w:rsidRPr="00EC5243" w:rsidRDefault="00EC5243" w:rsidP="00EC5243">
      <w:pPr>
        <w:pStyle w:val="2e"/>
        <w:numPr>
          <w:ilvl w:val="0"/>
          <w:numId w:val="70"/>
        </w:numPr>
        <w:spacing w:line="240" w:lineRule="auto"/>
        <w:rPr>
          <w:rFonts w:ascii="Times New Roman" w:eastAsia="Times New Roman" w:hAnsi="Times New Roman" w:cs="Times New Roman"/>
          <w:sz w:val="24"/>
          <w:szCs w:val="24"/>
          <w:lang w:val="ru-RU" w:eastAsia="ru-RU"/>
        </w:rPr>
      </w:pPr>
      <w:r w:rsidRPr="00EC5243">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EC5243">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EC5243">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 xml:space="preserve">). - Загл. с </w:t>
      </w:r>
      <w:r w:rsidRPr="00EC5243">
        <w:rPr>
          <w:rFonts w:ascii="Times New Roman" w:eastAsia="Times New Roman" w:hAnsi="Times New Roman" w:cs="Times New Roman"/>
          <w:sz w:val="24"/>
          <w:szCs w:val="24"/>
          <w:lang w:val="ru-RU" w:eastAsia="ru-RU"/>
        </w:rPr>
        <w:lastRenderedPageBreak/>
        <w:t xml:space="preserve">титул. экрана. - </w:t>
      </w:r>
      <w:r w:rsidRPr="00187F41">
        <w:rPr>
          <w:rFonts w:ascii="Times New Roman" w:eastAsia="Times New Roman" w:hAnsi="Times New Roman" w:cs="Times New Roman"/>
          <w:sz w:val="24"/>
          <w:szCs w:val="24"/>
          <w:lang w:eastAsia="ru-RU"/>
        </w:rPr>
        <w:t>URL</w:t>
      </w:r>
      <w:r w:rsidRPr="00EC5243">
        <w:rPr>
          <w:rFonts w:ascii="Times New Roman" w:eastAsia="Times New Roman" w:hAnsi="Times New Roman" w:cs="Times New Roman"/>
          <w:sz w:val="24"/>
          <w:szCs w:val="24"/>
          <w:lang w:val="ru-RU" w:eastAsia="ru-RU"/>
        </w:rPr>
        <w:t xml:space="preserve">: </w:t>
      </w:r>
      <w:hyperlink r:id="rId55"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=3257.</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/1/1137111/3257.</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w:t>
      </w:r>
    </w:p>
    <w:p w:rsidR="00EC5243" w:rsidRPr="00EC5243" w:rsidRDefault="00EC5243" w:rsidP="00EC5243">
      <w:pPr>
        <w:pStyle w:val="2e"/>
        <w:numPr>
          <w:ilvl w:val="0"/>
          <w:numId w:val="70"/>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EC5243">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EC5243">
        <w:rPr>
          <w:rFonts w:ascii="Times New Roman" w:eastAsia="Times New Roman" w:hAnsi="Times New Roman" w:cs="Times New Roman"/>
          <w:sz w:val="24"/>
          <w:szCs w:val="24"/>
          <w:lang w:val="ru-RU" w:eastAsia="ru-RU"/>
        </w:rPr>
        <w:t xml:space="preserve"> : </w:t>
      </w:r>
      <w:hyperlink r:id="rId56"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=3998.</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/1/1532505/3998.</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w:t>
      </w:r>
    </w:p>
    <w:p w:rsidR="00EC5243" w:rsidRPr="00EC5243" w:rsidRDefault="00EC5243" w:rsidP="00EC5243">
      <w:pPr>
        <w:pStyle w:val="2e"/>
        <w:numPr>
          <w:ilvl w:val="0"/>
          <w:numId w:val="70"/>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EC5243">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EC5243">
        <w:rPr>
          <w:rFonts w:ascii="Times New Roman" w:eastAsia="Times New Roman" w:hAnsi="Times New Roman" w:cs="Times New Roman"/>
          <w:sz w:val="24"/>
          <w:szCs w:val="24"/>
          <w:lang w:val="ru-RU" w:eastAsia="ru-RU"/>
        </w:rPr>
        <w:t xml:space="preserve"> : </w:t>
      </w:r>
      <w:hyperlink r:id="rId57"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=3862.</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/1/1529997/3862.</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w:t>
      </w:r>
    </w:p>
    <w:p w:rsidR="00EC5243" w:rsidRPr="00EC5243" w:rsidRDefault="00EC5243" w:rsidP="00EC5243">
      <w:pPr>
        <w:pStyle w:val="2e"/>
        <w:numPr>
          <w:ilvl w:val="0"/>
          <w:numId w:val="70"/>
        </w:numPr>
        <w:spacing w:line="240" w:lineRule="auto"/>
        <w:jc w:val="both"/>
        <w:rPr>
          <w:rFonts w:ascii="Times New Roman" w:eastAsia="Times New Roman" w:hAnsi="Times New Roman" w:cs="Times New Roman"/>
          <w:sz w:val="24"/>
          <w:szCs w:val="24"/>
          <w:lang w:val="ru-RU" w:eastAsia="ru-RU"/>
        </w:rPr>
      </w:pPr>
      <w:r w:rsidRPr="00EC5243">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EC5243">
        <w:rPr>
          <w:rFonts w:ascii="Times New Roman" w:eastAsia="Times New Roman" w:hAnsi="Times New Roman" w:cs="Times New Roman"/>
          <w:sz w:val="24"/>
          <w:szCs w:val="24"/>
          <w:lang w:val="ru-RU" w:eastAsia="ru-RU"/>
        </w:rPr>
        <w:t xml:space="preserve">: </w:t>
      </w:r>
      <w:hyperlink r:id="rId58"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=3140.</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/1/1136432/3140.</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w:t>
      </w:r>
    </w:p>
    <w:p w:rsidR="00EC5243" w:rsidRPr="00EC5243" w:rsidRDefault="00EC5243" w:rsidP="00EC5243">
      <w:pPr>
        <w:pStyle w:val="2e"/>
        <w:numPr>
          <w:ilvl w:val="0"/>
          <w:numId w:val="70"/>
        </w:numPr>
        <w:spacing w:line="240" w:lineRule="auto"/>
        <w:jc w:val="both"/>
        <w:rPr>
          <w:rFonts w:ascii="Times New Roman" w:eastAsia="Times New Roman" w:hAnsi="Times New Roman" w:cs="Times New Roman"/>
          <w:sz w:val="24"/>
          <w:szCs w:val="24"/>
          <w:lang w:val="ru-RU" w:eastAsia="ru-RU"/>
        </w:rPr>
      </w:pPr>
      <w:r w:rsidRPr="00EC5243">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EC5243">
        <w:rPr>
          <w:rFonts w:ascii="Times New Roman" w:eastAsia="Times New Roman" w:hAnsi="Times New Roman" w:cs="Times New Roman"/>
          <w:sz w:val="24"/>
          <w:szCs w:val="24"/>
          <w:lang w:val="ru-RU" w:eastAsia="ru-RU"/>
        </w:rPr>
        <w:t xml:space="preserve"> : </w:t>
      </w:r>
      <w:hyperlink r:id="rId59" w:history="1">
        <w:r w:rsidRPr="00187F41">
          <w:rPr>
            <w:rStyle w:val="afc"/>
            <w:szCs w:val="24"/>
          </w:rPr>
          <w:t>https</w:t>
        </w:r>
        <w:r w:rsidRPr="00EC5243">
          <w:rPr>
            <w:rStyle w:val="afc"/>
            <w:szCs w:val="24"/>
            <w:lang w:val="ru-RU"/>
          </w:rPr>
          <w:t>://</w:t>
        </w:r>
        <w:r w:rsidRPr="00187F41">
          <w:rPr>
            <w:rStyle w:val="afc"/>
            <w:szCs w:val="24"/>
          </w:rPr>
          <w:t>magtu</w:t>
        </w:r>
        <w:r w:rsidRPr="00EC5243">
          <w:rPr>
            <w:rStyle w:val="afc"/>
            <w:szCs w:val="24"/>
            <w:lang w:val="ru-RU"/>
          </w:rPr>
          <w:t>.</w:t>
        </w:r>
        <w:r w:rsidRPr="00187F41">
          <w:rPr>
            <w:rStyle w:val="afc"/>
            <w:szCs w:val="24"/>
          </w:rPr>
          <w:t>informsystema</w:t>
        </w:r>
        <w:r w:rsidRPr="00EC5243">
          <w:rPr>
            <w:rStyle w:val="afc"/>
            <w:szCs w:val="24"/>
            <w:lang w:val="ru-RU"/>
          </w:rPr>
          <w:t>.</w:t>
        </w:r>
        <w:r w:rsidRPr="00187F41">
          <w:rPr>
            <w:rStyle w:val="afc"/>
            <w:szCs w:val="24"/>
          </w:rPr>
          <w:t>ru</w:t>
        </w:r>
        <w:r w:rsidRPr="00EC5243">
          <w:rPr>
            <w:rStyle w:val="afc"/>
            <w:szCs w:val="24"/>
            <w:lang w:val="ru-RU"/>
          </w:rPr>
          <w:t>/</w:t>
        </w:r>
        <w:r w:rsidRPr="00187F41">
          <w:rPr>
            <w:rStyle w:val="afc"/>
            <w:szCs w:val="24"/>
          </w:rPr>
          <w:t>uploader</w:t>
        </w:r>
        <w:r w:rsidRPr="00EC5243">
          <w:rPr>
            <w:rStyle w:val="afc"/>
            <w:szCs w:val="24"/>
            <w:lang w:val="ru-RU"/>
          </w:rPr>
          <w:t>/</w:t>
        </w:r>
        <w:r w:rsidRPr="00187F41">
          <w:rPr>
            <w:rStyle w:val="afc"/>
            <w:szCs w:val="24"/>
          </w:rPr>
          <w:t>fileUpload</w:t>
        </w:r>
        <w:r w:rsidRPr="00EC5243">
          <w:rPr>
            <w:rStyle w:val="afc"/>
            <w:szCs w:val="24"/>
            <w:lang w:val="ru-RU"/>
          </w:rPr>
          <w:t>?</w:t>
        </w:r>
        <w:r w:rsidRPr="00187F41">
          <w:rPr>
            <w:rStyle w:val="afc"/>
            <w:szCs w:val="24"/>
          </w:rPr>
          <w:t>name</w:t>
        </w:r>
        <w:r w:rsidRPr="00EC5243">
          <w:rPr>
            <w:rStyle w:val="afc"/>
            <w:szCs w:val="24"/>
            <w:lang w:val="ru-RU"/>
          </w:rPr>
          <w:t>=3859.</w:t>
        </w:r>
        <w:r w:rsidRPr="00187F41">
          <w:rPr>
            <w:rStyle w:val="afc"/>
            <w:szCs w:val="24"/>
          </w:rPr>
          <w:t>pdf</w:t>
        </w:r>
        <w:r w:rsidRPr="00EC5243">
          <w:rPr>
            <w:rStyle w:val="afc"/>
            <w:szCs w:val="24"/>
            <w:lang w:val="ru-RU"/>
          </w:rPr>
          <w:t>&amp;</w:t>
        </w:r>
        <w:r w:rsidRPr="00187F41">
          <w:rPr>
            <w:rStyle w:val="afc"/>
            <w:szCs w:val="24"/>
          </w:rPr>
          <w:t>show</w:t>
        </w:r>
        <w:r w:rsidRPr="00EC5243">
          <w:rPr>
            <w:rStyle w:val="afc"/>
            <w:szCs w:val="24"/>
            <w:lang w:val="ru-RU"/>
          </w:rPr>
          <w:t>=</w:t>
        </w:r>
        <w:r w:rsidRPr="00187F41">
          <w:rPr>
            <w:rStyle w:val="afc"/>
            <w:szCs w:val="24"/>
          </w:rPr>
          <w:t>dcatalogues</w:t>
        </w:r>
        <w:r w:rsidRPr="00EC5243">
          <w:rPr>
            <w:rStyle w:val="afc"/>
            <w:szCs w:val="24"/>
            <w:lang w:val="ru-RU"/>
          </w:rPr>
          <w:t>/1/1530474/3859.</w:t>
        </w:r>
        <w:r w:rsidRPr="00187F41">
          <w:rPr>
            <w:rStyle w:val="afc"/>
            <w:szCs w:val="24"/>
          </w:rPr>
          <w:t>pdf</w:t>
        </w:r>
        <w:r w:rsidRPr="00EC5243">
          <w:rPr>
            <w:rStyle w:val="afc"/>
            <w:szCs w:val="24"/>
            <w:lang w:val="ru-RU"/>
          </w:rPr>
          <w:t>&amp;</w:t>
        </w:r>
        <w:r w:rsidRPr="00187F41">
          <w:rPr>
            <w:rStyle w:val="afc"/>
            <w:szCs w:val="24"/>
          </w:rPr>
          <w:t>view</w:t>
        </w:r>
        <w:r w:rsidRPr="00EC5243">
          <w:rPr>
            <w:rStyle w:val="afc"/>
            <w:szCs w:val="24"/>
            <w:lang w:val="ru-RU"/>
          </w:rPr>
          <w:t>=</w:t>
        </w:r>
        <w:r w:rsidRPr="00187F41">
          <w:rPr>
            <w:rStyle w:val="afc"/>
            <w:szCs w:val="24"/>
          </w:rPr>
          <w:t>true</w:t>
        </w:r>
      </w:hyperlink>
      <w:r w:rsidRPr="00EC5243">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EC5243">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EC5243">
        <w:rPr>
          <w:rFonts w:ascii="Times New Roman" w:eastAsia="Times New Roman" w:hAnsi="Times New Roman" w:cs="Times New Roman"/>
          <w:sz w:val="24"/>
          <w:szCs w:val="24"/>
          <w:lang w:val="ru-RU" w:eastAsia="ru-RU"/>
        </w:rPr>
        <w:t>.</w:t>
      </w:r>
    </w:p>
    <w:p w:rsidR="00EC5243" w:rsidRPr="00EC5243" w:rsidRDefault="00EC5243" w:rsidP="00EC5243">
      <w:pPr>
        <w:pStyle w:val="2e"/>
        <w:spacing w:line="240" w:lineRule="auto"/>
        <w:ind w:left="283" w:firstLine="0"/>
        <w:jc w:val="both"/>
        <w:rPr>
          <w:rFonts w:ascii="Times New Roman" w:eastAsia="Times New Roman" w:hAnsi="Times New Roman" w:cs="Times New Roman"/>
          <w:sz w:val="24"/>
          <w:szCs w:val="24"/>
          <w:lang w:val="ru-RU" w:eastAsia="ru-RU"/>
        </w:rPr>
      </w:pPr>
    </w:p>
    <w:p w:rsidR="00715A7F" w:rsidRPr="007E0EE9" w:rsidRDefault="00715A7F" w:rsidP="00715A7F">
      <w:pPr>
        <w:widowControl/>
        <w:ind w:firstLine="709"/>
        <w:rPr>
          <w:b/>
        </w:rPr>
      </w:pPr>
      <w:r w:rsidRPr="007E0EE9">
        <w:rPr>
          <w:b/>
          <w:bCs/>
          <w:spacing w:val="40"/>
        </w:rPr>
        <w:t>в)</w:t>
      </w:r>
      <w:r w:rsidRPr="007E0EE9">
        <w:rPr>
          <w:b/>
        </w:rPr>
        <w:t>Методические указания</w:t>
      </w:r>
    </w:p>
    <w:p w:rsidR="00715A7F" w:rsidRPr="007E0EE9" w:rsidRDefault="00715A7F" w:rsidP="00715A7F">
      <w:pPr>
        <w:widowControl/>
        <w:ind w:firstLine="720"/>
      </w:pPr>
      <w:r w:rsidRPr="007E0EE9">
        <w:t xml:space="preserve"> 1. Методические указания по организации аудиторной и внеаудиторной работы по дисциплине (Приложение 1)</w:t>
      </w:r>
    </w:p>
    <w:p w:rsidR="00715A7F" w:rsidRPr="007E0EE9" w:rsidRDefault="00715A7F" w:rsidP="00715A7F">
      <w:pPr>
        <w:widowControl/>
        <w:ind w:firstLine="720"/>
      </w:pPr>
      <w:r w:rsidRPr="007E0EE9">
        <w:t xml:space="preserve"> 2. Методические разработки по разделам / темам аудиторной и внеаудиторной работы обучающихся (Приложение 2)</w:t>
      </w:r>
    </w:p>
    <w:p w:rsidR="00715A7F" w:rsidRPr="00715A7F" w:rsidRDefault="00715A7F" w:rsidP="00715A7F">
      <w:pPr>
        <w:widowControl/>
        <w:ind w:firstLine="720"/>
        <w:rPr>
          <w:highlight w:val="yellow"/>
        </w:rPr>
      </w:pPr>
      <w:r w:rsidRPr="007E0EE9">
        <w:rPr>
          <w:b/>
          <w:bCs/>
          <w:spacing w:val="40"/>
        </w:rPr>
        <w:t>г)</w:t>
      </w:r>
      <w:r w:rsidRPr="007E0EE9">
        <w:rPr>
          <w:b/>
        </w:rPr>
        <w:t>Программное обеспечение</w:t>
      </w:r>
      <w:r w:rsidRPr="007E0EE9">
        <w:rPr>
          <w:b/>
          <w:bCs/>
          <w:spacing w:val="40"/>
        </w:rPr>
        <w:t>и</w:t>
      </w:r>
      <w:r w:rsidRPr="007E0EE9">
        <w:rPr>
          <w:b/>
        </w:rPr>
        <w:t>Интернет-ресурсы:</w:t>
      </w:r>
    </w:p>
    <w:p w:rsidR="00715A7F" w:rsidRPr="00715A7F" w:rsidRDefault="00715A7F" w:rsidP="00715A7F">
      <w:pPr>
        <w:widowControl/>
        <w:autoSpaceDE/>
        <w:autoSpaceDN/>
        <w:adjustRightInd/>
        <w:ind w:firstLine="709"/>
        <w:contextualSpacing/>
        <w:rPr>
          <w:highlight w:val="yellow"/>
        </w:rPr>
      </w:pPr>
    </w:p>
    <w:tbl>
      <w:tblPr>
        <w:tblStyle w:val="a7"/>
        <w:tblW w:w="10632" w:type="dxa"/>
        <w:tblInd w:w="-318" w:type="dxa"/>
        <w:tblLook w:val="04A0" w:firstRow="1" w:lastRow="0" w:firstColumn="1" w:lastColumn="0" w:noHBand="0" w:noVBand="1"/>
      </w:tblPr>
      <w:tblGrid>
        <w:gridCol w:w="3261"/>
        <w:gridCol w:w="4395"/>
        <w:gridCol w:w="2976"/>
      </w:tblGrid>
      <w:tr w:rsidR="007E0EE9" w:rsidTr="00552C03">
        <w:trPr>
          <w:trHeight w:val="537"/>
        </w:trPr>
        <w:tc>
          <w:tcPr>
            <w:tcW w:w="3261" w:type="dxa"/>
            <w:vAlign w:val="center"/>
          </w:tcPr>
          <w:p w:rsidR="007E0EE9" w:rsidRDefault="007E0EE9" w:rsidP="00552C03">
            <w:pPr>
              <w:ind w:firstLine="0"/>
              <w:contextualSpacing/>
              <w:rPr>
                <w:sz w:val="28"/>
                <w:szCs w:val="28"/>
              </w:rPr>
            </w:pPr>
            <w:r>
              <w:rPr>
                <w:sz w:val="28"/>
                <w:szCs w:val="28"/>
              </w:rPr>
              <w:t>Наименование ПО</w:t>
            </w:r>
          </w:p>
        </w:tc>
        <w:tc>
          <w:tcPr>
            <w:tcW w:w="4395" w:type="dxa"/>
            <w:vAlign w:val="center"/>
          </w:tcPr>
          <w:p w:rsidR="007E0EE9" w:rsidRDefault="007E0EE9" w:rsidP="00552C03">
            <w:pPr>
              <w:ind w:firstLine="0"/>
              <w:contextualSpacing/>
              <w:rPr>
                <w:sz w:val="28"/>
                <w:szCs w:val="28"/>
              </w:rPr>
            </w:pPr>
            <w:r>
              <w:rPr>
                <w:sz w:val="28"/>
                <w:szCs w:val="28"/>
              </w:rPr>
              <w:t>№ договора</w:t>
            </w:r>
          </w:p>
        </w:tc>
        <w:tc>
          <w:tcPr>
            <w:tcW w:w="2976" w:type="dxa"/>
            <w:vAlign w:val="center"/>
          </w:tcPr>
          <w:p w:rsidR="007E0EE9" w:rsidRDefault="007E0EE9" w:rsidP="00552C03">
            <w:pPr>
              <w:ind w:firstLine="0"/>
              <w:contextualSpacing/>
              <w:rPr>
                <w:sz w:val="28"/>
                <w:szCs w:val="28"/>
              </w:rPr>
            </w:pPr>
            <w:r>
              <w:rPr>
                <w:sz w:val="28"/>
                <w:szCs w:val="28"/>
              </w:rPr>
              <w:t>Срок действия лицензии</w:t>
            </w:r>
          </w:p>
        </w:tc>
      </w:tr>
      <w:tr w:rsidR="007E0EE9" w:rsidTr="00552C03">
        <w:tc>
          <w:tcPr>
            <w:tcW w:w="3261" w:type="dxa"/>
          </w:tcPr>
          <w:p w:rsidR="007E0EE9" w:rsidRDefault="007E0EE9" w:rsidP="00552C03">
            <w:pPr>
              <w:ind w:firstLine="0"/>
              <w:contextualSpacing/>
              <w:rPr>
                <w:sz w:val="28"/>
                <w:szCs w:val="28"/>
              </w:rPr>
            </w:pPr>
            <w:r>
              <w:rPr>
                <w:sz w:val="28"/>
                <w:szCs w:val="28"/>
              </w:rPr>
              <w:t xml:space="preserve">MS </w:t>
            </w:r>
            <w:r w:rsidRPr="009F6F21">
              <w:rPr>
                <w:sz w:val="28"/>
                <w:szCs w:val="28"/>
              </w:rPr>
              <w:t>Windows 7</w:t>
            </w:r>
          </w:p>
        </w:tc>
        <w:tc>
          <w:tcPr>
            <w:tcW w:w="4395" w:type="dxa"/>
          </w:tcPr>
          <w:p w:rsidR="007E0EE9" w:rsidRPr="00C25D55" w:rsidRDefault="007E0EE9" w:rsidP="00552C03">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7E0EE9" w:rsidRPr="00C25D55" w:rsidRDefault="007E0EE9" w:rsidP="00552C03">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2976" w:type="dxa"/>
          </w:tcPr>
          <w:p w:rsidR="007E0EE9" w:rsidRDefault="007E0EE9" w:rsidP="00552C03">
            <w:pPr>
              <w:ind w:firstLine="0"/>
              <w:contextualSpacing/>
              <w:rPr>
                <w:sz w:val="28"/>
                <w:szCs w:val="28"/>
              </w:rPr>
            </w:pPr>
            <w:r w:rsidRPr="009F6F21">
              <w:rPr>
                <w:sz w:val="28"/>
                <w:szCs w:val="28"/>
              </w:rPr>
              <w:t>11.10.2021</w:t>
            </w:r>
          </w:p>
          <w:p w:rsidR="007E0EE9" w:rsidRPr="00172A8B" w:rsidRDefault="007E0EE9" w:rsidP="00552C03">
            <w:pPr>
              <w:ind w:firstLine="0"/>
              <w:contextualSpacing/>
              <w:rPr>
                <w:sz w:val="28"/>
                <w:szCs w:val="28"/>
              </w:rPr>
            </w:pPr>
            <w:r w:rsidRPr="00C25D55">
              <w:rPr>
                <w:sz w:val="28"/>
                <w:szCs w:val="28"/>
              </w:rPr>
              <w:t>27.07.2018</w:t>
            </w:r>
          </w:p>
          <w:p w:rsidR="007E0EE9" w:rsidRPr="00172A8B" w:rsidRDefault="007E0EE9" w:rsidP="00552C03">
            <w:pPr>
              <w:ind w:firstLine="0"/>
              <w:contextualSpacing/>
              <w:rPr>
                <w:sz w:val="28"/>
                <w:szCs w:val="28"/>
              </w:rPr>
            </w:pPr>
            <w:r w:rsidRPr="00172A8B">
              <w:rPr>
                <w:sz w:val="28"/>
                <w:szCs w:val="28"/>
              </w:rPr>
              <w:t>20.05.2017</w:t>
            </w:r>
          </w:p>
        </w:tc>
      </w:tr>
      <w:tr w:rsidR="007E0EE9" w:rsidTr="00552C03">
        <w:tc>
          <w:tcPr>
            <w:tcW w:w="3261" w:type="dxa"/>
          </w:tcPr>
          <w:p w:rsidR="007E0EE9" w:rsidRDefault="007E0EE9" w:rsidP="00552C03">
            <w:pPr>
              <w:ind w:firstLine="0"/>
              <w:contextualSpacing/>
              <w:rPr>
                <w:sz w:val="28"/>
                <w:szCs w:val="28"/>
              </w:rPr>
            </w:pPr>
            <w:r w:rsidRPr="009F6F21">
              <w:rPr>
                <w:sz w:val="28"/>
                <w:szCs w:val="28"/>
              </w:rPr>
              <w:t>MS Office 2007</w:t>
            </w:r>
          </w:p>
        </w:tc>
        <w:tc>
          <w:tcPr>
            <w:tcW w:w="4395" w:type="dxa"/>
          </w:tcPr>
          <w:p w:rsidR="007E0EE9" w:rsidRDefault="007E0EE9" w:rsidP="00552C03">
            <w:pPr>
              <w:ind w:firstLine="0"/>
              <w:contextualSpacing/>
              <w:rPr>
                <w:sz w:val="28"/>
                <w:szCs w:val="28"/>
              </w:rPr>
            </w:pPr>
            <w:r w:rsidRPr="00C25D55">
              <w:rPr>
                <w:sz w:val="28"/>
                <w:szCs w:val="28"/>
              </w:rPr>
              <w:t>№ 135 от 17.09.2007</w:t>
            </w:r>
          </w:p>
        </w:tc>
        <w:tc>
          <w:tcPr>
            <w:tcW w:w="2976" w:type="dxa"/>
          </w:tcPr>
          <w:p w:rsidR="007E0EE9" w:rsidRDefault="007E0EE9" w:rsidP="00552C03">
            <w:pPr>
              <w:ind w:firstLine="0"/>
              <w:contextualSpacing/>
              <w:rPr>
                <w:sz w:val="28"/>
                <w:szCs w:val="28"/>
              </w:rPr>
            </w:pPr>
            <w:r>
              <w:rPr>
                <w:sz w:val="28"/>
                <w:szCs w:val="28"/>
              </w:rPr>
              <w:t>бессрочно</w:t>
            </w:r>
          </w:p>
        </w:tc>
      </w:tr>
      <w:tr w:rsidR="00473570" w:rsidTr="00552C03">
        <w:tc>
          <w:tcPr>
            <w:tcW w:w="3261" w:type="dxa"/>
          </w:tcPr>
          <w:p w:rsidR="00473570" w:rsidRPr="002B3512" w:rsidRDefault="00473570" w:rsidP="00AF4809">
            <w:pPr>
              <w:ind w:firstLine="0"/>
              <w:rPr>
                <w:sz w:val="28"/>
                <w:szCs w:val="28"/>
              </w:rPr>
            </w:pPr>
            <w:r w:rsidRPr="002B3512">
              <w:rPr>
                <w:sz w:val="28"/>
                <w:szCs w:val="28"/>
              </w:rPr>
              <w:t>FAR Manager</w:t>
            </w:r>
          </w:p>
        </w:tc>
        <w:tc>
          <w:tcPr>
            <w:tcW w:w="4395" w:type="dxa"/>
          </w:tcPr>
          <w:p w:rsidR="00473570" w:rsidRPr="002B3512" w:rsidRDefault="00473570" w:rsidP="00AF4809">
            <w:pPr>
              <w:ind w:firstLine="0"/>
              <w:rPr>
                <w:sz w:val="28"/>
                <w:szCs w:val="28"/>
              </w:rPr>
            </w:pPr>
            <w:r w:rsidRPr="002B3512">
              <w:rPr>
                <w:sz w:val="28"/>
                <w:szCs w:val="28"/>
              </w:rPr>
              <w:t>свободно распространяемое</w:t>
            </w:r>
          </w:p>
        </w:tc>
        <w:tc>
          <w:tcPr>
            <w:tcW w:w="2976" w:type="dxa"/>
          </w:tcPr>
          <w:p w:rsidR="00473570" w:rsidRPr="002B3512" w:rsidRDefault="00473570" w:rsidP="00AF4809">
            <w:pPr>
              <w:ind w:firstLine="0"/>
              <w:rPr>
                <w:sz w:val="28"/>
                <w:szCs w:val="28"/>
              </w:rPr>
            </w:pPr>
            <w:r w:rsidRPr="002B3512">
              <w:rPr>
                <w:sz w:val="28"/>
                <w:szCs w:val="28"/>
              </w:rPr>
              <w:t>бессрочно</w:t>
            </w:r>
          </w:p>
        </w:tc>
      </w:tr>
      <w:tr w:rsidR="00473570" w:rsidTr="00552C03">
        <w:tc>
          <w:tcPr>
            <w:tcW w:w="3261" w:type="dxa"/>
          </w:tcPr>
          <w:p w:rsidR="00473570" w:rsidRPr="00070087" w:rsidRDefault="00473570" w:rsidP="00552C03">
            <w:pPr>
              <w:ind w:firstLine="0"/>
              <w:contextualSpacing/>
              <w:rPr>
                <w:sz w:val="28"/>
                <w:szCs w:val="28"/>
              </w:rPr>
            </w:pPr>
            <w:r>
              <w:rPr>
                <w:sz w:val="28"/>
                <w:szCs w:val="28"/>
              </w:rPr>
              <w:t>7Zip</w:t>
            </w:r>
          </w:p>
        </w:tc>
        <w:tc>
          <w:tcPr>
            <w:tcW w:w="4395" w:type="dxa"/>
          </w:tcPr>
          <w:p w:rsidR="00473570" w:rsidRPr="00070087" w:rsidRDefault="00473570" w:rsidP="00552C03">
            <w:pPr>
              <w:ind w:firstLine="0"/>
              <w:contextualSpacing/>
              <w:rPr>
                <w:sz w:val="28"/>
                <w:szCs w:val="28"/>
              </w:rPr>
            </w:pPr>
            <w:r>
              <w:rPr>
                <w:sz w:val="28"/>
                <w:szCs w:val="28"/>
              </w:rPr>
              <w:t>свободно распространяемое</w:t>
            </w:r>
          </w:p>
        </w:tc>
        <w:tc>
          <w:tcPr>
            <w:tcW w:w="2976" w:type="dxa"/>
          </w:tcPr>
          <w:p w:rsidR="00473570" w:rsidRPr="00070087" w:rsidRDefault="00473570" w:rsidP="00552C03">
            <w:pPr>
              <w:ind w:firstLine="0"/>
              <w:contextualSpacing/>
              <w:rPr>
                <w:sz w:val="28"/>
                <w:szCs w:val="28"/>
              </w:rPr>
            </w:pPr>
            <w:r>
              <w:rPr>
                <w:sz w:val="28"/>
                <w:szCs w:val="28"/>
              </w:rPr>
              <w:t>бессрочно</w:t>
            </w:r>
          </w:p>
        </w:tc>
      </w:tr>
    </w:tbl>
    <w:p w:rsidR="007E0EE9" w:rsidRDefault="007E0EE9" w:rsidP="00715A7F">
      <w:pPr>
        <w:widowControl/>
        <w:autoSpaceDE/>
        <w:autoSpaceDN/>
        <w:adjustRightInd/>
        <w:ind w:firstLine="709"/>
        <w:contextualSpacing/>
        <w:rPr>
          <w:highlight w:val="yellow"/>
        </w:rPr>
      </w:pPr>
    </w:p>
    <w:p w:rsidR="00715A7F" w:rsidRPr="007E0EE9" w:rsidRDefault="00715A7F" w:rsidP="00715A7F">
      <w:pPr>
        <w:widowControl/>
        <w:autoSpaceDE/>
        <w:autoSpaceDN/>
        <w:adjustRightInd/>
        <w:ind w:firstLine="709"/>
        <w:contextualSpacing/>
      </w:pPr>
      <w:r w:rsidRPr="007E0EE9">
        <w:t xml:space="preserve">Интернет ресурсы на английском, немецком  и французском языках:  </w:t>
      </w:r>
    </w:p>
    <w:p w:rsidR="00715A7F" w:rsidRPr="007E0EE9" w:rsidRDefault="00715A7F" w:rsidP="00715A7F">
      <w:pPr>
        <w:pStyle w:val="c966bdb716dd8a832be10fdcdae759271"/>
        <w:shd w:val="clear" w:color="auto" w:fill="FFFFFF"/>
        <w:ind w:left="451"/>
        <w:rPr>
          <w:color w:val="000000"/>
        </w:rPr>
      </w:pPr>
      <w:r w:rsidRPr="007E0EE9">
        <w:rPr>
          <w:color w:val="000000"/>
        </w:rPr>
        <w:lastRenderedPageBreak/>
        <w:t>1.Cловарь по практической грамматике английского языка (Usingenglish.com). – URL: </w:t>
      </w:r>
      <w:hyperlink r:id="rId60" w:tgtFrame="_blank" w:history="1">
        <w:r w:rsidRPr="007E0EE9">
          <w:rPr>
            <w:rStyle w:val="afc"/>
          </w:rPr>
          <w:t>http://www.usingenglish.com/glossary.html</w:t>
        </w:r>
      </w:hyperlink>
    </w:p>
    <w:p w:rsidR="00715A7F" w:rsidRPr="007E0EE9" w:rsidRDefault="00715A7F" w:rsidP="00715A7F">
      <w:pPr>
        <w:pStyle w:val="af8"/>
        <w:shd w:val="clear" w:color="auto" w:fill="FFFFFF"/>
        <w:ind w:left="451"/>
        <w:rPr>
          <w:color w:val="000000"/>
          <w:sz w:val="24"/>
          <w:lang w:val="en-US"/>
        </w:rPr>
      </w:pPr>
      <w:r w:rsidRPr="007E0EE9">
        <w:rPr>
          <w:color w:val="000000"/>
          <w:sz w:val="24"/>
        </w:rPr>
        <w:t xml:space="preserve">2.Деловые и личные письма на английском языке. </w:t>
      </w:r>
      <w:r w:rsidRPr="007E0EE9">
        <w:rPr>
          <w:color w:val="000000"/>
          <w:sz w:val="24"/>
          <w:lang w:val="en-US"/>
        </w:rPr>
        <w:t>(English.ru) – URL: </w:t>
      </w:r>
      <w:hyperlink r:id="rId61" w:tgtFrame="_blank" w:history="1">
        <w:r w:rsidRPr="007E0EE9">
          <w:rPr>
            <w:rStyle w:val="afc"/>
            <w:sz w:val="24"/>
            <w:lang w:val="en-US"/>
          </w:rPr>
          <w:t>http://www.english.ru/letter/letter.html</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3.Интерактивные упражнения (Deutschlern.net). – URL:  </w:t>
      </w:r>
      <w:hyperlink r:id="rId62" w:tgtFrame="_blank" w:history="1">
        <w:r w:rsidRPr="007E0EE9">
          <w:rPr>
            <w:rStyle w:val="afc"/>
          </w:rPr>
          <w:t>http://www.deutschlern.net/</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4.Cловари, справочники, он-лайн-тесты, книги, учебные материалы (Studygerman).  URL: </w:t>
      </w:r>
      <w:hyperlink r:id="rId63" w:tgtFrame="_blank" w:history="1">
        <w:r w:rsidRPr="007E0EE9">
          <w:rPr>
            <w:rStyle w:val="afc"/>
          </w:rPr>
          <w:t>http://www.studygerman.ru</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5.Мировые новости на немецком языке (Welt). – URL:  </w:t>
      </w:r>
      <w:hyperlink r:id="rId64" w:tgtFrame="_blank" w:history="1">
        <w:r w:rsidRPr="007E0EE9">
          <w:rPr>
            <w:rStyle w:val="afc"/>
          </w:rPr>
          <w:t>http://www.welt.de</w:t>
        </w:r>
      </w:hyperlink>
      <w:r w:rsidRPr="007E0EE9">
        <w:rPr>
          <w:color w:val="000000"/>
        </w:rPr>
        <w:t>.</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6.Образовательный портал МГТУ (Newlms.magtu.ru). – URL: </w:t>
      </w:r>
      <w:hyperlink r:id="rId65" w:tgtFrame="_blank" w:history="1">
        <w:r w:rsidRPr="007E0EE9">
          <w:rPr>
            <w:rStyle w:val="afc"/>
          </w:rPr>
          <w:t>http://newlms.magtu.ru/login/index.php</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7.Cайт Британского Совета (Britishcounsil.org). – URL: </w:t>
      </w:r>
      <w:hyperlink r:id="rId66" w:tgtFrame="_blank" w:history="1">
        <w:r w:rsidRPr="007E0EE9">
          <w:rPr>
            <w:rStyle w:val="afc"/>
          </w:rPr>
          <w:t>https://www.britishcouncil.org/</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8.Англо-русский / русско-английский словарь (Wooordhunt.ru) – </w:t>
      </w:r>
      <w:hyperlink r:id="rId67" w:tgtFrame="_blank" w:history="1">
        <w:r w:rsidRPr="007E0EE9">
          <w:rPr>
            <w:rStyle w:val="afc"/>
          </w:rPr>
          <w:t>https://wooordhunt.ru/</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9.Cайт BBC (bbc.ru). – URL: </w:t>
      </w:r>
      <w:hyperlink r:id="rId68" w:tgtFrame="_blank" w:history="1">
        <w:r w:rsidRPr="007E0EE9">
          <w:rPr>
            <w:rStyle w:val="afc"/>
          </w:rPr>
          <w:t>https://www.bbc.com/</w:t>
        </w:r>
      </w:hyperlink>
    </w:p>
    <w:p w:rsidR="00715A7F" w:rsidRPr="007E0EE9" w:rsidRDefault="00715A7F" w:rsidP="00715A7F">
      <w:pPr>
        <w:pStyle w:val="4c98d62685d0c677f14bb8e8fe0aeb2dstyle8"/>
        <w:shd w:val="clear" w:color="auto" w:fill="FFFFFF"/>
        <w:ind w:left="451"/>
        <w:jc w:val="both"/>
        <w:rPr>
          <w:color w:val="000000"/>
        </w:rPr>
      </w:pPr>
      <w:r w:rsidRPr="007E0EE9">
        <w:rPr>
          <w:color w:val="000000"/>
        </w:rPr>
        <w:t>10.Новый французско-русский словарь (Twirpix.com). – URL: </w:t>
      </w:r>
      <w:hyperlink r:id="rId69" w:tgtFrame="_blank" w:history="1">
        <w:r w:rsidRPr="007E0EE9">
          <w:rPr>
            <w:rStyle w:val="afc"/>
          </w:rPr>
          <w:t>http://www.twirpx.com/file/270671/</w:t>
        </w:r>
      </w:hyperlink>
      <w:r w:rsidRPr="007E0EE9">
        <w:rPr>
          <w:color w:val="000000"/>
        </w:rPr>
        <w:t>  </w:t>
      </w:r>
    </w:p>
    <w:p w:rsidR="00715A7F" w:rsidRPr="007E0EE9" w:rsidRDefault="00715A7F" w:rsidP="00715A7F">
      <w:pPr>
        <w:pStyle w:val="4c98d62685d0c677f14bb8e8fe0aeb2dstyle8"/>
        <w:shd w:val="clear" w:color="auto" w:fill="FFFFFF"/>
        <w:ind w:left="451"/>
        <w:jc w:val="both"/>
        <w:rPr>
          <w:color w:val="000000"/>
          <w:lang w:val="en-US"/>
        </w:rPr>
      </w:pPr>
      <w:r w:rsidRPr="007E0EE9">
        <w:rPr>
          <w:color w:val="000000"/>
          <w:lang w:val="en-US"/>
        </w:rPr>
        <w:t>11.Larousse.fr: encyclopédie et dictionnaires gratuits en ligne (Larousse.fr). – URL: http: // </w:t>
      </w:r>
      <w:hyperlink r:id="rId70" w:tgtFrame="_blank" w:history="1">
        <w:r w:rsidRPr="007E0EE9">
          <w:rPr>
            <w:rStyle w:val="afc"/>
            <w:lang w:val="en-US"/>
          </w:rPr>
          <w:t>www.larousse.fr</w:t>
        </w:r>
      </w:hyperlink>
      <w:r w:rsidRPr="007E0EE9">
        <w:rPr>
          <w:color w:val="000000"/>
          <w:lang w:val="en-US"/>
        </w:rPr>
        <w:t> </w:t>
      </w:r>
    </w:p>
    <w:p w:rsidR="00715A7F" w:rsidRPr="007E0EE9" w:rsidRDefault="00715A7F" w:rsidP="00715A7F">
      <w:pPr>
        <w:pStyle w:val="4c98d62685d0c677f14bb8e8fe0aeb2dstyle8"/>
        <w:shd w:val="clear" w:color="auto" w:fill="FFFFFF"/>
        <w:ind w:left="451"/>
        <w:jc w:val="both"/>
        <w:rPr>
          <w:color w:val="000000"/>
        </w:rPr>
      </w:pPr>
      <w:r w:rsidRPr="007E0EE9">
        <w:rPr>
          <w:color w:val="000000"/>
          <w:lang w:val="en-US"/>
        </w:rPr>
        <w:t>12.</w:t>
      </w:r>
      <w:r w:rsidRPr="007E0EE9">
        <w:rPr>
          <w:color w:val="000000"/>
        </w:rPr>
        <w:t>Образовательный</w:t>
      </w:r>
      <w:r w:rsidRPr="007E0EE9">
        <w:rPr>
          <w:color w:val="000000"/>
          <w:lang w:val="en-US"/>
        </w:rPr>
        <w:t xml:space="preserve"> </w:t>
      </w:r>
      <w:r w:rsidRPr="007E0EE9">
        <w:rPr>
          <w:color w:val="000000"/>
        </w:rPr>
        <w:t>сайт</w:t>
      </w:r>
      <w:r w:rsidRPr="007E0EE9">
        <w:rPr>
          <w:color w:val="000000"/>
          <w:lang w:val="en-US"/>
        </w:rPr>
        <w:t xml:space="preserve">. Apprendre le français en Ligne. Cours et exercices de français gratuits (Bonjourdefrance.com).  </w:t>
      </w:r>
      <w:r w:rsidRPr="007E0EE9">
        <w:rPr>
          <w:color w:val="000000"/>
        </w:rPr>
        <w:t>– URL: </w:t>
      </w:r>
      <w:hyperlink r:id="rId71" w:tgtFrame="_blank" w:history="1">
        <w:r w:rsidRPr="007E0EE9">
          <w:rPr>
            <w:rStyle w:val="afc"/>
          </w:rPr>
          <w:t>http://www.bonjourdefrance.com/</w:t>
        </w:r>
      </w:hyperlink>
      <w:r w:rsidRPr="007E0EE9">
        <w:rPr>
          <w:color w:val="000000"/>
        </w:rPr>
        <w:t>   </w:t>
      </w:r>
    </w:p>
    <w:p w:rsidR="00715A7F" w:rsidRPr="007E0EE9" w:rsidRDefault="00715A7F" w:rsidP="00715A7F">
      <w:pPr>
        <w:pStyle w:val="4c98d62685d0c677f14bb8e8fe0aeb2dstyle8"/>
        <w:shd w:val="clear" w:color="auto" w:fill="FFFFFF"/>
        <w:ind w:left="451"/>
        <w:jc w:val="both"/>
        <w:rPr>
          <w:rFonts w:ascii="Arial" w:hAnsi="Arial" w:cs="Arial"/>
          <w:color w:val="000000"/>
          <w:sz w:val="14"/>
          <w:szCs w:val="14"/>
        </w:rPr>
      </w:pPr>
      <w:r w:rsidRPr="007E0EE9">
        <w:rPr>
          <w:color w:val="000000"/>
        </w:rPr>
        <w:t>13.Поисковая система Академия Google (Google Scholar). – URL: </w:t>
      </w:r>
      <w:hyperlink r:id="rId72" w:tgtFrame="_blank" w:history="1">
        <w:r w:rsidRPr="007E0EE9">
          <w:rPr>
            <w:rStyle w:val="afc"/>
          </w:rPr>
          <w:t>https://scholar.google.ru/</w:t>
        </w:r>
      </w:hyperlink>
    </w:p>
    <w:p w:rsidR="00473570" w:rsidRPr="00C6133F" w:rsidRDefault="00473570" w:rsidP="00473570">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1B349C">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473570" w:rsidRPr="004830DD" w:rsidRDefault="00473570" w:rsidP="00D5451E">
      <w:pPr>
        <w:pStyle w:val="Style10"/>
        <w:numPr>
          <w:ilvl w:val="0"/>
          <w:numId w:val="63"/>
        </w:numPr>
        <w:tabs>
          <w:tab w:val="left" w:pos="851"/>
        </w:tabs>
        <w:ind w:left="142" w:firstLine="425"/>
        <w:contextualSpacing/>
        <w:rPr>
          <w:rStyle w:val="afc"/>
          <w:sz w:val="28"/>
          <w:szCs w:val="28"/>
        </w:rPr>
      </w:pPr>
      <w:r>
        <w:rPr>
          <w:rStyle w:val="FontStyle18"/>
          <w:b w:val="0"/>
          <w:sz w:val="28"/>
          <w:szCs w:val="28"/>
        </w:rPr>
        <w:instrText xml:space="preserve">" </w:instrText>
      </w:r>
      <w:r w:rsidR="001B349C">
        <w:rPr>
          <w:rStyle w:val="FontStyle18"/>
          <w:b w:val="0"/>
          <w:sz w:val="28"/>
          <w:szCs w:val="28"/>
        </w:rPr>
        <w:fldChar w:fldCharType="separate"/>
      </w:r>
      <w:r w:rsidRPr="004830DD">
        <w:rPr>
          <w:rStyle w:val="afc"/>
          <w:sz w:val="28"/>
          <w:szCs w:val="28"/>
        </w:rPr>
        <w:t xml:space="preserve">https://elibrary.ru/project_risc.asp </w:t>
      </w:r>
    </w:p>
    <w:p w:rsidR="00473570" w:rsidRPr="00C6133F" w:rsidRDefault="001B349C" w:rsidP="00D5451E">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473570" w:rsidRPr="00C6133F">
        <w:rPr>
          <w:rStyle w:val="FontStyle18"/>
          <w:b w:val="0"/>
          <w:sz w:val="28"/>
          <w:szCs w:val="28"/>
        </w:rPr>
        <w:t xml:space="preserve">Электронная база периодических изданий East View Information Services, ООО «ИВИС» </w:t>
      </w:r>
      <w:r w:rsidR="00473570" w:rsidRPr="00C6133F">
        <w:rPr>
          <w:rStyle w:val="FontStyle18"/>
          <w:b w:val="0"/>
          <w:sz w:val="28"/>
          <w:szCs w:val="28"/>
        </w:rPr>
        <w:tab/>
      </w:r>
      <w:hyperlink r:id="rId73" w:history="1">
        <w:r w:rsidR="00473570" w:rsidRPr="004830DD">
          <w:rPr>
            <w:rStyle w:val="afc"/>
            <w:sz w:val="28"/>
            <w:szCs w:val="28"/>
          </w:rPr>
          <w:t>https://dlib.eastview.com/</w:t>
        </w:r>
      </w:hyperlink>
      <w:r w:rsidR="00473570" w:rsidRPr="00C6133F">
        <w:rPr>
          <w:rStyle w:val="FontStyle18"/>
          <w:b w:val="0"/>
          <w:sz w:val="28"/>
          <w:szCs w:val="28"/>
        </w:rPr>
        <w:t xml:space="preserve"> </w:t>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74" w:history="1">
        <w:r w:rsidRPr="004830DD">
          <w:rPr>
            <w:rStyle w:val="afc"/>
            <w:sz w:val="28"/>
            <w:szCs w:val="28"/>
          </w:rPr>
          <w:t>https://scholar.google.ru/</w:t>
        </w:r>
      </w:hyperlink>
      <w:r w:rsidRPr="00C6133F">
        <w:rPr>
          <w:rStyle w:val="FontStyle18"/>
          <w:b w:val="0"/>
          <w:sz w:val="28"/>
          <w:szCs w:val="28"/>
        </w:rPr>
        <w:t xml:space="preserve"> </w:t>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75" w:history="1">
        <w:r w:rsidRPr="004830DD">
          <w:rPr>
            <w:rStyle w:val="afc"/>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76" w:history="1">
        <w:r w:rsidRPr="004830DD">
          <w:rPr>
            <w:rStyle w:val="afc"/>
            <w:sz w:val="28"/>
            <w:szCs w:val="28"/>
          </w:rPr>
          <w:t>https://www.rsl.ru/ru/4readers/catalogues/</w:t>
        </w:r>
      </w:hyperlink>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1B349C">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473570" w:rsidRPr="004830DD" w:rsidRDefault="00473570" w:rsidP="00D5451E">
      <w:pPr>
        <w:pStyle w:val="Style10"/>
        <w:numPr>
          <w:ilvl w:val="0"/>
          <w:numId w:val="63"/>
        </w:numPr>
        <w:tabs>
          <w:tab w:val="left" w:pos="851"/>
        </w:tabs>
        <w:ind w:left="142" w:firstLine="425"/>
        <w:contextualSpacing/>
        <w:rPr>
          <w:rStyle w:val="afc"/>
          <w:sz w:val="28"/>
          <w:szCs w:val="28"/>
        </w:rPr>
      </w:pPr>
      <w:r>
        <w:rPr>
          <w:rStyle w:val="FontStyle18"/>
          <w:b w:val="0"/>
          <w:sz w:val="28"/>
          <w:szCs w:val="28"/>
        </w:rPr>
        <w:instrText xml:space="preserve">" </w:instrText>
      </w:r>
      <w:r w:rsidR="001B349C">
        <w:rPr>
          <w:rStyle w:val="FontStyle18"/>
          <w:b w:val="0"/>
          <w:sz w:val="28"/>
          <w:szCs w:val="28"/>
        </w:rPr>
        <w:fldChar w:fldCharType="separate"/>
      </w:r>
      <w:r w:rsidRPr="004830DD">
        <w:rPr>
          <w:rStyle w:val="afc"/>
          <w:sz w:val="28"/>
          <w:szCs w:val="28"/>
        </w:rPr>
        <w:t xml:space="preserve">http://magtu.ru:8085/marcweb2/Default.asp </w:t>
      </w:r>
    </w:p>
    <w:p w:rsidR="00473570" w:rsidRPr="00C6133F" w:rsidRDefault="001B349C" w:rsidP="00D5451E">
      <w:pPr>
        <w:pStyle w:val="Style10"/>
        <w:numPr>
          <w:ilvl w:val="0"/>
          <w:numId w:val="63"/>
        </w:numPr>
        <w:tabs>
          <w:tab w:val="left" w:pos="851"/>
        </w:tabs>
        <w:ind w:left="142" w:firstLine="425"/>
        <w:contextualSpacing/>
        <w:rPr>
          <w:rStyle w:val="FontStyle18"/>
          <w:b w:val="0"/>
          <w:sz w:val="28"/>
          <w:szCs w:val="28"/>
        </w:rPr>
      </w:pPr>
      <w:r>
        <w:rPr>
          <w:rStyle w:val="FontStyle18"/>
          <w:b w:val="0"/>
          <w:sz w:val="28"/>
          <w:szCs w:val="28"/>
        </w:rPr>
        <w:fldChar w:fldCharType="end"/>
      </w:r>
      <w:r w:rsidR="00473570" w:rsidRPr="00C6133F">
        <w:rPr>
          <w:rStyle w:val="FontStyle18"/>
          <w:b w:val="0"/>
          <w:sz w:val="28"/>
          <w:szCs w:val="28"/>
        </w:rPr>
        <w:t xml:space="preserve">Университетская информационная система РОССИЯ </w:t>
      </w:r>
      <w:hyperlink r:id="rId77" w:history="1">
        <w:r w:rsidR="00473570" w:rsidRPr="004830DD">
          <w:rPr>
            <w:rStyle w:val="afc"/>
            <w:sz w:val="28"/>
            <w:szCs w:val="28"/>
          </w:rPr>
          <w:t>https://uisrussia.msu.ru</w:t>
        </w:r>
      </w:hyperlink>
      <w:r w:rsidR="00473570" w:rsidRPr="00C6133F">
        <w:rPr>
          <w:rStyle w:val="FontStyle18"/>
          <w:b w:val="0"/>
          <w:sz w:val="28"/>
          <w:szCs w:val="28"/>
        </w:rPr>
        <w:t xml:space="preserve"> </w:t>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w:t>
      </w:r>
      <w:r w:rsidRPr="00C6133F">
        <w:rPr>
          <w:rStyle w:val="FontStyle18"/>
          <w:b w:val="0"/>
          <w:sz w:val="28"/>
          <w:szCs w:val="28"/>
        </w:rPr>
        <w:lastRenderedPageBreak/>
        <w:t xml:space="preserve">данных научных изданий «Web of science» </w:t>
      </w:r>
      <w:r w:rsidRPr="00C6133F">
        <w:rPr>
          <w:rStyle w:val="FontStyle18"/>
          <w:b w:val="0"/>
          <w:sz w:val="28"/>
          <w:szCs w:val="28"/>
        </w:rPr>
        <w:tab/>
      </w:r>
      <w:hyperlink r:id="rId78" w:history="1">
        <w:r w:rsidRPr="004830DD">
          <w:rPr>
            <w:rStyle w:val="afc"/>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473570" w:rsidRPr="00C6133F" w:rsidRDefault="00473570" w:rsidP="00D5451E">
      <w:pPr>
        <w:pStyle w:val="Style10"/>
        <w:numPr>
          <w:ilvl w:val="0"/>
          <w:numId w:val="63"/>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79" w:history="1">
        <w:r w:rsidRPr="004830DD">
          <w:rPr>
            <w:rStyle w:val="afc"/>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473570" w:rsidRPr="00C6133F" w:rsidRDefault="00473570" w:rsidP="00D5451E">
      <w:pPr>
        <w:pStyle w:val="Style10"/>
        <w:numPr>
          <w:ilvl w:val="0"/>
          <w:numId w:val="63"/>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80" w:history="1">
        <w:r w:rsidRPr="004830DD">
          <w:rPr>
            <w:rStyle w:val="afc"/>
            <w:sz w:val="28"/>
            <w:szCs w:val="28"/>
          </w:rPr>
          <w:t>http://link.springer.com/</w:t>
        </w:r>
      </w:hyperlink>
      <w:r w:rsidRPr="00C6133F">
        <w:rPr>
          <w:rStyle w:val="FontStyle18"/>
          <w:b w:val="0"/>
          <w:sz w:val="28"/>
          <w:szCs w:val="28"/>
        </w:rPr>
        <w:t xml:space="preserve"> </w:t>
      </w:r>
    </w:p>
    <w:p w:rsidR="00473570" w:rsidRPr="00C6133F" w:rsidRDefault="00473570" w:rsidP="00D5451E">
      <w:pPr>
        <w:pStyle w:val="Style10"/>
        <w:widowControl/>
        <w:numPr>
          <w:ilvl w:val="0"/>
          <w:numId w:val="63"/>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81" w:history="1">
        <w:r w:rsidRPr="004830DD">
          <w:rPr>
            <w:rStyle w:val="afc"/>
            <w:sz w:val="28"/>
            <w:szCs w:val="28"/>
          </w:rPr>
          <w:t>http://www.springer.com/references</w:t>
        </w:r>
      </w:hyperlink>
      <w:r w:rsidRPr="00C6133F">
        <w:rPr>
          <w:rStyle w:val="FontStyle18"/>
          <w:b w:val="0"/>
          <w:sz w:val="28"/>
          <w:szCs w:val="28"/>
        </w:rPr>
        <w:t xml:space="preserve"> </w:t>
      </w:r>
    </w:p>
    <w:p w:rsidR="00473570" w:rsidRPr="00EC5243" w:rsidRDefault="00473570" w:rsidP="00715A7F">
      <w:pPr>
        <w:pStyle w:val="Style1"/>
        <w:widowControl/>
        <w:ind w:firstLine="720"/>
        <w:rPr>
          <w:rStyle w:val="FontStyle14"/>
          <w:sz w:val="24"/>
          <w:szCs w:val="24"/>
        </w:rPr>
      </w:pPr>
    </w:p>
    <w:p w:rsidR="00715A7F" w:rsidRPr="007E0EE9" w:rsidRDefault="00715A7F" w:rsidP="00715A7F">
      <w:pPr>
        <w:pStyle w:val="Style1"/>
        <w:widowControl/>
        <w:ind w:firstLine="720"/>
        <w:rPr>
          <w:rStyle w:val="FontStyle14"/>
          <w:sz w:val="24"/>
          <w:szCs w:val="24"/>
        </w:rPr>
      </w:pPr>
      <w:r w:rsidRPr="007E0EE9">
        <w:rPr>
          <w:rStyle w:val="FontStyle14"/>
          <w:sz w:val="24"/>
          <w:szCs w:val="24"/>
        </w:rPr>
        <w:t>9 Материально-техническое обеспечение дисциплины (модуля)</w:t>
      </w:r>
    </w:p>
    <w:p w:rsidR="00715A7F" w:rsidRPr="007E0EE9" w:rsidRDefault="00715A7F" w:rsidP="00715A7F">
      <w:pPr>
        <w:pStyle w:val="Style1"/>
        <w:widowControl/>
        <w:ind w:firstLine="720"/>
        <w:rPr>
          <w:rStyle w:val="FontStyle14"/>
          <w:sz w:val="24"/>
          <w:szCs w:val="24"/>
        </w:rPr>
      </w:pPr>
    </w:p>
    <w:p w:rsidR="00715A7F" w:rsidRPr="007E0EE9" w:rsidRDefault="00715A7F" w:rsidP="00715A7F">
      <w:r w:rsidRPr="007E0EE9">
        <w:t>В соответствии с учебным планом по дисциплине «Ин</w:t>
      </w:r>
      <w:r w:rsidR="00AD62B3">
        <w:t>остранный язык в профессиональных целях</w:t>
      </w:r>
      <w:r w:rsidRPr="007E0EE9">
        <w:t>» предусмотрены следующие виды занятий: практические занятия, самостоятельная работа, консультации, зачеты.</w:t>
      </w:r>
    </w:p>
    <w:p w:rsidR="00715A7F" w:rsidRPr="00715A7F" w:rsidRDefault="00715A7F" w:rsidP="00715A7F">
      <w:pPr>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15A7F" w:rsidRPr="00715A7F" w:rsidTr="00121504">
        <w:trPr>
          <w:tblHeader/>
        </w:trPr>
        <w:tc>
          <w:tcPr>
            <w:tcW w:w="1928" w:type="pct"/>
            <w:vAlign w:val="center"/>
          </w:tcPr>
          <w:p w:rsidR="00715A7F" w:rsidRPr="007E0EE9" w:rsidRDefault="00715A7F" w:rsidP="00121504">
            <w:pPr>
              <w:ind w:firstLine="0"/>
              <w:jc w:val="center"/>
              <w:rPr>
                <w:rFonts w:eastAsia="Calibri"/>
              </w:rPr>
            </w:pPr>
            <w:r w:rsidRPr="007E0EE9">
              <w:rPr>
                <w:rFonts w:eastAsia="Calibri"/>
              </w:rPr>
              <w:t xml:space="preserve">Тип и название аудитории </w:t>
            </w:r>
          </w:p>
        </w:tc>
        <w:tc>
          <w:tcPr>
            <w:tcW w:w="3072" w:type="pct"/>
            <w:vAlign w:val="center"/>
          </w:tcPr>
          <w:p w:rsidR="00715A7F" w:rsidRPr="007E0EE9" w:rsidRDefault="00715A7F" w:rsidP="00121504">
            <w:pPr>
              <w:ind w:firstLine="0"/>
              <w:jc w:val="center"/>
              <w:rPr>
                <w:rFonts w:eastAsia="Calibri"/>
              </w:rPr>
            </w:pPr>
            <w:r w:rsidRPr="007E0EE9">
              <w:rPr>
                <w:rFonts w:eastAsia="Calibri"/>
              </w:rPr>
              <w:t>Оснащение аудитории</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Мультимедийные средства хранения, передачи и представления информации.</w:t>
            </w:r>
          </w:p>
          <w:p w:rsidR="00715A7F" w:rsidRPr="007E0EE9" w:rsidRDefault="00715A7F" w:rsidP="00121504">
            <w:pPr>
              <w:ind w:firstLine="0"/>
              <w:jc w:val="left"/>
              <w:rPr>
                <w:rFonts w:eastAsia="Calibri"/>
                <w:color w:val="000000"/>
              </w:rPr>
            </w:pPr>
            <w:r w:rsidRPr="007E0EE9">
              <w:rPr>
                <w:rFonts w:eastAsia="Calibri"/>
                <w:color w:val="000000"/>
              </w:rPr>
              <w:t>Комплекс тестовых заданий для проведения промежуточных и рубежных контролей.</w:t>
            </w:r>
          </w:p>
        </w:tc>
      </w:tr>
      <w:tr w:rsidR="00715A7F" w:rsidRPr="00715A7F" w:rsidTr="00121504">
        <w:tc>
          <w:tcPr>
            <w:tcW w:w="1928" w:type="pct"/>
          </w:tcPr>
          <w:p w:rsidR="00715A7F" w:rsidRPr="007E0EE9" w:rsidRDefault="00715A7F" w:rsidP="00121504">
            <w:pPr>
              <w:ind w:firstLine="0"/>
              <w:jc w:val="left"/>
              <w:rPr>
                <w:rFonts w:eastAsia="Calibri"/>
              </w:rPr>
            </w:pPr>
            <w:r w:rsidRPr="007E0EE9">
              <w:rPr>
                <w:rFonts w:eastAsia="Calibri"/>
              </w:rPr>
              <w:t>Помещения для самостоятельной работы обучающихся</w:t>
            </w:r>
          </w:p>
        </w:tc>
        <w:tc>
          <w:tcPr>
            <w:tcW w:w="3072" w:type="pct"/>
          </w:tcPr>
          <w:p w:rsidR="00715A7F" w:rsidRPr="007E0EE9" w:rsidRDefault="00715A7F" w:rsidP="00121504">
            <w:pPr>
              <w:ind w:firstLine="0"/>
              <w:jc w:val="left"/>
              <w:rPr>
                <w:rFonts w:eastAsia="Calibri"/>
                <w:color w:val="000000"/>
              </w:rPr>
            </w:pPr>
            <w:r w:rsidRPr="007E0EE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704D6E" w:rsidTr="00121504">
        <w:tc>
          <w:tcPr>
            <w:tcW w:w="1928" w:type="pct"/>
          </w:tcPr>
          <w:p w:rsidR="00715A7F" w:rsidRPr="007E0EE9" w:rsidRDefault="00715A7F" w:rsidP="00121504">
            <w:pPr>
              <w:ind w:firstLine="0"/>
              <w:jc w:val="left"/>
              <w:rPr>
                <w:rFonts w:eastAsia="Calibri"/>
              </w:rPr>
            </w:pPr>
            <w:r w:rsidRPr="007E0EE9">
              <w:rPr>
                <w:rFonts w:eastAsia="Calibri"/>
              </w:rPr>
              <w:t>Помещение для хранения и профилактического обслуживания учебного оборудования</w:t>
            </w:r>
          </w:p>
        </w:tc>
        <w:tc>
          <w:tcPr>
            <w:tcW w:w="3072" w:type="pct"/>
          </w:tcPr>
          <w:p w:rsidR="00715A7F" w:rsidRPr="007E0EE9" w:rsidRDefault="00715A7F" w:rsidP="00121504">
            <w:pPr>
              <w:ind w:firstLine="0"/>
              <w:jc w:val="left"/>
              <w:rPr>
                <w:rFonts w:eastAsia="Calibri"/>
              </w:rPr>
            </w:pPr>
            <w:r w:rsidRPr="007E0EE9">
              <w:rPr>
                <w:rFonts w:eastAsia="Calibri"/>
              </w:rPr>
              <w:t>Шкафы для хранения учебно-методической документации, учебного оборудования иучебно-наглядных пособий.</w:t>
            </w:r>
          </w:p>
        </w:tc>
      </w:tr>
    </w:tbl>
    <w:p w:rsidR="00715A7F" w:rsidRPr="00715A7F" w:rsidRDefault="00715A7F" w:rsidP="00715A7F">
      <w:pPr>
        <w:jc w:val="center"/>
        <w:rPr>
          <w:b/>
        </w:rPr>
      </w:pPr>
    </w:p>
    <w:p w:rsidR="00715A7F" w:rsidRPr="007E0EE9" w:rsidRDefault="007E0EE9" w:rsidP="007E0EE9">
      <w:pPr>
        <w:widowControl/>
        <w:autoSpaceDE/>
        <w:autoSpaceDN/>
        <w:adjustRightInd/>
        <w:spacing w:after="200" w:line="276" w:lineRule="auto"/>
        <w:ind w:firstLine="0"/>
        <w:jc w:val="left"/>
        <w:rPr>
          <w:b/>
        </w:rPr>
      </w:pPr>
      <w:r w:rsidRPr="007E0EE9">
        <w:rPr>
          <w:b/>
        </w:rPr>
        <w:t>Приложение 1</w:t>
      </w:r>
    </w:p>
    <w:p w:rsidR="00715A7F" w:rsidRPr="007E0EE9" w:rsidRDefault="00715A7F" w:rsidP="00715A7F">
      <w:pPr>
        <w:widowControl/>
        <w:autoSpaceDE/>
        <w:autoSpaceDN/>
        <w:adjustRightInd/>
        <w:spacing w:line="276" w:lineRule="auto"/>
        <w:ind w:firstLine="0"/>
        <w:jc w:val="center"/>
        <w:rPr>
          <w:b/>
        </w:rPr>
      </w:pPr>
      <w:r w:rsidRPr="007E0EE9">
        <w:rPr>
          <w:b/>
        </w:rPr>
        <w:t xml:space="preserve">Методические указания по организации аудиторной и внеаудиторной работы по дисциплие: </w:t>
      </w:r>
    </w:p>
    <w:p w:rsidR="00715A7F" w:rsidRPr="007E0EE9" w:rsidRDefault="00715A7F" w:rsidP="00715A7F">
      <w:pPr>
        <w:rPr>
          <w:b/>
        </w:rPr>
      </w:pPr>
    </w:p>
    <w:p w:rsidR="00715A7F" w:rsidRPr="007E0EE9" w:rsidRDefault="00715A7F" w:rsidP="00715A7F">
      <w:pPr>
        <w:rPr>
          <w:b/>
        </w:rPr>
      </w:pPr>
      <w:r w:rsidRPr="007E0EE9">
        <w:rPr>
          <w:b/>
        </w:rPr>
        <w:t>Работа по выполнению полного письменного перевода</w:t>
      </w:r>
    </w:p>
    <w:p w:rsidR="00715A7F" w:rsidRPr="007E0EE9" w:rsidRDefault="00715A7F" w:rsidP="00715A7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7E0EE9" w:rsidRDefault="00715A7F" w:rsidP="00715A7F">
      <w:r w:rsidRPr="007E0EE9">
        <w:t>Запомните!</w:t>
      </w:r>
    </w:p>
    <w:p w:rsidR="00715A7F" w:rsidRPr="007E0EE9" w:rsidRDefault="00715A7F" w:rsidP="00715A7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7E0EE9" w:rsidRDefault="00715A7F" w:rsidP="00715A7F">
      <w:r w:rsidRPr="007E0EE9">
        <w:t>2-й этап. Выделение логических частей оригинала. Деление текста на законченные смысловые отрезки - предложения, абзацы, периоды.</w:t>
      </w:r>
    </w:p>
    <w:p w:rsidR="00715A7F" w:rsidRPr="007E0EE9" w:rsidRDefault="00715A7F" w:rsidP="00715A7F">
      <w:r w:rsidRPr="007E0EE9">
        <w:t>3-й этап. Черновой перевод текста. Последовательная работа над логически выделенными частями оригинала.</w:t>
      </w:r>
    </w:p>
    <w:p w:rsidR="00715A7F" w:rsidRPr="007E0EE9" w:rsidRDefault="00715A7F" w:rsidP="00715A7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7E0EE9" w:rsidRDefault="00715A7F" w:rsidP="00715A7F">
      <w:r w:rsidRPr="007E0EE9">
        <w:t>5-й этап. Окончательное редактирование перевода с внесением поправок. 6-й этап. Перевод заголовка.</w:t>
      </w:r>
    </w:p>
    <w:p w:rsidR="00715A7F" w:rsidRPr="007E0EE9" w:rsidRDefault="00715A7F" w:rsidP="00715A7F">
      <w:r w:rsidRPr="007E0EE9">
        <w:t>Прежде чем приступить к выполнению полного письменного перевода, следует ознакомиться с приведенными ниже памятками.</w:t>
      </w:r>
    </w:p>
    <w:p w:rsidR="00715A7F" w:rsidRPr="007E0EE9" w:rsidRDefault="00715A7F" w:rsidP="00715A7F">
      <w:r w:rsidRPr="007E0EE9">
        <w:t>Памятка№1</w:t>
      </w:r>
    </w:p>
    <w:p w:rsidR="00715A7F" w:rsidRPr="007E0EE9" w:rsidRDefault="00715A7F" w:rsidP="00715A7F">
      <w:r w:rsidRPr="007E0EE9">
        <w:lastRenderedPageBreak/>
        <w:t>(1-й этап)</w:t>
      </w:r>
    </w:p>
    <w:p w:rsidR="00715A7F" w:rsidRPr="007E0EE9" w:rsidRDefault="00715A7F" w:rsidP="00715A7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7E0EE9" w:rsidRDefault="00715A7F" w:rsidP="00715A7F">
      <w:r w:rsidRPr="007E0EE9">
        <w:t>Памятка №2</w:t>
      </w:r>
    </w:p>
    <w:p w:rsidR="00715A7F" w:rsidRPr="007E0EE9" w:rsidRDefault="00715A7F" w:rsidP="00715A7F">
      <w:r w:rsidRPr="007E0EE9">
        <w:t>(2-й этап)</w:t>
      </w:r>
    </w:p>
    <w:p w:rsidR="00715A7F" w:rsidRPr="007E0EE9" w:rsidRDefault="00715A7F" w:rsidP="00715A7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7E0EE9" w:rsidRDefault="00715A7F" w:rsidP="00715A7F">
      <w:r w:rsidRPr="007E0EE9">
        <w:t>Памятка №3</w:t>
      </w:r>
    </w:p>
    <w:p w:rsidR="00715A7F" w:rsidRPr="007E0EE9" w:rsidRDefault="00715A7F" w:rsidP="00715A7F">
      <w:r w:rsidRPr="007E0EE9">
        <w:t xml:space="preserve"> (3-й этап)</w:t>
      </w:r>
    </w:p>
    <w:p w:rsidR="00715A7F" w:rsidRPr="007E0EE9" w:rsidRDefault="00715A7F" w:rsidP="00715A7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7E0EE9" w:rsidRDefault="00715A7F" w:rsidP="00715A7F">
      <w:r w:rsidRPr="007E0EE9">
        <w:t>Памятка №4</w:t>
      </w:r>
    </w:p>
    <w:p w:rsidR="00715A7F" w:rsidRPr="007E0EE9" w:rsidRDefault="00715A7F" w:rsidP="00715A7F">
      <w:r w:rsidRPr="007E0EE9">
        <w:t>(4-й этап)</w:t>
      </w:r>
    </w:p>
    <w:p w:rsidR="00715A7F" w:rsidRPr="007E0EE9" w:rsidRDefault="00715A7F" w:rsidP="00715A7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7E0EE9" w:rsidRDefault="00715A7F" w:rsidP="00715A7F">
      <w:r w:rsidRPr="007E0EE9">
        <w:t>Памятка №5</w:t>
      </w:r>
    </w:p>
    <w:p w:rsidR="00715A7F" w:rsidRPr="007E0EE9" w:rsidRDefault="00715A7F" w:rsidP="00715A7F">
      <w:r w:rsidRPr="007E0EE9">
        <w:t xml:space="preserve"> (5-й этап)</w:t>
      </w:r>
    </w:p>
    <w:p w:rsidR="00715A7F" w:rsidRPr="007E0EE9" w:rsidRDefault="00715A7F" w:rsidP="00715A7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7E0EE9" w:rsidRDefault="00715A7F" w:rsidP="00715A7F">
      <w:r w:rsidRPr="007E0EE9">
        <w:t>Памятка №6</w:t>
      </w:r>
    </w:p>
    <w:p w:rsidR="00715A7F" w:rsidRPr="007E0EE9" w:rsidRDefault="00715A7F" w:rsidP="00715A7F">
      <w:r w:rsidRPr="007E0EE9">
        <w:t>(6-й этап)</w:t>
      </w:r>
    </w:p>
    <w:p w:rsidR="00715A7F" w:rsidRPr="007E0EE9" w:rsidRDefault="00715A7F" w:rsidP="00715A7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7E0EE9" w:rsidRDefault="00715A7F" w:rsidP="00715A7F">
      <w:r w:rsidRPr="007E0EE9">
        <w:t>При выполнении полного письменного перевода рекомендуется использовать следующую инструкцию:</w:t>
      </w:r>
    </w:p>
    <w:p w:rsidR="00715A7F" w:rsidRPr="007E0EE9" w:rsidRDefault="00715A7F" w:rsidP="00715A7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7E0EE9" w:rsidRDefault="00715A7F" w:rsidP="00715A7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7E0EE9" w:rsidRDefault="00715A7F" w:rsidP="00715A7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715A7F" w:rsidRPr="007E0EE9" w:rsidRDefault="00715A7F" w:rsidP="00715A7F">
      <w:pPr>
        <w:rPr>
          <w:b/>
        </w:rPr>
      </w:pPr>
      <w:r w:rsidRPr="007E0EE9">
        <w:rPr>
          <w:b/>
        </w:rPr>
        <w:lastRenderedPageBreak/>
        <w:t>Реферативный перевод</w:t>
      </w:r>
    </w:p>
    <w:p w:rsidR="00715A7F" w:rsidRPr="007E0EE9" w:rsidRDefault="00715A7F" w:rsidP="00715A7F">
      <w:r w:rsidRPr="007E0EE9">
        <w:t>Реферативный перевод - полный письменный перевод заранее отобранных частей текста, образующих вместе реферат оригинала.</w:t>
      </w:r>
    </w:p>
    <w:p w:rsidR="00715A7F" w:rsidRPr="007E0EE9" w:rsidRDefault="00715A7F" w:rsidP="00715A7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7E0EE9" w:rsidRDefault="00715A7F" w:rsidP="00715A7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7E0EE9" w:rsidRDefault="00715A7F" w:rsidP="00715A7F">
      <w:pPr>
        <w:rPr>
          <w:b/>
        </w:rPr>
      </w:pPr>
      <w:r w:rsidRPr="007E0EE9">
        <w:rPr>
          <w:b/>
        </w:rPr>
        <w:t>Аннотационный перевод</w:t>
      </w:r>
    </w:p>
    <w:p w:rsidR="00715A7F" w:rsidRPr="007E0EE9" w:rsidRDefault="00715A7F" w:rsidP="00715A7F">
      <w:r w:rsidRPr="007E0EE9">
        <w:t>Аннотационный перевод - вид технического перевода, заключающийся в составлении аннотации оригинала на другом языке.</w:t>
      </w:r>
    </w:p>
    <w:p w:rsidR="00715A7F" w:rsidRPr="007E0EE9" w:rsidRDefault="00715A7F" w:rsidP="00715A7F">
      <w:r w:rsidRPr="007E0EE9">
        <w:t>Примечание. Аннотация - краткая характеристика оригинала, излагающая его</w:t>
      </w:r>
    </w:p>
    <w:p w:rsidR="00715A7F" w:rsidRPr="007E0EE9" w:rsidRDefault="00715A7F" w:rsidP="00715A7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715A7F" w:rsidRPr="007E0EE9" w:rsidRDefault="00715A7F" w:rsidP="00715A7F">
      <w:r w:rsidRPr="007E0EE9">
        <w:t>Помните! Выполняя аннотационный перевод, Вы сообщаете о том, что изучается, описывается, обсуждается и т.д.</w:t>
      </w:r>
    </w:p>
    <w:p w:rsidR="00715A7F" w:rsidRPr="007E0EE9" w:rsidRDefault="00715A7F" w:rsidP="00715A7F">
      <w:r w:rsidRPr="007E0EE9">
        <w:t>Обратите внимание!</w:t>
      </w:r>
    </w:p>
    <w:p w:rsidR="00715A7F" w:rsidRPr="007E0EE9" w:rsidRDefault="00715A7F" w:rsidP="00715A7F">
      <w:pPr>
        <w:rPr>
          <w:b/>
        </w:rPr>
      </w:pPr>
      <w:r w:rsidRPr="007E0EE9">
        <w:rPr>
          <w:b/>
        </w:rPr>
        <w:t>Примерная схема аннотационного перевода может быть следующей:</w:t>
      </w:r>
    </w:p>
    <w:p w:rsidR="00715A7F" w:rsidRPr="007E0EE9" w:rsidRDefault="00715A7F" w:rsidP="00715A7F">
      <w:r w:rsidRPr="007E0EE9">
        <w:t>1. Постановка проблемы.</w:t>
      </w:r>
    </w:p>
    <w:p w:rsidR="00715A7F" w:rsidRPr="007E0EE9" w:rsidRDefault="00715A7F" w:rsidP="00715A7F">
      <w:r w:rsidRPr="007E0EE9">
        <w:t>2. Методы решения проблемы.</w:t>
      </w:r>
    </w:p>
    <w:p w:rsidR="00715A7F" w:rsidRPr="007E0EE9" w:rsidRDefault="00715A7F" w:rsidP="00715A7F">
      <w:r w:rsidRPr="007E0EE9">
        <w:t>3. Выделение узловых пунктов.</w:t>
      </w:r>
    </w:p>
    <w:p w:rsidR="00715A7F" w:rsidRPr="007E0EE9" w:rsidRDefault="00715A7F" w:rsidP="00715A7F">
      <w:r w:rsidRPr="007E0EE9">
        <w:t>4. Рекомендации.</w:t>
      </w: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rStyle w:val="normaltextrun"/>
          <w:b/>
          <w:bCs/>
        </w:rPr>
      </w:pPr>
    </w:p>
    <w:p w:rsidR="00715A7F" w:rsidRPr="007E0EE9" w:rsidRDefault="00715A7F" w:rsidP="00715A7F">
      <w:pPr>
        <w:tabs>
          <w:tab w:val="left" w:pos="2250"/>
        </w:tabs>
        <w:ind w:firstLine="0"/>
        <w:rPr>
          <w:b/>
        </w:rPr>
      </w:pPr>
      <w:r w:rsidRPr="007E0EE9">
        <w:rPr>
          <w:b/>
        </w:rPr>
        <w:t>Работа над подготовкой составления заявления о приеме на работу</w:t>
      </w:r>
    </w:p>
    <w:p w:rsidR="00715A7F" w:rsidRPr="007E0EE9" w:rsidRDefault="00715A7F" w:rsidP="00715A7F">
      <w:pPr>
        <w:pStyle w:val="af8"/>
        <w:spacing w:before="0" w:beforeAutospacing="0" w:after="0" w:afterAutospacing="0"/>
        <w:rPr>
          <w:b/>
          <w:i/>
          <w:sz w:val="24"/>
          <w:lang w:val="en-US"/>
        </w:rPr>
      </w:pPr>
      <w:r w:rsidRPr="007E0EE9">
        <w:rPr>
          <w:rStyle w:val="aff1"/>
          <w:rFonts w:eastAsiaTheme="majorEastAsia"/>
          <w:b w:val="0"/>
          <w:i/>
          <w:sz w:val="24"/>
        </w:rPr>
        <w:t>Особенностизаполнения</w:t>
      </w:r>
      <w:r w:rsidRPr="007E0EE9">
        <w:rPr>
          <w:rStyle w:val="aff1"/>
          <w:rFonts w:eastAsiaTheme="majorEastAsia"/>
          <w:b w:val="0"/>
          <w:i/>
          <w:sz w:val="24"/>
          <w:lang w:val="en-US"/>
        </w:rPr>
        <w:t> on-line</w:t>
      </w:r>
      <w:r w:rsidRPr="007E0EE9">
        <w:rPr>
          <w:b/>
          <w:i/>
          <w:sz w:val="24"/>
          <w:lang w:val="en-US"/>
        </w:rPr>
        <w:t> </w:t>
      </w:r>
      <w:r w:rsidRPr="007E0EE9">
        <w:rPr>
          <w:rStyle w:val="aff1"/>
          <w:rFonts w:eastAsiaTheme="majorEastAsia"/>
          <w:b w:val="0"/>
          <w:i/>
          <w:sz w:val="24"/>
          <w:lang w:val="en-US"/>
        </w:rPr>
        <w:t>application</w:t>
      </w:r>
      <w:r w:rsidRPr="007E0EE9">
        <w:rPr>
          <w:b/>
          <w:i/>
          <w:sz w:val="24"/>
          <w:lang w:val="en-US"/>
        </w:rPr>
        <w:t> </w:t>
      </w:r>
      <w:r w:rsidRPr="007E0EE9">
        <w:rPr>
          <w:rStyle w:val="aff1"/>
          <w:rFonts w:eastAsiaTheme="majorEastAsia"/>
          <w:b w:val="0"/>
          <w:i/>
          <w:sz w:val="24"/>
          <w:lang w:val="en-US"/>
        </w:rPr>
        <w:t>form:</w:t>
      </w:r>
    </w:p>
    <w:p w:rsidR="00715A7F" w:rsidRPr="007E0EE9" w:rsidRDefault="00715A7F" w:rsidP="00715A7F">
      <w:pPr>
        <w:pStyle w:val="af8"/>
        <w:spacing w:before="0" w:beforeAutospacing="0" w:after="0" w:afterAutospacing="0"/>
        <w:rPr>
          <w:sz w:val="24"/>
        </w:rPr>
      </w:pPr>
      <w:r w:rsidRPr="007E0EE9">
        <w:rPr>
          <w:rStyle w:val="aa"/>
          <w:sz w:val="24"/>
        </w:rPr>
        <w:t>Процесс заполнения on-line application form отличается от обычной отправки резюме в компанию.</w:t>
      </w:r>
      <w:r w:rsidRPr="007E0EE9">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7E0EE9" w:rsidRDefault="00715A7F" w:rsidP="00715A7F">
      <w:pPr>
        <w:pStyle w:val="af8"/>
        <w:spacing w:before="0" w:beforeAutospacing="0" w:after="0" w:afterAutospacing="0"/>
        <w:rPr>
          <w:sz w:val="24"/>
        </w:rPr>
      </w:pPr>
      <w:r w:rsidRPr="007E0EE9">
        <w:rPr>
          <w:rStyle w:val="aa"/>
          <w:sz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7E0EE9" w:rsidRDefault="00715A7F" w:rsidP="00715A7F">
      <w:pPr>
        <w:pStyle w:val="af8"/>
        <w:spacing w:before="0" w:beforeAutospacing="0" w:after="0" w:afterAutospacing="0"/>
        <w:rPr>
          <w:sz w:val="24"/>
        </w:rPr>
      </w:pPr>
      <w:r w:rsidRPr="007E0EE9">
        <w:rPr>
          <w:rStyle w:val="aa"/>
          <w:sz w:val="24"/>
        </w:rPr>
        <w:lastRenderedPageBreak/>
        <w:t>Существуют application form, заполняя которые, вы должны идти по всем вопросам всех блоков формы подряд,</w:t>
      </w:r>
      <w:r w:rsidRPr="007E0EE9">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7E0EE9" w:rsidRDefault="00715A7F" w:rsidP="00715A7F">
      <w:pPr>
        <w:pStyle w:val="af8"/>
        <w:spacing w:before="0" w:beforeAutospacing="0" w:after="0" w:afterAutospacing="0"/>
        <w:rPr>
          <w:sz w:val="24"/>
        </w:rPr>
      </w:pPr>
      <w:r w:rsidRPr="007E0EE9">
        <w:rPr>
          <w:rStyle w:val="aa"/>
          <w:sz w:val="24"/>
        </w:rPr>
        <w:t>On-line application form имеют более жесткие требования по срокам заполнения и отправки формы,</w:t>
      </w:r>
      <w:r w:rsidRPr="007E0EE9">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7E0EE9" w:rsidRDefault="00715A7F" w:rsidP="00715A7F">
      <w:pPr>
        <w:pStyle w:val="af8"/>
        <w:spacing w:before="0" w:beforeAutospacing="0" w:after="0" w:afterAutospacing="0"/>
        <w:rPr>
          <w:sz w:val="24"/>
        </w:rPr>
      </w:pPr>
      <w:r w:rsidRPr="007E0EE9">
        <w:rPr>
          <w:rStyle w:val="aa"/>
          <w:sz w:val="24"/>
        </w:rPr>
        <w:t>Если у компании существует несколько программ для молодых специалистов,</w:t>
      </w:r>
      <w:r w:rsidRPr="007E0EE9">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7E0EE9" w:rsidRDefault="00715A7F" w:rsidP="00715A7F">
      <w:pPr>
        <w:pStyle w:val="af8"/>
        <w:spacing w:before="0" w:beforeAutospacing="0" w:after="0" w:afterAutospacing="0"/>
        <w:rPr>
          <w:sz w:val="24"/>
        </w:rPr>
      </w:pPr>
      <w:r w:rsidRPr="007E0EE9">
        <w:rPr>
          <w:rStyle w:val="aa"/>
          <w:sz w:val="24"/>
        </w:rPr>
        <w:t>При заполнении application form международных компаний вам необходимо учитывать культурные различия.</w:t>
      </w:r>
      <w:r w:rsidRPr="007E0EE9">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7E0EE9" w:rsidRDefault="00715A7F" w:rsidP="00715A7F">
      <w:pPr>
        <w:pStyle w:val="af8"/>
        <w:spacing w:before="0" w:beforeAutospacing="0" w:after="0" w:afterAutospacing="0"/>
        <w:rPr>
          <w:sz w:val="24"/>
        </w:rPr>
      </w:pPr>
      <w:r w:rsidRPr="007E0EE9">
        <w:rPr>
          <w:rStyle w:val="aff1"/>
          <w:rFonts w:eastAsiaTheme="majorEastAsia"/>
          <w:sz w:val="24"/>
        </w:rPr>
        <w:t>Какие знания, качества, умения хотели бы видеть работодатели в Application Form?</w:t>
      </w:r>
    </w:p>
    <w:p w:rsidR="00715A7F" w:rsidRPr="007E0EE9" w:rsidRDefault="00715A7F" w:rsidP="00715A7F">
      <w:pPr>
        <w:pStyle w:val="af8"/>
        <w:spacing w:before="0" w:beforeAutospacing="0" w:after="0" w:afterAutospacing="0"/>
        <w:rPr>
          <w:sz w:val="24"/>
        </w:rPr>
      </w:pPr>
      <w:r w:rsidRPr="007E0EE9">
        <w:rPr>
          <w:sz w:val="24"/>
        </w:rPr>
        <w:t>1. Академические знания (наличие диплома, сертификатов и т.д.).</w:t>
      </w:r>
    </w:p>
    <w:p w:rsidR="00715A7F" w:rsidRPr="007E0EE9" w:rsidRDefault="00715A7F" w:rsidP="00715A7F">
      <w:pPr>
        <w:pStyle w:val="af8"/>
        <w:spacing w:before="0" w:beforeAutospacing="0" w:after="0" w:afterAutospacing="0"/>
        <w:rPr>
          <w:sz w:val="24"/>
        </w:rPr>
      </w:pPr>
      <w:r w:rsidRPr="007E0EE9">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7E0EE9" w:rsidRDefault="00715A7F" w:rsidP="00715A7F">
      <w:pPr>
        <w:pStyle w:val="af8"/>
        <w:spacing w:before="0" w:beforeAutospacing="0" w:after="0" w:afterAutospacing="0"/>
        <w:rPr>
          <w:sz w:val="24"/>
        </w:rPr>
      </w:pPr>
      <w:r w:rsidRPr="007E0EE9">
        <w:rPr>
          <w:sz w:val="24"/>
        </w:rPr>
        <w:t>3. Критическое мышление (способность проводить глубокий анализ проблемы).</w:t>
      </w:r>
    </w:p>
    <w:p w:rsidR="00715A7F" w:rsidRPr="007E0EE9" w:rsidRDefault="00715A7F" w:rsidP="00715A7F">
      <w:pPr>
        <w:pStyle w:val="af8"/>
        <w:spacing w:before="0" w:beforeAutospacing="0" w:after="0" w:afterAutospacing="0"/>
        <w:rPr>
          <w:sz w:val="24"/>
        </w:rPr>
      </w:pPr>
      <w:r w:rsidRPr="007E0EE9">
        <w:rPr>
          <w:sz w:val="24"/>
        </w:rPr>
        <w:t>4. Системное мышление (способность комплексно подойти к решению проблемы, учитывая множество факторов).</w:t>
      </w:r>
    </w:p>
    <w:p w:rsidR="00715A7F" w:rsidRPr="007E0EE9" w:rsidRDefault="00715A7F" w:rsidP="00715A7F">
      <w:pPr>
        <w:pStyle w:val="af8"/>
        <w:spacing w:before="0" w:beforeAutospacing="0" w:after="0" w:afterAutospacing="0"/>
        <w:rPr>
          <w:sz w:val="24"/>
        </w:rPr>
      </w:pPr>
      <w:r w:rsidRPr="007E0EE9">
        <w:rPr>
          <w:sz w:val="24"/>
        </w:rPr>
        <w:t>5. Высокая мотивация к достижению цели (готовность и желание достигать успеха в работе, стремление к развитию).</w:t>
      </w:r>
    </w:p>
    <w:p w:rsidR="00715A7F" w:rsidRPr="007E0EE9" w:rsidRDefault="00715A7F" w:rsidP="00715A7F">
      <w:pPr>
        <w:pStyle w:val="af8"/>
        <w:spacing w:before="0" w:beforeAutospacing="0" w:after="0" w:afterAutospacing="0"/>
        <w:rPr>
          <w:sz w:val="24"/>
        </w:rPr>
      </w:pPr>
      <w:r w:rsidRPr="007E0EE9">
        <w:rPr>
          <w:sz w:val="24"/>
        </w:rPr>
        <w:lastRenderedPageBreak/>
        <w:t>6. Ответственность за результат (способность довести начатое дело до конца, контролировать достижение результата).</w:t>
      </w:r>
    </w:p>
    <w:p w:rsidR="00715A7F" w:rsidRPr="007E0EE9" w:rsidRDefault="00715A7F" w:rsidP="00715A7F">
      <w:pPr>
        <w:pStyle w:val="af8"/>
        <w:spacing w:before="0" w:beforeAutospacing="0" w:after="0" w:afterAutospacing="0"/>
        <w:rPr>
          <w:sz w:val="24"/>
        </w:rPr>
      </w:pPr>
      <w:r w:rsidRPr="007E0EE9">
        <w:rPr>
          <w:sz w:val="24"/>
        </w:rPr>
        <w:t>7. Умение работать в сжатые сроки.</w:t>
      </w:r>
    </w:p>
    <w:p w:rsidR="00715A7F" w:rsidRPr="007E0EE9" w:rsidRDefault="00715A7F" w:rsidP="00715A7F">
      <w:pPr>
        <w:pStyle w:val="af8"/>
        <w:spacing w:before="0" w:beforeAutospacing="0" w:after="0" w:afterAutospacing="0"/>
        <w:rPr>
          <w:sz w:val="24"/>
        </w:rPr>
      </w:pPr>
      <w:r w:rsidRPr="007E0EE9">
        <w:rPr>
          <w:sz w:val="24"/>
        </w:rPr>
        <w:t>8. Гибкость поведения (способность легко адаптироваться к ситуации).</w:t>
      </w:r>
    </w:p>
    <w:p w:rsidR="00715A7F" w:rsidRPr="007E0EE9" w:rsidRDefault="00715A7F" w:rsidP="00715A7F">
      <w:pPr>
        <w:pStyle w:val="af8"/>
        <w:spacing w:before="0" w:beforeAutospacing="0" w:after="0" w:afterAutospacing="0"/>
        <w:rPr>
          <w:sz w:val="24"/>
        </w:rPr>
      </w:pPr>
      <w:r w:rsidRPr="007E0EE9">
        <w:rPr>
          <w:sz w:val="24"/>
        </w:rPr>
        <w:t>9. Умение мотивировать людей и определять вклад участников группы в работу команды.</w:t>
      </w:r>
    </w:p>
    <w:p w:rsidR="00715A7F" w:rsidRPr="007E0EE9" w:rsidRDefault="00715A7F" w:rsidP="00715A7F">
      <w:pPr>
        <w:pStyle w:val="af8"/>
        <w:spacing w:before="0" w:beforeAutospacing="0" w:after="0" w:afterAutospacing="0"/>
        <w:rPr>
          <w:sz w:val="24"/>
        </w:rPr>
      </w:pPr>
      <w:r w:rsidRPr="007E0EE9">
        <w:rPr>
          <w:sz w:val="24"/>
        </w:rPr>
        <w:t>10. Коммуникативные качества (общительность, умение устанавливать контакты с людьми).</w:t>
      </w:r>
    </w:p>
    <w:p w:rsidR="00715A7F" w:rsidRPr="007E0EE9" w:rsidRDefault="00715A7F" w:rsidP="00715A7F">
      <w:pPr>
        <w:pStyle w:val="af8"/>
        <w:spacing w:before="0" w:beforeAutospacing="0" w:after="0" w:afterAutospacing="0"/>
        <w:rPr>
          <w:sz w:val="24"/>
        </w:rPr>
      </w:pPr>
      <w:r w:rsidRPr="007E0EE9">
        <w:rPr>
          <w:sz w:val="24"/>
        </w:rPr>
        <w:t>11. Умение работать в команде.</w:t>
      </w:r>
    </w:p>
    <w:p w:rsidR="00715A7F" w:rsidRPr="007E0EE9" w:rsidRDefault="00715A7F" w:rsidP="00715A7F">
      <w:pPr>
        <w:pStyle w:val="af8"/>
        <w:spacing w:before="0" w:beforeAutospacing="0" w:after="0" w:afterAutospacing="0"/>
        <w:rPr>
          <w:sz w:val="24"/>
        </w:rPr>
      </w:pPr>
      <w:r w:rsidRPr="007E0EE9">
        <w:rPr>
          <w:rStyle w:val="aff1"/>
          <w:rFonts w:eastAsiaTheme="majorEastAsia"/>
          <w:sz w:val="24"/>
        </w:rPr>
        <w:t>Структура Application Form:</w:t>
      </w:r>
    </w:p>
    <w:p w:rsidR="00715A7F" w:rsidRPr="007E0EE9" w:rsidRDefault="00715A7F" w:rsidP="00715A7F">
      <w:pPr>
        <w:pStyle w:val="af8"/>
        <w:spacing w:before="0" w:beforeAutospacing="0" w:after="0" w:afterAutospacing="0"/>
        <w:rPr>
          <w:sz w:val="24"/>
        </w:rPr>
      </w:pPr>
      <w:r w:rsidRPr="007E0EE9">
        <w:rPr>
          <w:rStyle w:val="aa"/>
          <w:sz w:val="24"/>
        </w:rPr>
        <w:t>Персональные данные - Ф.И.О., адрес, контакты.</w:t>
      </w:r>
    </w:p>
    <w:p w:rsidR="00715A7F" w:rsidRPr="007E0EE9" w:rsidRDefault="00715A7F" w:rsidP="00715A7F">
      <w:pPr>
        <w:pStyle w:val="af8"/>
        <w:spacing w:before="0" w:beforeAutospacing="0" w:after="0" w:afterAutospacing="0"/>
        <w:rPr>
          <w:sz w:val="24"/>
        </w:rPr>
      </w:pPr>
      <w:r w:rsidRPr="007E0EE9">
        <w:rPr>
          <w:rStyle w:val="aa"/>
          <w:sz w:val="24"/>
        </w:rPr>
        <w:t>Цель - отдел, на работу в котором претендует кандидат, вакансия, направление деятельности и т.д.</w:t>
      </w:r>
      <w:r w:rsidRPr="007E0EE9">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7E0EE9" w:rsidRDefault="00715A7F" w:rsidP="00715A7F">
      <w:pPr>
        <w:pStyle w:val="af8"/>
        <w:spacing w:before="0" w:beforeAutospacing="0" w:after="0" w:afterAutospacing="0"/>
        <w:rPr>
          <w:sz w:val="24"/>
        </w:rPr>
      </w:pPr>
      <w:r w:rsidRPr="007E0EE9">
        <w:rPr>
          <w:rStyle w:val="aa"/>
          <w:sz w:val="24"/>
        </w:rPr>
        <w:t>Причины выбора данного направления.</w:t>
      </w:r>
      <w:r w:rsidRPr="007E0EE9">
        <w:rPr>
          <w:sz w:val="24"/>
        </w:rPr>
        <w:t> </w:t>
      </w:r>
      <w:r w:rsidRPr="007E0EE9">
        <w:rPr>
          <w:rStyle w:val="aa"/>
          <w:sz w:val="24"/>
        </w:rPr>
        <w:t>Почему вы хотите работать именно в этой компании?</w:t>
      </w:r>
      <w:r w:rsidRPr="007E0EE9">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7E0EE9" w:rsidRDefault="00715A7F" w:rsidP="00715A7F">
      <w:pPr>
        <w:pStyle w:val="af8"/>
        <w:spacing w:before="0" w:beforeAutospacing="0" w:after="0" w:afterAutospacing="0"/>
        <w:rPr>
          <w:sz w:val="24"/>
        </w:rPr>
      </w:pPr>
      <w:r w:rsidRPr="007E0EE9">
        <w:rPr>
          <w:rStyle w:val="aa"/>
          <w:sz w:val="24"/>
        </w:rPr>
        <w:t>Образование. </w:t>
      </w:r>
      <w:r w:rsidRPr="007E0EE9">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7E0EE9" w:rsidRDefault="00715A7F" w:rsidP="00715A7F">
      <w:pPr>
        <w:pStyle w:val="af8"/>
        <w:spacing w:before="0" w:beforeAutospacing="0" w:after="0" w:afterAutospacing="0"/>
        <w:rPr>
          <w:sz w:val="24"/>
        </w:rPr>
      </w:pPr>
      <w:r w:rsidRPr="007E0EE9">
        <w:rPr>
          <w:rStyle w:val="aa"/>
          <w:sz w:val="24"/>
        </w:rPr>
        <w:t>Опыт работы.</w:t>
      </w:r>
      <w:r w:rsidRPr="007E0EE9">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7E0EE9" w:rsidRDefault="00715A7F" w:rsidP="00715A7F">
      <w:pPr>
        <w:pStyle w:val="af8"/>
        <w:spacing w:before="0" w:beforeAutospacing="0" w:after="0" w:afterAutospacing="0"/>
        <w:rPr>
          <w:sz w:val="24"/>
        </w:rPr>
      </w:pPr>
      <w:r w:rsidRPr="007E0EE9">
        <w:rPr>
          <w:rStyle w:val="aa"/>
          <w:sz w:val="24"/>
        </w:rPr>
        <w:t>Навыки и умения.</w:t>
      </w:r>
      <w:r w:rsidRPr="007E0EE9">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7E0EE9" w:rsidRDefault="00715A7F" w:rsidP="00715A7F">
      <w:pPr>
        <w:pStyle w:val="af8"/>
        <w:spacing w:before="0" w:beforeAutospacing="0" w:after="0" w:afterAutospacing="0"/>
        <w:rPr>
          <w:sz w:val="24"/>
        </w:rPr>
      </w:pPr>
      <w:r w:rsidRPr="007E0EE9">
        <w:rPr>
          <w:rStyle w:val="aa"/>
          <w:sz w:val="24"/>
        </w:rPr>
        <w:t>Ваши достижения в жизни.</w:t>
      </w:r>
      <w:r w:rsidRPr="007E0EE9">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7E0EE9" w:rsidRDefault="00715A7F" w:rsidP="00715A7F">
      <w:pPr>
        <w:pStyle w:val="af8"/>
        <w:spacing w:before="0" w:beforeAutospacing="0" w:after="0" w:afterAutospacing="0"/>
        <w:rPr>
          <w:sz w:val="24"/>
        </w:rPr>
      </w:pPr>
      <w:r w:rsidRPr="007E0EE9">
        <w:rPr>
          <w:rStyle w:val="aa"/>
          <w:sz w:val="24"/>
        </w:rPr>
        <w:t>Примеры проявления ваших качеств и навыков - организаторских, коммуникативных и т.д.</w:t>
      </w:r>
      <w:r w:rsidRPr="007E0EE9">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7E0EE9" w:rsidRDefault="00715A7F" w:rsidP="00715A7F">
      <w:pPr>
        <w:pStyle w:val="af8"/>
        <w:spacing w:before="0" w:beforeAutospacing="0" w:after="0" w:afterAutospacing="0"/>
        <w:rPr>
          <w:sz w:val="24"/>
        </w:rPr>
      </w:pPr>
      <w:r w:rsidRPr="007E0EE9">
        <w:rPr>
          <w:rStyle w:val="aa"/>
          <w:sz w:val="24"/>
        </w:rPr>
        <w:lastRenderedPageBreak/>
        <w:t>Вопросы на определение вашего видения ситуации в стране (экономическая, научная и иные сферы).</w:t>
      </w:r>
      <w:r w:rsidRPr="007E0EE9">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7E0EE9" w:rsidRDefault="00715A7F" w:rsidP="00715A7F">
      <w:pPr>
        <w:pStyle w:val="af8"/>
        <w:spacing w:before="0" w:beforeAutospacing="0" w:after="0" w:afterAutospacing="0"/>
        <w:rPr>
          <w:sz w:val="24"/>
        </w:rPr>
      </w:pPr>
      <w:r w:rsidRPr="007E0EE9">
        <w:rPr>
          <w:rStyle w:val="aa"/>
          <w:sz w:val="24"/>
        </w:rPr>
        <w:t>Дополнительная информация, которую вы хотели бы узнать о компании.</w:t>
      </w:r>
      <w:r w:rsidRPr="007E0EE9">
        <w:rPr>
          <w:sz w:val="24"/>
        </w:rPr>
        <w:t> Например, поинтересуйтесь, какие направления развития бизнеса являются экономически выгодными для компании.</w:t>
      </w:r>
    </w:p>
    <w:p w:rsidR="00715A7F" w:rsidRPr="007E0EE9" w:rsidRDefault="00715A7F" w:rsidP="00715A7F">
      <w:pPr>
        <w:pStyle w:val="af8"/>
        <w:spacing w:before="0" w:beforeAutospacing="0" w:after="0" w:afterAutospacing="0"/>
        <w:rPr>
          <w:sz w:val="24"/>
        </w:rPr>
      </w:pPr>
      <w:r w:rsidRPr="007E0EE9">
        <w:rPr>
          <w:rStyle w:val="aa"/>
          <w:sz w:val="24"/>
        </w:rPr>
        <w:t>Рекомендации.</w:t>
      </w:r>
      <w:r w:rsidRPr="007E0EE9">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7E0EE9" w:rsidRDefault="00715A7F" w:rsidP="00715A7F">
      <w:pPr>
        <w:pStyle w:val="af8"/>
        <w:spacing w:before="0" w:beforeAutospacing="0" w:after="0" w:afterAutospacing="0"/>
        <w:rPr>
          <w:sz w:val="24"/>
        </w:rPr>
      </w:pPr>
      <w:r w:rsidRPr="007E0EE9">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7E0EE9" w:rsidRDefault="00715A7F" w:rsidP="00715A7F">
      <w:pPr>
        <w:tabs>
          <w:tab w:val="left" w:pos="2250"/>
        </w:tabs>
        <w:ind w:firstLine="0"/>
        <w:rPr>
          <w:b/>
        </w:rPr>
      </w:pPr>
    </w:p>
    <w:p w:rsidR="00715A7F" w:rsidRPr="007E0EE9" w:rsidRDefault="00715A7F" w:rsidP="00715A7F">
      <w:pPr>
        <w:tabs>
          <w:tab w:val="left" w:pos="2250"/>
        </w:tabs>
        <w:ind w:firstLine="0"/>
        <w:rPr>
          <w:rStyle w:val="normaltextrun"/>
          <w:b/>
          <w:bCs/>
        </w:rPr>
      </w:pPr>
      <w:r w:rsidRPr="007E0EE9">
        <w:rPr>
          <w:rStyle w:val="normaltextrun"/>
          <w:b/>
          <w:bCs/>
        </w:rPr>
        <w:t>Методические указания по самостоятельной работе обучающихся</w:t>
      </w:r>
    </w:p>
    <w:p w:rsidR="00715A7F" w:rsidRPr="007E0EE9" w:rsidRDefault="00715A7F" w:rsidP="00715A7F">
      <w:pPr>
        <w:tabs>
          <w:tab w:val="left" w:pos="2250"/>
        </w:tabs>
        <w:ind w:firstLine="0"/>
        <w:rPr>
          <w:rStyle w:val="normaltextrun"/>
          <w:b/>
          <w:bCs/>
        </w:rPr>
      </w:pPr>
    </w:p>
    <w:p w:rsidR="00715A7F" w:rsidRPr="007E0EE9" w:rsidRDefault="00715A7F" w:rsidP="00715A7F">
      <w:pPr>
        <w:widowControl/>
        <w:autoSpaceDE/>
        <w:autoSpaceDN/>
        <w:adjustRightInd/>
      </w:pPr>
      <w:r w:rsidRPr="007E0EE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7E0EE9" w:rsidRDefault="00715A7F" w:rsidP="00715A7F">
      <w:pPr>
        <w:widowControl/>
        <w:autoSpaceDE/>
        <w:autoSpaceDN/>
        <w:adjustRightInd/>
        <w:ind w:firstLine="709"/>
      </w:pPr>
      <w:r w:rsidRPr="007E0EE9">
        <w:t>Виды самостоятельной работы:</w:t>
      </w:r>
    </w:p>
    <w:p w:rsidR="00715A7F" w:rsidRPr="007E0EE9" w:rsidRDefault="00715A7F" w:rsidP="00715A7F">
      <w:pPr>
        <w:widowControl/>
        <w:autoSpaceDE/>
        <w:autoSpaceDN/>
        <w:adjustRightInd/>
        <w:ind w:firstLine="709"/>
      </w:pPr>
      <w:r w:rsidRPr="007E0EE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7E0EE9" w:rsidRDefault="00715A7F" w:rsidP="00715A7F">
      <w:pPr>
        <w:widowControl/>
        <w:autoSpaceDE/>
        <w:autoSpaceDN/>
        <w:adjustRightInd/>
        <w:ind w:firstLine="709"/>
      </w:pPr>
      <w:r w:rsidRPr="007E0EE9">
        <w:t>•подготовка презентаций;</w:t>
      </w:r>
    </w:p>
    <w:p w:rsidR="00715A7F" w:rsidRPr="007E0EE9" w:rsidRDefault="00715A7F" w:rsidP="00715A7F">
      <w:pPr>
        <w:widowControl/>
        <w:autoSpaceDE/>
        <w:autoSpaceDN/>
        <w:adjustRightInd/>
        <w:ind w:firstLine="709"/>
      </w:pPr>
      <w:r w:rsidRPr="007E0EE9">
        <w:t>•работа с тестами и вопросами для самопроверки;</w:t>
      </w:r>
    </w:p>
    <w:p w:rsidR="00715A7F" w:rsidRPr="007E0EE9" w:rsidRDefault="00715A7F" w:rsidP="00715A7F">
      <w:pPr>
        <w:widowControl/>
        <w:autoSpaceDE/>
        <w:autoSpaceDN/>
        <w:adjustRightInd/>
        <w:ind w:firstLine="709"/>
      </w:pPr>
      <w:r w:rsidRPr="007E0EE9">
        <w:t xml:space="preserve">•поиск и обработка информации с использованием информационно-компьютерных технологий; </w:t>
      </w:r>
    </w:p>
    <w:p w:rsidR="00715A7F" w:rsidRPr="007E0EE9" w:rsidRDefault="00715A7F" w:rsidP="00715A7F">
      <w:pPr>
        <w:widowControl/>
        <w:autoSpaceDE/>
        <w:autoSpaceDN/>
        <w:adjustRightInd/>
        <w:ind w:firstLine="709"/>
      </w:pPr>
      <w:r w:rsidRPr="007E0EE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7E0EE9" w:rsidRDefault="00715A7F" w:rsidP="00715A7F">
      <w:pPr>
        <w:widowControl/>
        <w:autoSpaceDE/>
        <w:autoSpaceDN/>
        <w:adjustRightInd/>
        <w:spacing w:after="200" w:line="276" w:lineRule="auto"/>
        <w:ind w:firstLine="0"/>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741087" w:rsidRPr="007E0EE9" w:rsidRDefault="00741087" w:rsidP="00741087">
      <w:pPr>
        <w:ind w:firstLine="0"/>
        <w:rPr>
          <w:b/>
        </w:rPr>
      </w:pPr>
    </w:p>
    <w:p w:rsidR="002325DF" w:rsidRPr="007E0EE9" w:rsidRDefault="002325DF" w:rsidP="00741087">
      <w:pPr>
        <w:ind w:firstLine="0"/>
        <w:rPr>
          <w:b/>
        </w:rPr>
      </w:pPr>
      <w:r w:rsidRPr="007E0EE9">
        <w:rPr>
          <w:b/>
        </w:rPr>
        <w:t>ПРИЛОЖЕНИЕ</w:t>
      </w:r>
      <w:r w:rsidR="00715A7F" w:rsidRPr="007E0EE9">
        <w:rPr>
          <w:b/>
        </w:rPr>
        <w:t xml:space="preserve"> 2</w:t>
      </w:r>
    </w:p>
    <w:p w:rsidR="002325DF" w:rsidRPr="007E0EE9" w:rsidRDefault="002325DF" w:rsidP="002325DF">
      <w:pPr>
        <w:ind w:firstLine="0"/>
        <w:jc w:val="center"/>
        <w:rPr>
          <w:b/>
        </w:rPr>
      </w:pPr>
      <w:r w:rsidRPr="007E0EE9">
        <w:rPr>
          <w:b/>
        </w:rPr>
        <w:t>АНГЛИЙСКИЙ ЯЗЫК</w:t>
      </w:r>
    </w:p>
    <w:p w:rsidR="002325DF" w:rsidRPr="007E0EE9" w:rsidRDefault="002325DF" w:rsidP="002325DF">
      <w:pPr>
        <w:ind w:firstLine="0"/>
        <w:jc w:val="center"/>
        <w:rPr>
          <w:b/>
        </w:rPr>
      </w:pPr>
      <w:r w:rsidRPr="007E0EE9">
        <w:rPr>
          <w:b/>
        </w:rPr>
        <w:t>Раздел 1 пункт 1.2</w:t>
      </w:r>
    </w:p>
    <w:p w:rsidR="002325DF" w:rsidRPr="007E0EE9" w:rsidRDefault="002325DF" w:rsidP="002325DF">
      <w:pPr>
        <w:ind w:firstLine="0"/>
        <w:jc w:val="center"/>
        <w:rPr>
          <w:b/>
          <w:lang w:val="en-US"/>
        </w:rPr>
      </w:pPr>
      <w:r w:rsidRPr="007E0EE9">
        <w:rPr>
          <w:b/>
          <w:lang w:val="en-US"/>
        </w:rPr>
        <w:t>INNOVATIONS IN T</w:t>
      </w:r>
      <w:r w:rsidRPr="007E0EE9">
        <w:rPr>
          <w:b/>
          <w:shd w:val="clear" w:color="auto" w:fill="FFFFFF"/>
          <w:lang w:val="en-US"/>
        </w:rPr>
        <w:t>ECHNOLOGY AND ENGINEERING</w:t>
      </w:r>
    </w:p>
    <w:p w:rsidR="002325DF" w:rsidRPr="007E0EE9" w:rsidRDefault="002325DF" w:rsidP="002325DF">
      <w:pPr>
        <w:rPr>
          <w:b/>
          <w:lang w:val="en-US"/>
        </w:rPr>
      </w:pPr>
      <w:r w:rsidRPr="007E0EE9">
        <w:rPr>
          <w:shd w:val="clear" w:color="auto" w:fill="FFFFFF"/>
          <w:lang w:val="en-US"/>
        </w:rPr>
        <w:t>The difference between science, engineering and technology is not always clear</w:t>
      </w:r>
      <w:hyperlink r:id="rId82"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Science is the study of phenomena</w:t>
      </w:r>
      <w:hyperlink r:id="rId83" w:tooltip="SCIENCE AND ENGINEERING AS A PROFESSION: ." w:history="1">
        <w:r w:rsidRPr="007E0EE9">
          <w:rPr>
            <w:rStyle w:val="afc"/>
            <w:shd w:val="clear" w:color="auto" w:fill="FFFFFF"/>
            <w:lang w:val="en-US"/>
          </w:rPr>
          <w:t>.</w:t>
        </w:r>
      </w:hyperlink>
      <w:r w:rsidRPr="007E0EE9">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4"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Engineering is the process of designing and making tools and systems to exploit</w:t>
      </w:r>
      <w:r w:rsidRPr="007E0EE9">
        <w:rPr>
          <w:lang w:val="en-US"/>
        </w:rPr>
        <w:br/>
      </w:r>
      <w:r w:rsidRPr="007E0EE9">
        <w:rPr>
          <w:shd w:val="clear" w:color="auto" w:fill="FFFFFF"/>
          <w:lang w:val="en-US"/>
        </w:rPr>
        <w:t>natural phenomena for practical human means, often (but not always) using results and techniques from science</w:t>
      </w:r>
      <w:hyperlink r:id="rId85" w:tooltip="SCIENCE AND ENGINEERING AS A PROFESSION: ." w:history="1">
        <w:r w:rsidRPr="007E0EE9">
          <w:rPr>
            <w:rStyle w:val="afc"/>
            <w:shd w:val="clear" w:color="auto" w:fill="FFFFFF"/>
            <w:lang w:val="en-US"/>
          </w:rPr>
          <w:t>.</w:t>
        </w:r>
      </w:hyperlink>
      <w:r w:rsidRPr="007E0EE9">
        <w:rPr>
          <w:shd w:val="clear" w:color="auto" w:fill="FFFFFF"/>
          <w:lang w:val="en-US"/>
        </w:rPr>
        <w:t> To achieve some practical result, technology may touch on many fields of knowledge, for example, scientific, engineering, mathematical, linguistic, and historical knowledge</w:t>
      </w:r>
      <w:hyperlink r:id="rId86"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Technology is often a consequence of science and engineering — although technology</w:t>
      </w:r>
      <w:r w:rsidRPr="007E0EE9">
        <w:rPr>
          <w:lang w:val="en-US"/>
        </w:rPr>
        <w:br/>
      </w:r>
      <w:r w:rsidRPr="007E0EE9">
        <w:rPr>
          <w:shd w:val="clear" w:color="auto" w:fill="FFFFFF"/>
          <w:lang w:val="en-US"/>
        </w:rPr>
        <w:t>as a human activity precedes the two fields</w:t>
      </w:r>
      <w:hyperlink r:id="rId87" w:tooltip="SCIENCE AND ENGINEERING AS A PROFESSION: ." w:history="1">
        <w:r w:rsidRPr="007E0EE9">
          <w:rPr>
            <w:rStyle w:val="afc"/>
            <w:shd w:val="clear" w:color="auto" w:fill="FFFFFF"/>
            <w:lang w:val="en-US"/>
          </w:rPr>
          <w:t>.</w:t>
        </w:r>
      </w:hyperlink>
      <w:r w:rsidRPr="007E0EE9">
        <w:rPr>
          <w:shd w:val="clear" w:color="auto" w:fill="FFFFFF"/>
          <w:lang w:val="en-US"/>
        </w:rPr>
        <w:t> For example, science might study the</w:t>
      </w:r>
      <w:r w:rsidRPr="007E0EE9">
        <w:rPr>
          <w:lang w:val="en-US"/>
        </w:rPr>
        <w:br/>
      </w:r>
      <w:r w:rsidRPr="007E0EE9">
        <w:rPr>
          <w:shd w:val="clear" w:color="auto" w:fill="FFFFFF"/>
          <w:lang w:val="en-US"/>
        </w:rPr>
        <w:t>flow of electrons in electrical conductors, by using already-existing tools and knowledge</w:t>
      </w:r>
      <w:hyperlink r:id="rId88" w:tooltip="SCIENCE AND ENGINEERING AS A PROFESSION: ." w:history="1">
        <w:r w:rsidRPr="007E0EE9">
          <w:rPr>
            <w:rStyle w:val="afc"/>
            <w:shd w:val="clear" w:color="auto" w:fill="FFFFFF"/>
            <w:lang w:val="en-US"/>
          </w:rPr>
          <w:t>.</w:t>
        </w:r>
      </w:hyperlink>
      <w:r w:rsidRPr="007E0EE9">
        <w:rPr>
          <w:lang w:val="en-US"/>
        </w:rPr>
        <w:br/>
      </w:r>
      <w:r w:rsidRPr="007E0EE9">
        <w:rPr>
          <w:shd w:val="clear" w:color="auto" w:fill="FFFFFF"/>
          <w:lang w:val="en-US"/>
        </w:rPr>
        <w:t>This new-found knowledge may then be used by engineers to create new tools and machines, such as semiconductors, computers, and other forms of advanced technology</w:t>
      </w:r>
      <w:hyperlink r:id="rId89" w:tooltip="SCIENCE AND ENGINEERING AS A PROFESSION: ." w:history="1">
        <w:r w:rsidRPr="007E0EE9">
          <w:rPr>
            <w:rStyle w:val="afc"/>
            <w:shd w:val="clear" w:color="auto" w:fill="FFFFFF"/>
            <w:lang w:val="en-US"/>
          </w:rPr>
          <w:t>.</w:t>
        </w:r>
      </w:hyperlink>
      <w:r w:rsidRPr="007E0EE9">
        <w:rPr>
          <w:shd w:val="clear" w:color="auto" w:fill="FFFFFF"/>
          <w:lang w:val="en-US"/>
        </w:rPr>
        <w:t xml:space="preserve"> In this sense, scientists and engineers may both be considered technologists; the three fields are often considered as one for the </w:t>
      </w:r>
      <w:r w:rsidRPr="007E0EE9">
        <w:rPr>
          <w:shd w:val="clear" w:color="auto" w:fill="FFFFFF"/>
          <w:lang w:val="en-US"/>
        </w:rPr>
        <w:lastRenderedPageBreak/>
        <w:t>purposes of research and reference</w:t>
      </w:r>
      <w:hyperlink r:id="rId90" w:tooltip="SCIENCE AND ENGINEERING AS A PROFESSION: ." w:history="1">
        <w:r w:rsidRPr="007E0EE9">
          <w:rPr>
            <w:rStyle w:val="afc"/>
            <w:shd w:val="clear" w:color="auto" w:fill="FFFFFF"/>
            <w:lang w:val="en-US"/>
          </w:rPr>
          <w:t>.</w:t>
        </w:r>
      </w:hyperlink>
      <w:r w:rsidRPr="007E0EE9">
        <w:rPr>
          <w:shd w:val="clear" w:color="auto" w:fill="FFFFFF"/>
          <w:lang w:val="en-US"/>
        </w:rPr>
        <w:t> The exact relations between science and technology in particular have been debated by scientists, historians, and policymakers in the late 20th century</w:t>
      </w:r>
      <w:hyperlink r:id="rId91" w:tooltip="SCIENCE AND ENGINEERING AS A PROFESSION: ." w:history="1">
        <w:r w:rsidRPr="007E0EE9">
          <w:rPr>
            <w:rStyle w:val="afc"/>
            <w:shd w:val="clear" w:color="auto" w:fill="FFFFFF"/>
            <w:lang w:val="en-US"/>
          </w:rPr>
          <w:t>.</w:t>
        </w:r>
      </w:hyperlink>
      <w:r w:rsidRPr="007E0EE9">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2" w:tooltip="SCIENCE AND ENGINEERING AS A PROFESSION: ." w:history="1">
        <w:r w:rsidRPr="007E0EE9">
          <w:rPr>
            <w:rStyle w:val="afc"/>
            <w:shd w:val="clear" w:color="auto" w:fill="FFFFFF"/>
            <w:lang w:val="en-US"/>
          </w:rPr>
          <w:t>.</w:t>
        </w:r>
      </w:hyperlink>
      <w:r w:rsidRPr="007E0EE9">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3" w:tooltip="SCIENCE AND ENGINEERING AS A PROFESSION: ." w:history="1">
        <w:r w:rsidRPr="007E0EE9">
          <w:rPr>
            <w:rStyle w:val="afc"/>
            <w:shd w:val="clear" w:color="auto" w:fill="FFFFFF"/>
            <w:lang w:val="en-US"/>
          </w:rPr>
          <w:t>.</w:t>
        </w:r>
      </w:hyperlink>
      <w:hyperlink r:id="rId94" w:tooltip="SCIENCE AND ENGINEERING AS A PROFESSION: ." w:history="1">
        <w:r w:rsidRPr="007E0EE9">
          <w:rPr>
            <w:rStyle w:val="afc"/>
            <w:shd w:val="clear" w:color="auto" w:fill="FFFFFF"/>
            <w:lang w:val="en-US"/>
          </w:rPr>
          <w:t>.</w:t>
        </w:r>
      </w:hyperlink>
      <w:hyperlink r:id="rId95" w:tooltip="SCIENCE AND ENGINEERING AS A PROFESSION: ." w:history="1">
        <w:r w:rsidRPr="007E0EE9">
          <w:rPr>
            <w:rStyle w:val="afc"/>
            <w:shd w:val="clear" w:color="auto" w:fill="FFFFFF"/>
            <w:lang w:val="en-US"/>
          </w:rPr>
          <w:t>.</w:t>
        </w:r>
      </w:hyperlink>
      <w:r w:rsidRPr="007E0EE9">
        <w:rPr>
          <w:shd w:val="clear" w:color="auto" w:fill="FFFFFF"/>
          <w:lang w:val="en-US"/>
        </w:rPr>
        <w:t> This essential new knowledge can be obtained only through basic scientific research</w:t>
      </w:r>
      <w:hyperlink r:id="rId96" w:tooltip="SCIENCE AND ENGINEERING AS A PROFESSION: ." w:history="1">
        <w:r w:rsidRPr="007E0EE9">
          <w:rPr>
            <w:rStyle w:val="afc"/>
            <w:shd w:val="clear" w:color="auto" w:fill="FFFFFF"/>
            <w:lang w:val="en-US"/>
          </w:rPr>
          <w:t>.</w:t>
        </w:r>
      </w:hyperlink>
      <w:r w:rsidRPr="007E0EE9">
        <w:rPr>
          <w:shd w:val="clear" w:color="auto" w:fill="FFFFFF"/>
          <w:lang w:val="en-US"/>
        </w:rPr>
        <w:t>" In the late-1960s, however, this view came under direct attack, because most analysts denied the model that technology simply is a result of scientific research</w:t>
      </w:r>
      <w:hyperlink r:id="rId97" w:tooltip="SCIENCE AND ENGINEERING AS A PROFESSION: ." w:history="1">
        <w:r w:rsidRPr="007E0EE9">
          <w:rPr>
            <w:rStyle w:val="afc"/>
            <w:shd w:val="clear" w:color="auto" w:fill="FFFFFF"/>
            <w:lang w:val="en-US"/>
          </w:rPr>
          <w:t>.</w:t>
        </w:r>
      </w:hyperlink>
    </w:p>
    <w:p w:rsidR="002325DF" w:rsidRPr="007E0EE9" w:rsidRDefault="002325DF" w:rsidP="002325DF">
      <w:pPr>
        <w:jc w:val="center"/>
        <w:rPr>
          <w:b/>
          <w:lang w:val="en-US"/>
        </w:rPr>
      </w:pPr>
      <w:r w:rsidRPr="007E0EE9">
        <w:rPr>
          <w:b/>
        </w:rPr>
        <w:t>Раздел</w:t>
      </w:r>
      <w:r w:rsidRPr="007E0EE9">
        <w:rPr>
          <w:b/>
          <w:lang w:val="en-US"/>
        </w:rPr>
        <w:t xml:space="preserve"> 2 </w:t>
      </w:r>
      <w:r w:rsidRPr="007E0EE9">
        <w:rPr>
          <w:b/>
        </w:rPr>
        <w:t>пункт</w:t>
      </w:r>
      <w:r w:rsidRPr="007E0EE9">
        <w:rPr>
          <w:b/>
          <w:lang w:val="en-US"/>
        </w:rPr>
        <w:t xml:space="preserve"> 2.1</w:t>
      </w:r>
    </w:p>
    <w:p w:rsidR="002325DF" w:rsidRPr="007E0EE9" w:rsidRDefault="002325DF" w:rsidP="002325DF">
      <w:pPr>
        <w:shd w:val="clear" w:color="auto" w:fill="FFFFFF"/>
        <w:spacing w:before="171" w:after="171"/>
        <w:jc w:val="center"/>
        <w:outlineLvl w:val="1"/>
        <w:rPr>
          <w:lang w:val="en-US"/>
        </w:rPr>
      </w:pPr>
      <w:r w:rsidRPr="007E0EE9">
        <w:rPr>
          <w:lang w:val="en-US"/>
        </w:rPr>
        <w:t>My Working Place</w:t>
      </w:r>
    </w:p>
    <w:p w:rsidR="002325DF" w:rsidRPr="007E0EE9" w:rsidRDefault="002325DF" w:rsidP="002325DF">
      <w:pPr>
        <w:shd w:val="clear" w:color="auto" w:fill="FFFFFF"/>
        <w:spacing w:after="171"/>
        <w:rPr>
          <w:lang w:val="en-US"/>
        </w:rPr>
      </w:pPr>
      <w:r w:rsidRPr="007E0EE9">
        <w:rPr>
          <w:lang w:val="en-US"/>
        </w:rPr>
        <w:t>Attention must be paid to safety in order to ensure a safe working practice in factories</w:t>
      </w:r>
      <w:hyperlink r:id="rId98" w:tooltip="SCIENCE AND ENGINEERING AS A PROFESSION: ." w:history="1">
        <w:r w:rsidRPr="007E0EE9">
          <w:rPr>
            <w:lang w:val="en-US"/>
          </w:rPr>
          <w:t>.</w:t>
        </w:r>
      </w:hyperlink>
      <w:r w:rsidRPr="007E0EE9">
        <w:rPr>
          <w:lang w:val="en-US"/>
        </w:rPr>
        <w:t> Workers must be aware of the dangers and risks that exist all around them: two out of every three industrial accidents are caused by individual carelessness</w:t>
      </w:r>
      <w:hyperlink r:id="rId99"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In order to avoid or reduce accidents, both </w:t>
      </w:r>
      <w:r w:rsidRPr="007E0EE9">
        <w:rPr>
          <w:iCs/>
          <w:lang w:val="en-US"/>
        </w:rPr>
        <w:t>protective</w:t>
      </w:r>
      <w:r w:rsidRPr="007E0EE9">
        <w:rPr>
          <w:lang w:val="en-US"/>
        </w:rPr>
        <w:t> and </w:t>
      </w:r>
      <w:r w:rsidRPr="007E0EE9">
        <w:rPr>
          <w:iCs/>
          <w:lang w:val="en-US"/>
        </w:rPr>
        <w:t>precautionary </w:t>
      </w:r>
      <w:r w:rsidRPr="007E0EE9">
        <w:rPr>
          <w:lang w:val="en-US"/>
        </w:rPr>
        <w:t>measures must be followed while working</w:t>
      </w:r>
      <w:hyperlink r:id="rId100" w:tooltip="SCIENCE AND ENGINEERING AS A PROFESSION: ." w:history="1">
        <w:r w:rsidRPr="007E0EE9">
          <w:rPr>
            <w:lang w:val="en-US"/>
          </w:rPr>
          <w:t>.</w:t>
        </w:r>
      </w:hyperlink>
    </w:p>
    <w:p w:rsidR="002325DF" w:rsidRPr="007E0EE9" w:rsidRDefault="002325DF" w:rsidP="002325DF">
      <w:pPr>
        <w:shd w:val="clear" w:color="auto" w:fill="FFFFFF"/>
        <w:spacing w:after="171"/>
      </w:pPr>
      <w:r w:rsidRPr="007E0EE9">
        <w:rPr>
          <w:lang w:val="en-US"/>
        </w:rPr>
        <w:t> Each country has specific regulations concerning health and safety at work</w:t>
      </w:r>
      <w:hyperlink r:id="rId101" w:tooltip="SCIENCE AND ENGINEERING AS A PROFESSION: ." w:history="1">
        <w:r w:rsidRPr="007E0EE9">
          <w:rPr>
            <w:lang w:val="en-US"/>
          </w:rPr>
          <w:t>.</w:t>
        </w:r>
      </w:hyperlink>
      <w:r w:rsidRPr="007E0EE9">
        <w:rPr>
          <w:lang w:val="en-US"/>
        </w:rPr>
        <w:t> For example, The Health and Safety at Work Act 1974 is a UK Act of Parliament that establishes the fundamental rules to enforce workplace health, safety and welfare within the United Kingdom</w:t>
      </w:r>
      <w:hyperlink r:id="rId102" w:tooltip="SCIENCE AND ENGINEERING AS A PROFESSION: ." w:history="1">
        <w:r w:rsidRPr="007E0EE9">
          <w:rPr>
            <w:lang w:val="en-US"/>
          </w:rPr>
          <w:t>.</w:t>
        </w:r>
      </w:hyperlink>
      <w:r w:rsidRPr="007E0EE9">
        <w:rPr>
          <w:lang w:val="en-US"/>
        </w:rPr>
        <w:t> </w:t>
      </w:r>
      <w:r w:rsidRPr="007E0EE9">
        <w:t>The objectives of the Act are:</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secure the health, safety and welfare of people at work;</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protect people in the work place against risks to health or safety in connection to their work activities;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control the keeping and use of dangerous substances;</w:t>
      </w:r>
    </w:p>
    <w:p w:rsidR="002325DF" w:rsidRPr="007E0EE9"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7E0EE9">
        <w:rPr>
          <w:lang w:val="en-US"/>
        </w:rPr>
        <w:t>to control the emission of dangerous gases into the atmosphere</w:t>
      </w:r>
      <w:hyperlink r:id="rId103"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The Act defines general duties of employers, employees, suppliers of goods and substances for use at work, and people who manage and maintain work premises</w:t>
      </w:r>
      <w:hyperlink r:id="rId104" w:tooltip="SCIENCE AND ENGINEERING AS A PROFESSION: ." w:history="1">
        <w:r w:rsidRPr="007E0EE9">
          <w:rPr>
            <w:lang w:val="en-US"/>
          </w:rPr>
          <w:t>.</w:t>
        </w:r>
      </w:hyperlink>
      <w:r w:rsidRPr="007E0EE9">
        <w:rPr>
          <w:lang w:val="en-US"/>
        </w:rPr>
        <w:t> In particular, every employer has to ensure the health, safety and welfare at work of all the employees, visitors, the general public and clients</w:t>
      </w:r>
      <w:hyperlink r:id="rId105"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Employers have to ensure the absence of risk to health in connection with the use, handling or storage of items and substances, as well as provide adequate facilities for a safe working environment</w:t>
      </w:r>
      <w:hyperlink r:id="rId106" w:tooltip="SCIENCE AND ENGINEERING AS A PROFESSION: ." w:history="1">
        <w:r w:rsidRPr="007E0EE9">
          <w:rPr>
            <w:lang w:val="en-US"/>
          </w:rPr>
          <w:t>.</w:t>
        </w:r>
      </w:hyperlink>
      <w:r w:rsidRPr="007E0EE9">
        <w:rPr>
          <w:lang w:val="en-US"/>
        </w:rPr>
        <w:t> It is also very important to provide employees with proper instructions and training so that they will be able to cope with any problem that may occur at work</w:t>
      </w:r>
      <w:hyperlink r:id="rId107" w:tooltip="SCIENCE AND ENGINEERING AS A PROFESSION: ." w:history="1">
        <w:r w:rsidRPr="007E0EE9">
          <w:rPr>
            <w:lang w:val="en-US"/>
          </w:rPr>
          <w:t>.</w:t>
        </w:r>
      </w:hyperlink>
    </w:p>
    <w:p w:rsidR="002325DF" w:rsidRPr="007E0EE9" w:rsidRDefault="002325DF" w:rsidP="002325DF">
      <w:pPr>
        <w:shd w:val="clear" w:color="auto" w:fill="FFFFFF"/>
        <w:spacing w:after="171"/>
        <w:rPr>
          <w:lang w:val="en-US"/>
        </w:rPr>
      </w:pPr>
      <w:r w:rsidRPr="007E0EE9">
        <w:rPr>
          <w:lang w:val="en-US"/>
        </w:rPr>
        <w:t>Employees, on their part, should always behave responsibly at work and take care of themselves and other people who may be affected by their actions</w:t>
      </w:r>
      <w:hyperlink r:id="rId108" w:tooltip="SCIENCE AND ENGINEERING AS A PROFESSION: ." w:history="1">
        <w:r w:rsidRPr="007E0EE9">
          <w:rPr>
            <w:lang w:val="en-US"/>
          </w:rPr>
          <w:t>.</w:t>
        </w:r>
      </w:hyperlink>
      <w:r w:rsidRPr="007E0EE9">
        <w:rPr>
          <w:lang w:val="en-US"/>
        </w:rPr>
        <w:t> Moreover, they should cooperate with employers to enable them to perform their duties or requirements under the Act</w:t>
      </w:r>
      <w:hyperlink r:id="rId109" w:tooltip="SCIENCE AND ENGINEERING AS A PROFESSION: ." w:history="1">
        <w:r w:rsidRPr="007E0EE9">
          <w:rPr>
            <w:lang w:val="en-US"/>
          </w:rPr>
          <w:t>.</w:t>
        </w:r>
      </w:hyperlink>
    </w:p>
    <w:p w:rsidR="002325DF" w:rsidRPr="007E0EE9" w:rsidRDefault="002325DF" w:rsidP="002325DF">
      <w:pPr>
        <w:rPr>
          <w:b/>
          <w:lang w:val="en-US"/>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О ПРИЕМЕ НА РАБОТУ</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1"/>
          <w:rFonts w:ascii="Times New Roman" w:eastAsiaTheme="majorEastAsia" w:hAnsi="Times New Roman"/>
          <w:sz w:val="24"/>
          <w:szCs w:val="24"/>
        </w:rPr>
        <w:t>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b/>
          <w:bCs/>
          <w:sz w:val="24"/>
          <w:szCs w:val="24"/>
        </w:rPr>
        <w:lastRenderedPageBreak/>
        <w:t>Application form</w:t>
      </w:r>
      <w:r w:rsidRPr="007E0EE9">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Основных отличий application form от резюме два: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Существует два основных вида application 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Электронная</w:t>
      </w:r>
      <w:r w:rsidRPr="007E0EE9">
        <w:rPr>
          <w:rFonts w:ascii="Times New Roman" w:hAnsi="Times New Roman"/>
          <w:sz w:val="24"/>
          <w:szCs w:val="24"/>
          <w:lang w:val="en-US"/>
        </w:rPr>
        <w:t> </w:t>
      </w:r>
      <w:r w:rsidRPr="007E0EE9">
        <w:rPr>
          <w:rStyle w:val="aa"/>
          <w:rFonts w:ascii="Times New Roman" w:hAnsi="Times New Roman"/>
          <w:sz w:val="24"/>
          <w:szCs w:val="24"/>
        </w:rPr>
        <w:t>форма</w:t>
      </w:r>
      <w:r w:rsidRPr="007E0EE9">
        <w:rPr>
          <w:rStyle w:val="aa"/>
          <w:rFonts w:ascii="Times New Roman" w:hAnsi="Times New Roman"/>
          <w:sz w:val="24"/>
          <w:szCs w:val="24"/>
          <w:lang w:val="en-US"/>
        </w:rPr>
        <w:t> (on-line application form). </w:t>
      </w:r>
      <w:r w:rsidRPr="007E0EE9">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Анкета в печатном виде.</w:t>
      </w:r>
      <w:r w:rsidRPr="007E0EE9">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Особенности заполнения on-line</w:t>
      </w:r>
      <w:r w:rsidRPr="007E0EE9">
        <w:rPr>
          <w:rFonts w:ascii="Times New Roman" w:hAnsi="Times New Roman"/>
          <w:sz w:val="24"/>
          <w:szCs w:val="24"/>
        </w:rPr>
        <w:t> </w:t>
      </w:r>
      <w:r w:rsidRPr="007E0EE9">
        <w:rPr>
          <w:rStyle w:val="aff1"/>
          <w:rFonts w:ascii="Times New Roman" w:eastAsiaTheme="majorEastAsia" w:hAnsi="Times New Roman"/>
          <w:sz w:val="24"/>
          <w:szCs w:val="24"/>
        </w:rPr>
        <w:t>application</w:t>
      </w:r>
      <w:r w:rsidRPr="007E0EE9">
        <w:rPr>
          <w:rFonts w:ascii="Times New Roman" w:hAnsi="Times New Roman"/>
          <w:sz w:val="24"/>
          <w:szCs w:val="24"/>
        </w:rPr>
        <w:t> </w:t>
      </w:r>
      <w:r w:rsidRPr="007E0EE9">
        <w:rPr>
          <w:rStyle w:val="aff1"/>
          <w:rFonts w:ascii="Times New Roman" w:eastAsiaTheme="majorEastAsia" w:hAnsi="Times New Roman"/>
          <w:sz w:val="24"/>
          <w:szCs w:val="24"/>
        </w:rPr>
        <w:t>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Процесс заполнения on-line application form отличается от обычной отправки резюме в компанию.</w:t>
      </w:r>
      <w:r w:rsidRPr="007E0EE9">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7E0EE9">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Существуют application form, заполняя которые, вы должны идти по всем вопросам всех блоков формы подряд,</w:t>
      </w:r>
      <w:r w:rsidRPr="007E0EE9">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On-line application form имеют более жесткие требования по срокам заполнения и отправки формы,</w:t>
      </w:r>
      <w:r w:rsidRPr="007E0EE9">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Если у компании существует несколько программ для молодых специалистов,</w:t>
      </w:r>
      <w:r w:rsidRPr="007E0EE9">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w:t>
      </w:r>
      <w:r w:rsidRPr="007E0EE9">
        <w:rPr>
          <w:rFonts w:ascii="Times New Roman" w:hAnsi="Times New Roman"/>
          <w:sz w:val="24"/>
          <w:szCs w:val="24"/>
        </w:rPr>
        <w:lastRenderedPageBreak/>
        <w:t>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 заполнении application form международных компаний вам необходимо учитывать культурные различия.</w:t>
      </w:r>
      <w:r w:rsidRPr="007E0EE9">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Какие знания, качества, умения хотели бы видеть работодатели в Application Form?</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 Академические знания (наличие диплома, сертификатов и т.д.).</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3. Критическое мышление (способность проводить глубокий анализ проблемы).</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7. Умение работать в сжатые сроки.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8. Гибкость поведения (способность легко адаптироваться к ситуации).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9. Умение мотивировать людей и определять вклад участников группы в работу команды.</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10. Коммуникативные качества (общительность, умение устанавливать контакты с людьми).</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11. Умение работать в команде.</w:t>
      </w:r>
    </w:p>
    <w:p w:rsidR="002325DF" w:rsidRPr="007E0EE9" w:rsidRDefault="002325DF" w:rsidP="00932360">
      <w:pPr>
        <w:pStyle w:val="afb"/>
        <w:jc w:val="both"/>
        <w:rPr>
          <w:rFonts w:ascii="Times New Roman" w:hAnsi="Times New Roman"/>
          <w:sz w:val="24"/>
          <w:szCs w:val="24"/>
        </w:rPr>
      </w:pPr>
      <w:r w:rsidRPr="007E0EE9">
        <w:rPr>
          <w:rStyle w:val="aff1"/>
          <w:rFonts w:ascii="Times New Roman" w:eastAsiaTheme="majorEastAsia" w:hAnsi="Times New Roman"/>
          <w:sz w:val="24"/>
          <w:szCs w:val="24"/>
        </w:rPr>
        <w:t>Структура Application Form:</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Персональные данные - Ф.И.О., адрес, контакты.</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Цель - отдел, на работу в котором претендует кандидат, вакансия, направление деятельности и т.д.</w:t>
      </w:r>
      <w:r w:rsidRPr="007E0EE9">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Причины выбора данного направления.</w:t>
      </w:r>
      <w:r w:rsidRPr="007E0EE9">
        <w:rPr>
          <w:rFonts w:ascii="Times New Roman" w:hAnsi="Times New Roman"/>
          <w:sz w:val="24"/>
          <w:szCs w:val="24"/>
        </w:rPr>
        <w:t> </w:t>
      </w:r>
      <w:r w:rsidRPr="007E0EE9">
        <w:rPr>
          <w:rStyle w:val="aa"/>
          <w:rFonts w:ascii="Times New Roman" w:hAnsi="Times New Roman"/>
          <w:sz w:val="24"/>
          <w:szCs w:val="24"/>
        </w:rPr>
        <w:t>Почему вы хотите работать именно в этой компании?</w:t>
      </w:r>
      <w:r w:rsidRPr="007E0EE9">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Образование. </w:t>
      </w:r>
      <w:r w:rsidRPr="007E0EE9">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Опыт работы.</w:t>
      </w:r>
      <w:r w:rsidRPr="007E0EE9">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Навыки и умения.</w:t>
      </w:r>
      <w:r w:rsidRPr="007E0EE9">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Ваши достижения в жизни.</w:t>
      </w:r>
      <w:r w:rsidRPr="007E0EE9">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Примеры проявления ваших качеств и навыков - организаторских, коммуникативных и т.д.</w:t>
      </w:r>
      <w:r w:rsidRPr="007E0EE9">
        <w:rPr>
          <w:rFonts w:ascii="Times New Roman" w:hAnsi="Times New Roman"/>
          <w:sz w:val="24"/>
          <w:szCs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7E0EE9">
        <w:rPr>
          <w:rFonts w:ascii="Times New Roman" w:hAnsi="Times New Roman"/>
          <w:sz w:val="24"/>
          <w:szCs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Вопросы на определение вашего видения ситуации в стране (экономическая, научная и иные сферы).</w:t>
      </w:r>
      <w:r w:rsidRPr="007E0EE9">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Дополнительная информация, которую вы хотели бы узнать о компании.</w:t>
      </w:r>
      <w:r w:rsidRPr="007E0EE9">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7E0EE9" w:rsidRDefault="002325DF" w:rsidP="00932360">
      <w:pPr>
        <w:pStyle w:val="afb"/>
        <w:jc w:val="both"/>
        <w:rPr>
          <w:rFonts w:ascii="Times New Roman" w:hAnsi="Times New Roman"/>
          <w:sz w:val="24"/>
          <w:szCs w:val="24"/>
        </w:rPr>
      </w:pPr>
      <w:r w:rsidRPr="007E0EE9">
        <w:rPr>
          <w:rStyle w:val="aa"/>
          <w:rFonts w:ascii="Times New Roman" w:hAnsi="Times New Roman"/>
          <w:sz w:val="24"/>
          <w:szCs w:val="24"/>
        </w:rPr>
        <w:t>Рекомендации.</w:t>
      </w:r>
      <w:r w:rsidRPr="007E0EE9">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7E0EE9" w:rsidRDefault="002325DF" w:rsidP="00932360">
      <w:pPr>
        <w:pStyle w:val="afb"/>
        <w:jc w:val="both"/>
        <w:rPr>
          <w:rFonts w:ascii="Times New Roman" w:hAnsi="Times New Roman"/>
          <w:sz w:val="24"/>
          <w:szCs w:val="24"/>
        </w:rPr>
      </w:pPr>
      <w:r w:rsidRPr="007E0EE9">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7E0EE9" w:rsidRDefault="002325DF" w:rsidP="009F38A9">
      <w:pPr>
        <w:spacing w:before="120" w:after="120"/>
        <w:ind w:firstLine="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2325DF" w:rsidP="002325DF">
      <w:pPr>
        <w:spacing w:before="120" w:after="120"/>
        <w:rPr>
          <w:lang w:val="en-US"/>
        </w:rPr>
      </w:pPr>
      <w:r w:rsidRPr="007E0EE9">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2325DF" w:rsidRPr="007E0EE9" w:rsidRDefault="002325DF" w:rsidP="002325DF">
      <w:pPr>
        <w:spacing w:before="120" w:after="120"/>
        <w:rPr>
          <w:lang w:val="en-US"/>
        </w:rPr>
      </w:pPr>
      <w:r w:rsidRPr="007E0EE9">
        <w:rPr>
          <w:lang w:val="en-US"/>
        </w:rPr>
        <w:t>There are various kinds of electric circuits such as: open circuits, closed circuits, series circuits, parallel circuits and short circuits.</w:t>
      </w:r>
    </w:p>
    <w:p w:rsidR="002325DF" w:rsidRPr="007E0EE9" w:rsidRDefault="002325DF" w:rsidP="002325DF">
      <w:pPr>
        <w:spacing w:before="120" w:after="120"/>
        <w:rPr>
          <w:lang w:val="en-US"/>
        </w:rPr>
      </w:pPr>
      <w:r w:rsidRPr="007E0EE9">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7E0EE9" w:rsidRDefault="002325DF" w:rsidP="002325DF">
      <w:pPr>
        <w:spacing w:before="120" w:after="120"/>
        <w:rPr>
          <w:lang w:val="en-US"/>
        </w:rPr>
      </w:pPr>
      <w:r w:rsidRPr="007E0EE9">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7E0EE9" w:rsidRDefault="002325DF" w:rsidP="002325DF">
      <w:pPr>
        <w:spacing w:before="120" w:after="120"/>
        <w:rPr>
          <w:lang w:val="en-US"/>
        </w:rPr>
      </w:pPr>
      <w:r w:rsidRPr="007E0EE9">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7E0EE9" w:rsidRDefault="009F38A9" w:rsidP="002325DF">
      <w:pPr>
        <w:spacing w:before="120" w:after="120"/>
        <w:jc w:val="center"/>
        <w:rPr>
          <w:b/>
          <w:lang w:val="en-US"/>
        </w:rPr>
      </w:pPr>
    </w:p>
    <w:p w:rsidR="002325DF" w:rsidRPr="007E0EE9" w:rsidRDefault="002325DF" w:rsidP="002325DF">
      <w:pPr>
        <w:spacing w:before="120" w:after="120"/>
        <w:jc w:val="cente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jc w:val="center"/>
        <w:rPr>
          <w:b/>
          <w:bCs/>
          <w:lang w:val="en-US"/>
        </w:rPr>
      </w:pPr>
      <w:r w:rsidRPr="007E0EE9">
        <w:rPr>
          <w:b/>
          <w:bCs/>
          <w:lang w:val="en-US"/>
        </w:rPr>
        <w:t>ALTERNATING CURRENT</w:t>
      </w:r>
    </w:p>
    <w:p w:rsidR="002325DF" w:rsidRPr="007E0EE9" w:rsidRDefault="002325DF" w:rsidP="002325DF">
      <w:pPr>
        <w:rPr>
          <w:b/>
          <w:i/>
          <w:lang w:val="en-US"/>
        </w:rPr>
      </w:pPr>
    </w:p>
    <w:p w:rsidR="002325DF" w:rsidRPr="007E0EE9" w:rsidRDefault="002325DF" w:rsidP="002325DF">
      <w:pPr>
        <w:spacing w:before="120"/>
        <w:rPr>
          <w:lang w:val="en-US"/>
        </w:rPr>
      </w:pPr>
      <w:r w:rsidRPr="007E0EE9">
        <w:rPr>
          <w:lang w:val="en-US"/>
        </w:rPr>
        <w:t xml:space="preserve">Current is defined as increment of electrons. The unit for measuring current was named in honor of A.M. Ampere, the French physicist. Thus it is called ampere. The symbol for current is I. The </w:t>
      </w:r>
      <w:r w:rsidRPr="007E0EE9">
        <w:rPr>
          <w:lang w:val="en-US"/>
        </w:rPr>
        <w:lastRenderedPageBreak/>
        <w:t>electric current is a quantity of electrons flowing in a circuit per second of time. The electrons move along the circuit because the e. m. f. drives them. The current is directly proportional to the e. m. f.</w:t>
      </w:r>
    </w:p>
    <w:p w:rsidR="002325DF" w:rsidRPr="007E0EE9" w:rsidRDefault="002325DF" w:rsidP="002325DF">
      <w:pPr>
        <w:spacing w:before="120" w:after="120"/>
        <w:rPr>
          <w:lang w:val="en-US"/>
        </w:rPr>
      </w:pPr>
      <w:r w:rsidRPr="007E0EE9">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7E0EE9" w:rsidRDefault="002325DF" w:rsidP="002325DF">
      <w:pPr>
        <w:spacing w:before="120" w:after="120"/>
        <w:rPr>
          <w:lang w:val="en-US"/>
        </w:rPr>
      </w:pPr>
      <w:r w:rsidRPr="007E0EE9">
        <w:rPr>
          <w:lang w:val="en-US"/>
        </w:rPr>
        <w:t>If the force causing the electron flow is indirect, the current is called direct (d. c.). If the force changes its direction periodically the current is called alternative (a. c.).</w:t>
      </w:r>
    </w:p>
    <w:p w:rsidR="002325DF" w:rsidRPr="007E0EE9" w:rsidRDefault="002325DF" w:rsidP="002325DF">
      <w:pPr>
        <w:spacing w:before="120" w:after="120"/>
        <w:rPr>
          <w:lang w:val="en-US"/>
        </w:rPr>
      </w:pPr>
      <w:r w:rsidRPr="007E0EE9">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7E0EE9" w:rsidRDefault="002325DF" w:rsidP="002325DF">
      <w:pPr>
        <w:rPr>
          <w:b/>
          <w:lang w:val="en-US"/>
        </w:rPr>
      </w:pPr>
    </w:p>
    <w:p w:rsidR="002325DF" w:rsidRPr="007E0EE9" w:rsidRDefault="002325DF" w:rsidP="002325DF">
      <w:pPr>
        <w:rPr>
          <w:b/>
        </w:rPr>
      </w:pPr>
      <w:r w:rsidRPr="007E0EE9">
        <w:rPr>
          <w:b/>
        </w:rPr>
        <w:t>ОБРАЗЕЦ ПИСЬМА ЗАЯВЛЕНИЯ О ПРИЕМЕ НА РАБОТУ (</w:t>
      </w:r>
      <w:r w:rsidRPr="007E0EE9">
        <w:rPr>
          <w:b/>
          <w:lang w:val="en-US"/>
        </w:rPr>
        <w:t>APPLICATION</w:t>
      </w:r>
      <w:r w:rsidRPr="007E0EE9">
        <w:rPr>
          <w:b/>
        </w:rPr>
        <w:t xml:space="preserve"> </w:t>
      </w:r>
      <w:r w:rsidRPr="007E0EE9">
        <w:rPr>
          <w:b/>
          <w:lang w:val="en-US"/>
        </w:rPr>
        <w:t>LETTER</w:t>
      </w:r>
      <w:r w:rsidRPr="007E0EE9">
        <w:rPr>
          <w:b/>
        </w:rPr>
        <w:t>)</w:t>
      </w:r>
    </w:p>
    <w:p w:rsidR="002325DF" w:rsidRPr="007E0EE9" w:rsidRDefault="002325DF" w:rsidP="009F38A9">
      <w:pPr>
        <w:pStyle w:val="af8"/>
        <w:shd w:val="clear" w:color="auto" w:fill="FFFFFF"/>
        <w:jc w:val="left"/>
        <w:rPr>
          <w:sz w:val="24"/>
          <w:lang w:val="en-US"/>
        </w:rPr>
      </w:pPr>
      <w:r w:rsidRPr="007E0EE9">
        <w:rPr>
          <w:rStyle w:val="aa"/>
          <w:sz w:val="24"/>
          <w:lang w:val="en-US"/>
        </w:rPr>
        <w:t>John Donaldson </w:t>
      </w:r>
      <w:r w:rsidRPr="007E0EE9">
        <w:rPr>
          <w:sz w:val="24"/>
          <w:lang w:val="en-US"/>
        </w:rPr>
        <w:br/>
      </w:r>
      <w:r w:rsidRPr="007E0EE9">
        <w:rPr>
          <w:rStyle w:val="aa"/>
          <w:sz w:val="24"/>
          <w:lang w:val="en-US"/>
        </w:rPr>
        <w:t>8 Sue Circle </w:t>
      </w:r>
      <w:r w:rsidRPr="007E0EE9">
        <w:rPr>
          <w:sz w:val="24"/>
          <w:lang w:val="en-US"/>
        </w:rPr>
        <w:br/>
      </w:r>
      <w:r w:rsidRPr="007E0EE9">
        <w:rPr>
          <w:rStyle w:val="aa"/>
          <w:sz w:val="24"/>
          <w:lang w:val="en-US"/>
        </w:rPr>
        <w:t>Smithtown, CA 08067 </w:t>
      </w:r>
      <w:r w:rsidRPr="007E0EE9">
        <w:rPr>
          <w:sz w:val="24"/>
          <w:lang w:val="en-US"/>
        </w:rPr>
        <w:br/>
      </w:r>
      <w:r w:rsidRPr="007E0EE9">
        <w:rPr>
          <w:rStyle w:val="aa"/>
          <w:sz w:val="24"/>
          <w:lang w:val="en-US"/>
        </w:rPr>
        <w:t>909-555-5555 </w:t>
      </w:r>
      <w:r w:rsidRPr="007E0EE9">
        <w:rPr>
          <w:sz w:val="24"/>
          <w:lang w:val="en-US"/>
        </w:rPr>
        <w:br/>
      </w:r>
      <w:r w:rsidRPr="007E0EE9">
        <w:rPr>
          <w:rStyle w:val="aa"/>
          <w:sz w:val="24"/>
          <w:lang w:val="en-US"/>
        </w:rPr>
        <w:t>john.donaldson@emailexample.com</w:t>
      </w:r>
    </w:p>
    <w:p w:rsidR="002325DF" w:rsidRPr="007E0EE9" w:rsidRDefault="002325DF" w:rsidP="002325DF">
      <w:pPr>
        <w:pStyle w:val="af8"/>
        <w:shd w:val="clear" w:color="auto" w:fill="FFFFFF"/>
        <w:rPr>
          <w:sz w:val="24"/>
          <w:lang w:val="en-US"/>
        </w:rPr>
      </w:pPr>
      <w:r w:rsidRPr="007E0EE9">
        <w:rPr>
          <w:rStyle w:val="aa"/>
          <w:sz w:val="24"/>
          <w:lang w:val="en-US"/>
        </w:rPr>
        <w:t>September 1, 2018</w:t>
      </w:r>
    </w:p>
    <w:p w:rsidR="002325DF" w:rsidRPr="007E0EE9" w:rsidRDefault="002325DF" w:rsidP="009F38A9">
      <w:pPr>
        <w:pStyle w:val="af8"/>
        <w:shd w:val="clear" w:color="auto" w:fill="FFFFFF"/>
        <w:jc w:val="left"/>
        <w:rPr>
          <w:sz w:val="24"/>
          <w:lang w:val="en-US"/>
        </w:rPr>
      </w:pPr>
      <w:r w:rsidRPr="007E0EE9">
        <w:rPr>
          <w:rStyle w:val="aa"/>
          <w:sz w:val="24"/>
          <w:lang w:val="en-US"/>
        </w:rPr>
        <w:t>George Gilhooley </w:t>
      </w:r>
      <w:r w:rsidRPr="007E0EE9">
        <w:rPr>
          <w:sz w:val="24"/>
          <w:lang w:val="en-US"/>
        </w:rPr>
        <w:br/>
      </w:r>
      <w:r w:rsidRPr="007E0EE9">
        <w:rPr>
          <w:rStyle w:val="aa"/>
          <w:sz w:val="24"/>
          <w:lang w:val="en-US"/>
        </w:rPr>
        <w:t>Times Union</w:t>
      </w:r>
      <w:r w:rsidRPr="007E0EE9">
        <w:rPr>
          <w:sz w:val="24"/>
          <w:lang w:val="en-US"/>
        </w:rPr>
        <w:br/>
      </w:r>
      <w:r w:rsidRPr="007E0EE9">
        <w:rPr>
          <w:rStyle w:val="aa"/>
          <w:sz w:val="24"/>
          <w:lang w:val="en-US"/>
        </w:rPr>
        <w:t>87 Delaware Road </w:t>
      </w:r>
      <w:r w:rsidRPr="007E0EE9">
        <w:rPr>
          <w:sz w:val="24"/>
          <w:lang w:val="en-US"/>
        </w:rPr>
        <w:br/>
      </w:r>
      <w:r w:rsidRPr="007E0EE9">
        <w:rPr>
          <w:rStyle w:val="aa"/>
          <w:sz w:val="24"/>
          <w:lang w:val="en-US"/>
        </w:rPr>
        <w:t>Hatfield, CA 08065</w:t>
      </w:r>
    </w:p>
    <w:p w:rsidR="002325DF" w:rsidRPr="007E0EE9" w:rsidRDefault="002325DF" w:rsidP="002325DF">
      <w:pPr>
        <w:pStyle w:val="af8"/>
        <w:shd w:val="clear" w:color="auto" w:fill="FFFFFF"/>
        <w:rPr>
          <w:sz w:val="24"/>
          <w:lang w:val="en-US"/>
        </w:rPr>
      </w:pPr>
      <w:r w:rsidRPr="007E0EE9">
        <w:rPr>
          <w:rStyle w:val="aa"/>
          <w:sz w:val="24"/>
          <w:lang w:val="en-US"/>
        </w:rPr>
        <w:t>Dear Mr. Gilhooley,</w:t>
      </w:r>
    </w:p>
    <w:p w:rsidR="002325DF" w:rsidRPr="007E0EE9" w:rsidRDefault="002325DF" w:rsidP="002325DF">
      <w:pPr>
        <w:pStyle w:val="af8"/>
        <w:shd w:val="clear" w:color="auto" w:fill="FFFFFF"/>
        <w:rPr>
          <w:sz w:val="24"/>
          <w:lang w:val="en-US"/>
        </w:rPr>
      </w:pPr>
      <w:r w:rsidRPr="007E0EE9">
        <w:rPr>
          <w:rStyle w:val="aa"/>
          <w:sz w:val="24"/>
          <w:lang w:val="en-US"/>
        </w:rPr>
        <w:t>I am writing to apply for the programmer position advertised in the Times Union. As requested, I enclose a completed job application, my certification, my resume and three references.</w:t>
      </w:r>
    </w:p>
    <w:p w:rsidR="002325DF" w:rsidRPr="007E0EE9" w:rsidRDefault="002325DF" w:rsidP="002325DF">
      <w:pPr>
        <w:pStyle w:val="af8"/>
        <w:shd w:val="clear" w:color="auto" w:fill="FFFFFF"/>
        <w:rPr>
          <w:sz w:val="24"/>
          <w:lang w:val="en-US"/>
        </w:rPr>
      </w:pPr>
      <w:r w:rsidRPr="007E0EE9">
        <w:rPr>
          <w:rStyle w:val="aa"/>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t>I have successfully designed, developed and supported live-use applications.</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t>I strive continually for excellence.</w:t>
      </w:r>
    </w:p>
    <w:p w:rsidR="002325DF" w:rsidRPr="007E0EE9"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7E0EE9">
        <w:rPr>
          <w:rStyle w:val="aa"/>
          <w:lang w:val="en-US"/>
        </w:rPr>
        <w:lastRenderedPageBreak/>
        <w:t>I provide exceptional contributions to customer service for all customers.</w:t>
      </w:r>
    </w:p>
    <w:p w:rsidR="002325DF" w:rsidRPr="007E0EE9" w:rsidRDefault="002325DF" w:rsidP="002325DF">
      <w:pPr>
        <w:pStyle w:val="af8"/>
        <w:shd w:val="clear" w:color="auto" w:fill="FFFFFF"/>
        <w:rPr>
          <w:sz w:val="24"/>
          <w:lang w:val="en-US"/>
        </w:rPr>
      </w:pPr>
      <w:r w:rsidRPr="007E0EE9">
        <w:rPr>
          <w:rStyle w:val="aa"/>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7E0EE9" w:rsidRDefault="002325DF" w:rsidP="002325DF">
      <w:pPr>
        <w:pStyle w:val="af8"/>
        <w:shd w:val="clear" w:color="auto" w:fill="FFFFFF"/>
        <w:rPr>
          <w:sz w:val="24"/>
          <w:lang w:val="en-US"/>
        </w:rPr>
      </w:pPr>
      <w:r w:rsidRPr="007E0EE9">
        <w:rPr>
          <w:rStyle w:val="aa"/>
          <w:sz w:val="24"/>
          <w:lang w:val="en-US"/>
        </w:rPr>
        <w:t>I can be reached anytime via email at john.donaldson@emailexample.com or by cell phone, 909-555-5555.</w:t>
      </w:r>
    </w:p>
    <w:p w:rsidR="002325DF" w:rsidRPr="007E0EE9" w:rsidRDefault="002325DF" w:rsidP="002325DF">
      <w:pPr>
        <w:pStyle w:val="af8"/>
        <w:shd w:val="clear" w:color="auto" w:fill="FFFFFF"/>
        <w:rPr>
          <w:sz w:val="24"/>
          <w:lang w:val="en-US"/>
        </w:rPr>
      </w:pPr>
      <w:r w:rsidRPr="007E0EE9">
        <w:rPr>
          <w:rStyle w:val="aa"/>
          <w:sz w:val="24"/>
          <w:lang w:val="en-US"/>
        </w:rPr>
        <w:t>Thank you for your time and consideration. I look forward to speaking with you about this employment opportunity.</w:t>
      </w:r>
    </w:p>
    <w:p w:rsidR="002325DF" w:rsidRPr="007E0EE9" w:rsidRDefault="002325DF" w:rsidP="002325DF">
      <w:pPr>
        <w:pStyle w:val="af8"/>
        <w:shd w:val="clear" w:color="auto" w:fill="FFFFFF"/>
        <w:rPr>
          <w:sz w:val="24"/>
          <w:lang w:val="en-US"/>
        </w:rPr>
      </w:pPr>
      <w:r w:rsidRPr="007E0EE9">
        <w:rPr>
          <w:rStyle w:val="aa"/>
          <w:sz w:val="24"/>
          <w:lang w:val="en-US"/>
        </w:rPr>
        <w:t>Sincerely,</w:t>
      </w:r>
    </w:p>
    <w:p w:rsidR="002325DF" w:rsidRPr="007E0EE9" w:rsidRDefault="002325DF" w:rsidP="002325DF">
      <w:pPr>
        <w:pStyle w:val="af8"/>
        <w:shd w:val="clear" w:color="auto" w:fill="FFFFFF"/>
        <w:rPr>
          <w:sz w:val="24"/>
          <w:lang w:val="en-US"/>
        </w:rPr>
      </w:pPr>
      <w:r w:rsidRPr="007E0EE9">
        <w:rPr>
          <w:rStyle w:val="aa"/>
          <w:sz w:val="24"/>
          <w:lang w:val="en-US"/>
        </w:rPr>
        <w:t>John Donaldson</w:t>
      </w:r>
    </w:p>
    <w:p w:rsidR="002325DF" w:rsidRPr="007E0EE9" w:rsidRDefault="002325DF" w:rsidP="002325DF">
      <w:pPr>
        <w:pStyle w:val="30"/>
        <w:shd w:val="clear" w:color="auto" w:fill="FFFFFF"/>
        <w:rPr>
          <w:rFonts w:ascii="Times New Roman" w:hAnsi="Times New Roman" w:cs="Times New Roman"/>
          <w:b w:val="0"/>
          <w:bCs w:val="0"/>
          <w:color w:val="auto"/>
          <w:lang w:val="en-US"/>
        </w:rPr>
      </w:pPr>
      <w:r w:rsidRPr="007E0EE9">
        <w:rPr>
          <w:rStyle w:val="mntl-sc-block-headingtext"/>
          <w:rFonts w:ascii="Times New Roman" w:hAnsi="Times New Roman" w:cs="Times New Roman"/>
          <w:color w:val="auto"/>
          <w:lang w:val="en-US"/>
        </w:rPr>
        <w:t>Sample Email Letter of Application</w:t>
      </w:r>
    </w:p>
    <w:p w:rsidR="002325DF" w:rsidRPr="007E0EE9" w:rsidRDefault="002325DF" w:rsidP="002325DF">
      <w:pPr>
        <w:pStyle w:val="af8"/>
        <w:shd w:val="clear" w:color="auto" w:fill="FFFFFF"/>
        <w:rPr>
          <w:sz w:val="24"/>
          <w:lang w:val="en-US"/>
        </w:rPr>
      </w:pPr>
      <w:r w:rsidRPr="007E0EE9">
        <w:rPr>
          <w:rStyle w:val="aff1"/>
          <w:rFonts w:eastAsiaTheme="majorEastAsia"/>
          <w:sz w:val="24"/>
          <w:lang w:val="en-US"/>
        </w:rPr>
        <w:t>Subject:</w:t>
      </w:r>
      <w:r w:rsidRPr="007E0EE9">
        <w:rPr>
          <w:sz w:val="24"/>
          <w:lang w:val="en-US"/>
        </w:rPr>
        <w:t> </w:t>
      </w:r>
      <w:r w:rsidRPr="007E0EE9">
        <w:rPr>
          <w:rStyle w:val="aa"/>
          <w:sz w:val="24"/>
          <w:lang w:val="en-US"/>
        </w:rPr>
        <w:t>FirstName LastName - Web Content Manager Position</w:t>
      </w:r>
    </w:p>
    <w:p w:rsidR="002325DF" w:rsidRPr="007E0EE9" w:rsidRDefault="002325DF" w:rsidP="002325DF">
      <w:pPr>
        <w:pStyle w:val="af8"/>
        <w:shd w:val="clear" w:color="auto" w:fill="FFFFFF"/>
        <w:rPr>
          <w:sz w:val="24"/>
          <w:lang w:val="en-US"/>
        </w:rPr>
      </w:pPr>
      <w:r w:rsidRPr="007E0EE9">
        <w:rPr>
          <w:rStyle w:val="aa"/>
          <w:sz w:val="24"/>
          <w:lang w:val="en-US"/>
        </w:rPr>
        <w:t>Dear Hiring Manager,</w:t>
      </w:r>
    </w:p>
    <w:p w:rsidR="002325DF" w:rsidRPr="007E0EE9" w:rsidRDefault="002325DF" w:rsidP="002325DF">
      <w:pPr>
        <w:pStyle w:val="af8"/>
        <w:shd w:val="clear" w:color="auto" w:fill="FFFFFF"/>
        <w:rPr>
          <w:sz w:val="24"/>
          <w:lang w:val="en-US"/>
        </w:rPr>
      </w:pPr>
      <w:r w:rsidRPr="007E0EE9">
        <w:rPr>
          <w:rStyle w:val="aa"/>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7E0EE9" w:rsidRDefault="002325DF" w:rsidP="002325DF">
      <w:pPr>
        <w:pStyle w:val="af8"/>
        <w:shd w:val="clear" w:color="auto" w:fill="FFFFFF"/>
        <w:rPr>
          <w:sz w:val="24"/>
          <w:lang w:val="en-US"/>
        </w:rPr>
      </w:pPr>
      <w:r w:rsidRPr="007E0EE9">
        <w:rPr>
          <w:rStyle w:val="aa"/>
          <w:sz w:val="24"/>
          <w:lang w:val="en-US"/>
        </w:rPr>
        <w:t>My responsibilities have included the development and management of: website editorial voice and style; editorial calendars; and the daily content programming and production for various websites.</w:t>
      </w:r>
    </w:p>
    <w:p w:rsidR="002325DF" w:rsidRPr="007E0EE9" w:rsidRDefault="002325DF" w:rsidP="002325DF">
      <w:pPr>
        <w:pStyle w:val="af8"/>
        <w:shd w:val="clear" w:color="auto" w:fill="FFFFFF"/>
        <w:rPr>
          <w:sz w:val="24"/>
          <w:lang w:val="en-US"/>
        </w:rPr>
      </w:pPr>
      <w:r w:rsidRPr="007E0EE9">
        <w:rPr>
          <w:rStyle w:val="aa"/>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7E0EE9" w:rsidRDefault="002325DF" w:rsidP="002325DF">
      <w:pPr>
        <w:pStyle w:val="af8"/>
        <w:shd w:val="clear" w:color="auto" w:fill="FFFFFF"/>
        <w:rPr>
          <w:sz w:val="24"/>
          <w:lang w:val="en-US"/>
        </w:rPr>
      </w:pPr>
      <w:r w:rsidRPr="007E0EE9">
        <w:rPr>
          <w:rStyle w:val="aa"/>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7E0EE9" w:rsidRDefault="002325DF" w:rsidP="002325DF">
      <w:pPr>
        <w:pStyle w:val="af8"/>
        <w:shd w:val="clear" w:color="auto" w:fill="FFFFFF"/>
        <w:rPr>
          <w:sz w:val="24"/>
          <w:lang w:val="en-US"/>
        </w:rPr>
      </w:pPr>
      <w:r w:rsidRPr="007E0EE9">
        <w:rPr>
          <w:rStyle w:val="aa"/>
          <w:sz w:val="24"/>
          <w:lang w:val="en-US"/>
        </w:rPr>
        <w:t>I am confident working with development departments to implement design and functional enhancements, and to monitor site statistics and conduct search engine optimization.</w:t>
      </w:r>
    </w:p>
    <w:p w:rsidR="002325DF" w:rsidRPr="007E0EE9" w:rsidRDefault="002325DF" w:rsidP="002325DF">
      <w:pPr>
        <w:pStyle w:val="af8"/>
        <w:shd w:val="clear" w:color="auto" w:fill="FFFFFF"/>
        <w:rPr>
          <w:sz w:val="24"/>
          <w:lang w:val="en-US"/>
        </w:rPr>
      </w:pPr>
      <w:r w:rsidRPr="007E0EE9">
        <w:rPr>
          <w:rStyle w:val="aa"/>
          <w:sz w:val="24"/>
          <w:lang w:val="en-US"/>
        </w:rPr>
        <w:lastRenderedPageBreak/>
        <w:t>Thank you for your consideration.</w:t>
      </w:r>
    </w:p>
    <w:p w:rsidR="002325DF" w:rsidRPr="007E0EE9" w:rsidRDefault="002325DF" w:rsidP="002325DF">
      <w:pPr>
        <w:pStyle w:val="af8"/>
        <w:shd w:val="clear" w:color="auto" w:fill="FFFFFF"/>
        <w:rPr>
          <w:sz w:val="24"/>
          <w:lang w:val="en-US"/>
        </w:rPr>
      </w:pPr>
      <w:r w:rsidRPr="007E0EE9">
        <w:rPr>
          <w:rStyle w:val="aa"/>
          <w:sz w:val="24"/>
          <w:lang w:val="en-US"/>
        </w:rPr>
        <w:t>FirstName LastName </w:t>
      </w:r>
      <w:r w:rsidRPr="007E0EE9">
        <w:rPr>
          <w:sz w:val="24"/>
          <w:lang w:val="en-US"/>
        </w:rPr>
        <w:br/>
      </w:r>
      <w:r w:rsidRPr="007E0EE9">
        <w:rPr>
          <w:rStyle w:val="aa"/>
          <w:sz w:val="24"/>
          <w:lang w:val="en-US"/>
        </w:rPr>
        <w:t>Email Address </w:t>
      </w:r>
      <w:r w:rsidRPr="007E0EE9">
        <w:rPr>
          <w:sz w:val="24"/>
          <w:lang w:val="en-US"/>
        </w:rPr>
        <w:br/>
      </w:r>
      <w:r w:rsidRPr="007E0EE9">
        <w:rPr>
          <w:rStyle w:val="aa"/>
          <w:sz w:val="24"/>
          <w:lang w:val="en-US"/>
        </w:rPr>
        <w:t>Phone Number</w:t>
      </w:r>
      <w:r w:rsidRPr="007E0EE9">
        <w:rPr>
          <w:sz w:val="24"/>
          <w:lang w:val="en-US"/>
        </w:rPr>
        <w:br/>
      </w:r>
      <w:r w:rsidRPr="007E0EE9">
        <w:rPr>
          <w:rStyle w:val="aa"/>
          <w:sz w:val="24"/>
          <w:lang w:val="en-US"/>
        </w:rPr>
        <w:t>LinkedIn Profile URL</w:t>
      </w:r>
      <w:r w:rsidRPr="007E0EE9">
        <w:rPr>
          <w:sz w:val="24"/>
          <w:lang w:val="en-US"/>
        </w:rPr>
        <w:t> (optional)</w:t>
      </w:r>
    </w:p>
    <w:p w:rsidR="002325DF" w:rsidRPr="007E0EE9" w:rsidRDefault="002325DF" w:rsidP="002325DF">
      <w:pPr>
        <w:rPr>
          <w:lang w:val="en-US"/>
        </w:rPr>
      </w:pPr>
    </w:p>
    <w:p w:rsidR="002325DF" w:rsidRPr="007E0EE9" w:rsidRDefault="002325DF" w:rsidP="002325DF">
      <w:pPr>
        <w:jc w:val="center"/>
        <w:rPr>
          <w:b/>
        </w:rPr>
      </w:pPr>
      <w:r w:rsidRPr="007E0EE9">
        <w:rPr>
          <w:b/>
        </w:rPr>
        <w:t>НЕМЕЦКИЙ ЯЗЫК</w:t>
      </w:r>
    </w:p>
    <w:p w:rsidR="002325DF" w:rsidRPr="007E0EE9" w:rsidRDefault="002325DF" w:rsidP="002325DF">
      <w:pP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w:t>
      </w:r>
      <w:r w:rsidRPr="007E0EE9">
        <w:lastRenderedPageBreak/>
        <w:t>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lastRenderedPageBreak/>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473570" w:rsidRDefault="002325DF" w:rsidP="002325DF">
      <w:r w:rsidRPr="007E0EE9">
        <w:tab/>
      </w:r>
      <w:r w:rsidRPr="007E0EE9">
        <w:rPr>
          <w:lang w:val="de-DE"/>
        </w:rPr>
        <w:t>Daraus</w:t>
      </w:r>
      <w:r w:rsidRPr="00473570">
        <w:t xml:space="preserve"> </w:t>
      </w:r>
      <w:r w:rsidRPr="007E0EE9">
        <w:rPr>
          <w:lang w:val="de-DE"/>
        </w:rPr>
        <w:t>folgt</w:t>
      </w:r>
      <w:r w:rsidRPr="00473570">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2325DF" w:rsidRPr="007E0EE9" w:rsidRDefault="002325DF" w:rsidP="00932360">
      <w:pPr>
        <w:rPr>
          <w:b/>
        </w:rPr>
      </w:pPr>
      <w:r w:rsidRPr="007E0EE9">
        <w:rPr>
          <w:lang w:val="de-DE"/>
        </w:rPr>
        <w:t xml:space="preserve">Ich finde den Artikel interessant / informativ / langweilig / wertlos / schwer zu verstehen. </w:t>
      </w:r>
      <w:r w:rsidRPr="007E0EE9">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2325DF">
            <w:pPr>
              <w:ind w:right="381"/>
              <w:rPr>
                <w:lang w:val="en-US"/>
              </w:rPr>
            </w:pPr>
            <w:r w:rsidRPr="007E0EE9">
              <w:rPr>
                <w:lang w:val="en-US"/>
              </w:rPr>
              <w:t xml:space="preserve">Der Artikel ist … betitelt. </w:t>
            </w:r>
          </w:p>
          <w:p w:rsidR="002325DF" w:rsidRPr="007E0EE9" w:rsidRDefault="002325DF" w:rsidP="002325DF">
            <w:pPr>
              <w:ind w:right="381"/>
              <w:rPr>
                <w:lang w:val="en-US"/>
              </w:rPr>
            </w:pP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EC5243"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en-US"/>
              </w:rPr>
            </w:pPr>
          </w:p>
          <w:p w:rsidR="002325DF" w:rsidRPr="007E0EE9" w:rsidRDefault="002325DF" w:rsidP="002325DF">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2325DF">
            <w:pPr>
              <w:ind w:right="381"/>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tc>
      </w:tr>
      <w:tr w:rsidR="002325DF" w:rsidRPr="00EC5243" w:rsidTr="00932360">
        <w:trPr>
          <w:cantSplit/>
          <w:trHeight w:val="1818"/>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rPr>
                <w:lang w:val="de-DE"/>
              </w:rPr>
            </w:pPr>
            <w:r w:rsidRPr="007E0EE9">
              <w:rPr>
                <w:lang w:val="de-DE"/>
              </w:rPr>
              <w:t> </w:t>
            </w:r>
          </w:p>
          <w:p w:rsidR="002325DF" w:rsidRPr="007E0EE9" w:rsidRDefault="002325DF" w:rsidP="002325DF">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EC5243" w:rsidTr="002325DF">
              <w:trPr>
                <w:trHeight w:val="507"/>
              </w:trPr>
              <w:tc>
                <w:tcPr>
                  <w:tcW w:w="5440" w:type="dxa"/>
                  <w:vMerge w:val="restart"/>
                  <w:shd w:val="clear" w:color="auto" w:fill="FFFFFF"/>
                </w:tcPr>
                <w:p w:rsidR="002325DF" w:rsidRPr="007E0EE9" w:rsidRDefault="002325DF" w:rsidP="002325DF">
                  <w:pPr>
                    <w:snapToGrid w:val="0"/>
                    <w:rPr>
                      <w:lang w:val="de-DE"/>
                    </w:rPr>
                  </w:pPr>
                  <w:r w:rsidRPr="007E0EE9">
                    <w:rPr>
                      <w:lang w:val="de-DE"/>
                    </w:rPr>
                    <w:t xml:space="preserve">Im Artikel werden folgende Fragen dargelegt … </w:t>
                  </w:r>
                </w:p>
              </w:tc>
            </w:tr>
            <w:tr w:rsidR="002325DF" w:rsidRPr="00EC5243" w:rsidTr="002325DF">
              <w:trPr>
                <w:trHeight w:val="507"/>
              </w:trPr>
              <w:tc>
                <w:tcPr>
                  <w:tcW w:w="5440" w:type="dxa"/>
                  <w:shd w:val="clear" w:color="auto" w:fill="FFFFFF"/>
                </w:tcPr>
                <w:p w:rsidR="002325DF" w:rsidRPr="007E0EE9" w:rsidRDefault="002325DF" w:rsidP="002325DF">
                  <w:pPr>
                    <w:snapToGrid w:val="0"/>
                    <w:rPr>
                      <w:lang w:val="de-DE"/>
                    </w:rPr>
                  </w:pPr>
                  <w:r w:rsidRPr="007E0EE9">
                    <w:rPr>
                      <w:lang w:val="de-DE"/>
                    </w:rPr>
                    <w:t xml:space="preserve">Erstens … Zweitens … Drittens … </w:t>
                  </w:r>
                </w:p>
                <w:p w:rsidR="002325DF" w:rsidRPr="007E0EE9" w:rsidRDefault="002325DF" w:rsidP="002325DF">
                  <w:pPr>
                    <w:snapToGrid w:val="0"/>
                    <w:rPr>
                      <w:lang w:val="de-DE"/>
                    </w:rPr>
                  </w:pPr>
                  <w:r w:rsidRPr="007E0EE9">
                    <w:rPr>
                      <w:lang w:val="de-DE"/>
                    </w:rPr>
                    <w:t>Es wird festgestellt, dass …</w:t>
                  </w:r>
                </w:p>
              </w:tc>
            </w:tr>
          </w:tbl>
          <w:p w:rsidR="002325DF" w:rsidRPr="007E0EE9" w:rsidRDefault="002325DF" w:rsidP="002325DF">
            <w:pPr>
              <w:rPr>
                <w:lang w:val="en-US"/>
              </w:rPr>
            </w:pPr>
          </w:p>
        </w:tc>
      </w:tr>
      <w:tr w:rsidR="002325DF" w:rsidRPr="00EC5243"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r w:rsidRPr="007E0EE9">
              <w:rPr>
                <w:lang w:val="de-DE"/>
              </w:rPr>
              <w:t> </w:t>
            </w:r>
            <w:r w:rsidRPr="007E0EE9">
              <w:t>Мнение о статье</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ind w:right="380"/>
              <w:rPr>
                <w:lang w:val="de-DE"/>
              </w:rPr>
            </w:pPr>
            <w:r w:rsidRPr="007E0EE9">
              <w:rPr>
                <w:lang w:val="de-DE"/>
              </w:rPr>
              <w:t xml:space="preserve">Daraus folgt … </w:t>
            </w:r>
          </w:p>
          <w:p w:rsidR="002325DF" w:rsidRPr="007E0EE9" w:rsidRDefault="002325DF" w:rsidP="002325DF">
            <w:pPr>
              <w:ind w:right="380"/>
              <w:rPr>
                <w:lang w:val="de-DE"/>
              </w:rPr>
            </w:pPr>
            <w:r w:rsidRPr="007E0EE9">
              <w:rPr>
                <w:lang w:val="de-DE"/>
              </w:rPr>
              <w:t xml:space="preserve">Laut dem Inhalt des Textes dürfen wir zusammenfassen, dass </w:t>
            </w:r>
          </w:p>
          <w:p w:rsidR="002325DF" w:rsidRPr="007E0EE9" w:rsidRDefault="002325DF"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2325DF" w:rsidRPr="007E0EE9" w:rsidRDefault="002325DF" w:rsidP="002325DF">
            <w:pPr>
              <w:ind w:right="381"/>
              <w:rPr>
                <w:lang w:val="de-DE"/>
              </w:rPr>
            </w:pPr>
            <w:r w:rsidRPr="007E0EE9">
              <w:rPr>
                <w:lang w:val="de-DE"/>
              </w:rPr>
              <w:t>Der Artikel enthält fundierte Schlussfolgerungen.</w:t>
            </w:r>
          </w:p>
          <w:p w:rsidR="002325DF" w:rsidRPr="007E0EE9" w:rsidRDefault="002325DF" w:rsidP="002325DF">
            <w:pPr>
              <w:tabs>
                <w:tab w:val="left" w:pos="9000"/>
              </w:tabs>
              <w:ind w:right="381"/>
              <w:rPr>
                <w:lang w:val="de-DE"/>
              </w:rPr>
            </w:pPr>
            <w:r w:rsidRPr="007E0EE9">
              <w:rPr>
                <w:lang w:val="de-DE"/>
              </w:rPr>
              <w:t xml:space="preserve">Ich finde den Artikel interessant / informativ / langweilig / wertlos / schwer zu verstehen. </w:t>
            </w:r>
          </w:p>
        </w:tc>
      </w:tr>
      <w:tr w:rsidR="002325DF" w:rsidRPr="007E0EE9"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b/>
              </w:rPr>
            </w:pPr>
            <w:r w:rsidRPr="007E0EE9">
              <w:rPr>
                <w:b/>
              </w:rPr>
              <w:t>АНГЛИЙСКИЙ ЯЗЫК</w:t>
            </w:r>
          </w:p>
        </w:tc>
      </w:tr>
      <w:tr w:rsidR="002325DF" w:rsidRPr="00EC5243" w:rsidTr="002325DF">
        <w:trPr>
          <w:cantSplit/>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rPr>
                <w:lang w:val="en-US"/>
              </w:rPr>
            </w:pPr>
          </w:p>
          <w:p w:rsidR="002325DF" w:rsidRPr="007E0EE9" w:rsidRDefault="002325DF" w:rsidP="002325DF">
            <w:pPr>
              <w:rPr>
                <w:lang w:val="en-US"/>
              </w:rPr>
            </w:pPr>
            <w:r w:rsidRPr="007E0EE9">
              <w:rPr>
                <w:lang w:val="en-US"/>
              </w:rPr>
              <w:t>The article is headlined…</w:t>
            </w:r>
          </w:p>
          <w:p w:rsidR="002325DF" w:rsidRPr="007E0EE9" w:rsidRDefault="002325DF" w:rsidP="002325DF">
            <w:pPr>
              <w:rPr>
                <w:lang w:val="en-US"/>
              </w:rPr>
            </w:pPr>
            <w:r w:rsidRPr="007E0EE9">
              <w:rPr>
                <w:lang w:val="en-US"/>
              </w:rPr>
              <w:t>The headline of the article is…</w:t>
            </w:r>
          </w:p>
          <w:p w:rsidR="002325DF" w:rsidRPr="007E0EE9" w:rsidRDefault="002325DF" w:rsidP="002325DF">
            <w:pPr>
              <w:rPr>
                <w:lang w:val="en-US"/>
              </w:rPr>
            </w:pPr>
            <w:r w:rsidRPr="007E0EE9">
              <w:rPr>
                <w:lang w:val="en-US"/>
              </w:rPr>
              <w:t xml:space="preserve">The title of the article(text) is </w:t>
            </w:r>
          </w:p>
          <w:p w:rsidR="002325DF" w:rsidRPr="007E0EE9" w:rsidRDefault="002325DF" w:rsidP="002325DF">
            <w:pPr>
              <w:rPr>
                <w:lang w:val="en-US"/>
              </w:rPr>
            </w:pPr>
          </w:p>
        </w:tc>
      </w:tr>
    </w:tbl>
    <w:p w:rsidR="002325DF" w:rsidRPr="007E0EE9" w:rsidRDefault="002325DF" w:rsidP="002325DF">
      <w:pPr>
        <w:rPr>
          <w:lang w:val="en-US"/>
        </w:rPr>
      </w:pPr>
    </w:p>
    <w:p w:rsidR="002325DF" w:rsidRPr="007E0EE9" w:rsidRDefault="002325DF" w:rsidP="002325DF">
      <w:pPr>
        <w:rPr>
          <w:lang w:val="en-US"/>
        </w:rPr>
      </w:pPr>
    </w:p>
    <w:p w:rsidR="002325DF" w:rsidRPr="007E0EE9" w:rsidRDefault="002325DF" w:rsidP="002325DF">
      <w:pPr>
        <w:jc w:val="center"/>
        <w:rPr>
          <w:b/>
          <w:lang w:val="de-DE"/>
        </w:rPr>
      </w:pPr>
      <w:r w:rsidRPr="007E0EE9">
        <w:rPr>
          <w:b/>
        </w:rPr>
        <w:t>Раздел</w:t>
      </w:r>
      <w:r w:rsidRPr="007E0EE9">
        <w:rPr>
          <w:b/>
          <w:lang w:val="de-DE"/>
        </w:rPr>
        <w:t xml:space="preserve"> 1 </w:t>
      </w:r>
      <w:r w:rsidRPr="007E0EE9">
        <w:rPr>
          <w:b/>
        </w:rPr>
        <w:t>пункт</w:t>
      </w:r>
      <w:r w:rsidRPr="007E0EE9">
        <w:rPr>
          <w:b/>
          <w:lang w:val="de-DE"/>
        </w:rPr>
        <w:t xml:space="preserve"> 1.2</w:t>
      </w:r>
    </w:p>
    <w:p w:rsidR="002325DF" w:rsidRPr="007E0EE9" w:rsidRDefault="002325DF" w:rsidP="002325DF">
      <w:pPr>
        <w:jc w:val="center"/>
        <w:rPr>
          <w:b/>
          <w:lang w:val="de-DE"/>
        </w:rPr>
      </w:pPr>
      <w:r w:rsidRPr="007E0EE9">
        <w:rPr>
          <w:b/>
          <w:lang w:val="de-DE"/>
        </w:rPr>
        <w:t>INNOVATIONEN UND IHRE BEDEUTUNG</w:t>
      </w:r>
    </w:p>
    <w:p w:rsidR="002325DF" w:rsidRPr="007E0EE9" w:rsidRDefault="002325DF" w:rsidP="002325DF">
      <w:pPr>
        <w:rPr>
          <w:lang w:val="de-DE"/>
        </w:rPr>
      </w:pPr>
      <w:r w:rsidRPr="007E0EE9">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7E0EE9" w:rsidRDefault="002325DF" w:rsidP="002325DF">
      <w:pPr>
        <w:rPr>
          <w:lang w:val="de-DE"/>
        </w:rPr>
      </w:pPr>
      <w:r w:rsidRPr="007E0EE9">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7E0EE9" w:rsidRDefault="002325DF" w:rsidP="002325DF">
      <w:pPr>
        <w:rPr>
          <w:lang w:val="de-DE"/>
        </w:rPr>
      </w:pPr>
      <w:r w:rsidRPr="007E0EE9">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325DF" w:rsidRPr="007E0EE9" w:rsidRDefault="002325DF" w:rsidP="002325DF">
      <w:pPr>
        <w:rPr>
          <w:lang w:val="de-DE"/>
        </w:rPr>
      </w:pPr>
      <w:r w:rsidRPr="007E0EE9">
        <w:rPr>
          <w:lang w:val="de-DE"/>
        </w:rPr>
        <w:t>Die Kosmetik-Industrie hat vor gar nicht allzu langer Zeit erkannt, dass Produkte, die auf Silizium basieren, gut für die Haare, Fingernägel und die Haut sind.</w:t>
      </w:r>
    </w:p>
    <w:p w:rsidR="002325DF" w:rsidRPr="007E0EE9" w:rsidRDefault="002325DF" w:rsidP="002325DF">
      <w:pPr>
        <w:rPr>
          <w:lang w:val="de-DE"/>
        </w:rPr>
      </w:pPr>
      <w:r w:rsidRPr="007E0EE9">
        <w:rPr>
          <w:lang w:val="de-DE"/>
        </w:rPr>
        <w:t xml:space="preserve">Vor der Erfindung des Mikroprozessors wurde Silizium als ein unspektakulaeres, ja träges chemisches Element betrachtet. Die Entdeckung, dass Si als Halbleiter eingesetzt werden kann, und </w:t>
      </w:r>
      <w:r w:rsidRPr="007E0EE9">
        <w:rPr>
          <w:lang w:val="de-DE"/>
        </w:rPr>
        <w:lastRenderedPageBreak/>
        <w:t>die Entwicklung der Mikroprozessoren auf Basis dieses Stoffes haben Silizium jedoch heute zu einer der wichtigsten Substanzen gemacht.</w:t>
      </w:r>
    </w:p>
    <w:p w:rsidR="002325DF" w:rsidRPr="007E0EE9" w:rsidRDefault="002325DF" w:rsidP="002325DF">
      <w:pPr>
        <w:rPr>
          <w:lang w:val="de-DE"/>
        </w:rPr>
      </w:pPr>
      <w:r w:rsidRPr="007E0EE9">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7E0EE9" w:rsidRDefault="002325DF" w:rsidP="002325DF">
      <w:pPr>
        <w:rPr>
          <w:lang w:val="de-DE"/>
        </w:rPr>
      </w:pPr>
      <w:r w:rsidRPr="007E0EE9">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7E0EE9" w:rsidRDefault="002325DF" w:rsidP="002325DF">
      <w:pPr>
        <w:rPr>
          <w:lang w:val="de-DE"/>
        </w:rPr>
      </w:pPr>
      <w:r w:rsidRPr="007E0EE9">
        <w:rPr>
          <w:lang w:val="de-DE"/>
        </w:rPr>
        <w:t>Silizium verlangsamt unseren Alterungsprozess, verstärkt das Immunsystem und findet Verwendung in zahlreichen Schönheits- und Gesundheitsprodukten.</w:t>
      </w:r>
    </w:p>
    <w:p w:rsidR="002325DF" w:rsidRPr="007E0EE9" w:rsidRDefault="002325DF" w:rsidP="002325DF">
      <w:pPr>
        <w:jc w:val="center"/>
        <w:rPr>
          <w:b/>
          <w:lang w:val="de-DE"/>
        </w:rPr>
      </w:pPr>
      <w:r w:rsidRPr="007E0EE9">
        <w:rPr>
          <w:b/>
        </w:rPr>
        <w:t>Раздел</w:t>
      </w:r>
      <w:r w:rsidRPr="007E0EE9">
        <w:rPr>
          <w:b/>
          <w:lang w:val="de-DE"/>
        </w:rPr>
        <w:t xml:space="preserve"> 2 </w:t>
      </w:r>
      <w:r w:rsidRPr="007E0EE9">
        <w:rPr>
          <w:b/>
        </w:rPr>
        <w:t>пункт</w:t>
      </w:r>
      <w:r w:rsidRPr="007E0EE9">
        <w:rPr>
          <w:b/>
          <w:lang w:val="de-DE"/>
        </w:rPr>
        <w:t xml:space="preserve"> 2.1</w:t>
      </w:r>
    </w:p>
    <w:p w:rsidR="002325DF" w:rsidRPr="007E0EE9" w:rsidRDefault="002325DF" w:rsidP="002325DF">
      <w:pPr>
        <w:jc w:val="center"/>
        <w:rPr>
          <w:b/>
          <w:lang w:val="de-DE"/>
        </w:rPr>
      </w:pPr>
      <w:r w:rsidRPr="007E0EE9">
        <w:rPr>
          <w:b/>
          <w:lang w:val="de-DE"/>
        </w:rPr>
        <w:t>INGENIEURE FÜR ARBEITS- UND IMMISSIONSSCHUTZ</w:t>
      </w:r>
    </w:p>
    <w:p w:rsidR="002325DF" w:rsidRPr="007E0EE9" w:rsidRDefault="002325DF" w:rsidP="002325DF">
      <w:pPr>
        <w:rPr>
          <w:lang w:val="de-DE"/>
        </w:rPr>
      </w:pPr>
    </w:p>
    <w:p w:rsidR="002325DF" w:rsidRPr="007E0EE9" w:rsidRDefault="002325DF" w:rsidP="002325DF">
      <w:pPr>
        <w:rPr>
          <w:lang w:val="de-DE"/>
        </w:rPr>
      </w:pPr>
      <w:r w:rsidRPr="007E0EE9">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7E0EE9" w:rsidRDefault="002325DF" w:rsidP="002325DF">
      <w:pPr>
        <w:rPr>
          <w:lang w:val="de-DE"/>
        </w:rPr>
      </w:pPr>
    </w:p>
    <w:p w:rsidR="002325DF" w:rsidRPr="007E0EE9" w:rsidRDefault="002325DF" w:rsidP="002325DF">
      <w:pPr>
        <w:jc w:val="center"/>
        <w:rPr>
          <w:b/>
        </w:rPr>
      </w:pPr>
      <w:r w:rsidRPr="007E0EE9">
        <w:rPr>
          <w:b/>
        </w:rPr>
        <w:t>Раздел 2 Пункт .2.3</w:t>
      </w:r>
    </w:p>
    <w:p w:rsidR="002325DF" w:rsidRPr="007E0EE9" w:rsidRDefault="002325DF" w:rsidP="002325DF">
      <w:pPr>
        <w:jc w:val="center"/>
        <w:rPr>
          <w:b/>
        </w:rPr>
      </w:pPr>
      <w:r w:rsidRPr="007E0EE9">
        <w:rPr>
          <w:b/>
        </w:rPr>
        <w:t>СТРУКТУРА И ВНЕШНИЙ ВИД ЗАЯВЛЕНИЯ (AUFBAU UND ÄUßERES EINER BEWERBUNG)</w:t>
      </w:r>
    </w:p>
    <w:p w:rsidR="002325DF" w:rsidRPr="007E0EE9" w:rsidRDefault="002325DF" w:rsidP="002325DF">
      <w:pPr>
        <w:rPr>
          <w:b/>
        </w:rPr>
      </w:pPr>
    </w:p>
    <w:p w:rsidR="002325DF" w:rsidRPr="007E0EE9" w:rsidRDefault="002325DF" w:rsidP="002325DF">
      <w:r w:rsidRPr="007E0EE9">
        <w:t>В заявлении следует сообщать следующие данные и, желательно, в указанном порядке</w:t>
      </w:r>
    </w:p>
    <w:p w:rsidR="002325DF" w:rsidRPr="007E0EE9" w:rsidRDefault="002325DF" w:rsidP="002325DF">
      <w:r w:rsidRPr="007E0EE9">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2325DF" w:rsidRPr="007E0EE9" w:rsidRDefault="002325DF" w:rsidP="002325DF">
      <w:r w:rsidRPr="007E0EE9">
        <w:lastRenderedPageBreak/>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7E0EE9" w:rsidRDefault="002325DF" w:rsidP="002325DF">
      <w:pPr>
        <w:rPr>
          <w:lang w:val="de-DE"/>
        </w:rPr>
      </w:pPr>
      <w:r w:rsidRPr="007E0EE9">
        <w:rPr>
          <w:lang w:val="de-DE"/>
        </w:rPr>
        <w:t xml:space="preserve">3. </w:t>
      </w:r>
      <w:r w:rsidRPr="007E0EE9">
        <w:t>Ваша</w:t>
      </w:r>
      <w:r w:rsidRPr="007E0EE9">
        <w:rPr>
          <w:lang w:val="de-DE"/>
        </w:rPr>
        <w:t xml:space="preserve"> </w:t>
      </w:r>
      <w:r w:rsidRPr="007E0EE9">
        <w:t>нынешняя</w:t>
      </w:r>
      <w:r w:rsidRPr="007E0EE9">
        <w:rPr>
          <w:lang w:val="de-DE"/>
        </w:rPr>
        <w:t xml:space="preserve"> </w:t>
      </w:r>
      <w:r w:rsidRPr="007E0EE9">
        <w:t>работа</w:t>
      </w:r>
      <w:r w:rsidRPr="007E0EE9">
        <w:rPr>
          <w:lang w:val="de-DE"/>
        </w:rPr>
        <w:t xml:space="preserve"> (Ihre augenblickliche Tätigkeit).</w:t>
      </w:r>
    </w:p>
    <w:p w:rsidR="002325DF" w:rsidRPr="007E0EE9" w:rsidRDefault="002325DF" w:rsidP="002325DF">
      <w:pPr>
        <w:rPr>
          <w:lang w:val="de-DE"/>
        </w:rPr>
      </w:pPr>
      <w:r w:rsidRPr="007E0EE9">
        <w:rPr>
          <w:lang w:val="de-DE"/>
        </w:rPr>
        <w:t xml:space="preserve">4. </w:t>
      </w:r>
      <w:r w:rsidRPr="007E0EE9">
        <w:t>Ваши</w:t>
      </w:r>
      <w:r w:rsidRPr="007E0EE9">
        <w:rPr>
          <w:lang w:val="de-DE"/>
        </w:rPr>
        <w:t xml:space="preserve"> </w:t>
      </w:r>
      <w:r w:rsidRPr="007E0EE9">
        <w:t>требования</w:t>
      </w:r>
      <w:r w:rsidRPr="007E0EE9">
        <w:rPr>
          <w:lang w:val="de-DE"/>
        </w:rPr>
        <w:t xml:space="preserve"> </w:t>
      </w:r>
      <w:r w:rsidRPr="007E0EE9">
        <w:t>к</w:t>
      </w:r>
      <w:r w:rsidRPr="007E0EE9">
        <w:rPr>
          <w:lang w:val="de-DE"/>
        </w:rPr>
        <w:t xml:space="preserve"> </w:t>
      </w:r>
      <w:r w:rsidRPr="007E0EE9">
        <w:t>уровню</w:t>
      </w:r>
      <w:r w:rsidRPr="007E0EE9">
        <w:rPr>
          <w:lang w:val="de-DE"/>
        </w:rPr>
        <w:t xml:space="preserve"> </w:t>
      </w:r>
      <w:r w:rsidRPr="007E0EE9">
        <w:t>зарплаты</w:t>
      </w:r>
      <w:r w:rsidRPr="007E0EE9">
        <w:rPr>
          <w:lang w:val="de-DE"/>
        </w:rPr>
        <w:t>, (</w:t>
      </w:r>
      <w:r w:rsidRPr="007E0EE9">
        <w:t>если</w:t>
      </w:r>
      <w:r w:rsidRPr="007E0EE9">
        <w:rPr>
          <w:lang w:val="de-DE"/>
        </w:rPr>
        <w:t xml:space="preserve"> </w:t>
      </w:r>
      <w:r w:rsidRPr="007E0EE9">
        <w:t>этого</w:t>
      </w:r>
      <w:r w:rsidRPr="007E0EE9">
        <w:rPr>
          <w:lang w:val="de-DE"/>
        </w:rPr>
        <w:t xml:space="preserve"> </w:t>
      </w:r>
      <w:r w:rsidRPr="007E0EE9">
        <w:t>требуют</w:t>
      </w:r>
      <w:r w:rsidRPr="007E0EE9">
        <w:rPr>
          <w:lang w:val="de-DE"/>
        </w:rPr>
        <w:t xml:space="preserve"> </w:t>
      </w:r>
      <w:r w:rsidRPr="007E0EE9">
        <w:t>или</w:t>
      </w:r>
      <w:r w:rsidRPr="007E0EE9">
        <w:rPr>
          <w:lang w:val="de-DE"/>
        </w:rPr>
        <w:t xml:space="preserve"> </w:t>
      </w:r>
      <w:r w:rsidRPr="007E0EE9">
        <w:t>вы</w:t>
      </w:r>
      <w:r w:rsidRPr="007E0EE9">
        <w:rPr>
          <w:lang w:val="de-DE"/>
        </w:rPr>
        <w:t xml:space="preserve"> </w:t>
      </w:r>
      <w:r w:rsidRPr="007E0EE9">
        <w:t>считаете</w:t>
      </w:r>
      <w:r w:rsidRPr="007E0EE9">
        <w:rPr>
          <w:lang w:val="de-DE"/>
        </w:rPr>
        <w:t xml:space="preserve"> </w:t>
      </w:r>
      <w:r w:rsidRPr="007E0EE9">
        <w:t>необходимым</w:t>
      </w:r>
      <w:r w:rsidRPr="007E0EE9">
        <w:rPr>
          <w:lang w:val="de-DE"/>
        </w:rPr>
        <w:t>) (Ihre Gehaltswünsche, wenn darauf bestanden wird oder Sie es für wichtig halten).</w:t>
      </w:r>
    </w:p>
    <w:p w:rsidR="002325DF" w:rsidRPr="007E0EE9" w:rsidRDefault="002325DF" w:rsidP="002325DF">
      <w:pPr>
        <w:rPr>
          <w:lang w:val="de-DE"/>
        </w:rPr>
      </w:pPr>
      <w:r w:rsidRPr="007E0EE9">
        <w:rPr>
          <w:lang w:val="de-DE"/>
        </w:rPr>
        <w:t xml:space="preserve">5. </w:t>
      </w:r>
      <w:r w:rsidRPr="007E0EE9">
        <w:t>Сроки</w:t>
      </w:r>
      <w:r w:rsidRPr="007E0EE9">
        <w:rPr>
          <w:lang w:val="de-DE"/>
        </w:rPr>
        <w:t xml:space="preserve">, </w:t>
      </w:r>
      <w:r w:rsidRPr="007E0EE9">
        <w:t>в</w:t>
      </w:r>
      <w:r w:rsidRPr="007E0EE9">
        <w:rPr>
          <w:lang w:val="de-DE"/>
        </w:rPr>
        <w:t xml:space="preserve"> </w:t>
      </w:r>
      <w:r w:rsidRPr="007E0EE9">
        <w:t>которые</w:t>
      </w:r>
      <w:r w:rsidRPr="007E0EE9">
        <w:rPr>
          <w:lang w:val="de-DE"/>
        </w:rPr>
        <w:t xml:space="preserve"> </w:t>
      </w:r>
      <w:r w:rsidRPr="007E0EE9">
        <w:t>вы</w:t>
      </w:r>
      <w:r w:rsidRPr="007E0EE9">
        <w:rPr>
          <w:lang w:val="de-DE"/>
        </w:rPr>
        <w:t xml:space="preserve"> </w:t>
      </w:r>
      <w:r w:rsidRPr="007E0EE9">
        <w:t>можете</w:t>
      </w:r>
      <w:r w:rsidRPr="007E0EE9">
        <w:rPr>
          <w:lang w:val="de-DE"/>
        </w:rPr>
        <w:t xml:space="preserve"> </w:t>
      </w:r>
      <w:r w:rsidRPr="007E0EE9">
        <w:t>приступить</w:t>
      </w:r>
      <w:r w:rsidRPr="007E0EE9">
        <w:rPr>
          <w:lang w:val="de-DE"/>
        </w:rPr>
        <w:t xml:space="preserve"> </w:t>
      </w:r>
      <w:r w:rsidRPr="007E0EE9">
        <w:t>к</w:t>
      </w:r>
      <w:r w:rsidRPr="007E0EE9">
        <w:rPr>
          <w:lang w:val="de-DE"/>
        </w:rPr>
        <w:t xml:space="preserve"> </w:t>
      </w:r>
      <w:r w:rsidRPr="007E0EE9">
        <w:t>работе</w:t>
      </w:r>
      <w:r w:rsidRPr="007E0EE9">
        <w:rPr>
          <w:lang w:val="de-DE"/>
        </w:rPr>
        <w:t xml:space="preserve"> (den Termin, an dem Sie Ihre Stellung wechseln können).</w:t>
      </w:r>
    </w:p>
    <w:p w:rsidR="002325DF" w:rsidRPr="007E0EE9" w:rsidRDefault="002325DF" w:rsidP="002325DF">
      <w:r w:rsidRPr="007E0EE9">
        <w:t>6. Причина вашего заявления о приеме на работу (den Grund Ihrer Bewerbung).</w:t>
      </w:r>
    </w:p>
    <w:p w:rsidR="002325DF" w:rsidRPr="007E0EE9" w:rsidRDefault="002325DF" w:rsidP="002325DF">
      <w:r w:rsidRPr="007E0EE9">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325DF" w:rsidRPr="007E0EE9" w:rsidRDefault="002325DF" w:rsidP="002325DF">
      <w:pPr>
        <w:rPr>
          <w:lang w:val="de-DE"/>
        </w:rPr>
      </w:pPr>
      <w:r w:rsidRPr="007E0EE9">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7E0EE9">
        <w:rPr>
          <w:lang w:val="de-DE"/>
        </w:rPr>
        <w:t>Bitte, schreiben Sie mir, wann ich mich bei Ihnen vorstellen darf."</w:t>
      </w:r>
    </w:p>
    <w:p w:rsidR="002325DF" w:rsidRPr="007E0EE9" w:rsidRDefault="002325DF" w:rsidP="002325DF">
      <w:r w:rsidRPr="007E0EE9">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7E0EE9" w:rsidRDefault="002325DF" w:rsidP="002325DF">
      <w:r w:rsidRPr="007E0EE9">
        <w:t>Желательный уровень зарплаты (Gehaltswünsche)</w:t>
      </w:r>
    </w:p>
    <w:p w:rsidR="002325DF" w:rsidRPr="007E0EE9" w:rsidRDefault="002325DF" w:rsidP="002325DF">
      <w:r w:rsidRPr="007E0EE9">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7E0EE9" w:rsidRDefault="002325DF" w:rsidP="002325DF">
      <w:r w:rsidRPr="007E0EE9">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7E0EE9" w:rsidRDefault="002325DF" w:rsidP="009F38A9">
      <w:pPr>
        <w:widowControl/>
        <w:autoSpaceDE/>
        <w:autoSpaceDN/>
        <w:adjustRightInd/>
        <w:spacing w:after="200" w:line="276" w:lineRule="auto"/>
        <w:ind w:firstLine="0"/>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3.2</w:t>
      </w:r>
    </w:p>
    <w:p w:rsidR="002325DF" w:rsidRPr="007E0EE9" w:rsidRDefault="002325DF" w:rsidP="002325DF">
      <w:pPr>
        <w:jc w:val="center"/>
        <w:rPr>
          <w:b/>
          <w:lang w:val="de-DE"/>
        </w:rPr>
      </w:pPr>
      <w:r w:rsidRPr="007E0EE9">
        <w:rPr>
          <w:b/>
          <w:lang w:val="de-DE"/>
        </w:rPr>
        <w:t>EIN WERKSTOFF EROBERT DIE WELT</w:t>
      </w:r>
    </w:p>
    <w:p w:rsidR="002325DF" w:rsidRPr="007E0EE9" w:rsidRDefault="002325DF" w:rsidP="002325DF">
      <w:pPr>
        <w:contextualSpacing/>
        <w:rPr>
          <w:lang w:val="de-DE"/>
        </w:rPr>
      </w:pPr>
      <w:r w:rsidRPr="007E0EE9">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w:t>
      </w:r>
      <w:r w:rsidRPr="007E0EE9">
        <w:rPr>
          <w:lang w:val="de-DE"/>
        </w:rPr>
        <w:lastRenderedPageBreak/>
        <w:t>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7E0EE9" w:rsidRDefault="002325DF" w:rsidP="002325DF">
      <w:pPr>
        <w:contextualSpacing/>
        <w:jc w:val="center"/>
        <w:rPr>
          <w:lang w:val="de-DE"/>
        </w:rPr>
      </w:pPr>
    </w:p>
    <w:p w:rsidR="002325DF" w:rsidRPr="007E0EE9" w:rsidRDefault="002325DF" w:rsidP="002325DF">
      <w:pPr>
        <w:contextualSpacing/>
        <w:jc w:val="center"/>
        <w:rPr>
          <w:b/>
          <w:lang w:val="de-DE"/>
        </w:rPr>
      </w:pPr>
      <w:r w:rsidRPr="007E0EE9">
        <w:rPr>
          <w:b/>
        </w:rPr>
        <w:t>Раздел</w:t>
      </w:r>
      <w:r w:rsidRPr="007E0EE9">
        <w:rPr>
          <w:b/>
          <w:lang w:val="de-DE"/>
        </w:rPr>
        <w:t xml:space="preserve"> 3 </w:t>
      </w:r>
      <w:r w:rsidRPr="007E0EE9">
        <w:rPr>
          <w:b/>
        </w:rPr>
        <w:t>пункт</w:t>
      </w:r>
      <w:r w:rsidRPr="007E0EE9">
        <w:rPr>
          <w:b/>
          <w:lang w:val="de-DE"/>
        </w:rPr>
        <w:t xml:space="preserve"> 3.3</w:t>
      </w:r>
    </w:p>
    <w:p w:rsidR="002325DF" w:rsidRPr="007E0EE9" w:rsidRDefault="002325DF" w:rsidP="002325DF">
      <w:pPr>
        <w:contextualSpacing/>
        <w:jc w:val="center"/>
        <w:rPr>
          <w:b/>
          <w:lang w:val="de-DE"/>
        </w:rPr>
      </w:pPr>
      <w:r w:rsidRPr="007E0EE9">
        <w:rPr>
          <w:b/>
          <w:lang w:val="de-DE"/>
        </w:rPr>
        <w:t>VERANTWORTUNG VON INGENIEUREN</w:t>
      </w:r>
    </w:p>
    <w:p w:rsidR="002325DF" w:rsidRPr="007E0EE9" w:rsidRDefault="002325DF" w:rsidP="002325DF">
      <w:pPr>
        <w:contextualSpacing/>
        <w:rPr>
          <w:lang w:val="de-DE"/>
        </w:rPr>
      </w:pPr>
    </w:p>
    <w:p w:rsidR="002325DF" w:rsidRPr="007E0EE9" w:rsidRDefault="002325DF" w:rsidP="002325DF">
      <w:pPr>
        <w:contextualSpacing/>
        <w:rPr>
          <w:lang w:val="de-DE"/>
        </w:rPr>
      </w:pPr>
      <w:r w:rsidRPr="007E0EE9">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7E0EE9" w:rsidRDefault="002325DF" w:rsidP="002325DF">
      <w:pPr>
        <w:contextualSpacing/>
        <w:rPr>
          <w:lang w:val="de-DE"/>
        </w:rPr>
      </w:pPr>
      <w:r w:rsidRPr="007E0EE9">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7E0EE9" w:rsidRDefault="002325DF" w:rsidP="002325DF">
      <w:pPr>
        <w:contextualSpacing/>
        <w:rPr>
          <w:lang w:val="de-DE"/>
        </w:rPr>
      </w:pPr>
    </w:p>
    <w:p w:rsidR="002325DF" w:rsidRPr="007E0EE9" w:rsidRDefault="002325DF" w:rsidP="002325DF">
      <w:pPr>
        <w:jc w:val="center"/>
        <w:rPr>
          <w:b/>
          <w:lang w:val="de-DE"/>
        </w:rPr>
      </w:pPr>
      <w:r w:rsidRPr="007E0EE9">
        <w:rPr>
          <w:b/>
        </w:rPr>
        <w:t>ОБРАЗЕЦ</w:t>
      </w:r>
      <w:r w:rsidRPr="007E0EE9">
        <w:rPr>
          <w:b/>
          <w:lang w:val="de-DE"/>
        </w:rPr>
        <w:t xml:space="preserve"> </w:t>
      </w:r>
      <w:r w:rsidRPr="007E0EE9">
        <w:rPr>
          <w:b/>
        </w:rPr>
        <w:t>ЗАЯВЛЕНИЯ</w:t>
      </w:r>
      <w:r w:rsidRPr="007E0EE9">
        <w:rPr>
          <w:b/>
          <w:lang w:val="de-DE"/>
        </w:rPr>
        <w:t xml:space="preserve"> </w:t>
      </w:r>
      <w:r w:rsidRPr="007E0EE9">
        <w:rPr>
          <w:b/>
        </w:rPr>
        <w:t>О</w:t>
      </w:r>
      <w:r w:rsidRPr="007E0EE9">
        <w:rPr>
          <w:b/>
          <w:lang w:val="de-DE"/>
        </w:rPr>
        <w:t xml:space="preserve"> </w:t>
      </w:r>
      <w:r w:rsidRPr="007E0EE9">
        <w:rPr>
          <w:b/>
        </w:rPr>
        <w:t>ПРИЕМЕ</w:t>
      </w:r>
      <w:r w:rsidRPr="007E0EE9">
        <w:rPr>
          <w:b/>
          <w:lang w:val="de-DE"/>
        </w:rPr>
        <w:t xml:space="preserve"> </w:t>
      </w:r>
      <w:r w:rsidRPr="007E0EE9">
        <w:rPr>
          <w:b/>
        </w:rPr>
        <w:t>НА</w:t>
      </w:r>
      <w:r w:rsidRPr="007E0EE9">
        <w:rPr>
          <w:b/>
          <w:lang w:val="de-DE"/>
        </w:rPr>
        <w:t xml:space="preserve"> </w:t>
      </w:r>
      <w:r w:rsidRPr="007E0EE9">
        <w:rPr>
          <w:b/>
        </w:rPr>
        <w:t>РАБОТУ</w:t>
      </w:r>
      <w:r w:rsidRPr="007E0EE9">
        <w:rPr>
          <w:b/>
          <w:lang w:val="de-DE"/>
        </w:rPr>
        <w:t xml:space="preserve"> (BEISPIEL EINES BEWERBUNGSSCHREIBENS)</w:t>
      </w:r>
    </w:p>
    <w:p w:rsidR="002325DF" w:rsidRPr="007E0EE9" w:rsidRDefault="002325DF" w:rsidP="002325DF">
      <w:pPr>
        <w:rPr>
          <w:lang w:val="de-DE"/>
        </w:rPr>
      </w:pPr>
      <w:r w:rsidRPr="007E0EE9">
        <w:rPr>
          <w:lang w:val="de-DE"/>
        </w:rPr>
        <w:t>Wir suchen für baldigen Eintritt jungen Kaufmann für Korrespondenz, Angebot und Auftragsbearbeitung, Lohnabrechnung, Lager und Versand.</w:t>
      </w:r>
    </w:p>
    <w:p w:rsidR="002325DF" w:rsidRPr="007E0EE9" w:rsidRDefault="002325DF" w:rsidP="002325DF">
      <w:pPr>
        <w:rPr>
          <w:lang w:val="de-DE"/>
        </w:rPr>
      </w:pPr>
      <w:r w:rsidRPr="007E0EE9">
        <w:rPr>
          <w:lang w:val="de-DE"/>
        </w:rPr>
        <w:t>Bewerbungen mit Lebenslauf, Zeugnissen und Gehaltswünschen erbitten wir an</w:t>
      </w:r>
    </w:p>
    <w:p w:rsidR="002325DF" w:rsidRPr="007E0EE9" w:rsidRDefault="002325DF" w:rsidP="002325DF">
      <w:pPr>
        <w:rPr>
          <w:lang w:val="de-DE"/>
        </w:rPr>
      </w:pPr>
      <w:r w:rsidRPr="007E0EE9">
        <w:rPr>
          <w:lang w:val="de-DE"/>
        </w:rPr>
        <w:t>Ritter &amp; Kleine Farben und Lackfabrik Kornwestheim Stuttgarter Str. 104</w:t>
      </w:r>
    </w:p>
    <w:p w:rsidR="002325DF" w:rsidRPr="007E0EE9" w:rsidRDefault="002325DF" w:rsidP="002325DF">
      <w:pPr>
        <w:rPr>
          <w:lang w:val="de-DE"/>
        </w:rPr>
      </w:pPr>
      <w:r w:rsidRPr="007E0EE9">
        <w:rPr>
          <w:lang w:val="de-DE"/>
        </w:rPr>
        <w:t>Telefon 83 57</w:t>
      </w:r>
    </w:p>
    <w:p w:rsidR="002325DF" w:rsidRPr="007E0EE9" w:rsidRDefault="002325DF" w:rsidP="002325DF">
      <w:pPr>
        <w:rPr>
          <w:lang w:val="de-DE"/>
        </w:rPr>
      </w:pPr>
      <w:r w:rsidRPr="007E0EE9">
        <w:rPr>
          <w:lang w:val="de-DE"/>
        </w:rPr>
        <w:t>Ihr Stellenangebot in der Stuttgarter Zeitung vom 9. November 1979</w:t>
      </w:r>
    </w:p>
    <w:p w:rsidR="002325DF" w:rsidRPr="007E0EE9" w:rsidRDefault="002325DF" w:rsidP="002325DF">
      <w:pPr>
        <w:rPr>
          <w:lang w:val="de-DE"/>
        </w:rPr>
      </w:pPr>
      <w:r w:rsidRPr="007E0EE9">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w:t>
      </w:r>
      <w:r w:rsidRPr="007E0EE9">
        <w:rPr>
          <w:lang w:val="de-DE"/>
        </w:rPr>
        <w:lastRenderedPageBreak/>
        <w:t>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7E0EE9" w:rsidRDefault="002325DF" w:rsidP="002325DF">
      <w:pPr>
        <w:rPr>
          <w:lang w:val="de-DE"/>
        </w:rPr>
      </w:pPr>
      <w:r w:rsidRPr="007E0EE9">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7E0EE9" w:rsidRDefault="002325DF" w:rsidP="002325DF">
      <w:pPr>
        <w:rPr>
          <w:lang w:val="de-DE"/>
        </w:rPr>
      </w:pPr>
      <w:r w:rsidRPr="007E0EE9">
        <w:rPr>
          <w:lang w:val="de-DE"/>
        </w:rPr>
        <w:t>Mein Chef, Herr Eberle jr., hat Verständnis dafür, daß ich jetzt die Arbeit in einem anderen Betrieb kennenlernen möchte, und weiß von meiner Bewerbung. Er ist gern bereit, Ihnen Auskunft über mich zu geben.</w:t>
      </w:r>
    </w:p>
    <w:p w:rsidR="002325DF" w:rsidRPr="007E0EE9" w:rsidRDefault="002325DF" w:rsidP="002325DF">
      <w:pPr>
        <w:rPr>
          <w:lang w:val="de-DE"/>
        </w:rPr>
      </w:pPr>
      <w:r w:rsidRPr="007E0EE9">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7E0EE9" w:rsidRDefault="002325DF" w:rsidP="002325DF">
      <w:r w:rsidRPr="007E0EE9">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7E0EE9" w:rsidRDefault="002325DF" w:rsidP="002325DF">
      <w:r w:rsidRPr="007E0EE9">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7E0EE9" w:rsidRDefault="002325DF" w:rsidP="002325DF">
      <w:r w:rsidRPr="007E0EE9">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7E0EE9" w:rsidRDefault="002325DF" w:rsidP="002325DF">
      <w:r w:rsidRPr="007E0EE9">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7E0EE9" w:rsidRDefault="002325DF" w:rsidP="002325DF"/>
    <w:p w:rsidR="002325DF" w:rsidRPr="007E0EE9" w:rsidRDefault="002325DF" w:rsidP="002325DF">
      <w:pPr>
        <w:jc w:val="center"/>
        <w:rPr>
          <w:b/>
        </w:rPr>
      </w:pPr>
      <w:r w:rsidRPr="007E0EE9">
        <w:rPr>
          <w:b/>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 xml:space="preserve">3-й этап. Черновой перевод текста. Последовательная работа над логически выделенными </w:t>
      </w:r>
      <w:r w:rsidRPr="007E0EE9">
        <w:lastRenderedPageBreak/>
        <w:t>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w:t>
      </w:r>
      <w:r w:rsidRPr="007E0EE9">
        <w:lastRenderedPageBreak/>
        <w:t>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jc w:val="cente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jc w:val="cente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jc w:val="cente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Заголовок статьи</w:t>
      </w:r>
      <w:r w:rsidRPr="007E0EE9">
        <w:tab/>
      </w:r>
    </w:p>
    <w:p w:rsidR="002325DF" w:rsidRPr="007E0EE9" w:rsidRDefault="002325DF" w:rsidP="002325DF">
      <w:pPr>
        <w:rPr>
          <w:lang w:val="de-DE"/>
        </w:rPr>
      </w:pPr>
      <w:r w:rsidRPr="007E0EE9">
        <w:rPr>
          <w:lang w:val="de-DE"/>
        </w:rPr>
        <w:t xml:space="preserve">Der vorliegende Artikel gehört zum wissenschaftlichen (populär-wissenschaftlichen) Styl. </w:t>
      </w:r>
    </w:p>
    <w:p w:rsidR="002325DF" w:rsidRPr="007E0EE9" w:rsidRDefault="002325DF" w:rsidP="002325DF">
      <w:pPr>
        <w:rPr>
          <w:lang w:val="de-DE"/>
        </w:rPr>
      </w:pPr>
      <w:r w:rsidRPr="007E0EE9">
        <w:rPr>
          <w:lang w:val="de-DE"/>
        </w:rPr>
        <w:t xml:space="preserve">Der Artikel hat folgende Überschrift … </w:t>
      </w:r>
    </w:p>
    <w:p w:rsidR="002325DF" w:rsidRPr="007E0EE9" w:rsidRDefault="002325DF" w:rsidP="002325DF">
      <w:pPr>
        <w:rPr>
          <w:lang w:val="de-DE"/>
        </w:rPr>
      </w:pPr>
      <w:r w:rsidRPr="007E0EE9">
        <w:rPr>
          <w:lang w:val="de-DE"/>
        </w:rPr>
        <w:t xml:space="preserve">Der Titel des Artikles lautet … </w:t>
      </w:r>
    </w:p>
    <w:p w:rsidR="002325DF" w:rsidRPr="007E0EE9" w:rsidRDefault="002325DF" w:rsidP="002325DF">
      <w:r w:rsidRPr="007E0EE9">
        <w:t xml:space="preserve">Der Artikel ist … betitelt. </w:t>
      </w:r>
    </w:p>
    <w:p w:rsidR="002325DF" w:rsidRPr="007E0EE9" w:rsidRDefault="002325DF" w:rsidP="002325DF"/>
    <w:p w:rsidR="002325DF" w:rsidRPr="007E0EE9" w:rsidRDefault="002325DF" w:rsidP="002325DF"/>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r w:rsidRPr="007E0EE9">
        <w:tab/>
      </w:r>
    </w:p>
    <w:p w:rsidR="002325DF" w:rsidRPr="007E0EE9" w:rsidRDefault="002325DF" w:rsidP="002325DF">
      <w:pPr>
        <w:rPr>
          <w:lang w:val="de-DE"/>
        </w:rPr>
      </w:pPr>
      <w:r w:rsidRPr="007E0EE9">
        <w:rPr>
          <w:lang w:val="de-DE"/>
        </w:rPr>
        <w:t xml:space="preserve">Der Autor des Artikles ist … </w:t>
      </w:r>
    </w:p>
    <w:p w:rsidR="002325DF" w:rsidRPr="007E0EE9" w:rsidRDefault="002325DF" w:rsidP="002325DF">
      <w:pPr>
        <w:rPr>
          <w:lang w:val="de-DE"/>
        </w:rPr>
      </w:pPr>
      <w:r w:rsidRPr="007E0EE9">
        <w:rPr>
          <w:lang w:val="de-DE"/>
        </w:rPr>
        <w:t xml:space="preserve">Der Text ist im Lehrbuch … (im Buch …, in der Zeitschrift …, in der Zeitung …) veröffentlicht. </w:t>
      </w:r>
    </w:p>
    <w:p w:rsidR="002325DF" w:rsidRPr="007E0EE9" w:rsidRDefault="002325DF" w:rsidP="002325DF">
      <w:pPr>
        <w:rPr>
          <w:lang w:val="de-DE"/>
        </w:rPr>
      </w:pPr>
      <w:r w:rsidRPr="007E0EE9">
        <w:rPr>
          <w:lang w:val="de-DE"/>
        </w:rPr>
        <w:t xml:space="preserve">Das Lehrbuch … (das Buch …, die Zeitschrift …, die Zeitung …) ist vom Verlag … 2008 herausgegeben. </w:t>
      </w:r>
    </w:p>
    <w:p w:rsidR="002325DF" w:rsidRPr="007E0EE9" w:rsidRDefault="002325DF" w:rsidP="002325DF">
      <w:pPr>
        <w:rPr>
          <w:lang w:val="de-DE"/>
        </w:rPr>
      </w:pPr>
    </w:p>
    <w:p w:rsidR="002325DF" w:rsidRPr="007E0EE9" w:rsidRDefault="002325DF" w:rsidP="002325DF">
      <w:pPr>
        <w:rPr>
          <w:lang w:val="de-DE"/>
        </w:rPr>
      </w:pPr>
      <w:r w:rsidRPr="007E0EE9">
        <w:rPr>
          <w:lang w:val="de-DE"/>
        </w:rPr>
        <w:lastRenderedPageBreak/>
        <w:t xml:space="preserve"> </w:t>
      </w:r>
      <w:r w:rsidRPr="007E0EE9">
        <w:t>Главная</w:t>
      </w:r>
      <w:r w:rsidRPr="007E0EE9">
        <w:rPr>
          <w:lang w:val="de-DE"/>
        </w:rPr>
        <w:t xml:space="preserve"> </w:t>
      </w:r>
      <w:r w:rsidRPr="007E0EE9">
        <w:t>идея</w:t>
      </w:r>
      <w:r w:rsidRPr="007E0EE9">
        <w:rPr>
          <w:lang w:val="de-DE"/>
        </w:rPr>
        <w:t xml:space="preserve"> </w:t>
      </w:r>
      <w:r w:rsidRPr="007E0EE9">
        <w:t>статьи</w:t>
      </w:r>
      <w:r w:rsidRPr="007E0EE9">
        <w:rPr>
          <w:lang w:val="de-DE"/>
        </w:rPr>
        <w:t>.</w:t>
      </w:r>
    </w:p>
    <w:p w:rsidR="002325DF" w:rsidRPr="007E0EE9" w:rsidRDefault="002325DF" w:rsidP="002325DF">
      <w:pPr>
        <w:rPr>
          <w:lang w:val="de-DE"/>
        </w:rPr>
      </w:pPr>
      <w:r w:rsidRPr="007E0EE9">
        <w:rPr>
          <w:lang w:val="de-DE"/>
        </w:rPr>
        <w:tab/>
      </w:r>
    </w:p>
    <w:p w:rsidR="002325DF" w:rsidRPr="007E0EE9" w:rsidRDefault="002325DF" w:rsidP="002325DF">
      <w:pPr>
        <w:rPr>
          <w:lang w:val="de-DE"/>
        </w:rPr>
      </w:pPr>
      <w:r w:rsidRPr="007E0EE9">
        <w:rPr>
          <w:lang w:val="de-DE"/>
        </w:rPr>
        <w:t xml:space="preserve">Der Hauptgedanke des Artikles ist … </w:t>
      </w:r>
    </w:p>
    <w:p w:rsidR="002325DF" w:rsidRPr="007E0EE9" w:rsidRDefault="002325DF" w:rsidP="002325DF">
      <w:pPr>
        <w:rPr>
          <w:lang w:val="de-DE"/>
        </w:rPr>
      </w:pPr>
      <w:r w:rsidRPr="007E0EE9">
        <w:rPr>
          <w:lang w:val="de-DE"/>
        </w:rPr>
        <w:t xml:space="preserve">Die Hauptidee des Artikles ist … </w:t>
      </w:r>
    </w:p>
    <w:p w:rsidR="002325DF" w:rsidRPr="007E0EE9" w:rsidRDefault="002325DF" w:rsidP="002325DF">
      <w:pPr>
        <w:rPr>
          <w:lang w:val="de-DE"/>
        </w:rPr>
      </w:pPr>
      <w:r w:rsidRPr="007E0EE9">
        <w:rPr>
          <w:lang w:val="de-DE"/>
        </w:rPr>
        <w:t xml:space="preserve">Der Artikel ist der Frage … gewidmet. </w:t>
      </w:r>
    </w:p>
    <w:p w:rsidR="002325DF" w:rsidRPr="007E0EE9" w:rsidRDefault="002325DF" w:rsidP="002325DF">
      <w:pPr>
        <w:rPr>
          <w:lang w:val="de-DE"/>
        </w:rPr>
      </w:pPr>
      <w:r w:rsidRPr="007E0EE9">
        <w:rPr>
          <w:lang w:val="de-DE"/>
        </w:rPr>
        <w:t xml:space="preserve">Das Ziel des Artikels ist den Leser mit den Problemen … bekannt zu machen. </w:t>
      </w:r>
    </w:p>
    <w:p w:rsidR="002325DF" w:rsidRPr="007E0EE9" w:rsidRDefault="002325DF" w:rsidP="002325DF">
      <w:pPr>
        <w:rPr>
          <w:lang w:val="de-DE"/>
        </w:rPr>
      </w:pPr>
    </w:p>
    <w:p w:rsidR="002325DF" w:rsidRPr="007E0EE9" w:rsidRDefault="002325DF" w:rsidP="002325DF">
      <w:pPr>
        <w:rPr>
          <w:lang w:val="de-DE"/>
        </w:rPr>
      </w:pPr>
      <w:r w:rsidRPr="007E0EE9">
        <w:rPr>
          <w:lang w:val="de-DE"/>
        </w:rPr>
        <w:t xml:space="preserve"> </w:t>
      </w:r>
    </w:p>
    <w:p w:rsidR="002325DF" w:rsidRPr="007E0EE9" w:rsidRDefault="002325DF" w:rsidP="002325DF">
      <w:r w:rsidRPr="007E0EE9">
        <w:t>Содержание статьи: факты, имена, цифры.</w:t>
      </w:r>
      <w:r w:rsidRPr="007E0EE9">
        <w:tab/>
      </w:r>
    </w:p>
    <w:p w:rsidR="002325DF" w:rsidRPr="007E0EE9" w:rsidRDefault="002325DF" w:rsidP="002325DF">
      <w:pPr>
        <w:rPr>
          <w:lang w:val="de-DE"/>
        </w:rPr>
      </w:pPr>
      <w:r w:rsidRPr="007E0EE9">
        <w:rPr>
          <w:lang w:val="de-DE"/>
        </w:rPr>
        <w:t xml:space="preserve">Im Artikel werden folgende Fragen dargelegt … </w:t>
      </w:r>
    </w:p>
    <w:p w:rsidR="002325DF" w:rsidRPr="007E0EE9" w:rsidRDefault="002325DF" w:rsidP="002325DF">
      <w:pPr>
        <w:rPr>
          <w:lang w:val="de-DE"/>
        </w:rPr>
      </w:pPr>
      <w:r w:rsidRPr="007E0EE9">
        <w:rPr>
          <w:lang w:val="de-DE"/>
        </w:rPr>
        <w:t xml:space="preserve">Erstens … Zweitens … Drittens … </w:t>
      </w:r>
    </w:p>
    <w:p w:rsidR="002325DF" w:rsidRPr="007E0EE9" w:rsidRDefault="002325DF" w:rsidP="002325DF">
      <w:pPr>
        <w:rPr>
          <w:lang w:val="de-DE"/>
        </w:rPr>
      </w:pPr>
      <w:r w:rsidRPr="007E0EE9">
        <w:rPr>
          <w:lang w:val="de-DE"/>
        </w:rPr>
        <w:t>Es wird festgestellt, dass …</w:t>
      </w:r>
    </w:p>
    <w:p w:rsidR="002325DF" w:rsidRPr="007E0EE9" w:rsidRDefault="002325DF" w:rsidP="002325DF">
      <w:pPr>
        <w:rPr>
          <w:lang w:val="de-DE"/>
        </w:rPr>
      </w:pPr>
    </w:p>
    <w:p w:rsidR="002325DF" w:rsidRPr="007E0EE9" w:rsidRDefault="002325DF" w:rsidP="002325DF">
      <w:pPr>
        <w:rPr>
          <w:lang w:val="de-DE"/>
        </w:rPr>
      </w:pPr>
    </w:p>
    <w:p w:rsidR="002325DF" w:rsidRPr="007E0EE9" w:rsidRDefault="002325DF" w:rsidP="002325DF">
      <w:r w:rsidRPr="007E0EE9">
        <w:rPr>
          <w:lang w:val="de-DE"/>
        </w:rPr>
        <w:t xml:space="preserve"> </w:t>
      </w:r>
      <w:r w:rsidRPr="007E0EE9">
        <w:t>Мнение о статье</w:t>
      </w:r>
    </w:p>
    <w:p w:rsidR="002325DF" w:rsidRPr="00473570" w:rsidRDefault="002325DF" w:rsidP="002325DF">
      <w:r w:rsidRPr="007E0EE9">
        <w:tab/>
      </w:r>
      <w:r w:rsidRPr="007E0EE9">
        <w:rPr>
          <w:lang w:val="en-US"/>
        </w:rPr>
        <w:t>Daraus</w:t>
      </w:r>
      <w:r w:rsidRPr="00473570">
        <w:t xml:space="preserve"> </w:t>
      </w:r>
      <w:r w:rsidRPr="007E0EE9">
        <w:rPr>
          <w:lang w:val="en-US"/>
        </w:rPr>
        <w:t>folgt</w:t>
      </w:r>
      <w:r w:rsidRPr="00473570">
        <w:t xml:space="preserve"> … </w:t>
      </w:r>
    </w:p>
    <w:p w:rsidR="002325DF" w:rsidRPr="007E0EE9" w:rsidRDefault="002325DF" w:rsidP="002325DF">
      <w:pPr>
        <w:rPr>
          <w:lang w:val="de-DE"/>
        </w:rPr>
      </w:pPr>
      <w:r w:rsidRPr="007E0EE9">
        <w:rPr>
          <w:lang w:val="de-DE"/>
        </w:rPr>
        <w:t xml:space="preserve">Laut dem Inhalt des Textes dürfen wir zusammenfassen, dass </w:t>
      </w:r>
    </w:p>
    <w:p w:rsidR="002325DF" w:rsidRPr="007E0EE9" w:rsidRDefault="002325DF" w:rsidP="002325DF">
      <w:pPr>
        <w:rPr>
          <w:lang w:val="de-DE"/>
        </w:rPr>
      </w:pPr>
      <w:r w:rsidRPr="007E0EE9">
        <w:rPr>
          <w:lang w:val="de-DE"/>
        </w:rPr>
        <w:t>Der Artikel enthält wertvolle Information über … und lässt den Leser mehr Aufmerksamkeit dem beschriebenen Problem (den beschriebenen Tatsachen) schenken</w:t>
      </w:r>
    </w:p>
    <w:p w:rsidR="002325DF" w:rsidRPr="007E0EE9" w:rsidRDefault="002325DF" w:rsidP="002325DF">
      <w:pPr>
        <w:rPr>
          <w:lang w:val="de-DE"/>
        </w:rPr>
      </w:pPr>
      <w:r w:rsidRPr="007E0EE9">
        <w:rPr>
          <w:lang w:val="de-DE"/>
        </w:rPr>
        <w:t xml:space="preserve">Die Information ist ausführlich / gründlich dargelegt. </w:t>
      </w:r>
    </w:p>
    <w:p w:rsidR="002325DF" w:rsidRPr="007E0EE9" w:rsidRDefault="002325DF" w:rsidP="002325DF">
      <w:pPr>
        <w:rPr>
          <w:lang w:val="de-DE"/>
        </w:rPr>
      </w:pPr>
      <w:r w:rsidRPr="007E0EE9">
        <w:rPr>
          <w:lang w:val="de-DE"/>
        </w:rPr>
        <w:t>Der Artikel enthält fundierte Schlussfolgerungen.</w:t>
      </w:r>
    </w:p>
    <w:p w:rsidR="00932360" w:rsidRPr="007E0EE9" w:rsidRDefault="002325DF" w:rsidP="00932360">
      <w:pPr>
        <w:rPr>
          <w:lang w:val="en-US"/>
        </w:rPr>
      </w:pPr>
      <w:r w:rsidRPr="007E0EE9">
        <w:rPr>
          <w:lang w:val="de-DE"/>
        </w:rPr>
        <w:t xml:space="preserve">Ich finde den Artikel interessant / informativ / langweilig / wertlos / schwer zu verstehen. </w:t>
      </w:r>
    </w:p>
    <w:p w:rsidR="00932360" w:rsidRPr="007E0EE9" w:rsidRDefault="00932360" w:rsidP="00932360">
      <w:pPr>
        <w:rPr>
          <w:lang w:val="en-US"/>
        </w:rPr>
      </w:pPr>
    </w:p>
    <w:p w:rsidR="002325DF" w:rsidRPr="007E0EE9" w:rsidRDefault="002325DF" w:rsidP="00932360">
      <w:pPr>
        <w:rPr>
          <w:b/>
          <w:i/>
        </w:rPr>
      </w:pPr>
      <w:r w:rsidRPr="007E0EE9">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rPr>
                <w:lang w:val="de-DE"/>
              </w:rPr>
            </w:pPr>
          </w:p>
          <w:p w:rsidR="002325DF" w:rsidRPr="007E0EE9" w:rsidRDefault="002325DF" w:rsidP="002325DF">
            <w:pPr>
              <w:tabs>
                <w:tab w:val="left" w:pos="9000"/>
              </w:tabs>
              <w:ind w:right="381"/>
              <w:rPr>
                <w:lang w:val="de-DE"/>
              </w:rPr>
            </w:pPr>
            <w:r w:rsidRPr="007E0EE9">
              <w:rPr>
                <w:lang w:val="de-DE"/>
              </w:rPr>
              <w:t xml:space="preserve">Der vorliegende Artikel gehört zum wissenschaftlichen (populär-wissenschaftlichen) Styl. </w:t>
            </w:r>
          </w:p>
          <w:p w:rsidR="002325DF" w:rsidRPr="007E0EE9" w:rsidRDefault="002325DF" w:rsidP="002325DF">
            <w:pPr>
              <w:ind w:right="381"/>
              <w:rPr>
                <w:lang w:val="de-DE"/>
              </w:rPr>
            </w:pPr>
            <w:r w:rsidRPr="007E0EE9">
              <w:rPr>
                <w:lang w:val="de-DE"/>
              </w:rPr>
              <w:t xml:space="preserve">Der Artikel hat folgende Überschrift … </w:t>
            </w:r>
          </w:p>
          <w:p w:rsidR="002325DF" w:rsidRPr="007E0EE9" w:rsidRDefault="002325DF" w:rsidP="002325DF">
            <w:pPr>
              <w:ind w:right="381"/>
              <w:rPr>
                <w:lang w:val="de-DE"/>
              </w:rPr>
            </w:pPr>
            <w:r w:rsidRPr="007E0EE9">
              <w:rPr>
                <w:lang w:val="de-DE"/>
              </w:rPr>
              <w:t xml:space="preserve">Der Titel des Artikles lautet … </w:t>
            </w:r>
          </w:p>
          <w:p w:rsidR="002325DF" w:rsidRPr="007E0EE9" w:rsidRDefault="002325DF" w:rsidP="009F38A9">
            <w:pPr>
              <w:ind w:right="381"/>
            </w:pPr>
            <w:r w:rsidRPr="007E0EE9">
              <w:rPr>
                <w:lang w:val="en-US"/>
              </w:rPr>
              <w:t xml:space="preserve">Der Artikel ist … betitelt. </w:t>
            </w:r>
          </w:p>
        </w:tc>
      </w:tr>
      <w:tr w:rsidR="002325DF" w:rsidRPr="007E0EE9"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snapToGrid w:val="0"/>
            </w:pPr>
          </w:p>
          <w:p w:rsidR="002325DF" w:rsidRPr="007E0EE9" w:rsidRDefault="002325DF" w:rsidP="002325DF">
            <w:r w:rsidRPr="007E0EE9">
              <w:t>Информация об авторе статьи, где и когда статья была опубликована.</w:t>
            </w:r>
          </w:p>
          <w:p w:rsidR="002325DF" w:rsidRPr="007E0EE9"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snapToGrid w:val="0"/>
            </w:pPr>
          </w:p>
          <w:p w:rsidR="002325DF" w:rsidRPr="007E0EE9" w:rsidRDefault="002325DF" w:rsidP="002325DF">
            <w:pPr>
              <w:ind w:right="381"/>
              <w:rPr>
                <w:lang w:val="de-DE"/>
              </w:rPr>
            </w:pPr>
            <w:r w:rsidRPr="007E0EE9">
              <w:rPr>
                <w:lang w:val="de-DE"/>
              </w:rPr>
              <w:t xml:space="preserve">Der Autor des Artikles ist … </w:t>
            </w:r>
          </w:p>
          <w:p w:rsidR="002325DF" w:rsidRPr="007E0EE9" w:rsidRDefault="002325DF" w:rsidP="002325DF">
            <w:pPr>
              <w:ind w:right="381"/>
              <w:rPr>
                <w:lang w:val="de-DE"/>
              </w:rPr>
            </w:pPr>
            <w:r w:rsidRPr="007E0EE9">
              <w:rPr>
                <w:lang w:val="de-DE"/>
              </w:rPr>
              <w:t xml:space="preserve">Der Text ist im Lehrbuch … (im Buch …, in der Zeitschrift …, in der Zeitung …) veröffentlicht. </w:t>
            </w:r>
          </w:p>
          <w:p w:rsidR="002325DF" w:rsidRPr="007E0EE9" w:rsidRDefault="002325DF" w:rsidP="002325DF">
            <w:pPr>
              <w:ind w:right="381"/>
            </w:pPr>
            <w:r w:rsidRPr="007E0EE9">
              <w:rPr>
                <w:lang w:val="de-DE"/>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2325DF" w:rsidRPr="00EC5243" w:rsidTr="002325DF">
        <w:trPr>
          <w:trHeight w:val="276"/>
        </w:trPr>
        <w:tc>
          <w:tcPr>
            <w:tcW w:w="2396" w:type="dxa"/>
            <w:tcBorders>
              <w:top w:val="single" w:sz="4" w:space="0" w:color="000000"/>
              <w:left w:val="single" w:sz="4" w:space="0" w:color="000000"/>
              <w:bottom w:val="single" w:sz="4" w:space="0" w:color="000000"/>
            </w:tcBorders>
          </w:tcPr>
          <w:p w:rsidR="002325DF" w:rsidRPr="007E0EE9" w:rsidRDefault="002325DF" w:rsidP="002325DF">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2325DF" w:rsidRPr="007E0EE9"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7E0EE9" w:rsidRDefault="002325DF" w:rsidP="002325DF">
            <w:pPr>
              <w:tabs>
                <w:tab w:val="left" w:pos="9000"/>
              </w:tabs>
              <w:ind w:right="381"/>
              <w:rPr>
                <w:lang w:val="de-DE"/>
              </w:rPr>
            </w:pPr>
            <w:r w:rsidRPr="007E0EE9">
              <w:rPr>
                <w:lang w:val="de-DE"/>
              </w:rPr>
              <w:t xml:space="preserve">Der Hauptgedanke des Artikles ist … </w:t>
            </w:r>
          </w:p>
          <w:p w:rsidR="002325DF" w:rsidRPr="007E0EE9" w:rsidRDefault="002325DF" w:rsidP="002325DF">
            <w:pPr>
              <w:ind w:right="381"/>
              <w:rPr>
                <w:lang w:val="de-DE"/>
              </w:rPr>
            </w:pPr>
            <w:r w:rsidRPr="007E0EE9">
              <w:rPr>
                <w:lang w:val="de-DE"/>
              </w:rPr>
              <w:t xml:space="preserve">Die Hauptidee des Artikles ist … </w:t>
            </w:r>
          </w:p>
          <w:p w:rsidR="002325DF" w:rsidRPr="007E0EE9" w:rsidRDefault="002325DF" w:rsidP="002325DF">
            <w:pPr>
              <w:ind w:right="381"/>
              <w:rPr>
                <w:lang w:val="de-DE"/>
              </w:rPr>
            </w:pPr>
            <w:r w:rsidRPr="007E0EE9">
              <w:rPr>
                <w:lang w:val="de-DE"/>
              </w:rPr>
              <w:t xml:space="preserve">Der Artikel ist der Frage … gewidmet. </w:t>
            </w:r>
          </w:p>
          <w:p w:rsidR="002325DF" w:rsidRPr="007E0EE9" w:rsidRDefault="002325DF" w:rsidP="009F38A9">
            <w:pPr>
              <w:ind w:right="381"/>
              <w:rPr>
                <w:lang w:val="de-DE"/>
              </w:rPr>
            </w:pPr>
            <w:r w:rsidRPr="007E0EE9">
              <w:rPr>
                <w:lang w:val="de-DE"/>
              </w:rPr>
              <w:t xml:space="preserve">Das Ziel des Artikels ist den Leser mit den Problemen … bekannt zu machen. </w:t>
            </w:r>
          </w:p>
        </w:tc>
      </w:tr>
      <w:tr w:rsidR="009F38A9" w:rsidRPr="00EC5243" w:rsidTr="002325DF">
        <w:trPr>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ind w:firstLine="0"/>
            </w:pPr>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tabs>
                <w:tab w:val="left" w:pos="9000"/>
              </w:tabs>
              <w:ind w:right="381"/>
              <w:rPr>
                <w:lang w:val="en-US"/>
              </w:rPr>
            </w:pPr>
            <w:r w:rsidRPr="007E0EE9">
              <w:rPr>
                <w:lang w:val="de-DE"/>
              </w:rPr>
              <w:t>Im Artikel werden folgende Fragen dargelegt</w:t>
            </w:r>
          </w:p>
          <w:p w:rsidR="009F38A9" w:rsidRPr="007E0EE9" w:rsidRDefault="009F38A9" w:rsidP="002325DF">
            <w:pPr>
              <w:tabs>
                <w:tab w:val="left" w:pos="9000"/>
              </w:tabs>
              <w:ind w:right="381"/>
              <w:rPr>
                <w:lang w:val="en-US"/>
              </w:rPr>
            </w:pPr>
            <w:r w:rsidRPr="007E0EE9">
              <w:rPr>
                <w:lang w:val="de-DE"/>
              </w:rPr>
              <w:t xml:space="preserve"> Erstens … Zweitens … Drittens </w:t>
            </w:r>
          </w:p>
          <w:p w:rsidR="009F38A9" w:rsidRPr="007E0EE9" w:rsidRDefault="009F38A9" w:rsidP="002325DF">
            <w:pPr>
              <w:tabs>
                <w:tab w:val="left" w:pos="9000"/>
              </w:tabs>
              <w:ind w:right="381"/>
              <w:rPr>
                <w:lang w:val="de-DE"/>
              </w:rPr>
            </w:pPr>
            <w:r w:rsidRPr="007E0EE9">
              <w:rPr>
                <w:lang w:val="de-DE"/>
              </w:rPr>
              <w:t>Es wird festgestellt, dass …</w:t>
            </w:r>
          </w:p>
        </w:tc>
      </w:tr>
      <w:tr w:rsidR="009F38A9" w:rsidRPr="00EC5243" w:rsidTr="002325DF">
        <w:trPr>
          <w:cantSplit/>
          <w:trHeight w:val="276"/>
        </w:trPr>
        <w:tc>
          <w:tcPr>
            <w:tcW w:w="2396" w:type="dxa"/>
            <w:tcBorders>
              <w:top w:val="single" w:sz="4" w:space="0" w:color="000000"/>
              <w:left w:val="single" w:sz="4" w:space="0" w:color="000000"/>
              <w:bottom w:val="single" w:sz="4" w:space="0" w:color="000000"/>
            </w:tcBorders>
          </w:tcPr>
          <w:p w:rsidR="009F38A9" w:rsidRPr="007E0EE9" w:rsidRDefault="009F38A9" w:rsidP="002325DF">
            <w:pPr>
              <w:snapToGrid w:val="0"/>
              <w:ind w:firstLine="0"/>
            </w:pPr>
            <w:r w:rsidRPr="007E0EE9">
              <w:t>Мнение о статье</w:t>
            </w:r>
          </w:p>
          <w:p w:rsidR="009F38A9" w:rsidRPr="007E0EE9"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7E0EE9" w:rsidRDefault="009F38A9" w:rsidP="002325DF">
            <w:pPr>
              <w:snapToGrid w:val="0"/>
              <w:ind w:right="380"/>
              <w:rPr>
                <w:lang w:val="de-DE"/>
              </w:rPr>
            </w:pPr>
            <w:r w:rsidRPr="007E0EE9">
              <w:rPr>
                <w:lang w:val="de-DE"/>
              </w:rPr>
              <w:t xml:space="preserve">Daraus folgt … </w:t>
            </w:r>
          </w:p>
          <w:p w:rsidR="009F38A9" w:rsidRPr="007E0EE9" w:rsidRDefault="009F38A9" w:rsidP="002325DF">
            <w:pPr>
              <w:ind w:right="380"/>
              <w:rPr>
                <w:lang w:val="de-DE"/>
              </w:rPr>
            </w:pPr>
            <w:r w:rsidRPr="007E0EE9">
              <w:rPr>
                <w:lang w:val="de-DE"/>
              </w:rPr>
              <w:t xml:space="preserve">Laut dem Inhalt des Textes dürfen wir zusammenfassen, dass </w:t>
            </w:r>
          </w:p>
          <w:p w:rsidR="009F38A9" w:rsidRPr="007E0EE9" w:rsidRDefault="009F38A9" w:rsidP="002325DF">
            <w:pPr>
              <w:ind w:right="381"/>
              <w:rPr>
                <w:lang w:val="de-DE"/>
              </w:rPr>
            </w:pPr>
            <w:r w:rsidRPr="007E0EE9">
              <w:rPr>
                <w:lang w:val="de-DE"/>
              </w:rPr>
              <w:t>Der Artikel enthält wertvolle Information über … und lässt den Leser mehr Aufmerksamkeit dem beschriebenen Problem (den beschriebenen Tatsachen) schenken</w:t>
            </w:r>
          </w:p>
          <w:p w:rsidR="009F38A9" w:rsidRPr="007E0EE9"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7E0EE9">
              <w:rPr>
                <w:rFonts w:ascii="Times New Roman" w:hAnsi="Times New Roman" w:cs="Times New Roman"/>
                <w:sz w:val="24"/>
                <w:szCs w:val="24"/>
                <w:lang w:val="de-DE"/>
              </w:rPr>
              <w:t xml:space="preserve">Die Information ist ausführlich / gründlich dargelegt. </w:t>
            </w:r>
          </w:p>
          <w:p w:rsidR="009F38A9" w:rsidRPr="007E0EE9" w:rsidRDefault="009F38A9" w:rsidP="002325DF">
            <w:pPr>
              <w:ind w:right="381"/>
              <w:rPr>
                <w:lang w:val="de-DE"/>
              </w:rPr>
            </w:pPr>
            <w:r w:rsidRPr="007E0EE9">
              <w:rPr>
                <w:lang w:val="de-DE"/>
              </w:rPr>
              <w:t>Der Artikel enthält fundierte Schlussfolgerungen.</w:t>
            </w:r>
          </w:p>
          <w:p w:rsidR="009F38A9" w:rsidRPr="007E0EE9" w:rsidRDefault="009F38A9" w:rsidP="002325DF">
            <w:pPr>
              <w:tabs>
                <w:tab w:val="left" w:pos="9000"/>
              </w:tabs>
              <w:ind w:right="381"/>
              <w:rPr>
                <w:lang w:val="de-DE"/>
              </w:rPr>
            </w:pPr>
            <w:r w:rsidRPr="007E0EE9">
              <w:rPr>
                <w:lang w:val="de-DE"/>
              </w:rPr>
              <w:t xml:space="preserve">Ich finde den Artikel interessant / informativ / langweilig / wertlos / schwer zu verstehen. </w:t>
            </w:r>
          </w:p>
        </w:tc>
      </w:tr>
    </w:tbl>
    <w:p w:rsidR="002325DF" w:rsidRPr="007E0EE9" w:rsidRDefault="002325DF" w:rsidP="002325DF">
      <w:pPr>
        <w:rPr>
          <w:sz w:val="28"/>
          <w:szCs w:val="28"/>
          <w:lang w:val="de-DE"/>
        </w:rPr>
      </w:pPr>
    </w:p>
    <w:p w:rsidR="002325DF" w:rsidRPr="007E0EE9" w:rsidRDefault="002325DF" w:rsidP="009F38A9">
      <w:pPr>
        <w:jc w:val="center"/>
        <w:rPr>
          <w:b/>
        </w:rPr>
      </w:pPr>
      <w:r w:rsidRPr="007E0EE9">
        <w:rPr>
          <w:b/>
        </w:rPr>
        <w:t>ФРАНЦУЗСКИЙ ЯЗЫК</w:t>
      </w:r>
    </w:p>
    <w:p w:rsidR="002325DF" w:rsidRPr="007E0EE9" w:rsidRDefault="002325DF" w:rsidP="009F38A9">
      <w:pPr>
        <w:jc w:val="center"/>
        <w:rPr>
          <w:b/>
          <w:sz w:val="28"/>
          <w:szCs w:val="28"/>
        </w:rPr>
      </w:pPr>
      <w:r w:rsidRPr="007E0EE9">
        <w:rPr>
          <w:b/>
          <w:sz w:val="28"/>
          <w:szCs w:val="28"/>
        </w:rPr>
        <w:t>Полный письменный перевод</w:t>
      </w:r>
    </w:p>
    <w:p w:rsidR="002325DF" w:rsidRPr="007E0EE9" w:rsidRDefault="002325DF" w:rsidP="002325DF">
      <w:r w:rsidRPr="007E0EE9">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7E0EE9" w:rsidRDefault="002325DF" w:rsidP="002325DF">
      <w:r w:rsidRPr="007E0EE9">
        <w:t>Запомните!</w:t>
      </w:r>
    </w:p>
    <w:p w:rsidR="002325DF" w:rsidRPr="007E0EE9" w:rsidRDefault="002325DF" w:rsidP="002325DF">
      <w:r w:rsidRPr="007E0EE9">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7E0EE9" w:rsidRDefault="002325DF" w:rsidP="002325DF">
      <w:r w:rsidRPr="007E0EE9">
        <w:t>2-й этап. Выделение логических частей оригинала. Деление текста на законченные смысловые отрезки - предложения, абзацы, периоды.</w:t>
      </w:r>
    </w:p>
    <w:p w:rsidR="002325DF" w:rsidRPr="007E0EE9" w:rsidRDefault="002325DF" w:rsidP="002325DF">
      <w:r w:rsidRPr="007E0EE9">
        <w:t>3-й этап. Черновой перевод текста. Последовательная работа над логически выделенными частями оригинала.</w:t>
      </w:r>
    </w:p>
    <w:p w:rsidR="002325DF" w:rsidRPr="007E0EE9" w:rsidRDefault="002325DF" w:rsidP="002325DF">
      <w:r w:rsidRPr="007E0EE9">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7E0EE9" w:rsidRDefault="002325DF" w:rsidP="002325DF">
      <w:r w:rsidRPr="007E0EE9">
        <w:t>5-й этап. Окончательное редактирование перевода с внесением поправок. 6-й этап. Перевод заголовка.</w:t>
      </w:r>
    </w:p>
    <w:p w:rsidR="002325DF" w:rsidRPr="007E0EE9" w:rsidRDefault="002325DF" w:rsidP="002325DF">
      <w:r w:rsidRPr="007E0EE9">
        <w:t>Прежде чем приступить к выполнению полного письменного перевода, следует ознакомиться с приведенными ниже памятками.</w:t>
      </w:r>
    </w:p>
    <w:p w:rsidR="002325DF" w:rsidRPr="007E0EE9" w:rsidRDefault="002325DF" w:rsidP="002325DF">
      <w:r w:rsidRPr="007E0EE9">
        <w:t>Памятка№1</w:t>
      </w:r>
    </w:p>
    <w:p w:rsidR="002325DF" w:rsidRPr="007E0EE9" w:rsidRDefault="002325DF" w:rsidP="002325DF">
      <w:r w:rsidRPr="007E0EE9">
        <w:t>(1-й этап)</w:t>
      </w:r>
    </w:p>
    <w:p w:rsidR="002325DF" w:rsidRPr="007E0EE9" w:rsidRDefault="002325DF" w:rsidP="002325DF">
      <w:r w:rsidRPr="007E0EE9">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7E0EE9" w:rsidRDefault="002325DF" w:rsidP="002325DF">
      <w:r w:rsidRPr="007E0EE9">
        <w:t>Памятка №2</w:t>
      </w:r>
    </w:p>
    <w:p w:rsidR="002325DF" w:rsidRPr="007E0EE9" w:rsidRDefault="002325DF" w:rsidP="002325DF">
      <w:r w:rsidRPr="007E0EE9">
        <w:t>(2-й этап)</w:t>
      </w:r>
    </w:p>
    <w:p w:rsidR="002325DF" w:rsidRPr="007E0EE9" w:rsidRDefault="002325DF" w:rsidP="002325DF">
      <w:r w:rsidRPr="007E0EE9">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7E0EE9" w:rsidRDefault="002325DF" w:rsidP="002325DF">
      <w:r w:rsidRPr="007E0EE9">
        <w:t>Памятка №3</w:t>
      </w:r>
    </w:p>
    <w:p w:rsidR="002325DF" w:rsidRPr="007E0EE9" w:rsidRDefault="002325DF" w:rsidP="002325DF">
      <w:r w:rsidRPr="007E0EE9">
        <w:t xml:space="preserve"> (3-й этап)</w:t>
      </w:r>
    </w:p>
    <w:p w:rsidR="002325DF" w:rsidRPr="007E0EE9" w:rsidRDefault="002325DF" w:rsidP="002325DF">
      <w:r w:rsidRPr="007E0EE9">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7E0EE9" w:rsidRDefault="002325DF" w:rsidP="002325DF">
      <w:r w:rsidRPr="007E0EE9">
        <w:t>Памятка №4</w:t>
      </w:r>
    </w:p>
    <w:p w:rsidR="002325DF" w:rsidRPr="007E0EE9" w:rsidRDefault="002325DF" w:rsidP="002325DF">
      <w:r w:rsidRPr="007E0EE9">
        <w:t>(4-й этап)</w:t>
      </w:r>
    </w:p>
    <w:p w:rsidR="002325DF" w:rsidRPr="007E0EE9" w:rsidRDefault="002325DF" w:rsidP="002325DF">
      <w:r w:rsidRPr="007E0EE9">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7E0EE9" w:rsidRDefault="002325DF" w:rsidP="002325DF">
      <w:r w:rsidRPr="007E0EE9">
        <w:t>Памятка №5</w:t>
      </w:r>
    </w:p>
    <w:p w:rsidR="002325DF" w:rsidRPr="007E0EE9" w:rsidRDefault="002325DF" w:rsidP="002325DF">
      <w:r w:rsidRPr="007E0EE9">
        <w:t xml:space="preserve"> (5-й этап)</w:t>
      </w:r>
    </w:p>
    <w:p w:rsidR="002325DF" w:rsidRPr="007E0EE9" w:rsidRDefault="002325DF" w:rsidP="002325DF">
      <w:r w:rsidRPr="007E0EE9">
        <w:t xml:space="preserve">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w:t>
      </w:r>
      <w:r w:rsidRPr="007E0EE9">
        <w:lastRenderedPageBreak/>
        <w:t>заменить словом русского происхождения, то переводчик обязан это сделать; в) все термины и названия должны быть строго однозначны.</w:t>
      </w:r>
    </w:p>
    <w:p w:rsidR="002325DF" w:rsidRPr="007E0EE9" w:rsidRDefault="002325DF" w:rsidP="002325DF">
      <w:r w:rsidRPr="007E0EE9">
        <w:t>Памятка №6</w:t>
      </w:r>
    </w:p>
    <w:p w:rsidR="002325DF" w:rsidRPr="007E0EE9" w:rsidRDefault="002325DF" w:rsidP="002325DF">
      <w:r w:rsidRPr="007E0EE9">
        <w:t>(6-й этап)</w:t>
      </w:r>
    </w:p>
    <w:p w:rsidR="002325DF" w:rsidRPr="007E0EE9" w:rsidRDefault="002325DF" w:rsidP="002325DF">
      <w:r w:rsidRPr="007E0EE9">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7E0EE9" w:rsidRDefault="002325DF" w:rsidP="002325DF">
      <w:r w:rsidRPr="007E0EE9">
        <w:t>При выполнении полного письменного перевода рекомендуется использовать следующую инструкцию:</w:t>
      </w:r>
    </w:p>
    <w:p w:rsidR="002325DF" w:rsidRPr="007E0EE9" w:rsidRDefault="002325DF" w:rsidP="002325DF">
      <w:r w:rsidRPr="007E0EE9">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7E0EE9" w:rsidRDefault="002325DF" w:rsidP="002325DF">
      <w:r w:rsidRPr="007E0EE9">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7E0EE9" w:rsidRDefault="002325DF" w:rsidP="002325DF">
      <w:r w:rsidRPr="007E0EE9">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7E0EE9" w:rsidRDefault="002325DF" w:rsidP="002325DF">
      <w:pPr>
        <w:rPr>
          <w:b/>
        </w:rPr>
      </w:pPr>
      <w:r w:rsidRPr="007E0EE9">
        <w:rPr>
          <w:b/>
        </w:rPr>
        <w:t>Реферативный перевод</w:t>
      </w:r>
    </w:p>
    <w:p w:rsidR="002325DF" w:rsidRPr="007E0EE9" w:rsidRDefault="002325DF" w:rsidP="002325DF">
      <w:r w:rsidRPr="007E0EE9">
        <w:t>Реферативный перевод - полный письменный перевод заранее отобранных частей текста, образующих вместе реферат оригинала.</w:t>
      </w:r>
    </w:p>
    <w:p w:rsidR="002325DF" w:rsidRPr="007E0EE9" w:rsidRDefault="002325DF" w:rsidP="002325DF">
      <w:r w:rsidRPr="007E0EE9">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7E0EE9" w:rsidRDefault="002325DF" w:rsidP="002325DF">
      <w:r w:rsidRPr="007E0EE9">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7E0EE9" w:rsidRDefault="002325DF" w:rsidP="002325DF">
      <w:pPr>
        <w:rPr>
          <w:b/>
        </w:rPr>
      </w:pPr>
      <w:r w:rsidRPr="007E0EE9">
        <w:rPr>
          <w:b/>
        </w:rPr>
        <w:t>Аннотационный перевод</w:t>
      </w:r>
    </w:p>
    <w:p w:rsidR="002325DF" w:rsidRPr="007E0EE9" w:rsidRDefault="002325DF" w:rsidP="002325DF">
      <w:r w:rsidRPr="007E0EE9">
        <w:t>Аннотационный перевод - вид технического перевода, заключающийся в составлении аннотации оригинала на другом языке.</w:t>
      </w:r>
    </w:p>
    <w:p w:rsidR="002325DF" w:rsidRPr="007E0EE9" w:rsidRDefault="002325DF" w:rsidP="002325DF">
      <w:r w:rsidRPr="007E0EE9">
        <w:t>Примечание. Аннотация - краткая характеристика оригинала, излагающая его</w:t>
      </w:r>
    </w:p>
    <w:p w:rsidR="002325DF" w:rsidRPr="007E0EE9" w:rsidRDefault="002325DF" w:rsidP="002325DF">
      <w:r w:rsidRPr="007E0EE9">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7E0EE9" w:rsidRDefault="002325DF" w:rsidP="002325DF">
      <w:r w:rsidRPr="007E0EE9">
        <w:t>Помните! Выполняя аннотационный перевод, Вы сообщаете о том, что изучается, описывается, обсуждается и т.д.</w:t>
      </w:r>
    </w:p>
    <w:p w:rsidR="002325DF" w:rsidRPr="007E0EE9" w:rsidRDefault="002325DF" w:rsidP="002325DF">
      <w:r w:rsidRPr="007E0EE9">
        <w:t>Обратите внимание!</w:t>
      </w:r>
    </w:p>
    <w:p w:rsidR="002325DF" w:rsidRPr="007E0EE9" w:rsidRDefault="002325DF" w:rsidP="002325DF">
      <w:pPr>
        <w:rPr>
          <w:b/>
        </w:rPr>
      </w:pPr>
      <w:r w:rsidRPr="007E0EE9">
        <w:rPr>
          <w:b/>
        </w:rPr>
        <w:t>Примерная схема аннотационного перевода может быть следующей:</w:t>
      </w:r>
    </w:p>
    <w:p w:rsidR="002325DF" w:rsidRPr="007E0EE9" w:rsidRDefault="002325DF" w:rsidP="002325DF">
      <w:r w:rsidRPr="007E0EE9">
        <w:t>1. Постановка проблемы.</w:t>
      </w:r>
    </w:p>
    <w:p w:rsidR="002325DF" w:rsidRPr="007E0EE9" w:rsidRDefault="002325DF" w:rsidP="002325DF">
      <w:r w:rsidRPr="007E0EE9">
        <w:t>2. Методы решения проблемы.</w:t>
      </w:r>
    </w:p>
    <w:p w:rsidR="002325DF" w:rsidRPr="007E0EE9" w:rsidRDefault="002325DF" w:rsidP="002325DF">
      <w:r w:rsidRPr="007E0EE9">
        <w:t>3. Выделение узловых пунктов.</w:t>
      </w:r>
    </w:p>
    <w:p w:rsidR="002325DF" w:rsidRPr="007E0EE9" w:rsidRDefault="002325DF" w:rsidP="002325DF">
      <w:r w:rsidRPr="007E0EE9">
        <w:t>4. Рекомендации.</w:t>
      </w:r>
    </w:p>
    <w:p w:rsidR="002325DF" w:rsidRPr="007E0EE9" w:rsidRDefault="002325DF" w:rsidP="002325DF">
      <w:r w:rsidRPr="007E0EE9">
        <w:t>Основные клише и штампы, используемые при аннотационном переводе:</w:t>
      </w:r>
    </w:p>
    <w:p w:rsidR="002325DF" w:rsidRPr="007E0EE9" w:rsidRDefault="002325DF" w:rsidP="002325DF">
      <w:r w:rsidRPr="007E0EE9">
        <w:t>Фразы для аннотирования</w:t>
      </w:r>
    </w:p>
    <w:p w:rsidR="002325DF" w:rsidRPr="007E0EE9" w:rsidRDefault="002325DF" w:rsidP="002325DF"/>
    <w:p w:rsidR="002325DF" w:rsidRPr="007E0EE9" w:rsidRDefault="002325DF" w:rsidP="002325DF">
      <w:r w:rsidRPr="007E0EE9">
        <w:t xml:space="preserve">Основная информация, содержащаяся в тексте, выражается с помощью, так называемых </w:t>
      </w:r>
      <w:r w:rsidRPr="007E0EE9">
        <w:lastRenderedPageBreak/>
        <w:t xml:space="preserve">фраз-клише, которые нужно уметь использовать при составлении аннотации. Наиболее распространенными фразами-клише являются следующие: </w:t>
      </w:r>
    </w:p>
    <w:p w:rsidR="002325DF" w:rsidRPr="007E0EE9" w:rsidRDefault="002325DF" w:rsidP="009F38A9">
      <w:pPr>
        <w:pStyle w:val="af7"/>
        <w:numPr>
          <w:ilvl w:val="1"/>
          <w:numId w:val="5"/>
        </w:numPr>
        <w:ind w:left="1800" w:hanging="720"/>
      </w:pPr>
      <w:r w:rsidRPr="007E0EE9">
        <w:t xml:space="preserve">Introduction (Введение) </w:t>
      </w:r>
    </w:p>
    <w:p w:rsidR="002325DF" w:rsidRPr="007E0EE9" w:rsidRDefault="002325DF" w:rsidP="002325DF">
      <w:pPr>
        <w:ind w:firstLine="0"/>
        <w:rPr>
          <w:lang w:val="en-US"/>
        </w:rPr>
      </w:pPr>
      <w:r w:rsidRPr="007E0EE9">
        <w:rPr>
          <w:lang w:val="en-US"/>
        </w:rPr>
        <w:t xml:space="preserve">Le texte porte le titre - </w:t>
      </w:r>
      <w:r w:rsidRPr="007E0EE9">
        <w:t>текст</w:t>
      </w:r>
      <w:r w:rsidRPr="007E0EE9">
        <w:rPr>
          <w:lang w:val="en-US"/>
        </w:rPr>
        <w:t xml:space="preserve"> </w:t>
      </w:r>
      <w:r w:rsidRPr="007E0EE9">
        <w:t>называется</w:t>
      </w:r>
      <w:r w:rsidRPr="007E0EE9">
        <w:rPr>
          <w:lang w:val="en-US"/>
        </w:rPr>
        <w:t xml:space="preserve"> - L'auteur du texte est … - </w:t>
      </w:r>
      <w:r w:rsidRPr="007E0EE9">
        <w:t>автор</w:t>
      </w:r>
      <w:r w:rsidRPr="007E0EE9">
        <w:rPr>
          <w:lang w:val="en-US"/>
        </w:rPr>
        <w:t xml:space="preserve"> </w:t>
      </w:r>
      <w:r w:rsidRPr="007E0EE9">
        <w:t>текста</w:t>
      </w:r>
      <w:r w:rsidRPr="007E0EE9">
        <w:rPr>
          <w:lang w:val="en-US"/>
        </w:rPr>
        <w:t xml:space="preserve"> … - Le texte est tiré de...- </w:t>
      </w:r>
      <w:r w:rsidRPr="007E0EE9">
        <w:t>текст</w:t>
      </w:r>
      <w:r w:rsidRPr="007E0EE9">
        <w:rPr>
          <w:lang w:val="en-US"/>
        </w:rPr>
        <w:t xml:space="preserve"> </w:t>
      </w:r>
      <w:r w:rsidRPr="007E0EE9">
        <w:t>взят</w:t>
      </w:r>
      <w:r w:rsidRPr="007E0EE9">
        <w:rPr>
          <w:lang w:val="en-US"/>
        </w:rPr>
        <w:t xml:space="preserve"> </w:t>
      </w:r>
      <w:r w:rsidRPr="007E0EE9">
        <w:t>из</w:t>
      </w:r>
      <w:r w:rsidRPr="007E0EE9">
        <w:rPr>
          <w:lang w:val="en-US"/>
        </w:rPr>
        <w:t xml:space="preserve"> … - Le texte porte sur = Dans le texte … il s'âgit de - </w:t>
      </w:r>
      <w:r w:rsidRPr="007E0EE9">
        <w:t>в</w:t>
      </w:r>
      <w:r w:rsidRPr="007E0EE9">
        <w:rPr>
          <w:lang w:val="en-US"/>
        </w:rPr>
        <w:t xml:space="preserve"> </w:t>
      </w:r>
      <w:r w:rsidRPr="007E0EE9">
        <w:t>тексте</w:t>
      </w:r>
      <w:r w:rsidRPr="007E0EE9">
        <w:rPr>
          <w:lang w:val="en-US"/>
        </w:rPr>
        <w:t xml:space="preserve"> </w:t>
      </w:r>
      <w:r w:rsidRPr="007E0EE9">
        <w:t>речь</w:t>
      </w:r>
      <w:r w:rsidRPr="007E0EE9">
        <w:rPr>
          <w:lang w:val="en-US"/>
        </w:rPr>
        <w:t xml:space="preserve"> </w:t>
      </w:r>
      <w:r w:rsidRPr="007E0EE9">
        <w:t>идёт</w:t>
      </w:r>
      <w:r w:rsidRPr="007E0EE9">
        <w:rPr>
          <w:lang w:val="en-US"/>
        </w:rPr>
        <w:t xml:space="preserve"> </w:t>
      </w:r>
      <w:r w:rsidRPr="007E0EE9">
        <w:t>о</w:t>
      </w:r>
      <w:r w:rsidRPr="007E0EE9">
        <w:rPr>
          <w:lang w:val="en-US"/>
        </w:rPr>
        <w:t xml:space="preserve"> … </w:t>
      </w:r>
    </w:p>
    <w:p w:rsidR="002325DF" w:rsidRPr="007E0EE9" w:rsidRDefault="002325DF" w:rsidP="009F38A9">
      <w:pPr>
        <w:pStyle w:val="af7"/>
        <w:numPr>
          <w:ilvl w:val="1"/>
          <w:numId w:val="5"/>
        </w:numPr>
        <w:ind w:left="1800" w:hanging="720"/>
        <w:rPr>
          <w:lang w:val="ru-RU"/>
        </w:rPr>
      </w:pPr>
      <w:r w:rsidRPr="007E0EE9">
        <w:t>La</w:t>
      </w:r>
      <w:r w:rsidRPr="007E0EE9">
        <w:rPr>
          <w:lang w:val="ru-RU"/>
        </w:rPr>
        <w:t xml:space="preserve"> </w:t>
      </w:r>
      <w:r w:rsidRPr="007E0EE9">
        <w:t>d</w:t>
      </w:r>
      <w:r w:rsidRPr="007E0EE9">
        <w:rPr>
          <w:lang w:val="ru-RU"/>
        </w:rPr>
        <w:t>é</w:t>
      </w:r>
      <w:r w:rsidRPr="007E0EE9">
        <w:t>marche</w:t>
      </w:r>
      <w:r w:rsidRPr="007E0EE9">
        <w:rPr>
          <w:lang w:val="ru-RU"/>
        </w:rPr>
        <w:t xml:space="preserve"> </w:t>
      </w:r>
      <w:r w:rsidRPr="007E0EE9">
        <w:t>de</w:t>
      </w:r>
      <w:r w:rsidRPr="007E0EE9">
        <w:rPr>
          <w:lang w:val="ru-RU"/>
        </w:rPr>
        <w:t xml:space="preserve"> </w:t>
      </w:r>
      <w:r w:rsidRPr="007E0EE9">
        <w:t>l</w:t>
      </w:r>
      <w:r w:rsidRPr="007E0EE9">
        <w:rPr>
          <w:lang w:val="ru-RU"/>
        </w:rPr>
        <w:t>'</w:t>
      </w:r>
      <w:r w:rsidRPr="007E0EE9">
        <w:t>auteur</w:t>
      </w:r>
      <w:r w:rsidRPr="007E0EE9">
        <w:rPr>
          <w:lang w:val="ru-RU"/>
        </w:rPr>
        <w:t xml:space="preserve"> – ход рассуждений автора </w:t>
      </w:r>
    </w:p>
    <w:p w:rsidR="002325DF" w:rsidRPr="007E0EE9" w:rsidRDefault="002325DF" w:rsidP="002325DF">
      <w:pPr>
        <w:ind w:firstLine="0"/>
      </w:pPr>
      <w:r w:rsidRPr="007E0EE9">
        <w:t xml:space="preserve">L'auteur aborde un problème – автор затрагивает проблему; L'auteur parle de qch – автор говорит о чем-либо; L'auteur décrit – автор описывает; </w:t>
      </w:r>
    </w:p>
    <w:p w:rsidR="002325DF" w:rsidRPr="007E0EE9" w:rsidRDefault="002325DF" w:rsidP="009F38A9">
      <w:pPr>
        <w:pStyle w:val="af7"/>
        <w:numPr>
          <w:ilvl w:val="1"/>
          <w:numId w:val="5"/>
        </w:numPr>
        <w:ind w:left="1800" w:hanging="720"/>
      </w:pPr>
      <w:r w:rsidRPr="007E0EE9">
        <w:t xml:space="preserve">L'analyse d'une situation – анализ ситуации  </w:t>
      </w:r>
    </w:p>
    <w:p w:rsidR="002325DF" w:rsidRPr="007E0EE9" w:rsidRDefault="002325DF" w:rsidP="002325DF">
      <w:pPr>
        <w:ind w:firstLine="0"/>
        <w:rPr>
          <w:lang w:val="en-US"/>
        </w:rPr>
      </w:pPr>
      <w:r w:rsidRPr="007E0EE9">
        <w:rPr>
          <w:lang w:val="en-US"/>
        </w:rPr>
        <w:t xml:space="preserve">L'auteur étudie – </w:t>
      </w:r>
      <w:r w:rsidRPr="007E0EE9">
        <w:t>автор</w:t>
      </w:r>
      <w:r w:rsidRPr="007E0EE9">
        <w:rPr>
          <w:lang w:val="en-US"/>
        </w:rPr>
        <w:t xml:space="preserve"> </w:t>
      </w:r>
      <w:r w:rsidRPr="007E0EE9">
        <w:t>изучает</w:t>
      </w:r>
      <w:r w:rsidRPr="007E0EE9">
        <w:rPr>
          <w:lang w:val="en-US"/>
        </w:rPr>
        <w:t xml:space="preserve">; L'auteur examine – </w:t>
      </w:r>
      <w:r w:rsidRPr="007E0EE9">
        <w:t>автор</w:t>
      </w:r>
      <w:r w:rsidRPr="007E0EE9">
        <w:rPr>
          <w:lang w:val="en-US"/>
        </w:rPr>
        <w:t xml:space="preserve"> </w:t>
      </w:r>
      <w:r w:rsidRPr="007E0EE9">
        <w:t>рассматривает</w:t>
      </w:r>
      <w:r w:rsidRPr="007E0EE9">
        <w:rPr>
          <w:lang w:val="en-US"/>
        </w:rPr>
        <w:t xml:space="preserve">; L'auteur explique les causes – </w:t>
      </w:r>
      <w:r w:rsidRPr="007E0EE9">
        <w:t>автор</w:t>
      </w:r>
      <w:r w:rsidRPr="007E0EE9">
        <w:rPr>
          <w:lang w:val="en-US"/>
        </w:rPr>
        <w:t xml:space="preserve"> </w:t>
      </w:r>
      <w:r w:rsidRPr="007E0EE9">
        <w:t>объясняет</w:t>
      </w:r>
      <w:r w:rsidRPr="007E0EE9">
        <w:rPr>
          <w:lang w:val="en-US"/>
        </w:rPr>
        <w:t xml:space="preserve"> </w:t>
      </w:r>
      <w:r w:rsidRPr="007E0EE9">
        <w:t>причины</w:t>
      </w:r>
      <w:r w:rsidRPr="007E0EE9">
        <w:rPr>
          <w:lang w:val="en-US"/>
        </w:rPr>
        <w:t xml:space="preserve">; </w:t>
      </w:r>
    </w:p>
    <w:p w:rsidR="002325DF" w:rsidRPr="007E0EE9" w:rsidRDefault="002325DF" w:rsidP="002325DF">
      <w:pPr>
        <w:rPr>
          <w:lang w:val="en-US"/>
        </w:rPr>
      </w:pPr>
      <w:r w:rsidRPr="007E0EE9">
        <w:rPr>
          <w:lang w:val="en-US"/>
        </w:rPr>
        <w:t xml:space="preserve">IV. L'a mise en valeur d'une idée, d'un argument – </w:t>
      </w:r>
      <w:r w:rsidRPr="007E0EE9">
        <w:t>выделение</w:t>
      </w:r>
      <w:r w:rsidRPr="007E0EE9">
        <w:rPr>
          <w:lang w:val="en-US"/>
        </w:rPr>
        <w:t xml:space="preserve"> </w:t>
      </w:r>
      <w:r w:rsidRPr="007E0EE9">
        <w:t>какойлибо</w:t>
      </w:r>
      <w:r w:rsidRPr="007E0EE9">
        <w:rPr>
          <w:lang w:val="en-US"/>
        </w:rPr>
        <w:t xml:space="preserve"> </w:t>
      </w:r>
      <w:r w:rsidRPr="007E0EE9">
        <w:t>идеи</w:t>
      </w:r>
      <w:r w:rsidRPr="007E0EE9">
        <w:rPr>
          <w:lang w:val="en-US"/>
        </w:rPr>
        <w:t xml:space="preserve">, </w:t>
      </w:r>
      <w:r w:rsidRPr="007E0EE9">
        <w:t>аргумента</w:t>
      </w:r>
      <w:r w:rsidRPr="007E0EE9">
        <w:rPr>
          <w:lang w:val="en-US"/>
        </w:rPr>
        <w:t xml:space="preserve"> L'auteur note que – </w:t>
      </w:r>
      <w:r w:rsidRPr="007E0EE9">
        <w:t>автор</w:t>
      </w:r>
      <w:r w:rsidRPr="007E0EE9">
        <w:rPr>
          <w:lang w:val="en-US"/>
        </w:rPr>
        <w:t xml:space="preserve"> </w:t>
      </w:r>
      <w:r w:rsidRPr="007E0EE9">
        <w:t>отмечает</w:t>
      </w:r>
      <w:r w:rsidRPr="007E0EE9">
        <w:rPr>
          <w:lang w:val="en-US"/>
        </w:rPr>
        <w:t xml:space="preserve">, </w:t>
      </w:r>
      <w:r w:rsidRPr="007E0EE9">
        <w:t>что</w:t>
      </w:r>
      <w:r w:rsidRPr="007E0EE9">
        <w:rPr>
          <w:lang w:val="en-US"/>
        </w:rPr>
        <w:t xml:space="preserve"> … ; L'auteur fait remarquer que – </w:t>
      </w:r>
      <w:r w:rsidRPr="007E0EE9">
        <w:t>автор</w:t>
      </w:r>
      <w:r w:rsidRPr="007E0EE9">
        <w:rPr>
          <w:lang w:val="en-US"/>
        </w:rPr>
        <w:t xml:space="preserve"> </w:t>
      </w:r>
      <w:r w:rsidRPr="007E0EE9">
        <w:t>указывает</w:t>
      </w:r>
      <w:r w:rsidRPr="007E0EE9">
        <w:rPr>
          <w:lang w:val="en-US"/>
        </w:rPr>
        <w:t xml:space="preserve">, </w:t>
      </w:r>
      <w:r w:rsidRPr="007E0EE9">
        <w:t>что</w:t>
      </w:r>
      <w:r w:rsidRPr="007E0EE9">
        <w:rPr>
          <w:lang w:val="en-US"/>
        </w:rPr>
        <w:t xml:space="preserve"> … ; L'auteur souligne que – </w:t>
      </w:r>
      <w:r w:rsidRPr="007E0EE9">
        <w:t>автор</w:t>
      </w:r>
      <w:r w:rsidRPr="007E0EE9">
        <w:rPr>
          <w:lang w:val="en-US"/>
        </w:rPr>
        <w:t xml:space="preserve"> </w:t>
      </w:r>
      <w:r w:rsidRPr="007E0EE9">
        <w:t>подчеркивает</w:t>
      </w:r>
      <w:r w:rsidRPr="007E0EE9">
        <w:rPr>
          <w:lang w:val="en-US"/>
        </w:rPr>
        <w:t xml:space="preserve">, </w:t>
      </w:r>
      <w:r w:rsidRPr="007E0EE9">
        <w:t>что</w:t>
      </w:r>
      <w:r w:rsidRPr="007E0EE9">
        <w:rPr>
          <w:lang w:val="en-US"/>
        </w:rPr>
        <w:t xml:space="preserve"> … ; L'auteur met en valeur – </w:t>
      </w:r>
      <w:r w:rsidRPr="007E0EE9">
        <w:t>автор</w:t>
      </w:r>
      <w:r w:rsidRPr="007E0EE9">
        <w:rPr>
          <w:lang w:val="en-US"/>
        </w:rPr>
        <w:t xml:space="preserve"> </w:t>
      </w:r>
      <w:r w:rsidRPr="007E0EE9">
        <w:t>выделяет</w:t>
      </w:r>
      <w:r w:rsidRPr="007E0EE9">
        <w:rPr>
          <w:lang w:val="en-US"/>
        </w:rPr>
        <w:t xml:space="preserve"> … ; </w:t>
      </w:r>
    </w:p>
    <w:p w:rsidR="002325DF" w:rsidRPr="007E0EE9" w:rsidRDefault="002325DF" w:rsidP="009F38A9">
      <w:pPr>
        <w:pStyle w:val="af7"/>
        <w:numPr>
          <w:ilvl w:val="1"/>
          <w:numId w:val="5"/>
        </w:numPr>
        <w:ind w:left="1800" w:hanging="720"/>
      </w:pPr>
      <w:r w:rsidRPr="007E0EE9">
        <w:t xml:space="preserve">La présentation d'une idée secondaire – </w:t>
      </w:r>
      <w:r w:rsidRPr="007E0EE9">
        <w:rPr>
          <w:lang w:val="ru-RU"/>
        </w:rPr>
        <w:t>изложение</w:t>
      </w:r>
      <w:r w:rsidRPr="007E0EE9">
        <w:t xml:space="preserve"> </w:t>
      </w:r>
      <w:r w:rsidRPr="007E0EE9">
        <w:rPr>
          <w:lang w:val="ru-RU"/>
        </w:rPr>
        <w:t>второстепенной</w:t>
      </w:r>
      <w:r w:rsidRPr="007E0EE9">
        <w:t xml:space="preserve"> </w:t>
      </w:r>
      <w:r w:rsidRPr="007E0EE9">
        <w:rPr>
          <w:lang w:val="ru-RU"/>
        </w:rPr>
        <w:t>идеи</w:t>
      </w:r>
    </w:p>
    <w:p w:rsidR="002325DF" w:rsidRPr="007E0EE9" w:rsidRDefault="002325DF" w:rsidP="002325DF">
      <w:pPr>
        <w:ind w:firstLine="0"/>
        <w:rPr>
          <w:lang w:val="en-US"/>
        </w:rPr>
      </w:pPr>
      <w:r w:rsidRPr="007E0EE9">
        <w:rPr>
          <w:lang w:val="en-US"/>
        </w:rPr>
        <w:t xml:space="preserve"> L'auteur mentionne qch – </w:t>
      </w:r>
      <w:r w:rsidRPr="007E0EE9">
        <w:t>автор</w:t>
      </w:r>
      <w:r w:rsidRPr="007E0EE9">
        <w:rPr>
          <w:lang w:val="en-US"/>
        </w:rPr>
        <w:t xml:space="preserve"> </w:t>
      </w:r>
      <w:r w:rsidRPr="007E0EE9">
        <w:t>упоминает</w:t>
      </w:r>
      <w:r w:rsidRPr="007E0EE9">
        <w:rPr>
          <w:lang w:val="en-US"/>
        </w:rPr>
        <w:t xml:space="preserve">; L'auteur signale qch – </w:t>
      </w:r>
      <w:r w:rsidRPr="007E0EE9">
        <w:t>автор</w:t>
      </w:r>
      <w:r w:rsidRPr="007E0EE9">
        <w:rPr>
          <w:lang w:val="en-US"/>
        </w:rPr>
        <w:t xml:space="preserve"> </w:t>
      </w:r>
      <w:r w:rsidRPr="007E0EE9">
        <w:t>сообщает</w:t>
      </w:r>
      <w:r w:rsidRPr="007E0EE9">
        <w:rPr>
          <w:lang w:val="en-US"/>
        </w:rPr>
        <w:t xml:space="preserve">; </w:t>
      </w:r>
    </w:p>
    <w:p w:rsidR="002325DF" w:rsidRPr="007E0EE9" w:rsidRDefault="002325DF" w:rsidP="009F38A9">
      <w:pPr>
        <w:pStyle w:val="af7"/>
        <w:numPr>
          <w:ilvl w:val="1"/>
          <w:numId w:val="5"/>
        </w:numPr>
        <w:ind w:left="1800" w:hanging="720"/>
        <w:rPr>
          <w:lang w:val="ru-RU"/>
        </w:rPr>
      </w:pPr>
      <w:r w:rsidRPr="007E0EE9">
        <w:t>La</w:t>
      </w:r>
      <w:r w:rsidRPr="007E0EE9">
        <w:rPr>
          <w:lang w:val="ru-RU"/>
        </w:rPr>
        <w:t xml:space="preserve"> </w:t>
      </w:r>
      <w:r w:rsidRPr="007E0EE9">
        <w:t>prise</w:t>
      </w:r>
      <w:r w:rsidRPr="007E0EE9">
        <w:rPr>
          <w:lang w:val="ru-RU"/>
        </w:rPr>
        <w:t xml:space="preserve"> </w:t>
      </w:r>
      <w:r w:rsidRPr="007E0EE9">
        <w:t>de</w:t>
      </w:r>
      <w:r w:rsidRPr="007E0EE9">
        <w:rPr>
          <w:lang w:val="ru-RU"/>
        </w:rPr>
        <w:t xml:space="preserve"> </w:t>
      </w:r>
      <w:r w:rsidRPr="007E0EE9">
        <w:t>position</w:t>
      </w:r>
      <w:r w:rsidRPr="007E0EE9">
        <w:rPr>
          <w:lang w:val="ru-RU"/>
        </w:rPr>
        <w:t xml:space="preserve"> </w:t>
      </w:r>
      <w:r w:rsidRPr="007E0EE9">
        <w:t>ou</w:t>
      </w:r>
      <w:r w:rsidRPr="007E0EE9">
        <w:rPr>
          <w:lang w:val="ru-RU"/>
        </w:rPr>
        <w:t xml:space="preserve"> </w:t>
      </w:r>
      <w:r w:rsidRPr="007E0EE9">
        <w:t>de</w:t>
      </w:r>
      <w:r w:rsidRPr="007E0EE9">
        <w:rPr>
          <w:lang w:val="ru-RU"/>
        </w:rPr>
        <w:t xml:space="preserve"> </w:t>
      </w:r>
      <w:r w:rsidRPr="007E0EE9">
        <w:t>la</w:t>
      </w:r>
      <w:r w:rsidRPr="007E0EE9">
        <w:rPr>
          <w:lang w:val="ru-RU"/>
        </w:rPr>
        <w:t xml:space="preserve"> </w:t>
      </w:r>
      <w:r w:rsidRPr="007E0EE9">
        <w:t>d</w:t>
      </w:r>
      <w:r w:rsidRPr="007E0EE9">
        <w:rPr>
          <w:lang w:val="ru-RU"/>
        </w:rPr>
        <w:t>é</w:t>
      </w:r>
      <w:r w:rsidRPr="007E0EE9">
        <w:t>fense</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é</w:t>
      </w:r>
      <w:r w:rsidRPr="007E0EE9">
        <w:t>se</w:t>
      </w:r>
      <w:r w:rsidRPr="007E0EE9">
        <w:rPr>
          <w:lang w:val="ru-RU"/>
        </w:rPr>
        <w:t xml:space="preserve"> – определение своего отношения или защита своей точки зрения </w:t>
      </w:r>
    </w:p>
    <w:p w:rsidR="002325DF" w:rsidRPr="007E0EE9" w:rsidRDefault="002325DF" w:rsidP="002325DF">
      <w:pPr>
        <w:ind w:firstLine="0"/>
      </w:pPr>
      <w:r w:rsidRPr="007E0EE9">
        <w:t xml:space="preserve">Je pense, crois, estime que – я думаю, полагаю, считаю; L'auteur affirme que – автор утверждает; L'auteur considére que – автор считает; </w:t>
      </w:r>
    </w:p>
    <w:p w:rsidR="002325DF" w:rsidRPr="007E0EE9" w:rsidRDefault="002325DF" w:rsidP="009F38A9">
      <w:pPr>
        <w:pStyle w:val="af7"/>
        <w:numPr>
          <w:ilvl w:val="1"/>
          <w:numId w:val="5"/>
        </w:numPr>
        <w:ind w:left="1800" w:hanging="720"/>
      </w:pPr>
      <w:r w:rsidRPr="007E0EE9">
        <w:t xml:space="preserve">L'approbation – одобрение </w:t>
      </w:r>
    </w:p>
    <w:p w:rsidR="002325DF" w:rsidRPr="007E0EE9" w:rsidRDefault="002325DF" w:rsidP="002325DF">
      <w:pPr>
        <w:ind w:firstLine="0"/>
        <w:rPr>
          <w:lang w:val="en-US"/>
        </w:rPr>
      </w:pPr>
      <w:r w:rsidRPr="007E0EE9">
        <w:rPr>
          <w:lang w:val="en-US"/>
        </w:rPr>
        <w:t xml:space="preserve">L'auteur est d'accord avec – </w:t>
      </w:r>
      <w:r w:rsidRPr="007E0EE9">
        <w:t>автор</w:t>
      </w:r>
      <w:r w:rsidRPr="007E0EE9">
        <w:rPr>
          <w:lang w:val="en-US"/>
        </w:rPr>
        <w:t xml:space="preserve"> </w:t>
      </w:r>
      <w:r w:rsidRPr="007E0EE9">
        <w:t>согласен</w:t>
      </w:r>
      <w:r w:rsidRPr="007E0EE9">
        <w:rPr>
          <w:lang w:val="en-US"/>
        </w:rPr>
        <w:t xml:space="preserve"> </w:t>
      </w:r>
      <w:r w:rsidRPr="007E0EE9">
        <w:t>с</w:t>
      </w:r>
      <w:r w:rsidRPr="007E0EE9">
        <w:rPr>
          <w:lang w:val="en-US"/>
        </w:rPr>
        <w:t xml:space="preserve"> </w:t>
      </w:r>
      <w:r w:rsidRPr="007E0EE9">
        <w:t>чем</w:t>
      </w:r>
      <w:r w:rsidRPr="007E0EE9">
        <w:rPr>
          <w:lang w:val="en-US"/>
        </w:rPr>
        <w:t>-</w:t>
      </w:r>
      <w:r w:rsidRPr="007E0EE9">
        <w:t>либо</w:t>
      </w:r>
      <w:r w:rsidRPr="007E0EE9">
        <w:rPr>
          <w:lang w:val="en-US"/>
        </w:rPr>
        <w:t xml:space="preserve">, </w:t>
      </w:r>
      <w:r w:rsidRPr="007E0EE9">
        <w:t>с</w:t>
      </w:r>
      <w:r w:rsidRPr="007E0EE9">
        <w:rPr>
          <w:lang w:val="en-US"/>
        </w:rPr>
        <w:t xml:space="preserve"> </w:t>
      </w:r>
      <w:r w:rsidRPr="007E0EE9">
        <w:t>кем</w:t>
      </w:r>
      <w:r w:rsidRPr="007E0EE9">
        <w:rPr>
          <w:lang w:val="en-US"/>
        </w:rPr>
        <w:t>-</w:t>
      </w:r>
      <w:r w:rsidRPr="007E0EE9">
        <w:t>либо</w:t>
      </w:r>
      <w:r w:rsidRPr="007E0EE9">
        <w:rPr>
          <w:lang w:val="en-US"/>
        </w:rPr>
        <w:t xml:space="preserve">; L'auteur se prononce pour qch – </w:t>
      </w:r>
      <w:r w:rsidRPr="007E0EE9">
        <w:t>автор</w:t>
      </w:r>
      <w:r w:rsidRPr="007E0EE9">
        <w:rPr>
          <w:lang w:val="en-US"/>
        </w:rPr>
        <w:t xml:space="preserve"> </w:t>
      </w:r>
      <w:r w:rsidRPr="007E0EE9">
        <w:t>высказывается</w:t>
      </w:r>
      <w:r w:rsidRPr="007E0EE9">
        <w:rPr>
          <w:lang w:val="en-US"/>
        </w:rPr>
        <w:t xml:space="preserve"> </w:t>
      </w:r>
      <w:r w:rsidRPr="007E0EE9">
        <w:t>за</w:t>
      </w:r>
      <w:r w:rsidRPr="007E0EE9">
        <w:rPr>
          <w:lang w:val="en-US"/>
        </w:rPr>
        <w:t xml:space="preserve"> … ; </w:t>
      </w:r>
    </w:p>
    <w:p w:rsidR="002325DF" w:rsidRPr="007E0EE9" w:rsidRDefault="002325DF" w:rsidP="009F38A9">
      <w:pPr>
        <w:pStyle w:val="af7"/>
        <w:numPr>
          <w:ilvl w:val="1"/>
          <w:numId w:val="5"/>
        </w:numPr>
        <w:ind w:left="1800" w:hanging="720"/>
      </w:pPr>
      <w:r w:rsidRPr="007E0EE9">
        <w:t>La concession – уступка</w:t>
      </w:r>
    </w:p>
    <w:p w:rsidR="002325DF" w:rsidRPr="007E0EE9" w:rsidRDefault="002325DF" w:rsidP="002325DF">
      <w:pPr>
        <w:ind w:firstLine="0"/>
        <w:rPr>
          <w:lang w:val="en-US"/>
        </w:rPr>
      </w:pPr>
      <w:r w:rsidRPr="007E0EE9">
        <w:rPr>
          <w:lang w:val="en-US"/>
        </w:rPr>
        <w:t xml:space="preserve"> L'auteur admet – </w:t>
      </w:r>
      <w:r w:rsidRPr="007E0EE9">
        <w:t>автор</w:t>
      </w:r>
      <w:r w:rsidRPr="007E0EE9">
        <w:rPr>
          <w:lang w:val="en-US"/>
        </w:rPr>
        <w:t xml:space="preserve"> </w:t>
      </w:r>
      <w:r w:rsidRPr="007E0EE9">
        <w:t>допускает</w:t>
      </w:r>
      <w:r w:rsidRPr="007E0EE9">
        <w:rPr>
          <w:lang w:val="en-US"/>
        </w:rPr>
        <w:t xml:space="preserve">; L'auteur reconnaît, avoue – </w:t>
      </w:r>
      <w:r w:rsidRPr="007E0EE9">
        <w:t>автор</w:t>
      </w:r>
      <w:r w:rsidRPr="007E0EE9">
        <w:rPr>
          <w:lang w:val="en-US"/>
        </w:rPr>
        <w:t xml:space="preserve"> </w:t>
      </w:r>
      <w:r w:rsidRPr="007E0EE9">
        <w:t>признает</w:t>
      </w:r>
      <w:r w:rsidRPr="007E0EE9">
        <w:rPr>
          <w:lang w:val="en-US"/>
        </w:rPr>
        <w:t>;</w:t>
      </w:r>
    </w:p>
    <w:p w:rsidR="002325DF" w:rsidRPr="007E0EE9" w:rsidRDefault="002325DF" w:rsidP="009F38A9">
      <w:pPr>
        <w:pStyle w:val="af7"/>
        <w:numPr>
          <w:ilvl w:val="1"/>
          <w:numId w:val="5"/>
        </w:numPr>
        <w:ind w:left="1800" w:hanging="720"/>
        <w:rPr>
          <w:lang w:val="ru-RU"/>
        </w:rPr>
      </w:pPr>
      <w:r w:rsidRPr="007E0EE9">
        <w:t>La</w:t>
      </w:r>
      <w:r w:rsidRPr="007E0EE9">
        <w:rPr>
          <w:lang w:val="ru-RU"/>
        </w:rPr>
        <w:t xml:space="preserve"> </w:t>
      </w:r>
      <w:r w:rsidRPr="007E0EE9">
        <w:t>critique</w:t>
      </w:r>
      <w:r w:rsidRPr="007E0EE9">
        <w:rPr>
          <w:lang w:val="ru-RU"/>
        </w:rPr>
        <w:t xml:space="preserve"> </w:t>
      </w:r>
      <w:r w:rsidRPr="007E0EE9">
        <w:t>ou</w:t>
      </w:r>
      <w:r w:rsidRPr="007E0EE9">
        <w:rPr>
          <w:lang w:val="ru-RU"/>
        </w:rPr>
        <w:t xml:space="preserve"> </w:t>
      </w:r>
      <w:r w:rsidRPr="007E0EE9">
        <w:t>le</w:t>
      </w:r>
      <w:r w:rsidRPr="007E0EE9">
        <w:rPr>
          <w:lang w:val="ru-RU"/>
        </w:rPr>
        <w:t xml:space="preserve"> </w:t>
      </w:r>
      <w:r w:rsidRPr="007E0EE9">
        <w:t>rejet</w:t>
      </w:r>
      <w:r w:rsidRPr="007E0EE9">
        <w:rPr>
          <w:lang w:val="ru-RU"/>
        </w:rPr>
        <w:t xml:space="preserve"> </w:t>
      </w:r>
      <w:r w:rsidRPr="007E0EE9">
        <w:t>d</w:t>
      </w:r>
      <w:r w:rsidRPr="007E0EE9">
        <w:rPr>
          <w:lang w:val="ru-RU"/>
        </w:rPr>
        <w:t>'</w:t>
      </w:r>
      <w:r w:rsidRPr="007E0EE9">
        <w:t>une</w:t>
      </w:r>
      <w:r w:rsidRPr="007E0EE9">
        <w:rPr>
          <w:lang w:val="ru-RU"/>
        </w:rPr>
        <w:t xml:space="preserve"> </w:t>
      </w:r>
      <w:r w:rsidRPr="007E0EE9">
        <w:t>th</w:t>
      </w:r>
      <w:r w:rsidRPr="007E0EE9">
        <w:rPr>
          <w:lang w:val="ru-RU"/>
        </w:rPr>
        <w:t>è</w:t>
      </w:r>
      <w:r w:rsidRPr="007E0EE9">
        <w:t>se</w:t>
      </w:r>
      <w:r w:rsidRPr="007E0EE9">
        <w:rPr>
          <w:lang w:val="ru-RU"/>
        </w:rPr>
        <w:t xml:space="preserve"> – критика или отклонение точки зрения</w:t>
      </w:r>
    </w:p>
    <w:p w:rsidR="002325DF" w:rsidRPr="007E0EE9" w:rsidRDefault="002325DF" w:rsidP="002325DF">
      <w:pPr>
        <w:ind w:firstLine="0"/>
      </w:pPr>
      <w:r w:rsidRPr="007E0EE9">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7E0EE9" w:rsidRDefault="002325DF" w:rsidP="002325DF">
      <w:pPr>
        <w:rPr>
          <w:lang w:val="en-US"/>
        </w:rPr>
      </w:pPr>
      <w:r w:rsidRPr="007E0EE9">
        <w:rPr>
          <w:lang w:val="en-US"/>
        </w:rPr>
        <w:t xml:space="preserve">X. La proposition d'une solution – </w:t>
      </w:r>
      <w:r w:rsidRPr="007E0EE9">
        <w:t>предложение</w:t>
      </w:r>
      <w:r w:rsidRPr="007E0EE9">
        <w:rPr>
          <w:lang w:val="en-US"/>
        </w:rPr>
        <w:t xml:space="preserve"> </w:t>
      </w:r>
      <w:r w:rsidRPr="007E0EE9">
        <w:t>решения</w:t>
      </w:r>
      <w:r w:rsidRPr="007E0EE9">
        <w:rPr>
          <w:lang w:val="en-US"/>
        </w:rPr>
        <w:t xml:space="preserve"> </w:t>
      </w:r>
    </w:p>
    <w:p w:rsidR="002325DF" w:rsidRPr="007E0EE9" w:rsidRDefault="002325DF" w:rsidP="002325DF">
      <w:pPr>
        <w:ind w:firstLine="0"/>
        <w:rPr>
          <w:lang w:val="en-US"/>
        </w:rPr>
      </w:pPr>
      <w:r w:rsidRPr="007E0EE9">
        <w:rPr>
          <w:lang w:val="en-US"/>
        </w:rPr>
        <w:t xml:space="preserve">L'auteur recommande – </w:t>
      </w:r>
      <w:r w:rsidRPr="007E0EE9">
        <w:t>автор</w:t>
      </w:r>
      <w:r w:rsidRPr="007E0EE9">
        <w:rPr>
          <w:lang w:val="en-US"/>
        </w:rPr>
        <w:t xml:space="preserve"> </w:t>
      </w:r>
      <w:r w:rsidRPr="007E0EE9">
        <w:t>рекомендует</w:t>
      </w:r>
      <w:r w:rsidRPr="007E0EE9">
        <w:rPr>
          <w:lang w:val="en-US"/>
        </w:rPr>
        <w:t xml:space="preserve">; L'auteur propose – </w:t>
      </w:r>
      <w:r w:rsidRPr="007E0EE9">
        <w:t>автор</w:t>
      </w:r>
      <w:r w:rsidRPr="007E0EE9">
        <w:rPr>
          <w:lang w:val="en-US"/>
        </w:rPr>
        <w:t xml:space="preserve"> </w:t>
      </w:r>
      <w:r w:rsidRPr="007E0EE9">
        <w:t>предлагает</w:t>
      </w:r>
      <w:r w:rsidRPr="007E0EE9">
        <w:rPr>
          <w:lang w:val="en-US"/>
        </w:rPr>
        <w:t>.</w:t>
      </w:r>
    </w:p>
    <w:p w:rsidR="002325DF" w:rsidRPr="007E0EE9" w:rsidRDefault="002325DF" w:rsidP="002325DF">
      <w:pPr>
        <w:ind w:firstLine="0"/>
        <w:rPr>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1.2</w:t>
      </w:r>
    </w:p>
    <w:p w:rsidR="002325DF" w:rsidRPr="007E0EE9" w:rsidRDefault="002325DF" w:rsidP="009F38A9">
      <w:pPr>
        <w:pStyle w:val="Default"/>
        <w:jc w:val="center"/>
        <w:rPr>
          <w:b/>
          <w:sz w:val="28"/>
          <w:szCs w:val="28"/>
          <w:lang w:val="en-US"/>
        </w:rPr>
      </w:pPr>
      <w:r w:rsidRPr="007E0EE9">
        <w:rPr>
          <w:b/>
          <w:bCs/>
          <w:sz w:val="28"/>
          <w:szCs w:val="28"/>
          <w:lang w:val="en-US"/>
        </w:rPr>
        <w:t>Les technologies de pointe</w:t>
      </w:r>
    </w:p>
    <w:p w:rsidR="002325DF" w:rsidRPr="007E0EE9" w:rsidRDefault="002325DF" w:rsidP="002325DF">
      <w:pPr>
        <w:rPr>
          <w:lang w:val="en-US"/>
        </w:rPr>
      </w:pPr>
      <w:r w:rsidRPr="007E0EE9">
        <w:rPr>
          <w:bCs/>
          <w:lang w:val="en-US"/>
        </w:rPr>
        <w:t xml:space="preserve">Les technologies de pointe </w:t>
      </w:r>
      <w:r w:rsidRPr="007E0EE9">
        <w:rPr>
          <w:lang w:val="en-US"/>
        </w:rPr>
        <w:t xml:space="preserve">ou </w:t>
      </w:r>
      <w:r w:rsidRPr="007E0EE9">
        <w:rPr>
          <w:bCs/>
          <w:lang w:val="en-US"/>
        </w:rPr>
        <w:t>les hautes technologies</w:t>
      </w:r>
      <w:r w:rsidRPr="007E0EE9">
        <w:rPr>
          <w:lang w:val="en-US"/>
        </w:rPr>
        <w:t xml:space="preserve">, aussi connues sous l'anglicisme </w:t>
      </w:r>
      <w:r w:rsidRPr="007E0EE9">
        <w:rPr>
          <w:bCs/>
          <w:i/>
          <w:iCs/>
          <w:lang w:val="en-US"/>
        </w:rPr>
        <w:t>high-tech</w:t>
      </w:r>
      <w:r w:rsidRPr="007E0EE9">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2325DF" w:rsidRPr="007E0EE9" w:rsidRDefault="002325DF" w:rsidP="002325DF">
      <w:pPr>
        <w:pStyle w:val="Default"/>
        <w:jc w:val="both"/>
        <w:rPr>
          <w:lang w:val="en-US"/>
        </w:rPr>
      </w:pPr>
      <w:r w:rsidRPr="007E0EE9">
        <w:rPr>
          <w:lang w:val="en-US"/>
        </w:rPr>
        <w:t xml:space="preserve">Les domaines qui sont communément acceptés comme relevant de la haute-technologie sont aujourd'hui : </w:t>
      </w:r>
    </w:p>
    <w:p w:rsidR="002325DF" w:rsidRPr="007E0EE9" w:rsidRDefault="002325DF" w:rsidP="002325DF">
      <w:pPr>
        <w:pStyle w:val="Default"/>
        <w:spacing w:after="14"/>
        <w:jc w:val="both"/>
        <w:rPr>
          <w:lang w:val="en-US"/>
        </w:rPr>
      </w:pPr>
      <w:r w:rsidRPr="007E0EE9">
        <w:t></w:t>
      </w:r>
      <w:r w:rsidRPr="007E0EE9">
        <w:rPr>
          <w:lang w:val="en-US"/>
        </w:rPr>
        <w:t xml:space="preserve"> l'aérospatiale ; </w:t>
      </w:r>
    </w:p>
    <w:p w:rsidR="002325DF" w:rsidRPr="007E0EE9" w:rsidRDefault="002325DF" w:rsidP="002325DF">
      <w:pPr>
        <w:pStyle w:val="Default"/>
        <w:spacing w:after="14"/>
        <w:jc w:val="both"/>
        <w:rPr>
          <w:lang w:val="en-US"/>
        </w:rPr>
      </w:pPr>
      <w:r w:rsidRPr="007E0EE9">
        <w:t></w:t>
      </w:r>
      <w:r w:rsidRPr="007E0EE9">
        <w:rPr>
          <w:lang w:val="en-US"/>
        </w:rPr>
        <w:t xml:space="preserve"> les biotechnologies ; </w:t>
      </w:r>
    </w:p>
    <w:p w:rsidR="002325DF" w:rsidRPr="007E0EE9" w:rsidRDefault="002325DF" w:rsidP="002325DF">
      <w:pPr>
        <w:pStyle w:val="Default"/>
        <w:spacing w:after="14"/>
        <w:jc w:val="both"/>
        <w:rPr>
          <w:lang w:val="en-US"/>
        </w:rPr>
      </w:pPr>
      <w:r w:rsidRPr="007E0EE9">
        <w:t></w:t>
      </w:r>
      <w:r w:rsidRPr="007E0EE9">
        <w:rPr>
          <w:lang w:val="en-US"/>
        </w:rPr>
        <w:t xml:space="preserve"> les technologies de l'information ; </w:t>
      </w:r>
    </w:p>
    <w:p w:rsidR="002325DF" w:rsidRPr="007E0EE9" w:rsidRDefault="002325DF" w:rsidP="002325DF">
      <w:pPr>
        <w:pStyle w:val="Default"/>
        <w:spacing w:after="14"/>
        <w:jc w:val="both"/>
        <w:rPr>
          <w:lang w:val="en-US"/>
        </w:rPr>
      </w:pPr>
      <w:r w:rsidRPr="007E0EE9">
        <w:t></w:t>
      </w:r>
      <w:r w:rsidRPr="007E0EE9">
        <w:rPr>
          <w:lang w:val="en-US"/>
        </w:rPr>
        <w:t xml:space="preserve"> les nanotechnologies ; </w:t>
      </w:r>
    </w:p>
    <w:p w:rsidR="002325DF" w:rsidRPr="007E0EE9" w:rsidRDefault="002325DF" w:rsidP="002325DF">
      <w:pPr>
        <w:pStyle w:val="Default"/>
        <w:jc w:val="both"/>
        <w:rPr>
          <w:lang w:val="en-US"/>
        </w:rPr>
      </w:pPr>
      <w:r w:rsidRPr="007E0EE9">
        <w:t></w:t>
      </w:r>
      <w:r w:rsidRPr="007E0EE9">
        <w:rPr>
          <w:lang w:val="en-US"/>
        </w:rPr>
        <w:t xml:space="preserve"> la robotique. </w:t>
      </w:r>
    </w:p>
    <w:p w:rsidR="002325DF" w:rsidRPr="007E0EE9" w:rsidRDefault="002325DF" w:rsidP="002325DF">
      <w:pPr>
        <w:pStyle w:val="Default"/>
        <w:jc w:val="both"/>
        <w:rPr>
          <w:lang w:val="en-US"/>
        </w:rPr>
      </w:pPr>
      <w:r w:rsidRPr="007E0EE9">
        <w:rPr>
          <w:bCs/>
          <w:lang w:val="en-US"/>
        </w:rPr>
        <w:t xml:space="preserve">Trois technologies pour oublier les fils </w:t>
      </w:r>
    </w:p>
    <w:p w:rsidR="002325DF" w:rsidRPr="007E0EE9" w:rsidRDefault="002325DF" w:rsidP="002325DF">
      <w:pPr>
        <w:pStyle w:val="Default"/>
        <w:jc w:val="both"/>
        <w:rPr>
          <w:lang w:val="en-US"/>
        </w:rPr>
      </w:pPr>
      <w:r w:rsidRPr="007E0EE9">
        <w:rPr>
          <w:bCs/>
          <w:i/>
          <w:iCs/>
          <w:lang w:val="en-US"/>
        </w:rPr>
        <w:t xml:space="preserve">Wi-Fi </w:t>
      </w:r>
    </w:p>
    <w:p w:rsidR="002325DF" w:rsidRPr="007E0EE9" w:rsidRDefault="002325DF" w:rsidP="002325DF">
      <w:pPr>
        <w:pStyle w:val="Default"/>
        <w:jc w:val="both"/>
        <w:rPr>
          <w:lang w:val="en-US"/>
        </w:rPr>
      </w:pPr>
      <w:r w:rsidRPr="007E0EE9">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w:t>
      </w:r>
      <w:r w:rsidRPr="007E0EE9">
        <w:rPr>
          <w:lang w:val="en-US"/>
        </w:rPr>
        <w:lastRenderedPageBreak/>
        <w:t xml:space="preserve">certains hôtels, un code est délivré lors de la remise des clés de la chambre contre facturation, ou non, des connexions. </w:t>
      </w:r>
    </w:p>
    <w:p w:rsidR="002325DF" w:rsidRPr="007E0EE9" w:rsidRDefault="002325DF" w:rsidP="002325DF">
      <w:pPr>
        <w:pStyle w:val="Default"/>
        <w:jc w:val="both"/>
        <w:rPr>
          <w:lang w:val="en-US"/>
        </w:rPr>
      </w:pPr>
      <w:r w:rsidRPr="007E0EE9">
        <w:rPr>
          <w:bCs/>
          <w:lang w:val="en-US"/>
        </w:rPr>
        <w:t xml:space="preserve">Liaison infrarouge (IrDa) </w:t>
      </w:r>
    </w:p>
    <w:p w:rsidR="002325DF" w:rsidRPr="007E0EE9" w:rsidRDefault="002325DF" w:rsidP="002325DF">
      <w:pPr>
        <w:pStyle w:val="Default"/>
        <w:jc w:val="both"/>
        <w:rPr>
          <w:lang w:val="en-US"/>
        </w:rPr>
      </w:pPr>
      <w:r w:rsidRPr="007E0EE9">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2325DF" w:rsidRPr="007E0EE9" w:rsidRDefault="002325DF" w:rsidP="002325DF">
      <w:pPr>
        <w:pStyle w:val="Default"/>
        <w:jc w:val="both"/>
        <w:rPr>
          <w:lang w:val="en-US"/>
        </w:rPr>
      </w:pPr>
      <w:r w:rsidRPr="007E0EE9">
        <w:rPr>
          <w:bCs/>
          <w:lang w:val="en-US"/>
        </w:rPr>
        <w:t xml:space="preserve">Bluetooth </w:t>
      </w:r>
    </w:p>
    <w:p w:rsidR="002325DF" w:rsidRPr="007E0EE9" w:rsidRDefault="002325DF" w:rsidP="002325DF">
      <w:pPr>
        <w:rPr>
          <w:lang w:val="en-US"/>
        </w:rPr>
      </w:pPr>
      <w:r w:rsidRPr="007E0EE9">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7E0EE9" w:rsidRDefault="002325DF" w:rsidP="002325DF">
      <w:pPr>
        <w:rPr>
          <w:b/>
          <w:lang w:val="en-US"/>
        </w:rPr>
      </w:pPr>
    </w:p>
    <w:p w:rsidR="002325DF" w:rsidRPr="007E0EE9" w:rsidRDefault="002325DF" w:rsidP="009F38A9">
      <w:pPr>
        <w:jc w:val="center"/>
        <w:rPr>
          <w:b/>
          <w:lang w:val="en-US"/>
        </w:rPr>
      </w:pPr>
      <w:r w:rsidRPr="007E0EE9">
        <w:rPr>
          <w:b/>
        </w:rPr>
        <w:t>Раздел</w:t>
      </w:r>
      <w:r w:rsidRPr="007E0EE9">
        <w:rPr>
          <w:b/>
          <w:lang w:val="en-US"/>
        </w:rPr>
        <w:t xml:space="preserve"> 1 </w:t>
      </w:r>
      <w:r w:rsidRPr="007E0EE9">
        <w:rPr>
          <w:b/>
        </w:rPr>
        <w:t>пункт</w:t>
      </w:r>
      <w:r w:rsidRPr="007E0EE9">
        <w:rPr>
          <w:b/>
          <w:lang w:val="en-US"/>
        </w:rPr>
        <w:t xml:space="preserve"> 2.1</w:t>
      </w:r>
    </w:p>
    <w:p w:rsidR="002325DF" w:rsidRPr="007E0EE9" w:rsidRDefault="002325DF" w:rsidP="009F38A9">
      <w:pPr>
        <w:jc w:val="center"/>
        <w:rPr>
          <w:b/>
          <w:bCs/>
          <w:sz w:val="28"/>
          <w:szCs w:val="28"/>
          <w:lang w:val="en-US"/>
        </w:rPr>
      </w:pPr>
      <w:r w:rsidRPr="007E0EE9">
        <w:rPr>
          <w:b/>
          <w:bCs/>
          <w:sz w:val="28"/>
          <w:szCs w:val="28"/>
          <w:lang w:val="en-US"/>
        </w:rPr>
        <w:t>Sécurité et conditions de travail</w:t>
      </w:r>
    </w:p>
    <w:p w:rsidR="002325DF" w:rsidRPr="007E0EE9" w:rsidRDefault="002325DF" w:rsidP="002325DF">
      <w:pPr>
        <w:rPr>
          <w:sz w:val="28"/>
          <w:szCs w:val="28"/>
          <w:lang w:val="en-US"/>
        </w:rPr>
      </w:pPr>
    </w:p>
    <w:p w:rsidR="002325DF" w:rsidRPr="007E0EE9" w:rsidRDefault="002325DF" w:rsidP="002325DF">
      <w:pPr>
        <w:pStyle w:val="Default"/>
        <w:jc w:val="both"/>
        <w:rPr>
          <w:lang w:val="en-US"/>
        </w:rPr>
      </w:pPr>
      <w:r w:rsidRPr="007E0EE9">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7E0EE9" w:rsidRDefault="002325DF" w:rsidP="002325DF">
      <w:pPr>
        <w:pStyle w:val="Default"/>
        <w:jc w:val="both"/>
        <w:rPr>
          <w:lang w:val="en-US"/>
        </w:rPr>
      </w:pPr>
      <w:r w:rsidRPr="007E0EE9">
        <w:rPr>
          <w:bCs/>
          <w:lang w:val="en-US"/>
        </w:rPr>
        <w:t xml:space="preserve">Qu’est-ce qu’un accident du travail ? </w:t>
      </w:r>
    </w:p>
    <w:p w:rsidR="002325DF" w:rsidRPr="007E0EE9" w:rsidRDefault="002325DF" w:rsidP="002325DF">
      <w:pPr>
        <w:pStyle w:val="Default"/>
        <w:jc w:val="both"/>
        <w:rPr>
          <w:lang w:val="en-US"/>
        </w:rPr>
      </w:pPr>
      <w:r w:rsidRPr="007E0EE9">
        <w:rPr>
          <w:lang w:val="en-US"/>
        </w:rPr>
        <w:t xml:space="preserve">Il s’agit d’un accident survenu, par le fait ou à l’occasion du travail, à un salarié ou à une personne travaillant, à quelque titre ou en quelque lieu que ce soit, pour un ou plusieurs employeurs. </w:t>
      </w:r>
    </w:p>
    <w:p w:rsidR="002325DF" w:rsidRPr="007E0EE9" w:rsidRDefault="002325DF" w:rsidP="002325DF">
      <w:pPr>
        <w:pStyle w:val="Default"/>
        <w:jc w:val="both"/>
        <w:rPr>
          <w:lang w:val="en-US"/>
        </w:rPr>
      </w:pPr>
      <w:r w:rsidRPr="007E0EE9">
        <w:rPr>
          <w:lang w:val="en-US"/>
        </w:rPr>
        <w:t xml:space="preserve">Plusieurs critères doivent être réunis pour autoriser la qualification d’accident du travail : </w:t>
      </w:r>
    </w:p>
    <w:p w:rsidR="002325DF" w:rsidRPr="007E0EE9" w:rsidRDefault="002325DF" w:rsidP="002325DF">
      <w:pPr>
        <w:pStyle w:val="Default"/>
        <w:spacing w:after="57"/>
        <w:jc w:val="both"/>
        <w:rPr>
          <w:lang w:val="en-US"/>
        </w:rPr>
      </w:pPr>
      <w:r w:rsidRPr="007E0EE9">
        <w:t></w:t>
      </w:r>
      <w:r w:rsidRPr="007E0EE9">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2325DF" w:rsidRPr="007E0EE9" w:rsidRDefault="002325DF" w:rsidP="002325DF">
      <w:pPr>
        <w:pStyle w:val="Default"/>
        <w:spacing w:after="57"/>
        <w:jc w:val="both"/>
        <w:rPr>
          <w:lang w:val="en-US"/>
        </w:rPr>
      </w:pPr>
      <w:r w:rsidRPr="007E0EE9">
        <w:t></w:t>
      </w:r>
      <w:r w:rsidRPr="007E0EE9">
        <w:rPr>
          <w:lang w:val="en-US"/>
        </w:rPr>
        <w:t xml:space="preserve"> l’existence d’une lésion corporelle, quelle que soit son importance. Ce critère est apprécié largement ; a même été retenue l’apparition de troubles psychiques à la suite d’un entretien d’évaluation ; </w:t>
      </w:r>
    </w:p>
    <w:p w:rsidR="002325DF" w:rsidRPr="007E0EE9" w:rsidRDefault="002325DF" w:rsidP="002325DF">
      <w:pPr>
        <w:pStyle w:val="Default"/>
        <w:jc w:val="both"/>
        <w:rPr>
          <w:lang w:val="en-US"/>
        </w:rPr>
      </w:pPr>
      <w:r w:rsidRPr="007E0EE9">
        <w:t></w:t>
      </w:r>
      <w:r w:rsidRPr="007E0EE9">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7E0EE9" w:rsidRDefault="002325DF" w:rsidP="002325DF">
      <w:pPr>
        <w:pStyle w:val="Default"/>
        <w:jc w:val="both"/>
        <w:rPr>
          <w:lang w:val="en-US"/>
        </w:rPr>
      </w:pPr>
      <w:r w:rsidRPr="007E0EE9">
        <w:rPr>
          <w:bCs/>
          <w:lang w:val="en-US"/>
        </w:rPr>
        <w:t xml:space="preserve">Un accident de trajet ? </w:t>
      </w:r>
    </w:p>
    <w:p w:rsidR="002325DF" w:rsidRPr="007E0EE9" w:rsidRDefault="002325DF" w:rsidP="002325DF">
      <w:pPr>
        <w:pStyle w:val="Default"/>
        <w:jc w:val="both"/>
        <w:rPr>
          <w:lang w:val="en-US"/>
        </w:rPr>
      </w:pPr>
      <w:r w:rsidRPr="007E0EE9">
        <w:rPr>
          <w:lang w:val="en-US"/>
        </w:rPr>
        <w:t xml:space="preserve">Considéré comme accident du travail, l’accident de trajet est celui qui survient lors du parcours normal aller-retour effectué par le salarié entre : </w:t>
      </w:r>
    </w:p>
    <w:p w:rsidR="002325DF" w:rsidRPr="007E0EE9" w:rsidRDefault="002325DF" w:rsidP="002325DF">
      <w:pPr>
        <w:pStyle w:val="Default"/>
        <w:jc w:val="both"/>
        <w:rPr>
          <w:lang w:val="en-US"/>
        </w:rPr>
      </w:pPr>
      <w:r w:rsidRPr="007E0EE9">
        <w:t></w:t>
      </w:r>
      <w:r w:rsidRPr="007E0EE9">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325DF" w:rsidRPr="007E0EE9" w:rsidRDefault="002325DF" w:rsidP="002325DF">
      <w:pPr>
        <w:pStyle w:val="Default"/>
        <w:jc w:val="both"/>
        <w:rPr>
          <w:lang w:val="en-US"/>
        </w:rPr>
      </w:pPr>
    </w:p>
    <w:p w:rsidR="002325DF" w:rsidRPr="007E0EE9" w:rsidRDefault="002325DF" w:rsidP="002325DF">
      <w:pPr>
        <w:pStyle w:val="Default"/>
        <w:jc w:val="both"/>
        <w:rPr>
          <w:lang w:val="en-US"/>
        </w:rPr>
      </w:pPr>
      <w:r w:rsidRPr="007E0EE9">
        <w:t></w:t>
      </w:r>
      <w:r w:rsidRPr="007E0EE9">
        <w:rPr>
          <w:lang w:val="en-US"/>
        </w:rPr>
        <w:t xml:space="preserve"> le lieu de travail et celui où il prend habituellement ses repas (restaurant, cantine…). </w:t>
      </w:r>
    </w:p>
    <w:p w:rsidR="002325DF" w:rsidRPr="007E0EE9" w:rsidRDefault="002325DF" w:rsidP="002325DF">
      <w:pPr>
        <w:pStyle w:val="Default"/>
        <w:jc w:val="both"/>
        <w:rPr>
          <w:lang w:val="de-DE"/>
        </w:rPr>
      </w:pPr>
      <w:r w:rsidRPr="007E0EE9">
        <w:rPr>
          <w:bCs/>
          <w:lang w:val="de-DE"/>
        </w:rPr>
        <w:t xml:space="preserve">Et une maladie professionnelle ? </w:t>
      </w:r>
    </w:p>
    <w:p w:rsidR="002325DF" w:rsidRPr="007E0EE9" w:rsidRDefault="002325DF" w:rsidP="002325DF">
      <w:pPr>
        <w:pStyle w:val="Default"/>
        <w:jc w:val="both"/>
        <w:rPr>
          <w:lang w:val="de-DE"/>
        </w:rPr>
      </w:pPr>
      <w:r w:rsidRPr="007E0EE9">
        <w:rPr>
          <w:lang w:val="de-DE"/>
        </w:rPr>
        <w:t>Est présumée d’origine professionnelle, toute maladie inscrite dans l’un des tableaux de maladies professionnelles.</w:t>
      </w:r>
    </w:p>
    <w:p w:rsidR="002325DF" w:rsidRPr="007E0EE9" w:rsidRDefault="002325DF" w:rsidP="002325DF">
      <w:pPr>
        <w:pStyle w:val="Default"/>
        <w:jc w:val="both"/>
        <w:rPr>
          <w:lang w:val="en-US"/>
        </w:rPr>
      </w:pPr>
      <w:r w:rsidRPr="007E0EE9">
        <w:rPr>
          <w:bCs/>
          <w:lang w:val="en-US"/>
        </w:rPr>
        <w:t xml:space="preserve">A savoir : </w:t>
      </w:r>
    </w:p>
    <w:p w:rsidR="002325DF" w:rsidRPr="007E0EE9" w:rsidRDefault="002325DF" w:rsidP="002325DF">
      <w:pPr>
        <w:rPr>
          <w:lang w:val="en-US"/>
        </w:rPr>
      </w:pPr>
      <w:r w:rsidRPr="007E0EE9">
        <w:rPr>
          <w:lang w:val="en-US"/>
        </w:rPr>
        <w:lastRenderedPageBreak/>
        <w:t xml:space="preserve">La durée de l’arrêt de travail consécutif à un accident ou une maladie professionnelle est prise en compte pour la détermination de tous les avantages légaux et conventionnels liés à l’ancienneté dans l’entreprise. </w:t>
      </w:r>
    </w:p>
    <w:p w:rsidR="002325DF" w:rsidRPr="007E0EE9" w:rsidRDefault="002325DF" w:rsidP="002325DF">
      <w:pPr>
        <w:rPr>
          <w:b/>
          <w:lang w:val="en-US"/>
        </w:rPr>
      </w:pP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t xml:space="preserve">Раздел </w:t>
      </w:r>
      <w:r w:rsidR="009F38A9" w:rsidRPr="007E0EE9">
        <w:rPr>
          <w:rFonts w:ascii="Times New Roman" w:hAnsi="Times New Roman"/>
          <w:b/>
          <w:sz w:val="24"/>
          <w:szCs w:val="24"/>
        </w:rPr>
        <w:t>2</w:t>
      </w:r>
      <w:r w:rsidRPr="007E0EE9">
        <w:rPr>
          <w:rFonts w:ascii="Times New Roman" w:hAnsi="Times New Roman"/>
          <w:b/>
          <w:sz w:val="24"/>
          <w:szCs w:val="24"/>
        </w:rPr>
        <w:t xml:space="preserve"> пункт 2.3</w:t>
      </w: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t>Структура и внешний вид заявления</w:t>
      </w:r>
    </w:p>
    <w:p w:rsidR="002325DF" w:rsidRPr="007E0EE9" w:rsidRDefault="002325DF" w:rsidP="009F38A9">
      <w:pPr>
        <w:pStyle w:val="afb"/>
        <w:jc w:val="center"/>
        <w:rPr>
          <w:rFonts w:ascii="Times New Roman" w:hAnsi="Times New Roman"/>
          <w:b/>
          <w:sz w:val="24"/>
          <w:szCs w:val="24"/>
        </w:rPr>
      </w:pPr>
      <w:r w:rsidRPr="007E0EE9">
        <w:rPr>
          <w:rFonts w:ascii="Times New Roman" w:hAnsi="Times New Roman"/>
          <w:b/>
          <w:sz w:val="24"/>
          <w:szCs w:val="24"/>
        </w:rPr>
        <w:t>Введение</w:t>
      </w:r>
    </w:p>
    <w:p w:rsidR="002325DF" w:rsidRPr="007E0EE9" w:rsidRDefault="002325DF" w:rsidP="002325DF">
      <w:pPr>
        <w:shd w:val="clear" w:color="auto" w:fill="FFFFFF"/>
      </w:pPr>
      <w:r w:rsidRPr="007E0EE9">
        <w:t>Уважаемый г-н ...</w:t>
      </w:r>
    </w:p>
    <w:p w:rsidR="002325DF" w:rsidRPr="007E0EE9" w:rsidRDefault="002325DF" w:rsidP="002325DF">
      <w:pPr>
        <w:shd w:val="clear" w:color="auto" w:fill="FFFFFF"/>
      </w:pPr>
      <w:r w:rsidRPr="007E0EE9">
        <w:t>Monsieur,</w:t>
      </w:r>
    </w:p>
    <w:p w:rsidR="002325DF" w:rsidRPr="007E0EE9" w:rsidRDefault="002325DF" w:rsidP="002325DF">
      <w:pPr>
        <w:shd w:val="clear" w:color="auto" w:fill="FFFFFF"/>
        <w:rPr>
          <w:i/>
          <w:iCs/>
        </w:rPr>
      </w:pPr>
      <w:r w:rsidRPr="007E0EE9">
        <w:rPr>
          <w:i/>
          <w:iCs/>
        </w:rPr>
        <w:t>Официально, получатель-мужчина, имя неизвестно</w:t>
      </w:r>
    </w:p>
    <w:p w:rsidR="002325DF" w:rsidRPr="007E0EE9" w:rsidRDefault="002325DF" w:rsidP="002325DF">
      <w:pPr>
        <w:shd w:val="clear" w:color="auto" w:fill="FFFFFF"/>
      </w:pPr>
      <w:r w:rsidRPr="007E0EE9">
        <w:t>Уважаемая госпожа...</w:t>
      </w:r>
    </w:p>
    <w:p w:rsidR="002325DF" w:rsidRPr="007E0EE9" w:rsidRDefault="002325DF" w:rsidP="002325DF">
      <w:pPr>
        <w:shd w:val="clear" w:color="auto" w:fill="FFFFFF"/>
      </w:pPr>
      <w:r w:rsidRPr="007E0EE9">
        <w:t>Madame,</w:t>
      </w:r>
    </w:p>
    <w:p w:rsidR="002325DF" w:rsidRPr="007E0EE9" w:rsidRDefault="002325DF" w:rsidP="002325DF">
      <w:pPr>
        <w:shd w:val="clear" w:color="auto" w:fill="FFFFFF"/>
        <w:rPr>
          <w:i/>
          <w:iCs/>
        </w:rPr>
      </w:pPr>
      <w:r w:rsidRPr="007E0EE9">
        <w:rPr>
          <w:i/>
          <w:iCs/>
        </w:rPr>
        <w:t>Официально, получатель-женщина, имя неизвестно</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Официально, имя получателя и пол неизвестны</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Madame, Monsieur,</w:t>
      </w:r>
    </w:p>
    <w:p w:rsidR="002325DF" w:rsidRPr="007E0EE9" w:rsidRDefault="002325DF" w:rsidP="002325DF">
      <w:pPr>
        <w:shd w:val="clear" w:color="auto" w:fill="FFFFFF"/>
        <w:rPr>
          <w:i/>
          <w:iCs/>
        </w:rPr>
      </w:pPr>
      <w:r w:rsidRPr="007E0EE9">
        <w:rPr>
          <w:i/>
          <w:iCs/>
        </w:rPr>
        <w:t>Официально, когда письмо адресовано нескольким незнакомым людям или целому отделу</w:t>
      </w:r>
    </w:p>
    <w:p w:rsidR="002325DF" w:rsidRPr="007E0EE9" w:rsidRDefault="002325DF" w:rsidP="002325DF">
      <w:pPr>
        <w:shd w:val="clear" w:color="auto" w:fill="FFFFFF"/>
      </w:pPr>
      <w:r w:rsidRPr="007E0EE9">
        <w:t>Уважаемые...</w:t>
      </w:r>
    </w:p>
    <w:p w:rsidR="002325DF" w:rsidRPr="007E0EE9" w:rsidRDefault="002325DF" w:rsidP="002325DF">
      <w:pPr>
        <w:shd w:val="clear" w:color="auto" w:fill="FFFFFF"/>
      </w:pPr>
      <w:r w:rsidRPr="007E0EE9">
        <w:t>Aux principaux concernés,</w:t>
      </w:r>
    </w:p>
    <w:p w:rsidR="002325DF" w:rsidRPr="007E0EE9" w:rsidRDefault="002325DF" w:rsidP="002325DF">
      <w:pPr>
        <w:shd w:val="clear" w:color="auto" w:fill="FFFFFF"/>
        <w:rPr>
          <w:i/>
          <w:iCs/>
        </w:rPr>
      </w:pPr>
      <w:r w:rsidRPr="007E0EE9">
        <w:rPr>
          <w:i/>
          <w:iCs/>
        </w:rPr>
        <w:t>Официально, имя получателя/й и пол совершенно неизвестны</w:t>
      </w:r>
    </w:p>
    <w:p w:rsidR="002325DF" w:rsidRPr="007E0EE9" w:rsidRDefault="002325DF" w:rsidP="002325DF">
      <w:pPr>
        <w:shd w:val="clear" w:color="auto" w:fill="FFFFFF"/>
      </w:pPr>
      <w:r w:rsidRPr="007E0EE9">
        <w:t>Уважаемый г-н Смидт</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Официально, получатель - мужчина,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 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Mademoiselle Dupont,</w:t>
      </w:r>
    </w:p>
    <w:p w:rsidR="002325DF" w:rsidRPr="007E0EE9" w:rsidRDefault="002325DF" w:rsidP="002325DF">
      <w:pPr>
        <w:shd w:val="clear" w:color="auto" w:fill="FFFFFF"/>
        <w:rPr>
          <w:i/>
          <w:iCs/>
        </w:rPr>
      </w:pPr>
      <w:r w:rsidRPr="007E0EE9">
        <w:rPr>
          <w:i/>
          <w:iCs/>
        </w:rPr>
        <w:t>Официально, получатель- незамужняя женщина, имя известно</w:t>
      </w:r>
    </w:p>
    <w:p w:rsidR="002325DF" w:rsidRPr="007E0EE9" w:rsidRDefault="002325DF" w:rsidP="002325DF">
      <w:pPr>
        <w:shd w:val="clear" w:color="auto" w:fill="FFFFFF"/>
      </w:pPr>
      <w:r w:rsidRPr="007E0EE9">
        <w:t>Уважаемая г-жа Смидт</w:t>
      </w:r>
    </w:p>
    <w:p w:rsidR="002325DF" w:rsidRPr="007E0EE9" w:rsidRDefault="002325DF" w:rsidP="002325DF">
      <w:pPr>
        <w:shd w:val="clear" w:color="auto" w:fill="FFFFFF"/>
      </w:pPr>
      <w:r w:rsidRPr="007E0EE9">
        <w:t>Madame Dupont,</w:t>
      </w:r>
    </w:p>
    <w:p w:rsidR="002325DF" w:rsidRPr="007E0EE9" w:rsidRDefault="002325DF" w:rsidP="002325DF">
      <w:pPr>
        <w:shd w:val="clear" w:color="auto" w:fill="FFFFFF"/>
        <w:rPr>
          <w:i/>
          <w:iCs/>
        </w:rPr>
      </w:pPr>
      <w:r w:rsidRPr="007E0EE9">
        <w:rPr>
          <w:i/>
          <w:iCs/>
        </w:rPr>
        <w:t>Официально, получатель-женщина, имя известно, семейное положение неизвестно</w:t>
      </w:r>
    </w:p>
    <w:p w:rsidR="002325DF" w:rsidRPr="007E0EE9" w:rsidRDefault="002325DF" w:rsidP="002325DF">
      <w:pPr>
        <w:shd w:val="clear" w:color="auto" w:fill="FFFFFF"/>
      </w:pPr>
      <w:r w:rsidRPr="007E0EE9">
        <w:t>Уважаемый...</w:t>
      </w:r>
    </w:p>
    <w:p w:rsidR="002325DF" w:rsidRPr="007E0EE9" w:rsidRDefault="002325DF" w:rsidP="002325DF">
      <w:pPr>
        <w:shd w:val="clear" w:color="auto" w:fill="FFFFFF"/>
      </w:pPr>
      <w:r w:rsidRPr="007E0EE9">
        <w:t>Monsieur Dupont,</w:t>
      </w:r>
    </w:p>
    <w:p w:rsidR="002325DF" w:rsidRPr="007E0EE9" w:rsidRDefault="002325DF" w:rsidP="002325DF">
      <w:pPr>
        <w:shd w:val="clear" w:color="auto" w:fill="FFFFFF"/>
        <w:rPr>
          <w:i/>
          <w:iCs/>
        </w:rPr>
      </w:pPr>
      <w:r w:rsidRPr="007E0EE9">
        <w:rPr>
          <w:i/>
          <w:iCs/>
        </w:rPr>
        <w:t>Менее официально при наличии деловых контактов с получателем</w:t>
      </w:r>
    </w:p>
    <w:p w:rsidR="002325DF" w:rsidRPr="007E0EE9" w:rsidRDefault="002325DF" w:rsidP="002325DF">
      <w:pPr>
        <w:shd w:val="clear" w:color="auto" w:fill="FFFFFF"/>
      </w:pPr>
      <w:r w:rsidRPr="007E0EE9">
        <w:t>Меня заинтересовало ваше объявление в ..., а именно должность...</w:t>
      </w:r>
    </w:p>
    <w:p w:rsidR="002325DF" w:rsidRPr="007E0EE9" w:rsidRDefault="002325DF" w:rsidP="002325DF">
      <w:pPr>
        <w:shd w:val="clear" w:color="auto" w:fill="FFFFFF"/>
        <w:rPr>
          <w:lang w:val="en-US"/>
        </w:rPr>
      </w:pPr>
      <w:r w:rsidRPr="007E0EE9">
        <w:rPr>
          <w:lang w:val="en-US"/>
        </w:rPr>
        <w:t>Je souhaite postuler au poste...dont vous avez publié l'annonce dans... le...</w:t>
      </w:r>
    </w:p>
    <w:p w:rsidR="002325DF" w:rsidRPr="007E0EE9" w:rsidRDefault="002325DF" w:rsidP="002325DF">
      <w:pPr>
        <w:shd w:val="clear" w:color="auto" w:fill="FFFFFF"/>
        <w:rPr>
          <w:i/>
          <w:iCs/>
        </w:rPr>
      </w:pPr>
      <w:r w:rsidRPr="007E0EE9">
        <w:rPr>
          <w:i/>
          <w:iCs/>
        </w:rPr>
        <w:t>Стандартная формула подачи заявления в фирму, чье объяление вы увидели в газете или журнале</w:t>
      </w:r>
    </w:p>
    <w:p w:rsidR="002325DF" w:rsidRPr="007E0EE9" w:rsidRDefault="002325DF" w:rsidP="002325DF">
      <w:pPr>
        <w:shd w:val="clear" w:color="auto" w:fill="FFFFFF"/>
      </w:pPr>
      <w:r w:rsidRPr="007E0EE9">
        <w:t>Я пишу по поводу вашего объявления, размещенного на...</w:t>
      </w:r>
    </w:p>
    <w:p w:rsidR="002325DF" w:rsidRPr="007E0EE9" w:rsidRDefault="002325DF" w:rsidP="002325DF">
      <w:pPr>
        <w:shd w:val="clear" w:color="auto" w:fill="FFFFFF"/>
        <w:rPr>
          <w:lang w:val="en-US"/>
        </w:rPr>
      </w:pPr>
      <w:r w:rsidRPr="007E0EE9">
        <w:rPr>
          <w:lang w:val="en-US"/>
        </w:rPr>
        <w:t>Je vous écris en réponse à l'annonce parue sur...</w:t>
      </w:r>
    </w:p>
    <w:p w:rsidR="002325DF" w:rsidRPr="007E0EE9" w:rsidRDefault="002325DF" w:rsidP="002325DF">
      <w:pPr>
        <w:shd w:val="clear" w:color="auto" w:fill="FFFFFF"/>
        <w:rPr>
          <w:i/>
          <w:iCs/>
        </w:rPr>
      </w:pPr>
      <w:r w:rsidRPr="007E0EE9">
        <w:rPr>
          <w:i/>
          <w:iCs/>
        </w:rPr>
        <w:t>Стандартная формула, используемая при подаче заявления в фирму, размещавшую свое объявление в интернете</w:t>
      </w:r>
    </w:p>
    <w:p w:rsidR="002325DF" w:rsidRPr="007E0EE9" w:rsidRDefault="002325DF" w:rsidP="002325DF">
      <w:pPr>
        <w:shd w:val="clear" w:color="auto" w:fill="FFFFFF"/>
        <w:rPr>
          <w:lang w:val="en-US"/>
        </w:rPr>
      </w:pPr>
      <w:r w:rsidRPr="007E0EE9">
        <w:t xml:space="preserve">Я нашел ваше обявление в... </w:t>
      </w:r>
      <w:r w:rsidRPr="007E0EE9">
        <w:rPr>
          <w:lang w:val="en-US"/>
        </w:rPr>
        <w:t xml:space="preserve">... </w:t>
      </w:r>
      <w:r w:rsidRPr="007E0EE9">
        <w:t>числа</w:t>
      </w:r>
    </w:p>
    <w:p w:rsidR="002325DF" w:rsidRPr="007E0EE9" w:rsidRDefault="002325DF" w:rsidP="002325DF">
      <w:pPr>
        <w:shd w:val="clear" w:color="auto" w:fill="FFFFFF"/>
        <w:rPr>
          <w:lang w:val="en-US"/>
        </w:rPr>
      </w:pPr>
      <w:r w:rsidRPr="007E0EE9">
        <w:rPr>
          <w:lang w:val="en-US"/>
        </w:rPr>
        <w:t>Au sujet de l'offre d'emploi sur/dans...datée du...</w:t>
      </w:r>
    </w:p>
    <w:p w:rsidR="002325DF" w:rsidRPr="007E0EE9" w:rsidRDefault="002325DF" w:rsidP="002325DF">
      <w:pPr>
        <w:shd w:val="clear" w:color="auto" w:fill="FFFFFF"/>
        <w:rPr>
          <w:i/>
          <w:iCs/>
        </w:rPr>
      </w:pPr>
      <w:r w:rsidRPr="007E0EE9">
        <w:rPr>
          <w:i/>
          <w:iCs/>
        </w:rPr>
        <w:t>Стандартная формула, используемая, чтобы объяснить, где вы увидели объявление о приеме на работу</w:t>
      </w:r>
    </w:p>
    <w:p w:rsidR="002325DF" w:rsidRPr="007E0EE9" w:rsidRDefault="002325DF" w:rsidP="002325DF">
      <w:pPr>
        <w:shd w:val="clear" w:color="auto" w:fill="FFFFFF"/>
      </w:pPr>
      <w:r w:rsidRPr="007E0EE9">
        <w:t>Меня очень заинтересовало ваше объявление в ... о приеме на работу опытного...</w:t>
      </w:r>
    </w:p>
    <w:p w:rsidR="002325DF" w:rsidRPr="007E0EE9" w:rsidRDefault="002325DF" w:rsidP="002325DF">
      <w:pPr>
        <w:shd w:val="clear" w:color="auto" w:fill="FFFFFF"/>
        <w:rPr>
          <w:lang w:val="en-US"/>
        </w:rPr>
      </w:pPr>
      <w:r w:rsidRPr="007E0EE9">
        <w:rPr>
          <w:lang w:val="en-US"/>
        </w:rPr>
        <w:t>J'ai lu votre annonce pour un(e)... expérimenté(e) dans le numéro... de... avec beaucoup d'intérêt.</w:t>
      </w:r>
    </w:p>
    <w:p w:rsidR="002325DF" w:rsidRPr="007E0EE9" w:rsidRDefault="002325DF" w:rsidP="002325DF">
      <w:pPr>
        <w:shd w:val="clear" w:color="auto" w:fill="FFFFFF"/>
        <w:rPr>
          <w:i/>
          <w:iCs/>
        </w:rPr>
      </w:pPr>
      <w:r w:rsidRPr="007E0EE9">
        <w:rPr>
          <w:i/>
          <w:iCs/>
        </w:rPr>
        <w:t>Формула, используемая при подаче заявления в фирму, чье объявление вы видели в журнале или газете</w:t>
      </w:r>
    </w:p>
    <w:p w:rsidR="002325DF" w:rsidRPr="007E0EE9" w:rsidRDefault="002325DF" w:rsidP="002325DF">
      <w:pPr>
        <w:shd w:val="clear" w:color="auto" w:fill="FFFFFF"/>
        <w:rPr>
          <w:lang w:val="en-US"/>
        </w:rPr>
      </w:pPr>
      <w:r w:rsidRPr="007E0EE9">
        <w:lastRenderedPageBreak/>
        <w:t>Прошу принять меня на работу в... на</w:t>
      </w:r>
      <w:r w:rsidRPr="007E0EE9">
        <w:rPr>
          <w:lang w:val="en-US"/>
        </w:rPr>
        <w:t xml:space="preserve"> </w:t>
      </w:r>
      <w:r w:rsidRPr="007E0EE9">
        <w:t>должность</w:t>
      </w:r>
      <w:r w:rsidRPr="007E0EE9">
        <w:rPr>
          <w:lang w:val="en-US"/>
        </w:rPr>
        <w:t xml:space="preserve">..., </w:t>
      </w:r>
      <w:r w:rsidRPr="007E0EE9">
        <w:t>поскольку</w:t>
      </w:r>
      <w:r w:rsidRPr="007E0EE9">
        <w:rPr>
          <w:lang w:val="en-US"/>
        </w:rPr>
        <w:t>...</w:t>
      </w:r>
    </w:p>
    <w:p w:rsidR="002325DF" w:rsidRPr="007E0EE9" w:rsidRDefault="002325DF" w:rsidP="002325DF">
      <w:pPr>
        <w:shd w:val="clear" w:color="auto" w:fill="FFFFFF"/>
        <w:rPr>
          <w:lang w:val="en-US"/>
        </w:rPr>
      </w:pPr>
      <w:r w:rsidRPr="007E0EE9">
        <w:rPr>
          <w:lang w:val="en-US"/>
        </w:rPr>
        <w:t>J'ai le plaisir de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pPr>
      <w:r w:rsidRPr="007E0EE9">
        <w:t>Прошу принять меня на должность...</w:t>
      </w:r>
    </w:p>
    <w:p w:rsidR="002325DF" w:rsidRPr="007E0EE9" w:rsidRDefault="002325DF" w:rsidP="002325DF">
      <w:pPr>
        <w:shd w:val="clear" w:color="auto" w:fill="FFFFFF"/>
        <w:rPr>
          <w:lang w:val="en-US"/>
        </w:rPr>
      </w:pPr>
      <w:r w:rsidRPr="007E0EE9">
        <w:rPr>
          <w:lang w:val="en-US"/>
        </w:rPr>
        <w:t>Je souhaite poser ma candidature pour le poste de...</w:t>
      </w:r>
    </w:p>
    <w:p w:rsidR="002325DF" w:rsidRPr="007E0EE9" w:rsidRDefault="002325DF" w:rsidP="002325DF">
      <w:pPr>
        <w:shd w:val="clear" w:color="auto" w:fill="FFFFFF"/>
        <w:rPr>
          <w:i/>
          <w:iCs/>
        </w:rPr>
      </w:pPr>
      <w:r w:rsidRPr="007E0EE9">
        <w:rPr>
          <w:i/>
          <w:iCs/>
        </w:rPr>
        <w:t>Стандартная формула написания заявления о приеме на работу</w:t>
      </w:r>
    </w:p>
    <w:p w:rsidR="002325DF" w:rsidRPr="007E0EE9" w:rsidRDefault="002325DF" w:rsidP="002325DF">
      <w:pPr>
        <w:shd w:val="clear" w:color="auto" w:fill="FFFFFF"/>
        <w:rPr>
          <w:lang w:val="en-US"/>
        </w:rPr>
      </w:pPr>
      <w:r w:rsidRPr="007E0EE9">
        <w:t>В настоящий момент я работаю в... в</w:t>
      </w:r>
      <w:r w:rsidRPr="007E0EE9">
        <w:rPr>
          <w:lang w:val="en-US"/>
        </w:rPr>
        <w:t xml:space="preserve"> </w:t>
      </w:r>
      <w:r w:rsidRPr="007E0EE9">
        <w:t>мои</w:t>
      </w:r>
      <w:r w:rsidRPr="007E0EE9">
        <w:rPr>
          <w:lang w:val="en-US"/>
        </w:rPr>
        <w:t xml:space="preserve"> </w:t>
      </w:r>
      <w:r w:rsidRPr="007E0EE9">
        <w:t>обязанности</w:t>
      </w:r>
      <w:r w:rsidRPr="007E0EE9">
        <w:rPr>
          <w:lang w:val="en-US"/>
        </w:rPr>
        <w:t xml:space="preserve"> </w:t>
      </w:r>
      <w:r w:rsidRPr="007E0EE9">
        <w:t>входит</w:t>
      </w:r>
      <w:r w:rsidRPr="007E0EE9">
        <w:rPr>
          <w:lang w:val="en-US"/>
        </w:rPr>
        <w:t>...</w:t>
      </w:r>
    </w:p>
    <w:p w:rsidR="002325DF" w:rsidRPr="007E0EE9" w:rsidRDefault="002325DF" w:rsidP="002325DF">
      <w:pPr>
        <w:shd w:val="clear" w:color="auto" w:fill="FFFFFF"/>
        <w:rPr>
          <w:lang w:val="en-US"/>
        </w:rPr>
      </w:pPr>
      <w:r w:rsidRPr="007E0EE9">
        <w:rPr>
          <w:lang w:val="en-US"/>
        </w:rPr>
        <w:t>Je travaille actuellement pour... et mes responsabilités incluent...</w:t>
      </w:r>
    </w:p>
    <w:p w:rsidR="002325DF" w:rsidRPr="007E0EE9" w:rsidRDefault="002325DF" w:rsidP="002325DF">
      <w:pPr>
        <w:shd w:val="clear" w:color="auto" w:fill="FFFFFF"/>
        <w:rPr>
          <w:i/>
          <w:iCs/>
        </w:rPr>
      </w:pPr>
      <w:r w:rsidRPr="007E0EE9">
        <w:rPr>
          <w:i/>
          <w:iCs/>
        </w:rPr>
        <w:t>Используется для описания вашего актуального рода деятельности и ваших должностных обязанностей</w:t>
      </w:r>
    </w:p>
    <w:p w:rsidR="002325DF" w:rsidRPr="007E0EE9" w:rsidRDefault="002325DF" w:rsidP="002325DF">
      <w:pPr>
        <w:shd w:val="clear" w:color="auto" w:fill="FFFFFF"/>
        <w:outlineLvl w:val="2"/>
      </w:pPr>
      <w:r w:rsidRPr="007E0EE9">
        <w:t>Аргументация</w:t>
      </w:r>
    </w:p>
    <w:p w:rsidR="002325DF" w:rsidRPr="007E0EE9" w:rsidRDefault="002325DF" w:rsidP="002325DF">
      <w:pPr>
        <w:shd w:val="clear" w:color="auto" w:fill="FFFFFF"/>
      </w:pPr>
      <w:r w:rsidRPr="007E0EE9">
        <w:t>Я очень заинтересован в получении этой работы, поскольку...</w:t>
      </w:r>
    </w:p>
    <w:p w:rsidR="002325DF" w:rsidRPr="007E0EE9" w:rsidRDefault="002325DF" w:rsidP="002325DF">
      <w:pPr>
        <w:shd w:val="clear" w:color="auto" w:fill="FFFFFF"/>
        <w:rPr>
          <w:lang w:val="en-US"/>
        </w:rPr>
      </w:pPr>
      <w:r w:rsidRPr="007E0EE9">
        <w:rPr>
          <w:lang w:val="en-US"/>
        </w:rPr>
        <w:t>Je suis particulièrement intéressé(e) par ce poste car...</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pPr>
      <w:r w:rsidRPr="007E0EE9">
        <w:t>Я хотел бы работать в вашей компании, поскольку...</w:t>
      </w:r>
    </w:p>
    <w:p w:rsidR="002325DF" w:rsidRPr="007E0EE9" w:rsidRDefault="002325DF" w:rsidP="002325DF">
      <w:pPr>
        <w:shd w:val="clear" w:color="auto" w:fill="FFFFFF"/>
        <w:rPr>
          <w:lang w:val="en-US"/>
        </w:rPr>
      </w:pPr>
      <w:r w:rsidRPr="007E0EE9">
        <w:rPr>
          <w:lang w:val="en-US"/>
        </w:rPr>
        <w:t>J'aimerais travailler pour votre entreprise, afin de...</w:t>
      </w:r>
    </w:p>
    <w:p w:rsidR="002325DF" w:rsidRPr="007E0EE9" w:rsidRDefault="002325DF" w:rsidP="002325DF">
      <w:pPr>
        <w:shd w:val="clear" w:color="auto" w:fill="FFFFFF"/>
        <w:rPr>
          <w:i/>
          <w:iCs/>
        </w:rPr>
      </w:pPr>
      <w:r w:rsidRPr="007E0EE9">
        <w:rPr>
          <w:i/>
          <w:iCs/>
        </w:rPr>
        <w:t>Используется, чтобы объяснить, почему вы хотите получить эту работу</w:t>
      </w:r>
    </w:p>
    <w:p w:rsidR="002325DF" w:rsidRPr="007E0EE9" w:rsidRDefault="002325DF" w:rsidP="002325DF">
      <w:pPr>
        <w:shd w:val="clear" w:color="auto" w:fill="FFFFFF"/>
        <w:rPr>
          <w:lang w:val="en-US"/>
        </w:rPr>
      </w:pPr>
      <w:r w:rsidRPr="007E0EE9">
        <w:t>Мои</w:t>
      </w:r>
      <w:r w:rsidRPr="007E0EE9">
        <w:rPr>
          <w:lang w:val="en-US"/>
        </w:rPr>
        <w:t xml:space="preserve"> </w:t>
      </w:r>
      <w:r w:rsidRPr="007E0EE9">
        <w:t>сильные</w:t>
      </w:r>
      <w:r w:rsidRPr="007E0EE9">
        <w:rPr>
          <w:lang w:val="en-US"/>
        </w:rPr>
        <w:t xml:space="preserve"> </w:t>
      </w:r>
      <w:r w:rsidRPr="007E0EE9">
        <w:t>стороны</w:t>
      </w:r>
      <w:r w:rsidRPr="007E0EE9">
        <w:rPr>
          <w:lang w:val="en-US"/>
        </w:rPr>
        <w:t>:...</w:t>
      </w:r>
    </w:p>
    <w:p w:rsidR="002325DF" w:rsidRPr="007E0EE9" w:rsidRDefault="002325DF" w:rsidP="002325DF">
      <w:pPr>
        <w:shd w:val="clear" w:color="auto" w:fill="FFFFFF"/>
        <w:rPr>
          <w:lang w:val="en-US"/>
        </w:rPr>
      </w:pPr>
      <w:r w:rsidRPr="007E0EE9">
        <w:rPr>
          <w:lang w:val="en-US"/>
        </w:rPr>
        <w:t>Mes qualités principales sont...</w:t>
      </w:r>
    </w:p>
    <w:p w:rsidR="002325DF" w:rsidRPr="007E0EE9" w:rsidRDefault="002325DF" w:rsidP="002325DF">
      <w:pPr>
        <w:shd w:val="clear" w:color="auto" w:fill="FFFFFF"/>
        <w:rPr>
          <w:i/>
          <w:iCs/>
        </w:rPr>
      </w:pPr>
      <w:r w:rsidRPr="007E0EE9">
        <w:rPr>
          <w:i/>
          <w:iCs/>
        </w:rPr>
        <w:t>Используется при перечислении ваших основных качеств</w:t>
      </w:r>
    </w:p>
    <w:p w:rsidR="002325DF" w:rsidRPr="007E0EE9" w:rsidRDefault="002325DF" w:rsidP="002325DF">
      <w:pPr>
        <w:shd w:val="clear" w:color="auto" w:fill="FFFFFF"/>
        <w:rPr>
          <w:lang w:val="en-US"/>
        </w:rPr>
      </w:pPr>
      <w:r w:rsidRPr="007E0EE9">
        <w:t xml:space="preserve">Могу сказать, что моей единственной слабой стороной/ слабыми сторонами являются... </w:t>
      </w:r>
      <w:r w:rsidRPr="007E0EE9">
        <w:rPr>
          <w:lang w:val="en-US"/>
        </w:rPr>
        <w:t xml:space="preserve">. </w:t>
      </w:r>
      <w:r w:rsidRPr="007E0EE9">
        <w:t>Но</w:t>
      </w:r>
      <w:r w:rsidRPr="007E0EE9">
        <w:rPr>
          <w:lang w:val="en-US"/>
        </w:rPr>
        <w:t xml:space="preserve"> </w:t>
      </w:r>
      <w:r w:rsidRPr="007E0EE9">
        <w:t>я</w:t>
      </w:r>
      <w:r w:rsidRPr="007E0EE9">
        <w:rPr>
          <w:lang w:val="en-US"/>
        </w:rPr>
        <w:t xml:space="preserve"> </w:t>
      </w:r>
      <w:r w:rsidRPr="007E0EE9">
        <w:t>работаю</w:t>
      </w:r>
      <w:r w:rsidRPr="007E0EE9">
        <w:rPr>
          <w:lang w:val="en-US"/>
        </w:rPr>
        <w:t xml:space="preserve"> </w:t>
      </w:r>
      <w:r w:rsidRPr="007E0EE9">
        <w:t>над</w:t>
      </w:r>
      <w:r w:rsidRPr="007E0EE9">
        <w:rPr>
          <w:lang w:val="en-US"/>
        </w:rPr>
        <w:t xml:space="preserve"> </w:t>
      </w:r>
      <w:r w:rsidRPr="007E0EE9">
        <w:t>собой</w:t>
      </w:r>
      <w:r w:rsidRPr="007E0EE9">
        <w:rPr>
          <w:lang w:val="en-US"/>
        </w:rPr>
        <w:t>.</w:t>
      </w:r>
    </w:p>
    <w:p w:rsidR="002325DF" w:rsidRPr="007E0EE9" w:rsidRDefault="002325DF" w:rsidP="002325DF">
      <w:pPr>
        <w:shd w:val="clear" w:color="auto" w:fill="FFFFFF"/>
        <w:rPr>
          <w:lang w:val="en-US"/>
        </w:rPr>
      </w:pPr>
      <w:r w:rsidRPr="007E0EE9">
        <w:rPr>
          <w:lang w:val="en-US"/>
        </w:rPr>
        <w:t>Je dirais que mes faiblesses sont... mais j'ai hâte de pouvoir travailler sur ces domaines afin de m'améliorer.</w:t>
      </w:r>
    </w:p>
    <w:p w:rsidR="002325DF" w:rsidRPr="007E0EE9" w:rsidRDefault="002325DF" w:rsidP="002325DF">
      <w:pPr>
        <w:shd w:val="clear" w:color="auto" w:fill="FFFFFF"/>
        <w:rPr>
          <w:i/>
          <w:iCs/>
        </w:rPr>
      </w:pPr>
      <w:r w:rsidRPr="007E0EE9">
        <w:rPr>
          <w:i/>
          <w:iCs/>
        </w:rPr>
        <w:t>Используется, чтобы открыть ваши слабые стороны, но с подтекстом, что вы готовы работать над исправлением этого</w:t>
      </w:r>
    </w:p>
    <w:p w:rsidR="002325DF" w:rsidRPr="007E0EE9" w:rsidRDefault="002325DF" w:rsidP="002325DF">
      <w:pPr>
        <w:shd w:val="clear" w:color="auto" w:fill="FFFFFF"/>
      </w:pPr>
      <w:r w:rsidRPr="007E0EE9">
        <w:t>Я считаю себя подходящим кандидатом на позицию..., поскольку...</w:t>
      </w:r>
    </w:p>
    <w:p w:rsidR="002325DF" w:rsidRPr="007E0EE9" w:rsidRDefault="002325DF" w:rsidP="002325DF">
      <w:pPr>
        <w:shd w:val="clear" w:color="auto" w:fill="FFFFFF"/>
        <w:rPr>
          <w:lang w:val="en-US"/>
        </w:rPr>
      </w:pPr>
      <w:r w:rsidRPr="007E0EE9">
        <w:rPr>
          <w:lang w:val="en-US"/>
        </w:rPr>
        <w:t>Je suis particulièrement apte à pourvoir ce poste parce que...</w:t>
      </w:r>
    </w:p>
    <w:p w:rsidR="002325DF" w:rsidRPr="007E0EE9" w:rsidRDefault="002325DF" w:rsidP="002325DF">
      <w:pPr>
        <w:shd w:val="clear" w:color="auto" w:fill="FFFFFF"/>
        <w:rPr>
          <w:i/>
          <w:iCs/>
        </w:rPr>
      </w:pPr>
      <w:r w:rsidRPr="007E0EE9">
        <w:rPr>
          <w:i/>
          <w:iCs/>
        </w:rPr>
        <w:t>Используется, чтобы аргументировать, что делает вас хорошим кандидатом на эту позицию.</w:t>
      </w:r>
    </w:p>
    <w:p w:rsidR="002325DF" w:rsidRPr="007E0EE9" w:rsidRDefault="002325DF" w:rsidP="002325DF">
      <w:pPr>
        <w:shd w:val="clear" w:color="auto" w:fill="FFFFFF"/>
      </w:pPr>
      <w:r w:rsidRPr="007E0EE9">
        <w:t>Хотя у меня нет опыта работы в..., я был...</w:t>
      </w:r>
    </w:p>
    <w:p w:rsidR="002325DF" w:rsidRPr="007E0EE9" w:rsidRDefault="002325DF" w:rsidP="002325DF">
      <w:pPr>
        <w:shd w:val="clear" w:color="auto" w:fill="FFFFFF"/>
        <w:rPr>
          <w:lang w:val="de-DE"/>
        </w:rPr>
      </w:pPr>
      <w:r w:rsidRPr="007E0EE9">
        <w:rPr>
          <w:lang w:val="de-DE"/>
        </w:rPr>
        <w:t>Bien que je n'ai pas d'expérience en..., j'ai eu...</w:t>
      </w:r>
    </w:p>
    <w:p w:rsidR="002325DF" w:rsidRPr="007E0EE9" w:rsidRDefault="002325DF" w:rsidP="002325DF">
      <w:pPr>
        <w:shd w:val="clear" w:color="auto" w:fill="FFFFFF"/>
        <w:rPr>
          <w:i/>
          <w:iCs/>
        </w:rPr>
      </w:pPr>
      <w:r w:rsidRPr="007E0EE9">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7E0EE9" w:rsidRDefault="002325DF" w:rsidP="002325DF">
      <w:pPr>
        <w:shd w:val="clear" w:color="auto" w:fill="FFFFFF"/>
      </w:pPr>
      <w:r w:rsidRPr="007E0EE9">
        <w:t>Думаю, мои профессиональные навыки в области... отлично подходят к требованиям, выдвигаемым вашей компанией.</w:t>
      </w:r>
    </w:p>
    <w:p w:rsidR="002325DF" w:rsidRPr="007E0EE9" w:rsidRDefault="002325DF" w:rsidP="002325DF">
      <w:pPr>
        <w:shd w:val="clear" w:color="auto" w:fill="FFFFFF"/>
        <w:rPr>
          <w:lang w:val="en-US"/>
        </w:rPr>
      </w:pPr>
      <w:r w:rsidRPr="007E0EE9">
        <w:rPr>
          <w:lang w:val="en-US"/>
        </w:rPr>
        <w:t>Mes qualifications / compétences professionnelles semblent très adaptées aux exigences de votre entreprise.</w:t>
      </w:r>
    </w:p>
    <w:p w:rsidR="002325DF" w:rsidRPr="007E0EE9" w:rsidRDefault="002325DF" w:rsidP="002325DF">
      <w:pPr>
        <w:shd w:val="clear" w:color="auto" w:fill="FFFFFF"/>
        <w:rPr>
          <w:i/>
          <w:iCs/>
        </w:rPr>
      </w:pPr>
      <w:r w:rsidRPr="007E0EE9">
        <w:rPr>
          <w:i/>
          <w:iCs/>
        </w:rPr>
        <w:t>Используется, чтобы описать, какикие навыки делают вас хорошим кандидатом на рабочее место</w:t>
      </w:r>
    </w:p>
    <w:p w:rsidR="002325DF" w:rsidRPr="007E0EE9" w:rsidRDefault="002325DF" w:rsidP="002325DF">
      <w:pPr>
        <w:shd w:val="clear" w:color="auto" w:fill="FFFFFF"/>
      </w:pPr>
      <w:r w:rsidRPr="007E0EE9">
        <w:t>За время работы... я улучшил/развил/приобрел знания/умения...</w:t>
      </w:r>
    </w:p>
    <w:p w:rsidR="002325DF" w:rsidRPr="007E0EE9" w:rsidRDefault="002325DF" w:rsidP="002325DF">
      <w:pPr>
        <w:shd w:val="clear" w:color="auto" w:fill="FFFFFF"/>
        <w:rPr>
          <w:lang w:val="en-US"/>
        </w:rPr>
      </w:pPr>
      <w:r w:rsidRPr="007E0EE9">
        <w:rPr>
          <w:lang w:val="en-US"/>
        </w:rPr>
        <w:t>Durant mon expérience en tant que..., j'ai développé mes connaissances en...</w:t>
      </w:r>
    </w:p>
    <w:p w:rsidR="002325DF" w:rsidRPr="007E0EE9" w:rsidRDefault="002325DF" w:rsidP="002325DF">
      <w:pPr>
        <w:shd w:val="clear" w:color="auto" w:fill="FFFFFF"/>
        <w:rPr>
          <w:i/>
          <w:iCs/>
        </w:rPr>
      </w:pPr>
      <w:r w:rsidRPr="007E0EE9">
        <w:rPr>
          <w:i/>
          <w:iCs/>
        </w:rPr>
        <w:t>Используется, чтобы описать ваш опыт в конкретной области и способность и готовность к приобретению новых навыков</w:t>
      </w:r>
    </w:p>
    <w:p w:rsidR="002325DF" w:rsidRPr="007E0EE9" w:rsidRDefault="002325DF" w:rsidP="002325DF">
      <w:pPr>
        <w:shd w:val="clear" w:color="auto" w:fill="FFFFFF"/>
        <w:rPr>
          <w:lang w:val="en-US"/>
        </w:rPr>
      </w:pPr>
      <w:r w:rsidRPr="007E0EE9">
        <w:t>Я</w:t>
      </w:r>
      <w:r w:rsidRPr="007E0EE9">
        <w:rPr>
          <w:lang w:val="en-US"/>
        </w:rPr>
        <w:t xml:space="preserve"> </w:t>
      </w:r>
      <w:r w:rsidRPr="007E0EE9">
        <w:t>специализируюсь</w:t>
      </w:r>
      <w:r w:rsidRPr="007E0EE9">
        <w:rPr>
          <w:lang w:val="en-US"/>
        </w:rPr>
        <w:t xml:space="preserve"> </w:t>
      </w:r>
      <w:r w:rsidRPr="007E0EE9">
        <w:t>на</w:t>
      </w:r>
      <w:r w:rsidRPr="007E0EE9">
        <w:rPr>
          <w:lang w:val="en-US"/>
        </w:rPr>
        <w:t>...</w:t>
      </w:r>
    </w:p>
    <w:p w:rsidR="002325DF" w:rsidRPr="007E0EE9" w:rsidRDefault="002325DF" w:rsidP="002325DF">
      <w:pPr>
        <w:shd w:val="clear" w:color="auto" w:fill="FFFFFF"/>
        <w:rPr>
          <w:lang w:val="en-US"/>
        </w:rPr>
      </w:pPr>
      <w:r w:rsidRPr="007E0EE9">
        <w:rPr>
          <w:lang w:val="en-US"/>
        </w:rPr>
        <w:t>Mon domaine d'expertise est...</w:t>
      </w:r>
    </w:p>
    <w:p w:rsidR="002325DF" w:rsidRPr="007E0EE9" w:rsidRDefault="002325DF" w:rsidP="002325DF">
      <w:pPr>
        <w:shd w:val="clear" w:color="auto" w:fill="FFFFFF"/>
        <w:rPr>
          <w:i/>
          <w:iCs/>
        </w:rPr>
      </w:pPr>
      <w:r w:rsidRPr="007E0EE9">
        <w:rPr>
          <w:i/>
          <w:iCs/>
        </w:rPr>
        <w:t>Используется, чтобы описать в какой области вы лучше всего разбираетесь</w:t>
      </w:r>
    </w:p>
    <w:p w:rsidR="002325DF" w:rsidRPr="007E0EE9" w:rsidRDefault="002325DF" w:rsidP="002325DF">
      <w:pPr>
        <w:shd w:val="clear" w:color="auto" w:fill="FFFFFF"/>
      </w:pPr>
      <w:r w:rsidRPr="007E0EE9">
        <w:t>За время работы в ... я развил свои навыки...</w:t>
      </w:r>
    </w:p>
    <w:p w:rsidR="002325DF" w:rsidRPr="007E0EE9" w:rsidRDefault="002325DF" w:rsidP="002325DF">
      <w:pPr>
        <w:shd w:val="clear" w:color="auto" w:fill="FFFFFF"/>
        <w:rPr>
          <w:lang w:val="en-US"/>
        </w:rPr>
      </w:pPr>
      <w:r w:rsidRPr="007E0EE9">
        <w:rPr>
          <w:lang w:val="en-US"/>
        </w:rPr>
        <w:t>Pendant que je travaillais à... j'ai développé des compétences en...</w:t>
      </w:r>
    </w:p>
    <w:p w:rsidR="002325DF" w:rsidRPr="007E0EE9" w:rsidRDefault="002325DF" w:rsidP="002325DF">
      <w:pPr>
        <w:shd w:val="clear" w:color="auto" w:fill="FFFFFF"/>
        <w:rPr>
          <w:i/>
          <w:iCs/>
        </w:rPr>
      </w:pPr>
      <w:r w:rsidRPr="007E0EE9">
        <w:rPr>
          <w:i/>
          <w:iCs/>
        </w:rPr>
        <w:t>Используется, чтобы описать ваш опыт в конкретной области и способность и готовность к приобретению новых навыков</w:t>
      </w:r>
    </w:p>
    <w:p w:rsidR="002325DF" w:rsidRPr="007E0EE9" w:rsidRDefault="002325DF" w:rsidP="002325DF">
      <w:pPr>
        <w:shd w:val="clear" w:color="auto" w:fill="FFFFFF"/>
      </w:pPr>
      <w:r w:rsidRPr="007E0EE9">
        <w:t xml:space="preserve">Быстрый темп работы не сказывается на качестве выполняемых мной заданий, поэтому я </w:t>
      </w:r>
      <w:r w:rsidRPr="007E0EE9">
        <w:lastRenderedPageBreak/>
        <w:t>могу соответствовать высоким требованиям работы, например, ...</w:t>
      </w:r>
    </w:p>
    <w:p w:rsidR="002325DF" w:rsidRPr="007E0EE9" w:rsidRDefault="002325DF" w:rsidP="002325DF">
      <w:pPr>
        <w:shd w:val="clear" w:color="auto" w:fill="FFFFFF"/>
        <w:rPr>
          <w:lang w:val="en-US"/>
        </w:rPr>
      </w:pPr>
      <w:r w:rsidRPr="007E0EE9">
        <w:rPr>
          <w:lang w:val="en-US"/>
        </w:rPr>
        <w:t>Même en travaillant sous pression, je fournis un travail précis et rigoureux. C'est pourquoi je pense que je serais tout à fait adapté(e) à ce poste et ses exigences en matière de...</w:t>
      </w:r>
    </w:p>
    <w:p w:rsidR="002325DF" w:rsidRPr="007E0EE9" w:rsidRDefault="002325DF" w:rsidP="002325DF">
      <w:pPr>
        <w:shd w:val="clear" w:color="auto" w:fill="FFFFFF"/>
        <w:rPr>
          <w:i/>
          <w:iCs/>
        </w:rPr>
      </w:pPr>
      <w:r w:rsidRPr="007E0EE9">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7E0EE9" w:rsidRDefault="002325DF" w:rsidP="002325DF">
      <w:pPr>
        <w:shd w:val="clear" w:color="auto" w:fill="FFFFFF"/>
      </w:pPr>
      <w:r w:rsidRPr="007E0EE9">
        <w:t>Даже под давлением я могу соостветствовать высоким стандартам</w:t>
      </w:r>
    </w:p>
    <w:p w:rsidR="002325DF" w:rsidRPr="007E0EE9" w:rsidRDefault="002325DF" w:rsidP="002325DF">
      <w:pPr>
        <w:shd w:val="clear" w:color="auto" w:fill="FFFFFF"/>
        <w:rPr>
          <w:lang w:val="en-US"/>
        </w:rPr>
      </w:pPr>
      <w:r w:rsidRPr="007E0EE9">
        <w:rPr>
          <w:lang w:val="en-US"/>
        </w:rPr>
        <w:t>Même sous pression, je produis toujours un travail de haute qualité.</w:t>
      </w:r>
    </w:p>
    <w:p w:rsidR="002325DF" w:rsidRPr="007E0EE9" w:rsidRDefault="002325DF" w:rsidP="002325DF">
      <w:pPr>
        <w:shd w:val="clear" w:color="auto" w:fill="FFFFFF"/>
        <w:rPr>
          <w:i/>
          <w:iCs/>
        </w:rPr>
      </w:pPr>
      <w:r w:rsidRPr="007E0EE9">
        <w:rPr>
          <w:i/>
          <w:iCs/>
        </w:rPr>
        <w:t>Используется, чтобы показать, что вы можете работать в требовательной рабочей среде</w:t>
      </w:r>
    </w:p>
    <w:p w:rsidR="002325DF" w:rsidRPr="007E0EE9" w:rsidRDefault="002325DF" w:rsidP="002325DF">
      <w:pPr>
        <w:shd w:val="clear" w:color="auto" w:fill="FFFFFF"/>
      </w:pPr>
      <w:r w:rsidRPr="007E0EE9">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7E0EE9" w:rsidRDefault="002325DF" w:rsidP="002325DF">
      <w:pPr>
        <w:shd w:val="clear" w:color="auto" w:fill="FFFFFF"/>
        <w:rPr>
          <w:lang w:val="en-US"/>
        </w:rPr>
      </w:pPr>
      <w:r w:rsidRPr="007E0EE9">
        <w:rPr>
          <w:lang w:val="en-US"/>
        </w:rPr>
        <w:t>Je voudrais donc avoir l'opportunité de d'investir mes centres d'intérêts dans cet emploi.</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Я живо заинтересован в ... и оценю возможность/шанс применить мои знания на этой работе</w:t>
      </w:r>
    </w:p>
    <w:p w:rsidR="002325DF" w:rsidRPr="007E0EE9" w:rsidRDefault="002325DF" w:rsidP="002325DF">
      <w:pPr>
        <w:shd w:val="clear" w:color="auto" w:fill="FFFFFF"/>
        <w:rPr>
          <w:lang w:val="en-US"/>
        </w:rPr>
      </w:pPr>
      <w:r w:rsidRPr="007E0EE9">
        <w:rPr>
          <w:lang w:val="en-US"/>
        </w:rPr>
        <w:t>J'ai un intérêt tout particulier pour... et je serais ravi de pouvoir étendre mes connaissances en... en travaillant avec vous.</w:t>
      </w:r>
    </w:p>
    <w:p w:rsidR="002325DF" w:rsidRPr="007E0EE9" w:rsidRDefault="002325DF" w:rsidP="002325DF">
      <w:pPr>
        <w:shd w:val="clear" w:color="auto" w:fill="FFFFFF"/>
        <w:rPr>
          <w:i/>
          <w:iCs/>
        </w:rPr>
      </w:pPr>
      <w:r w:rsidRPr="007E0EE9">
        <w:rPr>
          <w:i/>
          <w:iCs/>
        </w:rPr>
        <w:t>Используется, чтобы показать вашу личную заинтересованность в работе</w:t>
      </w:r>
    </w:p>
    <w:p w:rsidR="002325DF" w:rsidRPr="007E0EE9" w:rsidRDefault="002325DF" w:rsidP="002325DF">
      <w:pPr>
        <w:shd w:val="clear" w:color="auto" w:fill="FFFFFF"/>
      </w:pPr>
      <w:r w:rsidRPr="007E0EE9">
        <w:t>Как вы можете видеть в приложенном к письму резюме, мой опыт работы и специальность соответстввуют требованиям на должность</w:t>
      </w:r>
    </w:p>
    <w:p w:rsidR="002325DF" w:rsidRPr="007E0EE9" w:rsidRDefault="002325DF" w:rsidP="002325DF">
      <w:pPr>
        <w:shd w:val="clear" w:color="auto" w:fill="FFFFFF"/>
        <w:rPr>
          <w:lang w:val="en-US"/>
        </w:rPr>
      </w:pPr>
      <w:r w:rsidRPr="007E0EE9">
        <w:rPr>
          <w:lang w:val="en-US"/>
        </w:rPr>
        <w:t>Comme vous pouvez le voir sur mon CV, mon expérience et mes qualifications correspondent aux exigences de ce poste.</w:t>
      </w:r>
    </w:p>
    <w:p w:rsidR="002325DF" w:rsidRPr="007E0EE9" w:rsidRDefault="002325DF" w:rsidP="002325DF">
      <w:pPr>
        <w:shd w:val="clear" w:color="auto" w:fill="FFFFFF"/>
        <w:rPr>
          <w:i/>
          <w:iCs/>
        </w:rPr>
      </w:pPr>
      <w:r w:rsidRPr="007E0EE9">
        <w:rPr>
          <w:i/>
          <w:iCs/>
        </w:rPr>
        <w:t>Используется, чтобы сослаться на резюме и показать, как хорошо вам подходит эта работа</w:t>
      </w:r>
    </w:p>
    <w:p w:rsidR="002325DF" w:rsidRPr="007E0EE9" w:rsidRDefault="002325DF" w:rsidP="002325DF">
      <w:pPr>
        <w:shd w:val="clear" w:color="auto" w:fill="FFFFFF"/>
      </w:pPr>
      <w:r w:rsidRPr="007E0EE9">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7E0EE9" w:rsidRDefault="002325DF" w:rsidP="002325DF">
      <w:pPr>
        <w:shd w:val="clear" w:color="auto" w:fill="FFFFFF"/>
        <w:rPr>
          <w:lang w:val="en-US"/>
        </w:rPr>
      </w:pPr>
      <w:r w:rsidRPr="007E0EE9">
        <w:rPr>
          <w:lang w:val="en-US"/>
        </w:rPr>
        <w:t>Mon emploi actuel en tant que... pour... m'a permis de pouvoir travailler sous pression, en équipe, où il est essentiel d'être capable de travailler étroitement avec ses collègues pour honorer les délais.</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w:t>
      </w:r>
    </w:p>
    <w:p w:rsidR="002325DF" w:rsidRPr="007E0EE9" w:rsidRDefault="002325DF" w:rsidP="002325DF">
      <w:pPr>
        <w:shd w:val="clear" w:color="auto" w:fill="FFFFFF"/>
      </w:pPr>
      <w:r w:rsidRPr="007E0EE9">
        <w:t>В дополнение к моим обязанностям ... я развил в себе такие качества как...</w:t>
      </w:r>
    </w:p>
    <w:p w:rsidR="002325DF" w:rsidRPr="007E0EE9" w:rsidRDefault="002325DF" w:rsidP="002325DF">
      <w:pPr>
        <w:shd w:val="clear" w:color="auto" w:fill="FFFFFF"/>
        <w:rPr>
          <w:lang w:val="de-DE"/>
        </w:rPr>
      </w:pPr>
      <w:r w:rsidRPr="007E0EE9">
        <w:rPr>
          <w:lang w:val="de-DE"/>
        </w:rPr>
        <w:t>En plus de mes responsabilités en tant que..., j'ai aussi développer des compétences en...</w:t>
      </w:r>
    </w:p>
    <w:p w:rsidR="002325DF" w:rsidRPr="007E0EE9" w:rsidRDefault="002325DF" w:rsidP="002325DF">
      <w:pPr>
        <w:shd w:val="clear" w:color="auto" w:fill="FFFFFF"/>
        <w:rPr>
          <w:i/>
          <w:iCs/>
        </w:rPr>
      </w:pPr>
      <w:r w:rsidRPr="007E0EE9">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7E0EE9" w:rsidRDefault="002325DF" w:rsidP="002325DF">
      <w:pPr>
        <w:shd w:val="clear" w:color="auto" w:fill="FFFFFF"/>
        <w:outlineLvl w:val="2"/>
      </w:pPr>
      <w:r w:rsidRPr="007E0EE9">
        <w:t>Умения</w:t>
      </w:r>
    </w:p>
    <w:p w:rsidR="002325DF" w:rsidRPr="007E0EE9" w:rsidRDefault="002325DF" w:rsidP="002325DF">
      <w:pPr>
        <w:shd w:val="clear" w:color="auto" w:fill="FFFFFF"/>
      </w:pPr>
      <w:r w:rsidRPr="007E0EE9">
        <w:t>Мой родной язык..., я также говорю по...</w:t>
      </w:r>
    </w:p>
    <w:p w:rsidR="002325DF" w:rsidRPr="007E0EE9" w:rsidRDefault="002325DF" w:rsidP="002325DF">
      <w:pPr>
        <w:shd w:val="clear" w:color="auto" w:fill="FFFFFF"/>
        <w:rPr>
          <w:lang w:val="de-DE"/>
        </w:rPr>
      </w:pPr>
      <w:r w:rsidRPr="007E0EE9">
        <w:rPr>
          <w:lang w:val="de-DE"/>
        </w:rPr>
        <w:t>Ma langue maternelle est..., mais je parle aussi...</w:t>
      </w:r>
    </w:p>
    <w:p w:rsidR="002325DF" w:rsidRPr="007E0EE9" w:rsidRDefault="002325DF" w:rsidP="002325DF">
      <w:pPr>
        <w:shd w:val="clear" w:color="auto" w:fill="FFFFFF"/>
        <w:rPr>
          <w:i/>
          <w:iCs/>
        </w:rPr>
      </w:pPr>
      <w:r w:rsidRPr="007E0EE9">
        <w:rPr>
          <w:i/>
          <w:iCs/>
        </w:rPr>
        <w:t>Ваш родной язык и другие языки, на которых вы бегло разговариваете</w:t>
      </w:r>
    </w:p>
    <w:p w:rsidR="002325DF" w:rsidRPr="007E0EE9" w:rsidRDefault="002325DF" w:rsidP="002325DF">
      <w:pPr>
        <w:shd w:val="clear" w:color="auto" w:fill="FFFFFF"/>
        <w:rPr>
          <w:lang w:val="de-DE"/>
        </w:rPr>
      </w:pPr>
      <w:r w:rsidRPr="007E0EE9">
        <w:t>Я</w:t>
      </w:r>
      <w:r w:rsidRPr="007E0EE9">
        <w:rPr>
          <w:lang w:val="de-DE"/>
        </w:rPr>
        <w:t xml:space="preserve"> </w:t>
      </w:r>
      <w:r w:rsidRPr="007E0EE9">
        <w:t>отлично</w:t>
      </w:r>
      <w:r w:rsidRPr="007E0EE9">
        <w:rPr>
          <w:lang w:val="de-DE"/>
        </w:rPr>
        <w:t xml:space="preserve"> </w:t>
      </w:r>
      <w:r w:rsidRPr="007E0EE9">
        <w:t>владею</w:t>
      </w:r>
      <w:r w:rsidRPr="007E0EE9">
        <w:rPr>
          <w:lang w:val="de-DE"/>
        </w:rPr>
        <w:t>...</w:t>
      </w:r>
    </w:p>
    <w:p w:rsidR="002325DF" w:rsidRPr="007E0EE9" w:rsidRDefault="002325DF" w:rsidP="002325DF">
      <w:pPr>
        <w:shd w:val="clear" w:color="auto" w:fill="FFFFFF"/>
        <w:rPr>
          <w:lang w:val="de-DE"/>
        </w:rPr>
      </w:pPr>
      <w:r w:rsidRPr="007E0EE9">
        <w:rPr>
          <w:lang w:val="de-DE"/>
        </w:rPr>
        <w:t>J'ai une excellente maîtrise du...</w:t>
      </w:r>
    </w:p>
    <w:p w:rsidR="002325DF" w:rsidRPr="007E0EE9" w:rsidRDefault="002325DF" w:rsidP="002325DF">
      <w:pPr>
        <w:shd w:val="clear" w:color="auto" w:fill="FFFFFF"/>
        <w:rPr>
          <w:i/>
          <w:iCs/>
        </w:rPr>
      </w:pPr>
      <w:r w:rsidRPr="007E0EE9">
        <w:rPr>
          <w:i/>
          <w:iCs/>
        </w:rPr>
        <w:t>Языки, неявляющиеся вашими роднымы, но которыми вы свободно владеете</w:t>
      </w:r>
    </w:p>
    <w:p w:rsidR="002325DF" w:rsidRPr="007E0EE9" w:rsidRDefault="002325DF" w:rsidP="002325DF">
      <w:pPr>
        <w:shd w:val="clear" w:color="auto" w:fill="FFFFFF"/>
      </w:pPr>
      <w:r w:rsidRPr="007E0EE9">
        <w:t>Я свободно говорю по...</w:t>
      </w:r>
    </w:p>
    <w:p w:rsidR="002325DF" w:rsidRPr="007E0EE9" w:rsidRDefault="002325DF" w:rsidP="002325DF">
      <w:pPr>
        <w:shd w:val="clear" w:color="auto" w:fill="FFFFFF"/>
      </w:pPr>
      <w:r w:rsidRPr="007E0EE9">
        <w:t>J'ai une connaissance pratique de...</w:t>
      </w:r>
    </w:p>
    <w:p w:rsidR="002325DF" w:rsidRPr="007E0EE9" w:rsidRDefault="002325DF" w:rsidP="002325DF">
      <w:pPr>
        <w:shd w:val="clear" w:color="auto" w:fill="FFFFFF"/>
        <w:rPr>
          <w:i/>
          <w:iCs/>
        </w:rPr>
      </w:pPr>
      <w:r w:rsidRPr="007E0EE9">
        <w:rPr>
          <w:i/>
          <w:iCs/>
        </w:rPr>
        <w:t>Языки, неявляющиеся вашим родным, но которыми вы свободно владеете</w:t>
      </w:r>
    </w:p>
    <w:p w:rsidR="002325DF" w:rsidRPr="007E0EE9" w:rsidRDefault="002325DF" w:rsidP="002325DF">
      <w:pPr>
        <w:shd w:val="clear" w:color="auto" w:fill="FFFFFF"/>
      </w:pPr>
      <w:r w:rsidRPr="007E0EE9">
        <w:t>Я имею ...-тилетний опыт работы в...</w:t>
      </w:r>
    </w:p>
    <w:p w:rsidR="002325DF" w:rsidRPr="007E0EE9" w:rsidRDefault="002325DF" w:rsidP="002325DF">
      <w:pPr>
        <w:shd w:val="clear" w:color="auto" w:fill="FFFFFF"/>
        <w:rPr>
          <w:lang w:val="en-US"/>
        </w:rPr>
      </w:pPr>
      <w:r w:rsidRPr="007E0EE9">
        <w:rPr>
          <w:lang w:val="en-US"/>
        </w:rPr>
        <w:t>J'ai travaillé pendant ... ans en tant que...</w:t>
      </w:r>
    </w:p>
    <w:p w:rsidR="002325DF" w:rsidRPr="007E0EE9" w:rsidRDefault="002325DF" w:rsidP="002325DF">
      <w:pPr>
        <w:shd w:val="clear" w:color="auto" w:fill="FFFFFF"/>
        <w:rPr>
          <w:i/>
          <w:iCs/>
        </w:rPr>
      </w:pPr>
      <w:r w:rsidRPr="007E0EE9">
        <w:rPr>
          <w:i/>
          <w:iCs/>
        </w:rPr>
        <w:t>Ваш опыт работы в конкретной сфере</w:t>
      </w:r>
    </w:p>
    <w:p w:rsidR="002325DF" w:rsidRPr="007E0EE9" w:rsidRDefault="002325DF" w:rsidP="002325DF">
      <w:pPr>
        <w:shd w:val="clear" w:color="auto" w:fill="FFFFFF"/>
      </w:pPr>
      <w:r w:rsidRPr="007E0EE9">
        <w:t>Я являюсь продвинутым пользователем...</w:t>
      </w:r>
    </w:p>
    <w:p w:rsidR="002325DF" w:rsidRPr="00EC5243" w:rsidRDefault="002325DF" w:rsidP="002325DF">
      <w:pPr>
        <w:shd w:val="clear" w:color="auto" w:fill="FFFFFF"/>
        <w:rPr>
          <w:lang w:val="en-US"/>
        </w:rPr>
      </w:pPr>
      <w:r w:rsidRPr="007E0EE9">
        <w:rPr>
          <w:lang w:val="en-US"/>
        </w:rPr>
        <w:t>Je</w:t>
      </w:r>
      <w:r w:rsidRPr="00EC5243">
        <w:rPr>
          <w:lang w:val="en-US"/>
        </w:rPr>
        <w:t xml:space="preserve"> </w:t>
      </w:r>
      <w:r w:rsidRPr="007E0EE9">
        <w:rPr>
          <w:lang w:val="en-US"/>
        </w:rPr>
        <w:t>suis</w:t>
      </w:r>
      <w:r w:rsidRPr="00EC5243">
        <w:rPr>
          <w:lang w:val="en-US"/>
        </w:rPr>
        <w:t xml:space="preserve"> </w:t>
      </w:r>
      <w:r w:rsidRPr="007E0EE9">
        <w:rPr>
          <w:lang w:val="en-US"/>
        </w:rPr>
        <w:t>un</w:t>
      </w:r>
      <w:r w:rsidRPr="00EC5243">
        <w:rPr>
          <w:lang w:val="en-US"/>
        </w:rPr>
        <w:t xml:space="preserve"> </w:t>
      </w:r>
      <w:r w:rsidRPr="007E0EE9">
        <w:rPr>
          <w:lang w:val="en-US"/>
        </w:rPr>
        <w:t>utilisateur</w:t>
      </w:r>
      <w:r w:rsidRPr="00EC5243">
        <w:rPr>
          <w:lang w:val="en-US"/>
        </w:rPr>
        <w:t xml:space="preserve"> </w:t>
      </w:r>
      <w:r w:rsidRPr="007E0EE9">
        <w:rPr>
          <w:lang w:val="en-US"/>
        </w:rPr>
        <w:t>confirm</w:t>
      </w:r>
      <w:r w:rsidRPr="00EC5243">
        <w:rPr>
          <w:lang w:val="en-US"/>
        </w:rPr>
        <w:t xml:space="preserve">é </w:t>
      </w:r>
      <w:r w:rsidRPr="007E0EE9">
        <w:rPr>
          <w:lang w:val="en-US"/>
        </w:rPr>
        <w:t>de</w:t>
      </w:r>
      <w:r w:rsidRPr="00EC5243">
        <w:rPr>
          <w:lang w:val="en-US"/>
        </w:rPr>
        <w:t>...</w:t>
      </w:r>
    </w:p>
    <w:p w:rsidR="002325DF" w:rsidRPr="007E0EE9" w:rsidRDefault="002325DF" w:rsidP="002325DF">
      <w:pPr>
        <w:shd w:val="clear" w:color="auto" w:fill="FFFFFF"/>
        <w:rPr>
          <w:i/>
          <w:iCs/>
        </w:rPr>
      </w:pPr>
      <w:r w:rsidRPr="007E0EE9">
        <w:rPr>
          <w:i/>
          <w:iCs/>
        </w:rPr>
        <w:t>Навыки работы с компьютером</w:t>
      </w:r>
    </w:p>
    <w:p w:rsidR="002325DF" w:rsidRPr="007E0EE9" w:rsidRDefault="002325DF" w:rsidP="002325DF">
      <w:pPr>
        <w:shd w:val="clear" w:color="auto" w:fill="FFFFFF"/>
      </w:pPr>
      <w:r w:rsidRPr="007E0EE9">
        <w:lastRenderedPageBreak/>
        <w:t>Полагаю, я обладаю отличным сочетанием ... и ...</w:t>
      </w:r>
    </w:p>
    <w:p w:rsidR="002325DF" w:rsidRPr="007E0EE9" w:rsidRDefault="002325DF" w:rsidP="002325DF">
      <w:pPr>
        <w:shd w:val="clear" w:color="auto" w:fill="FFFFFF"/>
        <w:rPr>
          <w:lang w:val="de-DE"/>
        </w:rPr>
      </w:pPr>
      <w:r w:rsidRPr="007E0EE9">
        <w:rPr>
          <w:lang w:val="de-DE"/>
        </w:rPr>
        <w:t>Je pense que je possède un bon équilibre de... et de...</w:t>
      </w:r>
    </w:p>
    <w:p w:rsidR="002325DF" w:rsidRPr="007E0EE9" w:rsidRDefault="002325DF" w:rsidP="002325DF">
      <w:pPr>
        <w:shd w:val="clear" w:color="auto" w:fill="FFFFFF"/>
        <w:rPr>
          <w:i/>
          <w:iCs/>
        </w:rPr>
      </w:pPr>
      <w:r w:rsidRPr="007E0EE9">
        <w:rPr>
          <w:i/>
          <w:iCs/>
        </w:rPr>
        <w:t>Используется, чтобы показать, насколько сбаллансированы ваши навыки</w:t>
      </w:r>
    </w:p>
    <w:p w:rsidR="002325DF" w:rsidRPr="007E0EE9" w:rsidRDefault="002325DF" w:rsidP="002325DF">
      <w:pPr>
        <w:shd w:val="clear" w:color="auto" w:fill="FFFFFF"/>
        <w:rPr>
          <w:lang w:val="en-US"/>
        </w:rPr>
      </w:pPr>
      <w:r w:rsidRPr="007E0EE9">
        <w:t>Отличные</w:t>
      </w:r>
      <w:r w:rsidRPr="007E0EE9">
        <w:rPr>
          <w:lang w:val="en-US"/>
        </w:rPr>
        <w:t xml:space="preserve"> </w:t>
      </w:r>
      <w:r w:rsidRPr="007E0EE9">
        <w:t>коммуникативные</w:t>
      </w:r>
      <w:r w:rsidRPr="007E0EE9">
        <w:rPr>
          <w:lang w:val="en-US"/>
        </w:rPr>
        <w:t xml:space="preserve"> </w:t>
      </w:r>
      <w:r w:rsidRPr="007E0EE9">
        <w:t>навыки</w:t>
      </w:r>
    </w:p>
    <w:p w:rsidR="002325DF" w:rsidRPr="007E0EE9" w:rsidRDefault="002325DF" w:rsidP="002325DF">
      <w:pPr>
        <w:shd w:val="clear" w:color="auto" w:fill="FFFFFF"/>
        <w:rPr>
          <w:lang w:val="en-US"/>
        </w:rPr>
      </w:pPr>
      <w:r w:rsidRPr="007E0EE9">
        <w:rPr>
          <w:lang w:val="en-US"/>
        </w:rPr>
        <w:t>Excellentes techniques de communication</w:t>
      </w:r>
    </w:p>
    <w:p w:rsidR="002325DF" w:rsidRPr="007E0EE9" w:rsidRDefault="002325DF" w:rsidP="002325DF">
      <w:pPr>
        <w:shd w:val="clear" w:color="auto" w:fill="FFFFFF"/>
        <w:rPr>
          <w:i/>
          <w:iCs/>
        </w:rPr>
      </w:pPr>
      <w:r w:rsidRPr="007E0EE9">
        <w:rPr>
          <w:i/>
          <w:iCs/>
        </w:rPr>
        <w:t>Способность делиться информацией и объяснять что-то вашим коллегам</w:t>
      </w:r>
    </w:p>
    <w:p w:rsidR="002325DF" w:rsidRPr="007E0EE9" w:rsidRDefault="002325DF" w:rsidP="002325DF">
      <w:pPr>
        <w:shd w:val="clear" w:color="auto" w:fill="FFFFFF"/>
      </w:pPr>
      <w:r w:rsidRPr="007E0EE9">
        <w:t>Логическая аргументация</w:t>
      </w:r>
    </w:p>
    <w:p w:rsidR="002325DF" w:rsidRPr="007E0EE9" w:rsidRDefault="002325DF" w:rsidP="002325DF">
      <w:pPr>
        <w:shd w:val="clear" w:color="auto" w:fill="FFFFFF"/>
      </w:pPr>
      <w:r w:rsidRPr="007E0EE9">
        <w:t>Capacité de déduction</w:t>
      </w:r>
    </w:p>
    <w:p w:rsidR="002325DF" w:rsidRPr="007E0EE9" w:rsidRDefault="002325DF" w:rsidP="002325DF">
      <w:pPr>
        <w:shd w:val="clear" w:color="auto" w:fill="FFFFFF"/>
        <w:rPr>
          <w:i/>
          <w:iCs/>
        </w:rPr>
      </w:pPr>
      <w:r w:rsidRPr="007E0EE9">
        <w:rPr>
          <w:i/>
          <w:iCs/>
        </w:rPr>
        <w:t>Способность понимать и объяснять вещи быстро и эффективно</w:t>
      </w:r>
    </w:p>
    <w:p w:rsidR="002325DF" w:rsidRPr="007E0EE9" w:rsidRDefault="002325DF" w:rsidP="002325DF">
      <w:pPr>
        <w:shd w:val="clear" w:color="auto" w:fill="FFFFFF"/>
      </w:pPr>
      <w:r w:rsidRPr="007E0EE9">
        <w:t>Логическое мышление</w:t>
      </w:r>
    </w:p>
    <w:p w:rsidR="002325DF" w:rsidRPr="007E0EE9" w:rsidRDefault="002325DF" w:rsidP="002325DF">
      <w:pPr>
        <w:shd w:val="clear" w:color="auto" w:fill="FFFFFF"/>
      </w:pPr>
      <w:r w:rsidRPr="007E0EE9">
        <w:t>Esprit de logique</w:t>
      </w:r>
    </w:p>
    <w:p w:rsidR="002325DF" w:rsidRPr="007E0EE9" w:rsidRDefault="002325DF" w:rsidP="002325DF">
      <w:pPr>
        <w:shd w:val="clear" w:color="auto" w:fill="FFFFFF"/>
        <w:rPr>
          <w:i/>
          <w:iCs/>
        </w:rPr>
      </w:pPr>
      <w:r w:rsidRPr="007E0EE9">
        <w:rPr>
          <w:i/>
          <w:iCs/>
        </w:rPr>
        <w:t>Способность точно формулировать идеи, в хорошо продуманной манере</w:t>
      </w:r>
    </w:p>
    <w:p w:rsidR="002325DF" w:rsidRPr="007E0EE9" w:rsidRDefault="002325DF" w:rsidP="002325DF">
      <w:pPr>
        <w:shd w:val="clear" w:color="auto" w:fill="FFFFFF"/>
      </w:pPr>
      <w:r w:rsidRPr="007E0EE9">
        <w:t>Аналитические способности</w:t>
      </w:r>
    </w:p>
    <w:p w:rsidR="002325DF" w:rsidRPr="007E0EE9" w:rsidRDefault="002325DF" w:rsidP="002325DF">
      <w:pPr>
        <w:shd w:val="clear" w:color="auto" w:fill="FFFFFF"/>
      </w:pPr>
      <w:r w:rsidRPr="007E0EE9">
        <w:t>Esprit analytique</w:t>
      </w:r>
    </w:p>
    <w:p w:rsidR="002325DF" w:rsidRPr="007E0EE9" w:rsidRDefault="002325DF" w:rsidP="002325DF">
      <w:pPr>
        <w:shd w:val="clear" w:color="auto" w:fill="FFFFFF"/>
        <w:rPr>
          <w:i/>
          <w:iCs/>
        </w:rPr>
      </w:pPr>
      <w:r w:rsidRPr="007E0EE9">
        <w:rPr>
          <w:i/>
          <w:iCs/>
        </w:rPr>
        <w:t>Способность детально оценивать вещи</w:t>
      </w:r>
    </w:p>
    <w:p w:rsidR="002325DF" w:rsidRPr="007E0EE9" w:rsidRDefault="002325DF" w:rsidP="002325DF">
      <w:pPr>
        <w:shd w:val="clear" w:color="auto" w:fill="FFFFFF"/>
      </w:pPr>
      <w:r w:rsidRPr="007E0EE9">
        <w:t>Высокие личностные качества</w:t>
      </w:r>
    </w:p>
    <w:p w:rsidR="002325DF" w:rsidRPr="007E0EE9" w:rsidRDefault="002325DF" w:rsidP="002325DF">
      <w:pPr>
        <w:shd w:val="clear" w:color="auto" w:fill="FFFFFF"/>
      </w:pPr>
      <w:r w:rsidRPr="007E0EE9">
        <w:t>Compétences relationnelles</w:t>
      </w:r>
    </w:p>
    <w:p w:rsidR="002325DF" w:rsidRPr="007E0EE9" w:rsidRDefault="002325DF" w:rsidP="002325DF">
      <w:pPr>
        <w:shd w:val="clear" w:color="auto" w:fill="FFFFFF"/>
        <w:rPr>
          <w:i/>
          <w:iCs/>
        </w:rPr>
      </w:pPr>
      <w:r w:rsidRPr="007E0EE9">
        <w:rPr>
          <w:i/>
          <w:iCs/>
        </w:rPr>
        <w:t>Способность управлять и эффективно общаться с коллегами</w:t>
      </w:r>
    </w:p>
    <w:p w:rsidR="002325DF" w:rsidRPr="007E0EE9" w:rsidRDefault="002325DF" w:rsidP="002325DF">
      <w:pPr>
        <w:shd w:val="clear" w:color="auto" w:fill="FFFFFF"/>
      </w:pPr>
      <w:r w:rsidRPr="007E0EE9">
        <w:t>Переговорческие навыки</w:t>
      </w:r>
    </w:p>
    <w:p w:rsidR="002325DF" w:rsidRPr="007E0EE9" w:rsidRDefault="002325DF" w:rsidP="002325DF">
      <w:pPr>
        <w:shd w:val="clear" w:color="auto" w:fill="FFFFFF"/>
      </w:pPr>
      <w:r w:rsidRPr="007E0EE9">
        <w:t>Compétences en négociation</w:t>
      </w:r>
    </w:p>
    <w:p w:rsidR="002325DF" w:rsidRPr="007E0EE9" w:rsidRDefault="002325DF" w:rsidP="002325DF">
      <w:pPr>
        <w:shd w:val="clear" w:color="auto" w:fill="FFFFFF"/>
        <w:rPr>
          <w:i/>
          <w:iCs/>
        </w:rPr>
      </w:pPr>
      <w:r w:rsidRPr="007E0EE9">
        <w:rPr>
          <w:i/>
          <w:iCs/>
        </w:rPr>
        <w:t>Способность эффективно заключать сделки с другими фирмами</w:t>
      </w:r>
    </w:p>
    <w:p w:rsidR="002325DF" w:rsidRPr="007E0EE9" w:rsidRDefault="002325DF" w:rsidP="002325DF">
      <w:pPr>
        <w:shd w:val="clear" w:color="auto" w:fill="FFFFFF"/>
      </w:pPr>
      <w:r w:rsidRPr="007E0EE9">
        <w:t>Презентационные навыки</w:t>
      </w:r>
    </w:p>
    <w:p w:rsidR="002325DF" w:rsidRPr="007E0EE9" w:rsidRDefault="002325DF" w:rsidP="002325DF">
      <w:pPr>
        <w:shd w:val="clear" w:color="auto" w:fill="FFFFFF"/>
      </w:pPr>
      <w:r w:rsidRPr="007E0EE9">
        <w:t>Capacités d'exposition</w:t>
      </w:r>
    </w:p>
    <w:p w:rsidR="002325DF" w:rsidRPr="007E0EE9" w:rsidRDefault="002325DF" w:rsidP="002325DF">
      <w:pPr>
        <w:shd w:val="clear" w:color="auto" w:fill="FFFFFF"/>
        <w:rPr>
          <w:i/>
          <w:iCs/>
        </w:rPr>
      </w:pPr>
      <w:r w:rsidRPr="007E0EE9">
        <w:rPr>
          <w:i/>
          <w:iCs/>
        </w:rPr>
        <w:t>Способность эффективно презентовать идеи перед большой группой людей</w:t>
      </w:r>
    </w:p>
    <w:p w:rsidR="002325DF" w:rsidRPr="007E0EE9" w:rsidRDefault="002325DF" w:rsidP="002325DF">
      <w:pPr>
        <w:shd w:val="clear" w:color="auto" w:fill="FFFFFF"/>
        <w:outlineLvl w:val="2"/>
      </w:pPr>
      <w:r w:rsidRPr="007E0EE9">
        <w:t>Заключение</w:t>
      </w:r>
    </w:p>
    <w:p w:rsidR="002325DF" w:rsidRPr="007E0EE9" w:rsidRDefault="002325DF" w:rsidP="002325DF">
      <w:pPr>
        <w:shd w:val="clear" w:color="auto" w:fill="FFFFFF"/>
      </w:pPr>
      <w:r w:rsidRPr="007E0EE9">
        <w:t>Я дествительно хочу получить работу в вашей компании на позиции, которую вы сможете предложить</w:t>
      </w:r>
    </w:p>
    <w:p w:rsidR="002325DF" w:rsidRPr="007E0EE9" w:rsidRDefault="002325DF" w:rsidP="002325DF">
      <w:pPr>
        <w:shd w:val="clear" w:color="auto" w:fill="FFFFFF"/>
        <w:rPr>
          <w:lang w:val="en-US"/>
        </w:rPr>
      </w:pPr>
      <w:r w:rsidRPr="007E0EE9">
        <w:rPr>
          <w:lang w:val="en-US"/>
        </w:rPr>
        <w:t>Je suis très motivé(e) par la perspective du poste aux tâches variées que m'offrirait votre compagnie.</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рассматриваю новые обязанности/новую должность как вызов, который я хотел бы принять.</w:t>
      </w:r>
    </w:p>
    <w:p w:rsidR="002325DF" w:rsidRPr="007E0EE9" w:rsidRDefault="002325DF" w:rsidP="002325DF">
      <w:pPr>
        <w:shd w:val="clear" w:color="auto" w:fill="FFFFFF"/>
        <w:rPr>
          <w:lang w:val="en-US"/>
        </w:rPr>
      </w:pPr>
      <w:r w:rsidRPr="007E0EE9">
        <w:rPr>
          <w:lang w:val="en-US"/>
        </w:rPr>
        <w:t>J'attends avec impatience ce nouveau poste / ces nouvelles tâches, que je perçois comme un défi.</w:t>
      </w:r>
    </w:p>
    <w:p w:rsidR="002325DF" w:rsidRPr="007E0EE9" w:rsidRDefault="002325DF" w:rsidP="002325DF">
      <w:pPr>
        <w:shd w:val="clear" w:color="auto" w:fill="FFFFFF"/>
        <w:rPr>
          <w:i/>
          <w:iCs/>
        </w:rPr>
      </w:pPr>
      <w:r w:rsidRPr="007E0EE9">
        <w:rPr>
          <w:i/>
          <w:iCs/>
        </w:rPr>
        <w:t>Используется, чтобы в заключении повторить о своем желании работать в компании</w:t>
      </w:r>
    </w:p>
    <w:p w:rsidR="002325DF" w:rsidRPr="007E0EE9" w:rsidRDefault="002325DF" w:rsidP="002325DF">
      <w:pPr>
        <w:shd w:val="clear" w:color="auto" w:fill="FFFFFF"/>
      </w:pPr>
      <w:r w:rsidRPr="007E0EE9">
        <w:t>Я бы с удовольствием лично обсудил с вами подробности должностных обязанностей</w:t>
      </w:r>
    </w:p>
    <w:p w:rsidR="002325DF" w:rsidRPr="007E0EE9" w:rsidRDefault="002325DF" w:rsidP="002325DF">
      <w:pPr>
        <w:shd w:val="clear" w:color="auto" w:fill="FFFFFF"/>
        <w:rPr>
          <w:lang w:val="en-US"/>
        </w:rPr>
      </w:pPr>
      <w:r w:rsidRPr="007E0EE9">
        <w:rPr>
          <w:lang w:val="en-US"/>
        </w:rPr>
        <w:t>Je me tiens à votre disposition pour vous apporter plus de détails sur mon parcours ou discuter du poste.</w:t>
      </w:r>
    </w:p>
    <w:p w:rsidR="002325DF" w:rsidRPr="007E0EE9" w:rsidRDefault="002325DF" w:rsidP="002325DF">
      <w:pPr>
        <w:shd w:val="clear" w:color="auto" w:fill="FFFFFF"/>
        <w:rPr>
          <w:i/>
          <w:iCs/>
        </w:rPr>
      </w:pPr>
      <w:r w:rsidRPr="007E0EE9">
        <w:rPr>
          <w:i/>
          <w:iCs/>
        </w:rPr>
        <w:t>Используется в заключении как намек на возможность интервью</w:t>
      </w:r>
    </w:p>
    <w:p w:rsidR="002325DF" w:rsidRPr="007E0EE9" w:rsidRDefault="002325DF" w:rsidP="002325DF">
      <w:pPr>
        <w:shd w:val="clear" w:color="auto" w:fill="FFFFFF"/>
      </w:pPr>
      <w:r w:rsidRPr="007E0EE9">
        <w:t>Прикрепленным файлом я также высылаю свое резюме</w:t>
      </w:r>
    </w:p>
    <w:p w:rsidR="002325DF" w:rsidRPr="007E0EE9" w:rsidRDefault="002325DF" w:rsidP="002325DF">
      <w:pPr>
        <w:shd w:val="clear" w:color="auto" w:fill="FFFFFF"/>
        <w:rPr>
          <w:lang w:val="en-US"/>
        </w:rPr>
      </w:pPr>
      <w:r w:rsidRPr="007E0EE9">
        <w:rPr>
          <w:lang w:val="en-US"/>
        </w:rPr>
        <w:t>Veuillez trouver mon CV ci-joint.</w:t>
      </w:r>
    </w:p>
    <w:p w:rsidR="002325DF" w:rsidRPr="007E0EE9" w:rsidRDefault="002325DF" w:rsidP="002325DF">
      <w:pPr>
        <w:shd w:val="clear" w:color="auto" w:fill="FFFFFF"/>
        <w:rPr>
          <w:lang w:val="de-DE"/>
        </w:rPr>
      </w:pPr>
      <w:r w:rsidRPr="007E0EE9">
        <w:t>Я</w:t>
      </w:r>
      <w:r w:rsidRPr="007E0EE9">
        <w:rPr>
          <w:lang w:val="de-DE"/>
        </w:rPr>
        <w:t xml:space="preserve"> </w:t>
      </w:r>
      <w:r w:rsidRPr="007E0EE9">
        <w:t>свободен</w:t>
      </w:r>
      <w:r w:rsidRPr="007E0EE9">
        <w:rPr>
          <w:lang w:val="de-DE"/>
        </w:rPr>
        <w:t>...</w:t>
      </w:r>
    </w:p>
    <w:p w:rsidR="002325DF" w:rsidRPr="007E0EE9" w:rsidRDefault="002325DF" w:rsidP="002325DF">
      <w:pPr>
        <w:shd w:val="clear" w:color="auto" w:fill="FFFFFF"/>
        <w:rPr>
          <w:lang w:val="de-DE"/>
        </w:rPr>
      </w:pPr>
      <w:r w:rsidRPr="007E0EE9">
        <w:rPr>
          <w:lang w:val="de-DE"/>
        </w:rPr>
        <w:t>Je suis disponible pour un entretien le...</w:t>
      </w:r>
    </w:p>
    <w:p w:rsidR="002325DF" w:rsidRPr="007E0EE9" w:rsidRDefault="002325DF" w:rsidP="002325DF">
      <w:pPr>
        <w:shd w:val="clear" w:color="auto" w:fill="FFFFFF"/>
        <w:rPr>
          <w:i/>
          <w:iCs/>
        </w:rPr>
      </w:pPr>
      <w:r w:rsidRPr="007E0EE9">
        <w:rPr>
          <w:i/>
          <w:iCs/>
        </w:rPr>
        <w:t>Используется, чтобы указать время, когда вы будете свободны для интервью</w:t>
      </w:r>
    </w:p>
    <w:p w:rsidR="002325DF" w:rsidRPr="007E0EE9" w:rsidRDefault="002325DF" w:rsidP="002325DF">
      <w:pPr>
        <w:shd w:val="clear" w:color="auto" w:fill="FFFFFF"/>
      </w:pPr>
      <w:r w:rsidRPr="007E0EE9">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2325DF" w:rsidRPr="007E0EE9" w:rsidRDefault="002325DF" w:rsidP="002325DF">
      <w:pPr>
        <w:shd w:val="clear" w:color="auto" w:fill="FFFFFF"/>
      </w:pPr>
      <w:r w:rsidRPr="007E0EE9">
        <w:t xml:space="preserve">Merci pour votre temps et considération. </w:t>
      </w:r>
      <w:r w:rsidRPr="007E0EE9">
        <w:rPr>
          <w:lang w:val="en-US"/>
        </w:rPr>
        <w:t xml:space="preserve">J'attends avec impatience la possibilité de pouvoir discuter avec vous personnellement et de pouvoir vous expliquer pourquoi mon profil correspond particulièrement à ce poste. </w:t>
      </w:r>
      <w:r w:rsidRPr="007E0EE9">
        <w:t>Veuillez, s'il vous plaît, me contacter par...</w:t>
      </w:r>
    </w:p>
    <w:p w:rsidR="002325DF" w:rsidRPr="007E0EE9" w:rsidRDefault="002325DF" w:rsidP="002325DF">
      <w:pPr>
        <w:shd w:val="clear" w:color="auto" w:fill="FFFFFF"/>
        <w:rPr>
          <w:i/>
          <w:iCs/>
        </w:rPr>
      </w:pPr>
      <w:r w:rsidRPr="007E0EE9">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w:t>
      </w:r>
    </w:p>
    <w:p w:rsidR="002325DF" w:rsidRPr="007E0EE9" w:rsidRDefault="002325DF" w:rsidP="002325DF">
      <w:pPr>
        <w:shd w:val="clear" w:color="auto" w:fill="FFFFFF"/>
        <w:rPr>
          <w:lang w:val="en-US"/>
        </w:rPr>
      </w:pPr>
      <w:r w:rsidRPr="007E0EE9">
        <w:rPr>
          <w:lang w:val="en-US"/>
        </w:rPr>
        <w:t>Veuillez agréer mes l'expression de mes salutations distinguées,</w:t>
      </w:r>
    </w:p>
    <w:p w:rsidR="002325DF" w:rsidRPr="007E0EE9" w:rsidRDefault="002325DF" w:rsidP="002325DF">
      <w:pPr>
        <w:shd w:val="clear" w:color="auto" w:fill="FFFFFF"/>
        <w:rPr>
          <w:i/>
          <w:iCs/>
        </w:rPr>
      </w:pPr>
      <w:r w:rsidRPr="007E0EE9">
        <w:rPr>
          <w:i/>
          <w:iCs/>
        </w:rPr>
        <w:t>Официально, имя адресата неизвестно</w:t>
      </w:r>
    </w:p>
    <w:p w:rsidR="002325DF" w:rsidRPr="007E0EE9" w:rsidRDefault="002325DF" w:rsidP="002325DF">
      <w:pPr>
        <w:shd w:val="clear" w:color="auto" w:fill="FFFFFF"/>
      </w:pPr>
      <w:r w:rsidRPr="007E0EE9">
        <w:lastRenderedPageBreak/>
        <w:t>С уважением ваш...</w:t>
      </w:r>
    </w:p>
    <w:p w:rsidR="002325DF" w:rsidRPr="007E0EE9" w:rsidRDefault="002325DF" w:rsidP="002325DF">
      <w:pPr>
        <w:shd w:val="clear" w:color="auto" w:fill="FFFFFF"/>
      </w:pPr>
      <w:r w:rsidRPr="007E0EE9">
        <w:t>Salutations distinguées,</w:t>
      </w:r>
    </w:p>
    <w:p w:rsidR="002325DF" w:rsidRPr="007E0EE9" w:rsidRDefault="002325DF" w:rsidP="002325DF">
      <w:pPr>
        <w:shd w:val="clear" w:color="auto" w:fill="FFFFFF"/>
        <w:rPr>
          <w:i/>
          <w:iCs/>
        </w:rPr>
      </w:pPr>
      <w:r w:rsidRPr="007E0EE9">
        <w:rPr>
          <w:i/>
          <w:iCs/>
        </w:rPr>
        <w:t>Официально, широко используется, имя получателя известно</w:t>
      </w:r>
    </w:p>
    <w:p w:rsidR="002325DF" w:rsidRPr="007E0EE9" w:rsidRDefault="002325DF" w:rsidP="002325DF">
      <w:pPr>
        <w:shd w:val="clear" w:color="auto" w:fill="FFFFFF"/>
        <w:rPr>
          <w:lang w:val="en-US"/>
        </w:rPr>
      </w:pPr>
      <w:r w:rsidRPr="007E0EE9">
        <w:t>С</w:t>
      </w:r>
      <w:r w:rsidRPr="007E0EE9">
        <w:rPr>
          <w:lang w:val="en-US"/>
        </w:rPr>
        <w:t xml:space="preserve"> </w:t>
      </w:r>
      <w:r w:rsidRPr="007E0EE9">
        <w:t>уважением</w:t>
      </w:r>
      <w:r w:rsidRPr="007E0EE9">
        <w:rPr>
          <w:lang w:val="en-US"/>
        </w:rPr>
        <w:t xml:space="preserve"> </w:t>
      </w:r>
      <w:r w:rsidRPr="007E0EE9">
        <w:t>ваш</w:t>
      </w:r>
      <w:r w:rsidRPr="007E0EE9">
        <w:rPr>
          <w:lang w:val="en-US"/>
        </w:rPr>
        <w:t>...</w:t>
      </w:r>
    </w:p>
    <w:p w:rsidR="002325DF" w:rsidRPr="007E0EE9" w:rsidRDefault="002325DF" w:rsidP="002325DF">
      <w:pPr>
        <w:shd w:val="clear" w:color="auto" w:fill="FFFFFF"/>
        <w:rPr>
          <w:lang w:val="en-US"/>
        </w:rPr>
      </w:pPr>
      <w:r w:rsidRPr="007E0EE9">
        <w:rPr>
          <w:lang w:val="en-US"/>
        </w:rPr>
        <w:t>Veuillez agréer l'expression de mes sentiments respectueux,</w:t>
      </w:r>
    </w:p>
    <w:p w:rsidR="002325DF" w:rsidRPr="007E0EE9" w:rsidRDefault="002325DF" w:rsidP="002325DF">
      <w:pPr>
        <w:shd w:val="clear" w:color="auto" w:fill="FFFFFF"/>
        <w:rPr>
          <w:i/>
          <w:iCs/>
        </w:rPr>
      </w:pPr>
      <w:r w:rsidRPr="007E0EE9">
        <w:rPr>
          <w:i/>
          <w:iCs/>
        </w:rPr>
        <w:t>Официально, редко используется, имя получателя известно</w:t>
      </w:r>
    </w:p>
    <w:p w:rsidR="002325DF" w:rsidRPr="007E0EE9" w:rsidRDefault="002325DF" w:rsidP="002325DF"/>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3.2</w:t>
      </w:r>
    </w:p>
    <w:p w:rsidR="002325DF" w:rsidRPr="007E0EE9" w:rsidRDefault="009F38A9" w:rsidP="002325DF">
      <w:pPr>
        <w:pStyle w:val="Default"/>
        <w:ind w:firstLine="567"/>
        <w:jc w:val="both"/>
        <w:rPr>
          <w:b/>
          <w:bCs/>
          <w:iCs/>
          <w:lang w:val="en-US"/>
        </w:rPr>
      </w:pPr>
      <w:r w:rsidRPr="007E0EE9">
        <w:rPr>
          <w:b/>
          <w:bCs/>
          <w:iCs/>
          <w:lang w:val="en-US"/>
        </w:rPr>
        <w:t>Nanotechnologie</w:t>
      </w:r>
    </w:p>
    <w:p w:rsidR="002325DF" w:rsidRPr="007E0EE9" w:rsidRDefault="002325DF" w:rsidP="002325DF">
      <w:pPr>
        <w:pStyle w:val="Default"/>
        <w:ind w:firstLine="567"/>
        <w:jc w:val="both"/>
        <w:rPr>
          <w:sz w:val="28"/>
          <w:szCs w:val="28"/>
          <w:lang w:val="en-US"/>
        </w:rPr>
      </w:pPr>
    </w:p>
    <w:p w:rsidR="002325DF" w:rsidRPr="007E0EE9" w:rsidRDefault="002325DF" w:rsidP="002325DF">
      <w:pPr>
        <w:pStyle w:val="Default"/>
        <w:ind w:firstLine="567"/>
        <w:jc w:val="both"/>
        <w:rPr>
          <w:lang w:val="en-US"/>
        </w:rPr>
      </w:pPr>
      <w:r w:rsidRPr="007E0EE9">
        <w:rPr>
          <w:lang w:val="en-US"/>
        </w:rPr>
        <w:t xml:space="preserve">Les nanosciences et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7E0EE9" w:rsidRDefault="002325DF" w:rsidP="002325DF">
      <w:pPr>
        <w:pStyle w:val="Default"/>
        <w:ind w:firstLine="567"/>
        <w:jc w:val="both"/>
        <w:rPr>
          <w:lang w:val="en-US"/>
        </w:rPr>
      </w:pPr>
      <w:r w:rsidRPr="007E0EE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2325DF" w:rsidRPr="007E0EE9" w:rsidRDefault="002325DF" w:rsidP="002325DF">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325DF" w:rsidRPr="007E0EE9" w:rsidRDefault="002325DF" w:rsidP="002325DF">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2325DF" w:rsidRPr="007E0EE9" w:rsidRDefault="002325DF" w:rsidP="002325DF">
      <w:pPr>
        <w:pStyle w:val="Default"/>
        <w:ind w:firstLine="567"/>
        <w:jc w:val="both"/>
        <w:rPr>
          <w:lang w:val="en-US"/>
        </w:rPr>
      </w:pPr>
      <w:r w:rsidRPr="007E0EE9">
        <w:rPr>
          <w:lang w:val="en-US"/>
        </w:rPr>
        <w:t xml:space="preserve">Physique des nanosciences </w:t>
      </w:r>
    </w:p>
    <w:p w:rsidR="002325DF" w:rsidRPr="007E0EE9" w:rsidRDefault="002325DF" w:rsidP="002325DF">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2325DF" w:rsidRPr="007E0EE9" w:rsidRDefault="002325DF" w:rsidP="002325DF">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2325DF" w:rsidRPr="007E0EE9" w:rsidRDefault="002325DF" w:rsidP="002325DF">
      <w:pPr>
        <w:pStyle w:val="Default"/>
        <w:ind w:firstLine="567"/>
        <w:jc w:val="both"/>
        <w:rPr>
          <w:lang w:val="en-US"/>
        </w:rPr>
      </w:pPr>
      <w:r w:rsidRPr="007E0EE9">
        <w:rPr>
          <w:lang w:val="en-US"/>
        </w:rPr>
        <w:t xml:space="preserve">– quantification de la chaleur: de même dans un circuit de taille nanométrique, on a observé que la chaleur se propage de manière quantifiée. </w:t>
      </w:r>
    </w:p>
    <w:p w:rsidR="002325DF" w:rsidRPr="007E0EE9" w:rsidRDefault="002325DF" w:rsidP="002325DF">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325DF" w:rsidRPr="007E0EE9" w:rsidRDefault="002325DF" w:rsidP="002325DF">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2325DF" w:rsidRPr="007E0EE9" w:rsidRDefault="002325DF" w:rsidP="002325DF">
      <w:pPr>
        <w:rPr>
          <w:b/>
          <w:lang w:val="en-US"/>
        </w:rPr>
      </w:pPr>
    </w:p>
    <w:p w:rsidR="002325DF" w:rsidRPr="007E0EE9" w:rsidRDefault="002325DF" w:rsidP="002325DF">
      <w:pPr>
        <w:rPr>
          <w:b/>
          <w:lang w:val="en-US"/>
        </w:rPr>
      </w:pPr>
      <w:r w:rsidRPr="007E0EE9">
        <w:rPr>
          <w:b/>
        </w:rPr>
        <w:t>Раздел</w:t>
      </w:r>
      <w:r w:rsidRPr="007E0EE9">
        <w:rPr>
          <w:b/>
          <w:lang w:val="en-US"/>
        </w:rPr>
        <w:t xml:space="preserve"> 3 </w:t>
      </w:r>
      <w:r w:rsidRPr="007E0EE9">
        <w:rPr>
          <w:b/>
        </w:rPr>
        <w:t>пункт</w:t>
      </w:r>
      <w:r w:rsidRPr="007E0EE9">
        <w:rPr>
          <w:b/>
          <w:lang w:val="en-US"/>
        </w:rPr>
        <w:t xml:space="preserve"> 3.3</w:t>
      </w:r>
    </w:p>
    <w:p w:rsidR="002325DF" w:rsidRPr="007E0EE9" w:rsidRDefault="002325DF" w:rsidP="002325DF">
      <w:pPr>
        <w:rPr>
          <w:b/>
          <w:lang w:val="en-US"/>
        </w:rPr>
      </w:pPr>
    </w:p>
    <w:p w:rsidR="002325DF" w:rsidRPr="007E0EE9" w:rsidRDefault="002325DF" w:rsidP="002325DF">
      <w:pPr>
        <w:pStyle w:val="af8"/>
        <w:spacing w:before="0" w:beforeAutospacing="0" w:after="0" w:afterAutospacing="0" w:line="240" w:lineRule="auto"/>
        <w:ind w:firstLine="706"/>
        <w:rPr>
          <w:sz w:val="24"/>
          <w:lang w:val="fr-FR"/>
        </w:rPr>
      </w:pPr>
      <w:r w:rsidRPr="007E0EE9">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Le métier de l’ingénieur comporte une ou plusieurs des </w:t>
      </w:r>
      <w:r w:rsidRPr="007E0EE9">
        <w:rPr>
          <w:rStyle w:val="aff1"/>
          <w:rFonts w:eastAsiaTheme="majorEastAsia"/>
          <w:b w:val="0"/>
          <w:lang w:val="fr-FR"/>
        </w:rPr>
        <w:t>fonctions</w:t>
      </w:r>
      <w:r w:rsidRPr="007E0EE9">
        <w:rPr>
          <w:lang w:val="fr-FR"/>
        </w:rPr>
        <w:t xml:space="preserve"> suivantes: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L’ingénieur acquiert, entretient et perfectionne les compétences nécessaires à ses missions pour la formation initiale, la formation continue et les enseignements de l’expérience.</w:t>
      </w:r>
    </w:p>
    <w:p w:rsidR="002325DF" w:rsidRPr="007E0EE9" w:rsidRDefault="002325DF" w:rsidP="002325DF">
      <w:pPr>
        <w:pStyle w:val="spip"/>
        <w:shd w:val="clear" w:color="auto" w:fill="FFFFFF"/>
        <w:spacing w:before="0" w:beforeAutospacing="0" w:after="0" w:afterAutospacing="0"/>
        <w:ind w:firstLine="706"/>
        <w:rPr>
          <w:lang w:val="fr-FR"/>
        </w:rPr>
      </w:pPr>
      <w:r w:rsidRPr="007E0EE9">
        <w:rPr>
          <w:lang w:val="fr-FR"/>
        </w:rPr>
        <w:t xml:space="preserve">Ces </w:t>
      </w:r>
      <w:r w:rsidRPr="007E0EE9">
        <w:rPr>
          <w:rStyle w:val="aff1"/>
          <w:rFonts w:eastAsiaTheme="majorEastAsia"/>
          <w:b w:val="0"/>
          <w:lang w:val="fr-FR"/>
        </w:rPr>
        <w:t>compétences</w:t>
      </w:r>
      <w:r w:rsidRPr="007E0EE9">
        <w:rPr>
          <w:lang w:val="fr-FR"/>
        </w:rPr>
        <w:t xml:space="preserve"> comprennent notamment :</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outils scientifiques et techniques nécessaires à sa mission,</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connaissance des données essentielles caractérisant son domaine d’intervention, les domaines voisins et la préservation de l’environnement.</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systèmes logiques traduisant la dynamique d’évolution de ces domaines,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de déceler les signes annonciateurs d’une dérive dans la poursuite des objectifs ou l’emploi des moyens, de définir les actions correctives nécessaires et de les mettre en œuvre,</w:t>
      </w:r>
    </w:p>
    <w:p w:rsidR="002325DF" w:rsidRPr="007E0EE9" w:rsidRDefault="002325DF" w:rsidP="002325DF">
      <w:pPr>
        <w:pStyle w:val="spip"/>
        <w:shd w:val="clear" w:color="auto" w:fill="FFFFFF"/>
        <w:spacing w:before="0" w:beforeAutospacing="0" w:after="0" w:afterAutospacing="0"/>
        <w:ind w:firstLine="0"/>
        <w:rPr>
          <w:lang w:val="fr-FR"/>
        </w:rPr>
      </w:pPr>
      <w:r w:rsidRPr="007E0EE9">
        <w:rPr>
          <w:lang w:val="fr-FR"/>
        </w:rPr>
        <w:t>la capacité d’adapter ses compétences, ses méthodes et ses critères d’action à l’évolution du contexte dans lequel il opère, et des préoccupations de la société.</w:t>
      </w:r>
    </w:p>
    <w:p w:rsidR="002325DF" w:rsidRPr="007E0EE9" w:rsidRDefault="002325DF" w:rsidP="002325DF">
      <w:pPr>
        <w:rPr>
          <w:lang w:val="fr-FR"/>
        </w:rPr>
      </w:pPr>
    </w:p>
    <w:p w:rsidR="002325DF" w:rsidRPr="007E0EE9" w:rsidRDefault="002325DF" w:rsidP="002325DF">
      <w:pPr>
        <w:rPr>
          <w:lang w:val="en-US"/>
        </w:rPr>
      </w:pPr>
    </w:p>
    <w:p w:rsidR="002325DF" w:rsidRPr="007E0EE9" w:rsidRDefault="002325DF" w:rsidP="009F38A9">
      <w:pPr>
        <w:jc w:val="left"/>
      </w:pPr>
      <w:r w:rsidRPr="007E0EE9">
        <w:rPr>
          <w:b/>
        </w:rPr>
        <w:t>Образец заявления о приеме на работу</w:t>
      </w:r>
      <w:r w:rsidRPr="007E0EE9">
        <w:t xml:space="preserve"> </w:t>
      </w:r>
    </w:p>
    <w:p w:rsidR="009F38A9" w:rsidRPr="007E0EE9" w:rsidRDefault="009F38A9" w:rsidP="009F38A9">
      <w:pPr>
        <w:jc w:val="left"/>
      </w:pPr>
    </w:p>
    <w:p w:rsidR="009F38A9" w:rsidRPr="007E0EE9" w:rsidRDefault="009F38A9" w:rsidP="009F38A9">
      <w:pPr>
        <w:pStyle w:val="Default"/>
        <w:jc w:val="both"/>
        <w:rPr>
          <w:color w:val="auto"/>
          <w:lang w:val="en-US"/>
        </w:rPr>
      </w:pPr>
      <w:r w:rsidRPr="007E0EE9">
        <w:rPr>
          <w:color w:val="auto"/>
          <w:lang w:val="en-US"/>
        </w:rPr>
        <w:t xml:space="preserve">Anna IVANOVA </w:t>
      </w:r>
    </w:p>
    <w:p w:rsidR="009F38A9" w:rsidRPr="007E0EE9" w:rsidRDefault="009F38A9" w:rsidP="009F38A9">
      <w:pPr>
        <w:pStyle w:val="Default"/>
        <w:jc w:val="both"/>
        <w:rPr>
          <w:color w:val="auto"/>
          <w:lang w:val="en-US"/>
        </w:rPr>
      </w:pPr>
      <w:r w:rsidRPr="007E0EE9">
        <w:rPr>
          <w:color w:val="auto"/>
          <w:lang w:val="en-US"/>
        </w:rPr>
        <w:t xml:space="preserve">12 rue Lénine </w:t>
      </w:r>
    </w:p>
    <w:p w:rsidR="009F38A9" w:rsidRPr="007E0EE9" w:rsidRDefault="009F38A9" w:rsidP="009F38A9">
      <w:pPr>
        <w:pStyle w:val="Default"/>
        <w:jc w:val="both"/>
        <w:rPr>
          <w:color w:val="auto"/>
          <w:lang w:val="en-US"/>
        </w:rPr>
      </w:pPr>
      <w:r w:rsidRPr="007E0EE9">
        <w:rPr>
          <w:color w:val="auto"/>
          <w:lang w:val="en-US"/>
        </w:rPr>
        <w:t xml:space="preserve">420047 Kazan </w:t>
      </w:r>
    </w:p>
    <w:p w:rsidR="009F38A9" w:rsidRPr="007E0EE9" w:rsidRDefault="009F38A9" w:rsidP="009F38A9">
      <w:pPr>
        <w:pStyle w:val="Default"/>
        <w:jc w:val="both"/>
        <w:rPr>
          <w:color w:val="auto"/>
          <w:lang w:val="en-US"/>
        </w:rPr>
      </w:pPr>
      <w:r w:rsidRPr="007E0EE9">
        <w:rPr>
          <w:color w:val="auto"/>
          <w:lang w:val="en-US"/>
        </w:rPr>
        <w:t xml:space="preserve">Russie </w:t>
      </w:r>
    </w:p>
    <w:p w:rsidR="009F38A9" w:rsidRPr="007E0EE9" w:rsidRDefault="009F38A9" w:rsidP="009F38A9">
      <w:pPr>
        <w:pStyle w:val="Default"/>
        <w:jc w:val="both"/>
        <w:rPr>
          <w:color w:val="auto"/>
          <w:lang w:val="en-US"/>
        </w:rPr>
      </w:pPr>
      <w:r w:rsidRPr="007E0EE9">
        <w:rPr>
          <w:color w:val="auto"/>
          <w:lang w:val="en-US"/>
        </w:rPr>
        <w:t xml:space="preserve">Département LEA, Centre Censier </w:t>
      </w:r>
    </w:p>
    <w:p w:rsidR="009F38A9" w:rsidRPr="007E0EE9" w:rsidRDefault="009F38A9" w:rsidP="009F38A9">
      <w:pPr>
        <w:pStyle w:val="Default"/>
        <w:jc w:val="both"/>
        <w:rPr>
          <w:color w:val="auto"/>
          <w:lang w:val="en-US"/>
        </w:rPr>
      </w:pPr>
      <w:r w:rsidRPr="007E0EE9">
        <w:rPr>
          <w:color w:val="auto"/>
          <w:lang w:val="en-US"/>
        </w:rPr>
        <w:t xml:space="preserve">13, rue de Santeuil </w:t>
      </w:r>
    </w:p>
    <w:p w:rsidR="009F38A9" w:rsidRPr="007E0EE9" w:rsidRDefault="009F38A9" w:rsidP="009F38A9">
      <w:pPr>
        <w:pStyle w:val="Default"/>
        <w:jc w:val="both"/>
        <w:rPr>
          <w:color w:val="auto"/>
          <w:lang w:val="en-US"/>
        </w:rPr>
      </w:pPr>
      <w:r w:rsidRPr="007E0EE9">
        <w:rPr>
          <w:color w:val="auto"/>
          <w:lang w:val="en-US"/>
        </w:rPr>
        <w:t xml:space="preserve">75005 Paris </w:t>
      </w:r>
    </w:p>
    <w:p w:rsidR="009F38A9" w:rsidRPr="007E0EE9" w:rsidRDefault="009F38A9" w:rsidP="009F38A9">
      <w:pPr>
        <w:pStyle w:val="Default"/>
        <w:jc w:val="both"/>
        <w:rPr>
          <w:color w:val="auto"/>
          <w:lang w:val="en-US"/>
        </w:rPr>
      </w:pPr>
      <w:r w:rsidRPr="007E0EE9">
        <w:rPr>
          <w:color w:val="auto"/>
          <w:lang w:val="en-US"/>
        </w:rPr>
        <w:t xml:space="preserve">Kazan, le 12 février 2014 </w:t>
      </w:r>
    </w:p>
    <w:p w:rsidR="002325DF" w:rsidRPr="007E0EE9" w:rsidRDefault="002325DF" w:rsidP="002325DF">
      <w:pPr>
        <w:pStyle w:val="Default"/>
        <w:jc w:val="both"/>
        <w:rPr>
          <w:color w:val="auto"/>
          <w:lang w:val="en-US"/>
        </w:rPr>
      </w:pPr>
      <w:r w:rsidRPr="007E0EE9">
        <w:rPr>
          <w:color w:val="auto"/>
          <w:lang w:val="en-US"/>
        </w:rPr>
        <w:t xml:space="preserve">Objet : demande d’admission au Master 1 Langues et Affaires Economiques Internationales (LAEI) Sorbonne-Nouvelle Paris 3 </w:t>
      </w:r>
    </w:p>
    <w:p w:rsidR="002325DF" w:rsidRPr="007E0EE9" w:rsidRDefault="002325DF" w:rsidP="002325DF">
      <w:pPr>
        <w:pStyle w:val="Default"/>
        <w:ind w:firstLine="708"/>
        <w:jc w:val="both"/>
        <w:rPr>
          <w:color w:val="auto"/>
          <w:lang w:val="en-US"/>
        </w:rPr>
      </w:pPr>
      <w:r w:rsidRPr="007E0EE9">
        <w:rPr>
          <w:color w:val="auto"/>
          <w:lang w:val="en-US"/>
        </w:rPr>
        <w:t xml:space="preserve">Madame, Monsieur, </w:t>
      </w:r>
    </w:p>
    <w:p w:rsidR="002325DF" w:rsidRPr="007E0EE9" w:rsidRDefault="002325DF" w:rsidP="002325DF">
      <w:pPr>
        <w:pStyle w:val="Default"/>
        <w:ind w:firstLine="708"/>
        <w:jc w:val="both"/>
        <w:rPr>
          <w:color w:val="auto"/>
          <w:lang w:val="en-US"/>
        </w:rPr>
      </w:pPr>
      <w:r w:rsidRPr="007E0EE9">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w:t>
      </w:r>
      <w:r w:rsidRPr="007E0EE9">
        <w:rPr>
          <w:color w:val="auto"/>
          <w:lang w:val="en-US"/>
        </w:rPr>
        <w:lastRenderedPageBreak/>
        <w:t xml:space="preserve">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325DF" w:rsidRPr="007E0EE9" w:rsidRDefault="002325DF" w:rsidP="002325DF">
      <w:pPr>
        <w:pStyle w:val="Default"/>
        <w:ind w:firstLine="708"/>
        <w:jc w:val="both"/>
        <w:rPr>
          <w:color w:val="auto"/>
          <w:lang w:val="en-US"/>
        </w:rPr>
      </w:pPr>
      <w:r w:rsidRPr="007E0EE9">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325DF" w:rsidRPr="007E0EE9" w:rsidRDefault="002325DF" w:rsidP="002325DF">
      <w:pPr>
        <w:pStyle w:val="Default"/>
        <w:ind w:firstLine="708"/>
        <w:jc w:val="both"/>
        <w:rPr>
          <w:color w:val="auto"/>
          <w:lang w:val="en-US"/>
        </w:rPr>
      </w:pPr>
      <w:r w:rsidRPr="007E0EE9">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325DF" w:rsidRPr="007E0EE9" w:rsidRDefault="002325DF" w:rsidP="002325DF">
      <w:pPr>
        <w:pStyle w:val="Default"/>
        <w:ind w:firstLine="567"/>
        <w:jc w:val="both"/>
        <w:rPr>
          <w:color w:val="auto"/>
          <w:lang w:val="en-US"/>
        </w:rPr>
      </w:pPr>
      <w:r w:rsidRPr="007E0EE9">
        <w:rPr>
          <w:color w:val="auto"/>
          <w:lang w:val="en-US"/>
        </w:rPr>
        <w:t xml:space="preserve">Dans l’attente d’une réponse de votre part, veuillez agréer, Madame, Monsieur, l’expression de mes salutations distinguées. </w:t>
      </w:r>
    </w:p>
    <w:p w:rsidR="009F38A9" w:rsidRPr="007E0EE9" w:rsidRDefault="002325DF" w:rsidP="002325DF">
      <w:r w:rsidRPr="007E0EE9">
        <w:rPr>
          <w:lang w:val="en-US"/>
        </w:rPr>
        <w:t>Anna</w:t>
      </w:r>
      <w:r w:rsidRPr="007E0EE9">
        <w:t xml:space="preserve"> </w:t>
      </w:r>
      <w:r w:rsidRPr="007E0EE9">
        <w:rPr>
          <w:lang w:val="en-US"/>
        </w:rPr>
        <w:t>IVANOVA</w:t>
      </w:r>
      <w:r w:rsidRPr="007E0EE9">
        <w:t xml:space="preserve">          </w:t>
      </w:r>
    </w:p>
    <w:p w:rsidR="009F38A9" w:rsidRPr="007E0EE9" w:rsidRDefault="009F38A9" w:rsidP="002325DF">
      <w:pPr>
        <w:rPr>
          <w:b/>
        </w:rPr>
      </w:pPr>
    </w:p>
    <w:p w:rsidR="009F38A9" w:rsidRPr="007E0EE9" w:rsidRDefault="009F38A9" w:rsidP="009F38A9">
      <w:pPr>
        <w:jc w:val="center"/>
        <w:rPr>
          <w:bCs/>
          <w:spacing w:val="4"/>
          <w:kern w:val="16"/>
          <w:sz w:val="28"/>
          <w:szCs w:val="28"/>
          <w:lang w:val="fr-FR"/>
        </w:rPr>
      </w:pPr>
    </w:p>
    <w:p w:rsidR="00741087" w:rsidRPr="007E0EE9" w:rsidRDefault="002325DF" w:rsidP="00BD1463">
      <w:pPr>
        <w:ind w:firstLine="0"/>
        <w:rPr>
          <w:b/>
        </w:rPr>
      </w:pPr>
      <w:r w:rsidRPr="007E0EE9">
        <w:rPr>
          <w:b/>
        </w:rPr>
        <w:t xml:space="preserve">      </w:t>
      </w: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741087" w:rsidRPr="007E0EE9" w:rsidRDefault="00741087" w:rsidP="00BD1463">
      <w:pPr>
        <w:ind w:firstLine="0"/>
        <w:rPr>
          <w:b/>
        </w:rPr>
      </w:pPr>
    </w:p>
    <w:p w:rsidR="00F03FF6" w:rsidRPr="007E0EE9" w:rsidRDefault="00F03FF6" w:rsidP="00BD1463">
      <w:pPr>
        <w:ind w:firstLine="0"/>
        <w:rPr>
          <w:b/>
        </w:rPr>
      </w:pPr>
      <w:r w:rsidRPr="007E0EE9">
        <w:rPr>
          <w:b/>
        </w:rPr>
        <w:t>Приложение 3</w:t>
      </w:r>
      <w:r w:rsidR="002325DF" w:rsidRPr="007E0EE9">
        <w:rPr>
          <w:b/>
        </w:rPr>
        <w:t xml:space="preserve">         </w:t>
      </w:r>
    </w:p>
    <w:p w:rsidR="00F03FF6" w:rsidRPr="007E0EE9" w:rsidRDefault="00F03FF6" w:rsidP="00F03FF6">
      <w:pPr>
        <w:pStyle w:val="afb"/>
        <w:jc w:val="center"/>
        <w:rPr>
          <w:rFonts w:ascii="Times New Roman" w:hAnsi="Times New Roman"/>
          <w:b/>
          <w:sz w:val="24"/>
          <w:szCs w:val="24"/>
        </w:rPr>
      </w:pPr>
      <w:r w:rsidRPr="007E0EE9">
        <w:rPr>
          <w:rFonts w:ascii="Times New Roman" w:hAnsi="Times New Roman"/>
          <w:b/>
          <w:sz w:val="24"/>
          <w:szCs w:val="24"/>
        </w:rPr>
        <w:t>Английский язык</w:t>
      </w:r>
    </w:p>
    <w:p w:rsidR="00F03FF6" w:rsidRPr="007E0EE9" w:rsidRDefault="00F03FF6" w:rsidP="00F03FF6">
      <w:pPr>
        <w:pStyle w:val="afb"/>
        <w:jc w:val="center"/>
        <w:rPr>
          <w:rFonts w:ascii="Times New Roman" w:hAnsi="Times New Roman"/>
          <w:b/>
          <w:sz w:val="24"/>
          <w:szCs w:val="24"/>
        </w:rPr>
      </w:pPr>
      <w:r w:rsidRPr="007E0EE9">
        <w:rPr>
          <w:rFonts w:ascii="Times New Roman" w:hAnsi="Times New Roman"/>
          <w:b/>
          <w:sz w:val="24"/>
          <w:szCs w:val="24"/>
        </w:rPr>
        <w:t>Контрольная работа № 4</w:t>
      </w:r>
    </w:p>
    <w:p w:rsidR="00F03FF6" w:rsidRPr="007E0EE9" w:rsidRDefault="00F03FF6" w:rsidP="00F03FF6">
      <w:pPr>
        <w:pStyle w:val="afb"/>
        <w:jc w:val="center"/>
        <w:rPr>
          <w:rFonts w:ascii="Times New Roman" w:hAnsi="Times New Roman"/>
          <w:b/>
          <w:sz w:val="24"/>
          <w:szCs w:val="24"/>
        </w:rPr>
      </w:pPr>
    </w:p>
    <w:p w:rsidR="00F03FF6" w:rsidRPr="007E0EE9" w:rsidRDefault="00F03FF6" w:rsidP="00F03FF6">
      <w:pPr>
        <w:pStyle w:val="afb"/>
        <w:jc w:val="center"/>
        <w:rPr>
          <w:rFonts w:ascii="Times New Roman" w:hAnsi="Times New Roman"/>
          <w:b/>
          <w:sz w:val="24"/>
          <w:szCs w:val="24"/>
          <w:lang w:val="en-US"/>
        </w:rPr>
      </w:pPr>
      <w:r w:rsidRPr="007E0EE9">
        <w:rPr>
          <w:rFonts w:ascii="Times New Roman" w:hAnsi="Times New Roman"/>
          <w:b/>
          <w:sz w:val="24"/>
          <w:szCs w:val="24"/>
          <w:lang w:val="en-US"/>
        </w:rPr>
        <w:t>MY WORKING PLACE</w:t>
      </w: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I.  Read </w:t>
      </w:r>
      <w:r w:rsidRPr="007E0EE9">
        <w:rPr>
          <w:rFonts w:ascii="Times New Roman" w:hAnsi="Times New Roman"/>
          <w:i/>
          <w:sz w:val="24"/>
          <w:szCs w:val="24"/>
          <w:lang w:val="en-GB"/>
        </w:rPr>
        <w:t>the</w:t>
      </w:r>
      <w:r w:rsidRPr="007E0EE9">
        <w:rPr>
          <w:rFonts w:ascii="Times New Roman" w:hAnsi="Times New Roman"/>
          <w:i/>
          <w:sz w:val="24"/>
          <w:szCs w:val="24"/>
          <w:lang w:val="en-US"/>
        </w:rPr>
        <w:t xml:space="preserve"> text about health and safety at work place and answer the questions.</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1. Why is it important to ensure a safe working environment?</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2 Which law regulates workers' welfare in the United Kingdom?</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3 What does the Act define?</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4 What are the duties of employers?</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5 Why is it important to provide employees with adequate training?</w:t>
      </w:r>
    </w:p>
    <w:p w:rsidR="00F03FF6" w:rsidRPr="007E0EE9" w:rsidRDefault="00F03FF6" w:rsidP="00F03FF6">
      <w:pPr>
        <w:jc w:val="center"/>
        <w:rPr>
          <w:rFonts w:eastAsia="Arial" w:cs="Arial"/>
          <w:b/>
          <w:bCs/>
          <w:color w:val="392F39"/>
          <w:lang w:val="en-US"/>
        </w:rPr>
      </w:pPr>
      <w:r w:rsidRPr="007E0EE9">
        <w:rPr>
          <w:rFonts w:eastAsia="Arial" w:cs="Arial"/>
          <w:b/>
          <w:bCs/>
          <w:color w:val="392F39"/>
          <w:lang w:val="en-US"/>
        </w:rPr>
        <w:t>My Working Place</w:t>
      </w:r>
    </w:p>
    <w:p w:rsidR="00F03FF6" w:rsidRPr="007E0EE9" w:rsidRDefault="00F03FF6" w:rsidP="00F03FF6">
      <w:pPr>
        <w:ind w:firstLine="709"/>
        <w:rPr>
          <w:color w:val="392F39"/>
          <w:lang w:val="en-US"/>
        </w:rPr>
      </w:pPr>
      <w:r w:rsidRPr="007E0EE9">
        <w:rPr>
          <w:color w:val="392F39"/>
          <w:lang w:val="en-US"/>
        </w:rPr>
        <w:t>Att</w:t>
      </w:r>
      <w:r w:rsidRPr="007E0EE9">
        <w:rPr>
          <w:color w:val="544A57"/>
          <w:lang w:val="en-US"/>
        </w:rPr>
        <w:t>e</w:t>
      </w:r>
      <w:r w:rsidRPr="007E0EE9">
        <w:rPr>
          <w:color w:val="392F39"/>
          <w:lang w:val="en-US"/>
        </w:rPr>
        <w:t>ntion 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paid t</w:t>
      </w:r>
      <w:r w:rsidRPr="007E0EE9">
        <w:rPr>
          <w:color w:val="544A57"/>
          <w:lang w:val="en-US"/>
        </w:rPr>
        <w:t>o s</w:t>
      </w:r>
      <w:r w:rsidRPr="007E0EE9">
        <w:rPr>
          <w:color w:val="392F39"/>
          <w:lang w:val="en-US"/>
        </w:rPr>
        <w:t>af</w:t>
      </w:r>
      <w:r w:rsidRPr="007E0EE9">
        <w:rPr>
          <w:color w:val="544A57"/>
          <w:lang w:val="en-US"/>
        </w:rPr>
        <w:t>e</w:t>
      </w:r>
      <w:r w:rsidRPr="007E0EE9">
        <w:rPr>
          <w:color w:val="392F39"/>
          <w:lang w:val="en-US"/>
        </w:rPr>
        <w:t xml:space="preserve">ty in </w:t>
      </w:r>
      <w:r w:rsidRPr="007E0EE9">
        <w:rPr>
          <w:color w:val="544A57"/>
          <w:lang w:val="en-US"/>
        </w:rPr>
        <w:t>o</w:t>
      </w:r>
      <w:r w:rsidRPr="007E0EE9">
        <w:rPr>
          <w:color w:val="392F39"/>
          <w:lang w:val="en-US"/>
        </w:rPr>
        <w:t>rd</w:t>
      </w:r>
      <w:r w:rsidRPr="007E0EE9">
        <w:rPr>
          <w:color w:val="544A57"/>
          <w:lang w:val="en-US"/>
        </w:rPr>
        <w:t>e</w:t>
      </w:r>
      <w:r w:rsidRPr="007E0EE9">
        <w:rPr>
          <w:color w:val="392F39"/>
          <w:lang w:val="en-US"/>
        </w:rPr>
        <w:t>r t</w:t>
      </w:r>
      <w:r w:rsidRPr="007E0EE9">
        <w:rPr>
          <w:color w:val="544A57"/>
          <w:lang w:val="en-US"/>
        </w:rPr>
        <w:t xml:space="preserve">o </w:t>
      </w:r>
      <w:r w:rsidRPr="007E0EE9">
        <w:rPr>
          <w:color w:val="392F39"/>
          <w:lang w:val="en-US"/>
        </w:rPr>
        <w:t>en</w:t>
      </w:r>
      <w:r w:rsidRPr="007E0EE9">
        <w:rPr>
          <w:color w:val="544A57"/>
          <w:lang w:val="en-US"/>
        </w:rPr>
        <w:t>s</w:t>
      </w:r>
      <w:r w:rsidRPr="007E0EE9">
        <w:rPr>
          <w:color w:val="392F39"/>
          <w:lang w:val="en-US"/>
        </w:rPr>
        <w:t>ur</w:t>
      </w:r>
      <w:r w:rsidRPr="007E0EE9">
        <w:rPr>
          <w:color w:val="544A57"/>
          <w:lang w:val="en-US"/>
        </w:rPr>
        <w:t>e a sa</w:t>
      </w:r>
      <w:r w:rsidRPr="007E0EE9">
        <w:rPr>
          <w:color w:val="392F39"/>
          <w:lang w:val="en-US"/>
        </w:rPr>
        <w:t>f</w:t>
      </w:r>
      <w:r w:rsidRPr="007E0EE9">
        <w:rPr>
          <w:color w:val="544A57"/>
          <w:lang w:val="en-US"/>
        </w:rPr>
        <w:t>e wo</w:t>
      </w:r>
      <w:r w:rsidRPr="007E0EE9">
        <w:rPr>
          <w:color w:val="392F39"/>
          <w:lang w:val="en-US"/>
        </w:rPr>
        <w:t>rkin</w:t>
      </w:r>
      <w:r w:rsidRPr="007E0EE9">
        <w:rPr>
          <w:color w:val="544A57"/>
          <w:lang w:val="en-US"/>
        </w:rPr>
        <w:t xml:space="preserve">g </w:t>
      </w:r>
      <w:r w:rsidRPr="007E0EE9">
        <w:rPr>
          <w:color w:val="392F39"/>
          <w:lang w:val="en-US"/>
        </w:rPr>
        <w:t>practi</w:t>
      </w:r>
      <w:r w:rsidRPr="007E0EE9">
        <w:rPr>
          <w:color w:val="544A57"/>
          <w:lang w:val="en-US"/>
        </w:rPr>
        <w:t xml:space="preserve">ce </w:t>
      </w:r>
      <w:r w:rsidRPr="007E0EE9">
        <w:rPr>
          <w:color w:val="392F39"/>
          <w:lang w:val="en-US"/>
        </w:rPr>
        <w:t xml:space="preserve">in </w:t>
      </w:r>
      <w:r w:rsidRPr="007E0EE9">
        <w:rPr>
          <w:color w:val="544A57"/>
          <w:lang w:val="en-US"/>
        </w:rPr>
        <w:t>fac</w:t>
      </w:r>
      <w:r w:rsidRPr="007E0EE9">
        <w:rPr>
          <w:color w:val="392F39"/>
          <w:lang w:val="en-US"/>
        </w:rPr>
        <w:t>t</w:t>
      </w:r>
      <w:r w:rsidRPr="007E0EE9">
        <w:rPr>
          <w:color w:val="544A57"/>
          <w:lang w:val="en-US"/>
        </w:rPr>
        <w:t>o</w:t>
      </w:r>
      <w:r w:rsidRPr="007E0EE9">
        <w:rPr>
          <w:color w:val="392F39"/>
          <w:lang w:val="en-US"/>
        </w:rPr>
        <w:t>ri</w:t>
      </w:r>
      <w:r w:rsidRPr="007E0EE9">
        <w:rPr>
          <w:color w:val="544A57"/>
          <w:lang w:val="en-US"/>
        </w:rPr>
        <w:t xml:space="preserve">es. </w:t>
      </w:r>
      <w:r w:rsidRPr="007E0EE9">
        <w:rPr>
          <w:color w:val="392F39"/>
          <w:lang w:val="en-US"/>
        </w:rPr>
        <w:t>W</w:t>
      </w:r>
      <w:r w:rsidRPr="007E0EE9">
        <w:rPr>
          <w:color w:val="544A57"/>
          <w:lang w:val="en-US"/>
        </w:rPr>
        <w:t>o</w:t>
      </w:r>
      <w:r w:rsidRPr="007E0EE9">
        <w:rPr>
          <w:color w:val="392F39"/>
          <w:lang w:val="en-US"/>
        </w:rPr>
        <w:t>rk</w:t>
      </w:r>
      <w:r w:rsidRPr="007E0EE9">
        <w:rPr>
          <w:color w:val="544A57"/>
          <w:lang w:val="en-US"/>
        </w:rPr>
        <w:t>e</w:t>
      </w:r>
      <w:r w:rsidRPr="007E0EE9">
        <w:rPr>
          <w:color w:val="392F39"/>
          <w:lang w:val="en-US"/>
        </w:rPr>
        <w:t>r</w:t>
      </w:r>
      <w:r w:rsidRPr="007E0EE9">
        <w:rPr>
          <w:color w:val="544A57"/>
          <w:lang w:val="en-US"/>
        </w:rPr>
        <w:t xml:space="preserve">s </w:t>
      </w:r>
      <w:r w:rsidRPr="007E0EE9">
        <w:rPr>
          <w:color w:val="392F39"/>
          <w:lang w:val="en-US"/>
        </w:rPr>
        <w:t>mu</w:t>
      </w:r>
      <w:r w:rsidRPr="007E0EE9">
        <w:rPr>
          <w:color w:val="544A57"/>
          <w:lang w:val="en-US"/>
        </w:rPr>
        <w:t>s</w:t>
      </w:r>
      <w:r w:rsidRPr="007E0EE9">
        <w:rPr>
          <w:color w:val="392F39"/>
          <w:lang w:val="en-US"/>
        </w:rPr>
        <w:t>t b</w:t>
      </w:r>
      <w:r w:rsidRPr="007E0EE9">
        <w:rPr>
          <w:color w:val="544A57"/>
          <w:lang w:val="en-US"/>
        </w:rPr>
        <w:t xml:space="preserve">e </w:t>
      </w:r>
      <w:r w:rsidRPr="007E0EE9">
        <w:rPr>
          <w:color w:val="392F39"/>
          <w:lang w:val="en-US"/>
        </w:rPr>
        <w:t>aw</w:t>
      </w:r>
      <w:r w:rsidRPr="007E0EE9">
        <w:rPr>
          <w:color w:val="544A57"/>
          <w:lang w:val="en-US"/>
        </w:rPr>
        <w:t>a</w:t>
      </w:r>
      <w:r w:rsidRPr="007E0EE9">
        <w:rPr>
          <w:color w:val="392F39"/>
          <w:lang w:val="en-US"/>
        </w:rPr>
        <w:t>r</w:t>
      </w:r>
      <w:r w:rsidRPr="007E0EE9">
        <w:rPr>
          <w:color w:val="544A57"/>
          <w:lang w:val="en-US"/>
        </w:rPr>
        <w:t xml:space="preserve">e of </w:t>
      </w:r>
      <w:r w:rsidRPr="007E0EE9">
        <w:rPr>
          <w:color w:val="392F39"/>
          <w:lang w:val="en-US"/>
        </w:rPr>
        <w:t>th</w:t>
      </w:r>
      <w:r w:rsidRPr="007E0EE9">
        <w:rPr>
          <w:color w:val="544A57"/>
          <w:lang w:val="en-US"/>
        </w:rPr>
        <w:t xml:space="preserve">e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w:t>
      </w:r>
      <w:r w:rsidRPr="007E0EE9">
        <w:rPr>
          <w:color w:val="392F39"/>
          <w:lang w:val="en-US"/>
        </w:rPr>
        <w:t xml:space="preserve">ers </w:t>
      </w:r>
      <w:r w:rsidRPr="007E0EE9">
        <w:rPr>
          <w:color w:val="544A57"/>
          <w:lang w:val="en-US"/>
        </w:rPr>
        <w:t>a</w:t>
      </w:r>
      <w:r w:rsidRPr="007E0EE9">
        <w:rPr>
          <w:color w:val="392F39"/>
          <w:lang w:val="en-US"/>
        </w:rPr>
        <w:t>nd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th</w:t>
      </w:r>
      <w:r w:rsidRPr="007E0EE9">
        <w:rPr>
          <w:color w:val="544A57"/>
          <w:lang w:val="en-US"/>
        </w:rPr>
        <w:t>a</w:t>
      </w:r>
      <w:r w:rsidRPr="007E0EE9">
        <w:rPr>
          <w:color w:val="392F39"/>
          <w:lang w:val="en-US"/>
        </w:rPr>
        <w:t xml:space="preserve">t </w:t>
      </w:r>
      <w:r w:rsidRPr="007E0EE9">
        <w:rPr>
          <w:color w:val="544A57"/>
          <w:lang w:val="en-US"/>
        </w:rPr>
        <w:t>ex</w:t>
      </w:r>
      <w:r w:rsidRPr="007E0EE9">
        <w:rPr>
          <w:color w:val="392F39"/>
          <w:lang w:val="en-US"/>
        </w:rPr>
        <w:t>i</w:t>
      </w:r>
      <w:r w:rsidRPr="007E0EE9">
        <w:rPr>
          <w:color w:val="544A57"/>
          <w:lang w:val="en-US"/>
        </w:rPr>
        <w:t>s</w:t>
      </w:r>
      <w:r w:rsidRPr="007E0EE9">
        <w:rPr>
          <w:color w:val="392F39"/>
          <w:lang w:val="en-US"/>
        </w:rPr>
        <w:t xml:space="preserve">t </w:t>
      </w:r>
      <w:r w:rsidRPr="007E0EE9">
        <w:rPr>
          <w:color w:val="544A57"/>
          <w:lang w:val="en-US"/>
        </w:rPr>
        <w:t>a</w:t>
      </w:r>
      <w:r w:rsidRPr="007E0EE9">
        <w:rPr>
          <w:color w:val="392F39"/>
          <w:lang w:val="en-US"/>
        </w:rPr>
        <w:t>ll around them</w:t>
      </w:r>
      <w:r w:rsidRPr="007E0EE9">
        <w:rPr>
          <w:color w:val="5B393C"/>
          <w:lang w:val="en-US"/>
        </w:rPr>
        <w:t xml:space="preserve">: </w:t>
      </w:r>
      <w:r w:rsidRPr="007E0EE9">
        <w:rPr>
          <w:color w:val="392F39"/>
          <w:lang w:val="en-US"/>
        </w:rPr>
        <w:t>tw</w:t>
      </w:r>
      <w:r w:rsidRPr="007E0EE9">
        <w:rPr>
          <w:color w:val="544A57"/>
          <w:lang w:val="en-US"/>
        </w:rPr>
        <w:t>o o</w:t>
      </w:r>
      <w:r w:rsidRPr="007E0EE9">
        <w:rPr>
          <w:color w:val="392F39"/>
          <w:lang w:val="en-US"/>
        </w:rPr>
        <w:t xml:space="preserve">ut </w:t>
      </w:r>
      <w:r w:rsidRPr="007E0EE9">
        <w:rPr>
          <w:color w:val="544A57"/>
          <w:lang w:val="en-US"/>
        </w:rPr>
        <w:t>o</w:t>
      </w:r>
      <w:r w:rsidRPr="007E0EE9">
        <w:rPr>
          <w:color w:val="392F39"/>
          <w:lang w:val="en-US"/>
        </w:rPr>
        <w:t xml:space="preserve">f </w:t>
      </w:r>
      <w:r w:rsidRPr="007E0EE9">
        <w:rPr>
          <w:color w:val="544A57"/>
          <w:lang w:val="en-US"/>
        </w:rPr>
        <w:t>e</w:t>
      </w:r>
      <w:r w:rsidRPr="007E0EE9">
        <w:rPr>
          <w:color w:val="392F39"/>
          <w:lang w:val="en-US"/>
        </w:rPr>
        <w:t>ver</w:t>
      </w:r>
      <w:r w:rsidRPr="007E0EE9">
        <w:rPr>
          <w:color w:val="544A57"/>
          <w:lang w:val="en-US"/>
        </w:rPr>
        <w:t xml:space="preserve">y </w:t>
      </w:r>
      <w:r w:rsidRPr="007E0EE9">
        <w:rPr>
          <w:color w:val="392F39"/>
          <w:lang w:val="en-US"/>
        </w:rPr>
        <w:t>three in</w:t>
      </w:r>
      <w:r w:rsidRPr="007E0EE9">
        <w:rPr>
          <w:color w:val="544A57"/>
          <w:lang w:val="en-US"/>
        </w:rPr>
        <w:t>d</w:t>
      </w:r>
      <w:r w:rsidRPr="007E0EE9">
        <w:rPr>
          <w:color w:val="392F39"/>
          <w:lang w:val="en-US"/>
        </w:rPr>
        <w:t>u</w:t>
      </w:r>
      <w:r w:rsidRPr="007E0EE9">
        <w:rPr>
          <w:color w:val="544A57"/>
          <w:lang w:val="en-US"/>
        </w:rPr>
        <w:t>s</w:t>
      </w:r>
      <w:r w:rsidRPr="007E0EE9">
        <w:rPr>
          <w:color w:val="392F39"/>
          <w:lang w:val="en-US"/>
        </w:rPr>
        <w:t>tri</w:t>
      </w:r>
      <w:r w:rsidRPr="007E0EE9">
        <w:rPr>
          <w:color w:val="544A57"/>
          <w:lang w:val="en-US"/>
        </w:rPr>
        <w:t>a</w:t>
      </w:r>
      <w:r w:rsidRPr="007E0EE9">
        <w:rPr>
          <w:color w:val="392F39"/>
          <w:lang w:val="en-US"/>
        </w:rPr>
        <w:t xml:space="preserve">l </w:t>
      </w:r>
      <w:r w:rsidRPr="007E0EE9">
        <w:rPr>
          <w:color w:val="544A57"/>
          <w:lang w:val="en-US"/>
        </w:rPr>
        <w:t>acc</w:t>
      </w:r>
      <w:r w:rsidRPr="007E0EE9">
        <w:rPr>
          <w:color w:val="392F39"/>
          <w:lang w:val="en-US"/>
        </w:rPr>
        <w:t>id</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are caus</w:t>
      </w:r>
      <w:r w:rsidRPr="007E0EE9">
        <w:rPr>
          <w:color w:val="544A57"/>
          <w:lang w:val="en-US"/>
        </w:rPr>
        <w:t>e</w:t>
      </w:r>
      <w:r w:rsidRPr="007E0EE9">
        <w:rPr>
          <w:color w:val="392F39"/>
          <w:lang w:val="en-US"/>
        </w:rPr>
        <w:t xml:space="preserve">d by individual carelessness. </w:t>
      </w:r>
    </w:p>
    <w:p w:rsidR="00F03FF6" w:rsidRPr="007E0EE9" w:rsidRDefault="00F03FF6" w:rsidP="00F03FF6">
      <w:pPr>
        <w:ind w:firstLine="709"/>
        <w:rPr>
          <w:color w:val="544A57"/>
          <w:lang w:val="en-US"/>
        </w:rPr>
      </w:pPr>
      <w:r w:rsidRPr="007E0EE9">
        <w:rPr>
          <w:color w:val="392F39"/>
          <w:lang w:val="en-US"/>
        </w:rPr>
        <w:t>I</w:t>
      </w:r>
      <w:r w:rsidRPr="007E0EE9">
        <w:rPr>
          <w:color w:val="544A57"/>
          <w:lang w:val="en-US"/>
        </w:rPr>
        <w:t>n o</w:t>
      </w:r>
      <w:r w:rsidRPr="007E0EE9">
        <w:rPr>
          <w:color w:val="392F39"/>
          <w:lang w:val="en-US"/>
        </w:rPr>
        <w:t>rd</w:t>
      </w:r>
      <w:r w:rsidRPr="007E0EE9">
        <w:rPr>
          <w:color w:val="544A57"/>
          <w:lang w:val="en-US"/>
        </w:rPr>
        <w:t>e</w:t>
      </w:r>
      <w:r w:rsidRPr="007E0EE9">
        <w:rPr>
          <w:color w:val="392F39"/>
          <w:lang w:val="en-US"/>
        </w:rPr>
        <w:t>r to avoid or reduc</w:t>
      </w:r>
      <w:r w:rsidRPr="007E0EE9">
        <w:rPr>
          <w:color w:val="544A57"/>
          <w:lang w:val="en-US"/>
        </w:rPr>
        <w:t>e acc</w:t>
      </w:r>
      <w:r w:rsidRPr="007E0EE9">
        <w:rPr>
          <w:color w:val="392F39"/>
          <w:lang w:val="en-US"/>
        </w:rPr>
        <w:t>id</w:t>
      </w:r>
      <w:r w:rsidRPr="007E0EE9">
        <w:rPr>
          <w:color w:val="544A57"/>
          <w:lang w:val="en-US"/>
        </w:rPr>
        <w:t>e</w:t>
      </w:r>
      <w:r w:rsidRPr="007E0EE9">
        <w:rPr>
          <w:color w:val="392F39"/>
          <w:lang w:val="en-US"/>
        </w:rPr>
        <w:t xml:space="preserve">nts, both </w:t>
      </w:r>
      <w:r w:rsidRPr="007E0EE9">
        <w:rPr>
          <w:i/>
          <w:color w:val="392F39"/>
          <w:lang w:val="en-US"/>
        </w:rPr>
        <w:t>prot</w:t>
      </w:r>
      <w:r w:rsidRPr="007E0EE9">
        <w:rPr>
          <w:i/>
          <w:color w:val="544A57"/>
          <w:lang w:val="en-US"/>
        </w:rPr>
        <w:t>ec</w:t>
      </w:r>
      <w:r w:rsidRPr="007E0EE9">
        <w:rPr>
          <w:i/>
          <w:color w:val="392F39"/>
          <w:lang w:val="en-US"/>
        </w:rPr>
        <w:t>tiv</w:t>
      </w:r>
      <w:r w:rsidRPr="007E0EE9">
        <w:rPr>
          <w:i/>
          <w:color w:val="544A57"/>
          <w:lang w:val="en-US"/>
        </w:rPr>
        <w:t>e</w:t>
      </w:r>
      <w:r w:rsidRPr="007E0EE9">
        <w:rPr>
          <w:color w:val="544A57"/>
          <w:lang w:val="en-US"/>
        </w:rPr>
        <w:t xml:space="preserve"> a</w:t>
      </w:r>
      <w:r w:rsidRPr="007E0EE9">
        <w:rPr>
          <w:color w:val="392F39"/>
          <w:lang w:val="en-US"/>
        </w:rPr>
        <w:t xml:space="preserve">nd </w:t>
      </w:r>
      <w:r w:rsidRPr="007E0EE9">
        <w:rPr>
          <w:i/>
          <w:color w:val="392F39"/>
          <w:lang w:val="en-US"/>
        </w:rPr>
        <w:t xml:space="preserve">precautionary </w:t>
      </w:r>
      <w:r w:rsidRPr="007E0EE9">
        <w:rPr>
          <w:color w:val="392F39"/>
          <w:lang w:val="en-US"/>
        </w:rPr>
        <w:t>mea</w:t>
      </w:r>
      <w:r w:rsidRPr="007E0EE9">
        <w:rPr>
          <w:color w:val="544A57"/>
          <w:lang w:val="en-US"/>
        </w:rPr>
        <w:t>s</w:t>
      </w:r>
      <w:r w:rsidRPr="007E0EE9">
        <w:rPr>
          <w:color w:val="392F39"/>
          <w:lang w:val="en-US"/>
        </w:rPr>
        <w:t>ur</w:t>
      </w:r>
      <w:r w:rsidRPr="007E0EE9">
        <w:rPr>
          <w:color w:val="544A57"/>
          <w:lang w:val="en-US"/>
        </w:rPr>
        <w:t xml:space="preserve">es </w:t>
      </w:r>
      <w:r w:rsidRPr="007E0EE9">
        <w:rPr>
          <w:color w:val="392F39"/>
          <w:lang w:val="en-US"/>
        </w:rPr>
        <w:t>mu</w:t>
      </w:r>
      <w:r w:rsidRPr="007E0EE9">
        <w:rPr>
          <w:color w:val="544A57"/>
          <w:lang w:val="en-US"/>
        </w:rPr>
        <w:t>s</w:t>
      </w:r>
      <w:r w:rsidRPr="007E0EE9">
        <w:rPr>
          <w:color w:val="392F39"/>
          <w:lang w:val="en-US"/>
        </w:rPr>
        <w:t>t be followed whil</w:t>
      </w:r>
      <w:r w:rsidRPr="007E0EE9">
        <w:rPr>
          <w:color w:val="544A57"/>
          <w:lang w:val="en-US"/>
        </w:rPr>
        <w:t>e wo</w:t>
      </w:r>
      <w:r w:rsidRPr="007E0EE9">
        <w:rPr>
          <w:color w:val="392F39"/>
          <w:lang w:val="en-US"/>
        </w:rPr>
        <w:t>rkin</w:t>
      </w:r>
      <w:r w:rsidRPr="007E0EE9">
        <w:rPr>
          <w:color w:val="544A57"/>
          <w:lang w:val="en-US"/>
        </w:rPr>
        <w:t>g.</w:t>
      </w:r>
    </w:p>
    <w:p w:rsidR="00F03FF6" w:rsidRPr="007E0EE9" w:rsidRDefault="00F03FF6" w:rsidP="00F03FF6">
      <w:pPr>
        <w:ind w:firstLine="709"/>
        <w:rPr>
          <w:color w:val="392F39"/>
          <w:lang w:val="en-US"/>
        </w:rPr>
      </w:pPr>
      <w:r w:rsidRPr="007E0EE9">
        <w:rPr>
          <w:color w:val="544A57"/>
          <w:lang w:val="en-US"/>
        </w:rPr>
        <w:t xml:space="preserve"> </w:t>
      </w:r>
      <w:r w:rsidRPr="007E0EE9">
        <w:rPr>
          <w:color w:val="392F39"/>
          <w:lang w:val="en-US"/>
        </w:rPr>
        <w:t>E</w:t>
      </w:r>
      <w:r w:rsidRPr="007E0EE9">
        <w:rPr>
          <w:color w:val="544A57"/>
          <w:lang w:val="en-US"/>
        </w:rPr>
        <w:t>ac</w:t>
      </w:r>
      <w:r w:rsidRPr="007E0EE9">
        <w:rPr>
          <w:color w:val="392F39"/>
          <w:lang w:val="en-US"/>
        </w:rPr>
        <w:t xml:space="preserve">h </w:t>
      </w:r>
      <w:r w:rsidRPr="007E0EE9">
        <w:rPr>
          <w:color w:val="544A57"/>
          <w:lang w:val="en-US"/>
        </w:rPr>
        <w:t>co</w:t>
      </w:r>
      <w:r w:rsidRPr="007E0EE9">
        <w:rPr>
          <w:color w:val="392F39"/>
          <w:lang w:val="en-US"/>
        </w:rPr>
        <w:t>untr</w:t>
      </w:r>
      <w:r w:rsidRPr="007E0EE9">
        <w:rPr>
          <w:color w:val="544A57"/>
          <w:lang w:val="en-US"/>
        </w:rPr>
        <w:t xml:space="preserve">y </w:t>
      </w:r>
      <w:r w:rsidRPr="007E0EE9">
        <w:rPr>
          <w:color w:val="392F39"/>
          <w:lang w:val="en-US"/>
        </w:rPr>
        <w:t>ha</w:t>
      </w:r>
      <w:r w:rsidRPr="007E0EE9">
        <w:rPr>
          <w:color w:val="544A57"/>
          <w:lang w:val="en-US"/>
        </w:rPr>
        <w:t>s s</w:t>
      </w:r>
      <w:r w:rsidRPr="007E0EE9">
        <w:rPr>
          <w:color w:val="392F39"/>
          <w:lang w:val="en-US"/>
        </w:rPr>
        <w:t>p</w:t>
      </w:r>
      <w:r w:rsidRPr="007E0EE9">
        <w:rPr>
          <w:color w:val="544A57"/>
          <w:lang w:val="en-US"/>
        </w:rPr>
        <w:t>ec</w:t>
      </w:r>
      <w:r w:rsidRPr="007E0EE9">
        <w:rPr>
          <w:color w:val="392F39"/>
          <w:lang w:val="en-US"/>
        </w:rPr>
        <w:t>ifi</w:t>
      </w:r>
      <w:r w:rsidRPr="007E0EE9">
        <w:rPr>
          <w:color w:val="544A57"/>
          <w:lang w:val="en-US"/>
        </w:rPr>
        <w:t xml:space="preserve">c </w:t>
      </w:r>
      <w:r w:rsidRPr="007E0EE9">
        <w:rPr>
          <w:color w:val="392F39"/>
          <w:lang w:val="en-US"/>
        </w:rPr>
        <w:t>r</w:t>
      </w:r>
      <w:r w:rsidRPr="007E0EE9">
        <w:rPr>
          <w:color w:val="544A57"/>
          <w:lang w:val="en-US"/>
        </w:rPr>
        <w:t>eg</w:t>
      </w:r>
      <w:r w:rsidRPr="007E0EE9">
        <w:rPr>
          <w:color w:val="392F39"/>
          <w:lang w:val="en-US"/>
        </w:rPr>
        <w:t>ul</w:t>
      </w:r>
      <w:r w:rsidRPr="007E0EE9">
        <w:rPr>
          <w:color w:val="544A57"/>
          <w:lang w:val="en-US"/>
        </w:rPr>
        <w:t>a</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 c</w:t>
      </w:r>
      <w:r w:rsidRPr="007E0EE9">
        <w:rPr>
          <w:color w:val="392F39"/>
          <w:lang w:val="en-US"/>
        </w:rPr>
        <w:t>onc</w:t>
      </w:r>
      <w:r w:rsidRPr="007E0EE9">
        <w:rPr>
          <w:color w:val="544A57"/>
          <w:lang w:val="en-US"/>
        </w:rPr>
        <w:t>e</w:t>
      </w:r>
      <w:r w:rsidRPr="007E0EE9">
        <w:rPr>
          <w:color w:val="392F39"/>
          <w:lang w:val="en-US"/>
        </w:rPr>
        <w:t>rnin</w:t>
      </w:r>
      <w:r w:rsidRPr="007E0EE9">
        <w:rPr>
          <w:color w:val="544A57"/>
          <w:lang w:val="en-US"/>
        </w:rPr>
        <w:t xml:space="preserve">g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a</w:t>
      </w:r>
      <w:r w:rsidRPr="007E0EE9">
        <w:rPr>
          <w:color w:val="392F39"/>
          <w:lang w:val="en-US"/>
        </w:rPr>
        <w:t xml:space="preserve">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at </w:t>
      </w:r>
      <w:r w:rsidRPr="007E0EE9">
        <w:rPr>
          <w:color w:val="544A57"/>
          <w:lang w:val="en-US"/>
        </w:rPr>
        <w:t>wor</w:t>
      </w:r>
      <w:r w:rsidRPr="007E0EE9">
        <w:rPr>
          <w:color w:val="392F39"/>
          <w:lang w:val="en-US"/>
        </w:rPr>
        <w:t>k</w:t>
      </w:r>
      <w:r w:rsidRPr="007E0EE9">
        <w:rPr>
          <w:color w:val="544A57"/>
          <w:lang w:val="en-US"/>
        </w:rPr>
        <w:t xml:space="preserve">. </w:t>
      </w:r>
      <w:r w:rsidRPr="007E0EE9">
        <w:rPr>
          <w:color w:val="392F39"/>
          <w:lang w:val="en-US"/>
        </w:rPr>
        <w:t>F</w:t>
      </w:r>
      <w:r w:rsidRPr="007E0EE9">
        <w:rPr>
          <w:color w:val="544A57"/>
          <w:lang w:val="en-US"/>
        </w:rPr>
        <w:t>o</w:t>
      </w:r>
      <w:r w:rsidRPr="007E0EE9">
        <w:rPr>
          <w:color w:val="392F39"/>
          <w:lang w:val="en-US"/>
        </w:rPr>
        <w:t xml:space="preserve">r </w:t>
      </w:r>
      <w:r w:rsidRPr="007E0EE9">
        <w:rPr>
          <w:color w:val="544A57"/>
          <w:lang w:val="en-US"/>
        </w:rPr>
        <w:t>exa</w:t>
      </w:r>
      <w:r w:rsidRPr="007E0EE9">
        <w:rPr>
          <w:color w:val="392F39"/>
          <w:lang w:val="en-US"/>
        </w:rPr>
        <w:t>mpl</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 xml:space="preserve">Health and </w:t>
      </w:r>
      <w:r w:rsidRPr="007E0EE9">
        <w:rPr>
          <w:color w:val="544A57"/>
          <w:lang w:val="en-US"/>
        </w:rPr>
        <w:t>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t W</w:t>
      </w:r>
      <w:r w:rsidRPr="007E0EE9">
        <w:rPr>
          <w:color w:val="544A57"/>
          <w:lang w:val="en-US"/>
        </w:rPr>
        <w:t>o</w:t>
      </w:r>
      <w:r w:rsidRPr="007E0EE9">
        <w:rPr>
          <w:color w:val="392F39"/>
          <w:lang w:val="en-US"/>
        </w:rPr>
        <w:t>rk A</w:t>
      </w:r>
      <w:r w:rsidRPr="007E0EE9">
        <w:rPr>
          <w:color w:val="544A57"/>
          <w:lang w:val="en-US"/>
        </w:rPr>
        <w:t>c</w:t>
      </w:r>
      <w:r w:rsidRPr="007E0EE9">
        <w:rPr>
          <w:color w:val="392F39"/>
          <w:lang w:val="en-US"/>
        </w:rPr>
        <w:t>t 1974 i</w:t>
      </w:r>
      <w:r w:rsidRPr="007E0EE9">
        <w:rPr>
          <w:color w:val="544A57"/>
          <w:lang w:val="en-US"/>
        </w:rPr>
        <w:t xml:space="preserve">s </w:t>
      </w:r>
      <w:r w:rsidRPr="007E0EE9">
        <w:rPr>
          <w:color w:val="392F39"/>
          <w:lang w:val="en-US"/>
        </w:rPr>
        <w:t xml:space="preserve">a </w:t>
      </w:r>
      <w:r w:rsidRPr="007E0EE9">
        <w:rPr>
          <w:color w:val="544A57"/>
          <w:lang w:val="en-US"/>
        </w:rPr>
        <w:t>U</w:t>
      </w:r>
      <w:r w:rsidRPr="007E0EE9">
        <w:rPr>
          <w:color w:val="392F39"/>
          <w:lang w:val="en-US"/>
        </w:rPr>
        <w:t>K A</w:t>
      </w:r>
      <w:r w:rsidRPr="007E0EE9">
        <w:rPr>
          <w:color w:val="544A57"/>
          <w:lang w:val="en-US"/>
        </w:rPr>
        <w:t>c</w:t>
      </w:r>
      <w:r w:rsidRPr="007E0EE9">
        <w:rPr>
          <w:color w:val="392F39"/>
          <w:lang w:val="en-US"/>
        </w:rPr>
        <w:t xml:space="preserve">t </w:t>
      </w:r>
      <w:r w:rsidRPr="007E0EE9">
        <w:rPr>
          <w:color w:val="544A57"/>
          <w:lang w:val="en-US"/>
        </w:rPr>
        <w:t xml:space="preserve">of </w:t>
      </w:r>
      <w:r w:rsidRPr="007E0EE9">
        <w:rPr>
          <w:color w:val="392F39"/>
          <w:lang w:val="en-US"/>
        </w:rPr>
        <w:t>Parliam</w:t>
      </w:r>
      <w:r w:rsidRPr="007E0EE9">
        <w:rPr>
          <w:color w:val="544A57"/>
          <w:lang w:val="en-US"/>
        </w:rPr>
        <w:t>e</w:t>
      </w:r>
      <w:r w:rsidRPr="007E0EE9">
        <w:rPr>
          <w:color w:val="392F39"/>
          <w:lang w:val="en-US"/>
        </w:rPr>
        <w:t>nt th</w:t>
      </w:r>
      <w:r w:rsidRPr="007E0EE9">
        <w:rPr>
          <w:color w:val="544A57"/>
          <w:lang w:val="en-US"/>
        </w:rPr>
        <w:t>a</w:t>
      </w:r>
      <w:r w:rsidRPr="007E0EE9">
        <w:rPr>
          <w:color w:val="392F39"/>
          <w:lang w:val="en-US"/>
        </w:rPr>
        <w:t xml:space="preserve">t </w:t>
      </w:r>
      <w:r w:rsidRPr="007E0EE9">
        <w:rPr>
          <w:color w:val="544A57"/>
          <w:lang w:val="en-US"/>
        </w:rPr>
        <w:t>es</w:t>
      </w:r>
      <w:r w:rsidRPr="007E0EE9">
        <w:rPr>
          <w:color w:val="392F39"/>
          <w:lang w:val="en-US"/>
        </w:rPr>
        <w:t>t</w:t>
      </w:r>
      <w:r w:rsidRPr="007E0EE9">
        <w:rPr>
          <w:color w:val="544A57"/>
          <w:lang w:val="en-US"/>
        </w:rPr>
        <w:t>a</w:t>
      </w:r>
      <w:r w:rsidRPr="007E0EE9">
        <w:rPr>
          <w:color w:val="392F39"/>
          <w:lang w:val="en-US"/>
        </w:rPr>
        <w:t>bli</w:t>
      </w:r>
      <w:r w:rsidRPr="007E0EE9">
        <w:rPr>
          <w:color w:val="544A57"/>
          <w:lang w:val="en-US"/>
        </w:rPr>
        <w:t>s</w:t>
      </w:r>
      <w:r w:rsidRPr="007E0EE9">
        <w:rPr>
          <w:color w:val="392F39"/>
          <w:lang w:val="en-US"/>
        </w:rPr>
        <w:t>h</w:t>
      </w:r>
      <w:r w:rsidRPr="007E0EE9">
        <w:rPr>
          <w:color w:val="544A57"/>
          <w:lang w:val="en-US"/>
        </w:rPr>
        <w:t xml:space="preserve">es </w:t>
      </w:r>
      <w:r w:rsidRPr="007E0EE9">
        <w:rPr>
          <w:color w:val="392F39"/>
          <w:lang w:val="en-US"/>
        </w:rPr>
        <w:t>th</w:t>
      </w:r>
      <w:r w:rsidRPr="007E0EE9">
        <w:rPr>
          <w:color w:val="544A57"/>
          <w:lang w:val="en-US"/>
        </w:rPr>
        <w:t xml:space="preserve">e </w:t>
      </w:r>
      <w:r w:rsidRPr="007E0EE9">
        <w:rPr>
          <w:color w:val="392F39"/>
          <w:lang w:val="en-US"/>
        </w:rPr>
        <w:t>fundamental rul</w:t>
      </w:r>
      <w:r w:rsidRPr="007E0EE9">
        <w:rPr>
          <w:color w:val="544A57"/>
          <w:lang w:val="en-US"/>
        </w:rPr>
        <w:t>es to e</w:t>
      </w:r>
      <w:r w:rsidRPr="007E0EE9">
        <w:rPr>
          <w:color w:val="392F39"/>
          <w:lang w:val="en-US"/>
        </w:rPr>
        <w:t>nf</w:t>
      </w:r>
      <w:r w:rsidRPr="007E0EE9">
        <w:rPr>
          <w:color w:val="544A57"/>
          <w:lang w:val="en-US"/>
        </w:rPr>
        <w:t>o</w:t>
      </w:r>
      <w:r w:rsidRPr="007E0EE9">
        <w:rPr>
          <w:color w:val="392F39"/>
          <w:lang w:val="en-US"/>
        </w:rPr>
        <w:t>r</w:t>
      </w:r>
      <w:r w:rsidRPr="007E0EE9">
        <w:rPr>
          <w:color w:val="544A57"/>
          <w:lang w:val="en-US"/>
        </w:rPr>
        <w:t>ce wo</w:t>
      </w:r>
      <w:r w:rsidRPr="007E0EE9">
        <w:rPr>
          <w:color w:val="392F39"/>
          <w:lang w:val="en-US"/>
        </w:rPr>
        <w:t>rkplace h</w:t>
      </w:r>
      <w:r w:rsidRPr="007E0EE9">
        <w:rPr>
          <w:color w:val="544A57"/>
          <w:lang w:val="en-US"/>
        </w:rPr>
        <w:t>ea</w:t>
      </w:r>
      <w:r w:rsidRPr="007E0EE9">
        <w:rPr>
          <w:color w:val="392F39"/>
          <w:lang w:val="en-US"/>
        </w:rPr>
        <w:t xml:space="preserve">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lfare within th</w:t>
      </w:r>
      <w:r w:rsidRPr="007E0EE9">
        <w:rPr>
          <w:color w:val="544A57"/>
          <w:lang w:val="en-US"/>
        </w:rPr>
        <w:t>e U</w:t>
      </w:r>
      <w:r w:rsidRPr="007E0EE9">
        <w:rPr>
          <w:color w:val="392F39"/>
          <w:lang w:val="en-US"/>
        </w:rPr>
        <w:t>nit</w:t>
      </w:r>
      <w:r w:rsidRPr="007E0EE9">
        <w:rPr>
          <w:color w:val="544A57"/>
          <w:lang w:val="en-US"/>
        </w:rPr>
        <w:t>e</w:t>
      </w:r>
      <w:r w:rsidRPr="007E0EE9">
        <w:rPr>
          <w:color w:val="392F39"/>
          <w:lang w:val="en-US"/>
        </w:rPr>
        <w:t>d Kin</w:t>
      </w:r>
      <w:r w:rsidRPr="007E0EE9">
        <w:rPr>
          <w:color w:val="544A57"/>
          <w:lang w:val="en-US"/>
        </w:rPr>
        <w:t>g</w:t>
      </w:r>
      <w:r w:rsidRPr="007E0EE9">
        <w:rPr>
          <w:color w:val="392F39"/>
          <w:lang w:val="en-US"/>
        </w:rPr>
        <w:t>d</w:t>
      </w:r>
      <w:r w:rsidRPr="007E0EE9">
        <w:rPr>
          <w:color w:val="544A57"/>
          <w:lang w:val="en-US"/>
        </w:rPr>
        <w:t>o</w:t>
      </w:r>
      <w:r w:rsidRPr="007E0EE9">
        <w:rPr>
          <w:color w:val="392F39"/>
          <w:lang w:val="en-US"/>
        </w:rPr>
        <w:t>m. Th</w:t>
      </w:r>
      <w:r w:rsidRPr="007E0EE9">
        <w:rPr>
          <w:color w:val="544A57"/>
          <w:lang w:val="en-US"/>
        </w:rPr>
        <w:t xml:space="preserve">e </w:t>
      </w:r>
      <w:r w:rsidRPr="007E0EE9">
        <w:rPr>
          <w:color w:val="392F39"/>
          <w:lang w:val="en-US"/>
        </w:rPr>
        <w:t>obj</w:t>
      </w:r>
      <w:r w:rsidRPr="007E0EE9">
        <w:rPr>
          <w:color w:val="544A57"/>
          <w:lang w:val="en-US"/>
        </w:rPr>
        <w:t>e</w:t>
      </w:r>
      <w:r w:rsidRPr="007E0EE9">
        <w:rPr>
          <w:color w:val="392F39"/>
          <w:lang w:val="en-US"/>
        </w:rPr>
        <w:t>ctives of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 xml:space="preserve">t </w:t>
      </w:r>
      <w:r w:rsidRPr="007E0EE9">
        <w:rPr>
          <w:color w:val="544A57"/>
          <w:lang w:val="en-US"/>
        </w:rPr>
        <w:t>are</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o se</w:t>
      </w:r>
      <w:r w:rsidRPr="007E0EE9">
        <w:rPr>
          <w:color w:val="392F39"/>
          <w:lang w:val="en-US"/>
        </w:rPr>
        <w:t xml:space="preserve">cure the health, </w:t>
      </w:r>
      <w:r w:rsidRPr="007E0EE9">
        <w:rPr>
          <w:color w:val="544A57"/>
          <w:lang w:val="en-US"/>
        </w:rPr>
        <w:t>sa</w:t>
      </w:r>
      <w:r w:rsidRPr="007E0EE9">
        <w:rPr>
          <w:color w:val="392F39"/>
          <w:lang w:val="en-US"/>
        </w:rPr>
        <w:t>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nd welfare of peopl</w:t>
      </w:r>
      <w:r w:rsidRPr="007E0EE9">
        <w:rPr>
          <w:color w:val="544A57"/>
          <w:lang w:val="en-US"/>
        </w:rPr>
        <w:t>e a</w:t>
      </w:r>
      <w:r w:rsidRPr="007E0EE9">
        <w:rPr>
          <w:color w:val="392F39"/>
          <w:lang w:val="en-US"/>
        </w:rPr>
        <w:t>t w</w:t>
      </w:r>
      <w:r w:rsidRPr="007E0EE9">
        <w:rPr>
          <w:color w:val="544A57"/>
          <w:lang w:val="en-US"/>
        </w:rPr>
        <w:t>o</w:t>
      </w:r>
      <w:r w:rsidRPr="007E0EE9">
        <w:rPr>
          <w:color w:val="392F39"/>
          <w:lang w:val="en-US"/>
        </w:rPr>
        <w:t>rk;</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t>t</w:t>
      </w:r>
      <w:r w:rsidRPr="007E0EE9">
        <w:rPr>
          <w:color w:val="544A57"/>
          <w:lang w:val="en-US"/>
        </w:rPr>
        <w:t xml:space="preserve">o </w:t>
      </w:r>
      <w:r w:rsidRPr="007E0EE9">
        <w:rPr>
          <w:color w:val="392F39"/>
          <w:lang w:val="en-US"/>
        </w:rPr>
        <w:t>protect peopl</w:t>
      </w:r>
      <w:r w:rsidRPr="007E0EE9">
        <w:rPr>
          <w:color w:val="544A57"/>
          <w:lang w:val="en-US"/>
        </w:rPr>
        <w:t xml:space="preserve">e </w:t>
      </w:r>
      <w:r w:rsidRPr="007E0EE9">
        <w:rPr>
          <w:color w:val="392F39"/>
          <w:lang w:val="en-US"/>
        </w:rPr>
        <w:t>in th</w:t>
      </w:r>
      <w:r w:rsidRPr="007E0EE9">
        <w:rPr>
          <w:color w:val="544A57"/>
          <w:lang w:val="en-US"/>
        </w:rPr>
        <w:t>e wo</w:t>
      </w:r>
      <w:r w:rsidRPr="007E0EE9">
        <w:rPr>
          <w:color w:val="392F39"/>
          <w:lang w:val="en-US"/>
        </w:rPr>
        <w:t>rk pl</w:t>
      </w:r>
      <w:r w:rsidRPr="007E0EE9">
        <w:rPr>
          <w:color w:val="544A57"/>
          <w:lang w:val="en-US"/>
        </w:rPr>
        <w:t>a</w:t>
      </w:r>
      <w:r w:rsidRPr="007E0EE9">
        <w:rPr>
          <w:color w:val="392F39"/>
          <w:lang w:val="en-US"/>
        </w:rPr>
        <w:t>ce against ri</w:t>
      </w:r>
      <w:r w:rsidRPr="007E0EE9">
        <w:rPr>
          <w:color w:val="544A57"/>
          <w:lang w:val="en-US"/>
        </w:rPr>
        <w:t>s</w:t>
      </w:r>
      <w:r w:rsidRPr="007E0EE9">
        <w:rPr>
          <w:color w:val="392F39"/>
          <w:lang w:val="en-US"/>
        </w:rPr>
        <w:t>k</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w:t>
      </w:r>
      <w:r w:rsidRPr="007E0EE9">
        <w:rPr>
          <w:color w:val="544A57"/>
          <w:lang w:val="en-US"/>
        </w:rPr>
        <w:t>o</w:t>
      </w:r>
      <w:r w:rsidRPr="007E0EE9">
        <w:rPr>
          <w:color w:val="392F39"/>
          <w:lang w:val="en-US"/>
        </w:rPr>
        <w:t>r safety in connecti</w:t>
      </w:r>
      <w:r w:rsidRPr="007E0EE9">
        <w:rPr>
          <w:color w:val="544A57"/>
          <w:lang w:val="en-US"/>
        </w:rPr>
        <w:t>o</w:t>
      </w:r>
      <w:r w:rsidRPr="007E0EE9">
        <w:rPr>
          <w:color w:val="392F39"/>
          <w:lang w:val="en-US"/>
        </w:rPr>
        <w:t>n t</w:t>
      </w:r>
      <w:r w:rsidRPr="007E0EE9">
        <w:rPr>
          <w:color w:val="544A57"/>
          <w:lang w:val="en-US"/>
        </w:rPr>
        <w:t xml:space="preserve">o </w:t>
      </w:r>
      <w:r w:rsidRPr="007E0EE9">
        <w:rPr>
          <w:color w:val="392F39"/>
          <w:lang w:val="en-US"/>
        </w:rPr>
        <w:t>th</w:t>
      </w:r>
      <w:r w:rsidRPr="007E0EE9">
        <w:rPr>
          <w:color w:val="544A57"/>
          <w:lang w:val="en-US"/>
        </w:rPr>
        <w:t>e</w:t>
      </w:r>
      <w:r w:rsidRPr="007E0EE9">
        <w:rPr>
          <w:color w:val="392F39"/>
          <w:lang w:val="en-US"/>
        </w:rPr>
        <w:t>ir w</w:t>
      </w:r>
      <w:r w:rsidRPr="007E0EE9">
        <w:rPr>
          <w:color w:val="544A57"/>
          <w:lang w:val="en-US"/>
        </w:rPr>
        <w:t>o</w:t>
      </w:r>
      <w:r w:rsidRPr="007E0EE9">
        <w:rPr>
          <w:color w:val="392F39"/>
          <w:lang w:val="en-US"/>
        </w:rPr>
        <w:t>rk activitie</w:t>
      </w:r>
      <w:r w:rsidRPr="007E0EE9">
        <w:rPr>
          <w:color w:val="544A57"/>
          <w:lang w:val="en-US"/>
        </w:rPr>
        <w:t>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color w:val="392F39"/>
          <w:lang w:val="en-US"/>
        </w:rPr>
        <w:lastRenderedPageBreak/>
        <w:t>t</w:t>
      </w:r>
      <w:r w:rsidRPr="007E0EE9">
        <w:rPr>
          <w:color w:val="544A57"/>
          <w:lang w:val="en-US"/>
        </w:rPr>
        <w:t>o c</w:t>
      </w:r>
      <w:r w:rsidRPr="007E0EE9">
        <w:rPr>
          <w:color w:val="392F39"/>
          <w:lang w:val="en-US"/>
        </w:rPr>
        <w:t>ontrol th</w:t>
      </w:r>
      <w:r w:rsidRPr="007E0EE9">
        <w:rPr>
          <w:color w:val="544A57"/>
          <w:lang w:val="en-US"/>
        </w:rPr>
        <w:t xml:space="preserve">e </w:t>
      </w:r>
      <w:r w:rsidRPr="007E0EE9">
        <w:rPr>
          <w:color w:val="392F39"/>
          <w:lang w:val="en-US"/>
        </w:rPr>
        <w:t>ke</w:t>
      </w:r>
      <w:r w:rsidRPr="007E0EE9">
        <w:rPr>
          <w:color w:val="544A57"/>
          <w:lang w:val="en-US"/>
        </w:rPr>
        <w:t>e</w:t>
      </w:r>
      <w:r w:rsidRPr="007E0EE9">
        <w:rPr>
          <w:color w:val="392F39"/>
          <w:lang w:val="en-US"/>
        </w:rPr>
        <w:t>pin</w:t>
      </w:r>
      <w:r w:rsidRPr="007E0EE9">
        <w:rPr>
          <w:color w:val="544A57"/>
          <w:lang w:val="en-US"/>
        </w:rPr>
        <w:t>g a</w:t>
      </w:r>
      <w:r w:rsidRPr="007E0EE9">
        <w:rPr>
          <w:color w:val="392F39"/>
          <w:lang w:val="en-US"/>
        </w:rPr>
        <w:t>n</w:t>
      </w:r>
      <w:r w:rsidRPr="007E0EE9">
        <w:rPr>
          <w:color w:val="544A57"/>
          <w:lang w:val="en-US"/>
        </w:rPr>
        <w:t xml:space="preserve">d </w:t>
      </w:r>
      <w:r w:rsidRPr="007E0EE9">
        <w:rPr>
          <w:color w:val="392F39"/>
          <w:lang w:val="en-US"/>
        </w:rPr>
        <w:t>u</w:t>
      </w:r>
      <w:r w:rsidRPr="007E0EE9">
        <w:rPr>
          <w:color w:val="544A57"/>
          <w:lang w:val="en-US"/>
        </w:rPr>
        <w:t>se o</w:t>
      </w:r>
      <w:r w:rsidRPr="007E0EE9">
        <w:rPr>
          <w:color w:val="392F39"/>
          <w:lang w:val="en-US"/>
        </w:rPr>
        <w:t>f dangerou</w:t>
      </w:r>
      <w:r w:rsidRPr="007E0EE9">
        <w:rPr>
          <w:color w:val="544A57"/>
          <w:lang w:val="en-US"/>
        </w:rPr>
        <w:t>s 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ces</w:t>
      </w:r>
      <w:r w:rsidRPr="007E0EE9">
        <w:rPr>
          <w:color w:val="392F39"/>
          <w:lang w:val="en-US"/>
        </w:rPr>
        <w:t>;</w:t>
      </w:r>
    </w:p>
    <w:p w:rsidR="00F03FF6" w:rsidRPr="007E0EE9" w:rsidRDefault="00F03FF6" w:rsidP="00F03FF6">
      <w:pPr>
        <w:numPr>
          <w:ilvl w:val="0"/>
          <w:numId w:val="12"/>
        </w:numPr>
        <w:suppressAutoHyphens/>
        <w:autoSpaceDN/>
        <w:adjustRightInd/>
        <w:ind w:left="357" w:hanging="357"/>
        <w:rPr>
          <w:color w:val="392F39"/>
          <w:lang w:val="en-US"/>
        </w:rPr>
      </w:pPr>
      <w:r w:rsidRPr="007E0EE9">
        <w:rPr>
          <w:rFonts w:eastAsia="Arial" w:cs="Arial"/>
          <w:lang w:val="en-US"/>
        </w:rPr>
        <w:t xml:space="preserve">to </w:t>
      </w:r>
      <w:r w:rsidRPr="007E0EE9">
        <w:rPr>
          <w:lang w:val="en-US"/>
        </w:rPr>
        <w:t>con</w:t>
      </w:r>
      <w:r w:rsidRPr="007E0EE9">
        <w:rPr>
          <w:color w:val="392F39"/>
          <w:lang w:val="en-US"/>
        </w:rPr>
        <w:t>trol th</w:t>
      </w:r>
      <w:r w:rsidRPr="007E0EE9">
        <w:rPr>
          <w:color w:val="544A57"/>
          <w:lang w:val="en-US"/>
        </w:rPr>
        <w:t>e e</w:t>
      </w:r>
      <w:r w:rsidRPr="007E0EE9">
        <w:rPr>
          <w:color w:val="392F39"/>
          <w:lang w:val="en-US"/>
        </w:rPr>
        <w:t>mi</w:t>
      </w:r>
      <w:r w:rsidRPr="007E0EE9">
        <w:rPr>
          <w:color w:val="544A57"/>
          <w:lang w:val="en-US"/>
        </w:rPr>
        <w:t>ss</w:t>
      </w:r>
      <w:r w:rsidRPr="007E0EE9">
        <w:rPr>
          <w:color w:val="392F39"/>
          <w:lang w:val="en-US"/>
        </w:rPr>
        <w:t>i</w:t>
      </w:r>
      <w:r w:rsidRPr="007E0EE9">
        <w:rPr>
          <w:color w:val="544A57"/>
          <w:lang w:val="en-US"/>
        </w:rPr>
        <w:t>o</w:t>
      </w:r>
      <w:r w:rsidRPr="007E0EE9">
        <w:rPr>
          <w:color w:val="392F39"/>
          <w:lang w:val="en-US"/>
        </w:rPr>
        <w:t xml:space="preserve">n </w:t>
      </w:r>
      <w:r w:rsidRPr="007E0EE9">
        <w:rPr>
          <w:color w:val="544A57"/>
          <w:lang w:val="en-US"/>
        </w:rPr>
        <w:t xml:space="preserve">of </w:t>
      </w:r>
      <w:r w:rsidRPr="007E0EE9">
        <w:rPr>
          <w:color w:val="392F39"/>
          <w:lang w:val="en-US"/>
        </w:rPr>
        <w:t>d</w:t>
      </w:r>
      <w:r w:rsidRPr="007E0EE9">
        <w:rPr>
          <w:color w:val="544A57"/>
          <w:lang w:val="en-US"/>
        </w:rPr>
        <w:t>a</w:t>
      </w:r>
      <w:r w:rsidRPr="007E0EE9">
        <w:rPr>
          <w:color w:val="392F39"/>
          <w:lang w:val="en-US"/>
        </w:rPr>
        <w:t>n</w:t>
      </w:r>
      <w:r w:rsidRPr="007E0EE9">
        <w:rPr>
          <w:color w:val="544A57"/>
          <w:lang w:val="en-US"/>
        </w:rPr>
        <w:t>ge</w:t>
      </w:r>
      <w:r w:rsidRPr="007E0EE9">
        <w:rPr>
          <w:color w:val="392F39"/>
          <w:lang w:val="en-US"/>
        </w:rPr>
        <w:t>rou</w:t>
      </w:r>
      <w:r w:rsidRPr="007E0EE9">
        <w:rPr>
          <w:color w:val="544A57"/>
          <w:lang w:val="en-US"/>
        </w:rPr>
        <w:t>s g</w:t>
      </w:r>
      <w:r w:rsidRPr="007E0EE9">
        <w:rPr>
          <w:color w:val="392F39"/>
          <w:lang w:val="en-US"/>
        </w:rPr>
        <w:t>ase</w:t>
      </w:r>
      <w:r w:rsidRPr="007E0EE9">
        <w:rPr>
          <w:color w:val="544A57"/>
          <w:lang w:val="en-US"/>
        </w:rPr>
        <w:t xml:space="preserve">s </w:t>
      </w:r>
      <w:r w:rsidRPr="007E0EE9">
        <w:rPr>
          <w:color w:val="392F39"/>
          <w:lang w:val="en-US"/>
        </w:rPr>
        <w:t>int</w:t>
      </w:r>
      <w:r w:rsidRPr="007E0EE9">
        <w:rPr>
          <w:color w:val="544A57"/>
          <w:lang w:val="en-US"/>
        </w:rPr>
        <w:t xml:space="preserve">o </w:t>
      </w:r>
      <w:r w:rsidRPr="007E0EE9">
        <w:rPr>
          <w:color w:val="392F39"/>
          <w:lang w:val="en-US"/>
        </w:rPr>
        <w:t>th</w:t>
      </w:r>
      <w:r w:rsidRPr="007E0EE9">
        <w:rPr>
          <w:color w:val="544A57"/>
          <w:lang w:val="en-US"/>
        </w:rPr>
        <w:t>e a</w:t>
      </w:r>
      <w:r w:rsidRPr="007E0EE9">
        <w:rPr>
          <w:color w:val="392F39"/>
          <w:lang w:val="en-US"/>
        </w:rPr>
        <w:t>tm</w:t>
      </w:r>
      <w:r w:rsidRPr="007E0EE9">
        <w:rPr>
          <w:color w:val="544A57"/>
          <w:lang w:val="en-US"/>
        </w:rPr>
        <w:t>os</w:t>
      </w:r>
      <w:r w:rsidRPr="007E0EE9">
        <w:rPr>
          <w:color w:val="392F39"/>
          <w:lang w:val="en-US"/>
        </w:rPr>
        <w:t>ph</w:t>
      </w:r>
      <w:r w:rsidRPr="007E0EE9">
        <w:rPr>
          <w:color w:val="544A57"/>
          <w:lang w:val="en-US"/>
        </w:rPr>
        <w:t>e</w:t>
      </w:r>
      <w:r w:rsidRPr="007E0EE9">
        <w:rPr>
          <w:color w:val="392F39"/>
          <w:lang w:val="en-US"/>
        </w:rPr>
        <w:t>r</w:t>
      </w:r>
      <w:r w:rsidRPr="007E0EE9">
        <w:rPr>
          <w:color w:val="544A57"/>
          <w:lang w:val="en-US"/>
        </w:rPr>
        <w:t>e</w:t>
      </w:r>
      <w:r w:rsidRPr="007E0EE9">
        <w:rPr>
          <w:color w:val="392F39"/>
          <w:lang w:val="en-US"/>
        </w:rPr>
        <w:t>.</w:t>
      </w:r>
    </w:p>
    <w:p w:rsidR="00F03FF6" w:rsidRPr="007E0EE9" w:rsidRDefault="00F03FF6" w:rsidP="00F03FF6">
      <w:pPr>
        <w:ind w:firstLine="709"/>
        <w:rPr>
          <w:color w:val="544A57"/>
          <w:lang w:val="en-US"/>
        </w:rPr>
      </w:pPr>
      <w:r w:rsidRPr="007E0EE9">
        <w:rPr>
          <w:color w:val="392F39"/>
          <w:lang w:val="en-US"/>
        </w:rPr>
        <w:t>Th</w:t>
      </w:r>
      <w:r w:rsidRPr="007E0EE9">
        <w:rPr>
          <w:color w:val="544A57"/>
          <w:lang w:val="en-US"/>
        </w:rPr>
        <w:t xml:space="preserve">e </w:t>
      </w:r>
      <w:r w:rsidRPr="007E0EE9">
        <w:rPr>
          <w:color w:val="392F39"/>
          <w:lang w:val="en-US"/>
        </w:rPr>
        <w:t>A</w:t>
      </w:r>
      <w:r w:rsidRPr="007E0EE9">
        <w:rPr>
          <w:color w:val="544A57"/>
          <w:lang w:val="en-US"/>
        </w:rPr>
        <w:t xml:space="preserve">ct </w:t>
      </w:r>
      <w:r w:rsidRPr="007E0EE9">
        <w:rPr>
          <w:color w:val="392F39"/>
          <w:lang w:val="en-US"/>
        </w:rPr>
        <w:t>defin</w:t>
      </w:r>
      <w:r w:rsidRPr="007E0EE9">
        <w:rPr>
          <w:color w:val="544A57"/>
          <w:lang w:val="en-US"/>
        </w:rPr>
        <w:t>es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duti</w:t>
      </w:r>
      <w:r w:rsidRPr="007E0EE9">
        <w:rPr>
          <w:color w:val="544A57"/>
          <w:lang w:val="en-US"/>
        </w:rPr>
        <w:t>es o</w:t>
      </w:r>
      <w:r w:rsidRPr="007E0EE9">
        <w:rPr>
          <w:color w:val="392F39"/>
          <w:lang w:val="en-US"/>
        </w:rPr>
        <w:t>f employers</w:t>
      </w:r>
      <w:r w:rsidRPr="007E0EE9">
        <w:rPr>
          <w:color w:val="544A57"/>
          <w:lang w:val="en-US"/>
        </w:rPr>
        <w:t xml:space="preserve">, </w:t>
      </w:r>
      <w:r w:rsidRPr="007E0EE9">
        <w:rPr>
          <w:color w:val="392F39"/>
          <w:lang w:val="en-US"/>
        </w:rPr>
        <w:t>employee</w:t>
      </w:r>
      <w:r w:rsidRPr="007E0EE9">
        <w:rPr>
          <w:color w:val="544A57"/>
          <w:lang w:val="en-US"/>
        </w:rPr>
        <w:t>s</w:t>
      </w:r>
      <w:r w:rsidRPr="007E0EE9">
        <w:rPr>
          <w:color w:val="392F39"/>
          <w:lang w:val="en-US"/>
        </w:rPr>
        <w:t xml:space="preserve">, </w:t>
      </w:r>
      <w:r w:rsidRPr="007E0EE9">
        <w:rPr>
          <w:color w:val="544A57"/>
          <w:lang w:val="en-US"/>
        </w:rPr>
        <w:t>s</w:t>
      </w:r>
      <w:r w:rsidRPr="007E0EE9">
        <w:rPr>
          <w:color w:val="392F39"/>
          <w:lang w:val="en-US"/>
        </w:rPr>
        <w:t xml:space="preserve">uppliers of </w:t>
      </w:r>
      <w:r w:rsidRPr="007E0EE9">
        <w:rPr>
          <w:color w:val="544A57"/>
          <w:lang w:val="en-US"/>
        </w:rPr>
        <w:t>g</w:t>
      </w:r>
      <w:r w:rsidRPr="007E0EE9">
        <w:rPr>
          <w:color w:val="392F39"/>
          <w:lang w:val="en-US"/>
        </w:rPr>
        <w:t>ood</w:t>
      </w:r>
      <w:r w:rsidRPr="007E0EE9">
        <w:rPr>
          <w:color w:val="544A57"/>
          <w:lang w:val="en-US"/>
        </w:rPr>
        <w:t xml:space="preserve">s </w:t>
      </w:r>
      <w:r w:rsidRPr="007E0EE9">
        <w:rPr>
          <w:color w:val="392F39"/>
          <w:lang w:val="en-US"/>
        </w:rPr>
        <w:t xml:space="preserve">and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t</w:t>
      </w:r>
      <w:r w:rsidRPr="007E0EE9">
        <w:rPr>
          <w:color w:val="544A57"/>
          <w:lang w:val="en-US"/>
        </w:rPr>
        <w:t>a</w:t>
      </w:r>
      <w:r w:rsidRPr="007E0EE9">
        <w:rPr>
          <w:color w:val="392F39"/>
          <w:lang w:val="en-US"/>
        </w:rPr>
        <w:t>n</w:t>
      </w:r>
      <w:r w:rsidRPr="007E0EE9">
        <w:rPr>
          <w:color w:val="544A57"/>
          <w:lang w:val="en-US"/>
        </w:rPr>
        <w:t xml:space="preserve">ces </w:t>
      </w:r>
      <w:r w:rsidRPr="007E0EE9">
        <w:rPr>
          <w:color w:val="392F39"/>
          <w:lang w:val="en-US"/>
        </w:rPr>
        <w:t>f</w:t>
      </w:r>
      <w:r w:rsidRPr="007E0EE9">
        <w:rPr>
          <w:color w:val="544A57"/>
          <w:lang w:val="en-US"/>
        </w:rPr>
        <w:t>o</w:t>
      </w:r>
      <w:r w:rsidRPr="007E0EE9">
        <w:rPr>
          <w:color w:val="392F39"/>
          <w:lang w:val="en-US"/>
        </w:rPr>
        <w:t>r u</w:t>
      </w:r>
      <w:r w:rsidRPr="007E0EE9">
        <w:rPr>
          <w:color w:val="544A57"/>
          <w:lang w:val="en-US"/>
        </w:rPr>
        <w:t xml:space="preserve">se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a</w:t>
      </w:r>
      <w:r w:rsidRPr="007E0EE9">
        <w:rPr>
          <w:color w:val="392F39"/>
          <w:lang w:val="en-US"/>
        </w:rPr>
        <w:t xml:space="preserve">nd </w:t>
      </w:r>
      <w:r w:rsidRPr="007E0EE9">
        <w:rPr>
          <w:color w:val="544A57"/>
          <w:lang w:val="en-US"/>
        </w:rPr>
        <w:t>peop</w:t>
      </w:r>
      <w:r w:rsidRPr="007E0EE9">
        <w:rPr>
          <w:color w:val="392F39"/>
          <w:lang w:val="en-US"/>
        </w:rPr>
        <w:t>l</w:t>
      </w:r>
      <w:r w:rsidRPr="007E0EE9">
        <w:rPr>
          <w:color w:val="544A57"/>
          <w:lang w:val="en-US"/>
        </w:rPr>
        <w:t>e w</w:t>
      </w:r>
      <w:r w:rsidRPr="007E0EE9">
        <w:rPr>
          <w:color w:val="392F39"/>
          <w:lang w:val="en-US"/>
        </w:rPr>
        <w:t>h</w:t>
      </w:r>
      <w:r w:rsidRPr="007E0EE9">
        <w:rPr>
          <w:color w:val="544A57"/>
          <w:lang w:val="en-US"/>
        </w:rPr>
        <w:t xml:space="preserve">o </w:t>
      </w:r>
      <w:r w:rsidRPr="007E0EE9">
        <w:rPr>
          <w:color w:val="392F39"/>
          <w:lang w:val="en-US"/>
        </w:rPr>
        <w:t>m</w:t>
      </w:r>
      <w:r w:rsidRPr="007E0EE9">
        <w:rPr>
          <w:color w:val="544A57"/>
          <w:lang w:val="en-US"/>
        </w:rPr>
        <w:t>a</w:t>
      </w:r>
      <w:r w:rsidRPr="007E0EE9">
        <w:rPr>
          <w:color w:val="392F39"/>
          <w:lang w:val="en-US"/>
        </w:rPr>
        <w:t>n</w:t>
      </w:r>
      <w:r w:rsidRPr="007E0EE9">
        <w:rPr>
          <w:color w:val="544A57"/>
          <w:lang w:val="en-US"/>
        </w:rPr>
        <w:t>age a</w:t>
      </w:r>
      <w:r w:rsidRPr="007E0EE9">
        <w:rPr>
          <w:color w:val="392F39"/>
          <w:lang w:val="en-US"/>
        </w:rPr>
        <w:t>nd m</w:t>
      </w:r>
      <w:r w:rsidRPr="007E0EE9">
        <w:rPr>
          <w:color w:val="544A57"/>
          <w:lang w:val="en-US"/>
        </w:rPr>
        <w:t>a</w:t>
      </w:r>
      <w:r w:rsidRPr="007E0EE9">
        <w:rPr>
          <w:color w:val="392F39"/>
          <w:lang w:val="en-US"/>
        </w:rPr>
        <w:t>i</w:t>
      </w:r>
      <w:r w:rsidRPr="007E0EE9">
        <w:rPr>
          <w:color w:val="544A57"/>
          <w:lang w:val="en-US"/>
        </w:rPr>
        <w:t>nta</w:t>
      </w:r>
      <w:r w:rsidRPr="007E0EE9">
        <w:rPr>
          <w:color w:val="392F39"/>
          <w:lang w:val="en-US"/>
        </w:rPr>
        <w:t xml:space="preserve">in </w:t>
      </w:r>
      <w:r w:rsidRPr="007E0EE9">
        <w:rPr>
          <w:color w:val="544A57"/>
          <w:lang w:val="en-US"/>
        </w:rPr>
        <w:t>wo</w:t>
      </w:r>
      <w:r w:rsidRPr="007E0EE9">
        <w:rPr>
          <w:color w:val="392F39"/>
          <w:lang w:val="en-US"/>
        </w:rPr>
        <w:t>rk premi</w:t>
      </w:r>
      <w:r w:rsidRPr="007E0EE9">
        <w:rPr>
          <w:color w:val="544A57"/>
          <w:lang w:val="en-US"/>
        </w:rPr>
        <w:t>s</w:t>
      </w:r>
      <w:r w:rsidRPr="007E0EE9">
        <w:rPr>
          <w:color w:val="392F39"/>
          <w:lang w:val="en-US"/>
        </w:rPr>
        <w:t>e</w:t>
      </w:r>
      <w:r w:rsidRPr="007E0EE9">
        <w:rPr>
          <w:color w:val="544A57"/>
          <w:lang w:val="en-US"/>
        </w:rPr>
        <w:t xml:space="preserve">s. </w:t>
      </w:r>
      <w:r w:rsidRPr="007E0EE9">
        <w:rPr>
          <w:color w:val="392F39"/>
          <w:lang w:val="en-US"/>
        </w:rPr>
        <w:t>In p</w:t>
      </w:r>
      <w:r w:rsidRPr="007E0EE9">
        <w:rPr>
          <w:color w:val="544A57"/>
          <w:lang w:val="en-US"/>
        </w:rPr>
        <w:t>a</w:t>
      </w:r>
      <w:r w:rsidRPr="007E0EE9">
        <w:rPr>
          <w:color w:val="392F39"/>
          <w:lang w:val="en-US"/>
        </w:rPr>
        <w:t>rticul</w:t>
      </w:r>
      <w:r w:rsidRPr="007E0EE9">
        <w:rPr>
          <w:color w:val="544A57"/>
          <w:lang w:val="en-US"/>
        </w:rPr>
        <w:t>a</w:t>
      </w:r>
      <w:r w:rsidRPr="007E0EE9">
        <w:rPr>
          <w:color w:val="392F39"/>
          <w:lang w:val="en-US"/>
        </w:rPr>
        <w:t>r</w:t>
      </w:r>
      <w:r w:rsidRPr="007E0EE9">
        <w:rPr>
          <w:color w:val="544A57"/>
          <w:lang w:val="en-US"/>
        </w:rPr>
        <w:t>, eve</w:t>
      </w:r>
      <w:r w:rsidRPr="007E0EE9">
        <w:rPr>
          <w:color w:val="392F39"/>
          <w:lang w:val="en-US"/>
        </w:rPr>
        <w:t>r</w:t>
      </w:r>
      <w:r w:rsidRPr="007E0EE9">
        <w:rPr>
          <w:color w:val="544A57"/>
          <w:lang w:val="en-US"/>
        </w:rPr>
        <w:t>y e</w:t>
      </w:r>
      <w:r w:rsidRPr="007E0EE9">
        <w:rPr>
          <w:color w:val="392F39"/>
          <w:lang w:val="en-US"/>
        </w:rPr>
        <w:t>mpl</w:t>
      </w:r>
      <w:r w:rsidRPr="007E0EE9">
        <w:rPr>
          <w:color w:val="544A57"/>
          <w:lang w:val="en-US"/>
        </w:rPr>
        <w:t>oye</w:t>
      </w:r>
      <w:r w:rsidRPr="007E0EE9">
        <w:rPr>
          <w:color w:val="392F39"/>
          <w:lang w:val="en-US"/>
        </w:rPr>
        <w:t>r h</w:t>
      </w:r>
      <w:r w:rsidRPr="007E0EE9">
        <w:rPr>
          <w:color w:val="544A57"/>
          <w:lang w:val="en-US"/>
        </w:rPr>
        <w:t xml:space="preserve">as </w:t>
      </w:r>
      <w:r w:rsidRPr="007E0EE9">
        <w:rPr>
          <w:color w:val="392F39"/>
          <w:lang w:val="en-US"/>
        </w:rPr>
        <w:t>t</w:t>
      </w:r>
      <w:r w:rsidRPr="007E0EE9">
        <w:rPr>
          <w:color w:val="544A57"/>
          <w:lang w:val="en-US"/>
        </w:rPr>
        <w:t>o e</w:t>
      </w:r>
      <w:r w:rsidRPr="007E0EE9">
        <w:rPr>
          <w:color w:val="392F39"/>
          <w:lang w:val="en-US"/>
        </w:rPr>
        <w:t>n</w:t>
      </w:r>
      <w:r w:rsidRPr="007E0EE9">
        <w:rPr>
          <w:color w:val="544A57"/>
          <w:lang w:val="en-US"/>
        </w:rPr>
        <w:t>s</w:t>
      </w:r>
      <w:r w:rsidRPr="007E0EE9">
        <w:rPr>
          <w:color w:val="392F39"/>
          <w:lang w:val="en-US"/>
        </w:rPr>
        <w:t>ure th</w:t>
      </w:r>
      <w:r w:rsidRPr="007E0EE9">
        <w:rPr>
          <w:color w:val="544A57"/>
          <w:lang w:val="en-US"/>
        </w:rPr>
        <w:t xml:space="preserve">e </w:t>
      </w:r>
      <w:r w:rsidRPr="007E0EE9">
        <w:rPr>
          <w:color w:val="392F39"/>
          <w:lang w:val="en-US"/>
        </w:rPr>
        <w:t>health</w:t>
      </w:r>
      <w:r w:rsidRPr="007E0EE9">
        <w:rPr>
          <w:color w:val="544A57"/>
          <w:lang w:val="en-US"/>
        </w:rPr>
        <w:t>, s</w:t>
      </w:r>
      <w:r w:rsidRPr="007E0EE9">
        <w:rPr>
          <w:color w:val="392F39"/>
          <w:lang w:val="en-US"/>
        </w:rPr>
        <w:t>af</w:t>
      </w:r>
      <w:r w:rsidRPr="007E0EE9">
        <w:rPr>
          <w:color w:val="544A57"/>
          <w:lang w:val="en-US"/>
        </w:rPr>
        <w:t>e</w:t>
      </w:r>
      <w:r w:rsidRPr="007E0EE9">
        <w:rPr>
          <w:color w:val="392F39"/>
          <w:lang w:val="en-US"/>
        </w:rPr>
        <w:t xml:space="preserve">ty </w:t>
      </w:r>
      <w:r w:rsidRPr="007E0EE9">
        <w:rPr>
          <w:color w:val="544A57"/>
          <w:lang w:val="en-US"/>
        </w:rPr>
        <w:t>a</w:t>
      </w:r>
      <w:r w:rsidRPr="007E0EE9">
        <w:rPr>
          <w:color w:val="392F39"/>
          <w:lang w:val="en-US"/>
        </w:rPr>
        <w:t xml:space="preserve">nd </w:t>
      </w:r>
      <w:r w:rsidRPr="007E0EE9">
        <w:rPr>
          <w:color w:val="544A57"/>
          <w:lang w:val="en-US"/>
        </w:rPr>
        <w:t>we</w:t>
      </w:r>
      <w:r w:rsidRPr="007E0EE9">
        <w:rPr>
          <w:color w:val="392F39"/>
          <w:lang w:val="en-US"/>
        </w:rPr>
        <w:t>lfar</w:t>
      </w:r>
      <w:r w:rsidRPr="007E0EE9">
        <w:rPr>
          <w:color w:val="544A57"/>
          <w:lang w:val="en-US"/>
        </w:rPr>
        <w:t xml:space="preserve">e </w:t>
      </w:r>
      <w:r w:rsidRPr="007E0EE9">
        <w:rPr>
          <w:color w:val="392F39"/>
          <w:lang w:val="en-US"/>
        </w:rPr>
        <w:t xml:space="preserve">at </w:t>
      </w:r>
      <w:r w:rsidRPr="007E0EE9">
        <w:rPr>
          <w:color w:val="544A57"/>
          <w:lang w:val="en-US"/>
        </w:rPr>
        <w:t>wo</w:t>
      </w:r>
      <w:r w:rsidRPr="007E0EE9">
        <w:rPr>
          <w:color w:val="392F39"/>
          <w:lang w:val="en-US"/>
        </w:rPr>
        <w:t xml:space="preserve">rk </w:t>
      </w:r>
      <w:r w:rsidRPr="007E0EE9">
        <w:rPr>
          <w:color w:val="544A57"/>
          <w:lang w:val="en-US"/>
        </w:rPr>
        <w:t>of a</w:t>
      </w:r>
      <w:r w:rsidRPr="007E0EE9">
        <w:rPr>
          <w:color w:val="392F39"/>
          <w:lang w:val="en-US"/>
        </w:rPr>
        <w:t xml:space="preserve">ll </w:t>
      </w:r>
      <w:r w:rsidRPr="007E0EE9">
        <w:rPr>
          <w:color w:val="544A57"/>
          <w:lang w:val="en-US"/>
        </w:rPr>
        <w:t>t</w:t>
      </w:r>
      <w:r w:rsidRPr="007E0EE9">
        <w:rPr>
          <w:color w:val="392F39"/>
          <w:lang w:val="en-US"/>
        </w:rPr>
        <w:t>h</w:t>
      </w:r>
      <w:r w:rsidRPr="007E0EE9">
        <w:rPr>
          <w:color w:val="544A57"/>
          <w:lang w:val="en-US"/>
        </w:rPr>
        <w:t>e e</w:t>
      </w:r>
      <w:r w:rsidRPr="007E0EE9">
        <w:rPr>
          <w:color w:val="392F39"/>
          <w:lang w:val="en-US"/>
        </w:rPr>
        <w:t>mpl</w:t>
      </w:r>
      <w:r w:rsidRPr="007E0EE9">
        <w:rPr>
          <w:color w:val="544A57"/>
          <w:lang w:val="en-US"/>
        </w:rPr>
        <w:t>oy</w:t>
      </w:r>
      <w:r w:rsidRPr="007E0EE9">
        <w:rPr>
          <w:color w:val="392F39"/>
          <w:lang w:val="en-US"/>
        </w:rPr>
        <w:t>ee</w:t>
      </w:r>
      <w:r w:rsidRPr="007E0EE9">
        <w:rPr>
          <w:color w:val="544A57"/>
          <w:lang w:val="en-US"/>
        </w:rPr>
        <w:t>s</w:t>
      </w:r>
      <w:r w:rsidRPr="007E0EE9">
        <w:rPr>
          <w:color w:val="392F39"/>
          <w:lang w:val="en-US"/>
        </w:rPr>
        <w:t>, vi</w:t>
      </w:r>
      <w:r w:rsidRPr="007E0EE9">
        <w:rPr>
          <w:color w:val="544A57"/>
          <w:lang w:val="en-US"/>
        </w:rPr>
        <w:t>s</w:t>
      </w:r>
      <w:r w:rsidRPr="007E0EE9">
        <w:rPr>
          <w:color w:val="392F39"/>
          <w:lang w:val="en-US"/>
        </w:rPr>
        <w:t>it</w:t>
      </w:r>
      <w:r w:rsidRPr="007E0EE9">
        <w:rPr>
          <w:color w:val="544A57"/>
          <w:lang w:val="en-US"/>
        </w:rPr>
        <w:t>o</w:t>
      </w:r>
      <w:r w:rsidRPr="007E0EE9">
        <w:rPr>
          <w:color w:val="392F39"/>
          <w:lang w:val="en-US"/>
        </w:rPr>
        <w:t>r</w:t>
      </w:r>
      <w:r w:rsidRPr="007E0EE9">
        <w:rPr>
          <w:color w:val="544A57"/>
          <w:lang w:val="en-US"/>
        </w:rPr>
        <w:t>s</w:t>
      </w:r>
      <w:r w:rsidRPr="007E0EE9">
        <w:rPr>
          <w:color w:val="392F39"/>
          <w:lang w:val="en-US"/>
        </w:rPr>
        <w:t>, th</w:t>
      </w:r>
      <w:r w:rsidRPr="007E0EE9">
        <w:rPr>
          <w:color w:val="544A57"/>
          <w:lang w:val="en-US"/>
        </w:rPr>
        <w:t>e ge</w:t>
      </w:r>
      <w:r w:rsidRPr="007E0EE9">
        <w:rPr>
          <w:color w:val="392F39"/>
          <w:lang w:val="en-US"/>
        </w:rPr>
        <w:t>n</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l public and cli</w:t>
      </w:r>
      <w:r w:rsidRPr="007E0EE9">
        <w:rPr>
          <w:color w:val="544A57"/>
          <w:lang w:val="en-US"/>
        </w:rPr>
        <w:t>e</w:t>
      </w:r>
      <w:r w:rsidRPr="007E0EE9">
        <w:rPr>
          <w:color w:val="392F39"/>
          <w:lang w:val="en-US"/>
        </w:rPr>
        <w:t>nt</w:t>
      </w:r>
      <w:r w:rsidRPr="007E0EE9">
        <w:rPr>
          <w:color w:val="544A57"/>
          <w:lang w:val="en-US"/>
        </w:rPr>
        <w:t xml:space="preserve">s. </w:t>
      </w:r>
    </w:p>
    <w:p w:rsidR="00F03FF6" w:rsidRPr="007E0EE9" w:rsidRDefault="00F03FF6" w:rsidP="00F03FF6">
      <w:pPr>
        <w:ind w:firstLine="709"/>
        <w:rPr>
          <w:color w:val="544A57"/>
          <w:lang w:val="en-US"/>
        </w:rPr>
      </w:pPr>
      <w:r w:rsidRPr="007E0EE9">
        <w:rPr>
          <w:color w:val="392F39"/>
          <w:lang w:val="en-US"/>
        </w:rPr>
        <w:t>Em</w:t>
      </w:r>
      <w:r w:rsidRPr="007E0EE9">
        <w:rPr>
          <w:color w:val="544A57"/>
          <w:lang w:val="en-US"/>
        </w:rPr>
        <w:t>p</w:t>
      </w:r>
      <w:r w:rsidRPr="007E0EE9">
        <w:rPr>
          <w:color w:val="392F39"/>
          <w:lang w:val="en-US"/>
        </w:rPr>
        <w:t>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h</w:t>
      </w:r>
      <w:r w:rsidRPr="007E0EE9">
        <w:rPr>
          <w:color w:val="544A57"/>
          <w:lang w:val="en-US"/>
        </w:rPr>
        <w:t>av</w:t>
      </w:r>
      <w:r w:rsidRPr="007E0EE9">
        <w:rPr>
          <w:color w:val="392F39"/>
          <w:lang w:val="en-US"/>
        </w:rPr>
        <w:t>e to en</w:t>
      </w:r>
      <w:r w:rsidRPr="007E0EE9">
        <w:rPr>
          <w:color w:val="544A57"/>
          <w:lang w:val="en-US"/>
        </w:rPr>
        <w:t>s</w:t>
      </w:r>
      <w:r w:rsidRPr="007E0EE9">
        <w:rPr>
          <w:color w:val="392F39"/>
          <w:lang w:val="en-US"/>
        </w:rPr>
        <w:t>ur</w:t>
      </w:r>
      <w:r w:rsidRPr="007E0EE9">
        <w:rPr>
          <w:color w:val="544A57"/>
          <w:lang w:val="en-US"/>
        </w:rPr>
        <w:t xml:space="preserve">e </w:t>
      </w:r>
      <w:r w:rsidRPr="007E0EE9">
        <w:rPr>
          <w:color w:val="392F39"/>
          <w:lang w:val="en-US"/>
        </w:rPr>
        <w:t>th</w:t>
      </w:r>
      <w:r w:rsidRPr="007E0EE9">
        <w:rPr>
          <w:color w:val="544A57"/>
          <w:lang w:val="en-US"/>
        </w:rPr>
        <w:t xml:space="preserve">e </w:t>
      </w:r>
      <w:r w:rsidRPr="007E0EE9">
        <w:rPr>
          <w:color w:val="392F39"/>
          <w:lang w:val="en-US"/>
        </w:rPr>
        <w:t>ab</w:t>
      </w:r>
      <w:r w:rsidRPr="007E0EE9">
        <w:rPr>
          <w:color w:val="544A57"/>
          <w:lang w:val="en-US"/>
        </w:rPr>
        <w:t>s</w:t>
      </w:r>
      <w:r w:rsidRPr="007E0EE9">
        <w:rPr>
          <w:color w:val="392F39"/>
          <w:lang w:val="en-US"/>
        </w:rPr>
        <w:t xml:space="preserve">ence </w:t>
      </w:r>
      <w:r w:rsidRPr="007E0EE9">
        <w:rPr>
          <w:color w:val="544A57"/>
          <w:lang w:val="en-US"/>
        </w:rPr>
        <w:t>o</w:t>
      </w:r>
      <w:r w:rsidRPr="007E0EE9">
        <w:rPr>
          <w:color w:val="392F39"/>
          <w:lang w:val="en-US"/>
        </w:rPr>
        <w:t>f ri</w:t>
      </w:r>
      <w:r w:rsidRPr="007E0EE9">
        <w:rPr>
          <w:color w:val="544A57"/>
          <w:lang w:val="en-US"/>
        </w:rPr>
        <w:t xml:space="preserve">sk </w:t>
      </w:r>
      <w:r w:rsidRPr="007E0EE9">
        <w:rPr>
          <w:color w:val="392F39"/>
          <w:lang w:val="en-US"/>
        </w:rPr>
        <w:t>t</w:t>
      </w:r>
      <w:r w:rsidRPr="007E0EE9">
        <w:rPr>
          <w:color w:val="544A57"/>
          <w:lang w:val="en-US"/>
        </w:rPr>
        <w:t xml:space="preserve">o </w:t>
      </w:r>
      <w:r w:rsidRPr="007E0EE9">
        <w:rPr>
          <w:color w:val="392F39"/>
          <w:lang w:val="en-US"/>
        </w:rPr>
        <w:t>h</w:t>
      </w:r>
      <w:r w:rsidRPr="007E0EE9">
        <w:rPr>
          <w:color w:val="544A57"/>
          <w:lang w:val="en-US"/>
        </w:rPr>
        <w:t>ea</w:t>
      </w:r>
      <w:r w:rsidRPr="007E0EE9">
        <w:rPr>
          <w:color w:val="392F39"/>
          <w:lang w:val="en-US"/>
        </w:rPr>
        <w:t xml:space="preserve">lth in </w:t>
      </w:r>
      <w:r w:rsidRPr="007E0EE9">
        <w:rPr>
          <w:color w:val="544A57"/>
          <w:lang w:val="en-US"/>
        </w:rPr>
        <w:t>co</w:t>
      </w:r>
      <w:r w:rsidRPr="007E0EE9">
        <w:rPr>
          <w:color w:val="392F39"/>
          <w:lang w:val="en-US"/>
        </w:rPr>
        <w:t>nnecti</w:t>
      </w:r>
      <w:r w:rsidRPr="007E0EE9">
        <w:rPr>
          <w:color w:val="544A57"/>
          <w:lang w:val="en-US"/>
        </w:rPr>
        <w:t>o</w:t>
      </w:r>
      <w:r w:rsidRPr="007E0EE9">
        <w:rPr>
          <w:color w:val="392F39"/>
          <w:lang w:val="en-US"/>
        </w:rPr>
        <w:t>n with th</w:t>
      </w:r>
      <w:r w:rsidRPr="007E0EE9">
        <w:rPr>
          <w:color w:val="544A57"/>
          <w:lang w:val="en-US"/>
        </w:rPr>
        <w:t xml:space="preserve">e </w:t>
      </w:r>
      <w:r w:rsidRPr="007E0EE9">
        <w:rPr>
          <w:color w:val="392F39"/>
          <w:lang w:val="en-US"/>
        </w:rPr>
        <w:t>u</w:t>
      </w:r>
      <w:r w:rsidRPr="007E0EE9">
        <w:rPr>
          <w:color w:val="544A57"/>
          <w:lang w:val="en-US"/>
        </w:rPr>
        <w:t>se</w:t>
      </w:r>
      <w:r w:rsidRPr="007E0EE9">
        <w:rPr>
          <w:color w:val="392F39"/>
          <w:lang w:val="en-US"/>
        </w:rPr>
        <w:t>, h</w:t>
      </w:r>
      <w:r w:rsidRPr="007E0EE9">
        <w:rPr>
          <w:color w:val="544A57"/>
          <w:lang w:val="en-US"/>
        </w:rPr>
        <w:t>a</w:t>
      </w:r>
      <w:r w:rsidRPr="007E0EE9">
        <w:rPr>
          <w:color w:val="392F39"/>
          <w:lang w:val="en-US"/>
        </w:rPr>
        <w:t xml:space="preserve">ndling or </w:t>
      </w:r>
      <w:r w:rsidRPr="007E0EE9">
        <w:rPr>
          <w:color w:val="544A57"/>
          <w:lang w:val="en-US"/>
        </w:rPr>
        <w:t>s</w:t>
      </w:r>
      <w:r w:rsidRPr="007E0EE9">
        <w:rPr>
          <w:color w:val="392F39"/>
          <w:lang w:val="en-US"/>
        </w:rPr>
        <w:t>tora</w:t>
      </w:r>
      <w:r w:rsidRPr="007E0EE9">
        <w:rPr>
          <w:color w:val="544A57"/>
          <w:lang w:val="en-US"/>
        </w:rPr>
        <w:t>ge o</w:t>
      </w:r>
      <w:r w:rsidRPr="007E0EE9">
        <w:rPr>
          <w:color w:val="392F39"/>
          <w:lang w:val="en-US"/>
        </w:rPr>
        <w:t>f it</w:t>
      </w:r>
      <w:r w:rsidRPr="007E0EE9">
        <w:rPr>
          <w:color w:val="544A57"/>
          <w:lang w:val="en-US"/>
        </w:rPr>
        <w:t>e</w:t>
      </w:r>
      <w:r w:rsidRPr="007E0EE9">
        <w:rPr>
          <w:color w:val="392F39"/>
          <w:lang w:val="en-US"/>
        </w:rPr>
        <w:t>m</w:t>
      </w:r>
      <w:r w:rsidRPr="007E0EE9">
        <w:rPr>
          <w:color w:val="544A57"/>
          <w:lang w:val="en-US"/>
        </w:rPr>
        <w:t>s a</w:t>
      </w:r>
      <w:r w:rsidRPr="007E0EE9">
        <w:rPr>
          <w:color w:val="392F39"/>
          <w:lang w:val="en-US"/>
        </w:rPr>
        <w:t xml:space="preserve">nd </w:t>
      </w:r>
      <w:r w:rsidRPr="007E0EE9">
        <w:rPr>
          <w:color w:val="544A57"/>
          <w:lang w:val="en-US"/>
        </w:rPr>
        <w:t>s</w:t>
      </w:r>
      <w:r w:rsidRPr="007E0EE9">
        <w:rPr>
          <w:color w:val="392F39"/>
          <w:lang w:val="en-US"/>
        </w:rPr>
        <w:t>ub</w:t>
      </w:r>
      <w:r w:rsidRPr="007E0EE9">
        <w:rPr>
          <w:color w:val="544A57"/>
          <w:lang w:val="en-US"/>
        </w:rPr>
        <w:t>s</w:t>
      </w:r>
      <w:r w:rsidRPr="007E0EE9">
        <w:rPr>
          <w:color w:val="392F39"/>
          <w:lang w:val="en-US"/>
        </w:rPr>
        <w:t xml:space="preserve">tances, </w:t>
      </w:r>
      <w:r w:rsidRPr="007E0EE9">
        <w:rPr>
          <w:color w:val="544A57"/>
          <w:lang w:val="en-US"/>
        </w:rPr>
        <w:t xml:space="preserve">as </w:t>
      </w:r>
      <w:r w:rsidRPr="007E0EE9">
        <w:rPr>
          <w:color w:val="392F39"/>
          <w:lang w:val="en-US"/>
        </w:rPr>
        <w:t>w</w:t>
      </w:r>
      <w:r w:rsidRPr="007E0EE9">
        <w:rPr>
          <w:color w:val="544A57"/>
          <w:lang w:val="en-US"/>
        </w:rPr>
        <w:t>e</w:t>
      </w:r>
      <w:r w:rsidRPr="007E0EE9">
        <w:rPr>
          <w:color w:val="392F39"/>
          <w:lang w:val="en-US"/>
        </w:rPr>
        <w:t>ll as provid</w:t>
      </w:r>
      <w:r w:rsidRPr="007E0EE9">
        <w:rPr>
          <w:color w:val="544A57"/>
          <w:lang w:val="en-US"/>
        </w:rPr>
        <w:t>e a</w:t>
      </w:r>
      <w:r w:rsidRPr="007E0EE9">
        <w:rPr>
          <w:color w:val="392F39"/>
          <w:lang w:val="en-US"/>
        </w:rPr>
        <w:t>d</w:t>
      </w:r>
      <w:r w:rsidRPr="007E0EE9">
        <w:rPr>
          <w:color w:val="544A57"/>
          <w:lang w:val="en-US"/>
        </w:rPr>
        <w:t>e</w:t>
      </w:r>
      <w:r w:rsidRPr="007E0EE9">
        <w:rPr>
          <w:color w:val="392F39"/>
          <w:lang w:val="en-US"/>
        </w:rPr>
        <w:t>qu</w:t>
      </w:r>
      <w:r w:rsidRPr="007E0EE9">
        <w:rPr>
          <w:color w:val="544A57"/>
          <w:lang w:val="en-US"/>
        </w:rPr>
        <w:t>a</w:t>
      </w:r>
      <w:r w:rsidRPr="007E0EE9">
        <w:rPr>
          <w:color w:val="392F39"/>
          <w:lang w:val="en-US"/>
        </w:rPr>
        <w:t>t</w:t>
      </w:r>
      <w:r w:rsidRPr="007E0EE9">
        <w:rPr>
          <w:color w:val="544A57"/>
          <w:lang w:val="en-US"/>
        </w:rPr>
        <w:t xml:space="preserve">e </w:t>
      </w:r>
      <w:r w:rsidRPr="007E0EE9">
        <w:rPr>
          <w:color w:val="392F39"/>
          <w:lang w:val="en-US"/>
        </w:rPr>
        <w:t>f</w:t>
      </w:r>
      <w:r w:rsidRPr="007E0EE9">
        <w:rPr>
          <w:color w:val="544A57"/>
          <w:lang w:val="en-US"/>
        </w:rPr>
        <w:t>a</w:t>
      </w:r>
      <w:r w:rsidRPr="007E0EE9">
        <w:rPr>
          <w:color w:val="392F39"/>
          <w:lang w:val="en-US"/>
        </w:rPr>
        <w:t>cilitie</w:t>
      </w:r>
      <w:r w:rsidRPr="007E0EE9">
        <w:rPr>
          <w:color w:val="544A57"/>
          <w:lang w:val="en-US"/>
        </w:rPr>
        <w:t xml:space="preserve">s </w:t>
      </w:r>
      <w:r w:rsidRPr="007E0EE9">
        <w:rPr>
          <w:color w:val="392F39"/>
          <w:lang w:val="en-US"/>
        </w:rPr>
        <w:t>for a saf</w:t>
      </w:r>
      <w:r w:rsidRPr="007E0EE9">
        <w:rPr>
          <w:color w:val="544A57"/>
          <w:lang w:val="en-US"/>
        </w:rPr>
        <w:t xml:space="preserve">e </w:t>
      </w:r>
      <w:r w:rsidRPr="007E0EE9">
        <w:rPr>
          <w:color w:val="392F39"/>
          <w:lang w:val="en-US"/>
        </w:rPr>
        <w:t>w</w:t>
      </w:r>
      <w:r w:rsidRPr="007E0EE9">
        <w:rPr>
          <w:color w:val="544A57"/>
          <w:lang w:val="en-US"/>
        </w:rPr>
        <w:t>o</w:t>
      </w:r>
      <w:r w:rsidRPr="007E0EE9">
        <w:rPr>
          <w:color w:val="392F39"/>
          <w:lang w:val="en-US"/>
        </w:rPr>
        <w:t>rkin</w:t>
      </w:r>
      <w:r w:rsidRPr="007E0EE9">
        <w:rPr>
          <w:color w:val="544A57"/>
          <w:lang w:val="en-US"/>
        </w:rPr>
        <w:t>g e</w:t>
      </w:r>
      <w:r w:rsidRPr="007E0EE9">
        <w:rPr>
          <w:color w:val="392F39"/>
          <w:lang w:val="en-US"/>
        </w:rPr>
        <w:t>nvironment. It i</w:t>
      </w:r>
      <w:r w:rsidRPr="007E0EE9">
        <w:rPr>
          <w:color w:val="544A57"/>
          <w:lang w:val="en-US"/>
        </w:rPr>
        <w:t xml:space="preserve">s </w:t>
      </w:r>
      <w:r w:rsidRPr="007E0EE9">
        <w:rPr>
          <w:color w:val="392F39"/>
          <w:lang w:val="en-US"/>
        </w:rPr>
        <w:t>al</w:t>
      </w:r>
      <w:r w:rsidRPr="007E0EE9">
        <w:rPr>
          <w:color w:val="544A57"/>
          <w:lang w:val="en-US"/>
        </w:rPr>
        <w:t xml:space="preserve">so </w:t>
      </w:r>
      <w:r w:rsidRPr="007E0EE9">
        <w:rPr>
          <w:color w:val="392F39"/>
          <w:lang w:val="en-US"/>
        </w:rPr>
        <w:t>v</w:t>
      </w:r>
      <w:r w:rsidRPr="007E0EE9">
        <w:rPr>
          <w:color w:val="544A57"/>
          <w:lang w:val="en-US"/>
        </w:rPr>
        <w:t>e</w:t>
      </w:r>
      <w:r w:rsidRPr="007E0EE9">
        <w:rPr>
          <w:color w:val="392F39"/>
          <w:lang w:val="en-US"/>
        </w:rPr>
        <w:t>r</w:t>
      </w:r>
      <w:r w:rsidRPr="007E0EE9">
        <w:rPr>
          <w:color w:val="544A57"/>
          <w:lang w:val="en-US"/>
        </w:rPr>
        <w:t xml:space="preserve">y </w:t>
      </w:r>
      <w:r w:rsidRPr="007E0EE9">
        <w:rPr>
          <w:color w:val="392F39"/>
          <w:lang w:val="en-US"/>
        </w:rPr>
        <w:t>important to provid</w:t>
      </w:r>
      <w:r w:rsidRPr="007E0EE9">
        <w:rPr>
          <w:color w:val="544A57"/>
          <w:lang w:val="en-US"/>
        </w:rPr>
        <w:t>e</w:t>
      </w:r>
      <w:r w:rsidRPr="007E0EE9">
        <w:rPr>
          <w:rFonts w:eastAsia="Arial" w:cs="Arial"/>
          <w:color w:val="AEA1B5"/>
          <w:lang w:val="en-US"/>
        </w:rPr>
        <w:t xml:space="preserve"> </w:t>
      </w:r>
      <w:r w:rsidRPr="007E0EE9">
        <w:rPr>
          <w:color w:val="392F39"/>
          <w:lang w:val="en-US"/>
        </w:rPr>
        <w:t>employe</w:t>
      </w:r>
      <w:r w:rsidRPr="007E0EE9">
        <w:rPr>
          <w:color w:val="544A57"/>
          <w:lang w:val="en-US"/>
        </w:rPr>
        <w:t xml:space="preserve">es </w:t>
      </w:r>
      <w:r w:rsidRPr="007E0EE9">
        <w:rPr>
          <w:color w:val="392F39"/>
          <w:lang w:val="en-US"/>
        </w:rPr>
        <w:t xml:space="preserve">with </w:t>
      </w:r>
      <w:r w:rsidRPr="007E0EE9">
        <w:rPr>
          <w:color w:val="544A57"/>
          <w:lang w:val="en-US"/>
        </w:rPr>
        <w:t>p</w:t>
      </w:r>
      <w:r w:rsidRPr="007E0EE9">
        <w:rPr>
          <w:color w:val="392F39"/>
          <w:lang w:val="en-US"/>
        </w:rPr>
        <w:t>roper instruction</w:t>
      </w:r>
      <w:r w:rsidRPr="007E0EE9">
        <w:rPr>
          <w:color w:val="544A57"/>
          <w:lang w:val="en-US"/>
        </w:rPr>
        <w:t>s a</w:t>
      </w:r>
      <w:r w:rsidRPr="007E0EE9">
        <w:rPr>
          <w:color w:val="392F39"/>
          <w:lang w:val="en-US"/>
        </w:rPr>
        <w:t>nd tr</w:t>
      </w:r>
      <w:r w:rsidRPr="007E0EE9">
        <w:rPr>
          <w:color w:val="544A57"/>
          <w:lang w:val="en-US"/>
        </w:rPr>
        <w:t>a</w:t>
      </w:r>
      <w:r w:rsidRPr="007E0EE9">
        <w:rPr>
          <w:color w:val="392F39"/>
          <w:lang w:val="en-US"/>
        </w:rPr>
        <w:t>inin</w:t>
      </w:r>
      <w:r w:rsidRPr="007E0EE9">
        <w:rPr>
          <w:color w:val="544A57"/>
          <w:lang w:val="en-US"/>
        </w:rPr>
        <w:t xml:space="preserve">g so </w:t>
      </w:r>
      <w:r w:rsidRPr="007E0EE9">
        <w:rPr>
          <w:color w:val="392F39"/>
          <w:lang w:val="en-US"/>
        </w:rPr>
        <w:t xml:space="preserve">that they will be </w:t>
      </w:r>
      <w:r w:rsidRPr="007E0EE9">
        <w:rPr>
          <w:color w:val="544A57"/>
          <w:lang w:val="en-US"/>
        </w:rPr>
        <w:t>a</w:t>
      </w:r>
      <w:r w:rsidRPr="007E0EE9">
        <w:rPr>
          <w:color w:val="392F39"/>
          <w:lang w:val="en-US"/>
        </w:rPr>
        <w:t>bl</w:t>
      </w:r>
      <w:r w:rsidRPr="007E0EE9">
        <w:rPr>
          <w:color w:val="544A57"/>
          <w:lang w:val="en-US"/>
        </w:rPr>
        <w:t xml:space="preserve">e </w:t>
      </w:r>
      <w:r w:rsidRPr="007E0EE9">
        <w:rPr>
          <w:color w:val="392F39"/>
          <w:lang w:val="en-US"/>
        </w:rPr>
        <w:t>to cope with any probl</w:t>
      </w:r>
      <w:r w:rsidRPr="007E0EE9">
        <w:rPr>
          <w:color w:val="544A57"/>
          <w:lang w:val="en-US"/>
        </w:rPr>
        <w:t>e</w:t>
      </w:r>
      <w:r w:rsidRPr="007E0EE9">
        <w:rPr>
          <w:color w:val="392F39"/>
          <w:lang w:val="en-US"/>
        </w:rPr>
        <w:t>m th</w:t>
      </w:r>
      <w:r w:rsidRPr="007E0EE9">
        <w:rPr>
          <w:color w:val="544A57"/>
          <w:lang w:val="en-US"/>
        </w:rPr>
        <w:t>a</w:t>
      </w:r>
      <w:r w:rsidRPr="007E0EE9">
        <w:rPr>
          <w:color w:val="392F39"/>
          <w:lang w:val="en-US"/>
        </w:rPr>
        <w:t>t m</w:t>
      </w:r>
      <w:r w:rsidRPr="007E0EE9">
        <w:rPr>
          <w:color w:val="544A57"/>
          <w:lang w:val="en-US"/>
        </w:rPr>
        <w:t>ay oc</w:t>
      </w:r>
      <w:r w:rsidRPr="007E0EE9">
        <w:rPr>
          <w:color w:val="392F39"/>
          <w:lang w:val="en-US"/>
        </w:rPr>
        <w:t>cur at work</w:t>
      </w:r>
      <w:r w:rsidRPr="007E0EE9">
        <w:rPr>
          <w:color w:val="544A57"/>
          <w:lang w:val="en-US"/>
        </w:rPr>
        <w:t>.</w:t>
      </w:r>
    </w:p>
    <w:p w:rsidR="00F03FF6" w:rsidRPr="007E0EE9" w:rsidRDefault="00F03FF6" w:rsidP="00F03FF6">
      <w:pPr>
        <w:ind w:firstLine="709"/>
        <w:rPr>
          <w:color w:val="392F39"/>
          <w:lang w:val="en-US"/>
        </w:rPr>
      </w:pPr>
      <w:r w:rsidRPr="007E0EE9">
        <w:rPr>
          <w:color w:val="392F39"/>
          <w:lang w:val="en-US"/>
        </w:rPr>
        <w:t>Empl</w:t>
      </w:r>
      <w:r w:rsidRPr="007E0EE9">
        <w:rPr>
          <w:color w:val="544A57"/>
          <w:lang w:val="en-US"/>
        </w:rPr>
        <w:t xml:space="preserve">oyees, </w:t>
      </w:r>
      <w:r w:rsidRPr="007E0EE9">
        <w:rPr>
          <w:color w:val="392F39"/>
          <w:lang w:val="en-US"/>
        </w:rPr>
        <w:t>on their p</w:t>
      </w:r>
      <w:r w:rsidRPr="007E0EE9">
        <w:rPr>
          <w:color w:val="544A57"/>
          <w:lang w:val="en-US"/>
        </w:rPr>
        <w:t>a</w:t>
      </w:r>
      <w:r w:rsidRPr="007E0EE9">
        <w:rPr>
          <w:color w:val="392F39"/>
          <w:lang w:val="en-US"/>
        </w:rPr>
        <w:t xml:space="preserve">rt, </w:t>
      </w:r>
      <w:r w:rsidRPr="007E0EE9">
        <w:rPr>
          <w:color w:val="544A57"/>
          <w:lang w:val="en-US"/>
        </w:rPr>
        <w:t>s</w:t>
      </w:r>
      <w:r w:rsidRPr="007E0EE9">
        <w:rPr>
          <w:color w:val="392F39"/>
          <w:lang w:val="en-US"/>
        </w:rPr>
        <w:t>h</w:t>
      </w:r>
      <w:r w:rsidRPr="007E0EE9">
        <w:rPr>
          <w:color w:val="544A57"/>
          <w:lang w:val="en-US"/>
        </w:rPr>
        <w:t>o</w:t>
      </w:r>
      <w:r w:rsidRPr="007E0EE9">
        <w:rPr>
          <w:color w:val="392F39"/>
          <w:lang w:val="en-US"/>
        </w:rPr>
        <w:t>ul</w:t>
      </w:r>
      <w:r w:rsidRPr="007E0EE9">
        <w:rPr>
          <w:color w:val="544A57"/>
          <w:lang w:val="en-US"/>
        </w:rPr>
        <w:t>d a</w:t>
      </w:r>
      <w:r w:rsidRPr="007E0EE9">
        <w:rPr>
          <w:color w:val="392F39"/>
          <w:lang w:val="en-US"/>
        </w:rPr>
        <w:t>lwa</w:t>
      </w:r>
      <w:r w:rsidRPr="007E0EE9">
        <w:rPr>
          <w:color w:val="544A57"/>
          <w:lang w:val="en-US"/>
        </w:rPr>
        <w:t xml:space="preserve">ys </w:t>
      </w:r>
      <w:r w:rsidRPr="007E0EE9">
        <w:rPr>
          <w:color w:val="392F39"/>
          <w:lang w:val="en-US"/>
        </w:rPr>
        <w:t>behave re</w:t>
      </w:r>
      <w:r w:rsidRPr="007E0EE9">
        <w:rPr>
          <w:color w:val="544A57"/>
          <w:lang w:val="en-US"/>
        </w:rPr>
        <w:t>s</w:t>
      </w:r>
      <w:r w:rsidRPr="007E0EE9">
        <w:rPr>
          <w:color w:val="392F39"/>
          <w:lang w:val="en-US"/>
        </w:rPr>
        <w:t>p</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ibl</w:t>
      </w:r>
      <w:r w:rsidRPr="007E0EE9">
        <w:rPr>
          <w:color w:val="544A57"/>
          <w:lang w:val="en-US"/>
        </w:rPr>
        <w:t>y a</w:t>
      </w:r>
      <w:r w:rsidRPr="007E0EE9">
        <w:rPr>
          <w:color w:val="392F39"/>
          <w:lang w:val="en-US"/>
        </w:rPr>
        <w:t>t w</w:t>
      </w:r>
      <w:r w:rsidRPr="007E0EE9">
        <w:rPr>
          <w:color w:val="544A57"/>
          <w:lang w:val="en-US"/>
        </w:rPr>
        <w:t>o</w:t>
      </w:r>
      <w:r w:rsidRPr="007E0EE9">
        <w:rPr>
          <w:color w:val="392F39"/>
          <w:lang w:val="en-US"/>
        </w:rPr>
        <w:t xml:space="preserve">rk </w:t>
      </w:r>
      <w:r w:rsidRPr="007E0EE9">
        <w:rPr>
          <w:color w:val="544A57"/>
          <w:lang w:val="en-US"/>
        </w:rPr>
        <w:t>a</w:t>
      </w:r>
      <w:r w:rsidRPr="007E0EE9">
        <w:rPr>
          <w:color w:val="392F39"/>
          <w:lang w:val="en-US"/>
        </w:rPr>
        <w:t>nd take car</w:t>
      </w:r>
      <w:r w:rsidRPr="007E0EE9">
        <w:rPr>
          <w:color w:val="544A57"/>
          <w:lang w:val="en-US"/>
        </w:rPr>
        <w:t>e o</w:t>
      </w:r>
      <w:r w:rsidRPr="007E0EE9">
        <w:rPr>
          <w:color w:val="392F39"/>
          <w:lang w:val="en-US"/>
        </w:rPr>
        <w:t>f th</w:t>
      </w:r>
      <w:r w:rsidRPr="007E0EE9">
        <w:rPr>
          <w:color w:val="544A57"/>
          <w:lang w:val="en-US"/>
        </w:rPr>
        <w:t>e</w:t>
      </w:r>
      <w:r w:rsidRPr="007E0EE9">
        <w:rPr>
          <w:color w:val="392F39"/>
          <w:lang w:val="en-US"/>
        </w:rPr>
        <w:t>m</w:t>
      </w:r>
      <w:r w:rsidRPr="007E0EE9">
        <w:rPr>
          <w:color w:val="544A57"/>
          <w:lang w:val="en-US"/>
        </w:rPr>
        <w:t>se</w:t>
      </w:r>
      <w:r w:rsidRPr="007E0EE9">
        <w:rPr>
          <w:color w:val="392F39"/>
          <w:lang w:val="en-US"/>
        </w:rPr>
        <w:t>lv</w:t>
      </w:r>
      <w:r w:rsidRPr="007E0EE9">
        <w:rPr>
          <w:color w:val="544A57"/>
          <w:lang w:val="en-US"/>
        </w:rPr>
        <w:t xml:space="preserve">es </w:t>
      </w:r>
      <w:r w:rsidRPr="007E0EE9">
        <w:rPr>
          <w:color w:val="392F39"/>
          <w:lang w:val="en-US"/>
        </w:rPr>
        <w:t>and oth</w:t>
      </w:r>
      <w:r w:rsidRPr="007E0EE9">
        <w:rPr>
          <w:color w:val="544A57"/>
          <w:lang w:val="en-US"/>
        </w:rPr>
        <w:t>e</w:t>
      </w:r>
      <w:r w:rsidRPr="007E0EE9">
        <w:rPr>
          <w:color w:val="392F39"/>
          <w:lang w:val="en-US"/>
        </w:rPr>
        <w:t>r p</w:t>
      </w:r>
      <w:r w:rsidRPr="007E0EE9">
        <w:rPr>
          <w:color w:val="544A57"/>
          <w:lang w:val="en-US"/>
        </w:rPr>
        <w:t>eop</w:t>
      </w:r>
      <w:r w:rsidRPr="007E0EE9">
        <w:rPr>
          <w:color w:val="392F39"/>
          <w:lang w:val="en-US"/>
        </w:rPr>
        <w:t>l</w:t>
      </w:r>
      <w:r w:rsidRPr="007E0EE9">
        <w:rPr>
          <w:color w:val="544A57"/>
          <w:lang w:val="en-US"/>
        </w:rPr>
        <w:t xml:space="preserve">e </w:t>
      </w:r>
      <w:r w:rsidRPr="007E0EE9">
        <w:rPr>
          <w:color w:val="392F39"/>
          <w:lang w:val="en-US"/>
        </w:rPr>
        <w:t>wh</w:t>
      </w:r>
      <w:r w:rsidRPr="007E0EE9">
        <w:rPr>
          <w:color w:val="544A57"/>
          <w:lang w:val="en-US"/>
        </w:rPr>
        <w:t xml:space="preserve">o </w:t>
      </w:r>
      <w:r w:rsidRPr="007E0EE9">
        <w:rPr>
          <w:color w:val="392F39"/>
          <w:lang w:val="en-US"/>
        </w:rPr>
        <w:t>m</w:t>
      </w:r>
      <w:r w:rsidRPr="007E0EE9">
        <w:rPr>
          <w:color w:val="544A57"/>
          <w:lang w:val="en-US"/>
        </w:rPr>
        <w:t xml:space="preserve">ay </w:t>
      </w:r>
      <w:r w:rsidRPr="007E0EE9">
        <w:rPr>
          <w:color w:val="392F39"/>
          <w:lang w:val="en-US"/>
        </w:rPr>
        <w:t>b</w:t>
      </w:r>
      <w:r w:rsidRPr="007E0EE9">
        <w:rPr>
          <w:color w:val="544A57"/>
          <w:lang w:val="en-US"/>
        </w:rPr>
        <w:t xml:space="preserve">e </w:t>
      </w:r>
      <w:r w:rsidRPr="007E0EE9">
        <w:rPr>
          <w:color w:val="392F39"/>
          <w:lang w:val="en-US"/>
        </w:rPr>
        <w:t>affected b</w:t>
      </w:r>
      <w:r w:rsidRPr="007E0EE9">
        <w:rPr>
          <w:color w:val="544A57"/>
          <w:lang w:val="en-US"/>
        </w:rPr>
        <w:t xml:space="preserve">y </w:t>
      </w:r>
      <w:r w:rsidRPr="007E0EE9">
        <w:rPr>
          <w:color w:val="392F39"/>
          <w:lang w:val="en-US"/>
        </w:rPr>
        <w:t>th</w:t>
      </w:r>
      <w:r w:rsidRPr="007E0EE9">
        <w:rPr>
          <w:color w:val="544A57"/>
          <w:lang w:val="en-US"/>
        </w:rPr>
        <w:t>e</w:t>
      </w:r>
      <w:r w:rsidRPr="007E0EE9">
        <w:rPr>
          <w:color w:val="392F39"/>
          <w:lang w:val="en-US"/>
        </w:rPr>
        <w:t xml:space="preserve">ir </w:t>
      </w:r>
      <w:r w:rsidRPr="007E0EE9">
        <w:rPr>
          <w:color w:val="544A57"/>
          <w:lang w:val="en-US"/>
        </w:rPr>
        <w:t>ac</w:t>
      </w:r>
      <w:r w:rsidRPr="007E0EE9">
        <w:rPr>
          <w:color w:val="392F39"/>
          <w:lang w:val="en-US"/>
        </w:rPr>
        <w:t>ti</w:t>
      </w:r>
      <w:r w:rsidRPr="007E0EE9">
        <w:rPr>
          <w:color w:val="544A57"/>
          <w:lang w:val="en-US"/>
        </w:rPr>
        <w:t>o</w:t>
      </w:r>
      <w:r w:rsidRPr="007E0EE9">
        <w:rPr>
          <w:color w:val="392F39"/>
          <w:lang w:val="en-US"/>
        </w:rPr>
        <w:t>n</w:t>
      </w:r>
      <w:r w:rsidRPr="007E0EE9">
        <w:rPr>
          <w:color w:val="544A57"/>
          <w:lang w:val="en-US"/>
        </w:rPr>
        <w:t>s</w:t>
      </w:r>
      <w:r w:rsidRPr="007E0EE9">
        <w:rPr>
          <w:color w:val="392F39"/>
          <w:lang w:val="en-US"/>
        </w:rPr>
        <w:t>. M</w:t>
      </w:r>
      <w:r w:rsidRPr="007E0EE9">
        <w:rPr>
          <w:color w:val="544A57"/>
          <w:lang w:val="en-US"/>
        </w:rPr>
        <w:t>o</w:t>
      </w:r>
      <w:r w:rsidRPr="007E0EE9">
        <w:rPr>
          <w:color w:val="392F39"/>
          <w:lang w:val="en-US"/>
        </w:rPr>
        <w:t>reo</w:t>
      </w:r>
      <w:r w:rsidRPr="007E0EE9">
        <w:rPr>
          <w:color w:val="544A57"/>
          <w:lang w:val="en-US"/>
        </w:rPr>
        <w:t>ve</w:t>
      </w:r>
      <w:r w:rsidRPr="007E0EE9">
        <w:rPr>
          <w:color w:val="392F39"/>
          <w:lang w:val="en-US"/>
        </w:rPr>
        <w:t>r</w:t>
      </w:r>
      <w:r w:rsidRPr="007E0EE9">
        <w:rPr>
          <w:color w:val="544A57"/>
          <w:lang w:val="en-US"/>
        </w:rPr>
        <w:t xml:space="preserve">, </w:t>
      </w:r>
      <w:r w:rsidRPr="007E0EE9">
        <w:rPr>
          <w:color w:val="392F39"/>
          <w:lang w:val="en-US"/>
        </w:rPr>
        <w:t>th</w:t>
      </w:r>
      <w:r w:rsidRPr="007E0EE9">
        <w:rPr>
          <w:color w:val="544A57"/>
          <w:lang w:val="en-US"/>
        </w:rPr>
        <w:t>ey s</w:t>
      </w:r>
      <w:r w:rsidRPr="007E0EE9">
        <w:rPr>
          <w:color w:val="392F39"/>
          <w:lang w:val="en-US"/>
        </w:rPr>
        <w:t>h</w:t>
      </w:r>
      <w:r w:rsidRPr="007E0EE9">
        <w:rPr>
          <w:color w:val="544A57"/>
          <w:lang w:val="en-US"/>
        </w:rPr>
        <w:t>o</w:t>
      </w:r>
      <w:r w:rsidRPr="007E0EE9">
        <w:rPr>
          <w:color w:val="392F39"/>
          <w:lang w:val="en-US"/>
        </w:rPr>
        <w:t xml:space="preserve">uld </w:t>
      </w:r>
      <w:r w:rsidRPr="007E0EE9">
        <w:rPr>
          <w:color w:val="544A57"/>
          <w:lang w:val="en-US"/>
        </w:rPr>
        <w:t>coo</w:t>
      </w:r>
      <w:r w:rsidRPr="007E0EE9">
        <w:rPr>
          <w:color w:val="392F39"/>
          <w:lang w:val="en-US"/>
        </w:rPr>
        <w:t>p</w:t>
      </w:r>
      <w:r w:rsidRPr="007E0EE9">
        <w:rPr>
          <w:color w:val="544A57"/>
          <w:lang w:val="en-US"/>
        </w:rPr>
        <w:t>e</w:t>
      </w:r>
      <w:r w:rsidRPr="007E0EE9">
        <w:rPr>
          <w:color w:val="392F39"/>
          <w:lang w:val="en-US"/>
        </w:rPr>
        <w:t>r</w:t>
      </w:r>
      <w:r w:rsidRPr="007E0EE9">
        <w:rPr>
          <w:color w:val="544A57"/>
          <w:lang w:val="en-US"/>
        </w:rPr>
        <w:t>a</w:t>
      </w:r>
      <w:r w:rsidRPr="007E0EE9">
        <w:rPr>
          <w:color w:val="392F39"/>
          <w:lang w:val="en-US"/>
        </w:rPr>
        <w:t xml:space="preserve">te with </w:t>
      </w:r>
      <w:r w:rsidRPr="007E0EE9">
        <w:rPr>
          <w:color w:val="544A57"/>
          <w:lang w:val="en-US"/>
        </w:rPr>
        <w:t>e</w:t>
      </w:r>
      <w:r w:rsidRPr="007E0EE9">
        <w:rPr>
          <w:color w:val="392F39"/>
          <w:lang w:val="en-US"/>
        </w:rPr>
        <w:t>mpl</w:t>
      </w:r>
      <w:r w:rsidRPr="007E0EE9">
        <w:rPr>
          <w:color w:val="544A57"/>
          <w:lang w:val="en-US"/>
        </w:rPr>
        <w:t>oye</w:t>
      </w:r>
      <w:r w:rsidRPr="007E0EE9">
        <w:rPr>
          <w:color w:val="392F39"/>
          <w:lang w:val="en-US"/>
        </w:rPr>
        <w:t>r</w:t>
      </w:r>
      <w:r w:rsidRPr="007E0EE9">
        <w:rPr>
          <w:color w:val="544A57"/>
          <w:lang w:val="en-US"/>
        </w:rPr>
        <w:t xml:space="preserve">s </w:t>
      </w:r>
      <w:r w:rsidRPr="007E0EE9">
        <w:rPr>
          <w:color w:val="392F39"/>
          <w:lang w:val="en-US"/>
        </w:rPr>
        <w:t>t</w:t>
      </w:r>
      <w:r w:rsidRPr="007E0EE9">
        <w:rPr>
          <w:color w:val="544A57"/>
          <w:lang w:val="en-US"/>
        </w:rPr>
        <w:t xml:space="preserve">o </w:t>
      </w:r>
      <w:r w:rsidRPr="007E0EE9">
        <w:rPr>
          <w:color w:val="392F39"/>
          <w:lang w:val="en-US"/>
        </w:rPr>
        <w:t xml:space="preserve">enable them </w:t>
      </w:r>
      <w:r w:rsidRPr="007E0EE9">
        <w:rPr>
          <w:rFonts w:eastAsia="Arial" w:cs="Arial"/>
          <w:color w:val="392F39"/>
          <w:lang w:val="en-US"/>
        </w:rPr>
        <w:t xml:space="preserve">to </w:t>
      </w:r>
      <w:r w:rsidRPr="007E0EE9">
        <w:rPr>
          <w:color w:val="392F39"/>
          <w:lang w:val="en-US"/>
        </w:rPr>
        <w:t>p</w:t>
      </w:r>
      <w:r w:rsidRPr="007E0EE9">
        <w:rPr>
          <w:color w:val="544A57"/>
          <w:lang w:val="en-US"/>
        </w:rPr>
        <w:t>e</w:t>
      </w:r>
      <w:r w:rsidRPr="007E0EE9">
        <w:rPr>
          <w:color w:val="392F39"/>
          <w:lang w:val="en-US"/>
        </w:rPr>
        <w:t>rf</w:t>
      </w:r>
      <w:r w:rsidRPr="007E0EE9">
        <w:rPr>
          <w:color w:val="544A57"/>
          <w:lang w:val="en-US"/>
        </w:rPr>
        <w:t>o</w:t>
      </w:r>
      <w:r w:rsidRPr="007E0EE9">
        <w:rPr>
          <w:color w:val="392F39"/>
          <w:lang w:val="en-US"/>
        </w:rPr>
        <w:t>rm th</w:t>
      </w:r>
      <w:r w:rsidRPr="007E0EE9">
        <w:rPr>
          <w:color w:val="544A57"/>
          <w:lang w:val="en-US"/>
        </w:rPr>
        <w:t>e</w:t>
      </w:r>
      <w:r w:rsidRPr="007E0EE9">
        <w:rPr>
          <w:color w:val="392F39"/>
          <w:lang w:val="en-US"/>
        </w:rPr>
        <w:t>ir duti</w:t>
      </w:r>
      <w:r w:rsidRPr="007E0EE9">
        <w:rPr>
          <w:color w:val="544A57"/>
          <w:lang w:val="en-US"/>
        </w:rPr>
        <w:t>es o</w:t>
      </w:r>
      <w:r w:rsidRPr="007E0EE9">
        <w:rPr>
          <w:color w:val="392F39"/>
          <w:lang w:val="en-US"/>
        </w:rPr>
        <w:t>r requirem</w:t>
      </w:r>
      <w:r w:rsidRPr="007E0EE9">
        <w:rPr>
          <w:color w:val="544A57"/>
          <w:lang w:val="en-US"/>
        </w:rPr>
        <w:t>e</w:t>
      </w:r>
      <w:r w:rsidRPr="007E0EE9">
        <w:rPr>
          <w:color w:val="392F39"/>
          <w:lang w:val="en-US"/>
        </w:rPr>
        <w:t>nt</w:t>
      </w:r>
      <w:r w:rsidRPr="007E0EE9">
        <w:rPr>
          <w:color w:val="544A57"/>
          <w:lang w:val="en-US"/>
        </w:rPr>
        <w:t xml:space="preserve">s </w:t>
      </w:r>
      <w:r w:rsidRPr="007E0EE9">
        <w:rPr>
          <w:color w:val="392F39"/>
          <w:lang w:val="en-US"/>
        </w:rPr>
        <w:t>und</w:t>
      </w:r>
      <w:r w:rsidRPr="007E0EE9">
        <w:rPr>
          <w:color w:val="544A57"/>
          <w:lang w:val="en-US"/>
        </w:rPr>
        <w:t>e</w:t>
      </w:r>
      <w:r w:rsidRPr="007E0EE9">
        <w:rPr>
          <w:color w:val="392F39"/>
          <w:lang w:val="en-US"/>
        </w:rPr>
        <w:t>r th</w:t>
      </w:r>
      <w:r w:rsidRPr="007E0EE9">
        <w:rPr>
          <w:color w:val="544A57"/>
          <w:lang w:val="en-US"/>
        </w:rPr>
        <w:t xml:space="preserve">e </w:t>
      </w:r>
      <w:r w:rsidRPr="007E0EE9">
        <w:rPr>
          <w:color w:val="392F39"/>
          <w:lang w:val="en-US"/>
        </w:rPr>
        <w:t>A</w:t>
      </w:r>
      <w:r w:rsidRPr="007E0EE9">
        <w:rPr>
          <w:color w:val="544A57"/>
          <w:lang w:val="en-US"/>
        </w:rPr>
        <w:t>c</w:t>
      </w:r>
      <w:r w:rsidRPr="007E0EE9">
        <w:rPr>
          <w:color w:val="392F39"/>
          <w:lang w:val="en-US"/>
        </w:rPr>
        <w:t>t.</w:t>
      </w:r>
    </w:p>
    <w:p w:rsidR="00F03FF6" w:rsidRPr="007E0EE9" w:rsidRDefault="00F03FF6" w:rsidP="00F03FF6">
      <w:pPr>
        <w:pStyle w:val="Style2"/>
        <w:widowControl/>
        <w:ind w:firstLine="0"/>
        <w:rPr>
          <w:rStyle w:val="FontStyle12"/>
          <w:spacing w:val="-20"/>
          <w:sz w:val="24"/>
          <w:szCs w:val="24"/>
          <w:lang w:val="en-US"/>
        </w:rPr>
      </w:pPr>
    </w:p>
    <w:p w:rsidR="00F03FF6" w:rsidRPr="007E0EE9" w:rsidRDefault="00F03FF6" w:rsidP="00F03FF6">
      <w:pPr>
        <w:pStyle w:val="Style2"/>
        <w:widowControl/>
        <w:ind w:firstLine="0"/>
        <w:rPr>
          <w:rStyle w:val="FontStyle12"/>
          <w:sz w:val="24"/>
          <w:szCs w:val="24"/>
          <w:lang w:val="en-US"/>
        </w:rPr>
      </w:pPr>
      <w:r w:rsidRPr="007E0EE9">
        <w:rPr>
          <w:rStyle w:val="FontStyle12"/>
          <w:spacing w:val="-20"/>
          <w:sz w:val="24"/>
          <w:szCs w:val="24"/>
          <w:lang w:val="en-US"/>
        </w:rPr>
        <w:t>II.</w:t>
      </w:r>
      <w:r w:rsidRPr="007E0EE9">
        <w:rPr>
          <w:rStyle w:val="FontStyle12"/>
          <w:sz w:val="24"/>
          <w:szCs w:val="24"/>
          <w:lang w:val="en-US"/>
        </w:rPr>
        <w:t xml:space="preserve"> Remember the words and use them in sentences of your own.</w:t>
      </w:r>
    </w:p>
    <w:p w:rsidR="00F03FF6" w:rsidRPr="007E0EE9"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snapToGrid w:val="0"/>
              <w:rPr>
                <w:b/>
                <w:i/>
                <w:lang w:val="en-US"/>
              </w:rPr>
            </w:pPr>
            <w:r w:rsidRPr="007E0EE9">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snapToGrid w:val="0"/>
              <w:rPr>
                <w:b/>
                <w:i/>
              </w:rPr>
            </w:pPr>
            <w:r w:rsidRPr="007E0EE9">
              <w:rPr>
                <w:b/>
                <w:i/>
              </w:rPr>
              <w:t>Существительные</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1" w:name="result_box"/>
            <w:bookmarkEnd w:id="1"/>
            <w:r w:rsidRPr="007E0EE9">
              <w:rPr>
                <w:rStyle w:val="FontStyle12"/>
                <w:b w:val="0"/>
                <w:sz w:val="24"/>
                <w:szCs w:val="24"/>
              </w:rPr>
              <w:t>работодатель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jc w:val="left"/>
              <w:rPr>
                <w:rStyle w:val="FontStyle12"/>
                <w:b w:val="0"/>
                <w:i/>
                <w:sz w:val="24"/>
                <w:szCs w:val="24"/>
                <w:lang w:val="en-US"/>
              </w:rPr>
            </w:pPr>
            <w:r w:rsidRPr="007E0EE9">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r w:rsidRPr="007E0EE9">
              <w:rPr>
                <w:rStyle w:val="FontStyle12"/>
                <w:b w:val="0"/>
                <w:sz w:val="24"/>
                <w:szCs w:val="24"/>
                <w:lang w:val="en-US"/>
              </w:rPr>
              <w:t>c</w:t>
            </w:r>
            <w:r w:rsidRPr="007E0EE9">
              <w:rPr>
                <w:rStyle w:val="FontStyle12"/>
                <w:b w:val="0"/>
                <w:sz w:val="24"/>
                <w:szCs w:val="24"/>
              </w:rPr>
              <w:t>строительная площадка</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2" w:name="result_box2"/>
            <w:bookmarkEnd w:id="2"/>
            <w:r w:rsidRPr="007E0EE9">
              <w:rPr>
                <w:rStyle w:val="FontStyle12"/>
                <w:b w:val="0"/>
                <w:sz w:val="24"/>
                <w:szCs w:val="24"/>
              </w:rPr>
              <w:t>неосторожность</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3" w:name="result_box3"/>
            <w:bookmarkEnd w:id="3"/>
            <w:r w:rsidRPr="007E0EE9">
              <w:rPr>
                <w:rStyle w:val="FontStyle12"/>
                <w:b w:val="0"/>
                <w:sz w:val="24"/>
                <w:szCs w:val="24"/>
              </w:rPr>
              <w:t>химикаты</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4" w:name="result_box4"/>
            <w:bookmarkEnd w:id="4"/>
            <w:r w:rsidRPr="007E0EE9">
              <w:rPr>
                <w:rStyle w:val="FontStyle12"/>
                <w:b w:val="0"/>
                <w:sz w:val="24"/>
                <w:szCs w:val="24"/>
              </w:rPr>
              <w:t>мусор</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5" w:name="result_box5"/>
            <w:bookmarkEnd w:id="5"/>
            <w:r w:rsidRPr="007E0EE9">
              <w:rPr>
                <w:rStyle w:val="FontStyle12"/>
                <w:b w:val="0"/>
                <w:sz w:val="24"/>
                <w:szCs w:val="24"/>
              </w:rPr>
              <w:t>работник</w:t>
            </w:r>
            <w:r w:rsidRPr="007E0EE9">
              <w:rPr>
                <w:rStyle w:val="FontStyle12"/>
                <w:b w:val="0"/>
                <w:sz w:val="24"/>
                <w:szCs w:val="24"/>
                <w:lang w:val="en-US"/>
              </w:rPr>
              <w:t xml:space="preserve"> </w:t>
            </w:r>
          </w:p>
        </w:tc>
      </w:tr>
      <w:tr w:rsidR="00F03FF6" w:rsidRPr="007E0EE9" w:rsidTr="00F4522B">
        <w:trPr>
          <w:trHeight w:val="277"/>
        </w:trPr>
        <w:tc>
          <w:tcPr>
            <w:tcW w:w="3225" w:type="dxa"/>
            <w:tcBorders>
              <w:top w:val="single" w:sz="4" w:space="0" w:color="000000"/>
              <w:left w:val="single" w:sz="4" w:space="0" w:color="000000"/>
              <w:bottom w:val="single" w:sz="4" w:space="0" w:color="000000"/>
            </w:tcBorders>
          </w:tcPr>
          <w:p w:rsidR="00F03FF6" w:rsidRPr="007E0EE9" w:rsidRDefault="00F03FF6" w:rsidP="00F4522B">
            <w:pPr>
              <w:pStyle w:val="Style2"/>
              <w:widowControl/>
              <w:snapToGrid w:val="0"/>
              <w:ind w:firstLine="0"/>
              <w:rPr>
                <w:rStyle w:val="FontStyle12"/>
                <w:b w:val="0"/>
                <w:i/>
                <w:sz w:val="24"/>
                <w:szCs w:val="24"/>
                <w:lang w:val="en-US"/>
              </w:rPr>
            </w:pPr>
            <w:r w:rsidRPr="007E0EE9">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widowControl/>
              <w:snapToGrid w:val="0"/>
              <w:rPr>
                <w:rStyle w:val="FontStyle12"/>
                <w:b w:val="0"/>
                <w:i/>
                <w:sz w:val="24"/>
                <w:szCs w:val="24"/>
                <w:lang w:val="en-US"/>
              </w:rPr>
            </w:pPr>
            <w:bookmarkStart w:id="6" w:name="result_box6"/>
            <w:bookmarkEnd w:id="6"/>
            <w:r w:rsidRPr="007E0EE9">
              <w:rPr>
                <w:rStyle w:val="FontStyle12"/>
                <w:b w:val="0"/>
                <w:sz w:val="24"/>
                <w:szCs w:val="24"/>
              </w:rPr>
              <w:t>тренировка по эвакуации</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fire extinguisher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7" w:name="result_box7"/>
            <w:bookmarkEnd w:id="7"/>
            <w:r w:rsidRPr="007E0EE9">
              <w:t xml:space="preserve">огнетушитель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injury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8" w:name="result_box8"/>
            <w:bookmarkEnd w:id="8"/>
            <w:r w:rsidRPr="007E0EE9">
              <w:t xml:space="preserve">травма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lens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9" w:name="result_box9"/>
            <w:bookmarkEnd w:id="9"/>
            <w:r w:rsidRPr="007E0EE9">
              <w:t xml:space="preserve">объектив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record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0" w:name="result_box10"/>
            <w:bookmarkEnd w:id="10"/>
            <w:r w:rsidRPr="007E0EE9">
              <w:t xml:space="preserve">запись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safety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1" w:name="result_box11"/>
            <w:bookmarkEnd w:id="11"/>
            <w:r w:rsidRPr="007E0EE9">
              <w:t xml:space="preserve">безопасность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sign</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2" w:name="result_box1"/>
            <w:bookmarkEnd w:id="12"/>
            <w:r w:rsidRPr="007E0EE9">
              <w:t xml:space="preserve">знак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spark</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3" w:name="result_box12"/>
            <w:bookmarkEnd w:id="13"/>
            <w:r w:rsidRPr="007E0EE9">
              <w:t xml:space="preserve">искра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supplier</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4" w:name="result_box13"/>
            <w:bookmarkEnd w:id="14"/>
            <w:r w:rsidRPr="007E0EE9">
              <w:t xml:space="preserve">поставщик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varnish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5" w:name="result_box14"/>
            <w:bookmarkEnd w:id="15"/>
            <w:r w:rsidRPr="007E0EE9">
              <w:t xml:space="preserve">лак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b/>
                <w:bCs/>
                <w:i/>
                <w:iCs/>
                <w:lang w:val="en-US"/>
              </w:rPr>
            </w:pPr>
            <w:r w:rsidRPr="007E0EE9">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глаголы</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assemble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собирать</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cope with</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r w:rsidRPr="007E0EE9">
              <w:t xml:space="preserve">Справиться с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enable</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6" w:name="result_box15"/>
            <w:bookmarkEnd w:id="16"/>
            <w:r w:rsidRPr="007E0EE9">
              <w:t xml:space="preserve">включить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to  flip up</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7" w:name="result_box16"/>
            <w:bookmarkEnd w:id="17"/>
            <w:r w:rsidRPr="007E0EE9">
              <w:t xml:space="preserve">Перевернуть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widowControl/>
              <w:snapToGrid w:val="0"/>
              <w:rPr>
                <w:b/>
                <w:bCs/>
                <w:i/>
                <w:iCs/>
                <w:lang w:val="en-US"/>
              </w:rPr>
            </w:pPr>
            <w:bookmarkStart w:id="18" w:name="result_box21"/>
            <w:bookmarkEnd w:id="18"/>
            <w:r w:rsidRPr="007E0EE9">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rPr>
                <w:b/>
                <w:bCs/>
                <w:i/>
                <w:iCs/>
              </w:rPr>
            </w:pPr>
            <w:r w:rsidRPr="007E0EE9">
              <w:rPr>
                <w:b/>
                <w:bCs/>
                <w:i/>
                <w:iCs/>
              </w:rPr>
              <w:t>прилагательные</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harmful</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19" w:name="result_box17"/>
            <w:bookmarkEnd w:id="19"/>
            <w:r w:rsidRPr="007E0EE9">
              <w:t xml:space="preserve">вредный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long-sleeved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0" w:name="result_box18"/>
            <w:bookmarkEnd w:id="20"/>
            <w:r w:rsidRPr="007E0EE9">
              <w:t xml:space="preserve">с длинными рукавами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loud</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1" w:name="result_box19"/>
            <w:bookmarkEnd w:id="21"/>
            <w:r w:rsidRPr="007E0EE9">
              <w:t xml:space="preserve">громкий </w:t>
            </w:r>
          </w:p>
        </w:tc>
      </w:tr>
      <w:tr w:rsidR="00F03FF6" w:rsidRPr="007E0EE9" w:rsidTr="00F4522B">
        <w:trPr>
          <w:trHeight w:val="277"/>
        </w:trPr>
        <w:tc>
          <w:tcPr>
            <w:tcW w:w="3225" w:type="dxa"/>
            <w:tcBorders>
              <w:left w:val="single" w:sz="4" w:space="0" w:color="000000"/>
              <w:bottom w:val="single" w:sz="4" w:space="0" w:color="000000"/>
            </w:tcBorders>
          </w:tcPr>
          <w:p w:rsidR="00F03FF6" w:rsidRPr="007E0EE9" w:rsidRDefault="00F03FF6" w:rsidP="00F4522B">
            <w:pPr>
              <w:pStyle w:val="Style2"/>
              <w:widowControl/>
              <w:snapToGrid w:val="0"/>
              <w:ind w:firstLine="0"/>
              <w:rPr>
                <w:lang w:val="en-US"/>
              </w:rPr>
            </w:pPr>
            <w:r w:rsidRPr="007E0EE9">
              <w:rPr>
                <w:lang w:val="en-US"/>
              </w:rPr>
              <w:t>precautionary</w:t>
            </w:r>
          </w:p>
        </w:tc>
        <w:tc>
          <w:tcPr>
            <w:tcW w:w="6536" w:type="dxa"/>
            <w:tcBorders>
              <w:left w:val="single" w:sz="4" w:space="0" w:color="000000"/>
              <w:bottom w:val="single" w:sz="4" w:space="0" w:color="000000"/>
              <w:right w:val="single" w:sz="4" w:space="0" w:color="000000"/>
            </w:tcBorders>
          </w:tcPr>
          <w:p w:rsidR="00F03FF6" w:rsidRPr="007E0EE9" w:rsidRDefault="00F03FF6" w:rsidP="00F4522B">
            <w:pPr>
              <w:widowControl/>
              <w:snapToGrid w:val="0"/>
            </w:pPr>
            <w:bookmarkStart w:id="22" w:name="result_box20"/>
            <w:bookmarkEnd w:id="22"/>
            <w:r w:rsidRPr="007E0EE9">
              <w:t xml:space="preserve">предупредительный </w:t>
            </w:r>
          </w:p>
        </w:tc>
      </w:tr>
    </w:tbl>
    <w:p w:rsidR="00F03FF6" w:rsidRPr="007E0EE9" w:rsidRDefault="00F03FF6" w:rsidP="00F03FF6">
      <w:pPr>
        <w:pStyle w:val="Style2"/>
        <w:widowControl/>
        <w:pBdr>
          <w:bottom w:val="single" w:sz="12" w:space="1" w:color="auto"/>
        </w:pBdr>
        <w:ind w:firstLine="0"/>
        <w:rPr>
          <w:rStyle w:val="FontStyle13"/>
          <w:sz w:val="24"/>
          <w:szCs w:val="24"/>
        </w:rPr>
      </w:pPr>
    </w:p>
    <w:p w:rsidR="00F03FF6" w:rsidRPr="007E0EE9" w:rsidRDefault="00F03FF6" w:rsidP="00F03FF6">
      <w:pPr>
        <w:pStyle w:val="Style2"/>
        <w:widowControl/>
        <w:pBdr>
          <w:bottom w:val="single" w:sz="12" w:space="1" w:color="auto"/>
        </w:pBdr>
        <w:ind w:firstLine="0"/>
        <w:rPr>
          <w:rStyle w:val="FontStyle13"/>
          <w:b w:val="0"/>
          <w:i/>
          <w:sz w:val="24"/>
          <w:szCs w:val="24"/>
          <w:lang w:val="en-US"/>
        </w:rPr>
      </w:pPr>
      <w:r w:rsidRPr="007E0EE9">
        <w:rPr>
          <w:rStyle w:val="FontStyle13"/>
          <w:sz w:val="24"/>
          <w:szCs w:val="24"/>
          <w:lang w:val="en-US"/>
        </w:rPr>
        <w:t>III. Remember the definitions of the word</w:t>
      </w:r>
    </w:p>
    <w:p w:rsidR="00F03FF6" w:rsidRPr="007E0EE9"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EC5243" w:rsidTr="00F4522B">
        <w:trPr>
          <w:trHeight w:val="326"/>
        </w:trPr>
        <w:tc>
          <w:tcPr>
            <w:tcW w:w="2938" w:type="dxa"/>
            <w:vMerge w:val="restart"/>
            <w:tcBorders>
              <w:top w:val="single" w:sz="1" w:space="0" w:color="000000"/>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action taken in order to prevent something dangerous from happening </w:t>
            </w:r>
          </w:p>
        </w:tc>
      </w:tr>
      <w:tr w:rsidR="00F03FF6" w:rsidRPr="00EC5243"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poor attention to an activity, which results in harm or errors </w:t>
            </w:r>
          </w:p>
        </w:tc>
      </w:tr>
      <w:tr w:rsidR="00F03FF6" w:rsidRPr="00EC5243"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health, comfort and well-being of a person or group</w:t>
            </w:r>
          </w:p>
        </w:tc>
      </w:tr>
      <w:tr w:rsidR="00F03FF6" w:rsidRPr="00EC5243"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lastRenderedPageBreak/>
              <w:t>duty</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i/>
                <w:lang w:val="en-US"/>
              </w:rPr>
              <w:t xml:space="preserve"> </w:t>
            </w:r>
            <w:r w:rsidRPr="007E0EE9">
              <w:rPr>
                <w:rFonts w:eastAsia="Arial" w:cs="Arial"/>
                <w:i/>
                <w:lang w:val="en-US"/>
              </w:rPr>
              <w:t>a responsibility or task that you have to do as part of your job</w:t>
            </w:r>
          </w:p>
        </w:tc>
      </w:tr>
      <w:tr w:rsidR="00F03FF6" w:rsidRPr="00EC5243"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the buildings and land occupied by a business</w:t>
            </w:r>
          </w:p>
        </w:tc>
      </w:tr>
      <w:tr w:rsidR="00F03FF6" w:rsidRPr="00EC5243" w:rsidTr="00F4522B">
        <w:trPr>
          <w:trHeight w:val="326"/>
        </w:trPr>
        <w:tc>
          <w:tcPr>
            <w:tcW w:w="2938" w:type="dxa"/>
            <w:vMerge w:val="restart"/>
            <w:tcBorders>
              <w:left w:val="single" w:sz="1" w:space="0" w:color="000000"/>
              <w:bottom w:val="single" w:sz="1" w:space="0" w:color="000000"/>
            </w:tcBorders>
          </w:tcPr>
          <w:p w:rsidR="00F03FF6" w:rsidRPr="007E0EE9" w:rsidRDefault="00F03FF6" w:rsidP="00F4522B">
            <w:pPr>
              <w:numPr>
                <w:ilvl w:val="0"/>
                <w:numId w:val="13"/>
              </w:numPr>
              <w:suppressAutoHyphens/>
              <w:autoSpaceDN/>
              <w:adjustRightInd/>
              <w:snapToGrid w:val="0"/>
              <w:ind w:left="357" w:hanging="357"/>
              <w:jc w:val="left"/>
              <w:rPr>
                <w:rFonts w:eastAsia="Arial" w:cs="Arial"/>
                <w:lang w:val="en-US"/>
              </w:rPr>
            </w:pPr>
            <w:r w:rsidRPr="007E0EE9">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7E0EE9" w:rsidRDefault="00F03FF6" w:rsidP="00F4522B">
            <w:pPr>
              <w:snapToGrid w:val="0"/>
              <w:rPr>
                <w:rFonts w:eastAsia="Arial" w:cs="Arial"/>
                <w:i/>
                <w:lang w:val="en-US"/>
              </w:rPr>
            </w:pPr>
            <w:r w:rsidRPr="007E0EE9">
              <w:rPr>
                <w:rFonts w:eastAsia="Arial" w:cs="Arial"/>
                <w:i/>
                <w:lang w:val="en-US"/>
              </w:rPr>
              <w:t xml:space="preserve"> to deal effectively with a difficult situation</w:t>
            </w:r>
          </w:p>
        </w:tc>
      </w:tr>
    </w:tbl>
    <w:p w:rsidR="00F03FF6" w:rsidRPr="007E0EE9" w:rsidRDefault="00F03FF6" w:rsidP="00F03FF6">
      <w:pPr>
        <w:rPr>
          <w:lang w:val="en-US"/>
        </w:rPr>
      </w:pPr>
    </w:p>
    <w:p w:rsidR="00F03FF6" w:rsidRPr="007E0EE9" w:rsidRDefault="00F03FF6" w:rsidP="00F03FF6">
      <w:pPr>
        <w:ind w:left="360"/>
        <w:rPr>
          <w:rStyle w:val="FontStyle13"/>
          <w:b w:val="0"/>
          <w:i/>
          <w:sz w:val="24"/>
          <w:szCs w:val="24"/>
          <w:lang w:val="en-US"/>
        </w:rPr>
      </w:pPr>
      <w:r w:rsidRPr="007E0EE9">
        <w:rPr>
          <w:rStyle w:val="FontStyle13"/>
          <w:sz w:val="24"/>
          <w:szCs w:val="24"/>
          <w:lang w:val="en-US"/>
        </w:rPr>
        <w:t>IV. Match the terms with their Russian equivalents</w:t>
      </w:r>
    </w:p>
    <w:p w:rsidR="00F03FF6" w:rsidRPr="007E0EE9"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защита</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несчастные случаи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ядовитый</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риски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сонливость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lang w:val="en-US"/>
              </w:rPr>
            </w:pPr>
            <w:r w:rsidRPr="007E0EE9">
              <w:rPr>
                <w:rStyle w:val="FontStyle13"/>
                <w:b w:val="0"/>
                <w:sz w:val="24"/>
                <w:szCs w:val="24"/>
              </w:rPr>
              <w:t>очки защитные</w:t>
            </w:r>
            <w:r w:rsidRPr="007E0EE9">
              <w:rPr>
                <w:rStyle w:val="FontStyle13"/>
                <w:b w:val="0"/>
                <w:sz w:val="24"/>
                <w:szCs w:val="24"/>
                <w:lang w:val="en-US"/>
              </w:rPr>
              <w:t xml:space="preserve"> </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пыль</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шум</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чад</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ожоги</w:t>
            </w:r>
          </w:p>
        </w:tc>
      </w:tr>
      <w:tr w:rsidR="00F03FF6" w:rsidRPr="007E0EE9" w:rsidTr="00F4522B">
        <w:trPr>
          <w:trHeight w:val="278"/>
        </w:trPr>
        <w:tc>
          <w:tcPr>
            <w:tcW w:w="4331" w:type="dxa"/>
            <w:gridSpan w:val="5"/>
            <w:tcBorders>
              <w:top w:val="single" w:sz="4" w:space="0" w:color="000000"/>
              <w:left w:val="single" w:sz="4" w:space="0" w:color="000000"/>
              <w:bottom w:val="single" w:sz="4" w:space="0" w:color="000000"/>
            </w:tcBorders>
          </w:tcPr>
          <w:p w:rsidR="00F03FF6" w:rsidRPr="007E0EE9" w:rsidRDefault="00F03FF6" w:rsidP="00F4522B">
            <w:pPr>
              <w:numPr>
                <w:ilvl w:val="0"/>
                <w:numId w:val="14"/>
              </w:numPr>
              <w:suppressAutoHyphens/>
              <w:autoSpaceDE/>
              <w:autoSpaceDN/>
              <w:adjustRightInd/>
              <w:snapToGrid w:val="0"/>
              <w:rPr>
                <w:rStyle w:val="FontStyle13"/>
                <w:b w:val="0"/>
                <w:sz w:val="24"/>
                <w:szCs w:val="24"/>
                <w:lang w:val="en-US"/>
              </w:rPr>
            </w:pPr>
            <w:r w:rsidRPr="007E0EE9">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7E0EE9" w:rsidRDefault="00F03FF6" w:rsidP="00F4522B">
            <w:pPr>
              <w:numPr>
                <w:ilvl w:val="0"/>
                <w:numId w:val="15"/>
              </w:numPr>
              <w:suppressAutoHyphens/>
              <w:autoSpaceDE/>
              <w:autoSpaceDN/>
              <w:adjustRightInd/>
              <w:snapToGrid w:val="0"/>
              <w:jc w:val="left"/>
              <w:rPr>
                <w:rStyle w:val="FontStyle13"/>
                <w:b w:val="0"/>
                <w:i/>
                <w:sz w:val="24"/>
                <w:szCs w:val="24"/>
              </w:rPr>
            </w:pPr>
            <w:r w:rsidRPr="007E0EE9">
              <w:rPr>
                <w:rStyle w:val="FontStyle13"/>
                <w:b w:val="0"/>
                <w:sz w:val="24"/>
                <w:szCs w:val="24"/>
              </w:rPr>
              <w:t>дым</w:t>
            </w: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7E0EE9" w:rsidRDefault="00F03FF6" w:rsidP="00F4522B">
            <w:pPr>
              <w:numPr>
                <w:ilvl w:val="0"/>
                <w:numId w:val="16"/>
              </w:numPr>
              <w:suppressAutoHyphens/>
              <w:autoSpaceDE/>
              <w:autoSpaceDN/>
              <w:adjustRightInd/>
              <w:ind w:left="357" w:hanging="357"/>
              <w:jc w:val="left"/>
            </w:pPr>
          </w:p>
        </w:tc>
        <w:tc>
          <w:tcPr>
            <w:tcW w:w="857" w:type="dxa"/>
          </w:tcPr>
          <w:p w:rsidR="00F03FF6" w:rsidRPr="007E0EE9" w:rsidRDefault="00F03FF6" w:rsidP="00F4522B">
            <w:pPr>
              <w:numPr>
                <w:ilvl w:val="0"/>
                <w:numId w:val="16"/>
              </w:numPr>
              <w:suppressAutoHyphens/>
              <w:autoSpaceDE/>
              <w:autoSpaceDN/>
              <w:adjustRightInd/>
              <w:ind w:left="357" w:hanging="357"/>
              <w:jc w:val="left"/>
            </w:pPr>
          </w:p>
        </w:tc>
        <w:tc>
          <w:tcPr>
            <w:tcW w:w="1009"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gridSpan w:val="2"/>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852" w:type="dxa"/>
          </w:tcPr>
          <w:p w:rsidR="00F03FF6" w:rsidRPr="007E0EE9" w:rsidRDefault="00F03FF6" w:rsidP="00F4522B">
            <w:pPr>
              <w:numPr>
                <w:ilvl w:val="0"/>
                <w:numId w:val="16"/>
              </w:numPr>
              <w:suppressAutoHyphens/>
              <w:autoSpaceDE/>
              <w:autoSpaceDN/>
              <w:adjustRightInd/>
              <w:ind w:left="357" w:hanging="357"/>
              <w:jc w:val="left"/>
            </w:pPr>
          </w:p>
        </w:tc>
        <w:tc>
          <w:tcPr>
            <w:tcW w:w="950" w:type="dxa"/>
          </w:tcPr>
          <w:p w:rsidR="00F03FF6" w:rsidRPr="007E0EE9" w:rsidRDefault="00F03FF6" w:rsidP="00F4522B">
            <w:pPr>
              <w:numPr>
                <w:ilvl w:val="0"/>
                <w:numId w:val="16"/>
              </w:numPr>
              <w:suppressAutoHyphens/>
              <w:autoSpaceDE/>
              <w:autoSpaceDN/>
              <w:adjustRightInd/>
              <w:ind w:left="357" w:hanging="357"/>
              <w:jc w:val="left"/>
            </w:pPr>
          </w:p>
        </w:tc>
      </w:tr>
      <w:tr w:rsidR="00F03FF6" w:rsidRPr="007E0EE9" w:rsidTr="00F452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7E0EE9" w:rsidRDefault="00F03FF6" w:rsidP="00F4522B"/>
        </w:tc>
        <w:tc>
          <w:tcPr>
            <w:tcW w:w="857" w:type="dxa"/>
          </w:tcPr>
          <w:p w:rsidR="00F03FF6" w:rsidRPr="007E0EE9" w:rsidRDefault="00F03FF6" w:rsidP="00F4522B"/>
        </w:tc>
        <w:tc>
          <w:tcPr>
            <w:tcW w:w="1009" w:type="dxa"/>
          </w:tcPr>
          <w:p w:rsidR="00F03FF6" w:rsidRPr="007E0EE9" w:rsidRDefault="00F03FF6" w:rsidP="00F4522B"/>
        </w:tc>
        <w:tc>
          <w:tcPr>
            <w:tcW w:w="852" w:type="dxa"/>
          </w:tcPr>
          <w:p w:rsidR="00F03FF6" w:rsidRPr="007E0EE9" w:rsidRDefault="00F03FF6" w:rsidP="00F4522B"/>
        </w:tc>
        <w:tc>
          <w:tcPr>
            <w:tcW w:w="852" w:type="dxa"/>
            <w:gridSpan w:val="2"/>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852" w:type="dxa"/>
          </w:tcPr>
          <w:p w:rsidR="00F03FF6" w:rsidRPr="007E0EE9" w:rsidRDefault="00F03FF6" w:rsidP="00F4522B"/>
        </w:tc>
        <w:tc>
          <w:tcPr>
            <w:tcW w:w="950" w:type="dxa"/>
          </w:tcPr>
          <w:p w:rsidR="00F03FF6" w:rsidRPr="007E0EE9" w:rsidRDefault="00F03FF6" w:rsidP="00F4522B"/>
        </w:tc>
      </w:tr>
    </w:tbl>
    <w:p w:rsidR="00F03FF6" w:rsidRPr="007E0EE9" w:rsidRDefault="00F03FF6" w:rsidP="00F03FF6">
      <w:pPr>
        <w:ind w:left="360"/>
      </w:pPr>
    </w:p>
    <w:p w:rsidR="00F03FF6" w:rsidRPr="007E0EE9" w:rsidRDefault="00F03FF6" w:rsidP="00F03FF6">
      <w:pPr>
        <w:rPr>
          <w:rStyle w:val="FontStyle13"/>
          <w:b w:val="0"/>
          <w:i/>
          <w:sz w:val="24"/>
          <w:szCs w:val="24"/>
          <w:lang w:val="en-US"/>
        </w:rPr>
      </w:pPr>
      <w:r w:rsidRPr="007E0EE9">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EC5243"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precautionar</w:t>
            </w:r>
            <w:r w:rsidRPr="007E0EE9">
              <w:rPr>
                <w:rFonts w:eastAsia="Arial" w:cs="Arial"/>
                <w:color w:val="544A57"/>
                <w:lang w:val="en-US"/>
              </w:rPr>
              <w:t xml:space="preserve">y </w:t>
            </w:r>
            <w:r w:rsidRPr="007E0EE9">
              <w:rPr>
                <w:rFonts w:eastAsia="Arial" w:cs="Arial"/>
                <w:color w:val="392F39"/>
                <w:lang w:val="en-US"/>
              </w:rPr>
              <w:t>measure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 responsibility or task that you have to do as part of your job</w:t>
            </w:r>
          </w:p>
        </w:tc>
      </w:tr>
      <w:tr w:rsidR="00F03FF6" w:rsidRPr="00EC5243"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c</w:t>
            </w:r>
            <w:r w:rsidRPr="007E0EE9">
              <w:rPr>
                <w:rFonts w:eastAsia="Arial" w:cs="Arial"/>
                <w:color w:val="392F39"/>
                <w:lang w:val="en-US"/>
              </w:rPr>
              <w:t>arelessness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to deal effectively with a difficult situation</w:t>
            </w:r>
          </w:p>
        </w:tc>
      </w:tr>
      <w:tr w:rsidR="00F03FF6" w:rsidRPr="00EC5243"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392F39"/>
                <w:lang w:val="en-US"/>
              </w:rPr>
              <w:t>welfare</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buildings and land occupied by a busine</w:t>
            </w:r>
            <w:r w:rsidRPr="007E0EE9">
              <w:rPr>
                <w:rFonts w:eastAsia="Arial" w:cs="Arial"/>
                <w:i/>
                <w:color w:val="544A57"/>
                <w:lang w:val="en-US"/>
              </w:rPr>
              <w:t>s</w:t>
            </w:r>
            <w:r w:rsidRPr="007E0EE9">
              <w:rPr>
                <w:rFonts w:eastAsia="Arial" w:cs="Arial"/>
                <w:i/>
                <w:color w:val="392F39"/>
                <w:lang w:val="en-US"/>
              </w:rPr>
              <w:t>s</w:t>
            </w:r>
          </w:p>
        </w:tc>
      </w:tr>
      <w:tr w:rsidR="00F03FF6" w:rsidRPr="00EC5243" w:rsidTr="00F4522B">
        <w:trPr>
          <w:trHeight w:val="649"/>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544A57"/>
                <w:lang w:val="en-US"/>
              </w:rPr>
            </w:pPr>
            <w:r w:rsidRPr="007E0EE9">
              <w:rPr>
                <w:rFonts w:eastAsia="Arial" w:cs="Arial"/>
                <w:color w:val="544A57"/>
                <w:lang w:val="en-US"/>
              </w:rPr>
              <w:t>d</w:t>
            </w:r>
            <w:r w:rsidRPr="007E0EE9">
              <w:rPr>
                <w:rFonts w:eastAsia="Arial" w:cs="Arial"/>
                <w:color w:val="392F39"/>
                <w:lang w:val="en-US"/>
              </w:rPr>
              <w:t>ut</w:t>
            </w:r>
            <w:r w:rsidRPr="007E0EE9">
              <w:rPr>
                <w:rFonts w:eastAsia="Arial" w:cs="Arial"/>
                <w:color w:val="544A57"/>
                <w:lang w:val="en-US"/>
              </w:rPr>
              <w:t>y</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poor attention to an activity, which results in harm or errors</w:t>
            </w:r>
          </w:p>
        </w:tc>
      </w:tr>
      <w:tr w:rsidR="00F03FF6" w:rsidRPr="00EC5243" w:rsidTr="00F4522B">
        <w:trPr>
          <w:trHeight w:val="311"/>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p</w:t>
            </w:r>
            <w:r w:rsidRPr="007E0EE9">
              <w:rPr>
                <w:rFonts w:eastAsia="Arial" w:cs="Arial"/>
                <w:color w:val="392F39"/>
                <w:lang w:val="en-US"/>
              </w:rPr>
              <w:t>r</w:t>
            </w:r>
            <w:r w:rsidRPr="007E0EE9">
              <w:rPr>
                <w:rFonts w:eastAsia="Arial" w:cs="Arial"/>
                <w:color w:val="544A57"/>
                <w:lang w:val="en-US"/>
              </w:rPr>
              <w:t>e</w:t>
            </w:r>
            <w:r w:rsidRPr="007E0EE9">
              <w:rPr>
                <w:rFonts w:eastAsia="Arial" w:cs="Arial"/>
                <w:color w:val="392F39"/>
                <w:lang w:val="en-US"/>
              </w:rPr>
              <w:t>mi</w:t>
            </w:r>
            <w:r w:rsidRPr="007E0EE9">
              <w:rPr>
                <w:rFonts w:eastAsia="Arial" w:cs="Arial"/>
                <w:color w:val="544A57"/>
                <w:lang w:val="en-US"/>
              </w:rPr>
              <w:t>s</w:t>
            </w:r>
            <w:r w:rsidRPr="007E0EE9">
              <w:rPr>
                <w:rFonts w:eastAsia="Arial" w:cs="Arial"/>
                <w:color w:val="392F39"/>
                <w:lang w:val="en-US"/>
              </w:rPr>
              <w:t>es</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action taken in order to prevent something d</w:t>
            </w:r>
            <w:r w:rsidRPr="007E0EE9">
              <w:rPr>
                <w:rFonts w:eastAsia="Arial" w:cs="Arial"/>
                <w:i/>
                <w:color w:val="544A57"/>
                <w:lang w:val="en-US"/>
              </w:rPr>
              <w:t>a</w:t>
            </w:r>
            <w:r w:rsidRPr="007E0EE9">
              <w:rPr>
                <w:rFonts w:eastAsia="Arial" w:cs="Arial"/>
                <w:i/>
                <w:color w:val="392F39"/>
                <w:lang w:val="en-US"/>
              </w:rPr>
              <w:t xml:space="preserve">ngerous from happening </w:t>
            </w:r>
          </w:p>
        </w:tc>
      </w:tr>
      <w:tr w:rsidR="00F03FF6" w:rsidRPr="00EC5243" w:rsidTr="00F4522B">
        <w:trPr>
          <w:trHeight w:val="266"/>
        </w:trPr>
        <w:tc>
          <w:tcPr>
            <w:tcW w:w="4835" w:type="dxa"/>
            <w:gridSpan w:val="3"/>
          </w:tcPr>
          <w:p w:rsidR="00F03FF6" w:rsidRPr="007E0EE9" w:rsidRDefault="00F03FF6" w:rsidP="00F4522B">
            <w:pPr>
              <w:numPr>
                <w:ilvl w:val="0"/>
                <w:numId w:val="17"/>
              </w:numPr>
              <w:suppressAutoHyphens/>
              <w:autoSpaceDN/>
              <w:adjustRightInd/>
              <w:snapToGrid w:val="0"/>
              <w:jc w:val="left"/>
              <w:rPr>
                <w:rFonts w:eastAsia="Arial" w:cs="Arial"/>
                <w:color w:val="392F39"/>
                <w:lang w:val="en-US"/>
              </w:rPr>
            </w:pPr>
            <w:r w:rsidRPr="007E0EE9">
              <w:rPr>
                <w:rFonts w:eastAsia="Arial" w:cs="Arial"/>
                <w:color w:val="544A57"/>
                <w:lang w:val="en-US"/>
              </w:rPr>
              <w:t>to co</w:t>
            </w:r>
            <w:r w:rsidRPr="007E0EE9">
              <w:rPr>
                <w:rFonts w:eastAsia="Arial" w:cs="Arial"/>
                <w:color w:val="392F39"/>
                <w:lang w:val="en-US"/>
              </w:rPr>
              <w:t>p</w:t>
            </w:r>
            <w:r w:rsidRPr="007E0EE9">
              <w:rPr>
                <w:rFonts w:eastAsia="Arial" w:cs="Arial"/>
                <w:color w:val="544A57"/>
                <w:lang w:val="en-US"/>
              </w:rPr>
              <w:t>e w</w:t>
            </w:r>
            <w:r w:rsidRPr="007E0EE9">
              <w:rPr>
                <w:rFonts w:eastAsia="Arial" w:cs="Arial"/>
                <w:color w:val="392F39"/>
                <w:lang w:val="en-US"/>
              </w:rPr>
              <w:t>ith</w:t>
            </w:r>
          </w:p>
        </w:tc>
        <w:tc>
          <w:tcPr>
            <w:tcW w:w="4931" w:type="dxa"/>
            <w:gridSpan w:val="3"/>
          </w:tcPr>
          <w:p w:rsidR="00F03FF6" w:rsidRPr="007E0EE9" w:rsidRDefault="00F03FF6" w:rsidP="00F4522B">
            <w:pPr>
              <w:numPr>
                <w:ilvl w:val="0"/>
                <w:numId w:val="18"/>
              </w:numPr>
              <w:suppressAutoHyphens/>
              <w:autoSpaceDN/>
              <w:adjustRightInd/>
              <w:snapToGrid w:val="0"/>
              <w:ind w:left="357" w:hanging="357"/>
              <w:jc w:val="left"/>
              <w:rPr>
                <w:rFonts w:eastAsia="Arial" w:cs="Arial"/>
                <w:i/>
                <w:color w:val="392F39"/>
                <w:lang w:val="en-US"/>
              </w:rPr>
            </w:pPr>
            <w:r w:rsidRPr="007E0EE9">
              <w:rPr>
                <w:rFonts w:eastAsia="Arial" w:cs="Arial"/>
                <w:i/>
                <w:color w:val="392F39"/>
                <w:lang w:val="en-US"/>
              </w:rPr>
              <w:t>the health, c</w:t>
            </w:r>
            <w:r w:rsidRPr="007E0EE9">
              <w:rPr>
                <w:rFonts w:eastAsia="Arial" w:cs="Arial"/>
                <w:i/>
                <w:color w:val="544A57"/>
                <w:lang w:val="en-US"/>
              </w:rPr>
              <w:t>o</w:t>
            </w:r>
            <w:r w:rsidRPr="007E0EE9">
              <w:rPr>
                <w:rFonts w:eastAsia="Arial" w:cs="Arial"/>
                <w:i/>
                <w:color w:val="392F39"/>
                <w:lang w:val="en-US"/>
              </w:rPr>
              <w:t xml:space="preserve">mfort and </w:t>
            </w:r>
            <w:r w:rsidRPr="007E0EE9">
              <w:rPr>
                <w:rFonts w:eastAsia="Arial" w:cs="Arial"/>
                <w:i/>
                <w:color w:val="544A57"/>
                <w:lang w:val="en-US"/>
              </w:rPr>
              <w:t>w</w:t>
            </w:r>
            <w:r w:rsidRPr="007E0EE9">
              <w:rPr>
                <w:rFonts w:eastAsia="Arial" w:cs="Arial"/>
                <w:i/>
                <w:color w:val="392F39"/>
                <w:lang w:val="en-US"/>
              </w:rPr>
              <w:t>ell-being of a person or group</w:t>
            </w:r>
          </w:p>
        </w:tc>
      </w:tr>
      <w:tr w:rsidR="00F03FF6" w:rsidRPr="00EC5243" w:rsidTr="00F4522B">
        <w:trPr>
          <w:trHeight w:val="139"/>
        </w:trPr>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0"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5"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612"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c>
          <w:tcPr>
            <w:tcW w:w="1707" w:type="dxa"/>
          </w:tcPr>
          <w:p w:rsidR="00F03FF6" w:rsidRPr="007E0EE9" w:rsidRDefault="00F03FF6" w:rsidP="00F4522B">
            <w:pPr>
              <w:numPr>
                <w:ilvl w:val="0"/>
                <w:numId w:val="19"/>
              </w:numPr>
              <w:suppressAutoHyphens/>
              <w:autoSpaceDN/>
              <w:adjustRightInd/>
              <w:jc w:val="left"/>
              <w:rPr>
                <w:rFonts w:eastAsia="Arial" w:cs="Arial"/>
                <w:bCs/>
                <w:color w:val="362D32"/>
                <w:lang w:val="en-US"/>
              </w:rPr>
            </w:pPr>
          </w:p>
        </w:tc>
      </w:tr>
      <w:tr w:rsidR="00F03FF6" w:rsidRPr="00EC5243" w:rsidTr="00F4522B">
        <w:trPr>
          <w:trHeight w:val="139"/>
        </w:trPr>
        <w:tc>
          <w:tcPr>
            <w:tcW w:w="1610" w:type="dxa"/>
          </w:tcPr>
          <w:p w:rsidR="00F03FF6" w:rsidRPr="007E0EE9" w:rsidRDefault="00F03FF6" w:rsidP="00F4522B">
            <w:pPr>
              <w:rPr>
                <w:rFonts w:eastAsia="Arial" w:cs="Arial"/>
                <w:b/>
                <w:bCs/>
                <w:color w:val="362D32"/>
                <w:lang w:val="en-US"/>
              </w:rPr>
            </w:pPr>
          </w:p>
        </w:tc>
        <w:tc>
          <w:tcPr>
            <w:tcW w:w="1610" w:type="dxa"/>
          </w:tcPr>
          <w:p w:rsidR="00F03FF6" w:rsidRPr="007E0EE9" w:rsidRDefault="00F03FF6" w:rsidP="00F4522B">
            <w:pPr>
              <w:rPr>
                <w:rFonts w:eastAsia="Arial" w:cs="Arial"/>
                <w:b/>
                <w:bCs/>
                <w:color w:val="362D32"/>
                <w:lang w:val="en-US"/>
              </w:rPr>
            </w:pPr>
          </w:p>
        </w:tc>
        <w:tc>
          <w:tcPr>
            <w:tcW w:w="1615"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612" w:type="dxa"/>
          </w:tcPr>
          <w:p w:rsidR="00F03FF6" w:rsidRPr="007E0EE9" w:rsidRDefault="00F03FF6" w:rsidP="00F4522B">
            <w:pPr>
              <w:rPr>
                <w:rFonts w:eastAsia="Arial" w:cs="Arial"/>
                <w:b/>
                <w:bCs/>
                <w:color w:val="362D32"/>
                <w:lang w:val="en-US"/>
              </w:rPr>
            </w:pPr>
          </w:p>
        </w:tc>
        <w:tc>
          <w:tcPr>
            <w:tcW w:w="1707" w:type="dxa"/>
          </w:tcPr>
          <w:p w:rsidR="00F03FF6" w:rsidRPr="007E0EE9" w:rsidRDefault="00F03FF6" w:rsidP="00F4522B">
            <w:pPr>
              <w:rPr>
                <w:rFonts w:eastAsia="Arial" w:cs="Arial"/>
                <w:b/>
                <w:bCs/>
                <w:color w:val="362D32"/>
                <w:lang w:val="en-US"/>
              </w:rPr>
            </w:pPr>
          </w:p>
        </w:tc>
      </w:tr>
    </w:tbl>
    <w:p w:rsidR="00F03FF6" w:rsidRPr="007E0EE9" w:rsidRDefault="00F03FF6" w:rsidP="00F03FF6">
      <w:pPr>
        <w:rPr>
          <w:rFonts w:eastAsia="Arial" w:cs="Arial"/>
          <w:b/>
          <w:bCs/>
          <w:color w:val="362D32"/>
          <w:lang w:val="en-US"/>
        </w:rPr>
      </w:pP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EC5243" w:rsidTr="00F4522B">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7E0EE9" w:rsidRDefault="00F03FF6" w:rsidP="00F4522B">
            <w:pPr>
              <w:pStyle w:val="aff2"/>
              <w:snapToGrid w:val="0"/>
              <w:rPr>
                <w:rFonts w:ascii="Times New Roman" w:eastAsia="Arial" w:hAnsi="Times New Roman" w:cs="Arial"/>
                <w:i/>
                <w:color w:val="362D32"/>
                <w:sz w:val="24"/>
                <w:lang w:val="en-US"/>
              </w:rPr>
            </w:pPr>
            <w:r w:rsidRPr="007E0EE9">
              <w:rPr>
                <w:rFonts w:ascii="Times New Roman" w:eastAsia="HiddenHorzOCR" w:hAnsi="Times New Roman" w:cs="HiddenHorzOCR"/>
                <w:b/>
                <w:i/>
                <w:sz w:val="24"/>
                <w:lang w:val="en-US"/>
              </w:rPr>
              <w:t xml:space="preserve">operate  </w:t>
            </w:r>
            <w:r w:rsidRPr="007E0EE9">
              <w:rPr>
                <w:rFonts w:ascii="Times New Roman" w:eastAsia="HiddenHorzOCR" w:hAnsi="Times New Roman" w:cs="HiddenHorzOCR"/>
                <w:i/>
                <w:sz w:val="24"/>
                <w:lang w:val="en-US"/>
              </w:rPr>
              <w:t xml:space="preserve">  </w:t>
            </w:r>
            <w:r w:rsidRPr="007E0EE9">
              <w:rPr>
                <w:rFonts w:ascii="Times New Roman" w:eastAsia="Arial" w:hAnsi="Times New Roman" w:cs="Arial"/>
                <w:i/>
                <w:color w:val="362D32"/>
                <w:sz w:val="24"/>
                <w:lang w:val="en-US"/>
              </w:rPr>
              <w:t>tidy    fire</w:t>
            </w:r>
            <w:r w:rsidRPr="007E0EE9">
              <w:rPr>
                <w:rFonts w:ascii="Times New Roman" w:eastAsia="Arial" w:hAnsi="Times New Roman" w:cs="Arial"/>
                <w:b/>
                <w:bCs/>
                <w:i/>
                <w:color w:val="362D32"/>
                <w:sz w:val="24"/>
                <w:lang w:val="en-US"/>
              </w:rPr>
              <w:t xml:space="preserve">    </w:t>
            </w:r>
            <w:r w:rsidRPr="007E0EE9">
              <w:rPr>
                <w:rFonts w:ascii="Times New Roman" w:eastAsia="Arial" w:hAnsi="Times New Roman" w:cs="Arial"/>
                <w:i/>
                <w:color w:val="362D32"/>
                <w:sz w:val="24"/>
                <w:lang w:val="en-US"/>
              </w:rPr>
              <w:t xml:space="preserve">gloves    </w:t>
            </w:r>
            <w:r w:rsidRPr="007E0EE9">
              <w:rPr>
                <w:rFonts w:ascii="Times New Roman" w:eastAsia="Arial" w:hAnsi="Times New Roman" w:cs="Arial"/>
                <w:i/>
                <w:color w:val="4A4046"/>
                <w:sz w:val="24"/>
                <w:lang w:val="en-US"/>
              </w:rPr>
              <w:t>concentrat</w:t>
            </w:r>
            <w:r w:rsidRPr="007E0EE9">
              <w:rPr>
                <w:rFonts w:ascii="Times New Roman" w:eastAsia="Arial" w:hAnsi="Times New Roman" w:cs="Arial"/>
                <w:i/>
                <w:color w:val="251C1F"/>
                <w:sz w:val="24"/>
                <w:lang w:val="en-US"/>
              </w:rPr>
              <w:t>i</w:t>
            </w:r>
            <w:r w:rsidRPr="007E0EE9">
              <w:rPr>
                <w:rFonts w:ascii="Times New Roman" w:eastAsia="Arial" w:hAnsi="Times New Roman" w:cs="Arial"/>
                <w:i/>
                <w:color w:val="4A4046"/>
                <w:sz w:val="24"/>
                <w:lang w:val="en-US"/>
              </w:rPr>
              <w:t xml:space="preserve">on     protection     </w:t>
            </w:r>
            <w:r w:rsidRPr="007E0EE9">
              <w:rPr>
                <w:rFonts w:ascii="Times New Roman" w:eastAsia="Arial" w:hAnsi="Times New Roman" w:cs="Arial"/>
                <w:i/>
                <w:color w:val="362D32"/>
                <w:sz w:val="24"/>
                <w:lang w:val="en-US"/>
              </w:rPr>
              <w:t>brush</w:t>
            </w:r>
          </w:p>
        </w:tc>
      </w:tr>
    </w:tbl>
    <w:p w:rsidR="00F03FF6" w:rsidRPr="007E0EE9" w:rsidRDefault="00F03FF6" w:rsidP="00F03FF6">
      <w:pPr>
        <w:rPr>
          <w:i/>
          <w:lang w:val="en-US"/>
        </w:rPr>
      </w:pPr>
    </w:p>
    <w:p w:rsidR="00F03FF6" w:rsidRPr="007E0EE9" w:rsidRDefault="00F03FF6" w:rsidP="00F03FF6">
      <w:pPr>
        <w:jc w:val="center"/>
        <w:rPr>
          <w:rFonts w:eastAsia="Arial" w:cs="Arial"/>
          <w:b/>
          <w:bCs/>
          <w:color w:val="362D32"/>
          <w:lang w:val="en-US"/>
        </w:rPr>
      </w:pPr>
      <w:r w:rsidRPr="007E0EE9">
        <w:rPr>
          <w:rFonts w:eastAsia="Arial" w:cs="Arial"/>
          <w:b/>
          <w:bCs/>
          <w:color w:val="362D32"/>
          <w:lang w:val="en-US"/>
        </w:rPr>
        <w:t>MACHINERY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 xml:space="preserve">Be sure to understand how to </w:t>
      </w:r>
      <w:r w:rsidRPr="007E0EE9">
        <w:rPr>
          <w:rFonts w:eastAsia="Arial" w:cs="Arial"/>
          <w:b/>
          <w:i/>
          <w:iCs/>
          <w:lang w:val="en-US"/>
        </w:rPr>
        <w:t>operate</w:t>
      </w:r>
      <w:r w:rsidRPr="007E0EE9">
        <w:rPr>
          <w:rFonts w:eastAsia="Arial" w:cs="Arial"/>
          <w:i/>
          <w:iCs/>
          <w:lang w:val="en-US"/>
        </w:rPr>
        <w:t xml:space="preserve"> </w:t>
      </w:r>
      <w:r w:rsidRPr="007E0EE9">
        <w:rPr>
          <w:rFonts w:eastAsia="Arial" w:cs="Arial"/>
          <w:lang w:val="en-US"/>
        </w:rPr>
        <w:t>every machine you are going to use.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Never use machinery when you are in a room alone.</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Use all the _____________ required in the place of work.</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Check that the safety devices are working. If they are not working, ask for them to be repaired immediately.</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Do not talk to anybody who is operating a machine. ______________ is important at all times.</w:t>
      </w:r>
    </w:p>
    <w:p w:rsidR="00F03FF6" w:rsidRPr="007E0EE9" w:rsidRDefault="00F03FF6" w:rsidP="00F03FF6">
      <w:pPr>
        <w:numPr>
          <w:ilvl w:val="0"/>
          <w:numId w:val="20"/>
        </w:numPr>
        <w:suppressAutoHyphens/>
        <w:autoSpaceDN/>
        <w:adjustRightInd/>
        <w:ind w:left="0" w:firstLine="0"/>
        <w:rPr>
          <w:rFonts w:eastAsia="Arial" w:cs="Arial"/>
          <w:lang w:val="en-US"/>
        </w:rPr>
      </w:pPr>
      <w:r w:rsidRPr="007E0EE9">
        <w:rPr>
          <w:rFonts w:eastAsia="Arial" w:cs="Arial"/>
          <w:lang w:val="en-US"/>
        </w:rPr>
        <w:t>Turn off the electricity before cleaning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TOOLS</w:t>
      </w:r>
    </w:p>
    <w:p w:rsidR="00F03FF6" w:rsidRPr="007E0EE9" w:rsidRDefault="00F03FF6" w:rsidP="00F03FF6">
      <w:pPr>
        <w:numPr>
          <w:ilvl w:val="0"/>
          <w:numId w:val="21"/>
        </w:numPr>
        <w:suppressAutoHyphens/>
        <w:autoSpaceDN/>
        <w:adjustRightInd/>
        <w:ind w:left="0" w:firstLine="0"/>
        <w:rPr>
          <w:rFonts w:eastAsia="Arial" w:cs="Arial"/>
          <w:lang w:val="en-US"/>
        </w:rPr>
      </w:pPr>
      <w:r w:rsidRPr="007E0EE9">
        <w:rPr>
          <w:rFonts w:eastAsia="Arial" w:cs="Arial"/>
          <w:lang w:val="en-US"/>
        </w:rPr>
        <w:t>Report any damage to the tools used at work. See that tools are correctly set.</w:t>
      </w:r>
    </w:p>
    <w:p w:rsidR="00F03FF6" w:rsidRPr="007E0EE9" w:rsidRDefault="00F03FF6" w:rsidP="00F03FF6">
      <w:pPr>
        <w:ind w:firstLine="709"/>
        <w:jc w:val="center"/>
        <w:rPr>
          <w:rFonts w:eastAsia="Arial" w:cs="Arial"/>
          <w:b/>
          <w:bCs/>
          <w:lang w:val="en-US"/>
        </w:rPr>
      </w:pPr>
      <w:r w:rsidRPr="007E0EE9">
        <w:rPr>
          <w:rFonts w:eastAsia="Arial" w:cs="Arial"/>
          <w:b/>
          <w:bCs/>
          <w:lang w:val="en-US"/>
        </w:rPr>
        <w:lastRenderedPageBreak/>
        <w:t>DRESS</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Before starting work, wear protective clothing.</w:t>
      </w:r>
    </w:p>
    <w:p w:rsidR="00F03FF6" w:rsidRPr="007E0EE9" w:rsidRDefault="00F03FF6" w:rsidP="00F03FF6">
      <w:pPr>
        <w:numPr>
          <w:ilvl w:val="0"/>
          <w:numId w:val="22"/>
        </w:numPr>
        <w:suppressAutoHyphens/>
        <w:autoSpaceDN/>
        <w:adjustRightInd/>
        <w:ind w:left="0" w:firstLine="0"/>
        <w:rPr>
          <w:rFonts w:eastAsia="Arial" w:cs="Arial"/>
          <w:lang w:val="en-US"/>
        </w:rPr>
      </w:pPr>
      <w:r w:rsidRPr="007E0EE9">
        <w:rPr>
          <w:rFonts w:eastAsia="Arial" w:cs="Arial"/>
          <w:lang w:val="en-US"/>
        </w:rPr>
        <w:t>Always wear safety glasses, ____________and boots when using a machine.</w:t>
      </w:r>
    </w:p>
    <w:p w:rsidR="00F03FF6" w:rsidRPr="007E0EE9" w:rsidRDefault="00F03FF6" w:rsidP="00F03FF6">
      <w:pPr>
        <w:ind w:firstLine="709"/>
        <w:jc w:val="center"/>
        <w:rPr>
          <w:rFonts w:eastAsia="Arial" w:cs="Arial"/>
          <w:b/>
          <w:bCs/>
          <w:lang w:val="en-US"/>
        </w:rPr>
      </w:pPr>
      <w:r w:rsidRPr="007E0EE9">
        <w:rPr>
          <w:rFonts w:eastAsia="Arial" w:cs="Arial"/>
          <w:b/>
          <w:bCs/>
          <w:lang w:val="en-US"/>
        </w:rPr>
        <w:t>WORKSHOP</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Keep the workshop _____________, do not leave rubbish around and do not throw cigarette ends</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 xml:space="preserve">or </w:t>
      </w:r>
      <w:r w:rsidRPr="007E0EE9">
        <w:rPr>
          <w:lang w:val="en-US"/>
        </w:rPr>
        <w:t xml:space="preserve">ashes </w:t>
      </w:r>
      <w:r w:rsidRPr="007E0EE9">
        <w:rPr>
          <w:rFonts w:eastAsia="Arial" w:cs="Arial"/>
          <w:lang w:val="en-US"/>
        </w:rPr>
        <w:t>into the rubbish bin .</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The area around machines must be kept clear to avoid falling.</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Tools and protective clothing should be put away when not in use.</w:t>
      </w:r>
    </w:p>
    <w:p w:rsidR="00F03FF6" w:rsidRPr="007E0EE9" w:rsidRDefault="00F03FF6" w:rsidP="00F03FF6">
      <w:pPr>
        <w:numPr>
          <w:ilvl w:val="0"/>
          <w:numId w:val="23"/>
        </w:numPr>
        <w:suppressAutoHyphens/>
        <w:autoSpaceDN/>
        <w:adjustRightInd/>
        <w:ind w:left="0" w:firstLine="0"/>
        <w:rPr>
          <w:rFonts w:eastAsia="Arial" w:cs="Arial"/>
          <w:lang w:val="en-US"/>
        </w:rPr>
      </w:pPr>
      <w:r w:rsidRPr="007E0EE9">
        <w:rPr>
          <w:rFonts w:eastAsia="Arial" w:cs="Arial"/>
          <w:lang w:val="en-US"/>
        </w:rPr>
        <w:t>Clean machines after use with a __________ not with your hands.</w:t>
      </w:r>
    </w:p>
    <w:p w:rsidR="00F03FF6" w:rsidRPr="007E0EE9" w:rsidRDefault="00F03FF6" w:rsidP="00F03FF6">
      <w:pPr>
        <w:ind w:firstLine="709"/>
        <w:jc w:val="center"/>
        <w:rPr>
          <w:rFonts w:eastAsia="Arial" w:cs="Arial"/>
          <w:b/>
          <w:bCs/>
          <w:lang w:val="en-US"/>
        </w:rPr>
      </w:pPr>
      <w:r w:rsidRPr="007E0EE9">
        <w:rPr>
          <w:rFonts w:eastAsia="Arial" w:cs="Arial"/>
          <w:b/>
          <w:bCs/>
          <w:lang w:val="en-US"/>
        </w:rPr>
        <w:t>ACCIDENT PROCEDURES</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Make sure you know where to </w:t>
      </w:r>
      <w:r w:rsidRPr="007E0EE9">
        <w:rPr>
          <w:lang w:val="en-US"/>
        </w:rPr>
        <w:t xml:space="preserve">assemble </w:t>
      </w:r>
      <w:r w:rsidRPr="007E0EE9">
        <w:rPr>
          <w:rFonts w:eastAsia="Arial" w:cs="Arial"/>
          <w:lang w:val="en-US"/>
        </w:rPr>
        <w:t>in the event of ______________stop buttons are located and where the emergency</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Check where the </w:t>
      </w:r>
      <w:r w:rsidRPr="007E0EE9">
        <w:rPr>
          <w:lang w:val="en-US"/>
        </w:rPr>
        <w:t xml:space="preserve">fire extinguishers </w:t>
      </w:r>
      <w:r w:rsidRPr="007E0EE9">
        <w:rPr>
          <w:rFonts w:eastAsia="Arial" w:cs="Arial"/>
          <w:lang w:val="en-US"/>
        </w:rPr>
        <w:t>are in your workplace and how they work, in order to be able to use them in case of fire.</w:t>
      </w:r>
    </w:p>
    <w:p w:rsidR="00F03FF6" w:rsidRPr="007E0EE9" w:rsidRDefault="00F03FF6" w:rsidP="00F03FF6">
      <w:pPr>
        <w:numPr>
          <w:ilvl w:val="0"/>
          <w:numId w:val="24"/>
        </w:numPr>
        <w:suppressAutoHyphens/>
        <w:autoSpaceDN/>
        <w:adjustRightInd/>
        <w:ind w:left="0" w:firstLine="0"/>
        <w:rPr>
          <w:rFonts w:eastAsia="Arial" w:cs="Arial"/>
          <w:lang w:val="en-US"/>
        </w:rPr>
      </w:pPr>
      <w:r w:rsidRPr="007E0EE9">
        <w:rPr>
          <w:rFonts w:eastAsia="Arial" w:cs="Arial"/>
          <w:lang w:val="en-US"/>
        </w:rPr>
        <w:t xml:space="preserve">Do not shout or run as this can lead to panic, and inform the supervisor immediately if any accident occurs. </w:t>
      </w:r>
    </w:p>
    <w:p w:rsidR="00F03FF6" w:rsidRPr="007E0EE9" w:rsidRDefault="00F03FF6" w:rsidP="00F03FF6">
      <w:pPr>
        <w:rPr>
          <w:b/>
          <w:i/>
          <w:lang w:val="en-US"/>
        </w:rPr>
      </w:pPr>
    </w:p>
    <w:p w:rsidR="00F03FF6" w:rsidRPr="007E0EE9" w:rsidRDefault="00F03FF6" w:rsidP="00F03FF6">
      <w:pPr>
        <w:rPr>
          <w:b/>
          <w:i/>
          <w:lang w:val="en-US"/>
        </w:rPr>
      </w:pPr>
      <w:r w:rsidRPr="007E0EE9">
        <w:rPr>
          <w:b/>
          <w:i/>
          <w:lang w:val="en-US"/>
        </w:rPr>
        <w:t>VII. Translate into Russian</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The average person finds it difficult to assess risks.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For this reason, work practices need to be regulated.</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Without regulation some employees will take risks.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 xml:space="preserve">Health and safety is a part of employment (labor) law. </w:t>
      </w:r>
    </w:p>
    <w:p w:rsidR="00F03FF6" w:rsidRPr="007E0EE9" w:rsidRDefault="00F03FF6" w:rsidP="00F03FF6">
      <w:pPr>
        <w:numPr>
          <w:ilvl w:val="0"/>
          <w:numId w:val="25"/>
        </w:numPr>
        <w:suppressAutoHyphens/>
        <w:autoSpaceDN/>
        <w:adjustRightInd/>
        <w:ind w:left="0" w:firstLine="0"/>
        <w:rPr>
          <w:rFonts w:eastAsia="Arial" w:cs="Arial"/>
          <w:lang w:val="en-US"/>
        </w:rPr>
      </w:pPr>
      <w:r w:rsidRPr="007E0EE9">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7E0EE9" w:rsidRDefault="00F03FF6" w:rsidP="00F03FF6">
      <w:pPr>
        <w:rPr>
          <w:b/>
          <w:i/>
        </w:rPr>
      </w:pPr>
      <w:r w:rsidRPr="007E0EE9">
        <w:rPr>
          <w:b/>
          <w:i/>
          <w:lang w:val="en-US"/>
        </w:rPr>
        <w:t>VIII. Translate into English</w:t>
      </w:r>
      <w:r w:rsidRPr="007E0EE9">
        <w:rPr>
          <w:b/>
          <w:i/>
        </w:rPr>
        <w:t>.</w:t>
      </w:r>
    </w:p>
    <w:p w:rsidR="00F03FF6" w:rsidRPr="007E0EE9" w:rsidRDefault="00F03FF6" w:rsidP="00F03FF6">
      <w:pPr>
        <w:widowControl/>
        <w:numPr>
          <w:ilvl w:val="0"/>
          <w:numId w:val="11"/>
        </w:numPr>
        <w:shd w:val="clear" w:color="auto" w:fill="FFFFFF"/>
        <w:autoSpaceDE/>
        <w:autoSpaceDN/>
        <w:adjustRightInd/>
        <w:ind w:left="0" w:firstLine="0"/>
      </w:pPr>
      <w:r w:rsidRPr="007E0EE9">
        <w:t xml:space="preserve">Человек может подвергаться следующим опасностям на  рабочем месте. </w:t>
      </w:r>
    </w:p>
    <w:p w:rsidR="00F03FF6" w:rsidRPr="007E0EE9" w:rsidRDefault="00F03FF6" w:rsidP="00F03FF6">
      <w:pPr>
        <w:widowControl/>
        <w:numPr>
          <w:ilvl w:val="0"/>
          <w:numId w:val="11"/>
        </w:numPr>
        <w:shd w:val="clear" w:color="auto" w:fill="FFFFFF"/>
        <w:autoSpaceDE/>
        <w:autoSpaceDN/>
        <w:adjustRightInd/>
        <w:ind w:left="0" w:firstLine="0"/>
      </w:pPr>
      <w:r w:rsidRPr="007E0EE9">
        <w:t>Ослепление вольтовой дугой.</w:t>
      </w:r>
    </w:p>
    <w:p w:rsidR="00F03FF6" w:rsidRPr="007E0EE9" w:rsidRDefault="00F03FF6" w:rsidP="00F03FF6">
      <w:pPr>
        <w:widowControl/>
        <w:numPr>
          <w:ilvl w:val="0"/>
          <w:numId w:val="11"/>
        </w:numPr>
        <w:shd w:val="clear" w:color="auto" w:fill="FFFFFF"/>
        <w:autoSpaceDE/>
        <w:autoSpaceDN/>
        <w:adjustRightInd/>
        <w:ind w:left="0" w:firstLine="0"/>
      </w:pPr>
      <w:r w:rsidRPr="007E0EE9">
        <w:t>Ожог расплавленным металлом.</w:t>
      </w:r>
    </w:p>
    <w:p w:rsidR="00F03FF6" w:rsidRPr="007E0EE9" w:rsidRDefault="00F03FF6" w:rsidP="00F03FF6">
      <w:pPr>
        <w:widowControl/>
        <w:numPr>
          <w:ilvl w:val="0"/>
          <w:numId w:val="11"/>
        </w:numPr>
        <w:shd w:val="clear" w:color="auto" w:fill="FFFFFF"/>
        <w:autoSpaceDE/>
        <w:autoSpaceDN/>
        <w:adjustRightInd/>
        <w:ind w:left="0" w:firstLine="0"/>
      </w:pPr>
      <w:r w:rsidRPr="007E0EE9">
        <w:t>Поражение электрическим током в случае отсутствия или неисправности заземления трансформатора.</w:t>
      </w:r>
    </w:p>
    <w:p w:rsidR="00F03FF6" w:rsidRPr="007E0EE9" w:rsidRDefault="00F03FF6" w:rsidP="00F03FF6">
      <w:pPr>
        <w:widowControl/>
        <w:numPr>
          <w:ilvl w:val="0"/>
          <w:numId w:val="26"/>
        </w:numPr>
        <w:shd w:val="clear" w:color="auto" w:fill="FFFFFF"/>
        <w:autoSpaceDE/>
        <w:autoSpaceDN/>
        <w:adjustRightInd/>
        <w:ind w:left="0" w:firstLine="0"/>
      </w:pPr>
      <w:r w:rsidRPr="007E0EE9">
        <w:t>До начала работы рабочий должен:</w:t>
      </w:r>
    </w:p>
    <w:p w:rsidR="00F03FF6" w:rsidRPr="007E0EE9" w:rsidRDefault="00F03FF6" w:rsidP="00F03FF6">
      <w:pPr>
        <w:widowControl/>
        <w:shd w:val="clear" w:color="auto" w:fill="FFFFFF"/>
        <w:ind w:firstLine="0"/>
      </w:pPr>
      <w:r w:rsidRPr="007E0EE9">
        <w:t>6. Надеть спецодежду и головной убор, приготовьте защитную маску, щиток или очки.</w:t>
      </w:r>
    </w:p>
    <w:p w:rsidR="00F03FF6" w:rsidRPr="007E0EE9" w:rsidRDefault="00F03FF6" w:rsidP="00F03FF6">
      <w:pPr>
        <w:widowControl/>
        <w:shd w:val="clear" w:color="auto" w:fill="FFFFFF"/>
        <w:ind w:firstLine="0"/>
      </w:pPr>
      <w:r w:rsidRPr="007E0EE9">
        <w:t>7. Удалить с рабочего места посторонние и ненужные для работы предметы.</w:t>
      </w:r>
    </w:p>
    <w:p w:rsidR="00F03FF6" w:rsidRPr="007E0EE9" w:rsidRDefault="00F03FF6" w:rsidP="00F03FF6">
      <w:pPr>
        <w:widowControl/>
        <w:shd w:val="clear" w:color="auto" w:fill="FFFFFF"/>
        <w:ind w:firstLine="0"/>
      </w:pPr>
      <w:r w:rsidRPr="007E0EE9">
        <w:t>8. Убедиться, что вблизи места работы нет легковоспламеняющихся материалов.</w:t>
      </w:r>
    </w:p>
    <w:p w:rsidR="00F03FF6" w:rsidRPr="007E0EE9" w:rsidRDefault="00F03FF6" w:rsidP="00F03FF6">
      <w:pPr>
        <w:rPr>
          <w:rFonts w:eastAsia="Arial" w:cs="Arial"/>
          <w:b/>
          <w:bCs/>
          <w:i/>
          <w:color w:val="362D32"/>
          <w:lang w:val="en-US"/>
        </w:rPr>
      </w:pPr>
      <w:r w:rsidRPr="007E0EE9">
        <w:rPr>
          <w:rFonts w:eastAsia="Arial" w:cs="Arial"/>
          <w:b/>
          <w:bCs/>
          <w:i/>
          <w:color w:val="362D32"/>
          <w:lang w:val="en-US"/>
        </w:rPr>
        <w:t xml:space="preserve">IX. Decide </w:t>
      </w:r>
      <w:r w:rsidRPr="007E0EE9">
        <w:rPr>
          <w:rFonts w:eastAsia="Arial" w:cs="Arial"/>
          <w:b/>
          <w:bCs/>
          <w:i/>
          <w:color w:val="251C1F"/>
          <w:lang w:val="en-US"/>
        </w:rPr>
        <w:t xml:space="preserve">if </w:t>
      </w:r>
      <w:r w:rsidRPr="007E0EE9">
        <w:rPr>
          <w:rFonts w:eastAsia="Arial" w:cs="Arial"/>
          <w:b/>
          <w:bCs/>
          <w:i/>
          <w:color w:val="362D32"/>
          <w:lang w:val="en-US"/>
        </w:rPr>
        <w:t>the following rules are true (T) or false (F), then correct the false ones.</w:t>
      </w:r>
    </w:p>
    <w:p w:rsidR="00F03FF6" w:rsidRPr="007E0EE9"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7E0EE9" w:rsidTr="00F4522B">
        <w:trPr>
          <w:trHeight w:val="324"/>
        </w:trPr>
        <w:tc>
          <w:tcPr>
            <w:tcW w:w="1019" w:type="dxa"/>
          </w:tcPr>
          <w:p w:rsidR="00F03FF6" w:rsidRPr="007E0EE9" w:rsidRDefault="00F03FF6" w:rsidP="00F4522B">
            <w:pPr>
              <w:ind w:firstLine="0"/>
              <w:rPr>
                <w:rFonts w:eastAsia="Arial" w:cs="Arial"/>
                <w:b/>
                <w:bCs/>
                <w:color w:val="362D32"/>
                <w:lang w:val="en-US"/>
              </w:rPr>
            </w:pPr>
            <w:r w:rsidRPr="007E0EE9">
              <w:rPr>
                <w:rFonts w:eastAsia="Arial" w:cs="Arial"/>
                <w:b/>
                <w:bCs/>
                <w:color w:val="362D32"/>
                <w:lang w:val="en-US"/>
              </w:rPr>
              <w:t>T/F</w:t>
            </w:r>
          </w:p>
        </w:tc>
        <w:tc>
          <w:tcPr>
            <w:tcW w:w="9336" w:type="dxa"/>
            <w:gridSpan w:val="2"/>
          </w:tcPr>
          <w:p w:rsidR="00F03FF6" w:rsidRPr="007E0EE9" w:rsidRDefault="00F03FF6" w:rsidP="00F4522B">
            <w:pPr>
              <w:jc w:val="center"/>
              <w:rPr>
                <w:rFonts w:eastAsia="Arial" w:cs="Arial"/>
                <w:b/>
                <w:bCs/>
                <w:color w:val="362D32"/>
                <w:lang w:val="en-US"/>
              </w:rPr>
            </w:pPr>
            <w:r w:rsidRPr="007E0EE9">
              <w:rPr>
                <w:rFonts w:eastAsia="Arial" w:cs="Arial"/>
                <w:b/>
                <w:bCs/>
                <w:color w:val="362D32"/>
                <w:lang w:val="en-US"/>
              </w:rPr>
              <w:t>RULES</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Use machinery only when other people are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EC5243"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People mustn</w:t>
            </w:r>
            <w:r w:rsidRPr="007E0EE9">
              <w:rPr>
                <w:rFonts w:eastAsia="Arial" w:cs="Arial"/>
                <w:color w:val="625B5D"/>
                <w:lang w:val="en-US"/>
              </w:rPr>
              <w:t>'</w:t>
            </w:r>
            <w:r w:rsidRPr="007E0EE9">
              <w:rPr>
                <w:rFonts w:eastAsia="Arial" w:cs="Arial"/>
                <w:color w:val="362D32"/>
                <w:lang w:val="en-US"/>
              </w:rPr>
              <w:t xml:space="preserve">t </w:t>
            </w:r>
            <w:r w:rsidRPr="007E0EE9">
              <w:rPr>
                <w:rFonts w:eastAsia="Arial" w:cs="Arial"/>
                <w:color w:val="251C1F"/>
                <w:lang w:val="en-US"/>
              </w:rPr>
              <w:t>tal</w:t>
            </w:r>
            <w:r w:rsidRPr="007E0EE9">
              <w:rPr>
                <w:rFonts w:eastAsia="Arial" w:cs="Arial"/>
                <w:color w:val="4A4046"/>
                <w:lang w:val="en-US"/>
              </w:rPr>
              <w:t xml:space="preserve">k </w:t>
            </w:r>
            <w:r w:rsidRPr="007E0EE9">
              <w:rPr>
                <w:rFonts w:eastAsia="Arial" w:cs="Arial"/>
                <w:color w:val="251C1F"/>
                <w:lang w:val="en-US"/>
              </w:rPr>
              <w:t xml:space="preserve">in </w:t>
            </w:r>
            <w:r w:rsidRPr="007E0EE9">
              <w:rPr>
                <w:rFonts w:eastAsia="Arial" w:cs="Arial"/>
                <w:color w:val="362D32"/>
                <w:lang w:val="en-US"/>
              </w:rPr>
              <w:t>the workplace.</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251C1F"/>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251C1F"/>
                <w:lang w:val="en-US"/>
              </w:rPr>
              <w:t xml:space="preserve">Turn </w:t>
            </w:r>
            <w:r w:rsidRPr="007E0EE9">
              <w:rPr>
                <w:rFonts w:eastAsia="Arial" w:cs="Arial"/>
                <w:color w:val="362D32"/>
                <w:lang w:val="en-US"/>
              </w:rPr>
              <w:t xml:space="preserve">off electricity after a machine has been </w:t>
            </w:r>
            <w:r w:rsidRPr="007E0EE9">
              <w:rPr>
                <w:rFonts w:eastAsia="Arial" w:cs="Arial"/>
                <w:color w:val="4A4046"/>
                <w:lang w:val="en-US"/>
              </w:rPr>
              <w:t>c</w:t>
            </w:r>
            <w:r w:rsidRPr="007E0EE9">
              <w:rPr>
                <w:rFonts w:eastAsia="Arial" w:cs="Arial"/>
                <w:color w:val="251C1F"/>
                <w:lang w:val="en-US"/>
              </w:rPr>
              <w:t>leaned.</w:t>
            </w:r>
          </w:p>
        </w:tc>
      </w:tr>
      <w:tr w:rsidR="00F03FF6" w:rsidRPr="00EC5243"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Wear safety boots before arriving in a workplace.</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Always wear sunglasses when using a machine.</w:t>
            </w:r>
          </w:p>
        </w:tc>
      </w:tr>
      <w:tr w:rsidR="00F03FF6" w:rsidRPr="00EC5243" w:rsidTr="00F4522B">
        <w:trPr>
          <w:trHeight w:val="32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Damaged tools can be dangerous.</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Report to the </w:t>
            </w:r>
            <w:r w:rsidRPr="007E0EE9">
              <w:rPr>
                <w:rFonts w:eastAsia="Arial" w:cs="Arial"/>
                <w:color w:val="4A4046"/>
                <w:lang w:val="en-US"/>
              </w:rPr>
              <w:t xml:space="preserve">supervisor </w:t>
            </w:r>
            <w:r w:rsidRPr="007E0EE9">
              <w:rPr>
                <w:rFonts w:eastAsia="Arial" w:cs="Arial"/>
                <w:color w:val="362D32"/>
                <w:lang w:val="en-US"/>
              </w:rPr>
              <w:t xml:space="preserve">about damaged </w:t>
            </w:r>
            <w:r w:rsidRPr="007E0EE9">
              <w:rPr>
                <w:rFonts w:eastAsia="Arial" w:cs="Arial"/>
                <w:color w:val="4A4046"/>
                <w:lang w:val="en-US"/>
              </w:rPr>
              <w:t>equipment.</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In </w:t>
            </w:r>
            <w:r w:rsidRPr="007E0EE9">
              <w:rPr>
                <w:rFonts w:eastAsia="Arial" w:cs="Arial"/>
                <w:color w:val="362D32"/>
                <w:lang w:val="en-US"/>
              </w:rPr>
              <w:t xml:space="preserve">case of </w:t>
            </w:r>
            <w:r w:rsidRPr="007E0EE9">
              <w:rPr>
                <w:rFonts w:eastAsia="Arial" w:cs="Arial"/>
                <w:color w:val="4A4046"/>
                <w:lang w:val="en-US"/>
              </w:rPr>
              <w:t xml:space="preserve">fire ask </w:t>
            </w:r>
            <w:r w:rsidRPr="007E0EE9">
              <w:rPr>
                <w:rFonts w:eastAsia="Arial" w:cs="Arial"/>
                <w:color w:val="362D32"/>
                <w:lang w:val="en-US"/>
              </w:rPr>
              <w:t xml:space="preserve">the </w:t>
            </w:r>
            <w:r w:rsidRPr="007E0EE9">
              <w:rPr>
                <w:rFonts w:eastAsia="Arial" w:cs="Arial"/>
                <w:color w:val="4A4046"/>
                <w:lang w:val="en-US"/>
              </w:rPr>
              <w:t xml:space="preserve">supervisor where </w:t>
            </w:r>
            <w:r w:rsidRPr="007E0EE9">
              <w:rPr>
                <w:rFonts w:eastAsia="Arial" w:cs="Arial"/>
                <w:color w:val="362D32"/>
                <w:lang w:val="en-US"/>
              </w:rPr>
              <w:t xml:space="preserve">the emergency </w:t>
            </w:r>
            <w:r w:rsidRPr="007E0EE9">
              <w:rPr>
                <w:rFonts w:eastAsia="Arial" w:cs="Arial"/>
                <w:color w:val="4A4046"/>
                <w:lang w:val="en-US"/>
              </w:rPr>
              <w:t xml:space="preserve">stop </w:t>
            </w:r>
            <w:r w:rsidRPr="007E0EE9">
              <w:rPr>
                <w:rFonts w:eastAsia="Arial" w:cs="Arial"/>
                <w:color w:val="362D32"/>
                <w:lang w:val="en-US"/>
              </w:rPr>
              <w:t xml:space="preserve">buttons </w:t>
            </w:r>
            <w:r w:rsidRPr="007E0EE9">
              <w:rPr>
                <w:rFonts w:eastAsia="Arial" w:cs="Arial"/>
                <w:color w:val="4A4046"/>
                <w:lang w:val="en-US"/>
              </w:rPr>
              <w:t xml:space="preserve">are </w:t>
            </w:r>
            <w:r w:rsidRPr="007E0EE9">
              <w:rPr>
                <w:rFonts w:eastAsia="Arial" w:cs="Arial"/>
                <w:color w:val="362D32"/>
                <w:lang w:val="en-US"/>
              </w:rPr>
              <w:t>located.</w:t>
            </w:r>
          </w:p>
        </w:tc>
      </w:tr>
      <w:tr w:rsidR="00F03FF6" w:rsidRPr="00EC5243" w:rsidTr="00F4522B">
        <w:trPr>
          <w:trHeight w:val="664"/>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362D32"/>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362D32"/>
                <w:lang w:val="en-US"/>
              </w:rPr>
              <w:t xml:space="preserve">In case of fire shout to </w:t>
            </w:r>
            <w:r w:rsidRPr="007E0EE9">
              <w:rPr>
                <w:rFonts w:eastAsia="Arial" w:cs="Arial"/>
                <w:color w:val="4A4046"/>
                <w:lang w:val="en-US"/>
              </w:rPr>
              <w:t xml:space="preserve">catch </w:t>
            </w:r>
            <w:r w:rsidRPr="007E0EE9">
              <w:rPr>
                <w:rFonts w:eastAsia="Arial" w:cs="Arial"/>
                <w:color w:val="362D32"/>
                <w:lang w:val="en-US"/>
              </w:rPr>
              <w:t>other people</w:t>
            </w:r>
            <w:r w:rsidRPr="007E0EE9">
              <w:rPr>
                <w:rFonts w:eastAsia="Arial" w:cs="Arial"/>
                <w:color w:val="625B5D"/>
                <w:lang w:val="en-US"/>
              </w:rPr>
              <w:t>'</w:t>
            </w:r>
            <w:r w:rsidRPr="007E0EE9">
              <w:rPr>
                <w:rFonts w:eastAsia="Arial" w:cs="Arial"/>
                <w:color w:val="4A4046"/>
                <w:lang w:val="en-US"/>
              </w:rPr>
              <w:t xml:space="preserve">s </w:t>
            </w:r>
            <w:r w:rsidRPr="007E0EE9">
              <w:rPr>
                <w:rFonts w:eastAsia="Arial" w:cs="Arial"/>
                <w:color w:val="362D32"/>
                <w:lang w:val="en-US"/>
              </w:rPr>
              <w:t>attention.</w:t>
            </w:r>
          </w:p>
        </w:tc>
      </w:tr>
      <w:tr w:rsidR="00F03FF6" w:rsidRPr="00EC5243" w:rsidTr="00F4522B">
        <w:trPr>
          <w:trHeight w:val="650"/>
        </w:trPr>
        <w:tc>
          <w:tcPr>
            <w:tcW w:w="1019" w:type="dxa"/>
          </w:tcPr>
          <w:p w:rsidR="00F03FF6" w:rsidRPr="007E0EE9" w:rsidRDefault="00F03FF6" w:rsidP="00F4522B">
            <w:pPr>
              <w:rPr>
                <w:rFonts w:eastAsia="Arial" w:cs="Arial"/>
                <w:b/>
                <w:bCs/>
                <w:color w:val="362D32"/>
                <w:lang w:val="en-US"/>
              </w:rPr>
            </w:pPr>
          </w:p>
        </w:tc>
        <w:tc>
          <w:tcPr>
            <w:tcW w:w="935" w:type="dxa"/>
          </w:tcPr>
          <w:p w:rsidR="00F03FF6" w:rsidRPr="007E0EE9" w:rsidRDefault="00F03FF6" w:rsidP="00F4522B">
            <w:pPr>
              <w:numPr>
                <w:ilvl w:val="0"/>
                <w:numId w:val="27"/>
              </w:numPr>
              <w:suppressAutoHyphens/>
              <w:autoSpaceDN/>
              <w:adjustRightInd/>
              <w:ind w:left="0" w:firstLine="0"/>
              <w:rPr>
                <w:rFonts w:eastAsia="Arial" w:cs="Arial"/>
                <w:color w:val="4A4046"/>
                <w:lang w:val="en-US"/>
              </w:rPr>
            </w:pPr>
          </w:p>
        </w:tc>
        <w:tc>
          <w:tcPr>
            <w:tcW w:w="8401" w:type="dxa"/>
          </w:tcPr>
          <w:p w:rsidR="00F03FF6" w:rsidRPr="007E0EE9" w:rsidRDefault="00F03FF6" w:rsidP="00F4522B">
            <w:pPr>
              <w:rPr>
                <w:rFonts w:eastAsia="Arial" w:cs="Arial"/>
                <w:b/>
                <w:bCs/>
                <w:color w:val="362D32"/>
                <w:lang w:val="en-US"/>
              </w:rPr>
            </w:pPr>
            <w:r w:rsidRPr="007E0EE9">
              <w:rPr>
                <w:rFonts w:eastAsia="Arial" w:cs="Arial"/>
                <w:color w:val="4A4046"/>
                <w:lang w:val="en-US"/>
              </w:rPr>
              <w:t xml:space="preserve">Anyone </w:t>
            </w:r>
            <w:r w:rsidRPr="007E0EE9">
              <w:rPr>
                <w:rFonts w:eastAsia="Arial" w:cs="Arial"/>
                <w:color w:val="362D32"/>
                <w:lang w:val="en-US"/>
              </w:rPr>
              <w:t xml:space="preserve">can </w:t>
            </w:r>
            <w:r w:rsidRPr="007E0EE9">
              <w:rPr>
                <w:rFonts w:eastAsia="Arial" w:cs="Arial"/>
                <w:color w:val="4A4046"/>
                <w:lang w:val="en-US"/>
              </w:rPr>
              <w:t xml:space="preserve">give </w:t>
            </w:r>
            <w:r w:rsidRPr="007E0EE9">
              <w:rPr>
                <w:rFonts w:eastAsia="Arial" w:cs="Arial"/>
                <w:color w:val="362D32"/>
                <w:lang w:val="en-US"/>
              </w:rPr>
              <w:t xml:space="preserve">first </w:t>
            </w:r>
            <w:r w:rsidRPr="007E0EE9">
              <w:rPr>
                <w:rFonts w:eastAsia="Arial" w:cs="Arial"/>
                <w:color w:val="4A4046"/>
                <w:lang w:val="en-US"/>
              </w:rPr>
              <w:t xml:space="preserve">aid </w:t>
            </w:r>
            <w:r w:rsidRPr="007E0EE9">
              <w:rPr>
                <w:rFonts w:eastAsia="Arial" w:cs="Arial"/>
                <w:color w:val="362D32"/>
                <w:lang w:val="en-US"/>
              </w:rPr>
              <w:t xml:space="preserve">in case of an </w:t>
            </w:r>
            <w:r w:rsidRPr="007E0EE9">
              <w:rPr>
                <w:rFonts w:eastAsia="Arial" w:cs="Arial"/>
                <w:color w:val="4A4046"/>
                <w:lang w:val="en-US"/>
              </w:rPr>
              <w:t>accident.</w:t>
            </w:r>
          </w:p>
        </w:tc>
      </w:tr>
    </w:tbl>
    <w:p w:rsidR="00F03FF6" w:rsidRPr="007E0EE9" w:rsidRDefault="00F03FF6" w:rsidP="00F03FF6">
      <w:pPr>
        <w:rPr>
          <w:b/>
          <w:i/>
          <w:lang w:val="en-US"/>
        </w:rPr>
      </w:pPr>
    </w:p>
    <w:p w:rsidR="00F03FF6" w:rsidRPr="007E0EE9" w:rsidRDefault="00F03FF6" w:rsidP="00F03FF6">
      <w:pPr>
        <w:rPr>
          <w:rFonts w:eastAsia="Arial" w:cs="Arial"/>
          <w:b/>
          <w:bCs/>
          <w:i/>
          <w:color w:val="4C4042"/>
          <w:lang w:val="en-US"/>
        </w:rPr>
      </w:pPr>
      <w:r w:rsidRPr="007E0EE9">
        <w:rPr>
          <w:rFonts w:eastAsia="Arial" w:cs="Arial"/>
          <w:b/>
          <w:bCs/>
          <w:i/>
          <w:color w:val="4C4042"/>
          <w:lang w:val="en-US"/>
        </w:rPr>
        <w:t xml:space="preserve">X. Match the instructions with the pictures </w:t>
      </w:r>
    </w:p>
    <w:p w:rsidR="00F03FF6" w:rsidRPr="007E0EE9"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EC5243" w:rsidTr="00F4522B">
        <w:trPr>
          <w:trHeight w:val="602"/>
        </w:trPr>
        <w:tc>
          <w:tcPr>
            <w:tcW w:w="10158" w:type="dxa"/>
          </w:tcPr>
          <w:p w:rsidR="00F03FF6" w:rsidRPr="007E0EE9" w:rsidRDefault="00F03FF6" w:rsidP="00F4522B">
            <w:pPr>
              <w:jc w:val="center"/>
              <w:rPr>
                <w:rFonts w:eastAsia="Arial"/>
                <w:b/>
                <w:bCs/>
                <w:i/>
                <w:color w:val="4C4042"/>
                <w:lang w:val="en-US"/>
              </w:rPr>
            </w:pPr>
            <w:r w:rsidRPr="007E0EE9">
              <w:rPr>
                <w:rFonts w:eastAsia="Arial"/>
                <w:i/>
                <w:color w:val="4C4042"/>
                <w:lang w:val="en-US"/>
              </w:rPr>
              <w:t xml:space="preserve">slippery </w:t>
            </w:r>
            <w:r w:rsidRPr="007E0EE9">
              <w:rPr>
                <w:rFonts w:eastAsia="Arial"/>
                <w:i/>
                <w:color w:val="3C3133"/>
                <w:lang w:val="en-US"/>
              </w:rPr>
              <w:t xml:space="preserve">when wet / high voltage/ </w:t>
            </w:r>
            <w:r w:rsidRPr="007E0EE9">
              <w:rPr>
                <w:rFonts w:eastAsia="Arial"/>
                <w:i/>
                <w:color w:val="4C4042"/>
                <w:lang w:val="en-US"/>
              </w:rPr>
              <w:t xml:space="preserve"> </w:t>
            </w:r>
            <w:r w:rsidRPr="007E0EE9">
              <w:rPr>
                <w:rFonts w:eastAsia="Arial"/>
                <w:i/>
                <w:color w:val="3C3133"/>
                <w:lang w:val="en-US"/>
              </w:rPr>
              <w:t xml:space="preserve">first </w:t>
            </w:r>
            <w:r w:rsidRPr="007E0EE9">
              <w:rPr>
                <w:rFonts w:eastAsia="Arial"/>
                <w:i/>
                <w:color w:val="4C4042"/>
                <w:lang w:val="en-US"/>
              </w:rPr>
              <w:t xml:space="preserve">aid </w:t>
            </w:r>
            <w:r w:rsidRPr="007E0EE9">
              <w:rPr>
                <w:rFonts w:eastAsia="Arial"/>
                <w:i/>
                <w:color w:val="3C3133"/>
                <w:lang w:val="en-US"/>
              </w:rPr>
              <w:t>station/</w:t>
            </w:r>
            <w:r w:rsidRPr="007E0EE9">
              <w:rPr>
                <w:rFonts w:eastAsia="Arial"/>
                <w:i/>
                <w:color w:val="4C4042"/>
                <w:lang w:val="en-US"/>
              </w:rPr>
              <w:t xml:space="preserve"> cafeter</w:t>
            </w:r>
            <w:r w:rsidRPr="007E0EE9">
              <w:rPr>
                <w:rFonts w:eastAsia="Arial"/>
                <w:i/>
                <w:color w:val="261B1E"/>
                <w:lang w:val="en-US"/>
              </w:rPr>
              <w:t>ia/</w:t>
            </w:r>
            <w:r w:rsidRPr="007E0EE9">
              <w:rPr>
                <w:rFonts w:eastAsia="Arial"/>
                <w:i/>
                <w:color w:val="3C3133"/>
                <w:lang w:val="en-US"/>
              </w:rPr>
              <w:t xml:space="preserve"> no </w:t>
            </w:r>
            <w:r w:rsidRPr="007E0EE9">
              <w:rPr>
                <w:rFonts w:eastAsia="Arial"/>
                <w:i/>
                <w:color w:val="4C4042"/>
                <w:lang w:val="en-US"/>
              </w:rPr>
              <w:t>smok</w:t>
            </w:r>
            <w:r w:rsidRPr="007E0EE9">
              <w:rPr>
                <w:rFonts w:eastAsia="Arial"/>
                <w:i/>
                <w:color w:val="261B1E"/>
                <w:lang w:val="en-US"/>
              </w:rPr>
              <w:t>in</w:t>
            </w:r>
            <w:r w:rsidRPr="007E0EE9">
              <w:rPr>
                <w:rFonts w:eastAsia="Arial"/>
                <w:i/>
                <w:color w:val="4C4042"/>
                <w:lang w:val="en-US"/>
              </w:rPr>
              <w:t xml:space="preserve">g </w:t>
            </w:r>
            <w:r w:rsidRPr="007E0EE9">
              <w:rPr>
                <w:rFonts w:eastAsia="Arial"/>
                <w:i/>
                <w:color w:val="3C3133"/>
                <w:lang w:val="en-US"/>
              </w:rPr>
              <w:t xml:space="preserve">area head protection must be </w:t>
            </w:r>
            <w:r w:rsidRPr="007E0EE9">
              <w:rPr>
                <w:rFonts w:eastAsia="Arial"/>
                <w:i/>
                <w:color w:val="4C4042"/>
                <w:lang w:val="en-US"/>
              </w:rPr>
              <w:t>worn</w:t>
            </w:r>
          </w:p>
        </w:tc>
      </w:tr>
    </w:tbl>
    <w:p w:rsidR="00F03FF6" w:rsidRPr="007E0EE9"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EC5243" w:rsidTr="00F4522B">
        <w:trPr>
          <w:trHeight w:val="1820"/>
        </w:trPr>
        <w:tc>
          <w:tcPr>
            <w:tcW w:w="3394" w:type="dxa"/>
          </w:tcPr>
          <w:p w:rsidR="00F03FF6" w:rsidRPr="007E0EE9" w:rsidRDefault="00F03FF6" w:rsidP="00F4522B">
            <w:pP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7E0EE9" w:rsidRDefault="00F03FF6" w:rsidP="00F4522B">
            <w:pPr>
              <w:jc w:val="center"/>
              <w:rPr>
                <w:rFonts w:eastAsia="Arial" w:cs="Arial"/>
                <w:color w:val="3C3133"/>
                <w:sz w:val="28"/>
                <w:szCs w:val="28"/>
                <w:lang w:val="en-US"/>
              </w:rPr>
            </w:pPr>
            <w:r w:rsidRPr="007E0EE9">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EC5243" w:rsidTr="00F4522B">
        <w:trPr>
          <w:trHeight w:val="346"/>
        </w:trPr>
        <w:tc>
          <w:tcPr>
            <w:tcW w:w="3394" w:type="dxa"/>
          </w:tcPr>
          <w:p w:rsidR="00F03FF6" w:rsidRPr="007E0EE9" w:rsidRDefault="00F03FF6" w:rsidP="00F4522B">
            <w:pPr>
              <w:rPr>
                <w:rFonts w:eastAsia="Arial" w:cs="Arial"/>
                <w:color w:val="3C3133"/>
                <w:sz w:val="28"/>
                <w:szCs w:val="28"/>
                <w:lang w:val="en-US"/>
              </w:rPr>
            </w:pPr>
          </w:p>
        </w:tc>
        <w:tc>
          <w:tcPr>
            <w:tcW w:w="3551" w:type="dxa"/>
          </w:tcPr>
          <w:p w:rsidR="00F03FF6" w:rsidRPr="007E0EE9" w:rsidRDefault="00F03FF6" w:rsidP="00F4522B">
            <w:pPr>
              <w:rPr>
                <w:rFonts w:eastAsia="Arial" w:cs="Arial"/>
                <w:color w:val="3C3133"/>
                <w:sz w:val="28"/>
                <w:szCs w:val="28"/>
                <w:lang w:val="en-US"/>
              </w:rPr>
            </w:pPr>
          </w:p>
        </w:tc>
        <w:tc>
          <w:tcPr>
            <w:tcW w:w="3158" w:type="dxa"/>
            <w:gridSpan w:val="2"/>
          </w:tcPr>
          <w:p w:rsidR="00F03FF6" w:rsidRPr="007E0EE9" w:rsidRDefault="00F03FF6" w:rsidP="00F4522B">
            <w:pPr>
              <w:rPr>
                <w:rFonts w:eastAsia="Arial" w:cs="Arial"/>
                <w:color w:val="3C3133"/>
                <w:sz w:val="28"/>
                <w:szCs w:val="28"/>
                <w:lang w:val="en-US"/>
              </w:rPr>
            </w:pPr>
          </w:p>
        </w:tc>
      </w:tr>
      <w:tr w:rsidR="00F03FF6" w:rsidRPr="00EC5243" w:rsidTr="00F4522B">
        <w:trPr>
          <w:gridAfter w:val="1"/>
          <w:wAfter w:w="27" w:type="dxa"/>
          <w:trHeight w:val="1592"/>
        </w:trPr>
        <w:tc>
          <w:tcPr>
            <w:tcW w:w="3394"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7E0EE9" w:rsidRDefault="00F03FF6" w:rsidP="00F4522B">
            <w:pPr>
              <w:rPr>
                <w:rFonts w:eastAsia="Arial"/>
                <w:b/>
                <w:bCs/>
                <w:color w:val="42383D"/>
                <w:sz w:val="28"/>
                <w:szCs w:val="28"/>
                <w:lang w:val="en-US"/>
              </w:rPr>
            </w:pPr>
            <w:r w:rsidRPr="007E0EE9">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EC5243" w:rsidTr="00F4522B">
        <w:trPr>
          <w:gridAfter w:val="1"/>
          <w:wAfter w:w="27" w:type="dxa"/>
          <w:trHeight w:val="353"/>
        </w:trPr>
        <w:tc>
          <w:tcPr>
            <w:tcW w:w="3394" w:type="dxa"/>
          </w:tcPr>
          <w:p w:rsidR="00F03FF6" w:rsidRPr="007E0EE9" w:rsidRDefault="00F03FF6" w:rsidP="00F4522B">
            <w:pPr>
              <w:rPr>
                <w:rFonts w:eastAsia="Arial"/>
                <w:b/>
                <w:bCs/>
                <w:color w:val="42383D"/>
                <w:sz w:val="28"/>
                <w:szCs w:val="28"/>
                <w:lang w:val="en-US"/>
              </w:rPr>
            </w:pPr>
          </w:p>
        </w:tc>
        <w:tc>
          <w:tcPr>
            <w:tcW w:w="3551" w:type="dxa"/>
          </w:tcPr>
          <w:p w:rsidR="00F03FF6" w:rsidRPr="007E0EE9" w:rsidRDefault="00F03FF6" w:rsidP="00F4522B">
            <w:pPr>
              <w:rPr>
                <w:rFonts w:eastAsia="Arial"/>
                <w:b/>
                <w:bCs/>
                <w:color w:val="42383D"/>
                <w:sz w:val="28"/>
                <w:szCs w:val="28"/>
                <w:lang w:val="en-US"/>
              </w:rPr>
            </w:pPr>
          </w:p>
        </w:tc>
        <w:tc>
          <w:tcPr>
            <w:tcW w:w="3131" w:type="dxa"/>
          </w:tcPr>
          <w:p w:rsidR="00F03FF6" w:rsidRPr="007E0EE9" w:rsidRDefault="00F03FF6" w:rsidP="00F4522B">
            <w:pPr>
              <w:rPr>
                <w:rFonts w:eastAsia="Arial"/>
                <w:b/>
                <w:bCs/>
                <w:color w:val="42383D"/>
                <w:sz w:val="28"/>
                <w:szCs w:val="28"/>
                <w:lang w:val="en-US"/>
              </w:rPr>
            </w:pPr>
          </w:p>
        </w:tc>
      </w:tr>
    </w:tbl>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Part II</w:t>
      </w:r>
    </w:p>
    <w:p w:rsidR="00F03FF6" w:rsidRPr="007E0EE9"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7E0EE9">
        <w:rPr>
          <w:rFonts w:ascii="Times New Roman" w:eastAsia="Arial" w:hAnsi="Times New Roman"/>
          <w:b/>
          <w:bCs/>
          <w:color w:val="392E37"/>
          <w:sz w:val="24"/>
          <w:szCs w:val="24"/>
          <w:lang w:val="en-US"/>
        </w:rPr>
        <w:t xml:space="preserve">Test </w:t>
      </w:r>
    </w:p>
    <w:p w:rsidR="00F03FF6" w:rsidRPr="007E0EE9" w:rsidRDefault="00F03FF6" w:rsidP="00F03FF6">
      <w:pPr>
        <w:pStyle w:val="HTML"/>
        <w:widowControl w:val="0"/>
        <w:rPr>
          <w:rFonts w:ascii="Times New Roman" w:eastAsia="Arial" w:hAnsi="Times New Roman"/>
          <w:b/>
          <w:bCs/>
          <w:i/>
          <w:color w:val="392E37"/>
          <w:sz w:val="24"/>
          <w:szCs w:val="24"/>
          <w:lang w:val="en-US"/>
        </w:rPr>
      </w:pPr>
      <w:r w:rsidRPr="007E0EE9">
        <w:rPr>
          <w:rFonts w:ascii="Times New Roman" w:hAnsi="Times New Roman"/>
          <w:b/>
          <w:i/>
          <w:sz w:val="24"/>
          <w:szCs w:val="24"/>
          <w:lang w:val="en-US"/>
        </w:rPr>
        <w:t xml:space="preserve">I. </w:t>
      </w:r>
      <w:r w:rsidRPr="007E0EE9">
        <w:rPr>
          <w:rFonts w:ascii="Times New Roman" w:hAnsi="Times New Roman"/>
          <w:b/>
          <w:i/>
          <w:sz w:val="24"/>
          <w:szCs w:val="24"/>
          <w:lang w:val="en-US"/>
        </w:rPr>
        <w:tab/>
        <w:t>Choose the correct answers</w:t>
      </w:r>
      <w:r w:rsidRPr="007E0EE9">
        <w:rPr>
          <w:rFonts w:ascii="Times New Roman" w:hAnsi="Times New Roman"/>
          <w:i/>
          <w:sz w:val="24"/>
          <w:szCs w:val="24"/>
          <w:lang w:val="en-US"/>
        </w:rPr>
        <w:t xml:space="preserve">. </w:t>
      </w:r>
    </w:p>
    <w:p w:rsidR="00F03FF6" w:rsidRPr="007E0EE9" w:rsidRDefault="00F03FF6" w:rsidP="00F03FF6">
      <w:pPr>
        <w:rPr>
          <w:lang w:val="en-US"/>
        </w:rPr>
      </w:pPr>
    </w:p>
    <w:p w:rsidR="00F03FF6" w:rsidRPr="007E0EE9" w:rsidRDefault="00F03FF6" w:rsidP="00F03FF6">
      <w:pPr>
        <w:rPr>
          <w:lang w:val="en-US"/>
        </w:rPr>
      </w:pPr>
      <w:r w:rsidRPr="007E0EE9">
        <w:rPr>
          <w:lang w:val="en-US"/>
        </w:rPr>
        <w:t>1. An emergency signal has _____ to all ships in the area.</w:t>
      </w:r>
    </w:p>
    <w:p w:rsidR="00F03FF6" w:rsidRPr="007E0EE9" w:rsidRDefault="00F03FF6" w:rsidP="00F03FF6">
      <w:pPr>
        <w:jc w:val="center"/>
        <w:rPr>
          <w:i/>
          <w:lang w:val="en-US"/>
        </w:rPr>
      </w:pPr>
      <w:r w:rsidRPr="007E0EE9">
        <w:rPr>
          <w:i/>
          <w:lang w:val="en-US"/>
        </w:rPr>
        <w:t>a)to be sent</w:t>
      </w:r>
      <w:r w:rsidRPr="007E0EE9">
        <w:rPr>
          <w:i/>
          <w:lang w:val="en-US"/>
        </w:rPr>
        <w:tab/>
        <w:t>b) to sent</w:t>
      </w:r>
      <w:r w:rsidRPr="007E0EE9">
        <w:rPr>
          <w:i/>
          <w:lang w:val="en-US"/>
        </w:rPr>
        <w:tab/>
        <w:t>c) sent</w:t>
      </w:r>
      <w:r w:rsidRPr="007E0EE9">
        <w:rPr>
          <w:i/>
          <w:lang w:val="en-US"/>
        </w:rPr>
        <w:tab/>
        <w:t xml:space="preserve"> d) be sent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2. That report _____ written before the end of next week.</w:t>
      </w:r>
    </w:p>
    <w:p w:rsidR="00F03FF6" w:rsidRPr="007E0EE9" w:rsidRDefault="00F03FF6" w:rsidP="00F03FF6">
      <w:pPr>
        <w:jc w:val="center"/>
        <w:rPr>
          <w:i/>
          <w:lang w:val="en-US"/>
        </w:rPr>
      </w:pPr>
      <w:r w:rsidRPr="007E0EE9">
        <w:rPr>
          <w:i/>
          <w:lang w:val="en-US"/>
        </w:rPr>
        <w:t>a) need to be</w:t>
      </w:r>
      <w:r w:rsidRPr="007E0EE9">
        <w:rPr>
          <w:i/>
          <w:lang w:val="en-US"/>
        </w:rPr>
        <w:tab/>
        <w:t>b) has</w:t>
      </w:r>
      <w:r w:rsidRPr="007E0EE9">
        <w:rPr>
          <w:i/>
          <w:lang w:val="en-US"/>
        </w:rPr>
        <w:tab/>
        <w:t>c) needs to be</w:t>
      </w:r>
      <w:r w:rsidRPr="007E0EE9">
        <w:rPr>
          <w:i/>
          <w:lang w:val="en-US"/>
        </w:rPr>
        <w:tab/>
        <w:t>d) needs</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3.Those dangerous chemicals _____ brought into this secure room.</w:t>
      </w:r>
    </w:p>
    <w:p w:rsidR="00F03FF6" w:rsidRPr="007E0EE9" w:rsidRDefault="00F03FF6" w:rsidP="00F03FF6">
      <w:pPr>
        <w:jc w:val="center"/>
        <w:rPr>
          <w:i/>
          <w:lang w:val="en-US"/>
        </w:rPr>
      </w:pPr>
      <w:r w:rsidRPr="007E0EE9">
        <w:rPr>
          <w:i/>
          <w:lang w:val="en-US"/>
        </w:rPr>
        <w:t>a) never be</w:t>
      </w:r>
      <w:r w:rsidRPr="007E0EE9">
        <w:rPr>
          <w:i/>
          <w:lang w:val="en-US"/>
        </w:rPr>
        <w:tab/>
        <w:t>b) must not be</w:t>
      </w:r>
      <w:r w:rsidRPr="007E0EE9">
        <w:rPr>
          <w:i/>
          <w:lang w:val="en-US"/>
        </w:rPr>
        <w:tab/>
        <w:t xml:space="preserve"> c) do not ever</w:t>
      </w:r>
      <w:r w:rsidRPr="007E0EE9">
        <w:rPr>
          <w:i/>
          <w:lang w:val="en-US"/>
        </w:rPr>
        <w:tab/>
        <w:t>d) must not</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 xml:space="preserve">4. Seat belts _____ at all times during the flight. </w:t>
      </w:r>
    </w:p>
    <w:p w:rsidR="00F03FF6" w:rsidRPr="007E0EE9" w:rsidRDefault="00F03FF6" w:rsidP="00F03FF6">
      <w:pPr>
        <w:jc w:val="center"/>
        <w:rPr>
          <w:i/>
          <w:lang w:val="en-US"/>
        </w:rPr>
      </w:pPr>
      <w:r w:rsidRPr="007E0EE9">
        <w:rPr>
          <w:i/>
          <w:lang w:val="en-US"/>
        </w:rPr>
        <w:t>a) should wear</w:t>
      </w:r>
      <w:r w:rsidRPr="007E0EE9">
        <w:rPr>
          <w:i/>
          <w:lang w:val="en-US"/>
        </w:rPr>
        <w:tab/>
        <w:t>b) should to wear</w:t>
      </w:r>
    </w:p>
    <w:p w:rsidR="00F03FF6" w:rsidRPr="007E0EE9" w:rsidRDefault="00F03FF6" w:rsidP="00F03FF6">
      <w:pPr>
        <w:jc w:val="center"/>
        <w:rPr>
          <w:i/>
          <w:lang w:val="en-US"/>
        </w:rPr>
      </w:pPr>
      <w:r w:rsidRPr="007E0EE9">
        <w:rPr>
          <w:i/>
          <w:lang w:val="en-US"/>
        </w:rPr>
        <w:t>c) should worn</w:t>
      </w:r>
      <w:r w:rsidRPr="007E0EE9">
        <w:rPr>
          <w:i/>
          <w:lang w:val="en-US"/>
        </w:rPr>
        <w:tab/>
        <w:t>d) should be worn</w:t>
      </w:r>
    </w:p>
    <w:p w:rsidR="00F03FF6" w:rsidRPr="007E0EE9" w:rsidRDefault="00F03FF6" w:rsidP="00F03FF6">
      <w:pPr>
        <w:jc w:val="center"/>
        <w:rPr>
          <w:i/>
          <w:lang w:val="en-US"/>
        </w:rPr>
      </w:pPr>
    </w:p>
    <w:p w:rsidR="00F03FF6" w:rsidRPr="007E0EE9" w:rsidRDefault="00F03FF6" w:rsidP="00F03FF6">
      <w:pPr>
        <w:rPr>
          <w:lang w:val="en-US"/>
        </w:rPr>
      </w:pPr>
      <w:r w:rsidRPr="007E0EE9">
        <w:rPr>
          <w:lang w:val="en-US"/>
        </w:rPr>
        <w:t>5. One _______work with electric devices barehanded</w:t>
      </w:r>
    </w:p>
    <w:p w:rsidR="00F03FF6" w:rsidRPr="007E0EE9" w:rsidRDefault="00F03FF6" w:rsidP="00F03FF6">
      <w:pPr>
        <w:jc w:val="center"/>
        <w:rPr>
          <w:i/>
          <w:lang w:val="en-US"/>
        </w:rPr>
      </w:pPr>
      <w:r w:rsidRPr="007E0EE9">
        <w:rPr>
          <w:i/>
          <w:lang w:val="en-US"/>
        </w:rPr>
        <w:t>a) must             b)wants       c)likes         d) should never</w:t>
      </w:r>
    </w:p>
    <w:p w:rsidR="00F03FF6" w:rsidRPr="007E0EE9" w:rsidRDefault="00F03FF6" w:rsidP="00F03FF6">
      <w:pPr>
        <w:rPr>
          <w:lang w:val="en-US"/>
        </w:rPr>
        <w:sectPr w:rsidR="00F03FF6" w:rsidRPr="007E0EE9" w:rsidSect="009F38A9">
          <w:footnotePr>
            <w:pos w:val="beneathText"/>
          </w:footnotePr>
          <w:pgSz w:w="11907" w:h="16839" w:code="9"/>
          <w:pgMar w:top="851" w:right="1021" w:bottom="1134" w:left="1021" w:header="720" w:footer="720" w:gutter="0"/>
          <w:cols w:space="720"/>
          <w:docGrid w:linePitch="360"/>
        </w:sectPr>
      </w:pPr>
    </w:p>
    <w:p w:rsidR="00F03FF6" w:rsidRPr="007E0EE9" w:rsidRDefault="00F03FF6" w:rsidP="00F03FF6">
      <w:pPr>
        <w:rPr>
          <w:lang w:val="en-US"/>
        </w:rPr>
      </w:pPr>
    </w:p>
    <w:p w:rsidR="00F03FF6" w:rsidRPr="007E0EE9" w:rsidRDefault="00F03FF6" w:rsidP="00F03FF6">
      <w:pPr>
        <w:rPr>
          <w:b/>
          <w:i/>
          <w:lang w:val="en-US"/>
        </w:rPr>
      </w:pPr>
      <w:r w:rsidRPr="007E0EE9">
        <w:rPr>
          <w:b/>
          <w:i/>
          <w:lang w:val="en-US"/>
        </w:rPr>
        <w:t>II.</w:t>
      </w:r>
      <w:r w:rsidRPr="007E0EE9">
        <w:rPr>
          <w:b/>
          <w:i/>
          <w:lang w:val="en-US"/>
        </w:rPr>
        <w:tab/>
        <w:t>Delete one wrong item in each list.</w:t>
      </w:r>
    </w:p>
    <w:p w:rsidR="00F03FF6" w:rsidRPr="007E0EE9" w:rsidRDefault="00F03FF6" w:rsidP="00F03FF6">
      <w:pPr>
        <w:rPr>
          <w:b/>
          <w:lang w:val="en-US"/>
        </w:rPr>
      </w:pPr>
    </w:p>
    <w:p w:rsidR="00F03FF6" w:rsidRPr="007E0EE9" w:rsidRDefault="00F03FF6" w:rsidP="00F03FF6">
      <w:pPr>
        <w:rPr>
          <w:u w:val="single"/>
          <w:lang w:val="en-US"/>
        </w:rPr>
      </w:pPr>
      <w:r w:rsidRPr="007E0EE9">
        <w:rPr>
          <w:u w:val="single"/>
          <w:lang w:val="en-US"/>
        </w:rPr>
        <w:t>1. First aid for injured people:</w:t>
      </w:r>
    </w:p>
    <w:p w:rsidR="00F03FF6" w:rsidRPr="007E0EE9" w:rsidRDefault="00F03FF6" w:rsidP="00F03FF6">
      <w:pPr>
        <w:rPr>
          <w:lang w:val="en-US"/>
        </w:rPr>
      </w:pP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p>
    <w:p w:rsidR="00F03FF6" w:rsidRPr="007E0EE9" w:rsidRDefault="00F03FF6" w:rsidP="00F03FF6">
      <w:pPr>
        <w:rPr>
          <w:i/>
          <w:lang w:val="en-US"/>
        </w:rPr>
      </w:pPr>
      <w:r w:rsidRPr="007E0EE9">
        <w:rPr>
          <w:i/>
          <w:lang w:val="en-US"/>
        </w:rPr>
        <w:lastRenderedPageBreak/>
        <w:t xml:space="preserve">a) CPR;                        </w:t>
      </w:r>
    </w:p>
    <w:p w:rsidR="00F03FF6" w:rsidRPr="007E0EE9" w:rsidRDefault="00F03FF6" w:rsidP="00F03FF6">
      <w:pPr>
        <w:rPr>
          <w:i/>
          <w:lang w:val="en-US"/>
        </w:rPr>
      </w:pPr>
      <w:r w:rsidRPr="007E0EE9">
        <w:rPr>
          <w:i/>
          <w:lang w:val="en-US"/>
        </w:rPr>
        <w:t xml:space="preserve"> b) fire evacuation,</w:t>
      </w:r>
    </w:p>
    <w:p w:rsidR="00F03FF6" w:rsidRPr="007E0EE9" w:rsidRDefault="00F03FF6" w:rsidP="00F03FF6">
      <w:pPr>
        <w:rPr>
          <w:i/>
          <w:lang w:val="en-US"/>
        </w:rPr>
      </w:pPr>
      <w:r w:rsidRPr="007E0EE9">
        <w:rPr>
          <w:i/>
          <w:lang w:val="en-US"/>
        </w:rPr>
        <w:lastRenderedPageBreak/>
        <w:t xml:space="preserve">c) artificial respiration,    </w:t>
      </w:r>
    </w:p>
    <w:p w:rsidR="00F03FF6" w:rsidRPr="007E0EE9" w:rsidRDefault="00F03FF6" w:rsidP="00F03FF6">
      <w:pPr>
        <w:rPr>
          <w:i/>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r w:rsidRPr="007E0EE9">
        <w:rPr>
          <w:i/>
          <w:lang w:val="en-US"/>
        </w:rPr>
        <w:t>d) recovery position</w:t>
      </w:r>
    </w:p>
    <w:p w:rsidR="00F03FF6" w:rsidRPr="007E0EE9" w:rsidRDefault="00F03FF6" w:rsidP="00F03FF6">
      <w:pPr>
        <w:rPr>
          <w:u w:val="single"/>
          <w:lang w:val="en-US"/>
        </w:rPr>
      </w:pPr>
    </w:p>
    <w:p w:rsidR="00F03FF6" w:rsidRPr="007E0EE9" w:rsidRDefault="00F03FF6" w:rsidP="00F03FF6">
      <w:pPr>
        <w:jc w:val="left"/>
        <w:rPr>
          <w:u w:val="single"/>
          <w:lang w:val="en-US"/>
        </w:rPr>
        <w:sectPr w:rsidR="00F03FF6" w:rsidRPr="007E0EE9" w:rsidSect="00DA3B71">
          <w:footnotePr>
            <w:pos w:val="beneathText"/>
          </w:footnotePr>
          <w:type w:val="continuous"/>
          <w:pgSz w:w="11907" w:h="16839" w:code="9"/>
          <w:pgMar w:top="851" w:right="1021" w:bottom="1134" w:left="1021" w:header="720" w:footer="720" w:gutter="0"/>
          <w:cols w:space="720"/>
          <w:docGrid w:linePitch="360"/>
        </w:sectPr>
      </w:pPr>
      <w:r w:rsidRPr="007E0EE9">
        <w:rPr>
          <w:u w:val="single"/>
          <w:lang w:val="en-US"/>
        </w:rPr>
        <w:t xml:space="preserve">2. Safety hazards: </w:t>
      </w:r>
    </w:p>
    <w:p w:rsidR="00F03FF6" w:rsidRPr="007E0EE9" w:rsidRDefault="00F03FF6" w:rsidP="00F03FF6">
      <w:pPr>
        <w:jc w:val="center"/>
        <w:rPr>
          <w:i/>
          <w:lang w:val="en-US"/>
        </w:rPr>
      </w:pPr>
      <w:r w:rsidRPr="007E0EE9">
        <w:rPr>
          <w:i/>
          <w:lang w:val="en-US"/>
        </w:rPr>
        <w:lastRenderedPageBreak/>
        <w:t xml:space="preserve">a)ignition source,                          </w:t>
      </w:r>
    </w:p>
    <w:p w:rsidR="00F03FF6" w:rsidRPr="007E0EE9" w:rsidRDefault="00F03FF6" w:rsidP="00F03FF6">
      <w:pPr>
        <w:jc w:val="center"/>
        <w:rPr>
          <w:i/>
          <w:lang w:val="en-US"/>
        </w:rPr>
      </w:pPr>
      <w:r w:rsidRPr="007E0EE9">
        <w:rPr>
          <w:i/>
          <w:lang w:val="en-US"/>
        </w:rPr>
        <w:t>b) chemical spill,</w:t>
      </w:r>
    </w:p>
    <w:p w:rsidR="00F03FF6" w:rsidRPr="007E0EE9" w:rsidRDefault="00F03FF6" w:rsidP="00F03FF6">
      <w:pPr>
        <w:jc w:val="center"/>
        <w:rPr>
          <w:i/>
          <w:lang w:val="en-US"/>
        </w:rPr>
      </w:pPr>
      <w:r w:rsidRPr="007E0EE9">
        <w:rPr>
          <w:i/>
          <w:lang w:val="en-US"/>
        </w:rPr>
        <w:lastRenderedPageBreak/>
        <w:t xml:space="preserve">c)assembly point,  </w:t>
      </w:r>
    </w:p>
    <w:p w:rsidR="00F03FF6" w:rsidRPr="007E0EE9" w:rsidRDefault="00F03FF6" w:rsidP="00F03FF6">
      <w:pPr>
        <w:jc w:val="center"/>
        <w:rPr>
          <w:i/>
          <w:lang w:val="en-US"/>
        </w:rPr>
      </w:pPr>
      <w:r w:rsidRPr="007E0EE9">
        <w:rPr>
          <w:i/>
          <w:lang w:val="en-US"/>
        </w:rPr>
        <w:t xml:space="preserve"> d)aisle blockage</w:t>
      </w:r>
    </w:p>
    <w:p w:rsidR="00F03FF6" w:rsidRPr="007E0EE9" w:rsidRDefault="00F03FF6" w:rsidP="00F03FF6">
      <w:pPr>
        <w:rPr>
          <w:lang w:val="en-US"/>
        </w:rPr>
        <w:sectPr w:rsidR="00F03FF6" w:rsidRPr="007E0EE9"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7E0EE9" w:rsidRDefault="00F03FF6" w:rsidP="00F03FF6">
      <w:pPr>
        <w:rPr>
          <w:u w:val="single"/>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3. Places in a warehouse: </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a) aisle </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b) shelves,</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c) ramp,</w:t>
      </w: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d)gantry</w:t>
      </w: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 xml:space="preserve">4. Places on a motorway: </w:t>
      </w:r>
    </w:p>
    <w:p w:rsidR="00F03FF6" w:rsidRPr="007E0EE9" w:rsidRDefault="00F03FF6" w:rsidP="00F03FF6">
      <w:pPr>
        <w:pStyle w:val="afb"/>
        <w:rPr>
          <w:rFonts w:ascii="Times New Roman" w:hAnsi="Times New Roman"/>
          <w:i/>
          <w:sz w:val="24"/>
          <w:szCs w:val="24"/>
          <w:lang w:val="en-US"/>
        </w:rPr>
        <w:sectPr w:rsidR="00F03FF6" w:rsidRPr="007E0EE9" w:rsidSect="009F38A9">
          <w:type w:val="continuous"/>
          <w:pgSz w:w="11907" w:h="16839" w:code="9"/>
          <w:pgMar w:top="1134" w:right="850" w:bottom="1134" w:left="1701" w:header="708" w:footer="708" w:gutter="0"/>
          <w:cols w:space="708"/>
          <w:docGrid w:linePitch="360"/>
        </w:sectPr>
      </w:pP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lastRenderedPageBreak/>
        <w:t xml:space="preserve">a)flyover,  </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b)U-turn,</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lastRenderedPageBreak/>
        <w:t xml:space="preserve"> c)underpass,</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 xml:space="preserve"> d) sliproad</w:t>
      </w:r>
    </w:p>
    <w:p w:rsidR="00F03FF6" w:rsidRPr="007E0EE9" w:rsidRDefault="00F03FF6" w:rsidP="00F03FF6">
      <w:pPr>
        <w:pStyle w:val="afb"/>
        <w:rPr>
          <w:rFonts w:ascii="Times New Roman" w:hAnsi="Times New Roman"/>
          <w:sz w:val="24"/>
          <w:szCs w:val="24"/>
          <w:lang w:val="en-US"/>
        </w:rPr>
        <w:sectPr w:rsidR="00F03FF6" w:rsidRPr="007E0EE9" w:rsidSect="00DA3B71">
          <w:type w:val="continuous"/>
          <w:pgSz w:w="11907" w:h="16839" w:code="9"/>
          <w:pgMar w:top="1134" w:right="850" w:bottom="1134" w:left="1701" w:header="708" w:footer="708" w:gutter="0"/>
          <w:cols w:num="2" w:space="708"/>
          <w:docGrid w:linePitch="360"/>
        </w:sectPr>
      </w:pPr>
    </w:p>
    <w:p w:rsidR="00F03FF6" w:rsidRPr="007E0EE9" w:rsidRDefault="00F03FF6" w:rsidP="00F03FF6">
      <w:pPr>
        <w:pStyle w:val="afb"/>
        <w:rPr>
          <w:rFonts w:ascii="Times New Roman" w:hAnsi="Times New Roman"/>
          <w:sz w:val="24"/>
          <w:szCs w:val="24"/>
          <w:lang w:val="en-US"/>
        </w:rPr>
      </w:pPr>
    </w:p>
    <w:p w:rsidR="00F03FF6" w:rsidRPr="007E0EE9" w:rsidRDefault="00F03FF6" w:rsidP="00F03FF6">
      <w:pPr>
        <w:pStyle w:val="afb"/>
        <w:rPr>
          <w:rFonts w:ascii="Times New Roman" w:hAnsi="Times New Roman"/>
          <w:sz w:val="24"/>
          <w:szCs w:val="24"/>
          <w:lang w:val="en-US"/>
        </w:rPr>
      </w:pPr>
      <w:r w:rsidRPr="007E0EE9">
        <w:rPr>
          <w:rFonts w:ascii="Times New Roman" w:hAnsi="Times New Roman"/>
          <w:sz w:val="24"/>
          <w:szCs w:val="24"/>
          <w:lang w:val="en-US"/>
        </w:rPr>
        <w:t>5. Fire extinguishers:</w:t>
      </w:r>
      <w:r w:rsidRPr="007E0EE9">
        <w:rPr>
          <w:rFonts w:ascii="Times New Roman" w:hAnsi="Times New Roman"/>
          <w:sz w:val="24"/>
          <w:szCs w:val="24"/>
          <w:lang w:val="en-US"/>
        </w:rPr>
        <w:tab/>
      </w:r>
    </w:p>
    <w:p w:rsidR="00F03FF6" w:rsidRPr="007E0EE9" w:rsidRDefault="00F03FF6" w:rsidP="00F03FF6">
      <w:pPr>
        <w:pStyle w:val="afb"/>
        <w:rPr>
          <w:rFonts w:ascii="Times New Roman" w:hAnsi="Times New Roman"/>
          <w:i/>
          <w:sz w:val="24"/>
          <w:szCs w:val="24"/>
          <w:lang w:val="en-US"/>
        </w:rPr>
        <w:sectPr w:rsidR="00F03FF6" w:rsidRPr="007E0EE9" w:rsidSect="00DA3B71">
          <w:type w:val="continuous"/>
          <w:pgSz w:w="11907" w:h="16839" w:code="9"/>
          <w:pgMar w:top="1134" w:right="850" w:bottom="1134" w:left="1701" w:header="708" w:footer="708" w:gutter="0"/>
          <w:cols w:space="708"/>
          <w:docGrid w:linePitch="360"/>
        </w:sectPr>
      </w:pP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lastRenderedPageBreak/>
        <w:t>a) do not ever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b) must not be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c) never be taken away from their places in the workshop.</w:t>
      </w:r>
    </w:p>
    <w:p w:rsidR="00F03FF6" w:rsidRPr="007E0EE9" w:rsidRDefault="00F03FF6" w:rsidP="00F03FF6">
      <w:pPr>
        <w:pStyle w:val="afb"/>
        <w:rPr>
          <w:rFonts w:ascii="Times New Roman" w:hAnsi="Times New Roman"/>
          <w:i/>
          <w:sz w:val="24"/>
          <w:szCs w:val="24"/>
          <w:lang w:val="en-US"/>
        </w:rPr>
      </w:pPr>
      <w:r w:rsidRPr="007E0EE9">
        <w:rPr>
          <w:rFonts w:ascii="Times New Roman" w:hAnsi="Times New Roman"/>
          <w:i/>
          <w:sz w:val="24"/>
          <w:szCs w:val="24"/>
          <w:lang w:val="en-US"/>
        </w:rPr>
        <w:t>d) must not take away from their places in the workshop.</w:t>
      </w:r>
    </w:p>
    <w:p w:rsidR="00F03FF6" w:rsidRPr="007E0EE9" w:rsidRDefault="00F03FF6" w:rsidP="00F03FF6">
      <w:pPr>
        <w:pStyle w:val="Write-In"/>
        <w:keepNext w:val="0"/>
        <w:spacing w:line="240" w:lineRule="auto"/>
        <w:rPr>
          <w:i/>
          <w:color w:val="000000"/>
          <w:sz w:val="28"/>
          <w:szCs w:val="28"/>
          <w:lang w:val="en-US"/>
        </w:rPr>
      </w:pPr>
    </w:p>
    <w:p w:rsidR="00F03FF6" w:rsidRPr="007E0EE9" w:rsidRDefault="00F03FF6" w:rsidP="00F03FF6">
      <w:pPr>
        <w:pStyle w:val="Instruction"/>
        <w:rPr>
          <w:i/>
          <w:sz w:val="24"/>
          <w:szCs w:val="24"/>
        </w:rPr>
      </w:pPr>
      <w:r w:rsidRPr="007E0EE9">
        <w:rPr>
          <w:i/>
          <w:sz w:val="24"/>
          <w:szCs w:val="24"/>
        </w:rPr>
        <w:t>III.</w:t>
      </w:r>
      <w:r w:rsidRPr="007E0EE9">
        <w:rPr>
          <w:i/>
          <w:sz w:val="24"/>
          <w:szCs w:val="24"/>
        </w:rPr>
        <w:tab/>
        <w:t>Underline the correct word or phrase.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sz w:val="24"/>
          <w:szCs w:val="24"/>
        </w:rPr>
      </w:pPr>
      <w:r w:rsidRPr="007E0EE9">
        <w:rPr>
          <w:sz w:val="24"/>
          <w:szCs w:val="24"/>
        </w:rPr>
        <w:t xml:space="preserve">Fork lift trucks </w:t>
      </w:r>
      <w:r w:rsidRPr="007E0EE9">
        <w:rPr>
          <w:i/>
          <w:sz w:val="24"/>
          <w:szCs w:val="24"/>
        </w:rPr>
        <w:t>(have to be / must not be)</w:t>
      </w:r>
      <w:r w:rsidRPr="007E0EE9">
        <w:rPr>
          <w:sz w:val="24"/>
          <w:szCs w:val="24"/>
        </w:rPr>
        <w:t xml:space="preserve"> overloaded.</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Pallets </w:t>
      </w:r>
      <w:r w:rsidRPr="007E0EE9">
        <w:rPr>
          <w:i/>
          <w:color w:val="000000"/>
          <w:sz w:val="24"/>
          <w:szCs w:val="24"/>
        </w:rPr>
        <w:t>(should be / must not be)</w:t>
      </w:r>
      <w:r w:rsidRPr="007E0EE9">
        <w:rPr>
          <w:color w:val="000000"/>
          <w:sz w:val="24"/>
          <w:szCs w:val="24"/>
        </w:rPr>
        <w:t xml:space="preserve"> left in the aisles of the warehouse.</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Hand trucks have to be </w:t>
      </w:r>
      <w:r w:rsidRPr="007E0EE9">
        <w:rPr>
          <w:i/>
          <w:color w:val="000000"/>
          <w:sz w:val="24"/>
          <w:szCs w:val="24"/>
        </w:rPr>
        <w:t>(pushed / pulled)</w:t>
      </w:r>
      <w:r w:rsidRPr="007E0EE9">
        <w:rPr>
          <w:color w:val="000000"/>
          <w:sz w:val="24"/>
          <w:szCs w:val="24"/>
        </w:rPr>
        <w:t xml:space="preserve"> down a ramp.</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Gas cylinders </w:t>
      </w:r>
      <w:r w:rsidRPr="007E0EE9">
        <w:rPr>
          <w:i/>
          <w:color w:val="000000"/>
          <w:sz w:val="24"/>
          <w:szCs w:val="24"/>
        </w:rPr>
        <w:t xml:space="preserve">(need to be/ must not be) </w:t>
      </w:r>
      <w:r w:rsidRPr="007E0EE9">
        <w:rPr>
          <w:color w:val="000000"/>
          <w:sz w:val="24"/>
          <w:szCs w:val="24"/>
        </w:rPr>
        <w:t>strapped to hand trucks or forks.</w:t>
      </w:r>
    </w:p>
    <w:p w:rsidR="00F03FF6" w:rsidRPr="007E0EE9" w:rsidRDefault="00F03FF6" w:rsidP="00F03FF6">
      <w:pPr>
        <w:rPr>
          <w:lang w:val="en-GB" w:eastAsia="en-US"/>
        </w:rPr>
      </w:pPr>
    </w:p>
    <w:p w:rsidR="00F03FF6" w:rsidRPr="007E0EE9" w:rsidRDefault="00F03FF6" w:rsidP="00F03FF6">
      <w:pPr>
        <w:pStyle w:val="Write-In"/>
        <w:numPr>
          <w:ilvl w:val="0"/>
          <w:numId w:val="28"/>
        </w:numPr>
        <w:spacing w:line="240" w:lineRule="auto"/>
        <w:ind w:left="0" w:firstLine="0"/>
        <w:jc w:val="both"/>
        <w:rPr>
          <w:color w:val="000000"/>
          <w:sz w:val="24"/>
          <w:szCs w:val="24"/>
        </w:rPr>
      </w:pPr>
      <w:r w:rsidRPr="007E0EE9">
        <w:rPr>
          <w:color w:val="000000"/>
          <w:sz w:val="24"/>
          <w:szCs w:val="24"/>
        </w:rPr>
        <w:t xml:space="preserve">If a wet suit is inflated it </w:t>
      </w:r>
      <w:r w:rsidRPr="007E0EE9">
        <w:rPr>
          <w:i/>
          <w:color w:val="000000"/>
          <w:sz w:val="24"/>
          <w:szCs w:val="24"/>
        </w:rPr>
        <w:t>(will become / will not be)</w:t>
      </w:r>
      <w:r w:rsidRPr="007E0EE9">
        <w:rPr>
          <w:color w:val="000000"/>
          <w:sz w:val="24"/>
          <w:szCs w:val="24"/>
        </w:rPr>
        <w:t xml:space="preserve"> buoyant.</w:t>
      </w:r>
    </w:p>
    <w:p w:rsidR="00F03FF6" w:rsidRPr="007E0EE9" w:rsidRDefault="00F03FF6" w:rsidP="00F03FF6">
      <w:pPr>
        <w:rPr>
          <w:lang w:val="en-US"/>
        </w:rPr>
      </w:pPr>
    </w:p>
    <w:p w:rsidR="00F03FF6" w:rsidRPr="007E0EE9" w:rsidRDefault="00F03FF6" w:rsidP="00F03FF6">
      <w:pPr>
        <w:pStyle w:val="Instruction"/>
        <w:rPr>
          <w:i/>
          <w:sz w:val="24"/>
          <w:szCs w:val="24"/>
        </w:rPr>
      </w:pPr>
      <w:r w:rsidRPr="007E0EE9">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EC5243" w:rsidTr="00F4522B">
        <w:trPr>
          <w:trHeight w:val="643"/>
        </w:trPr>
        <w:tc>
          <w:tcPr>
            <w:tcW w:w="544" w:type="dxa"/>
          </w:tcPr>
          <w:p w:rsidR="00F03FF6" w:rsidRPr="007E0EE9" w:rsidRDefault="00F03FF6" w:rsidP="00F4522B">
            <w:pPr>
              <w:pStyle w:val="Write-In"/>
              <w:rPr>
                <w:sz w:val="24"/>
                <w:szCs w:val="24"/>
              </w:rPr>
            </w:pPr>
            <w:r w:rsidRPr="007E0EE9">
              <w:rPr>
                <w:sz w:val="24"/>
                <w:szCs w:val="24"/>
              </w:rPr>
              <w:t>1</w:t>
            </w:r>
          </w:p>
        </w:tc>
        <w:tc>
          <w:tcPr>
            <w:tcW w:w="1772" w:type="dxa"/>
            <w:gridSpan w:val="2"/>
          </w:tcPr>
          <w:p w:rsidR="00F03FF6" w:rsidRPr="007E0EE9" w:rsidRDefault="00F03FF6" w:rsidP="00F4522B">
            <w:pPr>
              <w:pStyle w:val="Write-In"/>
              <w:rPr>
                <w:sz w:val="24"/>
                <w:szCs w:val="24"/>
              </w:rPr>
            </w:pPr>
            <w:r w:rsidRPr="007E0EE9">
              <w:rPr>
                <w:sz w:val="24"/>
                <w:szCs w:val="24"/>
              </w:rPr>
              <w:t xml:space="preserve">Tow </w:t>
            </w:r>
          </w:p>
        </w:tc>
        <w:tc>
          <w:tcPr>
            <w:tcW w:w="590" w:type="dxa"/>
          </w:tcPr>
          <w:p w:rsidR="00F03FF6" w:rsidRPr="007E0EE9" w:rsidRDefault="00F03FF6" w:rsidP="00F4522B">
            <w:pPr>
              <w:rPr>
                <w:lang w:val="en-US"/>
              </w:rPr>
            </w:pPr>
            <w:r w:rsidRPr="007E0EE9">
              <w:rPr>
                <w:lang w:val="en-US"/>
              </w:rPr>
              <w:t>a</w:t>
            </w:r>
          </w:p>
        </w:tc>
        <w:tc>
          <w:tcPr>
            <w:tcW w:w="6209" w:type="dxa"/>
            <w:gridSpan w:val="5"/>
          </w:tcPr>
          <w:p w:rsidR="00F03FF6" w:rsidRPr="007E0EE9" w:rsidRDefault="00F03FF6" w:rsidP="00F4522B">
            <w:pPr>
              <w:rPr>
                <w:lang w:val="en-GB" w:eastAsia="en-US"/>
              </w:rPr>
            </w:pPr>
            <w:r w:rsidRPr="007E0EE9">
              <w:rPr>
                <w:lang w:val="en-US"/>
              </w:rPr>
              <w:t>help by shouting or sounding an alarm</w:t>
            </w:r>
          </w:p>
        </w:tc>
      </w:tr>
      <w:tr w:rsidR="00F03FF6" w:rsidRPr="00EC5243" w:rsidTr="00F4522B">
        <w:trPr>
          <w:trHeight w:val="643"/>
        </w:trPr>
        <w:tc>
          <w:tcPr>
            <w:tcW w:w="544" w:type="dxa"/>
          </w:tcPr>
          <w:p w:rsidR="00F03FF6" w:rsidRPr="007E0EE9" w:rsidRDefault="00F03FF6" w:rsidP="00F4522B">
            <w:pPr>
              <w:pStyle w:val="Write-In"/>
              <w:rPr>
                <w:sz w:val="24"/>
                <w:szCs w:val="24"/>
              </w:rPr>
            </w:pPr>
            <w:r w:rsidRPr="007E0EE9">
              <w:rPr>
                <w:sz w:val="24"/>
                <w:szCs w:val="24"/>
              </w:rPr>
              <w:t>2</w:t>
            </w:r>
          </w:p>
        </w:tc>
        <w:tc>
          <w:tcPr>
            <w:tcW w:w="1772" w:type="dxa"/>
            <w:gridSpan w:val="2"/>
          </w:tcPr>
          <w:p w:rsidR="00F03FF6" w:rsidRPr="007E0EE9" w:rsidRDefault="00F03FF6" w:rsidP="00F4522B">
            <w:pPr>
              <w:pStyle w:val="Write-In"/>
              <w:rPr>
                <w:sz w:val="24"/>
                <w:szCs w:val="24"/>
              </w:rPr>
            </w:pPr>
            <w:r w:rsidRPr="007E0EE9">
              <w:rPr>
                <w:sz w:val="24"/>
                <w:szCs w:val="24"/>
              </w:rPr>
              <w:t xml:space="preserve">Attract </w:t>
            </w:r>
          </w:p>
        </w:tc>
        <w:tc>
          <w:tcPr>
            <w:tcW w:w="590" w:type="dxa"/>
          </w:tcPr>
          <w:p w:rsidR="00F03FF6" w:rsidRPr="007E0EE9" w:rsidRDefault="00F03FF6" w:rsidP="00F4522B">
            <w:pPr>
              <w:rPr>
                <w:lang w:val="en-US"/>
              </w:rPr>
            </w:pPr>
            <w:r w:rsidRPr="007E0EE9">
              <w:rPr>
                <w:lang w:val="en-US"/>
              </w:rPr>
              <w:t>b</w:t>
            </w:r>
          </w:p>
        </w:tc>
        <w:tc>
          <w:tcPr>
            <w:tcW w:w="6209" w:type="dxa"/>
            <w:gridSpan w:val="5"/>
          </w:tcPr>
          <w:p w:rsidR="00F03FF6" w:rsidRPr="007E0EE9" w:rsidRDefault="00F03FF6" w:rsidP="00F4522B">
            <w:pPr>
              <w:rPr>
                <w:lang w:val="en-US" w:eastAsia="en-US"/>
              </w:rPr>
            </w:pPr>
            <w:r w:rsidRPr="007E0EE9">
              <w:rPr>
                <w:lang w:val="en-US"/>
              </w:rPr>
              <w:t>the position of the trapped diver by placing a buoy above him.</w:t>
            </w:r>
          </w:p>
        </w:tc>
      </w:tr>
      <w:tr w:rsidR="00F03FF6" w:rsidRPr="00EC5243" w:rsidTr="00F4522B">
        <w:trPr>
          <w:trHeight w:val="657"/>
        </w:trPr>
        <w:tc>
          <w:tcPr>
            <w:tcW w:w="544" w:type="dxa"/>
          </w:tcPr>
          <w:p w:rsidR="00F03FF6" w:rsidRPr="007E0EE9" w:rsidRDefault="00F03FF6" w:rsidP="00F4522B">
            <w:pPr>
              <w:pStyle w:val="Write-In"/>
              <w:rPr>
                <w:sz w:val="24"/>
                <w:szCs w:val="24"/>
              </w:rPr>
            </w:pPr>
            <w:r w:rsidRPr="007E0EE9">
              <w:rPr>
                <w:sz w:val="24"/>
                <w:szCs w:val="24"/>
              </w:rPr>
              <w:t>3</w:t>
            </w:r>
          </w:p>
        </w:tc>
        <w:tc>
          <w:tcPr>
            <w:tcW w:w="1772" w:type="dxa"/>
            <w:gridSpan w:val="2"/>
          </w:tcPr>
          <w:p w:rsidR="00F03FF6" w:rsidRPr="007E0EE9" w:rsidRDefault="00F03FF6" w:rsidP="00F4522B">
            <w:pPr>
              <w:pStyle w:val="Write-In"/>
              <w:rPr>
                <w:sz w:val="24"/>
                <w:szCs w:val="24"/>
              </w:rPr>
            </w:pPr>
            <w:r w:rsidRPr="007E0EE9">
              <w:rPr>
                <w:sz w:val="24"/>
                <w:szCs w:val="24"/>
              </w:rPr>
              <w:t>Locate</w:t>
            </w:r>
          </w:p>
        </w:tc>
        <w:tc>
          <w:tcPr>
            <w:tcW w:w="590" w:type="dxa"/>
          </w:tcPr>
          <w:p w:rsidR="00F03FF6" w:rsidRPr="007E0EE9" w:rsidRDefault="00F03FF6" w:rsidP="00F4522B">
            <w:pPr>
              <w:rPr>
                <w:lang w:val="en-US"/>
              </w:rPr>
            </w:pPr>
            <w:r w:rsidRPr="007E0EE9">
              <w:rPr>
                <w:lang w:val="en-US"/>
              </w:rPr>
              <w:t>c</w:t>
            </w:r>
          </w:p>
        </w:tc>
        <w:tc>
          <w:tcPr>
            <w:tcW w:w="6209" w:type="dxa"/>
            <w:gridSpan w:val="5"/>
          </w:tcPr>
          <w:p w:rsidR="00F03FF6" w:rsidRPr="007E0EE9" w:rsidRDefault="00F03FF6" w:rsidP="00F4522B">
            <w:pPr>
              <w:rPr>
                <w:lang w:val="en-US" w:eastAsia="en-US"/>
              </w:rPr>
            </w:pPr>
            <w:r w:rsidRPr="007E0EE9">
              <w:rPr>
                <w:lang w:val="en-US"/>
              </w:rPr>
              <w:t>the building immediately through this exit if the fire alarm sounds.</w:t>
            </w:r>
          </w:p>
        </w:tc>
      </w:tr>
      <w:tr w:rsidR="00F03FF6" w:rsidRPr="00EC5243" w:rsidTr="00F4522B">
        <w:trPr>
          <w:trHeight w:val="643"/>
        </w:trPr>
        <w:tc>
          <w:tcPr>
            <w:tcW w:w="544" w:type="dxa"/>
          </w:tcPr>
          <w:p w:rsidR="00F03FF6" w:rsidRPr="007E0EE9" w:rsidRDefault="00F03FF6" w:rsidP="00F4522B">
            <w:pPr>
              <w:pStyle w:val="Write-In"/>
              <w:rPr>
                <w:sz w:val="24"/>
                <w:szCs w:val="24"/>
              </w:rPr>
            </w:pPr>
            <w:r w:rsidRPr="007E0EE9">
              <w:rPr>
                <w:sz w:val="24"/>
                <w:szCs w:val="24"/>
              </w:rPr>
              <w:t>4</w:t>
            </w:r>
          </w:p>
        </w:tc>
        <w:tc>
          <w:tcPr>
            <w:tcW w:w="1772" w:type="dxa"/>
            <w:gridSpan w:val="2"/>
          </w:tcPr>
          <w:p w:rsidR="00F03FF6" w:rsidRPr="007E0EE9" w:rsidRDefault="00F03FF6" w:rsidP="00F4522B">
            <w:pPr>
              <w:pStyle w:val="Write-In"/>
              <w:rPr>
                <w:sz w:val="24"/>
                <w:szCs w:val="24"/>
              </w:rPr>
            </w:pPr>
            <w:r w:rsidRPr="007E0EE9">
              <w:rPr>
                <w:sz w:val="24"/>
                <w:szCs w:val="24"/>
              </w:rPr>
              <w:t xml:space="preserve">Mark </w:t>
            </w:r>
          </w:p>
        </w:tc>
        <w:tc>
          <w:tcPr>
            <w:tcW w:w="590" w:type="dxa"/>
          </w:tcPr>
          <w:p w:rsidR="00F03FF6" w:rsidRPr="007E0EE9" w:rsidRDefault="00F03FF6" w:rsidP="00F4522B">
            <w:pPr>
              <w:rPr>
                <w:lang w:val="en-US"/>
              </w:rPr>
            </w:pPr>
            <w:r w:rsidRPr="007E0EE9">
              <w:rPr>
                <w:lang w:val="en-US"/>
              </w:rPr>
              <w:t>d</w:t>
            </w:r>
          </w:p>
        </w:tc>
        <w:tc>
          <w:tcPr>
            <w:tcW w:w="6209" w:type="dxa"/>
            <w:gridSpan w:val="5"/>
          </w:tcPr>
          <w:p w:rsidR="00F03FF6" w:rsidRPr="007E0EE9" w:rsidRDefault="00F03FF6" w:rsidP="00F4522B">
            <w:pPr>
              <w:rPr>
                <w:lang w:val="en-US" w:eastAsia="en-US"/>
              </w:rPr>
            </w:pPr>
            <w:r w:rsidRPr="007E0EE9">
              <w:rPr>
                <w:lang w:val="en-US"/>
              </w:rPr>
              <w:t>your car to the garage if you can’t start it.</w:t>
            </w:r>
          </w:p>
        </w:tc>
      </w:tr>
      <w:tr w:rsidR="00F03FF6" w:rsidRPr="00EC5243" w:rsidTr="00F4522B">
        <w:trPr>
          <w:trHeight w:val="643"/>
        </w:trPr>
        <w:tc>
          <w:tcPr>
            <w:tcW w:w="544" w:type="dxa"/>
          </w:tcPr>
          <w:p w:rsidR="00F03FF6" w:rsidRPr="007E0EE9" w:rsidRDefault="00F03FF6" w:rsidP="00F4522B">
            <w:pPr>
              <w:pStyle w:val="Write-In"/>
              <w:rPr>
                <w:sz w:val="24"/>
                <w:szCs w:val="24"/>
              </w:rPr>
            </w:pPr>
            <w:r w:rsidRPr="007E0EE9">
              <w:rPr>
                <w:sz w:val="24"/>
                <w:szCs w:val="24"/>
              </w:rPr>
              <w:t>5</w:t>
            </w:r>
          </w:p>
        </w:tc>
        <w:tc>
          <w:tcPr>
            <w:tcW w:w="1772" w:type="dxa"/>
            <w:gridSpan w:val="2"/>
          </w:tcPr>
          <w:p w:rsidR="00F03FF6" w:rsidRPr="007E0EE9" w:rsidRDefault="00F03FF6" w:rsidP="00F4522B">
            <w:pPr>
              <w:pStyle w:val="Write-In"/>
              <w:rPr>
                <w:sz w:val="24"/>
                <w:szCs w:val="24"/>
              </w:rPr>
            </w:pPr>
            <w:r w:rsidRPr="007E0EE9">
              <w:rPr>
                <w:sz w:val="24"/>
                <w:szCs w:val="24"/>
              </w:rPr>
              <w:t xml:space="preserve">Secure </w:t>
            </w:r>
          </w:p>
        </w:tc>
        <w:tc>
          <w:tcPr>
            <w:tcW w:w="590" w:type="dxa"/>
          </w:tcPr>
          <w:p w:rsidR="00F03FF6" w:rsidRPr="007E0EE9" w:rsidRDefault="00F03FF6" w:rsidP="00F4522B">
            <w:pPr>
              <w:rPr>
                <w:lang w:val="en-US"/>
              </w:rPr>
            </w:pPr>
            <w:r w:rsidRPr="007E0EE9">
              <w:rPr>
                <w:lang w:val="en-US"/>
              </w:rPr>
              <w:t>e</w:t>
            </w:r>
          </w:p>
        </w:tc>
        <w:tc>
          <w:tcPr>
            <w:tcW w:w="6209" w:type="dxa"/>
            <w:gridSpan w:val="5"/>
          </w:tcPr>
          <w:p w:rsidR="00F03FF6" w:rsidRPr="007E0EE9" w:rsidRDefault="00F03FF6" w:rsidP="00F4522B">
            <w:pPr>
              <w:rPr>
                <w:lang w:val="en-US" w:eastAsia="en-US"/>
              </w:rPr>
            </w:pPr>
            <w:r w:rsidRPr="007E0EE9">
              <w:rPr>
                <w:lang w:val="en-US"/>
              </w:rPr>
              <w:t>the boxes to the pallet with a chain or strap.</w:t>
            </w:r>
          </w:p>
        </w:tc>
      </w:tr>
      <w:tr w:rsidR="00F03FF6" w:rsidRPr="00EC5243" w:rsidTr="00F4522B">
        <w:trPr>
          <w:trHeight w:val="643"/>
        </w:trPr>
        <w:tc>
          <w:tcPr>
            <w:tcW w:w="544" w:type="dxa"/>
          </w:tcPr>
          <w:p w:rsidR="00F03FF6" w:rsidRPr="007E0EE9" w:rsidRDefault="00F03FF6" w:rsidP="00F4522B">
            <w:pPr>
              <w:rPr>
                <w:lang w:val="en-US"/>
              </w:rPr>
            </w:pPr>
            <w:r w:rsidRPr="007E0EE9">
              <w:rPr>
                <w:lang w:val="en-US"/>
              </w:rPr>
              <w:t>6</w:t>
            </w:r>
          </w:p>
        </w:tc>
        <w:tc>
          <w:tcPr>
            <w:tcW w:w="1772" w:type="dxa"/>
            <w:gridSpan w:val="2"/>
          </w:tcPr>
          <w:p w:rsidR="00F03FF6" w:rsidRPr="007E0EE9" w:rsidRDefault="00F03FF6" w:rsidP="00F4522B">
            <w:r w:rsidRPr="007E0EE9">
              <w:t>Evacuate</w:t>
            </w:r>
          </w:p>
        </w:tc>
        <w:tc>
          <w:tcPr>
            <w:tcW w:w="590" w:type="dxa"/>
          </w:tcPr>
          <w:p w:rsidR="00F03FF6" w:rsidRPr="007E0EE9" w:rsidRDefault="00F03FF6" w:rsidP="00F4522B">
            <w:pPr>
              <w:rPr>
                <w:lang w:val="en-US"/>
              </w:rPr>
            </w:pPr>
            <w:r w:rsidRPr="007E0EE9">
              <w:rPr>
                <w:lang w:val="en-US"/>
              </w:rPr>
              <w:t>f</w:t>
            </w:r>
          </w:p>
        </w:tc>
        <w:tc>
          <w:tcPr>
            <w:tcW w:w="6209" w:type="dxa"/>
            <w:gridSpan w:val="5"/>
          </w:tcPr>
          <w:p w:rsidR="00F03FF6" w:rsidRPr="007E0EE9" w:rsidRDefault="00F03FF6" w:rsidP="00F4522B">
            <w:pPr>
              <w:rPr>
                <w:lang w:val="en-US" w:eastAsia="en-US"/>
              </w:rPr>
            </w:pPr>
            <w:r w:rsidRPr="007E0EE9">
              <w:rPr>
                <w:lang w:val="en-US"/>
              </w:rPr>
              <w:t>the trapped diver by swimming below his boat and looking for him.</w:t>
            </w:r>
          </w:p>
        </w:tc>
      </w:tr>
      <w:tr w:rsidR="00F03FF6" w:rsidRPr="007E0EE9" w:rsidTr="00F4522B">
        <w:trPr>
          <w:trHeight w:val="321"/>
        </w:trPr>
        <w:tc>
          <w:tcPr>
            <w:tcW w:w="1519" w:type="dxa"/>
            <w:gridSpan w:val="2"/>
          </w:tcPr>
          <w:p w:rsidR="00F03FF6" w:rsidRPr="007E0EE9" w:rsidRDefault="00F03FF6" w:rsidP="00F4522B">
            <w:pPr>
              <w:rPr>
                <w:lang w:val="en-GB" w:eastAsia="en-US"/>
              </w:rPr>
            </w:pPr>
            <w:r w:rsidRPr="007E0EE9">
              <w:rPr>
                <w:lang w:val="en-GB" w:eastAsia="en-US"/>
              </w:rPr>
              <w:t>1</w:t>
            </w:r>
          </w:p>
        </w:tc>
        <w:tc>
          <w:tcPr>
            <w:tcW w:w="1519" w:type="dxa"/>
            <w:gridSpan w:val="3"/>
          </w:tcPr>
          <w:p w:rsidR="00F03FF6" w:rsidRPr="007E0EE9" w:rsidRDefault="00F03FF6" w:rsidP="00F4522B">
            <w:pPr>
              <w:rPr>
                <w:lang w:val="en-GB" w:eastAsia="en-US"/>
              </w:rPr>
            </w:pPr>
            <w:r w:rsidRPr="007E0EE9">
              <w:rPr>
                <w:lang w:val="en-GB" w:eastAsia="en-US"/>
              </w:rPr>
              <w:t>2</w:t>
            </w:r>
          </w:p>
        </w:tc>
        <w:tc>
          <w:tcPr>
            <w:tcW w:w="1519" w:type="dxa"/>
          </w:tcPr>
          <w:p w:rsidR="00F03FF6" w:rsidRPr="007E0EE9" w:rsidRDefault="00F03FF6" w:rsidP="00F4522B">
            <w:pPr>
              <w:rPr>
                <w:lang w:val="en-GB" w:eastAsia="en-US"/>
              </w:rPr>
            </w:pPr>
            <w:r w:rsidRPr="007E0EE9">
              <w:rPr>
                <w:lang w:val="en-GB" w:eastAsia="en-US"/>
              </w:rPr>
              <w:t>3</w:t>
            </w:r>
          </w:p>
        </w:tc>
        <w:tc>
          <w:tcPr>
            <w:tcW w:w="1519" w:type="dxa"/>
          </w:tcPr>
          <w:p w:rsidR="00F03FF6" w:rsidRPr="007E0EE9" w:rsidRDefault="00F03FF6" w:rsidP="00F4522B">
            <w:pPr>
              <w:rPr>
                <w:lang w:val="en-GB" w:eastAsia="en-US"/>
              </w:rPr>
            </w:pPr>
            <w:r w:rsidRPr="007E0EE9">
              <w:rPr>
                <w:lang w:val="en-GB" w:eastAsia="en-US"/>
              </w:rPr>
              <w:t>4</w:t>
            </w:r>
          </w:p>
        </w:tc>
        <w:tc>
          <w:tcPr>
            <w:tcW w:w="1519" w:type="dxa"/>
          </w:tcPr>
          <w:p w:rsidR="00F03FF6" w:rsidRPr="007E0EE9" w:rsidRDefault="00F03FF6" w:rsidP="00F4522B">
            <w:pPr>
              <w:rPr>
                <w:lang w:val="en-GB" w:eastAsia="en-US"/>
              </w:rPr>
            </w:pPr>
            <w:r w:rsidRPr="007E0EE9">
              <w:rPr>
                <w:lang w:val="en-GB" w:eastAsia="en-US"/>
              </w:rPr>
              <w:t>5</w:t>
            </w:r>
          </w:p>
        </w:tc>
        <w:tc>
          <w:tcPr>
            <w:tcW w:w="1519" w:type="dxa"/>
          </w:tcPr>
          <w:p w:rsidR="00F03FF6" w:rsidRPr="007E0EE9" w:rsidRDefault="00F03FF6" w:rsidP="00F4522B">
            <w:pPr>
              <w:rPr>
                <w:lang w:val="en-GB" w:eastAsia="en-US"/>
              </w:rPr>
            </w:pPr>
            <w:r w:rsidRPr="007E0EE9">
              <w:rPr>
                <w:lang w:val="en-GB" w:eastAsia="en-US"/>
              </w:rPr>
              <w:t>6</w:t>
            </w:r>
          </w:p>
        </w:tc>
      </w:tr>
      <w:tr w:rsidR="00F03FF6" w:rsidRPr="007E0EE9" w:rsidTr="00F4522B">
        <w:trPr>
          <w:trHeight w:val="335"/>
        </w:trPr>
        <w:tc>
          <w:tcPr>
            <w:tcW w:w="1519" w:type="dxa"/>
            <w:gridSpan w:val="2"/>
          </w:tcPr>
          <w:p w:rsidR="00F03FF6" w:rsidRPr="007E0EE9" w:rsidRDefault="00F03FF6" w:rsidP="00F4522B">
            <w:pPr>
              <w:rPr>
                <w:lang w:val="en-GB" w:eastAsia="en-US"/>
              </w:rPr>
            </w:pPr>
          </w:p>
        </w:tc>
        <w:tc>
          <w:tcPr>
            <w:tcW w:w="1519" w:type="dxa"/>
            <w:gridSpan w:val="3"/>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c>
          <w:tcPr>
            <w:tcW w:w="1519" w:type="dxa"/>
          </w:tcPr>
          <w:p w:rsidR="00F03FF6" w:rsidRPr="007E0EE9" w:rsidRDefault="00F03FF6" w:rsidP="00F4522B">
            <w:pPr>
              <w:rPr>
                <w:lang w:val="en-GB" w:eastAsia="en-US"/>
              </w:rPr>
            </w:pPr>
          </w:p>
        </w:tc>
      </w:tr>
    </w:tbl>
    <w:p w:rsidR="00F03FF6" w:rsidRPr="007E0EE9" w:rsidRDefault="00F03FF6" w:rsidP="00F03FF6">
      <w:pPr>
        <w:rPr>
          <w:lang w:val="en-GB" w:eastAsia="en-US"/>
        </w:rPr>
      </w:pPr>
    </w:p>
    <w:p w:rsidR="00F03FF6" w:rsidRPr="007E0EE9" w:rsidRDefault="00F03FF6" w:rsidP="00F03FF6">
      <w:pPr>
        <w:pStyle w:val="Instruction"/>
        <w:keepNext w:val="0"/>
        <w:rPr>
          <w:i/>
          <w:sz w:val="24"/>
          <w:szCs w:val="24"/>
        </w:rPr>
      </w:pPr>
      <w:r w:rsidRPr="007E0EE9">
        <w:rPr>
          <w:i/>
          <w:sz w:val="24"/>
          <w:szCs w:val="24"/>
        </w:rPr>
        <w:t>V. Write a word from the box in each space.  Use each word once only.</w:t>
      </w:r>
    </w:p>
    <w:p w:rsidR="00F03FF6" w:rsidRPr="007E0EE9"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EC5243" w:rsidTr="00F4522B">
        <w:tc>
          <w:tcPr>
            <w:tcW w:w="8720" w:type="dxa"/>
            <w:shd w:val="clear" w:color="auto" w:fill="auto"/>
          </w:tcPr>
          <w:p w:rsidR="00F03FF6" w:rsidRPr="007E0EE9" w:rsidRDefault="00F03FF6" w:rsidP="00F4522B">
            <w:pPr>
              <w:jc w:val="center"/>
              <w:rPr>
                <w:i/>
                <w:color w:val="000000"/>
                <w:lang w:val="en-US"/>
              </w:rPr>
            </w:pPr>
            <w:r w:rsidRPr="007E0EE9">
              <w:rPr>
                <w:i/>
                <w:color w:val="000000"/>
                <w:lang w:val="en-US"/>
              </w:rPr>
              <w:t>junction   / turning /    crossroads /    exit /    left</w:t>
            </w:r>
          </w:p>
        </w:tc>
      </w:tr>
    </w:tbl>
    <w:p w:rsidR="00F03FF6" w:rsidRPr="007E0EE9" w:rsidRDefault="00F03FF6" w:rsidP="00F03FF6">
      <w:pPr>
        <w:rPr>
          <w:color w:val="000000"/>
          <w:lang w:val="en-US"/>
        </w:rPr>
      </w:pPr>
    </w:p>
    <w:p w:rsidR="00F03FF6" w:rsidRPr="007E0EE9" w:rsidRDefault="00F03FF6" w:rsidP="00F03FF6">
      <w:pPr>
        <w:pStyle w:val="Write-In"/>
        <w:keepNext w:val="0"/>
        <w:spacing w:line="240" w:lineRule="auto"/>
        <w:jc w:val="both"/>
        <w:rPr>
          <w:sz w:val="28"/>
          <w:szCs w:val="28"/>
        </w:rPr>
      </w:pPr>
      <w:r w:rsidRPr="007E0EE9">
        <w:rPr>
          <w:sz w:val="24"/>
          <w:szCs w:val="24"/>
        </w:rPr>
        <w:t xml:space="preserve">Drive through the gate into the campus. Soon you will come to a roundabout. At the roundabout, take the third </w:t>
      </w:r>
      <w:r w:rsidRPr="007E0EE9">
        <w:rPr>
          <w:sz w:val="24"/>
          <w:szCs w:val="24"/>
          <w:lang w:val="en-US"/>
        </w:rPr>
        <w:t>____________</w:t>
      </w:r>
      <w:r w:rsidRPr="007E0EE9">
        <w:rPr>
          <w:sz w:val="24"/>
          <w:szCs w:val="24"/>
        </w:rPr>
        <w:t xml:space="preserve">. Then go straight ahead to the T - </w:t>
      </w:r>
      <w:r w:rsidRPr="007E0EE9">
        <w:rPr>
          <w:sz w:val="24"/>
          <w:szCs w:val="24"/>
          <w:lang w:val="en-US"/>
        </w:rPr>
        <w:t>____________</w:t>
      </w:r>
      <w:r w:rsidRPr="007E0EE9">
        <w:rPr>
          <w:sz w:val="24"/>
          <w:szCs w:val="24"/>
        </w:rPr>
        <w:t xml:space="preserve">, and turn left. Go straight through the next </w:t>
      </w:r>
      <w:r w:rsidRPr="007E0EE9">
        <w:rPr>
          <w:sz w:val="24"/>
          <w:szCs w:val="24"/>
          <w:lang w:val="en-US"/>
        </w:rPr>
        <w:t>____ __________</w:t>
      </w:r>
      <w:r w:rsidRPr="007E0EE9">
        <w:rPr>
          <w:sz w:val="24"/>
          <w:szCs w:val="24"/>
        </w:rPr>
        <w:t xml:space="preserve">. Next you will pass a large building on your </w:t>
      </w:r>
      <w:r w:rsidRPr="007E0EE9">
        <w:rPr>
          <w:sz w:val="24"/>
          <w:szCs w:val="24"/>
          <w:lang w:val="en-US"/>
        </w:rPr>
        <w:t>______________</w:t>
      </w:r>
      <w:r w:rsidRPr="007E0EE9">
        <w:rPr>
          <w:sz w:val="24"/>
          <w:szCs w:val="24"/>
        </w:rPr>
        <w:t>. After this building, take the first</w:t>
      </w:r>
      <w:r w:rsidRPr="007E0EE9">
        <w:rPr>
          <w:sz w:val="24"/>
          <w:szCs w:val="24"/>
          <w:lang w:val="en-US"/>
        </w:rPr>
        <w:t xml:space="preserve">__________  </w:t>
      </w:r>
      <w:r w:rsidRPr="007E0EE9">
        <w:rPr>
          <w:sz w:val="24"/>
          <w:szCs w:val="24"/>
        </w:rPr>
        <w:t>on your right. Our department is straight ahead.</w:t>
      </w:r>
      <w:r w:rsidRPr="007E0EE9">
        <w:rPr>
          <w:sz w:val="28"/>
          <w:szCs w:val="28"/>
        </w:rPr>
        <w:t xml:space="preserve">  </w:t>
      </w:r>
    </w:p>
    <w:p w:rsidR="00BC7445" w:rsidRPr="007E0EE9" w:rsidRDefault="002325DF" w:rsidP="002325DF">
      <w:pPr>
        <w:rPr>
          <w:b/>
          <w:lang w:val="en-US"/>
        </w:rPr>
      </w:pPr>
      <w:r w:rsidRPr="007E0EE9">
        <w:rPr>
          <w:b/>
          <w:lang w:val="en-US"/>
        </w:rPr>
        <w:t xml:space="preserve">            </w:t>
      </w: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ind w:firstLine="0"/>
        <w:jc w:val="center"/>
        <w:rPr>
          <w:b/>
          <w:lang w:val="en-US"/>
        </w:rPr>
      </w:pPr>
      <w:r w:rsidRPr="007E0EE9">
        <w:rPr>
          <w:b/>
        </w:rPr>
        <w:lastRenderedPageBreak/>
        <w:t>Контрольная</w:t>
      </w:r>
      <w:r w:rsidRPr="007E0EE9">
        <w:rPr>
          <w:b/>
          <w:lang w:val="en-US"/>
        </w:rPr>
        <w:t xml:space="preserve"> </w:t>
      </w:r>
      <w:r w:rsidRPr="007E0EE9">
        <w:rPr>
          <w:b/>
        </w:rPr>
        <w:t>работа</w:t>
      </w:r>
      <w:r w:rsidRPr="007E0EE9">
        <w:rPr>
          <w:b/>
          <w:lang w:val="en-US"/>
        </w:rPr>
        <w:t xml:space="preserve"> № 5</w:t>
      </w:r>
    </w:p>
    <w:p w:rsidR="00932360" w:rsidRPr="007E0EE9" w:rsidRDefault="00932360" w:rsidP="00932360">
      <w:pPr>
        <w:widowControl/>
        <w:textAlignment w:val="baseline"/>
        <w:rPr>
          <w:b/>
          <w:bCs/>
          <w:i/>
          <w:kern w:val="36"/>
          <w:lang w:val="en-US"/>
        </w:rPr>
      </w:pPr>
      <w:r w:rsidRPr="007E0EE9">
        <w:rPr>
          <w:b/>
          <w:bCs/>
          <w:i/>
          <w:kern w:val="36"/>
          <w:lang w:val="en-US"/>
        </w:rPr>
        <w:t>Use this abstract plan or make your own one with the help of Appendix 1 and write an abstract to the text.</w:t>
      </w:r>
    </w:p>
    <w:p w:rsidR="00932360" w:rsidRPr="007E0EE9" w:rsidRDefault="00932360" w:rsidP="00932360">
      <w:pPr>
        <w:widowControl/>
        <w:textAlignment w:val="baseline"/>
        <w:rPr>
          <w:lang w:val="en-US"/>
        </w:rPr>
      </w:pPr>
      <w:r w:rsidRPr="007E0EE9">
        <w:rPr>
          <w:b/>
          <w:bCs/>
          <w:kern w:val="36"/>
          <w:lang w:val="en-US"/>
        </w:rPr>
        <w:t>Plan</w:t>
      </w:r>
    </w:p>
    <w:p w:rsidR="00932360" w:rsidRPr="007E0EE9" w:rsidRDefault="00932360" w:rsidP="00932360">
      <w:pPr>
        <w:widowControl/>
        <w:textAlignment w:val="baseline"/>
        <w:rPr>
          <w:lang w:val="en-US"/>
        </w:rPr>
      </w:pPr>
      <w:r w:rsidRPr="007E0EE9">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EC5243"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title of the article(text) is …</w:t>
            </w:r>
          </w:p>
        </w:tc>
      </w:tr>
      <w:tr w:rsidR="00932360" w:rsidRPr="00EC5243" w:rsidTr="00F4522B">
        <w:trPr>
          <w:trHeight w:val="538"/>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It is published (distributed, issued) in…</w:t>
            </w:r>
          </w:p>
        </w:tc>
      </w:tr>
      <w:tr w:rsidR="00932360" w:rsidRPr="00EC5243" w:rsidTr="00F4522B">
        <w:trPr>
          <w:trHeight w:val="879"/>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purpose (aim, intention, reason,) of this article is to show…</w:t>
            </w:r>
          </w:p>
        </w:tc>
      </w:tr>
      <w:tr w:rsidR="00932360" w:rsidRPr="00EC5243" w:rsidTr="00F4522B">
        <w:trPr>
          <w:trHeight w:val="861"/>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The author analyses (explains, characterizes, estimates, interprets, investigates) …</w:t>
            </w:r>
          </w:p>
        </w:tc>
      </w:tr>
      <w:tr w:rsidR="00932360" w:rsidRPr="00EC5243" w:rsidTr="00F4522B">
        <w:trPr>
          <w:trHeight w:val="556"/>
        </w:trPr>
        <w:tc>
          <w:tcPr>
            <w:tcW w:w="1187" w:type="dxa"/>
            <w:shd w:val="clear" w:color="auto" w:fill="auto"/>
          </w:tcPr>
          <w:p w:rsidR="00932360" w:rsidRPr="007E0EE9" w:rsidRDefault="00932360" w:rsidP="00F4522B">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en-US"/>
              </w:rPr>
              <w:t>Some parts of the article deal with …</w:t>
            </w:r>
          </w:p>
        </w:tc>
      </w:tr>
    </w:tbl>
    <w:p w:rsidR="00932360" w:rsidRPr="007E0EE9" w:rsidRDefault="00932360" w:rsidP="00932360">
      <w:pPr>
        <w:widowControl/>
        <w:textAlignment w:val="baseline"/>
        <w:rPr>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1</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WHAT DOES IT TAKE TO KEEP THEM FLYING?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7E0EE9">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2</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HONDA ANNOUNCES NEW CIVIC TYPE R</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7E0EE9"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3</w:t>
      </w:r>
    </w:p>
    <w:p w:rsidR="00932360" w:rsidRPr="007E0EE9" w:rsidRDefault="00932360" w:rsidP="00932360">
      <w:pPr>
        <w:pStyle w:val="HTML"/>
        <w:widowControl w:val="0"/>
        <w:ind w:right="201" w:firstLine="540"/>
        <w:jc w:val="both"/>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 xml:space="preserve">AUTOMOBILE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SAFETY SYSTEMS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7E0EE9"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TEXT 4</w:t>
      </w:r>
    </w:p>
    <w:p w:rsidR="00932360" w:rsidRPr="007E0EE9" w:rsidRDefault="00932360" w:rsidP="00932360">
      <w:pPr>
        <w:pStyle w:val="HTML"/>
        <w:widowControl w:val="0"/>
        <w:ind w:right="201" w:firstLine="540"/>
        <w:jc w:val="center"/>
        <w:rPr>
          <w:rFonts w:ascii="Times New Roman" w:hAnsi="Times New Roman" w:cs="Times New Roman"/>
          <w:b/>
          <w:iCs/>
          <w:sz w:val="24"/>
          <w:szCs w:val="24"/>
          <w:lang w:val="en-US"/>
        </w:rPr>
      </w:pPr>
      <w:r w:rsidRPr="007E0EE9">
        <w:rPr>
          <w:rFonts w:ascii="Times New Roman" w:hAnsi="Times New Roman" w:cs="Times New Roman"/>
          <w:b/>
          <w:iCs/>
          <w:sz w:val="24"/>
          <w:szCs w:val="24"/>
          <w:lang w:val="en-US"/>
        </w:rPr>
        <w:t>STEEL</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w:t>
      </w:r>
      <w:r w:rsidRPr="007E0EE9">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rsidR="00932360" w:rsidRPr="007E0EE9" w:rsidRDefault="00932360" w:rsidP="00932360">
      <w:pPr>
        <w:pStyle w:val="HTML"/>
        <w:ind w:right="201"/>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MATERIAL PROPERTIES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7E0EE9" w:rsidRDefault="00932360" w:rsidP="00932360">
      <w:pPr>
        <w:pStyle w:val="HTML"/>
        <w:ind w:right="201" w:firstLine="540"/>
        <w:jc w:val="both"/>
        <w:rPr>
          <w:rFonts w:ascii="Times New Roman" w:hAnsi="Times New Roman" w:cs="Times New Roman"/>
          <w:iCs/>
          <w:sz w:val="24"/>
          <w:szCs w:val="24"/>
          <w:lang w:val="en-US"/>
        </w:rPr>
      </w:pPr>
      <w:r w:rsidRPr="007E0EE9">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7E0EE9">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7E0EE9" w:rsidRDefault="00932360" w:rsidP="00932360">
      <w:pPr>
        <w:jc w:val="center"/>
        <w:rPr>
          <w:b/>
          <w:bCs/>
          <w:color w:val="4B404C"/>
          <w:lang w:val="en-US"/>
        </w:rPr>
      </w:pPr>
    </w:p>
    <w:p w:rsidR="00932360" w:rsidRPr="007E0EE9" w:rsidRDefault="00932360" w:rsidP="00932360">
      <w:pPr>
        <w:jc w:val="center"/>
        <w:rPr>
          <w:b/>
          <w:bCs/>
          <w:color w:val="4B404C"/>
          <w:lang w:val="en-US"/>
        </w:rPr>
      </w:pPr>
      <w:r w:rsidRPr="007E0EE9">
        <w:rPr>
          <w:b/>
          <w:bCs/>
          <w:color w:val="4B404C"/>
          <w:lang w:val="en-US"/>
        </w:rPr>
        <w:t>TEXT 5</w:t>
      </w:r>
    </w:p>
    <w:p w:rsidR="00932360" w:rsidRPr="007E0EE9" w:rsidRDefault="00932360" w:rsidP="00932360">
      <w:pPr>
        <w:rPr>
          <w:rFonts w:eastAsia="Arial"/>
          <w:b/>
          <w:bCs/>
          <w:color w:val="392E37"/>
          <w:lang w:val="en-US"/>
        </w:rPr>
      </w:pPr>
      <w:r w:rsidRPr="007E0EE9">
        <w:rPr>
          <w:b/>
          <w:bCs/>
          <w:color w:val="4B404C"/>
          <w:lang w:val="en-US"/>
        </w:rPr>
        <w:t xml:space="preserve">SAFETY </w:t>
      </w:r>
      <w:r w:rsidRPr="007E0EE9">
        <w:rPr>
          <w:b/>
          <w:bCs/>
          <w:color w:val="392E37"/>
          <w:lang w:val="en-US"/>
        </w:rPr>
        <w:t>PLAN</w:t>
      </w:r>
    </w:p>
    <w:p w:rsidR="00932360" w:rsidRPr="007E0EE9" w:rsidRDefault="00932360" w:rsidP="00932360">
      <w:pPr>
        <w:ind w:firstLine="709"/>
        <w:rPr>
          <w:color w:val="5F5863"/>
          <w:lang w:val="en-US"/>
        </w:rPr>
      </w:pPr>
      <w:r w:rsidRPr="007E0EE9">
        <w:rPr>
          <w:b/>
          <w:bCs/>
          <w:color w:val="392E37"/>
          <w:lang w:val="en-US"/>
        </w:rPr>
        <w:t xml:space="preserve">A fire </w:t>
      </w:r>
      <w:r w:rsidRPr="007E0EE9">
        <w:rPr>
          <w:b/>
          <w:bCs/>
          <w:color w:val="4B404C"/>
          <w:lang w:val="en-US"/>
        </w:rPr>
        <w:t xml:space="preserve">safety </w:t>
      </w:r>
      <w:r w:rsidRPr="007E0EE9">
        <w:rPr>
          <w:b/>
          <w:bCs/>
          <w:color w:val="392E37"/>
          <w:lang w:val="en-US"/>
        </w:rPr>
        <w:t xml:space="preserve">plan is required in all public buildings, from </w:t>
      </w:r>
      <w:r w:rsidRPr="007E0EE9">
        <w:rPr>
          <w:b/>
          <w:bCs/>
          <w:color w:val="4B404C"/>
          <w:lang w:val="en-US"/>
        </w:rPr>
        <w:t xml:space="preserve">schools, </w:t>
      </w:r>
      <w:r w:rsidRPr="007E0EE9">
        <w:rPr>
          <w:b/>
          <w:bCs/>
          <w:color w:val="392E37"/>
          <w:lang w:val="en-US"/>
        </w:rPr>
        <w:t xml:space="preserve">hospitals, </w:t>
      </w:r>
      <w:r w:rsidRPr="007E0EE9">
        <w:rPr>
          <w:color w:val="4B404C"/>
          <w:lang w:val="en-US"/>
        </w:rPr>
        <w:t xml:space="preserve">supermarkets </w:t>
      </w:r>
      <w:r w:rsidRPr="007E0EE9">
        <w:rPr>
          <w:color w:val="392E37"/>
          <w:lang w:val="en-US"/>
        </w:rPr>
        <w:t xml:space="preserve">to workplaces. Generally, the owner of the building is responsible for the preparation </w:t>
      </w:r>
      <w:r w:rsidRPr="007E0EE9">
        <w:rPr>
          <w:color w:val="4B404C"/>
          <w:lang w:val="en-US"/>
        </w:rPr>
        <w:t xml:space="preserve">of a </w:t>
      </w:r>
      <w:r w:rsidRPr="007E0EE9">
        <w:rPr>
          <w:color w:val="392E37"/>
          <w:lang w:val="en-US"/>
        </w:rPr>
        <w:t xml:space="preserve">fire safety plan. Once the plan has been </w:t>
      </w:r>
      <w:r w:rsidRPr="007E0EE9">
        <w:rPr>
          <w:color w:val="4B404C"/>
          <w:lang w:val="en-US"/>
        </w:rPr>
        <w:t xml:space="preserve">approved </w:t>
      </w:r>
      <w:r w:rsidRPr="007E0EE9">
        <w:rPr>
          <w:color w:val="392E37"/>
          <w:lang w:val="en-US"/>
        </w:rPr>
        <w:t xml:space="preserve">by the Chief Fire Official, the owner is responsible for training </w:t>
      </w:r>
      <w:r w:rsidRPr="007E0EE9">
        <w:rPr>
          <w:color w:val="4B404C"/>
          <w:lang w:val="en-US"/>
        </w:rPr>
        <w:t xml:space="preserve">all staff </w:t>
      </w:r>
      <w:r w:rsidRPr="007E0EE9">
        <w:rPr>
          <w:color w:val="392E37"/>
          <w:lang w:val="en-US"/>
        </w:rPr>
        <w:t xml:space="preserve">in their duties. </w:t>
      </w:r>
      <w:r w:rsidRPr="007E0EE9">
        <w:rPr>
          <w:b/>
          <w:bCs/>
          <w:color w:val="392E37"/>
          <w:lang w:val="en-US"/>
        </w:rPr>
        <w:t xml:space="preserve">Evacuation drills </w:t>
      </w:r>
      <w:r w:rsidRPr="007E0EE9">
        <w:rPr>
          <w:color w:val="4B404C"/>
          <w:lang w:val="en-US"/>
        </w:rPr>
        <w:t xml:space="preserve">are a very </w:t>
      </w:r>
      <w:r w:rsidRPr="007E0EE9">
        <w:rPr>
          <w:color w:val="392E37"/>
          <w:lang w:val="en-US"/>
        </w:rPr>
        <w:t xml:space="preserve">important part of the </w:t>
      </w:r>
      <w:r w:rsidRPr="007E0EE9">
        <w:rPr>
          <w:color w:val="4B404C"/>
          <w:lang w:val="en-US"/>
        </w:rPr>
        <w:t xml:space="preserve">staff </w:t>
      </w:r>
      <w:r w:rsidRPr="007E0EE9">
        <w:rPr>
          <w:color w:val="392E37"/>
          <w:lang w:val="en-US"/>
        </w:rPr>
        <w:t xml:space="preserve">training associated with </w:t>
      </w:r>
      <w:r w:rsidRPr="007E0EE9">
        <w:rPr>
          <w:color w:val="4B404C"/>
          <w:lang w:val="en-US"/>
        </w:rPr>
        <w:t xml:space="preserve">emergency evacuation </w:t>
      </w:r>
      <w:r w:rsidRPr="007E0EE9">
        <w:rPr>
          <w:color w:val="392E37"/>
          <w:lang w:val="en-US"/>
        </w:rPr>
        <w:t>procedures</w:t>
      </w:r>
      <w:r w:rsidRPr="007E0EE9">
        <w:rPr>
          <w:color w:val="392C5D"/>
          <w:lang w:val="en-US"/>
        </w:rPr>
        <w:t xml:space="preserve">. </w:t>
      </w:r>
      <w:r w:rsidRPr="007E0EE9">
        <w:rPr>
          <w:color w:val="392E37"/>
          <w:lang w:val="en-US"/>
        </w:rPr>
        <w:t xml:space="preserve">Drills </w:t>
      </w:r>
      <w:r w:rsidRPr="007E0EE9">
        <w:rPr>
          <w:color w:val="4B404C"/>
          <w:lang w:val="en-US"/>
        </w:rPr>
        <w:t xml:space="preserve">should </w:t>
      </w:r>
      <w:r w:rsidRPr="007E0EE9">
        <w:rPr>
          <w:color w:val="392E37"/>
          <w:lang w:val="en-US"/>
        </w:rPr>
        <w:t xml:space="preserve">be carried out in all buildings </w:t>
      </w:r>
      <w:r w:rsidRPr="007E0EE9">
        <w:rPr>
          <w:color w:val="4B404C"/>
          <w:lang w:val="en-US"/>
        </w:rPr>
        <w:t xml:space="preserve">at </w:t>
      </w:r>
      <w:r w:rsidRPr="007E0EE9">
        <w:rPr>
          <w:color w:val="392E37"/>
          <w:lang w:val="en-US"/>
        </w:rPr>
        <w:t xml:space="preserve">least once a </w:t>
      </w:r>
      <w:r w:rsidRPr="007E0EE9">
        <w:rPr>
          <w:color w:val="4B404C"/>
          <w:lang w:val="en-US"/>
        </w:rPr>
        <w:t xml:space="preserve">year. </w:t>
      </w:r>
      <w:r w:rsidRPr="007E0EE9">
        <w:rPr>
          <w:color w:val="392E37"/>
          <w:lang w:val="en-US"/>
        </w:rPr>
        <w:t xml:space="preserve">The drill </w:t>
      </w:r>
      <w:r w:rsidRPr="007E0EE9">
        <w:rPr>
          <w:color w:val="4B404C"/>
          <w:lang w:val="en-US"/>
        </w:rPr>
        <w:t xml:space="preserve">should </w:t>
      </w:r>
      <w:r w:rsidRPr="007E0EE9">
        <w:rPr>
          <w:color w:val="392E37"/>
          <w:lang w:val="en-US"/>
        </w:rPr>
        <w:t xml:space="preserve">be </w:t>
      </w:r>
      <w:r w:rsidRPr="007E0EE9">
        <w:rPr>
          <w:color w:val="4B404C"/>
          <w:lang w:val="en-US"/>
        </w:rPr>
        <w:t xml:space="preserve">checked, </w:t>
      </w:r>
      <w:r w:rsidRPr="007E0EE9">
        <w:rPr>
          <w:color w:val="392E37"/>
          <w:lang w:val="en-US"/>
        </w:rPr>
        <w:t xml:space="preserve">recording the time required to </w:t>
      </w:r>
      <w:r w:rsidRPr="007E0EE9">
        <w:rPr>
          <w:color w:val="4B404C"/>
          <w:lang w:val="en-US"/>
        </w:rPr>
        <w:t xml:space="preserve">complete </w:t>
      </w:r>
      <w:r w:rsidRPr="007E0EE9">
        <w:rPr>
          <w:color w:val="392E37"/>
          <w:lang w:val="en-US"/>
        </w:rPr>
        <w:t xml:space="preserve">the evacuation </w:t>
      </w:r>
      <w:r w:rsidRPr="007E0EE9">
        <w:rPr>
          <w:color w:val="5F5863"/>
          <w:lang w:val="en-US"/>
        </w:rPr>
        <w:t xml:space="preserve">, </w:t>
      </w:r>
      <w:r w:rsidRPr="007E0EE9">
        <w:rPr>
          <w:color w:val="4B404C"/>
          <w:lang w:val="en-US"/>
        </w:rPr>
        <w:t xml:space="preserve">and </w:t>
      </w:r>
      <w:r w:rsidRPr="007E0EE9">
        <w:rPr>
          <w:color w:val="392E37"/>
          <w:lang w:val="en-US"/>
        </w:rPr>
        <w:t xml:space="preserve">noting any problems </w:t>
      </w:r>
      <w:r w:rsidRPr="007E0EE9">
        <w:rPr>
          <w:color w:val="4B404C"/>
          <w:lang w:val="en-US"/>
        </w:rPr>
        <w:t xml:space="preserve">and </w:t>
      </w:r>
      <w:r w:rsidRPr="007E0EE9">
        <w:rPr>
          <w:color w:val="392E37"/>
          <w:lang w:val="en-US"/>
        </w:rPr>
        <w:t xml:space="preserve">deficiencies. After each drill </w:t>
      </w:r>
      <w:r w:rsidRPr="007E0EE9">
        <w:rPr>
          <w:color w:val="4B404C"/>
          <w:lang w:val="en-US"/>
        </w:rPr>
        <w:t xml:space="preserve">a </w:t>
      </w:r>
      <w:r w:rsidRPr="007E0EE9">
        <w:rPr>
          <w:color w:val="392E37"/>
          <w:lang w:val="en-US"/>
        </w:rPr>
        <w:t xml:space="preserve">meeting should be held to </w:t>
      </w:r>
      <w:r w:rsidRPr="007E0EE9">
        <w:rPr>
          <w:color w:val="4B404C"/>
          <w:lang w:val="en-US"/>
        </w:rPr>
        <w:t xml:space="preserve">evaluate </w:t>
      </w:r>
      <w:r w:rsidRPr="007E0EE9">
        <w:rPr>
          <w:color w:val="392E37"/>
          <w:lang w:val="en-US"/>
        </w:rPr>
        <w:t xml:space="preserve">the success </w:t>
      </w:r>
      <w:r w:rsidRPr="007E0EE9">
        <w:rPr>
          <w:color w:val="4B404C"/>
          <w:lang w:val="en-US"/>
        </w:rPr>
        <w:t xml:space="preserve">of </w:t>
      </w:r>
      <w:r w:rsidRPr="007E0EE9">
        <w:rPr>
          <w:color w:val="392E37"/>
          <w:lang w:val="en-US"/>
        </w:rPr>
        <w:t xml:space="preserve">the drill and to solve any problems that may have arisen. What to do in case of fire </w:t>
      </w:r>
      <w:r w:rsidRPr="007E0EE9">
        <w:rPr>
          <w:color w:val="5F5863"/>
          <w:lang w:val="en-US"/>
        </w:rPr>
        <w:t>...</w:t>
      </w:r>
    </w:p>
    <w:p w:rsidR="00932360" w:rsidRPr="007E0EE9" w:rsidRDefault="00932360" w:rsidP="00932360">
      <w:pPr>
        <w:ind w:firstLine="709"/>
        <w:rPr>
          <w:color w:val="392E37"/>
          <w:lang w:val="en-US"/>
        </w:rPr>
      </w:pPr>
      <w:r w:rsidRPr="007E0EE9">
        <w:rPr>
          <w:rFonts w:eastAsia="Arial"/>
          <w:color w:val="8A7EB6"/>
          <w:lang w:val="en-US"/>
        </w:rPr>
        <w:t xml:space="preserve">• </w:t>
      </w:r>
      <w:r w:rsidRPr="007E0EE9">
        <w:rPr>
          <w:rFonts w:eastAsia="Arial"/>
          <w:color w:val="4B404C"/>
          <w:lang w:val="en-US"/>
        </w:rPr>
        <w:t xml:space="preserve">If </w:t>
      </w:r>
      <w:r w:rsidRPr="007E0EE9">
        <w:rPr>
          <w:color w:val="392E37"/>
          <w:lang w:val="en-US"/>
        </w:rPr>
        <w:t xml:space="preserve">you see fire or </w:t>
      </w:r>
      <w:r w:rsidRPr="007E0EE9">
        <w:rPr>
          <w:color w:val="4B404C"/>
          <w:lang w:val="en-US"/>
        </w:rPr>
        <w:t xml:space="preserve">smoke, </w:t>
      </w:r>
      <w:r w:rsidRPr="007E0EE9">
        <w:rPr>
          <w:color w:val="392E37"/>
          <w:lang w:val="en-US"/>
        </w:rPr>
        <w:t>do not panic. Remain calm and move quickly, but do not run.</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Alert </w:t>
      </w:r>
      <w:r w:rsidRPr="007E0EE9">
        <w:rPr>
          <w:color w:val="392E37"/>
          <w:lang w:val="en-US"/>
        </w:rPr>
        <w:t xml:space="preserve">the responsible </w:t>
      </w:r>
      <w:r w:rsidRPr="007E0EE9">
        <w:rPr>
          <w:color w:val="4B404C"/>
          <w:lang w:val="en-US"/>
        </w:rPr>
        <w:t xml:space="preserve">staff </w:t>
      </w:r>
      <w:r w:rsidRPr="007E0EE9">
        <w:rPr>
          <w:color w:val="392E37"/>
          <w:lang w:val="en-US"/>
        </w:rPr>
        <w:t>and telephone the correct national emergency number.</w:t>
      </w:r>
    </w:p>
    <w:p w:rsidR="00932360" w:rsidRPr="007E0EE9" w:rsidRDefault="00932360" w:rsidP="00932360">
      <w:pPr>
        <w:ind w:firstLine="709"/>
        <w:rPr>
          <w:color w:val="392E37"/>
          <w:lang w:val="en-US"/>
        </w:rPr>
      </w:pPr>
      <w:r w:rsidRPr="007E0EE9">
        <w:rPr>
          <w:color w:val="392E37"/>
          <w:lang w:val="en-US"/>
        </w:rPr>
        <w:t xml:space="preserve">Have someone meet the </w:t>
      </w:r>
      <w:r w:rsidRPr="007E0EE9">
        <w:rPr>
          <w:b/>
          <w:bCs/>
          <w:color w:val="392E37"/>
          <w:lang w:val="en-US"/>
        </w:rPr>
        <w:t xml:space="preserve">firefighters </w:t>
      </w:r>
      <w:r w:rsidRPr="007E0EE9">
        <w:rPr>
          <w:color w:val="392E37"/>
          <w:lang w:val="en-US"/>
        </w:rPr>
        <w:t xml:space="preserve">to tell them where the fire is. They can lose </w:t>
      </w:r>
      <w:r w:rsidRPr="007E0EE9">
        <w:rPr>
          <w:color w:val="4B404C"/>
          <w:lang w:val="en-US"/>
        </w:rPr>
        <w:t xml:space="preserve">valuable </w:t>
      </w:r>
      <w:r w:rsidRPr="007E0EE9">
        <w:rPr>
          <w:color w:val="392E37"/>
          <w:lang w:val="en-US"/>
        </w:rPr>
        <w:t xml:space="preserve">minutes if they </w:t>
      </w:r>
      <w:r w:rsidRPr="007E0EE9">
        <w:rPr>
          <w:color w:val="261C22"/>
          <w:lang w:val="en-US"/>
        </w:rPr>
        <w:t>hav</w:t>
      </w:r>
      <w:r w:rsidRPr="007E0EE9">
        <w:rPr>
          <w:color w:val="4B404C"/>
          <w:lang w:val="en-US"/>
        </w:rPr>
        <w:t xml:space="preserve">e </w:t>
      </w:r>
      <w:r w:rsidRPr="007E0EE9">
        <w:rPr>
          <w:color w:val="392E37"/>
          <w:lang w:val="en-US"/>
        </w:rPr>
        <w:t>to find it themselves.</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Rescue </w:t>
      </w:r>
      <w:r w:rsidRPr="007E0EE9">
        <w:rPr>
          <w:color w:val="4B404C"/>
          <w:lang w:val="en-US"/>
        </w:rPr>
        <w:t xml:space="preserve">any </w:t>
      </w:r>
      <w:r w:rsidRPr="007E0EE9">
        <w:rPr>
          <w:color w:val="392E37"/>
          <w:lang w:val="en-US"/>
        </w:rPr>
        <w:t xml:space="preserve">people in immediate danger only if it is </w:t>
      </w:r>
      <w:r w:rsidRPr="007E0EE9">
        <w:rPr>
          <w:color w:val="4B404C"/>
          <w:lang w:val="en-US"/>
        </w:rPr>
        <w:t xml:space="preserve">safe </w:t>
      </w:r>
      <w:r w:rsidRPr="007E0EE9">
        <w:rPr>
          <w:color w:val="392E37"/>
          <w:lang w:val="en-US"/>
        </w:rPr>
        <w:t>to do 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If </w:t>
      </w:r>
      <w:r w:rsidRPr="007E0EE9">
        <w:rPr>
          <w:color w:val="392E37"/>
          <w:lang w:val="en-US"/>
        </w:rPr>
        <w:t>practicable</w:t>
      </w:r>
      <w:r w:rsidRPr="007E0EE9">
        <w:rPr>
          <w:color w:val="5F5863"/>
          <w:lang w:val="en-US"/>
        </w:rPr>
        <w:t xml:space="preserve">, </w:t>
      </w:r>
      <w:r w:rsidRPr="007E0EE9">
        <w:rPr>
          <w:color w:val="392E37"/>
          <w:lang w:val="en-US"/>
        </w:rPr>
        <w:t xml:space="preserve">close </w:t>
      </w:r>
      <w:r w:rsidRPr="007E0EE9">
        <w:rPr>
          <w:color w:val="4B404C"/>
          <w:lang w:val="en-US"/>
        </w:rPr>
        <w:t xml:space="preserve">all </w:t>
      </w:r>
      <w:r w:rsidRPr="007E0EE9">
        <w:rPr>
          <w:color w:val="392E37"/>
          <w:lang w:val="en-US"/>
        </w:rPr>
        <w:t xml:space="preserve">doors </w:t>
      </w:r>
      <w:r w:rsidRPr="007E0EE9">
        <w:rPr>
          <w:color w:val="4B404C"/>
          <w:lang w:val="en-US"/>
        </w:rPr>
        <w:t xml:space="preserve">and </w:t>
      </w:r>
      <w:r w:rsidRPr="007E0EE9">
        <w:rPr>
          <w:color w:val="392E37"/>
          <w:lang w:val="en-US"/>
        </w:rPr>
        <w:t>windows to contain the fire.</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Try to </w:t>
      </w:r>
      <w:r w:rsidRPr="007E0EE9">
        <w:rPr>
          <w:color w:val="4B404C"/>
          <w:lang w:val="en-US"/>
        </w:rPr>
        <w:t xml:space="preserve">extinguish </w:t>
      </w:r>
      <w:r w:rsidRPr="007E0EE9">
        <w:rPr>
          <w:color w:val="392E37"/>
          <w:lang w:val="en-US"/>
        </w:rPr>
        <w:t xml:space="preserve">the fire using appropriate firefighting equipment only if you </w:t>
      </w:r>
      <w:r w:rsidRPr="007E0EE9">
        <w:rPr>
          <w:color w:val="4B404C"/>
          <w:lang w:val="en-US"/>
        </w:rPr>
        <w:t>are</w:t>
      </w:r>
    </w:p>
    <w:p w:rsidR="00932360" w:rsidRPr="007E0EE9" w:rsidRDefault="00932360" w:rsidP="00932360">
      <w:pPr>
        <w:ind w:firstLine="709"/>
        <w:rPr>
          <w:color w:val="4B404C"/>
          <w:lang w:val="en-US"/>
        </w:rPr>
      </w:pPr>
      <w:r w:rsidRPr="007E0EE9">
        <w:rPr>
          <w:color w:val="392E37"/>
          <w:lang w:val="en-US"/>
        </w:rPr>
        <w:t xml:space="preserve">trained and it is safe to do </w:t>
      </w:r>
      <w:r w:rsidRPr="007E0EE9">
        <w:rPr>
          <w:color w:val="4B404C"/>
          <w:lang w:val="en-US"/>
        </w:rPr>
        <w:t>so.</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Follow </w:t>
      </w:r>
      <w:r w:rsidRPr="007E0EE9">
        <w:rPr>
          <w:color w:val="392E37"/>
          <w:lang w:val="en-US"/>
        </w:rPr>
        <w:t xml:space="preserve">the instructions </w:t>
      </w:r>
      <w:r w:rsidRPr="007E0EE9">
        <w:rPr>
          <w:color w:val="4B404C"/>
          <w:lang w:val="en-US"/>
        </w:rPr>
        <w:t xml:space="preserve">of </w:t>
      </w:r>
      <w:r w:rsidRPr="007E0EE9">
        <w:rPr>
          <w:color w:val="392E37"/>
          <w:lang w:val="en-US"/>
        </w:rPr>
        <w:t xml:space="preserve">your </w:t>
      </w:r>
      <w:r w:rsidRPr="007E0EE9">
        <w:rPr>
          <w:color w:val="4B404C"/>
          <w:lang w:val="en-US"/>
        </w:rPr>
        <w:t xml:space="preserve">supervisor </w:t>
      </w:r>
      <w:r w:rsidRPr="007E0EE9">
        <w:rPr>
          <w:color w:val="392E37"/>
          <w:lang w:val="en-US"/>
        </w:rPr>
        <w:t>and prepare to evacuate if necessary.</w:t>
      </w:r>
    </w:p>
    <w:p w:rsidR="00932360" w:rsidRPr="007E0EE9" w:rsidRDefault="00932360" w:rsidP="00932360">
      <w:pPr>
        <w:ind w:firstLine="709"/>
        <w:rPr>
          <w:color w:val="392E37"/>
          <w:lang w:val="en-US"/>
        </w:rPr>
      </w:pPr>
      <w:r w:rsidRPr="007E0EE9">
        <w:rPr>
          <w:color w:val="8A7EB6"/>
          <w:lang w:val="en-US"/>
        </w:rPr>
        <w:t xml:space="preserve">• </w:t>
      </w:r>
      <w:r w:rsidRPr="007E0EE9">
        <w:rPr>
          <w:color w:val="392E37"/>
          <w:lang w:val="en-US"/>
        </w:rPr>
        <w:t xml:space="preserve">Save </w:t>
      </w:r>
      <w:r w:rsidRPr="007E0EE9">
        <w:rPr>
          <w:b/>
          <w:bCs/>
          <w:color w:val="392E37"/>
          <w:lang w:val="en-US"/>
        </w:rPr>
        <w:t xml:space="preserve">records </w:t>
      </w:r>
      <w:r w:rsidRPr="007E0EE9">
        <w:rPr>
          <w:color w:val="392E37"/>
          <w:lang w:val="en-US"/>
        </w:rPr>
        <w:t>if possible.</w:t>
      </w:r>
    </w:p>
    <w:p w:rsidR="00932360" w:rsidRPr="007E0EE9" w:rsidRDefault="00932360" w:rsidP="00932360">
      <w:pPr>
        <w:ind w:firstLine="709"/>
        <w:rPr>
          <w:color w:val="392E37"/>
          <w:lang w:val="en-US"/>
        </w:rPr>
      </w:pPr>
      <w:r w:rsidRPr="007E0EE9">
        <w:rPr>
          <w:color w:val="8A7EB6"/>
          <w:lang w:val="en-US"/>
        </w:rPr>
        <w:t xml:space="preserve">• </w:t>
      </w:r>
      <w:r w:rsidRPr="007E0EE9">
        <w:rPr>
          <w:color w:val="4B404C"/>
          <w:lang w:val="en-US"/>
        </w:rPr>
        <w:t xml:space="preserve">Evacuate </w:t>
      </w:r>
      <w:r w:rsidRPr="007E0EE9">
        <w:rPr>
          <w:color w:val="392E37"/>
          <w:lang w:val="en-US"/>
        </w:rPr>
        <w:t xml:space="preserve">your area and </w:t>
      </w:r>
      <w:r w:rsidRPr="007E0EE9">
        <w:rPr>
          <w:color w:val="4B404C"/>
          <w:lang w:val="en-US"/>
        </w:rPr>
        <w:t xml:space="preserve">check all rooms, </w:t>
      </w:r>
      <w:r w:rsidRPr="007E0EE9">
        <w:rPr>
          <w:color w:val="392E37"/>
          <w:lang w:val="en-US"/>
        </w:rPr>
        <w:t xml:space="preserve">especially changing rooms, toilets, </w:t>
      </w:r>
      <w:r w:rsidRPr="007E0EE9">
        <w:rPr>
          <w:color w:val="4B404C"/>
          <w:lang w:val="en-US"/>
        </w:rPr>
        <w:t xml:space="preserve">storage </w:t>
      </w:r>
      <w:r w:rsidRPr="007E0EE9">
        <w:rPr>
          <w:color w:val="392E37"/>
          <w:lang w:val="en-US"/>
        </w:rPr>
        <w:t xml:space="preserve">areas </w:t>
      </w:r>
      <w:r w:rsidRPr="007E0EE9">
        <w:rPr>
          <w:color w:val="5F5863"/>
          <w:lang w:val="en-US"/>
        </w:rPr>
        <w:t xml:space="preserve">, </w:t>
      </w:r>
      <w:r w:rsidRPr="007E0EE9">
        <w:rPr>
          <w:color w:val="392E37"/>
          <w:lang w:val="en-US"/>
        </w:rPr>
        <w:t>etc.</w:t>
      </w:r>
    </w:p>
    <w:p w:rsidR="00932360" w:rsidRPr="007E0EE9" w:rsidRDefault="00932360" w:rsidP="00932360">
      <w:pPr>
        <w:ind w:firstLine="709"/>
        <w:rPr>
          <w:color w:val="4B404C"/>
          <w:lang w:val="en-US"/>
        </w:rPr>
      </w:pPr>
      <w:r w:rsidRPr="007E0EE9">
        <w:rPr>
          <w:color w:val="8A7EB6"/>
          <w:lang w:val="en-US"/>
        </w:rPr>
        <w:t xml:space="preserve">• </w:t>
      </w:r>
      <w:r w:rsidRPr="007E0EE9">
        <w:rPr>
          <w:color w:val="392E37"/>
          <w:lang w:val="en-US"/>
        </w:rPr>
        <w:t xml:space="preserve">Do a head count of all </w:t>
      </w:r>
      <w:r w:rsidRPr="007E0EE9">
        <w:rPr>
          <w:color w:val="4B404C"/>
          <w:lang w:val="en-US"/>
        </w:rPr>
        <w:t xml:space="preserve">staff </w:t>
      </w:r>
      <w:r w:rsidRPr="007E0EE9">
        <w:rPr>
          <w:color w:val="392E37"/>
          <w:lang w:val="en-US"/>
        </w:rPr>
        <w:t xml:space="preserve">and report any people unaccounted for </w:t>
      </w:r>
      <w:r w:rsidRPr="007E0EE9">
        <w:rPr>
          <w:color w:val="261C22"/>
          <w:lang w:val="en-US"/>
        </w:rPr>
        <w:t xml:space="preserve">to </w:t>
      </w:r>
      <w:r w:rsidRPr="007E0EE9">
        <w:rPr>
          <w:color w:val="392E37"/>
          <w:lang w:val="en-US"/>
        </w:rPr>
        <w:t xml:space="preserve">the </w:t>
      </w:r>
      <w:r w:rsidRPr="007E0EE9">
        <w:rPr>
          <w:color w:val="4B404C"/>
          <w:lang w:val="en-US"/>
        </w:rPr>
        <w:t>supervisor.</w:t>
      </w:r>
    </w:p>
    <w:p w:rsidR="00932360" w:rsidRPr="007E0EE9" w:rsidRDefault="00932360" w:rsidP="00932360">
      <w:pPr>
        <w:ind w:firstLine="709"/>
        <w:rPr>
          <w:color w:val="4B404C"/>
          <w:lang w:val="en-US"/>
        </w:rPr>
      </w:pPr>
      <w:r w:rsidRPr="007E0EE9">
        <w:rPr>
          <w:rFonts w:eastAsia="Arial"/>
          <w:color w:val="3C3133"/>
          <w:lang w:val="en-US"/>
        </w:rPr>
        <w:t xml:space="preserve">Safety </w:t>
      </w:r>
      <w:r w:rsidRPr="007E0EE9">
        <w:rPr>
          <w:rFonts w:eastAsia="Arial"/>
          <w:b/>
          <w:bCs/>
          <w:color w:val="3C3133"/>
          <w:lang w:val="en-US"/>
        </w:rPr>
        <w:t xml:space="preserve">signs </w:t>
      </w:r>
      <w:r w:rsidRPr="007E0EE9">
        <w:rPr>
          <w:rFonts w:eastAsia="Arial"/>
          <w:color w:val="3C3133"/>
          <w:lang w:val="en-US"/>
        </w:rPr>
        <w:t xml:space="preserve">and </w:t>
      </w:r>
      <w:r w:rsidRPr="007E0EE9">
        <w:rPr>
          <w:rFonts w:eastAsia="Arial"/>
          <w:color w:val="4C4042"/>
          <w:lang w:val="en-US"/>
        </w:rPr>
        <w:t xml:space="preserve">colors </w:t>
      </w:r>
      <w:r w:rsidRPr="007E0EE9">
        <w:rPr>
          <w:rFonts w:eastAsia="Arial"/>
          <w:color w:val="3C3133"/>
          <w:lang w:val="en-US"/>
        </w:rPr>
        <w:t xml:space="preserve">are useful tools to help protect the health and safety of employees and workplace </w:t>
      </w:r>
      <w:r w:rsidRPr="007E0EE9">
        <w:rPr>
          <w:rFonts w:eastAsia="Arial"/>
          <w:color w:val="4C4042"/>
          <w:lang w:val="en-US"/>
        </w:rPr>
        <w:t xml:space="preserve">visitors. </w:t>
      </w:r>
      <w:r w:rsidRPr="007E0EE9">
        <w:rPr>
          <w:rFonts w:eastAsia="Arial"/>
          <w:color w:val="3C3133"/>
          <w:lang w:val="en-US"/>
        </w:rPr>
        <w:t xml:space="preserve">Safety signs are used to draw attention to health and safety </w:t>
      </w:r>
      <w:r w:rsidRPr="007E0EE9">
        <w:rPr>
          <w:rFonts w:eastAsia="Arial"/>
          <w:b/>
          <w:bCs/>
          <w:color w:val="3C3133"/>
          <w:lang w:val="en-US"/>
        </w:rPr>
        <w:t xml:space="preserve">hazards, </w:t>
      </w:r>
      <w:r w:rsidRPr="007E0EE9">
        <w:rPr>
          <w:rFonts w:eastAsia="Arial"/>
          <w:color w:val="3C3133"/>
          <w:lang w:val="en-US"/>
        </w:rPr>
        <w:t xml:space="preserve">to point out hazards which may not be obvious and to remind </w:t>
      </w:r>
      <w:r w:rsidRPr="007E0EE9">
        <w:rPr>
          <w:rFonts w:eastAsia="Arial"/>
          <w:color w:val="4C4042"/>
          <w:lang w:val="en-US"/>
        </w:rPr>
        <w:t xml:space="preserve">employees </w:t>
      </w:r>
      <w:r w:rsidRPr="007E0EE9">
        <w:rPr>
          <w:rFonts w:eastAsia="Arial"/>
          <w:color w:val="3C3133"/>
          <w:lang w:val="en-US"/>
        </w:rPr>
        <w:t xml:space="preserve">where personal protective equipment must be worn. Color </w:t>
      </w:r>
      <w:r w:rsidRPr="007E0EE9">
        <w:rPr>
          <w:rFonts w:eastAsia="Arial"/>
          <w:color w:val="4C4042"/>
          <w:lang w:val="en-US"/>
        </w:rPr>
        <w:t xml:space="preserve">attracts </w:t>
      </w:r>
      <w:r w:rsidRPr="007E0EE9">
        <w:rPr>
          <w:rFonts w:eastAsia="Arial"/>
          <w:color w:val="3C3133"/>
          <w:lang w:val="en-US"/>
        </w:rPr>
        <w:t xml:space="preserve">attention </w:t>
      </w:r>
      <w:r w:rsidRPr="007E0EE9">
        <w:rPr>
          <w:rFonts w:eastAsia="Arial"/>
          <w:color w:val="4C4042"/>
          <w:lang w:val="en-US"/>
        </w:rPr>
        <w:t xml:space="preserve">and can </w:t>
      </w:r>
      <w:r w:rsidRPr="007E0EE9">
        <w:rPr>
          <w:rFonts w:eastAsia="Arial"/>
          <w:color w:val="3C3133"/>
          <w:lang w:val="en-US"/>
        </w:rPr>
        <w:t xml:space="preserve">be used extensively for safety purposes. For example, </w:t>
      </w:r>
      <w:r w:rsidRPr="007E0EE9">
        <w:rPr>
          <w:rFonts w:eastAsia="Arial"/>
          <w:color w:val="4C4042"/>
          <w:lang w:val="en-US"/>
        </w:rPr>
        <w:t xml:space="preserve">color </w:t>
      </w:r>
      <w:r w:rsidRPr="007E0EE9">
        <w:rPr>
          <w:rFonts w:eastAsia="Arial"/>
          <w:color w:val="3C3133"/>
          <w:lang w:val="en-US"/>
        </w:rPr>
        <w:t xml:space="preserve">can be used </w:t>
      </w:r>
      <w:r w:rsidRPr="007E0EE9">
        <w:rPr>
          <w:rFonts w:eastAsia="Arial"/>
          <w:color w:val="4C4042"/>
          <w:lang w:val="en-US"/>
        </w:rPr>
        <w:t xml:space="preserve">as an additional </w:t>
      </w:r>
      <w:r w:rsidRPr="007E0EE9">
        <w:rPr>
          <w:rFonts w:eastAsia="Arial"/>
          <w:color w:val="3C3133"/>
          <w:lang w:val="en-US"/>
        </w:rPr>
        <w:t xml:space="preserve">safety measure to identify the </w:t>
      </w:r>
      <w:r w:rsidRPr="007E0EE9">
        <w:rPr>
          <w:rFonts w:eastAsia="Arial"/>
          <w:color w:val="4C4042"/>
          <w:lang w:val="en-US"/>
        </w:rPr>
        <w:t xml:space="preserve">contents </w:t>
      </w:r>
      <w:r w:rsidRPr="007E0EE9">
        <w:rPr>
          <w:rFonts w:eastAsia="Arial"/>
          <w:color w:val="3C3133"/>
          <w:lang w:val="en-US"/>
        </w:rPr>
        <w:t xml:space="preserve">of pipes and the nature of the hazard. Different </w:t>
      </w:r>
      <w:r w:rsidRPr="007E0EE9">
        <w:rPr>
          <w:rFonts w:eastAsia="Arial"/>
          <w:color w:val="4C4042"/>
          <w:lang w:val="en-US"/>
        </w:rPr>
        <w:t>comb</w:t>
      </w:r>
      <w:r w:rsidRPr="007E0EE9">
        <w:rPr>
          <w:rFonts w:eastAsia="Arial"/>
          <w:color w:val="261B1E"/>
          <w:lang w:val="en-US"/>
        </w:rPr>
        <w:t>inati</w:t>
      </w:r>
      <w:r w:rsidRPr="007E0EE9">
        <w:rPr>
          <w:rFonts w:eastAsia="Arial"/>
          <w:color w:val="4C4042"/>
          <w:lang w:val="en-US"/>
        </w:rPr>
        <w:t>ons of co</w:t>
      </w:r>
      <w:r w:rsidRPr="007E0EE9">
        <w:rPr>
          <w:rFonts w:eastAsia="Arial"/>
          <w:color w:val="261B1E"/>
          <w:lang w:val="en-US"/>
        </w:rPr>
        <w:t>lor</w:t>
      </w:r>
      <w:r w:rsidRPr="007E0EE9">
        <w:rPr>
          <w:rFonts w:eastAsia="Arial"/>
          <w:color w:val="4C4042"/>
          <w:lang w:val="en-US"/>
        </w:rPr>
        <w:t xml:space="preserve">s </w:t>
      </w:r>
      <w:r w:rsidRPr="007E0EE9">
        <w:rPr>
          <w:rFonts w:eastAsia="Arial"/>
          <w:color w:val="3C3133"/>
          <w:lang w:val="en-US"/>
        </w:rPr>
        <w:t xml:space="preserve">are used </w:t>
      </w:r>
      <w:r w:rsidRPr="007E0EE9">
        <w:rPr>
          <w:rFonts w:eastAsia="Arial"/>
          <w:color w:val="261B1E"/>
          <w:lang w:val="en-US"/>
        </w:rPr>
        <w:t xml:space="preserve">to </w:t>
      </w:r>
      <w:r w:rsidRPr="007E0EE9">
        <w:rPr>
          <w:rFonts w:eastAsia="Arial"/>
          <w:color w:val="3C3133"/>
          <w:lang w:val="en-US"/>
        </w:rPr>
        <w:t>indicate the various types of hazards</w:t>
      </w:r>
      <w:r w:rsidRPr="007E0EE9">
        <w:rPr>
          <w:rFonts w:eastAsia="Arial"/>
          <w:color w:val="615658"/>
          <w:lang w:val="en-US"/>
        </w:rPr>
        <w:t xml:space="preserve">. </w:t>
      </w:r>
      <w:r w:rsidRPr="007E0EE9">
        <w:rPr>
          <w:rFonts w:eastAsia="Arial"/>
          <w:color w:val="3C3133"/>
          <w:lang w:val="en-US"/>
        </w:rPr>
        <w:t xml:space="preserve">For </w:t>
      </w:r>
      <w:r w:rsidRPr="007E0EE9">
        <w:rPr>
          <w:rFonts w:eastAsia="Arial"/>
          <w:color w:val="4C4042"/>
          <w:lang w:val="en-US"/>
        </w:rPr>
        <w:t>examp</w:t>
      </w:r>
      <w:r w:rsidRPr="007E0EE9">
        <w:rPr>
          <w:rFonts w:eastAsia="Arial"/>
          <w:color w:val="261B1E"/>
          <w:lang w:val="en-US"/>
        </w:rPr>
        <w:t>le</w:t>
      </w:r>
      <w:r w:rsidRPr="007E0EE9">
        <w:rPr>
          <w:rFonts w:eastAsia="Arial"/>
          <w:color w:val="4C4042"/>
          <w:lang w:val="en-US"/>
        </w:rPr>
        <w:t xml:space="preserve">, </w:t>
      </w:r>
      <w:r w:rsidRPr="007E0EE9">
        <w:rPr>
          <w:rFonts w:eastAsia="Arial"/>
          <w:color w:val="3C3133"/>
          <w:lang w:val="en-US"/>
        </w:rPr>
        <w:t xml:space="preserve">the </w:t>
      </w:r>
      <w:r w:rsidRPr="007E0EE9">
        <w:rPr>
          <w:rFonts w:eastAsia="Arial"/>
          <w:color w:val="4C4042"/>
          <w:lang w:val="en-US"/>
        </w:rPr>
        <w:t xml:space="preserve">color </w:t>
      </w:r>
      <w:r w:rsidRPr="007E0EE9">
        <w:rPr>
          <w:rFonts w:eastAsia="Arial"/>
          <w:color w:val="3C3133"/>
          <w:lang w:val="en-US"/>
        </w:rPr>
        <w:t xml:space="preserve">red is used to </w:t>
      </w:r>
      <w:r w:rsidRPr="007E0EE9">
        <w:rPr>
          <w:rFonts w:eastAsia="Arial"/>
          <w:color w:val="261B1E"/>
          <w:lang w:val="en-US"/>
        </w:rPr>
        <w:t>indi</w:t>
      </w:r>
      <w:r w:rsidRPr="007E0EE9">
        <w:rPr>
          <w:rFonts w:eastAsia="Arial"/>
          <w:color w:val="4C4042"/>
          <w:lang w:val="en-US"/>
        </w:rPr>
        <w:t xml:space="preserve">cate </w:t>
      </w:r>
      <w:r w:rsidRPr="007E0EE9">
        <w:rPr>
          <w:rFonts w:eastAsia="Arial"/>
          <w:color w:val="3C3133"/>
          <w:lang w:val="en-US"/>
        </w:rPr>
        <w:t>a definite hazard</w:t>
      </w:r>
      <w:r w:rsidRPr="007E0EE9">
        <w:rPr>
          <w:rFonts w:eastAsia="Arial"/>
          <w:color w:val="615658"/>
          <w:lang w:val="en-US"/>
        </w:rPr>
        <w:t xml:space="preserve">, </w:t>
      </w:r>
      <w:r w:rsidRPr="007E0EE9">
        <w:rPr>
          <w:rFonts w:eastAsia="Arial"/>
          <w:color w:val="3C3133"/>
          <w:lang w:val="en-US"/>
        </w:rPr>
        <w:t xml:space="preserve">while a potential hazard </w:t>
      </w:r>
      <w:r w:rsidRPr="007E0EE9">
        <w:rPr>
          <w:rFonts w:eastAsia="Arial"/>
          <w:color w:val="261B1E"/>
          <w:lang w:val="en-US"/>
        </w:rPr>
        <w:t xml:space="preserve">is </w:t>
      </w:r>
      <w:r w:rsidRPr="007E0EE9">
        <w:rPr>
          <w:rFonts w:eastAsia="Arial"/>
          <w:color w:val="3C3133"/>
          <w:lang w:val="en-US"/>
        </w:rPr>
        <w:t xml:space="preserve">communicated by the </w:t>
      </w:r>
      <w:r w:rsidRPr="007E0EE9">
        <w:rPr>
          <w:rFonts w:eastAsia="Arial"/>
          <w:color w:val="4C4042"/>
          <w:lang w:val="en-US"/>
        </w:rPr>
        <w:t>co</w:t>
      </w:r>
      <w:r w:rsidRPr="007E0EE9">
        <w:rPr>
          <w:rFonts w:eastAsia="Arial"/>
          <w:color w:val="261B1E"/>
          <w:lang w:val="en-US"/>
        </w:rPr>
        <w:t xml:space="preserve">lor </w:t>
      </w:r>
      <w:r w:rsidRPr="007E0EE9">
        <w:rPr>
          <w:rFonts w:eastAsia="Arial"/>
          <w:color w:val="4C4042"/>
          <w:lang w:val="en-US"/>
        </w:rPr>
        <w:t>ye</w:t>
      </w:r>
      <w:r w:rsidRPr="007E0EE9">
        <w:rPr>
          <w:rFonts w:eastAsia="Arial"/>
          <w:color w:val="261B1E"/>
          <w:lang w:val="en-US"/>
        </w:rPr>
        <w:t>llow</w:t>
      </w:r>
      <w:r w:rsidRPr="007E0EE9">
        <w:rPr>
          <w:rFonts w:eastAsia="Arial"/>
          <w:color w:val="4C4042"/>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When </w:t>
      </w:r>
      <w:r w:rsidRPr="007E0EE9">
        <w:rPr>
          <w:rFonts w:eastAsia="Arial"/>
          <w:color w:val="4C4042"/>
          <w:lang w:val="en-US"/>
        </w:rPr>
        <w:t>emp</w:t>
      </w:r>
      <w:r w:rsidRPr="007E0EE9">
        <w:rPr>
          <w:rFonts w:eastAsia="Arial"/>
          <w:color w:val="261B1E"/>
          <w:lang w:val="en-US"/>
        </w:rPr>
        <w:t>lo</w:t>
      </w:r>
      <w:r w:rsidRPr="007E0EE9">
        <w:rPr>
          <w:rFonts w:eastAsia="Arial"/>
          <w:color w:val="4C4042"/>
          <w:lang w:val="en-US"/>
        </w:rPr>
        <w:t xml:space="preserve">yees </w:t>
      </w:r>
      <w:r w:rsidRPr="007E0EE9">
        <w:rPr>
          <w:rFonts w:eastAsia="Arial"/>
          <w:color w:val="3C3133"/>
          <w:lang w:val="en-US"/>
        </w:rPr>
        <w:t>are aware of the hazards around them and take the necessary precautions</w:t>
      </w:r>
      <w:r w:rsidRPr="007E0EE9">
        <w:rPr>
          <w:rFonts w:eastAsia="Arial"/>
          <w:color w:val="615658"/>
          <w:lang w:val="en-US"/>
        </w:rPr>
        <w:t xml:space="preserve">, </w:t>
      </w:r>
      <w:r w:rsidRPr="007E0EE9">
        <w:rPr>
          <w:rFonts w:eastAsia="Arial"/>
          <w:color w:val="3C3133"/>
          <w:lang w:val="en-US"/>
        </w:rPr>
        <w:t xml:space="preserve">the possibility of an </w:t>
      </w:r>
      <w:r w:rsidRPr="007E0EE9">
        <w:rPr>
          <w:rFonts w:eastAsia="Arial"/>
          <w:b/>
          <w:bCs/>
          <w:color w:val="3C3133"/>
          <w:lang w:val="en-US"/>
        </w:rPr>
        <w:t>injury</w:t>
      </w:r>
      <w:r w:rsidRPr="007E0EE9">
        <w:rPr>
          <w:rFonts w:eastAsia="Arial"/>
          <w:b/>
          <w:bCs/>
          <w:color w:val="615658"/>
          <w:lang w:val="en-US"/>
        </w:rPr>
        <w:t xml:space="preserve">, </w:t>
      </w:r>
      <w:r w:rsidRPr="007E0EE9">
        <w:rPr>
          <w:rFonts w:eastAsia="Arial"/>
          <w:color w:val="3C3133"/>
          <w:lang w:val="en-US"/>
        </w:rPr>
        <w:t xml:space="preserve">illness </w:t>
      </w:r>
      <w:r w:rsidRPr="007E0EE9">
        <w:rPr>
          <w:rFonts w:eastAsia="Arial"/>
          <w:color w:val="4C4042"/>
          <w:lang w:val="en-US"/>
        </w:rPr>
        <w:t xml:space="preserve">or other </w:t>
      </w:r>
      <w:r w:rsidRPr="007E0EE9">
        <w:rPr>
          <w:rFonts w:eastAsia="Arial"/>
          <w:color w:val="3C3133"/>
          <w:lang w:val="en-US"/>
        </w:rPr>
        <w:t>loss is minimized</w:t>
      </w:r>
      <w:r w:rsidRPr="007E0EE9">
        <w:rPr>
          <w:rFonts w:eastAsia="Arial"/>
          <w:color w:val="615658"/>
          <w:lang w:val="en-US"/>
        </w:rPr>
        <w:t>.</w:t>
      </w:r>
    </w:p>
    <w:p w:rsidR="00932360" w:rsidRPr="007E0EE9" w:rsidRDefault="00932360" w:rsidP="00932360">
      <w:pPr>
        <w:ind w:firstLine="709"/>
        <w:rPr>
          <w:rFonts w:eastAsia="Arial"/>
          <w:color w:val="4C4042"/>
          <w:lang w:val="en-US"/>
        </w:rPr>
      </w:pPr>
      <w:r w:rsidRPr="007E0EE9">
        <w:rPr>
          <w:rFonts w:eastAsia="Arial"/>
          <w:color w:val="3C3133"/>
          <w:lang w:val="en-US"/>
        </w:rPr>
        <w:t xml:space="preserve">As </w:t>
      </w:r>
      <w:r w:rsidRPr="007E0EE9">
        <w:rPr>
          <w:rFonts w:eastAsia="Arial"/>
          <w:color w:val="4C4042"/>
          <w:lang w:val="en-US"/>
        </w:rPr>
        <w:t xml:space="preserve">shown </w:t>
      </w:r>
      <w:r w:rsidRPr="007E0EE9">
        <w:rPr>
          <w:rFonts w:eastAsia="Arial"/>
          <w:color w:val="3C3133"/>
          <w:lang w:val="en-US"/>
        </w:rPr>
        <w:t xml:space="preserve">in the table below, there are three basic </w:t>
      </w:r>
      <w:r w:rsidRPr="007E0EE9">
        <w:rPr>
          <w:rFonts w:eastAsia="Arial"/>
          <w:color w:val="4C4042"/>
          <w:lang w:val="en-US"/>
        </w:rPr>
        <w:t xml:space="preserve">sign </w:t>
      </w:r>
      <w:r w:rsidRPr="007E0EE9">
        <w:rPr>
          <w:rFonts w:eastAsia="Arial"/>
          <w:color w:val="3C3133"/>
          <w:lang w:val="en-US"/>
        </w:rPr>
        <w:t xml:space="preserve">categories used in the </w:t>
      </w:r>
      <w:r w:rsidRPr="007E0EE9">
        <w:rPr>
          <w:rFonts w:eastAsia="Arial"/>
          <w:color w:val="4C4042"/>
          <w:lang w:val="en-US"/>
        </w:rPr>
        <w:t>workplace:</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w:t>
      </w:r>
      <w:r w:rsidRPr="007E0EE9">
        <w:rPr>
          <w:rFonts w:eastAsia="Arial"/>
          <w:color w:val="4C4042"/>
          <w:lang w:val="en-US"/>
        </w:rPr>
        <w:t xml:space="preserve">warning, </w:t>
      </w:r>
      <w:r w:rsidRPr="007E0EE9">
        <w:rPr>
          <w:rFonts w:eastAsia="Arial"/>
          <w:color w:val="3C3133"/>
          <w:lang w:val="en-US"/>
        </w:rPr>
        <w:t xml:space="preserve">to indicate definite </w:t>
      </w:r>
      <w:r w:rsidRPr="007E0EE9">
        <w:rPr>
          <w:rFonts w:eastAsia="Arial"/>
          <w:color w:val="4C4042"/>
          <w:lang w:val="en-US"/>
        </w:rPr>
        <w:t xml:space="preserve">or </w:t>
      </w:r>
      <w:r w:rsidRPr="007E0EE9">
        <w:rPr>
          <w:rFonts w:eastAsia="Arial"/>
          <w:color w:val="3C3133"/>
          <w:lang w:val="en-US"/>
        </w:rPr>
        <w:t>potential hazards;</w:t>
      </w:r>
    </w:p>
    <w:p w:rsidR="00932360" w:rsidRPr="007E0EE9" w:rsidRDefault="00932360" w:rsidP="00932360">
      <w:pPr>
        <w:ind w:firstLine="709"/>
        <w:rPr>
          <w:rFonts w:eastAsia="Arial"/>
          <w:color w:val="3C3133"/>
          <w:lang w:val="en-US"/>
        </w:rPr>
      </w:pPr>
      <w:r w:rsidRPr="007E0EE9">
        <w:rPr>
          <w:rFonts w:eastAsia="Arial"/>
          <w:color w:val="3C3133"/>
          <w:lang w:val="en-US"/>
        </w:rPr>
        <w:t xml:space="preserve">• regulatory, to indicate </w:t>
      </w:r>
      <w:r w:rsidRPr="007E0EE9">
        <w:rPr>
          <w:rFonts w:eastAsia="Arial"/>
          <w:color w:val="4C4042"/>
          <w:lang w:val="en-US"/>
        </w:rPr>
        <w:t xml:space="preserve">which actions </w:t>
      </w:r>
      <w:r w:rsidRPr="007E0EE9">
        <w:rPr>
          <w:rFonts w:eastAsia="Arial"/>
          <w:color w:val="3C3133"/>
          <w:lang w:val="en-US"/>
        </w:rPr>
        <w:t>are prohibited or mandatory;</w:t>
      </w:r>
    </w:p>
    <w:p w:rsidR="00932360" w:rsidRPr="007E0EE9" w:rsidRDefault="00932360" w:rsidP="00932360">
      <w:pPr>
        <w:ind w:firstLine="709"/>
        <w:rPr>
          <w:rFonts w:eastAsia="Arial"/>
          <w:color w:val="6F4247"/>
          <w:lang w:val="en-US"/>
        </w:rPr>
      </w:pPr>
      <w:r w:rsidRPr="007E0EE9">
        <w:rPr>
          <w:rFonts w:eastAsia="Arial"/>
          <w:color w:val="3C3133"/>
          <w:lang w:val="en-US"/>
        </w:rPr>
        <w:t xml:space="preserve">• information, to provide </w:t>
      </w:r>
      <w:r w:rsidRPr="007E0EE9">
        <w:rPr>
          <w:rFonts w:eastAsia="Arial"/>
          <w:color w:val="4C4042"/>
          <w:lang w:val="en-US"/>
        </w:rPr>
        <w:t xml:space="preserve">general </w:t>
      </w:r>
      <w:r w:rsidRPr="007E0EE9">
        <w:rPr>
          <w:rFonts w:eastAsia="Arial"/>
          <w:color w:val="3C3133"/>
          <w:lang w:val="en-US"/>
        </w:rPr>
        <w:t>information and directions</w:t>
      </w:r>
      <w:r w:rsidRPr="007E0EE9">
        <w:rPr>
          <w:rFonts w:eastAsia="Arial"/>
          <w:color w:val="6F4247"/>
          <w:lang w:val="en-US"/>
        </w:rPr>
        <w:t>.</w:t>
      </w:r>
    </w:p>
    <w:p w:rsidR="00932360" w:rsidRPr="007E0EE9" w:rsidRDefault="00932360" w:rsidP="00932360">
      <w:pPr>
        <w:ind w:firstLine="709"/>
        <w:rPr>
          <w:rFonts w:eastAsia="Arial"/>
          <w:color w:val="615658"/>
          <w:lang w:val="en-US"/>
        </w:rPr>
      </w:pPr>
      <w:r w:rsidRPr="007E0EE9">
        <w:rPr>
          <w:rFonts w:eastAsia="Arial"/>
          <w:color w:val="3C3133"/>
          <w:lang w:val="en-US"/>
        </w:rPr>
        <w:t xml:space="preserve">Each </w:t>
      </w:r>
      <w:r w:rsidRPr="007E0EE9">
        <w:rPr>
          <w:rFonts w:eastAsia="Arial"/>
          <w:color w:val="4C4042"/>
          <w:lang w:val="en-US"/>
        </w:rPr>
        <w:t xml:space="preserve">category </w:t>
      </w:r>
      <w:r w:rsidRPr="007E0EE9">
        <w:rPr>
          <w:rFonts w:eastAsia="Arial"/>
          <w:color w:val="3C3133"/>
          <w:lang w:val="en-US"/>
        </w:rPr>
        <w:t xml:space="preserve">is distinguished by </w:t>
      </w:r>
      <w:r w:rsidRPr="007E0EE9">
        <w:rPr>
          <w:rFonts w:eastAsia="Arial"/>
          <w:color w:val="261B1E"/>
          <w:lang w:val="en-US"/>
        </w:rPr>
        <w:t>it</w:t>
      </w:r>
      <w:r w:rsidRPr="007E0EE9">
        <w:rPr>
          <w:rFonts w:eastAsia="Arial"/>
          <w:color w:val="4C4042"/>
          <w:lang w:val="en-US"/>
        </w:rPr>
        <w:t xml:space="preserve">s </w:t>
      </w:r>
      <w:r w:rsidRPr="007E0EE9">
        <w:rPr>
          <w:rFonts w:eastAsia="Arial"/>
          <w:color w:val="3C3133"/>
          <w:lang w:val="en-US"/>
        </w:rPr>
        <w:t xml:space="preserve">shape and </w:t>
      </w:r>
      <w:r w:rsidRPr="007E0EE9">
        <w:rPr>
          <w:rFonts w:eastAsia="Arial"/>
          <w:color w:val="4C4042"/>
          <w:lang w:val="en-US"/>
        </w:rPr>
        <w:t xml:space="preserve">can </w:t>
      </w:r>
      <w:r w:rsidRPr="007E0EE9">
        <w:rPr>
          <w:rFonts w:eastAsia="Arial"/>
          <w:color w:val="3C3133"/>
          <w:lang w:val="en-US"/>
        </w:rPr>
        <w:t xml:space="preserve">be divided </w:t>
      </w:r>
      <w:r w:rsidRPr="007E0EE9">
        <w:rPr>
          <w:rFonts w:eastAsia="Arial"/>
          <w:color w:val="261B1E"/>
          <w:lang w:val="en-US"/>
        </w:rPr>
        <w:t xml:space="preserve">into </w:t>
      </w:r>
      <w:r w:rsidRPr="007E0EE9">
        <w:rPr>
          <w:rFonts w:eastAsia="Arial"/>
          <w:color w:val="3C3133"/>
          <w:lang w:val="en-US"/>
        </w:rPr>
        <w:t>subcategories having different colors</w:t>
      </w:r>
      <w:r w:rsidRPr="007E0EE9">
        <w:rPr>
          <w:rFonts w:eastAsia="Arial"/>
          <w:color w:val="615658"/>
          <w:lang w:val="en-US"/>
        </w:rPr>
        <w:t>.</w:t>
      </w:r>
    </w:p>
    <w:p w:rsidR="00932360" w:rsidRPr="007E0EE9" w:rsidRDefault="00932360" w:rsidP="00932360">
      <w:pPr>
        <w:pStyle w:val="HTML"/>
        <w:ind w:right="201" w:firstLine="540"/>
        <w:jc w:val="both"/>
        <w:rPr>
          <w:rFonts w:ascii="Times New Roman" w:hAnsi="Times New Roman" w:cs="Times New Roman"/>
          <w:iCs/>
          <w:sz w:val="24"/>
          <w:szCs w:val="24"/>
          <w:lang w:val="en-US"/>
        </w:rPr>
      </w:pPr>
    </w:p>
    <w:p w:rsidR="00932360" w:rsidRPr="007E0EE9" w:rsidRDefault="00932360" w:rsidP="00932360">
      <w:pPr>
        <w:pStyle w:val="HTML"/>
        <w:widowControl w:val="0"/>
        <w:ind w:right="201" w:firstLine="540"/>
        <w:jc w:val="both"/>
        <w:rPr>
          <w:rFonts w:ascii="Times New Roman" w:hAnsi="Times New Roman" w:cs="Times New Roman"/>
          <w:iCs/>
          <w:sz w:val="24"/>
          <w:szCs w:val="24"/>
        </w:rPr>
      </w:pPr>
      <w:r w:rsidRPr="007E0EE9">
        <w:rPr>
          <w:rFonts w:ascii="Times New Roman" w:hAnsi="Times New Roman" w:cs="Times New Roman"/>
          <w:iCs/>
          <w:sz w:val="24"/>
          <w:szCs w:val="24"/>
          <w:lang w:val="en-US"/>
        </w:rPr>
        <w:t>Appendix</w:t>
      </w:r>
      <w:r w:rsidRPr="007E0EE9">
        <w:rPr>
          <w:rFonts w:ascii="Times New Roman" w:hAnsi="Times New Roman" w:cs="Times New Roman"/>
          <w:iCs/>
          <w:sz w:val="24"/>
          <w:szCs w:val="24"/>
        </w:rPr>
        <w:t xml:space="preserve"> 1</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w:t>
      </w:r>
      <w:r w:rsidRPr="007E0EE9">
        <w:rPr>
          <w:rFonts w:ascii="Times New Roman" w:hAnsi="Times New Roman" w:cs="Times New Roman"/>
          <w:sz w:val="24"/>
          <w:szCs w:val="24"/>
        </w:rPr>
        <w:lastRenderedPageBreak/>
        <w:t xml:space="preserve">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r w:rsidRPr="007E0EE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7E0EE9">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firstLine="540"/>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ind w:right="381" w:firstLine="540"/>
        <w:jc w:val="center"/>
        <w:rPr>
          <w:b/>
          <w:bCs/>
        </w:rPr>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rPr>
          <w:b/>
          <w:bCs/>
        </w:rPr>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 xml:space="preserve">При составлении аннотации или реферата употребляются определенные речевые клише. </w:t>
      </w:r>
    </w:p>
    <w:p w:rsidR="00932360" w:rsidRPr="007E0EE9" w:rsidRDefault="00932360" w:rsidP="00932360">
      <w:pPr>
        <w:ind w:right="381" w:firstLine="540"/>
      </w:pP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ind w:right="381" w:firstLine="540"/>
        <w:rPr>
          <w:lang w:val="en-US"/>
        </w:rPr>
      </w:pPr>
      <w:r w:rsidRPr="007E0EE9">
        <w:rPr>
          <w:lang w:val="en-US"/>
        </w:rPr>
        <w:t>Appendix 2</w:t>
      </w:r>
    </w:p>
    <w:p w:rsidR="00932360" w:rsidRPr="007E0EE9" w:rsidRDefault="00932360" w:rsidP="00932360">
      <w:pPr>
        <w:ind w:right="381" w:firstLine="540"/>
        <w:jc w:val="center"/>
        <w:rPr>
          <w:b/>
          <w:i/>
        </w:rPr>
      </w:pPr>
      <w:r w:rsidRPr="007E0EE9">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EC5243"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article is headlined…</w:t>
            </w:r>
          </w:p>
          <w:p w:rsidR="00932360" w:rsidRPr="007E0EE9" w:rsidRDefault="00932360" w:rsidP="00F4522B">
            <w:pPr>
              <w:rPr>
                <w:lang w:val="en-US"/>
              </w:rPr>
            </w:pPr>
            <w:r w:rsidRPr="007E0EE9">
              <w:rPr>
                <w:lang w:val="en-US"/>
              </w:rPr>
              <w:t>The headline of the article is…</w:t>
            </w:r>
          </w:p>
          <w:p w:rsidR="00932360" w:rsidRPr="007E0EE9" w:rsidRDefault="00932360" w:rsidP="00F4522B">
            <w:pPr>
              <w:rPr>
                <w:lang w:val="en-US"/>
              </w:rPr>
            </w:pPr>
            <w:r w:rsidRPr="007E0EE9">
              <w:rPr>
                <w:lang w:val="en-US"/>
              </w:rPr>
              <w:t xml:space="preserve">The title of the article(text) is </w:t>
            </w:r>
          </w:p>
        </w:tc>
      </w:tr>
      <w:tr w:rsidR="00932360" w:rsidRPr="00EC5243"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author of the article is…</w:t>
            </w:r>
          </w:p>
          <w:p w:rsidR="00932360" w:rsidRPr="007E0EE9" w:rsidRDefault="00932360" w:rsidP="00F4522B">
            <w:pPr>
              <w:rPr>
                <w:lang w:val="en-US"/>
              </w:rPr>
            </w:pPr>
            <w:r w:rsidRPr="007E0EE9">
              <w:rPr>
                <w:lang w:val="en-US"/>
              </w:rPr>
              <w:t>The author’s name is ...</w:t>
            </w:r>
          </w:p>
          <w:p w:rsidR="00932360" w:rsidRPr="007E0EE9" w:rsidRDefault="00932360" w:rsidP="00F4522B">
            <w:pPr>
              <w:rPr>
                <w:lang w:val="en-US"/>
              </w:rPr>
            </w:pPr>
            <w:r w:rsidRPr="007E0EE9">
              <w:rPr>
                <w:lang w:val="en-US"/>
              </w:rPr>
              <w:t>The article is written by…</w:t>
            </w:r>
          </w:p>
          <w:p w:rsidR="00932360" w:rsidRPr="007E0EE9" w:rsidRDefault="00932360" w:rsidP="00F4522B">
            <w:pPr>
              <w:rPr>
                <w:lang w:val="en-US"/>
              </w:rPr>
            </w:pPr>
            <w:r w:rsidRPr="007E0EE9">
              <w:rPr>
                <w:lang w:val="en-US"/>
              </w:rPr>
              <w:t>It was published in … (on the Internet).</w:t>
            </w:r>
          </w:p>
          <w:p w:rsidR="00932360" w:rsidRPr="007E0EE9" w:rsidRDefault="00932360" w:rsidP="00F4522B">
            <w:pPr>
              <w:pStyle w:val="a4"/>
              <w:tabs>
                <w:tab w:val="left" w:pos="708"/>
              </w:tabs>
              <w:rPr>
                <w:lang w:val="en-US"/>
              </w:rPr>
            </w:pPr>
            <w:r w:rsidRPr="007E0EE9">
              <w:rPr>
                <w:lang w:val="en-US"/>
              </w:rPr>
              <w:t>It is published (distributed, issued) in…</w:t>
            </w:r>
          </w:p>
          <w:p w:rsidR="00932360" w:rsidRPr="007E0EE9" w:rsidRDefault="00932360" w:rsidP="00F4522B">
            <w:pPr>
              <w:rPr>
                <w:lang w:val="en-US"/>
              </w:rPr>
            </w:pPr>
            <w:r w:rsidRPr="007E0EE9">
              <w:rPr>
                <w:lang w:val="en-US"/>
              </w:rPr>
              <w:t>It is a newspaper (scientific) article (published on March 10, 2013 / in 2014).</w:t>
            </w:r>
          </w:p>
        </w:tc>
      </w:tr>
      <w:tr w:rsidR="00932360" w:rsidRPr="00EC5243"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The main idea of the article is…</w:t>
            </w:r>
          </w:p>
          <w:p w:rsidR="00932360" w:rsidRPr="007E0EE9" w:rsidRDefault="00932360" w:rsidP="00F4522B">
            <w:pPr>
              <w:rPr>
                <w:lang w:val="en-US"/>
              </w:rPr>
            </w:pPr>
            <w:r w:rsidRPr="007E0EE9">
              <w:rPr>
                <w:lang w:val="en-US"/>
              </w:rPr>
              <w:t>The article is about…</w:t>
            </w:r>
          </w:p>
          <w:p w:rsidR="00932360" w:rsidRPr="007E0EE9" w:rsidRDefault="00932360" w:rsidP="00F4522B">
            <w:pPr>
              <w:rPr>
                <w:lang w:val="en-US"/>
              </w:rPr>
            </w:pPr>
            <w:r w:rsidRPr="007E0EE9">
              <w:rPr>
                <w:lang w:val="en-US"/>
              </w:rPr>
              <w:t>The article is devoted to…</w:t>
            </w:r>
          </w:p>
          <w:p w:rsidR="00932360" w:rsidRPr="007E0EE9" w:rsidRDefault="00932360" w:rsidP="00F4522B">
            <w:pPr>
              <w:rPr>
                <w:lang w:val="en-US"/>
              </w:rPr>
            </w:pPr>
            <w:r w:rsidRPr="007E0EE9">
              <w:rPr>
                <w:lang w:val="en-US"/>
              </w:rPr>
              <w:t>The article deals (is concerned) with…</w:t>
            </w:r>
          </w:p>
          <w:p w:rsidR="00932360" w:rsidRPr="007E0EE9" w:rsidRDefault="00932360" w:rsidP="00F4522B">
            <w:pPr>
              <w:rPr>
                <w:lang w:val="en-US"/>
              </w:rPr>
            </w:pPr>
            <w:r w:rsidRPr="007E0EE9">
              <w:rPr>
                <w:lang w:val="en-US"/>
              </w:rPr>
              <w:t>The article touches upon the issue of…</w:t>
            </w:r>
          </w:p>
          <w:p w:rsidR="00932360" w:rsidRPr="007E0EE9" w:rsidRDefault="00932360" w:rsidP="00F4522B">
            <w:pPr>
              <w:rPr>
                <w:lang w:val="en-US"/>
              </w:rPr>
            </w:pPr>
            <w:r w:rsidRPr="007E0EE9">
              <w:rPr>
                <w:lang w:val="en-US"/>
              </w:rPr>
              <w:t>The purpose of the article is to give the reader some information on…</w:t>
            </w:r>
          </w:p>
          <w:p w:rsidR="00932360" w:rsidRPr="007E0EE9" w:rsidRDefault="00932360" w:rsidP="00F4522B">
            <w:pPr>
              <w:pStyle w:val="a4"/>
              <w:tabs>
                <w:tab w:val="left" w:pos="708"/>
              </w:tabs>
              <w:rPr>
                <w:lang w:val="en-US"/>
              </w:rPr>
            </w:pPr>
            <w:r w:rsidRPr="007E0EE9">
              <w:rPr>
                <w:lang w:val="en-US"/>
              </w:rPr>
              <w:lastRenderedPageBreak/>
              <w:t>The aim (intention, reason,) of this article is to show…</w:t>
            </w:r>
          </w:p>
          <w:p w:rsidR="00932360" w:rsidRPr="007E0EE9" w:rsidRDefault="00932360" w:rsidP="00F4522B">
            <w:pPr>
              <w:rPr>
                <w:lang w:val="en-US"/>
              </w:rPr>
            </w:pPr>
            <w:r w:rsidRPr="007E0EE9">
              <w:rPr>
                <w:lang w:val="en-US"/>
              </w:rPr>
              <w:t>The aim of the article is to provide the reader with some material on…</w:t>
            </w:r>
          </w:p>
        </w:tc>
      </w:tr>
      <w:tr w:rsidR="00932360" w:rsidRPr="00EC5243" w:rsidTr="00F4522B">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ind w:firstLine="0"/>
            </w:pPr>
            <w:r w:rsidRPr="007E0EE9">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7E0EE9"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starts by telling (the reader) that…</w:t>
                  </w:r>
                </w:p>
                <w:p w:rsidR="00932360" w:rsidRPr="007E0EE9" w:rsidRDefault="00932360" w:rsidP="00F4522B">
                  <w:pPr>
                    <w:rPr>
                      <w:lang w:val="en-GB"/>
                    </w:rPr>
                  </w:pPr>
                  <w:r w:rsidRPr="007E0EE9">
                    <w:rPr>
                      <w:lang w:val="en-GB"/>
                    </w:rPr>
                    <w:t>The author analyses (explains, characterizes, estimates, interprets, investigates) …</w:t>
                  </w:r>
                </w:p>
                <w:p w:rsidR="00932360" w:rsidRPr="007E0EE9" w:rsidRDefault="00932360" w:rsidP="00F4522B">
                  <w:pPr>
                    <w:rPr>
                      <w:lang w:val="en-GB"/>
                    </w:rPr>
                  </w:pPr>
                  <w:r w:rsidRPr="007E0EE9">
                    <w:rPr>
                      <w:lang w:val="en-GB"/>
                    </w:rPr>
                    <w:t>Some parts of the article deal with …</w:t>
                  </w:r>
                </w:p>
                <w:p w:rsidR="00932360" w:rsidRPr="007E0EE9" w:rsidRDefault="00932360" w:rsidP="00F4522B">
                  <w:pPr>
                    <w:rPr>
                      <w:lang w:val="en-GB"/>
                    </w:rPr>
                  </w:pPr>
                  <w:r w:rsidRPr="007E0EE9">
                    <w:rPr>
                      <w:lang w:val="en-GB"/>
                    </w:rPr>
                    <w:t>The author points out …</w:t>
                  </w:r>
                </w:p>
              </w:tc>
            </w:tr>
            <w:tr w:rsidR="00932360" w:rsidRPr="00EC5243" w:rsidTr="00F4522B">
              <w:trPr>
                <w:trHeight w:val="156"/>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The author (of the article)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Much attention is given to…</w:t>
                  </w:r>
                </w:p>
                <w:p w:rsidR="00932360" w:rsidRPr="007E0EE9" w:rsidRDefault="00932360" w:rsidP="00F4522B">
                  <w:pPr>
                    <w:rPr>
                      <w:lang w:val="en-GB"/>
                    </w:rPr>
                  </w:pPr>
                  <w:r w:rsidRPr="007E0EE9">
                    <w:rPr>
                      <w:lang w:val="en-GB"/>
                    </w:rPr>
                    <w:t>According to the article…</w:t>
                  </w:r>
                </w:p>
                <w:p w:rsidR="00932360" w:rsidRPr="007E0EE9" w:rsidRDefault="00932360" w:rsidP="00F4522B">
                  <w:pPr>
                    <w:rPr>
                      <w:lang w:val="en-GB"/>
                    </w:rPr>
                  </w:pPr>
                  <w:r w:rsidRPr="007E0EE9">
                    <w:rPr>
                      <w:lang w:val="en-GB"/>
                    </w:rPr>
                    <w:t>The article goes on to say that…</w:t>
                  </w:r>
                </w:p>
                <w:p w:rsidR="00932360" w:rsidRPr="007E0EE9" w:rsidRDefault="00932360" w:rsidP="00F4522B">
                  <w:pPr>
                    <w:rPr>
                      <w:lang w:val="en-GB"/>
                    </w:rPr>
                  </w:pPr>
                  <w:r w:rsidRPr="007E0EE9">
                    <w:rPr>
                      <w:lang w:val="en-GB"/>
                    </w:rPr>
                    <w:t>It is reported (shown, stressed) that …</w:t>
                  </w:r>
                </w:p>
                <w:p w:rsidR="00932360" w:rsidRPr="007E0EE9" w:rsidRDefault="00932360" w:rsidP="00F4522B">
                  <w:pPr>
                    <w:rPr>
                      <w:lang w:val="en-GB"/>
                    </w:rPr>
                  </w:pPr>
                  <w:r w:rsidRPr="007E0EE9">
                    <w:rPr>
                      <w:lang w:val="en-GB"/>
                    </w:rPr>
                    <w:t>It is spoken in detail about…</w:t>
                  </w:r>
                </w:p>
                <w:p w:rsidR="00932360" w:rsidRPr="007E0EE9" w:rsidRDefault="00932360" w:rsidP="00F4522B">
                  <w:pPr>
                    <w:rPr>
                      <w:lang w:val="en-GB"/>
                    </w:rPr>
                  </w:pPr>
                  <w:r w:rsidRPr="007E0EE9">
                    <w:rPr>
                      <w:lang w:val="en-GB"/>
                    </w:rPr>
                    <w:t>From what the author says it becomes clear that…</w:t>
                  </w:r>
                </w:p>
                <w:p w:rsidR="00932360" w:rsidRPr="007E0EE9" w:rsidRDefault="00932360" w:rsidP="00F4522B">
                  <w:pPr>
                    <w:rPr>
                      <w:lang w:val="en-GB"/>
                    </w:rPr>
                  </w:pPr>
                  <w:r w:rsidRPr="007E0EE9">
                    <w:rPr>
                      <w:lang w:val="en-GB"/>
                    </w:rPr>
                    <w:t>The fact that … is stressed.</w:t>
                  </w:r>
                </w:p>
                <w:p w:rsidR="00932360" w:rsidRPr="007E0EE9" w:rsidRDefault="00932360" w:rsidP="00F4522B">
                  <w:pPr>
                    <w:rPr>
                      <w:lang w:val="en-GB"/>
                    </w:rPr>
                  </w:pPr>
                  <w:r w:rsidRPr="007E0EE9">
                    <w:rPr>
                      <w:lang w:val="en-GB"/>
                    </w:rPr>
                    <w:t>The article gives a detailed analysis of…</w:t>
                  </w:r>
                </w:p>
              </w:tc>
            </w:tr>
            <w:tr w:rsidR="00932360" w:rsidRPr="00EC5243" w:rsidTr="00F4522B">
              <w:trPr>
                <w:trHeight w:val="2478"/>
                <w:tblCellSpacing w:w="0" w:type="dxa"/>
              </w:trPr>
              <w:tc>
                <w:tcPr>
                  <w:tcW w:w="8824" w:type="dxa"/>
                  <w:shd w:val="clear" w:color="auto" w:fill="FFFFFF"/>
                  <w:tcMar>
                    <w:top w:w="15" w:type="dxa"/>
                    <w:left w:w="15" w:type="dxa"/>
                    <w:bottom w:w="15" w:type="dxa"/>
                    <w:right w:w="15" w:type="dxa"/>
                  </w:tcMar>
                  <w:hideMark/>
                </w:tcPr>
                <w:p w:rsidR="00932360" w:rsidRPr="007E0EE9" w:rsidRDefault="00932360" w:rsidP="00F4522B">
                  <w:pPr>
                    <w:rPr>
                      <w:lang w:val="en-GB"/>
                    </w:rPr>
                  </w:pPr>
                  <w:r w:rsidRPr="007E0EE9">
                    <w:rPr>
                      <w:lang w:val="en-GB"/>
                    </w:rPr>
                    <w:t>Further the author reports (writes,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In conclusion the author writes (reports, states, stresses, thinks, notes, considers, believes, analyses, points out, says, describes) that… / draws reader’s attention to...</w:t>
                  </w:r>
                </w:p>
                <w:p w:rsidR="00932360" w:rsidRPr="007E0EE9" w:rsidRDefault="00932360" w:rsidP="00F4522B">
                  <w:pPr>
                    <w:rPr>
                      <w:lang w:val="en-GB"/>
                    </w:rPr>
                  </w:pPr>
                  <w:r w:rsidRPr="007E0EE9">
                    <w:rPr>
                      <w:lang w:val="en-GB"/>
                    </w:rPr>
                    <w:t>The author comes to the conclusion that…The following conclusions are drawn: …</w:t>
                  </w:r>
                </w:p>
              </w:tc>
            </w:tr>
          </w:tbl>
          <w:p w:rsidR="00932360" w:rsidRPr="007E0EE9" w:rsidRDefault="00932360" w:rsidP="00F4522B">
            <w:pPr>
              <w:rPr>
                <w:lang w:val="en-US"/>
              </w:rPr>
            </w:pPr>
          </w:p>
        </w:tc>
      </w:tr>
      <w:tr w:rsidR="00932360" w:rsidRPr="00EC5243" w:rsidTr="00F4522B">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rPr>
                <w:lang w:val="en-US"/>
              </w:rPr>
            </w:pPr>
            <w:r w:rsidRPr="007E0EE9">
              <w:rPr>
                <w:lang w:val="en-US"/>
              </w:rPr>
              <w:t> </w:t>
            </w:r>
            <w:r w:rsidRPr="007E0EE9">
              <w:t>Мнение о статье</w:t>
            </w:r>
          </w:p>
          <w:p w:rsidR="00932360" w:rsidRPr="007E0EE9" w:rsidRDefault="00932360" w:rsidP="00F4522B">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7E0EE9" w:rsidRDefault="00932360" w:rsidP="00F4522B">
            <w:pPr>
              <w:pStyle w:val="a4"/>
              <w:tabs>
                <w:tab w:val="left" w:pos="708"/>
              </w:tabs>
              <w:rPr>
                <w:lang w:val="en-US"/>
              </w:rPr>
            </w:pPr>
            <w:r w:rsidRPr="007E0EE9">
              <w:rPr>
                <w:lang w:val="en-US"/>
              </w:rPr>
              <w:t>It is aimed at …(increasing students’ knowledge and understanding of…)</w:t>
            </w:r>
          </w:p>
          <w:p w:rsidR="00932360" w:rsidRPr="007E0EE9" w:rsidRDefault="00932360" w:rsidP="00F4522B">
            <w:pPr>
              <w:rPr>
                <w:lang w:val="en-US"/>
              </w:rPr>
            </w:pPr>
            <w:r w:rsidRPr="007E0EE9">
              <w:rPr>
                <w:lang w:val="en-US"/>
              </w:rPr>
              <w:t>I found the article (rather) interesting (important, useful) as / because…</w:t>
            </w:r>
          </w:p>
          <w:p w:rsidR="00932360" w:rsidRPr="007E0EE9" w:rsidRDefault="00932360" w:rsidP="00F4522B">
            <w:pPr>
              <w:rPr>
                <w:lang w:val="en-US"/>
              </w:rPr>
            </w:pPr>
            <w:r w:rsidRPr="007E0EE9">
              <w:rPr>
                <w:lang w:val="en-US"/>
              </w:rPr>
              <w:t>I think / In my opinion the article is (rather) interesting (important, useful) as / because…</w:t>
            </w:r>
          </w:p>
          <w:p w:rsidR="00932360" w:rsidRPr="007E0EE9" w:rsidRDefault="00932360" w:rsidP="00F4522B">
            <w:pPr>
              <w:rPr>
                <w:lang w:val="en-US"/>
              </w:rPr>
            </w:pPr>
            <w:r w:rsidRPr="007E0EE9">
              <w:rPr>
                <w:lang w:val="en-US"/>
              </w:rPr>
              <w:t>I found the article too hard to understand / rather boring as / because…</w:t>
            </w:r>
          </w:p>
          <w:p w:rsidR="00932360" w:rsidRPr="007E0EE9" w:rsidRDefault="00932360" w:rsidP="00F4522B">
            <w:pPr>
              <w:rPr>
                <w:lang w:val="en-US"/>
              </w:rPr>
            </w:pPr>
          </w:p>
        </w:tc>
      </w:tr>
    </w:tbl>
    <w:p w:rsidR="00932360" w:rsidRPr="007E0EE9" w:rsidRDefault="00932360" w:rsidP="00932360">
      <w:pPr>
        <w:rPr>
          <w:rFonts w:eastAsia="Arial" w:cs="Arial"/>
          <w:b/>
          <w:bCs/>
          <w:color w:val="392E37"/>
          <w:lang w:val="en-US"/>
        </w:rPr>
      </w:pPr>
    </w:p>
    <w:p w:rsidR="00932360" w:rsidRPr="007E0EE9" w:rsidRDefault="00932360" w:rsidP="00932360">
      <w:pPr>
        <w:ind w:firstLine="0"/>
        <w:rPr>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2325DF">
      <w:pPr>
        <w:rPr>
          <w:b/>
          <w:lang w:val="en-US"/>
        </w:rPr>
      </w:pPr>
    </w:p>
    <w:p w:rsidR="00932360" w:rsidRPr="007E0EE9" w:rsidRDefault="00932360" w:rsidP="00932360">
      <w:pPr>
        <w:jc w:val="center"/>
        <w:rPr>
          <w:b/>
        </w:rPr>
      </w:pPr>
      <w:r w:rsidRPr="007E0EE9">
        <w:rPr>
          <w:b/>
        </w:rPr>
        <w:lastRenderedPageBreak/>
        <w:t>Немецкий язык</w:t>
      </w:r>
    </w:p>
    <w:p w:rsidR="00932360" w:rsidRPr="007E0EE9" w:rsidRDefault="00932360" w:rsidP="00932360">
      <w:pPr>
        <w:jc w:val="center"/>
        <w:rPr>
          <w:b/>
        </w:rPr>
      </w:pPr>
      <w:r w:rsidRPr="007E0EE9">
        <w:rPr>
          <w:b/>
        </w:rPr>
        <w:t>Контрольная работа № 4</w:t>
      </w:r>
    </w:p>
    <w:p w:rsidR="00932360" w:rsidRPr="007E0EE9" w:rsidRDefault="00932360" w:rsidP="00932360">
      <w:pPr>
        <w:jc w:val="center"/>
        <w:rPr>
          <w:b/>
        </w:rPr>
      </w:pPr>
    </w:p>
    <w:p w:rsidR="00932360" w:rsidRPr="007E0EE9" w:rsidRDefault="00932360" w:rsidP="00932360">
      <w:pPr>
        <w:jc w:val="center"/>
        <w:rPr>
          <w:b/>
          <w:lang w:val="de-DE"/>
        </w:rPr>
      </w:pPr>
      <w:r w:rsidRPr="007E0EE9">
        <w:rPr>
          <w:b/>
          <w:lang w:val="de-DE"/>
        </w:rPr>
        <w:t>MODERNE TECHNOLOGIEN</w:t>
      </w:r>
    </w:p>
    <w:p w:rsidR="00932360" w:rsidRPr="007E0EE9" w:rsidRDefault="00932360" w:rsidP="00932360">
      <w:pPr>
        <w:jc w:val="center"/>
        <w:rPr>
          <w:b/>
          <w:lang w:val="de-DE"/>
        </w:rPr>
      </w:pPr>
    </w:p>
    <w:p w:rsidR="00932360" w:rsidRPr="007E0EE9" w:rsidRDefault="00932360" w:rsidP="00932360">
      <w:pPr>
        <w:rPr>
          <w:b/>
          <w:i/>
          <w:lang w:val="de-DE"/>
        </w:rPr>
      </w:pPr>
      <w:r w:rsidRPr="007E0EE9">
        <w:rPr>
          <w:b/>
          <w:i/>
          <w:lang w:val="de-DE"/>
        </w:rPr>
        <w:t>1. Lesen den Text und finden Sie die Bedeutung der folgenden Wörter</w:t>
      </w:r>
    </w:p>
    <w:p w:rsidR="00932360" w:rsidRPr="007E0EE9" w:rsidRDefault="00932360" w:rsidP="00932360">
      <w:pPr>
        <w:rPr>
          <w:b/>
          <w:i/>
          <w:lang w:val="de-DE"/>
        </w:rPr>
      </w:pPr>
    </w:p>
    <w:tbl>
      <w:tblPr>
        <w:tblStyle w:val="a7"/>
        <w:tblW w:w="0" w:type="auto"/>
        <w:tblLook w:val="04A0" w:firstRow="1" w:lastRow="0" w:firstColumn="1" w:lastColumn="0" w:noHBand="0" w:noVBand="1"/>
      </w:tblPr>
      <w:tblGrid>
        <w:gridCol w:w="4785"/>
        <w:gridCol w:w="4786"/>
      </w:tblGrid>
      <w:tr w:rsidR="00932360" w:rsidRPr="007E0EE9" w:rsidTr="00F4522B">
        <w:tc>
          <w:tcPr>
            <w:tcW w:w="4785" w:type="dxa"/>
          </w:tcPr>
          <w:p w:rsidR="00932360" w:rsidRPr="007E0EE9" w:rsidRDefault="00932360" w:rsidP="00F4522B">
            <w:pPr>
              <w:rPr>
                <w:lang w:val="de-DE"/>
              </w:rPr>
            </w:pPr>
            <w:r w:rsidRPr="007E0EE9">
              <w:t>действующий</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стимулированное</w:t>
            </w:r>
            <w:r w:rsidRPr="007E0EE9">
              <w:rPr>
                <w:lang w:val="de-DE"/>
              </w:rPr>
              <w:t xml:space="preserve"> </w:t>
            </w:r>
            <w:r w:rsidRPr="007E0EE9">
              <w:t>излучение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гонка</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t>отдавать</w:t>
            </w:r>
            <w:r w:rsidRPr="007E0EE9">
              <w:rPr>
                <w:lang w:val="de-DE"/>
              </w:rPr>
              <w:t xml:space="preserve"> </w:t>
            </w:r>
            <w:r w:rsidRPr="007E0EE9">
              <w:t>предпочтение</w:t>
            </w:r>
            <w:r w:rsidRPr="007E0EE9">
              <w:rPr>
                <w:lang w:val="de-DE"/>
              </w:rPr>
              <w:t xml:space="preserve">;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 xml:space="preserve">пожинать лавры; </w:t>
            </w:r>
          </w:p>
        </w:tc>
        <w:tc>
          <w:tcPr>
            <w:tcW w:w="4786" w:type="dxa"/>
          </w:tcPr>
          <w:p w:rsidR="00932360" w:rsidRPr="007E0EE9" w:rsidRDefault="00932360" w:rsidP="00F4522B">
            <w:pPr>
              <w:rPr>
                <w:lang w:val="de-DE"/>
              </w:rPr>
            </w:pPr>
          </w:p>
        </w:tc>
      </w:tr>
      <w:tr w:rsidR="00932360" w:rsidRPr="007E0EE9" w:rsidTr="00F4522B">
        <w:tc>
          <w:tcPr>
            <w:tcW w:w="4785" w:type="dxa"/>
          </w:tcPr>
          <w:p w:rsidR="00932360" w:rsidRPr="007E0EE9" w:rsidRDefault="00932360" w:rsidP="00F4522B">
            <w:pPr>
              <w:rPr>
                <w:lang w:val="de-DE"/>
              </w:rPr>
            </w:pPr>
            <w:r w:rsidRPr="007E0EE9">
              <w:rPr>
                <w:lang w:val="de-DE"/>
              </w:rPr>
              <w:t>кассовый аппарат</w:t>
            </w:r>
          </w:p>
        </w:tc>
        <w:tc>
          <w:tcPr>
            <w:tcW w:w="4786" w:type="dxa"/>
          </w:tcPr>
          <w:p w:rsidR="00932360" w:rsidRPr="007E0EE9" w:rsidRDefault="00932360" w:rsidP="00F4522B">
            <w:pPr>
              <w:rPr>
                <w:lang w:val="de-DE"/>
              </w:rPr>
            </w:pPr>
          </w:p>
        </w:tc>
      </w:tr>
    </w:tbl>
    <w:p w:rsidR="00932360" w:rsidRPr="007E0EE9" w:rsidRDefault="00932360" w:rsidP="00932360">
      <w:pPr>
        <w:rPr>
          <w:lang w:val="de-DE"/>
        </w:rPr>
      </w:pPr>
    </w:p>
    <w:p w:rsidR="00932360" w:rsidRPr="007E0EE9" w:rsidRDefault="00932360" w:rsidP="00932360">
      <w:pPr>
        <w:ind w:firstLine="709"/>
        <w:rPr>
          <w:lang w:val="de-DE"/>
        </w:rPr>
      </w:pPr>
      <w:r w:rsidRPr="007E0EE9">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7E0EE9" w:rsidRDefault="00932360" w:rsidP="00932360">
      <w:pPr>
        <w:ind w:firstLine="709"/>
        <w:rPr>
          <w:lang w:val="de-DE"/>
        </w:rPr>
      </w:pPr>
      <w:r w:rsidRPr="007E0EE9">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7E0EE9" w:rsidRDefault="00932360" w:rsidP="00932360">
      <w:pPr>
        <w:ind w:firstLine="709"/>
        <w:rPr>
          <w:lang w:val="de-DE"/>
        </w:rPr>
      </w:pPr>
      <w:r w:rsidRPr="007E0EE9">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7E0EE9" w:rsidRDefault="00932360" w:rsidP="00932360">
      <w:pPr>
        <w:ind w:firstLine="709"/>
        <w:rPr>
          <w:lang w:val="de-DE"/>
        </w:rPr>
      </w:pPr>
      <w:r w:rsidRPr="007E0EE9">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7E0EE9">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7E0EE9" w:rsidRDefault="00932360" w:rsidP="00932360">
      <w:pPr>
        <w:ind w:firstLine="709"/>
        <w:rPr>
          <w:lang w:val="de-DE"/>
        </w:rPr>
      </w:pPr>
      <w:r w:rsidRPr="007E0EE9">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2. Finden Sie russische Äquivalente zu folgenden technischen Begriffen.</w:t>
      </w:r>
    </w:p>
    <w:p w:rsidR="00932360" w:rsidRPr="007E0EE9" w:rsidRDefault="00932360" w:rsidP="00932360">
      <w:pPr>
        <w:rPr>
          <w:b/>
          <w:i/>
          <w:lang w:val="de-DE"/>
        </w:rPr>
      </w:pPr>
    </w:p>
    <w:tbl>
      <w:tblPr>
        <w:tblStyle w:val="a7"/>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lang w:val="de-DE"/>
              </w:rPr>
            </w:pPr>
          </w:p>
        </w:tc>
        <w:tc>
          <w:tcPr>
            <w:tcW w:w="2694" w:type="dxa"/>
            <w:gridSpan w:val="4"/>
          </w:tcPr>
          <w:p w:rsidR="00932360" w:rsidRPr="007E0EE9" w:rsidRDefault="00932360" w:rsidP="00F4522B">
            <w:pPr>
              <w:rPr>
                <w:lang w:val="en-US"/>
              </w:rPr>
            </w:pPr>
            <w:r w:rsidRPr="007E0EE9">
              <w:t xml:space="preserve">die Blitzlampe </w:t>
            </w:r>
          </w:p>
        </w:tc>
        <w:tc>
          <w:tcPr>
            <w:tcW w:w="708" w:type="dxa"/>
          </w:tcPr>
          <w:p w:rsidR="00932360" w:rsidRPr="007E0EE9" w:rsidRDefault="00932360" w:rsidP="00F4522B">
            <w:pPr>
              <w:pStyle w:val="af7"/>
              <w:widowControl w:val="0"/>
              <w:numPr>
                <w:ilvl w:val="0"/>
                <w:numId w:val="31"/>
              </w:numPr>
              <w:suppressAutoHyphens/>
              <w:spacing w:line="240" w:lineRule="auto"/>
              <w:jc w:val="left"/>
              <w:rPr>
                <w:szCs w:val="24"/>
              </w:rPr>
            </w:pPr>
          </w:p>
        </w:tc>
        <w:tc>
          <w:tcPr>
            <w:tcW w:w="5494" w:type="dxa"/>
            <w:gridSpan w:val="6"/>
          </w:tcPr>
          <w:p w:rsidR="00932360" w:rsidRPr="007E0EE9" w:rsidRDefault="00932360" w:rsidP="00F4522B">
            <w:r w:rsidRPr="007E0EE9">
              <w:t>повышение механической прочности; упрочнение</w:t>
            </w:r>
          </w:p>
        </w:tc>
      </w:tr>
      <w:tr w:rsidR="00932360" w:rsidRPr="007E0EE9" w:rsidTr="00F4522B">
        <w:trPr>
          <w:trHeight w:val="370"/>
        </w:trPr>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Lichtquelle</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твердое тело</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Verstärkung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 xml:space="preserve"> фотовспышка, импульсная лампа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Festkörper</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источник света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elektrische Entladung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инфракрасные лучи; инфракрасная часть спектра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lang w:val="ru-RU"/>
              </w:rPr>
            </w:pPr>
          </w:p>
        </w:tc>
        <w:tc>
          <w:tcPr>
            <w:tcW w:w="2694" w:type="dxa"/>
            <w:gridSpan w:val="4"/>
          </w:tcPr>
          <w:p w:rsidR="00932360" w:rsidRPr="007E0EE9" w:rsidRDefault="00932360" w:rsidP="00F4522B">
            <w:r w:rsidRPr="007E0EE9">
              <w:t>das Infrarot</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явление</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Halbleiter</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световая волна</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der Vorgang</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электрический разряд</w:t>
            </w:r>
          </w:p>
        </w:tc>
      </w:tr>
      <w:tr w:rsidR="00932360" w:rsidRPr="007E0EE9" w:rsidTr="00F4522B">
        <w:tc>
          <w:tcPr>
            <w:tcW w:w="675" w:type="dxa"/>
          </w:tcPr>
          <w:p w:rsidR="00932360" w:rsidRPr="007E0EE9" w:rsidRDefault="00932360" w:rsidP="00F4522B">
            <w:pPr>
              <w:pStyle w:val="af7"/>
              <w:widowControl w:val="0"/>
              <w:numPr>
                <w:ilvl w:val="0"/>
                <w:numId w:val="30"/>
              </w:numPr>
              <w:suppressAutoHyphens/>
              <w:spacing w:line="240" w:lineRule="auto"/>
              <w:jc w:val="center"/>
              <w:rPr>
                <w:szCs w:val="24"/>
              </w:rPr>
            </w:pPr>
          </w:p>
        </w:tc>
        <w:tc>
          <w:tcPr>
            <w:tcW w:w="2694" w:type="dxa"/>
            <w:gridSpan w:val="4"/>
          </w:tcPr>
          <w:p w:rsidR="00932360" w:rsidRPr="007E0EE9" w:rsidRDefault="00932360" w:rsidP="00F4522B">
            <w:r w:rsidRPr="007E0EE9">
              <w:t>die Lichtwelle</w:t>
            </w:r>
          </w:p>
        </w:tc>
        <w:tc>
          <w:tcPr>
            <w:tcW w:w="708" w:type="dxa"/>
          </w:tcPr>
          <w:p w:rsidR="00932360" w:rsidRPr="007E0EE9" w:rsidRDefault="00932360" w:rsidP="00F4522B">
            <w:pPr>
              <w:pStyle w:val="af7"/>
              <w:widowControl w:val="0"/>
              <w:numPr>
                <w:ilvl w:val="0"/>
                <w:numId w:val="31"/>
              </w:numPr>
              <w:suppressAutoHyphens/>
              <w:spacing w:line="240" w:lineRule="auto"/>
              <w:rPr>
                <w:szCs w:val="24"/>
              </w:rPr>
            </w:pPr>
          </w:p>
        </w:tc>
        <w:tc>
          <w:tcPr>
            <w:tcW w:w="5494" w:type="dxa"/>
            <w:gridSpan w:val="6"/>
          </w:tcPr>
          <w:p w:rsidR="00932360" w:rsidRPr="007E0EE9" w:rsidRDefault="00932360" w:rsidP="00F4522B">
            <w:r w:rsidRPr="007E0EE9">
              <w:t>полупроводник</w:t>
            </w:r>
          </w:p>
        </w:tc>
      </w:tr>
      <w:tr w:rsidR="00932360" w:rsidRPr="007E0EE9" w:rsidTr="00F4522B">
        <w:tc>
          <w:tcPr>
            <w:tcW w:w="1063" w:type="dxa"/>
            <w:gridSpan w:val="2"/>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gridSpan w:val="3"/>
          </w:tcPr>
          <w:p w:rsidR="00932360" w:rsidRPr="007E0EE9" w:rsidRDefault="00932360" w:rsidP="00F4522B">
            <w:pPr>
              <w:pStyle w:val="af7"/>
              <w:widowControl w:val="0"/>
              <w:numPr>
                <w:ilvl w:val="0"/>
                <w:numId w:val="32"/>
              </w:numPr>
              <w:suppressAutoHyphens/>
              <w:spacing w:line="240" w:lineRule="auto"/>
              <w:rPr>
                <w:szCs w:val="24"/>
              </w:rPr>
            </w:pPr>
          </w:p>
        </w:tc>
        <w:tc>
          <w:tcPr>
            <w:tcW w:w="1063"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c>
          <w:tcPr>
            <w:tcW w:w="1064" w:type="dxa"/>
          </w:tcPr>
          <w:p w:rsidR="00932360" w:rsidRPr="007E0EE9" w:rsidRDefault="00932360" w:rsidP="00F4522B">
            <w:pPr>
              <w:pStyle w:val="af7"/>
              <w:widowControl w:val="0"/>
              <w:numPr>
                <w:ilvl w:val="0"/>
                <w:numId w:val="32"/>
              </w:numPr>
              <w:suppressAutoHyphens/>
              <w:spacing w:line="240" w:lineRule="auto"/>
              <w:rPr>
                <w:szCs w:val="24"/>
              </w:rPr>
            </w:pPr>
          </w:p>
        </w:tc>
      </w:tr>
      <w:tr w:rsidR="00932360" w:rsidRPr="007E0EE9" w:rsidTr="00F4522B">
        <w:tc>
          <w:tcPr>
            <w:tcW w:w="1063" w:type="dxa"/>
            <w:gridSpan w:val="2"/>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3" w:type="dxa"/>
            <w:gridSpan w:val="3"/>
          </w:tcPr>
          <w:p w:rsidR="00932360" w:rsidRPr="007E0EE9" w:rsidRDefault="00932360" w:rsidP="00F4522B">
            <w:pPr>
              <w:rPr>
                <w:lang w:val="en-US"/>
              </w:rPr>
            </w:pPr>
          </w:p>
        </w:tc>
        <w:tc>
          <w:tcPr>
            <w:tcW w:w="1063"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c>
          <w:tcPr>
            <w:tcW w:w="1064" w:type="dxa"/>
          </w:tcPr>
          <w:p w:rsidR="00932360" w:rsidRPr="007E0EE9" w:rsidRDefault="00932360" w:rsidP="00F4522B">
            <w:pPr>
              <w:rPr>
                <w:lang w:val="en-US"/>
              </w:rPr>
            </w:pPr>
          </w:p>
        </w:tc>
      </w:tr>
    </w:tbl>
    <w:p w:rsidR="00932360" w:rsidRPr="007E0EE9" w:rsidRDefault="00932360" w:rsidP="00932360">
      <w:pPr>
        <w:ind w:firstLine="709"/>
        <w:rPr>
          <w:lang w:val="de-DE"/>
        </w:rPr>
      </w:pPr>
    </w:p>
    <w:p w:rsidR="00932360" w:rsidRPr="007E0EE9" w:rsidRDefault="00932360" w:rsidP="00932360">
      <w:pPr>
        <w:rPr>
          <w:b/>
          <w:i/>
          <w:lang w:val="de-DE"/>
        </w:rPr>
      </w:pPr>
      <w:r w:rsidRPr="007E0EE9">
        <w:rPr>
          <w:b/>
          <w:i/>
          <w:lang w:val="de-DE"/>
        </w:rPr>
        <w:t>3.Sind folgende Aussagen richtig oder falsch?</w:t>
      </w:r>
    </w:p>
    <w:p w:rsidR="00932360" w:rsidRPr="007E0EE9"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7E0EE9" w:rsidTr="00F4522B">
        <w:trPr>
          <w:trHeight w:val="322"/>
        </w:trPr>
        <w:tc>
          <w:tcPr>
            <w:tcW w:w="817" w:type="dxa"/>
          </w:tcPr>
          <w:p w:rsidR="00932360" w:rsidRPr="007E0EE9" w:rsidRDefault="00932360" w:rsidP="00F4522B">
            <w:pPr>
              <w:rPr>
                <w:rFonts w:eastAsia="Arial"/>
                <w:b/>
                <w:bCs/>
                <w:color w:val="362D32"/>
                <w:lang w:val="en-US"/>
              </w:rPr>
            </w:pPr>
            <w:r w:rsidRPr="007E0EE9">
              <w:rPr>
                <w:rFonts w:eastAsia="Arial"/>
                <w:b/>
                <w:bCs/>
                <w:color w:val="362D32"/>
                <w:lang w:val="en-US"/>
              </w:rPr>
              <w:t>R/F</w:t>
            </w:r>
          </w:p>
        </w:tc>
        <w:tc>
          <w:tcPr>
            <w:tcW w:w="9101" w:type="dxa"/>
            <w:gridSpan w:val="2"/>
          </w:tcPr>
          <w:p w:rsidR="00932360" w:rsidRPr="007E0EE9" w:rsidRDefault="00932360" w:rsidP="00F4522B">
            <w:pPr>
              <w:jc w:val="center"/>
              <w:rPr>
                <w:rFonts w:eastAsia="Arial"/>
                <w:b/>
                <w:bCs/>
                <w:color w:val="362D32"/>
                <w:lang w:val="en-US"/>
              </w:rPr>
            </w:pPr>
            <w:r w:rsidRPr="007E0EE9">
              <w:rPr>
                <w:b/>
                <w:lang w:val="de-DE"/>
              </w:rPr>
              <w:t>AUSSAGEN</w:t>
            </w:r>
          </w:p>
        </w:tc>
      </w:tr>
      <w:tr w:rsidR="00932360" w:rsidRPr="00EC5243" w:rsidTr="00F4522B">
        <w:trPr>
          <w:trHeight w:val="322"/>
        </w:trPr>
        <w:tc>
          <w:tcPr>
            <w:tcW w:w="817" w:type="dxa"/>
          </w:tcPr>
          <w:p w:rsidR="00932360" w:rsidRPr="007E0EE9" w:rsidRDefault="00932360" w:rsidP="00F4522B">
            <w:pPr>
              <w:rPr>
                <w:rFonts w:eastAsia="Arial"/>
                <w:b/>
                <w:bCs/>
                <w:color w:val="362D32"/>
                <w:lang w:val="en-US"/>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en-US"/>
              </w:rPr>
            </w:pPr>
          </w:p>
        </w:tc>
        <w:tc>
          <w:tcPr>
            <w:tcW w:w="8295" w:type="dxa"/>
          </w:tcPr>
          <w:p w:rsidR="00932360" w:rsidRPr="007E0EE9" w:rsidRDefault="00932360" w:rsidP="00F4522B">
            <w:pPr>
              <w:rPr>
                <w:rFonts w:eastAsia="Arial"/>
                <w:b/>
                <w:bCs/>
                <w:color w:val="362D32"/>
                <w:lang w:val="de-DE"/>
              </w:rPr>
            </w:pPr>
            <w:r w:rsidRPr="007E0EE9">
              <w:rPr>
                <w:lang w:val="de-DE"/>
              </w:rPr>
              <w:t xml:space="preserve">Theodore Maiman hatte den ersten funktionsfähigen Laser gebaut, indem er einen verspiegelten Rubinkristall mit einer hellen Blitzlampe beleuchtete  </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Mit der Erfindung des Lasers beschäftigten sich zur gleichen Zeit die Gelehrten in den USA und in Russland.</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251C1F"/>
                <w:lang w:val="de-DE"/>
              </w:rPr>
            </w:pPr>
          </w:p>
        </w:tc>
        <w:tc>
          <w:tcPr>
            <w:tcW w:w="8295" w:type="dxa"/>
          </w:tcPr>
          <w:p w:rsidR="00932360" w:rsidRPr="007E0EE9" w:rsidRDefault="00932360" w:rsidP="00F4522B">
            <w:pPr>
              <w:rPr>
                <w:rFonts w:eastAsia="Arial"/>
                <w:b/>
                <w:bCs/>
                <w:color w:val="362D32"/>
                <w:lang w:val="de-DE"/>
              </w:rPr>
            </w:pPr>
            <w:r w:rsidRPr="007E0EE9">
              <w:rPr>
                <w:lang w:val="de-DE"/>
              </w:rPr>
              <w:t>Die Apparatur für infrarotes und sichtbares Licht wurde Maser genannt.</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Als Medium für die stimulierte Emission von Lichtwellen wählte Maiman ein Gas aus Atomen.</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Wegen seiner Konkurrenten ließ Maiman seine Arbeitsergebnisse möglichst schnell veröffentlichen.</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1964 wurde Maiman für die Erfindung des Masers und des Lasers mit dem Nobelpreis ausgezeichnet.</w:t>
            </w:r>
          </w:p>
        </w:tc>
      </w:tr>
      <w:tr w:rsidR="00932360" w:rsidRPr="00EC5243" w:rsidTr="00F4522B">
        <w:trPr>
          <w:trHeight w:val="322"/>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362D32"/>
                <w:lang w:val="de-DE"/>
              </w:rPr>
            </w:pPr>
          </w:p>
        </w:tc>
        <w:tc>
          <w:tcPr>
            <w:tcW w:w="8295" w:type="dxa"/>
          </w:tcPr>
          <w:p w:rsidR="00932360" w:rsidRPr="007E0EE9" w:rsidRDefault="00932360" w:rsidP="00F4522B">
            <w:pPr>
              <w:rPr>
                <w:rFonts w:eastAsia="Arial"/>
                <w:b/>
                <w:bCs/>
                <w:color w:val="362D32"/>
                <w:lang w:val="de-DE"/>
              </w:rPr>
            </w:pPr>
            <w:r w:rsidRPr="007E0EE9">
              <w:rPr>
                <w:lang w:val="de-DE"/>
              </w:rPr>
              <w:t xml:space="preserve"> In den 70er Jahren begann der Laser seinen Siegeszug.</w:t>
            </w:r>
          </w:p>
        </w:tc>
      </w:tr>
      <w:tr w:rsidR="00932360" w:rsidRPr="00EC5243" w:rsidTr="00F4522B">
        <w:trPr>
          <w:trHeight w:val="646"/>
        </w:trPr>
        <w:tc>
          <w:tcPr>
            <w:tcW w:w="817" w:type="dxa"/>
          </w:tcPr>
          <w:p w:rsidR="00932360" w:rsidRPr="007E0EE9" w:rsidRDefault="00932360" w:rsidP="00F4522B">
            <w:pPr>
              <w:rPr>
                <w:rFonts w:eastAsia="Arial"/>
                <w:b/>
                <w:bCs/>
                <w:color w:val="362D32"/>
                <w:lang w:val="de-DE"/>
              </w:rPr>
            </w:pPr>
          </w:p>
        </w:tc>
        <w:tc>
          <w:tcPr>
            <w:tcW w:w="806" w:type="dxa"/>
          </w:tcPr>
          <w:p w:rsidR="00932360" w:rsidRPr="007E0EE9" w:rsidRDefault="00932360" w:rsidP="00F4522B">
            <w:pPr>
              <w:numPr>
                <w:ilvl w:val="0"/>
                <w:numId w:val="27"/>
              </w:numPr>
              <w:suppressAutoHyphens/>
              <w:autoSpaceDN/>
              <w:adjustRightInd/>
              <w:ind w:left="0" w:firstLine="0"/>
              <w:rPr>
                <w:rFonts w:eastAsia="Arial"/>
                <w:color w:val="4A4046"/>
                <w:lang w:val="de-DE"/>
              </w:rPr>
            </w:pPr>
          </w:p>
        </w:tc>
        <w:tc>
          <w:tcPr>
            <w:tcW w:w="8295" w:type="dxa"/>
          </w:tcPr>
          <w:p w:rsidR="00932360" w:rsidRPr="007E0EE9" w:rsidRDefault="00932360" w:rsidP="00F4522B">
            <w:pPr>
              <w:rPr>
                <w:rFonts w:eastAsia="Arial"/>
                <w:b/>
                <w:bCs/>
                <w:color w:val="362D32"/>
                <w:lang w:val="de-DE"/>
              </w:rPr>
            </w:pPr>
            <w:r w:rsidRPr="007E0EE9">
              <w:rPr>
                <w:lang w:val="de-DE"/>
              </w:rPr>
              <w:t>Heutzutage können mit dem Laser fast alle technischen und wissenschaftlichen Probleme gelöst werden.</w:t>
            </w:r>
          </w:p>
        </w:tc>
      </w:tr>
    </w:tbl>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4.Übersetzen Sie die Satze ins Russische </w:t>
      </w:r>
    </w:p>
    <w:p w:rsidR="00932360" w:rsidRPr="007E0EE9" w:rsidRDefault="00932360" w:rsidP="00932360">
      <w:pPr>
        <w:rPr>
          <w:lang w:val="de-DE"/>
        </w:rPr>
      </w:pPr>
    </w:p>
    <w:p w:rsidR="00932360" w:rsidRPr="007E0EE9" w:rsidRDefault="00932360" w:rsidP="00932360">
      <w:pPr>
        <w:rPr>
          <w:lang w:val="de-DE"/>
        </w:rPr>
      </w:pPr>
      <w:r w:rsidRPr="007E0EE9">
        <w:rPr>
          <w:lang w:val="de-DE"/>
        </w:rPr>
        <w:t>1.Viele favorisierten ein Gas aus Atomen. Theodore Maiman setzte dagegen auf den Festkörper Rubin – ein Material, das viele Forscher für ungeeignet hielten. Ungeachtet vieler Rückschläge, hielt Maiman an dem Material fest.</w:t>
      </w:r>
    </w:p>
    <w:p w:rsidR="00932360" w:rsidRPr="007E0EE9" w:rsidRDefault="00932360" w:rsidP="00932360">
      <w:pPr>
        <w:rPr>
          <w:lang w:val="de-DE"/>
        </w:rPr>
      </w:pPr>
      <w:r w:rsidRPr="007E0EE9">
        <w:rPr>
          <w:lang w:val="de-DE"/>
        </w:rPr>
        <w:t>2.Wissend, dass ihm seine Konkurrenten im eigenen Land und in Russland dicht auf den Fersen waren, fasste Maiman seine Arbeitsergebnisse hastig zusammen und reichte sie bei den renommierten „Physical Review Letters“ ein.</w:t>
      </w:r>
    </w:p>
    <w:p w:rsidR="00932360" w:rsidRPr="007E0EE9" w:rsidRDefault="00932360" w:rsidP="00932360">
      <w:pPr>
        <w:rPr>
          <w:lang w:val="de-DE"/>
        </w:rPr>
      </w:pPr>
      <w:r w:rsidRPr="007E0EE9">
        <w:rPr>
          <w:lang w:val="de-DE"/>
        </w:rPr>
        <w:t>3.Maiman ließ sich nicht entmutigen. Er versuchte es anschließend bei „Nature“, wo sein Artikel schließlich am 6. August 1960 erschien.</w:t>
      </w:r>
    </w:p>
    <w:p w:rsidR="00932360" w:rsidRPr="007E0EE9" w:rsidRDefault="00932360" w:rsidP="00932360">
      <w:pPr>
        <w:rPr>
          <w:b/>
          <w:i/>
          <w:lang w:val="en-US"/>
        </w:rPr>
      </w:pPr>
    </w:p>
    <w:p w:rsidR="00932360" w:rsidRPr="007E0EE9" w:rsidRDefault="00932360" w:rsidP="00932360">
      <w:pPr>
        <w:rPr>
          <w:b/>
          <w:i/>
          <w:lang w:val="de-DE"/>
        </w:rPr>
      </w:pPr>
      <w:r w:rsidRPr="007E0EE9">
        <w:rPr>
          <w:b/>
          <w:i/>
          <w:lang w:val="de-DE"/>
        </w:rPr>
        <w:t>5. Ergänzen Sie die Sätze entsprechend dem Inhalt des Textes.</w:t>
      </w:r>
    </w:p>
    <w:p w:rsidR="00932360" w:rsidRPr="007E0EE9" w:rsidRDefault="00932360" w:rsidP="00932360">
      <w:pPr>
        <w:rPr>
          <w:b/>
          <w:i/>
          <w:lang w:val="de-DE"/>
        </w:rPr>
      </w:pPr>
    </w:p>
    <w:p w:rsidR="00932360" w:rsidRPr="007E0EE9" w:rsidRDefault="00932360" w:rsidP="00932360">
      <w:pPr>
        <w:rPr>
          <w:lang w:val="en-US"/>
        </w:rPr>
      </w:pPr>
      <w:r w:rsidRPr="007E0EE9">
        <w:rPr>
          <w:lang w:val="de-DE"/>
        </w:rPr>
        <w:t xml:space="preserve">1. Im Jahr 1951 entwickelte der Physiker Charles Townes eine Apparatur, </w:t>
      </w:r>
      <w:r w:rsidRPr="007E0EE9">
        <w:rPr>
          <w:lang w:val="en-US"/>
        </w:rPr>
        <w:t>______</w:t>
      </w:r>
    </w:p>
    <w:p w:rsidR="00932360" w:rsidRPr="007E0EE9" w:rsidRDefault="00932360" w:rsidP="00932360">
      <w:pPr>
        <w:rPr>
          <w:lang w:val="de-DE"/>
        </w:rPr>
      </w:pPr>
      <w:r w:rsidRPr="007E0EE9">
        <w:rPr>
          <w:lang w:val="de-DE"/>
        </w:rPr>
        <w:t xml:space="preserve">4. Die sowjetischen Wissenschaftler arbeiteten daran, _________________. </w:t>
      </w:r>
    </w:p>
    <w:p w:rsidR="00932360" w:rsidRPr="007E0EE9" w:rsidRDefault="00932360" w:rsidP="00932360">
      <w:pPr>
        <w:rPr>
          <w:lang w:val="de-DE"/>
        </w:rPr>
      </w:pPr>
      <w:r w:rsidRPr="007E0EE9">
        <w:rPr>
          <w:lang w:val="de-DE"/>
        </w:rPr>
        <w:t xml:space="preserve">5. Das Material, an dem Maiman festhielt, war _______________________. </w:t>
      </w:r>
    </w:p>
    <w:p w:rsidR="00932360" w:rsidRPr="007E0EE9" w:rsidRDefault="00932360" w:rsidP="00932360">
      <w:pPr>
        <w:rPr>
          <w:lang w:val="de-DE"/>
        </w:rPr>
      </w:pPr>
      <w:r w:rsidRPr="007E0EE9">
        <w:rPr>
          <w:lang w:val="de-DE"/>
        </w:rPr>
        <w:t xml:space="preserve">6. Maiman fasste seine Arbeitsergebnisse zusammen und _______________. </w:t>
      </w:r>
    </w:p>
    <w:p w:rsidR="00932360" w:rsidRPr="007E0EE9" w:rsidRDefault="00932360" w:rsidP="00932360">
      <w:pPr>
        <w:rPr>
          <w:lang w:val="de-DE"/>
        </w:rPr>
      </w:pPr>
      <w:r w:rsidRPr="007E0EE9">
        <w:rPr>
          <w:lang w:val="de-DE"/>
        </w:rPr>
        <w:t xml:space="preserve">7. Im Jahr 1964 wurden ______________ mit dem Nobelpreis ausgezeichnet. </w:t>
      </w:r>
    </w:p>
    <w:p w:rsidR="00932360" w:rsidRPr="007E0EE9" w:rsidRDefault="00932360" w:rsidP="00932360">
      <w:pPr>
        <w:rPr>
          <w:lang w:val="de-DE"/>
        </w:rPr>
      </w:pPr>
      <w:r w:rsidRPr="007E0EE9">
        <w:rPr>
          <w:lang w:val="de-DE"/>
        </w:rPr>
        <w:t xml:space="preserve">8. 1960 entwickelten die Forscher einen Laser, der _____________________. </w:t>
      </w:r>
    </w:p>
    <w:p w:rsidR="00932360" w:rsidRPr="007E0EE9" w:rsidRDefault="00932360" w:rsidP="00932360">
      <w:pPr>
        <w:rPr>
          <w:lang w:val="de-DE"/>
        </w:rPr>
      </w:pPr>
      <w:r w:rsidRPr="007E0EE9">
        <w:rPr>
          <w:lang w:val="de-DE"/>
        </w:rPr>
        <w:t xml:space="preserve">9. Die Anwendungen des Lasers sind heutzutage so vielfältig wie __________. </w:t>
      </w:r>
    </w:p>
    <w:p w:rsidR="00932360" w:rsidRPr="007E0EE9" w:rsidRDefault="00932360" w:rsidP="00932360">
      <w:pPr>
        <w:rPr>
          <w:lang w:val="de-DE"/>
        </w:rPr>
      </w:pPr>
      <w:r w:rsidRPr="007E0EE9">
        <w:rPr>
          <w:lang w:val="de-DE"/>
        </w:rPr>
        <w:t>10. Heutzutage gibt es fast keine technische und wissenschaftliche Fragestellung, die __________________________________________________________.</w:t>
      </w:r>
    </w:p>
    <w:p w:rsidR="00932360" w:rsidRPr="007E0EE9" w:rsidRDefault="00932360" w:rsidP="00932360">
      <w:pPr>
        <w:rPr>
          <w:lang w:val="de-DE"/>
        </w:rPr>
      </w:pPr>
    </w:p>
    <w:p w:rsidR="00932360" w:rsidRPr="007E0EE9" w:rsidRDefault="00932360" w:rsidP="00932360">
      <w:pPr>
        <w:rPr>
          <w:b/>
          <w:i/>
          <w:lang w:val="de-DE"/>
        </w:rPr>
      </w:pPr>
      <w:r w:rsidRPr="007E0EE9">
        <w:rPr>
          <w:b/>
          <w:i/>
          <w:lang w:val="de-DE"/>
        </w:rPr>
        <w:t xml:space="preserve">6. Geben Sie den Inhalt des Textes kurz wieder. Nehmen Sie den folgenden Plan zur Hilfe. </w:t>
      </w:r>
    </w:p>
    <w:p w:rsidR="00932360" w:rsidRPr="007E0EE9" w:rsidRDefault="00932360" w:rsidP="00932360">
      <w:pPr>
        <w:rPr>
          <w:lang w:val="de-DE"/>
        </w:rPr>
      </w:pPr>
      <w:r w:rsidRPr="007E0EE9">
        <w:rPr>
          <w:lang w:val="de-DE"/>
        </w:rPr>
        <w:t xml:space="preserve">1. Eine innovative Entdeckung. </w:t>
      </w:r>
    </w:p>
    <w:p w:rsidR="00932360" w:rsidRPr="007E0EE9" w:rsidRDefault="00932360" w:rsidP="00932360">
      <w:pPr>
        <w:rPr>
          <w:lang w:val="de-DE"/>
        </w:rPr>
      </w:pPr>
      <w:r w:rsidRPr="007E0EE9">
        <w:rPr>
          <w:lang w:val="de-DE"/>
        </w:rPr>
        <w:t xml:space="preserve">2. Eine Erfindung liegt in der Luft. </w:t>
      </w:r>
    </w:p>
    <w:p w:rsidR="00932360" w:rsidRPr="007E0EE9" w:rsidRDefault="00932360" w:rsidP="00932360">
      <w:pPr>
        <w:rPr>
          <w:lang w:val="de-DE"/>
        </w:rPr>
      </w:pPr>
      <w:r w:rsidRPr="007E0EE9">
        <w:rPr>
          <w:lang w:val="de-DE"/>
        </w:rPr>
        <w:t xml:space="preserve">3. Der Maser wird geboren. </w:t>
      </w:r>
    </w:p>
    <w:p w:rsidR="00932360" w:rsidRPr="007E0EE9" w:rsidRDefault="00932360" w:rsidP="00932360">
      <w:pPr>
        <w:rPr>
          <w:lang w:val="de-DE"/>
        </w:rPr>
      </w:pPr>
      <w:r w:rsidRPr="007E0EE9">
        <w:rPr>
          <w:lang w:val="de-DE"/>
        </w:rPr>
        <w:t xml:space="preserve">4. Wettlauf mit Sowjetforschern. </w:t>
      </w:r>
    </w:p>
    <w:p w:rsidR="00932360" w:rsidRPr="007E0EE9" w:rsidRDefault="00932360" w:rsidP="00932360">
      <w:pPr>
        <w:rPr>
          <w:lang w:val="de-DE"/>
        </w:rPr>
      </w:pPr>
      <w:r w:rsidRPr="007E0EE9">
        <w:rPr>
          <w:lang w:val="de-DE"/>
        </w:rPr>
        <w:t xml:space="preserve">5. Der Siegeszug des Lasers beginnt. </w:t>
      </w:r>
    </w:p>
    <w:p w:rsidR="00932360" w:rsidRPr="007E0EE9" w:rsidRDefault="00932360" w:rsidP="00932360">
      <w:pPr>
        <w:rPr>
          <w:lang w:val="de-DE"/>
        </w:rPr>
      </w:pPr>
      <w:r w:rsidRPr="007E0EE9">
        <w:rPr>
          <w:lang w:val="de-DE"/>
        </w:rPr>
        <w:t>6. Eine Lösung für viele Probleme.</w:t>
      </w:r>
    </w:p>
    <w:p w:rsidR="00932360" w:rsidRPr="007E0EE9" w:rsidRDefault="00932360" w:rsidP="00932360">
      <w:pPr>
        <w:rPr>
          <w:lang w:val="en-US"/>
        </w:rPr>
      </w:pPr>
    </w:p>
    <w:p w:rsidR="00932360" w:rsidRPr="007E0EE9" w:rsidRDefault="00932360" w:rsidP="00932360">
      <w:pPr>
        <w:widowControl/>
        <w:rPr>
          <w:b/>
          <w:i/>
        </w:rPr>
      </w:pPr>
      <w:r w:rsidRPr="007E0EE9">
        <w:rPr>
          <w:b/>
          <w:i/>
        </w:rPr>
        <w:t>7. Ü</w:t>
      </w:r>
      <w:r w:rsidRPr="007E0EE9">
        <w:rPr>
          <w:b/>
          <w:i/>
          <w:lang w:val="de-DE"/>
        </w:rPr>
        <w:t>bersetzen</w:t>
      </w:r>
      <w:r w:rsidRPr="007E0EE9">
        <w:rPr>
          <w:b/>
          <w:i/>
        </w:rPr>
        <w:t xml:space="preserve"> </w:t>
      </w:r>
      <w:r w:rsidRPr="007E0EE9">
        <w:rPr>
          <w:b/>
          <w:i/>
          <w:lang w:val="de-DE"/>
        </w:rPr>
        <w:t>Sie</w:t>
      </w:r>
      <w:r w:rsidRPr="007E0EE9">
        <w:rPr>
          <w:b/>
          <w:i/>
        </w:rPr>
        <w:t xml:space="preserve">  </w:t>
      </w:r>
      <w:r w:rsidRPr="007E0EE9">
        <w:rPr>
          <w:b/>
          <w:i/>
          <w:lang w:val="de-DE"/>
        </w:rPr>
        <w:t>ins</w:t>
      </w:r>
      <w:r w:rsidRPr="007E0EE9">
        <w:rPr>
          <w:b/>
          <w:i/>
        </w:rPr>
        <w:t xml:space="preserve"> </w:t>
      </w:r>
      <w:r w:rsidRPr="007E0EE9">
        <w:rPr>
          <w:b/>
          <w:i/>
          <w:lang w:val="de-DE"/>
        </w:rPr>
        <w:t>Deutsch</w:t>
      </w:r>
    </w:p>
    <w:p w:rsidR="00932360" w:rsidRPr="007E0EE9" w:rsidRDefault="00932360" w:rsidP="00932360">
      <w:pPr>
        <w:widowControl/>
        <w:rPr>
          <w:b/>
          <w:i/>
        </w:rPr>
      </w:pPr>
    </w:p>
    <w:p w:rsidR="00932360" w:rsidRPr="007E0EE9" w:rsidRDefault="00932360" w:rsidP="00932360">
      <w:pPr>
        <w:pStyle w:val="af8"/>
        <w:spacing w:before="0" w:beforeAutospacing="0" w:after="75" w:afterAutospacing="0"/>
        <w:rPr>
          <w:color w:val="000000"/>
          <w:sz w:val="24"/>
        </w:rPr>
      </w:pPr>
      <w:r w:rsidRPr="007E0EE9">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rsidR="00932360" w:rsidRPr="007E0EE9" w:rsidRDefault="00932360" w:rsidP="00932360">
      <w:pPr>
        <w:pStyle w:val="af8"/>
        <w:spacing w:before="0" w:beforeAutospacing="0" w:after="75" w:afterAutospacing="0"/>
        <w:rPr>
          <w:color w:val="000000"/>
          <w:sz w:val="24"/>
        </w:rPr>
      </w:pPr>
      <w:r w:rsidRPr="007E0EE9">
        <w:rPr>
          <w:color w:val="000000"/>
          <w:sz w:val="24"/>
        </w:rPr>
        <w:lastRenderedPageBreak/>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rsidR="00932360" w:rsidRPr="007E0EE9" w:rsidRDefault="00932360" w:rsidP="00932360">
      <w:pPr>
        <w:pStyle w:val="af8"/>
        <w:spacing w:before="0" w:beforeAutospacing="0" w:after="75" w:afterAutospacing="0"/>
        <w:rPr>
          <w:color w:val="000000"/>
          <w:sz w:val="24"/>
        </w:rPr>
      </w:pPr>
      <w:r w:rsidRPr="007E0EE9">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7E0EE9" w:rsidRDefault="00932360" w:rsidP="00932360">
      <w:pPr>
        <w:pStyle w:val="af8"/>
        <w:spacing w:before="0" w:beforeAutospacing="0" w:after="75" w:afterAutospacing="0"/>
        <w:rPr>
          <w:color w:val="000000"/>
          <w:sz w:val="24"/>
        </w:rPr>
      </w:pPr>
      <w:r w:rsidRPr="007E0EE9">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7E0EE9" w:rsidRDefault="00932360" w:rsidP="00932360">
      <w:pPr>
        <w:pStyle w:val="af8"/>
        <w:spacing w:before="0" w:beforeAutospacing="0" w:after="75" w:afterAutospacing="0"/>
        <w:rPr>
          <w:color w:val="000000"/>
          <w:sz w:val="24"/>
        </w:rPr>
      </w:pPr>
      <w:r w:rsidRPr="007E0EE9">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7E0EE9" w:rsidRDefault="00932360" w:rsidP="00932360">
      <w:pPr>
        <w:pStyle w:val="af8"/>
        <w:spacing w:before="0" w:beforeAutospacing="0" w:after="75" w:afterAutospacing="0"/>
        <w:rPr>
          <w:color w:val="000000"/>
          <w:sz w:val="24"/>
        </w:rPr>
      </w:pPr>
      <w:r w:rsidRPr="007E0EE9">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7E0EE9" w:rsidRDefault="00932360" w:rsidP="00932360">
      <w:pPr>
        <w:widowControl/>
        <w:autoSpaceDE/>
        <w:autoSpaceDN/>
        <w:adjustRightInd/>
        <w:spacing w:after="200" w:line="276" w:lineRule="auto"/>
        <w:ind w:firstLine="0"/>
        <w:jc w:val="left"/>
        <w:rPr>
          <w:b/>
        </w:rPr>
      </w:pPr>
      <w:r w:rsidRPr="007E0EE9">
        <w:rPr>
          <w:b/>
        </w:rPr>
        <w:br w:type="page"/>
      </w:r>
    </w:p>
    <w:p w:rsidR="00932360" w:rsidRPr="007E0EE9" w:rsidRDefault="00932360" w:rsidP="00932360">
      <w:pPr>
        <w:jc w:val="center"/>
        <w:rPr>
          <w:b/>
        </w:rPr>
        <w:sectPr w:rsidR="00932360" w:rsidRPr="007E0EE9" w:rsidSect="00DA3B71">
          <w:pgSz w:w="11906" w:h="16838"/>
          <w:pgMar w:top="851" w:right="850" w:bottom="1134" w:left="1701" w:header="708" w:footer="708" w:gutter="0"/>
          <w:cols w:space="708"/>
          <w:docGrid w:linePitch="360"/>
        </w:sectPr>
      </w:pPr>
    </w:p>
    <w:tbl>
      <w:tblPr>
        <w:tblStyle w:val="a7"/>
        <w:tblW w:w="15701" w:type="dxa"/>
        <w:tblLayout w:type="fixed"/>
        <w:tblLook w:val="04A0" w:firstRow="1" w:lastRow="0" w:firstColumn="1" w:lastColumn="0" w:noHBand="0" w:noVBand="1"/>
      </w:tblPr>
      <w:tblGrid>
        <w:gridCol w:w="9606"/>
        <w:gridCol w:w="3260"/>
        <w:gridCol w:w="2835"/>
      </w:tblGrid>
      <w:tr w:rsidR="00932360" w:rsidRPr="00EC5243" w:rsidTr="00F4522B">
        <w:trPr>
          <w:trHeight w:val="983"/>
        </w:trPr>
        <w:tc>
          <w:tcPr>
            <w:tcW w:w="9606" w:type="dxa"/>
          </w:tcPr>
          <w:p w:rsidR="00932360" w:rsidRPr="007E0EE9" w:rsidRDefault="00932360" w:rsidP="00F4522B">
            <w:pPr>
              <w:ind w:firstLine="709"/>
              <w:jc w:val="center"/>
              <w:rPr>
                <w:i/>
                <w:lang w:val="de-DE"/>
              </w:rPr>
            </w:pPr>
            <w:r w:rsidRPr="007E0EE9">
              <w:rPr>
                <w:i/>
                <w:lang w:val="de-DE"/>
              </w:rPr>
              <w:lastRenderedPageBreak/>
              <w:t xml:space="preserve">Text nach: </w:t>
            </w:r>
            <w:hyperlink r:id="rId116" w:history="1">
              <w:r w:rsidRPr="007E0EE9">
                <w:rPr>
                  <w:rStyle w:val="afc"/>
                  <w:i/>
                  <w:lang w:val="de-DE"/>
                </w:rPr>
                <w:t>http://www.studieren-im-netz.org/</w:t>
              </w:r>
            </w:hyperlink>
          </w:p>
          <w:p w:rsidR="00932360" w:rsidRPr="007E0EE9" w:rsidRDefault="00932360" w:rsidP="00F4522B">
            <w:pPr>
              <w:ind w:firstLine="709"/>
              <w:jc w:val="center"/>
              <w:rPr>
                <w:b/>
                <w:lang w:val="de-DE"/>
              </w:rPr>
            </w:pPr>
            <w:r w:rsidRPr="007E0EE9">
              <w:rPr>
                <w:b/>
                <w:lang w:val="de-DE"/>
              </w:rPr>
              <w:t>TECHNIK UND INGENIEURWISSENSCHAFTEN</w:t>
            </w:r>
          </w:p>
        </w:tc>
        <w:tc>
          <w:tcPr>
            <w:tcW w:w="3260" w:type="dxa"/>
            <w:vMerge w:val="restart"/>
          </w:tcPr>
          <w:p w:rsidR="00932360" w:rsidRPr="007E0EE9" w:rsidRDefault="00932360" w:rsidP="00F4522B">
            <w:pPr>
              <w:rPr>
                <w:b/>
                <w:lang w:val="de-DE"/>
              </w:rPr>
            </w:pPr>
            <w:r w:rsidRPr="007E0EE9">
              <w:rPr>
                <w:b/>
                <w:lang w:val="de-DE"/>
              </w:rPr>
              <w:t xml:space="preserve">2.Lesen Sie den Text noch einmal und </w:t>
            </w:r>
            <w:r w:rsidRPr="007E0EE9">
              <w:rPr>
                <w:b/>
                <w:u w:val="single"/>
                <w:lang w:val="de-DE"/>
              </w:rPr>
              <w:t>unterstreichen</w:t>
            </w:r>
            <w:r w:rsidRPr="007E0EE9">
              <w:rPr>
                <w:b/>
                <w:lang w:val="de-DE"/>
              </w:rPr>
              <w:t xml:space="preserve"> Sie die Antworten auf diese Fragen</w:t>
            </w:r>
          </w:p>
        </w:tc>
        <w:tc>
          <w:tcPr>
            <w:tcW w:w="2835" w:type="dxa"/>
            <w:vMerge w:val="restart"/>
          </w:tcPr>
          <w:p w:rsidR="00932360" w:rsidRPr="007E0EE9" w:rsidRDefault="00932360" w:rsidP="00F4522B">
            <w:pPr>
              <w:rPr>
                <w:b/>
                <w:lang w:val="de-DE"/>
              </w:rPr>
            </w:pPr>
            <w:r w:rsidRPr="007E0EE9">
              <w:rPr>
                <w:b/>
                <w:lang w:val="de-DE"/>
              </w:rPr>
              <w:t>3. Ergänzen Sie bitte folgende Sätze.</w:t>
            </w:r>
          </w:p>
        </w:tc>
      </w:tr>
      <w:tr w:rsidR="00932360" w:rsidRPr="00EC5243" w:rsidTr="00F4522B">
        <w:tc>
          <w:tcPr>
            <w:tcW w:w="9606" w:type="dxa"/>
          </w:tcPr>
          <w:p w:rsidR="00932360" w:rsidRPr="007E0EE9" w:rsidRDefault="00932360" w:rsidP="00F4522B">
            <w:pPr>
              <w:jc w:val="right"/>
              <w:rPr>
                <w:b/>
                <w:lang w:val="de-DE"/>
              </w:rPr>
            </w:pPr>
          </w:p>
        </w:tc>
        <w:tc>
          <w:tcPr>
            <w:tcW w:w="3260" w:type="dxa"/>
            <w:vMerge/>
          </w:tcPr>
          <w:p w:rsidR="00932360" w:rsidRPr="007E0EE9" w:rsidRDefault="00932360" w:rsidP="00F4522B">
            <w:pPr>
              <w:rPr>
                <w:b/>
                <w:lang w:val="de-DE"/>
              </w:rPr>
            </w:pPr>
          </w:p>
        </w:tc>
        <w:tc>
          <w:tcPr>
            <w:tcW w:w="2835" w:type="dxa"/>
            <w:vMerge/>
          </w:tcPr>
          <w:p w:rsidR="00932360" w:rsidRPr="007E0EE9" w:rsidRDefault="00932360" w:rsidP="00F4522B">
            <w:pPr>
              <w:rPr>
                <w:b/>
                <w:lang w:val="de-DE"/>
              </w:rPr>
            </w:pPr>
          </w:p>
        </w:tc>
      </w:tr>
      <w:tr w:rsidR="00932360" w:rsidRPr="00EC5243" w:rsidTr="00F4522B">
        <w:trPr>
          <w:trHeight w:val="405"/>
        </w:trPr>
        <w:tc>
          <w:tcPr>
            <w:tcW w:w="9606" w:type="dxa"/>
            <w:vMerge w:val="restart"/>
          </w:tcPr>
          <w:p w:rsidR="00932360" w:rsidRPr="007E0EE9" w:rsidRDefault="00932360" w:rsidP="00F4522B">
            <w:pPr>
              <w:ind w:firstLine="709"/>
              <w:contextualSpacing/>
              <w:rPr>
                <w:lang w:val="de-DE"/>
              </w:rPr>
            </w:pPr>
            <w:r w:rsidRPr="007E0EE9">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7E0EE9" w:rsidRDefault="00932360" w:rsidP="00F4522B">
            <w:pPr>
              <w:ind w:firstLine="709"/>
              <w:contextualSpacing/>
              <w:rPr>
                <w:lang w:val="de-DE"/>
              </w:rPr>
            </w:pPr>
            <w:r w:rsidRPr="007E0EE9">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7E0EE9" w:rsidRDefault="00932360" w:rsidP="00F4522B">
            <w:pPr>
              <w:ind w:firstLine="709"/>
              <w:contextualSpacing/>
              <w:rPr>
                <w:lang w:val="de-DE"/>
              </w:rPr>
            </w:pPr>
            <w:r w:rsidRPr="007E0EE9">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7E0EE9" w:rsidRDefault="00932360" w:rsidP="00F4522B">
            <w:pPr>
              <w:ind w:firstLine="709"/>
              <w:contextualSpacing/>
              <w:rPr>
                <w:lang w:val="de-DE"/>
              </w:rPr>
            </w:pPr>
            <w:r w:rsidRPr="007E0EE9">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7E0EE9" w:rsidRDefault="00932360" w:rsidP="00F4522B">
            <w:pPr>
              <w:ind w:firstLine="709"/>
              <w:contextualSpacing/>
              <w:rPr>
                <w:lang w:val="de-DE"/>
              </w:rPr>
            </w:pPr>
            <w:r w:rsidRPr="007E0EE9">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7E0EE9" w:rsidRDefault="00932360" w:rsidP="00F4522B">
            <w:pPr>
              <w:ind w:firstLine="709"/>
              <w:contextualSpacing/>
              <w:rPr>
                <w:lang w:val="de-DE"/>
              </w:rPr>
            </w:pPr>
            <w:r w:rsidRPr="007E0EE9">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7E0EE9" w:rsidRDefault="00932360" w:rsidP="00F4522B">
            <w:pPr>
              <w:ind w:firstLine="709"/>
              <w:contextualSpacing/>
              <w:rPr>
                <w:lang w:val="de-DE"/>
              </w:rPr>
            </w:pPr>
            <w:r w:rsidRPr="007E0EE9">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7E0EE9" w:rsidRDefault="00932360" w:rsidP="00F4522B">
            <w:pPr>
              <w:ind w:firstLine="709"/>
              <w:contextualSpacing/>
              <w:rPr>
                <w:lang w:val="de-DE"/>
              </w:rPr>
            </w:pPr>
            <w:r w:rsidRPr="007E0EE9">
              <w:rPr>
                <w:lang w:val="de-DE"/>
              </w:rPr>
              <w:t xml:space="preserve">Die Studienrichtung Technisches Gesundheitswesen und Medizintechnik befasst sich mit </w:t>
            </w:r>
            <w:r w:rsidRPr="007E0EE9">
              <w:rPr>
                <w:lang w:val="de-DE"/>
              </w:rPr>
              <w:lastRenderedPageBreak/>
              <w:t>der fortschreitenden Technisierung im Gesundheitswesen und baut auf eine intensive Zusammenarbeit von Medizin und dem Ingenieurwesen auf.</w:t>
            </w:r>
          </w:p>
          <w:p w:rsidR="00932360" w:rsidRPr="007E0EE9" w:rsidRDefault="00932360" w:rsidP="00F4522B">
            <w:pPr>
              <w:ind w:firstLine="709"/>
              <w:contextualSpacing/>
              <w:rPr>
                <w:lang w:val="de-DE"/>
              </w:rPr>
            </w:pPr>
            <w:r w:rsidRPr="007E0EE9">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7E0EE9" w:rsidRDefault="00932360" w:rsidP="00F4522B">
            <w:pPr>
              <w:ind w:firstLine="709"/>
              <w:contextualSpacing/>
              <w:rPr>
                <w:lang w:val="de-DE"/>
              </w:rPr>
            </w:pPr>
            <w:r w:rsidRPr="007E0EE9">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7E0EE9" w:rsidRDefault="00932360" w:rsidP="00F4522B">
            <w:pPr>
              <w:ind w:firstLine="709"/>
              <w:contextualSpacing/>
              <w:rPr>
                <w:lang w:val="de-DE"/>
              </w:rPr>
            </w:pPr>
            <w:r w:rsidRPr="007E0EE9">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7E0EE9" w:rsidRDefault="00932360" w:rsidP="00F4522B">
            <w:pPr>
              <w:ind w:firstLine="709"/>
              <w:contextualSpacing/>
              <w:rPr>
                <w:lang w:val="de-DE"/>
              </w:rPr>
            </w:pPr>
            <w:r w:rsidRPr="007E0EE9">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7E0EE9" w:rsidRDefault="00932360" w:rsidP="00F4522B">
            <w:pPr>
              <w:ind w:firstLine="709"/>
              <w:contextualSpacing/>
              <w:rPr>
                <w:lang w:val="de-DE"/>
              </w:rPr>
            </w:pPr>
            <w:r w:rsidRPr="007E0EE9">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7E0EE9" w:rsidRDefault="00932360" w:rsidP="00F4522B">
            <w:pPr>
              <w:ind w:firstLine="709"/>
              <w:contextualSpacing/>
              <w:rPr>
                <w:lang w:val="de-DE"/>
              </w:rPr>
            </w:pPr>
            <w:r w:rsidRPr="007E0EE9">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7E0EE9" w:rsidRDefault="00932360" w:rsidP="00F4522B">
            <w:pPr>
              <w:ind w:firstLine="709"/>
              <w:contextualSpacing/>
              <w:rPr>
                <w:lang w:val="de-DE"/>
              </w:rPr>
            </w:pPr>
            <w:r w:rsidRPr="007E0EE9">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7E0EE9">
              <w:rPr>
                <w:lang w:val="de-DE"/>
              </w:rPr>
              <w:lastRenderedPageBreak/>
              <w:t xml:space="preserve">Ingenieurswissenschaften die Montage und den Betrieb von Maschinen und Anlagen. </w:t>
            </w:r>
          </w:p>
          <w:p w:rsidR="00932360" w:rsidRPr="007E0EE9" w:rsidRDefault="00932360" w:rsidP="00F4522B">
            <w:pPr>
              <w:contextualSpacing/>
              <w:rPr>
                <w:lang w:val="de-DE"/>
              </w:rPr>
            </w:pPr>
            <w:r w:rsidRPr="007E0EE9">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lastRenderedPageBreak/>
              <w:t xml:space="preserve">Welche Studiengänge fallen unter die Technik- und Ingenieurwissenschaften?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fachlichen Neigungen sollte man für ein Ingenieur-Studium besitzen?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weiteren Fähigkeiten sollte man für ein Ingenieur-Studiumbeibringen?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Welche Tipps für ein erfolgreiches Studium gibt es?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Wie sehen die Tätigkeitsfelder eines Ingenieurwissenschaftlers aus? </w:t>
            </w:r>
          </w:p>
          <w:p w:rsidR="00932360" w:rsidRPr="007E0EE9" w:rsidRDefault="00932360" w:rsidP="00F4522B">
            <w:pPr>
              <w:pStyle w:val="af7"/>
              <w:numPr>
                <w:ilvl w:val="0"/>
                <w:numId w:val="33"/>
              </w:numPr>
              <w:spacing w:line="240" w:lineRule="auto"/>
              <w:ind w:left="33" w:firstLine="0"/>
              <w:rPr>
                <w:szCs w:val="24"/>
                <w:lang w:val="de-DE"/>
              </w:rPr>
            </w:pPr>
            <w:r w:rsidRPr="007E0EE9">
              <w:rPr>
                <w:szCs w:val="24"/>
                <w:lang w:val="de-DE"/>
              </w:rPr>
              <w:t xml:space="preserve">Wie sieht die Arbeitsmarktlage im Bereich der Technik- und Ingenieurwissenschaften aus? </w:t>
            </w:r>
          </w:p>
          <w:p w:rsidR="00932360" w:rsidRPr="007E0EE9" w:rsidRDefault="00932360" w:rsidP="00F4522B">
            <w:pPr>
              <w:pStyle w:val="af7"/>
              <w:numPr>
                <w:ilvl w:val="0"/>
                <w:numId w:val="33"/>
              </w:numPr>
              <w:spacing w:after="200" w:line="240" w:lineRule="auto"/>
              <w:ind w:left="33" w:firstLine="0"/>
              <w:rPr>
                <w:szCs w:val="24"/>
                <w:lang w:val="de-DE"/>
              </w:rPr>
            </w:pPr>
            <w:r w:rsidRPr="007E0EE9">
              <w:rPr>
                <w:szCs w:val="24"/>
                <w:lang w:val="de-DE"/>
              </w:rPr>
              <w:t>Wie sind die Chancen für Ingenieure in der Zukunft?</w:t>
            </w:r>
          </w:p>
        </w:tc>
        <w:tc>
          <w:tcPr>
            <w:tcW w:w="2835" w:type="dxa"/>
          </w:tcPr>
          <w:p w:rsidR="00932360" w:rsidRPr="007E0EE9" w:rsidRDefault="00932360" w:rsidP="00F4522B">
            <w:pPr>
              <w:rPr>
                <w:lang w:val="de-DE"/>
              </w:rPr>
            </w:pPr>
            <w:r w:rsidRPr="007E0EE9">
              <w:rPr>
                <w:lang w:val="de-DE"/>
              </w:rPr>
              <w:t>1.Die Architektur und das Bauingenieurwesen befassen sich mit__________________________________________________________________________________</w:t>
            </w:r>
          </w:p>
          <w:p w:rsidR="00932360" w:rsidRPr="007E0EE9" w:rsidRDefault="00932360" w:rsidP="00F4522B">
            <w:pPr>
              <w:rPr>
                <w:lang w:val="de-DE"/>
              </w:rPr>
            </w:pPr>
            <w:r w:rsidRPr="007E0EE9">
              <w:rPr>
                <w:lang w:val="de-DE"/>
              </w:rPr>
              <w:t>Die Lebensmitteltechnologie beschäftigt sich mit die Erfindung von Dynamit_____________________________________________________________________________</w:t>
            </w:r>
          </w:p>
          <w:p w:rsidR="00932360" w:rsidRPr="007E0EE9" w:rsidRDefault="00932360" w:rsidP="00F4522B">
            <w:pPr>
              <w:rPr>
                <w:lang w:val="de-DE"/>
              </w:rPr>
            </w:pPr>
            <w:r w:rsidRPr="007E0EE9">
              <w:rPr>
                <w:rFonts w:eastAsiaTheme="minorHAnsi"/>
                <w:lang w:val="de-DE"/>
              </w:rPr>
              <w:t>In der Luft- und Raumfahrttechnik geht es um</w:t>
            </w:r>
            <w:r w:rsidRPr="007E0EE9">
              <w:rPr>
                <w:lang w:val="de-DE"/>
              </w:rPr>
              <w:t>geben Nobelpreis____________________________________________________________________________</w:t>
            </w:r>
          </w:p>
          <w:p w:rsidR="00932360" w:rsidRPr="007E0EE9" w:rsidRDefault="00932360" w:rsidP="00F4522B">
            <w:pPr>
              <w:rPr>
                <w:lang w:val="de-DE"/>
              </w:rPr>
            </w:pPr>
            <w:r w:rsidRPr="007E0EE9">
              <w:rPr>
                <w:lang w:val="de-DE"/>
              </w:rPr>
              <w:t>Die Informationstechnik untersucht____________________________________________________________________________</w:t>
            </w:r>
          </w:p>
          <w:p w:rsidR="00932360" w:rsidRPr="007E0EE9" w:rsidRDefault="00932360" w:rsidP="00F4522B">
            <w:pPr>
              <w:rPr>
                <w:lang w:val="de-DE"/>
              </w:rPr>
            </w:pPr>
            <w:r w:rsidRPr="007E0EE9">
              <w:rPr>
                <w:lang w:val="de-DE"/>
              </w:rPr>
              <w:lastRenderedPageBreak/>
              <w:t>Die Schiffstechnik beinhaltet____________________________________________________________________________</w:t>
            </w:r>
          </w:p>
          <w:p w:rsidR="00932360" w:rsidRPr="007E0EE9" w:rsidRDefault="00932360" w:rsidP="00F4522B">
            <w:pPr>
              <w:rPr>
                <w:lang w:val="de-DE"/>
              </w:rPr>
            </w:pPr>
            <w:r w:rsidRPr="007E0EE9">
              <w:rPr>
                <w:lang w:val="de-DE"/>
              </w:rPr>
              <w:t>Die Textiltechnik beschreibt____________________________________________________________________________</w:t>
            </w:r>
          </w:p>
          <w:p w:rsidR="00932360" w:rsidRPr="007E0EE9" w:rsidRDefault="00932360" w:rsidP="00F4522B">
            <w:pPr>
              <w:rPr>
                <w:lang w:val="de-DE"/>
              </w:rPr>
            </w:pPr>
            <w:r w:rsidRPr="007E0EE9">
              <w:rPr>
                <w:lang w:val="de-DE"/>
              </w:rPr>
              <w:t>Der Fokus der Studienrichtungen Umweltschutz und Ökologie liegt_________________________________________________________________________________</w:t>
            </w:r>
          </w:p>
          <w:p w:rsidR="00932360" w:rsidRPr="007E0EE9" w:rsidRDefault="00932360" w:rsidP="00F4522B">
            <w:pPr>
              <w:rPr>
                <w:lang w:val="de-DE"/>
              </w:rPr>
            </w:pPr>
          </w:p>
        </w:tc>
      </w:tr>
      <w:tr w:rsidR="00932360" w:rsidRPr="00EC5243" w:rsidTr="00F4522B">
        <w:trPr>
          <w:trHeight w:val="1879"/>
        </w:trPr>
        <w:tc>
          <w:tcPr>
            <w:tcW w:w="9606" w:type="dxa"/>
            <w:vMerge/>
            <w:tcBorders>
              <w:bottom w:val="single" w:sz="4" w:space="0" w:color="auto"/>
            </w:tcBorders>
          </w:tcPr>
          <w:p w:rsidR="00932360" w:rsidRPr="007E0EE9" w:rsidRDefault="00932360" w:rsidP="00F4522B">
            <w:pPr>
              <w:ind w:firstLine="708"/>
              <w:rPr>
                <w:lang w:val="de-DE"/>
              </w:rPr>
            </w:pPr>
          </w:p>
        </w:tc>
        <w:tc>
          <w:tcPr>
            <w:tcW w:w="3260" w:type="dxa"/>
            <w:tcBorders>
              <w:bottom w:val="single" w:sz="4" w:space="0" w:color="auto"/>
            </w:tcBorders>
          </w:tcPr>
          <w:p w:rsidR="00932360" w:rsidRPr="007E0EE9" w:rsidRDefault="00932360" w:rsidP="00F4522B">
            <w:pPr>
              <w:rPr>
                <w:b/>
                <w:i/>
                <w:lang w:val="de-DE"/>
              </w:rPr>
            </w:pPr>
          </w:p>
        </w:tc>
        <w:tc>
          <w:tcPr>
            <w:tcW w:w="2835" w:type="dxa"/>
          </w:tcPr>
          <w:p w:rsidR="00932360" w:rsidRPr="007E0EE9" w:rsidRDefault="00932360" w:rsidP="00F4522B">
            <w:pPr>
              <w:rPr>
                <w:b/>
                <w:lang w:val="de-DE"/>
              </w:rPr>
            </w:pPr>
          </w:p>
        </w:tc>
      </w:tr>
      <w:tr w:rsidR="00932360" w:rsidRPr="00EC5243" w:rsidTr="00F4522B">
        <w:trPr>
          <w:gridAfter w:val="2"/>
          <w:wAfter w:w="6095" w:type="dxa"/>
        </w:trPr>
        <w:tc>
          <w:tcPr>
            <w:tcW w:w="9606" w:type="dxa"/>
            <w:tcBorders>
              <w:left w:val="nil"/>
              <w:bottom w:val="nil"/>
              <w:right w:val="nil"/>
            </w:tcBorders>
          </w:tcPr>
          <w:p w:rsidR="00932360" w:rsidRPr="007E0EE9" w:rsidRDefault="00932360" w:rsidP="00F4522B">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sz w:val="24"/>
                <w:szCs w:val="24"/>
                <w:lang w:val="de-DE"/>
              </w:rPr>
              <w:t xml:space="preserve">Text nach: </w:t>
            </w:r>
            <w:hyperlink r:id="rId117" w:history="1">
              <w:r w:rsidRPr="007E0EE9">
                <w:rPr>
                  <w:rStyle w:val="afc"/>
                  <w:sz w:val="24"/>
                  <w:szCs w:val="24"/>
                  <w:lang w:val="de-DE"/>
                </w:rPr>
                <w:t>http://www.zeit.de/</w:t>
              </w:r>
            </w:hyperlink>
          </w:p>
        </w:tc>
        <w:tc>
          <w:tcPr>
            <w:tcW w:w="3260" w:type="dxa"/>
            <w:vMerge w:val="restart"/>
          </w:tcPr>
          <w:p w:rsidR="00932360" w:rsidRPr="007E0EE9" w:rsidRDefault="00932360" w:rsidP="00F4522B">
            <w:pPr>
              <w:rPr>
                <w:b/>
                <w:sz w:val="24"/>
                <w:szCs w:val="24"/>
                <w:lang w:val="de-DE"/>
              </w:rPr>
            </w:pPr>
            <w:r w:rsidRPr="007E0EE9">
              <w:rPr>
                <w:b/>
                <w:sz w:val="24"/>
                <w:szCs w:val="24"/>
                <w:lang w:val="de-DE"/>
              </w:rPr>
              <w:t xml:space="preserve">2.Lesen Sie den Text noch einmal und </w:t>
            </w:r>
            <w:r w:rsidRPr="007E0EE9">
              <w:rPr>
                <w:b/>
                <w:sz w:val="24"/>
                <w:szCs w:val="24"/>
                <w:u w:val="single"/>
                <w:lang w:val="de-DE"/>
              </w:rPr>
              <w:t>unterstreichen</w:t>
            </w:r>
            <w:r w:rsidRPr="007E0EE9">
              <w:rPr>
                <w:b/>
                <w:sz w:val="24"/>
                <w:szCs w:val="24"/>
                <w:lang w:val="de-DE"/>
              </w:rPr>
              <w:t xml:space="preserve"> Sie die Antworten auf diese Fragen</w:t>
            </w:r>
          </w:p>
        </w:tc>
        <w:tc>
          <w:tcPr>
            <w:tcW w:w="2835" w:type="dxa"/>
            <w:vMerge w:val="restart"/>
          </w:tcPr>
          <w:p w:rsidR="00932360" w:rsidRPr="007E0EE9" w:rsidRDefault="00932360" w:rsidP="00F4522B">
            <w:pPr>
              <w:rPr>
                <w:b/>
                <w:sz w:val="24"/>
                <w:szCs w:val="24"/>
                <w:lang w:val="de-DE"/>
              </w:rPr>
            </w:pPr>
            <w:r w:rsidRPr="007E0EE9">
              <w:rPr>
                <w:b/>
                <w:sz w:val="24"/>
                <w:szCs w:val="24"/>
                <w:lang w:val="de-DE"/>
              </w:rPr>
              <w:t>3.</w:t>
            </w:r>
            <w:r w:rsidRPr="007E0EE9">
              <w:rPr>
                <w:sz w:val="24"/>
                <w:szCs w:val="24"/>
                <w:lang w:val="de-DE"/>
              </w:rPr>
              <w:t xml:space="preserve"> </w:t>
            </w:r>
            <w:r w:rsidRPr="007E0EE9">
              <w:rPr>
                <w:b/>
                <w:sz w:val="24"/>
                <w:szCs w:val="24"/>
                <w:lang w:val="de-DE"/>
              </w:rPr>
              <w:t>Wie verstehen Sie die Sätze? Erklären Sie.</w:t>
            </w:r>
          </w:p>
        </w:tc>
      </w:tr>
      <w:tr w:rsidR="00932360" w:rsidRPr="007E0EE9" w:rsidTr="00F4522B">
        <w:tc>
          <w:tcPr>
            <w:tcW w:w="9606" w:type="dxa"/>
          </w:tcPr>
          <w:p w:rsidR="00932360" w:rsidRPr="007E0EE9" w:rsidRDefault="00932360" w:rsidP="00F4522B">
            <w:pPr>
              <w:ind w:firstLine="709"/>
              <w:jc w:val="center"/>
              <w:rPr>
                <w:b/>
                <w:sz w:val="24"/>
                <w:szCs w:val="24"/>
                <w:lang w:val="de-DE"/>
              </w:rPr>
            </w:pPr>
            <w:r w:rsidRPr="007E0EE9">
              <w:rPr>
                <w:b/>
                <w:sz w:val="24"/>
                <w:szCs w:val="24"/>
                <w:lang w:val="de-DE"/>
              </w:rPr>
              <w:t xml:space="preserve"> DAS WELTBILD IM WANDEL</w:t>
            </w:r>
          </w:p>
        </w:tc>
        <w:tc>
          <w:tcPr>
            <w:tcW w:w="3260" w:type="dxa"/>
            <w:vMerge/>
          </w:tcPr>
          <w:p w:rsidR="00932360" w:rsidRPr="007E0EE9" w:rsidRDefault="00932360" w:rsidP="00F4522B">
            <w:pPr>
              <w:rPr>
                <w:b/>
                <w:sz w:val="24"/>
                <w:szCs w:val="24"/>
                <w:lang w:val="de-DE"/>
              </w:rPr>
            </w:pPr>
          </w:p>
        </w:tc>
        <w:tc>
          <w:tcPr>
            <w:tcW w:w="2835" w:type="dxa"/>
            <w:vMerge/>
          </w:tcPr>
          <w:p w:rsidR="00932360" w:rsidRPr="007E0EE9" w:rsidRDefault="00932360" w:rsidP="00F4522B">
            <w:pPr>
              <w:rPr>
                <w:b/>
                <w:sz w:val="24"/>
                <w:szCs w:val="24"/>
                <w:lang w:val="de-DE"/>
              </w:rPr>
            </w:pPr>
          </w:p>
        </w:tc>
      </w:tr>
      <w:tr w:rsidR="00932360" w:rsidRPr="007E0EE9" w:rsidTr="00F4522B">
        <w:tc>
          <w:tcPr>
            <w:tcW w:w="9606" w:type="dxa"/>
          </w:tcPr>
          <w:p w:rsidR="00932360" w:rsidRPr="007E0EE9" w:rsidRDefault="00932360" w:rsidP="00F4522B">
            <w:pPr>
              <w:ind w:firstLine="709"/>
              <w:rPr>
                <w:sz w:val="24"/>
                <w:szCs w:val="24"/>
                <w:lang w:val="de-DE"/>
              </w:rPr>
            </w:pPr>
            <w:r w:rsidRPr="007E0EE9">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7E0EE9" w:rsidRDefault="00932360" w:rsidP="00F4522B">
            <w:pPr>
              <w:ind w:firstLine="709"/>
              <w:rPr>
                <w:sz w:val="24"/>
                <w:szCs w:val="24"/>
                <w:lang w:val="de-DE"/>
              </w:rPr>
            </w:pPr>
            <w:r w:rsidRPr="007E0EE9">
              <w:rPr>
                <w:sz w:val="24"/>
                <w:szCs w:val="24"/>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7E0EE9">
              <w:rPr>
                <w:i/>
                <w:sz w:val="24"/>
                <w:szCs w:val="24"/>
                <w:lang w:val="de-DE"/>
              </w:rPr>
              <w:t>Whatsapp</w:t>
            </w:r>
            <w:r w:rsidRPr="007E0EE9">
              <w:rPr>
                <w:sz w:val="24"/>
                <w:szCs w:val="24"/>
                <w:lang w:val="de-DE"/>
              </w:rPr>
              <w:t xml:space="preserve"> Nachrichten per Internet geschickt. Neben der Kommunikation kann </w:t>
            </w:r>
          </w:p>
          <w:p w:rsidR="00932360" w:rsidRPr="007E0EE9" w:rsidRDefault="00932360" w:rsidP="00F4522B">
            <w:pPr>
              <w:ind w:firstLine="709"/>
              <w:rPr>
                <w:sz w:val="24"/>
                <w:szCs w:val="24"/>
                <w:lang w:val="de-DE"/>
              </w:rPr>
            </w:pPr>
            <w:r w:rsidRPr="007E0EE9">
              <w:rPr>
                <w:sz w:val="24"/>
                <w:szCs w:val="24"/>
                <w:lang w:val="de-DE"/>
              </w:rPr>
              <w:t xml:space="preserve">das Gerät aber auch einiges im Bereich der  Organisation. Ein Kalender organisiert alle Termine und erinnert an wichtige Ereignisse und Geburtstag. Word-Dokumente können auf dem </w:t>
            </w:r>
            <w:r w:rsidRPr="007E0EE9">
              <w:rPr>
                <w:sz w:val="24"/>
                <w:szCs w:val="24"/>
                <w:lang w:val="de-DE"/>
              </w:rPr>
              <w:lastRenderedPageBreak/>
              <w:t xml:space="preserve">Smartphone überarbeitet werden. Ein Telefonbuch mit vielen detaillierten Angaben kann angelegt werden. </w:t>
            </w:r>
          </w:p>
          <w:p w:rsidR="00932360" w:rsidRPr="007E0EE9" w:rsidRDefault="00932360" w:rsidP="00F4522B">
            <w:pPr>
              <w:ind w:firstLine="709"/>
              <w:rPr>
                <w:sz w:val="24"/>
                <w:szCs w:val="24"/>
                <w:lang w:val="de-DE"/>
              </w:rPr>
            </w:pPr>
            <w:r w:rsidRPr="007E0EE9">
              <w:rPr>
                <w:sz w:val="24"/>
                <w:szCs w:val="24"/>
                <w:lang w:val="de-DE"/>
              </w:rPr>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7E0EE9" w:rsidRDefault="00932360" w:rsidP="00F4522B">
            <w:pPr>
              <w:spacing w:line="264" w:lineRule="auto"/>
              <w:rPr>
                <w:sz w:val="24"/>
                <w:szCs w:val="24"/>
                <w:lang w:val="de-DE"/>
              </w:rPr>
            </w:pPr>
            <w:r w:rsidRPr="007E0EE9">
              <w:rPr>
                <w:sz w:val="24"/>
                <w:szCs w:val="24"/>
                <w:lang w:val="de-DE"/>
              </w:rPr>
              <w:t xml:space="preserve"> </w:t>
            </w:r>
          </w:p>
        </w:tc>
        <w:tc>
          <w:tcPr>
            <w:tcW w:w="3260" w:type="dxa"/>
          </w:tcPr>
          <w:p w:rsidR="00932360" w:rsidRPr="007E0EE9" w:rsidRDefault="00932360" w:rsidP="00F4522B">
            <w:pPr>
              <w:pStyle w:val="af7"/>
              <w:ind w:left="-108"/>
              <w:rPr>
                <w:sz w:val="24"/>
                <w:szCs w:val="24"/>
                <w:lang w:val="de-DE"/>
              </w:rPr>
            </w:pPr>
            <w:r w:rsidRPr="007E0EE9">
              <w:rPr>
                <w:sz w:val="24"/>
                <w:szCs w:val="24"/>
                <w:lang w:val="de-DE"/>
              </w:rPr>
              <w:lastRenderedPageBreak/>
              <w:t xml:space="preserve">1. Nennen Sie die ersten technischen Erfindungen des 20. Jahrhunderts? </w:t>
            </w:r>
          </w:p>
          <w:p w:rsidR="00932360" w:rsidRPr="007E0EE9" w:rsidRDefault="00932360" w:rsidP="00F4522B">
            <w:pPr>
              <w:pStyle w:val="af7"/>
              <w:ind w:left="-108"/>
              <w:rPr>
                <w:sz w:val="24"/>
                <w:szCs w:val="24"/>
                <w:lang w:val="de-DE"/>
              </w:rPr>
            </w:pPr>
            <w:r w:rsidRPr="007E0EE9">
              <w:rPr>
                <w:sz w:val="24"/>
                <w:szCs w:val="24"/>
                <w:lang w:val="de-DE"/>
              </w:rPr>
              <w:t xml:space="preserve">2. Können Sie sich ein Leben ohne Waschmaschine oder ohne Kühlschrank vorstellen? </w:t>
            </w:r>
          </w:p>
          <w:p w:rsidR="00932360" w:rsidRPr="007E0EE9" w:rsidRDefault="00932360" w:rsidP="00F4522B">
            <w:pPr>
              <w:pStyle w:val="af7"/>
              <w:ind w:left="-108"/>
              <w:rPr>
                <w:sz w:val="24"/>
                <w:szCs w:val="24"/>
                <w:lang w:val="de-DE"/>
              </w:rPr>
            </w:pPr>
            <w:r w:rsidRPr="007E0EE9">
              <w:rPr>
                <w:sz w:val="24"/>
                <w:szCs w:val="24"/>
                <w:lang w:val="de-DE"/>
              </w:rPr>
              <w:t xml:space="preserve">3. Welche Haushaltsgeräte haben das Leben Ihrer Eltern/Großeltern wesentlich erleichtert? </w:t>
            </w:r>
          </w:p>
          <w:p w:rsidR="00932360" w:rsidRPr="007E0EE9" w:rsidRDefault="00932360" w:rsidP="00F4522B">
            <w:pPr>
              <w:pStyle w:val="af7"/>
              <w:ind w:left="-108"/>
              <w:rPr>
                <w:sz w:val="24"/>
                <w:szCs w:val="24"/>
                <w:lang w:val="de-DE"/>
              </w:rPr>
            </w:pPr>
            <w:r w:rsidRPr="007E0EE9">
              <w:rPr>
                <w:sz w:val="24"/>
                <w:szCs w:val="24"/>
                <w:lang w:val="de-DE"/>
              </w:rPr>
              <w:t xml:space="preserve">4. Welche Haushaltsgeräte erleichtern heute unsere Hausarbeit? </w:t>
            </w:r>
          </w:p>
          <w:p w:rsidR="00932360" w:rsidRPr="007E0EE9" w:rsidRDefault="00932360" w:rsidP="00F4522B">
            <w:pPr>
              <w:pStyle w:val="af7"/>
              <w:ind w:left="-108"/>
              <w:rPr>
                <w:sz w:val="24"/>
                <w:szCs w:val="24"/>
                <w:lang w:val="de-DE"/>
              </w:rPr>
            </w:pPr>
            <w:r w:rsidRPr="007E0EE9">
              <w:rPr>
                <w:sz w:val="24"/>
                <w:szCs w:val="24"/>
                <w:lang w:val="de-DE"/>
              </w:rPr>
              <w:t xml:space="preserve">5. Was hat das 21. Jahrhundert  in unserem </w:t>
            </w:r>
            <w:r w:rsidRPr="007E0EE9">
              <w:rPr>
                <w:sz w:val="24"/>
                <w:szCs w:val="24"/>
                <w:lang w:val="de-DE"/>
              </w:rPr>
              <w:lastRenderedPageBreak/>
              <w:t xml:space="preserve">alltäglichen Leben verändert?  </w:t>
            </w:r>
          </w:p>
          <w:p w:rsidR="00932360" w:rsidRPr="007E0EE9" w:rsidRDefault="00932360" w:rsidP="00F4522B">
            <w:pPr>
              <w:pStyle w:val="af7"/>
              <w:ind w:left="-108"/>
              <w:rPr>
                <w:sz w:val="24"/>
                <w:szCs w:val="24"/>
                <w:lang w:val="de-DE"/>
              </w:rPr>
            </w:pPr>
            <w:r w:rsidRPr="007E0EE9">
              <w:rPr>
                <w:sz w:val="24"/>
                <w:szCs w:val="24"/>
                <w:lang w:val="de-DE"/>
              </w:rPr>
              <w:t xml:space="preserve">6. Was hat sich in den letzten Jahren auf dem Gebiet der Informationstechnologie verändert? </w:t>
            </w:r>
          </w:p>
          <w:p w:rsidR="00932360" w:rsidRPr="007E0EE9" w:rsidRDefault="00932360" w:rsidP="00F4522B">
            <w:pPr>
              <w:pStyle w:val="af7"/>
              <w:ind w:left="-108"/>
              <w:rPr>
                <w:sz w:val="24"/>
                <w:szCs w:val="24"/>
                <w:lang w:val="de-DE"/>
              </w:rPr>
            </w:pPr>
            <w:r w:rsidRPr="007E0EE9">
              <w:rPr>
                <w:sz w:val="24"/>
                <w:szCs w:val="24"/>
                <w:lang w:val="de-DE"/>
              </w:rPr>
              <w:t>7. Was assoziieren Sie mit dem Wort „Handykommunikation“</w:t>
            </w:r>
          </w:p>
        </w:tc>
        <w:tc>
          <w:tcPr>
            <w:tcW w:w="2835" w:type="dxa"/>
          </w:tcPr>
          <w:p w:rsidR="00932360" w:rsidRPr="007E0EE9" w:rsidRDefault="00932360" w:rsidP="00F4522B">
            <w:pPr>
              <w:ind w:left="33"/>
              <w:rPr>
                <w:sz w:val="24"/>
                <w:szCs w:val="24"/>
                <w:lang w:val="de-DE"/>
              </w:rPr>
            </w:pPr>
            <w:r w:rsidRPr="007E0EE9">
              <w:rPr>
                <w:sz w:val="24"/>
                <w:szCs w:val="24"/>
                <w:lang w:val="de-DE"/>
              </w:rPr>
              <w:lastRenderedPageBreak/>
              <w:t>1. Die Entwicklung der Technik ist allerdings exponentiell._______________________________________________________________________________________________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 xml:space="preserve">2. Hat man sich in den Anfangsjahren über einige Neuheiten in jedem Jahrzehnt gefreut, so </w:t>
            </w:r>
          </w:p>
          <w:p w:rsidR="00932360" w:rsidRPr="007E0EE9" w:rsidRDefault="00932360" w:rsidP="00F4522B">
            <w:pPr>
              <w:ind w:left="33"/>
              <w:rPr>
                <w:sz w:val="24"/>
                <w:szCs w:val="24"/>
                <w:lang w:val="de-DE"/>
              </w:rPr>
            </w:pPr>
            <w:r w:rsidRPr="007E0EE9">
              <w:rPr>
                <w:sz w:val="24"/>
                <w:szCs w:val="24"/>
                <w:lang w:val="de-DE"/>
              </w:rPr>
              <w:t>gibt es mittlerweile fast wöchentlich neue technische Errungenschaften. _______________________________________________________________</w:t>
            </w:r>
            <w:r w:rsidRPr="007E0EE9">
              <w:rPr>
                <w:sz w:val="24"/>
                <w:szCs w:val="24"/>
                <w:lang w:val="de-DE"/>
              </w:rPr>
              <w:lastRenderedPageBreak/>
              <w:t>_____________________</w:t>
            </w:r>
          </w:p>
          <w:p w:rsidR="00932360" w:rsidRPr="007E0EE9" w:rsidRDefault="00932360" w:rsidP="00F4522B">
            <w:pPr>
              <w:ind w:left="33"/>
              <w:rPr>
                <w:sz w:val="24"/>
                <w:szCs w:val="24"/>
                <w:lang w:val="de-DE"/>
              </w:rPr>
            </w:pPr>
            <w:r w:rsidRPr="007E0EE9">
              <w:rPr>
                <w:sz w:val="24"/>
                <w:szCs w:val="24"/>
                <w:lang w:val="de-DE"/>
              </w:rPr>
              <w:t>Und die Smartphone sind mittlerweile wahre Alleskönner. ____________________________________________________________________________________</w:t>
            </w:r>
          </w:p>
          <w:p w:rsidR="00932360" w:rsidRPr="007E0EE9" w:rsidRDefault="00932360" w:rsidP="00F4522B">
            <w:pPr>
              <w:ind w:left="33"/>
              <w:rPr>
                <w:sz w:val="24"/>
                <w:szCs w:val="24"/>
                <w:lang w:val="de-DE"/>
              </w:rPr>
            </w:pPr>
            <w:r w:rsidRPr="007E0EE9">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7E0EE9" w:rsidRDefault="00932360" w:rsidP="00932360">
      <w:pPr>
        <w:jc w:val="center"/>
        <w:rPr>
          <w:b/>
        </w:rPr>
        <w:sectPr w:rsidR="00932360" w:rsidRPr="007E0EE9" w:rsidSect="00D9735E">
          <w:pgSz w:w="16840" w:h="11907" w:orient="landscape" w:code="9"/>
          <w:pgMar w:top="851" w:right="851" w:bottom="1701" w:left="1134" w:header="720" w:footer="720" w:gutter="0"/>
          <w:cols w:space="720"/>
          <w:noEndnote/>
          <w:titlePg/>
          <w:docGrid w:linePitch="326"/>
        </w:sectPr>
      </w:pPr>
    </w:p>
    <w:p w:rsidR="00932360" w:rsidRPr="007E0EE9" w:rsidRDefault="00932360" w:rsidP="00932360">
      <w:pPr>
        <w:ind w:firstLine="0"/>
        <w:jc w:val="center"/>
        <w:rPr>
          <w:b/>
        </w:rPr>
      </w:pPr>
      <w:r w:rsidRPr="007E0EE9">
        <w:rPr>
          <w:b/>
        </w:rPr>
        <w:lastRenderedPageBreak/>
        <w:t>Контрольная работа № 5</w:t>
      </w:r>
    </w:p>
    <w:p w:rsidR="00932360" w:rsidRPr="007E0EE9" w:rsidRDefault="00932360" w:rsidP="00932360">
      <w:pPr>
        <w:ind w:firstLine="0"/>
        <w:rPr>
          <w:b/>
          <w:i/>
          <w:lang w:val="de-DE"/>
        </w:rPr>
      </w:pPr>
      <w:r w:rsidRPr="007E0EE9">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EC5243" w:rsidTr="00F4522B">
        <w:trPr>
          <w:trHeight w:val="440"/>
        </w:trPr>
        <w:tc>
          <w:tcPr>
            <w:tcW w:w="1121" w:type="dxa"/>
            <w:shd w:val="clear" w:color="auto" w:fill="auto"/>
          </w:tcPr>
          <w:p w:rsidR="00932360" w:rsidRPr="007E0EE9" w:rsidRDefault="00932360" w:rsidP="00F4522B">
            <w:pPr>
              <w:pStyle w:val="af7"/>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 xml:space="preserve"> Der Titel des Artikels (Text) ist ...</w:t>
            </w:r>
          </w:p>
        </w:tc>
      </w:tr>
      <w:tr w:rsidR="00932360" w:rsidRPr="00EC5243" w:rsidTr="00F4522B">
        <w:trPr>
          <w:trHeight w:val="42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Es wird veröffentlicht (verteilt, ausgestellt) in</w:t>
            </w:r>
            <w:r w:rsidRPr="007E0EE9">
              <w:rPr>
                <w:lang w:val="en-US"/>
              </w:rPr>
              <w:t xml:space="preserve"> </w:t>
            </w:r>
          </w:p>
        </w:tc>
      </w:tr>
      <w:tr w:rsidR="00932360" w:rsidRPr="00EC5243" w:rsidTr="00F4522B">
        <w:trPr>
          <w:trHeight w:val="68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Der Zweck (Ziel, Absicht, Grund,) dieses Artikels ist zu zeigen</w:t>
            </w:r>
          </w:p>
        </w:tc>
      </w:tr>
      <w:tr w:rsidR="00932360" w:rsidRPr="00EC5243" w:rsidTr="00F4522B">
        <w:trPr>
          <w:trHeight w:val="689"/>
        </w:trPr>
        <w:tc>
          <w:tcPr>
            <w:tcW w:w="1121" w:type="dxa"/>
            <w:shd w:val="clear" w:color="auto" w:fill="auto"/>
          </w:tcPr>
          <w:p w:rsidR="00932360" w:rsidRPr="007E0EE9" w:rsidRDefault="00932360" w:rsidP="00F4522B">
            <w:pPr>
              <w:pStyle w:val="af7"/>
              <w:numPr>
                <w:ilvl w:val="0"/>
                <w:numId w:val="34"/>
              </w:numPr>
              <w:jc w:val="center"/>
              <w:textAlignment w:val="baseline"/>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de-DE"/>
              </w:rPr>
            </w:pPr>
            <w:r w:rsidRPr="007E0EE9">
              <w:rPr>
                <w:lang w:val="de-DE"/>
              </w:rPr>
              <w:t>Der Autor analysiert (erklärt, charakterisiert, schätzt ein, interpretiert, untersucht) ...</w:t>
            </w:r>
          </w:p>
        </w:tc>
      </w:tr>
      <w:tr w:rsidR="00932360" w:rsidRPr="00EC5243" w:rsidTr="00F4522B">
        <w:trPr>
          <w:trHeight w:val="440"/>
        </w:trPr>
        <w:tc>
          <w:tcPr>
            <w:tcW w:w="1121" w:type="dxa"/>
            <w:shd w:val="clear" w:color="auto" w:fill="auto"/>
          </w:tcPr>
          <w:p w:rsidR="00932360" w:rsidRPr="007E0EE9" w:rsidRDefault="00932360" w:rsidP="00F4522B">
            <w:pPr>
              <w:pStyle w:val="af7"/>
              <w:numPr>
                <w:ilvl w:val="0"/>
                <w:numId w:val="34"/>
              </w:numPr>
              <w:jc w:val="center"/>
              <w:textAlignment w:val="baseline"/>
              <w:rPr>
                <w:lang w:val="de-DE"/>
              </w:rPr>
            </w:pPr>
          </w:p>
        </w:tc>
        <w:tc>
          <w:tcPr>
            <w:tcW w:w="8463" w:type="dxa"/>
            <w:shd w:val="clear" w:color="auto" w:fill="auto"/>
          </w:tcPr>
          <w:p w:rsidR="00932360" w:rsidRPr="007E0EE9" w:rsidRDefault="00932360" w:rsidP="00F4522B">
            <w:pPr>
              <w:tabs>
                <w:tab w:val="left" w:pos="708"/>
                <w:tab w:val="center" w:pos="4153"/>
                <w:tab w:val="right" w:pos="8306"/>
              </w:tabs>
              <w:spacing w:before="100" w:beforeAutospacing="1" w:after="100" w:afterAutospacing="1"/>
              <w:rPr>
                <w:lang w:val="en-US"/>
              </w:rPr>
            </w:pPr>
            <w:r w:rsidRPr="007E0EE9">
              <w:rPr>
                <w:lang w:val="de-DE"/>
              </w:rPr>
              <w:t>Einige Teile des Artikels befassen sich mit…</w:t>
            </w:r>
          </w:p>
        </w:tc>
      </w:tr>
    </w:tbl>
    <w:p w:rsidR="00932360" w:rsidRPr="007E0EE9" w:rsidRDefault="00932360" w:rsidP="00932360">
      <w:pPr>
        <w:rPr>
          <w:b/>
          <w:i/>
          <w:lang w:val="en-US"/>
        </w:rPr>
      </w:pPr>
    </w:p>
    <w:p w:rsidR="00932360" w:rsidRPr="007E0EE9" w:rsidRDefault="00932360" w:rsidP="00932360">
      <w:pPr>
        <w:rPr>
          <w:lang w:val="de-DE"/>
        </w:rPr>
      </w:pPr>
      <w:r w:rsidRPr="007E0EE9">
        <w:rPr>
          <w:lang w:val="de-DE"/>
        </w:rPr>
        <w:t xml:space="preserve">TEXT 1 </w:t>
      </w:r>
    </w:p>
    <w:p w:rsidR="00932360" w:rsidRPr="007E0EE9" w:rsidRDefault="00932360" w:rsidP="00932360">
      <w:pPr>
        <w:jc w:val="center"/>
        <w:rPr>
          <w:rStyle w:val="alt-edited"/>
          <w:b/>
          <w:lang w:val="de-DE"/>
        </w:rPr>
      </w:pPr>
      <w:r w:rsidRPr="007E0EE9">
        <w:rPr>
          <w:rStyle w:val="alt-edited"/>
          <w:b/>
          <w:lang w:val="de-DE"/>
        </w:rPr>
        <w:t>Automatisierung</w:t>
      </w:r>
    </w:p>
    <w:p w:rsidR="00932360" w:rsidRPr="007E0EE9" w:rsidRDefault="00932360" w:rsidP="00932360">
      <w:pPr>
        <w:rPr>
          <w:rStyle w:val="alt-edited"/>
          <w:lang w:val="de-DE"/>
        </w:rPr>
      </w:pPr>
      <w:r w:rsidRPr="007E0EE9">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7E0EE9">
        <w:rPr>
          <w:lang w:val="en-US"/>
        </w:rPr>
        <w:t xml:space="preserve"> </w:t>
      </w:r>
      <w:r w:rsidRPr="007E0EE9">
        <w:rPr>
          <w:rStyle w:val="alt-edited"/>
          <w:lang w:val="de-DE"/>
        </w:rPr>
        <w:t>Alle</w:t>
      </w:r>
      <w:r w:rsidRPr="007E0EE9">
        <w:rPr>
          <w:lang w:val="en-US"/>
        </w:rPr>
        <w:t xml:space="preserve"> </w:t>
      </w:r>
      <w:r w:rsidRPr="007E0EE9">
        <w:rPr>
          <w:rStyle w:val="alt-edited"/>
          <w:lang w:val="de-DE"/>
        </w:rPr>
        <w:t>derartigen technischen Geräte weisen einige Besonderheiten</w:t>
      </w:r>
      <w:r w:rsidRPr="007E0EE9">
        <w:rPr>
          <w:lang w:val="en-US"/>
        </w:rPr>
        <w:t xml:space="preserve"> </w:t>
      </w:r>
      <w:r w:rsidRPr="007E0EE9">
        <w:rPr>
          <w:rStyle w:val="alt-edited"/>
          <w:lang w:val="de-DE"/>
        </w:rPr>
        <w:t>auf, die sie von anderen</w:t>
      </w:r>
      <w:r w:rsidRPr="007E0EE9">
        <w:rPr>
          <w:lang w:val="en-US"/>
        </w:rPr>
        <w:t xml:space="preserve"> </w:t>
      </w:r>
      <w:r w:rsidRPr="007E0EE9">
        <w:rPr>
          <w:rStyle w:val="alt-edited"/>
          <w:lang w:val="de-DE"/>
        </w:rPr>
        <w:t>technischen Geräten</w:t>
      </w:r>
      <w:r w:rsidRPr="007E0EE9">
        <w:rPr>
          <w:lang w:val="en-US"/>
        </w:rPr>
        <w:t xml:space="preserve"> </w:t>
      </w:r>
      <w:r w:rsidRPr="007E0EE9">
        <w:rPr>
          <w:rStyle w:val="alt-edited"/>
          <w:lang w:val="de-DE"/>
        </w:rPr>
        <w:t>unterscheiden: Immer dient ein</w:t>
      </w:r>
      <w:r w:rsidRPr="007E0EE9">
        <w:rPr>
          <w:lang w:val="en-US"/>
        </w:rPr>
        <w:t xml:space="preserve"> </w:t>
      </w:r>
      <w:r w:rsidRPr="007E0EE9">
        <w:rPr>
          <w:rStyle w:val="alt-edited"/>
          <w:lang w:val="de-DE"/>
        </w:rPr>
        <w:t>Automat dem Ersatz bestimmter</w:t>
      </w:r>
      <w:r w:rsidRPr="007E0EE9">
        <w:rPr>
          <w:lang w:val="en-US"/>
        </w:rPr>
        <w:t xml:space="preserve"> </w:t>
      </w:r>
      <w:r w:rsidRPr="007E0EE9">
        <w:rPr>
          <w:rStyle w:val="alt-edited"/>
          <w:lang w:val="de-DE"/>
        </w:rPr>
        <w:t>menschlicher Tätigkeit. Er ist eine Einrichtung, die zwar von</w:t>
      </w:r>
      <w:r w:rsidRPr="007E0EE9">
        <w:rPr>
          <w:lang w:val="en-US"/>
        </w:rPr>
        <w:t xml:space="preserve"> </w:t>
      </w:r>
      <w:r w:rsidRPr="007E0EE9">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7E0EE9">
        <w:rPr>
          <w:lang w:val="en-US"/>
        </w:rPr>
        <w:t xml:space="preserve"> </w:t>
      </w:r>
      <w:r w:rsidRPr="007E0EE9">
        <w:rPr>
          <w:rStyle w:val="alt-edited"/>
          <w:lang w:val="de-DE"/>
        </w:rPr>
        <w:t xml:space="preserve">ersetzt. Automatische Einrichtungen können auf sehr verschiedenen Ebenen der menschlichen Tätigkeit verwendet werden, in der Produktion ebenso wie im Handel, </w:t>
      </w:r>
    </w:p>
    <w:p w:rsidR="00932360" w:rsidRPr="007E0EE9" w:rsidRDefault="00932360" w:rsidP="00932360">
      <w:pPr>
        <w:rPr>
          <w:rStyle w:val="alt-edited"/>
          <w:lang w:val="de-DE"/>
        </w:rPr>
      </w:pPr>
      <w:r w:rsidRPr="007E0EE9">
        <w:rPr>
          <w:rStyle w:val="alt-edited"/>
          <w:lang w:val="de-DE"/>
        </w:rPr>
        <w:t xml:space="preserve">für Aufgaben der Dienstleistung oder im Rahmen der Verwaltungstätigkeit. </w:t>
      </w:r>
    </w:p>
    <w:p w:rsidR="00932360" w:rsidRPr="007E0EE9" w:rsidRDefault="00932360" w:rsidP="00932360">
      <w:pPr>
        <w:rPr>
          <w:rStyle w:val="alt-edited"/>
          <w:lang w:val="de-DE"/>
        </w:rPr>
      </w:pPr>
      <w:r w:rsidRPr="007E0EE9">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7E0EE9" w:rsidRDefault="00932360" w:rsidP="00932360">
      <w:pPr>
        <w:rPr>
          <w:rStyle w:val="alt-edited"/>
          <w:lang w:val="de-DE"/>
        </w:rPr>
      </w:pPr>
      <w:r w:rsidRPr="007E0EE9">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7E0EE9" w:rsidRDefault="00932360" w:rsidP="00932360">
      <w:pPr>
        <w:rPr>
          <w:rStyle w:val="alt-edited"/>
          <w:lang w:val="de-DE"/>
        </w:rPr>
      </w:pPr>
      <w:r w:rsidRPr="007E0EE9">
        <w:rPr>
          <w:rStyle w:val="alt-edited"/>
          <w:lang w:val="de-DE"/>
        </w:rPr>
        <w:t xml:space="preserve">körperlichen Arbeit befreien und einige Arten seiner geistigen Arbeit übernehmen. </w:t>
      </w:r>
    </w:p>
    <w:p w:rsidR="00932360" w:rsidRPr="007E0EE9" w:rsidRDefault="00932360" w:rsidP="00932360">
      <w:pPr>
        <w:rPr>
          <w:rStyle w:val="alt-edited"/>
          <w:lang w:val="de-DE"/>
        </w:rPr>
      </w:pPr>
      <w:r w:rsidRPr="007E0EE9">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7E0EE9" w:rsidRDefault="00932360" w:rsidP="00932360">
      <w:pPr>
        <w:ind w:left="142" w:firstLine="578"/>
        <w:rPr>
          <w:lang w:val="de-DE"/>
        </w:rPr>
      </w:pPr>
    </w:p>
    <w:p w:rsidR="00932360" w:rsidRPr="007E0EE9" w:rsidRDefault="00932360" w:rsidP="00932360">
      <w:pPr>
        <w:ind w:left="142"/>
        <w:rPr>
          <w:lang w:val="de-DE"/>
        </w:rPr>
      </w:pPr>
      <w:r w:rsidRPr="007E0EE9">
        <w:rPr>
          <w:lang w:val="de-DE"/>
        </w:rPr>
        <w:t>TEXT 2</w:t>
      </w:r>
    </w:p>
    <w:p w:rsidR="00932360" w:rsidRPr="007E0EE9" w:rsidRDefault="00932360" w:rsidP="00932360">
      <w:pPr>
        <w:ind w:left="142"/>
        <w:jc w:val="center"/>
        <w:rPr>
          <w:b/>
          <w:lang w:val="de-DE"/>
        </w:rPr>
      </w:pPr>
      <w:r w:rsidRPr="007E0EE9">
        <w:rPr>
          <w:b/>
          <w:lang w:val="de-DE"/>
        </w:rPr>
        <w:t>Errungenschaften der Technik</w:t>
      </w:r>
    </w:p>
    <w:p w:rsidR="00932360" w:rsidRPr="007E0EE9" w:rsidRDefault="00932360" w:rsidP="00932360">
      <w:pPr>
        <w:ind w:left="142" w:firstLine="578"/>
        <w:rPr>
          <w:lang w:val="de-DE"/>
        </w:rPr>
      </w:pPr>
      <w:r w:rsidRPr="007E0EE9">
        <w:rPr>
          <w:lang w:val="de-DE"/>
        </w:rPr>
        <w:t>Unter „Schall“ versteht man mechanische Schwingungen in Festkörpern, Flüssigkeiten und Gasen (insbesondere Luft) in dem vom Menschen hörbaren Frequenzbereich von 16 bis 16000 Hertz (das heißt Schwingungen pro Sekunden).</w:t>
      </w:r>
      <w:r w:rsidRPr="007E0EE9">
        <w:rPr>
          <w:lang w:val="en-US"/>
        </w:rPr>
        <w:t xml:space="preserve"> </w:t>
      </w:r>
      <w:r w:rsidRPr="007E0EE9">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7E0EE9">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7E0EE9">
        <w:rPr>
          <w:lang w:val="en-US"/>
        </w:rPr>
        <w:t xml:space="preserve"> </w:t>
      </w:r>
      <w:r w:rsidRPr="007E0EE9">
        <w:rPr>
          <w:lang w:val="de-DE"/>
        </w:rPr>
        <w:t>Auch in der Medizin gibt es viele nicht mehr</w:t>
      </w:r>
      <w:r w:rsidRPr="007E0EE9">
        <w:rPr>
          <w:lang w:val="en-US"/>
        </w:rPr>
        <w:t xml:space="preserve"> </w:t>
      </w:r>
      <w:r w:rsidRPr="007E0EE9">
        <w:rPr>
          <w:lang w:val="de-DE"/>
        </w:rPr>
        <w:t>wegzudenkende Anwendungen des Ultraschalls.</w:t>
      </w:r>
      <w:r w:rsidRPr="007E0EE9">
        <w:rPr>
          <w:lang w:val="en-US"/>
        </w:rPr>
        <w:t xml:space="preserve"> </w:t>
      </w:r>
      <w:r w:rsidRPr="007E0EE9">
        <w:rPr>
          <w:lang w:val="de-DE"/>
        </w:rPr>
        <w:t>Jedermann hat schon mit dem Ultraschallgerät der Zahnsanierung Bekanntschaft gemacht. Es ist nicht</w:t>
      </w:r>
      <w:r w:rsidRPr="007E0EE9">
        <w:rPr>
          <w:lang w:val="en-US"/>
        </w:rPr>
        <w:t xml:space="preserve"> </w:t>
      </w:r>
      <w:r w:rsidRPr="007E0EE9">
        <w:rPr>
          <w:lang w:val="de-DE"/>
        </w:rPr>
        <w:t>besonders angenehm, aber viel rascher und gründlicher</w:t>
      </w:r>
      <w:r w:rsidRPr="007E0EE9">
        <w:rPr>
          <w:lang w:val="en-US"/>
        </w:rPr>
        <w:t xml:space="preserve"> </w:t>
      </w:r>
      <w:r w:rsidRPr="007E0EE9">
        <w:rPr>
          <w:lang w:val="de-DE"/>
        </w:rPr>
        <w:t>als die manuelle Entfernung von Zahnstein. Nach</w:t>
      </w:r>
      <w:r w:rsidRPr="007E0EE9">
        <w:rPr>
          <w:lang w:val="en-US"/>
        </w:rPr>
        <w:t xml:space="preserve"> </w:t>
      </w:r>
      <w:r w:rsidRPr="007E0EE9">
        <w:rPr>
          <w:lang w:val="de-DE"/>
        </w:rPr>
        <w:t>Knochenbrüchen und Verrenkungen wirkt die</w:t>
      </w:r>
      <w:r w:rsidRPr="007E0EE9">
        <w:rPr>
          <w:lang w:val="en-US"/>
        </w:rPr>
        <w:t xml:space="preserve"> </w:t>
      </w:r>
      <w:r w:rsidRPr="007E0EE9">
        <w:rPr>
          <w:lang w:val="de-DE"/>
        </w:rPr>
        <w:t>Ultraschalltherapie schmerzlindernd und</w:t>
      </w:r>
      <w:r w:rsidRPr="007E0EE9">
        <w:rPr>
          <w:lang w:val="en-US"/>
        </w:rPr>
        <w:t xml:space="preserve"> </w:t>
      </w:r>
      <w:r w:rsidRPr="007E0EE9">
        <w:rPr>
          <w:lang w:val="de-DE"/>
        </w:rPr>
        <w:t>muskelrelaxierend. Bei der Operation des grauen Stars</w:t>
      </w:r>
      <w:r w:rsidRPr="007E0EE9">
        <w:rPr>
          <w:lang w:val="en-US"/>
        </w:rPr>
        <w:t xml:space="preserve"> </w:t>
      </w:r>
      <w:r w:rsidRPr="007E0EE9">
        <w:rPr>
          <w:lang w:val="de-DE"/>
        </w:rPr>
        <w:t>wird die trüb gewordene natürliche Augenlinse mit</w:t>
      </w:r>
      <w:r w:rsidRPr="007E0EE9">
        <w:rPr>
          <w:lang w:val="en-US"/>
        </w:rPr>
        <w:t xml:space="preserve"> </w:t>
      </w:r>
      <w:r w:rsidRPr="007E0EE9">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7E0EE9" w:rsidRDefault="00932360" w:rsidP="00932360">
      <w:pPr>
        <w:ind w:left="142" w:firstLine="578"/>
        <w:rPr>
          <w:lang w:val="de-DE"/>
        </w:rPr>
      </w:pPr>
      <w:r w:rsidRPr="007E0EE9">
        <w:rPr>
          <w:lang w:val="de-DE"/>
        </w:rPr>
        <w:t>TEXT 3</w:t>
      </w:r>
    </w:p>
    <w:p w:rsidR="00932360" w:rsidRPr="007E0EE9" w:rsidRDefault="00932360" w:rsidP="00932360">
      <w:pPr>
        <w:ind w:left="142" w:firstLine="578"/>
        <w:jc w:val="center"/>
        <w:rPr>
          <w:b/>
          <w:lang w:val="de-DE"/>
        </w:rPr>
      </w:pPr>
      <w:r w:rsidRPr="007E0EE9">
        <w:rPr>
          <w:b/>
          <w:lang w:val="de-DE"/>
        </w:rPr>
        <w:t>Industrieroboter</w:t>
      </w:r>
    </w:p>
    <w:p w:rsidR="00932360" w:rsidRPr="007E0EE9" w:rsidRDefault="00932360" w:rsidP="00932360">
      <w:pPr>
        <w:ind w:left="142" w:firstLine="578"/>
        <w:rPr>
          <w:lang w:val="de-DE"/>
        </w:rPr>
      </w:pPr>
      <w:r w:rsidRPr="007E0EE9">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7E0EE9" w:rsidRDefault="00932360" w:rsidP="00932360">
      <w:pPr>
        <w:ind w:left="142" w:firstLine="578"/>
        <w:rPr>
          <w:lang w:val="de-DE"/>
        </w:rPr>
      </w:pPr>
      <w:r w:rsidRPr="007E0EE9">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7E0EE9" w:rsidRDefault="00932360" w:rsidP="00932360">
      <w:pPr>
        <w:ind w:left="142" w:firstLine="578"/>
        <w:rPr>
          <w:lang w:val="de-DE"/>
        </w:rPr>
      </w:pPr>
      <w:r w:rsidRPr="007E0EE9">
        <w:rPr>
          <w:lang w:val="de-DE"/>
        </w:rPr>
        <w:t>Technologische Prozesse, wie beispielsweise Schweißen, Farbspritzen, Gussputzen und Montage werden noch hauptsächlich manuell ausgeführt.</w:t>
      </w:r>
    </w:p>
    <w:p w:rsidR="00932360" w:rsidRPr="007E0EE9" w:rsidRDefault="00932360" w:rsidP="00932360">
      <w:pPr>
        <w:ind w:left="142" w:firstLine="578"/>
        <w:rPr>
          <w:lang w:val="de-DE"/>
        </w:rPr>
      </w:pPr>
      <w:r w:rsidRPr="007E0EE9">
        <w:rPr>
          <w:lang w:val="de-DE"/>
        </w:rPr>
        <w:t>TEXT 4</w:t>
      </w:r>
    </w:p>
    <w:p w:rsidR="00932360" w:rsidRPr="007E0EE9" w:rsidRDefault="00932360" w:rsidP="00932360">
      <w:pPr>
        <w:ind w:left="142" w:firstLine="578"/>
        <w:jc w:val="center"/>
        <w:rPr>
          <w:b/>
          <w:lang w:val="de-DE"/>
        </w:rPr>
      </w:pPr>
      <w:r w:rsidRPr="007E0EE9">
        <w:rPr>
          <w:b/>
          <w:lang w:val="de-DE"/>
        </w:rPr>
        <w:t>Laser als Werkzeug</w:t>
      </w:r>
    </w:p>
    <w:p w:rsidR="00932360" w:rsidRPr="007E0EE9" w:rsidRDefault="00932360" w:rsidP="00932360">
      <w:pPr>
        <w:ind w:left="142" w:firstLine="578"/>
        <w:rPr>
          <w:lang w:val="de-DE"/>
        </w:rPr>
      </w:pPr>
      <w:r w:rsidRPr="007E0EE9">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7E0EE9">
        <w:rPr>
          <w:lang w:val="en-US"/>
        </w:rPr>
        <w:t xml:space="preserve"> </w:t>
      </w:r>
      <w:r w:rsidRPr="007E0EE9">
        <w:rPr>
          <w:lang w:val="de-DE"/>
        </w:rPr>
        <w:t xml:space="preserve">gibt es kein anderes Werkzeug, das so schnell und präzise schneidet </w:t>
      </w:r>
      <w:r w:rsidRPr="007E0EE9">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7E0EE9" w:rsidRDefault="00932360" w:rsidP="00932360">
      <w:pPr>
        <w:ind w:left="142" w:firstLine="578"/>
        <w:rPr>
          <w:lang w:val="de-DE"/>
        </w:rPr>
      </w:pPr>
      <w:r w:rsidRPr="007E0EE9">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7E0EE9" w:rsidRDefault="00932360" w:rsidP="00932360">
      <w:pPr>
        <w:ind w:left="142" w:firstLine="578"/>
        <w:rPr>
          <w:lang w:val="de-DE"/>
        </w:rPr>
      </w:pPr>
      <w:r w:rsidRPr="007E0EE9">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7E0EE9" w:rsidRDefault="00932360" w:rsidP="00932360">
      <w:pPr>
        <w:ind w:left="142" w:firstLine="578"/>
        <w:rPr>
          <w:lang w:val="de-DE"/>
        </w:rPr>
      </w:pPr>
      <w:r w:rsidRPr="007E0EE9">
        <w:rPr>
          <w:lang w:val="de-DE"/>
        </w:rPr>
        <w:t>TEXT 5</w:t>
      </w:r>
    </w:p>
    <w:p w:rsidR="00932360" w:rsidRPr="007E0EE9" w:rsidRDefault="00932360" w:rsidP="00932360">
      <w:pPr>
        <w:ind w:left="142" w:firstLine="578"/>
        <w:jc w:val="center"/>
        <w:rPr>
          <w:b/>
          <w:lang w:val="de-DE"/>
        </w:rPr>
      </w:pPr>
      <w:r w:rsidRPr="007E0EE9">
        <w:rPr>
          <w:b/>
          <w:lang w:val="de-DE"/>
        </w:rPr>
        <w:t>Chemie überall</w:t>
      </w:r>
    </w:p>
    <w:p w:rsidR="00932360" w:rsidRPr="007E0EE9" w:rsidRDefault="00932360" w:rsidP="00932360">
      <w:pPr>
        <w:ind w:left="142" w:firstLine="578"/>
        <w:rPr>
          <w:lang w:val="de-DE"/>
        </w:rPr>
      </w:pPr>
      <w:r w:rsidRPr="007E0EE9">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7E0EE9" w:rsidRDefault="00932360" w:rsidP="00932360">
      <w:pPr>
        <w:ind w:left="142" w:firstLine="578"/>
        <w:rPr>
          <w:lang w:val="de-DE"/>
        </w:rPr>
      </w:pPr>
      <w:r w:rsidRPr="007E0EE9">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7E0EE9" w:rsidRDefault="00932360" w:rsidP="00932360">
      <w:pPr>
        <w:ind w:left="142" w:firstLine="578"/>
        <w:rPr>
          <w:lang w:val="de-DE"/>
        </w:rPr>
      </w:pPr>
      <w:r w:rsidRPr="007E0EE9">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7E0EE9">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7E0EE9" w:rsidRDefault="00932360" w:rsidP="00932360">
      <w:pPr>
        <w:ind w:left="142" w:firstLine="578"/>
        <w:rPr>
          <w:b/>
          <w:i/>
          <w:lang w:val="de-DE"/>
        </w:rPr>
      </w:pPr>
      <w:r w:rsidRPr="007E0EE9">
        <w:rPr>
          <w:b/>
          <w:i/>
          <w:lang w:val="de-DE"/>
        </w:rPr>
        <w:t>Anhang 1</w:t>
      </w:r>
    </w:p>
    <w:p w:rsidR="00932360" w:rsidRPr="007E0EE9" w:rsidRDefault="00932360" w:rsidP="00932360">
      <w:pPr>
        <w:ind w:left="142" w:firstLine="578"/>
      </w:pPr>
    </w:p>
    <w:p w:rsidR="00932360" w:rsidRPr="007E0EE9" w:rsidRDefault="00932360" w:rsidP="00932360">
      <w:pPr>
        <w:pStyle w:val="HTML"/>
        <w:widowControl w:val="0"/>
        <w:ind w:right="201" w:firstLine="540"/>
        <w:jc w:val="both"/>
        <w:rPr>
          <w:rFonts w:ascii="Times New Roman" w:hAnsi="Times New Roman" w:cs="Times New Roman"/>
          <w:sz w:val="24"/>
          <w:szCs w:val="24"/>
        </w:rPr>
      </w:pPr>
      <w:r w:rsidRPr="007E0EE9">
        <w:rPr>
          <w:rFonts w:ascii="Times New Roman" w:hAnsi="Times New Roman" w:cs="Times New Roman"/>
          <w:iCs/>
          <w:sz w:val="24"/>
          <w:szCs w:val="24"/>
        </w:rPr>
        <w:t xml:space="preserve">При обучении чтению </w:t>
      </w:r>
      <w:r w:rsidRPr="007E0EE9">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7E0EE9">
        <w:rPr>
          <w:rFonts w:ascii="Times New Roman" w:hAnsi="Times New Roman" w:cs="Times New Roman"/>
          <w:iCs/>
          <w:sz w:val="24"/>
          <w:szCs w:val="24"/>
        </w:rPr>
        <w:t xml:space="preserve">Аннотирование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annotatio</w:t>
      </w:r>
      <w:r w:rsidRPr="007E0EE9">
        <w:rPr>
          <w:rFonts w:ascii="Times New Roman" w:hAnsi="Times New Roman" w:cs="Times New Roman"/>
          <w:sz w:val="24"/>
          <w:szCs w:val="24"/>
        </w:rPr>
        <w:t xml:space="preserve"> – замечание) </w:t>
      </w:r>
      <w:r w:rsidRPr="007E0EE9">
        <w:rPr>
          <w:rFonts w:ascii="Times New Roman" w:hAnsi="Times New Roman" w:cs="Times New Roman"/>
          <w:iCs/>
          <w:sz w:val="24"/>
          <w:szCs w:val="24"/>
        </w:rPr>
        <w:t xml:space="preserve">и реферирование </w:t>
      </w:r>
      <w:r w:rsidRPr="007E0EE9">
        <w:rPr>
          <w:rFonts w:ascii="Times New Roman" w:hAnsi="Times New Roman" w:cs="Times New Roman"/>
          <w:sz w:val="24"/>
          <w:szCs w:val="24"/>
        </w:rPr>
        <w:t xml:space="preserve">(от лат. </w:t>
      </w:r>
      <w:r w:rsidRPr="007E0EE9">
        <w:rPr>
          <w:rFonts w:ascii="Times New Roman" w:hAnsi="Times New Roman" w:cs="Times New Roman"/>
          <w:b/>
          <w:sz w:val="24"/>
          <w:szCs w:val="24"/>
          <w:lang w:val="en-US"/>
        </w:rPr>
        <w:t>refero</w:t>
      </w:r>
      <w:r w:rsidRPr="007E0EE9">
        <w:rPr>
          <w:rFonts w:ascii="Times New Roman" w:hAnsi="Times New Roman" w:cs="Times New Roman"/>
          <w:sz w:val="24"/>
          <w:szCs w:val="24"/>
        </w:rPr>
        <w:t xml:space="preserve"> – сообщаю) </w:t>
      </w:r>
      <w:r w:rsidRPr="007E0EE9">
        <w:rPr>
          <w:rFonts w:ascii="Times New Roman" w:hAnsi="Times New Roman" w:cs="Times New Roman"/>
          <w:iCs/>
          <w:sz w:val="24"/>
          <w:szCs w:val="24"/>
        </w:rPr>
        <w:t>– это способы обработки информации и компрессии текста. В</w:t>
      </w:r>
      <w:r w:rsidRPr="007E0EE9">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7E0EE9" w:rsidRDefault="00932360" w:rsidP="00932360">
      <w:pPr>
        <w:tabs>
          <w:tab w:val="left" w:pos="9000"/>
        </w:tabs>
        <w:ind w:right="201" w:firstLine="540"/>
      </w:pPr>
      <w:r w:rsidRPr="007E0EE9">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7E0EE9" w:rsidRDefault="00932360" w:rsidP="00932360">
      <w:pPr>
        <w:tabs>
          <w:tab w:val="left" w:pos="9000"/>
        </w:tabs>
        <w:ind w:right="201" w:firstLine="540"/>
      </w:pPr>
      <w:r w:rsidRPr="007E0EE9">
        <w:rPr>
          <w:b/>
        </w:rPr>
        <w:t>Аннотация</w:t>
      </w:r>
      <w:r w:rsidRPr="007E0EE9">
        <w:t xml:space="preserve"> лишь перечисляет те вопросы, которые освещены в первоисточнике, не раскрывая их содержания. </w:t>
      </w:r>
    </w:p>
    <w:p w:rsidR="00932360" w:rsidRPr="007E0EE9" w:rsidRDefault="00932360" w:rsidP="00932360">
      <w:pPr>
        <w:tabs>
          <w:tab w:val="left" w:pos="9000"/>
        </w:tabs>
        <w:ind w:right="201" w:firstLine="540"/>
      </w:pPr>
      <w:r w:rsidRPr="007E0EE9">
        <w:rPr>
          <w:b/>
        </w:rPr>
        <w:t>Реферат</w:t>
      </w:r>
      <w:r w:rsidRPr="007E0EE9">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7E0EE9" w:rsidRDefault="00932360" w:rsidP="00932360">
      <w:pPr>
        <w:ind w:right="201" w:firstLine="540"/>
      </w:pPr>
      <w:r w:rsidRPr="007E0EE9">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7E0EE9" w:rsidRDefault="00932360" w:rsidP="00932360">
      <w:pPr>
        <w:ind w:right="201" w:firstLine="540"/>
      </w:pPr>
      <w:r w:rsidRPr="007E0EE9">
        <w:rPr>
          <w:b/>
          <w:bCs/>
        </w:rPr>
        <w:t xml:space="preserve">1-й этап – </w:t>
      </w:r>
      <w:r w:rsidRPr="007E0EE9">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7E0EE9" w:rsidRDefault="00932360" w:rsidP="00932360">
      <w:pPr>
        <w:ind w:right="201" w:firstLine="540"/>
      </w:pPr>
      <w:r w:rsidRPr="007E0EE9">
        <w:rPr>
          <w:b/>
          <w:bCs/>
        </w:rPr>
        <w:t xml:space="preserve">2-й этап – </w:t>
      </w:r>
      <w:r w:rsidRPr="007E0EE9">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7E0EE9" w:rsidRDefault="00932360" w:rsidP="00932360">
      <w:pPr>
        <w:ind w:right="201" w:firstLine="540"/>
      </w:pPr>
      <w:r w:rsidRPr="007E0EE9">
        <w:rPr>
          <w:b/>
          <w:bCs/>
        </w:rPr>
        <w:t>3-й этап</w:t>
      </w:r>
      <w:r w:rsidRPr="007E0EE9">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7E0EE9" w:rsidRDefault="00932360" w:rsidP="00932360">
      <w:pPr>
        <w:tabs>
          <w:tab w:val="left" w:pos="9000"/>
        </w:tabs>
        <w:jc w:val="center"/>
        <w:rPr>
          <w:b/>
        </w:rPr>
      </w:pPr>
      <w:r w:rsidRPr="007E0EE9">
        <w:rPr>
          <w:b/>
        </w:rPr>
        <w:t>Структура аннотации и реферата</w:t>
      </w:r>
    </w:p>
    <w:p w:rsidR="00932360" w:rsidRPr="007E0EE9" w:rsidRDefault="00932360" w:rsidP="00932360">
      <w:pPr>
        <w:tabs>
          <w:tab w:val="left" w:pos="9000"/>
        </w:tabs>
        <w:ind w:right="381" w:firstLine="540"/>
      </w:pPr>
      <w:r w:rsidRPr="007E0EE9">
        <w:t>Изложение материала в аннотации и реферате должно проводиться в следующем порядке:</w:t>
      </w:r>
    </w:p>
    <w:p w:rsidR="00932360" w:rsidRPr="007E0EE9" w:rsidRDefault="00932360" w:rsidP="00932360">
      <w:pPr>
        <w:tabs>
          <w:tab w:val="left" w:pos="9000"/>
        </w:tabs>
        <w:ind w:right="381" w:firstLine="540"/>
      </w:pPr>
      <w:r w:rsidRPr="007E0EE9">
        <w:rPr>
          <w:b/>
        </w:rPr>
        <w:t>Предметная рубрика</w:t>
      </w:r>
      <w:r w:rsidRPr="007E0EE9">
        <w:t>. В этом пункте называется область или раздел знания, к которому относится аннотируемый или реферируемый источник.</w:t>
      </w:r>
    </w:p>
    <w:p w:rsidR="00932360" w:rsidRPr="007E0EE9" w:rsidRDefault="00932360" w:rsidP="00932360">
      <w:pPr>
        <w:tabs>
          <w:tab w:val="left" w:pos="9000"/>
        </w:tabs>
        <w:ind w:right="381" w:firstLine="540"/>
      </w:pPr>
      <w:r w:rsidRPr="007E0EE9">
        <w:rPr>
          <w:b/>
        </w:rPr>
        <w:t>Тема источника.</w:t>
      </w:r>
      <w:r w:rsidRPr="007E0EE9">
        <w:t xml:space="preserve"> Обычно тема определяется наименованием источника либо формулируется самим референтом.</w:t>
      </w:r>
    </w:p>
    <w:p w:rsidR="00932360" w:rsidRPr="007E0EE9" w:rsidRDefault="00932360" w:rsidP="00932360">
      <w:pPr>
        <w:tabs>
          <w:tab w:val="left" w:pos="9000"/>
        </w:tabs>
        <w:ind w:right="381" w:firstLine="540"/>
      </w:pPr>
      <w:r w:rsidRPr="007E0EE9">
        <w:rPr>
          <w:b/>
        </w:rPr>
        <w:t xml:space="preserve">Библиографическое описание первоисточника. </w:t>
      </w:r>
      <w:r w:rsidRPr="007E0EE9">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7E0EE9" w:rsidRDefault="00932360" w:rsidP="00932360">
      <w:pPr>
        <w:tabs>
          <w:tab w:val="left" w:pos="9000"/>
        </w:tabs>
        <w:ind w:right="381" w:firstLine="540"/>
      </w:pPr>
      <w:r w:rsidRPr="007E0EE9">
        <w:rPr>
          <w:b/>
        </w:rPr>
        <w:lastRenderedPageBreak/>
        <w:t>Главная мысль аннотируемого материала</w:t>
      </w:r>
      <w:r w:rsidRPr="007E0EE9">
        <w:t>.</w:t>
      </w:r>
    </w:p>
    <w:p w:rsidR="00932360" w:rsidRPr="007E0EE9" w:rsidRDefault="00932360" w:rsidP="00932360">
      <w:pPr>
        <w:tabs>
          <w:tab w:val="left" w:pos="9000"/>
        </w:tabs>
        <w:ind w:right="381" w:firstLine="540"/>
      </w:pPr>
      <w:r w:rsidRPr="007E0EE9">
        <w:rPr>
          <w:b/>
        </w:rPr>
        <w:t>Сжатая характеристика материала в виде плана</w:t>
      </w:r>
      <w:r w:rsidRPr="007E0EE9">
        <w:t>. Здесь последовательно перечисляются все затронутые в источнике вопросы (главы, разделы, параграфы, абзацы).</w:t>
      </w:r>
    </w:p>
    <w:p w:rsidR="00932360" w:rsidRPr="007E0EE9" w:rsidRDefault="00932360" w:rsidP="00932360">
      <w:pPr>
        <w:tabs>
          <w:tab w:val="left" w:pos="9000"/>
        </w:tabs>
        <w:ind w:right="381" w:firstLine="540"/>
      </w:pPr>
      <w:r w:rsidRPr="007E0EE9">
        <w:rPr>
          <w:b/>
        </w:rPr>
        <w:t>Критическая оценка первоисточника</w:t>
      </w:r>
      <w:r w:rsidRPr="007E0EE9">
        <w:t xml:space="preserve">. Эта рубрика может содержаться не в каждой аннотации. </w:t>
      </w:r>
    </w:p>
    <w:p w:rsidR="00932360" w:rsidRPr="007E0EE9" w:rsidRDefault="00932360" w:rsidP="00932360">
      <w:pPr>
        <w:tabs>
          <w:tab w:val="left" w:pos="9000"/>
        </w:tabs>
        <w:ind w:right="381" w:firstLine="540"/>
      </w:pPr>
      <w:r w:rsidRPr="007E0EE9">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7E0EE9" w:rsidRDefault="00932360" w:rsidP="00932360">
      <w:pPr>
        <w:ind w:right="381" w:firstLine="540"/>
      </w:pPr>
      <w:r w:rsidRPr="007E0EE9">
        <w:rPr>
          <w:b/>
        </w:rPr>
        <w:t>Структура реферата</w:t>
      </w:r>
      <w:r w:rsidRPr="007E0EE9">
        <w:t xml:space="preserve"> в значительной степени напоминает структуру аннотации.</w:t>
      </w:r>
      <w:r w:rsidRPr="007E0EE9">
        <w:rPr>
          <w:b/>
        </w:rPr>
        <w:t xml:space="preserve"> </w:t>
      </w:r>
      <w:r w:rsidRPr="007E0EE9">
        <w:t>Реферат сохраняет все пункты</w:t>
      </w:r>
      <w:r w:rsidRPr="007E0EE9">
        <w:rPr>
          <w:b/>
        </w:rPr>
        <w:t xml:space="preserve"> </w:t>
      </w:r>
      <w:r w:rsidRPr="007E0EE9">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7E0EE9" w:rsidRDefault="00932360" w:rsidP="00932360">
      <w:pPr>
        <w:tabs>
          <w:tab w:val="left" w:pos="9000"/>
        </w:tabs>
        <w:ind w:right="381" w:firstLine="540"/>
        <w:rPr>
          <w:b/>
        </w:rPr>
      </w:pPr>
      <w:r w:rsidRPr="007E0EE9">
        <w:rPr>
          <w:b/>
        </w:rPr>
        <w:t>Таким образом, реферат содержит следующие дополнительные пункты:</w:t>
      </w:r>
    </w:p>
    <w:p w:rsidR="00932360" w:rsidRPr="007E0EE9" w:rsidRDefault="00932360" w:rsidP="00932360">
      <w:pPr>
        <w:tabs>
          <w:tab w:val="left" w:pos="9000"/>
        </w:tabs>
        <w:ind w:right="381" w:firstLine="540"/>
      </w:pPr>
      <w:r w:rsidRPr="007E0EE9">
        <w:rPr>
          <w:b/>
        </w:rPr>
        <w:t>Краткое изложение содержания</w:t>
      </w:r>
      <w:r w:rsidRPr="007E0EE9">
        <w:t xml:space="preserve">. </w:t>
      </w:r>
    </w:p>
    <w:p w:rsidR="00932360" w:rsidRPr="007E0EE9" w:rsidRDefault="00932360" w:rsidP="00932360">
      <w:pPr>
        <w:tabs>
          <w:tab w:val="left" w:pos="9000"/>
        </w:tabs>
        <w:ind w:right="381" w:firstLine="540"/>
        <w:rPr>
          <w:b/>
        </w:rPr>
      </w:pPr>
      <w:r w:rsidRPr="007E0EE9">
        <w:rPr>
          <w:b/>
        </w:rPr>
        <w:t>Выводы автора по реферируемому материалу.</w:t>
      </w:r>
    </w:p>
    <w:p w:rsidR="00932360" w:rsidRPr="007E0EE9" w:rsidRDefault="00932360" w:rsidP="00932360">
      <w:pPr>
        <w:tabs>
          <w:tab w:val="left" w:pos="9000"/>
        </w:tabs>
        <w:ind w:right="381" w:firstLine="540"/>
      </w:pPr>
      <w:r w:rsidRPr="007E0EE9">
        <w:rPr>
          <w:b/>
        </w:rPr>
        <w:t xml:space="preserve">Комментарии референта </w:t>
      </w:r>
      <w:r w:rsidRPr="007E0EE9">
        <w:t>(не всегда).</w:t>
      </w:r>
    </w:p>
    <w:p w:rsidR="00932360" w:rsidRPr="007E0EE9" w:rsidRDefault="00932360" w:rsidP="00932360">
      <w:pPr>
        <w:tabs>
          <w:tab w:val="left" w:pos="9000"/>
        </w:tabs>
        <w:ind w:right="381"/>
      </w:pPr>
      <w:r w:rsidRPr="007E0EE9">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7E0EE9" w:rsidRDefault="00932360" w:rsidP="00932360">
      <w:pPr>
        <w:tabs>
          <w:tab w:val="left" w:pos="9000"/>
        </w:tabs>
        <w:ind w:right="381" w:firstLine="540"/>
      </w:pPr>
    </w:p>
    <w:p w:rsidR="00932360" w:rsidRPr="007E0EE9" w:rsidRDefault="00932360" w:rsidP="00932360">
      <w:pPr>
        <w:ind w:right="381" w:firstLine="540"/>
        <w:jc w:val="center"/>
        <w:rPr>
          <w:b/>
          <w:bCs/>
        </w:rPr>
      </w:pPr>
      <w:r w:rsidRPr="007E0EE9">
        <w:rPr>
          <w:b/>
          <w:bCs/>
        </w:rPr>
        <w:t>Краткая характеристика языка аннотации, реферата</w:t>
      </w:r>
    </w:p>
    <w:p w:rsidR="00932360" w:rsidRPr="007E0EE9" w:rsidRDefault="00932360" w:rsidP="00932360">
      <w:pPr>
        <w:tabs>
          <w:tab w:val="left" w:pos="9000"/>
        </w:tabs>
        <w:ind w:right="381"/>
      </w:pPr>
      <w:r w:rsidRPr="007E0EE9">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7E0EE9" w:rsidRDefault="00932360" w:rsidP="00932360">
      <w:pPr>
        <w:ind w:right="381" w:firstLine="540"/>
      </w:pPr>
      <w:r w:rsidRPr="007E0EE9">
        <w:t>При составлении аннотации или реферата употребляются определенные речевые клише</w:t>
      </w:r>
    </w:p>
    <w:p w:rsidR="00932360" w:rsidRPr="007E0EE9" w:rsidRDefault="00932360" w:rsidP="00932360">
      <w:pPr>
        <w:ind w:right="381" w:firstLine="540"/>
      </w:pPr>
      <w:r w:rsidRPr="007E0EE9">
        <w:t xml:space="preserve"> </w:t>
      </w:r>
      <w:r w:rsidRPr="007E0EE9">
        <w:rPr>
          <w:b/>
          <w:bCs/>
          <w:iCs/>
        </w:rPr>
        <w:t xml:space="preserve">Клише </w:t>
      </w:r>
      <w:r w:rsidRPr="007E0EE9">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7E0EE9">
        <w:t xml:space="preserve"> Они облегчают процесс коммуникации, экономят усилия, мыслительную энергию и время референта-переводчика и его адресата. </w:t>
      </w:r>
    </w:p>
    <w:p w:rsidR="00932360" w:rsidRPr="007E0EE9" w:rsidRDefault="00932360" w:rsidP="00932360">
      <w:pPr>
        <w:pStyle w:val="32"/>
        <w:pageBreakBefore/>
        <w:shd w:val="clear" w:color="auto" w:fill="auto"/>
        <w:spacing w:line="240" w:lineRule="auto"/>
        <w:ind w:left="720"/>
        <w:jc w:val="center"/>
        <w:rPr>
          <w:b/>
          <w:i/>
          <w:sz w:val="24"/>
          <w:szCs w:val="24"/>
        </w:rPr>
      </w:pPr>
      <w:r w:rsidRPr="007E0EE9">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de-DE"/>
              </w:rPr>
            </w:pPr>
            <w:r w:rsidRPr="007E0EE9">
              <w:rPr>
                <w:lang w:val="de-DE"/>
              </w:rPr>
              <w:t xml:space="preserve">Der vorliegende Artikel gehört zum wissenschaftlichen (populär-wissenschaftlichen) Styl. </w:t>
            </w:r>
          </w:p>
          <w:p w:rsidR="00932360" w:rsidRPr="007E0EE9" w:rsidRDefault="00932360" w:rsidP="00F4522B">
            <w:pPr>
              <w:ind w:right="381"/>
              <w:rPr>
                <w:lang w:val="en-US"/>
              </w:rPr>
            </w:pPr>
            <w:r w:rsidRPr="007E0EE9">
              <w:rPr>
                <w:lang w:val="en-US"/>
              </w:rPr>
              <w:t xml:space="preserve">Der Artikel hat folgende Überschrift … </w:t>
            </w:r>
          </w:p>
          <w:p w:rsidR="00932360" w:rsidRPr="007E0EE9" w:rsidRDefault="00932360" w:rsidP="00F4522B">
            <w:pPr>
              <w:ind w:right="381"/>
              <w:rPr>
                <w:lang w:val="en-US"/>
              </w:rPr>
            </w:pPr>
            <w:r w:rsidRPr="007E0EE9">
              <w:rPr>
                <w:lang w:val="en-US"/>
              </w:rPr>
              <w:t xml:space="preserve">Der Titel des Artikles lautet … </w:t>
            </w:r>
          </w:p>
          <w:p w:rsidR="00932360" w:rsidRPr="007E0EE9" w:rsidRDefault="00932360" w:rsidP="00F4522B">
            <w:pPr>
              <w:ind w:right="381"/>
              <w:rPr>
                <w:lang w:val="en-US"/>
              </w:rPr>
            </w:pPr>
            <w:r w:rsidRPr="007E0EE9">
              <w:rPr>
                <w:lang w:val="en-US"/>
              </w:rPr>
              <w:t xml:space="preserve">Der Artikel ist … betitelt. </w:t>
            </w:r>
          </w:p>
          <w:p w:rsidR="00932360" w:rsidRPr="007E0EE9" w:rsidRDefault="00932360" w:rsidP="00F4522B">
            <w:pPr>
              <w:ind w:right="381"/>
              <w:rPr>
                <w:lang w:val="en-US"/>
              </w:rPr>
            </w:pPr>
          </w:p>
        </w:tc>
      </w:tr>
      <w:tr w:rsidR="00932360" w:rsidRPr="007E0EE9"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p>
          <w:p w:rsidR="00932360" w:rsidRPr="007E0EE9" w:rsidRDefault="00932360" w:rsidP="00F4522B">
            <w:r w:rsidRPr="007E0EE9">
              <w:t>Информация об авторе статьи, где и когда статья была опубликована.</w:t>
            </w:r>
          </w:p>
          <w:p w:rsidR="00932360" w:rsidRPr="007E0EE9" w:rsidRDefault="00932360" w:rsidP="00F4522B"/>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p w:rsidR="00932360" w:rsidRPr="007E0EE9" w:rsidRDefault="00932360" w:rsidP="00F4522B">
            <w:pPr>
              <w:ind w:right="381"/>
              <w:rPr>
                <w:lang w:val="en-US"/>
              </w:rPr>
            </w:pPr>
            <w:r w:rsidRPr="007E0EE9">
              <w:rPr>
                <w:lang w:val="en-US"/>
              </w:rPr>
              <w:t xml:space="preserve">Der Autor des Artikles ist … </w:t>
            </w:r>
          </w:p>
          <w:p w:rsidR="00932360" w:rsidRPr="007E0EE9" w:rsidRDefault="00932360" w:rsidP="00F4522B">
            <w:pPr>
              <w:ind w:right="381"/>
              <w:rPr>
                <w:lang w:val="en-US"/>
              </w:rPr>
            </w:pPr>
            <w:r w:rsidRPr="007E0EE9">
              <w:rPr>
                <w:lang w:val="en-US"/>
              </w:rPr>
              <w:t xml:space="preserve">Der Text ist im Lehrbuch … (im Buch …, in der Zeitschrift …, in der Zeitung …) veröffentlicht. </w:t>
            </w:r>
          </w:p>
          <w:p w:rsidR="00932360" w:rsidRPr="007E0EE9" w:rsidRDefault="00932360" w:rsidP="00F4522B">
            <w:pPr>
              <w:ind w:right="381"/>
            </w:pPr>
            <w:r w:rsidRPr="007E0EE9">
              <w:rPr>
                <w:lang w:val="en-US"/>
              </w:rPr>
              <w:t xml:space="preserve">Das Lehrbuch … (das Buch …, die Zeitschrift …, die Zeitung …) ist vom Verlag … </w:t>
            </w:r>
            <w:r w:rsidRPr="007E0EE9">
              <w:t xml:space="preserve">2008 </w:t>
            </w:r>
            <w:r w:rsidRPr="007E0EE9">
              <w:rPr>
                <w:lang w:val="en-US"/>
              </w:rPr>
              <w:t>herausgegeben</w:t>
            </w:r>
            <w:r w:rsidRPr="007E0EE9">
              <w:t xml:space="preserve">. </w:t>
            </w:r>
          </w:p>
        </w:tc>
      </w:tr>
      <w:tr w:rsidR="00932360" w:rsidRPr="00EC5243" w:rsidTr="00F4522B">
        <w:trPr>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p>
          <w:p w:rsidR="00932360" w:rsidRPr="007E0EE9" w:rsidRDefault="00932360" w:rsidP="00F4522B">
            <w:pPr>
              <w:rPr>
                <w:lang w:val="en-US"/>
              </w:rPr>
            </w:pPr>
            <w:r w:rsidRPr="007E0EE9">
              <w:rPr>
                <w:lang w:val="en-US"/>
              </w:rPr>
              <w:t> </w:t>
            </w:r>
            <w:r w:rsidRPr="007E0EE9">
              <w:t>Главная</w:t>
            </w:r>
            <w:r w:rsidRPr="007E0EE9">
              <w:rPr>
                <w:lang w:val="en-US"/>
              </w:rPr>
              <w:t xml:space="preserve"> </w:t>
            </w:r>
            <w:r w:rsidRPr="007E0EE9">
              <w:t>идея</w:t>
            </w:r>
            <w:r w:rsidRPr="007E0EE9">
              <w:rPr>
                <w:lang w:val="en-US"/>
              </w:rPr>
              <w:t xml:space="preserve"> </w:t>
            </w:r>
            <w:r w:rsidRPr="007E0EE9">
              <w:t>статьи</w:t>
            </w:r>
            <w:r w:rsidRPr="007E0EE9">
              <w:rPr>
                <w:lang w:val="en-US"/>
              </w:rPr>
              <w:t>.</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rPr>
                <w:lang w:val="en-US"/>
              </w:rPr>
            </w:pPr>
          </w:p>
          <w:p w:rsidR="00932360" w:rsidRPr="007E0EE9" w:rsidRDefault="00932360" w:rsidP="00F4522B">
            <w:pPr>
              <w:tabs>
                <w:tab w:val="left" w:pos="9000"/>
              </w:tabs>
              <w:ind w:right="381"/>
              <w:rPr>
                <w:lang w:val="en-US"/>
              </w:rPr>
            </w:pPr>
            <w:r w:rsidRPr="007E0EE9">
              <w:rPr>
                <w:lang w:val="en-US"/>
              </w:rPr>
              <w:t xml:space="preserve">Der Hauptgedanke des Artikles ist … </w:t>
            </w:r>
          </w:p>
          <w:p w:rsidR="00932360" w:rsidRPr="007E0EE9" w:rsidRDefault="00932360" w:rsidP="00F4522B">
            <w:pPr>
              <w:ind w:right="381"/>
              <w:rPr>
                <w:lang w:val="en-US"/>
              </w:rPr>
            </w:pPr>
            <w:r w:rsidRPr="007E0EE9">
              <w:rPr>
                <w:lang w:val="en-US"/>
              </w:rPr>
              <w:t xml:space="preserve">Die Hauptidee des Artikles ist … </w:t>
            </w:r>
          </w:p>
          <w:p w:rsidR="00932360" w:rsidRPr="007E0EE9" w:rsidRDefault="00932360" w:rsidP="00F4522B">
            <w:pPr>
              <w:ind w:right="381"/>
              <w:rPr>
                <w:lang w:val="en-US"/>
              </w:rPr>
            </w:pPr>
            <w:r w:rsidRPr="007E0EE9">
              <w:rPr>
                <w:lang w:val="en-US"/>
              </w:rPr>
              <w:t xml:space="preserve">Der Artikel ist der Frage … gewidmet. </w:t>
            </w:r>
          </w:p>
          <w:p w:rsidR="00932360" w:rsidRPr="007E0EE9" w:rsidRDefault="00932360" w:rsidP="00F4522B">
            <w:pPr>
              <w:ind w:right="381"/>
              <w:rPr>
                <w:lang w:val="en-US"/>
              </w:rPr>
            </w:pPr>
            <w:r w:rsidRPr="007E0EE9">
              <w:rPr>
                <w:lang w:val="de-DE"/>
              </w:rPr>
              <w:t>Das Ziel des Artikels ist den Leser mit den Problemen … bekannt</w:t>
            </w:r>
            <w:r w:rsidRPr="007E0EE9">
              <w:rPr>
                <w:lang w:val="en-US"/>
              </w:rPr>
              <w:t xml:space="preserve"> </w:t>
            </w:r>
            <w:r w:rsidRPr="007E0EE9">
              <w:rPr>
                <w:lang w:val="de-DE"/>
              </w:rPr>
              <w:t>zu</w:t>
            </w:r>
            <w:r w:rsidRPr="007E0EE9">
              <w:rPr>
                <w:lang w:val="en-US"/>
              </w:rPr>
              <w:t xml:space="preserve"> </w:t>
            </w:r>
            <w:r w:rsidRPr="007E0EE9">
              <w:rPr>
                <w:lang w:val="de-DE"/>
              </w:rPr>
              <w:t>machen.</w:t>
            </w:r>
            <w:r w:rsidRPr="007E0EE9">
              <w:rPr>
                <w:lang w:val="en-US"/>
              </w:rPr>
              <w:t xml:space="preserve"> </w:t>
            </w:r>
          </w:p>
          <w:p w:rsidR="00932360" w:rsidRPr="007E0EE9" w:rsidRDefault="00932360" w:rsidP="00F4522B">
            <w:pPr>
              <w:rPr>
                <w:lang w:val="en-US"/>
              </w:rPr>
            </w:pPr>
          </w:p>
        </w:tc>
      </w:tr>
      <w:tr w:rsidR="00932360" w:rsidRPr="00EC5243" w:rsidTr="00F4522B">
        <w:trPr>
          <w:cantSplit/>
          <w:trHeight w:val="269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rPr>
                <w:lang w:val="en-US"/>
              </w:rPr>
            </w:pPr>
            <w:r w:rsidRPr="007E0EE9">
              <w:rPr>
                <w:lang w:val="en-US"/>
              </w:rPr>
              <w:t> </w:t>
            </w:r>
          </w:p>
          <w:p w:rsidR="00932360" w:rsidRPr="007E0EE9" w:rsidRDefault="00932360" w:rsidP="00F4522B">
            <w:r w:rsidRPr="007E0EE9">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EC5243"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Im Artikel werden folgende Fragen dargelegt … </w:t>
                  </w:r>
                </w:p>
              </w:tc>
            </w:tr>
            <w:tr w:rsidR="00932360" w:rsidRPr="00EC5243" w:rsidTr="00F4522B">
              <w:trPr>
                <w:trHeight w:val="322"/>
              </w:trPr>
              <w:tc>
                <w:tcPr>
                  <w:tcW w:w="5440" w:type="dxa"/>
                  <w:vMerge w:val="restart"/>
                  <w:shd w:val="clear" w:color="auto" w:fill="FFFFFF"/>
                </w:tcPr>
                <w:p w:rsidR="00932360" w:rsidRPr="007E0EE9" w:rsidRDefault="00932360" w:rsidP="00F4522B">
                  <w:pPr>
                    <w:snapToGrid w:val="0"/>
                    <w:rPr>
                      <w:lang w:val="en-US"/>
                    </w:rPr>
                  </w:pPr>
                  <w:r w:rsidRPr="007E0EE9">
                    <w:rPr>
                      <w:lang w:val="en-US"/>
                    </w:rPr>
                    <w:t xml:space="preserve">Erstens … Zweitens … Drittens … </w:t>
                  </w:r>
                </w:p>
                <w:p w:rsidR="00932360" w:rsidRPr="007E0EE9" w:rsidRDefault="00932360" w:rsidP="00F4522B">
                  <w:pPr>
                    <w:snapToGrid w:val="0"/>
                    <w:rPr>
                      <w:lang w:val="en-US"/>
                    </w:rPr>
                  </w:pPr>
                  <w:r w:rsidRPr="007E0EE9">
                    <w:rPr>
                      <w:lang w:val="en-US"/>
                    </w:rPr>
                    <w:t>Es wird festgestellt, dass …</w:t>
                  </w:r>
                </w:p>
              </w:tc>
            </w:tr>
            <w:tr w:rsidR="00932360" w:rsidRPr="00EC5243" w:rsidTr="00F4522B">
              <w:trPr>
                <w:trHeight w:val="2587"/>
              </w:trPr>
              <w:tc>
                <w:tcPr>
                  <w:tcW w:w="5440" w:type="dxa"/>
                  <w:vMerge w:val="restart"/>
                  <w:shd w:val="clear" w:color="auto" w:fill="FFFFFF"/>
                </w:tcPr>
                <w:p w:rsidR="00932360" w:rsidRPr="007E0EE9" w:rsidRDefault="00932360" w:rsidP="00F4522B">
                  <w:pPr>
                    <w:snapToGrid w:val="0"/>
                    <w:rPr>
                      <w:lang w:val="en-US"/>
                    </w:rPr>
                  </w:pPr>
                </w:p>
              </w:tc>
            </w:tr>
          </w:tbl>
          <w:p w:rsidR="00932360" w:rsidRPr="007E0EE9" w:rsidRDefault="00932360" w:rsidP="00F4522B">
            <w:pPr>
              <w:rPr>
                <w:lang w:val="en-US"/>
              </w:rPr>
            </w:pPr>
          </w:p>
        </w:tc>
      </w:tr>
      <w:tr w:rsidR="00932360" w:rsidRPr="00EC5243" w:rsidTr="00F4522B">
        <w:trPr>
          <w:cantSplit/>
          <w:trHeight w:val="276"/>
        </w:trPr>
        <w:tc>
          <w:tcPr>
            <w:tcW w:w="2396" w:type="dxa"/>
            <w:tcBorders>
              <w:top w:val="single" w:sz="4" w:space="0" w:color="000000"/>
              <w:left w:val="single" w:sz="4" w:space="0" w:color="000000"/>
              <w:bottom w:val="single" w:sz="4" w:space="0" w:color="000000"/>
            </w:tcBorders>
          </w:tcPr>
          <w:p w:rsidR="00932360" w:rsidRPr="007E0EE9" w:rsidRDefault="00932360" w:rsidP="00F4522B">
            <w:pPr>
              <w:snapToGrid w:val="0"/>
            </w:pPr>
            <w:r w:rsidRPr="007E0EE9">
              <w:rPr>
                <w:lang w:val="en-US"/>
              </w:rPr>
              <w:t> </w:t>
            </w:r>
            <w:r w:rsidRPr="007E0EE9">
              <w:t>Мнение о статье</w:t>
            </w:r>
          </w:p>
          <w:p w:rsidR="00932360" w:rsidRPr="007E0EE9" w:rsidRDefault="00932360" w:rsidP="00F4522B">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7E0EE9" w:rsidRDefault="00932360" w:rsidP="00F4522B">
            <w:pPr>
              <w:snapToGrid w:val="0"/>
              <w:ind w:right="380"/>
              <w:rPr>
                <w:lang w:val="en-US"/>
              </w:rPr>
            </w:pPr>
            <w:r w:rsidRPr="007E0EE9">
              <w:rPr>
                <w:lang w:val="en-US"/>
              </w:rPr>
              <w:t xml:space="preserve">Daraus folgt … </w:t>
            </w:r>
          </w:p>
          <w:p w:rsidR="00932360" w:rsidRPr="007E0EE9" w:rsidRDefault="00932360" w:rsidP="00F4522B">
            <w:pPr>
              <w:ind w:right="380"/>
              <w:rPr>
                <w:lang w:val="de-DE"/>
              </w:rPr>
            </w:pPr>
            <w:r w:rsidRPr="007E0EE9">
              <w:rPr>
                <w:lang w:val="de-DE"/>
              </w:rPr>
              <w:t xml:space="preserve">Laut dem Inhalt des Textes dürfen wir zusammenfassen, dass </w:t>
            </w:r>
          </w:p>
          <w:p w:rsidR="00932360" w:rsidRPr="007E0EE9" w:rsidRDefault="00932360" w:rsidP="00F4522B">
            <w:pPr>
              <w:ind w:right="381"/>
              <w:rPr>
                <w:lang w:val="en-US"/>
              </w:rPr>
            </w:pPr>
            <w:r w:rsidRPr="007E0EE9">
              <w:rPr>
                <w:lang w:val="en-US"/>
              </w:rPr>
              <w:t>Der Artikel enthält wertvolle Information über … und lässt den Leser mehr Aufmerksamkeit dem beschriebenen Problem (den beschriebenen Tatsachen) schenken</w:t>
            </w:r>
          </w:p>
          <w:p w:rsidR="00932360" w:rsidRPr="007E0EE9" w:rsidRDefault="00932360" w:rsidP="00F4522B">
            <w:pPr>
              <w:pStyle w:val="HTML"/>
              <w:widowControl w:val="0"/>
              <w:tabs>
                <w:tab w:val="clear" w:pos="2748"/>
                <w:tab w:val="left" w:pos="3204"/>
              </w:tabs>
              <w:ind w:right="381"/>
              <w:jc w:val="both"/>
              <w:rPr>
                <w:rFonts w:ascii="Times New Roman" w:hAnsi="Times New Roman" w:cs="Times New Roman"/>
                <w:sz w:val="24"/>
                <w:szCs w:val="24"/>
                <w:lang w:val="en-US"/>
              </w:rPr>
            </w:pPr>
            <w:r w:rsidRPr="007E0EE9">
              <w:rPr>
                <w:rFonts w:ascii="Times New Roman" w:hAnsi="Times New Roman" w:cs="Times New Roman"/>
                <w:sz w:val="24"/>
                <w:szCs w:val="24"/>
                <w:lang w:val="en-US"/>
              </w:rPr>
              <w:t xml:space="preserve">Die Information ist ausführlich / gründlich dargelegt. </w:t>
            </w:r>
          </w:p>
          <w:p w:rsidR="00932360" w:rsidRPr="007E0EE9" w:rsidRDefault="00932360" w:rsidP="00F4522B">
            <w:pPr>
              <w:ind w:right="381"/>
              <w:rPr>
                <w:lang w:val="en-US"/>
              </w:rPr>
            </w:pPr>
            <w:r w:rsidRPr="007E0EE9">
              <w:rPr>
                <w:lang w:val="en-US"/>
              </w:rPr>
              <w:t>Der Artikel enthält fundierte Schlussfolgerungen.</w:t>
            </w:r>
          </w:p>
          <w:p w:rsidR="00932360" w:rsidRPr="007E0EE9" w:rsidRDefault="00932360" w:rsidP="00F4522B">
            <w:pPr>
              <w:tabs>
                <w:tab w:val="left" w:pos="9000"/>
              </w:tabs>
              <w:ind w:right="381"/>
              <w:rPr>
                <w:lang w:val="en-US"/>
              </w:rPr>
            </w:pPr>
            <w:r w:rsidRPr="007E0EE9">
              <w:rPr>
                <w:lang w:val="en-US"/>
              </w:rPr>
              <w:t xml:space="preserve">Ich finde den Artikel interessant / informativ / langweilig / wertlos / schwer zu verstehen. </w:t>
            </w:r>
          </w:p>
        </w:tc>
      </w:tr>
    </w:tbl>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lang w:val="en-US"/>
        </w:rPr>
      </w:pPr>
    </w:p>
    <w:p w:rsidR="00932360" w:rsidRPr="007E0EE9" w:rsidRDefault="00932360" w:rsidP="00932360">
      <w:pPr>
        <w:ind w:firstLine="0"/>
        <w:jc w:val="center"/>
        <w:rPr>
          <w:b/>
        </w:rPr>
      </w:pPr>
      <w:r w:rsidRPr="007E0EE9">
        <w:rPr>
          <w:b/>
        </w:rPr>
        <w:lastRenderedPageBreak/>
        <w:t>Французский язык</w:t>
      </w:r>
    </w:p>
    <w:p w:rsidR="00932360" w:rsidRPr="007E0EE9" w:rsidRDefault="00932360" w:rsidP="00932360">
      <w:pPr>
        <w:ind w:firstLine="0"/>
        <w:jc w:val="center"/>
        <w:rPr>
          <w:b/>
        </w:rPr>
      </w:pPr>
      <w:r w:rsidRPr="007E0EE9">
        <w:rPr>
          <w:b/>
        </w:rPr>
        <w:t>Контрольная работа № 4</w:t>
      </w:r>
    </w:p>
    <w:p w:rsidR="00932360" w:rsidRPr="007E0EE9" w:rsidRDefault="00932360" w:rsidP="00932360">
      <w:pPr>
        <w:shd w:val="clear" w:color="auto" w:fill="FFFFFF"/>
        <w:spacing w:after="200"/>
        <w:ind w:firstLine="720"/>
        <w:rPr>
          <w:bCs/>
          <w:spacing w:val="4"/>
          <w:kern w:val="16"/>
        </w:rPr>
      </w:pPr>
      <w:r w:rsidRPr="007E0EE9">
        <w:rPr>
          <w:bCs/>
          <w:spacing w:val="4"/>
          <w:kern w:val="16"/>
          <w:lang w:val="en-US"/>
        </w:rPr>
        <w:t>I</w:t>
      </w:r>
      <w:r w:rsidRPr="007E0EE9">
        <w:rPr>
          <w:bCs/>
          <w:spacing w:val="4"/>
          <w:kern w:val="16"/>
        </w:rPr>
        <w:t xml:space="preserve">. Прочтите и письменно переведите следующий текст. </w:t>
      </w:r>
    </w:p>
    <w:p w:rsidR="00932360" w:rsidRPr="007E0EE9" w:rsidRDefault="00932360" w:rsidP="00932360">
      <w:pPr>
        <w:shd w:val="clear" w:color="auto" w:fill="FFFFFF"/>
        <w:spacing w:after="100"/>
        <w:jc w:val="center"/>
        <w:rPr>
          <w:bCs/>
          <w:spacing w:val="4"/>
          <w:kern w:val="16"/>
          <w:lang w:val="fr-FR"/>
        </w:rPr>
      </w:pPr>
      <w:r w:rsidRPr="007E0EE9">
        <w:rPr>
          <w:bCs/>
          <w:spacing w:val="4"/>
          <w:kern w:val="16"/>
          <w:lang w:val="fr-FR"/>
        </w:rPr>
        <w:t>Pourquoi Les Sables Chantent</w:t>
      </w:r>
    </w:p>
    <w:p w:rsidR="00932360" w:rsidRPr="007E0EE9" w:rsidRDefault="00932360" w:rsidP="00932360">
      <w:pPr>
        <w:widowControl/>
        <w:shd w:val="clear" w:color="auto" w:fill="FFFFFF"/>
        <w:spacing w:after="40"/>
        <w:ind w:firstLine="720"/>
        <w:rPr>
          <w:bCs/>
          <w:spacing w:val="4"/>
          <w:kern w:val="16"/>
          <w:lang w:val="fr-FR"/>
        </w:rPr>
      </w:pP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7E0EE9" w:rsidRDefault="00932360" w:rsidP="00932360">
      <w:pPr>
        <w:widowControl/>
        <w:shd w:val="clear" w:color="auto" w:fill="FFFFFF"/>
        <w:spacing w:after="40"/>
        <w:ind w:firstLine="720"/>
        <w:rPr>
          <w:spacing w:val="4"/>
          <w:kern w:val="16"/>
          <w:lang w:val="fr-FR"/>
        </w:rPr>
      </w:pPr>
      <w:r w:rsidRPr="007E0EE9">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7E0EE9" w:rsidRDefault="00932360" w:rsidP="00932360">
      <w:pPr>
        <w:widowControl/>
        <w:shd w:val="clear" w:color="auto" w:fill="FFFFFF"/>
        <w:spacing w:after="100"/>
        <w:ind w:firstLine="720"/>
        <w:rPr>
          <w:spacing w:val="4"/>
          <w:kern w:val="16"/>
          <w:lang w:val="fr-FR"/>
        </w:rPr>
      </w:pPr>
      <w:r w:rsidRPr="007E0EE9">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7E0EE9" w:rsidRDefault="00932360" w:rsidP="00932360">
      <w:pPr>
        <w:shd w:val="clear" w:color="auto" w:fill="FFFFFF"/>
        <w:spacing w:after="40"/>
        <w:jc w:val="center"/>
        <w:rPr>
          <w:spacing w:val="4"/>
          <w:kern w:val="16"/>
          <w:u w:val="single"/>
          <w:lang w:val="fr-FR"/>
        </w:rPr>
      </w:pPr>
    </w:p>
    <w:p w:rsidR="00932360" w:rsidRPr="007E0EE9" w:rsidRDefault="00932360" w:rsidP="00932360">
      <w:pPr>
        <w:shd w:val="clear" w:color="auto" w:fill="FFFFFF"/>
        <w:spacing w:after="40"/>
        <w:jc w:val="center"/>
        <w:rPr>
          <w:spacing w:val="4"/>
          <w:kern w:val="16"/>
          <w:lang w:val="fr-FR"/>
        </w:rPr>
      </w:pPr>
      <w:r w:rsidRPr="007E0EE9">
        <w:rPr>
          <w:spacing w:val="4"/>
          <w:kern w:val="16"/>
          <w:lang w:val="fr-FR"/>
        </w:rPr>
        <w:t>Mots et expressions:</w:t>
      </w:r>
    </w:p>
    <w:p w:rsidR="00932360" w:rsidRPr="007E0EE9" w:rsidRDefault="00932360" w:rsidP="00932360">
      <w:pPr>
        <w:shd w:val="clear" w:color="auto" w:fill="FFFFFF"/>
        <w:spacing w:after="40"/>
        <w:jc w:val="center"/>
        <w:rPr>
          <w:spacing w:val="4"/>
          <w:kern w:val="16"/>
          <w:lang w:val="fr-FR"/>
        </w:rPr>
      </w:pPr>
    </w:p>
    <w:p w:rsidR="00932360" w:rsidRPr="007E0EE9" w:rsidRDefault="00932360" w:rsidP="00932360">
      <w:pPr>
        <w:shd w:val="clear" w:color="auto" w:fill="FFFFFF"/>
        <w:rPr>
          <w:spacing w:val="4"/>
          <w:kern w:val="16"/>
          <w:lang w:val="fr-FR"/>
        </w:rPr>
      </w:pPr>
      <w:r w:rsidRPr="007E0EE9">
        <w:rPr>
          <w:spacing w:val="4"/>
          <w:kern w:val="16"/>
          <w:lang w:val="fr-FR"/>
        </w:rPr>
        <w:t>imposer</w:t>
      </w:r>
      <w:r w:rsidRPr="007E0EE9">
        <w:rPr>
          <w:spacing w:val="4"/>
          <w:kern w:val="16"/>
          <w:lang w:val="fr-FR"/>
        </w:rPr>
        <w:tab/>
      </w:r>
      <w:r w:rsidRPr="007E0EE9">
        <w:rPr>
          <w:spacing w:val="4"/>
          <w:kern w:val="16"/>
          <w:lang w:val="fr-FR"/>
        </w:rPr>
        <w:tab/>
        <w:t xml:space="preserve">  – </w:t>
      </w:r>
      <w:r w:rsidRPr="007E0EE9">
        <w:rPr>
          <w:spacing w:val="4"/>
          <w:kern w:val="16"/>
        </w:rPr>
        <w:t>заставлять</w:t>
      </w:r>
      <w:r w:rsidRPr="007E0EE9">
        <w:rPr>
          <w:spacing w:val="4"/>
          <w:kern w:val="16"/>
          <w:lang w:val="fr-FR"/>
        </w:rPr>
        <w:t xml:space="preserve">, </w:t>
      </w:r>
      <w:r w:rsidRPr="007E0EE9">
        <w:rPr>
          <w:spacing w:val="4"/>
          <w:kern w:val="16"/>
        </w:rPr>
        <w:t>обязывать</w:t>
      </w:r>
    </w:p>
    <w:p w:rsidR="00932360" w:rsidRPr="007E0EE9" w:rsidRDefault="00932360" w:rsidP="00932360">
      <w:pPr>
        <w:shd w:val="clear" w:color="auto" w:fill="FFFFFF"/>
        <w:rPr>
          <w:spacing w:val="4"/>
          <w:kern w:val="16"/>
        </w:rPr>
      </w:pPr>
      <w:r w:rsidRPr="007E0EE9">
        <w:rPr>
          <w:spacing w:val="4"/>
          <w:kern w:val="16"/>
          <w:lang w:val="fr-FR"/>
        </w:rPr>
        <w:t>gronder</w:t>
      </w:r>
      <w:r w:rsidRPr="007E0EE9">
        <w:rPr>
          <w:spacing w:val="4"/>
          <w:kern w:val="16"/>
        </w:rPr>
        <w:tab/>
      </w:r>
      <w:r w:rsidRPr="007E0EE9">
        <w:rPr>
          <w:spacing w:val="4"/>
          <w:kern w:val="16"/>
        </w:rPr>
        <w:tab/>
        <w:t xml:space="preserve">  – гудеть, греметь, рокотать</w:t>
      </w:r>
    </w:p>
    <w:p w:rsidR="00932360" w:rsidRPr="007E0EE9" w:rsidRDefault="00932360" w:rsidP="00932360">
      <w:pPr>
        <w:shd w:val="clear" w:color="auto" w:fill="FFFFFF"/>
        <w:rPr>
          <w:spacing w:val="4"/>
          <w:kern w:val="16"/>
        </w:rPr>
      </w:pPr>
      <w:r w:rsidRPr="007E0EE9">
        <w:rPr>
          <w:spacing w:val="4"/>
          <w:kern w:val="16"/>
          <w:lang w:val="fr-FR"/>
        </w:rPr>
        <w:t>en</w:t>
      </w:r>
      <w:r w:rsidRPr="007E0EE9">
        <w:rPr>
          <w:spacing w:val="4"/>
          <w:kern w:val="16"/>
        </w:rPr>
        <w:t xml:space="preserve"> </w:t>
      </w:r>
      <w:r w:rsidRPr="007E0EE9">
        <w:rPr>
          <w:spacing w:val="4"/>
          <w:kern w:val="16"/>
          <w:lang w:val="fr-FR"/>
        </w:rPr>
        <w:t>gros</w:t>
      </w:r>
      <w:r w:rsidRPr="007E0EE9">
        <w:rPr>
          <w:spacing w:val="4"/>
          <w:kern w:val="16"/>
        </w:rPr>
        <w:tab/>
      </w:r>
      <w:r w:rsidRPr="007E0EE9">
        <w:rPr>
          <w:spacing w:val="4"/>
          <w:kern w:val="16"/>
        </w:rPr>
        <w:tab/>
        <w:t xml:space="preserve">              – в общих чертах</w:t>
      </w:r>
    </w:p>
    <w:p w:rsidR="00932360" w:rsidRPr="007E0EE9" w:rsidRDefault="00932360" w:rsidP="00932360">
      <w:pPr>
        <w:shd w:val="clear" w:color="auto" w:fill="FFFFFF"/>
        <w:rPr>
          <w:spacing w:val="4"/>
          <w:kern w:val="16"/>
        </w:rPr>
      </w:pPr>
      <w:r w:rsidRPr="007E0EE9">
        <w:rPr>
          <w:spacing w:val="4"/>
          <w:kern w:val="16"/>
          <w:lang w:val="fr-FR"/>
        </w:rPr>
        <w:t>est</w:t>
      </w:r>
      <w:r w:rsidRPr="007E0EE9">
        <w:rPr>
          <w:spacing w:val="4"/>
          <w:kern w:val="16"/>
        </w:rPr>
        <w:t xml:space="preserve"> </w:t>
      </w:r>
      <w:r w:rsidRPr="007E0EE9">
        <w:rPr>
          <w:spacing w:val="4"/>
          <w:kern w:val="16"/>
          <w:lang w:val="fr-FR"/>
        </w:rPr>
        <w:t>d</w:t>
      </w:r>
      <w:r w:rsidRPr="007E0EE9">
        <w:rPr>
          <w:spacing w:val="4"/>
          <w:kern w:val="16"/>
        </w:rPr>
        <w:t xml:space="preserve">û </w:t>
      </w:r>
      <w:r w:rsidRPr="007E0EE9">
        <w:rPr>
          <w:spacing w:val="4"/>
          <w:kern w:val="16"/>
          <w:lang w:val="fr-FR"/>
        </w:rPr>
        <w:t>au</w:t>
      </w:r>
      <w:r w:rsidRPr="007E0EE9">
        <w:rPr>
          <w:spacing w:val="4"/>
          <w:kern w:val="16"/>
        </w:rPr>
        <w:t xml:space="preserve"> </w:t>
      </w:r>
      <w:r w:rsidRPr="007E0EE9">
        <w:rPr>
          <w:spacing w:val="4"/>
          <w:kern w:val="16"/>
          <w:lang w:val="fr-FR"/>
        </w:rPr>
        <w:t>fait</w:t>
      </w:r>
      <w:r w:rsidRPr="007E0EE9">
        <w:rPr>
          <w:spacing w:val="4"/>
          <w:kern w:val="16"/>
        </w:rPr>
        <w:t xml:space="preserve">, </w:t>
      </w:r>
      <w:r w:rsidRPr="007E0EE9">
        <w:rPr>
          <w:spacing w:val="4"/>
          <w:kern w:val="16"/>
          <w:lang w:val="fr-FR"/>
        </w:rPr>
        <w:t>que</w:t>
      </w:r>
      <w:r w:rsidRPr="007E0EE9">
        <w:rPr>
          <w:spacing w:val="4"/>
          <w:kern w:val="16"/>
        </w:rPr>
        <w:tab/>
        <w:t xml:space="preserve">  – вызвано тем, что</w:t>
      </w:r>
    </w:p>
    <w:p w:rsidR="00932360" w:rsidRPr="007E0EE9" w:rsidRDefault="00932360" w:rsidP="00932360">
      <w:pPr>
        <w:shd w:val="clear" w:color="auto" w:fill="FFFFFF"/>
        <w:rPr>
          <w:spacing w:val="4"/>
          <w:kern w:val="16"/>
        </w:rPr>
      </w:pPr>
      <w:r w:rsidRPr="007E0EE9">
        <w:rPr>
          <w:spacing w:val="4"/>
          <w:kern w:val="16"/>
          <w:lang w:val="fr-FR"/>
        </w:rPr>
        <w:t>accumuler</w:t>
      </w:r>
      <w:r w:rsidRPr="007E0EE9">
        <w:rPr>
          <w:spacing w:val="4"/>
          <w:kern w:val="16"/>
        </w:rPr>
        <w:tab/>
      </w:r>
      <w:r w:rsidRPr="007E0EE9">
        <w:rPr>
          <w:spacing w:val="4"/>
          <w:kern w:val="16"/>
        </w:rPr>
        <w:tab/>
        <w:t xml:space="preserve">  – собирать, нагромождать</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cr</w:t>
      </w:r>
      <w:r w:rsidRPr="007E0EE9">
        <w:rPr>
          <w:spacing w:val="4"/>
          <w:kern w:val="16"/>
        </w:rPr>
        <w:t>ê</w:t>
      </w:r>
      <w:r w:rsidRPr="007E0EE9">
        <w:rPr>
          <w:spacing w:val="4"/>
          <w:kern w:val="16"/>
          <w:lang w:val="fr-FR"/>
        </w:rPr>
        <w:t>te</w:t>
      </w:r>
      <w:r w:rsidRPr="007E0EE9">
        <w:rPr>
          <w:spacing w:val="4"/>
          <w:kern w:val="16"/>
        </w:rPr>
        <w:tab/>
      </w:r>
      <w:r w:rsidRPr="007E0EE9">
        <w:rPr>
          <w:spacing w:val="4"/>
          <w:kern w:val="16"/>
        </w:rPr>
        <w:tab/>
        <w:t xml:space="preserve">  – гребень, вершина</w:t>
      </w:r>
    </w:p>
    <w:p w:rsidR="00932360" w:rsidRPr="007E0EE9" w:rsidRDefault="00932360" w:rsidP="00932360">
      <w:pPr>
        <w:shd w:val="clear" w:color="auto" w:fill="FFFFFF"/>
        <w:rPr>
          <w:spacing w:val="4"/>
          <w:kern w:val="16"/>
        </w:rPr>
      </w:pPr>
      <w:r w:rsidRPr="007E0EE9">
        <w:rPr>
          <w:spacing w:val="4"/>
          <w:kern w:val="16"/>
          <w:lang w:val="fr-FR"/>
        </w:rPr>
        <w:t>un</w:t>
      </w:r>
      <w:r w:rsidRPr="007E0EE9">
        <w:rPr>
          <w:spacing w:val="4"/>
          <w:kern w:val="16"/>
        </w:rPr>
        <w:t xml:space="preserve"> </w:t>
      </w:r>
      <w:r w:rsidRPr="007E0EE9">
        <w:rPr>
          <w:spacing w:val="4"/>
          <w:kern w:val="16"/>
          <w:lang w:val="fr-FR"/>
        </w:rPr>
        <w:t>point</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 xml:space="preserve">instabilité       </w:t>
      </w:r>
      <w:r w:rsidRPr="007E0EE9">
        <w:rPr>
          <w:spacing w:val="4"/>
          <w:kern w:val="16"/>
        </w:rPr>
        <w:t>– момент (предел) неустойчивости</w:t>
      </w:r>
    </w:p>
    <w:p w:rsidR="00932360" w:rsidRPr="007E0EE9" w:rsidRDefault="00932360" w:rsidP="00932360">
      <w:pPr>
        <w:shd w:val="clear" w:color="auto" w:fill="FFFFFF"/>
        <w:rPr>
          <w:spacing w:val="4"/>
          <w:kern w:val="16"/>
        </w:rPr>
      </w:pPr>
      <w:r w:rsidRPr="007E0EE9">
        <w:rPr>
          <w:spacing w:val="4"/>
          <w:kern w:val="16"/>
          <w:lang w:val="fr-FR"/>
        </w:rPr>
        <w:t>s</w:t>
      </w:r>
      <w:r w:rsidRPr="007E0EE9">
        <w:rPr>
          <w:spacing w:val="4"/>
          <w:kern w:val="16"/>
        </w:rPr>
        <w:t>’</w:t>
      </w:r>
      <w:r w:rsidRPr="007E0EE9">
        <w:rPr>
          <w:spacing w:val="4"/>
          <w:kern w:val="16"/>
          <w:lang w:val="fr-FR"/>
        </w:rPr>
        <w:t>effondrer</w:t>
      </w:r>
      <w:r w:rsidRPr="007E0EE9">
        <w:rPr>
          <w:spacing w:val="4"/>
          <w:kern w:val="16"/>
        </w:rPr>
        <w:tab/>
      </w:r>
      <w:r w:rsidRPr="007E0EE9">
        <w:rPr>
          <w:spacing w:val="4"/>
          <w:kern w:val="16"/>
        </w:rPr>
        <w:tab/>
        <w:t xml:space="preserve">  – обрушиваться, обваливаться</w:t>
      </w:r>
    </w:p>
    <w:p w:rsidR="00932360" w:rsidRPr="007E0EE9" w:rsidRDefault="00932360" w:rsidP="00932360">
      <w:pPr>
        <w:shd w:val="clear" w:color="auto" w:fill="FFFFFF"/>
        <w:rPr>
          <w:spacing w:val="4"/>
          <w:kern w:val="16"/>
        </w:rPr>
      </w:pPr>
      <w:r w:rsidRPr="007E0EE9">
        <w:rPr>
          <w:spacing w:val="4"/>
          <w:kern w:val="16"/>
          <w:lang w:val="fr-FR"/>
        </w:rPr>
        <w:t>une</w:t>
      </w:r>
      <w:r w:rsidRPr="007E0EE9">
        <w:rPr>
          <w:spacing w:val="4"/>
          <w:kern w:val="16"/>
        </w:rPr>
        <w:t xml:space="preserve"> </w:t>
      </w:r>
      <w:r w:rsidRPr="007E0EE9">
        <w:rPr>
          <w:spacing w:val="4"/>
          <w:kern w:val="16"/>
          <w:lang w:val="fr-FR"/>
        </w:rPr>
        <w:t>avalanche</w:t>
      </w:r>
      <w:r w:rsidRPr="007E0EE9">
        <w:rPr>
          <w:spacing w:val="4"/>
          <w:kern w:val="16"/>
        </w:rPr>
        <w:tab/>
        <w:t xml:space="preserve">              – лавина, поток</w:t>
      </w:r>
    </w:p>
    <w:p w:rsidR="00932360" w:rsidRPr="007E0EE9" w:rsidRDefault="00932360" w:rsidP="00932360">
      <w:pPr>
        <w:shd w:val="clear" w:color="auto" w:fill="FFFFFF"/>
        <w:rPr>
          <w:spacing w:val="4"/>
          <w:kern w:val="16"/>
        </w:rPr>
      </w:pPr>
      <w:r w:rsidRPr="007E0EE9">
        <w:rPr>
          <w:spacing w:val="4"/>
          <w:kern w:val="16"/>
          <w:lang w:val="fr-FR"/>
        </w:rPr>
        <w:t>la</w:t>
      </w:r>
      <w:r w:rsidRPr="007E0EE9">
        <w:rPr>
          <w:spacing w:val="4"/>
          <w:kern w:val="16"/>
        </w:rPr>
        <w:t xml:space="preserve"> </w:t>
      </w:r>
      <w:r w:rsidRPr="007E0EE9">
        <w:rPr>
          <w:spacing w:val="4"/>
          <w:kern w:val="16"/>
          <w:lang w:val="fr-FR"/>
        </w:rPr>
        <w:t>friction</w:t>
      </w:r>
      <w:r w:rsidRPr="007E0EE9">
        <w:rPr>
          <w:spacing w:val="4"/>
          <w:kern w:val="16"/>
        </w:rPr>
        <w:tab/>
      </w:r>
      <w:r w:rsidRPr="007E0EE9">
        <w:rPr>
          <w:spacing w:val="4"/>
          <w:kern w:val="16"/>
        </w:rPr>
        <w:tab/>
        <w:t xml:space="preserve">  – трение</w:t>
      </w:r>
    </w:p>
    <w:p w:rsidR="00932360" w:rsidRPr="007E0EE9" w:rsidRDefault="00932360" w:rsidP="00932360">
      <w:pPr>
        <w:shd w:val="clear" w:color="auto" w:fill="FFFFFF"/>
        <w:rPr>
          <w:spacing w:val="4"/>
          <w:kern w:val="16"/>
        </w:rPr>
      </w:pPr>
      <w:r w:rsidRPr="007E0EE9">
        <w:rPr>
          <w:spacing w:val="4"/>
          <w:kern w:val="16"/>
          <w:lang w:val="fr-FR"/>
        </w:rPr>
        <w:t>engendrer</w:t>
      </w:r>
      <w:r w:rsidRPr="007E0EE9">
        <w:rPr>
          <w:spacing w:val="4"/>
          <w:kern w:val="16"/>
        </w:rPr>
        <w:tab/>
      </w:r>
      <w:r w:rsidRPr="007E0EE9">
        <w:rPr>
          <w:spacing w:val="4"/>
          <w:kern w:val="16"/>
        </w:rPr>
        <w:tab/>
        <w:t xml:space="preserve">  – вызывать, порождать</w:t>
      </w:r>
    </w:p>
    <w:p w:rsidR="00932360" w:rsidRPr="007E0EE9" w:rsidRDefault="00932360" w:rsidP="00932360">
      <w:pPr>
        <w:shd w:val="clear" w:color="auto" w:fill="FFFFFF"/>
        <w:rPr>
          <w:spacing w:val="4"/>
          <w:kern w:val="16"/>
        </w:rPr>
      </w:pPr>
      <w:r w:rsidRPr="007E0EE9">
        <w:rPr>
          <w:spacing w:val="4"/>
          <w:kern w:val="16"/>
          <w:lang w:val="fr-FR"/>
        </w:rPr>
        <w:t>le</w:t>
      </w:r>
      <w:r w:rsidRPr="007E0EE9">
        <w:rPr>
          <w:spacing w:val="4"/>
          <w:kern w:val="16"/>
        </w:rPr>
        <w:t xml:space="preserve"> </w:t>
      </w:r>
      <w:r w:rsidRPr="007E0EE9">
        <w:rPr>
          <w:spacing w:val="4"/>
          <w:kern w:val="16"/>
          <w:lang w:val="fr-FR"/>
        </w:rPr>
        <w:t>degré</w:t>
      </w:r>
      <w:r w:rsidRPr="007E0EE9">
        <w:rPr>
          <w:spacing w:val="4"/>
          <w:kern w:val="16"/>
        </w:rPr>
        <w:t xml:space="preserve"> </w:t>
      </w:r>
      <w:r w:rsidRPr="007E0EE9">
        <w:rPr>
          <w:spacing w:val="4"/>
          <w:kern w:val="16"/>
          <w:lang w:val="fr-FR"/>
        </w:rPr>
        <w:t>d</w:t>
      </w:r>
      <w:r w:rsidRPr="007E0EE9">
        <w:rPr>
          <w:spacing w:val="4"/>
          <w:kern w:val="16"/>
        </w:rPr>
        <w:t>’</w:t>
      </w:r>
      <w:r w:rsidRPr="007E0EE9">
        <w:rPr>
          <w:spacing w:val="4"/>
          <w:kern w:val="16"/>
          <w:lang w:val="fr-FR"/>
        </w:rPr>
        <w:t>humidité</w:t>
      </w:r>
      <w:r w:rsidRPr="007E0EE9">
        <w:rPr>
          <w:spacing w:val="4"/>
          <w:kern w:val="16"/>
        </w:rPr>
        <w:tab/>
        <w:t xml:space="preserve">  – степень влажности</w:t>
      </w:r>
    </w:p>
    <w:p w:rsidR="00932360" w:rsidRPr="007E0EE9" w:rsidRDefault="00932360" w:rsidP="00932360">
      <w:pPr>
        <w:shd w:val="clear" w:color="auto" w:fill="FFFFFF"/>
        <w:rPr>
          <w:spacing w:val="4"/>
          <w:kern w:val="16"/>
        </w:rPr>
      </w:pPr>
      <w:r w:rsidRPr="007E0EE9">
        <w:rPr>
          <w:spacing w:val="4"/>
          <w:kern w:val="16"/>
          <w:lang w:val="fr-FR"/>
        </w:rPr>
        <w:t>par</w:t>
      </w:r>
      <w:r w:rsidRPr="007E0EE9">
        <w:rPr>
          <w:spacing w:val="4"/>
          <w:kern w:val="16"/>
        </w:rPr>
        <w:t xml:space="preserve"> </w:t>
      </w:r>
      <w:r w:rsidRPr="007E0EE9">
        <w:rPr>
          <w:spacing w:val="4"/>
          <w:kern w:val="16"/>
          <w:lang w:val="fr-FR"/>
        </w:rPr>
        <w:t>la</w:t>
      </w:r>
      <w:r w:rsidRPr="007E0EE9">
        <w:rPr>
          <w:spacing w:val="4"/>
          <w:kern w:val="16"/>
        </w:rPr>
        <w:t xml:space="preserve"> </w:t>
      </w:r>
      <w:r w:rsidRPr="007E0EE9">
        <w:rPr>
          <w:spacing w:val="4"/>
          <w:kern w:val="16"/>
          <w:lang w:val="fr-FR"/>
        </w:rPr>
        <w:t>suite</w:t>
      </w:r>
      <w:r w:rsidRPr="007E0EE9">
        <w:rPr>
          <w:spacing w:val="4"/>
          <w:kern w:val="16"/>
        </w:rPr>
        <w:tab/>
      </w:r>
      <w:r w:rsidRPr="007E0EE9">
        <w:rPr>
          <w:spacing w:val="4"/>
          <w:kern w:val="16"/>
        </w:rPr>
        <w:tab/>
        <w:t xml:space="preserve">  – впоследствии, в дальнейшем</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quartziques   – </w:t>
      </w:r>
      <w:r w:rsidRPr="007E0EE9">
        <w:rPr>
          <w:spacing w:val="4"/>
          <w:kern w:val="16"/>
        </w:rPr>
        <w:t>кварцевые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 xml:space="preserve">les sables calcaires       – </w:t>
      </w:r>
      <w:r w:rsidRPr="007E0EE9">
        <w:rPr>
          <w:spacing w:val="4"/>
          <w:kern w:val="16"/>
        </w:rPr>
        <w:t>известковые</w:t>
      </w:r>
      <w:r w:rsidRPr="007E0EE9">
        <w:rPr>
          <w:spacing w:val="4"/>
          <w:kern w:val="16"/>
          <w:lang w:val="fr-FR"/>
        </w:rPr>
        <w:t xml:space="preserve"> </w:t>
      </w:r>
      <w:r w:rsidRPr="007E0EE9">
        <w:rPr>
          <w:spacing w:val="4"/>
          <w:kern w:val="16"/>
        </w:rPr>
        <w:t>пески</w:t>
      </w:r>
    </w:p>
    <w:p w:rsidR="00932360" w:rsidRPr="007E0EE9" w:rsidRDefault="00932360" w:rsidP="00932360">
      <w:pPr>
        <w:shd w:val="clear" w:color="auto" w:fill="FFFFFF"/>
        <w:rPr>
          <w:spacing w:val="4"/>
          <w:kern w:val="16"/>
          <w:lang w:val="fr-FR"/>
        </w:rPr>
      </w:pPr>
      <w:r w:rsidRPr="007E0EE9">
        <w:rPr>
          <w:spacing w:val="4"/>
          <w:kern w:val="16"/>
          <w:lang w:val="fr-FR"/>
        </w:rPr>
        <w:t>un po</w:t>
      </w:r>
      <w:r w:rsidRPr="007E0EE9">
        <w:rPr>
          <w:spacing w:val="4"/>
          <w:kern w:val="16"/>
        </w:rPr>
        <w:t>ê</w:t>
      </w:r>
      <w:r w:rsidRPr="007E0EE9">
        <w:rPr>
          <w:spacing w:val="4"/>
          <w:kern w:val="16"/>
          <w:lang w:val="fr-FR"/>
        </w:rPr>
        <w:t>le</w:t>
      </w:r>
      <w:r w:rsidRPr="007E0EE9">
        <w:rPr>
          <w:spacing w:val="4"/>
          <w:kern w:val="16"/>
          <w:lang w:val="fr-FR"/>
        </w:rPr>
        <w:tab/>
      </w:r>
      <w:r w:rsidRPr="007E0EE9">
        <w:rPr>
          <w:spacing w:val="4"/>
          <w:kern w:val="16"/>
          <w:lang w:val="fr-FR"/>
        </w:rPr>
        <w:tab/>
        <w:t xml:space="preserve"> – </w:t>
      </w:r>
      <w:r w:rsidRPr="007E0EE9">
        <w:rPr>
          <w:spacing w:val="4"/>
          <w:kern w:val="16"/>
        </w:rPr>
        <w:t>печка</w:t>
      </w:r>
    </w:p>
    <w:p w:rsidR="00932360" w:rsidRPr="007E0EE9" w:rsidRDefault="00932360" w:rsidP="00932360">
      <w:pPr>
        <w:shd w:val="clear" w:color="auto" w:fill="FFFFFF"/>
        <w:rPr>
          <w:spacing w:val="4"/>
          <w:kern w:val="16"/>
          <w:lang w:val="fr-FR"/>
        </w:rPr>
      </w:pPr>
      <w:r w:rsidRPr="007E0EE9">
        <w:rPr>
          <w:spacing w:val="4"/>
          <w:kern w:val="16"/>
          <w:lang w:val="fr-FR"/>
        </w:rPr>
        <w:t>remuer</w:t>
      </w:r>
      <w:r w:rsidRPr="007E0EE9">
        <w:rPr>
          <w:spacing w:val="4"/>
          <w:kern w:val="16"/>
          <w:lang w:val="fr-FR"/>
        </w:rPr>
        <w:tab/>
      </w:r>
      <w:r w:rsidRPr="007E0EE9">
        <w:rPr>
          <w:spacing w:val="4"/>
          <w:kern w:val="16"/>
          <w:lang w:val="fr-FR"/>
        </w:rPr>
        <w:tab/>
        <w:t xml:space="preserve">             – </w:t>
      </w:r>
      <w:r w:rsidRPr="007E0EE9">
        <w:rPr>
          <w:spacing w:val="4"/>
          <w:kern w:val="16"/>
        </w:rPr>
        <w:t>ворошить</w:t>
      </w:r>
      <w:r w:rsidRPr="007E0EE9">
        <w:rPr>
          <w:spacing w:val="4"/>
          <w:kern w:val="16"/>
          <w:lang w:val="fr-FR"/>
        </w:rPr>
        <w:t xml:space="preserve">, </w:t>
      </w:r>
      <w:r w:rsidRPr="007E0EE9">
        <w:rPr>
          <w:spacing w:val="4"/>
          <w:kern w:val="16"/>
        </w:rPr>
        <w:t>пересыпать</w:t>
      </w:r>
    </w:p>
    <w:p w:rsidR="00932360" w:rsidRPr="007E0EE9" w:rsidRDefault="00932360" w:rsidP="00932360">
      <w:pPr>
        <w:shd w:val="clear" w:color="auto" w:fill="FFFFFF"/>
        <w:rPr>
          <w:spacing w:val="4"/>
          <w:kern w:val="16"/>
          <w:lang w:val="fr-FR"/>
        </w:rPr>
      </w:pPr>
      <w:r w:rsidRPr="007E0EE9">
        <w:rPr>
          <w:spacing w:val="4"/>
          <w:kern w:val="16"/>
          <w:lang w:val="fr-FR"/>
        </w:rPr>
        <w:t>au fur et à mesure</w:t>
      </w:r>
      <w:r w:rsidRPr="007E0EE9">
        <w:rPr>
          <w:spacing w:val="4"/>
          <w:kern w:val="16"/>
          <w:lang w:val="fr-FR"/>
        </w:rPr>
        <w:tab/>
        <w:t xml:space="preserve"> – </w:t>
      </w:r>
      <w:r w:rsidRPr="007E0EE9">
        <w:rPr>
          <w:spacing w:val="4"/>
          <w:kern w:val="16"/>
        </w:rPr>
        <w:t>по</w:t>
      </w:r>
      <w:r w:rsidRPr="007E0EE9">
        <w:rPr>
          <w:spacing w:val="4"/>
          <w:kern w:val="16"/>
          <w:lang w:val="fr-FR"/>
        </w:rPr>
        <w:t xml:space="preserve"> </w:t>
      </w:r>
      <w:r w:rsidRPr="007E0EE9">
        <w:rPr>
          <w:spacing w:val="4"/>
          <w:kern w:val="16"/>
        </w:rPr>
        <w:t>мере</w:t>
      </w:r>
      <w:r w:rsidRPr="007E0EE9">
        <w:rPr>
          <w:spacing w:val="4"/>
          <w:kern w:val="16"/>
          <w:lang w:val="fr-FR"/>
        </w:rPr>
        <w:t xml:space="preserve"> </w:t>
      </w:r>
      <w:r w:rsidRPr="007E0EE9">
        <w:rPr>
          <w:spacing w:val="4"/>
          <w:kern w:val="16"/>
        </w:rPr>
        <w:t>того</w:t>
      </w:r>
      <w:r w:rsidRPr="007E0EE9">
        <w:rPr>
          <w:spacing w:val="4"/>
          <w:kern w:val="16"/>
          <w:lang w:val="fr-FR"/>
        </w:rPr>
        <w:t xml:space="preserve"> </w:t>
      </w:r>
      <w:r w:rsidRPr="007E0EE9">
        <w:rPr>
          <w:spacing w:val="4"/>
          <w:kern w:val="16"/>
        </w:rPr>
        <w:t>как</w:t>
      </w:r>
    </w:p>
    <w:p w:rsidR="00932360" w:rsidRPr="007E0EE9" w:rsidRDefault="00932360" w:rsidP="00932360">
      <w:pPr>
        <w:shd w:val="clear" w:color="auto" w:fill="FFFFFF"/>
        <w:rPr>
          <w:spacing w:val="4"/>
          <w:kern w:val="16"/>
        </w:rPr>
      </w:pPr>
      <w:r w:rsidRPr="007E0EE9">
        <w:rPr>
          <w:spacing w:val="4"/>
          <w:kern w:val="16"/>
          <w:lang w:val="fr-FR"/>
        </w:rPr>
        <w:t>selon</w:t>
      </w:r>
      <w:r w:rsidRPr="007E0EE9">
        <w:rPr>
          <w:spacing w:val="4"/>
          <w:kern w:val="16"/>
        </w:rPr>
        <w:tab/>
      </w:r>
      <w:r w:rsidRPr="007E0EE9">
        <w:rPr>
          <w:spacing w:val="4"/>
          <w:kern w:val="16"/>
        </w:rPr>
        <w:tab/>
      </w:r>
      <w:r w:rsidRPr="007E0EE9">
        <w:rPr>
          <w:spacing w:val="4"/>
          <w:kern w:val="16"/>
        </w:rPr>
        <w:tab/>
        <w:t xml:space="preserve"> – в зависимости от</w:t>
      </w:r>
    </w:p>
    <w:p w:rsidR="00932360" w:rsidRPr="007E0EE9" w:rsidRDefault="00932360" w:rsidP="00932360">
      <w:pPr>
        <w:shd w:val="clear" w:color="auto" w:fill="FFFFFF"/>
        <w:rPr>
          <w:spacing w:val="4"/>
          <w:kern w:val="16"/>
        </w:rPr>
      </w:pPr>
      <w:r w:rsidRPr="007E0EE9">
        <w:rPr>
          <w:spacing w:val="4"/>
          <w:kern w:val="16"/>
          <w:lang w:val="fr-FR"/>
        </w:rPr>
        <w:lastRenderedPageBreak/>
        <w:t>conditionner</w:t>
      </w:r>
      <w:r w:rsidRPr="007E0EE9">
        <w:rPr>
          <w:spacing w:val="4"/>
          <w:kern w:val="16"/>
        </w:rPr>
        <w:tab/>
      </w:r>
      <w:r w:rsidRPr="007E0EE9">
        <w:rPr>
          <w:spacing w:val="4"/>
          <w:kern w:val="16"/>
        </w:rPr>
        <w:tab/>
        <w:t xml:space="preserve"> – обусловливать, приводить к…</w:t>
      </w:r>
    </w:p>
    <w:p w:rsidR="00932360" w:rsidRPr="007E0EE9" w:rsidRDefault="00932360" w:rsidP="00932360">
      <w:pPr>
        <w:shd w:val="clear" w:color="auto" w:fill="FFFFFF"/>
        <w:spacing w:before="100" w:after="40"/>
        <w:ind w:firstLine="720"/>
        <w:rPr>
          <w:spacing w:val="4"/>
          <w:kern w:val="16"/>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w:t>
      </w:r>
      <w:r w:rsidRPr="007E0EE9">
        <w:rPr>
          <w:spacing w:val="4"/>
          <w:kern w:val="16"/>
        </w:rPr>
        <w:t xml:space="preserve">. Выберите французские эквиваленты русских причастий. Повторите образование отглагольных форм (Раздел </w:t>
      </w:r>
      <w:r w:rsidRPr="007E0EE9">
        <w:rPr>
          <w:spacing w:val="4"/>
          <w:kern w:val="16"/>
          <w:lang w:val="en-US"/>
        </w:rPr>
        <w:t>II</w:t>
      </w:r>
      <w:r w:rsidRPr="007E0EE9">
        <w:rPr>
          <w:spacing w:val="4"/>
          <w:kern w:val="16"/>
        </w:rPr>
        <w:t>, стр. 7):</w:t>
      </w:r>
    </w:p>
    <w:p w:rsidR="00932360" w:rsidRPr="007E0EE9" w:rsidRDefault="00932360" w:rsidP="00932360">
      <w:pPr>
        <w:shd w:val="clear" w:color="auto" w:fill="FFFFFF"/>
        <w:rPr>
          <w:spacing w:val="4"/>
          <w:kern w:val="16"/>
        </w:rPr>
      </w:pPr>
      <w:r w:rsidRPr="007E0EE9">
        <w:rPr>
          <w:spacing w:val="4"/>
          <w:kern w:val="16"/>
        </w:rPr>
        <w:t xml:space="preserve">1. выполненный,                     1. </w:t>
      </w:r>
      <w:r w:rsidRPr="007E0EE9">
        <w:rPr>
          <w:spacing w:val="4"/>
          <w:kern w:val="16"/>
          <w:lang w:val="fr-FR"/>
        </w:rPr>
        <w:t>exécuté</w:t>
      </w:r>
      <w:r w:rsidRPr="007E0EE9">
        <w:rPr>
          <w:spacing w:val="4"/>
          <w:kern w:val="16"/>
        </w:rPr>
        <w:t xml:space="preserve">, </w:t>
      </w:r>
      <w:r w:rsidRPr="007E0EE9">
        <w:rPr>
          <w:spacing w:val="4"/>
          <w:kern w:val="16"/>
          <w:lang w:val="fr-FR"/>
        </w:rPr>
        <w:t>exécutant</w:t>
      </w:r>
    </w:p>
    <w:p w:rsidR="00932360" w:rsidRPr="007E0EE9" w:rsidRDefault="00932360" w:rsidP="00932360">
      <w:pPr>
        <w:shd w:val="clear" w:color="auto" w:fill="FFFFFF"/>
        <w:rPr>
          <w:spacing w:val="4"/>
          <w:kern w:val="16"/>
        </w:rPr>
      </w:pPr>
      <w:r w:rsidRPr="007E0EE9">
        <w:rPr>
          <w:spacing w:val="4"/>
          <w:kern w:val="16"/>
        </w:rPr>
        <w:t xml:space="preserve">выполняющий   </w:t>
      </w:r>
    </w:p>
    <w:p w:rsidR="00932360" w:rsidRPr="007E0EE9" w:rsidRDefault="00932360" w:rsidP="00932360">
      <w:pPr>
        <w:shd w:val="clear" w:color="auto" w:fill="FFFFFF"/>
        <w:rPr>
          <w:spacing w:val="4"/>
          <w:kern w:val="16"/>
        </w:rPr>
      </w:pPr>
      <w:r w:rsidRPr="007E0EE9">
        <w:rPr>
          <w:spacing w:val="4"/>
          <w:kern w:val="16"/>
        </w:rPr>
        <w:t xml:space="preserve">2. вычисляющий,                     2. </w:t>
      </w:r>
      <w:r w:rsidRPr="007E0EE9">
        <w:rPr>
          <w:spacing w:val="4"/>
          <w:kern w:val="16"/>
          <w:lang w:val="fr-FR"/>
        </w:rPr>
        <w:t>calculé</w:t>
      </w:r>
      <w:r w:rsidRPr="007E0EE9">
        <w:rPr>
          <w:spacing w:val="4"/>
          <w:kern w:val="16"/>
        </w:rPr>
        <w:t xml:space="preserve">, </w:t>
      </w:r>
      <w:r w:rsidRPr="007E0EE9">
        <w:rPr>
          <w:spacing w:val="4"/>
          <w:kern w:val="16"/>
          <w:lang w:val="fr-FR"/>
        </w:rPr>
        <w:t>calculant</w:t>
      </w:r>
    </w:p>
    <w:p w:rsidR="00932360" w:rsidRPr="007E0EE9" w:rsidRDefault="00932360" w:rsidP="00932360">
      <w:pPr>
        <w:shd w:val="clear" w:color="auto" w:fill="FFFFFF"/>
        <w:rPr>
          <w:spacing w:val="4"/>
          <w:kern w:val="16"/>
        </w:rPr>
      </w:pPr>
      <w:r w:rsidRPr="007E0EE9">
        <w:rPr>
          <w:spacing w:val="4"/>
          <w:kern w:val="16"/>
        </w:rPr>
        <w:t xml:space="preserve">вычисленный    </w:t>
      </w:r>
    </w:p>
    <w:p w:rsidR="00932360" w:rsidRPr="007E0EE9" w:rsidRDefault="00932360" w:rsidP="00932360">
      <w:pPr>
        <w:shd w:val="clear" w:color="auto" w:fill="FFFFFF"/>
        <w:rPr>
          <w:spacing w:val="4"/>
          <w:kern w:val="16"/>
        </w:rPr>
      </w:pPr>
      <w:r w:rsidRPr="007E0EE9">
        <w:rPr>
          <w:spacing w:val="4"/>
          <w:kern w:val="16"/>
        </w:rPr>
        <w:t xml:space="preserve">3. устанавливающий,              3. </w:t>
      </w:r>
      <w:r w:rsidRPr="007E0EE9">
        <w:rPr>
          <w:spacing w:val="4"/>
          <w:kern w:val="16"/>
          <w:lang w:val="fr-FR"/>
        </w:rPr>
        <w:t>établissant</w:t>
      </w:r>
      <w:r w:rsidRPr="007E0EE9">
        <w:rPr>
          <w:spacing w:val="4"/>
          <w:kern w:val="16"/>
        </w:rPr>
        <w:t xml:space="preserve">, </w:t>
      </w:r>
      <w:r w:rsidRPr="007E0EE9">
        <w:rPr>
          <w:spacing w:val="4"/>
          <w:kern w:val="16"/>
          <w:lang w:val="fr-FR"/>
        </w:rPr>
        <w:t>établi</w:t>
      </w:r>
    </w:p>
    <w:p w:rsidR="00932360" w:rsidRPr="007E0EE9" w:rsidRDefault="00932360" w:rsidP="00932360">
      <w:pPr>
        <w:shd w:val="clear" w:color="auto" w:fill="FFFFFF"/>
        <w:rPr>
          <w:spacing w:val="4"/>
          <w:kern w:val="16"/>
        </w:rPr>
      </w:pPr>
      <w:r w:rsidRPr="007E0EE9">
        <w:rPr>
          <w:spacing w:val="4"/>
          <w:kern w:val="16"/>
        </w:rPr>
        <w:t xml:space="preserve">установленный  </w:t>
      </w:r>
    </w:p>
    <w:p w:rsidR="00932360" w:rsidRPr="007E0EE9" w:rsidRDefault="00932360" w:rsidP="00932360">
      <w:pPr>
        <w:shd w:val="clear" w:color="auto" w:fill="FFFFFF"/>
        <w:rPr>
          <w:spacing w:val="4"/>
          <w:kern w:val="16"/>
        </w:rPr>
      </w:pPr>
      <w:r w:rsidRPr="007E0EE9">
        <w:rPr>
          <w:spacing w:val="4"/>
          <w:kern w:val="16"/>
        </w:rPr>
        <w:t xml:space="preserve">4. заканчивающий,                  4. </w:t>
      </w:r>
      <w:r w:rsidRPr="007E0EE9">
        <w:rPr>
          <w:spacing w:val="4"/>
          <w:kern w:val="16"/>
          <w:lang w:val="fr-FR"/>
        </w:rPr>
        <w:t>fini</w:t>
      </w:r>
      <w:r w:rsidRPr="007E0EE9">
        <w:rPr>
          <w:spacing w:val="4"/>
          <w:kern w:val="16"/>
        </w:rPr>
        <w:t xml:space="preserve">, </w:t>
      </w:r>
      <w:r w:rsidRPr="007E0EE9">
        <w:rPr>
          <w:spacing w:val="4"/>
          <w:kern w:val="16"/>
          <w:lang w:val="fr-FR"/>
        </w:rPr>
        <w:t>finissant</w:t>
      </w:r>
    </w:p>
    <w:p w:rsidR="00932360" w:rsidRPr="007E0EE9" w:rsidRDefault="00932360" w:rsidP="00932360">
      <w:pPr>
        <w:shd w:val="clear" w:color="auto" w:fill="FFFFFF"/>
        <w:rPr>
          <w:spacing w:val="4"/>
          <w:kern w:val="16"/>
        </w:rPr>
      </w:pPr>
      <w:r w:rsidRPr="007E0EE9">
        <w:rPr>
          <w:spacing w:val="4"/>
          <w:kern w:val="16"/>
        </w:rPr>
        <w:t xml:space="preserve">законченный  </w:t>
      </w: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7E0EE9" w:rsidRDefault="00932360" w:rsidP="00932360">
      <w:pPr>
        <w:shd w:val="clear" w:color="auto" w:fill="FFFFFF"/>
        <w:ind w:firstLine="720"/>
        <w:rPr>
          <w:spacing w:val="4"/>
          <w:kern w:val="16"/>
          <w:lang w:val="en-US"/>
        </w:rPr>
      </w:pPr>
      <w:r w:rsidRPr="007E0EE9">
        <w:rPr>
          <w:spacing w:val="4"/>
          <w:kern w:val="16"/>
          <w:lang w:val="fr-FR"/>
        </w:rPr>
        <w:t>1. L’eau étant rare dans cette région, tous les villages se sont groupés autour do ce lac.</w:t>
      </w:r>
      <w:r w:rsidRPr="007E0EE9">
        <w:rPr>
          <w:spacing w:val="4"/>
          <w:kern w:val="16"/>
          <w:lang w:val="en-US"/>
        </w:rPr>
        <w:t xml:space="preserve"> </w:t>
      </w:r>
      <w:r w:rsidRPr="007E0EE9">
        <w:rPr>
          <w:spacing w:val="4"/>
          <w:kern w:val="16"/>
          <w:lang w:val="fr-FR"/>
        </w:rPr>
        <w:t>2. Un service spécial de sécurité fonctionnant dans la central, la sécurité du personnel est garantie.</w:t>
      </w:r>
      <w:r w:rsidRPr="007E0EE9">
        <w:rPr>
          <w:spacing w:val="4"/>
          <w:kern w:val="16"/>
          <w:lang w:val="en-US"/>
        </w:rPr>
        <w:t xml:space="preserve"> </w:t>
      </w:r>
      <w:r w:rsidRPr="007E0EE9">
        <w:rPr>
          <w:spacing w:val="4"/>
          <w:kern w:val="16"/>
          <w:lang w:val="fr-FR"/>
        </w:rPr>
        <w:t>3. Toutes les précautions prises, on peut être tranquille.</w:t>
      </w:r>
      <w:r w:rsidRPr="007E0EE9">
        <w:rPr>
          <w:spacing w:val="4"/>
          <w:kern w:val="16"/>
          <w:lang w:val="en-US"/>
        </w:rPr>
        <w:t xml:space="preserve"> </w:t>
      </w:r>
      <w:r w:rsidRPr="007E0EE9">
        <w:rPr>
          <w:spacing w:val="4"/>
          <w:kern w:val="16"/>
          <w:lang w:val="fr-FR"/>
        </w:rPr>
        <w:t>4. Le train étant enfin arrivé, les voyageurs précipitèrent sur le quai.</w:t>
      </w:r>
      <w:r w:rsidRPr="007E0EE9">
        <w:rPr>
          <w:spacing w:val="4"/>
          <w:kern w:val="16"/>
          <w:lang w:val="en-US"/>
        </w:rPr>
        <w:t xml:space="preserve"> </w:t>
      </w:r>
    </w:p>
    <w:p w:rsidR="00932360" w:rsidRPr="007E0EE9" w:rsidRDefault="00932360" w:rsidP="00932360">
      <w:pPr>
        <w:shd w:val="clear" w:color="auto" w:fill="FFFFFF"/>
        <w:spacing w:before="100" w:after="40"/>
        <w:ind w:firstLine="720"/>
        <w:rPr>
          <w:iCs/>
          <w:spacing w:val="4"/>
          <w:kern w:val="16"/>
        </w:rPr>
      </w:pPr>
      <w:r w:rsidRPr="007E0EE9">
        <w:rPr>
          <w:spacing w:val="4"/>
          <w:kern w:val="16"/>
          <w:lang w:val="en-US"/>
        </w:rPr>
        <w:t xml:space="preserve"> IV</w:t>
      </w:r>
      <w:r w:rsidRPr="007E0EE9">
        <w:rPr>
          <w:spacing w:val="4"/>
          <w:kern w:val="16"/>
        </w:rPr>
        <w:t xml:space="preserve">. Переведите на русский язык следующие предложения </w:t>
      </w:r>
      <w:r w:rsidRPr="007E0EE9">
        <w:rPr>
          <w:spacing w:val="4"/>
          <w:kern w:val="16"/>
          <w:lang w:val="en-US"/>
        </w:rPr>
        <w:t>c</w:t>
      </w:r>
      <w:r w:rsidRPr="007E0EE9">
        <w:rPr>
          <w:spacing w:val="4"/>
          <w:kern w:val="16"/>
        </w:rPr>
        <w:t xml:space="preserve"> условным наклонением (</w:t>
      </w:r>
      <w:r w:rsidRPr="007E0EE9">
        <w:rPr>
          <w:i/>
          <w:iCs/>
          <w:spacing w:val="4"/>
          <w:kern w:val="16"/>
          <w:lang w:val="fr-FR"/>
        </w:rPr>
        <w:t>Conditionnel</w:t>
      </w:r>
      <w:r w:rsidRPr="007E0EE9">
        <w:rPr>
          <w:i/>
          <w:iCs/>
          <w:spacing w:val="4"/>
          <w:kern w:val="16"/>
        </w:rPr>
        <w:t>)</w:t>
      </w:r>
      <w:r w:rsidRPr="007E0EE9">
        <w:rPr>
          <w:iCs/>
          <w:spacing w:val="4"/>
          <w:kern w:val="16"/>
        </w:rPr>
        <w:t xml:space="preserve">. Обратите внимание на употребление условного наклонения во французском языке (Раздел </w:t>
      </w:r>
      <w:r w:rsidRPr="007E0EE9">
        <w:rPr>
          <w:iCs/>
          <w:spacing w:val="4"/>
          <w:kern w:val="16"/>
          <w:lang w:val="en-US"/>
        </w:rPr>
        <w:t>XVIII</w:t>
      </w:r>
      <w:r w:rsidRPr="007E0EE9">
        <w:rPr>
          <w:iCs/>
          <w:spacing w:val="4"/>
          <w:kern w:val="16"/>
        </w:rPr>
        <w:t>, стр. 22)</w:t>
      </w:r>
      <w:r w:rsidRPr="007E0EE9">
        <w:rPr>
          <w:i/>
          <w:iCs/>
          <w:spacing w:val="4"/>
          <w:kern w:val="16"/>
        </w:rPr>
        <w:t>:</w:t>
      </w:r>
    </w:p>
    <w:p w:rsidR="00932360" w:rsidRPr="007E0EE9" w:rsidRDefault="00932360" w:rsidP="00932360">
      <w:pPr>
        <w:shd w:val="clear" w:color="auto" w:fill="FFFFFF"/>
        <w:ind w:firstLine="720"/>
        <w:rPr>
          <w:spacing w:val="4"/>
          <w:kern w:val="16"/>
          <w:lang w:val="en-US"/>
        </w:rPr>
      </w:pPr>
      <w:r w:rsidRPr="007E0EE9">
        <w:rPr>
          <w:spacing w:val="4"/>
          <w:kern w:val="16"/>
          <w:lang w:val="fr-FR"/>
        </w:rPr>
        <w:t>1. Je pourrais ajouter quelques exemples, si c’était nécessaire.</w:t>
      </w:r>
      <w:r w:rsidRPr="007E0EE9">
        <w:rPr>
          <w:spacing w:val="4"/>
          <w:kern w:val="16"/>
          <w:lang w:val="en-US"/>
        </w:rPr>
        <w:t xml:space="preserve"> </w:t>
      </w:r>
      <w:r w:rsidRPr="007E0EE9">
        <w:rPr>
          <w:spacing w:val="4"/>
          <w:kern w:val="16"/>
          <w:lang w:val="fr-FR"/>
        </w:rPr>
        <w:t>2. Cette ville deviendrait le siège du gouvernement, si elle possédait un réseau des chemins de fer plus développé.</w:t>
      </w:r>
      <w:r w:rsidRPr="007E0EE9">
        <w:rPr>
          <w:spacing w:val="4"/>
          <w:kern w:val="16"/>
          <w:lang w:val="en-US"/>
        </w:rPr>
        <w:t xml:space="preserve"> </w:t>
      </w:r>
      <w:r w:rsidRPr="007E0EE9">
        <w:rPr>
          <w:spacing w:val="4"/>
          <w:kern w:val="16"/>
          <w:lang w:val="fr-FR"/>
        </w:rPr>
        <w:t>3. Je ferais ce travail plus vite, si je n’étais pas si fatigué.</w:t>
      </w:r>
      <w:r w:rsidRPr="007E0EE9">
        <w:rPr>
          <w:spacing w:val="4"/>
          <w:kern w:val="16"/>
          <w:lang w:val="en-US"/>
        </w:rPr>
        <w:t xml:space="preserve"> </w:t>
      </w:r>
      <w:r w:rsidRPr="007E0EE9">
        <w:rPr>
          <w:spacing w:val="4"/>
          <w:kern w:val="16"/>
          <w:lang w:val="fr-FR"/>
        </w:rPr>
        <w:t>4. Si son ami ne lui avait pas aidé, il n’aurait pas fini si vite son travail.</w:t>
      </w:r>
      <w:r w:rsidRPr="007E0EE9">
        <w:rPr>
          <w:spacing w:val="4"/>
          <w:kern w:val="16"/>
          <w:lang w:val="en-US"/>
        </w:rPr>
        <w:t xml:space="preserve"> </w:t>
      </w:r>
      <w:r w:rsidRPr="007E0EE9">
        <w:rPr>
          <w:spacing w:val="4"/>
          <w:kern w:val="16"/>
          <w:lang w:val="fr-FR"/>
        </w:rPr>
        <w:t>5. Selon les journaux cet homme d’État visiterait notre pays au mois de juin.</w:t>
      </w:r>
    </w:p>
    <w:p w:rsidR="00932360" w:rsidRPr="007E0EE9" w:rsidRDefault="00932360" w:rsidP="00932360">
      <w:pPr>
        <w:shd w:val="clear" w:color="auto" w:fill="FFFFFF"/>
        <w:ind w:firstLine="720"/>
        <w:rPr>
          <w:spacing w:val="4"/>
          <w:kern w:val="16"/>
          <w:lang w:val="en-US"/>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r w:rsidRPr="007E0EE9">
        <w:rPr>
          <w:spacing w:val="4"/>
          <w:kern w:val="16"/>
        </w:rPr>
        <w:t xml:space="preserve"> 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 Предложения переведите на русский язык:</w:t>
      </w:r>
    </w:p>
    <w:p w:rsidR="00932360" w:rsidRPr="007E0EE9" w:rsidRDefault="00932360" w:rsidP="00932360">
      <w:pPr>
        <w:shd w:val="clear" w:color="auto" w:fill="FFFFFF"/>
        <w:ind w:firstLine="720"/>
        <w:rPr>
          <w:spacing w:val="4"/>
          <w:kern w:val="16"/>
          <w:lang w:val="fr-FR"/>
        </w:rPr>
      </w:pPr>
      <w:r w:rsidRPr="007E0EE9">
        <w:rPr>
          <w:spacing w:val="4"/>
          <w:kern w:val="16"/>
        </w:rPr>
        <w:t xml:space="preserve">1. </w:t>
      </w:r>
      <w:r w:rsidRPr="007E0EE9">
        <w:rPr>
          <w:spacing w:val="4"/>
          <w:kern w:val="16"/>
          <w:lang w:val="fr-FR"/>
        </w:rPr>
        <w:t>Je</w:t>
      </w:r>
      <w:r w:rsidRPr="007E0EE9">
        <w:rPr>
          <w:spacing w:val="4"/>
          <w:kern w:val="16"/>
        </w:rPr>
        <w:t xml:space="preserve"> </w:t>
      </w:r>
      <w:r w:rsidRPr="007E0EE9">
        <w:rPr>
          <w:spacing w:val="4"/>
          <w:kern w:val="16"/>
          <w:lang w:val="fr-FR"/>
        </w:rPr>
        <w:t>ne</w:t>
      </w:r>
      <w:r w:rsidRPr="007E0EE9">
        <w:rPr>
          <w:spacing w:val="4"/>
          <w:kern w:val="16"/>
        </w:rPr>
        <w:t xml:space="preserve"> </w:t>
      </w:r>
      <w:r w:rsidRPr="007E0EE9">
        <w:rPr>
          <w:spacing w:val="4"/>
          <w:kern w:val="16"/>
          <w:lang w:val="fr-FR"/>
        </w:rPr>
        <w:t>suis</w:t>
      </w:r>
      <w:r w:rsidRPr="007E0EE9">
        <w:rPr>
          <w:spacing w:val="4"/>
          <w:kern w:val="16"/>
        </w:rPr>
        <w:t xml:space="preserve"> ра</w:t>
      </w:r>
      <w:r w:rsidRPr="007E0EE9">
        <w:rPr>
          <w:spacing w:val="4"/>
          <w:kern w:val="16"/>
          <w:lang w:val="en-US"/>
        </w:rPr>
        <w:t>s</w:t>
      </w:r>
      <w:r w:rsidRPr="007E0EE9">
        <w:rPr>
          <w:spacing w:val="4"/>
          <w:kern w:val="16"/>
        </w:rPr>
        <w:t xml:space="preserve"> </w:t>
      </w:r>
      <w:r w:rsidRPr="007E0EE9">
        <w:rPr>
          <w:spacing w:val="4"/>
          <w:kern w:val="16"/>
          <w:lang w:val="fr-FR"/>
        </w:rPr>
        <w:t>s</w:t>
      </w:r>
      <w:r w:rsidRPr="007E0EE9">
        <w:rPr>
          <w:spacing w:val="4"/>
          <w:kern w:val="16"/>
        </w:rPr>
        <w:t>û</w:t>
      </w:r>
      <w:r w:rsidRPr="007E0EE9">
        <w:rPr>
          <w:spacing w:val="4"/>
          <w:kern w:val="16"/>
          <w:lang w:val="fr-FR"/>
        </w:rPr>
        <w:t>r</w:t>
      </w:r>
      <w:r w:rsidRPr="007E0EE9">
        <w:rPr>
          <w:spacing w:val="4"/>
          <w:kern w:val="16"/>
        </w:rPr>
        <w:t xml:space="preserve">, </w:t>
      </w:r>
      <w:r w:rsidRPr="007E0EE9">
        <w:rPr>
          <w:spacing w:val="4"/>
          <w:kern w:val="16"/>
          <w:lang w:val="fr-FR"/>
        </w:rPr>
        <w:t>qu</w:t>
      </w:r>
      <w:r w:rsidRPr="007E0EE9">
        <w:rPr>
          <w:spacing w:val="4"/>
          <w:kern w:val="16"/>
        </w:rPr>
        <w:t>’</w:t>
      </w:r>
      <w:r w:rsidRPr="007E0EE9">
        <w:rPr>
          <w:spacing w:val="4"/>
          <w:kern w:val="16"/>
          <w:lang w:val="fr-FR"/>
        </w:rPr>
        <w:t>il</w:t>
      </w:r>
      <w:r w:rsidRPr="007E0EE9">
        <w:rPr>
          <w:spacing w:val="4"/>
          <w:kern w:val="16"/>
        </w:rPr>
        <w:t xml:space="preserve"> </w:t>
      </w:r>
      <w:r w:rsidRPr="007E0EE9">
        <w:rPr>
          <w:spacing w:val="4"/>
          <w:kern w:val="16"/>
          <w:lang w:val="fr-FR"/>
        </w:rPr>
        <w:t>ait</w:t>
      </w:r>
      <w:r w:rsidRPr="007E0EE9">
        <w:rPr>
          <w:spacing w:val="4"/>
          <w:kern w:val="16"/>
        </w:rPr>
        <w:t xml:space="preserve"> </w:t>
      </w:r>
      <w:r w:rsidRPr="007E0EE9">
        <w:rPr>
          <w:spacing w:val="4"/>
          <w:kern w:val="16"/>
          <w:lang w:val="fr-FR"/>
        </w:rPr>
        <w:t>déj</w:t>
      </w:r>
      <w:r w:rsidRPr="007E0EE9">
        <w:rPr>
          <w:spacing w:val="4"/>
          <w:kern w:val="16"/>
        </w:rPr>
        <w:t xml:space="preserve">à </w:t>
      </w:r>
      <w:r w:rsidRPr="007E0EE9">
        <w:rPr>
          <w:spacing w:val="4"/>
          <w:kern w:val="16"/>
          <w:lang w:val="fr-FR"/>
        </w:rPr>
        <w:t>reçu</w:t>
      </w:r>
      <w:r w:rsidRPr="007E0EE9">
        <w:rPr>
          <w:spacing w:val="4"/>
          <w:kern w:val="16"/>
        </w:rPr>
        <w:t xml:space="preserve"> </w:t>
      </w:r>
      <w:r w:rsidRPr="007E0EE9">
        <w:rPr>
          <w:spacing w:val="4"/>
          <w:kern w:val="16"/>
          <w:lang w:val="fr-FR"/>
        </w:rPr>
        <w:t>cette</w:t>
      </w:r>
      <w:r w:rsidRPr="007E0EE9">
        <w:rPr>
          <w:spacing w:val="4"/>
          <w:kern w:val="16"/>
        </w:rPr>
        <w:t xml:space="preserve"> </w:t>
      </w:r>
      <w:r w:rsidRPr="007E0EE9">
        <w:rPr>
          <w:spacing w:val="4"/>
          <w:kern w:val="16"/>
          <w:lang w:val="fr-FR"/>
        </w:rPr>
        <w:t>lettre</w:t>
      </w:r>
      <w:r w:rsidRPr="007E0EE9">
        <w:rPr>
          <w:spacing w:val="4"/>
          <w:kern w:val="16"/>
        </w:rPr>
        <w:t xml:space="preserve">. </w:t>
      </w:r>
      <w:r w:rsidRPr="007E0EE9">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7E0EE9" w:rsidRDefault="00932360" w:rsidP="00932360">
      <w:pPr>
        <w:shd w:val="clear" w:color="auto" w:fill="FFFFFF"/>
        <w:ind w:firstLine="720"/>
        <w:rPr>
          <w:spacing w:val="4"/>
          <w:kern w:val="16"/>
          <w:lang w:val="fr-FR"/>
        </w:rPr>
      </w:pPr>
    </w:p>
    <w:p w:rsidR="00932360" w:rsidRPr="007E0EE9" w:rsidRDefault="00932360" w:rsidP="00932360">
      <w:pPr>
        <w:shd w:val="clear" w:color="auto" w:fill="FFFFFF"/>
        <w:spacing w:before="100" w:after="40"/>
        <w:ind w:firstLine="720"/>
        <w:rPr>
          <w:spacing w:val="4"/>
          <w:kern w:val="16"/>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 xml:space="preserve">Повторите образование сослагательного наклонения во французском языке (Раздел </w:t>
      </w:r>
      <w:r w:rsidRPr="007E0EE9">
        <w:rPr>
          <w:spacing w:val="4"/>
          <w:kern w:val="16"/>
          <w:lang w:val="en-US"/>
        </w:rPr>
        <w:t>XIX</w:t>
      </w:r>
      <w:r w:rsidRPr="007E0EE9">
        <w:rPr>
          <w:spacing w:val="4"/>
          <w:kern w:val="16"/>
        </w:rPr>
        <w:t>, стр. 23):</w:t>
      </w: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7E0EE9" w:rsidRDefault="00932360" w:rsidP="00932360">
      <w:pPr>
        <w:shd w:val="clear" w:color="auto" w:fill="FFFFFF"/>
        <w:rPr>
          <w:spacing w:val="4"/>
          <w:kern w:val="16"/>
          <w:lang w:val="fr-FR"/>
        </w:rPr>
      </w:pPr>
    </w:p>
    <w:p w:rsidR="00932360" w:rsidRPr="007E0EE9" w:rsidRDefault="00932360" w:rsidP="00932360">
      <w:pPr>
        <w:shd w:val="clear" w:color="auto" w:fill="FFFFFF"/>
        <w:spacing w:before="100" w:after="40"/>
        <w:ind w:firstLine="720"/>
        <w:rPr>
          <w:spacing w:val="4"/>
          <w:kern w:val="16"/>
          <w:lang w:val="fr-FR"/>
        </w:rPr>
      </w:pPr>
      <w:r w:rsidRPr="007E0EE9">
        <w:rPr>
          <w:spacing w:val="4"/>
          <w:kern w:val="16"/>
          <w:lang w:val="fr-FR"/>
        </w:rPr>
        <w:t xml:space="preserve">VII.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 ( </w:t>
      </w:r>
      <w:r w:rsidRPr="007E0EE9">
        <w:rPr>
          <w:spacing w:val="4"/>
          <w:kern w:val="16"/>
        </w:rPr>
        <w:t>Раздел</w:t>
      </w:r>
      <w:r w:rsidRPr="007E0EE9">
        <w:rPr>
          <w:spacing w:val="4"/>
          <w:kern w:val="16"/>
          <w:lang w:val="fr-FR"/>
        </w:rPr>
        <w:t xml:space="preserve"> XX, </w:t>
      </w:r>
      <w:r w:rsidRPr="007E0EE9">
        <w:rPr>
          <w:spacing w:val="4"/>
          <w:kern w:val="16"/>
        </w:rPr>
        <w:t>стр</w:t>
      </w:r>
      <w:r w:rsidRPr="007E0EE9">
        <w:rPr>
          <w:spacing w:val="4"/>
          <w:kern w:val="16"/>
          <w:lang w:val="fr-FR"/>
        </w:rPr>
        <w:t>. 2</w:t>
      </w:r>
      <w:r w:rsidRPr="007E0EE9">
        <w:rPr>
          <w:spacing w:val="4"/>
          <w:kern w:val="16"/>
        </w:rPr>
        <w:t>5</w:t>
      </w:r>
      <w:r w:rsidRPr="007E0EE9">
        <w:rPr>
          <w:spacing w:val="4"/>
          <w:kern w:val="16"/>
          <w:lang w:val="fr-FR"/>
        </w:rPr>
        <w:t>):</w:t>
      </w:r>
    </w:p>
    <w:p w:rsidR="00932360" w:rsidRPr="007E0EE9" w:rsidRDefault="00932360" w:rsidP="00932360">
      <w:pPr>
        <w:shd w:val="clear" w:color="auto" w:fill="FFFFFF"/>
        <w:ind w:firstLine="720"/>
        <w:rPr>
          <w:spacing w:val="4"/>
          <w:kern w:val="16"/>
          <w:lang w:val="fr-FR"/>
        </w:rPr>
      </w:pPr>
      <w:r w:rsidRPr="007E0EE9">
        <w:rPr>
          <w:spacing w:val="4"/>
          <w:kern w:val="16"/>
          <w:lang w:val="fr-FR"/>
        </w:rPr>
        <w:t>1. J’aime mieux lire. 2. Il veut faire ce travail lui-même. 3. Après avoir fini son travail, il est parti. 4. Il marchait sans avoir rien remarqué. 5. Je vois les étudiants prendre des notes.</w:t>
      </w:r>
    </w:p>
    <w:p w:rsidR="00932360" w:rsidRPr="007E0EE9" w:rsidRDefault="00932360" w:rsidP="00932360">
      <w:pPr>
        <w:shd w:val="clear" w:color="auto" w:fill="FFFFFF"/>
        <w:spacing w:before="400" w:after="200"/>
        <w:rPr>
          <w:iCs/>
          <w:spacing w:val="4"/>
          <w:kern w:val="16"/>
          <w:lang w:val="fr-FR"/>
        </w:rPr>
      </w:pPr>
      <w:r w:rsidRPr="007E0EE9">
        <w:rPr>
          <w:spacing w:val="4"/>
          <w:kern w:val="16"/>
          <w:lang w:val="fr-FR"/>
        </w:rPr>
        <w:lastRenderedPageBreak/>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932360" w:rsidRPr="007E0EE9" w:rsidRDefault="00932360" w:rsidP="00932360">
      <w:pPr>
        <w:shd w:val="clear" w:color="auto" w:fill="FFFFFF"/>
        <w:spacing w:before="400" w:after="200"/>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932360" w:rsidRPr="007E0EE9" w:rsidRDefault="00932360" w:rsidP="00932360">
      <w:pPr>
        <w:shd w:val="clear" w:color="auto" w:fill="FFFFFF"/>
        <w:jc w:val="center"/>
        <w:rPr>
          <w:b/>
          <w:color w:val="000000"/>
          <w:lang w:val="fr-FR"/>
        </w:rPr>
      </w:pPr>
      <w:r w:rsidRPr="007E0EE9">
        <w:rPr>
          <w:b/>
          <w:color w:val="000000"/>
          <w:lang w:val="fr-FR"/>
        </w:rPr>
        <w:t>Les frères Montgolfier</w:t>
      </w:r>
    </w:p>
    <w:p w:rsidR="00932360" w:rsidRPr="007E0EE9" w:rsidRDefault="00932360" w:rsidP="00932360">
      <w:pPr>
        <w:shd w:val="clear" w:color="auto" w:fill="FFFFFF"/>
        <w:ind w:firstLine="708"/>
        <w:rPr>
          <w:color w:val="000000"/>
          <w:lang w:val="fr-FR"/>
        </w:rPr>
      </w:pPr>
    </w:p>
    <w:p w:rsidR="00932360" w:rsidRPr="007E0EE9" w:rsidRDefault="00932360" w:rsidP="00932360">
      <w:pPr>
        <w:shd w:val="clear" w:color="auto" w:fill="FFFFFF"/>
        <w:rPr>
          <w:lang w:val="en-US"/>
        </w:rPr>
      </w:pPr>
      <w:r w:rsidRPr="007E0EE9">
        <w:rPr>
          <w:color w:val="000000"/>
          <w:lang w:val="fr-FR"/>
        </w:rPr>
        <w:t>La médaille française représente les frères Montgolfier ensemble, profil contre profil, pourtant jamais les enfants n'ont montré de caractère si dissemblables.</w:t>
      </w:r>
    </w:p>
    <w:p w:rsidR="00932360" w:rsidRPr="007E0EE9" w:rsidRDefault="00932360" w:rsidP="00932360">
      <w:pPr>
        <w:shd w:val="clear" w:color="auto" w:fill="FFFFFF"/>
        <w:rPr>
          <w:lang w:val="en-US"/>
        </w:rPr>
      </w:pPr>
      <w:r w:rsidRPr="007E0EE9">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7E0EE9">
        <w:rPr>
          <w:color w:val="000000"/>
          <w:lang w:val="fr-FR"/>
        </w:rPr>
        <w:softHyphen/>
        <w:t>coup plus tard que Joseph-Michel Montgolfier revint à Paris où à force de curiosité avide et de lectures rapides, il réussit à se refaire une éducation.</w:t>
      </w:r>
    </w:p>
    <w:p w:rsidR="00932360" w:rsidRPr="007E0EE9" w:rsidRDefault="00932360" w:rsidP="00932360">
      <w:pPr>
        <w:shd w:val="clear" w:color="auto" w:fill="FFFFFF"/>
        <w:rPr>
          <w:lang w:val="en-US"/>
        </w:rPr>
      </w:pPr>
      <w:r w:rsidRPr="007E0EE9">
        <w:rPr>
          <w:color w:val="000000"/>
          <w:lang w:val="fr-FR"/>
        </w:rPr>
        <w:t>Étienne Montgolfier né en 1745 a été mis au collège Sainte-Barbe à Paris. Lui, qui a été dès son enfance un brillant élève, n'avait qu'une vocation — celle des sciences. Et pour sou</w:t>
      </w:r>
      <w:r w:rsidRPr="007E0EE9">
        <w:rPr>
          <w:color w:val="000000"/>
          <w:lang w:val="fr-FR"/>
        </w:rPr>
        <w:softHyphen/>
        <w:t>tenir son élan et son enthousiasme dans cette vocation, il avait des maîtres illustres, ingénieurs autant que savants.</w:t>
      </w:r>
    </w:p>
    <w:p w:rsidR="00932360" w:rsidRPr="007E0EE9" w:rsidRDefault="00932360" w:rsidP="00932360">
      <w:pPr>
        <w:shd w:val="clear" w:color="auto" w:fill="FFFFFF"/>
        <w:rPr>
          <w:lang w:val="en-US"/>
        </w:rPr>
      </w:pPr>
      <w:r w:rsidRPr="007E0EE9">
        <w:rPr>
          <w:color w:val="000000"/>
          <w:lang w:val="fr-FR"/>
        </w:rPr>
        <w:t>Leur père qui était un riche fabricant de papier à Vidalon devenait vieux ; la manufacture de papier est devenue pour lui une tâche trop lourde, il appela ses fils à l'aider.</w:t>
      </w:r>
    </w:p>
    <w:p w:rsidR="00932360" w:rsidRPr="007E0EE9" w:rsidRDefault="00932360" w:rsidP="00932360">
      <w:pPr>
        <w:shd w:val="clear" w:color="auto" w:fill="FFFFFF"/>
        <w:rPr>
          <w:lang w:val="fr-FR"/>
        </w:rPr>
      </w:pPr>
      <w:r w:rsidRPr="007E0EE9">
        <w:rPr>
          <w:color w:val="000000"/>
          <w:lang w:val="fr-FR"/>
        </w:rPr>
        <w:t xml:space="preserve">Joseph et Etienne viennent s'installer à Vidalon. Ils s'adonnèrent tous les deux au travail scientifique. </w:t>
      </w:r>
      <w:r w:rsidRPr="007E0EE9">
        <w:rPr>
          <w:color w:val="000000"/>
          <w:lang w:val="en-US"/>
        </w:rPr>
        <w:t xml:space="preserve"> </w:t>
      </w:r>
      <w:r w:rsidRPr="007E0EE9">
        <w:rPr>
          <w:color w:val="000000"/>
          <w:lang w:val="fr-FR"/>
        </w:rPr>
        <w:t>Joseph réussit à simplifier la fabrication du papier ordinaire. Etienne trouva le secret du papier vélin.</w:t>
      </w:r>
    </w:p>
    <w:p w:rsidR="00932360" w:rsidRPr="007E0EE9" w:rsidRDefault="00932360" w:rsidP="00932360">
      <w:pPr>
        <w:shd w:val="clear" w:color="auto" w:fill="FFFFFF"/>
        <w:rPr>
          <w:lang w:val="en-US"/>
        </w:rPr>
      </w:pPr>
      <w:r w:rsidRPr="007E0EE9">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7E0EE9" w:rsidRDefault="00932360" w:rsidP="00932360">
      <w:pPr>
        <w:rPr>
          <w:color w:val="000000"/>
          <w:lang w:val="fr-FR"/>
        </w:rPr>
      </w:pPr>
      <w:r w:rsidRPr="007E0EE9">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7E0EE9">
        <w:rPr>
          <w:color w:val="000000"/>
          <w:lang w:val="fr-FR"/>
        </w:rPr>
        <w:softHyphen/>
        <w:t>pier.</w:t>
      </w:r>
    </w:p>
    <w:p w:rsidR="00932360" w:rsidRPr="007E0EE9" w:rsidRDefault="00932360" w:rsidP="00932360">
      <w:pPr>
        <w:shd w:val="clear" w:color="auto" w:fill="FFFFFF"/>
        <w:rPr>
          <w:lang w:val="en-US"/>
        </w:rPr>
      </w:pPr>
      <w:r w:rsidRPr="007E0EE9">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7E0EE9">
        <w:rPr>
          <w:color w:val="000000"/>
          <w:lang w:val="fr-FR"/>
        </w:rPr>
        <w:softHyphen/>
        <w:t>tes du public. La machine resta en l'air dix minutes.</w:t>
      </w:r>
    </w:p>
    <w:p w:rsidR="00932360" w:rsidRPr="007E0EE9" w:rsidRDefault="00932360" w:rsidP="00932360">
      <w:pPr>
        <w:shd w:val="clear" w:color="auto" w:fill="FFFFFF"/>
        <w:rPr>
          <w:color w:val="000000"/>
          <w:lang w:val="fr-FR"/>
        </w:rPr>
      </w:pPr>
      <w:r w:rsidRPr="007E0EE9">
        <w:rPr>
          <w:color w:val="000000"/>
          <w:lang w:val="fr-FR"/>
        </w:rPr>
        <w:t>Le récit de l'expérience envoyé à l'Académie des sciences fut publié par les journaux. Il produisit à Paris un effet con</w:t>
      </w:r>
      <w:r w:rsidRPr="007E0EE9">
        <w:rPr>
          <w:color w:val="000000"/>
          <w:lang w:val="fr-FR"/>
        </w:rPr>
        <w:softHyphen/>
        <w:t>sidérable.</w:t>
      </w:r>
    </w:p>
    <w:p w:rsidR="00932360" w:rsidRPr="007E0EE9" w:rsidRDefault="00932360" w:rsidP="00932360">
      <w:pPr>
        <w:pStyle w:val="a8"/>
        <w:ind w:firstLine="567"/>
        <w:rPr>
          <w:lang w:val="en-US"/>
        </w:rPr>
      </w:pPr>
    </w:p>
    <w:p w:rsidR="00932360" w:rsidRPr="007E0EE9" w:rsidRDefault="00932360" w:rsidP="00932360">
      <w:pPr>
        <w:pStyle w:val="a8"/>
        <w:jc w:val="center"/>
        <w:rPr>
          <w:b/>
          <w:lang w:val="en-US"/>
        </w:rPr>
      </w:pPr>
      <w:r w:rsidRPr="007E0EE9">
        <w:rPr>
          <w:b/>
          <w:lang w:val="en-US"/>
        </w:rPr>
        <w:t>Texte 2</w:t>
      </w:r>
    </w:p>
    <w:p w:rsidR="00932360" w:rsidRPr="007E0EE9" w:rsidRDefault="00932360" w:rsidP="00932360">
      <w:pPr>
        <w:pStyle w:val="a8"/>
        <w:jc w:val="center"/>
        <w:rPr>
          <w:lang w:val="en-US"/>
        </w:rPr>
      </w:pPr>
    </w:p>
    <w:p w:rsidR="00932360" w:rsidRPr="007E0EE9" w:rsidRDefault="00932360" w:rsidP="00932360">
      <w:pPr>
        <w:jc w:val="center"/>
        <w:rPr>
          <w:b/>
          <w:lang w:val="fr-FR"/>
        </w:rPr>
      </w:pPr>
      <w:r w:rsidRPr="007E0EE9">
        <w:rPr>
          <w:lang w:val="en-US"/>
        </w:rPr>
        <w:tab/>
      </w:r>
      <w:r w:rsidRPr="007E0EE9">
        <w:rPr>
          <w:b/>
          <w:lang w:val="fr-FR"/>
        </w:rPr>
        <w:t>Pierre et Marie Curie</w:t>
      </w:r>
    </w:p>
    <w:p w:rsidR="00932360" w:rsidRPr="007E0EE9" w:rsidRDefault="00932360" w:rsidP="00932360">
      <w:pPr>
        <w:rPr>
          <w:b/>
          <w:lang w:val="fr-FR"/>
        </w:rPr>
      </w:pPr>
    </w:p>
    <w:p w:rsidR="00932360" w:rsidRPr="007E0EE9" w:rsidRDefault="00932360" w:rsidP="00932360">
      <w:pPr>
        <w:rPr>
          <w:lang w:val="fr-FR"/>
        </w:rPr>
      </w:pPr>
      <w:r w:rsidRPr="007E0EE9">
        <w:rPr>
          <w:lang w:val="fr-FR"/>
        </w:rPr>
        <w:t>En 1859 un petit garçon naissait,  un garçon comme tous les autres : Pierre Curie.</w:t>
      </w:r>
    </w:p>
    <w:p w:rsidR="00932360" w:rsidRPr="007E0EE9" w:rsidRDefault="00932360" w:rsidP="00932360">
      <w:pPr>
        <w:ind w:firstLine="540"/>
        <w:rPr>
          <w:lang w:val="fr-FR"/>
        </w:rPr>
      </w:pPr>
      <w:r w:rsidRPr="007E0EE9">
        <w:rPr>
          <w:lang w:val="fr-FR"/>
        </w:rPr>
        <w:t xml:space="preserve">Mais à pine ses études terminées, il se montre déjà comme un des plus grands savants, savant n’ayant qu’un amour, l’amour de la </w:t>
      </w:r>
      <w:r w:rsidRPr="007E0EE9">
        <w:rPr>
          <w:b/>
          <w:bCs/>
          <w:lang w:val="fr-FR"/>
        </w:rPr>
        <w:t xml:space="preserve"> </w:t>
      </w:r>
      <w:r w:rsidRPr="007E0EE9">
        <w:rPr>
          <w:lang w:val="fr-FR"/>
        </w:rPr>
        <w:t xml:space="preserve">science et de la recherche. </w:t>
      </w:r>
    </w:p>
    <w:p w:rsidR="00932360" w:rsidRPr="007E0EE9" w:rsidRDefault="00932360" w:rsidP="00932360">
      <w:pPr>
        <w:rPr>
          <w:lang w:val="fr-FR"/>
        </w:rPr>
      </w:pPr>
      <w:r w:rsidRPr="007E0EE9">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7E0EE9" w:rsidRDefault="00932360" w:rsidP="00932360">
      <w:pPr>
        <w:ind w:firstLine="540"/>
        <w:rPr>
          <w:lang w:val="fr-FR"/>
        </w:rPr>
      </w:pPr>
      <w:r w:rsidRPr="007E0EE9">
        <w:rPr>
          <w:lang w:val="fr-FR"/>
        </w:rPr>
        <w:t>1897 est une pénible année. La mère de Pierre meurt lentement d’un cancer, mats il y a aussi</w:t>
      </w:r>
      <w:r w:rsidRPr="007E0EE9">
        <w:rPr>
          <w:b/>
          <w:bCs/>
          <w:lang w:val="fr-FR"/>
        </w:rPr>
        <w:t xml:space="preserve"> </w:t>
      </w:r>
      <w:r w:rsidRPr="007E0EE9">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7E0EE9">
        <w:rPr>
          <w:lang w:val="fr-FR"/>
        </w:rPr>
        <w:lastRenderedPageBreak/>
        <w:t>Ils isolèrent cette substance radio</w:t>
      </w:r>
      <w:r w:rsidRPr="007E0EE9">
        <w:rPr>
          <w:lang w:val="fr-FR"/>
        </w:rPr>
        <w:softHyphen/>
        <w:t>active qu’ils appelleront le radium.</w:t>
      </w:r>
    </w:p>
    <w:p w:rsidR="00932360" w:rsidRPr="007E0EE9" w:rsidRDefault="00932360" w:rsidP="00932360">
      <w:pPr>
        <w:ind w:firstLine="540"/>
        <w:rPr>
          <w:lang w:val="fr-FR"/>
        </w:rPr>
      </w:pPr>
      <w:r w:rsidRPr="007E0EE9">
        <w:rPr>
          <w:lang w:val="fr-FR"/>
        </w:rPr>
        <w:tab/>
        <w:t>La vie de Pierre et Marie Curie était pleine de soucis, les deux savants n’ayant pas d’économies, et leur laboratoire étant tout à fait insuffisant.</w:t>
      </w:r>
    </w:p>
    <w:p w:rsidR="00932360" w:rsidRPr="007E0EE9" w:rsidRDefault="00932360" w:rsidP="00932360">
      <w:pPr>
        <w:ind w:firstLine="540"/>
        <w:rPr>
          <w:lang w:val="fr-FR"/>
        </w:rPr>
      </w:pPr>
      <w:r w:rsidRPr="007E0EE9">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7E0EE9">
        <w:rPr>
          <w:bCs/>
          <w:lang w:val="fr-FR"/>
        </w:rPr>
        <w:t xml:space="preserve">qu </w:t>
      </w:r>
      <w:r w:rsidRPr="007E0EE9">
        <w:rPr>
          <w:lang w:val="fr-FR"/>
        </w:rPr>
        <w:t>Eugénie Cotton, la future présidente de la Fédération Internationale des Femmes.</w:t>
      </w:r>
    </w:p>
    <w:p w:rsidR="00932360" w:rsidRPr="007E0EE9" w:rsidRDefault="00932360" w:rsidP="00932360">
      <w:pPr>
        <w:ind w:firstLine="540"/>
        <w:rPr>
          <w:lang w:val="fr-FR"/>
        </w:rPr>
      </w:pPr>
      <w:r w:rsidRPr="007E0EE9">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7E0EE9" w:rsidRDefault="00932360" w:rsidP="00932360">
      <w:pPr>
        <w:ind w:firstLine="540"/>
        <w:rPr>
          <w:lang w:val="fr-FR"/>
        </w:rPr>
      </w:pPr>
      <w:r w:rsidRPr="007E0EE9">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7E0EE9" w:rsidRDefault="00932360" w:rsidP="00932360">
      <w:pPr>
        <w:ind w:firstLine="540"/>
        <w:rPr>
          <w:lang w:val="fr-FR"/>
        </w:rPr>
      </w:pPr>
      <w:r w:rsidRPr="007E0EE9">
        <w:rPr>
          <w:lang w:val="fr-FR"/>
        </w:rPr>
        <w:t xml:space="preserve">   1906 — Le bonheur, la joie de la recherche habitent la maison. Brusquement la mort en 1906 assombrit la demeure, un accident ridicule arrache Pierre Curie à la vie. Il périt sous la roue d’une voit</w:t>
      </w:r>
      <w:r w:rsidRPr="007E0EE9">
        <w:rPr>
          <w:lang w:val="fr-FR"/>
        </w:rPr>
        <w:softHyphen/>
        <w:t xml:space="preserve">ure qu’il n’avait </w:t>
      </w:r>
      <w:r w:rsidRPr="007E0EE9">
        <w:rPr>
          <w:bCs/>
          <w:lang w:val="fr-FR"/>
        </w:rPr>
        <w:t xml:space="preserve">pas vue </w:t>
      </w:r>
      <w:r w:rsidRPr="007E0EE9">
        <w:rPr>
          <w:lang w:val="fr-FR"/>
        </w:rPr>
        <w:t>perdu dans ses pensées.</w:t>
      </w:r>
    </w:p>
    <w:p w:rsidR="00932360" w:rsidRPr="007E0EE9" w:rsidRDefault="00932360" w:rsidP="00932360">
      <w:pPr>
        <w:rPr>
          <w:lang w:val="fr-FR"/>
        </w:rPr>
      </w:pPr>
      <w:r w:rsidRPr="007E0EE9">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7E0EE9" w:rsidRDefault="00932360" w:rsidP="00932360">
      <w:pPr>
        <w:pStyle w:val="a8"/>
        <w:rPr>
          <w:b/>
          <w:bCs/>
          <w:spacing w:val="4"/>
          <w:kern w:val="16"/>
          <w:sz w:val="28"/>
          <w:szCs w:val="28"/>
          <w:lang w:val="fr-FR"/>
        </w:rPr>
      </w:pPr>
    </w:p>
    <w:p w:rsidR="00BD1463" w:rsidRPr="007E0EE9" w:rsidRDefault="00BD1463" w:rsidP="00BD1463">
      <w:pPr>
        <w:jc w:val="center"/>
        <w:rPr>
          <w:b/>
        </w:rPr>
      </w:pPr>
      <w:r w:rsidRPr="007E0EE9">
        <w:rPr>
          <w:b/>
        </w:rPr>
        <w:t>Контрольная работа № 5</w:t>
      </w:r>
    </w:p>
    <w:p w:rsidR="00BD1463" w:rsidRPr="007E0EE9" w:rsidRDefault="00BD1463" w:rsidP="00BD1463">
      <w:pPr>
        <w:shd w:val="clear" w:color="auto" w:fill="FFFFFF"/>
        <w:spacing w:after="200"/>
        <w:ind w:firstLine="720"/>
        <w:rPr>
          <w:bCs/>
          <w:spacing w:val="4"/>
          <w:kern w:val="16"/>
        </w:rPr>
      </w:pPr>
      <w:r w:rsidRPr="007E0EE9">
        <w:rPr>
          <w:bCs/>
          <w:spacing w:val="4"/>
          <w:kern w:val="16"/>
          <w:lang w:val="en-US"/>
        </w:rPr>
        <w:t>I</w:t>
      </w:r>
      <w:r w:rsidRPr="007E0EE9">
        <w:rPr>
          <w:bCs/>
          <w:spacing w:val="4"/>
          <w:kern w:val="16"/>
        </w:rPr>
        <w:t xml:space="preserve">. Прочтите и письменно переведите следующий текст. </w:t>
      </w:r>
    </w:p>
    <w:p w:rsidR="00BD1463" w:rsidRPr="007E0EE9" w:rsidRDefault="00BD1463" w:rsidP="00BD1463">
      <w:pPr>
        <w:shd w:val="clear" w:color="auto" w:fill="FFFFFF"/>
        <w:spacing w:after="100"/>
        <w:jc w:val="center"/>
        <w:rPr>
          <w:bCs/>
          <w:spacing w:val="4"/>
          <w:kern w:val="16"/>
          <w:lang w:val="fr-FR"/>
        </w:rPr>
      </w:pPr>
      <w:r w:rsidRPr="007E0EE9">
        <w:rPr>
          <w:bCs/>
          <w:spacing w:val="4"/>
          <w:kern w:val="16"/>
          <w:lang w:val="fr-FR"/>
        </w:rPr>
        <w:t>Les</w:t>
      </w:r>
      <w:r w:rsidRPr="007E0EE9">
        <w:rPr>
          <w:bCs/>
          <w:spacing w:val="4"/>
          <w:kern w:val="16"/>
          <w:lang w:val="en-US"/>
        </w:rPr>
        <w:t xml:space="preserve"> </w:t>
      </w:r>
      <w:r w:rsidRPr="007E0EE9">
        <w:rPr>
          <w:bCs/>
          <w:spacing w:val="4"/>
          <w:kern w:val="16"/>
          <w:lang w:val="fr-FR"/>
        </w:rPr>
        <w:t>Aides</w:t>
      </w:r>
      <w:r w:rsidRPr="007E0EE9">
        <w:rPr>
          <w:bCs/>
          <w:spacing w:val="4"/>
          <w:kern w:val="16"/>
          <w:lang w:val="en-US"/>
        </w:rPr>
        <w:t xml:space="preserve"> </w:t>
      </w:r>
      <w:r w:rsidRPr="007E0EE9">
        <w:rPr>
          <w:bCs/>
          <w:spacing w:val="4"/>
          <w:kern w:val="16"/>
          <w:lang w:val="fr-FR"/>
        </w:rPr>
        <w:t>M</w:t>
      </w:r>
      <w:r w:rsidRPr="007E0EE9">
        <w:rPr>
          <w:spacing w:val="4"/>
          <w:kern w:val="16"/>
          <w:lang w:val="fr-FR"/>
        </w:rPr>
        <w:t>é</w:t>
      </w:r>
      <w:r w:rsidRPr="007E0EE9">
        <w:rPr>
          <w:bCs/>
          <w:spacing w:val="4"/>
          <w:kern w:val="16"/>
          <w:lang w:val="fr-FR"/>
        </w:rPr>
        <w:t>caniques</w:t>
      </w:r>
      <w:r w:rsidRPr="007E0EE9">
        <w:rPr>
          <w:bCs/>
          <w:spacing w:val="4"/>
          <w:kern w:val="16"/>
          <w:lang w:val="en-US"/>
        </w:rPr>
        <w:t xml:space="preserve"> </w:t>
      </w:r>
      <w:r w:rsidRPr="007E0EE9">
        <w:rPr>
          <w:bCs/>
          <w:spacing w:val="4"/>
          <w:kern w:val="16"/>
          <w:lang w:val="fr-FR"/>
        </w:rPr>
        <w:t>De</w:t>
      </w:r>
      <w:r w:rsidRPr="007E0EE9">
        <w:rPr>
          <w:bCs/>
          <w:spacing w:val="4"/>
          <w:kern w:val="16"/>
          <w:lang w:val="en-US"/>
        </w:rPr>
        <w:t xml:space="preserve"> </w:t>
      </w:r>
      <w:r w:rsidRPr="007E0EE9">
        <w:rPr>
          <w:bCs/>
          <w:spacing w:val="4"/>
          <w:kern w:val="16"/>
          <w:lang w:val="fr-FR"/>
        </w:rPr>
        <w:t>L</w:t>
      </w:r>
      <w:r w:rsidRPr="007E0EE9">
        <w:rPr>
          <w:bCs/>
          <w:spacing w:val="4"/>
          <w:kern w:val="16"/>
          <w:lang w:val="en-US"/>
        </w:rPr>
        <w:t>’</w:t>
      </w:r>
      <w:r w:rsidRPr="007E0EE9">
        <w:rPr>
          <w:bCs/>
          <w:spacing w:val="4"/>
          <w:kern w:val="16"/>
          <w:lang w:val="fr-FR"/>
        </w:rPr>
        <w:t>homme</w:t>
      </w:r>
    </w:p>
    <w:p w:rsidR="00BD1463" w:rsidRPr="007E0EE9" w:rsidRDefault="00BD1463" w:rsidP="00BD1463">
      <w:pPr>
        <w:widowControl/>
        <w:shd w:val="clear" w:color="auto" w:fill="FFFFFF"/>
        <w:ind w:firstLine="720"/>
        <w:rPr>
          <w:spacing w:val="4"/>
          <w:kern w:val="16"/>
          <w:lang w:val="fr-FR"/>
        </w:rPr>
      </w:pPr>
      <w:r w:rsidRPr="007E0EE9">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Le terme “robot” ne figurait tout récemment que dans les romans de science-fiction, il existe </w:t>
      </w:r>
      <w:r w:rsidRPr="007E0EE9">
        <w:rPr>
          <w:spacing w:val="4"/>
          <w:kern w:val="16"/>
          <w:lang w:val="en-US"/>
        </w:rPr>
        <w:t>à</w:t>
      </w:r>
      <w:r w:rsidRPr="007E0EE9">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7E0EE9">
        <w:rPr>
          <w:spacing w:val="4"/>
          <w:kern w:val="16"/>
          <w:lang w:val="en-US"/>
        </w:rPr>
        <w:t>à</w:t>
      </w:r>
      <w:r w:rsidRPr="007E0EE9">
        <w:rPr>
          <w:spacing w:val="4"/>
          <w:kern w:val="16"/>
          <w:lang w:val="fr-FR"/>
        </w:rPr>
        <w:t>, où l’accès est encore interdit aux hommes.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7E0EE9">
        <w:rPr>
          <w:spacing w:val="4"/>
          <w:kern w:val="16"/>
          <w:lang w:val="en-US"/>
        </w:rPr>
        <w:t>à</w:t>
      </w:r>
      <w:r w:rsidRPr="007E0EE9">
        <w:rPr>
          <w:spacing w:val="4"/>
          <w:kern w:val="16"/>
          <w:lang w:val="fr-FR"/>
        </w:rPr>
        <w:t xml:space="preserve"> c</w:t>
      </w:r>
      <w:r w:rsidRPr="007E0EE9">
        <w:rPr>
          <w:spacing w:val="4"/>
          <w:kern w:val="16"/>
          <w:lang w:val="en-US"/>
        </w:rPr>
        <w:t>o</w:t>
      </w:r>
      <w:r w:rsidRPr="007E0EE9">
        <w:rPr>
          <w:spacing w:val="4"/>
          <w:kern w:val="16"/>
          <w:lang w:val="fr-FR"/>
        </w:rPr>
        <w:t>mmande numériques, susceptibles de remplacer l’homme près des machines-outils, chaȋnes et diverses machines. Ils accomplissent des opérations pénibles et monotones.</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7E0EE9" w:rsidRDefault="00BD1463" w:rsidP="00BD1463">
      <w:pPr>
        <w:widowControl/>
        <w:shd w:val="clear" w:color="auto" w:fill="FFFFFF"/>
        <w:spacing w:after="40"/>
        <w:ind w:firstLine="720"/>
        <w:rPr>
          <w:spacing w:val="4"/>
          <w:kern w:val="16"/>
          <w:lang w:val="fr-FR"/>
        </w:rPr>
      </w:pPr>
      <w:r w:rsidRPr="007E0EE9">
        <w:rPr>
          <w:spacing w:val="4"/>
          <w:kern w:val="16"/>
          <w:lang w:val="fr-FR"/>
        </w:rPr>
        <w:t xml:space="preserve">4. Aussi les spécialistes de nombreux pays du monde cherchent-ils </w:t>
      </w:r>
      <w:r w:rsidRPr="007E0EE9">
        <w:rPr>
          <w:spacing w:val="4"/>
          <w:kern w:val="16"/>
          <w:lang w:val="en-US"/>
        </w:rPr>
        <w:t>à</w:t>
      </w:r>
      <w:r w:rsidRPr="007E0EE9">
        <w:rPr>
          <w:spacing w:val="4"/>
          <w:kern w:val="16"/>
          <w:lang w:val="fr-FR"/>
        </w:rPr>
        <w:t xml:space="preserve"> perfectionner les robots, </w:t>
      </w:r>
      <w:r w:rsidRPr="007E0EE9">
        <w:rPr>
          <w:spacing w:val="4"/>
          <w:kern w:val="16"/>
          <w:lang w:val="en-US"/>
        </w:rPr>
        <w:t>à</w:t>
      </w:r>
      <w:r w:rsidRPr="007E0EE9">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7E0EE9" w:rsidRDefault="00BD1463" w:rsidP="00BD1463">
      <w:pPr>
        <w:widowControl/>
        <w:shd w:val="clear" w:color="auto" w:fill="FFFFFF"/>
        <w:spacing w:after="100"/>
        <w:ind w:firstLine="720"/>
        <w:rPr>
          <w:spacing w:val="4"/>
          <w:kern w:val="16"/>
          <w:lang w:val="fr-FR"/>
        </w:rPr>
      </w:pPr>
      <w:r w:rsidRPr="007E0EE9">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7E0EE9">
        <w:rPr>
          <w:spacing w:val="4"/>
          <w:kern w:val="16"/>
          <w:lang w:val="en-US"/>
        </w:rPr>
        <w:t>à</w:t>
      </w:r>
      <w:r w:rsidRPr="007E0EE9">
        <w:rPr>
          <w:spacing w:val="4"/>
          <w:kern w:val="16"/>
          <w:lang w:val="fr-FR"/>
        </w:rPr>
        <w:t xml:space="preserve"> la voix.</w:t>
      </w:r>
    </w:p>
    <w:p w:rsidR="00BD1463" w:rsidRPr="007E0EE9" w:rsidRDefault="00BD1463" w:rsidP="00BD1463">
      <w:pPr>
        <w:shd w:val="clear" w:color="auto" w:fill="FFFFFF"/>
        <w:spacing w:after="40"/>
        <w:jc w:val="center"/>
        <w:rPr>
          <w:spacing w:val="4"/>
          <w:kern w:val="16"/>
          <w:lang w:val="fr-FR"/>
        </w:rPr>
      </w:pPr>
      <w:r w:rsidRPr="007E0EE9">
        <w:rPr>
          <w:spacing w:val="4"/>
          <w:kern w:val="16"/>
          <w:u w:val="single"/>
          <w:lang w:val="fr-FR"/>
        </w:rPr>
        <w:t>Mots et expressions</w:t>
      </w:r>
      <w:r w:rsidRPr="007E0EE9">
        <w:rPr>
          <w:spacing w:val="4"/>
          <w:kern w:val="16"/>
          <w:lang w:val="fr-FR"/>
        </w:rPr>
        <w:t>:</w:t>
      </w:r>
    </w:p>
    <w:p w:rsidR="00BD1463" w:rsidRPr="007E0EE9" w:rsidRDefault="00BD1463" w:rsidP="00BD1463">
      <w:pPr>
        <w:shd w:val="clear" w:color="auto" w:fill="FFFFFF"/>
        <w:spacing w:after="40"/>
        <w:jc w:val="center"/>
        <w:rPr>
          <w:spacing w:val="4"/>
          <w:kern w:val="16"/>
          <w:lang w:val="fr-FR"/>
        </w:rPr>
      </w:pPr>
    </w:p>
    <w:p w:rsidR="00BD1463" w:rsidRPr="007E0EE9" w:rsidRDefault="00BD1463" w:rsidP="00BD1463">
      <w:pPr>
        <w:shd w:val="clear" w:color="auto" w:fill="FFFFFF"/>
        <w:rPr>
          <w:spacing w:val="4"/>
          <w:kern w:val="16"/>
          <w:lang w:val="fr-FR"/>
        </w:rPr>
      </w:pPr>
      <w:r w:rsidRPr="007E0EE9">
        <w:rPr>
          <w:spacing w:val="4"/>
          <w:kern w:val="16"/>
          <w:lang w:val="fr-FR"/>
        </w:rPr>
        <w:t xml:space="preserve">le courant ininterrompu  </w:t>
      </w:r>
      <w:r w:rsidRPr="007E0EE9">
        <w:rPr>
          <w:spacing w:val="4"/>
          <w:kern w:val="16"/>
          <w:lang w:val="fr-FR"/>
        </w:rPr>
        <w:tab/>
        <w:t xml:space="preserve">– </w:t>
      </w:r>
      <w:r w:rsidRPr="007E0EE9">
        <w:rPr>
          <w:spacing w:val="4"/>
          <w:kern w:val="16"/>
        </w:rPr>
        <w:t>непрерывный</w:t>
      </w:r>
      <w:r w:rsidRPr="007E0EE9">
        <w:rPr>
          <w:spacing w:val="4"/>
          <w:kern w:val="16"/>
          <w:lang w:val="fr-FR"/>
        </w:rPr>
        <w:t xml:space="preserve"> </w:t>
      </w:r>
      <w:r w:rsidRPr="007E0EE9">
        <w:rPr>
          <w:spacing w:val="4"/>
          <w:kern w:val="16"/>
        </w:rPr>
        <w:t>поток</w:t>
      </w:r>
    </w:p>
    <w:p w:rsidR="00BD1463" w:rsidRPr="007E0EE9" w:rsidRDefault="00BD1463" w:rsidP="00BD1463">
      <w:pPr>
        <w:shd w:val="clear" w:color="auto" w:fill="FFFFFF"/>
        <w:rPr>
          <w:spacing w:val="4"/>
          <w:kern w:val="16"/>
        </w:rPr>
      </w:pPr>
      <w:r w:rsidRPr="007E0EE9">
        <w:rPr>
          <w:spacing w:val="4"/>
          <w:kern w:val="16"/>
          <w:lang w:val="fr-FR"/>
        </w:rPr>
        <w:t>tout</w:t>
      </w:r>
      <w:r w:rsidRPr="007E0EE9">
        <w:rPr>
          <w:spacing w:val="4"/>
          <w:kern w:val="16"/>
        </w:rPr>
        <w:t xml:space="preserve"> </w:t>
      </w:r>
      <w:r w:rsidRPr="007E0EE9">
        <w:rPr>
          <w:spacing w:val="4"/>
          <w:kern w:val="16"/>
          <w:lang w:val="fr-FR"/>
        </w:rPr>
        <w:t>récemment</w:t>
      </w:r>
      <w:r w:rsidRPr="007E0EE9">
        <w:rPr>
          <w:spacing w:val="4"/>
          <w:kern w:val="16"/>
        </w:rPr>
        <w:tab/>
      </w:r>
      <w:r w:rsidRPr="007E0EE9">
        <w:rPr>
          <w:spacing w:val="4"/>
          <w:kern w:val="16"/>
        </w:rPr>
        <w:tab/>
        <w:t>– совсем недавно</w:t>
      </w:r>
    </w:p>
    <w:p w:rsidR="00BD1463" w:rsidRPr="007E0EE9" w:rsidRDefault="00BD1463" w:rsidP="00BD1463">
      <w:pPr>
        <w:shd w:val="clear" w:color="auto" w:fill="FFFFFF"/>
        <w:rPr>
          <w:spacing w:val="4"/>
          <w:kern w:val="16"/>
        </w:rPr>
      </w:pPr>
      <w:r w:rsidRPr="007E0EE9">
        <w:rPr>
          <w:spacing w:val="4"/>
          <w:kern w:val="16"/>
          <w:lang w:val="fr-FR"/>
        </w:rPr>
        <w:t>manier</w:t>
      </w:r>
      <w:r w:rsidRPr="007E0EE9">
        <w:rPr>
          <w:spacing w:val="4"/>
          <w:kern w:val="16"/>
        </w:rPr>
        <w:tab/>
      </w:r>
      <w:r w:rsidRPr="007E0EE9">
        <w:rPr>
          <w:spacing w:val="4"/>
          <w:kern w:val="16"/>
        </w:rPr>
        <w:tab/>
      </w:r>
      <w:r w:rsidRPr="007E0EE9">
        <w:rPr>
          <w:spacing w:val="4"/>
          <w:kern w:val="16"/>
        </w:rPr>
        <w:tab/>
        <w:t xml:space="preserve">            – работать, манипулировать</w:t>
      </w:r>
    </w:p>
    <w:p w:rsidR="00BD1463" w:rsidRPr="007E0EE9" w:rsidRDefault="00BD1463" w:rsidP="00BD1463">
      <w:pPr>
        <w:shd w:val="clear" w:color="auto" w:fill="FFFFFF"/>
        <w:rPr>
          <w:spacing w:val="4"/>
          <w:kern w:val="16"/>
        </w:rPr>
      </w:pPr>
      <w:r w:rsidRPr="007E0EE9">
        <w:rPr>
          <w:spacing w:val="4"/>
          <w:kern w:val="16"/>
          <w:lang w:val="fr-FR"/>
        </w:rPr>
        <w:t>l</w:t>
      </w:r>
      <w:r w:rsidRPr="007E0EE9">
        <w:rPr>
          <w:spacing w:val="4"/>
          <w:kern w:val="16"/>
        </w:rPr>
        <w:t>’</w:t>
      </w:r>
      <w:r w:rsidRPr="007E0EE9">
        <w:rPr>
          <w:spacing w:val="4"/>
          <w:kern w:val="16"/>
          <w:lang w:val="fr-FR"/>
        </w:rPr>
        <w:t>accès</w:t>
      </w:r>
      <w:r w:rsidRPr="007E0EE9">
        <w:rPr>
          <w:spacing w:val="4"/>
          <w:kern w:val="16"/>
        </w:rPr>
        <w:tab/>
      </w:r>
      <w:r w:rsidRPr="007E0EE9">
        <w:rPr>
          <w:spacing w:val="4"/>
          <w:kern w:val="16"/>
        </w:rPr>
        <w:tab/>
      </w:r>
      <w:r w:rsidRPr="007E0EE9">
        <w:rPr>
          <w:spacing w:val="4"/>
          <w:kern w:val="16"/>
        </w:rPr>
        <w:tab/>
        <w:t xml:space="preserve">            – доступ</w:t>
      </w:r>
    </w:p>
    <w:p w:rsidR="00BD1463" w:rsidRPr="007E0EE9" w:rsidRDefault="00BD1463" w:rsidP="00BD1463">
      <w:pPr>
        <w:shd w:val="clear" w:color="auto" w:fill="FFFFFF"/>
        <w:rPr>
          <w:spacing w:val="4"/>
          <w:kern w:val="16"/>
        </w:rPr>
      </w:pPr>
      <w:r w:rsidRPr="007E0EE9">
        <w:rPr>
          <w:spacing w:val="4"/>
          <w:kern w:val="16"/>
          <w:lang w:val="fr-FR"/>
        </w:rPr>
        <w:t>interdit,-e</w:t>
      </w:r>
      <w:r w:rsidRPr="007E0EE9">
        <w:rPr>
          <w:spacing w:val="4"/>
          <w:kern w:val="16"/>
        </w:rPr>
        <w:tab/>
      </w:r>
      <w:r w:rsidRPr="007E0EE9">
        <w:rPr>
          <w:spacing w:val="4"/>
          <w:kern w:val="16"/>
        </w:rPr>
        <w:tab/>
      </w:r>
      <w:r w:rsidRPr="007E0EE9">
        <w:rPr>
          <w:spacing w:val="4"/>
          <w:kern w:val="16"/>
        </w:rPr>
        <w:tab/>
        <w:t>– запрещённый</w:t>
      </w:r>
    </w:p>
    <w:p w:rsidR="00BD1463" w:rsidRPr="007E0EE9" w:rsidRDefault="00BD1463" w:rsidP="00BD1463">
      <w:pPr>
        <w:shd w:val="clear" w:color="auto" w:fill="FFFFFF"/>
        <w:rPr>
          <w:spacing w:val="4"/>
          <w:kern w:val="16"/>
        </w:rPr>
      </w:pPr>
      <w:r w:rsidRPr="007E0EE9">
        <w:rPr>
          <w:spacing w:val="4"/>
          <w:kern w:val="16"/>
          <w:lang w:val="fr-FR"/>
        </w:rPr>
        <w:t>affranchir</w:t>
      </w:r>
      <w:r w:rsidRPr="007E0EE9">
        <w:rPr>
          <w:spacing w:val="4"/>
          <w:kern w:val="16"/>
        </w:rPr>
        <w:tab/>
      </w:r>
      <w:r w:rsidRPr="007E0EE9">
        <w:rPr>
          <w:spacing w:val="4"/>
          <w:kern w:val="16"/>
        </w:rPr>
        <w:tab/>
      </w:r>
      <w:r w:rsidRPr="007E0EE9">
        <w:rPr>
          <w:spacing w:val="4"/>
          <w:kern w:val="16"/>
        </w:rPr>
        <w:tab/>
        <w:t>– освободить</w:t>
      </w:r>
    </w:p>
    <w:p w:rsidR="00BD1463" w:rsidRPr="007E0EE9" w:rsidRDefault="00BD1463" w:rsidP="00BD1463">
      <w:pPr>
        <w:shd w:val="clear" w:color="auto" w:fill="FFFFFF"/>
        <w:rPr>
          <w:spacing w:val="4"/>
          <w:kern w:val="16"/>
          <w:lang w:val="en-US"/>
        </w:rPr>
      </w:pPr>
      <w:r w:rsidRPr="007E0EE9">
        <w:rPr>
          <w:spacing w:val="4"/>
          <w:kern w:val="16"/>
          <w:lang w:val="fr-FR"/>
        </w:rPr>
        <w:t>l</w:t>
      </w:r>
      <w:r w:rsidRPr="007E0EE9">
        <w:rPr>
          <w:spacing w:val="4"/>
          <w:kern w:val="16"/>
          <w:lang w:val="en-US"/>
        </w:rPr>
        <w:t>’</w:t>
      </w:r>
      <w:r w:rsidRPr="007E0EE9">
        <w:rPr>
          <w:spacing w:val="4"/>
          <w:kern w:val="16"/>
          <w:lang w:val="fr-FR"/>
        </w:rPr>
        <w:t>automate</w:t>
      </w:r>
      <w:r w:rsidRPr="007E0EE9">
        <w:rPr>
          <w:spacing w:val="4"/>
          <w:kern w:val="16"/>
          <w:lang w:val="en-US"/>
        </w:rPr>
        <w:t xml:space="preserve"> à </w:t>
      </w:r>
      <w:r w:rsidRPr="007E0EE9">
        <w:rPr>
          <w:spacing w:val="4"/>
          <w:kern w:val="16"/>
          <w:lang w:val="fr-FR"/>
        </w:rPr>
        <w:t xml:space="preserve">commande numérique – </w:t>
      </w:r>
      <w:r w:rsidRPr="007E0EE9">
        <w:rPr>
          <w:spacing w:val="4"/>
          <w:kern w:val="16"/>
        </w:rPr>
        <w:t>автомат</w:t>
      </w:r>
      <w:r w:rsidRPr="007E0EE9">
        <w:rPr>
          <w:spacing w:val="4"/>
          <w:kern w:val="16"/>
          <w:lang w:val="en-US"/>
        </w:rPr>
        <w:t xml:space="preserve">  </w:t>
      </w:r>
      <w:r w:rsidRPr="007E0EE9">
        <w:rPr>
          <w:spacing w:val="4"/>
          <w:kern w:val="16"/>
        </w:rPr>
        <w:t>с</w:t>
      </w:r>
      <w:r w:rsidRPr="007E0EE9">
        <w:rPr>
          <w:spacing w:val="4"/>
          <w:kern w:val="16"/>
          <w:lang w:val="en-US"/>
        </w:rPr>
        <w:t xml:space="preserve"> </w:t>
      </w:r>
      <w:r w:rsidRPr="007E0EE9">
        <w:rPr>
          <w:spacing w:val="4"/>
          <w:kern w:val="16"/>
        </w:rPr>
        <w:t>дис</w:t>
      </w:r>
      <w:r w:rsidRPr="007E0EE9">
        <w:rPr>
          <w:spacing w:val="4"/>
          <w:kern w:val="16"/>
          <w:lang w:val="en-US"/>
        </w:rPr>
        <w:t>-</w:t>
      </w:r>
    </w:p>
    <w:p w:rsidR="00BD1463" w:rsidRPr="007E0EE9" w:rsidRDefault="00BD1463" w:rsidP="00BD1463">
      <w:pPr>
        <w:shd w:val="clear" w:color="auto" w:fill="FFFFFF"/>
        <w:rPr>
          <w:spacing w:val="4"/>
          <w:kern w:val="16"/>
        </w:rPr>
      </w:pPr>
      <w:r w:rsidRPr="007E0EE9">
        <w:rPr>
          <w:spacing w:val="4"/>
          <w:kern w:val="16"/>
          <w:lang w:val="en-US"/>
        </w:rPr>
        <w:t xml:space="preserve">                                                  </w:t>
      </w:r>
      <w:r w:rsidRPr="007E0EE9">
        <w:rPr>
          <w:spacing w:val="4"/>
          <w:kern w:val="16"/>
        </w:rPr>
        <w:t>скретным управлением</w:t>
      </w:r>
    </w:p>
    <w:p w:rsidR="00BD1463" w:rsidRPr="007E0EE9" w:rsidRDefault="00BD1463" w:rsidP="00BD1463">
      <w:pPr>
        <w:shd w:val="clear" w:color="auto" w:fill="FFFFFF"/>
        <w:rPr>
          <w:spacing w:val="4"/>
          <w:kern w:val="16"/>
          <w:lang w:val="fr-FR"/>
        </w:rPr>
      </w:pPr>
      <w:r w:rsidRPr="007E0EE9">
        <w:rPr>
          <w:spacing w:val="4"/>
          <w:kern w:val="16"/>
          <w:lang w:val="fr-FR"/>
        </w:rPr>
        <w:t>susceptible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способный</w:t>
      </w:r>
    </w:p>
    <w:p w:rsidR="00BD1463" w:rsidRPr="007E0EE9" w:rsidRDefault="00BD1463" w:rsidP="00BD1463">
      <w:pPr>
        <w:shd w:val="clear" w:color="auto" w:fill="FFFFFF"/>
        <w:rPr>
          <w:spacing w:val="4"/>
          <w:kern w:val="16"/>
          <w:lang w:val="fr-FR"/>
        </w:rPr>
      </w:pPr>
      <w:r w:rsidRPr="007E0EE9">
        <w:rPr>
          <w:spacing w:val="4"/>
          <w:kern w:val="16"/>
          <w:lang w:val="fr-FR"/>
        </w:rPr>
        <w:t>remplacer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заменить</w:t>
      </w:r>
    </w:p>
    <w:p w:rsidR="00BD1463" w:rsidRPr="007E0EE9" w:rsidRDefault="00BD1463" w:rsidP="00BD1463">
      <w:pPr>
        <w:shd w:val="clear" w:color="auto" w:fill="FFFFFF"/>
        <w:rPr>
          <w:spacing w:val="4"/>
          <w:kern w:val="16"/>
          <w:lang w:val="fr-FR"/>
        </w:rPr>
      </w:pPr>
      <w:r w:rsidRPr="007E0EE9">
        <w:rPr>
          <w:spacing w:val="4"/>
          <w:kern w:val="16"/>
          <w:lang w:val="fr-FR"/>
        </w:rPr>
        <w:t>la chaîne</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конвейер</w:t>
      </w:r>
    </w:p>
    <w:p w:rsidR="00BD1463" w:rsidRPr="007E0EE9" w:rsidRDefault="00BD1463" w:rsidP="00BD1463">
      <w:pPr>
        <w:shd w:val="clear" w:color="auto" w:fill="FFFFFF"/>
        <w:rPr>
          <w:spacing w:val="4"/>
          <w:kern w:val="16"/>
        </w:rPr>
      </w:pPr>
      <w:r w:rsidRPr="007E0EE9">
        <w:rPr>
          <w:spacing w:val="4"/>
          <w:kern w:val="16"/>
          <w:lang w:val="fr-FR"/>
        </w:rPr>
        <w:t>dépourvu</w:t>
      </w:r>
      <w:r w:rsidRPr="007E0EE9">
        <w:rPr>
          <w:spacing w:val="4"/>
          <w:kern w:val="16"/>
        </w:rPr>
        <w:t xml:space="preserve"> </w:t>
      </w:r>
      <w:r w:rsidRPr="007E0EE9">
        <w:rPr>
          <w:spacing w:val="4"/>
          <w:kern w:val="16"/>
          <w:lang w:val="fr-FR"/>
        </w:rPr>
        <w:t>de</w:t>
      </w:r>
      <w:r w:rsidRPr="007E0EE9">
        <w:rPr>
          <w:spacing w:val="4"/>
          <w:kern w:val="16"/>
        </w:rPr>
        <w:t xml:space="preserve"> </w:t>
      </w:r>
      <w:r w:rsidRPr="007E0EE9">
        <w:rPr>
          <w:spacing w:val="4"/>
          <w:kern w:val="16"/>
          <w:lang w:val="fr-FR"/>
        </w:rPr>
        <w:t>sens</w:t>
      </w:r>
      <w:r w:rsidRPr="007E0EE9">
        <w:rPr>
          <w:spacing w:val="4"/>
          <w:kern w:val="16"/>
        </w:rPr>
        <w:tab/>
      </w:r>
      <w:r w:rsidRPr="007E0EE9">
        <w:rPr>
          <w:spacing w:val="4"/>
          <w:kern w:val="16"/>
        </w:rPr>
        <w:tab/>
        <w:t>– не наделенный разумом</w:t>
      </w:r>
    </w:p>
    <w:p w:rsidR="00BD1463" w:rsidRPr="007E0EE9" w:rsidRDefault="00BD1463" w:rsidP="00BD1463">
      <w:pPr>
        <w:shd w:val="clear" w:color="auto" w:fill="FFFFFF"/>
        <w:rPr>
          <w:spacing w:val="4"/>
          <w:kern w:val="16"/>
          <w:lang w:val="fr-FR"/>
        </w:rPr>
      </w:pPr>
      <w:r w:rsidRPr="007E0EE9">
        <w:rPr>
          <w:spacing w:val="4"/>
          <w:kern w:val="16"/>
          <w:lang w:val="fr-FR"/>
        </w:rPr>
        <w:t>le milieu environnant</w:t>
      </w:r>
      <w:r w:rsidRPr="007E0EE9">
        <w:rPr>
          <w:spacing w:val="4"/>
          <w:kern w:val="16"/>
          <w:lang w:val="fr-FR"/>
        </w:rPr>
        <w:tab/>
        <w:t xml:space="preserve">            – </w:t>
      </w:r>
      <w:r w:rsidRPr="007E0EE9">
        <w:rPr>
          <w:spacing w:val="4"/>
          <w:kern w:val="16"/>
        </w:rPr>
        <w:t>окружающая</w:t>
      </w:r>
      <w:r w:rsidRPr="007E0EE9">
        <w:rPr>
          <w:spacing w:val="4"/>
          <w:kern w:val="16"/>
          <w:lang w:val="fr-FR"/>
        </w:rPr>
        <w:t xml:space="preserve"> </w:t>
      </w:r>
      <w:r w:rsidRPr="007E0EE9">
        <w:rPr>
          <w:spacing w:val="4"/>
          <w:kern w:val="16"/>
        </w:rPr>
        <w:t>среда</w:t>
      </w:r>
    </w:p>
    <w:p w:rsidR="00BD1463" w:rsidRPr="007E0EE9" w:rsidRDefault="00BD1463" w:rsidP="00BD1463">
      <w:pPr>
        <w:shd w:val="clear" w:color="auto" w:fill="FFFFFF"/>
        <w:rPr>
          <w:spacing w:val="4"/>
          <w:kern w:val="16"/>
          <w:lang w:val="fr-FR"/>
        </w:rPr>
      </w:pPr>
      <w:r w:rsidRPr="007E0EE9">
        <w:rPr>
          <w:spacing w:val="4"/>
          <w:kern w:val="16"/>
          <w:lang w:val="fr-FR"/>
        </w:rPr>
        <w:t>la mise au point</w:t>
      </w:r>
      <w:r w:rsidRPr="007E0EE9">
        <w:rPr>
          <w:spacing w:val="4"/>
          <w:kern w:val="16"/>
          <w:lang w:val="fr-FR"/>
        </w:rPr>
        <w:tab/>
      </w:r>
      <w:r w:rsidRPr="007E0EE9">
        <w:rPr>
          <w:spacing w:val="4"/>
          <w:kern w:val="16"/>
          <w:lang w:val="fr-FR"/>
        </w:rPr>
        <w:tab/>
        <w:t xml:space="preserve">– </w:t>
      </w:r>
      <w:r w:rsidRPr="007E0EE9">
        <w:rPr>
          <w:spacing w:val="4"/>
          <w:kern w:val="16"/>
        </w:rPr>
        <w:t>создание</w:t>
      </w:r>
      <w:r w:rsidRPr="007E0EE9">
        <w:rPr>
          <w:spacing w:val="4"/>
          <w:kern w:val="16"/>
          <w:lang w:val="fr-FR"/>
        </w:rPr>
        <w:t xml:space="preserve">, </w:t>
      </w:r>
      <w:r w:rsidRPr="007E0EE9">
        <w:rPr>
          <w:spacing w:val="4"/>
          <w:kern w:val="16"/>
        </w:rPr>
        <w:t>разработка</w:t>
      </w:r>
    </w:p>
    <w:p w:rsidR="00BD1463" w:rsidRPr="007E0EE9" w:rsidRDefault="00BD1463" w:rsidP="00BD1463">
      <w:pPr>
        <w:shd w:val="clear" w:color="auto" w:fill="FFFFFF"/>
        <w:rPr>
          <w:spacing w:val="4"/>
          <w:kern w:val="16"/>
          <w:lang w:val="fr-FR"/>
        </w:rPr>
      </w:pPr>
      <w:r w:rsidRPr="007E0EE9">
        <w:rPr>
          <w:spacing w:val="4"/>
          <w:kern w:val="16"/>
          <w:lang w:val="fr-FR"/>
        </w:rPr>
        <w:t>distinguer</w:t>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различать</w:t>
      </w:r>
    </w:p>
    <w:p w:rsidR="00BD1463" w:rsidRPr="007E0EE9" w:rsidRDefault="00BD1463" w:rsidP="00BD1463">
      <w:pPr>
        <w:shd w:val="clear" w:color="auto" w:fill="FFFFFF"/>
        <w:rPr>
          <w:spacing w:val="4"/>
          <w:kern w:val="16"/>
          <w:lang w:val="fr-FR"/>
        </w:rPr>
      </w:pPr>
      <w:r w:rsidRPr="007E0EE9">
        <w:rPr>
          <w:spacing w:val="4"/>
          <w:kern w:val="16"/>
          <w:lang w:val="fr-FR"/>
        </w:rPr>
        <w:t>l’ouïe</w:t>
      </w:r>
      <w:r w:rsidRPr="007E0EE9">
        <w:rPr>
          <w:spacing w:val="4"/>
          <w:kern w:val="16"/>
          <w:lang w:val="fr-FR"/>
        </w:rPr>
        <w:tab/>
      </w:r>
      <w:r w:rsidRPr="007E0EE9">
        <w:rPr>
          <w:spacing w:val="4"/>
          <w:kern w:val="16"/>
          <w:lang w:val="fr-FR"/>
        </w:rPr>
        <w:tab/>
      </w:r>
      <w:r w:rsidRPr="007E0EE9">
        <w:rPr>
          <w:spacing w:val="4"/>
          <w:kern w:val="16"/>
          <w:lang w:val="fr-FR"/>
        </w:rPr>
        <w:tab/>
      </w:r>
      <w:r w:rsidRPr="007E0EE9">
        <w:rPr>
          <w:spacing w:val="4"/>
          <w:kern w:val="16"/>
          <w:lang w:val="fr-FR"/>
        </w:rPr>
        <w:tab/>
        <w:t xml:space="preserve">– </w:t>
      </w:r>
      <w:r w:rsidRPr="007E0EE9">
        <w:rPr>
          <w:spacing w:val="4"/>
          <w:kern w:val="16"/>
        </w:rPr>
        <w:t>слух</w:t>
      </w:r>
    </w:p>
    <w:p w:rsidR="00BD1463" w:rsidRPr="007E0EE9" w:rsidRDefault="00BD1463" w:rsidP="00BD1463">
      <w:pPr>
        <w:shd w:val="clear" w:color="auto" w:fill="FFFFFF"/>
        <w:rPr>
          <w:spacing w:val="4"/>
          <w:kern w:val="16"/>
          <w:lang w:val="fr-FR"/>
        </w:rPr>
      </w:pPr>
      <w:r w:rsidRPr="007E0EE9">
        <w:rPr>
          <w:spacing w:val="4"/>
          <w:kern w:val="16"/>
          <w:lang w:val="fr-FR"/>
        </w:rPr>
        <w:t xml:space="preserve">la voix  </w:t>
      </w:r>
      <w:r w:rsidRPr="007E0EE9">
        <w:rPr>
          <w:spacing w:val="4"/>
          <w:kern w:val="16"/>
          <w:lang w:val="fr-FR"/>
        </w:rPr>
        <w:tab/>
      </w:r>
      <w:r w:rsidRPr="007E0EE9">
        <w:rPr>
          <w:spacing w:val="4"/>
          <w:kern w:val="16"/>
          <w:lang w:val="fr-FR"/>
        </w:rPr>
        <w:tab/>
      </w:r>
      <w:r w:rsidRPr="007E0EE9">
        <w:rPr>
          <w:spacing w:val="4"/>
          <w:kern w:val="16"/>
          <w:lang w:val="fr-FR"/>
        </w:rPr>
        <w:tab/>
        <w:t xml:space="preserve">            – </w:t>
      </w:r>
      <w:r w:rsidRPr="007E0EE9">
        <w:rPr>
          <w:spacing w:val="4"/>
          <w:kern w:val="16"/>
        </w:rPr>
        <w:t>голос</w:t>
      </w:r>
    </w:p>
    <w:p w:rsidR="00BD1463" w:rsidRPr="007E0EE9" w:rsidRDefault="00BD1463" w:rsidP="00BD1463">
      <w:pPr>
        <w:shd w:val="clear" w:color="auto" w:fill="FFFFFF"/>
        <w:spacing w:before="100" w:after="40"/>
        <w:rPr>
          <w:spacing w:val="4"/>
          <w:kern w:val="16"/>
          <w:lang w:val="fr-FR"/>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w:t>
      </w:r>
      <w:r w:rsidRPr="007E0EE9">
        <w:rPr>
          <w:spacing w:val="4"/>
          <w:kern w:val="16"/>
        </w:rPr>
        <w:t>. Выберите французские эквиваленты русских причастий. Повторите образование отглагольных форм:</w:t>
      </w:r>
    </w:p>
    <w:p w:rsidR="00BD1463" w:rsidRPr="007E0EE9" w:rsidRDefault="00BD1463" w:rsidP="00BD1463">
      <w:pPr>
        <w:shd w:val="clear" w:color="auto" w:fill="FFFFFF"/>
        <w:rPr>
          <w:spacing w:val="4"/>
          <w:kern w:val="16"/>
        </w:rPr>
      </w:pPr>
      <w:r w:rsidRPr="007E0EE9">
        <w:rPr>
          <w:spacing w:val="4"/>
          <w:kern w:val="16"/>
        </w:rPr>
        <w:t xml:space="preserve">1. осуществляющий,                    1. </w:t>
      </w:r>
      <w:r w:rsidRPr="007E0EE9">
        <w:rPr>
          <w:spacing w:val="4"/>
          <w:kern w:val="16"/>
          <w:lang w:val="fr-FR"/>
        </w:rPr>
        <w:t>réalisé</w:t>
      </w:r>
      <w:r w:rsidRPr="007E0EE9">
        <w:rPr>
          <w:spacing w:val="4"/>
          <w:kern w:val="16"/>
        </w:rPr>
        <w:t xml:space="preserve">, </w:t>
      </w:r>
      <w:r w:rsidRPr="007E0EE9">
        <w:rPr>
          <w:spacing w:val="4"/>
          <w:kern w:val="16"/>
          <w:lang w:val="fr-FR"/>
        </w:rPr>
        <w:t>réalisant</w:t>
      </w:r>
    </w:p>
    <w:p w:rsidR="00BD1463" w:rsidRPr="007E0EE9" w:rsidRDefault="00BD1463" w:rsidP="00BD1463">
      <w:pPr>
        <w:shd w:val="clear" w:color="auto" w:fill="FFFFFF"/>
        <w:rPr>
          <w:spacing w:val="4"/>
          <w:kern w:val="16"/>
        </w:rPr>
      </w:pPr>
      <w:r w:rsidRPr="007E0EE9">
        <w:rPr>
          <w:spacing w:val="4"/>
          <w:kern w:val="16"/>
        </w:rPr>
        <w:t>осуществлённый</w:t>
      </w:r>
      <w:r w:rsidRPr="007E0EE9">
        <w:rPr>
          <w:spacing w:val="4"/>
          <w:kern w:val="16"/>
        </w:rPr>
        <w:tab/>
      </w:r>
    </w:p>
    <w:p w:rsidR="00BD1463" w:rsidRPr="007E0EE9" w:rsidRDefault="00BD1463" w:rsidP="00BD1463">
      <w:pPr>
        <w:shd w:val="clear" w:color="auto" w:fill="FFFFFF"/>
        <w:rPr>
          <w:spacing w:val="4"/>
          <w:kern w:val="16"/>
          <w:lang w:val="fr-FR"/>
        </w:rPr>
      </w:pPr>
      <w:r w:rsidRPr="007E0EE9">
        <w:rPr>
          <w:spacing w:val="4"/>
          <w:kern w:val="16"/>
        </w:rPr>
        <w:t xml:space="preserve">2. подверженный,                         </w:t>
      </w:r>
      <w:r w:rsidRPr="007E0EE9">
        <w:rPr>
          <w:spacing w:val="4"/>
          <w:kern w:val="16"/>
          <w:lang w:val="fr-FR"/>
        </w:rPr>
        <w:t>2. soumis, soumettant</w:t>
      </w:r>
    </w:p>
    <w:p w:rsidR="00BD1463" w:rsidRPr="007E0EE9" w:rsidRDefault="00BD1463" w:rsidP="00BD1463">
      <w:pPr>
        <w:shd w:val="clear" w:color="auto" w:fill="FFFFFF"/>
        <w:rPr>
          <w:spacing w:val="4"/>
          <w:kern w:val="16"/>
        </w:rPr>
      </w:pPr>
      <w:r w:rsidRPr="007E0EE9">
        <w:rPr>
          <w:spacing w:val="4"/>
          <w:kern w:val="16"/>
        </w:rPr>
        <w:t>подвергающий</w:t>
      </w:r>
    </w:p>
    <w:p w:rsidR="00BD1463" w:rsidRPr="007E0EE9" w:rsidRDefault="00BD1463" w:rsidP="00BD1463">
      <w:pPr>
        <w:shd w:val="clear" w:color="auto" w:fill="FFFFFF"/>
        <w:rPr>
          <w:spacing w:val="4"/>
          <w:kern w:val="16"/>
          <w:lang w:val="fr-FR"/>
        </w:rPr>
      </w:pPr>
      <w:r w:rsidRPr="007E0EE9">
        <w:rPr>
          <w:spacing w:val="4"/>
          <w:kern w:val="16"/>
          <w:lang w:val="fr-FR"/>
        </w:rPr>
        <w:t xml:space="preserve">3. </w:t>
      </w:r>
      <w:r w:rsidRPr="007E0EE9">
        <w:rPr>
          <w:spacing w:val="4"/>
          <w:kern w:val="16"/>
        </w:rPr>
        <w:t>произведённый</w:t>
      </w:r>
      <w:r w:rsidRPr="007E0EE9">
        <w:rPr>
          <w:spacing w:val="4"/>
          <w:kern w:val="16"/>
          <w:lang w:val="fr-FR"/>
        </w:rPr>
        <w:t>,                        3. produisant, produit</w:t>
      </w:r>
    </w:p>
    <w:p w:rsidR="00BD1463" w:rsidRPr="007E0EE9" w:rsidRDefault="00BD1463" w:rsidP="00BD1463">
      <w:pPr>
        <w:shd w:val="clear" w:color="auto" w:fill="FFFFFF"/>
        <w:rPr>
          <w:spacing w:val="4"/>
          <w:kern w:val="16"/>
          <w:lang w:val="fr-FR"/>
        </w:rPr>
      </w:pPr>
      <w:r w:rsidRPr="007E0EE9">
        <w:rPr>
          <w:spacing w:val="4"/>
          <w:kern w:val="16"/>
        </w:rPr>
        <w:t>производящий</w:t>
      </w:r>
      <w:r w:rsidRPr="007E0EE9">
        <w:rPr>
          <w:spacing w:val="4"/>
          <w:kern w:val="16"/>
          <w:lang w:val="fr-FR"/>
        </w:rPr>
        <w:tab/>
      </w:r>
      <w:r w:rsidRPr="007E0EE9">
        <w:rPr>
          <w:spacing w:val="4"/>
          <w:kern w:val="16"/>
          <w:lang w:val="fr-FR"/>
        </w:rPr>
        <w:tab/>
      </w:r>
    </w:p>
    <w:p w:rsidR="00BD1463" w:rsidRPr="007E0EE9" w:rsidRDefault="00BD1463" w:rsidP="00BD1463">
      <w:pPr>
        <w:shd w:val="clear" w:color="auto" w:fill="FFFFFF"/>
        <w:rPr>
          <w:spacing w:val="4"/>
          <w:kern w:val="16"/>
        </w:rPr>
      </w:pPr>
      <w:r w:rsidRPr="007E0EE9">
        <w:rPr>
          <w:spacing w:val="4"/>
          <w:kern w:val="16"/>
        </w:rPr>
        <w:t xml:space="preserve">4. читающий,                                 4. </w:t>
      </w:r>
      <w:r w:rsidRPr="007E0EE9">
        <w:rPr>
          <w:spacing w:val="4"/>
          <w:kern w:val="16"/>
          <w:lang w:val="fr-FR"/>
        </w:rPr>
        <w:t>lu</w:t>
      </w:r>
      <w:r w:rsidRPr="007E0EE9">
        <w:rPr>
          <w:spacing w:val="4"/>
          <w:kern w:val="16"/>
        </w:rPr>
        <w:t xml:space="preserve">, </w:t>
      </w:r>
      <w:r w:rsidRPr="007E0EE9">
        <w:rPr>
          <w:spacing w:val="4"/>
          <w:kern w:val="16"/>
          <w:lang w:val="fr-FR"/>
        </w:rPr>
        <w:t>lisant</w:t>
      </w:r>
    </w:p>
    <w:p w:rsidR="00BD1463" w:rsidRPr="007E0EE9" w:rsidRDefault="00BD1463" w:rsidP="00BD1463">
      <w:pPr>
        <w:shd w:val="clear" w:color="auto" w:fill="FFFFFF"/>
        <w:rPr>
          <w:spacing w:val="4"/>
          <w:kern w:val="16"/>
        </w:rPr>
      </w:pPr>
      <w:r w:rsidRPr="007E0EE9">
        <w:rPr>
          <w:spacing w:val="4"/>
          <w:kern w:val="16"/>
        </w:rPr>
        <w:t>прочитанный</w:t>
      </w:r>
      <w:r w:rsidRPr="007E0EE9">
        <w:rPr>
          <w:spacing w:val="4"/>
          <w:kern w:val="16"/>
        </w:rPr>
        <w:tab/>
      </w:r>
      <w:r w:rsidRPr="007E0EE9">
        <w:rPr>
          <w:spacing w:val="4"/>
          <w:kern w:val="16"/>
        </w:rPr>
        <w:tab/>
      </w:r>
    </w:p>
    <w:p w:rsidR="00BD1463" w:rsidRPr="007E0EE9" w:rsidRDefault="00BD1463" w:rsidP="00BD1463">
      <w:pPr>
        <w:shd w:val="clear" w:color="auto" w:fill="FFFFFF"/>
        <w:spacing w:before="100" w:after="40"/>
        <w:rPr>
          <w:spacing w:val="4"/>
          <w:kern w:val="16"/>
        </w:rPr>
      </w:pP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III</w:t>
      </w:r>
      <w:r w:rsidRPr="007E0EE9">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7E0EE9" w:rsidRDefault="00BD1463" w:rsidP="00BD1463">
      <w:pPr>
        <w:shd w:val="clear" w:color="auto" w:fill="FFFFFF"/>
        <w:spacing w:before="100" w:after="40"/>
        <w:ind w:firstLine="720"/>
        <w:rPr>
          <w:iCs/>
          <w:spacing w:val="4"/>
          <w:kern w:val="16"/>
          <w:lang w:val="fr-FR"/>
        </w:rPr>
      </w:pPr>
      <w:r w:rsidRPr="007E0EE9">
        <w:rPr>
          <w:spacing w:val="4"/>
          <w:kern w:val="16"/>
          <w:lang w:val="fr-FR"/>
        </w:rPr>
        <w:t xml:space="preserve">IV.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c </w:t>
      </w:r>
      <w:r w:rsidRPr="007E0EE9">
        <w:rPr>
          <w:spacing w:val="4"/>
          <w:kern w:val="16"/>
        </w:rPr>
        <w:t>условным</w:t>
      </w:r>
      <w:r w:rsidRPr="007E0EE9">
        <w:rPr>
          <w:spacing w:val="4"/>
          <w:kern w:val="16"/>
          <w:lang w:val="fr-FR"/>
        </w:rPr>
        <w:t xml:space="preserve"> </w:t>
      </w:r>
      <w:r w:rsidRPr="007E0EE9">
        <w:rPr>
          <w:spacing w:val="4"/>
          <w:kern w:val="16"/>
        </w:rPr>
        <w:t>наклонением</w:t>
      </w:r>
      <w:r w:rsidRPr="007E0EE9">
        <w:rPr>
          <w:spacing w:val="4"/>
          <w:kern w:val="16"/>
          <w:lang w:val="fr-FR"/>
        </w:rPr>
        <w:t xml:space="preserve"> (</w:t>
      </w:r>
      <w:r w:rsidRPr="007E0EE9">
        <w:rPr>
          <w:i/>
          <w:iCs/>
          <w:spacing w:val="4"/>
          <w:kern w:val="16"/>
          <w:lang w:val="fr-FR"/>
        </w:rPr>
        <w:t>Conditionnel)</w:t>
      </w:r>
      <w:r w:rsidRPr="007E0EE9">
        <w:rPr>
          <w:iCs/>
          <w:spacing w:val="4"/>
          <w:kern w:val="16"/>
          <w:lang w:val="fr-FR"/>
        </w:rPr>
        <w:t xml:space="preserve">. </w:t>
      </w:r>
      <w:r w:rsidRPr="007E0EE9">
        <w:rPr>
          <w:iCs/>
          <w:spacing w:val="4"/>
          <w:kern w:val="16"/>
        </w:rPr>
        <w:t>Обратите</w:t>
      </w:r>
      <w:r w:rsidRPr="007E0EE9">
        <w:rPr>
          <w:iCs/>
          <w:spacing w:val="4"/>
          <w:kern w:val="16"/>
          <w:lang w:val="fr-FR"/>
        </w:rPr>
        <w:t xml:space="preserve"> </w:t>
      </w:r>
      <w:r w:rsidRPr="007E0EE9">
        <w:rPr>
          <w:iCs/>
          <w:spacing w:val="4"/>
          <w:kern w:val="16"/>
        </w:rPr>
        <w:t>внимание</w:t>
      </w:r>
      <w:r w:rsidRPr="007E0EE9">
        <w:rPr>
          <w:iCs/>
          <w:spacing w:val="4"/>
          <w:kern w:val="16"/>
          <w:lang w:val="fr-FR"/>
        </w:rPr>
        <w:t xml:space="preserve"> </w:t>
      </w:r>
      <w:r w:rsidRPr="007E0EE9">
        <w:rPr>
          <w:iCs/>
          <w:spacing w:val="4"/>
          <w:kern w:val="16"/>
        </w:rPr>
        <w:t>на</w:t>
      </w:r>
      <w:r w:rsidRPr="007E0EE9">
        <w:rPr>
          <w:iCs/>
          <w:spacing w:val="4"/>
          <w:kern w:val="16"/>
          <w:lang w:val="fr-FR"/>
        </w:rPr>
        <w:t xml:space="preserve"> </w:t>
      </w:r>
      <w:r w:rsidRPr="007E0EE9">
        <w:rPr>
          <w:iCs/>
          <w:spacing w:val="4"/>
          <w:kern w:val="16"/>
        </w:rPr>
        <w:t>употребление</w:t>
      </w:r>
      <w:r w:rsidRPr="007E0EE9">
        <w:rPr>
          <w:iCs/>
          <w:spacing w:val="4"/>
          <w:kern w:val="16"/>
          <w:lang w:val="fr-FR"/>
        </w:rPr>
        <w:t xml:space="preserve"> </w:t>
      </w:r>
      <w:r w:rsidRPr="007E0EE9">
        <w:rPr>
          <w:iCs/>
          <w:spacing w:val="4"/>
          <w:kern w:val="16"/>
        </w:rPr>
        <w:t>условного</w:t>
      </w:r>
      <w:r w:rsidRPr="007E0EE9">
        <w:rPr>
          <w:iCs/>
          <w:spacing w:val="4"/>
          <w:kern w:val="16"/>
          <w:lang w:val="fr-FR"/>
        </w:rPr>
        <w:t xml:space="preserve"> </w:t>
      </w:r>
      <w:r w:rsidRPr="007E0EE9">
        <w:rPr>
          <w:iCs/>
          <w:spacing w:val="4"/>
          <w:kern w:val="16"/>
        </w:rPr>
        <w:t>наклонения</w:t>
      </w:r>
      <w:r w:rsidRPr="007E0EE9">
        <w:rPr>
          <w:iCs/>
          <w:spacing w:val="4"/>
          <w:kern w:val="16"/>
          <w:lang w:val="fr-FR"/>
        </w:rPr>
        <w:t xml:space="preserve"> </w:t>
      </w:r>
      <w:r w:rsidRPr="007E0EE9">
        <w:rPr>
          <w:iCs/>
          <w:spacing w:val="4"/>
          <w:kern w:val="16"/>
        </w:rPr>
        <w:t>во</w:t>
      </w:r>
      <w:r w:rsidRPr="007E0EE9">
        <w:rPr>
          <w:iCs/>
          <w:spacing w:val="4"/>
          <w:kern w:val="16"/>
          <w:lang w:val="fr-FR"/>
        </w:rPr>
        <w:t xml:space="preserve"> </w:t>
      </w:r>
      <w:r w:rsidRPr="007E0EE9">
        <w:rPr>
          <w:iCs/>
          <w:spacing w:val="4"/>
          <w:kern w:val="16"/>
        </w:rPr>
        <w:t>французском</w:t>
      </w:r>
      <w:r w:rsidRPr="007E0EE9">
        <w:rPr>
          <w:iCs/>
          <w:spacing w:val="4"/>
          <w:kern w:val="16"/>
          <w:lang w:val="fr-FR"/>
        </w:rPr>
        <w:t xml:space="preserve"> </w:t>
      </w:r>
      <w:r w:rsidRPr="007E0EE9">
        <w:rPr>
          <w:iCs/>
          <w:spacing w:val="4"/>
          <w:kern w:val="16"/>
        </w:rPr>
        <w:t>языке</w:t>
      </w:r>
      <w:r w:rsidRPr="007E0EE9">
        <w:rPr>
          <w:i/>
          <w:iCs/>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7E0EE9" w:rsidRDefault="00BD1463" w:rsidP="00BD1463">
      <w:pPr>
        <w:shd w:val="clear" w:color="auto" w:fill="FFFFFF"/>
        <w:spacing w:before="100" w:after="40"/>
        <w:ind w:firstLine="720"/>
        <w:rPr>
          <w:spacing w:val="4"/>
          <w:kern w:val="16"/>
        </w:rPr>
      </w:pPr>
      <w:r w:rsidRPr="007E0EE9">
        <w:rPr>
          <w:spacing w:val="4"/>
          <w:kern w:val="16"/>
          <w:lang w:val="en-US"/>
        </w:rPr>
        <w:t>V</w:t>
      </w:r>
      <w:r w:rsidRPr="007E0EE9">
        <w:rPr>
          <w:spacing w:val="4"/>
          <w:kern w:val="16"/>
        </w:rPr>
        <w:t xml:space="preserve">. Подчеркните одной чертой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pr</w:t>
      </w:r>
      <w:r w:rsidRPr="007E0EE9">
        <w:rPr>
          <w:spacing w:val="4"/>
          <w:kern w:val="16"/>
          <w:lang w:val="fr-FR"/>
        </w:rPr>
        <w:t>é</w:t>
      </w:r>
      <w:r w:rsidRPr="007E0EE9">
        <w:rPr>
          <w:i/>
          <w:iCs/>
          <w:spacing w:val="4"/>
          <w:kern w:val="16"/>
          <w:lang w:val="fr-FR"/>
        </w:rPr>
        <w:t>sent</w:t>
      </w:r>
      <w:r w:rsidRPr="007E0EE9">
        <w:rPr>
          <w:i/>
          <w:iCs/>
          <w:spacing w:val="4"/>
          <w:kern w:val="16"/>
        </w:rPr>
        <w:t>,</w:t>
      </w:r>
      <w:r w:rsidRPr="007E0EE9">
        <w:rPr>
          <w:spacing w:val="4"/>
          <w:kern w:val="16"/>
        </w:rPr>
        <w:t xml:space="preserve"> и двумя чертами глагол, стоящий в </w:t>
      </w:r>
      <w:r w:rsidRPr="007E0EE9">
        <w:rPr>
          <w:i/>
          <w:iCs/>
          <w:spacing w:val="4"/>
          <w:kern w:val="16"/>
          <w:lang w:val="fr-FR"/>
        </w:rPr>
        <w:t>Subjonctif</w:t>
      </w:r>
      <w:r w:rsidRPr="007E0EE9">
        <w:rPr>
          <w:i/>
          <w:iCs/>
          <w:spacing w:val="4"/>
          <w:kern w:val="16"/>
        </w:rPr>
        <w:t xml:space="preserve"> </w:t>
      </w:r>
      <w:r w:rsidRPr="007E0EE9">
        <w:rPr>
          <w:i/>
          <w:iCs/>
          <w:spacing w:val="4"/>
          <w:kern w:val="16"/>
          <w:lang w:val="fr-FR"/>
        </w:rPr>
        <w:t>pass</w:t>
      </w:r>
      <w:r w:rsidRPr="007E0EE9">
        <w:rPr>
          <w:spacing w:val="4"/>
          <w:kern w:val="16"/>
          <w:lang w:val="fr-FR"/>
        </w:rPr>
        <w:t>é</w:t>
      </w:r>
      <w:r w:rsidRPr="007E0EE9">
        <w:rPr>
          <w:i/>
          <w:iCs/>
          <w:spacing w:val="4"/>
          <w:kern w:val="16"/>
        </w:rPr>
        <w:t>.</w:t>
      </w:r>
      <w:r w:rsidRPr="007E0EE9">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1. Je doute, qu’il fasse ce travail comme il faut. 2. Bien que la construction de la Tour </w:t>
      </w:r>
      <w:r w:rsidRPr="007E0EE9">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 xml:space="preserve">VI. </w:t>
      </w:r>
      <w:r w:rsidRPr="007E0EE9">
        <w:rPr>
          <w:spacing w:val="4"/>
          <w:kern w:val="16"/>
        </w:rPr>
        <w:t>Поставьте</w:t>
      </w:r>
      <w:r w:rsidRPr="007E0EE9">
        <w:rPr>
          <w:spacing w:val="4"/>
          <w:kern w:val="16"/>
          <w:lang w:val="fr-FR"/>
        </w:rPr>
        <w:t xml:space="preserve"> </w:t>
      </w:r>
      <w:r w:rsidRPr="007E0EE9">
        <w:rPr>
          <w:spacing w:val="4"/>
          <w:kern w:val="16"/>
        </w:rPr>
        <w:t>глагол</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spacing w:val="4"/>
          <w:kern w:val="16"/>
        </w:rPr>
        <w:t>скобках</w:t>
      </w:r>
      <w:r w:rsidRPr="007E0EE9">
        <w:rPr>
          <w:spacing w:val="4"/>
          <w:kern w:val="16"/>
          <w:lang w:val="fr-FR"/>
        </w:rPr>
        <w:t xml:space="preserve"> </w:t>
      </w:r>
      <w:r w:rsidRPr="007E0EE9">
        <w:rPr>
          <w:spacing w:val="4"/>
          <w:kern w:val="16"/>
        </w:rPr>
        <w:t>в</w:t>
      </w:r>
      <w:r w:rsidRPr="007E0EE9">
        <w:rPr>
          <w:spacing w:val="4"/>
          <w:kern w:val="16"/>
          <w:lang w:val="fr-FR"/>
        </w:rPr>
        <w:t xml:space="preserve"> </w:t>
      </w:r>
      <w:r w:rsidRPr="007E0EE9">
        <w:rPr>
          <w:i/>
          <w:iCs/>
          <w:spacing w:val="4"/>
          <w:kern w:val="16"/>
          <w:lang w:val="fr-FR"/>
        </w:rPr>
        <w:t>Subjonctif pr</w:t>
      </w:r>
      <w:r w:rsidRPr="007E0EE9">
        <w:rPr>
          <w:spacing w:val="4"/>
          <w:kern w:val="16"/>
          <w:lang w:val="fr-FR"/>
        </w:rPr>
        <w:t>é</w:t>
      </w:r>
      <w:r w:rsidRPr="007E0EE9">
        <w:rPr>
          <w:i/>
          <w:iCs/>
          <w:spacing w:val="4"/>
          <w:kern w:val="16"/>
          <w:lang w:val="fr-FR"/>
        </w:rPr>
        <w:t>sent,</w:t>
      </w:r>
      <w:r w:rsidRPr="007E0EE9">
        <w:rPr>
          <w:spacing w:val="4"/>
          <w:kern w:val="16"/>
          <w:lang w:val="fr-FR"/>
        </w:rPr>
        <w:t xml:space="preserve"> </w:t>
      </w:r>
      <w:r w:rsidRPr="007E0EE9">
        <w:rPr>
          <w:spacing w:val="4"/>
          <w:kern w:val="16"/>
        </w:rPr>
        <w:t>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Повторите</w:t>
      </w:r>
      <w:r w:rsidRPr="007E0EE9">
        <w:rPr>
          <w:spacing w:val="4"/>
          <w:kern w:val="16"/>
          <w:lang w:val="fr-FR"/>
        </w:rPr>
        <w:t xml:space="preserve"> </w:t>
      </w:r>
      <w:r w:rsidRPr="007E0EE9">
        <w:rPr>
          <w:spacing w:val="4"/>
          <w:kern w:val="16"/>
        </w:rPr>
        <w:t>образование</w:t>
      </w:r>
      <w:r w:rsidRPr="007E0EE9">
        <w:rPr>
          <w:spacing w:val="4"/>
          <w:kern w:val="16"/>
          <w:lang w:val="fr-FR"/>
        </w:rPr>
        <w:t xml:space="preserve"> </w:t>
      </w:r>
      <w:r w:rsidRPr="007E0EE9">
        <w:rPr>
          <w:spacing w:val="4"/>
          <w:kern w:val="16"/>
        </w:rPr>
        <w:t>сослагательного</w:t>
      </w:r>
      <w:r w:rsidRPr="007E0EE9">
        <w:rPr>
          <w:spacing w:val="4"/>
          <w:kern w:val="16"/>
          <w:lang w:val="fr-FR"/>
        </w:rPr>
        <w:t xml:space="preserve"> </w:t>
      </w:r>
      <w:r w:rsidRPr="007E0EE9">
        <w:rPr>
          <w:spacing w:val="4"/>
          <w:kern w:val="16"/>
        </w:rPr>
        <w:t>наклонения</w:t>
      </w:r>
      <w:r w:rsidRPr="007E0EE9">
        <w:rPr>
          <w:spacing w:val="4"/>
          <w:kern w:val="16"/>
          <w:lang w:val="fr-FR"/>
        </w:rPr>
        <w:t xml:space="preserve"> </w:t>
      </w:r>
      <w:r w:rsidRPr="007E0EE9">
        <w:rPr>
          <w:spacing w:val="4"/>
          <w:kern w:val="16"/>
        </w:rPr>
        <w:t>во</w:t>
      </w:r>
      <w:r w:rsidRPr="007E0EE9">
        <w:rPr>
          <w:spacing w:val="4"/>
          <w:kern w:val="16"/>
          <w:lang w:val="fr-FR"/>
        </w:rPr>
        <w:t xml:space="preserve"> </w:t>
      </w:r>
      <w:r w:rsidRPr="007E0EE9">
        <w:rPr>
          <w:spacing w:val="4"/>
          <w:kern w:val="16"/>
        </w:rPr>
        <w:t>французском</w:t>
      </w:r>
      <w:r w:rsidRPr="007E0EE9">
        <w:rPr>
          <w:spacing w:val="4"/>
          <w:kern w:val="16"/>
          <w:lang w:val="fr-FR"/>
        </w:rPr>
        <w:t xml:space="preserve"> </w:t>
      </w:r>
      <w:r w:rsidRPr="007E0EE9">
        <w:rPr>
          <w:spacing w:val="4"/>
          <w:kern w:val="16"/>
        </w:rPr>
        <w:t>языке</w:t>
      </w:r>
      <w:r w:rsidRPr="007E0EE9">
        <w:rPr>
          <w:spacing w:val="4"/>
          <w:kern w:val="16"/>
          <w:lang w:val="fr-FR"/>
        </w:rPr>
        <w:t>:</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7E0EE9" w:rsidRDefault="00BD1463" w:rsidP="00BD1463">
      <w:pPr>
        <w:shd w:val="clear" w:color="auto" w:fill="FFFFFF"/>
        <w:spacing w:before="100" w:after="40"/>
        <w:ind w:firstLine="720"/>
        <w:rPr>
          <w:spacing w:val="4"/>
          <w:kern w:val="16"/>
          <w:lang w:val="fr-FR"/>
        </w:rPr>
      </w:pPr>
      <w:r w:rsidRPr="007E0EE9">
        <w:rPr>
          <w:spacing w:val="4"/>
          <w:kern w:val="16"/>
          <w:lang w:val="en-US"/>
        </w:rPr>
        <w:t>VII</w:t>
      </w:r>
      <w:r w:rsidRPr="007E0EE9">
        <w:rPr>
          <w:spacing w:val="4"/>
          <w:kern w:val="16"/>
        </w:rPr>
        <w:t>. Переведите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русский</w:t>
      </w:r>
      <w:r w:rsidRPr="007E0EE9">
        <w:rPr>
          <w:spacing w:val="4"/>
          <w:kern w:val="16"/>
          <w:lang w:val="fr-FR"/>
        </w:rPr>
        <w:t xml:space="preserve"> </w:t>
      </w:r>
      <w:r w:rsidRPr="007E0EE9">
        <w:rPr>
          <w:spacing w:val="4"/>
          <w:kern w:val="16"/>
        </w:rPr>
        <w:t>язык</w:t>
      </w:r>
      <w:r w:rsidRPr="007E0EE9">
        <w:rPr>
          <w:spacing w:val="4"/>
          <w:kern w:val="16"/>
          <w:lang w:val="fr-FR"/>
        </w:rPr>
        <w:t xml:space="preserve"> </w:t>
      </w:r>
      <w:r w:rsidRPr="007E0EE9">
        <w:rPr>
          <w:spacing w:val="4"/>
          <w:kern w:val="16"/>
        </w:rPr>
        <w:t>следующие</w:t>
      </w:r>
      <w:r w:rsidRPr="007E0EE9">
        <w:rPr>
          <w:spacing w:val="4"/>
          <w:kern w:val="16"/>
          <w:lang w:val="fr-FR"/>
        </w:rPr>
        <w:t xml:space="preserve"> </w:t>
      </w:r>
      <w:r w:rsidRPr="007E0EE9">
        <w:rPr>
          <w:spacing w:val="4"/>
          <w:kern w:val="16"/>
        </w:rPr>
        <w:t>предложения</w:t>
      </w:r>
      <w:r w:rsidRPr="007E0EE9">
        <w:rPr>
          <w:spacing w:val="4"/>
          <w:kern w:val="16"/>
          <w:lang w:val="fr-FR"/>
        </w:rPr>
        <w:t xml:space="preserve">, </w:t>
      </w:r>
      <w:r w:rsidRPr="007E0EE9">
        <w:rPr>
          <w:spacing w:val="4"/>
          <w:kern w:val="16"/>
        </w:rPr>
        <w:t>обращая</w:t>
      </w:r>
      <w:r w:rsidRPr="007E0EE9">
        <w:rPr>
          <w:spacing w:val="4"/>
          <w:kern w:val="16"/>
          <w:lang w:val="fr-FR"/>
        </w:rPr>
        <w:t xml:space="preserve"> </w:t>
      </w:r>
      <w:r w:rsidRPr="007E0EE9">
        <w:rPr>
          <w:spacing w:val="4"/>
          <w:kern w:val="16"/>
        </w:rPr>
        <w:t>внимание</w:t>
      </w:r>
      <w:r w:rsidRPr="007E0EE9">
        <w:rPr>
          <w:spacing w:val="4"/>
          <w:kern w:val="16"/>
          <w:lang w:val="fr-FR"/>
        </w:rPr>
        <w:t xml:space="preserve"> </w:t>
      </w:r>
      <w:r w:rsidRPr="007E0EE9">
        <w:rPr>
          <w:spacing w:val="4"/>
          <w:kern w:val="16"/>
        </w:rPr>
        <w:t>на</w:t>
      </w:r>
      <w:r w:rsidRPr="007E0EE9">
        <w:rPr>
          <w:spacing w:val="4"/>
          <w:kern w:val="16"/>
          <w:lang w:val="fr-FR"/>
        </w:rPr>
        <w:t xml:space="preserve"> </w:t>
      </w:r>
      <w:r w:rsidRPr="007E0EE9">
        <w:rPr>
          <w:spacing w:val="4"/>
          <w:kern w:val="16"/>
        </w:rPr>
        <w:t>неопределенную</w:t>
      </w:r>
      <w:r w:rsidRPr="007E0EE9">
        <w:rPr>
          <w:spacing w:val="4"/>
          <w:kern w:val="16"/>
          <w:lang w:val="fr-FR"/>
        </w:rPr>
        <w:t xml:space="preserve"> </w:t>
      </w:r>
      <w:r w:rsidRPr="007E0EE9">
        <w:rPr>
          <w:spacing w:val="4"/>
          <w:kern w:val="16"/>
        </w:rPr>
        <w:t>форму</w:t>
      </w:r>
      <w:r w:rsidRPr="007E0EE9">
        <w:rPr>
          <w:spacing w:val="4"/>
          <w:kern w:val="16"/>
          <w:lang w:val="fr-FR"/>
        </w:rPr>
        <w:t xml:space="preserve"> </w:t>
      </w:r>
      <w:r w:rsidRPr="007E0EE9">
        <w:rPr>
          <w:spacing w:val="4"/>
          <w:kern w:val="16"/>
        </w:rPr>
        <w:t>глагола</w:t>
      </w:r>
      <w:r w:rsidRPr="007E0EE9">
        <w:rPr>
          <w:spacing w:val="4"/>
          <w:kern w:val="16"/>
          <w:lang w:val="fr-FR"/>
        </w:rPr>
        <w:t xml:space="preserve"> – </w:t>
      </w:r>
      <w:r w:rsidRPr="007E0EE9">
        <w:rPr>
          <w:i/>
          <w:iCs/>
          <w:spacing w:val="4"/>
          <w:kern w:val="16"/>
          <w:lang w:val="fr-FR"/>
        </w:rPr>
        <w:t xml:space="preserve">Infinitif </w:t>
      </w:r>
      <w:r w:rsidRPr="007E0EE9">
        <w:rPr>
          <w:spacing w:val="4"/>
          <w:kern w:val="16"/>
        </w:rPr>
        <w:t>и</w:t>
      </w:r>
      <w:r w:rsidRPr="007E0EE9">
        <w:rPr>
          <w:spacing w:val="4"/>
          <w:kern w:val="16"/>
          <w:lang w:val="fr-FR"/>
        </w:rPr>
        <w:t xml:space="preserve"> </w:t>
      </w:r>
      <w:r w:rsidRPr="007E0EE9">
        <w:rPr>
          <w:spacing w:val="4"/>
          <w:kern w:val="16"/>
        </w:rPr>
        <w:t>инфинитивный</w:t>
      </w:r>
      <w:r w:rsidRPr="007E0EE9">
        <w:rPr>
          <w:spacing w:val="4"/>
          <w:kern w:val="16"/>
          <w:lang w:val="fr-FR"/>
        </w:rPr>
        <w:t xml:space="preserve"> </w:t>
      </w:r>
      <w:r w:rsidRPr="007E0EE9">
        <w:rPr>
          <w:spacing w:val="4"/>
          <w:kern w:val="16"/>
        </w:rPr>
        <w:t>оборот</w:t>
      </w:r>
      <w:r w:rsidRPr="007E0EE9">
        <w:rPr>
          <w:spacing w:val="4"/>
          <w:kern w:val="16"/>
          <w:lang w:val="fr-FR"/>
        </w:rPr>
        <w:t xml:space="preserve"> –   Proposition infinitive:</w:t>
      </w:r>
    </w:p>
    <w:p w:rsidR="00BD1463" w:rsidRPr="007E0EE9" w:rsidRDefault="00BD1463" w:rsidP="00BD1463">
      <w:pPr>
        <w:shd w:val="clear" w:color="auto" w:fill="FFFFFF"/>
        <w:ind w:firstLine="720"/>
        <w:rPr>
          <w:spacing w:val="4"/>
          <w:kern w:val="16"/>
          <w:lang w:val="fr-FR"/>
        </w:rPr>
      </w:pPr>
      <w:r w:rsidRPr="007E0EE9">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7E0EE9" w:rsidRDefault="00BD1463" w:rsidP="00BD1463">
      <w:pPr>
        <w:shd w:val="clear" w:color="auto" w:fill="FFFFFF"/>
        <w:rPr>
          <w:spacing w:val="4"/>
          <w:kern w:val="16"/>
          <w:lang w:val="fr-FR"/>
        </w:rPr>
      </w:pPr>
    </w:p>
    <w:p w:rsidR="00BD1463" w:rsidRPr="007E0EE9" w:rsidRDefault="00BD1463" w:rsidP="00BD1463">
      <w:pPr>
        <w:shd w:val="clear" w:color="auto" w:fill="FFFFFF"/>
        <w:rPr>
          <w:iCs/>
          <w:spacing w:val="4"/>
          <w:kern w:val="16"/>
          <w:lang w:val="fr-FR"/>
        </w:rPr>
      </w:pPr>
      <w:r w:rsidRPr="007E0EE9">
        <w:rPr>
          <w:spacing w:val="4"/>
          <w:kern w:val="16"/>
          <w:lang w:val="fr-FR"/>
        </w:rPr>
        <w:t>VIII.</w:t>
      </w:r>
      <w:r w:rsidRPr="007E0EE9">
        <w:rPr>
          <w:spacing w:val="4"/>
          <w:kern w:val="16"/>
          <w:lang w:val="en-US"/>
        </w:rPr>
        <w:t xml:space="preserve"> </w:t>
      </w:r>
      <w:r w:rsidRPr="007E0EE9">
        <w:rPr>
          <w:bCs/>
          <w:spacing w:val="4"/>
          <w:kern w:val="16"/>
          <w:lang w:val="fr-FR"/>
        </w:rPr>
        <w:tab/>
      </w:r>
      <w:r w:rsidRPr="007E0EE9">
        <w:rPr>
          <w:iCs/>
          <w:spacing w:val="4"/>
          <w:kern w:val="16"/>
          <w:lang w:val="fr-FR"/>
        </w:rPr>
        <w:t>Lisez et traduisez le</w:t>
      </w:r>
      <w:r w:rsidRPr="007E0EE9">
        <w:rPr>
          <w:iCs/>
          <w:spacing w:val="4"/>
          <w:kern w:val="16"/>
          <w:lang w:val="en-US"/>
        </w:rPr>
        <w:t>s</w:t>
      </w:r>
      <w:r w:rsidRPr="007E0EE9">
        <w:rPr>
          <w:iCs/>
          <w:spacing w:val="4"/>
          <w:kern w:val="16"/>
          <w:lang w:val="fr-FR"/>
        </w:rPr>
        <w:t xml:space="preserve"> textes et r</w:t>
      </w:r>
      <w:r w:rsidRPr="007E0EE9">
        <w:rPr>
          <w:spacing w:val="4"/>
          <w:kern w:val="16"/>
          <w:lang w:val="fr-FR"/>
        </w:rPr>
        <w:t xml:space="preserve">épondez aux questions </w:t>
      </w:r>
      <w:r w:rsidRPr="007E0EE9">
        <w:rPr>
          <w:iCs/>
          <w:spacing w:val="4"/>
          <w:kern w:val="16"/>
          <w:lang w:val="fr-FR"/>
        </w:rPr>
        <w:t>ci-dessous:</w:t>
      </w:r>
    </w:p>
    <w:p w:rsidR="00BD1463" w:rsidRPr="007E0EE9" w:rsidRDefault="00BD1463" w:rsidP="00BD1463">
      <w:pPr>
        <w:shd w:val="clear" w:color="auto" w:fill="FFFFFF"/>
        <w:jc w:val="center"/>
        <w:rPr>
          <w:b/>
          <w:bCs/>
          <w:spacing w:val="4"/>
          <w:kern w:val="16"/>
          <w:lang w:val="fr-FR"/>
        </w:rPr>
      </w:pPr>
    </w:p>
    <w:p w:rsidR="00BD1463" w:rsidRPr="007E0EE9" w:rsidRDefault="00BD1463" w:rsidP="00BD1463">
      <w:pPr>
        <w:shd w:val="clear" w:color="auto" w:fill="FFFFFF"/>
        <w:jc w:val="center"/>
        <w:rPr>
          <w:b/>
          <w:bCs/>
          <w:spacing w:val="4"/>
          <w:kern w:val="16"/>
          <w:lang w:val="en-US"/>
        </w:rPr>
      </w:pPr>
      <w:r w:rsidRPr="007E0EE9">
        <w:rPr>
          <w:b/>
          <w:bCs/>
          <w:spacing w:val="4"/>
          <w:kern w:val="16"/>
          <w:lang w:val="fr-FR"/>
        </w:rPr>
        <w:t xml:space="preserve">Texte </w:t>
      </w:r>
      <w:r w:rsidRPr="007E0EE9">
        <w:rPr>
          <w:b/>
          <w:bCs/>
          <w:spacing w:val="4"/>
          <w:kern w:val="16"/>
          <w:lang w:val="en-US"/>
        </w:rPr>
        <w:t>1</w:t>
      </w:r>
    </w:p>
    <w:p w:rsidR="00BD1463" w:rsidRPr="007E0EE9" w:rsidRDefault="00BD1463" w:rsidP="00BD1463">
      <w:pPr>
        <w:pStyle w:val="Default"/>
        <w:ind w:firstLine="567"/>
        <w:jc w:val="center"/>
        <w:rPr>
          <w:b/>
          <w:bCs/>
          <w:iCs/>
          <w:lang w:val="en-US"/>
        </w:rPr>
      </w:pPr>
      <w:r w:rsidRPr="007E0EE9">
        <w:rPr>
          <w:b/>
          <w:bCs/>
          <w:iCs/>
          <w:lang w:val="en-US"/>
        </w:rPr>
        <w:t>Nanotechnologie</w:t>
      </w:r>
    </w:p>
    <w:p w:rsidR="00BD1463" w:rsidRPr="007E0EE9" w:rsidRDefault="00BD1463" w:rsidP="00BD1463">
      <w:pPr>
        <w:pStyle w:val="Default"/>
        <w:ind w:firstLine="567"/>
        <w:jc w:val="both"/>
        <w:rPr>
          <w:lang w:val="en-US"/>
        </w:rPr>
      </w:pPr>
      <w:r w:rsidRPr="007E0EE9">
        <w:rPr>
          <w:lang w:val="en-US"/>
        </w:rPr>
        <w:t xml:space="preserve">Les nanosciences et nanotechnologies (d’après le grec </w:t>
      </w:r>
      <w:r w:rsidRPr="007E0EE9">
        <w:t>νάνος</w:t>
      </w:r>
      <w:r w:rsidRPr="007E0EE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7E0EE9" w:rsidRDefault="00BD1463" w:rsidP="00BD1463">
      <w:pPr>
        <w:pStyle w:val="Default"/>
        <w:ind w:firstLine="567"/>
        <w:jc w:val="both"/>
        <w:rPr>
          <w:lang w:val="en-US"/>
        </w:rPr>
      </w:pPr>
      <w:r w:rsidRPr="007E0EE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BD1463" w:rsidRPr="007E0EE9" w:rsidRDefault="00BD1463" w:rsidP="00BD1463">
      <w:pPr>
        <w:pStyle w:val="Default"/>
        <w:ind w:firstLine="567"/>
        <w:jc w:val="both"/>
        <w:rPr>
          <w:lang w:val="en-US"/>
        </w:rPr>
      </w:pPr>
      <w:r w:rsidRPr="007E0EE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D1463" w:rsidRPr="007E0EE9" w:rsidRDefault="00BD1463" w:rsidP="00BD1463">
      <w:pPr>
        <w:pStyle w:val="Default"/>
        <w:ind w:firstLine="567"/>
        <w:jc w:val="both"/>
        <w:rPr>
          <w:lang w:val="en-US"/>
        </w:rPr>
      </w:pPr>
      <w:r w:rsidRPr="007E0EE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D1463" w:rsidRPr="007E0EE9" w:rsidRDefault="00BD1463" w:rsidP="00BD1463">
      <w:pPr>
        <w:pStyle w:val="Default"/>
        <w:ind w:firstLine="567"/>
        <w:jc w:val="both"/>
        <w:rPr>
          <w:lang w:val="en-US"/>
        </w:rPr>
      </w:pPr>
      <w:r w:rsidRPr="007E0EE9">
        <w:rPr>
          <w:lang w:val="en-US"/>
        </w:rPr>
        <w:t xml:space="preserve">Physique des nanosciences </w:t>
      </w:r>
    </w:p>
    <w:p w:rsidR="00BD1463" w:rsidRPr="007E0EE9" w:rsidRDefault="00BD1463" w:rsidP="00BD1463">
      <w:pPr>
        <w:pStyle w:val="Default"/>
        <w:ind w:firstLine="567"/>
        <w:jc w:val="both"/>
        <w:rPr>
          <w:lang w:val="en-US"/>
        </w:rPr>
      </w:pPr>
      <w:r w:rsidRPr="007E0EE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D1463" w:rsidRPr="007E0EE9" w:rsidRDefault="00BD1463" w:rsidP="00BD1463">
      <w:pPr>
        <w:pStyle w:val="Default"/>
        <w:ind w:firstLine="567"/>
        <w:jc w:val="both"/>
        <w:rPr>
          <w:lang w:val="en-US"/>
        </w:rPr>
      </w:pPr>
      <w:r w:rsidRPr="007E0EE9">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D1463" w:rsidRPr="007E0EE9" w:rsidRDefault="00BD1463" w:rsidP="00BD1463">
      <w:pPr>
        <w:pStyle w:val="Default"/>
        <w:ind w:firstLine="567"/>
        <w:jc w:val="both"/>
        <w:rPr>
          <w:lang w:val="en-US"/>
        </w:rPr>
      </w:pPr>
      <w:r w:rsidRPr="007E0EE9">
        <w:rPr>
          <w:lang w:val="en-US"/>
        </w:rPr>
        <w:lastRenderedPageBreak/>
        <w:t xml:space="preserve">– quantification de la chaleur: de même dans un circuit de taille nanométrique, on a observé que la chaleur se propage de manière quantifiée. </w:t>
      </w:r>
    </w:p>
    <w:p w:rsidR="00BD1463" w:rsidRPr="007E0EE9" w:rsidRDefault="00BD1463" w:rsidP="00BD1463">
      <w:pPr>
        <w:pStyle w:val="Default"/>
        <w:ind w:firstLine="567"/>
        <w:jc w:val="both"/>
        <w:rPr>
          <w:lang w:val="en-US"/>
        </w:rPr>
      </w:pPr>
      <w:r w:rsidRPr="007E0EE9">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D1463" w:rsidRPr="007E0EE9" w:rsidRDefault="00BD1463" w:rsidP="00BD1463">
      <w:pPr>
        <w:rPr>
          <w:lang w:val="en-US"/>
        </w:rPr>
      </w:pPr>
      <w:r w:rsidRPr="007E0EE9">
        <w:rPr>
          <w:lang w:val="en-US"/>
        </w:rPr>
        <w:t>L’enjeu majeur des nanosciences est donc de comprendre ces phénomènes mais aussi et surtout d’en tirer profit lors de la conception d’un système nanométrique. De nombreux laboratoires dans le monde travaillent sur ce sujet.</w:t>
      </w:r>
    </w:p>
    <w:p w:rsidR="00BD1463" w:rsidRPr="007E0EE9" w:rsidRDefault="00BD1463" w:rsidP="00BD1463">
      <w:pPr>
        <w:pStyle w:val="a8"/>
        <w:ind w:firstLine="567"/>
        <w:rPr>
          <w:lang w:val="en-US"/>
        </w:rPr>
      </w:pPr>
    </w:p>
    <w:p w:rsidR="00BD1463" w:rsidRPr="007E0EE9" w:rsidRDefault="00BD1463" w:rsidP="00BD1463">
      <w:pPr>
        <w:pStyle w:val="a8"/>
        <w:jc w:val="center"/>
        <w:rPr>
          <w:b/>
          <w:lang w:val="en-US"/>
        </w:rPr>
      </w:pPr>
      <w:r w:rsidRPr="007E0EE9">
        <w:rPr>
          <w:b/>
          <w:lang w:val="en-US"/>
        </w:rPr>
        <w:t>Texte 2</w:t>
      </w:r>
    </w:p>
    <w:p w:rsidR="00BD1463" w:rsidRPr="007E0EE9" w:rsidRDefault="00BD1463" w:rsidP="00BD1463">
      <w:pPr>
        <w:pStyle w:val="a8"/>
        <w:jc w:val="center"/>
        <w:rPr>
          <w:lang w:val="en-US"/>
        </w:rPr>
      </w:pPr>
      <w:r w:rsidRPr="007E0EE9">
        <w:rPr>
          <w:rStyle w:val="aff1"/>
          <w:bCs w:val="0"/>
          <w:shd w:val="clear" w:color="auto" w:fill="FFFFFF"/>
          <w:lang w:val="en-US"/>
        </w:rPr>
        <w:t>Les technologies</w:t>
      </w:r>
    </w:p>
    <w:p w:rsidR="00BD1463" w:rsidRPr="007E0EE9" w:rsidRDefault="00BD1463" w:rsidP="00BD1463">
      <w:pPr>
        <w:rPr>
          <w:rStyle w:val="aff1"/>
          <w:b w:val="0"/>
          <w:bCs w:val="0"/>
          <w:shd w:val="clear" w:color="auto" w:fill="FFFFFF"/>
          <w:lang w:val="en-US"/>
        </w:rPr>
      </w:pPr>
      <w:r w:rsidRPr="007E0EE9">
        <w:rPr>
          <w:lang w:val="en-US"/>
        </w:rPr>
        <w:tab/>
      </w:r>
      <w:r w:rsidRPr="007E0EE9">
        <w:rPr>
          <w:rStyle w:val="aff1"/>
          <w:b w:val="0"/>
          <w:bCs w:val="0"/>
          <w:shd w:val="clear" w:color="auto" w:fill="FFFFFF"/>
          <w:lang w:val="en-US"/>
        </w:rPr>
        <w:t>Dans le monde d’aujourd’hui, on ne saurait vivre sans les technologies comme l’ordinateur, le </w:t>
      </w:r>
      <w:hyperlink r:id="rId118" w:history="1">
        <w:r w:rsidRPr="007E0EE9">
          <w:rPr>
            <w:rStyle w:val="afc"/>
            <w:bCs/>
            <w:shd w:val="clear" w:color="auto" w:fill="FFFFFF"/>
            <w:lang w:val="en-US"/>
          </w:rPr>
          <w:t>téléphone mobile</w:t>
        </w:r>
      </w:hyperlink>
      <w:r w:rsidRPr="007E0EE9">
        <w:rPr>
          <w:rStyle w:val="aff1"/>
          <w:b w:val="0"/>
          <w:bCs w:val="0"/>
          <w:shd w:val="clear" w:color="auto" w:fill="FFFFFF"/>
          <w:lang w:val="en-US"/>
        </w:rPr>
        <w:t>, la </w:t>
      </w:r>
      <w:hyperlink r:id="rId119" w:history="1">
        <w:r w:rsidRPr="007E0EE9">
          <w:rPr>
            <w:rStyle w:val="afc"/>
            <w:bCs/>
            <w:shd w:val="clear" w:color="auto" w:fill="FFFFFF"/>
            <w:lang w:val="en-US"/>
          </w:rPr>
          <w:t>télé</w:t>
        </w:r>
      </w:hyperlink>
      <w:r w:rsidRPr="007E0EE9">
        <w:rPr>
          <w:rStyle w:val="aff1"/>
          <w:b w:val="0"/>
          <w:bCs w:val="0"/>
          <w:shd w:val="clear" w:color="auto" w:fill="FFFFFF"/>
          <w:lang w:val="en-US"/>
        </w:rPr>
        <w:t xml:space="preserve">, le micro-ondes, la </w:t>
      </w:r>
      <w:hyperlink r:id="rId120" w:tooltip="Machine à Laver Écologique" w:history="1">
        <w:r w:rsidRPr="007E0EE9">
          <w:rPr>
            <w:rStyle w:val="afc"/>
            <w:lang w:val="en-US"/>
          </w:rPr>
          <w:t>machine à laver</w:t>
        </w:r>
      </w:hyperlink>
      <w:r w:rsidRPr="007E0EE9">
        <w:rPr>
          <w:rStyle w:val="aff1"/>
          <w:b w:val="0"/>
          <w:bCs w:val="0"/>
          <w:shd w:val="clear" w:color="auto" w:fill="FFFFFF"/>
          <w:lang w:val="en-US"/>
        </w:rPr>
        <w:t> et autres. Ces technologies sont devenus partie intégrante de notre quotidien et vivre sans elles serait pour certain d’entre nous inimaginable.</w:t>
      </w:r>
    </w:p>
    <w:p w:rsidR="00BD1463" w:rsidRPr="007E0EE9" w:rsidRDefault="00BD1463" w:rsidP="00BD1463">
      <w:pPr>
        <w:pStyle w:val="af8"/>
        <w:shd w:val="clear" w:color="auto" w:fill="FFFFFF"/>
        <w:spacing w:before="0" w:beforeAutospacing="0" w:after="0" w:afterAutospacing="0"/>
        <w:rPr>
          <w:sz w:val="24"/>
          <w:lang w:val="en-US"/>
        </w:rPr>
      </w:pPr>
      <w:r w:rsidRPr="007E0EE9">
        <w:rPr>
          <w:sz w:val="24"/>
          <w:lang w:val="en-US"/>
        </w:rPr>
        <w:t>La technologie a de nombreux avantages. </w:t>
      </w:r>
      <w:r w:rsidRPr="007E0EE9">
        <w:rPr>
          <w:rStyle w:val="aff1"/>
          <w:b w:val="0"/>
          <w:bCs w:val="0"/>
          <w:sz w:val="24"/>
          <w:lang w:val="en-US"/>
        </w:rPr>
        <w:t>Elle simplifie la vie de tous les jours.</w:t>
      </w:r>
      <w:r w:rsidRPr="007E0EE9">
        <w:rPr>
          <w:sz w:val="24"/>
          <w:lang w:val="en-US"/>
        </w:rPr>
        <w:t>Prenons l’exemple d’une </w:t>
      </w:r>
      <w:hyperlink r:id="rId121" w:tooltip="Machine à Laver Écologique" w:history="1">
        <w:r w:rsidRPr="007E0EE9">
          <w:rPr>
            <w:rStyle w:val="afc"/>
            <w:sz w:val="24"/>
            <w:lang w:val="en-US"/>
          </w:rPr>
          <w:t>machine à laver</w:t>
        </w:r>
      </w:hyperlink>
      <w:r w:rsidRPr="007E0EE9">
        <w:rPr>
          <w:sz w:val="24"/>
          <w:lang w:val="en-US"/>
        </w:rPr>
        <w:t>. On imagine mal de nos jours comment on s’y prenait pour laver ses vêtements avant son invention. Mais, c’était du dur labeur ! Presque toutes les technologies populaires allant du téléphone à </w:t>
      </w:r>
      <w:hyperlink r:id="rId122" w:history="1">
        <w:r w:rsidRPr="007E0EE9">
          <w:rPr>
            <w:rStyle w:val="afc"/>
            <w:bCs/>
            <w:sz w:val="24"/>
            <w:lang w:val="en-US"/>
          </w:rPr>
          <w:t>la voiture</w:t>
        </w:r>
      </w:hyperlink>
      <w:r w:rsidRPr="007E0EE9">
        <w:rPr>
          <w:rStyle w:val="afc"/>
          <w:bCs/>
          <w:sz w:val="24"/>
          <w:lang w:val="en-US"/>
        </w:rPr>
        <w:t xml:space="preserve"> </w:t>
      </w:r>
      <w:r w:rsidRPr="007E0EE9">
        <w:rPr>
          <w:sz w:val="24"/>
          <w:lang w:val="en-US"/>
        </w:rPr>
        <w:t>ont pour objectif final de </w:t>
      </w:r>
      <w:r w:rsidRPr="007E0EE9">
        <w:rPr>
          <w:rStyle w:val="aff1"/>
          <w:b w:val="0"/>
          <w:bCs w:val="0"/>
          <w:sz w:val="24"/>
          <w:lang w:val="en-US"/>
        </w:rPr>
        <w:t>réduire l’effort des humains</w:t>
      </w:r>
      <w:r w:rsidRPr="007E0EE9">
        <w:rPr>
          <w:sz w:val="24"/>
          <w:lang w:val="en-US"/>
        </w:rPr>
        <w:t>.</w:t>
      </w:r>
    </w:p>
    <w:p w:rsidR="00BD1463" w:rsidRPr="007E0EE9" w:rsidRDefault="00BD1463" w:rsidP="00BD1463">
      <w:pPr>
        <w:pStyle w:val="af8"/>
        <w:shd w:val="clear" w:color="auto" w:fill="FFFFFF"/>
        <w:spacing w:before="0" w:beforeAutospacing="0" w:after="0" w:afterAutospacing="0"/>
        <w:rPr>
          <w:sz w:val="24"/>
          <w:lang w:val="en-US"/>
        </w:rPr>
      </w:pPr>
      <w:r w:rsidRPr="007E0EE9">
        <w:rPr>
          <w:sz w:val="24"/>
          <w:lang w:val="en-US"/>
        </w:rPr>
        <w:t>Un deuxième avantage, c’est </w:t>
      </w:r>
      <w:r w:rsidRPr="007E0EE9">
        <w:rPr>
          <w:rStyle w:val="aff1"/>
          <w:b w:val="0"/>
          <w:bCs w:val="0"/>
          <w:sz w:val="24"/>
          <w:lang w:val="en-US"/>
        </w:rPr>
        <w:t>la communication et la mobilité</w:t>
      </w:r>
      <w:r w:rsidRPr="007E0EE9">
        <w:rPr>
          <w:sz w:val="24"/>
          <w:lang w:val="en-US"/>
        </w:rPr>
        <w:t>. Les </w:t>
      </w:r>
      <w:hyperlink r:id="rId123" w:history="1">
        <w:r w:rsidRPr="007E0EE9">
          <w:rPr>
            <w:rStyle w:val="afc"/>
            <w:sz w:val="24"/>
            <w:lang w:val="en-US"/>
          </w:rPr>
          <w:t>systèmes de communication modernes</w:t>
        </w:r>
      </w:hyperlink>
      <w:r w:rsidRPr="007E0EE9">
        <w:rPr>
          <w:sz w:val="24"/>
          <w:lang w:val="en-US"/>
        </w:rPr>
        <w:t> ont réduit radicalement le temps de communication entre deux personnes. </w:t>
      </w:r>
      <w:r w:rsidRPr="007E0EE9">
        <w:rPr>
          <w:rStyle w:val="aff1"/>
          <w:b w:val="0"/>
          <w:bCs w:val="0"/>
          <w:sz w:val="24"/>
          <w:lang w:val="en-US"/>
        </w:rPr>
        <w:t>Aujourd’hui, la communication entre différents pays est presque instantanée.</w:t>
      </w:r>
      <w:r w:rsidRPr="007E0EE9">
        <w:rPr>
          <w:sz w:val="24"/>
          <w:lang w:val="en-US"/>
        </w:rPr>
        <w:t> Ceci aide énormément le développement d’un </w:t>
      </w:r>
      <w:r w:rsidRPr="007E0EE9">
        <w:rPr>
          <w:rStyle w:val="aa"/>
          <w:iCs w:val="0"/>
          <w:sz w:val="24"/>
          <w:lang w:val="en-US"/>
        </w:rPr>
        <w:t>vrai village global</w:t>
      </w:r>
      <w:r w:rsidRPr="007E0EE9">
        <w:rPr>
          <w:sz w:val="24"/>
          <w:lang w:val="en-US"/>
        </w:rPr>
        <w:t>. Le temps de voyage est aussi considérablement réduit. On peut aujourd’hui gouter aux fruits et légumes frais qui hier encore se trouvaient dans leurs vergers à l’autre bout du monde.</w:t>
      </w:r>
    </w:p>
    <w:p w:rsidR="00BD1463" w:rsidRPr="007E0EE9" w:rsidRDefault="00BD1463" w:rsidP="00BD1463">
      <w:pPr>
        <w:pStyle w:val="af8"/>
        <w:shd w:val="clear" w:color="auto" w:fill="FFFFFF"/>
        <w:spacing w:before="0" w:beforeAutospacing="0" w:after="0" w:afterAutospacing="0"/>
        <w:rPr>
          <w:sz w:val="24"/>
          <w:lang w:val="en-US"/>
        </w:rPr>
      </w:pPr>
      <w:r w:rsidRPr="007E0EE9">
        <w:rPr>
          <w:sz w:val="24"/>
          <w:lang w:val="en-US"/>
        </w:rPr>
        <w:t>Le </w:t>
      </w:r>
      <w:hyperlink r:id="rId124" w:history="1">
        <w:r w:rsidRPr="007E0EE9">
          <w:rPr>
            <w:rStyle w:val="afc"/>
            <w:bCs/>
            <w:sz w:val="24"/>
            <w:lang w:val="en-US"/>
          </w:rPr>
          <w:t>tourisme mondial</w:t>
        </w:r>
      </w:hyperlink>
      <w:r w:rsidRPr="007E0EE9">
        <w:rPr>
          <w:sz w:val="24"/>
          <w:lang w:val="en-US"/>
        </w:rPr>
        <w:t> s’est développé en conséquence. La technologie a aussi </w:t>
      </w:r>
      <w:hyperlink r:id="rId125" w:history="1">
        <w:r w:rsidRPr="007E0EE9">
          <w:rPr>
            <w:rStyle w:val="afc"/>
            <w:bCs/>
            <w:sz w:val="24"/>
            <w:lang w:val="en-US"/>
          </w:rPr>
          <w:t>augmenté la productivité</w:t>
        </w:r>
      </w:hyperlink>
      <w:r w:rsidRPr="007E0EE9">
        <w:rPr>
          <w:rStyle w:val="aff1"/>
          <w:b w:val="0"/>
          <w:bCs w:val="0"/>
          <w:sz w:val="24"/>
          <w:lang w:val="en-US"/>
        </w:rPr>
        <w:t> de presque toutes les </w:t>
      </w:r>
      <w:hyperlink r:id="rId126" w:history="1">
        <w:r w:rsidRPr="007E0EE9">
          <w:rPr>
            <w:rStyle w:val="afc"/>
            <w:bCs/>
            <w:sz w:val="24"/>
            <w:lang w:val="en-US"/>
          </w:rPr>
          <w:t>industries du monde</w:t>
        </w:r>
      </w:hyperlink>
      <w:r w:rsidRPr="007E0EE9">
        <w:rPr>
          <w:sz w:val="24"/>
          <w:lang w:val="en-US"/>
        </w:rPr>
        <w:t>. On produit plus, utilisant moins de ressources et pour un plus grand nombre de personnes.</w:t>
      </w:r>
    </w:p>
    <w:p w:rsidR="00BD1463" w:rsidRPr="007E0EE9" w:rsidRDefault="00BD1463" w:rsidP="00BD1463">
      <w:pPr>
        <w:pStyle w:val="af8"/>
        <w:shd w:val="clear" w:color="auto" w:fill="FFFFFF"/>
        <w:spacing w:before="0" w:beforeAutospacing="0" w:after="0" w:afterAutospacing="0"/>
        <w:rPr>
          <w:sz w:val="24"/>
          <w:lang w:val="en-US"/>
        </w:rPr>
      </w:pPr>
      <w:r w:rsidRPr="007E0EE9">
        <w:rPr>
          <w:sz w:val="24"/>
          <w:lang w:val="en-US"/>
        </w:rPr>
        <w:t>Mais, rien ne vient gratuitement. La technologie a des inconvénients qu’on ne peut plus ignorer. Bon nombre de technologies polluent l’environnement d’une façon ou d’une autre. </w:t>
      </w:r>
      <w:hyperlink r:id="rId127" w:history="1">
        <w:r w:rsidRPr="007E0EE9">
          <w:rPr>
            <w:rStyle w:val="afc"/>
            <w:bCs/>
            <w:sz w:val="24"/>
            <w:lang w:val="en-US"/>
          </w:rPr>
          <w:t>La voiture produit son lot de CO2</w:t>
        </w:r>
      </w:hyperlink>
      <w:r w:rsidRPr="007E0EE9">
        <w:rPr>
          <w:rStyle w:val="aff1"/>
          <w:b w:val="0"/>
          <w:bCs w:val="0"/>
          <w:sz w:val="24"/>
          <w:lang w:val="en-US"/>
        </w:rPr>
        <w:t> ; </w:t>
      </w:r>
      <w:hyperlink r:id="rId128" w:history="1">
        <w:r w:rsidRPr="007E0EE9">
          <w:rPr>
            <w:rStyle w:val="afc"/>
            <w:bCs/>
            <w:sz w:val="24"/>
            <w:lang w:val="en-US"/>
          </w:rPr>
          <w:t>l’ordinateur est difficilement recyclable</w:t>
        </w:r>
      </w:hyperlink>
      <w:r w:rsidRPr="007E0EE9">
        <w:rPr>
          <w:rStyle w:val="aff1"/>
          <w:b w:val="0"/>
          <w:bCs w:val="0"/>
          <w:sz w:val="24"/>
          <w:lang w:val="en-US"/>
        </w:rPr>
        <w:t> ; et </w:t>
      </w:r>
      <w:hyperlink r:id="rId129" w:history="1">
        <w:r w:rsidRPr="007E0EE9">
          <w:rPr>
            <w:rStyle w:val="afc"/>
            <w:bCs/>
            <w:sz w:val="24"/>
            <w:lang w:val="en-US"/>
          </w:rPr>
          <w:t>l’industrie pollue la nature</w:t>
        </w:r>
      </w:hyperlink>
      <w:r w:rsidRPr="007E0EE9">
        <w:rPr>
          <w:rStyle w:val="aff1"/>
          <w:b w:val="0"/>
          <w:bCs w:val="0"/>
          <w:sz w:val="24"/>
          <w:lang w:val="en-US"/>
        </w:rPr>
        <w:t>.</w:t>
      </w:r>
      <w:r w:rsidRPr="007E0EE9">
        <w:rPr>
          <w:sz w:val="24"/>
          <w:lang w:val="en-US"/>
        </w:rPr>
        <w:t> De plus, nous sommes devenus </w:t>
      </w:r>
      <w:r w:rsidRPr="007E0EE9">
        <w:rPr>
          <w:rStyle w:val="aff1"/>
          <w:b w:val="0"/>
          <w:bCs w:val="0"/>
          <w:sz w:val="24"/>
          <w:lang w:val="en-US"/>
        </w:rPr>
        <w:t>très dépendants des technologies</w:t>
      </w:r>
      <w:r w:rsidRPr="007E0EE9">
        <w:rPr>
          <w:sz w:val="24"/>
          <w:lang w:val="en-US"/>
        </w:rPr>
        <w:t>, à un point où on ne peut s’en passer.</w:t>
      </w:r>
    </w:p>
    <w:p w:rsidR="00BD1463" w:rsidRPr="007E0EE9" w:rsidRDefault="00BD1463" w:rsidP="00BD1463">
      <w:pPr>
        <w:pStyle w:val="af8"/>
        <w:pBdr>
          <w:left w:val="single" w:sz="18" w:space="15" w:color="E9E9E9"/>
        </w:pBdr>
        <w:shd w:val="clear" w:color="auto" w:fill="FFFFFF"/>
        <w:spacing w:before="0" w:beforeAutospacing="0" w:after="0" w:afterAutospacing="0"/>
        <w:rPr>
          <w:iCs/>
          <w:sz w:val="24"/>
          <w:lang w:val="en-US"/>
        </w:rPr>
      </w:pPr>
      <w:r w:rsidRPr="007E0EE9">
        <w:rPr>
          <w:rStyle w:val="aff1"/>
          <w:b w:val="0"/>
          <w:bCs w:val="0"/>
          <w:iCs/>
          <w:sz w:val="24"/>
          <w:lang w:val="en-US"/>
        </w:rPr>
        <w:t>Par exemple, on dit que les Japonais ne peuvent vivre sans électricité que pendant trois minutes ; dépassé ce seuil tous les standards explosent d’appels de protestation!</w:t>
      </w:r>
    </w:p>
    <w:p w:rsidR="00932360" w:rsidRPr="00932360" w:rsidRDefault="00BD1463" w:rsidP="00BD1463">
      <w:pPr>
        <w:pStyle w:val="af8"/>
        <w:shd w:val="clear" w:color="auto" w:fill="FFFFFF"/>
        <w:spacing w:before="0" w:beforeAutospacing="0" w:after="0" w:afterAutospacing="0"/>
        <w:rPr>
          <w:b/>
          <w:lang w:val="fr-FR"/>
        </w:rPr>
      </w:pPr>
      <w:r w:rsidRPr="007E0EE9">
        <w:rPr>
          <w:sz w:val="24"/>
          <w:lang w:val="en-US"/>
        </w:rPr>
        <w:t>Plus de travail fait par les machines, cela veut dire </w:t>
      </w:r>
      <w:hyperlink r:id="rId130" w:history="1">
        <w:r w:rsidRPr="007E0EE9">
          <w:rPr>
            <w:rStyle w:val="aff1"/>
            <w:b w:val="0"/>
            <w:bCs w:val="0"/>
            <w:sz w:val="24"/>
            <w:lang w:val="en-US"/>
          </w:rPr>
          <w:t>moins de travail</w:t>
        </w:r>
        <w:r w:rsidRPr="007E0EE9">
          <w:rPr>
            <w:rStyle w:val="afc"/>
            <w:sz w:val="24"/>
            <w:lang w:val="en-US"/>
          </w:rPr>
          <w:t> pour les hommes</w:t>
        </w:r>
      </w:hyperlink>
      <w:r w:rsidRPr="007E0EE9">
        <w:rPr>
          <w:sz w:val="24"/>
          <w:lang w:val="en-US"/>
        </w:rPr>
        <w:t>. </w:t>
      </w:r>
      <w:r w:rsidRPr="007E0EE9">
        <w:rPr>
          <w:rStyle w:val="aff1"/>
          <w:b w:val="0"/>
          <w:bCs w:val="0"/>
          <w:sz w:val="24"/>
          <w:lang w:val="en-US"/>
        </w:rPr>
        <w:t>L’humain devient de plus en plus </w:t>
      </w:r>
      <w:r w:rsidRPr="007E0EE9">
        <w:rPr>
          <w:rStyle w:val="aa"/>
          <w:bCs/>
          <w:iCs w:val="0"/>
          <w:sz w:val="24"/>
          <w:lang w:val="en-US"/>
        </w:rPr>
        <w:t>obsolète</w:t>
      </w:r>
      <w:r w:rsidRPr="007E0EE9">
        <w:rPr>
          <w:sz w:val="24"/>
          <w:lang w:val="en-US"/>
        </w:rPr>
        <w:t>.</w:t>
      </w:r>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B73" w:rsidRDefault="00BA6B73" w:rsidP="0023746D">
      <w:r>
        <w:separator/>
      </w:r>
    </w:p>
  </w:endnote>
  <w:endnote w:type="continuationSeparator" w:id="0">
    <w:p w:rsidR="00BA6B73" w:rsidRDefault="00BA6B73"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65" w:rsidRDefault="001B349C" w:rsidP="00035E51">
    <w:pPr>
      <w:pStyle w:val="a4"/>
      <w:framePr w:wrap="around" w:vAnchor="text" w:hAnchor="margin" w:xAlign="right" w:y="1"/>
      <w:rPr>
        <w:rStyle w:val="a6"/>
      </w:rPr>
    </w:pPr>
    <w:r>
      <w:rPr>
        <w:rStyle w:val="a6"/>
      </w:rPr>
      <w:fldChar w:fldCharType="begin"/>
    </w:r>
    <w:r w:rsidR="00D75265">
      <w:rPr>
        <w:rStyle w:val="a6"/>
      </w:rPr>
      <w:instrText xml:space="preserve">PAGE  </w:instrText>
    </w:r>
    <w:r>
      <w:rPr>
        <w:rStyle w:val="a6"/>
      </w:rPr>
      <w:fldChar w:fldCharType="end"/>
    </w:r>
  </w:p>
  <w:p w:rsidR="00D75265" w:rsidRDefault="00D75265" w:rsidP="00035E51">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65" w:rsidRDefault="001B349C" w:rsidP="00035E51">
    <w:pPr>
      <w:pStyle w:val="a4"/>
      <w:framePr w:wrap="around" w:vAnchor="text" w:hAnchor="margin" w:xAlign="right" w:y="1"/>
      <w:rPr>
        <w:rStyle w:val="a6"/>
      </w:rPr>
    </w:pPr>
    <w:r>
      <w:rPr>
        <w:rStyle w:val="a6"/>
      </w:rPr>
      <w:fldChar w:fldCharType="begin"/>
    </w:r>
    <w:r w:rsidR="00D75265">
      <w:rPr>
        <w:rStyle w:val="a6"/>
      </w:rPr>
      <w:instrText xml:space="preserve">PAGE  </w:instrText>
    </w:r>
    <w:r>
      <w:rPr>
        <w:rStyle w:val="a6"/>
      </w:rPr>
      <w:fldChar w:fldCharType="separate"/>
    </w:r>
    <w:r w:rsidR="00374AB2">
      <w:rPr>
        <w:rStyle w:val="a6"/>
        <w:noProof/>
      </w:rPr>
      <w:t>54</w:t>
    </w:r>
    <w:r>
      <w:rPr>
        <w:rStyle w:val="a6"/>
      </w:rPr>
      <w:fldChar w:fldCharType="end"/>
    </w:r>
  </w:p>
  <w:p w:rsidR="00D75265" w:rsidRDefault="00D75265" w:rsidP="00035E51">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B73" w:rsidRDefault="00BA6B73" w:rsidP="0023746D">
      <w:r>
        <w:separator/>
      </w:r>
    </w:p>
  </w:footnote>
  <w:footnote w:type="continuationSeparator" w:id="0">
    <w:p w:rsidR="00BA6B73" w:rsidRDefault="00BA6B73" w:rsidP="002374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8"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9" w15:restartNumberingAfterBreak="0">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10" w15:restartNumberingAfterBreak="0">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1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22"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9"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32" w15:restartNumberingAfterBreak="0">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3"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5"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7"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4" w15:restartNumberingAfterBreak="0">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72"/>
  </w:num>
  <w:num w:numId="3">
    <w:abstractNumId w:val="65"/>
  </w:num>
  <w:num w:numId="4">
    <w:abstractNumId w:val="58"/>
  </w:num>
  <w:num w:numId="5">
    <w:abstractNumId w:val="57"/>
  </w:num>
  <w:num w:numId="6">
    <w:abstractNumId w:val="59"/>
  </w:num>
  <w:num w:numId="7">
    <w:abstractNumId w:val="48"/>
  </w:num>
  <w:num w:numId="8">
    <w:abstractNumId w:val="54"/>
  </w:num>
  <w:num w:numId="9">
    <w:abstractNumId w:val="66"/>
  </w:num>
  <w:num w:numId="10">
    <w:abstractNumId w:val="37"/>
  </w:num>
  <w:num w:numId="11">
    <w:abstractNumId w:val="7"/>
  </w:num>
  <w:num w:numId="12">
    <w:abstractNumId w:val="29"/>
  </w:num>
  <w:num w:numId="13">
    <w:abstractNumId w:val="26"/>
  </w:num>
  <w:num w:numId="14">
    <w:abstractNumId w:val="33"/>
  </w:num>
  <w:num w:numId="15">
    <w:abstractNumId w:val="51"/>
  </w:num>
  <w:num w:numId="16">
    <w:abstractNumId w:val="23"/>
  </w:num>
  <w:num w:numId="17">
    <w:abstractNumId w:val="60"/>
  </w:num>
  <w:num w:numId="18">
    <w:abstractNumId w:val="49"/>
  </w:num>
  <w:num w:numId="19">
    <w:abstractNumId w:val="62"/>
  </w:num>
  <w:num w:numId="20">
    <w:abstractNumId w:val="25"/>
  </w:num>
  <w:num w:numId="21">
    <w:abstractNumId w:val="17"/>
  </w:num>
  <w:num w:numId="22">
    <w:abstractNumId w:val="42"/>
  </w:num>
  <w:num w:numId="23">
    <w:abstractNumId w:val="76"/>
  </w:num>
  <w:num w:numId="24">
    <w:abstractNumId w:val="20"/>
  </w:num>
  <w:num w:numId="25">
    <w:abstractNumId w:val="47"/>
  </w:num>
  <w:num w:numId="26">
    <w:abstractNumId w:val="43"/>
  </w:num>
  <w:num w:numId="27">
    <w:abstractNumId w:val="64"/>
  </w:num>
  <w:num w:numId="28">
    <w:abstractNumId w:val="45"/>
  </w:num>
  <w:num w:numId="29">
    <w:abstractNumId w:val="50"/>
  </w:num>
  <w:num w:numId="30">
    <w:abstractNumId w:val="74"/>
  </w:num>
  <w:num w:numId="31">
    <w:abstractNumId w:val="15"/>
  </w:num>
  <w:num w:numId="32">
    <w:abstractNumId w:val="70"/>
  </w:num>
  <w:num w:numId="33">
    <w:abstractNumId w:val="71"/>
  </w:num>
  <w:num w:numId="34">
    <w:abstractNumId w:val="61"/>
  </w:num>
  <w:num w:numId="35">
    <w:abstractNumId w:val="69"/>
  </w:num>
  <w:num w:numId="36">
    <w:abstractNumId w:val="75"/>
  </w:num>
  <w:num w:numId="37">
    <w:abstractNumId w:val="41"/>
  </w:num>
  <w:num w:numId="38">
    <w:abstractNumId w:val="19"/>
  </w:num>
  <w:num w:numId="39">
    <w:abstractNumId w:val="68"/>
  </w:num>
  <w:num w:numId="40">
    <w:abstractNumId w:val="34"/>
  </w:num>
  <w:num w:numId="41">
    <w:abstractNumId w:val="35"/>
  </w:num>
  <w:num w:numId="42">
    <w:abstractNumId w:val="77"/>
  </w:num>
  <w:num w:numId="43">
    <w:abstractNumId w:val="16"/>
  </w:num>
  <w:num w:numId="44">
    <w:abstractNumId w:val="39"/>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40"/>
  </w:num>
  <w:num w:numId="48">
    <w:abstractNumId w:val="67"/>
  </w:num>
  <w:num w:numId="49">
    <w:abstractNumId w:val="63"/>
  </w:num>
  <w:num w:numId="50">
    <w:abstractNumId w:val="12"/>
  </w:num>
  <w:num w:numId="51">
    <w:abstractNumId w:val="13"/>
  </w:num>
  <w:num w:numId="52">
    <w:abstractNumId w:val="22"/>
  </w:num>
  <w:num w:numId="53">
    <w:abstractNumId w:val="52"/>
  </w:num>
  <w:num w:numId="54">
    <w:abstractNumId w:val="21"/>
  </w:num>
  <w:num w:numId="55">
    <w:abstractNumId w:val="44"/>
  </w:num>
  <w:num w:numId="56">
    <w:abstractNumId w:val="73"/>
  </w:num>
  <w:num w:numId="57">
    <w:abstractNumId w:val="24"/>
  </w:num>
  <w:num w:numId="58">
    <w:abstractNumId w:val="38"/>
  </w:num>
  <w:num w:numId="59">
    <w:abstractNumId w:val="31"/>
  </w:num>
  <w:num w:numId="60">
    <w:abstractNumId w:val="28"/>
  </w:num>
  <w:num w:numId="61">
    <w:abstractNumId w:val="30"/>
  </w:num>
  <w:num w:numId="62">
    <w:abstractNumId w:val="27"/>
  </w:num>
  <w:num w:numId="63">
    <w:abstractNumId w:val="36"/>
  </w:num>
  <w:num w:numId="64">
    <w:abstractNumId w:val="3"/>
  </w:num>
  <w:num w:numId="65">
    <w:abstractNumId w:val="2"/>
  </w:num>
  <w:num w:numId="66">
    <w:abstractNumId w:val="1"/>
  </w:num>
  <w:num w:numId="67">
    <w:abstractNumId w:val="0"/>
  </w:num>
  <w:num w:numId="68">
    <w:abstractNumId w:val="53"/>
  </w:num>
  <w:num w:numId="69">
    <w:abstractNumId w:val="46"/>
  </w:num>
  <w:num w:numId="70">
    <w:abstractNumId w:val="32"/>
  </w:num>
  <w:num w:numId="71">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4C43"/>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14C"/>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2C57"/>
    <w:rsid w:val="001A77E5"/>
    <w:rsid w:val="001B000D"/>
    <w:rsid w:val="001B1D9A"/>
    <w:rsid w:val="001B349C"/>
    <w:rsid w:val="001B41F3"/>
    <w:rsid w:val="001B6046"/>
    <w:rsid w:val="001C414B"/>
    <w:rsid w:val="001C4829"/>
    <w:rsid w:val="001C546A"/>
    <w:rsid w:val="001D0579"/>
    <w:rsid w:val="001D0884"/>
    <w:rsid w:val="001D1E87"/>
    <w:rsid w:val="001D4B54"/>
    <w:rsid w:val="001D5815"/>
    <w:rsid w:val="001D7263"/>
    <w:rsid w:val="001E4669"/>
    <w:rsid w:val="001E4C80"/>
    <w:rsid w:val="001E69B2"/>
    <w:rsid w:val="001F36DD"/>
    <w:rsid w:val="001F610C"/>
    <w:rsid w:val="001F66BC"/>
    <w:rsid w:val="001F723E"/>
    <w:rsid w:val="001F7E83"/>
    <w:rsid w:val="00202BE5"/>
    <w:rsid w:val="002033AC"/>
    <w:rsid w:val="00205DA9"/>
    <w:rsid w:val="002113EC"/>
    <w:rsid w:val="002131E0"/>
    <w:rsid w:val="00220323"/>
    <w:rsid w:val="00222E79"/>
    <w:rsid w:val="0022519C"/>
    <w:rsid w:val="00230293"/>
    <w:rsid w:val="00231559"/>
    <w:rsid w:val="002317A6"/>
    <w:rsid w:val="00231FB4"/>
    <w:rsid w:val="002325DF"/>
    <w:rsid w:val="00232FE3"/>
    <w:rsid w:val="0023493E"/>
    <w:rsid w:val="00236EBB"/>
    <w:rsid w:val="0023746D"/>
    <w:rsid w:val="00240AEB"/>
    <w:rsid w:val="00240E5A"/>
    <w:rsid w:val="00246E4F"/>
    <w:rsid w:val="00252332"/>
    <w:rsid w:val="00254835"/>
    <w:rsid w:val="00256A4F"/>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737FD"/>
    <w:rsid w:val="00373970"/>
    <w:rsid w:val="00374AB2"/>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61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0BF5"/>
    <w:rsid w:val="0046215B"/>
    <w:rsid w:val="004632D9"/>
    <w:rsid w:val="00464561"/>
    <w:rsid w:val="00464A36"/>
    <w:rsid w:val="00465A4B"/>
    <w:rsid w:val="00466502"/>
    <w:rsid w:val="004672A7"/>
    <w:rsid w:val="00467E18"/>
    <w:rsid w:val="00470AAE"/>
    <w:rsid w:val="00473570"/>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354B"/>
    <w:rsid w:val="004D576C"/>
    <w:rsid w:val="004D7116"/>
    <w:rsid w:val="004F06E8"/>
    <w:rsid w:val="004F2B5F"/>
    <w:rsid w:val="004F7208"/>
    <w:rsid w:val="005010C1"/>
    <w:rsid w:val="005033EA"/>
    <w:rsid w:val="00503B14"/>
    <w:rsid w:val="005043FC"/>
    <w:rsid w:val="00504ACB"/>
    <w:rsid w:val="00505410"/>
    <w:rsid w:val="005068F9"/>
    <w:rsid w:val="005133FB"/>
    <w:rsid w:val="005140F1"/>
    <w:rsid w:val="0051500C"/>
    <w:rsid w:val="00517331"/>
    <w:rsid w:val="00517C14"/>
    <w:rsid w:val="0052363E"/>
    <w:rsid w:val="00523BA7"/>
    <w:rsid w:val="00523EC2"/>
    <w:rsid w:val="00526141"/>
    <w:rsid w:val="00526956"/>
    <w:rsid w:val="00527F2B"/>
    <w:rsid w:val="00542490"/>
    <w:rsid w:val="0054679B"/>
    <w:rsid w:val="0054761D"/>
    <w:rsid w:val="005502D4"/>
    <w:rsid w:val="00551BCC"/>
    <w:rsid w:val="00552C03"/>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375"/>
    <w:rsid w:val="00783AFB"/>
    <w:rsid w:val="00784AF9"/>
    <w:rsid w:val="007850C1"/>
    <w:rsid w:val="007875DB"/>
    <w:rsid w:val="007939FC"/>
    <w:rsid w:val="0079403E"/>
    <w:rsid w:val="00795CA6"/>
    <w:rsid w:val="00797B5A"/>
    <w:rsid w:val="00797C07"/>
    <w:rsid w:val="007A0FF4"/>
    <w:rsid w:val="007A2A4D"/>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0EE9"/>
    <w:rsid w:val="007E1C06"/>
    <w:rsid w:val="007E2531"/>
    <w:rsid w:val="007E4AEA"/>
    <w:rsid w:val="007F05CB"/>
    <w:rsid w:val="007F17C2"/>
    <w:rsid w:val="007F5EFA"/>
    <w:rsid w:val="007F70CE"/>
    <w:rsid w:val="007F79D2"/>
    <w:rsid w:val="007F7EC6"/>
    <w:rsid w:val="00802A77"/>
    <w:rsid w:val="008038F8"/>
    <w:rsid w:val="00804235"/>
    <w:rsid w:val="00804E2C"/>
    <w:rsid w:val="0081037C"/>
    <w:rsid w:val="008107B7"/>
    <w:rsid w:val="00812886"/>
    <w:rsid w:val="00817149"/>
    <w:rsid w:val="00820D65"/>
    <w:rsid w:val="008424EF"/>
    <w:rsid w:val="00842FA0"/>
    <w:rsid w:val="0084400F"/>
    <w:rsid w:val="0084577D"/>
    <w:rsid w:val="00847E88"/>
    <w:rsid w:val="008566BD"/>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0C6C"/>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2B3"/>
    <w:rsid w:val="00AD664A"/>
    <w:rsid w:val="00AE0B52"/>
    <w:rsid w:val="00AE20CF"/>
    <w:rsid w:val="00AE54C6"/>
    <w:rsid w:val="00AE5A55"/>
    <w:rsid w:val="00AF57ED"/>
    <w:rsid w:val="00AF5D7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5534"/>
    <w:rsid w:val="00BA55B0"/>
    <w:rsid w:val="00BA6B73"/>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4779C"/>
    <w:rsid w:val="00C50FF0"/>
    <w:rsid w:val="00C55B8F"/>
    <w:rsid w:val="00C602B4"/>
    <w:rsid w:val="00C631D6"/>
    <w:rsid w:val="00C656CA"/>
    <w:rsid w:val="00C679ED"/>
    <w:rsid w:val="00C72722"/>
    <w:rsid w:val="00C8295E"/>
    <w:rsid w:val="00C9110E"/>
    <w:rsid w:val="00C93E78"/>
    <w:rsid w:val="00C94F8A"/>
    <w:rsid w:val="00CA59AC"/>
    <w:rsid w:val="00CA5A28"/>
    <w:rsid w:val="00CB4935"/>
    <w:rsid w:val="00CB4DBA"/>
    <w:rsid w:val="00CB5638"/>
    <w:rsid w:val="00CB71C2"/>
    <w:rsid w:val="00CC0593"/>
    <w:rsid w:val="00CC171E"/>
    <w:rsid w:val="00CC27EC"/>
    <w:rsid w:val="00CC49DB"/>
    <w:rsid w:val="00CD0E4F"/>
    <w:rsid w:val="00CD33AF"/>
    <w:rsid w:val="00CD3531"/>
    <w:rsid w:val="00CD6D5A"/>
    <w:rsid w:val="00CD79C7"/>
    <w:rsid w:val="00CE59D9"/>
    <w:rsid w:val="00CE7E35"/>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5451E"/>
    <w:rsid w:val="00D61DC4"/>
    <w:rsid w:val="00D6310E"/>
    <w:rsid w:val="00D654F3"/>
    <w:rsid w:val="00D6579A"/>
    <w:rsid w:val="00D66E4D"/>
    <w:rsid w:val="00D67C5D"/>
    <w:rsid w:val="00D7097F"/>
    <w:rsid w:val="00D717E0"/>
    <w:rsid w:val="00D73F9F"/>
    <w:rsid w:val="00D75265"/>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3C26"/>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5243"/>
    <w:rsid w:val="00EC7189"/>
    <w:rsid w:val="00ED2682"/>
    <w:rsid w:val="00ED6164"/>
    <w:rsid w:val="00ED656C"/>
    <w:rsid w:val="00EE091E"/>
    <w:rsid w:val="00EE1305"/>
    <w:rsid w:val="00EE277E"/>
    <w:rsid w:val="00EE3DD2"/>
    <w:rsid w:val="00EE53D2"/>
    <w:rsid w:val="00EF4FEA"/>
    <w:rsid w:val="00F02DA9"/>
    <w:rsid w:val="00F02FDA"/>
    <w:rsid w:val="00F03FF6"/>
    <w:rsid w:val="00F124C2"/>
    <w:rsid w:val="00F12F1B"/>
    <w:rsid w:val="00F16B78"/>
    <w:rsid w:val="00F21B8B"/>
    <w:rsid w:val="00F22873"/>
    <w:rsid w:val="00F24898"/>
    <w:rsid w:val="00F2511A"/>
    <w:rsid w:val="00F2665E"/>
    <w:rsid w:val="00F27CCC"/>
    <w:rsid w:val="00F332A0"/>
    <w:rsid w:val="00F40E89"/>
    <w:rsid w:val="00F4522B"/>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1CD"/>
    <w:rsid w:val="00FB1D88"/>
    <w:rsid w:val="00FB5028"/>
    <w:rsid w:val="00FC0B10"/>
    <w:rsid w:val="00FC1DF9"/>
    <w:rsid w:val="00FC6ECE"/>
    <w:rsid w:val="00FC6FD1"/>
    <w:rsid w:val="00FD181A"/>
    <w:rsid w:val="00FD498C"/>
    <w:rsid w:val="00FD66F7"/>
    <w:rsid w:val="00FD6931"/>
    <w:rsid w:val="00FD7958"/>
    <w:rsid w:val="00FE2234"/>
    <w:rsid w:val="00FE7084"/>
    <w:rsid w:val="00FF0593"/>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AC4A0-BE2D-4B72-AE96-16009908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next w:val="a0"/>
    <w:link w:val="31"/>
    <w:uiPriority w:val="9"/>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47357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473570"/>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473570"/>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473570"/>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473570"/>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473570"/>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uiPriority w:val="99"/>
    <w:rsid w:val="00542490"/>
  </w:style>
  <w:style w:type="paragraph" w:customStyle="1" w:styleId="Style2">
    <w:name w:val="Style2"/>
    <w:basedOn w:val="a0"/>
    <w:uiPriority w:val="99"/>
    <w:rsid w:val="00542490"/>
  </w:style>
  <w:style w:type="paragraph" w:customStyle="1" w:styleId="Style3">
    <w:name w:val="Style3"/>
    <w:basedOn w:val="a0"/>
    <w:uiPriority w:val="99"/>
    <w:rsid w:val="00542490"/>
  </w:style>
  <w:style w:type="paragraph" w:customStyle="1" w:styleId="Style4">
    <w:name w:val="Style4"/>
    <w:basedOn w:val="a0"/>
    <w:uiPriority w:val="99"/>
    <w:rsid w:val="00542490"/>
  </w:style>
  <w:style w:type="paragraph" w:customStyle="1" w:styleId="Style5">
    <w:name w:val="Style5"/>
    <w:basedOn w:val="a0"/>
    <w:uiPriority w:val="99"/>
    <w:rsid w:val="00542490"/>
  </w:style>
  <w:style w:type="paragraph" w:customStyle="1" w:styleId="Style6">
    <w:name w:val="Style6"/>
    <w:basedOn w:val="a0"/>
    <w:uiPriority w:val="99"/>
    <w:rsid w:val="00542490"/>
  </w:style>
  <w:style w:type="paragraph" w:customStyle="1" w:styleId="Style7">
    <w:name w:val="Style7"/>
    <w:basedOn w:val="a0"/>
    <w:uiPriority w:val="99"/>
    <w:rsid w:val="00542490"/>
  </w:style>
  <w:style w:type="paragraph" w:customStyle="1" w:styleId="Style8">
    <w:name w:val="Style8"/>
    <w:basedOn w:val="a0"/>
    <w:uiPriority w:val="99"/>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uiPriority w:val="99"/>
    <w:rsid w:val="00542490"/>
  </w:style>
  <w:style w:type="paragraph" w:customStyle="1" w:styleId="Style10">
    <w:name w:val="Style10"/>
    <w:basedOn w:val="a0"/>
    <w:rsid w:val="00542490"/>
  </w:style>
  <w:style w:type="paragraph" w:customStyle="1" w:styleId="Style11">
    <w:name w:val="Style11"/>
    <w:basedOn w:val="a0"/>
    <w:uiPriority w:val="99"/>
    <w:rsid w:val="00542490"/>
  </w:style>
  <w:style w:type="paragraph" w:customStyle="1" w:styleId="Style12">
    <w:name w:val="Style12"/>
    <w:basedOn w:val="a0"/>
    <w:uiPriority w:val="99"/>
    <w:rsid w:val="00542490"/>
  </w:style>
  <w:style w:type="paragraph" w:customStyle="1" w:styleId="Style13">
    <w:name w:val="Style13"/>
    <w:basedOn w:val="a0"/>
    <w:uiPriority w:val="99"/>
    <w:rsid w:val="00542490"/>
  </w:style>
  <w:style w:type="paragraph" w:customStyle="1" w:styleId="Style14">
    <w:name w:val="Style14"/>
    <w:basedOn w:val="a0"/>
    <w:uiPriority w:val="99"/>
    <w:rsid w:val="00542490"/>
  </w:style>
  <w:style w:type="paragraph" w:customStyle="1" w:styleId="Style15">
    <w:name w:val="Style15"/>
    <w:basedOn w:val="a0"/>
    <w:uiPriority w:val="99"/>
    <w:rsid w:val="00542490"/>
  </w:style>
  <w:style w:type="paragraph" w:customStyle="1" w:styleId="Style16">
    <w:name w:val="Style16"/>
    <w:basedOn w:val="a0"/>
    <w:uiPriority w:val="99"/>
    <w:rsid w:val="00542490"/>
  </w:style>
  <w:style w:type="paragraph" w:customStyle="1" w:styleId="Style17">
    <w:name w:val="Style17"/>
    <w:basedOn w:val="a0"/>
    <w:uiPriority w:val="99"/>
    <w:rsid w:val="00542490"/>
  </w:style>
  <w:style w:type="paragraph" w:customStyle="1" w:styleId="Style18">
    <w:name w:val="Style18"/>
    <w:basedOn w:val="a0"/>
    <w:uiPriority w:val="99"/>
    <w:rsid w:val="00542490"/>
  </w:style>
  <w:style w:type="paragraph" w:customStyle="1" w:styleId="Style19">
    <w:name w:val="Style19"/>
    <w:basedOn w:val="a0"/>
    <w:uiPriority w:val="99"/>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uiPriority w:val="99"/>
    <w:rsid w:val="00542490"/>
  </w:style>
  <w:style w:type="paragraph" w:customStyle="1" w:styleId="Style21">
    <w:name w:val="Style21"/>
    <w:basedOn w:val="a0"/>
    <w:uiPriority w:val="99"/>
    <w:rsid w:val="00542490"/>
  </w:style>
  <w:style w:type="paragraph" w:customStyle="1" w:styleId="Style22">
    <w:name w:val="Style22"/>
    <w:basedOn w:val="a0"/>
    <w:uiPriority w:val="99"/>
    <w:rsid w:val="00542490"/>
  </w:style>
  <w:style w:type="paragraph" w:customStyle="1" w:styleId="Style23">
    <w:name w:val="Style23"/>
    <w:basedOn w:val="a0"/>
    <w:uiPriority w:val="99"/>
    <w:rsid w:val="00542490"/>
  </w:style>
  <w:style w:type="paragraph" w:customStyle="1" w:styleId="Style24">
    <w:name w:val="Style24"/>
    <w:basedOn w:val="a0"/>
    <w:uiPriority w:val="99"/>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uiPriority w:val="99"/>
    <w:rsid w:val="00542490"/>
  </w:style>
  <w:style w:type="paragraph" w:customStyle="1" w:styleId="Style26">
    <w:name w:val="Style26"/>
    <w:basedOn w:val="a0"/>
    <w:uiPriority w:val="99"/>
    <w:rsid w:val="00542490"/>
  </w:style>
  <w:style w:type="paragraph" w:customStyle="1" w:styleId="Style27">
    <w:name w:val="Style27"/>
    <w:basedOn w:val="a0"/>
    <w:uiPriority w:val="99"/>
    <w:rsid w:val="00542490"/>
  </w:style>
  <w:style w:type="paragraph" w:customStyle="1" w:styleId="Style28">
    <w:name w:val="Style28"/>
    <w:basedOn w:val="a0"/>
    <w:uiPriority w:val="99"/>
    <w:rsid w:val="00542490"/>
  </w:style>
  <w:style w:type="paragraph" w:customStyle="1" w:styleId="Style29">
    <w:name w:val="Style29"/>
    <w:basedOn w:val="a0"/>
    <w:uiPriority w:val="99"/>
    <w:rsid w:val="00542490"/>
  </w:style>
  <w:style w:type="paragraph" w:customStyle="1" w:styleId="Style30">
    <w:name w:val="Style30"/>
    <w:basedOn w:val="a0"/>
    <w:uiPriority w:val="99"/>
    <w:rsid w:val="00542490"/>
  </w:style>
  <w:style w:type="paragraph" w:customStyle="1" w:styleId="Style31">
    <w:name w:val="Style31"/>
    <w:basedOn w:val="a0"/>
    <w:uiPriority w:val="99"/>
    <w:rsid w:val="00542490"/>
  </w:style>
  <w:style w:type="paragraph" w:customStyle="1" w:styleId="Style32">
    <w:name w:val="Style32"/>
    <w:basedOn w:val="a0"/>
    <w:uiPriority w:val="99"/>
    <w:rsid w:val="00542490"/>
  </w:style>
  <w:style w:type="paragraph" w:customStyle="1" w:styleId="Style33">
    <w:name w:val="Style33"/>
    <w:basedOn w:val="a0"/>
    <w:uiPriority w:val="99"/>
    <w:rsid w:val="00542490"/>
  </w:style>
  <w:style w:type="paragraph" w:customStyle="1" w:styleId="Style34">
    <w:name w:val="Style34"/>
    <w:basedOn w:val="a0"/>
    <w:uiPriority w:val="99"/>
    <w:rsid w:val="00542490"/>
  </w:style>
  <w:style w:type="paragraph" w:customStyle="1" w:styleId="Style35">
    <w:name w:val="Style35"/>
    <w:basedOn w:val="a0"/>
    <w:uiPriority w:val="99"/>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uiPriority w:val="99"/>
    <w:rsid w:val="00542490"/>
    <w:pPr>
      <w:tabs>
        <w:tab w:val="center" w:pos="4677"/>
        <w:tab w:val="right" w:pos="9355"/>
      </w:tabs>
    </w:pPr>
  </w:style>
  <w:style w:type="character" w:customStyle="1" w:styleId="a5">
    <w:name w:val="Нижний колонтитул Знак"/>
    <w:basedOn w:val="a1"/>
    <w:link w:val="a4"/>
    <w:uiPriority w:val="99"/>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link w:val="23"/>
    <w:uiPriority w:val="99"/>
    <w:rsid w:val="00542490"/>
    <w:pPr>
      <w:keepNext/>
      <w:autoSpaceDE/>
      <w:autoSpaceDN/>
      <w:adjustRightInd/>
      <w:ind w:firstLine="400"/>
      <w:outlineLvl w:val="1"/>
    </w:pPr>
    <w:rPr>
      <w:rFonts w:cs="Arial"/>
      <w:szCs w:val="28"/>
    </w:rPr>
  </w:style>
  <w:style w:type="paragraph" w:customStyle="1" w:styleId="Style77">
    <w:name w:val="Style77"/>
    <w:basedOn w:val="a0"/>
    <w:uiPriority w:val="99"/>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uiPriority w:val="99"/>
    <w:rsid w:val="00542490"/>
  </w:style>
  <w:style w:type="paragraph" w:customStyle="1" w:styleId="Style63">
    <w:name w:val="Style63"/>
    <w:basedOn w:val="a0"/>
    <w:uiPriority w:val="99"/>
    <w:rsid w:val="00542490"/>
  </w:style>
  <w:style w:type="paragraph" w:customStyle="1" w:styleId="Style70">
    <w:name w:val="Style70"/>
    <w:basedOn w:val="a0"/>
    <w:uiPriority w:val="99"/>
    <w:rsid w:val="00542490"/>
  </w:style>
  <w:style w:type="paragraph" w:customStyle="1" w:styleId="Style79">
    <w:name w:val="Style79"/>
    <w:basedOn w:val="a0"/>
    <w:uiPriority w:val="99"/>
    <w:rsid w:val="00542490"/>
  </w:style>
  <w:style w:type="paragraph" w:customStyle="1" w:styleId="Style80">
    <w:name w:val="Style80"/>
    <w:basedOn w:val="a0"/>
    <w:uiPriority w:val="99"/>
    <w:rsid w:val="00542490"/>
  </w:style>
  <w:style w:type="paragraph" w:customStyle="1" w:styleId="Style85">
    <w:name w:val="Style85"/>
    <w:basedOn w:val="a0"/>
    <w:uiPriority w:val="99"/>
    <w:rsid w:val="00542490"/>
  </w:style>
  <w:style w:type="paragraph" w:customStyle="1" w:styleId="Style89">
    <w:name w:val="Style89"/>
    <w:basedOn w:val="a0"/>
    <w:uiPriority w:val="99"/>
    <w:rsid w:val="00542490"/>
  </w:style>
  <w:style w:type="paragraph" w:customStyle="1" w:styleId="Style113">
    <w:name w:val="Style113"/>
    <w:basedOn w:val="a0"/>
    <w:uiPriority w:val="99"/>
    <w:rsid w:val="00542490"/>
  </w:style>
  <w:style w:type="paragraph" w:customStyle="1" w:styleId="Style114">
    <w:name w:val="Style114"/>
    <w:basedOn w:val="a0"/>
    <w:uiPriority w:val="99"/>
    <w:rsid w:val="00542490"/>
  </w:style>
  <w:style w:type="paragraph" w:customStyle="1" w:styleId="Style116">
    <w:name w:val="Style116"/>
    <w:basedOn w:val="a0"/>
    <w:uiPriority w:val="99"/>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uiPriority w:val="99"/>
    <w:rsid w:val="00542490"/>
    <w:rPr>
      <w:sz w:val="20"/>
      <w:szCs w:val="20"/>
    </w:rPr>
  </w:style>
  <w:style w:type="character" w:customStyle="1" w:styleId="af1">
    <w:name w:val="Текст примечания Знак"/>
    <w:basedOn w:val="a1"/>
    <w:link w:val="af0"/>
    <w:uiPriority w:val="99"/>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rsid w:val="00542490"/>
    <w:rPr>
      <w:b/>
      <w:bCs/>
    </w:rPr>
  </w:style>
  <w:style w:type="character" w:customStyle="1" w:styleId="af3">
    <w:name w:val="Тема примечания Знак"/>
    <w:basedOn w:val="af1"/>
    <w:link w:val="af2"/>
    <w:uiPriority w:val="99"/>
    <w:rsid w:val="00542490"/>
    <w:rPr>
      <w:rFonts w:ascii="Times New Roman" w:eastAsia="Times New Roman" w:hAnsi="Times New Roman" w:cs="Times New Roman"/>
      <w:b/>
      <w:bCs/>
      <w:sz w:val="20"/>
      <w:szCs w:val="20"/>
      <w:lang w:eastAsia="ru-RU"/>
    </w:rPr>
  </w:style>
  <w:style w:type="paragraph" w:styleId="af4">
    <w:name w:val="footnote text"/>
    <w:basedOn w:val="a0"/>
    <w:link w:val="af5"/>
    <w:uiPriority w:val="99"/>
    <w:rsid w:val="00542490"/>
    <w:rPr>
      <w:sz w:val="20"/>
      <w:szCs w:val="20"/>
    </w:rPr>
  </w:style>
  <w:style w:type="character" w:customStyle="1" w:styleId="af5">
    <w:name w:val="Текст сноски Знак"/>
    <w:basedOn w:val="a1"/>
    <w:link w:val="af4"/>
    <w:uiPriority w:val="99"/>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542490"/>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542490"/>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542490"/>
    <w:pPr>
      <w:spacing w:after="120" w:line="480" w:lineRule="auto"/>
      <w:ind w:left="283"/>
    </w:pPr>
  </w:style>
  <w:style w:type="character" w:customStyle="1" w:styleId="27">
    <w:name w:val="Основной текст с отступом 2 Знак"/>
    <w:basedOn w:val="a1"/>
    <w:link w:val="26"/>
    <w:uiPriority w:val="99"/>
    <w:rsid w:val="00542490"/>
    <w:rPr>
      <w:rFonts w:ascii="Times New Roman" w:eastAsia="Times New Roman" w:hAnsi="Times New Roman" w:cs="Times New Roman"/>
      <w:sz w:val="24"/>
      <w:szCs w:val="24"/>
      <w:lang w:eastAsia="ru-RU"/>
    </w:rPr>
  </w:style>
  <w:style w:type="paragraph" w:styleId="af8">
    <w:name w:val="Normal (Web)"/>
    <w:basedOn w:val="a0"/>
    <w:uiPriority w:val="99"/>
    <w:rsid w:val="00542490"/>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b">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0"/>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character" w:styleId="afc">
    <w:name w:val="Hyperlink"/>
    <w:basedOn w:val="a1"/>
    <w:uiPriority w:val="99"/>
    <w:unhideWhenUsed/>
    <w:rsid w:val="00DF42DD"/>
    <w:rPr>
      <w:color w:val="0000FF"/>
      <w:u w:val="single"/>
    </w:rPr>
  </w:style>
  <w:style w:type="character" w:customStyle="1" w:styleId="answernumber">
    <w:name w:val="answernumber"/>
    <w:basedOn w:val="a1"/>
    <w:rsid w:val="00DF42DD"/>
  </w:style>
  <w:style w:type="paragraph" w:customStyle="1" w:styleId="Default">
    <w:name w:val="Default"/>
    <w:uiPriority w:val="99"/>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DF42DD"/>
  </w:style>
  <w:style w:type="paragraph" w:customStyle="1" w:styleId="default0">
    <w:name w:val="default"/>
    <w:basedOn w:val="a0"/>
    <w:rsid w:val="00847E88"/>
    <w:pPr>
      <w:widowControl/>
      <w:autoSpaceDE/>
      <w:autoSpaceDN/>
      <w:adjustRightInd/>
      <w:spacing w:before="100" w:beforeAutospacing="1" w:after="100" w:afterAutospacing="1"/>
      <w:ind w:firstLine="0"/>
      <w:jc w:val="left"/>
    </w:pPr>
  </w:style>
  <w:style w:type="character" w:customStyle="1" w:styleId="w">
    <w:name w:val="w"/>
    <w:basedOn w:val="a1"/>
    <w:rsid w:val="00A65795"/>
  </w:style>
  <w:style w:type="paragraph" w:customStyle="1" w:styleId="t5">
    <w:name w:val="t5"/>
    <w:basedOn w:val="a0"/>
    <w:uiPriority w:val="99"/>
    <w:rsid w:val="005A4537"/>
    <w:pPr>
      <w:spacing w:line="385" w:lineRule="atLeast"/>
      <w:ind w:firstLine="0"/>
      <w:jc w:val="left"/>
    </w:pPr>
    <w:rPr>
      <w:lang w:val="en-US"/>
    </w:rPr>
  </w:style>
  <w:style w:type="paragraph" w:styleId="afd">
    <w:name w:val="endnote text"/>
    <w:basedOn w:val="a0"/>
    <w:link w:val="afe"/>
    <w:uiPriority w:val="99"/>
    <w:semiHidden/>
    <w:unhideWhenUsed/>
    <w:rsid w:val="000418F4"/>
    <w:rPr>
      <w:sz w:val="20"/>
      <w:szCs w:val="20"/>
    </w:rPr>
  </w:style>
  <w:style w:type="character" w:customStyle="1" w:styleId="afe">
    <w:name w:val="Текст концевой сноски Знак"/>
    <w:basedOn w:val="a1"/>
    <w:link w:val="afd"/>
    <w:uiPriority w:val="99"/>
    <w:semiHidden/>
    <w:rsid w:val="000418F4"/>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0418F4"/>
    <w:rPr>
      <w:vertAlign w:val="superscript"/>
    </w:rPr>
  </w:style>
  <w:style w:type="character" w:customStyle="1" w:styleId="aff0">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1">
    <w:name w:val="Заголовок 3 Знак"/>
    <w:basedOn w:val="a1"/>
    <w:link w:val="30"/>
    <w:uiPriority w:val="9"/>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0"/>
    <w:uiPriority w:val="99"/>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0"/>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1"/>
    <w:link w:val="HTML"/>
    <w:rsid w:val="002325DF"/>
    <w:rPr>
      <w:rFonts w:ascii="Courier New" w:eastAsia="Times New Roman" w:hAnsi="Courier New" w:cs="Courier New"/>
      <w:kern w:val="1"/>
      <w:sz w:val="20"/>
      <w:szCs w:val="20"/>
      <w:lang w:eastAsia="ar-SA"/>
    </w:rPr>
  </w:style>
  <w:style w:type="paragraph" w:customStyle="1" w:styleId="32">
    <w:name w:val="Основной текст3"/>
    <w:basedOn w:val="a0"/>
    <w:rsid w:val="002325DF"/>
    <w:pPr>
      <w:shd w:val="clear" w:color="auto" w:fill="FFFFFF"/>
      <w:autoSpaceDE/>
      <w:autoSpaceDN/>
      <w:adjustRightInd/>
      <w:spacing w:line="326" w:lineRule="exact"/>
      <w:ind w:firstLine="0"/>
      <w:jc w:val="left"/>
    </w:pPr>
    <w:rPr>
      <w:kern w:val="1"/>
      <w:sz w:val="18"/>
      <w:szCs w:val="18"/>
      <w:lang w:eastAsia="ar-SA"/>
    </w:rPr>
  </w:style>
  <w:style w:type="character" w:styleId="aff1">
    <w:name w:val="Strong"/>
    <w:basedOn w:val="a1"/>
    <w:uiPriority w:val="22"/>
    <w:qFormat/>
    <w:rsid w:val="002325DF"/>
    <w:rPr>
      <w:b/>
      <w:bCs/>
    </w:rPr>
  </w:style>
  <w:style w:type="character" w:customStyle="1" w:styleId="mntl-sc-block-headingtext">
    <w:name w:val="mntl-sc-block-heading__text"/>
    <w:basedOn w:val="a1"/>
    <w:rsid w:val="002325DF"/>
  </w:style>
  <w:style w:type="paragraph" w:customStyle="1" w:styleId="spip">
    <w:name w:val="spip"/>
    <w:basedOn w:val="a0"/>
    <w:semiHidden/>
    <w:rsid w:val="002325DF"/>
    <w:pPr>
      <w:widowControl/>
      <w:autoSpaceDE/>
      <w:autoSpaceDN/>
      <w:adjustRightInd/>
      <w:spacing w:before="100" w:beforeAutospacing="1" w:after="100" w:afterAutospacing="1"/>
      <w:ind w:firstLine="284"/>
    </w:pPr>
  </w:style>
  <w:style w:type="character" w:customStyle="1" w:styleId="23">
    <w:name w:val="заголовок 2 Знак"/>
    <w:link w:val="22"/>
    <w:rsid w:val="002325DF"/>
    <w:rPr>
      <w:rFonts w:ascii="Times New Roman" w:eastAsia="Times New Roman" w:hAnsi="Times New Roman" w:cs="Arial"/>
      <w:sz w:val="24"/>
      <w:szCs w:val="28"/>
      <w:lang w:eastAsia="ru-RU"/>
    </w:rPr>
  </w:style>
  <w:style w:type="paragraph" w:customStyle="1" w:styleId="aff2">
    <w:name w:val="Содержимое таблицы"/>
    <w:basedOn w:val="a0"/>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0"/>
    <w:next w:val="a0"/>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0"/>
    <w:next w:val="a0"/>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2"/>
    <w:next w:val="a7"/>
    <w:uiPriority w:val="59"/>
    <w:rsid w:val="009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3">
    <w:name w:val="Символ нумерации"/>
    <w:rsid w:val="009F38A9"/>
  </w:style>
  <w:style w:type="character" w:customStyle="1" w:styleId="aff4">
    <w:name w:val="Маркеры списка"/>
    <w:rsid w:val="009F38A9"/>
    <w:rPr>
      <w:rFonts w:ascii="OpenSymbol" w:eastAsia="OpenSymbol" w:hAnsi="OpenSymbol" w:cs="OpenSymbol"/>
    </w:rPr>
  </w:style>
  <w:style w:type="character" w:customStyle="1" w:styleId="aff5">
    <w:name w:val="Основной текст_"/>
    <w:link w:val="71"/>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0"/>
    <w:next w:val="aff6"/>
    <w:qFormat/>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0"/>
    <w:link w:val="aff7"/>
    <w:uiPriority w:val="99"/>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1"/>
    <w:link w:val="aff6"/>
    <w:uiPriority w:val="99"/>
    <w:rsid w:val="009F38A9"/>
    <w:rPr>
      <w:rFonts w:ascii="Arial" w:eastAsia="Lucida Sans Unicode" w:hAnsi="Arial" w:cs="Times New Roman"/>
      <w:kern w:val="1"/>
      <w:sz w:val="20"/>
      <w:szCs w:val="24"/>
      <w:lang w:eastAsia="ar-SA"/>
    </w:rPr>
  </w:style>
  <w:style w:type="paragraph" w:styleId="aff8">
    <w:name w:val="List"/>
    <w:basedOn w:val="aff6"/>
    <w:rsid w:val="009F38A9"/>
    <w:rPr>
      <w:rFonts w:cs="Tahoma"/>
    </w:rPr>
  </w:style>
  <w:style w:type="paragraph" w:customStyle="1" w:styleId="28">
    <w:name w:val="Название2"/>
    <w:basedOn w:val="a0"/>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9">
    <w:name w:val="Указатель2"/>
    <w:basedOn w:val="a0"/>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0"/>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0"/>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2"/>
    <w:rsid w:val="009F38A9"/>
    <w:pPr>
      <w:jc w:val="center"/>
    </w:pPr>
    <w:rPr>
      <w:b/>
      <w:bCs/>
    </w:rPr>
  </w:style>
  <w:style w:type="paragraph" w:customStyle="1" w:styleId="rmcbirnv">
    <w:name w:val="rmcbirnv"/>
    <w:basedOn w:val="a0"/>
    <w:uiPriority w:val="99"/>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0"/>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0"/>
    <w:rsid w:val="00715A7F"/>
    <w:pPr>
      <w:widowControl/>
      <w:autoSpaceDE/>
      <w:autoSpaceDN/>
      <w:adjustRightInd/>
      <w:spacing w:before="100" w:beforeAutospacing="1" w:after="100" w:afterAutospacing="1"/>
      <w:ind w:firstLine="0"/>
      <w:jc w:val="left"/>
    </w:pPr>
  </w:style>
  <w:style w:type="character" w:customStyle="1" w:styleId="41">
    <w:name w:val="Заголовок 4 Знак"/>
    <w:basedOn w:val="a1"/>
    <w:link w:val="40"/>
    <w:uiPriority w:val="9"/>
    <w:rsid w:val="00473570"/>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1"/>
    <w:link w:val="5"/>
    <w:uiPriority w:val="9"/>
    <w:rsid w:val="00473570"/>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47357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473570"/>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473570"/>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473570"/>
    <w:rPr>
      <w:rFonts w:asciiTheme="majorHAnsi" w:eastAsiaTheme="majorEastAsia" w:hAnsiTheme="majorHAnsi" w:cstheme="majorBidi"/>
      <w:i/>
      <w:iCs/>
      <w:color w:val="404040" w:themeColor="text1" w:themeTint="BF"/>
      <w:sz w:val="20"/>
      <w:szCs w:val="20"/>
      <w:lang w:val="en-US"/>
    </w:rPr>
  </w:style>
  <w:style w:type="character" w:customStyle="1" w:styleId="120">
    <w:name w:val="Основной текст (12)_"/>
    <w:link w:val="121"/>
    <w:rsid w:val="00473570"/>
    <w:rPr>
      <w:spacing w:val="10"/>
      <w:sz w:val="26"/>
      <w:szCs w:val="26"/>
      <w:shd w:val="clear" w:color="auto" w:fill="FFFFFF"/>
    </w:rPr>
  </w:style>
  <w:style w:type="paragraph" w:customStyle="1" w:styleId="121">
    <w:name w:val="Основной текст (12)1"/>
    <w:basedOn w:val="a0"/>
    <w:link w:val="120"/>
    <w:rsid w:val="00473570"/>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8">
    <w:name w:val="Сноска1"/>
    <w:basedOn w:val="a0"/>
    <w:uiPriority w:val="99"/>
    <w:rsid w:val="00473570"/>
    <w:pPr>
      <w:widowControl/>
      <w:shd w:val="clear" w:color="auto" w:fill="FFFFFF"/>
      <w:autoSpaceDE/>
      <w:autoSpaceDN/>
      <w:adjustRightInd/>
      <w:spacing w:line="240" w:lineRule="atLeast"/>
      <w:ind w:firstLine="0"/>
      <w:jc w:val="left"/>
    </w:pPr>
    <w:rPr>
      <w:spacing w:val="10"/>
      <w:sz w:val="20"/>
      <w:szCs w:val="20"/>
    </w:rPr>
  </w:style>
  <w:style w:type="character" w:customStyle="1" w:styleId="410pt">
    <w:name w:val="Основной текст (4) + 10 pt"/>
    <w:rsid w:val="00473570"/>
    <w:rPr>
      <w:rFonts w:ascii="Times New Roman" w:eastAsia="Times New Roman" w:hAnsi="Times New Roman" w:cs="Times New Roman"/>
      <w:sz w:val="20"/>
      <w:szCs w:val="20"/>
    </w:rPr>
  </w:style>
  <w:style w:type="paragraph" w:customStyle="1" w:styleId="19">
    <w:name w:val="Основной текст1"/>
    <w:basedOn w:val="a0"/>
    <w:uiPriority w:val="99"/>
    <w:rsid w:val="00473570"/>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a">
    <w:name w:val="Основной текст (2)"/>
    <w:basedOn w:val="a0"/>
    <w:link w:val="2b"/>
    <w:rsid w:val="00473570"/>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b">
    <w:name w:val="Основной текст (2)_"/>
    <w:link w:val="2a"/>
    <w:rsid w:val="00473570"/>
    <w:rPr>
      <w:rFonts w:ascii="Times New Roman" w:eastAsia="Times New Roman" w:hAnsi="Times New Roman" w:cs="Times New Roman"/>
      <w:i/>
      <w:iCs/>
      <w:kern w:val="1"/>
      <w:sz w:val="10"/>
      <w:szCs w:val="10"/>
      <w:shd w:val="clear" w:color="auto" w:fill="FFFFFF"/>
      <w:lang w:eastAsia="hi-IN" w:bidi="hi-IN"/>
    </w:rPr>
  </w:style>
  <w:style w:type="paragraph" w:customStyle="1" w:styleId="33">
    <w:name w:val="Заголовок №3"/>
    <w:basedOn w:val="a0"/>
    <w:uiPriority w:val="99"/>
    <w:rsid w:val="00473570"/>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4">
    <w:name w:val="Основной текст (3) + Не курсив"/>
    <w:rsid w:val="00473570"/>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5">
    <w:name w:val="Основной текст (3)"/>
    <w:basedOn w:val="a0"/>
    <w:link w:val="36"/>
    <w:rsid w:val="00473570"/>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6">
    <w:name w:val="Основной текст (3)_"/>
    <w:link w:val="35"/>
    <w:rsid w:val="00473570"/>
    <w:rPr>
      <w:rFonts w:ascii="Courier New" w:eastAsia="Courier New" w:hAnsi="Courier New" w:cs="Courier New"/>
      <w:color w:val="00000A"/>
      <w:spacing w:val="-10"/>
      <w:kern w:val="1"/>
      <w:sz w:val="29"/>
      <w:szCs w:val="29"/>
      <w:shd w:val="clear" w:color="auto" w:fill="FFFFFF"/>
      <w:lang w:eastAsia="hi-IN" w:bidi="hi-IN"/>
    </w:rPr>
  </w:style>
  <w:style w:type="paragraph" w:customStyle="1" w:styleId="71">
    <w:name w:val="Основной текст7"/>
    <w:basedOn w:val="a0"/>
    <w:link w:val="aff5"/>
    <w:rsid w:val="00473570"/>
    <w:pPr>
      <w:widowControl/>
      <w:shd w:val="clear" w:color="auto" w:fill="FFFFFF"/>
      <w:autoSpaceDE/>
      <w:autoSpaceDN/>
      <w:adjustRightInd/>
      <w:spacing w:before="300" w:after="300" w:line="0" w:lineRule="atLeast"/>
      <w:ind w:hanging="600"/>
    </w:pPr>
    <w:rPr>
      <w:rFonts w:asciiTheme="minorHAnsi" w:eastAsiaTheme="minorHAnsi" w:hAnsiTheme="minorHAnsi" w:cstheme="minorBidi"/>
      <w:sz w:val="18"/>
      <w:szCs w:val="18"/>
      <w:lang w:eastAsia="en-US"/>
    </w:rPr>
  </w:style>
  <w:style w:type="character" w:customStyle="1" w:styleId="2115pt">
    <w:name w:val="Основной текст (2) + 11;5 pt"/>
    <w:rsid w:val="0047357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473570"/>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473570"/>
    <w:pPr>
      <w:tabs>
        <w:tab w:val="left" w:pos="3690"/>
      </w:tabs>
      <w:spacing w:line="243" w:lineRule="atLeast"/>
      <w:ind w:left="3329" w:firstLine="0"/>
      <w:jc w:val="left"/>
    </w:pPr>
    <w:rPr>
      <w:lang w:val="en-US"/>
    </w:rPr>
  </w:style>
  <w:style w:type="paragraph" w:customStyle="1" w:styleId="p15">
    <w:name w:val="p15"/>
    <w:basedOn w:val="a0"/>
    <w:uiPriority w:val="99"/>
    <w:rsid w:val="0047357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473570"/>
    <w:pPr>
      <w:tabs>
        <w:tab w:val="left" w:pos="4580"/>
      </w:tabs>
      <w:spacing w:line="240" w:lineRule="atLeast"/>
      <w:ind w:left="4219" w:firstLine="0"/>
      <w:jc w:val="left"/>
    </w:pPr>
    <w:rPr>
      <w:lang w:val="en-US"/>
    </w:rPr>
  </w:style>
  <w:style w:type="paragraph" w:customStyle="1" w:styleId="p3">
    <w:name w:val="p3"/>
    <w:basedOn w:val="a0"/>
    <w:uiPriority w:val="99"/>
    <w:rsid w:val="0047357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47357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473570"/>
    <w:pPr>
      <w:tabs>
        <w:tab w:val="left" w:pos="561"/>
      </w:tabs>
      <w:spacing w:line="240" w:lineRule="atLeast"/>
      <w:ind w:left="2370" w:firstLine="0"/>
      <w:jc w:val="left"/>
    </w:pPr>
    <w:rPr>
      <w:lang w:val="en-US"/>
    </w:rPr>
  </w:style>
  <w:style w:type="character" w:customStyle="1" w:styleId="2c">
    <w:name w:val="Основной текст (2) + Не курсив"/>
    <w:rsid w:val="00473570"/>
    <w:rPr>
      <w:rFonts w:ascii="Arial" w:eastAsia="Arial" w:hAnsi="Arial" w:cs="Arial"/>
      <w:i/>
      <w:iCs/>
      <w:sz w:val="19"/>
      <w:szCs w:val="19"/>
      <w:shd w:val="clear" w:color="auto" w:fill="FFFFFF"/>
    </w:rPr>
  </w:style>
  <w:style w:type="character" w:customStyle="1" w:styleId="61">
    <w:name w:val="Основной текст (6)_"/>
    <w:link w:val="62"/>
    <w:rsid w:val="00473570"/>
    <w:rPr>
      <w:rFonts w:ascii="Arial" w:eastAsia="Arial" w:hAnsi="Arial" w:cs="Arial"/>
      <w:sz w:val="25"/>
      <w:szCs w:val="25"/>
      <w:shd w:val="clear" w:color="auto" w:fill="FFFFFF"/>
    </w:rPr>
  </w:style>
  <w:style w:type="paragraph" w:customStyle="1" w:styleId="62">
    <w:name w:val="Основной текст (6)"/>
    <w:basedOn w:val="a0"/>
    <w:link w:val="61"/>
    <w:rsid w:val="0047357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3">
    <w:name w:val="Основной текст6"/>
    <w:rsid w:val="00473570"/>
    <w:rPr>
      <w:rFonts w:ascii="Arial" w:eastAsia="Arial" w:hAnsi="Arial" w:cs="Arial"/>
      <w:sz w:val="19"/>
      <w:szCs w:val="19"/>
      <w:u w:val="single"/>
      <w:shd w:val="clear" w:color="auto" w:fill="FFFFFF"/>
    </w:rPr>
  </w:style>
  <w:style w:type="paragraph" w:customStyle="1" w:styleId="200">
    <w:name w:val="20"/>
    <w:basedOn w:val="a0"/>
    <w:uiPriority w:val="99"/>
    <w:rsid w:val="00473570"/>
    <w:pPr>
      <w:widowControl/>
      <w:autoSpaceDE/>
      <w:autoSpaceDN/>
      <w:adjustRightInd/>
      <w:spacing w:before="100" w:beforeAutospacing="1" w:after="100" w:afterAutospacing="1"/>
      <w:ind w:firstLine="0"/>
      <w:jc w:val="left"/>
    </w:pPr>
  </w:style>
  <w:style w:type="paragraph" w:customStyle="1" w:styleId="210">
    <w:name w:val="Основной текст 21"/>
    <w:basedOn w:val="a0"/>
    <w:uiPriority w:val="99"/>
    <w:rsid w:val="00473570"/>
    <w:pPr>
      <w:overflowPunct w:val="0"/>
    </w:pPr>
    <w:rPr>
      <w:rFonts w:ascii="Arial" w:hAnsi="Arial"/>
      <w:sz w:val="20"/>
      <w:szCs w:val="20"/>
    </w:rPr>
  </w:style>
  <w:style w:type="character" w:customStyle="1" w:styleId="titletext">
    <w:name w:val="title_text"/>
    <w:basedOn w:val="a1"/>
    <w:rsid w:val="00473570"/>
  </w:style>
  <w:style w:type="character" w:customStyle="1" w:styleId="placeholderend21">
    <w:name w:val="placeholder_end21"/>
    <w:basedOn w:val="a1"/>
    <w:rsid w:val="00473570"/>
    <w:rPr>
      <w:vanish/>
      <w:webHidden w:val="0"/>
      <w:specVanish w:val="0"/>
    </w:rPr>
  </w:style>
  <w:style w:type="character" w:customStyle="1" w:styleId="s5">
    <w:name w:val="s5"/>
    <w:basedOn w:val="a1"/>
    <w:rsid w:val="00473570"/>
  </w:style>
  <w:style w:type="character" w:customStyle="1" w:styleId="s24">
    <w:name w:val="s24"/>
    <w:basedOn w:val="a1"/>
    <w:rsid w:val="00473570"/>
  </w:style>
  <w:style w:type="character" w:customStyle="1" w:styleId="Picturecaption">
    <w:name w:val="Picture caption_"/>
    <w:basedOn w:val="a1"/>
    <w:link w:val="Picturecaption1"/>
    <w:uiPriority w:val="99"/>
    <w:rsid w:val="00473570"/>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473570"/>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1"/>
    <w:link w:val="Heading11"/>
    <w:uiPriority w:val="99"/>
    <w:rsid w:val="00473570"/>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473570"/>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473570"/>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473570"/>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473570"/>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473570"/>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473570"/>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473570"/>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473570"/>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473570"/>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473570"/>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473570"/>
    <w:rPr>
      <w:rFonts w:ascii="Times New Roman" w:hAnsi="Times New Roman" w:cs="Times New Roman"/>
      <w:i/>
      <w:iCs/>
      <w:spacing w:val="0"/>
      <w:sz w:val="19"/>
      <w:szCs w:val="19"/>
      <w:shd w:val="clear" w:color="auto" w:fill="FFFFFF"/>
    </w:rPr>
  </w:style>
  <w:style w:type="paragraph" w:customStyle="1" w:styleId="1a">
    <w:name w:val="Название объекта1"/>
    <w:basedOn w:val="a0"/>
    <w:qFormat/>
    <w:rsid w:val="00473570"/>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473570"/>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a">
    <w:name w:val="index heading"/>
    <w:basedOn w:val="a0"/>
    <w:qFormat/>
    <w:rsid w:val="00473570"/>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character" w:styleId="affb">
    <w:name w:val="FollowedHyperlink"/>
    <w:basedOn w:val="a1"/>
    <w:uiPriority w:val="99"/>
    <w:semiHidden/>
    <w:unhideWhenUsed/>
    <w:rsid w:val="00473570"/>
    <w:rPr>
      <w:color w:val="800080" w:themeColor="followedHyperlink"/>
      <w:u w:val="single"/>
    </w:rPr>
  </w:style>
  <w:style w:type="table" w:customStyle="1" w:styleId="2d">
    <w:name w:val="Сетка таблицы2"/>
    <w:basedOn w:val="a2"/>
    <w:next w:val="a7"/>
    <w:uiPriority w:val="59"/>
    <w:rsid w:val="004735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473570"/>
  </w:style>
  <w:style w:type="paragraph" w:customStyle="1" w:styleId="410">
    <w:name w:val="Заголовок 41"/>
    <w:basedOn w:val="a0"/>
    <w:next w:val="a0"/>
    <w:uiPriority w:val="9"/>
    <w:semiHidden/>
    <w:unhideWhenUsed/>
    <w:qFormat/>
    <w:rsid w:val="00473570"/>
    <w:pPr>
      <w:keepNext/>
      <w:keepLines/>
      <w:spacing w:before="40"/>
      <w:outlineLvl w:val="3"/>
    </w:pPr>
    <w:rPr>
      <w:rFonts w:ascii="Cambria" w:hAnsi="Cambria"/>
      <w:i/>
      <w:iCs/>
      <w:color w:val="365F91"/>
    </w:rPr>
  </w:style>
  <w:style w:type="character" w:customStyle="1" w:styleId="1d">
    <w:name w:val="Просмотренная гиперссылка1"/>
    <w:basedOn w:val="a1"/>
    <w:uiPriority w:val="99"/>
    <w:semiHidden/>
    <w:unhideWhenUsed/>
    <w:rsid w:val="00473570"/>
    <w:rPr>
      <w:color w:val="800080"/>
      <w:u w:val="single"/>
    </w:rPr>
  </w:style>
  <w:style w:type="table" w:customStyle="1" w:styleId="211">
    <w:name w:val="Сетка таблицы21"/>
    <w:basedOn w:val="a2"/>
    <w:next w:val="a7"/>
    <w:uiPriority w:val="59"/>
    <w:rsid w:val="00473570"/>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473570"/>
    <w:rPr>
      <w:rFonts w:asciiTheme="majorHAnsi" w:eastAsiaTheme="majorEastAsia" w:hAnsiTheme="majorHAnsi" w:cstheme="majorBidi"/>
      <w:b/>
      <w:bCs/>
      <w:i/>
      <w:iCs/>
      <w:color w:val="4F81BD" w:themeColor="accent1"/>
    </w:rPr>
  </w:style>
  <w:style w:type="character" w:customStyle="1" w:styleId="1e">
    <w:name w:val="Текст примечания Знак1"/>
    <w:basedOn w:val="a1"/>
    <w:uiPriority w:val="99"/>
    <w:semiHidden/>
    <w:locked/>
    <w:rsid w:val="00473570"/>
    <w:rPr>
      <w:rFonts w:ascii="Times New Roman" w:eastAsia="Times New Roman" w:hAnsi="Times New Roman" w:cs="Times New Roman"/>
      <w:sz w:val="20"/>
      <w:szCs w:val="20"/>
      <w:lang w:eastAsia="ru-RU"/>
    </w:rPr>
  </w:style>
  <w:style w:type="character" w:customStyle="1" w:styleId="1f">
    <w:name w:val="Верхний колонтитул Знак1"/>
    <w:aliases w:val="Знак Знак1"/>
    <w:basedOn w:val="a1"/>
    <w:uiPriority w:val="99"/>
    <w:semiHidden/>
    <w:rsid w:val="00473570"/>
    <w:rPr>
      <w:rFonts w:ascii="Times New Roman" w:eastAsia="Times New Roman" w:hAnsi="Times New Roman" w:cs="Times New Roman"/>
      <w:sz w:val="24"/>
      <w:szCs w:val="24"/>
      <w:lang w:eastAsia="ru-RU"/>
    </w:rPr>
  </w:style>
  <w:style w:type="character" w:customStyle="1" w:styleId="1f0">
    <w:name w:val="Нижний колонтитул Знак1"/>
    <w:basedOn w:val="a1"/>
    <w:uiPriority w:val="99"/>
    <w:locked/>
    <w:rsid w:val="00473570"/>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1"/>
    <w:uiPriority w:val="99"/>
    <w:semiHidden/>
    <w:locked/>
    <w:rsid w:val="00473570"/>
    <w:rPr>
      <w:rFonts w:ascii="Times New Roman" w:eastAsia="Times New Roman" w:hAnsi="Times New Roman" w:cs="Times New Roman"/>
      <w:sz w:val="24"/>
      <w:szCs w:val="24"/>
      <w:lang w:eastAsia="ru-RU"/>
    </w:rPr>
  </w:style>
  <w:style w:type="character" w:customStyle="1" w:styleId="1f1">
    <w:name w:val="Тема примечания Знак1"/>
    <w:basedOn w:val="1e"/>
    <w:uiPriority w:val="99"/>
    <w:semiHidden/>
    <w:locked/>
    <w:rsid w:val="00473570"/>
    <w:rPr>
      <w:rFonts w:ascii="Times New Roman" w:eastAsia="Times New Roman" w:hAnsi="Times New Roman" w:cs="Times New Roman"/>
      <w:b/>
      <w:bCs/>
      <w:sz w:val="20"/>
      <w:szCs w:val="20"/>
      <w:lang w:eastAsia="ru-RU"/>
    </w:rPr>
  </w:style>
  <w:style w:type="character" w:customStyle="1" w:styleId="1f2">
    <w:name w:val="Текст выноски Знак1"/>
    <w:basedOn w:val="a1"/>
    <w:uiPriority w:val="99"/>
    <w:semiHidden/>
    <w:rsid w:val="00473570"/>
    <w:rPr>
      <w:rFonts w:ascii="Segoe UI" w:eastAsia="Times New Roman" w:hAnsi="Segoe UI" w:cs="Segoe UI"/>
      <w:sz w:val="18"/>
      <w:szCs w:val="18"/>
      <w:lang w:eastAsia="ru-RU"/>
    </w:rPr>
  </w:style>
  <w:style w:type="character" w:customStyle="1" w:styleId="2110">
    <w:name w:val="Основной текст (2) + 11"/>
    <w:aliases w:val="5 pt"/>
    <w:rsid w:val="00473570"/>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1"/>
    <w:rsid w:val="00473570"/>
  </w:style>
  <w:style w:type="paragraph" w:styleId="2e">
    <w:name w:val="List 2"/>
    <w:basedOn w:val="a0"/>
    <w:uiPriority w:val="99"/>
    <w:unhideWhenUsed/>
    <w:rsid w:val="00473570"/>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7">
    <w:name w:val="List 3"/>
    <w:basedOn w:val="a0"/>
    <w:uiPriority w:val="99"/>
    <w:unhideWhenUsed/>
    <w:rsid w:val="00473570"/>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473570"/>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c">
    <w:name w:val="Salutation"/>
    <w:basedOn w:val="a0"/>
    <w:next w:val="a0"/>
    <w:link w:val="affd"/>
    <w:uiPriority w:val="99"/>
    <w:unhideWhenUsed/>
    <w:rsid w:val="0047357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d">
    <w:name w:val="Приветствие Знак"/>
    <w:basedOn w:val="a1"/>
    <w:link w:val="affc"/>
    <w:uiPriority w:val="99"/>
    <w:rsid w:val="00473570"/>
    <w:rPr>
      <w:rFonts w:eastAsiaTheme="minorEastAsia"/>
      <w:lang w:val="en-US"/>
    </w:rPr>
  </w:style>
  <w:style w:type="paragraph" w:styleId="affe">
    <w:name w:val="Date"/>
    <w:basedOn w:val="a0"/>
    <w:next w:val="a0"/>
    <w:link w:val="afff"/>
    <w:uiPriority w:val="99"/>
    <w:unhideWhenUsed/>
    <w:rsid w:val="0047357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f">
    <w:name w:val="Дата Знак"/>
    <w:basedOn w:val="a1"/>
    <w:link w:val="affe"/>
    <w:uiPriority w:val="99"/>
    <w:rsid w:val="00473570"/>
    <w:rPr>
      <w:rFonts w:eastAsiaTheme="minorEastAsia"/>
      <w:lang w:val="en-US"/>
    </w:rPr>
  </w:style>
  <w:style w:type="paragraph" w:styleId="a">
    <w:name w:val="List Bullet"/>
    <w:basedOn w:val="a0"/>
    <w:uiPriority w:val="99"/>
    <w:unhideWhenUsed/>
    <w:rsid w:val="00473570"/>
    <w:pPr>
      <w:widowControl/>
      <w:numPr>
        <w:numId w:val="64"/>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473570"/>
    <w:pPr>
      <w:widowControl/>
      <w:numPr>
        <w:numId w:val="65"/>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473570"/>
    <w:pPr>
      <w:widowControl/>
      <w:numPr>
        <w:numId w:val="6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473570"/>
    <w:pPr>
      <w:widowControl/>
      <w:numPr>
        <w:numId w:val="6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f0">
    <w:name w:val="Список копий"/>
    <w:basedOn w:val="a0"/>
    <w:rsid w:val="0047357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f1">
    <w:name w:val="List Continue"/>
    <w:basedOn w:val="a0"/>
    <w:uiPriority w:val="99"/>
    <w:unhideWhenUsed/>
    <w:rsid w:val="00473570"/>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f">
    <w:name w:val="List Continue 2"/>
    <w:basedOn w:val="a0"/>
    <w:uiPriority w:val="99"/>
    <w:unhideWhenUsed/>
    <w:rsid w:val="00473570"/>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f2">
    <w:name w:val="Внутренний адрес"/>
    <w:basedOn w:val="a0"/>
    <w:rsid w:val="0047357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f3">
    <w:name w:val="caption"/>
    <w:basedOn w:val="a0"/>
    <w:next w:val="a0"/>
    <w:uiPriority w:val="35"/>
    <w:unhideWhenUsed/>
    <w:qFormat/>
    <w:rsid w:val="00473570"/>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f4">
    <w:name w:val="Обратный адрес"/>
    <w:basedOn w:val="a0"/>
    <w:rsid w:val="00473570"/>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f5">
    <w:name w:val="Строка ссылки"/>
    <w:basedOn w:val="aff6"/>
    <w:rsid w:val="00473570"/>
    <w:pPr>
      <w:suppressAutoHyphens w:val="0"/>
      <w:autoSpaceDE w:val="0"/>
      <w:autoSpaceDN w:val="0"/>
      <w:adjustRightInd w:val="0"/>
      <w:ind w:firstLine="567"/>
      <w:jc w:val="both"/>
    </w:pPr>
    <w:rPr>
      <w:rFonts w:ascii="Times New Roman" w:eastAsia="Times New Roman" w:hAnsi="Times New Roman"/>
      <w:kern w:val="0"/>
      <w:sz w:val="24"/>
      <w:lang w:eastAsia="ru-RU"/>
    </w:rPr>
  </w:style>
  <w:style w:type="paragraph" w:styleId="afff6">
    <w:name w:val="Body Text First Indent"/>
    <w:basedOn w:val="aff6"/>
    <w:link w:val="afff7"/>
    <w:uiPriority w:val="99"/>
    <w:unhideWhenUsed/>
    <w:rsid w:val="00473570"/>
    <w:pPr>
      <w:widowControl/>
      <w:suppressAutoHyphens w:val="0"/>
      <w:spacing w:after="200" w:line="276" w:lineRule="auto"/>
      <w:ind w:firstLine="360"/>
    </w:pPr>
    <w:rPr>
      <w:rFonts w:asciiTheme="minorHAnsi" w:eastAsiaTheme="minorEastAsia" w:hAnsiTheme="minorHAnsi" w:cstheme="minorBidi"/>
      <w:kern w:val="0"/>
      <w:sz w:val="22"/>
      <w:szCs w:val="22"/>
      <w:lang w:val="en-US" w:eastAsia="en-US"/>
    </w:rPr>
  </w:style>
  <w:style w:type="character" w:customStyle="1" w:styleId="afff7">
    <w:name w:val="Красная строка Знак"/>
    <w:basedOn w:val="aff7"/>
    <w:link w:val="afff6"/>
    <w:uiPriority w:val="99"/>
    <w:rsid w:val="00473570"/>
    <w:rPr>
      <w:rFonts w:ascii="Arial" w:eastAsiaTheme="minorEastAsia" w:hAnsi="Arial" w:cs="Times New Roman"/>
      <w:kern w:val="1"/>
      <w:sz w:val="20"/>
      <w:szCs w:val="24"/>
      <w:lang w:val="en-US" w:eastAsia="ar-SA"/>
    </w:rPr>
  </w:style>
  <w:style w:type="paragraph" w:styleId="2f0">
    <w:name w:val="Body Text First Indent 2"/>
    <w:basedOn w:val="a8"/>
    <w:link w:val="2f1"/>
    <w:uiPriority w:val="99"/>
    <w:unhideWhenUsed/>
    <w:rsid w:val="00473570"/>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1">
    <w:name w:val="Красная строка 2 Знак"/>
    <w:basedOn w:val="a9"/>
    <w:link w:val="2f0"/>
    <w:uiPriority w:val="99"/>
    <w:rsid w:val="00473570"/>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84241934">
      <w:bodyDiv w:val="1"/>
      <w:marLeft w:val="0"/>
      <w:marRight w:val="0"/>
      <w:marTop w:val="0"/>
      <w:marBottom w:val="0"/>
      <w:divBdr>
        <w:top w:val="none" w:sz="0" w:space="0" w:color="auto"/>
        <w:left w:val="none" w:sz="0" w:space="0" w:color="auto"/>
        <w:bottom w:val="none" w:sz="0" w:space="0" w:color="auto"/>
        <w:right w:val="none" w:sz="0" w:space="0" w:color="auto"/>
      </w:divBdr>
    </w:div>
    <w:div w:id="1016423076">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1025">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3158">
      <w:bodyDiv w:val="1"/>
      <w:marLeft w:val="0"/>
      <w:marRight w:val="0"/>
      <w:marTop w:val="0"/>
      <w:marBottom w:val="0"/>
      <w:divBdr>
        <w:top w:val="none" w:sz="0" w:space="0" w:color="auto"/>
        <w:left w:val="none" w:sz="0" w:space="0" w:color="auto"/>
        <w:bottom w:val="none" w:sz="0" w:space="0" w:color="auto"/>
        <w:right w:val="none" w:sz="0" w:space="0" w:color="auto"/>
      </w:divBdr>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eit.d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644.pdf&amp;show=dcatalogues/1/1525899/3644.pdf&amp;view=true" TargetMode="External"/><Relationship Id="rId63" Type="http://schemas.openxmlformats.org/officeDocument/2006/relationships/hyperlink" Target="http://www.studygerman.ru/" TargetMode="External"/><Relationship Id="rId68" Type="http://schemas.openxmlformats.org/officeDocument/2006/relationships/hyperlink" Target="https://www.bbc.com/"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image" Target="media/image6.jpeg"/><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158.pdf&amp;show=dcatalogues/1/1136492/3158.pdf&amp;view=true" TargetMode="External"/><Relationship Id="rId58" Type="http://schemas.openxmlformats.org/officeDocument/2006/relationships/hyperlink" Target="https://magtu.informsystema.ru/uploader/fileUpload?name=3140.pdf&amp;show=dcatalogues/1/1136432/3140.pdf&amp;view=true" TargetMode="External"/><Relationship Id="rId74" Type="http://schemas.openxmlformats.org/officeDocument/2006/relationships/hyperlink" Target="https://scholar.google.ru/" TargetMode="External"/><Relationship Id="rId79" Type="http://schemas.openxmlformats.org/officeDocument/2006/relationships/hyperlink" Target="http://scopus.com"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6/01/20/les-ntic-analyse-des-avantages-et-inconvenients/" TargetMode="External"/><Relationship Id="rId128" Type="http://schemas.openxmlformats.org/officeDocument/2006/relationships/hyperlink" Target="http://www.economiesolidaire.com/2010/12/29/recyclage-dordinateurs/"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672.pdf&amp;show=dcatalogues/1/1526380/3672.pdf&amp;view=true" TargetMode="External"/><Relationship Id="rId64" Type="http://schemas.openxmlformats.org/officeDocument/2006/relationships/hyperlink" Target="http://www.welt.de/" TargetMode="External"/><Relationship Id="rId69" Type="http://schemas.openxmlformats.org/officeDocument/2006/relationships/hyperlink" Target="http://www.twirpx.com/file/270671/" TargetMode="External"/><Relationship Id="rId113" Type="http://schemas.openxmlformats.org/officeDocument/2006/relationships/image" Target="media/image7.jpeg"/><Relationship Id="rId118" Type="http://schemas.openxmlformats.org/officeDocument/2006/relationships/hyperlink" Target="http://www.economiesolidaire.com/2010/05/10/avantages-et-inconvenients-du-telephone-portable/" TargetMode="External"/><Relationship Id="rId80" Type="http://schemas.openxmlformats.org/officeDocument/2006/relationships/hyperlink" Target="http://link.springer.com/" TargetMode="External"/><Relationship Id="rId85" Type="http://schemas.openxmlformats.org/officeDocument/2006/relationships/hyperlink" Target="http://newlms.magtu.ru/mod/glossary/showentry.php?eid=69894&amp;displayformat=dictionary" TargetMode="Externa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59" Type="http://schemas.openxmlformats.org/officeDocument/2006/relationships/hyperlink" Target="https://magtu.informsystema.ru/uploader/fileUpload?name=3859.pdf&amp;show=dcatalogues/1/1530474/3859.pdf&amp;view=tru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24" Type="http://schemas.openxmlformats.org/officeDocument/2006/relationships/hyperlink" Target="http://www.economiesolidaire.com/tourisme-durable/" TargetMode="External"/><Relationship Id="rId129" Type="http://schemas.openxmlformats.org/officeDocument/2006/relationships/hyperlink" Target="http://www.economiesolidaire.com/2010/07/19/dechet-industriel/" TargetMode="External"/><Relationship Id="rId54" Type="http://schemas.openxmlformats.org/officeDocument/2006/relationships/hyperlink" Target="https://magtu.informsystema.ru/uploader/fileUpload?name=3437.pdf&amp;show=dcatalogues/1/1514260/3437.pdf&amp;view=true" TargetMode="External"/><Relationship Id="rId70" Type="http://schemas.openxmlformats.org/officeDocument/2006/relationships/hyperlink" Target="http://www.larousse.fr/" TargetMode="External"/><Relationship Id="rId75" Type="http://schemas.openxmlformats.org/officeDocument/2006/relationships/hyperlink" Target="http://window.edu.ru/"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s://magtu.informsystema.ru/uploader/fileUpload?name=3834.pdf&amp;show=dcatalogues/1/1530461/3834.pdf&amp;view=true" TargetMode="External"/><Relationship Id="rId114" Type="http://schemas.openxmlformats.org/officeDocument/2006/relationships/image" Target="media/image8.jpeg"/><Relationship Id="rId119" Type="http://schemas.openxmlformats.org/officeDocument/2006/relationships/hyperlink" Target="http://www.economiesolidaire.com/2010/04/14/avantages-et-inconvenients-de-la-television/" TargetMode="External"/><Relationship Id="rId44" Type="http://schemas.openxmlformats.org/officeDocument/2006/relationships/hyperlink" Target="http://www.economiesolidaire.com/2010/07/19/dechet-industriel/" TargetMode="External"/><Relationship Id="rId60" Type="http://schemas.openxmlformats.org/officeDocument/2006/relationships/hyperlink" Target="http://www.usingenglish.com/glossary.html" TargetMode="External"/><Relationship Id="rId65" Type="http://schemas.openxmlformats.org/officeDocument/2006/relationships/hyperlink" Target="http://newlms.magtu.ru/login/index.php" TargetMode="External"/><Relationship Id="rId81" Type="http://schemas.openxmlformats.org/officeDocument/2006/relationships/hyperlink" Target="http://www.springer.com/references" TargetMode="External"/><Relationship Id="rId86" Type="http://schemas.openxmlformats.org/officeDocument/2006/relationships/hyperlink" Target="http://newlms.magtu.ru/mod/glossary/showentry.php?eid=69894&amp;displayformat=dictionary" TargetMode="External"/><Relationship Id="rId130" Type="http://schemas.openxmlformats.org/officeDocument/2006/relationships/hyperlink" Target="http://www.economiesolidaire.com/2011/06/15/gains-de-productivite-et-consequence-sur-lemploi-et-le-travail/" TargetMode="External"/><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s://magtu.informsystema.ru/uploader/fileUpload?name=3859.pdf&amp;show=dcatalogues/1/1530474/3859.pdf&amp;view=true" TargetMode="External"/><Relationship Id="rId55" Type="http://schemas.openxmlformats.org/officeDocument/2006/relationships/hyperlink" Target="https://magtu.informsystema.ru/uploader/fileUpload?name=3257.pdf&amp;show=dcatalogues/1/1137111/3257.pdf&amp;view=true" TargetMode="External"/><Relationship Id="rId76" Type="http://schemas.openxmlformats.org/officeDocument/2006/relationships/hyperlink" Target="https://www.rsl.ru/ru/4readers/catalogues/"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www.economiesolidaire.com/2012/04/03/machine-a-laver-ecologique-les-meilleurs-modeles/" TargetMode="External"/><Relationship Id="rId125" Type="http://schemas.openxmlformats.org/officeDocument/2006/relationships/hyperlink" Target="http://www.economiesolidaire.com/2011/06/09/gains-de-productivite-et-croissance-economique/" TargetMode="External"/><Relationship Id="rId7" Type="http://schemas.openxmlformats.org/officeDocument/2006/relationships/endnotes" Target="endnotes.xml"/><Relationship Id="rId71" Type="http://schemas.openxmlformats.org/officeDocument/2006/relationships/hyperlink" Target="http://www.bonjourdefrance.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s://www.britishcouncil.org/"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image" Target="media/image4.jpeg"/><Relationship Id="rId115" Type="http://schemas.openxmlformats.org/officeDocument/2006/relationships/image" Target="media/image9.png"/><Relationship Id="rId131" Type="http://schemas.openxmlformats.org/officeDocument/2006/relationships/fontTable" Target="fontTable.xml"/><Relationship Id="rId61" Type="http://schemas.openxmlformats.org/officeDocument/2006/relationships/hyperlink" Target="http://www.english.ru/letter/letter.html" TargetMode="External"/><Relationship Id="rId82"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56" Type="http://schemas.openxmlformats.org/officeDocument/2006/relationships/hyperlink" Target="https://magtu.informsystema.ru/uploader/fileUpload?name=3998.pdf&amp;show=dcatalogues/1/1532505/3998.pdf&amp;view=true" TargetMode="External"/><Relationship Id="rId77" Type="http://schemas.openxmlformats.org/officeDocument/2006/relationships/hyperlink" Target="https://uisrussia.msu.ru"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hyperlink" Target="http://www.economiesolidaire.com/2010/07/28/l%e2%80%99ecologie-industrielle/" TargetMode="External"/><Relationship Id="rId8" Type="http://schemas.openxmlformats.org/officeDocument/2006/relationships/image" Target="media/image1.png"/><Relationship Id="rId51" Type="http://schemas.openxmlformats.org/officeDocument/2006/relationships/hyperlink" Target="https://magtu.informsystema.ru/uploader/fileUpload?name=3436.pdf&amp;show=dcatalogues/1/1514259/3436.pdf&amp;view=true" TargetMode="External"/><Relationship Id="rId72" Type="http://schemas.openxmlformats.org/officeDocument/2006/relationships/hyperlink" Target="https://scholar.google.ru/"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2/04/03/machine-a-laver-ecologique-les-meilleurs-modeles/" TargetMode="External"/><Relationship Id="rId3" Type="http://schemas.openxmlformats.org/officeDocument/2006/relationships/styles" Target="style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s://magtu.informsystema.ru/uploader/fileUpload?name=3643.pdf&amp;show=dcatalogues/1/1525897/3643.pdf&amp;view=true" TargetMode="External"/><Relationship Id="rId67" Type="http://schemas.openxmlformats.org/officeDocument/2006/relationships/hyperlink" Target="https://wooordhunt.ru/" TargetMode="External"/><Relationship Id="rId116" Type="http://schemas.openxmlformats.org/officeDocument/2006/relationships/hyperlink" Target="http://www.studieren-im-netz.org/"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62" Type="http://schemas.openxmlformats.org/officeDocument/2006/relationships/hyperlink" Target="http://www.deutschlern.net/"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111" Type="http://schemas.openxmlformats.org/officeDocument/2006/relationships/image" Target="media/image5.jpeg"/><Relationship Id="rId132" Type="http://schemas.openxmlformats.org/officeDocument/2006/relationships/theme" Target="theme/theme1.xml"/><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57" Type="http://schemas.openxmlformats.org/officeDocument/2006/relationships/hyperlink" Target="https://magtu.informsystema.ru/uploader/fileUpload?name=3862.pdf&amp;show=dcatalogues/1/1529997/3862.pdf&amp;view=true" TargetMode="External"/><Relationship Id="rId106" Type="http://schemas.openxmlformats.org/officeDocument/2006/relationships/hyperlink" Target="http://newlms.magtu.ru/mod/glossary/showentry.php?eid=69894&amp;displayformat=dictionary" TargetMode="External"/><Relationship Id="rId127" Type="http://schemas.openxmlformats.org/officeDocument/2006/relationships/hyperlink" Target="http://www.economiesolidaire.com/2011/10/10/palmares-2012-des-emissions-de-co2-par-voitur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52" Type="http://schemas.openxmlformats.org/officeDocument/2006/relationships/hyperlink" Target="https://magtu.informsystema.ru/uploader/fileUpload?name=4167.pdf&amp;show=dcatalogues/1/1533924/4167.pdf&amp;view=true" TargetMode="External"/><Relationship Id="rId73" Type="http://schemas.openxmlformats.org/officeDocument/2006/relationships/hyperlink" Target="https://dlib.eastview.com/" TargetMode="External"/><Relationship Id="rId78" Type="http://schemas.openxmlformats.org/officeDocument/2006/relationships/hyperlink" Target="http://webofscience.com"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1/04/06/avantages-et-inconvenients-de-la-voiture-le-pour-et-contre-de-la-voitur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06814-34B5-476D-B258-3871058F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125</Pages>
  <Words>46503</Words>
  <Characters>265068</Characters>
  <Application>Microsoft Office Word</Application>
  <DocSecurity>0</DocSecurity>
  <Lines>2208</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UserYusha</cp:lastModifiedBy>
  <cp:revision>10</cp:revision>
  <cp:lastPrinted>2018-10-05T12:12:00Z</cp:lastPrinted>
  <dcterms:created xsi:type="dcterms:W3CDTF">2019-10-29T04:03:00Z</dcterms:created>
  <dcterms:modified xsi:type="dcterms:W3CDTF">2020-09-29T06:51:00Z</dcterms:modified>
</cp:coreProperties>
</file>