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C6CC1" w:rsidRPr="004A7231" w:rsidRDefault="00211953">
      <w:pPr>
        <w:rPr>
          <w:color w:val="000000"/>
        </w:rPr>
        <w:sectPr w:rsidR="001C6CC1" w:rsidRPr="004A7231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134" w:right="1134" w:bottom="1134" w:left="1701" w:header="720" w:footer="720" w:gutter="0"/>
          <w:cols w:space="720"/>
          <w:docGrid w:linePitch="600" w:charSpace="32768"/>
        </w:sectPr>
      </w:pPr>
      <w:r w:rsidRPr="004A7231">
        <w:rPr>
          <w:noProof/>
          <w:color w:val="000000"/>
          <w:lang w:eastAsia="ru-RU"/>
        </w:rPr>
        <w:drawing>
          <wp:inline distT="0" distB="0" distL="0" distR="0">
            <wp:extent cx="5762625" cy="8143875"/>
            <wp:effectExtent l="19050" t="0" r="9525" b="0"/>
            <wp:docPr id="1" name="Рисунок 1" descr="F:\ИЛб-17-1\ИЛб-17-1\теоретическая грам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Лб-17-1\ИЛб-17-1\теоретическая граммати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CC1" w:rsidRPr="004A7231" w:rsidRDefault="00211953">
      <w:pPr>
        <w:rPr>
          <w:color w:val="000000"/>
        </w:rPr>
      </w:pPr>
      <w:r w:rsidRPr="004A7231">
        <w:rPr>
          <w:noProof/>
          <w:color w:val="000000"/>
          <w:lang w:eastAsia="ru-RU"/>
        </w:rPr>
        <w:lastRenderedPageBreak/>
        <w:drawing>
          <wp:inline distT="0" distB="0" distL="0" distR="0">
            <wp:extent cx="5762625" cy="8143875"/>
            <wp:effectExtent l="19050" t="0" r="9525" b="0"/>
            <wp:docPr id="2" name="Рисунок 2" descr="F:\ИЛб-17-1\ИЛб-17-1\Пуле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Лб-17-1\ИЛб-17-1\Пулех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15" w:rsidRDefault="00967115" w:rsidP="004A7231">
      <w:pPr>
        <w:pStyle w:val="1"/>
        <w:rPr>
          <w:rStyle w:val="FontStyle16"/>
          <w:b/>
          <w:bCs w:val="0"/>
          <w:sz w:val="24"/>
          <w:szCs w:val="24"/>
        </w:rPr>
      </w:pPr>
      <w:r w:rsidRPr="00967115">
        <w:rPr>
          <w:rStyle w:val="FontStyle16"/>
          <w:b/>
          <w:bCs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905875"/>
            <wp:effectExtent l="19050" t="0" r="9525" b="0"/>
            <wp:docPr id="3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115" w:rsidRDefault="00967115" w:rsidP="00967115">
      <w:pPr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4A7231" w:rsidRDefault="004A7231" w:rsidP="004A7231">
      <w:pPr>
        <w:pStyle w:val="1"/>
        <w:rPr>
          <w:rStyle w:val="FontStyle16"/>
          <w:b/>
          <w:bCs w:val="0"/>
          <w:sz w:val="24"/>
          <w:szCs w:val="24"/>
        </w:rPr>
      </w:pPr>
    </w:p>
    <w:p w:rsidR="004A7231" w:rsidRPr="004A7231" w:rsidRDefault="004A7231" w:rsidP="004A7231">
      <w:pPr>
        <w:pStyle w:val="1"/>
        <w:rPr>
          <w:rStyle w:val="FontStyle16"/>
          <w:b/>
          <w:bCs w:val="0"/>
          <w:sz w:val="24"/>
          <w:szCs w:val="24"/>
        </w:rPr>
      </w:pPr>
      <w:r w:rsidRPr="004A7231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4A7231" w:rsidRPr="004A7231" w:rsidRDefault="004A7231" w:rsidP="004A7231">
      <w:pPr>
        <w:autoSpaceDN w:val="0"/>
        <w:adjustRightInd w:val="0"/>
        <w:rPr>
          <w:bCs/>
        </w:rPr>
      </w:pPr>
      <w:r w:rsidRPr="004A7231">
        <w:rPr>
          <w:bCs/>
        </w:rPr>
        <w:t>Целями освоения дисциплины «Теоретическая грамматика» являются: ознакомление студентов с фундаментальными понятиями теоретической грамматики английского языка, современными теориями и лингвистическими методами исследования, практическим применением различных методик исследования и описания грамматического строя изучаемого языка; формирование у студентов умения пользоваться понятийным аппаратом и методиками грамматического анализа и описания; обеспечение овладения  исследовательскими навыками и умениями ориентироваться в теоретических проблемах изучаемого языка, критически оценивать методические и теоретические основы лингвистических работ, аргументировать свою точку зрения.</w:t>
      </w:r>
    </w:p>
    <w:p w:rsidR="004A7231" w:rsidRPr="004A7231" w:rsidRDefault="004A7231" w:rsidP="004A7231">
      <w:pPr>
        <w:pStyle w:val="1"/>
        <w:rPr>
          <w:rStyle w:val="FontStyle21"/>
          <w:sz w:val="24"/>
          <w:szCs w:val="24"/>
        </w:rPr>
      </w:pPr>
      <w:r w:rsidRPr="004A7231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4A7231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4A7231" w:rsidRPr="004A7231" w:rsidRDefault="004A7231" w:rsidP="004A7231">
      <w:pPr>
        <w:autoSpaceDN w:val="0"/>
        <w:adjustRightInd w:val="0"/>
        <w:rPr>
          <w:bCs/>
        </w:rPr>
      </w:pPr>
      <w:r w:rsidRPr="004A7231">
        <w:rPr>
          <w:bCs/>
        </w:rPr>
        <w:t xml:space="preserve">Дисциплина «Теоретическая грамматика» является обязательной дисциплиной вариативной части блока Б1 образовательной программы по направлению подготовки 45.03.02 Лингвистика, профиль Перевод и </w:t>
      </w:r>
      <w:proofErr w:type="spellStart"/>
      <w:r w:rsidRPr="004A7231">
        <w:rPr>
          <w:bCs/>
        </w:rPr>
        <w:t>переводоведение</w:t>
      </w:r>
      <w:proofErr w:type="spellEnd"/>
      <w:r w:rsidRPr="004A7231">
        <w:rPr>
          <w:bCs/>
        </w:rPr>
        <w:t xml:space="preserve"> (английский и испанский языки).</w:t>
      </w:r>
    </w:p>
    <w:p w:rsidR="004A7231" w:rsidRPr="004A7231" w:rsidRDefault="004A7231" w:rsidP="004A7231">
      <w:pPr>
        <w:autoSpaceDN w:val="0"/>
        <w:adjustRightInd w:val="0"/>
        <w:rPr>
          <w:bCs/>
        </w:rPr>
      </w:pPr>
      <w:r w:rsidRPr="004A7231">
        <w:t>Для изучения дисциплины необходимы знания (умения, навыки), сформированные в результате изучения следующих дисциплин «</w:t>
      </w:r>
      <w:r w:rsidRPr="004A7231">
        <w:rPr>
          <w:bCs/>
          <w:color w:val="000000"/>
        </w:rPr>
        <w:t xml:space="preserve">Иностранный язык», «Практическая грамматика», «Практический курс первого иностранного языка (английский язык)», «История языка и введение в </w:t>
      </w:r>
      <w:proofErr w:type="spellStart"/>
      <w:r w:rsidRPr="004A7231">
        <w:rPr>
          <w:bCs/>
          <w:color w:val="000000"/>
        </w:rPr>
        <w:t>спецфилологию</w:t>
      </w:r>
      <w:proofErr w:type="spellEnd"/>
      <w:r w:rsidRPr="004A7231">
        <w:rPr>
          <w:bCs/>
          <w:color w:val="000000"/>
        </w:rPr>
        <w:t>»</w:t>
      </w:r>
      <w:r w:rsidRPr="004A7231">
        <w:t>.</w:t>
      </w:r>
    </w:p>
    <w:p w:rsidR="004A7231" w:rsidRPr="004A7231" w:rsidRDefault="004A7231" w:rsidP="004A7231">
      <w:pPr>
        <w:autoSpaceDN w:val="0"/>
        <w:adjustRightInd w:val="0"/>
        <w:rPr>
          <w:bCs/>
          <w:i/>
          <w:color w:val="C00000"/>
        </w:rPr>
      </w:pPr>
      <w:r w:rsidRPr="004A7231">
        <w:t>Знания (умения, навыки), полученные при изучении данной дисциплины, будут необходимы для написания ВКР.</w:t>
      </w:r>
    </w:p>
    <w:p w:rsidR="004A7231" w:rsidRPr="004A7231" w:rsidRDefault="004A7231" w:rsidP="004A7231">
      <w:pPr>
        <w:pStyle w:val="1"/>
        <w:rPr>
          <w:rStyle w:val="FontStyle21"/>
          <w:sz w:val="24"/>
          <w:szCs w:val="24"/>
        </w:rPr>
      </w:pPr>
      <w:r w:rsidRPr="004A7231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4A7231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A7231" w:rsidRPr="004A7231" w:rsidRDefault="004A7231" w:rsidP="004A7231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4A7231">
        <w:rPr>
          <w:rStyle w:val="FontStyle16"/>
          <w:b w:val="0"/>
          <w:bCs w:val="0"/>
          <w:sz w:val="24"/>
          <w:szCs w:val="24"/>
        </w:rPr>
        <w:t>В результате освоения дисциплины (</w:t>
      </w:r>
      <w:proofErr w:type="gramStart"/>
      <w:r w:rsidRPr="004A7231">
        <w:rPr>
          <w:rStyle w:val="FontStyle16"/>
          <w:b w:val="0"/>
          <w:bCs w:val="0"/>
          <w:sz w:val="24"/>
          <w:szCs w:val="24"/>
        </w:rPr>
        <w:t xml:space="preserve">модуля)  </w:t>
      </w:r>
      <w:r w:rsidRPr="004A7231">
        <w:rPr>
          <w:b/>
          <w:bCs/>
        </w:rPr>
        <w:t>«</w:t>
      </w:r>
      <w:proofErr w:type="gramEnd"/>
      <w:r w:rsidRPr="004A7231">
        <w:rPr>
          <w:b/>
          <w:bCs/>
        </w:rPr>
        <w:t xml:space="preserve">Теоретическая грамматика» </w:t>
      </w:r>
      <w:r w:rsidRPr="004A7231">
        <w:rPr>
          <w:rStyle w:val="FontStyle16"/>
          <w:b w:val="0"/>
          <w:bCs w:val="0"/>
          <w:sz w:val="24"/>
          <w:szCs w:val="24"/>
        </w:rPr>
        <w:t>обучающийся должен обладать следующими компетенциями:</w:t>
      </w:r>
    </w:p>
    <w:p w:rsidR="004A7231" w:rsidRPr="004A7231" w:rsidRDefault="004A7231" w:rsidP="004A7231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4A7231" w:rsidRPr="004A7231" w:rsidTr="008D5FA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A7231" w:rsidRPr="004A7231" w:rsidRDefault="004A7231" w:rsidP="004A7231">
            <w:pPr>
              <w:ind w:firstLine="0"/>
            </w:pPr>
            <w:r w:rsidRPr="004A7231">
              <w:t xml:space="preserve">Структурный </w:t>
            </w:r>
            <w:r w:rsidRPr="004A7231">
              <w:br/>
              <w:t xml:space="preserve">элемент </w:t>
            </w:r>
            <w:r w:rsidRPr="004A723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A7231" w:rsidRPr="004A7231" w:rsidRDefault="004A7231" w:rsidP="004A7231">
            <w:pPr>
              <w:ind w:firstLine="0"/>
            </w:pPr>
            <w:r w:rsidRPr="004A7231">
              <w:rPr>
                <w:bCs/>
              </w:rPr>
              <w:t xml:space="preserve">Планируемые результаты обучения </w:t>
            </w:r>
          </w:p>
        </w:tc>
      </w:tr>
      <w:tr w:rsidR="004A7231" w:rsidRPr="004A7231" w:rsidTr="008D5F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231" w:rsidRPr="004A7231" w:rsidRDefault="004A7231" w:rsidP="004A7231">
            <w:pPr>
              <w:tabs>
                <w:tab w:val="num" w:pos="862"/>
              </w:tabs>
              <w:ind w:firstLine="0"/>
            </w:pPr>
            <w:r w:rsidRPr="004A7231">
              <w:rPr>
                <w:b/>
              </w:rPr>
              <w:t xml:space="preserve">ОПК – 3 </w:t>
            </w:r>
            <w:r w:rsidRPr="004A7231">
              <w:t>владением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4A7231" w:rsidRPr="004A7231" w:rsidTr="008D5F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231" w:rsidRPr="004A7231" w:rsidRDefault="004A7231" w:rsidP="004A7231">
            <w:pPr>
              <w:ind w:firstLine="0"/>
            </w:pPr>
            <w:r w:rsidRPr="004A723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231" w:rsidRPr="004A7231" w:rsidRDefault="004A7231" w:rsidP="004A7231">
            <w:pPr>
              <w:ind w:firstLine="0"/>
              <w:rPr>
                <w:highlight w:val="yellow"/>
              </w:rPr>
            </w:pPr>
            <w:r w:rsidRPr="004A7231">
              <w:t>грамматические явления и закономерности изучаемого языка как системы; грамматические категории основных частей речи изучаемого языка; виды синтаксической связи, типы предложений.</w:t>
            </w:r>
          </w:p>
        </w:tc>
      </w:tr>
      <w:tr w:rsidR="004A7231" w:rsidRPr="004A7231" w:rsidTr="008D5F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231" w:rsidRPr="004A7231" w:rsidRDefault="004A7231" w:rsidP="004A7231">
            <w:pPr>
              <w:ind w:firstLine="0"/>
            </w:pPr>
            <w:r w:rsidRPr="004A723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231" w:rsidRPr="004A7231" w:rsidRDefault="004A7231" w:rsidP="004A7231">
            <w:pPr>
              <w:ind w:firstLine="0"/>
              <w:rPr>
                <w:highlight w:val="yellow"/>
              </w:rPr>
            </w:pPr>
            <w:r w:rsidRPr="004A7231">
              <w:t>анализировать содержание лингвистических трудов в историческом контексте; применять в коммуникативной и профессиональной деятельности грамматические и прагматические параметры высказывания.</w:t>
            </w:r>
          </w:p>
        </w:tc>
      </w:tr>
      <w:tr w:rsidR="004A7231" w:rsidRPr="004A7231" w:rsidTr="008D5F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231" w:rsidRPr="004A7231" w:rsidRDefault="004A7231" w:rsidP="004A7231">
            <w:pPr>
              <w:ind w:firstLine="0"/>
            </w:pPr>
            <w:r w:rsidRPr="004A723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231" w:rsidRPr="004A7231" w:rsidRDefault="004A7231" w:rsidP="004A7231">
            <w:pPr>
              <w:ind w:firstLine="0"/>
              <w:rPr>
                <w:highlight w:val="yellow"/>
              </w:rPr>
            </w:pPr>
            <w:r w:rsidRPr="004A7231">
              <w:t xml:space="preserve">грамматической нормой изучаемых языков; общей и коммуникативной компетенциями (лингвистической, </w:t>
            </w:r>
            <w:proofErr w:type="spellStart"/>
            <w:proofErr w:type="gramStart"/>
            <w:r w:rsidRPr="004A7231">
              <w:t>социо</w:t>
            </w:r>
            <w:proofErr w:type="spellEnd"/>
            <w:r w:rsidRPr="004A7231">
              <w:t>-культурной</w:t>
            </w:r>
            <w:proofErr w:type="gramEnd"/>
            <w:r w:rsidRPr="004A7231">
              <w:t xml:space="preserve"> и прагматической) применительно ко всем видам коммуникативной деятельности в различных сферах речевой коммуникации.</w:t>
            </w:r>
          </w:p>
        </w:tc>
      </w:tr>
      <w:tr w:rsidR="004A7231" w:rsidRPr="004A7231" w:rsidTr="008D5F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231" w:rsidRPr="004A7231" w:rsidRDefault="004A7231" w:rsidP="004A7231">
            <w:pPr>
              <w:autoSpaceDN w:val="0"/>
              <w:adjustRightInd w:val="0"/>
              <w:ind w:firstLine="0"/>
              <w:rPr>
                <w:color w:val="C00000"/>
                <w:highlight w:val="yellow"/>
              </w:rPr>
            </w:pPr>
            <w:r w:rsidRPr="004A7231">
              <w:rPr>
                <w:b/>
              </w:rPr>
              <w:t>ОП</w:t>
            </w:r>
            <w:r w:rsidRPr="004A7231">
              <w:rPr>
                <w:b/>
                <w:lang w:val="en-US"/>
              </w:rPr>
              <w:t>K</w:t>
            </w:r>
            <w:r w:rsidRPr="004A7231">
              <w:rPr>
                <w:b/>
              </w:rPr>
              <w:t xml:space="preserve">-6 </w:t>
            </w:r>
            <w:r w:rsidRPr="004A7231">
              <w:t>владением основными способами выражения семантической, коммуникативной и структурной преемственности между частями высказывания - композиционными элементами текста</w:t>
            </w:r>
          </w:p>
        </w:tc>
      </w:tr>
      <w:tr w:rsidR="004A7231" w:rsidRPr="004A7231" w:rsidTr="008D5F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231" w:rsidRPr="004A7231" w:rsidRDefault="004A7231" w:rsidP="004A7231">
            <w:pPr>
              <w:ind w:firstLine="0"/>
              <w:rPr>
                <w:highlight w:val="yellow"/>
              </w:rPr>
            </w:pPr>
            <w:r w:rsidRPr="004A723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231" w:rsidRPr="004A7231" w:rsidRDefault="004A7231" w:rsidP="004A7231">
            <w:pPr>
              <w:ind w:firstLine="0"/>
              <w:rPr>
                <w:highlight w:val="yellow"/>
              </w:rPr>
            </w:pPr>
            <w:r w:rsidRPr="004A7231">
              <w:t xml:space="preserve">основные способы образования семантической, коммуникативной и </w:t>
            </w:r>
            <w:r w:rsidRPr="004A7231">
              <w:lastRenderedPageBreak/>
              <w:t>структурной преемственности в тексте.</w:t>
            </w:r>
          </w:p>
        </w:tc>
      </w:tr>
      <w:tr w:rsidR="004A7231" w:rsidRPr="004A7231" w:rsidTr="008D5F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231" w:rsidRPr="004A7231" w:rsidRDefault="004A7231" w:rsidP="004A7231">
            <w:pPr>
              <w:ind w:firstLine="0"/>
              <w:rPr>
                <w:highlight w:val="yellow"/>
              </w:rPr>
            </w:pPr>
            <w:r w:rsidRPr="004A7231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231" w:rsidRPr="004A7231" w:rsidRDefault="004A7231" w:rsidP="004A7231">
            <w:pPr>
              <w:ind w:firstLine="0"/>
              <w:rPr>
                <w:highlight w:val="yellow"/>
              </w:rPr>
            </w:pPr>
            <w:r w:rsidRPr="004A7231">
              <w:t>строить основные речевые формы высказывания (повествование, описание, рассуждение, монолог, диалог); адекватно применять правила построения текстов на рабочих языках для достижения их связности, последовательности и целостности.</w:t>
            </w:r>
          </w:p>
        </w:tc>
      </w:tr>
      <w:tr w:rsidR="004A7231" w:rsidRPr="004A7231" w:rsidTr="008D5FA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231" w:rsidRPr="004A7231" w:rsidRDefault="004A7231" w:rsidP="004A7231">
            <w:pPr>
              <w:ind w:firstLine="0"/>
              <w:rPr>
                <w:highlight w:val="yellow"/>
              </w:rPr>
            </w:pPr>
            <w:r w:rsidRPr="004A723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231" w:rsidRPr="004A7231" w:rsidRDefault="004A7231" w:rsidP="004A7231">
            <w:pPr>
              <w:ind w:firstLine="0"/>
              <w:rPr>
                <w:highlight w:val="yellow"/>
              </w:rPr>
            </w:pPr>
            <w:r w:rsidRPr="004A7231">
              <w:t>основными способами выражения семантической, коммуникативной и структурной преемственности между частями высказывания - композиционными элементами текста.</w:t>
            </w:r>
          </w:p>
        </w:tc>
      </w:tr>
      <w:tr w:rsidR="004A7231" w:rsidRPr="004A7231" w:rsidTr="008D5FA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231" w:rsidRPr="004A7231" w:rsidRDefault="004A7231" w:rsidP="004A7231">
            <w:pPr>
              <w:ind w:firstLine="0"/>
              <w:rPr>
                <w:b/>
              </w:rPr>
            </w:pPr>
            <w:r w:rsidRPr="004A7231">
              <w:rPr>
                <w:b/>
              </w:rPr>
              <w:t xml:space="preserve">ПК-23 </w:t>
            </w:r>
            <w:r w:rsidRPr="004A7231">
              <w:t xml:space="preserve">способностью использовать понятийный аппарат философии, теоретической и прикладной лингвистики, </w:t>
            </w:r>
            <w:proofErr w:type="spellStart"/>
            <w:r w:rsidRPr="004A7231">
              <w:t>переводоведения</w:t>
            </w:r>
            <w:proofErr w:type="spellEnd"/>
            <w:r w:rsidRPr="004A7231">
              <w:t>, лингводидактики и теории межкультурной коммуникации для решения профессиональных задач</w:t>
            </w:r>
          </w:p>
        </w:tc>
      </w:tr>
      <w:tr w:rsidR="004A7231" w:rsidRPr="004A7231" w:rsidTr="008D5FA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231" w:rsidRPr="004A7231" w:rsidRDefault="004A7231" w:rsidP="004A7231">
            <w:pPr>
              <w:ind w:firstLine="0"/>
              <w:rPr>
                <w:highlight w:val="yellow"/>
              </w:rPr>
            </w:pPr>
            <w:r w:rsidRPr="004A723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231" w:rsidRPr="004A7231" w:rsidRDefault="004A7231" w:rsidP="004A7231">
            <w:pPr>
              <w:ind w:firstLine="0"/>
            </w:pPr>
            <w:r w:rsidRPr="004A7231">
              <w:t xml:space="preserve">основные понятия философии, теоретической и прикладной лингвистики, </w:t>
            </w:r>
            <w:proofErr w:type="spellStart"/>
            <w:r w:rsidRPr="004A7231">
              <w:t>переводоведения</w:t>
            </w:r>
            <w:proofErr w:type="spellEnd"/>
            <w:r w:rsidRPr="004A7231">
              <w:t>, лингводидактики и теории межкультурной коммуникации</w:t>
            </w:r>
          </w:p>
        </w:tc>
      </w:tr>
      <w:tr w:rsidR="004A7231" w:rsidRPr="004A7231" w:rsidTr="008D5FA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231" w:rsidRPr="004A7231" w:rsidRDefault="004A7231" w:rsidP="004A7231">
            <w:pPr>
              <w:ind w:firstLine="0"/>
              <w:rPr>
                <w:highlight w:val="yellow"/>
              </w:rPr>
            </w:pPr>
            <w:r w:rsidRPr="004A723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231" w:rsidRPr="004A7231" w:rsidRDefault="004A7231" w:rsidP="004A7231">
            <w:pPr>
              <w:ind w:firstLine="0"/>
            </w:pPr>
            <w:r w:rsidRPr="004A7231">
              <w:t xml:space="preserve">решать профессиональные задачи при помощи понятийного аппарата философии, теоретической и прикладной лингвистики, </w:t>
            </w:r>
            <w:proofErr w:type="spellStart"/>
            <w:r w:rsidRPr="004A7231">
              <w:t>переводоведения</w:t>
            </w:r>
            <w:proofErr w:type="spellEnd"/>
            <w:r w:rsidRPr="004A7231">
              <w:t>, лингводидактики и теории межкультурной коммуникации</w:t>
            </w:r>
          </w:p>
        </w:tc>
      </w:tr>
      <w:tr w:rsidR="004A7231" w:rsidRPr="004A7231" w:rsidTr="008D5FA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231" w:rsidRPr="004A7231" w:rsidRDefault="004A7231" w:rsidP="004A7231">
            <w:pPr>
              <w:ind w:firstLine="0"/>
              <w:rPr>
                <w:highlight w:val="yellow"/>
              </w:rPr>
            </w:pPr>
            <w:r w:rsidRPr="004A723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231" w:rsidRPr="004A7231" w:rsidRDefault="004A7231" w:rsidP="004A7231">
            <w:pPr>
              <w:ind w:firstLine="0"/>
            </w:pPr>
            <w:r w:rsidRPr="004A7231">
              <w:t xml:space="preserve">способностью использовать понятийный аппарат философии, теоретической и прикладной лингвистики, </w:t>
            </w:r>
            <w:proofErr w:type="spellStart"/>
            <w:r w:rsidRPr="004A7231">
              <w:t>переводоведения</w:t>
            </w:r>
            <w:proofErr w:type="spellEnd"/>
            <w:r w:rsidRPr="004A7231">
              <w:t>, лингводидактики и теории межкультурной коммуникации для решения профессиональных задач</w:t>
            </w:r>
          </w:p>
        </w:tc>
      </w:tr>
    </w:tbl>
    <w:p w:rsidR="004A7231" w:rsidRPr="004A7231" w:rsidRDefault="004A7231" w:rsidP="004A7231">
      <w:pPr>
        <w:pStyle w:val="1"/>
        <w:rPr>
          <w:rStyle w:val="FontStyle18"/>
          <w:b/>
          <w:bCs w:val="0"/>
          <w:i/>
          <w:color w:val="C00000"/>
          <w:sz w:val="24"/>
          <w:szCs w:val="24"/>
        </w:rPr>
      </w:pPr>
      <w:r w:rsidRPr="004A7231">
        <w:rPr>
          <w:rStyle w:val="FontStyle18"/>
          <w:b/>
          <w:bCs w:val="0"/>
          <w:sz w:val="24"/>
          <w:szCs w:val="24"/>
        </w:rPr>
        <w:t xml:space="preserve">4 Структура и содержание дисциплины (модуля) </w:t>
      </w:r>
    </w:p>
    <w:p w:rsidR="004A7231" w:rsidRPr="004A7231" w:rsidRDefault="004A7231" w:rsidP="004A7231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4A7231">
        <w:rPr>
          <w:rStyle w:val="FontStyle18"/>
          <w:b w:val="0"/>
          <w:bCs w:val="0"/>
          <w:sz w:val="24"/>
          <w:szCs w:val="24"/>
        </w:rPr>
        <w:t>Общая трудоемкость дисциплины составляет 5 зачетных единиц / 180 акад. часа, в том числе:</w:t>
      </w:r>
    </w:p>
    <w:p w:rsidR="004A7231" w:rsidRPr="004A7231" w:rsidRDefault="004A7231" w:rsidP="004A7231">
      <w:pPr>
        <w:pStyle w:val="afa"/>
        <w:numPr>
          <w:ilvl w:val="0"/>
          <w:numId w:val="20"/>
        </w:numPr>
        <w:tabs>
          <w:tab w:val="left" w:pos="851"/>
        </w:tabs>
        <w:contextualSpacing/>
        <w:rPr>
          <w:rStyle w:val="FontStyle18"/>
          <w:b w:val="0"/>
          <w:bCs w:val="0"/>
          <w:sz w:val="24"/>
          <w:szCs w:val="24"/>
        </w:rPr>
      </w:pPr>
      <w:proofErr w:type="spellStart"/>
      <w:r w:rsidRPr="004A7231">
        <w:rPr>
          <w:rStyle w:val="FontStyle18"/>
          <w:b w:val="0"/>
          <w:bCs w:val="0"/>
          <w:sz w:val="24"/>
          <w:szCs w:val="24"/>
        </w:rPr>
        <w:t>Контактнаяработа</w:t>
      </w:r>
      <w:proofErr w:type="spellEnd"/>
      <w:r w:rsidRPr="004A7231">
        <w:rPr>
          <w:rStyle w:val="FontStyle18"/>
          <w:b w:val="0"/>
          <w:bCs w:val="0"/>
          <w:sz w:val="24"/>
          <w:szCs w:val="24"/>
        </w:rPr>
        <w:t xml:space="preserve"> – </w:t>
      </w:r>
      <w:r w:rsidRPr="004A7231">
        <w:rPr>
          <w:rStyle w:val="FontStyle18"/>
          <w:b w:val="0"/>
          <w:bCs w:val="0"/>
          <w:sz w:val="24"/>
          <w:szCs w:val="24"/>
          <w:lang w:val="ru-RU"/>
        </w:rPr>
        <w:t>74.15</w:t>
      </w:r>
      <w:r w:rsidRPr="004A7231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4A7231">
        <w:rPr>
          <w:rStyle w:val="FontStyle18"/>
          <w:b w:val="0"/>
          <w:bCs w:val="0"/>
          <w:sz w:val="24"/>
          <w:szCs w:val="24"/>
        </w:rPr>
        <w:t>акад</w:t>
      </w:r>
      <w:proofErr w:type="spellEnd"/>
      <w:r w:rsidRPr="004A7231">
        <w:rPr>
          <w:rStyle w:val="FontStyle18"/>
          <w:b w:val="0"/>
          <w:bCs w:val="0"/>
          <w:sz w:val="24"/>
          <w:szCs w:val="24"/>
        </w:rPr>
        <w:t xml:space="preserve">. </w:t>
      </w:r>
      <w:proofErr w:type="spellStart"/>
      <w:r w:rsidRPr="004A7231">
        <w:rPr>
          <w:rStyle w:val="FontStyle18"/>
          <w:b w:val="0"/>
          <w:bCs w:val="0"/>
          <w:sz w:val="24"/>
          <w:szCs w:val="24"/>
        </w:rPr>
        <w:t>часов</w:t>
      </w:r>
      <w:proofErr w:type="spellEnd"/>
      <w:r w:rsidRPr="004A7231">
        <w:rPr>
          <w:rStyle w:val="FontStyle18"/>
          <w:b w:val="0"/>
          <w:bCs w:val="0"/>
          <w:sz w:val="24"/>
          <w:szCs w:val="24"/>
        </w:rPr>
        <w:t>:</w:t>
      </w:r>
    </w:p>
    <w:p w:rsidR="004A7231" w:rsidRPr="004A7231" w:rsidRDefault="004A7231" w:rsidP="004A7231">
      <w:pPr>
        <w:pStyle w:val="afa"/>
        <w:numPr>
          <w:ilvl w:val="0"/>
          <w:numId w:val="20"/>
        </w:numPr>
        <w:tabs>
          <w:tab w:val="left" w:pos="851"/>
        </w:tabs>
        <w:contextualSpacing/>
        <w:rPr>
          <w:rStyle w:val="FontStyle18"/>
          <w:b w:val="0"/>
          <w:bCs w:val="0"/>
          <w:sz w:val="24"/>
          <w:szCs w:val="24"/>
        </w:rPr>
      </w:pPr>
      <w:proofErr w:type="spellStart"/>
      <w:proofErr w:type="gramStart"/>
      <w:r w:rsidRPr="004A7231">
        <w:rPr>
          <w:rStyle w:val="FontStyle18"/>
          <w:b w:val="0"/>
          <w:bCs w:val="0"/>
          <w:sz w:val="24"/>
          <w:szCs w:val="24"/>
        </w:rPr>
        <w:t>аудиторная</w:t>
      </w:r>
      <w:proofErr w:type="spellEnd"/>
      <w:proofErr w:type="gramEnd"/>
      <w:r w:rsidRPr="004A7231">
        <w:rPr>
          <w:rStyle w:val="FontStyle18"/>
          <w:b w:val="0"/>
          <w:bCs w:val="0"/>
          <w:sz w:val="24"/>
          <w:szCs w:val="24"/>
        </w:rPr>
        <w:t xml:space="preserve"> – </w:t>
      </w:r>
      <w:r w:rsidRPr="004A7231">
        <w:rPr>
          <w:rStyle w:val="FontStyle18"/>
          <w:b w:val="0"/>
          <w:bCs w:val="0"/>
          <w:sz w:val="24"/>
          <w:szCs w:val="24"/>
          <w:lang w:val="ru-RU"/>
        </w:rPr>
        <w:t xml:space="preserve">70 </w:t>
      </w:r>
      <w:proofErr w:type="spellStart"/>
      <w:r w:rsidRPr="004A7231">
        <w:rPr>
          <w:rStyle w:val="FontStyle18"/>
          <w:b w:val="0"/>
          <w:bCs w:val="0"/>
          <w:sz w:val="24"/>
          <w:szCs w:val="24"/>
        </w:rPr>
        <w:t>акад</w:t>
      </w:r>
      <w:proofErr w:type="spellEnd"/>
      <w:r w:rsidRPr="004A7231">
        <w:rPr>
          <w:rStyle w:val="FontStyle18"/>
          <w:b w:val="0"/>
          <w:bCs w:val="0"/>
          <w:sz w:val="24"/>
          <w:szCs w:val="24"/>
        </w:rPr>
        <w:t xml:space="preserve">. </w:t>
      </w:r>
      <w:proofErr w:type="spellStart"/>
      <w:r w:rsidRPr="004A7231">
        <w:rPr>
          <w:rStyle w:val="FontStyle18"/>
          <w:b w:val="0"/>
          <w:bCs w:val="0"/>
          <w:sz w:val="24"/>
          <w:szCs w:val="24"/>
        </w:rPr>
        <w:t>часов</w:t>
      </w:r>
      <w:proofErr w:type="spellEnd"/>
      <w:r w:rsidRPr="004A7231">
        <w:rPr>
          <w:rStyle w:val="FontStyle18"/>
          <w:b w:val="0"/>
          <w:bCs w:val="0"/>
          <w:sz w:val="24"/>
          <w:szCs w:val="24"/>
        </w:rPr>
        <w:t>;</w:t>
      </w:r>
    </w:p>
    <w:p w:rsidR="004A7231" w:rsidRPr="004A7231" w:rsidRDefault="004A7231" w:rsidP="004A7231">
      <w:pPr>
        <w:pStyle w:val="afa"/>
        <w:numPr>
          <w:ilvl w:val="0"/>
          <w:numId w:val="20"/>
        </w:numPr>
        <w:tabs>
          <w:tab w:val="left" w:pos="851"/>
        </w:tabs>
        <w:contextualSpacing/>
        <w:rPr>
          <w:rStyle w:val="FontStyle18"/>
          <w:b w:val="0"/>
          <w:bCs w:val="0"/>
          <w:sz w:val="24"/>
          <w:szCs w:val="24"/>
        </w:rPr>
      </w:pPr>
      <w:proofErr w:type="spellStart"/>
      <w:proofErr w:type="gramStart"/>
      <w:r w:rsidRPr="004A7231">
        <w:rPr>
          <w:rStyle w:val="FontStyle18"/>
          <w:b w:val="0"/>
          <w:bCs w:val="0"/>
          <w:sz w:val="24"/>
          <w:szCs w:val="24"/>
        </w:rPr>
        <w:t>внеаудиторная</w:t>
      </w:r>
      <w:proofErr w:type="spellEnd"/>
      <w:proofErr w:type="gramEnd"/>
      <w:r w:rsidRPr="004A7231">
        <w:rPr>
          <w:rStyle w:val="FontStyle18"/>
          <w:b w:val="0"/>
          <w:bCs w:val="0"/>
          <w:sz w:val="24"/>
          <w:szCs w:val="24"/>
        </w:rPr>
        <w:t xml:space="preserve"> – </w:t>
      </w:r>
      <w:r w:rsidRPr="004A7231">
        <w:rPr>
          <w:rStyle w:val="FontStyle18"/>
          <w:b w:val="0"/>
          <w:bCs w:val="0"/>
          <w:sz w:val="24"/>
          <w:szCs w:val="24"/>
          <w:lang w:val="ru-RU"/>
        </w:rPr>
        <w:t xml:space="preserve">4.15 </w:t>
      </w:r>
      <w:proofErr w:type="spellStart"/>
      <w:r w:rsidRPr="004A7231">
        <w:rPr>
          <w:rStyle w:val="FontStyle18"/>
          <w:b w:val="0"/>
          <w:bCs w:val="0"/>
          <w:sz w:val="24"/>
          <w:szCs w:val="24"/>
        </w:rPr>
        <w:t>акад</w:t>
      </w:r>
      <w:proofErr w:type="spellEnd"/>
      <w:r w:rsidRPr="004A7231">
        <w:rPr>
          <w:rStyle w:val="FontStyle18"/>
          <w:b w:val="0"/>
          <w:bCs w:val="0"/>
          <w:sz w:val="24"/>
          <w:szCs w:val="24"/>
        </w:rPr>
        <w:t xml:space="preserve">. </w:t>
      </w:r>
      <w:proofErr w:type="spellStart"/>
      <w:r w:rsidRPr="004A7231">
        <w:rPr>
          <w:rStyle w:val="FontStyle18"/>
          <w:b w:val="0"/>
          <w:bCs w:val="0"/>
          <w:sz w:val="24"/>
          <w:szCs w:val="24"/>
        </w:rPr>
        <w:t>часов</w:t>
      </w:r>
      <w:proofErr w:type="spellEnd"/>
      <w:r w:rsidRPr="004A7231">
        <w:rPr>
          <w:rStyle w:val="FontStyle18"/>
          <w:b w:val="0"/>
          <w:bCs w:val="0"/>
          <w:sz w:val="24"/>
          <w:szCs w:val="24"/>
        </w:rPr>
        <w:t>;</w:t>
      </w:r>
    </w:p>
    <w:p w:rsidR="004A7231" w:rsidRPr="004A7231" w:rsidRDefault="004A7231" w:rsidP="004A7231">
      <w:pPr>
        <w:pStyle w:val="afa"/>
        <w:numPr>
          <w:ilvl w:val="0"/>
          <w:numId w:val="20"/>
        </w:numPr>
        <w:tabs>
          <w:tab w:val="left" w:pos="851"/>
        </w:tabs>
        <w:contextualSpacing/>
        <w:rPr>
          <w:rStyle w:val="FontStyle18"/>
          <w:b w:val="0"/>
          <w:bCs w:val="0"/>
          <w:sz w:val="24"/>
          <w:szCs w:val="24"/>
        </w:rPr>
      </w:pPr>
      <w:proofErr w:type="spellStart"/>
      <w:r w:rsidRPr="004A7231">
        <w:rPr>
          <w:rStyle w:val="FontStyle18"/>
          <w:b w:val="0"/>
          <w:bCs w:val="0"/>
          <w:sz w:val="24"/>
          <w:szCs w:val="24"/>
        </w:rPr>
        <w:t>самостоятельнаяработа</w:t>
      </w:r>
      <w:proofErr w:type="spellEnd"/>
      <w:r w:rsidRPr="004A7231">
        <w:rPr>
          <w:rStyle w:val="FontStyle18"/>
          <w:b w:val="0"/>
          <w:bCs w:val="0"/>
          <w:sz w:val="24"/>
          <w:szCs w:val="24"/>
        </w:rPr>
        <w:t xml:space="preserve"> – </w:t>
      </w:r>
      <w:r w:rsidRPr="004A7231">
        <w:rPr>
          <w:rStyle w:val="FontStyle18"/>
          <w:b w:val="0"/>
          <w:bCs w:val="0"/>
          <w:sz w:val="24"/>
          <w:szCs w:val="24"/>
          <w:lang w:val="ru-RU"/>
        </w:rPr>
        <w:t xml:space="preserve">70.15 </w:t>
      </w:r>
      <w:proofErr w:type="spellStart"/>
      <w:r w:rsidRPr="004A7231">
        <w:rPr>
          <w:rStyle w:val="FontStyle18"/>
          <w:b w:val="0"/>
          <w:bCs w:val="0"/>
          <w:sz w:val="24"/>
          <w:szCs w:val="24"/>
        </w:rPr>
        <w:t>акад.час</w:t>
      </w:r>
      <w:proofErr w:type="spellEnd"/>
      <w:r w:rsidRPr="004A7231">
        <w:rPr>
          <w:rStyle w:val="FontStyle18"/>
          <w:b w:val="0"/>
          <w:bCs w:val="0"/>
          <w:sz w:val="24"/>
          <w:szCs w:val="24"/>
          <w:lang w:val="ru-RU"/>
        </w:rPr>
        <w:t>а</w:t>
      </w:r>
      <w:r w:rsidRPr="004A7231">
        <w:rPr>
          <w:rStyle w:val="FontStyle18"/>
          <w:b w:val="0"/>
          <w:bCs w:val="0"/>
          <w:sz w:val="24"/>
          <w:szCs w:val="24"/>
        </w:rPr>
        <w:t>;</w:t>
      </w:r>
    </w:p>
    <w:p w:rsidR="004A7231" w:rsidRPr="004A7231" w:rsidRDefault="004A7231" w:rsidP="004A723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30"/>
        <w:gridCol w:w="370"/>
        <w:gridCol w:w="477"/>
        <w:gridCol w:w="426"/>
        <w:gridCol w:w="851"/>
        <w:gridCol w:w="777"/>
        <w:gridCol w:w="1802"/>
        <w:gridCol w:w="1766"/>
        <w:gridCol w:w="936"/>
      </w:tblGrid>
      <w:tr w:rsidR="004A7231" w:rsidRPr="004A7231" w:rsidTr="008D5FAA">
        <w:trPr>
          <w:cantSplit/>
          <w:trHeight w:val="1156"/>
          <w:tblHeader/>
        </w:trPr>
        <w:tc>
          <w:tcPr>
            <w:tcW w:w="1075" w:type="pct"/>
            <w:vMerge w:val="restart"/>
            <w:vAlign w:val="center"/>
          </w:tcPr>
          <w:p w:rsidR="004A7231" w:rsidRPr="004A7231" w:rsidRDefault="004A7231" w:rsidP="008D5FA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A7231" w:rsidRPr="004A7231" w:rsidRDefault="004A7231" w:rsidP="008D5FA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4A7231" w:rsidRPr="004A7231" w:rsidRDefault="004A7231" w:rsidP="008D5FA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A7231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930" w:type="pct"/>
            <w:gridSpan w:val="3"/>
            <w:vAlign w:val="center"/>
          </w:tcPr>
          <w:p w:rsidR="004A7231" w:rsidRPr="004A7231" w:rsidRDefault="004A7231" w:rsidP="008D5FA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12" w:type="pct"/>
            <w:vMerge w:val="restart"/>
            <w:textDirection w:val="btLr"/>
            <w:vAlign w:val="center"/>
          </w:tcPr>
          <w:p w:rsidR="004A7231" w:rsidRPr="004A7231" w:rsidRDefault="004A7231" w:rsidP="008D5FA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55" w:type="pct"/>
            <w:vMerge w:val="restart"/>
            <w:vAlign w:val="center"/>
          </w:tcPr>
          <w:p w:rsidR="004A7231" w:rsidRPr="004A7231" w:rsidRDefault="004A7231" w:rsidP="008D5FA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A723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36" w:type="pct"/>
            <w:vMerge w:val="restart"/>
            <w:vAlign w:val="center"/>
          </w:tcPr>
          <w:p w:rsidR="004A7231" w:rsidRPr="004A7231" w:rsidRDefault="004A7231" w:rsidP="008D5FA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4A7231" w:rsidRPr="004A7231" w:rsidRDefault="004A7231" w:rsidP="008D5FA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A7231" w:rsidRPr="004A7231" w:rsidTr="008D5FAA">
        <w:trPr>
          <w:cantSplit/>
          <w:trHeight w:val="1134"/>
          <w:tblHeader/>
        </w:trPr>
        <w:tc>
          <w:tcPr>
            <w:tcW w:w="1075" w:type="pct"/>
            <w:vMerge/>
          </w:tcPr>
          <w:p w:rsidR="004A7231" w:rsidRPr="004A7231" w:rsidRDefault="004A7231" w:rsidP="008D5FAA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4A7231" w:rsidRPr="004A7231" w:rsidRDefault="004A7231" w:rsidP="008D5FAA">
            <w:pPr>
              <w:pStyle w:val="Style14"/>
              <w:widowControl/>
              <w:jc w:val="center"/>
            </w:pPr>
          </w:p>
        </w:tc>
        <w:tc>
          <w:tcPr>
            <w:tcW w:w="253" w:type="pct"/>
            <w:textDirection w:val="btLr"/>
            <w:vAlign w:val="center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лекции</w:t>
            </w:r>
          </w:p>
        </w:tc>
        <w:tc>
          <w:tcPr>
            <w:tcW w:w="226" w:type="pct"/>
            <w:textDirection w:val="btLr"/>
            <w:vAlign w:val="center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лаборат.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занятия</w:t>
            </w:r>
          </w:p>
        </w:tc>
        <w:tc>
          <w:tcPr>
            <w:tcW w:w="451" w:type="pct"/>
            <w:textDirection w:val="btLr"/>
            <w:vAlign w:val="center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практич. занятия</w:t>
            </w:r>
          </w:p>
        </w:tc>
        <w:tc>
          <w:tcPr>
            <w:tcW w:w="412" w:type="pct"/>
            <w:vMerge/>
            <w:textDirection w:val="btLr"/>
          </w:tcPr>
          <w:p w:rsidR="004A7231" w:rsidRPr="004A7231" w:rsidRDefault="004A7231" w:rsidP="008D5FA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55" w:type="pct"/>
            <w:vMerge/>
            <w:textDirection w:val="btLr"/>
          </w:tcPr>
          <w:p w:rsidR="004A7231" w:rsidRPr="004A7231" w:rsidRDefault="004A7231" w:rsidP="008D5FA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36" w:type="pct"/>
            <w:vMerge/>
            <w:textDirection w:val="btLr"/>
            <w:vAlign w:val="center"/>
          </w:tcPr>
          <w:p w:rsidR="004A7231" w:rsidRPr="004A7231" w:rsidRDefault="004A7231" w:rsidP="008D5FAA">
            <w:pPr>
              <w:pStyle w:val="Style14"/>
              <w:widowControl/>
              <w:jc w:val="center"/>
            </w:pPr>
          </w:p>
        </w:tc>
        <w:tc>
          <w:tcPr>
            <w:tcW w:w="497" w:type="pct"/>
            <w:vMerge/>
            <w:textDirection w:val="btLr"/>
          </w:tcPr>
          <w:p w:rsidR="004A7231" w:rsidRPr="004A7231" w:rsidRDefault="004A7231" w:rsidP="008D5FAA">
            <w:pPr>
              <w:pStyle w:val="Style14"/>
              <w:widowControl/>
              <w:jc w:val="center"/>
            </w:pPr>
          </w:p>
        </w:tc>
      </w:tr>
      <w:tr w:rsidR="004A7231" w:rsidRPr="004A7231" w:rsidTr="008D5FAA">
        <w:trPr>
          <w:trHeight w:val="268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4A7231">
              <w:t>1. Раздел Грамматика как раздел лингвистики. Основные единицы грамматического уровня языковой структуры и основные грамматические понятия.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6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412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5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3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</w:p>
        </w:tc>
      </w:tr>
      <w:tr w:rsidR="004A7231" w:rsidRPr="004A7231" w:rsidTr="008D5FAA">
        <w:trPr>
          <w:trHeight w:val="422"/>
        </w:trPr>
        <w:tc>
          <w:tcPr>
            <w:tcW w:w="1075" w:type="pct"/>
          </w:tcPr>
          <w:p w:rsidR="004A7231" w:rsidRPr="004A7231" w:rsidRDefault="004A7231" w:rsidP="008D5FAA">
            <w:pPr>
              <w:autoSpaceDN w:val="0"/>
              <w:adjustRightInd w:val="0"/>
            </w:pPr>
            <w:r w:rsidRPr="004A7231">
              <w:lastRenderedPageBreak/>
              <w:t>1.1.Краткая история английской грамматики.</w:t>
            </w:r>
          </w:p>
          <w:p w:rsidR="004A7231" w:rsidRPr="004A7231" w:rsidRDefault="004A7231" w:rsidP="008D5FAA">
            <w:pPr>
              <w:autoSpaceDN w:val="0"/>
              <w:adjustRightInd w:val="0"/>
            </w:pPr>
            <w:r w:rsidRPr="004A7231">
              <w:t>Основные грамматические понятия: грамматическая форма, грамматическое значение, грамматическая категория, теория оппозиций.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6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2</w:t>
            </w: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2</w:t>
            </w:r>
          </w:p>
        </w:tc>
        <w:tc>
          <w:tcPr>
            <w:tcW w:w="412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3.15</w:t>
            </w:r>
          </w:p>
        </w:tc>
        <w:tc>
          <w:tcPr>
            <w:tcW w:w="95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об учёных – представителях различных направлений в грамматике.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Устный ответ на семинарском занятии.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Доклад и/или презентация об учёных – представителях различных направлений в грамматике.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ОПК-3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ОПК-6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ПК-23 - зув</w:t>
            </w:r>
          </w:p>
        </w:tc>
      </w:tr>
      <w:tr w:rsidR="004A7231" w:rsidRPr="004A7231" w:rsidTr="008D5FAA">
        <w:trPr>
          <w:trHeight w:val="422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A7231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7231">
              <w:rPr>
                <w:b/>
              </w:rPr>
              <w:t>6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7231">
              <w:rPr>
                <w:b/>
              </w:rPr>
              <w:t>2</w:t>
            </w: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7231">
              <w:rPr>
                <w:b/>
              </w:rPr>
              <w:t>2</w:t>
            </w:r>
          </w:p>
        </w:tc>
        <w:tc>
          <w:tcPr>
            <w:tcW w:w="412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3.15</w:t>
            </w:r>
          </w:p>
        </w:tc>
        <w:tc>
          <w:tcPr>
            <w:tcW w:w="95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7231">
              <w:rPr>
                <w:b/>
              </w:rPr>
              <w:t>Контрольная работа</w:t>
            </w: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7231" w:rsidRPr="004A7231" w:rsidTr="008D5FAA">
        <w:trPr>
          <w:trHeight w:val="70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2. Раздел Морфология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6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12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5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3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</w:p>
        </w:tc>
      </w:tr>
      <w:tr w:rsidR="004A7231" w:rsidRPr="004A7231" w:rsidTr="008D5FAA">
        <w:trPr>
          <w:trHeight w:val="499"/>
        </w:trPr>
        <w:tc>
          <w:tcPr>
            <w:tcW w:w="1075" w:type="pct"/>
          </w:tcPr>
          <w:p w:rsidR="004A7231" w:rsidRPr="004A7231" w:rsidRDefault="004A7231" w:rsidP="008D5FAA">
            <w:pPr>
              <w:autoSpaceDN w:val="0"/>
              <w:adjustRightInd w:val="0"/>
            </w:pPr>
            <w:r w:rsidRPr="004A7231">
              <w:t>2.1.Синтетические и аналитические грамматические средства. Принципы классификации частей речи.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6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1</w:t>
            </w: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1</w:t>
            </w:r>
          </w:p>
        </w:tc>
        <w:tc>
          <w:tcPr>
            <w:tcW w:w="412" w:type="pct"/>
          </w:tcPr>
          <w:p w:rsidR="004A7231" w:rsidRPr="004A7231" w:rsidRDefault="004A7231" w:rsidP="008D5FAA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5" w:type="pct"/>
          </w:tcPr>
          <w:p w:rsidR="004A7231" w:rsidRPr="004A7231" w:rsidRDefault="004A7231" w:rsidP="008D5FAA">
            <w:r w:rsidRPr="004A7231">
              <w:t>Подготовка к семинарскому занятию.</w:t>
            </w:r>
          </w:p>
          <w:p w:rsidR="004A7231" w:rsidRPr="004A7231" w:rsidRDefault="004A7231" w:rsidP="008D5FAA"/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4A7231" w:rsidRPr="004A7231" w:rsidRDefault="004A7231" w:rsidP="008D5FAA">
            <w:r w:rsidRPr="004A7231">
              <w:t>Устный ответ на семинарском занятии.</w:t>
            </w: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ОПК-3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ОПК-6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t>ПК-23 - зув</w:t>
            </w:r>
          </w:p>
        </w:tc>
      </w:tr>
      <w:tr w:rsidR="004A7231" w:rsidRPr="004A7231" w:rsidTr="008D5FAA">
        <w:trPr>
          <w:trHeight w:val="499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2.2. Имя существительное как часть речи. Грамматическая категория числа. Проблема грамматической категории рода.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6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2</w:t>
            </w: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2</w:t>
            </w:r>
            <w:r w:rsidRPr="004A7231">
              <w:rPr>
                <w:lang w:val="en-US"/>
              </w:rPr>
              <w:t>/</w:t>
            </w:r>
            <w:r w:rsidRPr="004A7231">
              <w:t>И</w:t>
            </w:r>
            <w:r w:rsidRPr="004A7231">
              <w:rPr>
                <w:lang w:val="en-US"/>
              </w:rPr>
              <w:t>1</w:t>
            </w:r>
          </w:p>
        </w:tc>
        <w:tc>
          <w:tcPr>
            <w:tcW w:w="412" w:type="pct"/>
          </w:tcPr>
          <w:p w:rsidR="004A7231" w:rsidRPr="004A7231" w:rsidRDefault="004A7231" w:rsidP="008D5FAA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5" w:type="pct"/>
          </w:tcPr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упражнений.</w:t>
            </w: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bCs/>
                <w:iCs/>
              </w:rPr>
              <w:t>Сравнение различных точек зрения на категории числа и рода.</w:t>
            </w: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4A7231" w:rsidRPr="004A7231" w:rsidRDefault="004A7231" w:rsidP="008D5FAA">
            <w:r w:rsidRPr="004A7231">
              <w:t>Устный ответ на семинарском занятии.</w:t>
            </w:r>
          </w:p>
          <w:p w:rsidR="004A7231" w:rsidRPr="004A7231" w:rsidRDefault="004A7231" w:rsidP="008D5FAA">
            <w:r w:rsidRPr="004A7231">
              <w:t>Проверка упражнений.</w:t>
            </w:r>
          </w:p>
          <w:p w:rsidR="004A7231" w:rsidRPr="004A7231" w:rsidRDefault="004A7231" w:rsidP="008D5FAA"/>
          <w:p w:rsidR="004A7231" w:rsidRPr="004A7231" w:rsidRDefault="004A7231" w:rsidP="008D5FAA"/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ОПК-3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ОПК-6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t>ПК-23 - зув</w:t>
            </w:r>
          </w:p>
        </w:tc>
      </w:tr>
      <w:tr w:rsidR="004A7231" w:rsidRPr="004A7231" w:rsidTr="008D5FAA">
        <w:trPr>
          <w:trHeight w:val="499"/>
        </w:trPr>
        <w:tc>
          <w:tcPr>
            <w:tcW w:w="1075" w:type="pct"/>
          </w:tcPr>
          <w:p w:rsidR="004A7231" w:rsidRPr="004A7231" w:rsidRDefault="004A7231" w:rsidP="008D5FAA">
            <w:pPr>
              <w:autoSpaceDN w:val="0"/>
              <w:adjustRightInd w:val="0"/>
            </w:pPr>
            <w:r w:rsidRPr="004A7231">
              <w:t>2.3.Имя существительное. Грамматическая категория падежа.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6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2</w:t>
            </w: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A7231">
              <w:t>2</w:t>
            </w:r>
            <w:r w:rsidRPr="004A7231">
              <w:rPr>
                <w:lang w:val="en-US"/>
              </w:rPr>
              <w:t>/</w:t>
            </w:r>
            <w:r w:rsidRPr="004A7231">
              <w:t>И</w:t>
            </w:r>
            <w:r w:rsidRPr="004A7231">
              <w:rPr>
                <w:lang w:val="en-US"/>
              </w:rPr>
              <w:t>1</w:t>
            </w:r>
          </w:p>
        </w:tc>
        <w:tc>
          <w:tcPr>
            <w:tcW w:w="412" w:type="pct"/>
          </w:tcPr>
          <w:p w:rsidR="004A7231" w:rsidRPr="004A7231" w:rsidRDefault="004A7231" w:rsidP="008D5FAA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5" w:type="pct"/>
          </w:tcPr>
          <w:p w:rsidR="004A7231" w:rsidRPr="004A7231" w:rsidRDefault="004A7231" w:rsidP="008D5FAA">
            <w:r w:rsidRPr="004A7231">
              <w:t>Подготовка к семинарскому занятию.</w:t>
            </w:r>
          </w:p>
          <w:p w:rsidR="004A7231" w:rsidRPr="004A7231" w:rsidRDefault="004A7231" w:rsidP="008D5FAA">
            <w:r w:rsidRPr="004A7231">
              <w:t>Выполнение упражнений.</w:t>
            </w:r>
          </w:p>
          <w:p w:rsidR="004A7231" w:rsidRPr="004A7231" w:rsidRDefault="004A7231" w:rsidP="008D5FAA">
            <w:r w:rsidRPr="004A7231">
              <w:rPr>
                <w:bCs/>
                <w:iCs/>
              </w:rPr>
              <w:lastRenderedPageBreak/>
              <w:t>Сравнение различных точек зрения на проблему падежей в английском языке.</w:t>
            </w:r>
          </w:p>
          <w:p w:rsidR="004A7231" w:rsidRPr="004A7231" w:rsidRDefault="004A7231" w:rsidP="008D5FAA"/>
          <w:p w:rsidR="004A7231" w:rsidRPr="004A7231" w:rsidRDefault="004A7231" w:rsidP="008D5FAA"/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4A7231" w:rsidRPr="004A7231" w:rsidRDefault="004A7231" w:rsidP="008D5FAA">
            <w:r w:rsidRPr="004A7231">
              <w:lastRenderedPageBreak/>
              <w:t>Устный ответ на семинарском занятии.</w:t>
            </w:r>
          </w:p>
          <w:p w:rsidR="004A7231" w:rsidRPr="004A7231" w:rsidRDefault="004A7231" w:rsidP="008D5FAA">
            <w:r w:rsidRPr="004A7231">
              <w:t>Проверка упражнений.</w:t>
            </w: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lastRenderedPageBreak/>
              <w:t>ОПК-3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ОПК-6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t>ПК-23 - зув</w:t>
            </w:r>
          </w:p>
        </w:tc>
      </w:tr>
      <w:tr w:rsidR="004A7231" w:rsidRPr="004A7231" w:rsidTr="008D5FAA">
        <w:trPr>
          <w:trHeight w:val="499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2.4.Глагол как часть речи. Грамматические категории лица, числа и времени.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6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2</w:t>
            </w: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A7231">
              <w:t>2</w:t>
            </w:r>
            <w:r w:rsidRPr="004A7231">
              <w:rPr>
                <w:lang w:val="en-US"/>
              </w:rPr>
              <w:t>/</w:t>
            </w:r>
            <w:r w:rsidRPr="004A7231">
              <w:t>И</w:t>
            </w:r>
            <w:r w:rsidRPr="004A7231">
              <w:rPr>
                <w:lang w:val="en-US"/>
              </w:rPr>
              <w:t>1</w:t>
            </w:r>
          </w:p>
        </w:tc>
        <w:tc>
          <w:tcPr>
            <w:tcW w:w="412" w:type="pct"/>
          </w:tcPr>
          <w:p w:rsidR="004A7231" w:rsidRPr="004A7231" w:rsidRDefault="004A7231" w:rsidP="008D5FAA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5" w:type="pct"/>
          </w:tcPr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t>Устный ответ на семинарском занятии.</w:t>
            </w: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ОПК-3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ОПК-6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t>ПК-23 - зув</w:t>
            </w:r>
          </w:p>
        </w:tc>
      </w:tr>
      <w:tr w:rsidR="004A7231" w:rsidRPr="004A7231" w:rsidTr="008D5FAA">
        <w:trPr>
          <w:trHeight w:val="499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2.5.Глагол. Грамматическая категория аспекта.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6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2</w:t>
            </w: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A7231">
              <w:t>2</w:t>
            </w:r>
            <w:r w:rsidRPr="004A7231">
              <w:rPr>
                <w:lang w:val="en-US"/>
              </w:rPr>
              <w:t>/</w:t>
            </w:r>
            <w:r w:rsidRPr="004A7231">
              <w:t>И</w:t>
            </w:r>
            <w:r w:rsidRPr="004A7231">
              <w:rPr>
                <w:lang w:val="en-US"/>
              </w:rPr>
              <w:t>1</w:t>
            </w:r>
          </w:p>
        </w:tc>
        <w:tc>
          <w:tcPr>
            <w:tcW w:w="412" w:type="pct"/>
          </w:tcPr>
          <w:p w:rsidR="004A7231" w:rsidRPr="004A7231" w:rsidRDefault="004A7231" w:rsidP="008D5FAA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5" w:type="pct"/>
          </w:tcPr>
          <w:p w:rsidR="004A7231" w:rsidRPr="004A7231" w:rsidRDefault="004A7231" w:rsidP="008D5FAA">
            <w:r w:rsidRPr="004A7231">
              <w:t>Подготовка к семинарскому занятию.</w:t>
            </w:r>
          </w:p>
          <w:p w:rsidR="004A7231" w:rsidRPr="004A7231" w:rsidRDefault="004A7231" w:rsidP="008D5FAA">
            <w:r w:rsidRPr="004A7231">
              <w:t>Выполнение упражнений.</w:t>
            </w:r>
          </w:p>
          <w:p w:rsidR="004A7231" w:rsidRPr="004A7231" w:rsidRDefault="004A7231" w:rsidP="008D5FAA">
            <w:r w:rsidRPr="004A7231">
              <w:rPr>
                <w:bCs/>
                <w:iCs/>
              </w:rPr>
              <w:t xml:space="preserve">Сравнение различных точек зрения </w:t>
            </w:r>
            <w:proofErr w:type="spellStart"/>
            <w:r w:rsidRPr="004A7231">
              <w:rPr>
                <w:bCs/>
                <w:iCs/>
              </w:rPr>
              <w:t>наформы</w:t>
            </w:r>
            <w:proofErr w:type="spellEnd"/>
            <w:r w:rsidRPr="004A7231">
              <w:rPr>
                <w:bCs/>
                <w:iCs/>
              </w:rPr>
              <w:t xml:space="preserve"> </w:t>
            </w:r>
            <w:r w:rsidRPr="004A7231">
              <w:rPr>
                <w:bCs/>
                <w:iCs/>
                <w:lang w:val="en-US"/>
              </w:rPr>
              <w:t>Continuous</w:t>
            </w:r>
            <w:r w:rsidRPr="004A7231">
              <w:rPr>
                <w:bCs/>
                <w:iCs/>
              </w:rPr>
              <w:t>.</w:t>
            </w:r>
          </w:p>
          <w:p w:rsidR="004A7231" w:rsidRPr="004A7231" w:rsidRDefault="004A7231" w:rsidP="008D5FAA"/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4A7231" w:rsidRPr="004A7231" w:rsidRDefault="004A7231" w:rsidP="008D5FAA">
            <w:r w:rsidRPr="004A7231">
              <w:t>Устный ответ на семинарском занятии.</w:t>
            </w:r>
          </w:p>
          <w:p w:rsidR="004A7231" w:rsidRPr="004A7231" w:rsidRDefault="004A7231" w:rsidP="008D5FAA">
            <w:r w:rsidRPr="004A7231">
              <w:t>Проверка упражнений.</w:t>
            </w: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ОПК-3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ОПК-6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t>ПК-23 - зув</w:t>
            </w:r>
          </w:p>
        </w:tc>
      </w:tr>
      <w:tr w:rsidR="004A7231" w:rsidRPr="004A7231" w:rsidTr="008D5FAA">
        <w:trPr>
          <w:trHeight w:val="499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2.6.Глагол. Грамматическая категория перфекта.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6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2</w:t>
            </w: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A7231">
              <w:t>2</w:t>
            </w:r>
            <w:r w:rsidRPr="004A7231">
              <w:rPr>
                <w:lang w:val="en-US"/>
              </w:rPr>
              <w:t>/</w:t>
            </w:r>
            <w:r w:rsidRPr="004A7231">
              <w:t>И</w:t>
            </w:r>
            <w:r w:rsidRPr="004A7231">
              <w:rPr>
                <w:lang w:val="en-US"/>
              </w:rPr>
              <w:t>1</w:t>
            </w:r>
          </w:p>
        </w:tc>
        <w:tc>
          <w:tcPr>
            <w:tcW w:w="412" w:type="pct"/>
          </w:tcPr>
          <w:p w:rsidR="004A7231" w:rsidRPr="004A7231" w:rsidRDefault="004A7231" w:rsidP="008D5FAA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5" w:type="pct"/>
          </w:tcPr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4A7231" w:rsidRPr="004A7231" w:rsidRDefault="004A7231" w:rsidP="008D5FAA">
            <w:r w:rsidRPr="004A7231">
              <w:t>Выполнение упражнений.</w:t>
            </w:r>
          </w:p>
          <w:p w:rsidR="004A7231" w:rsidRPr="004A7231" w:rsidRDefault="004A7231" w:rsidP="008D5FAA">
            <w:r w:rsidRPr="004A7231">
              <w:rPr>
                <w:bCs/>
                <w:iCs/>
              </w:rPr>
              <w:t>Сравнение различных точек зрения на перфектную форму глагола.</w:t>
            </w: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4A7231" w:rsidRPr="004A7231" w:rsidRDefault="004A7231" w:rsidP="008D5FAA">
            <w:r w:rsidRPr="004A7231">
              <w:t>Устный ответ на семинарском занятии.</w:t>
            </w:r>
          </w:p>
          <w:p w:rsidR="004A7231" w:rsidRPr="004A7231" w:rsidRDefault="004A7231" w:rsidP="008D5FAA">
            <w:r w:rsidRPr="004A7231">
              <w:t>Проверка упражнений.</w:t>
            </w: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ОПК-3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ОПК-6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t>ПК-23 - зув</w:t>
            </w:r>
          </w:p>
        </w:tc>
      </w:tr>
      <w:tr w:rsidR="004A7231" w:rsidRPr="004A7231" w:rsidTr="008D5FAA">
        <w:trPr>
          <w:trHeight w:val="499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2.7.Глагол. Грамматическая категория залога.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6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2</w:t>
            </w: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A7231">
              <w:t>2</w:t>
            </w:r>
            <w:r w:rsidRPr="004A7231">
              <w:rPr>
                <w:lang w:val="en-US"/>
              </w:rPr>
              <w:t>/</w:t>
            </w:r>
            <w:r w:rsidRPr="004A7231">
              <w:t>И</w:t>
            </w:r>
            <w:r w:rsidRPr="004A7231">
              <w:rPr>
                <w:lang w:val="en-US"/>
              </w:rPr>
              <w:t>1</w:t>
            </w:r>
          </w:p>
        </w:tc>
        <w:tc>
          <w:tcPr>
            <w:tcW w:w="412" w:type="pct"/>
          </w:tcPr>
          <w:p w:rsidR="004A7231" w:rsidRPr="004A7231" w:rsidRDefault="004A7231" w:rsidP="008D5FAA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5" w:type="pct"/>
          </w:tcPr>
          <w:p w:rsidR="004A7231" w:rsidRPr="004A7231" w:rsidRDefault="004A7231" w:rsidP="008D5FAA">
            <w:r w:rsidRPr="004A7231">
              <w:t>Подготовка к семинарскому занятию.</w:t>
            </w:r>
          </w:p>
          <w:p w:rsidR="004A7231" w:rsidRPr="004A7231" w:rsidRDefault="004A7231" w:rsidP="008D5FAA">
            <w:r w:rsidRPr="004A7231">
              <w:t>Выполне</w:t>
            </w:r>
            <w:r w:rsidRPr="004A7231">
              <w:lastRenderedPageBreak/>
              <w:t>ние упражнений.</w:t>
            </w:r>
          </w:p>
          <w:p w:rsidR="004A7231" w:rsidRPr="004A7231" w:rsidRDefault="004A7231" w:rsidP="008D5FAA">
            <w:r w:rsidRPr="004A7231">
              <w:rPr>
                <w:bCs/>
                <w:iCs/>
              </w:rPr>
              <w:t xml:space="preserve">Сравнение различных точек зрения на залог. </w:t>
            </w:r>
          </w:p>
          <w:p w:rsidR="004A7231" w:rsidRPr="004A7231" w:rsidRDefault="004A7231" w:rsidP="008D5FAA"/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4A7231" w:rsidRPr="004A7231" w:rsidRDefault="004A7231" w:rsidP="008D5FAA">
            <w:r w:rsidRPr="004A7231">
              <w:lastRenderedPageBreak/>
              <w:t>Устный ответ на семинарском занятии.</w:t>
            </w:r>
          </w:p>
          <w:p w:rsidR="004A7231" w:rsidRPr="004A7231" w:rsidRDefault="004A7231" w:rsidP="008D5FAA">
            <w:r w:rsidRPr="004A7231">
              <w:lastRenderedPageBreak/>
              <w:t>Проверка упражнений.</w:t>
            </w: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lastRenderedPageBreak/>
              <w:t>ОПК-3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ОПК-6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lastRenderedPageBreak/>
              <w:t>ПК-23 - зув</w:t>
            </w:r>
          </w:p>
        </w:tc>
      </w:tr>
      <w:tr w:rsidR="004A7231" w:rsidRPr="004A7231" w:rsidTr="008D5FAA">
        <w:trPr>
          <w:trHeight w:val="499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lastRenderedPageBreak/>
              <w:t>2.8. Глагол. Грамматическая категория наклонения.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6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2</w:t>
            </w: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A7231">
              <w:t>2</w:t>
            </w:r>
            <w:r w:rsidRPr="004A7231">
              <w:rPr>
                <w:lang w:val="en-US"/>
              </w:rPr>
              <w:t>/</w:t>
            </w:r>
            <w:r w:rsidRPr="004A7231">
              <w:t>И</w:t>
            </w:r>
            <w:r w:rsidRPr="004A7231">
              <w:rPr>
                <w:lang w:val="en-US"/>
              </w:rPr>
              <w:t>1</w:t>
            </w:r>
          </w:p>
        </w:tc>
        <w:tc>
          <w:tcPr>
            <w:tcW w:w="412" w:type="pct"/>
          </w:tcPr>
          <w:p w:rsidR="004A7231" w:rsidRPr="004A7231" w:rsidRDefault="004A7231" w:rsidP="008D5FAA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5" w:type="pct"/>
          </w:tcPr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4A7231" w:rsidRPr="004A7231" w:rsidRDefault="004A7231" w:rsidP="008D5FAA">
            <w:r w:rsidRPr="004A7231">
              <w:t>Выполнение упражнений.</w:t>
            </w: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4A7231" w:rsidRPr="004A7231" w:rsidRDefault="004A7231" w:rsidP="008D5FAA">
            <w:r w:rsidRPr="004A7231">
              <w:t>Устный ответ на семинарском занятии.</w:t>
            </w:r>
          </w:p>
          <w:p w:rsidR="004A7231" w:rsidRPr="004A7231" w:rsidRDefault="004A7231" w:rsidP="008D5FAA">
            <w:r w:rsidRPr="004A7231">
              <w:t>Проверка упражнений.</w:t>
            </w:r>
          </w:p>
          <w:p w:rsidR="004A7231" w:rsidRPr="004A7231" w:rsidRDefault="004A7231" w:rsidP="008D5FAA"/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ОПК-3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ОПК-6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t>ПК-23 - зув</w:t>
            </w:r>
          </w:p>
        </w:tc>
      </w:tr>
      <w:tr w:rsidR="004A7231" w:rsidRPr="004A7231" w:rsidTr="008D5FAA">
        <w:trPr>
          <w:trHeight w:val="499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rPr>
                <w:b/>
              </w:rPr>
            </w:pPr>
            <w:r w:rsidRPr="004A7231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7231">
              <w:rPr>
                <w:b/>
              </w:rPr>
              <w:t>6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7231">
              <w:rPr>
                <w:b/>
              </w:rPr>
              <w:t>15</w:t>
            </w: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7231">
              <w:rPr>
                <w:b/>
              </w:rPr>
              <w:t>15</w:t>
            </w:r>
            <w:r w:rsidRPr="004A7231">
              <w:rPr>
                <w:b/>
                <w:lang w:val="en-US"/>
              </w:rPr>
              <w:t>/</w:t>
            </w:r>
            <w:r w:rsidRPr="004A7231">
              <w:rPr>
                <w:b/>
              </w:rPr>
              <w:t>И7</w:t>
            </w:r>
          </w:p>
        </w:tc>
        <w:tc>
          <w:tcPr>
            <w:tcW w:w="412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5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A7231" w:rsidRPr="004A7231" w:rsidTr="008D5FAA">
        <w:trPr>
          <w:trHeight w:val="499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rPr>
                <w:b/>
              </w:rPr>
            </w:pPr>
            <w:r w:rsidRPr="004A7231">
              <w:rPr>
                <w:b/>
              </w:rPr>
              <w:t>Итого за семестр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7231">
              <w:rPr>
                <w:b/>
              </w:rPr>
              <w:t>6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7231">
              <w:rPr>
                <w:b/>
              </w:rPr>
              <w:t>17</w:t>
            </w: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4A7231">
              <w:rPr>
                <w:b/>
              </w:rPr>
              <w:t>17</w:t>
            </w:r>
            <w:r w:rsidRPr="004A7231">
              <w:rPr>
                <w:b/>
                <w:lang w:val="en-US"/>
              </w:rPr>
              <w:t>/</w:t>
            </w:r>
            <w:r w:rsidRPr="004A7231">
              <w:rPr>
                <w:b/>
              </w:rPr>
              <w:t>И</w:t>
            </w:r>
            <w:r w:rsidRPr="004A7231">
              <w:rPr>
                <w:b/>
                <w:lang w:val="en-US"/>
              </w:rPr>
              <w:t>7</w:t>
            </w:r>
          </w:p>
        </w:tc>
        <w:tc>
          <w:tcPr>
            <w:tcW w:w="412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35.15</w:t>
            </w:r>
          </w:p>
        </w:tc>
        <w:tc>
          <w:tcPr>
            <w:tcW w:w="95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Зачёт</w:t>
            </w: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A7231" w:rsidRPr="004A7231" w:rsidTr="008D5FAA">
        <w:trPr>
          <w:trHeight w:val="268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4A7231">
              <w:t>3. Раздел Синтаксис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7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12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5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3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</w:p>
        </w:tc>
      </w:tr>
      <w:tr w:rsidR="004A7231" w:rsidRPr="004A7231" w:rsidTr="008D5FAA">
        <w:trPr>
          <w:trHeight w:val="422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3.1. Синтаксис, его предмет и задачи. Предложение и словосочетание.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7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2</w:t>
            </w: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2</w:t>
            </w:r>
          </w:p>
        </w:tc>
        <w:tc>
          <w:tcPr>
            <w:tcW w:w="412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5" w:type="pct"/>
          </w:tcPr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4A7231" w:rsidRPr="004A7231" w:rsidRDefault="004A7231" w:rsidP="008D5FAA">
            <w:r w:rsidRPr="004A7231">
              <w:t>Устный ответ на семинарском занятии.</w:t>
            </w: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ОПК-3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ОПК-6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t>ПК-23 - зув</w:t>
            </w:r>
          </w:p>
        </w:tc>
      </w:tr>
      <w:tr w:rsidR="004A7231" w:rsidRPr="004A7231" w:rsidTr="008D5FAA">
        <w:trPr>
          <w:trHeight w:val="422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3.2. Традиционный анализ предложения по членам предложения. Иерархия членов предложения.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7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4</w:t>
            </w: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4</w:t>
            </w:r>
            <w:r w:rsidRPr="004A7231">
              <w:rPr>
                <w:lang w:val="en-US"/>
              </w:rPr>
              <w:t>/</w:t>
            </w:r>
            <w:r w:rsidRPr="004A7231">
              <w:t>И</w:t>
            </w:r>
            <w:r w:rsidRPr="004A7231">
              <w:rPr>
                <w:lang w:val="en-US"/>
              </w:rPr>
              <w:t>1</w:t>
            </w:r>
          </w:p>
        </w:tc>
        <w:tc>
          <w:tcPr>
            <w:tcW w:w="412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5" w:type="pct"/>
          </w:tcPr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упражнений.</w:t>
            </w: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4A7231" w:rsidRPr="004A7231" w:rsidRDefault="004A7231" w:rsidP="008D5FAA">
            <w:r w:rsidRPr="004A7231">
              <w:t>Устный ответ на семинарском занятии.</w:t>
            </w:r>
          </w:p>
          <w:p w:rsidR="004A7231" w:rsidRPr="004A7231" w:rsidRDefault="004A7231" w:rsidP="008D5FAA">
            <w:r w:rsidRPr="004A7231">
              <w:t>Проверка упражнений.</w:t>
            </w:r>
          </w:p>
          <w:p w:rsidR="004A7231" w:rsidRPr="004A7231" w:rsidRDefault="004A7231" w:rsidP="008D5FAA"/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ОПК-3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ОПК-6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t>ПК-23 - зув</w:t>
            </w:r>
          </w:p>
        </w:tc>
      </w:tr>
      <w:tr w:rsidR="004A7231" w:rsidRPr="004A7231" w:rsidTr="008D5FAA">
        <w:trPr>
          <w:trHeight w:val="422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3.3. Главные члены предложения. Подлежащее.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7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2</w:t>
            </w: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A7231">
              <w:t>2</w:t>
            </w:r>
            <w:r w:rsidRPr="004A7231">
              <w:rPr>
                <w:lang w:val="en-US"/>
              </w:rPr>
              <w:t>/</w:t>
            </w:r>
            <w:r w:rsidRPr="004A7231">
              <w:t>И</w:t>
            </w:r>
            <w:r w:rsidRPr="004A7231">
              <w:rPr>
                <w:lang w:val="en-US"/>
              </w:rPr>
              <w:t>1</w:t>
            </w:r>
          </w:p>
        </w:tc>
        <w:tc>
          <w:tcPr>
            <w:tcW w:w="412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5" w:type="pct"/>
          </w:tcPr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упражнений.</w:t>
            </w: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4A7231" w:rsidRPr="004A7231" w:rsidRDefault="004A7231" w:rsidP="008D5FAA">
            <w:r w:rsidRPr="004A7231">
              <w:lastRenderedPageBreak/>
              <w:t>Устный ответ на семинарском занятии.</w:t>
            </w:r>
          </w:p>
          <w:p w:rsidR="004A7231" w:rsidRPr="004A7231" w:rsidRDefault="004A7231" w:rsidP="008D5FAA">
            <w:r w:rsidRPr="004A7231">
              <w:t>Проверка упражнений.</w:t>
            </w:r>
          </w:p>
          <w:p w:rsidR="004A7231" w:rsidRPr="004A7231" w:rsidRDefault="004A7231" w:rsidP="008D5FAA"/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ОПК-3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ОПК-6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t>ПК-23 - зув</w:t>
            </w:r>
          </w:p>
        </w:tc>
      </w:tr>
      <w:tr w:rsidR="004A7231" w:rsidRPr="004A7231" w:rsidTr="008D5FAA">
        <w:trPr>
          <w:trHeight w:val="422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</w:pPr>
            <w:r w:rsidRPr="004A7231">
              <w:t>3.4.Главные члены предложения. Сказуемое.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7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2</w:t>
            </w: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A7231">
              <w:t>2</w:t>
            </w:r>
            <w:r w:rsidRPr="004A7231">
              <w:rPr>
                <w:lang w:val="en-US"/>
              </w:rPr>
              <w:t>/</w:t>
            </w:r>
            <w:r w:rsidRPr="004A7231">
              <w:t>И</w:t>
            </w:r>
            <w:r w:rsidRPr="004A7231">
              <w:rPr>
                <w:lang w:val="en-US"/>
              </w:rPr>
              <w:t>1</w:t>
            </w:r>
          </w:p>
        </w:tc>
        <w:tc>
          <w:tcPr>
            <w:tcW w:w="412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pct"/>
          </w:tcPr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упражнений.</w:t>
            </w: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4A7231" w:rsidRPr="004A7231" w:rsidRDefault="004A7231" w:rsidP="008D5FAA">
            <w:r w:rsidRPr="004A7231">
              <w:t>Устный ответ на семинарском занятии.</w:t>
            </w:r>
          </w:p>
          <w:p w:rsidR="004A7231" w:rsidRPr="004A7231" w:rsidRDefault="004A7231" w:rsidP="008D5FAA">
            <w:r w:rsidRPr="004A7231">
              <w:t>Проверка упражнений.</w:t>
            </w:r>
          </w:p>
          <w:p w:rsidR="004A7231" w:rsidRPr="004A7231" w:rsidRDefault="004A7231" w:rsidP="008D5FAA"/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ОПК-3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ОПК-6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t>ПК-23 - зув</w:t>
            </w:r>
          </w:p>
        </w:tc>
      </w:tr>
      <w:tr w:rsidR="004A7231" w:rsidRPr="004A7231" w:rsidTr="008D5FAA">
        <w:trPr>
          <w:trHeight w:val="422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 xml:space="preserve">3.5.Второстепенные члены предложения. Дополнение. 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7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2</w:t>
            </w: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A7231">
              <w:t>2</w:t>
            </w:r>
            <w:r w:rsidRPr="004A7231">
              <w:rPr>
                <w:lang w:val="en-US"/>
              </w:rPr>
              <w:t>/</w:t>
            </w:r>
            <w:r w:rsidRPr="004A7231">
              <w:t>И</w:t>
            </w:r>
            <w:r w:rsidRPr="004A7231">
              <w:rPr>
                <w:lang w:val="en-US"/>
              </w:rPr>
              <w:t>1</w:t>
            </w:r>
          </w:p>
        </w:tc>
        <w:tc>
          <w:tcPr>
            <w:tcW w:w="412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5" w:type="pct"/>
          </w:tcPr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упражнений.</w:t>
            </w: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4A7231" w:rsidRPr="004A7231" w:rsidRDefault="004A7231" w:rsidP="008D5FAA">
            <w:r w:rsidRPr="004A7231">
              <w:t>Устный ответ на семинарском занятии.</w:t>
            </w:r>
          </w:p>
          <w:p w:rsidR="004A7231" w:rsidRPr="004A7231" w:rsidRDefault="004A7231" w:rsidP="008D5FAA">
            <w:r w:rsidRPr="004A7231">
              <w:t>Проверка упражнений.</w:t>
            </w:r>
          </w:p>
          <w:p w:rsidR="004A7231" w:rsidRPr="004A7231" w:rsidRDefault="004A7231" w:rsidP="008D5FAA"/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ОПК-3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ОПК-6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t>ПК-23 - зув</w:t>
            </w:r>
          </w:p>
        </w:tc>
      </w:tr>
      <w:tr w:rsidR="004A7231" w:rsidRPr="004A7231" w:rsidTr="008D5FAA">
        <w:trPr>
          <w:trHeight w:val="422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3.6. Второстепенные члены предложения. Обстоятельство.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7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2</w:t>
            </w: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A7231">
              <w:t>2</w:t>
            </w:r>
            <w:r w:rsidRPr="004A7231">
              <w:rPr>
                <w:lang w:val="en-US"/>
              </w:rPr>
              <w:t>/</w:t>
            </w:r>
            <w:r w:rsidRPr="004A7231">
              <w:t>И</w:t>
            </w:r>
            <w:r w:rsidRPr="004A7231">
              <w:rPr>
                <w:lang w:val="en-US"/>
              </w:rPr>
              <w:t>1</w:t>
            </w:r>
          </w:p>
        </w:tc>
        <w:tc>
          <w:tcPr>
            <w:tcW w:w="412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5" w:type="pct"/>
          </w:tcPr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936" w:type="pct"/>
          </w:tcPr>
          <w:p w:rsidR="004A7231" w:rsidRPr="004A7231" w:rsidRDefault="004A7231" w:rsidP="008D5FAA">
            <w:r w:rsidRPr="004A7231">
              <w:t>Устный ответ на семинарском занятии.</w:t>
            </w: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ind w:firstLine="0"/>
            </w:pPr>
            <w:r w:rsidRPr="004A7231">
              <w:t>ОПК-3 – зув</w:t>
            </w:r>
          </w:p>
          <w:p w:rsidR="004A7231" w:rsidRPr="004A7231" w:rsidRDefault="004A7231" w:rsidP="008D5FAA">
            <w:pPr>
              <w:pStyle w:val="Style14"/>
              <w:ind w:firstLine="0"/>
            </w:pPr>
            <w:r w:rsidRPr="004A7231">
              <w:t>ОПК-6 – зув</w:t>
            </w:r>
          </w:p>
          <w:p w:rsidR="004A7231" w:rsidRPr="004A7231" w:rsidRDefault="004A7231" w:rsidP="008D5FAA">
            <w:pPr>
              <w:pStyle w:val="Style14"/>
              <w:ind w:firstLine="0"/>
            </w:pPr>
            <w:r w:rsidRPr="004A7231">
              <w:t>ПК-23 - зув</w:t>
            </w:r>
          </w:p>
        </w:tc>
      </w:tr>
      <w:tr w:rsidR="004A7231" w:rsidRPr="004A7231" w:rsidTr="008D5FAA">
        <w:trPr>
          <w:trHeight w:val="422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3.7.Коммуникативное членение предложения. Подход Пражской лингвистической школы.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7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2</w:t>
            </w: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A7231">
              <w:t>2</w:t>
            </w:r>
            <w:r w:rsidRPr="004A7231">
              <w:rPr>
                <w:lang w:val="en-US"/>
              </w:rPr>
              <w:t>/</w:t>
            </w:r>
            <w:r w:rsidRPr="004A7231">
              <w:t>И</w:t>
            </w:r>
            <w:r w:rsidRPr="004A7231">
              <w:rPr>
                <w:lang w:val="en-US"/>
              </w:rPr>
              <w:t>1</w:t>
            </w:r>
          </w:p>
        </w:tc>
        <w:tc>
          <w:tcPr>
            <w:tcW w:w="412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5" w:type="pct"/>
          </w:tcPr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4A7231" w:rsidRPr="004A7231" w:rsidRDefault="004A7231" w:rsidP="008D5FAA">
            <w:r w:rsidRPr="004A7231">
              <w:t>Устный ответ на семинарском занятии.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ОПК-3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ОПК-6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t>ПК-23 - зув</w:t>
            </w:r>
          </w:p>
        </w:tc>
      </w:tr>
      <w:tr w:rsidR="004A7231" w:rsidRPr="004A7231" w:rsidTr="008D5FAA">
        <w:trPr>
          <w:trHeight w:val="422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3.8.Функциональный подход к синтаксису.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7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  <w:r w:rsidRPr="004A7231">
              <w:t>2</w:t>
            </w: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A7231">
              <w:t>2</w:t>
            </w:r>
            <w:r w:rsidRPr="004A7231">
              <w:rPr>
                <w:lang w:val="en-US"/>
              </w:rPr>
              <w:t>/</w:t>
            </w:r>
            <w:r w:rsidRPr="004A7231">
              <w:t>И</w:t>
            </w:r>
            <w:r w:rsidRPr="004A7231">
              <w:rPr>
                <w:lang w:val="en-US"/>
              </w:rPr>
              <w:t>1</w:t>
            </w:r>
          </w:p>
        </w:tc>
        <w:tc>
          <w:tcPr>
            <w:tcW w:w="412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5" w:type="pct"/>
          </w:tcPr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rPr>
                <w:bCs/>
                <w:iCs/>
              </w:rPr>
              <w:t>Сравнение теоретических позиций традиционного, коммуникативного и функционального подходов к синтаксису</w:t>
            </w:r>
            <w:r w:rsidRPr="004A7231">
              <w:t>: 1) дать определение, охарактеризовать сравниваемые тео</w:t>
            </w:r>
            <w:r w:rsidRPr="004A7231">
              <w:lastRenderedPageBreak/>
              <w:t xml:space="preserve">ретические позиции;2) </w:t>
            </w:r>
            <w:proofErr w:type="spellStart"/>
            <w:r w:rsidRPr="004A7231">
              <w:t>выделитьпараметры</w:t>
            </w:r>
            <w:proofErr w:type="spellEnd"/>
            <w:r w:rsidRPr="004A7231">
              <w:t xml:space="preserve"> сравнения; 3) установить общее и различное между сравниваемыми теоретическими позициями.</w:t>
            </w:r>
          </w:p>
          <w:p w:rsidR="004A7231" w:rsidRPr="004A7231" w:rsidRDefault="004A7231" w:rsidP="008D5F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4A7231" w:rsidRPr="004A7231" w:rsidRDefault="004A7231" w:rsidP="008D5FAA">
            <w:r w:rsidRPr="004A7231">
              <w:lastRenderedPageBreak/>
              <w:t>Устный ответ на семинарском занятии.</w:t>
            </w:r>
          </w:p>
          <w:p w:rsidR="004A7231" w:rsidRPr="004A7231" w:rsidRDefault="004A7231" w:rsidP="008D5FAA"/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ОПК-3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</w:pPr>
            <w:r w:rsidRPr="004A7231">
              <w:t>ОПК-6 – зув</w:t>
            </w:r>
          </w:p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A7231">
              <w:t>ПК-23 - зув</w:t>
            </w:r>
          </w:p>
        </w:tc>
      </w:tr>
      <w:tr w:rsidR="004A7231" w:rsidRPr="004A7231" w:rsidTr="008D5FAA">
        <w:trPr>
          <w:trHeight w:val="499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rPr>
                <w:b/>
              </w:rPr>
            </w:pPr>
            <w:r w:rsidRPr="004A7231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7231">
              <w:rPr>
                <w:b/>
              </w:rPr>
              <w:t>7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7231">
              <w:rPr>
                <w:b/>
              </w:rPr>
              <w:t>18</w:t>
            </w: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4A7231">
              <w:rPr>
                <w:b/>
              </w:rPr>
              <w:t>18</w:t>
            </w:r>
            <w:r w:rsidRPr="004A7231">
              <w:rPr>
                <w:b/>
                <w:lang w:val="en-US"/>
              </w:rPr>
              <w:t>/</w:t>
            </w:r>
            <w:r w:rsidRPr="004A7231">
              <w:rPr>
                <w:b/>
              </w:rPr>
              <w:t>И</w:t>
            </w:r>
            <w:r w:rsidRPr="004A7231">
              <w:rPr>
                <w:b/>
                <w:lang w:val="en-US"/>
              </w:rPr>
              <w:t>7</w:t>
            </w:r>
          </w:p>
        </w:tc>
        <w:tc>
          <w:tcPr>
            <w:tcW w:w="412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95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7231">
              <w:rPr>
                <w:b/>
              </w:rPr>
              <w:t>Тест</w:t>
            </w: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A7231" w:rsidRPr="004A7231" w:rsidTr="008D5FAA">
        <w:trPr>
          <w:trHeight w:val="499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rPr>
                <w:b/>
              </w:rPr>
            </w:pPr>
            <w:r w:rsidRPr="004A7231">
              <w:rPr>
                <w:b/>
              </w:rPr>
              <w:t>Итого за семестр</w:t>
            </w:r>
          </w:p>
        </w:tc>
        <w:tc>
          <w:tcPr>
            <w:tcW w:w="19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7231">
              <w:rPr>
                <w:b/>
              </w:rPr>
              <w:t>7</w:t>
            </w:r>
          </w:p>
        </w:tc>
        <w:tc>
          <w:tcPr>
            <w:tcW w:w="253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7231">
              <w:rPr>
                <w:b/>
              </w:rPr>
              <w:t>18</w:t>
            </w:r>
          </w:p>
        </w:tc>
        <w:tc>
          <w:tcPr>
            <w:tcW w:w="22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51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4A7231">
              <w:rPr>
                <w:b/>
              </w:rPr>
              <w:t>18</w:t>
            </w:r>
            <w:r w:rsidRPr="004A7231">
              <w:rPr>
                <w:b/>
                <w:lang w:val="en-US"/>
              </w:rPr>
              <w:t>/</w:t>
            </w:r>
            <w:r w:rsidRPr="004A7231">
              <w:rPr>
                <w:b/>
              </w:rPr>
              <w:t>И</w:t>
            </w:r>
            <w:r w:rsidRPr="004A7231">
              <w:rPr>
                <w:b/>
                <w:lang w:val="en-US"/>
              </w:rPr>
              <w:t>7</w:t>
            </w:r>
          </w:p>
        </w:tc>
        <w:tc>
          <w:tcPr>
            <w:tcW w:w="412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A723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95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6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A7231">
              <w:rPr>
                <w:b/>
              </w:rPr>
              <w:t xml:space="preserve">Экзамен </w:t>
            </w:r>
          </w:p>
        </w:tc>
        <w:tc>
          <w:tcPr>
            <w:tcW w:w="497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A7231" w:rsidRPr="004A7231" w:rsidTr="008D5FAA">
        <w:trPr>
          <w:trHeight w:val="499"/>
        </w:trPr>
        <w:tc>
          <w:tcPr>
            <w:tcW w:w="1075" w:type="pct"/>
          </w:tcPr>
          <w:p w:rsidR="004A7231" w:rsidRPr="004A7231" w:rsidRDefault="004A7231" w:rsidP="008D5FAA">
            <w:pPr>
              <w:pStyle w:val="Style14"/>
              <w:widowControl/>
              <w:ind w:firstLine="0"/>
              <w:rPr>
                <w:b/>
              </w:rPr>
            </w:pPr>
            <w:r w:rsidRPr="004A7231">
              <w:rPr>
                <w:b/>
              </w:rPr>
              <w:t>Итого по дисциплине</w:t>
            </w:r>
          </w:p>
        </w:tc>
        <w:tc>
          <w:tcPr>
            <w:tcW w:w="196" w:type="pct"/>
            <w:shd w:val="clear" w:color="auto" w:fill="auto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7231">
              <w:rPr>
                <w:b/>
              </w:rPr>
              <w:t>35</w:t>
            </w:r>
          </w:p>
        </w:tc>
        <w:tc>
          <w:tcPr>
            <w:tcW w:w="226" w:type="pct"/>
            <w:shd w:val="clear" w:color="auto" w:fill="auto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51" w:type="pct"/>
            <w:shd w:val="clear" w:color="auto" w:fill="auto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4A7231">
              <w:rPr>
                <w:b/>
              </w:rPr>
              <w:t>35</w:t>
            </w:r>
            <w:r w:rsidRPr="004A7231">
              <w:rPr>
                <w:b/>
                <w:lang w:val="en-US"/>
              </w:rPr>
              <w:t>/</w:t>
            </w:r>
            <w:r w:rsidRPr="004A7231">
              <w:rPr>
                <w:b/>
              </w:rPr>
              <w:t>И</w:t>
            </w:r>
            <w:r w:rsidRPr="004A7231">
              <w:rPr>
                <w:b/>
                <w:lang w:val="en-US"/>
              </w:rPr>
              <w:t>14</w:t>
            </w:r>
          </w:p>
        </w:tc>
        <w:tc>
          <w:tcPr>
            <w:tcW w:w="412" w:type="pct"/>
            <w:shd w:val="clear" w:color="auto" w:fill="auto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7231">
              <w:rPr>
                <w:b/>
              </w:rPr>
              <w:t>70.15</w:t>
            </w:r>
          </w:p>
        </w:tc>
        <w:tc>
          <w:tcPr>
            <w:tcW w:w="955" w:type="pct"/>
            <w:shd w:val="clear" w:color="auto" w:fill="auto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36" w:type="pct"/>
            <w:shd w:val="clear" w:color="auto" w:fill="auto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97" w:type="pct"/>
            <w:shd w:val="clear" w:color="auto" w:fill="auto"/>
          </w:tcPr>
          <w:p w:rsidR="004A7231" w:rsidRPr="004A7231" w:rsidRDefault="004A7231" w:rsidP="008D5FA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A7231" w:rsidRPr="004A7231" w:rsidRDefault="004A7231" w:rsidP="004A7231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A7231" w:rsidRPr="004A7231" w:rsidRDefault="004A7231" w:rsidP="004A7231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4A7231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4A7231" w:rsidRPr="004A7231" w:rsidRDefault="004A7231" w:rsidP="004A7231">
      <w:pPr>
        <w:rPr>
          <w:color w:val="C00000"/>
        </w:rPr>
      </w:pPr>
      <w:r w:rsidRPr="004A7231">
        <w:rPr>
          <w:bCs/>
        </w:rPr>
        <w:t xml:space="preserve">    В </w:t>
      </w:r>
      <w:proofErr w:type="gramStart"/>
      <w:r w:rsidRPr="004A7231">
        <w:rPr>
          <w:bCs/>
        </w:rPr>
        <w:t>процессе  реализации</w:t>
      </w:r>
      <w:proofErr w:type="gramEnd"/>
      <w:r w:rsidRPr="004A7231">
        <w:rPr>
          <w:bCs/>
        </w:rPr>
        <w:t xml:space="preserve">  дисциплины используются следующие образовательный технологии:  Традиционные образовательные технологии (информационная лекция, семинар); Технологии проблемного обучения (проблемная лекция);  Интерактивные технологии (лекция-беседа, семинар-дискуссия); Информационно-коммуникативные образовательные технологии (лекция-визуализация, семинар-презентация).</w:t>
      </w:r>
    </w:p>
    <w:p w:rsidR="004A7231" w:rsidRPr="004A7231" w:rsidRDefault="004A7231" w:rsidP="004A7231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4A7231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4A7231" w:rsidRPr="004A7231" w:rsidRDefault="004A7231" w:rsidP="00F32D33">
      <w:pPr>
        <w:ind w:firstLine="720"/>
      </w:pPr>
      <w:r w:rsidRPr="004A7231">
        <w:t>По дисциплине «Теоретическая грамматика</w:t>
      </w:r>
      <w:r w:rsidRPr="004A7231">
        <w:rPr>
          <w:bCs/>
        </w:rPr>
        <w:t xml:space="preserve">» </w:t>
      </w:r>
      <w:r w:rsidRPr="004A7231">
        <w:t xml:space="preserve">предусмотрена аудиторная и внеаудиторная самостоятельная работа обучающихся. </w:t>
      </w:r>
    </w:p>
    <w:p w:rsidR="004A7231" w:rsidRDefault="004A7231" w:rsidP="00F32D33">
      <w:pPr>
        <w:ind w:firstLine="720"/>
      </w:pPr>
      <w:r w:rsidRPr="004A7231">
        <w:t>Аудиторная самостоятельная работа студентов предполагает выполнение грамматических упражнений на практических занятиях.</w:t>
      </w:r>
    </w:p>
    <w:p w:rsidR="00F32D33" w:rsidRPr="004A7231" w:rsidRDefault="00F32D33" w:rsidP="00F32D33">
      <w:pPr>
        <w:ind w:firstLine="720"/>
      </w:pPr>
    </w:p>
    <w:p w:rsidR="004A7231" w:rsidRDefault="004A7231" w:rsidP="00F32D33">
      <w:pPr>
        <w:ind w:firstLine="720"/>
      </w:pPr>
      <w:r w:rsidRPr="004A7231">
        <w:t>Примерные аудиторные грамматические упражнения:</w:t>
      </w:r>
    </w:p>
    <w:p w:rsidR="00F32D33" w:rsidRPr="004A7231" w:rsidRDefault="00F32D33" w:rsidP="00F32D33">
      <w:pPr>
        <w:ind w:firstLine="720"/>
      </w:pPr>
    </w:p>
    <w:p w:rsidR="004A7231" w:rsidRPr="004A7231" w:rsidRDefault="004A7231" w:rsidP="00F32D33">
      <w:pPr>
        <w:ind w:firstLine="720"/>
      </w:pPr>
      <w:r w:rsidRPr="004A7231">
        <w:t>Раздел 1.</w:t>
      </w:r>
    </w:p>
    <w:p w:rsidR="004A7231" w:rsidRPr="004A7231" w:rsidRDefault="004A7231" w:rsidP="00F32D33">
      <w:pPr>
        <w:pStyle w:val="Style14"/>
        <w:widowControl/>
        <w:ind w:firstLine="720"/>
        <w:rPr>
          <w:lang w:val="en-US"/>
        </w:rPr>
      </w:pPr>
      <w:r w:rsidRPr="004A7231">
        <w:rPr>
          <w:lang w:val="en-US"/>
        </w:rPr>
        <w:t>№1. Analyze the following sentences according to the IC Model.</w:t>
      </w:r>
    </w:p>
    <w:p w:rsidR="004A7231" w:rsidRPr="004A7231" w:rsidRDefault="004A7231" w:rsidP="00F32D33">
      <w:pPr>
        <w:pStyle w:val="Style14"/>
        <w:ind w:firstLine="720"/>
        <w:rPr>
          <w:lang w:val="en-US"/>
        </w:rPr>
      </w:pPr>
      <w:r w:rsidRPr="004A7231">
        <w:rPr>
          <w:lang w:val="en-US"/>
        </w:rPr>
        <w:t>The woman cried bitterly.</w:t>
      </w:r>
    </w:p>
    <w:p w:rsidR="004A7231" w:rsidRPr="004A7231" w:rsidRDefault="004A7231" w:rsidP="00F32D33">
      <w:pPr>
        <w:pStyle w:val="Style14"/>
        <w:ind w:firstLine="720"/>
        <w:rPr>
          <w:lang w:val="en-US"/>
        </w:rPr>
      </w:pPr>
      <w:r w:rsidRPr="004A7231">
        <w:rPr>
          <w:lang w:val="en-US"/>
        </w:rPr>
        <w:t>Now I regret my decision.</w:t>
      </w:r>
    </w:p>
    <w:p w:rsidR="004A7231" w:rsidRPr="004A7231" w:rsidRDefault="004A7231" w:rsidP="00F32D33">
      <w:pPr>
        <w:pStyle w:val="Style14"/>
        <w:ind w:firstLine="720"/>
        <w:rPr>
          <w:lang w:val="en-US"/>
        </w:rPr>
      </w:pPr>
      <w:r w:rsidRPr="004A7231">
        <w:rPr>
          <w:lang w:val="en-US"/>
        </w:rPr>
        <w:t>She felt sympathy for her worst enemy.</w:t>
      </w:r>
    </w:p>
    <w:p w:rsidR="004A7231" w:rsidRPr="004A7231" w:rsidRDefault="004A7231" w:rsidP="00F32D33">
      <w:pPr>
        <w:pStyle w:val="Style14"/>
        <w:ind w:firstLine="720"/>
        <w:rPr>
          <w:lang w:val="en-US"/>
        </w:rPr>
      </w:pPr>
      <w:r w:rsidRPr="004A7231">
        <w:rPr>
          <w:lang w:val="en-US"/>
        </w:rPr>
        <w:t>He returned from his trip on Monday.</w:t>
      </w:r>
    </w:p>
    <w:p w:rsidR="004A7231" w:rsidRPr="004A7231" w:rsidRDefault="004A7231" w:rsidP="00F32D33">
      <w:pPr>
        <w:pStyle w:val="Style14"/>
        <w:ind w:firstLine="720"/>
        <w:rPr>
          <w:lang w:val="en-US"/>
        </w:rPr>
      </w:pPr>
      <w:r w:rsidRPr="004A7231">
        <w:rPr>
          <w:lang w:val="en-US"/>
        </w:rPr>
        <w:t>She left early to buy her a present.</w:t>
      </w:r>
    </w:p>
    <w:p w:rsidR="004A7231" w:rsidRPr="004A7231" w:rsidRDefault="004A7231" w:rsidP="00F32D33">
      <w:pPr>
        <w:pStyle w:val="Style14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4A7231" w:rsidRPr="004A7231" w:rsidRDefault="004A7231" w:rsidP="00F32D33">
      <w:pPr>
        <w:ind w:firstLine="720"/>
        <w:rPr>
          <w:lang w:val="en-US"/>
        </w:rPr>
      </w:pPr>
      <w:r w:rsidRPr="004A7231">
        <w:rPr>
          <w:lang w:val="en-US"/>
        </w:rPr>
        <w:lastRenderedPageBreak/>
        <w:t xml:space="preserve">№2. Define the </w:t>
      </w:r>
      <w:proofErr w:type="spellStart"/>
      <w:r w:rsidRPr="004A7231">
        <w:rPr>
          <w:lang w:val="en-US"/>
        </w:rPr>
        <w:t>valency</w:t>
      </w:r>
      <w:proofErr w:type="spellEnd"/>
      <w:r w:rsidRPr="004A7231">
        <w:rPr>
          <w:lang w:val="en-US"/>
        </w:rPr>
        <w:t xml:space="preserve"> of the following predicates: open, see, look, kill, break, buy, </w:t>
      </w:r>
      <w:proofErr w:type="gramStart"/>
      <w:r w:rsidRPr="004A7231">
        <w:rPr>
          <w:lang w:val="en-US"/>
        </w:rPr>
        <w:t>sell</w:t>
      </w:r>
      <w:proofErr w:type="gramEnd"/>
      <w:r w:rsidRPr="004A7231">
        <w:rPr>
          <w:lang w:val="en-US"/>
        </w:rPr>
        <w:t>.</w:t>
      </w:r>
    </w:p>
    <w:p w:rsidR="00F32D33" w:rsidRPr="00C05363" w:rsidRDefault="00F32D33" w:rsidP="00F32D33">
      <w:pPr>
        <w:ind w:firstLine="720"/>
        <w:rPr>
          <w:lang w:val="en-US"/>
        </w:rPr>
      </w:pPr>
    </w:p>
    <w:p w:rsidR="004A7231" w:rsidRPr="004A7231" w:rsidRDefault="004A7231" w:rsidP="00F32D33">
      <w:pPr>
        <w:ind w:firstLine="720"/>
        <w:rPr>
          <w:lang w:val="en-US"/>
        </w:rPr>
      </w:pPr>
      <w:r w:rsidRPr="004A7231">
        <w:t>Раздел</w:t>
      </w:r>
      <w:r w:rsidRPr="004A7231">
        <w:rPr>
          <w:lang w:val="en-US"/>
        </w:rPr>
        <w:t xml:space="preserve"> 2</w:t>
      </w:r>
    </w:p>
    <w:p w:rsidR="004A7231" w:rsidRPr="004A7231" w:rsidRDefault="004A7231" w:rsidP="00F32D33">
      <w:pPr>
        <w:ind w:firstLine="720"/>
        <w:rPr>
          <w:lang w:val="en-US"/>
        </w:rPr>
      </w:pPr>
      <w:r w:rsidRPr="004A7231">
        <w:rPr>
          <w:lang w:val="en-US"/>
        </w:rPr>
        <w:t xml:space="preserve">№1. </w:t>
      </w:r>
      <w:r w:rsidRPr="004A7231">
        <w:rPr>
          <w:i/>
          <w:lang w:val="en-US"/>
        </w:rPr>
        <w:t>Determine the part of speech of each italicized word. Motivate your answer:</w:t>
      </w:r>
    </w:p>
    <w:p w:rsidR="004A7231" w:rsidRPr="004A7231" w:rsidRDefault="004A7231" w:rsidP="00F32D33">
      <w:pPr>
        <w:ind w:firstLine="720"/>
        <w:rPr>
          <w:lang w:val="en-US"/>
        </w:rPr>
      </w:pPr>
      <w:r w:rsidRPr="004A7231">
        <w:rPr>
          <w:lang w:val="en-US"/>
        </w:rPr>
        <w:t xml:space="preserve">1. "Oh!" Joy's </w:t>
      </w:r>
      <w:r w:rsidRPr="004A7231">
        <w:rPr>
          <w:i/>
          <w:iCs/>
          <w:lang w:val="en-US"/>
        </w:rPr>
        <w:t xml:space="preserve">gasp </w:t>
      </w:r>
      <w:r w:rsidRPr="004A7231">
        <w:rPr>
          <w:lang w:val="en-US"/>
        </w:rPr>
        <w:t xml:space="preserve">was more audible because no one else </w:t>
      </w:r>
      <w:r w:rsidRPr="004A7231">
        <w:rPr>
          <w:i/>
          <w:iCs/>
          <w:lang w:val="en-US"/>
        </w:rPr>
        <w:t xml:space="preserve">gasped. </w:t>
      </w:r>
      <w:proofErr w:type="gramStart"/>
      <w:r w:rsidRPr="004A7231">
        <w:rPr>
          <w:lang w:val="en-US"/>
        </w:rPr>
        <w:t>2. But</w:t>
      </w:r>
      <w:proofErr w:type="gramEnd"/>
      <w:r w:rsidRPr="004A7231">
        <w:rPr>
          <w:lang w:val="en-US"/>
        </w:rPr>
        <w:t xml:space="preserve"> this is conjecture; I am of the </w:t>
      </w:r>
      <w:r w:rsidRPr="004A7231">
        <w:rPr>
          <w:i/>
          <w:iCs/>
          <w:lang w:val="en-US"/>
        </w:rPr>
        <w:t xml:space="preserve">earth, earthy </w:t>
      </w:r>
      <w:r w:rsidRPr="004A7231">
        <w:rPr>
          <w:lang w:val="en-US"/>
        </w:rPr>
        <w:t xml:space="preserve">3. I see that Basil is in one of his </w:t>
      </w:r>
      <w:r w:rsidRPr="004A7231">
        <w:rPr>
          <w:i/>
          <w:iCs/>
          <w:lang w:val="en-US"/>
        </w:rPr>
        <w:t xml:space="preserve">sulky </w:t>
      </w:r>
      <w:r w:rsidRPr="004A7231">
        <w:rPr>
          <w:lang w:val="en-US"/>
        </w:rPr>
        <w:t xml:space="preserve">moods; and I </w:t>
      </w:r>
      <w:proofErr w:type="gramStart"/>
      <w:r w:rsidRPr="004A7231">
        <w:rPr>
          <w:lang w:val="en-US"/>
        </w:rPr>
        <w:t>can't</w:t>
      </w:r>
      <w:proofErr w:type="gramEnd"/>
      <w:r w:rsidRPr="004A7231">
        <w:rPr>
          <w:lang w:val="en-US"/>
        </w:rPr>
        <w:t xml:space="preserve"> bear him when he </w:t>
      </w:r>
      <w:r w:rsidRPr="004A7231">
        <w:rPr>
          <w:i/>
          <w:iCs/>
          <w:lang w:val="en-US"/>
        </w:rPr>
        <w:t xml:space="preserve">sulks. </w:t>
      </w:r>
      <w:r w:rsidRPr="004A7231">
        <w:rPr>
          <w:lang w:val="en-US"/>
        </w:rPr>
        <w:t xml:space="preserve">4. And now, my little one, </w:t>
      </w:r>
      <w:proofErr w:type="gramStart"/>
      <w:r w:rsidRPr="004A7231">
        <w:rPr>
          <w:lang w:val="en-US"/>
        </w:rPr>
        <w:t>we've</w:t>
      </w:r>
      <w:proofErr w:type="gramEnd"/>
      <w:r w:rsidRPr="004A7231">
        <w:rPr>
          <w:lang w:val="en-US"/>
        </w:rPr>
        <w:t xml:space="preserve"> </w:t>
      </w:r>
      <w:r w:rsidRPr="004A7231">
        <w:rPr>
          <w:i/>
          <w:iCs/>
          <w:lang w:val="en-US"/>
        </w:rPr>
        <w:t xml:space="preserve">gossiped </w:t>
      </w:r>
      <w:r w:rsidRPr="004A7231">
        <w:rPr>
          <w:lang w:val="en-US"/>
        </w:rPr>
        <w:t xml:space="preserve">long enough, I must get back to work. 5. He was full of </w:t>
      </w:r>
      <w:r w:rsidRPr="004A7231">
        <w:rPr>
          <w:i/>
          <w:iCs/>
          <w:lang w:val="en-US"/>
        </w:rPr>
        <w:t xml:space="preserve">gossip </w:t>
      </w:r>
      <w:r w:rsidRPr="004A7231">
        <w:rPr>
          <w:lang w:val="en-US"/>
        </w:rPr>
        <w:t>and you could trust him to know the details of the latest scandal before anyone but the parties immediately con</w:t>
      </w:r>
      <w:r w:rsidRPr="004A7231">
        <w:rPr>
          <w:lang w:val="en-US"/>
        </w:rPr>
        <w:softHyphen/>
        <w:t>cerned.</w:t>
      </w:r>
    </w:p>
    <w:p w:rsidR="00F32D33" w:rsidRDefault="00F32D33" w:rsidP="00F32D33">
      <w:pPr>
        <w:ind w:firstLine="720"/>
        <w:rPr>
          <w:lang w:val="en-US"/>
        </w:rPr>
      </w:pPr>
    </w:p>
    <w:p w:rsidR="004A7231" w:rsidRPr="004A7231" w:rsidRDefault="004A7231" w:rsidP="00F32D33">
      <w:pPr>
        <w:ind w:firstLine="720"/>
        <w:rPr>
          <w:lang w:val="en-US"/>
        </w:rPr>
      </w:pPr>
      <w:r w:rsidRPr="004A7231">
        <w:rPr>
          <w:lang w:val="en-US"/>
        </w:rPr>
        <w:t xml:space="preserve">№2. </w:t>
      </w:r>
      <w:r w:rsidRPr="004A7231">
        <w:rPr>
          <w:i/>
          <w:lang w:val="en-US"/>
        </w:rPr>
        <w:t>Identify the meaning of the Genitive Case form and motivate your answer:</w:t>
      </w:r>
    </w:p>
    <w:p w:rsidR="004A7231" w:rsidRPr="004A7231" w:rsidRDefault="004A7231" w:rsidP="00F32D33">
      <w:pPr>
        <w:ind w:firstLine="720"/>
        <w:rPr>
          <w:lang w:val="en-US"/>
        </w:rPr>
      </w:pPr>
      <w:r w:rsidRPr="004A7231">
        <w:rPr>
          <w:lang w:val="en-US"/>
        </w:rPr>
        <w:t xml:space="preserve">1. An old woman we met in the shop then kindly took us along with her for a quarter of a mile, to a </w:t>
      </w:r>
      <w:proofErr w:type="gramStart"/>
      <w:r w:rsidRPr="004A7231">
        <w:rPr>
          <w:lang w:val="en-US"/>
        </w:rPr>
        <w:t>lady</w:t>
      </w:r>
      <w:proofErr w:type="gramEnd"/>
      <w:r w:rsidRPr="004A7231">
        <w:rPr>
          <w:lang w:val="en-US"/>
        </w:rPr>
        <w:t xml:space="preserve"> friend of hers, who occasionally let rooms to gentlemen. This old woman walk</w:t>
      </w:r>
      <w:r w:rsidRPr="004A7231">
        <w:rPr>
          <w:lang w:val="en-US"/>
        </w:rPr>
        <w:softHyphen/>
        <w:t xml:space="preserve">ed very slowly,   and we were twenty minutes getting to her </w:t>
      </w:r>
      <w:proofErr w:type="gramStart"/>
      <w:r w:rsidRPr="004A7231">
        <w:rPr>
          <w:lang w:val="en-US"/>
        </w:rPr>
        <w:t>lady</w:t>
      </w:r>
      <w:proofErr w:type="gramEnd"/>
      <w:r w:rsidRPr="004A7231">
        <w:rPr>
          <w:lang w:val="en-US"/>
        </w:rPr>
        <w:t xml:space="preserve"> friend's. Her </w:t>
      </w:r>
      <w:proofErr w:type="gramStart"/>
      <w:r w:rsidRPr="004A7231">
        <w:rPr>
          <w:lang w:val="en-US"/>
        </w:rPr>
        <w:t>lady</w:t>
      </w:r>
      <w:proofErr w:type="gramEnd"/>
      <w:r w:rsidRPr="004A7231">
        <w:rPr>
          <w:lang w:val="en-US"/>
        </w:rPr>
        <w:t xml:space="preserve"> friend's rooms were let. 2. He was conscious also of the shallowness and vanity of his mother's nature, and in that saw infinite peril for Sibyl and Sibyl's happiness. 3. </w:t>
      </w:r>
      <w:proofErr w:type="gramStart"/>
      <w:r w:rsidRPr="004A7231">
        <w:rPr>
          <w:lang w:val="en-US"/>
        </w:rPr>
        <w:t>It's</w:t>
      </w:r>
      <w:proofErr w:type="gramEnd"/>
      <w:r w:rsidRPr="004A7231">
        <w:rPr>
          <w:lang w:val="en-US"/>
        </w:rPr>
        <w:t xml:space="preserve"> the Judge's song out of "Pinafore". </w:t>
      </w:r>
      <w:proofErr w:type="gramStart"/>
      <w:r w:rsidRPr="004A7231">
        <w:rPr>
          <w:lang w:val="en-US"/>
        </w:rPr>
        <w:t>4. But</w:t>
      </w:r>
      <w:proofErr w:type="gramEnd"/>
      <w:r w:rsidRPr="004A7231">
        <w:rPr>
          <w:lang w:val="en-US"/>
        </w:rPr>
        <w:t xml:space="preserve"> there was a man ready to step into Abraham's shoes, and Abra</w:t>
      </w:r>
      <w:r w:rsidRPr="004A7231">
        <w:rPr>
          <w:lang w:val="en-US"/>
        </w:rPr>
        <w:softHyphen/>
        <w:t>ham was forgotten. 5. Blanche Stroeve stopped suddenly, and as hard as she could slapped her husband's face.</w:t>
      </w:r>
    </w:p>
    <w:p w:rsidR="00F32D33" w:rsidRDefault="00F32D33" w:rsidP="00F32D33">
      <w:pPr>
        <w:ind w:firstLine="720"/>
        <w:rPr>
          <w:lang w:val="en-US"/>
        </w:rPr>
      </w:pPr>
    </w:p>
    <w:p w:rsidR="004A7231" w:rsidRPr="004A7231" w:rsidRDefault="004A7231" w:rsidP="00F32D33">
      <w:pPr>
        <w:ind w:firstLine="720"/>
        <w:rPr>
          <w:lang w:val="en-US"/>
        </w:rPr>
      </w:pPr>
      <w:r w:rsidRPr="004A7231">
        <w:rPr>
          <w:lang w:val="en-US"/>
        </w:rPr>
        <w:t xml:space="preserve">№3. </w:t>
      </w:r>
      <w:r w:rsidRPr="004A7231">
        <w:rPr>
          <w:i/>
          <w:lang w:val="en-US"/>
        </w:rPr>
        <w:t xml:space="preserve">Comment on the verb forms in italics and their </w:t>
      </w:r>
      <w:proofErr w:type="spellStart"/>
      <w:r w:rsidRPr="004A7231">
        <w:rPr>
          <w:i/>
          <w:lang w:val="en-US"/>
        </w:rPr>
        <w:t>categorial</w:t>
      </w:r>
      <w:proofErr w:type="spellEnd"/>
      <w:r w:rsidRPr="004A7231">
        <w:rPr>
          <w:i/>
          <w:lang w:val="en-US"/>
        </w:rPr>
        <w:t xml:space="preserve"> meanings (Tense, Time Correlation, </w:t>
      </w:r>
      <w:proofErr w:type="gramStart"/>
      <w:r w:rsidRPr="004A7231">
        <w:rPr>
          <w:i/>
          <w:lang w:val="en-US"/>
        </w:rPr>
        <w:t>Aspect</w:t>
      </w:r>
      <w:proofErr w:type="gramEnd"/>
      <w:r w:rsidRPr="004A7231">
        <w:rPr>
          <w:i/>
          <w:lang w:val="en-US"/>
        </w:rPr>
        <w:t xml:space="preserve">): </w:t>
      </w:r>
    </w:p>
    <w:p w:rsidR="004A7231" w:rsidRPr="004A7231" w:rsidRDefault="004A7231" w:rsidP="00F32D33">
      <w:pPr>
        <w:ind w:firstLine="720"/>
        <w:rPr>
          <w:lang w:val="en-US"/>
        </w:rPr>
      </w:pPr>
      <w:r w:rsidRPr="004A7231">
        <w:rPr>
          <w:iCs/>
          <w:lang w:val="en-US"/>
        </w:rPr>
        <w:t xml:space="preserve">I.1. </w:t>
      </w:r>
      <w:r w:rsidRPr="004A7231">
        <w:rPr>
          <w:lang w:val="en-US"/>
        </w:rPr>
        <w:t xml:space="preserve">Susan </w:t>
      </w:r>
      <w:r w:rsidRPr="004A7231">
        <w:rPr>
          <w:i/>
          <w:iCs/>
          <w:lang w:val="en-US"/>
        </w:rPr>
        <w:t xml:space="preserve">opened </w:t>
      </w:r>
      <w:r w:rsidRPr="004A7231">
        <w:rPr>
          <w:lang w:val="en-US"/>
        </w:rPr>
        <w:t xml:space="preserve">her mouth to say something, but before she could </w:t>
      </w:r>
      <w:proofErr w:type="gramStart"/>
      <w:r w:rsidRPr="004A7231">
        <w:rPr>
          <w:lang w:val="en-US"/>
        </w:rPr>
        <w:t>speak</w:t>
      </w:r>
      <w:proofErr w:type="gramEnd"/>
      <w:r w:rsidRPr="004A7231">
        <w:rPr>
          <w:lang w:val="en-US"/>
        </w:rPr>
        <w:t xml:space="preserve"> Lady Camilla </w:t>
      </w:r>
      <w:r w:rsidRPr="004A7231">
        <w:rPr>
          <w:i/>
          <w:iCs/>
          <w:lang w:val="en-US"/>
        </w:rPr>
        <w:t xml:space="preserve">had walked </w:t>
      </w:r>
      <w:r w:rsidRPr="004A7231">
        <w:rPr>
          <w:lang w:val="en-US"/>
        </w:rPr>
        <w:t xml:space="preserve">from the room. 2. I </w:t>
      </w:r>
      <w:r w:rsidRPr="004A7231">
        <w:rPr>
          <w:i/>
          <w:iCs/>
          <w:lang w:val="en-US"/>
        </w:rPr>
        <w:t xml:space="preserve">had not been pulling </w:t>
      </w:r>
      <w:r w:rsidRPr="004A7231">
        <w:rPr>
          <w:lang w:val="en-US"/>
        </w:rPr>
        <w:t xml:space="preserve">for more than a minute or so, when George </w:t>
      </w:r>
      <w:r w:rsidRPr="004A7231">
        <w:rPr>
          <w:i/>
          <w:iCs/>
          <w:lang w:val="en-US"/>
        </w:rPr>
        <w:t xml:space="preserve">noticed   </w:t>
      </w:r>
      <w:r w:rsidRPr="004A7231">
        <w:rPr>
          <w:lang w:val="en-US"/>
        </w:rPr>
        <w:t>something black floating on the water</w:t>
      </w:r>
      <w:proofErr w:type="gramStart"/>
      <w:r w:rsidRPr="004A7231">
        <w:rPr>
          <w:lang w:val="en-US"/>
        </w:rPr>
        <w:t>....</w:t>
      </w:r>
      <w:proofErr w:type="gramEnd"/>
      <w:r w:rsidRPr="004A7231">
        <w:rPr>
          <w:lang w:val="en-US"/>
        </w:rPr>
        <w:t xml:space="preserve"> 3. I </w:t>
      </w:r>
      <w:r w:rsidRPr="004A7231">
        <w:rPr>
          <w:i/>
          <w:iCs/>
          <w:lang w:val="en-US"/>
        </w:rPr>
        <w:t xml:space="preserve">had </w:t>
      </w:r>
      <w:r w:rsidRPr="004A7231">
        <w:rPr>
          <w:lang w:val="en-US"/>
        </w:rPr>
        <w:t xml:space="preserve">a severe cold last week but </w:t>
      </w:r>
      <w:proofErr w:type="gramStart"/>
      <w:r w:rsidRPr="004A7231">
        <w:rPr>
          <w:i/>
          <w:iCs/>
          <w:lang w:val="en-US"/>
        </w:rPr>
        <w:t>I've</w:t>
      </w:r>
      <w:proofErr w:type="gramEnd"/>
      <w:r w:rsidRPr="004A7231">
        <w:rPr>
          <w:i/>
          <w:iCs/>
          <w:lang w:val="en-US"/>
        </w:rPr>
        <w:t xml:space="preserve"> got </w:t>
      </w:r>
      <w:r w:rsidRPr="004A7231">
        <w:rPr>
          <w:lang w:val="en-US"/>
        </w:rPr>
        <w:t>over it now. 4. Hi</w:t>
      </w:r>
      <w:r w:rsidRPr="004A7231">
        <w:rPr>
          <w:vertAlign w:val="superscript"/>
          <w:lang w:val="en-US"/>
        </w:rPr>
        <w:t xml:space="preserve">1 </w:t>
      </w:r>
      <w:r w:rsidRPr="004A7231">
        <w:rPr>
          <w:i/>
          <w:iCs/>
          <w:lang w:val="en-US"/>
        </w:rPr>
        <w:t xml:space="preserve">was staying </w:t>
      </w:r>
      <w:r w:rsidRPr="004A7231">
        <w:rPr>
          <w:lang w:val="en-US"/>
        </w:rPr>
        <w:t xml:space="preserve">at Bertram's, and </w:t>
      </w:r>
      <w:r w:rsidRPr="004A7231">
        <w:rPr>
          <w:i/>
          <w:iCs/>
          <w:lang w:val="en-US"/>
        </w:rPr>
        <w:t xml:space="preserve">had reserved </w:t>
      </w:r>
      <w:r w:rsidRPr="004A7231">
        <w:rPr>
          <w:lang w:val="en-US"/>
        </w:rPr>
        <w:t xml:space="preserve">his room for four days. 5. This expedition </w:t>
      </w:r>
      <w:r w:rsidRPr="004A7231">
        <w:rPr>
          <w:i/>
          <w:iCs/>
          <w:lang w:val="en-US"/>
        </w:rPr>
        <w:t xml:space="preserve">was </w:t>
      </w:r>
      <w:r w:rsidRPr="004A7231">
        <w:rPr>
          <w:lang w:val="en-US"/>
        </w:rPr>
        <w:t xml:space="preserve">just </w:t>
      </w:r>
      <w:r w:rsidRPr="004A7231">
        <w:rPr>
          <w:i/>
          <w:iCs/>
          <w:lang w:val="en-US"/>
        </w:rPr>
        <w:t xml:space="preserve">starting </w:t>
      </w:r>
      <w:r w:rsidRPr="004A7231">
        <w:rPr>
          <w:lang w:val="en-US"/>
        </w:rPr>
        <w:t xml:space="preserve">when Hubert </w:t>
      </w:r>
      <w:r w:rsidRPr="004A7231">
        <w:rPr>
          <w:i/>
          <w:iCs/>
          <w:lang w:val="en-US"/>
        </w:rPr>
        <w:t>got</w:t>
      </w:r>
      <w:r w:rsidRPr="004A7231">
        <w:rPr>
          <w:lang w:val="en-US"/>
        </w:rPr>
        <w:t xml:space="preserve"> to Lima.</w:t>
      </w:r>
    </w:p>
    <w:p w:rsidR="00F32D33" w:rsidRPr="00C05363" w:rsidRDefault="00F32D33" w:rsidP="00F32D33">
      <w:pPr>
        <w:ind w:firstLine="720"/>
        <w:rPr>
          <w:lang w:val="en-US"/>
        </w:rPr>
      </w:pPr>
    </w:p>
    <w:p w:rsidR="004A7231" w:rsidRPr="004A7231" w:rsidRDefault="004A7231" w:rsidP="00F32D33">
      <w:pPr>
        <w:ind w:firstLine="720"/>
        <w:rPr>
          <w:lang w:val="en-US"/>
        </w:rPr>
      </w:pPr>
      <w:r w:rsidRPr="004A7231">
        <w:t>Раздел</w:t>
      </w:r>
      <w:r w:rsidRPr="004A7231">
        <w:rPr>
          <w:lang w:val="en-US"/>
        </w:rPr>
        <w:t xml:space="preserve"> 3.</w:t>
      </w:r>
    </w:p>
    <w:p w:rsidR="004A7231" w:rsidRPr="004A7231" w:rsidRDefault="004A7231" w:rsidP="00F32D33">
      <w:pPr>
        <w:ind w:firstLine="720"/>
        <w:rPr>
          <w:lang w:val="en-US"/>
        </w:rPr>
      </w:pPr>
      <w:r w:rsidRPr="004A7231">
        <w:rPr>
          <w:lang w:val="en-US"/>
        </w:rPr>
        <w:t xml:space="preserve">№1. </w:t>
      </w:r>
      <w:r w:rsidRPr="004A7231">
        <w:rPr>
          <w:i/>
          <w:lang w:val="en-US"/>
        </w:rPr>
        <w:t>Analyze the simple and multiple sentences:</w:t>
      </w:r>
    </w:p>
    <w:p w:rsidR="004A7231" w:rsidRPr="004A7231" w:rsidRDefault="004A7231" w:rsidP="00F32D33">
      <w:pPr>
        <w:ind w:firstLine="720"/>
        <w:rPr>
          <w:lang w:val="en-US"/>
        </w:rPr>
      </w:pPr>
      <w:r w:rsidRPr="004A7231">
        <w:rPr>
          <w:lang w:val="en-US"/>
        </w:rPr>
        <w:t>1. Their crops destroyed by floods, the farmers needed loans. 2. Every</w:t>
      </w:r>
      <w:r w:rsidRPr="004A7231">
        <w:rPr>
          <w:lang w:val="en-US"/>
        </w:rPr>
        <w:softHyphen/>
        <w:t xml:space="preserve">thing you say </w:t>
      </w:r>
      <w:proofErr w:type="gramStart"/>
      <w:r w:rsidRPr="004A7231">
        <w:rPr>
          <w:lang w:val="en-US"/>
        </w:rPr>
        <w:t>can be used</w:t>
      </w:r>
      <w:proofErr w:type="gramEnd"/>
      <w:r w:rsidRPr="004A7231">
        <w:rPr>
          <w:lang w:val="en-US"/>
        </w:rPr>
        <w:t xml:space="preserve"> against you. 3. That job completed, I signed an</w:t>
      </w:r>
      <w:r w:rsidRPr="004A7231">
        <w:rPr>
          <w:lang w:val="en-US"/>
        </w:rPr>
        <w:softHyphen/>
        <w:t>other contract. 4. The linguist's work is not to ridicule poor speakers and praise good ones; not to rank various languages according to their supposed superiority in expressing literary or scientific concepts; not to defend the Mother Tongue from real or imagined assaults. 5. An active verb denotes action, and a passive verb, passivity.</w:t>
      </w:r>
    </w:p>
    <w:p w:rsidR="00F32D33" w:rsidRDefault="00F32D33" w:rsidP="00F32D33">
      <w:pPr>
        <w:ind w:firstLine="720"/>
        <w:rPr>
          <w:lang w:val="en-US"/>
        </w:rPr>
      </w:pPr>
    </w:p>
    <w:p w:rsidR="004A7231" w:rsidRPr="004A7231" w:rsidRDefault="004A7231" w:rsidP="00F32D33">
      <w:pPr>
        <w:ind w:firstLine="720"/>
        <w:rPr>
          <w:lang w:val="en-US"/>
        </w:rPr>
      </w:pPr>
      <w:r w:rsidRPr="004A7231">
        <w:rPr>
          <w:lang w:val="en-US"/>
        </w:rPr>
        <w:t>№2.</w:t>
      </w:r>
      <w:r w:rsidRPr="004A7231">
        <w:rPr>
          <w:bCs/>
          <w:i/>
          <w:lang w:val="en-US"/>
        </w:rPr>
        <w:t>Analyze the compound sentences:</w:t>
      </w:r>
    </w:p>
    <w:p w:rsidR="004A7231" w:rsidRPr="004A7231" w:rsidRDefault="004A7231" w:rsidP="00F32D33">
      <w:pPr>
        <w:ind w:firstLine="720"/>
        <w:rPr>
          <w:lang w:val="en-US"/>
        </w:rPr>
      </w:pPr>
      <w:r w:rsidRPr="004A7231">
        <w:rPr>
          <w:lang w:val="en-US"/>
        </w:rPr>
        <w:t xml:space="preserve">1. </w:t>
      </w:r>
      <w:proofErr w:type="gramStart"/>
      <w:r w:rsidRPr="004A7231">
        <w:rPr>
          <w:lang w:val="en-US"/>
        </w:rPr>
        <w:t>It's</w:t>
      </w:r>
      <w:proofErr w:type="gramEnd"/>
      <w:r w:rsidRPr="004A7231">
        <w:rPr>
          <w:lang w:val="en-US"/>
        </w:rPr>
        <w:t xml:space="preserve"> going to rain — we'd better go indoors. 2. You have to work hard to remain ahead of your competitors in </w:t>
      </w:r>
      <w:proofErr w:type="gramStart"/>
      <w:r w:rsidRPr="004A7231">
        <w:rPr>
          <w:lang w:val="en-US"/>
        </w:rPr>
        <w:t>business,</w:t>
      </w:r>
      <w:proofErr w:type="gramEnd"/>
      <w:r w:rsidRPr="004A7231">
        <w:rPr>
          <w:lang w:val="en-US"/>
        </w:rPr>
        <w:t xml:space="preserve"> otherwise you can easily lose your leading position. 3. The universities and colleges </w:t>
      </w:r>
      <w:proofErr w:type="gramStart"/>
      <w:r w:rsidRPr="004A7231">
        <w:rPr>
          <w:lang w:val="en-US"/>
        </w:rPr>
        <w:t>have been asked</w:t>
      </w:r>
      <w:proofErr w:type="gramEnd"/>
      <w:r w:rsidRPr="004A7231">
        <w:rPr>
          <w:lang w:val="en-US"/>
        </w:rPr>
        <w:t xml:space="preserve"> to reduce their spending to the least possible; therefore, they are em</w:t>
      </w:r>
      <w:r w:rsidRPr="004A7231">
        <w:rPr>
          <w:lang w:val="en-US"/>
        </w:rPr>
        <w:softHyphen/>
        <w:t xml:space="preserve">ploying no new teachers. </w:t>
      </w:r>
      <w:proofErr w:type="gramStart"/>
      <w:r w:rsidRPr="004A7231">
        <w:rPr>
          <w:lang w:val="en-US"/>
        </w:rPr>
        <w:t>4. Either</w:t>
      </w:r>
      <w:proofErr w:type="gramEnd"/>
      <w:r w:rsidRPr="004A7231">
        <w:rPr>
          <w:lang w:val="en-US"/>
        </w:rPr>
        <w:t xml:space="preserve"> he paid out that hundred pounds sometime after dinner last night, or else it has been stolen. 5. All happy families resemble one another; each unhappy family is unhappy in its own way.</w:t>
      </w:r>
    </w:p>
    <w:p w:rsidR="00F32D33" w:rsidRDefault="00F32D33" w:rsidP="00F32D33">
      <w:pPr>
        <w:ind w:firstLine="720"/>
        <w:rPr>
          <w:lang w:val="en-US"/>
        </w:rPr>
      </w:pPr>
    </w:p>
    <w:p w:rsidR="004A7231" w:rsidRPr="004A7231" w:rsidRDefault="004A7231" w:rsidP="00F32D33">
      <w:pPr>
        <w:ind w:firstLine="720"/>
        <w:rPr>
          <w:lang w:val="en-US"/>
        </w:rPr>
      </w:pPr>
      <w:r w:rsidRPr="004A7231">
        <w:rPr>
          <w:lang w:val="en-US"/>
        </w:rPr>
        <w:t>№ 3.</w:t>
      </w:r>
      <w:r w:rsidRPr="004A7231">
        <w:rPr>
          <w:bCs/>
          <w:i/>
          <w:lang w:val="en-US"/>
        </w:rPr>
        <w:t>Analyze the complex sentences:</w:t>
      </w:r>
    </w:p>
    <w:p w:rsidR="004A7231" w:rsidRPr="004A7231" w:rsidRDefault="004A7231" w:rsidP="00F32D33">
      <w:pPr>
        <w:ind w:firstLine="720"/>
        <w:rPr>
          <w:lang w:val="en-US"/>
        </w:rPr>
      </w:pPr>
      <w:r w:rsidRPr="004A7231">
        <w:rPr>
          <w:lang w:val="en-US"/>
        </w:rPr>
        <w:t xml:space="preserve">1. Considering that the parcel comprised a half-a-pound of Gorgonzola cheese, the smell which proceeded from the mysterious </w:t>
      </w:r>
      <w:proofErr w:type="gramStart"/>
      <w:r w:rsidRPr="004A7231">
        <w:rPr>
          <w:lang w:val="en-US"/>
        </w:rPr>
        <w:t>packing-case</w:t>
      </w:r>
      <w:proofErr w:type="gramEnd"/>
      <w:r w:rsidRPr="004A7231">
        <w:rPr>
          <w:lang w:val="en-US"/>
        </w:rPr>
        <w:t xml:space="preserve"> did not surprise Vera at all. 2. She changed the conversation </w:t>
      </w:r>
      <w:proofErr w:type="gramStart"/>
      <w:r w:rsidRPr="004A7231">
        <w:rPr>
          <w:lang w:val="en-US"/>
        </w:rPr>
        <w:t>as though it were a matter to which she attached little importance</w:t>
      </w:r>
      <w:proofErr w:type="gramEnd"/>
      <w:r w:rsidRPr="004A7231">
        <w:rPr>
          <w:lang w:val="en-US"/>
        </w:rPr>
        <w:t xml:space="preserve">. 3. My first idea was that he had suddenly caught sight of some girl he knew, and I looked about to see who it was. </w:t>
      </w:r>
      <w:proofErr w:type="gramStart"/>
      <w:r w:rsidRPr="004A7231">
        <w:rPr>
          <w:lang w:val="en-US"/>
        </w:rPr>
        <w:t>4.1</w:t>
      </w:r>
      <w:proofErr w:type="gramEnd"/>
      <w:r w:rsidRPr="004A7231">
        <w:rPr>
          <w:lang w:val="en-US"/>
        </w:rPr>
        <w:t xml:space="preserve"> cannot see that lectures can do so much good as reading the books from which the lectures are taken. 5. Women's faults are many; men's are only two: everything they say and everything they do.</w:t>
      </w:r>
    </w:p>
    <w:p w:rsidR="00F32D33" w:rsidRPr="00C05363" w:rsidRDefault="00F32D33" w:rsidP="004A7231">
      <w:pPr>
        <w:rPr>
          <w:lang w:val="en-US"/>
        </w:rPr>
      </w:pPr>
    </w:p>
    <w:p w:rsidR="004A7231" w:rsidRPr="004A7231" w:rsidRDefault="004A7231" w:rsidP="004A7231">
      <w:r w:rsidRPr="004A7231">
        <w:lastRenderedPageBreak/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 и выполнения домашних заданий.</w:t>
      </w:r>
    </w:p>
    <w:p w:rsidR="004A7231" w:rsidRPr="004A7231" w:rsidRDefault="004A7231" w:rsidP="004A7231">
      <w:r w:rsidRPr="004A7231">
        <w:t>Перечень индивидуальных домашних заданий (ИДЗ):</w:t>
      </w:r>
    </w:p>
    <w:p w:rsidR="004A7231" w:rsidRPr="004A7231" w:rsidRDefault="004A7231" w:rsidP="004A7231">
      <w:pPr>
        <w:spacing w:before="120" w:after="120"/>
      </w:pPr>
      <w:r w:rsidRPr="004A7231">
        <w:t>Раздел 1.</w:t>
      </w:r>
    </w:p>
    <w:p w:rsidR="004A7231" w:rsidRPr="004A7231" w:rsidRDefault="004A7231" w:rsidP="004A7231">
      <w:pPr>
        <w:spacing w:before="120" w:after="120"/>
      </w:pPr>
      <w:r w:rsidRPr="004A7231">
        <w:t>ИДЗ №1. Подберите дополнительный материал и сделайте сообщение об учёных-лингвистах дескриптивного направления (</w:t>
      </w:r>
      <w:r w:rsidRPr="004A7231">
        <w:rPr>
          <w:lang w:val="en-US"/>
        </w:rPr>
        <w:t>H</w:t>
      </w:r>
      <w:r w:rsidRPr="004A7231">
        <w:t xml:space="preserve">. </w:t>
      </w:r>
      <w:r w:rsidRPr="004A7231">
        <w:rPr>
          <w:lang w:val="en-US"/>
        </w:rPr>
        <w:t>Sweet</w:t>
      </w:r>
      <w:r w:rsidRPr="004A7231">
        <w:t xml:space="preserve">, </w:t>
      </w:r>
      <w:r w:rsidRPr="004A7231">
        <w:rPr>
          <w:lang w:val="en-US"/>
        </w:rPr>
        <w:t>M</w:t>
      </w:r>
      <w:r w:rsidRPr="004A7231">
        <w:t>.</w:t>
      </w:r>
      <w:proofErr w:type="spellStart"/>
      <w:r w:rsidRPr="004A7231">
        <w:rPr>
          <w:lang w:val="en-US"/>
        </w:rPr>
        <w:t>Ya</w:t>
      </w:r>
      <w:proofErr w:type="spellEnd"/>
      <w:r w:rsidRPr="004A7231">
        <w:t xml:space="preserve">. </w:t>
      </w:r>
      <w:proofErr w:type="spellStart"/>
      <w:r w:rsidRPr="004A7231">
        <w:rPr>
          <w:lang w:val="en-US"/>
        </w:rPr>
        <w:t>Blokhetc</w:t>
      </w:r>
      <w:proofErr w:type="spellEnd"/>
      <w:r w:rsidRPr="004A7231">
        <w:t>.)</w:t>
      </w:r>
    </w:p>
    <w:p w:rsidR="004A7231" w:rsidRPr="004A7231" w:rsidRDefault="004A7231" w:rsidP="004A7231">
      <w:pPr>
        <w:spacing w:before="120" w:after="120"/>
      </w:pPr>
      <w:r w:rsidRPr="004A7231">
        <w:t>ИДЗ № 2. Подготовьте презентацию об учёных-лингвистах структурного направления (</w:t>
      </w:r>
      <w:r w:rsidRPr="004A7231">
        <w:rPr>
          <w:lang w:val="en-US"/>
        </w:rPr>
        <w:t>L</w:t>
      </w:r>
      <w:r w:rsidRPr="004A7231">
        <w:t xml:space="preserve">. </w:t>
      </w:r>
      <w:r w:rsidRPr="004A7231">
        <w:rPr>
          <w:lang w:val="en-US"/>
        </w:rPr>
        <w:t>Bloomfield</w:t>
      </w:r>
      <w:r w:rsidRPr="004A7231">
        <w:t xml:space="preserve">, </w:t>
      </w:r>
      <w:proofErr w:type="spellStart"/>
      <w:r w:rsidRPr="004A7231">
        <w:rPr>
          <w:lang w:val="en-US"/>
        </w:rPr>
        <w:t>Ch</w:t>
      </w:r>
      <w:proofErr w:type="spellEnd"/>
      <w:r w:rsidRPr="004A7231">
        <w:t xml:space="preserve">. </w:t>
      </w:r>
      <w:proofErr w:type="spellStart"/>
      <w:r w:rsidRPr="004A7231">
        <w:rPr>
          <w:lang w:val="en-US"/>
        </w:rPr>
        <w:t>Friesetc</w:t>
      </w:r>
      <w:proofErr w:type="spellEnd"/>
      <w:r w:rsidRPr="004A7231">
        <w:t>.). Проанализируйте их подход к делению лексики на классы, укажите на его основные недостатки.</w:t>
      </w:r>
    </w:p>
    <w:p w:rsidR="004A7231" w:rsidRPr="004A7231" w:rsidRDefault="004A7231" w:rsidP="004A7231">
      <w:pPr>
        <w:spacing w:before="120" w:after="120"/>
        <w:rPr>
          <w:lang w:val="en-US"/>
        </w:rPr>
      </w:pPr>
      <w:r w:rsidRPr="004A7231">
        <w:t>Раздел</w:t>
      </w:r>
      <w:r w:rsidRPr="004A7231">
        <w:rPr>
          <w:lang w:val="en-US"/>
        </w:rPr>
        <w:t xml:space="preserve"> 2.</w:t>
      </w:r>
    </w:p>
    <w:p w:rsidR="004A7231" w:rsidRPr="004A7231" w:rsidRDefault="004A7231" w:rsidP="004A7231">
      <w:pPr>
        <w:spacing w:before="120" w:after="120"/>
        <w:rPr>
          <w:lang w:val="en-US"/>
        </w:rPr>
      </w:pPr>
      <w:r w:rsidRPr="004A7231">
        <w:t>ИДЗ</w:t>
      </w:r>
      <w:r w:rsidRPr="004A7231">
        <w:rPr>
          <w:lang w:val="en-US"/>
        </w:rPr>
        <w:t xml:space="preserve"> № 1. Comment on the peculiarities of the nouns </w:t>
      </w:r>
      <w:r w:rsidRPr="004A7231">
        <w:rPr>
          <w:i/>
          <w:lang w:val="en-US"/>
        </w:rPr>
        <w:t>weather, knowledge, information, linguistics, measles</w:t>
      </w:r>
      <w:r w:rsidRPr="004A7231">
        <w:rPr>
          <w:lang w:val="en-US"/>
        </w:rPr>
        <w:t xml:space="preserve">, on the one hand, and </w:t>
      </w:r>
      <w:r w:rsidRPr="004A7231">
        <w:rPr>
          <w:i/>
          <w:lang w:val="en-US"/>
        </w:rPr>
        <w:t>scissors, oats, clothes, police, cattle</w:t>
      </w:r>
      <w:r w:rsidRPr="004A7231">
        <w:rPr>
          <w:lang w:val="en-US"/>
        </w:rPr>
        <w:t>, on the other.</w:t>
      </w:r>
    </w:p>
    <w:p w:rsidR="004A7231" w:rsidRPr="004A7231" w:rsidRDefault="004A7231" w:rsidP="004A7231">
      <w:pPr>
        <w:rPr>
          <w:lang w:val="en-US"/>
        </w:rPr>
      </w:pPr>
      <w:r w:rsidRPr="004A7231">
        <w:t>ИДЗ</w:t>
      </w:r>
      <w:r w:rsidRPr="004A7231">
        <w:rPr>
          <w:lang w:val="en-US"/>
        </w:rPr>
        <w:t xml:space="preserve"> № 2. Account for the ability of the collective nouns such as </w:t>
      </w:r>
      <w:r w:rsidRPr="004A7231">
        <w:rPr>
          <w:i/>
          <w:lang w:val="en-US"/>
        </w:rPr>
        <w:t>family, crowd, army, government, crew</w:t>
      </w:r>
      <w:r w:rsidRPr="004A7231">
        <w:rPr>
          <w:lang w:val="en-US"/>
        </w:rPr>
        <w:t xml:space="preserve"> to display a full paradigm of number.</w:t>
      </w:r>
    </w:p>
    <w:p w:rsidR="004A7231" w:rsidRPr="004A7231" w:rsidRDefault="004A7231" w:rsidP="004A7231">
      <w:pPr>
        <w:rPr>
          <w:lang w:val="en-US"/>
        </w:rPr>
      </w:pPr>
      <w:r w:rsidRPr="004A7231">
        <w:t>ИДЗ</w:t>
      </w:r>
      <w:r w:rsidRPr="004A7231">
        <w:rPr>
          <w:lang w:val="en-US"/>
        </w:rPr>
        <w:t xml:space="preserve"> №3. Comment on the problem of stative. Is the stative a separate part of speech or an adjective? Prove your point of view.</w:t>
      </w:r>
    </w:p>
    <w:p w:rsidR="00F32D33" w:rsidRPr="00C05363" w:rsidRDefault="00F32D33" w:rsidP="004A7231">
      <w:pPr>
        <w:rPr>
          <w:lang w:val="en-US"/>
        </w:rPr>
      </w:pPr>
    </w:p>
    <w:p w:rsidR="004A7231" w:rsidRDefault="004A7231" w:rsidP="004A7231">
      <w:pPr>
        <w:rPr>
          <w:lang w:val="en-US"/>
        </w:rPr>
      </w:pPr>
      <w:r w:rsidRPr="004A7231">
        <w:t>Раздел</w:t>
      </w:r>
      <w:r w:rsidRPr="004A7231">
        <w:rPr>
          <w:lang w:val="en-US"/>
        </w:rPr>
        <w:t xml:space="preserve"> 3.</w:t>
      </w:r>
    </w:p>
    <w:p w:rsidR="00F32D33" w:rsidRPr="004A7231" w:rsidRDefault="00F32D33" w:rsidP="004A7231">
      <w:pPr>
        <w:rPr>
          <w:lang w:val="en-US"/>
        </w:rPr>
      </w:pPr>
    </w:p>
    <w:p w:rsidR="004A7231" w:rsidRPr="004A7231" w:rsidRDefault="004A7231" w:rsidP="004A7231">
      <w:pPr>
        <w:tabs>
          <w:tab w:val="left" w:pos="540"/>
          <w:tab w:val="left" w:pos="900"/>
        </w:tabs>
        <w:suppressAutoHyphens/>
        <w:rPr>
          <w:color w:val="000000"/>
          <w:spacing w:val="4"/>
          <w:lang w:val="en-US"/>
        </w:rPr>
      </w:pPr>
      <w:r w:rsidRPr="004A7231">
        <w:rPr>
          <w:color w:val="000000"/>
          <w:spacing w:val="4"/>
        </w:rPr>
        <w:t>ИДЗ</w:t>
      </w:r>
      <w:r w:rsidRPr="004A7231">
        <w:rPr>
          <w:color w:val="000000"/>
          <w:spacing w:val="4"/>
          <w:lang w:val="en-US"/>
        </w:rPr>
        <w:t xml:space="preserve"> №1. How do current grammatical theories view the relationship between the syntactic structure of the sentence and its semantic (conceptual) and communicative structures?</w:t>
      </w:r>
    </w:p>
    <w:p w:rsidR="004A7231" w:rsidRPr="004A7231" w:rsidRDefault="004A7231" w:rsidP="004A7231">
      <w:pPr>
        <w:suppressAutoHyphens/>
        <w:rPr>
          <w:lang w:val="en-US"/>
        </w:rPr>
      </w:pPr>
    </w:p>
    <w:p w:rsidR="004A7231" w:rsidRPr="004A7231" w:rsidRDefault="004A7231" w:rsidP="004A7231">
      <w:pPr>
        <w:rPr>
          <w:lang w:val="en-US"/>
        </w:rPr>
      </w:pPr>
      <w:r w:rsidRPr="004A7231">
        <w:t>ИДЗ</w:t>
      </w:r>
      <w:r w:rsidRPr="004A7231">
        <w:rPr>
          <w:lang w:val="en-US"/>
        </w:rPr>
        <w:t xml:space="preserve"> № 2. Determine the type of the object(s) in the given sentences.</w:t>
      </w:r>
    </w:p>
    <w:p w:rsidR="004A7231" w:rsidRDefault="004A7231" w:rsidP="004A7231">
      <w:pPr>
        <w:rPr>
          <w:lang w:val="en-US"/>
        </w:rPr>
      </w:pPr>
      <w:r w:rsidRPr="004A7231">
        <w:rPr>
          <w:lang w:val="en-US"/>
        </w:rPr>
        <w:t xml:space="preserve">Nobody tells me anything. </w:t>
      </w:r>
      <w:proofErr w:type="gramStart"/>
      <w:r w:rsidRPr="004A7231">
        <w:rPr>
          <w:lang w:val="en-US"/>
        </w:rPr>
        <w:t>Don’t</w:t>
      </w:r>
      <w:proofErr w:type="gramEnd"/>
      <w:r w:rsidRPr="004A7231">
        <w:rPr>
          <w:lang w:val="en-US"/>
        </w:rPr>
        <w:t xml:space="preserve"> tell lies.</w:t>
      </w:r>
    </w:p>
    <w:p w:rsidR="004A7231" w:rsidRPr="004A7231" w:rsidRDefault="004A7231" w:rsidP="004A7231">
      <w:pPr>
        <w:rPr>
          <w:lang w:val="en-US"/>
        </w:rPr>
        <w:sectPr w:rsidR="004A7231" w:rsidRPr="004A7231" w:rsidSect="008D5FAA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A7231" w:rsidRPr="004A7231" w:rsidRDefault="004A7231" w:rsidP="004A7231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4A7231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A7231" w:rsidRPr="004A7231" w:rsidRDefault="004A7231" w:rsidP="004A7231">
      <w:r w:rsidRPr="004A7231">
        <w:t xml:space="preserve">Промежуточная аттестация имеет целью определить степень достижения запланированных результатов обучения </w:t>
      </w:r>
      <w:proofErr w:type="gramStart"/>
      <w:r w:rsidRPr="004A7231">
        <w:t>по  дисциплине</w:t>
      </w:r>
      <w:proofErr w:type="gramEnd"/>
      <w:r w:rsidRPr="004A7231">
        <w:t xml:space="preserve">  за определенный период обучения (семестр) и  проводится в форме зачёта и экзамена.</w:t>
      </w:r>
    </w:p>
    <w:p w:rsidR="004A7231" w:rsidRPr="004A7231" w:rsidRDefault="004A7231" w:rsidP="004A7231">
      <w:pPr>
        <w:rPr>
          <w:b/>
        </w:rPr>
      </w:pPr>
      <w:r w:rsidRPr="004A723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A7231" w:rsidRPr="004A7231" w:rsidRDefault="004A7231" w:rsidP="004A7231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4A7231" w:rsidRPr="004A7231" w:rsidTr="008D5FA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A7231" w:rsidRPr="004A7231" w:rsidRDefault="004A7231" w:rsidP="00F32D33">
            <w:pPr>
              <w:ind w:firstLine="0"/>
              <w:jc w:val="center"/>
            </w:pPr>
            <w:r w:rsidRPr="004A7231">
              <w:t xml:space="preserve">Структурный элемент </w:t>
            </w:r>
            <w:r w:rsidRPr="004A7231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A7231" w:rsidRPr="004A7231" w:rsidRDefault="004A7231" w:rsidP="00F32D33">
            <w:pPr>
              <w:ind w:firstLine="0"/>
              <w:jc w:val="center"/>
            </w:pPr>
            <w:r w:rsidRPr="004A723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A7231" w:rsidRPr="004A7231" w:rsidRDefault="004A7231" w:rsidP="00F32D33">
            <w:pPr>
              <w:ind w:firstLine="0"/>
              <w:jc w:val="center"/>
            </w:pPr>
            <w:r w:rsidRPr="004A7231">
              <w:t>Оценочные средства</w:t>
            </w:r>
          </w:p>
        </w:tc>
      </w:tr>
      <w:tr w:rsidR="004A7231" w:rsidRPr="004A7231" w:rsidTr="008D5FA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231" w:rsidRPr="004A7231" w:rsidRDefault="004A7231" w:rsidP="00F32D33">
            <w:pPr>
              <w:tabs>
                <w:tab w:val="num" w:pos="862"/>
              </w:tabs>
              <w:ind w:firstLine="0"/>
              <w:rPr>
                <w:color w:val="C00000"/>
              </w:rPr>
            </w:pPr>
            <w:r w:rsidRPr="004A7231">
              <w:rPr>
                <w:b/>
              </w:rPr>
              <w:t xml:space="preserve">ОПК – 3 </w:t>
            </w:r>
            <w:r w:rsidRPr="004A7231">
              <w:t>владением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4A7231" w:rsidRPr="005273B7" w:rsidTr="008D5FA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231" w:rsidRPr="004A7231" w:rsidRDefault="004A7231" w:rsidP="00F32D33">
            <w:pPr>
              <w:ind w:firstLine="0"/>
            </w:pPr>
            <w:r w:rsidRPr="004A723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231" w:rsidRPr="004A7231" w:rsidRDefault="004A7231" w:rsidP="00F32D33">
            <w:pPr>
              <w:ind w:firstLine="0"/>
            </w:pPr>
            <w:r w:rsidRPr="004A7231">
              <w:t>грамматические явления и закономерности изучаемого языка как системы; грамматические категории основных частей речи изучаемого языка.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A7231" w:rsidRPr="004A7231" w:rsidRDefault="004A7231" w:rsidP="00F32D3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b w:val="0"/>
                <w:i w:val="0"/>
                <w:szCs w:val="24"/>
              </w:rPr>
            </w:pPr>
            <w:r w:rsidRPr="004A7231">
              <w:rPr>
                <w:b w:val="0"/>
                <w:i w:val="0"/>
                <w:szCs w:val="24"/>
              </w:rPr>
              <w:t xml:space="preserve">Перечень теоретических вопросов </w:t>
            </w:r>
            <w:proofErr w:type="gramStart"/>
            <w:r w:rsidRPr="004A7231">
              <w:rPr>
                <w:b w:val="0"/>
                <w:i w:val="0"/>
                <w:szCs w:val="24"/>
              </w:rPr>
              <w:t>к  экзамену</w:t>
            </w:r>
            <w:proofErr w:type="gramEnd"/>
          </w:p>
          <w:p w:rsidR="004A7231" w:rsidRPr="004A7231" w:rsidRDefault="004A7231" w:rsidP="00F32D33">
            <w:pPr>
              <w:pStyle w:val="afa"/>
              <w:numPr>
                <w:ilvl w:val="0"/>
                <w:numId w:val="26"/>
              </w:numPr>
              <w:ind w:left="0" w:firstLine="0"/>
              <w:contextualSpacing/>
              <w:rPr>
                <w:szCs w:val="24"/>
              </w:rPr>
            </w:pPr>
            <w:r w:rsidRPr="004A7231">
              <w:rPr>
                <w:szCs w:val="24"/>
              </w:rPr>
              <w:t>The Aims of Theory of Grammar.</w:t>
            </w:r>
          </w:p>
          <w:p w:rsidR="004A7231" w:rsidRPr="004A7231" w:rsidRDefault="004A7231" w:rsidP="00F32D33">
            <w:pPr>
              <w:pStyle w:val="afa"/>
              <w:numPr>
                <w:ilvl w:val="0"/>
                <w:numId w:val="26"/>
              </w:numPr>
              <w:ind w:left="0" w:firstLine="0"/>
              <w:contextualSpacing/>
              <w:rPr>
                <w:szCs w:val="24"/>
              </w:rPr>
            </w:pPr>
            <w:r w:rsidRPr="004A7231">
              <w:rPr>
                <w:szCs w:val="24"/>
              </w:rPr>
              <w:t>Units of Speech Analysis.</w:t>
            </w:r>
          </w:p>
          <w:p w:rsidR="004A7231" w:rsidRPr="004A7231" w:rsidRDefault="004A7231" w:rsidP="00F32D33">
            <w:pPr>
              <w:pStyle w:val="afa"/>
              <w:numPr>
                <w:ilvl w:val="0"/>
                <w:numId w:val="26"/>
              </w:numPr>
              <w:ind w:left="0" w:firstLine="0"/>
              <w:contextualSpacing/>
              <w:rPr>
                <w:szCs w:val="24"/>
              </w:rPr>
            </w:pPr>
            <w:r w:rsidRPr="004A7231">
              <w:rPr>
                <w:szCs w:val="24"/>
              </w:rPr>
              <w:t>The Word (Three Criteria).</w:t>
            </w:r>
          </w:p>
          <w:p w:rsidR="004A7231" w:rsidRPr="004A7231" w:rsidRDefault="004A7231" w:rsidP="00F32D33">
            <w:pPr>
              <w:pStyle w:val="afa"/>
              <w:numPr>
                <w:ilvl w:val="0"/>
                <w:numId w:val="26"/>
              </w:numPr>
              <w:ind w:left="0" w:firstLine="0"/>
              <w:contextualSpacing/>
              <w:rPr>
                <w:szCs w:val="24"/>
              </w:rPr>
            </w:pPr>
            <w:r w:rsidRPr="004A7231">
              <w:rPr>
                <w:szCs w:val="24"/>
              </w:rPr>
              <w:t xml:space="preserve">Grammatical Categories.   </w:t>
            </w:r>
          </w:p>
          <w:p w:rsidR="004A7231" w:rsidRPr="004A7231" w:rsidRDefault="004A7231" w:rsidP="00F32D33">
            <w:pPr>
              <w:pStyle w:val="afa"/>
              <w:numPr>
                <w:ilvl w:val="0"/>
                <w:numId w:val="26"/>
              </w:numPr>
              <w:ind w:left="0" w:firstLine="0"/>
              <w:contextualSpacing/>
              <w:rPr>
                <w:szCs w:val="24"/>
              </w:rPr>
            </w:pPr>
            <w:r w:rsidRPr="004A7231">
              <w:rPr>
                <w:szCs w:val="24"/>
              </w:rPr>
              <w:t xml:space="preserve">Grammatical Means (Inflexion, Vowel &amp; Consonant Interchange </w:t>
            </w:r>
            <w:proofErr w:type="spellStart"/>
            <w:r w:rsidRPr="004A7231">
              <w:rPr>
                <w:szCs w:val="24"/>
              </w:rPr>
              <w:t>Suppletion</w:t>
            </w:r>
            <w:proofErr w:type="spellEnd"/>
            <w:r w:rsidRPr="004A7231">
              <w:rPr>
                <w:szCs w:val="24"/>
              </w:rPr>
              <w:t>, Analytical Means).</w:t>
            </w:r>
          </w:p>
          <w:p w:rsidR="004A7231" w:rsidRPr="004A7231" w:rsidRDefault="004A7231" w:rsidP="00F32D33">
            <w:pPr>
              <w:shd w:val="clear" w:color="auto" w:fill="FFFFFF"/>
              <w:tabs>
                <w:tab w:val="left" w:pos="284"/>
              </w:tabs>
              <w:suppressAutoHyphens/>
              <w:autoSpaceDN w:val="0"/>
              <w:adjustRightInd w:val="0"/>
              <w:spacing w:before="60"/>
              <w:ind w:firstLine="0"/>
              <w:rPr>
                <w:color w:val="C00000"/>
                <w:lang w:val="en-US"/>
              </w:rPr>
            </w:pPr>
          </w:p>
        </w:tc>
      </w:tr>
      <w:tr w:rsidR="004A7231" w:rsidRPr="005273B7" w:rsidTr="008D5FA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231" w:rsidRPr="004A7231" w:rsidRDefault="004A7231" w:rsidP="00F32D33">
            <w:pPr>
              <w:ind w:firstLine="0"/>
            </w:pPr>
            <w:r w:rsidRPr="004A723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231" w:rsidRPr="004A7231" w:rsidRDefault="004A7231" w:rsidP="00F32D33">
            <w:pPr>
              <w:tabs>
                <w:tab w:val="left" w:pos="356"/>
                <w:tab w:val="left" w:pos="851"/>
              </w:tabs>
              <w:autoSpaceDN w:val="0"/>
              <w:adjustRightInd w:val="0"/>
              <w:ind w:firstLine="0"/>
            </w:pPr>
            <w:r w:rsidRPr="004A7231">
              <w:t>анализировать содержание лингвистических трудов в историческом контексте; применять в коммуникативной и профессиональной деятельности грамматические и прагматические параметры высказывания.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A7231" w:rsidRPr="004A7231" w:rsidRDefault="004A7231" w:rsidP="00F32D33">
            <w:pPr>
              <w:ind w:firstLine="0"/>
              <w:jc w:val="center"/>
            </w:pPr>
            <w:r w:rsidRPr="004A7231">
              <w:t>Перечень проблемных заданий к экзамену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25"/>
              </w:numPr>
              <w:autoSpaceDE/>
              <w:ind w:left="0" w:firstLine="0"/>
              <w:jc w:val="left"/>
              <w:rPr>
                <w:lang w:val="en-US"/>
              </w:rPr>
            </w:pPr>
            <w:r w:rsidRPr="004A7231">
              <w:rPr>
                <w:lang w:val="en-US"/>
              </w:rPr>
              <w:t xml:space="preserve">Compare the </w:t>
            </w:r>
            <w:proofErr w:type="spellStart"/>
            <w:r w:rsidRPr="004A7231">
              <w:rPr>
                <w:lang w:val="en-US"/>
              </w:rPr>
              <w:t>categorial</w:t>
            </w:r>
            <w:proofErr w:type="spellEnd"/>
            <w:r w:rsidRPr="004A7231">
              <w:rPr>
                <w:lang w:val="en-US"/>
              </w:rPr>
              <w:t xml:space="preserve"> meanings of the two categories: that of aspect and that of time correlation.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25"/>
              </w:numPr>
              <w:autoSpaceDE/>
              <w:ind w:left="0" w:firstLine="0"/>
              <w:jc w:val="left"/>
              <w:rPr>
                <w:lang w:val="en-US"/>
              </w:rPr>
            </w:pPr>
            <w:r w:rsidRPr="004A7231">
              <w:rPr>
                <w:lang w:val="en-US"/>
              </w:rPr>
              <w:t>Comment on the problem of the so-called reciprocal, reflexive and medial voices.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25"/>
              </w:numPr>
              <w:autoSpaceDE/>
              <w:ind w:left="0" w:firstLine="0"/>
              <w:jc w:val="left"/>
              <w:rPr>
                <w:lang w:val="en-US"/>
              </w:rPr>
            </w:pPr>
            <w:r w:rsidRPr="004A7231">
              <w:rPr>
                <w:lang w:val="en-US"/>
              </w:rPr>
              <w:t>What is the difference between formal and functional approaches to the language?</w:t>
            </w:r>
          </w:p>
          <w:p w:rsidR="004A7231" w:rsidRPr="004A7231" w:rsidRDefault="004A7231" w:rsidP="00F32D33">
            <w:pPr>
              <w:pStyle w:val="afa"/>
              <w:ind w:left="0" w:firstLine="0"/>
              <w:rPr>
                <w:szCs w:val="24"/>
              </w:rPr>
            </w:pPr>
          </w:p>
        </w:tc>
      </w:tr>
      <w:tr w:rsidR="004A7231" w:rsidRPr="005273B7" w:rsidTr="008D5FA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231" w:rsidRPr="004A7231" w:rsidRDefault="004A7231" w:rsidP="00F32D33">
            <w:pPr>
              <w:ind w:firstLine="0"/>
            </w:pPr>
            <w:r w:rsidRPr="004A723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231" w:rsidRPr="004A7231" w:rsidRDefault="004A7231" w:rsidP="00F32D33">
            <w:pPr>
              <w:tabs>
                <w:tab w:val="num" w:pos="862"/>
              </w:tabs>
              <w:ind w:firstLine="0"/>
            </w:pPr>
            <w:r w:rsidRPr="004A7231">
              <w:t xml:space="preserve">грамматической нормой изучаемых языков; общей и коммуникативной компетенциями (лингвистической, </w:t>
            </w:r>
            <w:proofErr w:type="spellStart"/>
            <w:proofErr w:type="gramStart"/>
            <w:r w:rsidRPr="004A7231">
              <w:t>социо</w:t>
            </w:r>
            <w:proofErr w:type="spellEnd"/>
            <w:r w:rsidRPr="004A7231">
              <w:t>-культурной</w:t>
            </w:r>
            <w:proofErr w:type="gramEnd"/>
            <w:r w:rsidRPr="004A7231">
              <w:t xml:space="preserve"> и прагматической) применительно ко всем видам коммуникативной деятельности в различных сферах речевой коммуникации.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A7231" w:rsidRPr="004A7231" w:rsidRDefault="004A7231" w:rsidP="00F32D33">
            <w:pPr>
              <w:spacing w:line="360" w:lineRule="auto"/>
              <w:ind w:firstLine="0"/>
              <w:jc w:val="center"/>
            </w:pPr>
            <w:r w:rsidRPr="004A7231">
              <w:t>Перечень проблемных заданий к экзамену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31"/>
              </w:numPr>
              <w:autoSpaceDE/>
              <w:ind w:left="0" w:firstLine="0"/>
              <w:jc w:val="left"/>
              <w:rPr>
                <w:lang w:val="en-US"/>
              </w:rPr>
            </w:pPr>
            <w:r w:rsidRPr="004A7231">
              <w:rPr>
                <w:lang w:val="en-US"/>
              </w:rPr>
              <w:t>What are the peculiarities of the gender distinction in Modern English?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31"/>
              </w:numPr>
              <w:autoSpaceDE/>
              <w:ind w:left="0" w:firstLine="0"/>
              <w:jc w:val="left"/>
              <w:rPr>
                <w:lang w:val="en-US"/>
              </w:rPr>
            </w:pPr>
            <w:r w:rsidRPr="004A7231">
              <w:rPr>
                <w:lang w:val="en-US"/>
              </w:rPr>
              <w:t>Explain the difference between the category of gender in English and Russian.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31"/>
              </w:numPr>
              <w:autoSpaceDE/>
              <w:spacing w:line="360" w:lineRule="auto"/>
              <w:ind w:left="0" w:firstLine="0"/>
              <w:jc w:val="left"/>
              <w:rPr>
                <w:lang w:val="en-US"/>
              </w:rPr>
            </w:pPr>
            <w:r w:rsidRPr="004A7231">
              <w:rPr>
                <w:lang w:val="en-US"/>
              </w:rPr>
              <w:t>What is the correlation between parts of speech and parts of sentences?</w:t>
            </w:r>
          </w:p>
          <w:p w:rsidR="004A7231" w:rsidRPr="004A7231" w:rsidRDefault="004A7231" w:rsidP="00F32D33">
            <w:pPr>
              <w:pStyle w:val="afa"/>
              <w:ind w:left="0" w:firstLine="0"/>
              <w:rPr>
                <w:color w:val="C00000"/>
                <w:szCs w:val="24"/>
              </w:rPr>
            </w:pPr>
          </w:p>
        </w:tc>
      </w:tr>
      <w:tr w:rsidR="004A7231" w:rsidRPr="004A7231" w:rsidTr="008D5FA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231" w:rsidRPr="004A7231" w:rsidRDefault="004A7231" w:rsidP="00F32D33">
            <w:pPr>
              <w:autoSpaceDN w:val="0"/>
              <w:adjustRightInd w:val="0"/>
              <w:ind w:firstLine="0"/>
              <w:rPr>
                <w:color w:val="C00000"/>
              </w:rPr>
            </w:pPr>
            <w:r w:rsidRPr="004A7231">
              <w:rPr>
                <w:b/>
              </w:rPr>
              <w:lastRenderedPageBreak/>
              <w:t>ОП</w:t>
            </w:r>
            <w:r w:rsidRPr="004A7231">
              <w:rPr>
                <w:b/>
                <w:lang w:val="en-US"/>
              </w:rPr>
              <w:t>K</w:t>
            </w:r>
            <w:r w:rsidRPr="004A7231">
              <w:rPr>
                <w:b/>
              </w:rPr>
              <w:t>-6</w:t>
            </w:r>
            <w:r w:rsidRPr="004A7231">
              <w:t>владением основными способами выражения семантической, коммуникативной и структурной преемственности между частями высказывания - композиционными элементами текста</w:t>
            </w:r>
          </w:p>
        </w:tc>
      </w:tr>
      <w:tr w:rsidR="004A7231" w:rsidRPr="005273B7" w:rsidTr="008D5FA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231" w:rsidRPr="004A7231" w:rsidRDefault="004A7231" w:rsidP="00F32D33">
            <w:pPr>
              <w:ind w:firstLine="0"/>
            </w:pPr>
            <w:r w:rsidRPr="004A723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231" w:rsidRPr="004A7231" w:rsidRDefault="004A7231" w:rsidP="00F32D33">
            <w:pPr>
              <w:ind w:firstLine="0"/>
            </w:pPr>
            <w:r w:rsidRPr="004A7231">
              <w:t>виды синтаксической связи, типы предложений; основные способы образования семантической, коммуникативной и структурной преемственности в тексте.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A7231" w:rsidRPr="004A7231" w:rsidRDefault="004A7231" w:rsidP="00F32D3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b w:val="0"/>
                <w:i w:val="0"/>
                <w:szCs w:val="24"/>
              </w:rPr>
            </w:pPr>
            <w:r w:rsidRPr="004A7231">
              <w:rPr>
                <w:b w:val="0"/>
                <w:i w:val="0"/>
                <w:szCs w:val="24"/>
              </w:rPr>
              <w:t xml:space="preserve">Перечень теоретических вопросов </w:t>
            </w:r>
            <w:proofErr w:type="gramStart"/>
            <w:r w:rsidRPr="004A7231">
              <w:rPr>
                <w:b w:val="0"/>
                <w:i w:val="0"/>
                <w:szCs w:val="24"/>
              </w:rPr>
              <w:t>к  экзамену</w:t>
            </w:r>
            <w:proofErr w:type="gramEnd"/>
            <w:r w:rsidRPr="004A7231">
              <w:rPr>
                <w:b w:val="0"/>
                <w:i w:val="0"/>
                <w:szCs w:val="24"/>
              </w:rPr>
              <w:t>:</w:t>
            </w:r>
          </w:p>
          <w:p w:rsidR="004A7231" w:rsidRPr="004A7231" w:rsidRDefault="004A7231" w:rsidP="00F32D33">
            <w:pPr>
              <w:pStyle w:val="afa"/>
              <w:widowControl w:val="0"/>
              <w:shd w:val="clear" w:color="auto" w:fill="FFFFFF"/>
              <w:suppressAutoHyphens/>
              <w:autoSpaceDE w:val="0"/>
              <w:spacing w:line="240" w:lineRule="auto"/>
              <w:ind w:left="0" w:firstLine="0"/>
              <w:rPr>
                <w:rFonts w:eastAsia="Times New Roman"/>
                <w:i/>
                <w:color w:val="000000"/>
                <w:spacing w:val="3"/>
                <w:w w:val="103"/>
                <w:szCs w:val="24"/>
                <w:lang w:val="ru-RU"/>
              </w:rPr>
            </w:pPr>
          </w:p>
          <w:p w:rsidR="004A7231" w:rsidRPr="004A7231" w:rsidRDefault="004A7231" w:rsidP="00F32D33">
            <w:pPr>
              <w:widowControl/>
              <w:numPr>
                <w:ilvl w:val="0"/>
                <w:numId w:val="27"/>
              </w:numPr>
              <w:autoSpaceDE/>
              <w:ind w:left="0" w:firstLine="0"/>
              <w:jc w:val="left"/>
              <w:rPr>
                <w:lang w:val="en-US"/>
              </w:rPr>
            </w:pPr>
            <w:r w:rsidRPr="004A7231">
              <w:rPr>
                <w:lang w:val="en-US"/>
              </w:rPr>
              <w:t>The Noun. The Category of Case.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27"/>
              </w:numPr>
              <w:autoSpaceDE/>
              <w:ind w:left="0" w:firstLine="0"/>
              <w:jc w:val="left"/>
              <w:rPr>
                <w:lang w:val="en-US"/>
              </w:rPr>
            </w:pPr>
            <w:r w:rsidRPr="004A7231">
              <w:rPr>
                <w:lang w:val="en-US"/>
              </w:rPr>
              <w:t>The Noun. The Category of Number.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27"/>
              </w:numPr>
              <w:autoSpaceDE/>
              <w:ind w:left="0" w:firstLine="0"/>
              <w:jc w:val="left"/>
              <w:rPr>
                <w:lang w:val="en-US"/>
              </w:rPr>
            </w:pPr>
            <w:r w:rsidRPr="004A7231">
              <w:rPr>
                <w:lang w:val="en-US"/>
              </w:rPr>
              <w:t>The Noun. The Problem of Category of Gender.</w:t>
            </w:r>
          </w:p>
          <w:p w:rsidR="004A7231" w:rsidRPr="004A7231" w:rsidRDefault="004A7231" w:rsidP="00F32D33">
            <w:pPr>
              <w:pStyle w:val="afa"/>
              <w:numPr>
                <w:ilvl w:val="0"/>
                <w:numId w:val="27"/>
              </w:numPr>
              <w:spacing w:line="240" w:lineRule="auto"/>
              <w:ind w:left="0" w:firstLine="0"/>
              <w:contextualSpacing/>
              <w:rPr>
                <w:szCs w:val="24"/>
              </w:rPr>
            </w:pPr>
            <w:r w:rsidRPr="004A7231">
              <w:rPr>
                <w:szCs w:val="24"/>
              </w:rPr>
              <w:t xml:space="preserve">The Verb. The Problem of Category </w:t>
            </w:r>
            <w:proofErr w:type="gramStart"/>
            <w:r w:rsidRPr="004A7231">
              <w:rPr>
                <w:szCs w:val="24"/>
              </w:rPr>
              <w:t>of  Tense</w:t>
            </w:r>
            <w:proofErr w:type="gramEnd"/>
            <w:r w:rsidRPr="004A7231">
              <w:rPr>
                <w:szCs w:val="24"/>
              </w:rPr>
              <w:t>.</w:t>
            </w:r>
          </w:p>
          <w:p w:rsidR="004A7231" w:rsidRPr="004A7231" w:rsidRDefault="004A7231" w:rsidP="00F32D33">
            <w:pPr>
              <w:pStyle w:val="afa"/>
              <w:numPr>
                <w:ilvl w:val="0"/>
                <w:numId w:val="27"/>
              </w:numPr>
              <w:spacing w:line="240" w:lineRule="auto"/>
              <w:ind w:left="0" w:firstLine="0"/>
              <w:contextualSpacing/>
              <w:outlineLvl w:val="0"/>
              <w:rPr>
                <w:szCs w:val="24"/>
              </w:rPr>
            </w:pPr>
            <w:r w:rsidRPr="004A7231">
              <w:rPr>
                <w:szCs w:val="24"/>
              </w:rPr>
              <w:t>The Verb. The Problem of Category of Aspect &amp; Time Correlation.</w:t>
            </w:r>
          </w:p>
          <w:p w:rsidR="004A7231" w:rsidRPr="004A7231" w:rsidRDefault="004A7231" w:rsidP="00F32D33">
            <w:pPr>
              <w:pStyle w:val="afa"/>
              <w:numPr>
                <w:ilvl w:val="0"/>
                <w:numId w:val="27"/>
              </w:numPr>
              <w:spacing w:line="240" w:lineRule="auto"/>
              <w:ind w:left="0" w:firstLine="0"/>
              <w:contextualSpacing/>
              <w:rPr>
                <w:szCs w:val="24"/>
              </w:rPr>
            </w:pPr>
            <w:proofErr w:type="gramStart"/>
            <w:r w:rsidRPr="004A7231">
              <w:rPr>
                <w:szCs w:val="24"/>
              </w:rPr>
              <w:t>The  Verb</w:t>
            </w:r>
            <w:proofErr w:type="gramEnd"/>
            <w:r w:rsidRPr="004A7231">
              <w:rPr>
                <w:szCs w:val="24"/>
              </w:rPr>
              <w:t>. The Problem of Category of Voice.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27"/>
              </w:numPr>
              <w:autoSpaceDE/>
              <w:ind w:left="0" w:firstLine="0"/>
              <w:jc w:val="left"/>
              <w:rPr>
                <w:lang w:val="en-US"/>
              </w:rPr>
            </w:pPr>
          </w:p>
          <w:p w:rsidR="004A7231" w:rsidRPr="004A7231" w:rsidRDefault="004A7231" w:rsidP="00F32D33">
            <w:pPr>
              <w:shd w:val="clear" w:color="auto" w:fill="FFFFFF"/>
              <w:tabs>
                <w:tab w:val="left" w:pos="284"/>
                <w:tab w:val="left" w:pos="569"/>
              </w:tabs>
              <w:suppressAutoHyphens/>
              <w:autoSpaceDN w:val="0"/>
              <w:adjustRightInd w:val="0"/>
              <w:ind w:firstLine="0"/>
              <w:rPr>
                <w:i/>
                <w:spacing w:val="-3"/>
                <w:lang w:val="en-US"/>
              </w:rPr>
            </w:pPr>
          </w:p>
          <w:p w:rsidR="004A7231" w:rsidRPr="004A7231" w:rsidRDefault="004A7231" w:rsidP="00F32D33">
            <w:pPr>
              <w:ind w:firstLine="0"/>
              <w:rPr>
                <w:i/>
                <w:lang w:val="en-US"/>
              </w:rPr>
            </w:pPr>
          </w:p>
        </w:tc>
      </w:tr>
      <w:tr w:rsidR="004A7231" w:rsidRPr="005273B7" w:rsidTr="008D5FA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231" w:rsidRPr="004A7231" w:rsidRDefault="004A7231" w:rsidP="00F32D33">
            <w:pPr>
              <w:ind w:firstLine="0"/>
            </w:pPr>
            <w:r w:rsidRPr="004A723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231" w:rsidRPr="004A7231" w:rsidRDefault="004A7231" w:rsidP="00F32D33">
            <w:pPr>
              <w:ind w:firstLine="0"/>
            </w:pPr>
            <w:r w:rsidRPr="004A7231">
              <w:t>строить основные речевые формы высказывания (повествование, описание, рассуждение, монолог, диалог); адекватно применять правила построения текстов на рабочих языках для достижения их связности, последовательности и целостности.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A7231" w:rsidRPr="004A7231" w:rsidRDefault="004A7231" w:rsidP="00F32D33">
            <w:pPr>
              <w:pStyle w:val="afa"/>
              <w:ind w:left="0" w:firstLine="0"/>
              <w:jc w:val="center"/>
              <w:rPr>
                <w:szCs w:val="24"/>
                <w:lang w:val="ru-RU"/>
              </w:rPr>
            </w:pPr>
            <w:r w:rsidRPr="004A7231">
              <w:rPr>
                <w:szCs w:val="24"/>
                <w:lang w:val="ru-RU"/>
              </w:rPr>
              <w:t xml:space="preserve">Перечень теоретических вопросов </w:t>
            </w:r>
            <w:proofErr w:type="gramStart"/>
            <w:r w:rsidRPr="004A7231">
              <w:rPr>
                <w:szCs w:val="24"/>
                <w:lang w:val="ru-RU"/>
              </w:rPr>
              <w:t>к  экзамену</w:t>
            </w:r>
            <w:proofErr w:type="gramEnd"/>
            <w:r w:rsidRPr="004A7231">
              <w:rPr>
                <w:szCs w:val="24"/>
                <w:lang w:val="ru-RU"/>
              </w:rPr>
              <w:t>:</w:t>
            </w:r>
          </w:p>
          <w:p w:rsidR="004A7231" w:rsidRPr="004A7231" w:rsidRDefault="004A7231" w:rsidP="00F32D33">
            <w:pPr>
              <w:pStyle w:val="afa"/>
              <w:numPr>
                <w:ilvl w:val="0"/>
                <w:numId w:val="32"/>
              </w:numPr>
              <w:ind w:left="0" w:firstLine="0"/>
              <w:contextualSpacing/>
              <w:rPr>
                <w:szCs w:val="24"/>
              </w:rPr>
            </w:pPr>
            <w:r w:rsidRPr="004A7231">
              <w:rPr>
                <w:szCs w:val="24"/>
              </w:rPr>
              <w:t>The grammatical categorization as dynamic process in grammar. Kinds of grammatical categories.</w:t>
            </w:r>
          </w:p>
          <w:p w:rsidR="004A7231" w:rsidRPr="004A7231" w:rsidRDefault="004A7231" w:rsidP="00F32D33">
            <w:pPr>
              <w:pStyle w:val="afa"/>
              <w:numPr>
                <w:ilvl w:val="0"/>
                <w:numId w:val="32"/>
              </w:numPr>
              <w:ind w:left="0" w:firstLine="0"/>
              <w:contextualSpacing/>
              <w:rPr>
                <w:szCs w:val="24"/>
              </w:rPr>
            </w:pPr>
            <w:r w:rsidRPr="004A7231">
              <w:rPr>
                <w:szCs w:val="24"/>
              </w:rPr>
              <w:t>The grammatical classes of words and the criteria of their linguistic identification.</w:t>
            </w:r>
          </w:p>
          <w:p w:rsidR="004A7231" w:rsidRPr="004A7231" w:rsidRDefault="004A7231" w:rsidP="00F32D33">
            <w:pPr>
              <w:pStyle w:val="afa"/>
              <w:numPr>
                <w:ilvl w:val="0"/>
                <w:numId w:val="32"/>
              </w:numPr>
              <w:ind w:left="0" w:firstLine="0"/>
              <w:contextualSpacing/>
              <w:rPr>
                <w:szCs w:val="24"/>
              </w:rPr>
            </w:pPr>
            <w:r w:rsidRPr="004A7231">
              <w:rPr>
                <w:szCs w:val="24"/>
              </w:rPr>
              <w:t>The Noun as a grammatical class of words and its distribution. The noun categories: the Number, the Case.</w:t>
            </w:r>
          </w:p>
          <w:p w:rsidR="004A7231" w:rsidRPr="004A7231" w:rsidRDefault="004A7231" w:rsidP="00F32D33">
            <w:pPr>
              <w:pStyle w:val="afa"/>
              <w:numPr>
                <w:ilvl w:val="0"/>
                <w:numId w:val="32"/>
              </w:numPr>
              <w:ind w:left="0" w:firstLine="0"/>
              <w:contextualSpacing/>
              <w:rPr>
                <w:szCs w:val="24"/>
              </w:rPr>
            </w:pPr>
            <w:r w:rsidRPr="004A7231">
              <w:rPr>
                <w:szCs w:val="24"/>
              </w:rPr>
              <w:t>The Adjective as secondary property in modern grammatical theory.</w:t>
            </w:r>
          </w:p>
          <w:p w:rsidR="004A7231" w:rsidRPr="004A7231" w:rsidRDefault="004A7231" w:rsidP="00F32D33">
            <w:pPr>
              <w:pStyle w:val="afa"/>
              <w:ind w:left="0" w:firstLine="0"/>
              <w:rPr>
                <w:szCs w:val="24"/>
              </w:rPr>
            </w:pPr>
          </w:p>
        </w:tc>
      </w:tr>
      <w:tr w:rsidR="004A7231" w:rsidRPr="005273B7" w:rsidTr="008D5FA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231" w:rsidRPr="004A7231" w:rsidRDefault="004A7231" w:rsidP="00F32D33">
            <w:pPr>
              <w:ind w:firstLine="0"/>
            </w:pPr>
            <w:r w:rsidRPr="004A723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231" w:rsidRPr="004A7231" w:rsidRDefault="004A7231" w:rsidP="00F32D33">
            <w:pPr>
              <w:ind w:firstLine="0"/>
            </w:pPr>
            <w:r w:rsidRPr="004A7231">
              <w:t>основными способами выражения семантической, коммуникативной и структурной преемственности между частями высказывания – композиционными элементами текста, сверхфразовыми единствами, предло</w:t>
            </w:r>
            <w:r w:rsidRPr="004A7231">
              <w:lastRenderedPageBreak/>
              <w:t>жениями.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A7231" w:rsidRPr="004A7231" w:rsidRDefault="004A7231" w:rsidP="00F32D33">
            <w:pPr>
              <w:ind w:firstLine="0"/>
              <w:jc w:val="center"/>
            </w:pPr>
            <w:r w:rsidRPr="004A7231">
              <w:lastRenderedPageBreak/>
              <w:t>Предложения для анализа (к экзамену)</w:t>
            </w:r>
          </w:p>
          <w:p w:rsidR="004A7231" w:rsidRPr="004A7231" w:rsidRDefault="004A7231" w:rsidP="00F32D33">
            <w:pPr>
              <w:ind w:firstLine="0"/>
            </w:pPr>
            <w:r w:rsidRPr="004A7231">
              <w:t>Вариант 1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28"/>
              </w:numPr>
              <w:autoSpaceDE/>
              <w:ind w:left="0" w:firstLine="0"/>
              <w:jc w:val="left"/>
              <w:rPr>
                <w:lang w:val="en-US"/>
              </w:rPr>
            </w:pPr>
            <w:r w:rsidRPr="004A7231">
              <w:rPr>
                <w:lang w:val="en-US"/>
              </w:rPr>
              <w:t xml:space="preserve">He was a sociable creature and </w:t>
            </w:r>
            <w:proofErr w:type="gramStart"/>
            <w:r w:rsidRPr="004A7231">
              <w:rPr>
                <w:lang w:val="en-US"/>
              </w:rPr>
              <w:t>didn’t</w:t>
            </w:r>
            <w:proofErr w:type="gramEnd"/>
            <w:r w:rsidRPr="004A7231">
              <w:rPr>
                <w:lang w:val="en-US"/>
              </w:rPr>
              <w:t xml:space="preserve"> care to eat alone, so he looked round to see if there was anyone he knew.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28"/>
              </w:numPr>
              <w:autoSpaceDE/>
              <w:ind w:left="0" w:firstLine="0"/>
              <w:jc w:val="left"/>
              <w:rPr>
                <w:lang w:val="en-US"/>
              </w:rPr>
            </w:pPr>
            <w:r w:rsidRPr="004A7231">
              <w:rPr>
                <w:lang w:val="en-US"/>
              </w:rPr>
              <w:t>The woman cried bitterly.</w:t>
            </w:r>
          </w:p>
          <w:p w:rsidR="004A7231" w:rsidRPr="004A7231" w:rsidRDefault="004A7231" w:rsidP="00F32D33">
            <w:pPr>
              <w:ind w:firstLine="0"/>
              <w:rPr>
                <w:lang w:val="en-US"/>
              </w:rPr>
            </w:pPr>
          </w:p>
          <w:p w:rsidR="004A7231" w:rsidRPr="004A7231" w:rsidRDefault="004A7231" w:rsidP="00F32D33">
            <w:pPr>
              <w:ind w:firstLine="0"/>
            </w:pPr>
            <w:r w:rsidRPr="004A7231">
              <w:t>Вариант</w:t>
            </w:r>
            <w:r w:rsidRPr="004A7231">
              <w:rPr>
                <w:lang w:val="en-US"/>
              </w:rPr>
              <w:t xml:space="preserve"> 2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29"/>
              </w:numPr>
              <w:autoSpaceDE/>
              <w:ind w:left="0" w:firstLine="0"/>
              <w:jc w:val="left"/>
              <w:rPr>
                <w:lang w:val="en-US"/>
              </w:rPr>
            </w:pPr>
            <w:r w:rsidRPr="004A7231">
              <w:rPr>
                <w:lang w:val="en-US"/>
              </w:rPr>
              <w:t>What has disturbed me more than I can express is the information that he is engaged to my daughter.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29"/>
              </w:numPr>
              <w:autoSpaceDE/>
              <w:ind w:left="0" w:firstLine="0"/>
              <w:jc w:val="left"/>
              <w:rPr>
                <w:lang w:val="en-US"/>
              </w:rPr>
            </w:pPr>
            <w:r w:rsidRPr="004A7231">
              <w:rPr>
                <w:lang w:val="en-US"/>
              </w:rPr>
              <w:t>Now I regret my decision.</w:t>
            </w:r>
          </w:p>
          <w:p w:rsidR="004A7231" w:rsidRPr="004A7231" w:rsidRDefault="004A7231" w:rsidP="00F32D33">
            <w:pPr>
              <w:ind w:firstLine="0"/>
              <w:rPr>
                <w:lang w:val="en-US"/>
              </w:rPr>
            </w:pPr>
          </w:p>
          <w:p w:rsidR="004A7231" w:rsidRPr="004A7231" w:rsidRDefault="004A7231" w:rsidP="00F32D33">
            <w:pPr>
              <w:ind w:firstLine="0"/>
            </w:pPr>
            <w:r w:rsidRPr="004A7231">
              <w:t xml:space="preserve">Вариант </w:t>
            </w:r>
            <w:r w:rsidRPr="004A7231">
              <w:rPr>
                <w:lang w:val="en-US"/>
              </w:rPr>
              <w:t>3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30"/>
              </w:numPr>
              <w:autoSpaceDE/>
              <w:ind w:left="0" w:firstLine="0"/>
              <w:jc w:val="left"/>
              <w:rPr>
                <w:lang w:val="en-US"/>
              </w:rPr>
            </w:pPr>
            <w:r w:rsidRPr="004A7231">
              <w:rPr>
                <w:lang w:val="en-US"/>
              </w:rPr>
              <w:t>All you want to know is if she can tell you where to find Geraldine.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30"/>
              </w:numPr>
              <w:autoSpaceDE/>
              <w:ind w:left="0" w:firstLine="0"/>
              <w:jc w:val="left"/>
              <w:rPr>
                <w:lang w:val="en-US"/>
              </w:rPr>
            </w:pPr>
            <w:r w:rsidRPr="004A7231">
              <w:rPr>
                <w:lang w:val="en-US"/>
              </w:rPr>
              <w:t>She felt sympathy for her worst enemy.</w:t>
            </w:r>
          </w:p>
          <w:p w:rsidR="004A7231" w:rsidRPr="004A7231" w:rsidRDefault="004A7231" w:rsidP="00F32D33">
            <w:pPr>
              <w:ind w:firstLine="0"/>
              <w:rPr>
                <w:lang w:val="en-US"/>
              </w:rPr>
            </w:pPr>
          </w:p>
        </w:tc>
      </w:tr>
      <w:tr w:rsidR="004A7231" w:rsidRPr="004A7231" w:rsidTr="008D5FA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231" w:rsidRPr="004A7231" w:rsidRDefault="004A7231" w:rsidP="00F32D33">
            <w:pPr>
              <w:ind w:firstLine="0"/>
            </w:pPr>
            <w:r w:rsidRPr="004A7231">
              <w:rPr>
                <w:b/>
              </w:rPr>
              <w:lastRenderedPageBreak/>
              <w:t xml:space="preserve">ПК-23 </w:t>
            </w:r>
            <w:r w:rsidRPr="004A7231">
              <w:t xml:space="preserve">способностью использовать понятийный аппарат философии, теоретической и прикладной лингвистики, </w:t>
            </w:r>
            <w:proofErr w:type="spellStart"/>
            <w:r w:rsidRPr="004A7231">
              <w:t>переводоведения</w:t>
            </w:r>
            <w:proofErr w:type="spellEnd"/>
            <w:r w:rsidRPr="004A7231">
              <w:t>, лингводидактики и теории межкультурной коммуникации для решения профессиональных задач</w:t>
            </w:r>
          </w:p>
        </w:tc>
      </w:tr>
      <w:tr w:rsidR="004A7231" w:rsidRPr="004A7231" w:rsidTr="008D5FA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231" w:rsidRPr="004A7231" w:rsidRDefault="004A7231" w:rsidP="00F32D33">
            <w:pPr>
              <w:ind w:firstLine="0"/>
            </w:pPr>
            <w:r w:rsidRPr="004A723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231" w:rsidRPr="004A7231" w:rsidRDefault="004A7231" w:rsidP="00F32D33">
            <w:pPr>
              <w:ind w:firstLine="0"/>
            </w:pPr>
            <w:r w:rsidRPr="004A7231">
              <w:t xml:space="preserve">основные понятия философии, теоретической и прикладной лингвистики, </w:t>
            </w:r>
            <w:proofErr w:type="spellStart"/>
            <w:r w:rsidRPr="004A7231">
              <w:t>переводоведения</w:t>
            </w:r>
            <w:proofErr w:type="spellEnd"/>
            <w:r w:rsidRPr="004A7231">
              <w:t>, лингводидактики и теории межкультурной коммуникации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A7231" w:rsidRPr="004A7231" w:rsidRDefault="004A7231" w:rsidP="00F32D33">
            <w:pPr>
              <w:pStyle w:val="afa"/>
              <w:spacing w:line="240" w:lineRule="auto"/>
              <w:ind w:left="0" w:firstLine="0"/>
              <w:jc w:val="center"/>
              <w:rPr>
                <w:szCs w:val="24"/>
                <w:lang w:val="ru-RU"/>
              </w:rPr>
            </w:pPr>
            <w:r w:rsidRPr="004A7231">
              <w:rPr>
                <w:szCs w:val="24"/>
                <w:lang w:val="ru-RU"/>
              </w:rPr>
              <w:t xml:space="preserve">Перечень теоретических вопросов </w:t>
            </w:r>
            <w:proofErr w:type="gramStart"/>
            <w:r w:rsidRPr="004A7231">
              <w:rPr>
                <w:szCs w:val="24"/>
                <w:lang w:val="ru-RU"/>
              </w:rPr>
              <w:t>к  экзамену</w:t>
            </w:r>
            <w:proofErr w:type="gramEnd"/>
            <w:r w:rsidRPr="004A7231">
              <w:rPr>
                <w:szCs w:val="24"/>
                <w:lang w:val="ru-RU"/>
              </w:rPr>
              <w:t>:</w:t>
            </w:r>
          </w:p>
          <w:p w:rsidR="004A7231" w:rsidRPr="004A7231" w:rsidRDefault="004A7231" w:rsidP="00F32D33">
            <w:pPr>
              <w:pStyle w:val="afa"/>
              <w:numPr>
                <w:ilvl w:val="0"/>
                <w:numId w:val="33"/>
              </w:numPr>
              <w:spacing w:line="240" w:lineRule="auto"/>
              <w:ind w:left="0" w:firstLine="0"/>
              <w:contextualSpacing/>
              <w:rPr>
                <w:szCs w:val="24"/>
              </w:rPr>
            </w:pPr>
            <w:r w:rsidRPr="004A7231">
              <w:rPr>
                <w:szCs w:val="24"/>
              </w:rPr>
              <w:t>Accidence and morphology – where do the terms come from?</w:t>
            </w:r>
          </w:p>
          <w:p w:rsidR="004A7231" w:rsidRPr="004A7231" w:rsidRDefault="004A7231" w:rsidP="00F32D33">
            <w:pPr>
              <w:pStyle w:val="afa"/>
              <w:numPr>
                <w:ilvl w:val="0"/>
                <w:numId w:val="33"/>
              </w:numPr>
              <w:spacing w:line="240" w:lineRule="auto"/>
              <w:ind w:left="0" w:firstLine="0"/>
              <w:contextualSpacing/>
              <w:rPr>
                <w:szCs w:val="24"/>
              </w:rPr>
            </w:pPr>
            <w:r w:rsidRPr="004A7231">
              <w:rPr>
                <w:szCs w:val="24"/>
              </w:rPr>
              <w:t>Morphology as one of the two main branches of language study. The morpheme as the smallest meaningful unit of the morphological level.</w:t>
            </w:r>
          </w:p>
          <w:p w:rsidR="004A7231" w:rsidRPr="004A7231" w:rsidRDefault="004A7231" w:rsidP="00F32D33">
            <w:pPr>
              <w:pStyle w:val="afa"/>
              <w:numPr>
                <w:ilvl w:val="0"/>
                <w:numId w:val="33"/>
              </w:numPr>
              <w:spacing w:line="240" w:lineRule="auto"/>
              <w:ind w:left="0" w:firstLine="0"/>
              <w:contextualSpacing/>
              <w:rPr>
                <w:szCs w:val="24"/>
              </w:rPr>
            </w:pPr>
            <w:r w:rsidRPr="004A7231">
              <w:rPr>
                <w:szCs w:val="24"/>
              </w:rPr>
              <w:t>The notion of opposition in morphology. Kinds of oppositions.</w:t>
            </w:r>
          </w:p>
          <w:p w:rsidR="004A7231" w:rsidRPr="004A7231" w:rsidRDefault="004A7231" w:rsidP="00F32D33">
            <w:pPr>
              <w:pStyle w:val="afa"/>
              <w:numPr>
                <w:ilvl w:val="0"/>
                <w:numId w:val="33"/>
              </w:numPr>
              <w:spacing w:line="240" w:lineRule="auto"/>
              <w:ind w:left="0" w:firstLine="0"/>
              <w:contextualSpacing/>
              <w:rPr>
                <w:szCs w:val="24"/>
              </w:rPr>
            </w:pPr>
            <w:r w:rsidRPr="004A7231">
              <w:rPr>
                <w:szCs w:val="24"/>
              </w:rPr>
              <w:t>Synthetic and analytical means in the grammatical system of English.</w:t>
            </w:r>
          </w:p>
          <w:p w:rsidR="004A7231" w:rsidRPr="004A7231" w:rsidRDefault="004A7231" w:rsidP="00F32D33">
            <w:pPr>
              <w:pStyle w:val="afa"/>
              <w:numPr>
                <w:ilvl w:val="0"/>
                <w:numId w:val="33"/>
              </w:numPr>
              <w:spacing w:line="240" w:lineRule="auto"/>
              <w:ind w:left="0" w:firstLine="0"/>
              <w:contextualSpacing/>
              <w:rPr>
                <w:szCs w:val="24"/>
              </w:rPr>
            </w:pPr>
            <w:r w:rsidRPr="004A7231">
              <w:rPr>
                <w:szCs w:val="24"/>
              </w:rPr>
              <w:t>The idea of alternation in morphology: morphs and allomorphs.</w:t>
            </w:r>
          </w:p>
          <w:p w:rsidR="004A7231" w:rsidRPr="004A7231" w:rsidRDefault="004A7231" w:rsidP="00F32D33">
            <w:pPr>
              <w:pStyle w:val="afa"/>
              <w:numPr>
                <w:ilvl w:val="0"/>
                <w:numId w:val="33"/>
              </w:numPr>
              <w:spacing w:line="240" w:lineRule="auto"/>
              <w:ind w:left="0" w:firstLine="0"/>
              <w:contextualSpacing/>
              <w:rPr>
                <w:szCs w:val="24"/>
              </w:rPr>
            </w:pPr>
            <w:r w:rsidRPr="004A7231">
              <w:rPr>
                <w:szCs w:val="24"/>
              </w:rPr>
              <w:t>The grammatical meaning and its cognitive nature.</w:t>
            </w:r>
          </w:p>
          <w:p w:rsidR="004A7231" w:rsidRPr="004A7231" w:rsidRDefault="004A7231" w:rsidP="00F32D33">
            <w:pPr>
              <w:pStyle w:val="afa"/>
              <w:numPr>
                <w:ilvl w:val="0"/>
                <w:numId w:val="33"/>
              </w:numPr>
              <w:spacing w:line="240" w:lineRule="auto"/>
              <w:ind w:left="0" w:firstLine="0"/>
              <w:contextualSpacing/>
              <w:rPr>
                <w:szCs w:val="24"/>
              </w:rPr>
            </w:pPr>
            <w:r w:rsidRPr="004A7231">
              <w:rPr>
                <w:szCs w:val="24"/>
              </w:rPr>
              <w:t>The grammatical categorization as dynamic process in grammar. Kinds of grammatical categories.</w:t>
            </w:r>
          </w:p>
        </w:tc>
      </w:tr>
      <w:tr w:rsidR="004A7231" w:rsidRPr="005273B7" w:rsidTr="008D5FA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231" w:rsidRPr="004A7231" w:rsidRDefault="004A7231" w:rsidP="00F32D33">
            <w:pPr>
              <w:ind w:firstLine="0"/>
            </w:pPr>
            <w:r w:rsidRPr="004A723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231" w:rsidRPr="004A7231" w:rsidRDefault="004A7231" w:rsidP="00F32D33">
            <w:pPr>
              <w:ind w:firstLine="0"/>
            </w:pPr>
            <w:r w:rsidRPr="004A7231">
              <w:t xml:space="preserve">решать профессиональные задачи при помощи понятийного аппарата философии, теоретической и прикладной лингвистики, </w:t>
            </w:r>
            <w:proofErr w:type="spellStart"/>
            <w:r w:rsidRPr="004A7231">
              <w:t>переводоведения</w:t>
            </w:r>
            <w:proofErr w:type="spellEnd"/>
            <w:r w:rsidRPr="004A7231">
              <w:t>, лингводидактики и теории межкультурной коммуникации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A7231" w:rsidRPr="004A7231" w:rsidRDefault="004A7231" w:rsidP="00F32D33">
            <w:pPr>
              <w:ind w:firstLine="0"/>
              <w:jc w:val="center"/>
            </w:pPr>
            <w:r w:rsidRPr="004A7231">
              <w:t>Контрольные вопросы и задания по курсу: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37"/>
              </w:numPr>
              <w:autoSpaceDE/>
              <w:ind w:left="0" w:firstLine="0"/>
              <w:jc w:val="left"/>
              <w:rPr>
                <w:lang w:val="en-US"/>
              </w:rPr>
            </w:pPr>
            <w:r w:rsidRPr="004A7231">
              <w:rPr>
                <w:lang w:val="en-US"/>
              </w:rPr>
              <w:t>Give the definition of a grammatical category.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37"/>
              </w:numPr>
              <w:autoSpaceDE/>
              <w:ind w:left="0" w:firstLine="0"/>
              <w:jc w:val="left"/>
              <w:rPr>
                <w:lang w:val="en-US"/>
              </w:rPr>
            </w:pPr>
            <w:r w:rsidRPr="004A7231">
              <w:rPr>
                <w:lang w:val="en-US"/>
              </w:rPr>
              <w:t>What is the oppositional reduction?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37"/>
              </w:numPr>
              <w:autoSpaceDE/>
              <w:ind w:left="0" w:firstLine="0"/>
              <w:jc w:val="left"/>
              <w:rPr>
                <w:lang w:val="en-US"/>
              </w:rPr>
            </w:pPr>
            <w:r w:rsidRPr="004A7231">
              <w:rPr>
                <w:lang w:val="en-US"/>
              </w:rPr>
              <w:t>Name two kinds of grammatical forms.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37"/>
              </w:numPr>
              <w:autoSpaceDE/>
              <w:ind w:left="0" w:firstLine="0"/>
              <w:jc w:val="left"/>
              <w:rPr>
                <w:lang w:val="en-US"/>
              </w:rPr>
            </w:pPr>
            <w:r w:rsidRPr="004A7231">
              <w:rPr>
                <w:lang w:val="en-US"/>
              </w:rPr>
              <w:t>Give the definition of the category of number in terms of the oppositional theory.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37"/>
              </w:numPr>
              <w:autoSpaceDE/>
              <w:ind w:left="0" w:firstLine="0"/>
              <w:jc w:val="left"/>
              <w:rPr>
                <w:lang w:val="en-US"/>
              </w:rPr>
            </w:pPr>
            <w:r w:rsidRPr="004A7231">
              <w:rPr>
                <w:lang w:val="en-US"/>
              </w:rPr>
              <w:t>Speak about the morphemic structure of the singular and plural forms of the noun.</w:t>
            </w:r>
          </w:p>
          <w:p w:rsidR="004A7231" w:rsidRPr="004A7231" w:rsidRDefault="004A7231" w:rsidP="00F32D33">
            <w:pPr>
              <w:ind w:firstLine="0"/>
              <w:rPr>
                <w:lang w:val="en-US"/>
              </w:rPr>
            </w:pPr>
          </w:p>
        </w:tc>
      </w:tr>
      <w:tr w:rsidR="004A7231" w:rsidRPr="005273B7" w:rsidTr="008D5FA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231" w:rsidRPr="004A7231" w:rsidRDefault="004A7231" w:rsidP="00F32D33">
            <w:pPr>
              <w:ind w:firstLine="0"/>
            </w:pPr>
            <w:r w:rsidRPr="004A723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231" w:rsidRPr="004A7231" w:rsidRDefault="004A7231" w:rsidP="00F32D33">
            <w:pPr>
              <w:ind w:firstLine="0"/>
            </w:pPr>
            <w:r w:rsidRPr="004A7231">
              <w:t xml:space="preserve">способностью использовать понятийный аппарат философии, теоретической и прикладной лингвистики, </w:t>
            </w:r>
            <w:proofErr w:type="spellStart"/>
            <w:r w:rsidRPr="004A7231">
              <w:t>переводоведения</w:t>
            </w:r>
            <w:proofErr w:type="spellEnd"/>
            <w:r w:rsidRPr="004A7231">
              <w:t>, лингводидактики и теории межкультурной коммуникации для решения профессиональных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A7231" w:rsidRPr="004A7231" w:rsidRDefault="004A7231" w:rsidP="00F32D33">
            <w:pPr>
              <w:ind w:firstLine="0"/>
              <w:jc w:val="center"/>
            </w:pPr>
            <w:r w:rsidRPr="004A7231">
              <w:t>Предложения для анализа (к зачету):</w:t>
            </w:r>
          </w:p>
          <w:p w:rsidR="004A7231" w:rsidRPr="004A7231" w:rsidRDefault="004A7231" w:rsidP="00F32D33">
            <w:pPr>
              <w:ind w:firstLine="0"/>
              <w:rPr>
                <w:lang w:val="en-US"/>
              </w:rPr>
            </w:pPr>
            <w:r w:rsidRPr="004A7231">
              <w:t xml:space="preserve">Вариант </w:t>
            </w:r>
            <w:r w:rsidRPr="004A7231">
              <w:rPr>
                <w:lang w:val="en-US"/>
              </w:rPr>
              <w:t>9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34"/>
              </w:numPr>
              <w:autoSpaceDE/>
              <w:ind w:left="0" w:firstLine="0"/>
              <w:rPr>
                <w:lang w:val="en-US"/>
              </w:rPr>
            </w:pPr>
            <w:r w:rsidRPr="004A7231">
              <w:rPr>
                <w:lang w:val="en-US"/>
              </w:rPr>
              <w:t>The pilot now knew that he would be able to reach the South Pole, for there were no more mountains in sight.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34"/>
              </w:numPr>
              <w:autoSpaceDE/>
              <w:ind w:left="0" w:firstLine="0"/>
              <w:rPr>
                <w:lang w:val="en-US"/>
              </w:rPr>
            </w:pPr>
            <w:r w:rsidRPr="004A7231">
              <w:rPr>
                <w:lang w:val="en-US"/>
              </w:rPr>
              <w:t>The library needs new air-conditioning.</w:t>
            </w:r>
          </w:p>
          <w:p w:rsidR="004A7231" w:rsidRPr="004A7231" w:rsidRDefault="004A7231" w:rsidP="00F32D33">
            <w:pPr>
              <w:ind w:firstLine="0"/>
              <w:rPr>
                <w:lang w:val="en-US"/>
              </w:rPr>
            </w:pPr>
          </w:p>
          <w:p w:rsidR="004A7231" w:rsidRPr="004A7231" w:rsidRDefault="004A7231" w:rsidP="00F32D33">
            <w:pPr>
              <w:ind w:firstLine="0"/>
              <w:rPr>
                <w:lang w:val="en-US"/>
              </w:rPr>
            </w:pPr>
            <w:r w:rsidRPr="004A7231">
              <w:t xml:space="preserve">Вариант </w:t>
            </w:r>
            <w:r w:rsidRPr="004A7231">
              <w:rPr>
                <w:lang w:val="en-US"/>
              </w:rPr>
              <w:t>10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35"/>
              </w:numPr>
              <w:autoSpaceDE/>
              <w:ind w:left="0" w:firstLine="0"/>
              <w:rPr>
                <w:lang w:val="en-US"/>
              </w:rPr>
            </w:pPr>
            <w:r w:rsidRPr="004A7231">
              <w:rPr>
                <w:lang w:val="en-US"/>
              </w:rPr>
              <w:t xml:space="preserve">None of the </w:t>
            </w:r>
            <w:proofErr w:type="spellStart"/>
            <w:r w:rsidRPr="004A7231">
              <w:rPr>
                <w:lang w:val="en-US"/>
              </w:rPr>
              <w:t>Forsytes</w:t>
            </w:r>
            <w:proofErr w:type="spellEnd"/>
            <w:r w:rsidRPr="004A7231">
              <w:rPr>
                <w:lang w:val="en-US"/>
              </w:rPr>
              <w:t xml:space="preserve"> happened to be architects, but one of them knew two architects who could never have worn such a hat upon a call of ceremony in the London Season.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35"/>
              </w:numPr>
              <w:autoSpaceDE/>
              <w:ind w:left="0" w:firstLine="0"/>
              <w:rPr>
                <w:lang w:val="en-US"/>
              </w:rPr>
            </w:pPr>
            <w:r w:rsidRPr="004A7231">
              <w:rPr>
                <w:lang w:val="en-US"/>
              </w:rPr>
              <w:t xml:space="preserve">Rose </w:t>
            </w:r>
            <w:proofErr w:type="spellStart"/>
            <w:r w:rsidRPr="004A7231">
              <w:rPr>
                <w:lang w:val="en-US"/>
              </w:rPr>
              <w:t>Driffield</w:t>
            </w:r>
            <w:proofErr w:type="spellEnd"/>
            <w:r w:rsidRPr="004A7231">
              <w:rPr>
                <w:lang w:val="en-US"/>
              </w:rPr>
              <w:t xml:space="preserve"> exerted a pernicious influence on her husband.</w:t>
            </w:r>
          </w:p>
          <w:p w:rsidR="004A7231" w:rsidRPr="004A7231" w:rsidRDefault="004A7231" w:rsidP="00F32D33">
            <w:pPr>
              <w:ind w:firstLine="0"/>
              <w:rPr>
                <w:lang w:val="en-US"/>
              </w:rPr>
            </w:pPr>
          </w:p>
          <w:p w:rsidR="004A7231" w:rsidRPr="004A7231" w:rsidRDefault="004A7231" w:rsidP="00F32D33">
            <w:pPr>
              <w:ind w:firstLine="0"/>
              <w:rPr>
                <w:lang w:val="en-US"/>
              </w:rPr>
            </w:pPr>
            <w:r w:rsidRPr="004A7231">
              <w:t xml:space="preserve">Вариант </w:t>
            </w:r>
            <w:r w:rsidRPr="004A7231">
              <w:rPr>
                <w:lang w:val="en-US"/>
              </w:rPr>
              <w:t>11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36"/>
              </w:numPr>
              <w:autoSpaceDE/>
              <w:ind w:left="0" w:firstLine="0"/>
              <w:rPr>
                <w:lang w:val="en-US"/>
              </w:rPr>
            </w:pPr>
            <w:r w:rsidRPr="004A7231">
              <w:rPr>
                <w:lang w:val="en-US"/>
              </w:rPr>
              <w:t xml:space="preserve">Her premise that the results of the election </w:t>
            </w:r>
            <w:proofErr w:type="gramStart"/>
            <w:r w:rsidRPr="004A7231">
              <w:rPr>
                <w:lang w:val="en-US"/>
              </w:rPr>
              <w:t>were already decided</w:t>
            </w:r>
            <w:proofErr w:type="gramEnd"/>
            <w:r w:rsidRPr="004A7231">
              <w:rPr>
                <w:lang w:val="en-US"/>
              </w:rPr>
              <w:t xml:space="preserve"> proved to be true.</w:t>
            </w:r>
          </w:p>
          <w:p w:rsidR="004A7231" w:rsidRPr="004A7231" w:rsidRDefault="004A7231" w:rsidP="00F32D33">
            <w:pPr>
              <w:widowControl/>
              <w:numPr>
                <w:ilvl w:val="0"/>
                <w:numId w:val="36"/>
              </w:numPr>
              <w:autoSpaceDE/>
              <w:ind w:left="0" w:firstLine="0"/>
              <w:rPr>
                <w:lang w:val="en-US"/>
              </w:rPr>
            </w:pPr>
            <w:r w:rsidRPr="004A7231">
              <w:rPr>
                <w:lang w:val="en-US"/>
              </w:rPr>
              <w:t xml:space="preserve">Rose </w:t>
            </w:r>
            <w:proofErr w:type="spellStart"/>
            <w:r w:rsidRPr="004A7231">
              <w:rPr>
                <w:lang w:val="en-US"/>
              </w:rPr>
              <w:t>Driffield</w:t>
            </w:r>
            <w:proofErr w:type="spellEnd"/>
            <w:r w:rsidRPr="004A7231">
              <w:rPr>
                <w:lang w:val="en-US"/>
              </w:rPr>
              <w:t xml:space="preserve"> could influence her husband.</w:t>
            </w:r>
          </w:p>
        </w:tc>
      </w:tr>
    </w:tbl>
    <w:p w:rsidR="004A7231" w:rsidRPr="004A7231" w:rsidRDefault="004A7231" w:rsidP="00F32D33">
      <w:pPr>
        <w:ind w:firstLine="0"/>
        <w:rPr>
          <w:i/>
          <w:lang w:val="en-US"/>
        </w:rPr>
      </w:pPr>
    </w:p>
    <w:p w:rsidR="004A7231" w:rsidRPr="004A7231" w:rsidRDefault="004A7231" w:rsidP="004A7231">
      <w:pPr>
        <w:rPr>
          <w:b/>
          <w:lang w:val="en-US"/>
        </w:rPr>
        <w:sectPr w:rsidR="004A7231" w:rsidRPr="004A7231" w:rsidSect="008D5FAA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A7231" w:rsidRPr="004A7231" w:rsidRDefault="004A7231" w:rsidP="004A7231">
      <w:pPr>
        <w:rPr>
          <w:b/>
        </w:rPr>
      </w:pPr>
      <w:r w:rsidRPr="004A7231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A7231" w:rsidRPr="004A7231" w:rsidRDefault="004A7231" w:rsidP="004A7231">
      <w:r w:rsidRPr="004A7231">
        <w:t xml:space="preserve">Промежуточная аттестация по дисциплине «Теоретическая грамматика»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4A7231">
        <w:t>сформированности</w:t>
      </w:r>
      <w:proofErr w:type="spellEnd"/>
      <w:r w:rsidRPr="004A7231">
        <w:t xml:space="preserve"> умений и владений, проводится в форме зачёта и экзамена.</w:t>
      </w:r>
    </w:p>
    <w:p w:rsidR="004A7231" w:rsidRDefault="004A7231" w:rsidP="004A7231">
      <w:r w:rsidRPr="004A7231">
        <w:t>Зачет по данной дисциплине проводится в 2 этапа. Первый этап в письменной форме   представляет собой тест множественного выбора. Каждый правильный ответ оценивается в 1 балл. Максимальное количество баллов – 18. Второй этап включает 1 теоретический вопрос по дисциплине.</w:t>
      </w:r>
    </w:p>
    <w:p w:rsidR="004A7231" w:rsidRPr="004A7231" w:rsidRDefault="004A7231" w:rsidP="004A7231"/>
    <w:p w:rsidR="004A7231" w:rsidRPr="004A7231" w:rsidRDefault="004A7231" w:rsidP="004A7231">
      <w:pPr>
        <w:rPr>
          <w:b/>
        </w:rPr>
      </w:pPr>
      <w:r w:rsidRPr="004A7231">
        <w:rPr>
          <w:b/>
        </w:rPr>
        <w:t xml:space="preserve">Показатели и критерии </w:t>
      </w:r>
      <w:proofErr w:type="gramStart"/>
      <w:r w:rsidRPr="004A7231">
        <w:rPr>
          <w:b/>
        </w:rPr>
        <w:t>оценки  зачета</w:t>
      </w:r>
      <w:proofErr w:type="gramEnd"/>
      <w:r w:rsidRPr="004A7231">
        <w:rPr>
          <w:b/>
        </w:rPr>
        <w:t>:</w:t>
      </w:r>
    </w:p>
    <w:p w:rsidR="004A7231" w:rsidRPr="004A7231" w:rsidRDefault="004A7231" w:rsidP="004A7231">
      <w:proofErr w:type="gramStart"/>
      <w:r w:rsidRPr="004A7231">
        <w:t>–  на</w:t>
      </w:r>
      <w:proofErr w:type="gramEnd"/>
      <w:r w:rsidRPr="004A7231">
        <w:t xml:space="preserve"> оценку </w:t>
      </w:r>
      <w:r w:rsidRPr="004A7231">
        <w:rPr>
          <w:b/>
        </w:rPr>
        <w:t>«зачтено»</w:t>
      </w:r>
      <w:r w:rsidRPr="004A7231">
        <w:t>– обучающийся должен показать высокий, средний или пороговый уровень развития компетенций,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 при этом допускаются отдельные неточности при интерпретации проблем и затруднения в переносе знаний умений и навыков в новые нестандартные ситуации;</w:t>
      </w:r>
    </w:p>
    <w:p w:rsidR="004A7231" w:rsidRPr="004A7231" w:rsidRDefault="004A7231" w:rsidP="004A7231">
      <w:proofErr w:type="gramStart"/>
      <w:r w:rsidRPr="004A7231">
        <w:t>–  на</w:t>
      </w:r>
      <w:proofErr w:type="gramEnd"/>
      <w:r w:rsidRPr="004A7231">
        <w:t xml:space="preserve"> оценку </w:t>
      </w:r>
      <w:r w:rsidRPr="004A7231">
        <w:rPr>
          <w:b/>
        </w:rPr>
        <w:t>«не зачтено»</w:t>
      </w:r>
      <w:r w:rsidRPr="004A7231">
        <w:t>– обучающийся  показывает знания на уровне воспроизведения и объяснения информации в объеме не более 20% , не может показать интеллектуальные навыки решения простых задач;</w:t>
      </w:r>
    </w:p>
    <w:p w:rsidR="004A7231" w:rsidRDefault="004A7231" w:rsidP="004A7231">
      <w:r w:rsidRPr="004A7231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4A7231" w:rsidRPr="004A7231" w:rsidRDefault="004A7231" w:rsidP="004A7231"/>
    <w:p w:rsidR="004A7231" w:rsidRPr="004A7231" w:rsidRDefault="004A7231" w:rsidP="004A7231">
      <w:pPr>
        <w:rPr>
          <w:b/>
        </w:rPr>
      </w:pPr>
      <w:r w:rsidRPr="004A7231">
        <w:rPr>
          <w:b/>
        </w:rPr>
        <w:t>Показатели и критерии оценивания экзамена:</w:t>
      </w:r>
    </w:p>
    <w:p w:rsidR="004A7231" w:rsidRPr="004A7231" w:rsidRDefault="004A7231" w:rsidP="004A7231">
      <w:r w:rsidRPr="004A7231">
        <w:t xml:space="preserve">– на оценку </w:t>
      </w:r>
      <w:r w:rsidRPr="004A7231">
        <w:rPr>
          <w:b/>
        </w:rPr>
        <w:t>«отлично»</w:t>
      </w:r>
      <w:r w:rsidRPr="004A7231">
        <w:t xml:space="preserve"> (5 баллов) – обучающийся демонстрирует высокий уровень </w:t>
      </w:r>
      <w:proofErr w:type="spellStart"/>
      <w:r w:rsidRPr="004A7231">
        <w:t>сформированности</w:t>
      </w:r>
      <w:proofErr w:type="spellEnd"/>
      <w:r w:rsidRPr="004A7231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A7231" w:rsidRPr="004A7231" w:rsidRDefault="004A7231" w:rsidP="004A7231">
      <w:r w:rsidRPr="004A7231">
        <w:t xml:space="preserve">– на оценку </w:t>
      </w:r>
      <w:r w:rsidRPr="004A7231">
        <w:rPr>
          <w:b/>
        </w:rPr>
        <w:t>«хорошо»</w:t>
      </w:r>
      <w:r w:rsidRPr="004A7231">
        <w:t xml:space="preserve"> (4 балла) – обучающийся демонстрирует средний уровень </w:t>
      </w:r>
      <w:proofErr w:type="spellStart"/>
      <w:r w:rsidRPr="004A7231">
        <w:t>сформированности</w:t>
      </w:r>
      <w:proofErr w:type="spellEnd"/>
      <w:r w:rsidRPr="004A7231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A7231" w:rsidRPr="004A7231" w:rsidRDefault="004A7231" w:rsidP="004A7231">
      <w:r w:rsidRPr="004A7231">
        <w:t xml:space="preserve">– на оценку </w:t>
      </w:r>
      <w:r w:rsidRPr="004A7231">
        <w:rPr>
          <w:b/>
        </w:rPr>
        <w:t>«удовлетворительно»</w:t>
      </w:r>
      <w:r w:rsidRPr="004A7231">
        <w:t xml:space="preserve"> (3 балла) – обучающийся демонстрирует пороговый уровень </w:t>
      </w:r>
      <w:proofErr w:type="spellStart"/>
      <w:r w:rsidRPr="004A7231">
        <w:t>сформированности</w:t>
      </w:r>
      <w:proofErr w:type="spellEnd"/>
      <w:r w:rsidRPr="004A7231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A7231" w:rsidRPr="004A7231" w:rsidRDefault="004A7231" w:rsidP="004A7231">
      <w:r w:rsidRPr="004A7231">
        <w:t xml:space="preserve">– на оценку </w:t>
      </w:r>
      <w:r w:rsidRPr="004A7231">
        <w:rPr>
          <w:b/>
        </w:rPr>
        <w:t>«неудовлетворительно»</w:t>
      </w:r>
      <w:r w:rsidRPr="004A7231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A7231" w:rsidRPr="004A7231" w:rsidRDefault="004A7231" w:rsidP="004A7231">
      <w:r w:rsidRPr="004A7231">
        <w:t xml:space="preserve">– на оценку </w:t>
      </w:r>
      <w:r w:rsidRPr="004A7231">
        <w:rPr>
          <w:b/>
        </w:rPr>
        <w:t>«неудовлетворительно»</w:t>
      </w:r>
      <w:r w:rsidRPr="004A7231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A7231" w:rsidRPr="004A7231" w:rsidRDefault="004A7231" w:rsidP="004A7231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A7231">
        <w:rPr>
          <w:rStyle w:val="FontStyle32"/>
          <w:spacing w:val="-4"/>
          <w:sz w:val="24"/>
          <w:szCs w:val="24"/>
        </w:rPr>
        <w:t xml:space="preserve">8 </w:t>
      </w:r>
      <w:r w:rsidRPr="004A723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A7231" w:rsidRPr="004A7231" w:rsidRDefault="004A7231" w:rsidP="004A7231">
      <w:r w:rsidRPr="004A7231">
        <w:rPr>
          <w:b/>
          <w:bCs/>
        </w:rPr>
        <w:t>а) Основная литература:</w:t>
      </w:r>
    </w:p>
    <w:p w:rsidR="004A7231" w:rsidRPr="004A7231" w:rsidRDefault="005273B7" w:rsidP="004A7231">
      <w:pPr>
        <w:widowControl/>
        <w:numPr>
          <w:ilvl w:val="0"/>
          <w:numId w:val="38"/>
        </w:numPr>
        <w:shd w:val="clear" w:color="auto" w:fill="FFFFFF"/>
        <w:suppressAutoHyphens/>
        <w:autoSpaceDE/>
      </w:pPr>
      <w:r>
        <w:rPr>
          <w:color w:val="000000"/>
          <w:shd w:val="clear" w:color="auto" w:fill="FFFFFF"/>
        </w:rPr>
        <w:t>Полякова,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Л.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С.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Теория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proofErr w:type="gramStart"/>
      <w:r>
        <w:rPr>
          <w:color w:val="000000"/>
          <w:shd w:val="clear" w:color="auto" w:fill="FFFFFF"/>
        </w:rPr>
        <w:t>язык</w:t>
      </w:r>
      <w:bookmarkStart w:id="0" w:name="_GoBack"/>
      <w:bookmarkEnd w:id="0"/>
      <w:r>
        <w:rPr>
          <w:color w:val="000000"/>
          <w:shd w:val="clear" w:color="auto" w:fill="FFFFFF"/>
        </w:rPr>
        <w:t>а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:</w:t>
      </w:r>
      <w:proofErr w:type="gramEnd"/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учебное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пособие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/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Л.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С.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Полякова,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Е.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В.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Суворова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;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МГТУ.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-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proofErr w:type="gramStart"/>
      <w:r>
        <w:rPr>
          <w:color w:val="000000"/>
          <w:shd w:val="clear" w:color="auto" w:fill="FFFFFF"/>
        </w:rPr>
        <w:t>Магнитогорск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:</w:t>
      </w:r>
      <w:proofErr w:type="gramEnd"/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МГТУ,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2015.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-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54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с.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-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  <w:lang w:val="en-US"/>
        </w:rPr>
        <w:t>URL</w:t>
      </w:r>
      <w:r>
        <w:rPr>
          <w:color w:val="000000"/>
          <w:shd w:val="clear" w:color="auto" w:fill="FFFFFF"/>
        </w:rPr>
        <w:t>: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hyperlink r:id="rId17" w:history="1">
        <w:r w:rsidRPr="00A15CBD">
          <w:rPr>
            <w:rStyle w:val="aff5"/>
            <w:shd w:val="clear" w:color="auto" w:fill="FFFFFF"/>
            <w:lang w:val="en-US"/>
          </w:rPr>
          <w:t>https</w:t>
        </w:r>
        <w:r w:rsidRPr="00A15CBD">
          <w:rPr>
            <w:rStyle w:val="aff5"/>
            <w:shd w:val="clear" w:color="auto" w:fill="FFFFFF"/>
          </w:rPr>
          <w:t>://</w:t>
        </w:r>
        <w:proofErr w:type="spellStart"/>
        <w:r w:rsidRPr="00A15CBD">
          <w:rPr>
            <w:rStyle w:val="aff5"/>
            <w:shd w:val="clear" w:color="auto" w:fill="FFFFFF"/>
            <w:lang w:val="en-US"/>
          </w:rPr>
          <w:t>magtu</w:t>
        </w:r>
        <w:proofErr w:type="spellEnd"/>
        <w:r w:rsidRPr="00A15CBD">
          <w:rPr>
            <w:rStyle w:val="aff5"/>
            <w:shd w:val="clear" w:color="auto" w:fill="FFFFFF"/>
          </w:rPr>
          <w:t>.</w:t>
        </w:r>
        <w:proofErr w:type="spellStart"/>
        <w:r w:rsidRPr="00A15CBD">
          <w:rPr>
            <w:rStyle w:val="aff5"/>
            <w:shd w:val="clear" w:color="auto" w:fill="FFFFFF"/>
            <w:lang w:val="en-US"/>
          </w:rPr>
          <w:t>informsystema</w:t>
        </w:r>
        <w:proofErr w:type="spellEnd"/>
        <w:r w:rsidRPr="00A15CBD">
          <w:rPr>
            <w:rStyle w:val="aff5"/>
            <w:shd w:val="clear" w:color="auto" w:fill="FFFFFF"/>
          </w:rPr>
          <w:t>.</w:t>
        </w:r>
        <w:proofErr w:type="spellStart"/>
        <w:r w:rsidRPr="00A15CBD">
          <w:rPr>
            <w:rStyle w:val="aff5"/>
            <w:shd w:val="clear" w:color="auto" w:fill="FFFFFF"/>
            <w:lang w:val="en-US"/>
          </w:rPr>
          <w:t>ru</w:t>
        </w:r>
        <w:proofErr w:type="spellEnd"/>
        <w:r w:rsidRPr="00A15CBD">
          <w:rPr>
            <w:rStyle w:val="aff5"/>
            <w:shd w:val="clear" w:color="auto" w:fill="FFFFFF"/>
          </w:rPr>
          <w:t>/</w:t>
        </w:r>
        <w:r w:rsidRPr="00A15CBD">
          <w:rPr>
            <w:rStyle w:val="aff5"/>
            <w:shd w:val="clear" w:color="auto" w:fill="FFFFFF"/>
            <w:lang w:val="en-US"/>
          </w:rPr>
          <w:t>uploader</w:t>
        </w:r>
        <w:r w:rsidRPr="00A15CBD">
          <w:rPr>
            <w:rStyle w:val="aff5"/>
            <w:shd w:val="clear" w:color="auto" w:fill="FFFFFF"/>
          </w:rPr>
          <w:t>/</w:t>
        </w:r>
        <w:proofErr w:type="spellStart"/>
        <w:r w:rsidRPr="00A15CBD">
          <w:rPr>
            <w:rStyle w:val="aff5"/>
            <w:shd w:val="clear" w:color="auto" w:fill="FFFFFF"/>
            <w:lang w:val="en-US"/>
          </w:rPr>
          <w:t>fileUpload</w:t>
        </w:r>
        <w:proofErr w:type="spellEnd"/>
        <w:r w:rsidRPr="00A15CBD">
          <w:rPr>
            <w:rStyle w:val="aff5"/>
            <w:shd w:val="clear" w:color="auto" w:fill="FFFFFF"/>
          </w:rPr>
          <w:t>?</w:t>
        </w:r>
        <w:r w:rsidRPr="00A15CBD">
          <w:rPr>
            <w:rStyle w:val="aff5"/>
            <w:shd w:val="clear" w:color="auto" w:fill="FFFFFF"/>
            <w:lang w:val="en-US"/>
          </w:rPr>
          <w:t>name</w:t>
        </w:r>
        <w:r w:rsidRPr="00A15CBD">
          <w:rPr>
            <w:rStyle w:val="aff5"/>
            <w:shd w:val="clear" w:color="auto" w:fill="FFFFFF"/>
          </w:rPr>
          <w:t>=2254.</w:t>
        </w:r>
        <w:r w:rsidRPr="00A15CBD">
          <w:rPr>
            <w:rStyle w:val="aff5"/>
            <w:shd w:val="clear" w:color="auto" w:fill="FFFFFF"/>
            <w:lang w:val="en-US"/>
          </w:rPr>
          <w:t>pdf</w:t>
        </w:r>
        <w:r w:rsidRPr="00A15CBD">
          <w:rPr>
            <w:rStyle w:val="aff5"/>
            <w:shd w:val="clear" w:color="auto" w:fill="FFFFFF"/>
          </w:rPr>
          <w:t>&amp;</w:t>
        </w:r>
        <w:r w:rsidRPr="00A15CBD">
          <w:rPr>
            <w:rStyle w:val="aff5"/>
            <w:shd w:val="clear" w:color="auto" w:fill="FFFFFF"/>
            <w:lang w:val="en-US"/>
          </w:rPr>
          <w:t>show</w:t>
        </w:r>
        <w:r w:rsidRPr="00A15CBD">
          <w:rPr>
            <w:rStyle w:val="aff5"/>
            <w:shd w:val="clear" w:color="auto" w:fill="FFFFFF"/>
          </w:rPr>
          <w:t>=</w:t>
        </w:r>
        <w:proofErr w:type="spellStart"/>
        <w:r w:rsidRPr="00A15CBD">
          <w:rPr>
            <w:rStyle w:val="aff5"/>
            <w:shd w:val="clear" w:color="auto" w:fill="FFFFFF"/>
            <w:lang w:val="en-US"/>
          </w:rPr>
          <w:t>dc</w:t>
        </w:r>
        <w:r w:rsidRPr="00A15CBD">
          <w:rPr>
            <w:rStyle w:val="aff5"/>
            <w:shd w:val="clear" w:color="auto" w:fill="FFFFFF"/>
            <w:lang w:val="en-US"/>
          </w:rPr>
          <w:lastRenderedPageBreak/>
          <w:t>atalogues</w:t>
        </w:r>
        <w:proofErr w:type="spellEnd"/>
        <w:r w:rsidRPr="00A15CBD">
          <w:rPr>
            <w:rStyle w:val="aff5"/>
            <w:shd w:val="clear" w:color="auto" w:fill="FFFFFF"/>
          </w:rPr>
          <w:t>/1/1129754/2254.</w:t>
        </w:r>
        <w:r w:rsidRPr="00A15CBD">
          <w:rPr>
            <w:rStyle w:val="aff5"/>
            <w:shd w:val="clear" w:color="auto" w:fill="FFFFFF"/>
            <w:lang w:val="en-US"/>
          </w:rPr>
          <w:t>pdf</w:t>
        </w:r>
        <w:r w:rsidRPr="00A15CBD">
          <w:rPr>
            <w:rStyle w:val="aff5"/>
            <w:shd w:val="clear" w:color="auto" w:fill="FFFFFF"/>
          </w:rPr>
          <w:t>&amp;</w:t>
        </w:r>
        <w:r w:rsidRPr="00A15CBD">
          <w:rPr>
            <w:rStyle w:val="aff5"/>
            <w:shd w:val="clear" w:color="auto" w:fill="FFFFFF"/>
            <w:lang w:val="en-US"/>
          </w:rPr>
          <w:t>view</w:t>
        </w:r>
        <w:r w:rsidRPr="00A15CBD">
          <w:rPr>
            <w:rStyle w:val="aff5"/>
            <w:shd w:val="clear" w:color="auto" w:fill="FFFFFF"/>
          </w:rPr>
          <w:t>=</w:t>
        </w:r>
        <w:r w:rsidRPr="00A15CBD">
          <w:rPr>
            <w:rStyle w:val="aff5"/>
            <w:shd w:val="clear" w:color="auto" w:fill="FFFFFF"/>
            <w:lang w:val="en-US"/>
          </w:rPr>
          <w:t>true</w:t>
        </w:r>
      </w:hyperlink>
      <w:r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(дата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обращения: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04.10.2019).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-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Макрообъект.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-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proofErr w:type="gramStart"/>
      <w:r>
        <w:rPr>
          <w:color w:val="000000"/>
          <w:shd w:val="clear" w:color="auto" w:fill="FFFFFF"/>
        </w:rPr>
        <w:t>Текст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:</w:t>
      </w:r>
      <w:proofErr w:type="gramEnd"/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электрон-ный.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-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Имеется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r>
        <w:rPr>
          <w:color w:val="000000"/>
          <w:shd w:val="clear" w:color="auto" w:fill="FFFFFF"/>
        </w:rPr>
        <w:t>печатный</w:t>
      </w:r>
      <w:r>
        <w:rPr>
          <w:rFonts w:ascii="Calibri" w:hAnsi="Calibri"/>
          <w:color w:val="333333"/>
          <w:sz w:val="22"/>
          <w:szCs w:val="22"/>
          <w:shd w:val="clear" w:color="auto" w:fill="FFFFFF"/>
        </w:rPr>
        <w:t> </w:t>
      </w:r>
      <w:proofErr w:type="gramStart"/>
      <w:r>
        <w:rPr>
          <w:color w:val="000000"/>
          <w:shd w:val="clear" w:color="auto" w:fill="FFFFFF"/>
        </w:rPr>
        <w:t>аналог.</w:t>
      </w:r>
      <w:r w:rsidR="00D9019E">
        <w:t>.</w:t>
      </w:r>
      <w:proofErr w:type="gramEnd"/>
    </w:p>
    <w:p w:rsidR="008A7396" w:rsidRDefault="008A7396" w:rsidP="008A7396">
      <w:pPr>
        <w:pStyle w:val="Default"/>
        <w:numPr>
          <w:ilvl w:val="0"/>
          <w:numId w:val="38"/>
        </w:numPr>
        <w:rPr>
          <w:sz w:val="23"/>
          <w:szCs w:val="23"/>
        </w:rPr>
      </w:pPr>
      <w:r>
        <w:rPr>
          <w:sz w:val="23"/>
          <w:szCs w:val="23"/>
        </w:rPr>
        <w:t xml:space="preserve">Мелехова, Ю. Б. </w:t>
      </w:r>
      <w:proofErr w:type="spellStart"/>
      <w:r>
        <w:rPr>
          <w:sz w:val="23"/>
          <w:szCs w:val="23"/>
        </w:rPr>
        <w:t>Grammar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Practice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Testing</w:t>
      </w:r>
      <w:proofErr w:type="spellEnd"/>
      <w:r>
        <w:rPr>
          <w:sz w:val="23"/>
          <w:szCs w:val="23"/>
        </w:rPr>
        <w:t xml:space="preserve"> :</w:t>
      </w:r>
      <w:proofErr w:type="gramEnd"/>
      <w:r>
        <w:rPr>
          <w:sz w:val="23"/>
          <w:szCs w:val="23"/>
        </w:rPr>
        <w:t xml:space="preserve"> практикум / Ю. Б. Мелехова, Е. И. Рабина ; МГТУ. - </w:t>
      </w:r>
      <w:proofErr w:type="gramStart"/>
      <w:r>
        <w:rPr>
          <w:sz w:val="23"/>
          <w:szCs w:val="23"/>
        </w:rPr>
        <w:t>Магнитогорск :</w:t>
      </w:r>
      <w:proofErr w:type="gramEnd"/>
      <w:r>
        <w:rPr>
          <w:sz w:val="23"/>
          <w:szCs w:val="23"/>
        </w:rPr>
        <w:t xml:space="preserve"> МГТУ, 2018. - 1 электрон. опт. диск (CD-ROM). - </w:t>
      </w:r>
      <w:proofErr w:type="spellStart"/>
      <w:r>
        <w:rPr>
          <w:sz w:val="23"/>
          <w:szCs w:val="23"/>
        </w:rPr>
        <w:t>Загл</w:t>
      </w:r>
      <w:proofErr w:type="spellEnd"/>
      <w:r>
        <w:rPr>
          <w:sz w:val="23"/>
          <w:szCs w:val="23"/>
        </w:rPr>
        <w:t xml:space="preserve">. с титул. экрана. - URL: </w:t>
      </w:r>
      <w:hyperlink r:id="rId18" w:history="1">
        <w:proofErr w:type="gramStart"/>
        <w:r w:rsidRPr="008E239D">
          <w:rPr>
            <w:rStyle w:val="aff5"/>
            <w:sz w:val="23"/>
            <w:szCs w:val="23"/>
          </w:rPr>
          <w:t>https://magtu.informsystema.ru/uploader/fileUpload?name=3694.pdf&amp;show=dcatalogues/1/1527532/3694.pdf&amp;view=true</w:t>
        </w:r>
      </w:hyperlink>
      <w:r w:rsidRPr="00C21787">
        <w:rPr>
          <w:sz w:val="23"/>
          <w:szCs w:val="23"/>
        </w:rPr>
        <w:t>(</w:t>
      </w:r>
      <w:proofErr w:type="gramEnd"/>
      <w:r w:rsidRPr="00C21787">
        <w:rPr>
          <w:sz w:val="23"/>
          <w:szCs w:val="23"/>
        </w:rPr>
        <w:t xml:space="preserve">дата обращения: 25.10.2019). - Макрообъект. </w:t>
      </w:r>
      <w:r>
        <w:rPr>
          <w:sz w:val="23"/>
          <w:szCs w:val="23"/>
        </w:rPr>
        <w:t xml:space="preserve">- </w:t>
      </w:r>
      <w:proofErr w:type="gramStart"/>
      <w:r>
        <w:rPr>
          <w:sz w:val="23"/>
          <w:szCs w:val="23"/>
        </w:rPr>
        <w:t>Текст :</w:t>
      </w:r>
      <w:proofErr w:type="gramEnd"/>
      <w:r>
        <w:rPr>
          <w:sz w:val="23"/>
          <w:szCs w:val="23"/>
        </w:rPr>
        <w:t xml:space="preserve"> электронный. - Сведения доступны также на CD-ROM.</w:t>
      </w:r>
    </w:p>
    <w:p w:rsidR="004A7231" w:rsidRPr="004A7231" w:rsidRDefault="004A7231" w:rsidP="00BE22AC">
      <w:pPr>
        <w:widowControl/>
        <w:shd w:val="clear" w:color="auto" w:fill="FFFFFF"/>
        <w:suppressAutoHyphens/>
        <w:autoSpaceDE/>
        <w:ind w:left="720" w:firstLine="0"/>
      </w:pPr>
    </w:p>
    <w:p w:rsidR="004A7231" w:rsidRPr="004A7231" w:rsidRDefault="004A7231" w:rsidP="004A7231">
      <w:pPr>
        <w:shd w:val="clear" w:color="auto" w:fill="FFFFFF"/>
        <w:suppressAutoHyphens/>
        <w:ind w:left="360"/>
      </w:pPr>
    </w:p>
    <w:p w:rsidR="004A7231" w:rsidRPr="004A7231" w:rsidRDefault="004A7231" w:rsidP="004A7231">
      <w:pPr>
        <w:rPr>
          <w:b/>
          <w:bCs/>
        </w:rPr>
      </w:pPr>
      <w:r w:rsidRPr="004A7231">
        <w:rPr>
          <w:b/>
          <w:bCs/>
        </w:rPr>
        <w:t xml:space="preserve">б) Дополнительная литература: </w:t>
      </w:r>
    </w:p>
    <w:p w:rsidR="008A7396" w:rsidRPr="00E42FAF" w:rsidRDefault="008A7396" w:rsidP="008A7396">
      <w:pPr>
        <w:pStyle w:val="afa"/>
        <w:numPr>
          <w:ilvl w:val="0"/>
          <w:numId w:val="39"/>
        </w:numPr>
        <w:rPr>
          <w:lang w:val="ru-RU" w:eastAsia="ru-RU"/>
        </w:rPr>
      </w:pPr>
      <w:proofErr w:type="spellStart"/>
      <w:r w:rsidRPr="00E42FAF">
        <w:rPr>
          <w:lang w:val="ru-RU" w:eastAsia="ru-RU"/>
        </w:rPr>
        <w:t>Дёрина</w:t>
      </w:r>
      <w:proofErr w:type="spellEnd"/>
      <w:r w:rsidRPr="00E42FAF">
        <w:rPr>
          <w:lang w:val="ru-RU" w:eastAsia="ru-RU"/>
        </w:rPr>
        <w:t xml:space="preserve">, Н. В. </w:t>
      </w:r>
      <w:proofErr w:type="spellStart"/>
      <w:proofErr w:type="gramStart"/>
      <w:r w:rsidRPr="00AB0245">
        <w:rPr>
          <w:lang w:eastAsia="ru-RU"/>
        </w:rPr>
        <w:t>GrammarBank</w:t>
      </w:r>
      <w:proofErr w:type="spellEnd"/>
      <w:r w:rsidRPr="00E42FAF">
        <w:rPr>
          <w:lang w:val="ru-RU" w:eastAsia="ru-RU"/>
        </w:rPr>
        <w:t xml:space="preserve"> .</w:t>
      </w:r>
      <w:proofErr w:type="gramEnd"/>
      <w:r w:rsidRPr="00E42FAF">
        <w:rPr>
          <w:lang w:val="ru-RU" w:eastAsia="ru-RU"/>
        </w:rPr>
        <w:t xml:space="preserve"> практикум. </w:t>
      </w:r>
      <w:proofErr w:type="spellStart"/>
      <w:r w:rsidRPr="00AB0245">
        <w:rPr>
          <w:lang w:eastAsia="ru-RU"/>
        </w:rPr>
        <w:t>PartI</w:t>
      </w:r>
      <w:proofErr w:type="spellEnd"/>
      <w:r w:rsidRPr="00E42FAF">
        <w:rPr>
          <w:lang w:val="ru-RU" w:eastAsia="ru-RU"/>
        </w:rPr>
        <w:t xml:space="preserve"> / Н. В. </w:t>
      </w:r>
      <w:proofErr w:type="spellStart"/>
      <w:r w:rsidRPr="00E42FAF">
        <w:rPr>
          <w:lang w:val="ru-RU" w:eastAsia="ru-RU"/>
        </w:rPr>
        <w:t>Дёрина</w:t>
      </w:r>
      <w:proofErr w:type="spellEnd"/>
      <w:r w:rsidRPr="00E42FAF">
        <w:rPr>
          <w:lang w:val="ru-RU" w:eastAsia="ru-RU"/>
        </w:rPr>
        <w:t xml:space="preserve">, Т. А. </w:t>
      </w:r>
      <w:proofErr w:type="gramStart"/>
      <w:r w:rsidRPr="00E42FAF">
        <w:rPr>
          <w:lang w:val="ru-RU" w:eastAsia="ru-RU"/>
        </w:rPr>
        <w:t>Савинова ;</w:t>
      </w:r>
      <w:proofErr w:type="gramEnd"/>
      <w:r w:rsidRPr="00E42FAF">
        <w:rPr>
          <w:lang w:val="ru-RU" w:eastAsia="ru-RU"/>
        </w:rPr>
        <w:t xml:space="preserve"> МГТУ. - </w:t>
      </w:r>
      <w:proofErr w:type="gramStart"/>
      <w:r w:rsidRPr="00E42FAF">
        <w:rPr>
          <w:lang w:val="ru-RU" w:eastAsia="ru-RU"/>
        </w:rPr>
        <w:t>Магнитогорск :</w:t>
      </w:r>
      <w:proofErr w:type="gramEnd"/>
      <w:r w:rsidRPr="00E42FAF">
        <w:rPr>
          <w:lang w:val="ru-RU" w:eastAsia="ru-RU"/>
        </w:rPr>
        <w:t xml:space="preserve"> МГТУ, 2018. - 1 электрон. опт. диск (</w:t>
      </w:r>
      <w:r w:rsidRPr="00AB0245">
        <w:rPr>
          <w:lang w:eastAsia="ru-RU"/>
        </w:rPr>
        <w:t>CD</w:t>
      </w:r>
      <w:r w:rsidRPr="00E42FAF">
        <w:rPr>
          <w:lang w:val="ru-RU" w:eastAsia="ru-RU"/>
        </w:rPr>
        <w:t>-</w:t>
      </w:r>
      <w:r w:rsidRPr="00AB0245">
        <w:rPr>
          <w:lang w:eastAsia="ru-RU"/>
        </w:rPr>
        <w:t>ROM</w:t>
      </w:r>
      <w:r w:rsidRPr="00E42FAF">
        <w:rPr>
          <w:lang w:val="ru-RU" w:eastAsia="ru-RU"/>
        </w:rPr>
        <w:t xml:space="preserve">). - </w:t>
      </w:r>
      <w:proofErr w:type="spellStart"/>
      <w:r w:rsidRPr="00E42FAF">
        <w:rPr>
          <w:lang w:val="ru-RU" w:eastAsia="ru-RU"/>
        </w:rPr>
        <w:t>Загл</w:t>
      </w:r>
      <w:proofErr w:type="spellEnd"/>
      <w:r w:rsidRPr="00E42FAF">
        <w:rPr>
          <w:lang w:val="ru-RU" w:eastAsia="ru-RU"/>
        </w:rPr>
        <w:t xml:space="preserve">. с титул. экрана. - На </w:t>
      </w:r>
      <w:proofErr w:type="spellStart"/>
      <w:r w:rsidRPr="00E42FAF">
        <w:rPr>
          <w:lang w:val="ru-RU" w:eastAsia="ru-RU"/>
        </w:rPr>
        <w:t>тит</w:t>
      </w:r>
      <w:proofErr w:type="spellEnd"/>
      <w:r w:rsidRPr="00E42FAF">
        <w:rPr>
          <w:lang w:val="ru-RU" w:eastAsia="ru-RU"/>
        </w:rPr>
        <w:t xml:space="preserve">. л. сост. указаны как авт. - </w:t>
      </w:r>
      <w:r w:rsidRPr="00AB0245">
        <w:rPr>
          <w:lang w:eastAsia="ru-RU"/>
        </w:rPr>
        <w:t>URL</w:t>
      </w:r>
      <w:r w:rsidRPr="00E42FAF">
        <w:rPr>
          <w:lang w:val="ru-RU" w:eastAsia="ru-RU"/>
        </w:rPr>
        <w:t xml:space="preserve">: </w:t>
      </w:r>
      <w:hyperlink r:id="rId19" w:history="1">
        <w:r w:rsidRPr="0086748B">
          <w:rPr>
            <w:rStyle w:val="aff5"/>
            <w:lang w:eastAsia="ru-RU"/>
          </w:rPr>
          <w:t>https</w:t>
        </w:r>
        <w:r w:rsidRPr="0086748B">
          <w:rPr>
            <w:rStyle w:val="aff5"/>
            <w:lang w:val="ru-RU" w:eastAsia="ru-RU"/>
          </w:rPr>
          <w:t>://</w:t>
        </w:r>
        <w:proofErr w:type="spellStart"/>
        <w:r w:rsidRPr="0086748B">
          <w:rPr>
            <w:rStyle w:val="aff5"/>
            <w:lang w:eastAsia="ru-RU"/>
          </w:rPr>
          <w:t>magtu</w:t>
        </w:r>
        <w:proofErr w:type="spellEnd"/>
        <w:r w:rsidRPr="0086748B">
          <w:rPr>
            <w:rStyle w:val="aff5"/>
            <w:lang w:val="ru-RU" w:eastAsia="ru-RU"/>
          </w:rPr>
          <w:t>.</w:t>
        </w:r>
        <w:proofErr w:type="spellStart"/>
        <w:r w:rsidRPr="0086748B">
          <w:rPr>
            <w:rStyle w:val="aff5"/>
            <w:lang w:eastAsia="ru-RU"/>
          </w:rPr>
          <w:t>informsystema</w:t>
        </w:r>
        <w:proofErr w:type="spellEnd"/>
        <w:r w:rsidRPr="0086748B">
          <w:rPr>
            <w:rStyle w:val="aff5"/>
            <w:lang w:val="ru-RU" w:eastAsia="ru-RU"/>
          </w:rPr>
          <w:t>.</w:t>
        </w:r>
        <w:proofErr w:type="spellStart"/>
        <w:r w:rsidRPr="0086748B">
          <w:rPr>
            <w:rStyle w:val="aff5"/>
            <w:lang w:eastAsia="ru-RU"/>
          </w:rPr>
          <w:t>ru</w:t>
        </w:r>
        <w:proofErr w:type="spellEnd"/>
        <w:r w:rsidRPr="0086748B">
          <w:rPr>
            <w:rStyle w:val="aff5"/>
            <w:lang w:val="ru-RU" w:eastAsia="ru-RU"/>
          </w:rPr>
          <w:t>/</w:t>
        </w:r>
        <w:r w:rsidRPr="0086748B">
          <w:rPr>
            <w:rStyle w:val="aff5"/>
            <w:lang w:eastAsia="ru-RU"/>
          </w:rPr>
          <w:t>uploader</w:t>
        </w:r>
        <w:r w:rsidRPr="0086748B">
          <w:rPr>
            <w:rStyle w:val="aff5"/>
            <w:lang w:val="ru-RU" w:eastAsia="ru-RU"/>
          </w:rPr>
          <w:t>/</w:t>
        </w:r>
        <w:proofErr w:type="spellStart"/>
        <w:r w:rsidRPr="0086748B">
          <w:rPr>
            <w:rStyle w:val="aff5"/>
            <w:lang w:eastAsia="ru-RU"/>
          </w:rPr>
          <w:t>fileUpload</w:t>
        </w:r>
        <w:proofErr w:type="spellEnd"/>
        <w:r w:rsidRPr="0086748B">
          <w:rPr>
            <w:rStyle w:val="aff5"/>
            <w:lang w:val="ru-RU" w:eastAsia="ru-RU"/>
          </w:rPr>
          <w:t>?</w:t>
        </w:r>
        <w:r w:rsidRPr="0086748B">
          <w:rPr>
            <w:rStyle w:val="aff5"/>
            <w:lang w:eastAsia="ru-RU"/>
          </w:rPr>
          <w:t>name</w:t>
        </w:r>
        <w:r w:rsidRPr="0086748B">
          <w:rPr>
            <w:rStyle w:val="aff5"/>
            <w:lang w:val="ru-RU" w:eastAsia="ru-RU"/>
          </w:rPr>
          <w:t>=3437.</w:t>
        </w:r>
        <w:r w:rsidRPr="0086748B">
          <w:rPr>
            <w:rStyle w:val="aff5"/>
            <w:lang w:eastAsia="ru-RU"/>
          </w:rPr>
          <w:t>pdf</w:t>
        </w:r>
        <w:r w:rsidRPr="0086748B">
          <w:rPr>
            <w:rStyle w:val="aff5"/>
            <w:lang w:val="ru-RU" w:eastAsia="ru-RU"/>
          </w:rPr>
          <w:t>&amp;</w:t>
        </w:r>
        <w:r w:rsidRPr="0086748B">
          <w:rPr>
            <w:rStyle w:val="aff5"/>
            <w:lang w:eastAsia="ru-RU"/>
          </w:rPr>
          <w:t>show</w:t>
        </w:r>
        <w:r w:rsidRPr="0086748B">
          <w:rPr>
            <w:rStyle w:val="aff5"/>
            <w:lang w:val="ru-RU" w:eastAsia="ru-RU"/>
          </w:rPr>
          <w:t>=</w:t>
        </w:r>
        <w:proofErr w:type="spellStart"/>
        <w:r w:rsidRPr="0086748B">
          <w:rPr>
            <w:rStyle w:val="aff5"/>
            <w:lang w:eastAsia="ru-RU"/>
          </w:rPr>
          <w:t>dcatalogues</w:t>
        </w:r>
        <w:proofErr w:type="spellEnd"/>
        <w:r w:rsidRPr="0086748B">
          <w:rPr>
            <w:rStyle w:val="aff5"/>
            <w:lang w:val="ru-RU" w:eastAsia="ru-RU"/>
          </w:rPr>
          <w:t>/1/1514260/3437.</w:t>
        </w:r>
        <w:r w:rsidRPr="0086748B">
          <w:rPr>
            <w:rStyle w:val="aff5"/>
            <w:lang w:eastAsia="ru-RU"/>
          </w:rPr>
          <w:t>pdf</w:t>
        </w:r>
        <w:r w:rsidRPr="0086748B">
          <w:rPr>
            <w:rStyle w:val="aff5"/>
            <w:lang w:val="ru-RU" w:eastAsia="ru-RU"/>
          </w:rPr>
          <w:t>&amp;</w:t>
        </w:r>
        <w:r w:rsidRPr="0086748B">
          <w:rPr>
            <w:rStyle w:val="aff5"/>
            <w:lang w:eastAsia="ru-RU"/>
          </w:rPr>
          <w:t>view</w:t>
        </w:r>
        <w:r w:rsidRPr="0086748B">
          <w:rPr>
            <w:rStyle w:val="aff5"/>
            <w:lang w:val="ru-RU" w:eastAsia="ru-RU"/>
          </w:rPr>
          <w:t>=</w:t>
        </w:r>
        <w:r w:rsidRPr="0086748B">
          <w:rPr>
            <w:rStyle w:val="aff5"/>
            <w:lang w:eastAsia="ru-RU"/>
          </w:rPr>
          <w:t>true</w:t>
        </w:r>
      </w:hyperlink>
      <w:r w:rsidRPr="00E42FAF">
        <w:rPr>
          <w:lang w:val="ru-RU" w:eastAsia="ru-RU"/>
        </w:rPr>
        <w:t xml:space="preserve"> (дата обращения: 04.10.2019). - Макрообъект. - </w:t>
      </w:r>
      <w:proofErr w:type="gramStart"/>
      <w:r w:rsidRPr="00E42FAF">
        <w:rPr>
          <w:lang w:val="ru-RU" w:eastAsia="ru-RU"/>
        </w:rPr>
        <w:t>Текст :</w:t>
      </w:r>
      <w:proofErr w:type="gramEnd"/>
      <w:r w:rsidRPr="00E42FAF">
        <w:rPr>
          <w:lang w:val="ru-RU" w:eastAsia="ru-RU"/>
        </w:rPr>
        <w:t xml:space="preserve"> электронный. - Сведения доступны также на </w:t>
      </w:r>
      <w:r w:rsidRPr="00AB0245">
        <w:rPr>
          <w:lang w:eastAsia="ru-RU"/>
        </w:rPr>
        <w:t>CD</w:t>
      </w:r>
      <w:r w:rsidRPr="00E42FAF">
        <w:rPr>
          <w:lang w:val="ru-RU" w:eastAsia="ru-RU"/>
        </w:rPr>
        <w:t>-</w:t>
      </w:r>
      <w:r w:rsidRPr="00AB0245">
        <w:rPr>
          <w:lang w:eastAsia="ru-RU"/>
        </w:rPr>
        <w:t>ROM</w:t>
      </w:r>
      <w:r w:rsidRPr="00E42FAF">
        <w:rPr>
          <w:lang w:val="ru-RU" w:eastAsia="ru-RU"/>
        </w:rPr>
        <w:t>.</w:t>
      </w:r>
    </w:p>
    <w:p w:rsidR="004A7231" w:rsidRPr="004A7231" w:rsidRDefault="004A7231" w:rsidP="004A7231">
      <w:pPr>
        <w:tabs>
          <w:tab w:val="left" w:pos="993"/>
        </w:tabs>
        <w:autoSpaceDN w:val="0"/>
        <w:adjustRightInd w:val="0"/>
        <w:rPr>
          <w:b/>
          <w:bCs/>
          <w:spacing w:val="40"/>
        </w:rPr>
      </w:pPr>
    </w:p>
    <w:p w:rsidR="004A7231" w:rsidRPr="004A7231" w:rsidRDefault="004A7231" w:rsidP="004A7231">
      <w:pPr>
        <w:tabs>
          <w:tab w:val="left" w:pos="993"/>
        </w:tabs>
        <w:autoSpaceDN w:val="0"/>
        <w:adjustRightInd w:val="0"/>
        <w:rPr>
          <w:b/>
        </w:rPr>
      </w:pPr>
      <w:proofErr w:type="gramStart"/>
      <w:r w:rsidRPr="004A7231">
        <w:rPr>
          <w:b/>
          <w:bCs/>
          <w:spacing w:val="40"/>
        </w:rPr>
        <w:t>в)</w:t>
      </w:r>
      <w:r w:rsidRPr="004A7231">
        <w:rPr>
          <w:b/>
        </w:rPr>
        <w:t>Методические</w:t>
      </w:r>
      <w:proofErr w:type="gramEnd"/>
      <w:r w:rsidRPr="004A7231">
        <w:rPr>
          <w:b/>
        </w:rPr>
        <w:t xml:space="preserve"> указания: </w:t>
      </w:r>
    </w:p>
    <w:p w:rsidR="008A7396" w:rsidRPr="00B74965" w:rsidRDefault="008A7396" w:rsidP="008A7396">
      <w:pPr>
        <w:pStyle w:val="Style8"/>
        <w:widowControl/>
        <w:autoSpaceDN w:val="0"/>
        <w:adjustRightInd w:val="0"/>
        <w:ind w:left="284" w:firstLine="0"/>
      </w:pPr>
      <w:r w:rsidRPr="008A7396">
        <w:rPr>
          <w:color w:val="000000"/>
          <w:sz w:val="23"/>
          <w:szCs w:val="23"/>
          <w:shd w:val="clear" w:color="auto" w:fill="FFFFFF"/>
        </w:rPr>
        <w:t xml:space="preserve">1. </w:t>
      </w:r>
      <w:r>
        <w:rPr>
          <w:color w:val="000000"/>
          <w:sz w:val="23"/>
          <w:szCs w:val="23"/>
          <w:shd w:val="clear" w:color="auto" w:fill="FFFFFF"/>
        </w:rPr>
        <w:t xml:space="preserve">Самостоятельная работа студентов </w:t>
      </w:r>
      <w:proofErr w:type="gramStart"/>
      <w:r>
        <w:rPr>
          <w:color w:val="000000"/>
          <w:sz w:val="23"/>
          <w:szCs w:val="23"/>
          <w:shd w:val="clear" w:color="auto" w:fill="FFFFFF"/>
        </w:rPr>
        <w:t>вуза :</w:t>
      </w:r>
      <w:proofErr w:type="gramEnd"/>
      <w:r>
        <w:rPr>
          <w:color w:val="000000"/>
          <w:sz w:val="23"/>
          <w:szCs w:val="23"/>
          <w:shd w:val="clear" w:color="auto" w:fill="FFFFFF"/>
        </w:rPr>
        <w:t xml:space="preserve"> практикум / составители: Т. Г. </w:t>
      </w:r>
      <w:proofErr w:type="spellStart"/>
      <w:r>
        <w:rPr>
          <w:color w:val="000000"/>
          <w:sz w:val="23"/>
          <w:szCs w:val="23"/>
          <w:shd w:val="clear" w:color="auto" w:fill="FFFFFF"/>
        </w:rPr>
        <w:t>Неретина</w:t>
      </w:r>
      <w:proofErr w:type="spellEnd"/>
      <w:r>
        <w:rPr>
          <w:color w:val="000000"/>
          <w:sz w:val="23"/>
          <w:szCs w:val="23"/>
          <w:shd w:val="clear" w:color="auto" w:fill="FFFFFF"/>
        </w:rPr>
        <w:t xml:space="preserve">, Н. Р. </w:t>
      </w:r>
      <w:proofErr w:type="spellStart"/>
      <w:r>
        <w:rPr>
          <w:color w:val="000000"/>
          <w:sz w:val="23"/>
          <w:szCs w:val="23"/>
          <w:shd w:val="clear" w:color="auto" w:fill="FFFFFF"/>
        </w:rPr>
        <w:t>Уразаева</w:t>
      </w:r>
      <w:proofErr w:type="spellEnd"/>
      <w:r>
        <w:rPr>
          <w:color w:val="000000"/>
          <w:sz w:val="23"/>
          <w:szCs w:val="23"/>
          <w:shd w:val="clear" w:color="auto" w:fill="FFFFFF"/>
        </w:rPr>
        <w:t xml:space="preserve">, Е. М. </w:t>
      </w:r>
      <w:proofErr w:type="spellStart"/>
      <w:r>
        <w:rPr>
          <w:color w:val="000000"/>
          <w:sz w:val="23"/>
          <w:szCs w:val="23"/>
          <w:shd w:val="clear" w:color="auto" w:fill="FFFFFF"/>
        </w:rPr>
        <w:t>Разумова</w:t>
      </w:r>
      <w:proofErr w:type="spellEnd"/>
      <w:r>
        <w:rPr>
          <w:color w:val="000000"/>
          <w:sz w:val="23"/>
          <w:szCs w:val="23"/>
          <w:shd w:val="clear" w:color="auto" w:fill="FFFFFF"/>
        </w:rPr>
        <w:t xml:space="preserve">, Т. Ф. Орехова ; Магнитогорский гос. технический ун-т им. Г. И. Носова. - </w:t>
      </w:r>
      <w:proofErr w:type="gramStart"/>
      <w:r>
        <w:rPr>
          <w:color w:val="000000"/>
          <w:sz w:val="23"/>
          <w:szCs w:val="23"/>
          <w:shd w:val="clear" w:color="auto" w:fill="FFFFFF"/>
        </w:rPr>
        <w:t>Магнитогорск :</w:t>
      </w:r>
      <w:proofErr w:type="gramEnd"/>
      <w:r>
        <w:rPr>
          <w:color w:val="000000"/>
          <w:sz w:val="23"/>
          <w:szCs w:val="23"/>
          <w:shd w:val="clear" w:color="auto" w:fill="FFFFFF"/>
        </w:rPr>
        <w:t xml:space="preserve"> МГТУ им. Г. И. Носова, 2019. - 1 CD-ROM. - </w:t>
      </w:r>
      <w:proofErr w:type="spellStart"/>
      <w:r>
        <w:rPr>
          <w:color w:val="000000"/>
          <w:sz w:val="23"/>
          <w:szCs w:val="23"/>
          <w:shd w:val="clear" w:color="auto" w:fill="FFFFFF"/>
        </w:rPr>
        <w:t>Загл</w:t>
      </w:r>
      <w:proofErr w:type="spellEnd"/>
      <w:r>
        <w:rPr>
          <w:color w:val="000000"/>
          <w:sz w:val="23"/>
          <w:szCs w:val="23"/>
          <w:shd w:val="clear" w:color="auto" w:fill="FFFFFF"/>
        </w:rPr>
        <w:t>. с титул. экрана. - URL: </w:t>
      </w:r>
      <w:hyperlink r:id="rId20" w:tgtFrame="_blank" w:history="1">
        <w:r>
          <w:rPr>
            <w:rStyle w:val="aff5"/>
            <w:color w:val="005BD1"/>
            <w:sz w:val="23"/>
            <w:szCs w:val="23"/>
            <w:shd w:val="clear" w:color="auto" w:fill="FFFFFF"/>
          </w:rPr>
          <w:t>https://magtu.informsystema.ru/uploader/fileUpload?name=3816.pdf&amp;show=dcatalogues/1/1530261/3816.pdf&amp;view=true</w:t>
        </w:r>
      </w:hyperlink>
      <w:r>
        <w:rPr>
          <w:color w:val="000000"/>
          <w:sz w:val="23"/>
          <w:szCs w:val="23"/>
          <w:shd w:val="clear" w:color="auto" w:fill="FFFFFF"/>
        </w:rPr>
        <w:t xml:space="preserve"> (дата обращения: 18.10.2019). - Макрообъект. - </w:t>
      </w:r>
      <w:proofErr w:type="gramStart"/>
      <w:r>
        <w:rPr>
          <w:color w:val="000000"/>
          <w:sz w:val="23"/>
          <w:szCs w:val="23"/>
          <w:shd w:val="clear" w:color="auto" w:fill="FFFFFF"/>
        </w:rPr>
        <w:t>Текст :</w:t>
      </w:r>
      <w:proofErr w:type="gramEnd"/>
      <w:r>
        <w:rPr>
          <w:color w:val="000000"/>
          <w:sz w:val="23"/>
          <w:szCs w:val="23"/>
          <w:shd w:val="clear" w:color="auto" w:fill="FFFFFF"/>
        </w:rPr>
        <w:t xml:space="preserve"> электронный. - Сведения доступны также на CD-ROM.</w:t>
      </w:r>
    </w:p>
    <w:p w:rsidR="008A7396" w:rsidRPr="003B08DE" w:rsidRDefault="008A7396" w:rsidP="008A7396"/>
    <w:p w:rsidR="004A7231" w:rsidRPr="004A7231" w:rsidRDefault="004A7231" w:rsidP="004A7231">
      <w:pPr>
        <w:autoSpaceDN w:val="0"/>
        <w:adjustRightInd w:val="0"/>
        <w:rPr>
          <w:b/>
          <w:bCs/>
          <w:spacing w:val="40"/>
        </w:rPr>
      </w:pPr>
    </w:p>
    <w:p w:rsidR="004A7231" w:rsidRDefault="004A7231" w:rsidP="004A7231">
      <w:pPr>
        <w:autoSpaceDN w:val="0"/>
        <w:adjustRightInd w:val="0"/>
        <w:rPr>
          <w:b/>
        </w:rPr>
      </w:pPr>
      <w:proofErr w:type="gramStart"/>
      <w:r w:rsidRPr="004A7231">
        <w:rPr>
          <w:b/>
          <w:bCs/>
          <w:spacing w:val="40"/>
        </w:rPr>
        <w:t>г)</w:t>
      </w:r>
      <w:r w:rsidRPr="004A7231">
        <w:rPr>
          <w:b/>
        </w:rPr>
        <w:t>Программное</w:t>
      </w:r>
      <w:proofErr w:type="gramEnd"/>
      <w:r w:rsidRPr="004A7231">
        <w:rPr>
          <w:b/>
        </w:rPr>
        <w:t xml:space="preserve"> обеспечение </w:t>
      </w:r>
      <w:proofErr w:type="spellStart"/>
      <w:r w:rsidRPr="004A7231">
        <w:rPr>
          <w:b/>
          <w:bCs/>
          <w:spacing w:val="40"/>
        </w:rPr>
        <w:t>и</w:t>
      </w:r>
      <w:r w:rsidRPr="004A7231">
        <w:rPr>
          <w:b/>
        </w:rPr>
        <w:t>Интернет</w:t>
      </w:r>
      <w:proofErr w:type="spellEnd"/>
      <w:r w:rsidRPr="004A7231">
        <w:rPr>
          <w:b/>
        </w:rPr>
        <w:t>-ресурсы: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924"/>
        <w:gridCol w:w="2737"/>
      </w:tblGrid>
      <w:tr w:rsidR="00967115" w:rsidRPr="004A7663" w:rsidTr="009B09FD">
        <w:trPr>
          <w:trHeight w:val="537"/>
        </w:trPr>
        <w:tc>
          <w:tcPr>
            <w:tcW w:w="3190" w:type="dxa"/>
            <w:vAlign w:val="center"/>
          </w:tcPr>
          <w:p w:rsidR="00967115" w:rsidRPr="00CB0337" w:rsidRDefault="00967115" w:rsidP="009B09FD">
            <w:pPr>
              <w:ind w:firstLine="0"/>
              <w:contextualSpacing/>
            </w:pPr>
            <w:r w:rsidRPr="00CB0337">
              <w:t>Наименование ПО</w:t>
            </w:r>
          </w:p>
        </w:tc>
        <w:tc>
          <w:tcPr>
            <w:tcW w:w="3190" w:type="dxa"/>
            <w:vAlign w:val="center"/>
          </w:tcPr>
          <w:p w:rsidR="00967115" w:rsidRPr="00CB0337" w:rsidRDefault="00967115" w:rsidP="009B09FD">
            <w:pPr>
              <w:ind w:firstLine="0"/>
              <w:contextualSpacing/>
            </w:pPr>
            <w:r w:rsidRPr="00CB0337">
              <w:t>№ договора</w:t>
            </w:r>
          </w:p>
        </w:tc>
        <w:tc>
          <w:tcPr>
            <w:tcW w:w="3191" w:type="dxa"/>
            <w:vAlign w:val="center"/>
          </w:tcPr>
          <w:p w:rsidR="00967115" w:rsidRPr="00CB0337" w:rsidRDefault="00967115" w:rsidP="009B09FD">
            <w:pPr>
              <w:ind w:firstLine="0"/>
              <w:contextualSpacing/>
            </w:pPr>
            <w:r w:rsidRPr="00CB0337">
              <w:t>Срок действия лицензии</w:t>
            </w:r>
          </w:p>
        </w:tc>
      </w:tr>
      <w:tr w:rsidR="00967115" w:rsidRPr="004A7663" w:rsidTr="009B09FD">
        <w:tc>
          <w:tcPr>
            <w:tcW w:w="3190" w:type="dxa"/>
          </w:tcPr>
          <w:p w:rsidR="00967115" w:rsidRPr="00CB0337" w:rsidRDefault="00967115" w:rsidP="009B09FD">
            <w:pPr>
              <w:ind w:firstLine="0"/>
              <w:contextualSpacing/>
            </w:pPr>
            <w:r w:rsidRPr="00CB0337">
              <w:t xml:space="preserve">MS </w:t>
            </w:r>
            <w:proofErr w:type="spellStart"/>
            <w:r w:rsidRPr="00CB0337">
              <w:t>Windows</w:t>
            </w:r>
            <w:proofErr w:type="spellEnd"/>
            <w:r w:rsidRPr="00CB0337">
              <w:t xml:space="preserve"> 7</w:t>
            </w:r>
          </w:p>
        </w:tc>
        <w:tc>
          <w:tcPr>
            <w:tcW w:w="3190" w:type="dxa"/>
          </w:tcPr>
          <w:p w:rsidR="00967115" w:rsidRPr="00CB0337" w:rsidRDefault="00967115" w:rsidP="009B09FD">
            <w:pPr>
              <w:ind w:firstLine="0"/>
              <w:contextualSpacing/>
            </w:pPr>
            <w:r w:rsidRPr="00CB0337">
              <w:t>Д-1227 от 08.10.2018</w:t>
            </w:r>
          </w:p>
          <w:p w:rsidR="00967115" w:rsidRPr="00CB0337" w:rsidRDefault="00967115" w:rsidP="009B09FD">
            <w:pPr>
              <w:ind w:firstLine="0"/>
              <w:contextualSpacing/>
            </w:pPr>
            <w:r w:rsidRPr="00CB0337">
              <w:t>Д-757-17 от 27.06.2017</w:t>
            </w:r>
          </w:p>
        </w:tc>
        <w:tc>
          <w:tcPr>
            <w:tcW w:w="3191" w:type="dxa"/>
          </w:tcPr>
          <w:p w:rsidR="00967115" w:rsidRPr="00CB0337" w:rsidRDefault="00967115" w:rsidP="009B09FD">
            <w:pPr>
              <w:ind w:firstLine="0"/>
              <w:contextualSpacing/>
            </w:pPr>
            <w:r w:rsidRPr="00CB0337">
              <w:t>11.10.2021</w:t>
            </w:r>
          </w:p>
          <w:p w:rsidR="00967115" w:rsidRPr="00CB0337" w:rsidRDefault="00967115" w:rsidP="009B09FD">
            <w:pPr>
              <w:ind w:firstLine="0"/>
              <w:contextualSpacing/>
            </w:pPr>
            <w:r w:rsidRPr="00CB0337">
              <w:t>27.07.2018</w:t>
            </w:r>
          </w:p>
        </w:tc>
      </w:tr>
      <w:tr w:rsidR="00967115" w:rsidRPr="004A7663" w:rsidTr="009B09FD">
        <w:tc>
          <w:tcPr>
            <w:tcW w:w="3190" w:type="dxa"/>
          </w:tcPr>
          <w:p w:rsidR="00967115" w:rsidRPr="00CB0337" w:rsidRDefault="00967115" w:rsidP="009B09FD">
            <w:pPr>
              <w:ind w:firstLine="0"/>
              <w:contextualSpacing/>
            </w:pPr>
            <w:r w:rsidRPr="00CB0337">
              <w:t xml:space="preserve">MS </w:t>
            </w:r>
            <w:proofErr w:type="spellStart"/>
            <w:r w:rsidRPr="00CB0337">
              <w:t>Office</w:t>
            </w:r>
            <w:proofErr w:type="spellEnd"/>
            <w:r w:rsidRPr="00CB0337">
              <w:t xml:space="preserve"> 2007</w:t>
            </w:r>
          </w:p>
        </w:tc>
        <w:tc>
          <w:tcPr>
            <w:tcW w:w="3190" w:type="dxa"/>
          </w:tcPr>
          <w:p w:rsidR="00967115" w:rsidRPr="00CB0337" w:rsidRDefault="00967115" w:rsidP="009B09FD">
            <w:pPr>
              <w:ind w:firstLine="0"/>
              <w:contextualSpacing/>
            </w:pPr>
            <w:r w:rsidRPr="00CB0337">
              <w:t>№ 135 от 17.09.2007</w:t>
            </w:r>
          </w:p>
        </w:tc>
        <w:tc>
          <w:tcPr>
            <w:tcW w:w="3191" w:type="dxa"/>
          </w:tcPr>
          <w:p w:rsidR="00967115" w:rsidRPr="00CB0337" w:rsidRDefault="00967115" w:rsidP="009B09FD">
            <w:pPr>
              <w:ind w:firstLine="0"/>
              <w:contextualSpacing/>
            </w:pPr>
            <w:r w:rsidRPr="00CB0337">
              <w:t>бессрочно</w:t>
            </w:r>
          </w:p>
        </w:tc>
      </w:tr>
      <w:tr w:rsidR="00967115" w:rsidRPr="004A7663" w:rsidTr="009B09FD">
        <w:tc>
          <w:tcPr>
            <w:tcW w:w="3190" w:type="dxa"/>
          </w:tcPr>
          <w:p w:rsidR="00967115" w:rsidRPr="00CB0337" w:rsidRDefault="00967115" w:rsidP="009B09FD">
            <w:pPr>
              <w:ind w:firstLine="0"/>
              <w:contextualSpacing/>
            </w:pPr>
            <w:r w:rsidRPr="00CB0337">
              <w:t xml:space="preserve">FAR </w:t>
            </w:r>
            <w:proofErr w:type="spellStart"/>
            <w:r w:rsidRPr="00CB0337">
              <w:t>Manager</w:t>
            </w:r>
            <w:proofErr w:type="spellEnd"/>
          </w:p>
        </w:tc>
        <w:tc>
          <w:tcPr>
            <w:tcW w:w="3190" w:type="dxa"/>
          </w:tcPr>
          <w:p w:rsidR="00967115" w:rsidRPr="00CB0337" w:rsidRDefault="00967115" w:rsidP="009B09FD">
            <w:pPr>
              <w:ind w:firstLine="0"/>
              <w:contextualSpacing/>
            </w:pPr>
            <w:r w:rsidRPr="00CB0337">
              <w:t>свободно распространяемое</w:t>
            </w:r>
          </w:p>
        </w:tc>
        <w:tc>
          <w:tcPr>
            <w:tcW w:w="3191" w:type="dxa"/>
          </w:tcPr>
          <w:p w:rsidR="00967115" w:rsidRPr="00CB0337" w:rsidRDefault="00967115" w:rsidP="009B09FD">
            <w:pPr>
              <w:ind w:firstLine="0"/>
              <w:contextualSpacing/>
            </w:pPr>
            <w:r w:rsidRPr="00CB0337">
              <w:t>бессрочно</w:t>
            </w:r>
          </w:p>
        </w:tc>
      </w:tr>
      <w:tr w:rsidR="00967115" w:rsidRPr="004A7663" w:rsidTr="009B09FD">
        <w:tc>
          <w:tcPr>
            <w:tcW w:w="3190" w:type="dxa"/>
          </w:tcPr>
          <w:p w:rsidR="00967115" w:rsidRPr="00CB0337" w:rsidRDefault="00967115" w:rsidP="009B09FD">
            <w:pPr>
              <w:ind w:firstLine="0"/>
              <w:contextualSpacing/>
            </w:pPr>
            <w:r w:rsidRPr="00CB0337">
              <w:t>7Zip</w:t>
            </w:r>
          </w:p>
        </w:tc>
        <w:tc>
          <w:tcPr>
            <w:tcW w:w="3190" w:type="dxa"/>
          </w:tcPr>
          <w:p w:rsidR="00967115" w:rsidRPr="00CB0337" w:rsidRDefault="00967115" w:rsidP="009B09FD">
            <w:pPr>
              <w:ind w:firstLine="0"/>
              <w:contextualSpacing/>
            </w:pPr>
            <w:r w:rsidRPr="00CB0337">
              <w:t>свободно распространяемое</w:t>
            </w:r>
          </w:p>
        </w:tc>
        <w:tc>
          <w:tcPr>
            <w:tcW w:w="3191" w:type="dxa"/>
          </w:tcPr>
          <w:p w:rsidR="00967115" w:rsidRPr="00CB0337" w:rsidRDefault="00967115" w:rsidP="009B09FD">
            <w:pPr>
              <w:ind w:firstLine="0"/>
              <w:contextualSpacing/>
            </w:pPr>
            <w:r w:rsidRPr="00CB0337">
              <w:t>бессрочно</w:t>
            </w:r>
          </w:p>
        </w:tc>
      </w:tr>
    </w:tbl>
    <w:p w:rsidR="00967115" w:rsidRDefault="00967115" w:rsidP="00967115"/>
    <w:p w:rsidR="00967115" w:rsidRPr="002B38F7" w:rsidRDefault="00967115" w:rsidP="00967115">
      <w:pPr>
        <w:pStyle w:val="Style10"/>
        <w:numPr>
          <w:ilvl w:val="0"/>
          <w:numId w:val="40"/>
        </w:numPr>
        <w:tabs>
          <w:tab w:val="left" w:pos="851"/>
        </w:tabs>
        <w:autoSpaceDN w:val="0"/>
        <w:adjustRightInd w:val="0"/>
        <w:contextualSpacing/>
        <w:rPr>
          <w:rStyle w:val="FontStyle18"/>
          <w:b w:val="0"/>
          <w:sz w:val="24"/>
          <w:szCs w:val="24"/>
        </w:rPr>
      </w:pPr>
      <w:r w:rsidRPr="002B38F7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2B38F7">
        <w:rPr>
          <w:rStyle w:val="FontStyle18"/>
          <w:b w:val="0"/>
          <w:sz w:val="24"/>
          <w:szCs w:val="24"/>
        </w:rPr>
        <w:tab/>
        <w:t xml:space="preserve">URL: </w:t>
      </w:r>
      <w:hyperlink r:id="rId21" w:history="1">
        <w:r w:rsidRPr="00ED589C">
          <w:rPr>
            <w:rStyle w:val="aff5"/>
          </w:rPr>
          <w:t>https://elibrary.ru/project_risc.asp</w:t>
        </w:r>
      </w:hyperlink>
      <w:r>
        <w:rPr>
          <w:rStyle w:val="FontStyle18"/>
          <w:b w:val="0"/>
        </w:rPr>
        <w:t xml:space="preserve"> </w:t>
      </w:r>
      <w:r w:rsidRPr="002B38F7">
        <w:rPr>
          <w:rStyle w:val="FontStyle18"/>
          <w:b w:val="0"/>
          <w:sz w:val="24"/>
          <w:szCs w:val="24"/>
        </w:rPr>
        <w:t xml:space="preserve"> </w:t>
      </w:r>
    </w:p>
    <w:p w:rsidR="00967115" w:rsidRPr="002B38F7" w:rsidRDefault="00967115" w:rsidP="00967115">
      <w:pPr>
        <w:pStyle w:val="Style10"/>
        <w:numPr>
          <w:ilvl w:val="0"/>
          <w:numId w:val="40"/>
        </w:numPr>
        <w:tabs>
          <w:tab w:val="left" w:pos="851"/>
        </w:tabs>
        <w:autoSpaceDN w:val="0"/>
        <w:adjustRightInd w:val="0"/>
        <w:contextualSpacing/>
        <w:rPr>
          <w:rStyle w:val="FontStyle18"/>
          <w:b w:val="0"/>
          <w:sz w:val="24"/>
          <w:szCs w:val="24"/>
        </w:rPr>
      </w:pPr>
      <w:r w:rsidRPr="002B38F7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2B38F7">
        <w:rPr>
          <w:rStyle w:val="FontStyle18"/>
          <w:b w:val="0"/>
          <w:sz w:val="24"/>
          <w:szCs w:val="24"/>
        </w:rPr>
        <w:t>East</w:t>
      </w:r>
      <w:proofErr w:type="spellEnd"/>
      <w:r w:rsidRPr="002B38F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B38F7">
        <w:rPr>
          <w:rStyle w:val="FontStyle18"/>
          <w:b w:val="0"/>
          <w:sz w:val="24"/>
          <w:szCs w:val="24"/>
        </w:rPr>
        <w:t>View</w:t>
      </w:r>
      <w:proofErr w:type="spellEnd"/>
      <w:r w:rsidRPr="002B38F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B38F7">
        <w:rPr>
          <w:rStyle w:val="FontStyle18"/>
          <w:b w:val="0"/>
          <w:sz w:val="24"/>
          <w:szCs w:val="24"/>
        </w:rPr>
        <w:t>Information</w:t>
      </w:r>
      <w:proofErr w:type="spellEnd"/>
      <w:r w:rsidRPr="002B38F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B38F7">
        <w:rPr>
          <w:rStyle w:val="FontStyle18"/>
          <w:b w:val="0"/>
          <w:sz w:val="24"/>
          <w:szCs w:val="24"/>
        </w:rPr>
        <w:t>Services</w:t>
      </w:r>
      <w:proofErr w:type="spellEnd"/>
      <w:r w:rsidRPr="002B38F7">
        <w:rPr>
          <w:rStyle w:val="FontStyle18"/>
          <w:b w:val="0"/>
          <w:sz w:val="24"/>
          <w:szCs w:val="24"/>
        </w:rPr>
        <w:t xml:space="preserve">, ООО «ИВИС» </w:t>
      </w:r>
      <w:r w:rsidRPr="002B38F7">
        <w:rPr>
          <w:rStyle w:val="FontStyle18"/>
          <w:b w:val="0"/>
          <w:sz w:val="24"/>
          <w:szCs w:val="24"/>
        </w:rPr>
        <w:tab/>
      </w:r>
      <w:hyperlink r:id="rId22" w:history="1">
        <w:r w:rsidRPr="00ED589C">
          <w:rPr>
            <w:rStyle w:val="aff5"/>
          </w:rPr>
          <w:t>https://dlib.eastview.com</w:t>
        </w:r>
      </w:hyperlink>
      <w:r>
        <w:rPr>
          <w:rStyle w:val="FontStyle18"/>
          <w:b w:val="0"/>
        </w:rPr>
        <w:t xml:space="preserve"> </w:t>
      </w:r>
      <w:r w:rsidRPr="002B38F7">
        <w:rPr>
          <w:rStyle w:val="FontStyle18"/>
          <w:b w:val="0"/>
          <w:sz w:val="24"/>
          <w:szCs w:val="24"/>
        </w:rPr>
        <w:t xml:space="preserve">/ </w:t>
      </w:r>
    </w:p>
    <w:p w:rsidR="00967115" w:rsidRPr="002B38F7" w:rsidRDefault="00967115" w:rsidP="00967115">
      <w:pPr>
        <w:pStyle w:val="Style10"/>
        <w:numPr>
          <w:ilvl w:val="0"/>
          <w:numId w:val="40"/>
        </w:numPr>
        <w:tabs>
          <w:tab w:val="left" w:pos="851"/>
        </w:tabs>
        <w:autoSpaceDN w:val="0"/>
        <w:adjustRightInd w:val="0"/>
        <w:contextualSpacing/>
        <w:rPr>
          <w:rStyle w:val="FontStyle18"/>
          <w:b w:val="0"/>
          <w:sz w:val="24"/>
          <w:szCs w:val="24"/>
        </w:rPr>
      </w:pPr>
      <w:r w:rsidRPr="002B38F7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2B38F7">
        <w:rPr>
          <w:rStyle w:val="FontStyle18"/>
          <w:b w:val="0"/>
          <w:sz w:val="24"/>
          <w:szCs w:val="24"/>
        </w:rPr>
        <w:t>Google</w:t>
      </w:r>
      <w:proofErr w:type="spellEnd"/>
      <w:r w:rsidRPr="002B38F7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2B38F7">
        <w:rPr>
          <w:rStyle w:val="FontStyle18"/>
          <w:b w:val="0"/>
          <w:sz w:val="24"/>
          <w:szCs w:val="24"/>
        </w:rPr>
        <w:t>Google</w:t>
      </w:r>
      <w:proofErr w:type="spellEnd"/>
      <w:r w:rsidRPr="002B38F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B38F7">
        <w:rPr>
          <w:rStyle w:val="FontStyle18"/>
          <w:b w:val="0"/>
          <w:sz w:val="24"/>
          <w:szCs w:val="24"/>
        </w:rPr>
        <w:t>Scholar</w:t>
      </w:r>
      <w:proofErr w:type="spellEnd"/>
      <w:r w:rsidRPr="002B38F7">
        <w:rPr>
          <w:rStyle w:val="FontStyle18"/>
          <w:b w:val="0"/>
          <w:sz w:val="24"/>
          <w:szCs w:val="24"/>
        </w:rPr>
        <w:t xml:space="preserve">) URL: </w:t>
      </w:r>
      <w:hyperlink r:id="rId23" w:history="1">
        <w:r w:rsidRPr="00ED589C">
          <w:rPr>
            <w:rStyle w:val="aff5"/>
          </w:rPr>
          <w:t>https://scholar.google.ru</w:t>
        </w:r>
      </w:hyperlink>
      <w:r>
        <w:rPr>
          <w:rStyle w:val="FontStyle18"/>
          <w:b w:val="0"/>
        </w:rPr>
        <w:t xml:space="preserve"> </w:t>
      </w:r>
      <w:r w:rsidRPr="002B38F7">
        <w:rPr>
          <w:rStyle w:val="FontStyle18"/>
          <w:b w:val="0"/>
          <w:sz w:val="24"/>
          <w:szCs w:val="24"/>
        </w:rPr>
        <w:t xml:space="preserve">/ </w:t>
      </w:r>
    </w:p>
    <w:p w:rsidR="00967115" w:rsidRPr="002B38F7" w:rsidRDefault="00967115" w:rsidP="00967115">
      <w:pPr>
        <w:pStyle w:val="Style10"/>
        <w:numPr>
          <w:ilvl w:val="0"/>
          <w:numId w:val="40"/>
        </w:numPr>
        <w:tabs>
          <w:tab w:val="left" w:pos="851"/>
        </w:tabs>
        <w:autoSpaceDN w:val="0"/>
        <w:adjustRightInd w:val="0"/>
        <w:contextualSpacing/>
        <w:rPr>
          <w:rStyle w:val="FontStyle18"/>
          <w:b w:val="0"/>
          <w:sz w:val="24"/>
          <w:szCs w:val="24"/>
        </w:rPr>
      </w:pPr>
      <w:r w:rsidRPr="002B38F7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</w:t>
      </w:r>
      <w:hyperlink r:id="rId24" w:history="1">
        <w:r w:rsidRPr="00ED589C">
          <w:rPr>
            <w:rStyle w:val="aff5"/>
          </w:rPr>
          <w:t>http://window.edu.ru</w:t>
        </w:r>
      </w:hyperlink>
      <w:r>
        <w:rPr>
          <w:rStyle w:val="FontStyle18"/>
          <w:b w:val="0"/>
        </w:rPr>
        <w:t xml:space="preserve"> </w:t>
      </w:r>
      <w:r w:rsidRPr="002B38F7">
        <w:rPr>
          <w:rStyle w:val="FontStyle18"/>
          <w:b w:val="0"/>
          <w:sz w:val="24"/>
          <w:szCs w:val="24"/>
        </w:rPr>
        <w:t xml:space="preserve">/ </w:t>
      </w:r>
      <w:r w:rsidRPr="002B38F7">
        <w:rPr>
          <w:rStyle w:val="FontStyle18"/>
          <w:b w:val="0"/>
          <w:sz w:val="24"/>
          <w:szCs w:val="24"/>
        </w:rPr>
        <w:tab/>
      </w:r>
    </w:p>
    <w:p w:rsidR="00967115" w:rsidRPr="002B38F7" w:rsidRDefault="00967115" w:rsidP="00967115">
      <w:pPr>
        <w:pStyle w:val="Style10"/>
        <w:numPr>
          <w:ilvl w:val="0"/>
          <w:numId w:val="40"/>
        </w:numPr>
        <w:tabs>
          <w:tab w:val="left" w:pos="851"/>
        </w:tabs>
        <w:autoSpaceDN w:val="0"/>
        <w:adjustRightInd w:val="0"/>
        <w:contextualSpacing/>
        <w:rPr>
          <w:rStyle w:val="FontStyle18"/>
          <w:b w:val="0"/>
          <w:sz w:val="24"/>
          <w:szCs w:val="24"/>
        </w:rPr>
      </w:pPr>
      <w:r w:rsidRPr="002B38F7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25" w:history="1">
        <w:r w:rsidRPr="00ED589C">
          <w:rPr>
            <w:rStyle w:val="aff5"/>
          </w:rPr>
          <w:t>https://www.rsl.ru/ru/4readers/catalogues</w:t>
        </w:r>
      </w:hyperlink>
      <w:r>
        <w:rPr>
          <w:rStyle w:val="FontStyle18"/>
          <w:b w:val="0"/>
        </w:rPr>
        <w:t xml:space="preserve"> </w:t>
      </w:r>
      <w:r w:rsidRPr="002B38F7">
        <w:rPr>
          <w:rStyle w:val="FontStyle18"/>
          <w:b w:val="0"/>
          <w:sz w:val="24"/>
          <w:szCs w:val="24"/>
        </w:rPr>
        <w:t>/</w:t>
      </w:r>
    </w:p>
    <w:p w:rsidR="00967115" w:rsidRPr="002B38F7" w:rsidRDefault="00967115" w:rsidP="00967115">
      <w:pPr>
        <w:pStyle w:val="Style10"/>
        <w:numPr>
          <w:ilvl w:val="0"/>
          <w:numId w:val="40"/>
        </w:numPr>
        <w:tabs>
          <w:tab w:val="left" w:pos="851"/>
        </w:tabs>
        <w:autoSpaceDN w:val="0"/>
        <w:adjustRightInd w:val="0"/>
        <w:contextualSpacing/>
        <w:rPr>
          <w:rStyle w:val="FontStyle18"/>
          <w:b w:val="0"/>
          <w:sz w:val="24"/>
          <w:szCs w:val="24"/>
        </w:rPr>
      </w:pPr>
      <w:r w:rsidRPr="002B38F7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26" w:history="1">
        <w:r w:rsidRPr="00ED589C">
          <w:rPr>
            <w:rStyle w:val="aff5"/>
          </w:rPr>
          <w:t>http://magtu.ru:8085/marcweb2/Default.asp</w:t>
        </w:r>
      </w:hyperlink>
      <w:r>
        <w:rPr>
          <w:rStyle w:val="FontStyle18"/>
          <w:b w:val="0"/>
        </w:rPr>
        <w:t xml:space="preserve"> </w:t>
      </w:r>
      <w:r w:rsidRPr="002B38F7">
        <w:rPr>
          <w:rStyle w:val="FontStyle18"/>
          <w:b w:val="0"/>
          <w:sz w:val="24"/>
          <w:szCs w:val="24"/>
        </w:rPr>
        <w:t xml:space="preserve"> </w:t>
      </w:r>
    </w:p>
    <w:p w:rsidR="00967115" w:rsidRPr="002B38F7" w:rsidRDefault="00967115" w:rsidP="00967115">
      <w:pPr>
        <w:pStyle w:val="Style10"/>
        <w:numPr>
          <w:ilvl w:val="0"/>
          <w:numId w:val="40"/>
        </w:numPr>
        <w:tabs>
          <w:tab w:val="left" w:pos="851"/>
        </w:tabs>
        <w:autoSpaceDN w:val="0"/>
        <w:adjustRightInd w:val="0"/>
        <w:contextualSpacing/>
        <w:rPr>
          <w:rStyle w:val="FontStyle18"/>
          <w:b w:val="0"/>
          <w:sz w:val="24"/>
          <w:szCs w:val="24"/>
        </w:rPr>
      </w:pPr>
      <w:r w:rsidRPr="002B38F7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</w:t>
      </w:r>
      <w:hyperlink r:id="rId27" w:history="1">
        <w:r w:rsidRPr="00ED589C">
          <w:rPr>
            <w:rStyle w:val="aff5"/>
          </w:rPr>
          <w:t>https://uisrussia.msu.ru</w:t>
        </w:r>
      </w:hyperlink>
      <w:r>
        <w:rPr>
          <w:rStyle w:val="FontStyle18"/>
          <w:b w:val="0"/>
        </w:rPr>
        <w:t xml:space="preserve"> </w:t>
      </w:r>
      <w:r w:rsidRPr="002B38F7">
        <w:rPr>
          <w:rStyle w:val="FontStyle18"/>
          <w:b w:val="0"/>
          <w:sz w:val="24"/>
          <w:szCs w:val="24"/>
        </w:rPr>
        <w:t xml:space="preserve">  </w:t>
      </w:r>
    </w:p>
    <w:p w:rsidR="004A7231" w:rsidRPr="004A7231" w:rsidRDefault="004A7231" w:rsidP="004A7231"/>
    <w:p w:rsidR="004A7231" w:rsidRPr="00F32D33" w:rsidRDefault="004A7231" w:rsidP="004A7231">
      <w:pPr>
        <w:pStyle w:val="1"/>
        <w:rPr>
          <w:rStyle w:val="FontStyle14"/>
          <w:b/>
          <w:bCs w:val="0"/>
          <w:sz w:val="24"/>
          <w:szCs w:val="24"/>
        </w:rPr>
      </w:pPr>
      <w:r w:rsidRPr="00F32D33">
        <w:rPr>
          <w:rStyle w:val="FontStyle14"/>
          <w:b/>
          <w:bCs w:val="0"/>
          <w:sz w:val="24"/>
          <w:szCs w:val="24"/>
        </w:rPr>
        <w:t>9 Материально-техническое обеспечение дисциплины (модуля)</w:t>
      </w:r>
    </w:p>
    <w:p w:rsidR="004A7231" w:rsidRPr="004A7231" w:rsidRDefault="004A7231" w:rsidP="004A7231"/>
    <w:p w:rsidR="004A7231" w:rsidRDefault="004A7231" w:rsidP="004A7231">
      <w:r w:rsidRPr="004A7231">
        <w:t>Материально-техническое обеспечение дисциплины включает:</w:t>
      </w:r>
    </w:p>
    <w:p w:rsidR="004A7231" w:rsidRPr="004A7231" w:rsidRDefault="004A7231" w:rsidP="004A723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6"/>
      </w:tblGrid>
      <w:tr w:rsidR="004A7231" w:rsidRPr="004A7231" w:rsidTr="008D5FA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231" w:rsidRPr="004A7231" w:rsidRDefault="004A7231" w:rsidP="008D5FAA">
            <w:pPr>
              <w:jc w:val="center"/>
            </w:pPr>
            <w:r w:rsidRPr="004A723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231" w:rsidRPr="004A7231" w:rsidRDefault="004A7231" w:rsidP="008D5FAA">
            <w:pPr>
              <w:jc w:val="center"/>
            </w:pPr>
            <w:r w:rsidRPr="004A7231">
              <w:t>Оснащение аудитории</w:t>
            </w:r>
          </w:p>
        </w:tc>
      </w:tr>
      <w:tr w:rsidR="004A7231" w:rsidRPr="004A7231" w:rsidTr="008D5FA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231" w:rsidRPr="004A7231" w:rsidRDefault="004A7231" w:rsidP="008D5FAA">
            <w:r w:rsidRPr="004A7231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231" w:rsidRPr="004A7231" w:rsidRDefault="004A7231" w:rsidP="008D5FAA">
            <w:r w:rsidRPr="004A7231">
              <w:t xml:space="preserve">Доска, мультимедийные средства хранения, </w:t>
            </w:r>
            <w:proofErr w:type="gramStart"/>
            <w:r w:rsidRPr="004A7231">
              <w:t>передачи  и</w:t>
            </w:r>
            <w:proofErr w:type="gramEnd"/>
            <w:r w:rsidRPr="004A7231">
              <w:t xml:space="preserve"> представления информации.</w:t>
            </w:r>
          </w:p>
        </w:tc>
      </w:tr>
      <w:tr w:rsidR="004A7231" w:rsidRPr="004A7231" w:rsidTr="008D5FA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231" w:rsidRPr="004A7231" w:rsidRDefault="004A7231" w:rsidP="008D5FAA">
            <w:r w:rsidRPr="004A7231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231" w:rsidRPr="004A7231" w:rsidRDefault="004A7231" w:rsidP="008D5FAA">
            <w:r w:rsidRPr="004A7231">
              <w:t>Доска, мультимедийный проектор, экран</w:t>
            </w:r>
          </w:p>
        </w:tc>
      </w:tr>
      <w:tr w:rsidR="004A7231" w:rsidRPr="004A7231" w:rsidTr="008D5FA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231" w:rsidRPr="004A7231" w:rsidRDefault="004A7231" w:rsidP="008D5FAA">
            <w:r w:rsidRPr="004A7231"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231" w:rsidRPr="004A7231" w:rsidRDefault="004A7231" w:rsidP="008D5FAA">
            <w:r w:rsidRPr="004A7231">
              <w:t xml:space="preserve">Персональные </w:t>
            </w:r>
            <w:proofErr w:type="gramStart"/>
            <w:r w:rsidRPr="004A7231">
              <w:t>компьютеры  с</w:t>
            </w:r>
            <w:proofErr w:type="gramEnd"/>
            <w:r w:rsidRPr="004A7231">
              <w:t xml:space="preserve"> пакетом MS </w:t>
            </w:r>
            <w:proofErr w:type="spellStart"/>
            <w:r w:rsidRPr="004A7231">
              <w:t>Office</w:t>
            </w:r>
            <w:proofErr w:type="spellEnd"/>
            <w:r w:rsidRPr="004A7231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A7231" w:rsidRPr="004A7231" w:rsidTr="008D5FA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231" w:rsidRPr="004A7231" w:rsidRDefault="004A7231" w:rsidP="008D5FAA">
            <w:r w:rsidRPr="004A7231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231" w:rsidRPr="004A7231" w:rsidRDefault="004A7231" w:rsidP="008D5FAA">
            <w:r w:rsidRPr="004A7231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4A7231" w:rsidRPr="004A7231" w:rsidRDefault="004A7231" w:rsidP="004A7231"/>
    <w:p w:rsidR="00227F9F" w:rsidRPr="004A7231" w:rsidRDefault="00227F9F">
      <w:pPr>
        <w:pStyle w:val="1"/>
        <w:rPr>
          <w:rStyle w:val="FontStyle16"/>
          <w:color w:val="000000"/>
          <w:sz w:val="24"/>
          <w:szCs w:val="24"/>
        </w:rPr>
      </w:pPr>
    </w:p>
    <w:sectPr w:rsidR="00227F9F" w:rsidRPr="004A7231" w:rsidSect="00E314E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1134" w:bottom="1134" w:left="1701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E8C" w:rsidRDefault="006C7E8C">
      <w:r>
        <w:separator/>
      </w:r>
    </w:p>
  </w:endnote>
  <w:endnote w:type="continuationSeparator" w:id="0">
    <w:p w:rsidR="006C7E8C" w:rsidRDefault="006C7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FAA" w:rsidRDefault="008D5FA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FAA" w:rsidRDefault="008D5FAA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FAA" w:rsidRDefault="008D5FA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FAA" w:rsidRDefault="004B2394" w:rsidP="008D5FAA">
    <w:pPr>
      <w:pStyle w:val="af2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8D5FAA"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8D5FAA" w:rsidRDefault="008D5FAA" w:rsidP="008D5FAA">
    <w:pPr>
      <w:pStyle w:val="af2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FAA" w:rsidRDefault="004B2394" w:rsidP="008D5FAA">
    <w:pPr>
      <w:pStyle w:val="af2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8D5FAA">
      <w:rPr>
        <w:rStyle w:val="a3"/>
      </w:rPr>
      <w:instrText xml:space="preserve">PAGE  </w:instrText>
    </w:r>
    <w:r>
      <w:rPr>
        <w:rStyle w:val="a3"/>
      </w:rPr>
      <w:fldChar w:fldCharType="separate"/>
    </w:r>
    <w:r w:rsidR="005273B7">
      <w:rPr>
        <w:rStyle w:val="a3"/>
        <w:noProof/>
      </w:rPr>
      <w:t>16</w:t>
    </w:r>
    <w:r>
      <w:rPr>
        <w:rStyle w:val="a3"/>
      </w:rPr>
      <w:fldChar w:fldCharType="end"/>
    </w:r>
  </w:p>
  <w:p w:rsidR="008D5FAA" w:rsidRDefault="008D5FAA" w:rsidP="008D5FAA">
    <w:pPr>
      <w:pStyle w:val="af2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FAA" w:rsidRDefault="008D5FA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FAA" w:rsidRDefault="005273B7">
    <w:pPr>
      <w:pStyle w:val="af2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27.1pt;margin-top:.05pt;width:111.2pt;height:13.5pt;z-index:251657728;mso-wrap-distance-left:0;mso-wrap-distance-right:0;mso-position-horizontal-relative:page" stroked="f">
          <v:fill opacity="0" color2="black"/>
          <v:textbox inset="0,0,0,0">
            <w:txbxContent>
              <w:p w:rsidR="008D5FAA" w:rsidRDefault="004B2394">
                <w:pPr>
                  <w:pStyle w:val="af2"/>
                </w:pPr>
                <w:r>
                  <w:rPr>
                    <w:rStyle w:val="a3"/>
                  </w:rPr>
                  <w:fldChar w:fldCharType="begin"/>
                </w:r>
                <w:r w:rsidR="008D5FAA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5273B7">
                  <w:rPr>
                    <w:rStyle w:val="a3"/>
                    <w:noProof/>
                  </w:rPr>
                  <w:t>18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FAA" w:rsidRDefault="008D5FA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E8C" w:rsidRDefault="006C7E8C">
      <w:r>
        <w:separator/>
      </w:r>
    </w:p>
  </w:footnote>
  <w:footnote w:type="continuationSeparator" w:id="0">
    <w:p w:rsidR="006C7E8C" w:rsidRDefault="006C7E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FAA" w:rsidRDefault="008D5FAA">
    <w:pPr>
      <w:pStyle w:val="af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FAA" w:rsidRDefault="008D5FA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FAA" w:rsidRDefault="008D5FA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FAA" w:rsidRDefault="008D5FA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FAA" w:rsidRDefault="008D5FA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1495" w:hanging="36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lang w:val="en-US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 w:val="0"/>
        <w:sz w:val="24"/>
        <w:szCs w:val="24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b w:val="0"/>
        <w:bCs w:val="0"/>
        <w:lang w:val="en-US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ourier New" w:hAnsi="Courier New" w:cs="Courier New" w:hint="default"/>
      </w:r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</w:abstractNum>
  <w:abstractNum w:abstractNumId="17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8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05D90ABE"/>
    <w:multiLevelType w:val="hybridMultilevel"/>
    <w:tmpl w:val="B7BC56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0DCF662C"/>
    <w:multiLevelType w:val="hybridMultilevel"/>
    <w:tmpl w:val="457CF6D8"/>
    <w:lvl w:ilvl="0" w:tplc="DE46CF88">
      <w:start w:val="1"/>
      <w:numFmt w:val="decimal"/>
      <w:lvlText w:val="%1."/>
      <w:lvlJc w:val="left"/>
      <w:pPr>
        <w:ind w:left="644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F7528BA"/>
    <w:multiLevelType w:val="hybridMultilevel"/>
    <w:tmpl w:val="261C73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172E00EE"/>
    <w:multiLevelType w:val="hybridMultilevel"/>
    <w:tmpl w:val="3E104D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7FE2AE6"/>
    <w:multiLevelType w:val="hybridMultilevel"/>
    <w:tmpl w:val="CD50F9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236B36"/>
    <w:multiLevelType w:val="hybridMultilevel"/>
    <w:tmpl w:val="6C964B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405C3D93"/>
    <w:multiLevelType w:val="hybridMultilevel"/>
    <w:tmpl w:val="D3087A96"/>
    <w:lvl w:ilvl="0" w:tplc="DE46CF88">
      <w:start w:val="1"/>
      <w:numFmt w:val="decimal"/>
      <w:lvlText w:val="%1."/>
      <w:lvlJc w:val="left"/>
      <w:pPr>
        <w:ind w:left="644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2B09A5"/>
    <w:multiLevelType w:val="hybridMultilevel"/>
    <w:tmpl w:val="63648A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F4B2AFB"/>
    <w:multiLevelType w:val="hybridMultilevel"/>
    <w:tmpl w:val="457CF6D8"/>
    <w:lvl w:ilvl="0" w:tplc="DE46CF88">
      <w:start w:val="1"/>
      <w:numFmt w:val="decimal"/>
      <w:lvlText w:val="%1."/>
      <w:lvlJc w:val="left"/>
      <w:pPr>
        <w:ind w:left="644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C9088C"/>
    <w:multiLevelType w:val="hybridMultilevel"/>
    <w:tmpl w:val="195AE0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D67053B"/>
    <w:multiLevelType w:val="hybridMultilevel"/>
    <w:tmpl w:val="B3B6EE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4096D9B"/>
    <w:multiLevelType w:val="hybridMultilevel"/>
    <w:tmpl w:val="646E346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4F3A73"/>
    <w:multiLevelType w:val="hybridMultilevel"/>
    <w:tmpl w:val="BDD0543A"/>
    <w:lvl w:ilvl="0" w:tplc="B270F864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6D63866"/>
    <w:multiLevelType w:val="hybridMultilevel"/>
    <w:tmpl w:val="C5444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B74089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6" w15:restartNumberingAfterBreak="0">
    <w:nsid w:val="7B1655BE"/>
    <w:multiLevelType w:val="hybridMultilevel"/>
    <w:tmpl w:val="3AE4C89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7BF542B5"/>
    <w:multiLevelType w:val="hybridMultilevel"/>
    <w:tmpl w:val="457CF6D8"/>
    <w:lvl w:ilvl="0" w:tplc="DE46CF88">
      <w:start w:val="1"/>
      <w:numFmt w:val="decimal"/>
      <w:lvlText w:val="%1."/>
      <w:lvlJc w:val="left"/>
      <w:pPr>
        <w:ind w:left="644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A7483F"/>
    <w:multiLevelType w:val="hybridMultilevel"/>
    <w:tmpl w:val="B316F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32"/>
  </w:num>
  <w:num w:numId="21">
    <w:abstractNumId w:val="38"/>
  </w:num>
  <w:num w:numId="22">
    <w:abstractNumId w:val="33"/>
  </w:num>
  <w:num w:numId="23">
    <w:abstractNumId w:val="19"/>
  </w:num>
  <w:num w:numId="24">
    <w:abstractNumId w:val="36"/>
  </w:num>
  <w:num w:numId="25">
    <w:abstractNumId w:val="29"/>
  </w:num>
  <w:num w:numId="26">
    <w:abstractNumId w:val="27"/>
  </w:num>
  <w:num w:numId="27">
    <w:abstractNumId w:val="35"/>
  </w:num>
  <w:num w:numId="28">
    <w:abstractNumId w:val="28"/>
  </w:num>
  <w:num w:numId="29">
    <w:abstractNumId w:val="30"/>
  </w:num>
  <w:num w:numId="30">
    <w:abstractNumId w:val="22"/>
  </w:num>
  <w:num w:numId="31">
    <w:abstractNumId w:val="21"/>
  </w:num>
  <w:num w:numId="32">
    <w:abstractNumId w:val="34"/>
  </w:num>
  <w:num w:numId="33">
    <w:abstractNumId w:val="23"/>
  </w:num>
  <w:num w:numId="34">
    <w:abstractNumId w:val="25"/>
  </w:num>
  <w:num w:numId="35">
    <w:abstractNumId w:val="20"/>
  </w:num>
  <w:num w:numId="36">
    <w:abstractNumId w:val="31"/>
  </w:num>
  <w:num w:numId="37">
    <w:abstractNumId w:val="37"/>
  </w:num>
  <w:num w:numId="3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211953"/>
    <w:rsid w:val="00087D33"/>
    <w:rsid w:val="000E077C"/>
    <w:rsid w:val="000E64B8"/>
    <w:rsid w:val="001111E0"/>
    <w:rsid w:val="001137D5"/>
    <w:rsid w:val="001C6CC1"/>
    <w:rsid w:val="001F5CCE"/>
    <w:rsid w:val="00211953"/>
    <w:rsid w:val="00227F9F"/>
    <w:rsid w:val="00315889"/>
    <w:rsid w:val="003B08DE"/>
    <w:rsid w:val="004A7231"/>
    <w:rsid w:val="004B2394"/>
    <w:rsid w:val="005218FA"/>
    <w:rsid w:val="005273B7"/>
    <w:rsid w:val="006421E4"/>
    <w:rsid w:val="006862BD"/>
    <w:rsid w:val="006C7E8C"/>
    <w:rsid w:val="007A372C"/>
    <w:rsid w:val="007F45A5"/>
    <w:rsid w:val="008406FB"/>
    <w:rsid w:val="00843BA6"/>
    <w:rsid w:val="008A7396"/>
    <w:rsid w:val="008D5DD0"/>
    <w:rsid w:val="008D5FAA"/>
    <w:rsid w:val="00967115"/>
    <w:rsid w:val="009C622A"/>
    <w:rsid w:val="00AB1F3A"/>
    <w:rsid w:val="00B373F3"/>
    <w:rsid w:val="00BE22AC"/>
    <w:rsid w:val="00C05363"/>
    <w:rsid w:val="00C41F08"/>
    <w:rsid w:val="00D66544"/>
    <w:rsid w:val="00D9019E"/>
    <w:rsid w:val="00D930DA"/>
    <w:rsid w:val="00E314EC"/>
    <w:rsid w:val="00E42FAF"/>
    <w:rsid w:val="00ED6B21"/>
    <w:rsid w:val="00F32D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5:docId w15:val="{9C168451-C00B-4A18-B992-CBB304FDF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4EC"/>
    <w:pPr>
      <w:widowControl w:val="0"/>
      <w:autoSpaceDE w:val="0"/>
      <w:ind w:firstLine="567"/>
      <w:jc w:val="both"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E314EC"/>
    <w:pPr>
      <w:keepNext/>
      <w:numPr>
        <w:numId w:val="1"/>
      </w:numPr>
      <w:autoSpaceDE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E314EC"/>
    <w:pPr>
      <w:keepNext/>
      <w:numPr>
        <w:ilvl w:val="1"/>
        <w:numId w:val="1"/>
      </w:numPr>
      <w:autoSpaceDE/>
      <w:ind w:left="0"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E314EC"/>
  </w:style>
  <w:style w:type="character" w:customStyle="1" w:styleId="WW8Num1z1">
    <w:name w:val="WW8Num1z1"/>
    <w:rsid w:val="00E314EC"/>
  </w:style>
  <w:style w:type="character" w:customStyle="1" w:styleId="WW8Num1z2">
    <w:name w:val="WW8Num1z2"/>
    <w:rsid w:val="00E314EC"/>
  </w:style>
  <w:style w:type="character" w:customStyle="1" w:styleId="WW8Num1z3">
    <w:name w:val="WW8Num1z3"/>
    <w:rsid w:val="00E314EC"/>
  </w:style>
  <w:style w:type="character" w:customStyle="1" w:styleId="WW8Num1z4">
    <w:name w:val="WW8Num1z4"/>
    <w:rsid w:val="00E314EC"/>
  </w:style>
  <w:style w:type="character" w:customStyle="1" w:styleId="WW8Num1z5">
    <w:name w:val="WW8Num1z5"/>
    <w:rsid w:val="00E314EC"/>
  </w:style>
  <w:style w:type="character" w:customStyle="1" w:styleId="WW8Num1z6">
    <w:name w:val="WW8Num1z6"/>
    <w:rsid w:val="00E314EC"/>
  </w:style>
  <w:style w:type="character" w:customStyle="1" w:styleId="WW8Num1z7">
    <w:name w:val="WW8Num1z7"/>
    <w:rsid w:val="00E314EC"/>
  </w:style>
  <w:style w:type="character" w:customStyle="1" w:styleId="WW8Num1z8">
    <w:name w:val="WW8Num1z8"/>
    <w:rsid w:val="00E314EC"/>
  </w:style>
  <w:style w:type="character" w:customStyle="1" w:styleId="WW8Num2z0">
    <w:name w:val="WW8Num2z0"/>
    <w:rsid w:val="00E314EC"/>
    <w:rPr>
      <w:rFonts w:ascii="Symbol" w:hAnsi="Symbol" w:cs="Symbol" w:hint="default"/>
      <w:sz w:val="24"/>
      <w:szCs w:val="24"/>
    </w:rPr>
  </w:style>
  <w:style w:type="character" w:customStyle="1" w:styleId="WW8Num3z0">
    <w:name w:val="WW8Num3z0"/>
    <w:rsid w:val="00E314EC"/>
  </w:style>
  <w:style w:type="character" w:customStyle="1" w:styleId="WW8Num4z0">
    <w:name w:val="WW8Num4z0"/>
    <w:rsid w:val="00E314EC"/>
    <w:rPr>
      <w:rFonts w:cs="Times New Roman" w:hint="default"/>
    </w:rPr>
  </w:style>
  <w:style w:type="character" w:customStyle="1" w:styleId="WW8Num5z0">
    <w:name w:val="WW8Num5z0"/>
    <w:rsid w:val="00E314EC"/>
  </w:style>
  <w:style w:type="character" w:customStyle="1" w:styleId="WW8Num6z0">
    <w:name w:val="WW8Num6z0"/>
    <w:rsid w:val="00E314EC"/>
  </w:style>
  <w:style w:type="character" w:customStyle="1" w:styleId="WW8Num7z0">
    <w:name w:val="WW8Num7z0"/>
    <w:rsid w:val="00E314EC"/>
    <w:rPr>
      <w:lang w:val="en-US"/>
    </w:rPr>
  </w:style>
  <w:style w:type="character" w:customStyle="1" w:styleId="WW8Num8z0">
    <w:name w:val="WW8Num8z0"/>
    <w:rsid w:val="00E314EC"/>
  </w:style>
  <w:style w:type="character" w:customStyle="1" w:styleId="WW8Num9z0">
    <w:name w:val="WW8Num9z0"/>
    <w:rsid w:val="00E314EC"/>
    <w:rPr>
      <w:rFonts w:ascii="Times New Roman" w:eastAsia="Times New Roman" w:hAnsi="Times New Roman" w:cs="Times New Roman" w:hint="default"/>
    </w:rPr>
  </w:style>
  <w:style w:type="character" w:customStyle="1" w:styleId="WW8Num10z0">
    <w:name w:val="WW8Num10z0"/>
    <w:rsid w:val="00E314EC"/>
    <w:rPr>
      <w:rFonts w:ascii="Symbol" w:hAnsi="Symbol" w:cs="Symbol" w:hint="default"/>
    </w:rPr>
  </w:style>
  <w:style w:type="character" w:customStyle="1" w:styleId="WW8Num11z0">
    <w:name w:val="WW8Num11z0"/>
    <w:rsid w:val="00E314EC"/>
    <w:rPr>
      <w:b w:val="0"/>
      <w:bCs w:val="0"/>
      <w:sz w:val="24"/>
      <w:szCs w:val="24"/>
    </w:rPr>
  </w:style>
  <w:style w:type="character" w:customStyle="1" w:styleId="WW8Num12z0">
    <w:name w:val="WW8Num12z0"/>
    <w:rsid w:val="00E314EC"/>
    <w:rPr>
      <w:rFonts w:ascii="Symbol" w:hAnsi="Symbol" w:cs="Symbol" w:hint="default"/>
    </w:rPr>
  </w:style>
  <w:style w:type="character" w:customStyle="1" w:styleId="WW8Num13z0">
    <w:name w:val="WW8Num13z0"/>
    <w:rsid w:val="00E314EC"/>
    <w:rPr>
      <w:rFonts w:ascii="Symbol" w:hAnsi="Symbol" w:cs="Symbol" w:hint="default"/>
    </w:rPr>
  </w:style>
  <w:style w:type="character" w:customStyle="1" w:styleId="WW8Num14z0">
    <w:name w:val="WW8Num14z0"/>
    <w:rsid w:val="00E314EC"/>
    <w:rPr>
      <w:b w:val="0"/>
      <w:bCs w:val="0"/>
      <w:lang w:val="en-US"/>
    </w:rPr>
  </w:style>
  <w:style w:type="character" w:customStyle="1" w:styleId="WW8Num15z0">
    <w:name w:val="WW8Num15z0"/>
    <w:rsid w:val="00E314EC"/>
    <w:rPr>
      <w:rFonts w:ascii="Courier New" w:hAnsi="Courier New" w:cs="Courier New" w:hint="default"/>
    </w:rPr>
  </w:style>
  <w:style w:type="character" w:customStyle="1" w:styleId="WW8Num16z0">
    <w:name w:val="WW8Num16z0"/>
    <w:rsid w:val="00E314EC"/>
  </w:style>
  <w:style w:type="character" w:customStyle="1" w:styleId="WW8Num17z0">
    <w:name w:val="WW8Num17z0"/>
    <w:rsid w:val="00E314EC"/>
    <w:rPr>
      <w:rFonts w:ascii="Symbol" w:hAnsi="Symbol" w:cs="Symbol" w:hint="default"/>
    </w:rPr>
  </w:style>
  <w:style w:type="character" w:customStyle="1" w:styleId="WW8Num18z0">
    <w:name w:val="WW8Num18z0"/>
    <w:rsid w:val="00E314EC"/>
    <w:rPr>
      <w:rFonts w:cs="Times New Roman"/>
      <w:sz w:val="24"/>
      <w:szCs w:val="24"/>
    </w:rPr>
  </w:style>
  <w:style w:type="character" w:customStyle="1" w:styleId="WW8Num19z0">
    <w:name w:val="WW8Num19z0"/>
    <w:rsid w:val="00E314EC"/>
    <w:rPr>
      <w:b w:val="0"/>
      <w:bCs w:val="0"/>
      <w:lang w:val="en-US"/>
    </w:rPr>
  </w:style>
  <w:style w:type="character" w:customStyle="1" w:styleId="WW8Num19z1">
    <w:name w:val="WW8Num19z1"/>
    <w:rsid w:val="00E314EC"/>
  </w:style>
  <w:style w:type="character" w:customStyle="1" w:styleId="WW8Num19z2">
    <w:name w:val="WW8Num19z2"/>
    <w:rsid w:val="00E314EC"/>
  </w:style>
  <w:style w:type="character" w:customStyle="1" w:styleId="WW8Num19z3">
    <w:name w:val="WW8Num19z3"/>
    <w:rsid w:val="00E314EC"/>
  </w:style>
  <w:style w:type="character" w:customStyle="1" w:styleId="WW8Num19z4">
    <w:name w:val="WW8Num19z4"/>
    <w:rsid w:val="00E314EC"/>
  </w:style>
  <w:style w:type="character" w:customStyle="1" w:styleId="WW8Num19z5">
    <w:name w:val="WW8Num19z5"/>
    <w:rsid w:val="00E314EC"/>
  </w:style>
  <w:style w:type="character" w:customStyle="1" w:styleId="WW8Num19z6">
    <w:name w:val="WW8Num19z6"/>
    <w:rsid w:val="00E314EC"/>
  </w:style>
  <w:style w:type="character" w:customStyle="1" w:styleId="WW8Num19z7">
    <w:name w:val="WW8Num19z7"/>
    <w:rsid w:val="00E314EC"/>
  </w:style>
  <w:style w:type="character" w:customStyle="1" w:styleId="WW8Num19z8">
    <w:name w:val="WW8Num19z8"/>
    <w:rsid w:val="00E314EC"/>
  </w:style>
  <w:style w:type="character" w:customStyle="1" w:styleId="21">
    <w:name w:val="Основной шрифт абзаца2"/>
    <w:rsid w:val="00E314EC"/>
  </w:style>
  <w:style w:type="character" w:customStyle="1" w:styleId="WW8Num2z1">
    <w:name w:val="WW8Num2z1"/>
    <w:rsid w:val="00E314EC"/>
    <w:rPr>
      <w:rFonts w:ascii="Courier New" w:hAnsi="Courier New" w:cs="Courier New" w:hint="default"/>
    </w:rPr>
  </w:style>
  <w:style w:type="character" w:customStyle="1" w:styleId="WW8Num2z2">
    <w:name w:val="WW8Num2z2"/>
    <w:rsid w:val="00E314EC"/>
    <w:rPr>
      <w:rFonts w:ascii="Wingdings" w:hAnsi="Wingdings" w:cs="Wingdings" w:hint="default"/>
    </w:rPr>
  </w:style>
  <w:style w:type="character" w:customStyle="1" w:styleId="WW8Num3z1">
    <w:name w:val="WW8Num3z1"/>
    <w:rsid w:val="00E314EC"/>
  </w:style>
  <w:style w:type="character" w:customStyle="1" w:styleId="WW8Num3z2">
    <w:name w:val="WW8Num3z2"/>
    <w:rsid w:val="00E314EC"/>
  </w:style>
  <w:style w:type="character" w:customStyle="1" w:styleId="WW8Num3z3">
    <w:name w:val="WW8Num3z3"/>
    <w:rsid w:val="00E314EC"/>
  </w:style>
  <w:style w:type="character" w:customStyle="1" w:styleId="WW8Num3z4">
    <w:name w:val="WW8Num3z4"/>
    <w:rsid w:val="00E314EC"/>
  </w:style>
  <w:style w:type="character" w:customStyle="1" w:styleId="WW8Num3z5">
    <w:name w:val="WW8Num3z5"/>
    <w:rsid w:val="00E314EC"/>
  </w:style>
  <w:style w:type="character" w:customStyle="1" w:styleId="WW8Num3z6">
    <w:name w:val="WW8Num3z6"/>
    <w:rsid w:val="00E314EC"/>
  </w:style>
  <w:style w:type="character" w:customStyle="1" w:styleId="WW8Num3z7">
    <w:name w:val="WW8Num3z7"/>
    <w:rsid w:val="00E314EC"/>
  </w:style>
  <w:style w:type="character" w:customStyle="1" w:styleId="WW8Num3z8">
    <w:name w:val="WW8Num3z8"/>
    <w:rsid w:val="00E314EC"/>
  </w:style>
  <w:style w:type="character" w:customStyle="1" w:styleId="WW8Num4z1">
    <w:name w:val="WW8Num4z1"/>
    <w:rsid w:val="00E314EC"/>
  </w:style>
  <w:style w:type="character" w:customStyle="1" w:styleId="WW8Num4z2">
    <w:name w:val="WW8Num4z2"/>
    <w:rsid w:val="00E314EC"/>
  </w:style>
  <w:style w:type="character" w:customStyle="1" w:styleId="WW8Num4z3">
    <w:name w:val="WW8Num4z3"/>
    <w:rsid w:val="00E314EC"/>
  </w:style>
  <w:style w:type="character" w:customStyle="1" w:styleId="WW8Num4z4">
    <w:name w:val="WW8Num4z4"/>
    <w:rsid w:val="00E314EC"/>
  </w:style>
  <w:style w:type="character" w:customStyle="1" w:styleId="WW8Num4z5">
    <w:name w:val="WW8Num4z5"/>
    <w:rsid w:val="00E314EC"/>
  </w:style>
  <w:style w:type="character" w:customStyle="1" w:styleId="WW8Num4z6">
    <w:name w:val="WW8Num4z6"/>
    <w:rsid w:val="00E314EC"/>
  </w:style>
  <w:style w:type="character" w:customStyle="1" w:styleId="WW8Num4z7">
    <w:name w:val="WW8Num4z7"/>
    <w:rsid w:val="00E314EC"/>
  </w:style>
  <w:style w:type="character" w:customStyle="1" w:styleId="WW8Num4z8">
    <w:name w:val="WW8Num4z8"/>
    <w:rsid w:val="00E314EC"/>
  </w:style>
  <w:style w:type="character" w:customStyle="1" w:styleId="WW8Num5z1">
    <w:name w:val="WW8Num5z1"/>
    <w:rsid w:val="00E314EC"/>
  </w:style>
  <w:style w:type="character" w:customStyle="1" w:styleId="WW8Num5z2">
    <w:name w:val="WW8Num5z2"/>
    <w:rsid w:val="00E314EC"/>
  </w:style>
  <w:style w:type="character" w:customStyle="1" w:styleId="WW8Num5z3">
    <w:name w:val="WW8Num5z3"/>
    <w:rsid w:val="00E314EC"/>
  </w:style>
  <w:style w:type="character" w:customStyle="1" w:styleId="WW8Num5z4">
    <w:name w:val="WW8Num5z4"/>
    <w:rsid w:val="00E314EC"/>
  </w:style>
  <w:style w:type="character" w:customStyle="1" w:styleId="WW8Num5z5">
    <w:name w:val="WW8Num5z5"/>
    <w:rsid w:val="00E314EC"/>
  </w:style>
  <w:style w:type="character" w:customStyle="1" w:styleId="WW8Num5z6">
    <w:name w:val="WW8Num5z6"/>
    <w:rsid w:val="00E314EC"/>
  </w:style>
  <w:style w:type="character" w:customStyle="1" w:styleId="WW8Num5z7">
    <w:name w:val="WW8Num5z7"/>
    <w:rsid w:val="00E314EC"/>
  </w:style>
  <w:style w:type="character" w:customStyle="1" w:styleId="WW8Num5z8">
    <w:name w:val="WW8Num5z8"/>
    <w:rsid w:val="00E314EC"/>
  </w:style>
  <w:style w:type="character" w:customStyle="1" w:styleId="WW8Num6z1">
    <w:name w:val="WW8Num6z1"/>
    <w:rsid w:val="00E314EC"/>
  </w:style>
  <w:style w:type="character" w:customStyle="1" w:styleId="WW8Num6z2">
    <w:name w:val="WW8Num6z2"/>
    <w:rsid w:val="00E314EC"/>
  </w:style>
  <w:style w:type="character" w:customStyle="1" w:styleId="WW8Num6z3">
    <w:name w:val="WW8Num6z3"/>
    <w:rsid w:val="00E314EC"/>
  </w:style>
  <w:style w:type="character" w:customStyle="1" w:styleId="WW8Num6z4">
    <w:name w:val="WW8Num6z4"/>
    <w:rsid w:val="00E314EC"/>
  </w:style>
  <w:style w:type="character" w:customStyle="1" w:styleId="WW8Num6z5">
    <w:name w:val="WW8Num6z5"/>
    <w:rsid w:val="00E314EC"/>
  </w:style>
  <w:style w:type="character" w:customStyle="1" w:styleId="WW8Num6z6">
    <w:name w:val="WW8Num6z6"/>
    <w:rsid w:val="00E314EC"/>
  </w:style>
  <w:style w:type="character" w:customStyle="1" w:styleId="WW8Num6z7">
    <w:name w:val="WW8Num6z7"/>
    <w:rsid w:val="00E314EC"/>
  </w:style>
  <w:style w:type="character" w:customStyle="1" w:styleId="WW8Num6z8">
    <w:name w:val="WW8Num6z8"/>
    <w:rsid w:val="00E314EC"/>
  </w:style>
  <w:style w:type="character" w:customStyle="1" w:styleId="WW8Num7z1">
    <w:name w:val="WW8Num7z1"/>
    <w:rsid w:val="00E314EC"/>
  </w:style>
  <w:style w:type="character" w:customStyle="1" w:styleId="WW8Num7z2">
    <w:name w:val="WW8Num7z2"/>
    <w:rsid w:val="00E314EC"/>
  </w:style>
  <w:style w:type="character" w:customStyle="1" w:styleId="WW8Num7z3">
    <w:name w:val="WW8Num7z3"/>
    <w:rsid w:val="00E314EC"/>
  </w:style>
  <w:style w:type="character" w:customStyle="1" w:styleId="WW8Num7z4">
    <w:name w:val="WW8Num7z4"/>
    <w:rsid w:val="00E314EC"/>
  </w:style>
  <w:style w:type="character" w:customStyle="1" w:styleId="WW8Num7z5">
    <w:name w:val="WW8Num7z5"/>
    <w:rsid w:val="00E314EC"/>
  </w:style>
  <w:style w:type="character" w:customStyle="1" w:styleId="WW8Num7z6">
    <w:name w:val="WW8Num7z6"/>
    <w:rsid w:val="00E314EC"/>
  </w:style>
  <w:style w:type="character" w:customStyle="1" w:styleId="WW8Num7z7">
    <w:name w:val="WW8Num7z7"/>
    <w:rsid w:val="00E314EC"/>
  </w:style>
  <w:style w:type="character" w:customStyle="1" w:styleId="WW8Num7z8">
    <w:name w:val="WW8Num7z8"/>
    <w:rsid w:val="00E314EC"/>
  </w:style>
  <w:style w:type="character" w:customStyle="1" w:styleId="WW8Num8z1">
    <w:name w:val="WW8Num8z1"/>
    <w:rsid w:val="00E314EC"/>
  </w:style>
  <w:style w:type="character" w:customStyle="1" w:styleId="WW8Num8z2">
    <w:name w:val="WW8Num8z2"/>
    <w:rsid w:val="00E314EC"/>
  </w:style>
  <w:style w:type="character" w:customStyle="1" w:styleId="WW8Num8z3">
    <w:name w:val="WW8Num8z3"/>
    <w:rsid w:val="00E314EC"/>
  </w:style>
  <w:style w:type="character" w:customStyle="1" w:styleId="WW8Num8z4">
    <w:name w:val="WW8Num8z4"/>
    <w:rsid w:val="00E314EC"/>
  </w:style>
  <w:style w:type="character" w:customStyle="1" w:styleId="WW8Num8z5">
    <w:name w:val="WW8Num8z5"/>
    <w:rsid w:val="00E314EC"/>
  </w:style>
  <w:style w:type="character" w:customStyle="1" w:styleId="WW8Num8z6">
    <w:name w:val="WW8Num8z6"/>
    <w:rsid w:val="00E314EC"/>
  </w:style>
  <w:style w:type="character" w:customStyle="1" w:styleId="WW8Num8z7">
    <w:name w:val="WW8Num8z7"/>
    <w:rsid w:val="00E314EC"/>
  </w:style>
  <w:style w:type="character" w:customStyle="1" w:styleId="WW8Num8z8">
    <w:name w:val="WW8Num8z8"/>
    <w:rsid w:val="00E314EC"/>
  </w:style>
  <w:style w:type="character" w:customStyle="1" w:styleId="WW8Num9z1">
    <w:name w:val="WW8Num9z1"/>
    <w:rsid w:val="00E314EC"/>
    <w:rPr>
      <w:rFonts w:ascii="Courier New" w:hAnsi="Courier New" w:cs="Courier New" w:hint="default"/>
    </w:rPr>
  </w:style>
  <w:style w:type="character" w:customStyle="1" w:styleId="WW8Num9z2">
    <w:name w:val="WW8Num9z2"/>
    <w:rsid w:val="00E314EC"/>
    <w:rPr>
      <w:rFonts w:ascii="Wingdings" w:hAnsi="Wingdings" w:cs="Wingdings" w:hint="default"/>
    </w:rPr>
  </w:style>
  <w:style w:type="character" w:customStyle="1" w:styleId="WW8Num9z3">
    <w:name w:val="WW8Num9z3"/>
    <w:rsid w:val="00E314EC"/>
    <w:rPr>
      <w:rFonts w:ascii="Symbol" w:hAnsi="Symbol" w:cs="Symbol" w:hint="default"/>
    </w:rPr>
  </w:style>
  <w:style w:type="character" w:customStyle="1" w:styleId="WW8Num10z1">
    <w:name w:val="WW8Num10z1"/>
    <w:rsid w:val="00E314EC"/>
    <w:rPr>
      <w:rFonts w:ascii="Courier New" w:hAnsi="Courier New" w:cs="Courier New" w:hint="default"/>
    </w:rPr>
  </w:style>
  <w:style w:type="character" w:customStyle="1" w:styleId="WW8Num10z2">
    <w:name w:val="WW8Num10z2"/>
    <w:rsid w:val="00E314EC"/>
    <w:rPr>
      <w:rFonts w:ascii="Wingdings" w:hAnsi="Wingdings" w:cs="Wingdings" w:hint="default"/>
    </w:rPr>
  </w:style>
  <w:style w:type="character" w:customStyle="1" w:styleId="WW8Num11z1">
    <w:name w:val="WW8Num11z1"/>
    <w:rsid w:val="00E314EC"/>
  </w:style>
  <w:style w:type="character" w:customStyle="1" w:styleId="WW8Num11z2">
    <w:name w:val="WW8Num11z2"/>
    <w:rsid w:val="00E314EC"/>
  </w:style>
  <w:style w:type="character" w:customStyle="1" w:styleId="WW8Num11z3">
    <w:name w:val="WW8Num11z3"/>
    <w:rsid w:val="00E314EC"/>
  </w:style>
  <w:style w:type="character" w:customStyle="1" w:styleId="WW8Num11z4">
    <w:name w:val="WW8Num11z4"/>
    <w:rsid w:val="00E314EC"/>
  </w:style>
  <w:style w:type="character" w:customStyle="1" w:styleId="WW8Num11z5">
    <w:name w:val="WW8Num11z5"/>
    <w:rsid w:val="00E314EC"/>
  </w:style>
  <w:style w:type="character" w:customStyle="1" w:styleId="WW8Num11z6">
    <w:name w:val="WW8Num11z6"/>
    <w:rsid w:val="00E314EC"/>
  </w:style>
  <w:style w:type="character" w:customStyle="1" w:styleId="WW8Num11z7">
    <w:name w:val="WW8Num11z7"/>
    <w:rsid w:val="00E314EC"/>
  </w:style>
  <w:style w:type="character" w:customStyle="1" w:styleId="WW8Num11z8">
    <w:name w:val="WW8Num11z8"/>
    <w:rsid w:val="00E314EC"/>
  </w:style>
  <w:style w:type="character" w:customStyle="1" w:styleId="WW8Num12z1">
    <w:name w:val="WW8Num12z1"/>
    <w:rsid w:val="00E314EC"/>
    <w:rPr>
      <w:rFonts w:ascii="Courier New" w:hAnsi="Courier New" w:cs="Courier New" w:hint="default"/>
    </w:rPr>
  </w:style>
  <w:style w:type="character" w:customStyle="1" w:styleId="WW8Num12z2">
    <w:name w:val="WW8Num12z2"/>
    <w:rsid w:val="00E314EC"/>
    <w:rPr>
      <w:rFonts w:ascii="Wingdings" w:hAnsi="Wingdings" w:cs="Wingdings" w:hint="default"/>
    </w:rPr>
  </w:style>
  <w:style w:type="character" w:customStyle="1" w:styleId="WW8Num13z1">
    <w:name w:val="WW8Num13z1"/>
    <w:rsid w:val="00E314EC"/>
    <w:rPr>
      <w:rFonts w:ascii="Courier New" w:hAnsi="Courier New" w:cs="Courier New" w:hint="default"/>
    </w:rPr>
  </w:style>
  <w:style w:type="character" w:customStyle="1" w:styleId="WW8Num13z2">
    <w:name w:val="WW8Num13z2"/>
    <w:rsid w:val="00E314EC"/>
    <w:rPr>
      <w:rFonts w:ascii="Wingdings" w:hAnsi="Wingdings" w:cs="Wingdings" w:hint="default"/>
    </w:rPr>
  </w:style>
  <w:style w:type="character" w:customStyle="1" w:styleId="WW8Num14z1">
    <w:name w:val="WW8Num14z1"/>
    <w:rsid w:val="00E314EC"/>
  </w:style>
  <w:style w:type="character" w:customStyle="1" w:styleId="WW8Num14z2">
    <w:name w:val="WW8Num14z2"/>
    <w:rsid w:val="00E314EC"/>
  </w:style>
  <w:style w:type="character" w:customStyle="1" w:styleId="WW8Num14z3">
    <w:name w:val="WW8Num14z3"/>
    <w:rsid w:val="00E314EC"/>
  </w:style>
  <w:style w:type="character" w:customStyle="1" w:styleId="WW8Num14z4">
    <w:name w:val="WW8Num14z4"/>
    <w:rsid w:val="00E314EC"/>
  </w:style>
  <w:style w:type="character" w:customStyle="1" w:styleId="WW8Num14z5">
    <w:name w:val="WW8Num14z5"/>
    <w:rsid w:val="00E314EC"/>
  </w:style>
  <w:style w:type="character" w:customStyle="1" w:styleId="WW8Num14z6">
    <w:name w:val="WW8Num14z6"/>
    <w:rsid w:val="00E314EC"/>
  </w:style>
  <w:style w:type="character" w:customStyle="1" w:styleId="WW8Num14z7">
    <w:name w:val="WW8Num14z7"/>
    <w:rsid w:val="00E314EC"/>
  </w:style>
  <w:style w:type="character" w:customStyle="1" w:styleId="WW8Num14z8">
    <w:name w:val="WW8Num14z8"/>
    <w:rsid w:val="00E314EC"/>
  </w:style>
  <w:style w:type="character" w:customStyle="1" w:styleId="WW8Num15z2">
    <w:name w:val="WW8Num15z2"/>
    <w:rsid w:val="00E314EC"/>
    <w:rPr>
      <w:rFonts w:ascii="Wingdings" w:hAnsi="Wingdings" w:cs="Wingdings" w:hint="default"/>
    </w:rPr>
  </w:style>
  <w:style w:type="character" w:customStyle="1" w:styleId="WW8Num15z3">
    <w:name w:val="WW8Num15z3"/>
    <w:rsid w:val="00E314EC"/>
    <w:rPr>
      <w:rFonts w:ascii="Symbol" w:hAnsi="Symbol" w:cs="Symbol" w:hint="default"/>
    </w:rPr>
  </w:style>
  <w:style w:type="character" w:customStyle="1" w:styleId="WW8Num16z1">
    <w:name w:val="WW8Num16z1"/>
    <w:rsid w:val="00E314EC"/>
  </w:style>
  <w:style w:type="character" w:customStyle="1" w:styleId="WW8Num16z2">
    <w:name w:val="WW8Num16z2"/>
    <w:rsid w:val="00E314EC"/>
  </w:style>
  <w:style w:type="character" w:customStyle="1" w:styleId="WW8Num16z3">
    <w:name w:val="WW8Num16z3"/>
    <w:rsid w:val="00E314EC"/>
  </w:style>
  <w:style w:type="character" w:customStyle="1" w:styleId="WW8Num16z4">
    <w:name w:val="WW8Num16z4"/>
    <w:rsid w:val="00E314EC"/>
  </w:style>
  <w:style w:type="character" w:customStyle="1" w:styleId="WW8Num16z5">
    <w:name w:val="WW8Num16z5"/>
    <w:rsid w:val="00E314EC"/>
  </w:style>
  <w:style w:type="character" w:customStyle="1" w:styleId="WW8Num16z6">
    <w:name w:val="WW8Num16z6"/>
    <w:rsid w:val="00E314EC"/>
  </w:style>
  <w:style w:type="character" w:customStyle="1" w:styleId="WW8Num16z7">
    <w:name w:val="WW8Num16z7"/>
    <w:rsid w:val="00E314EC"/>
  </w:style>
  <w:style w:type="character" w:customStyle="1" w:styleId="WW8Num16z8">
    <w:name w:val="WW8Num16z8"/>
    <w:rsid w:val="00E314EC"/>
  </w:style>
  <w:style w:type="character" w:customStyle="1" w:styleId="WW8Num17z1">
    <w:name w:val="WW8Num17z1"/>
    <w:rsid w:val="00E314EC"/>
    <w:rPr>
      <w:rFonts w:ascii="Courier New" w:hAnsi="Courier New" w:cs="Courier New" w:hint="default"/>
    </w:rPr>
  </w:style>
  <w:style w:type="character" w:customStyle="1" w:styleId="WW8Num17z2">
    <w:name w:val="WW8Num17z2"/>
    <w:rsid w:val="00E314EC"/>
    <w:rPr>
      <w:rFonts w:ascii="Wingdings" w:hAnsi="Wingdings" w:cs="Wingdings" w:hint="default"/>
    </w:rPr>
  </w:style>
  <w:style w:type="character" w:customStyle="1" w:styleId="WW8Num18z1">
    <w:name w:val="WW8Num18z1"/>
    <w:rsid w:val="00E314EC"/>
  </w:style>
  <w:style w:type="character" w:customStyle="1" w:styleId="WW8Num18z2">
    <w:name w:val="WW8Num18z2"/>
    <w:rsid w:val="00E314EC"/>
  </w:style>
  <w:style w:type="character" w:customStyle="1" w:styleId="WW8Num18z3">
    <w:name w:val="WW8Num18z3"/>
    <w:rsid w:val="00E314EC"/>
  </w:style>
  <w:style w:type="character" w:customStyle="1" w:styleId="WW8Num18z4">
    <w:name w:val="WW8Num18z4"/>
    <w:rsid w:val="00E314EC"/>
  </w:style>
  <w:style w:type="character" w:customStyle="1" w:styleId="WW8Num18z5">
    <w:name w:val="WW8Num18z5"/>
    <w:rsid w:val="00E314EC"/>
  </w:style>
  <w:style w:type="character" w:customStyle="1" w:styleId="WW8Num18z6">
    <w:name w:val="WW8Num18z6"/>
    <w:rsid w:val="00E314EC"/>
  </w:style>
  <w:style w:type="character" w:customStyle="1" w:styleId="WW8Num18z7">
    <w:name w:val="WW8Num18z7"/>
    <w:rsid w:val="00E314EC"/>
  </w:style>
  <w:style w:type="character" w:customStyle="1" w:styleId="WW8Num18z8">
    <w:name w:val="WW8Num18z8"/>
    <w:rsid w:val="00E314EC"/>
  </w:style>
  <w:style w:type="character" w:customStyle="1" w:styleId="WW8Num20z0">
    <w:name w:val="WW8Num20z0"/>
    <w:rsid w:val="00E314EC"/>
    <w:rPr>
      <w:rFonts w:ascii="Symbol" w:hAnsi="Symbol" w:cs="Symbol" w:hint="default"/>
      <w:sz w:val="24"/>
      <w:szCs w:val="24"/>
    </w:rPr>
  </w:style>
  <w:style w:type="character" w:customStyle="1" w:styleId="WW8Num20z1">
    <w:name w:val="WW8Num20z1"/>
    <w:rsid w:val="00E314EC"/>
    <w:rPr>
      <w:rFonts w:ascii="Courier New" w:hAnsi="Courier New" w:cs="Courier New" w:hint="default"/>
    </w:rPr>
  </w:style>
  <w:style w:type="character" w:customStyle="1" w:styleId="WW8Num20z2">
    <w:name w:val="WW8Num20z2"/>
    <w:rsid w:val="00E314EC"/>
    <w:rPr>
      <w:rFonts w:ascii="Wingdings" w:hAnsi="Wingdings" w:cs="Wingdings" w:hint="default"/>
    </w:rPr>
  </w:style>
  <w:style w:type="character" w:customStyle="1" w:styleId="WW8Num21z0">
    <w:name w:val="WW8Num21z0"/>
    <w:rsid w:val="00E314EC"/>
  </w:style>
  <w:style w:type="character" w:customStyle="1" w:styleId="WW8Num21z1">
    <w:name w:val="WW8Num21z1"/>
    <w:rsid w:val="00E314EC"/>
  </w:style>
  <w:style w:type="character" w:customStyle="1" w:styleId="WW8Num21z2">
    <w:name w:val="WW8Num21z2"/>
    <w:rsid w:val="00E314EC"/>
  </w:style>
  <w:style w:type="character" w:customStyle="1" w:styleId="WW8Num21z3">
    <w:name w:val="WW8Num21z3"/>
    <w:rsid w:val="00E314EC"/>
  </w:style>
  <w:style w:type="character" w:customStyle="1" w:styleId="WW8Num21z4">
    <w:name w:val="WW8Num21z4"/>
    <w:rsid w:val="00E314EC"/>
  </w:style>
  <w:style w:type="character" w:customStyle="1" w:styleId="WW8Num21z5">
    <w:name w:val="WW8Num21z5"/>
    <w:rsid w:val="00E314EC"/>
  </w:style>
  <w:style w:type="character" w:customStyle="1" w:styleId="WW8Num21z6">
    <w:name w:val="WW8Num21z6"/>
    <w:rsid w:val="00E314EC"/>
  </w:style>
  <w:style w:type="character" w:customStyle="1" w:styleId="WW8Num21z7">
    <w:name w:val="WW8Num21z7"/>
    <w:rsid w:val="00E314EC"/>
  </w:style>
  <w:style w:type="character" w:customStyle="1" w:styleId="WW8Num21z8">
    <w:name w:val="WW8Num21z8"/>
    <w:rsid w:val="00E314EC"/>
  </w:style>
  <w:style w:type="character" w:customStyle="1" w:styleId="WW8Num22z0">
    <w:name w:val="WW8Num22z0"/>
    <w:rsid w:val="00E314EC"/>
    <w:rPr>
      <w:lang w:val="en-US"/>
    </w:rPr>
  </w:style>
  <w:style w:type="character" w:customStyle="1" w:styleId="WW8Num22z1">
    <w:name w:val="WW8Num22z1"/>
    <w:rsid w:val="00E314EC"/>
  </w:style>
  <w:style w:type="character" w:customStyle="1" w:styleId="WW8Num22z2">
    <w:name w:val="WW8Num22z2"/>
    <w:rsid w:val="00E314EC"/>
  </w:style>
  <w:style w:type="character" w:customStyle="1" w:styleId="WW8Num22z3">
    <w:name w:val="WW8Num22z3"/>
    <w:rsid w:val="00E314EC"/>
  </w:style>
  <w:style w:type="character" w:customStyle="1" w:styleId="WW8Num22z4">
    <w:name w:val="WW8Num22z4"/>
    <w:rsid w:val="00E314EC"/>
  </w:style>
  <w:style w:type="character" w:customStyle="1" w:styleId="WW8Num22z5">
    <w:name w:val="WW8Num22z5"/>
    <w:rsid w:val="00E314EC"/>
  </w:style>
  <w:style w:type="character" w:customStyle="1" w:styleId="WW8Num22z6">
    <w:name w:val="WW8Num22z6"/>
    <w:rsid w:val="00E314EC"/>
  </w:style>
  <w:style w:type="character" w:customStyle="1" w:styleId="WW8Num22z7">
    <w:name w:val="WW8Num22z7"/>
    <w:rsid w:val="00E314EC"/>
  </w:style>
  <w:style w:type="character" w:customStyle="1" w:styleId="WW8Num22z8">
    <w:name w:val="WW8Num22z8"/>
    <w:rsid w:val="00E314EC"/>
  </w:style>
  <w:style w:type="character" w:customStyle="1" w:styleId="WW8Num23z0">
    <w:name w:val="WW8Num23z0"/>
    <w:rsid w:val="00E314EC"/>
    <w:rPr>
      <w:rFonts w:ascii="Times New Roman" w:eastAsia="Times New Roman" w:hAnsi="Times New Roman" w:cs="Times New Roman" w:hint="default"/>
    </w:rPr>
  </w:style>
  <w:style w:type="character" w:customStyle="1" w:styleId="WW8Num23z1">
    <w:name w:val="WW8Num23z1"/>
    <w:rsid w:val="00E314EC"/>
    <w:rPr>
      <w:rFonts w:ascii="Courier New" w:hAnsi="Courier New" w:cs="Courier New" w:hint="default"/>
    </w:rPr>
  </w:style>
  <w:style w:type="character" w:customStyle="1" w:styleId="WW8Num23z2">
    <w:name w:val="WW8Num23z2"/>
    <w:rsid w:val="00E314EC"/>
    <w:rPr>
      <w:rFonts w:ascii="Wingdings" w:hAnsi="Wingdings" w:cs="Wingdings" w:hint="default"/>
    </w:rPr>
  </w:style>
  <w:style w:type="character" w:customStyle="1" w:styleId="WW8Num23z3">
    <w:name w:val="WW8Num23z3"/>
    <w:rsid w:val="00E314EC"/>
    <w:rPr>
      <w:rFonts w:ascii="Symbol" w:hAnsi="Symbol" w:cs="Symbol" w:hint="default"/>
    </w:rPr>
  </w:style>
  <w:style w:type="character" w:customStyle="1" w:styleId="WW8Num24z0">
    <w:name w:val="WW8Num24z0"/>
    <w:rsid w:val="00E314EC"/>
    <w:rPr>
      <w:rFonts w:hint="default"/>
    </w:rPr>
  </w:style>
  <w:style w:type="character" w:customStyle="1" w:styleId="WW8Num24z1">
    <w:name w:val="WW8Num24z1"/>
    <w:rsid w:val="00E314EC"/>
  </w:style>
  <w:style w:type="character" w:customStyle="1" w:styleId="WW8Num24z2">
    <w:name w:val="WW8Num24z2"/>
    <w:rsid w:val="00E314EC"/>
  </w:style>
  <w:style w:type="character" w:customStyle="1" w:styleId="WW8Num24z3">
    <w:name w:val="WW8Num24z3"/>
    <w:rsid w:val="00E314EC"/>
  </w:style>
  <w:style w:type="character" w:customStyle="1" w:styleId="WW8Num24z4">
    <w:name w:val="WW8Num24z4"/>
    <w:rsid w:val="00E314EC"/>
  </w:style>
  <w:style w:type="character" w:customStyle="1" w:styleId="WW8Num24z5">
    <w:name w:val="WW8Num24z5"/>
    <w:rsid w:val="00E314EC"/>
  </w:style>
  <w:style w:type="character" w:customStyle="1" w:styleId="WW8Num24z6">
    <w:name w:val="WW8Num24z6"/>
    <w:rsid w:val="00E314EC"/>
  </w:style>
  <w:style w:type="character" w:customStyle="1" w:styleId="WW8Num24z7">
    <w:name w:val="WW8Num24z7"/>
    <w:rsid w:val="00E314EC"/>
  </w:style>
  <w:style w:type="character" w:customStyle="1" w:styleId="WW8Num24z8">
    <w:name w:val="WW8Num24z8"/>
    <w:rsid w:val="00E314EC"/>
  </w:style>
  <w:style w:type="character" w:customStyle="1" w:styleId="WW8Num25z0">
    <w:name w:val="WW8Num25z0"/>
    <w:rsid w:val="00E314EC"/>
  </w:style>
  <w:style w:type="character" w:customStyle="1" w:styleId="WW8Num25z1">
    <w:name w:val="WW8Num25z1"/>
    <w:rsid w:val="00E314EC"/>
  </w:style>
  <w:style w:type="character" w:customStyle="1" w:styleId="WW8Num25z2">
    <w:name w:val="WW8Num25z2"/>
    <w:rsid w:val="00E314EC"/>
  </w:style>
  <w:style w:type="character" w:customStyle="1" w:styleId="WW8Num25z3">
    <w:name w:val="WW8Num25z3"/>
    <w:rsid w:val="00E314EC"/>
  </w:style>
  <w:style w:type="character" w:customStyle="1" w:styleId="WW8Num25z4">
    <w:name w:val="WW8Num25z4"/>
    <w:rsid w:val="00E314EC"/>
  </w:style>
  <w:style w:type="character" w:customStyle="1" w:styleId="WW8Num25z5">
    <w:name w:val="WW8Num25z5"/>
    <w:rsid w:val="00E314EC"/>
  </w:style>
  <w:style w:type="character" w:customStyle="1" w:styleId="WW8Num25z6">
    <w:name w:val="WW8Num25z6"/>
    <w:rsid w:val="00E314EC"/>
  </w:style>
  <w:style w:type="character" w:customStyle="1" w:styleId="WW8Num25z7">
    <w:name w:val="WW8Num25z7"/>
    <w:rsid w:val="00E314EC"/>
  </w:style>
  <w:style w:type="character" w:customStyle="1" w:styleId="WW8Num25z8">
    <w:name w:val="WW8Num25z8"/>
    <w:rsid w:val="00E314EC"/>
  </w:style>
  <w:style w:type="character" w:customStyle="1" w:styleId="WW8Num26z0">
    <w:name w:val="WW8Num26z0"/>
    <w:rsid w:val="00E314EC"/>
    <w:rPr>
      <w:rFonts w:ascii="Symbol" w:hAnsi="Symbol" w:cs="Symbol" w:hint="default"/>
    </w:rPr>
  </w:style>
  <w:style w:type="character" w:customStyle="1" w:styleId="WW8Num26z1">
    <w:name w:val="WW8Num26z1"/>
    <w:rsid w:val="00E314EC"/>
    <w:rPr>
      <w:rFonts w:ascii="Courier New" w:hAnsi="Courier New" w:cs="Courier New" w:hint="default"/>
    </w:rPr>
  </w:style>
  <w:style w:type="character" w:customStyle="1" w:styleId="WW8Num26z2">
    <w:name w:val="WW8Num26z2"/>
    <w:rsid w:val="00E314EC"/>
    <w:rPr>
      <w:rFonts w:ascii="Wingdings" w:hAnsi="Wingdings" w:cs="Wingdings" w:hint="default"/>
    </w:rPr>
  </w:style>
  <w:style w:type="character" w:customStyle="1" w:styleId="WW8Num27z0">
    <w:name w:val="WW8Num27z0"/>
    <w:rsid w:val="00E314EC"/>
    <w:rPr>
      <w:b w:val="0"/>
      <w:bCs w:val="0"/>
      <w:sz w:val="24"/>
      <w:szCs w:val="24"/>
      <w:lang w:val="en-US"/>
    </w:rPr>
  </w:style>
  <w:style w:type="character" w:customStyle="1" w:styleId="WW8Num27z1">
    <w:name w:val="WW8Num27z1"/>
    <w:rsid w:val="00E314EC"/>
  </w:style>
  <w:style w:type="character" w:customStyle="1" w:styleId="WW8Num27z2">
    <w:name w:val="WW8Num27z2"/>
    <w:rsid w:val="00E314EC"/>
  </w:style>
  <w:style w:type="character" w:customStyle="1" w:styleId="WW8Num27z3">
    <w:name w:val="WW8Num27z3"/>
    <w:rsid w:val="00E314EC"/>
  </w:style>
  <w:style w:type="character" w:customStyle="1" w:styleId="WW8Num27z4">
    <w:name w:val="WW8Num27z4"/>
    <w:rsid w:val="00E314EC"/>
  </w:style>
  <w:style w:type="character" w:customStyle="1" w:styleId="WW8Num27z5">
    <w:name w:val="WW8Num27z5"/>
    <w:rsid w:val="00E314EC"/>
  </w:style>
  <w:style w:type="character" w:customStyle="1" w:styleId="WW8Num27z6">
    <w:name w:val="WW8Num27z6"/>
    <w:rsid w:val="00E314EC"/>
  </w:style>
  <w:style w:type="character" w:customStyle="1" w:styleId="WW8Num27z7">
    <w:name w:val="WW8Num27z7"/>
    <w:rsid w:val="00E314EC"/>
  </w:style>
  <w:style w:type="character" w:customStyle="1" w:styleId="WW8Num27z8">
    <w:name w:val="WW8Num27z8"/>
    <w:rsid w:val="00E314EC"/>
  </w:style>
  <w:style w:type="character" w:customStyle="1" w:styleId="WW8Num28z0">
    <w:name w:val="WW8Num28z0"/>
    <w:rsid w:val="00E314EC"/>
    <w:rPr>
      <w:rFonts w:ascii="Courier New" w:hAnsi="Courier New" w:cs="Courier New" w:hint="default"/>
    </w:rPr>
  </w:style>
  <w:style w:type="character" w:customStyle="1" w:styleId="WW8Num28z2">
    <w:name w:val="WW8Num28z2"/>
    <w:rsid w:val="00E314EC"/>
    <w:rPr>
      <w:rFonts w:ascii="Wingdings" w:hAnsi="Wingdings" w:cs="Wingdings" w:hint="default"/>
    </w:rPr>
  </w:style>
  <w:style w:type="character" w:customStyle="1" w:styleId="WW8Num28z3">
    <w:name w:val="WW8Num28z3"/>
    <w:rsid w:val="00E314EC"/>
    <w:rPr>
      <w:rFonts w:ascii="Symbol" w:hAnsi="Symbol" w:cs="Symbol" w:hint="default"/>
    </w:rPr>
  </w:style>
  <w:style w:type="character" w:customStyle="1" w:styleId="WW8Num29z0">
    <w:name w:val="WW8Num29z0"/>
    <w:rsid w:val="00E314EC"/>
  </w:style>
  <w:style w:type="character" w:customStyle="1" w:styleId="WW8Num29z1">
    <w:name w:val="WW8Num29z1"/>
    <w:rsid w:val="00E314EC"/>
  </w:style>
  <w:style w:type="character" w:customStyle="1" w:styleId="WW8Num29z2">
    <w:name w:val="WW8Num29z2"/>
    <w:rsid w:val="00E314EC"/>
  </w:style>
  <w:style w:type="character" w:customStyle="1" w:styleId="WW8Num29z3">
    <w:name w:val="WW8Num29z3"/>
    <w:rsid w:val="00E314EC"/>
  </w:style>
  <w:style w:type="character" w:customStyle="1" w:styleId="WW8Num29z4">
    <w:name w:val="WW8Num29z4"/>
    <w:rsid w:val="00E314EC"/>
  </w:style>
  <w:style w:type="character" w:customStyle="1" w:styleId="WW8Num29z5">
    <w:name w:val="WW8Num29z5"/>
    <w:rsid w:val="00E314EC"/>
  </w:style>
  <w:style w:type="character" w:customStyle="1" w:styleId="WW8Num29z6">
    <w:name w:val="WW8Num29z6"/>
    <w:rsid w:val="00E314EC"/>
  </w:style>
  <w:style w:type="character" w:customStyle="1" w:styleId="WW8Num29z7">
    <w:name w:val="WW8Num29z7"/>
    <w:rsid w:val="00E314EC"/>
  </w:style>
  <w:style w:type="character" w:customStyle="1" w:styleId="WW8Num29z8">
    <w:name w:val="WW8Num29z8"/>
    <w:rsid w:val="00E314EC"/>
  </w:style>
  <w:style w:type="character" w:customStyle="1" w:styleId="WW8Num30z0">
    <w:name w:val="WW8Num30z0"/>
    <w:rsid w:val="00E314EC"/>
  </w:style>
  <w:style w:type="character" w:customStyle="1" w:styleId="WW8Num30z1">
    <w:name w:val="WW8Num30z1"/>
    <w:rsid w:val="00E314EC"/>
  </w:style>
  <w:style w:type="character" w:customStyle="1" w:styleId="WW8Num30z2">
    <w:name w:val="WW8Num30z2"/>
    <w:rsid w:val="00E314EC"/>
  </w:style>
  <w:style w:type="character" w:customStyle="1" w:styleId="WW8Num30z3">
    <w:name w:val="WW8Num30z3"/>
    <w:rsid w:val="00E314EC"/>
  </w:style>
  <w:style w:type="character" w:customStyle="1" w:styleId="WW8Num30z4">
    <w:name w:val="WW8Num30z4"/>
    <w:rsid w:val="00E314EC"/>
  </w:style>
  <w:style w:type="character" w:customStyle="1" w:styleId="WW8Num30z5">
    <w:name w:val="WW8Num30z5"/>
    <w:rsid w:val="00E314EC"/>
  </w:style>
  <w:style w:type="character" w:customStyle="1" w:styleId="WW8Num30z6">
    <w:name w:val="WW8Num30z6"/>
    <w:rsid w:val="00E314EC"/>
  </w:style>
  <w:style w:type="character" w:customStyle="1" w:styleId="WW8Num30z7">
    <w:name w:val="WW8Num30z7"/>
    <w:rsid w:val="00E314EC"/>
  </w:style>
  <w:style w:type="character" w:customStyle="1" w:styleId="WW8Num30z8">
    <w:name w:val="WW8Num30z8"/>
    <w:rsid w:val="00E314EC"/>
  </w:style>
  <w:style w:type="character" w:customStyle="1" w:styleId="WW8Num31z0">
    <w:name w:val="WW8Num31z0"/>
    <w:rsid w:val="00E314EC"/>
  </w:style>
  <w:style w:type="character" w:customStyle="1" w:styleId="WW8Num31z1">
    <w:name w:val="WW8Num31z1"/>
    <w:rsid w:val="00E314EC"/>
  </w:style>
  <w:style w:type="character" w:customStyle="1" w:styleId="WW8Num31z2">
    <w:name w:val="WW8Num31z2"/>
    <w:rsid w:val="00E314EC"/>
  </w:style>
  <w:style w:type="character" w:customStyle="1" w:styleId="WW8Num31z3">
    <w:name w:val="WW8Num31z3"/>
    <w:rsid w:val="00E314EC"/>
  </w:style>
  <w:style w:type="character" w:customStyle="1" w:styleId="WW8Num31z4">
    <w:name w:val="WW8Num31z4"/>
    <w:rsid w:val="00E314EC"/>
  </w:style>
  <w:style w:type="character" w:customStyle="1" w:styleId="WW8Num31z5">
    <w:name w:val="WW8Num31z5"/>
    <w:rsid w:val="00E314EC"/>
  </w:style>
  <w:style w:type="character" w:customStyle="1" w:styleId="WW8Num31z6">
    <w:name w:val="WW8Num31z6"/>
    <w:rsid w:val="00E314EC"/>
  </w:style>
  <w:style w:type="character" w:customStyle="1" w:styleId="WW8Num31z7">
    <w:name w:val="WW8Num31z7"/>
    <w:rsid w:val="00E314EC"/>
  </w:style>
  <w:style w:type="character" w:customStyle="1" w:styleId="WW8Num31z8">
    <w:name w:val="WW8Num31z8"/>
    <w:rsid w:val="00E314EC"/>
  </w:style>
  <w:style w:type="character" w:customStyle="1" w:styleId="WW8Num32z0">
    <w:name w:val="WW8Num32z0"/>
    <w:rsid w:val="00E314EC"/>
    <w:rPr>
      <w:lang w:val="en-US"/>
    </w:rPr>
  </w:style>
  <w:style w:type="character" w:customStyle="1" w:styleId="WW8Num32z1">
    <w:name w:val="WW8Num32z1"/>
    <w:rsid w:val="00E314EC"/>
  </w:style>
  <w:style w:type="character" w:customStyle="1" w:styleId="WW8Num32z2">
    <w:name w:val="WW8Num32z2"/>
    <w:rsid w:val="00E314EC"/>
  </w:style>
  <w:style w:type="character" w:customStyle="1" w:styleId="WW8Num32z3">
    <w:name w:val="WW8Num32z3"/>
    <w:rsid w:val="00E314EC"/>
  </w:style>
  <w:style w:type="character" w:customStyle="1" w:styleId="WW8Num32z4">
    <w:name w:val="WW8Num32z4"/>
    <w:rsid w:val="00E314EC"/>
  </w:style>
  <w:style w:type="character" w:customStyle="1" w:styleId="WW8Num32z5">
    <w:name w:val="WW8Num32z5"/>
    <w:rsid w:val="00E314EC"/>
  </w:style>
  <w:style w:type="character" w:customStyle="1" w:styleId="WW8Num32z6">
    <w:name w:val="WW8Num32z6"/>
    <w:rsid w:val="00E314EC"/>
  </w:style>
  <w:style w:type="character" w:customStyle="1" w:styleId="WW8Num32z7">
    <w:name w:val="WW8Num32z7"/>
    <w:rsid w:val="00E314EC"/>
  </w:style>
  <w:style w:type="character" w:customStyle="1" w:styleId="WW8Num32z8">
    <w:name w:val="WW8Num32z8"/>
    <w:rsid w:val="00E314EC"/>
  </w:style>
  <w:style w:type="character" w:customStyle="1" w:styleId="WW8Num33z0">
    <w:name w:val="WW8Num33z0"/>
    <w:rsid w:val="00E314EC"/>
    <w:rPr>
      <w:rFonts w:hint="default"/>
    </w:rPr>
  </w:style>
  <w:style w:type="character" w:customStyle="1" w:styleId="WW8Num34z0">
    <w:name w:val="WW8Num34z0"/>
    <w:rsid w:val="00E314EC"/>
    <w:rPr>
      <w:rFonts w:ascii="Symbol" w:hAnsi="Symbol" w:cs="Symbol" w:hint="default"/>
    </w:rPr>
  </w:style>
  <w:style w:type="character" w:customStyle="1" w:styleId="WW8Num34z1">
    <w:name w:val="WW8Num34z1"/>
    <w:rsid w:val="00E314EC"/>
    <w:rPr>
      <w:rFonts w:ascii="Courier New" w:hAnsi="Courier New" w:cs="Courier New" w:hint="default"/>
    </w:rPr>
  </w:style>
  <w:style w:type="character" w:customStyle="1" w:styleId="WW8Num34z2">
    <w:name w:val="WW8Num34z2"/>
    <w:rsid w:val="00E314EC"/>
    <w:rPr>
      <w:rFonts w:ascii="Wingdings" w:hAnsi="Wingdings" w:cs="Wingdings" w:hint="default"/>
    </w:rPr>
  </w:style>
  <w:style w:type="character" w:customStyle="1" w:styleId="WW8Num35z0">
    <w:name w:val="WW8Num35z0"/>
    <w:rsid w:val="00E314EC"/>
  </w:style>
  <w:style w:type="character" w:customStyle="1" w:styleId="WW8Num35z1">
    <w:name w:val="WW8Num35z1"/>
    <w:rsid w:val="00E314EC"/>
  </w:style>
  <w:style w:type="character" w:customStyle="1" w:styleId="WW8Num35z2">
    <w:name w:val="WW8Num35z2"/>
    <w:rsid w:val="00E314EC"/>
  </w:style>
  <w:style w:type="character" w:customStyle="1" w:styleId="WW8Num35z3">
    <w:name w:val="WW8Num35z3"/>
    <w:rsid w:val="00E314EC"/>
  </w:style>
  <w:style w:type="character" w:customStyle="1" w:styleId="WW8Num35z4">
    <w:name w:val="WW8Num35z4"/>
    <w:rsid w:val="00E314EC"/>
  </w:style>
  <w:style w:type="character" w:customStyle="1" w:styleId="WW8Num35z5">
    <w:name w:val="WW8Num35z5"/>
    <w:rsid w:val="00E314EC"/>
  </w:style>
  <w:style w:type="character" w:customStyle="1" w:styleId="WW8Num35z6">
    <w:name w:val="WW8Num35z6"/>
    <w:rsid w:val="00E314EC"/>
  </w:style>
  <w:style w:type="character" w:customStyle="1" w:styleId="WW8Num35z7">
    <w:name w:val="WW8Num35z7"/>
    <w:rsid w:val="00E314EC"/>
  </w:style>
  <w:style w:type="character" w:customStyle="1" w:styleId="WW8Num35z8">
    <w:name w:val="WW8Num35z8"/>
    <w:rsid w:val="00E314EC"/>
  </w:style>
  <w:style w:type="character" w:customStyle="1" w:styleId="WW8Num36z0">
    <w:name w:val="WW8Num36z0"/>
    <w:rsid w:val="00E314EC"/>
    <w:rPr>
      <w:rFonts w:ascii="Symbol" w:hAnsi="Symbol" w:cs="Symbol" w:hint="default"/>
    </w:rPr>
  </w:style>
  <w:style w:type="character" w:customStyle="1" w:styleId="WW8Num36z1">
    <w:name w:val="WW8Num36z1"/>
    <w:rsid w:val="00E314EC"/>
    <w:rPr>
      <w:rFonts w:ascii="Courier New" w:hAnsi="Courier New" w:cs="Courier New" w:hint="default"/>
    </w:rPr>
  </w:style>
  <w:style w:type="character" w:customStyle="1" w:styleId="WW8Num36z2">
    <w:name w:val="WW8Num36z2"/>
    <w:rsid w:val="00E314EC"/>
    <w:rPr>
      <w:rFonts w:ascii="Wingdings" w:hAnsi="Wingdings" w:cs="Wingdings" w:hint="default"/>
    </w:rPr>
  </w:style>
  <w:style w:type="character" w:customStyle="1" w:styleId="10">
    <w:name w:val="Основной шрифт абзаца1"/>
    <w:rsid w:val="00E314EC"/>
  </w:style>
  <w:style w:type="character" w:customStyle="1" w:styleId="FontStyle11">
    <w:name w:val="Font Style11"/>
    <w:rsid w:val="00E314E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314E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314E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E314E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314E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E314E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314E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314E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E314E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E314EC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314E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314E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314E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E314E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E314E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rsid w:val="00E314E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314E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314EC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314E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314E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E314E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314E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E314E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314EC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314EC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314EC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314EC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314E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314EC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314E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rsid w:val="00E314EC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314EC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314EC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314EC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rsid w:val="00E314EC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314EC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314E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314EC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314EC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314EC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314EC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314E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314EC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314EC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314EC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314EC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314EC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314EC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314E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314EC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10"/>
    <w:rsid w:val="00E314EC"/>
  </w:style>
  <w:style w:type="character" w:customStyle="1" w:styleId="FontStyle278">
    <w:name w:val="Font Style278"/>
    <w:rsid w:val="00E314EC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rsid w:val="00E314EC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314E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314E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314EC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314EC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314E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314E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rsid w:val="00E314EC"/>
    <w:rPr>
      <w:i/>
      <w:iCs/>
      <w:sz w:val="24"/>
      <w:szCs w:val="24"/>
    </w:rPr>
  </w:style>
  <w:style w:type="character" w:styleId="a5">
    <w:name w:val="Emphasis"/>
    <w:qFormat/>
    <w:rsid w:val="00E314EC"/>
    <w:rPr>
      <w:i/>
      <w:iCs/>
    </w:rPr>
  </w:style>
  <w:style w:type="character" w:customStyle="1" w:styleId="a6">
    <w:name w:val="Верхний колонтитул Знак"/>
    <w:aliases w:val=" Знак Знак"/>
    <w:uiPriority w:val="99"/>
    <w:rsid w:val="00E314EC"/>
    <w:rPr>
      <w:sz w:val="24"/>
      <w:szCs w:val="24"/>
    </w:rPr>
  </w:style>
  <w:style w:type="character" w:customStyle="1" w:styleId="11">
    <w:name w:val="Знак примечания1"/>
    <w:rsid w:val="00E314EC"/>
    <w:rPr>
      <w:sz w:val="16"/>
      <w:szCs w:val="16"/>
    </w:rPr>
  </w:style>
  <w:style w:type="character" w:customStyle="1" w:styleId="a7">
    <w:name w:val="Текст примечания Знак"/>
    <w:basedOn w:val="10"/>
    <w:link w:val="a8"/>
    <w:rsid w:val="00E314EC"/>
  </w:style>
  <w:style w:type="character" w:customStyle="1" w:styleId="a9">
    <w:name w:val="Тема примечания Знак"/>
    <w:rsid w:val="00E314EC"/>
    <w:rPr>
      <w:b/>
      <w:bCs/>
    </w:rPr>
  </w:style>
  <w:style w:type="character" w:customStyle="1" w:styleId="aa">
    <w:name w:val="Текст сноски Знак"/>
    <w:basedOn w:val="10"/>
    <w:rsid w:val="00E314EC"/>
  </w:style>
  <w:style w:type="character" w:customStyle="1" w:styleId="ab">
    <w:name w:val="Символ сноски"/>
    <w:rsid w:val="00E314EC"/>
    <w:rPr>
      <w:vertAlign w:val="superscript"/>
    </w:rPr>
  </w:style>
  <w:style w:type="character" w:customStyle="1" w:styleId="22">
    <w:name w:val="Основной текст 2 Знак"/>
    <w:link w:val="23"/>
    <w:rsid w:val="00E314EC"/>
    <w:rPr>
      <w:sz w:val="24"/>
      <w:szCs w:val="24"/>
    </w:rPr>
  </w:style>
  <w:style w:type="character" w:customStyle="1" w:styleId="ac">
    <w:name w:val="Основной текст Знак"/>
    <w:rsid w:val="00E314EC"/>
    <w:rPr>
      <w:sz w:val="24"/>
      <w:szCs w:val="24"/>
    </w:rPr>
  </w:style>
  <w:style w:type="character" w:customStyle="1" w:styleId="ad">
    <w:name w:val="Красная строка Знак"/>
    <w:rsid w:val="00E314EC"/>
    <w:rPr>
      <w:sz w:val="24"/>
      <w:szCs w:val="24"/>
    </w:rPr>
  </w:style>
  <w:style w:type="character" w:customStyle="1" w:styleId="12">
    <w:name w:val="Заголовок 1 Знак"/>
    <w:basedOn w:val="10"/>
    <w:rsid w:val="00E314EC"/>
    <w:rPr>
      <w:b/>
      <w:iCs/>
      <w:sz w:val="24"/>
    </w:rPr>
  </w:style>
  <w:style w:type="character" w:customStyle="1" w:styleId="13">
    <w:name w:val="Знак сноски1"/>
    <w:rsid w:val="00E314EC"/>
    <w:rPr>
      <w:vertAlign w:val="superscript"/>
    </w:rPr>
  </w:style>
  <w:style w:type="character" w:customStyle="1" w:styleId="ae">
    <w:name w:val="Символы концевой сноски"/>
    <w:rsid w:val="00E314EC"/>
    <w:rPr>
      <w:vertAlign w:val="superscript"/>
    </w:rPr>
  </w:style>
  <w:style w:type="character" w:customStyle="1" w:styleId="WW-">
    <w:name w:val="WW-Символы концевой сноски"/>
    <w:rsid w:val="00E314EC"/>
  </w:style>
  <w:style w:type="character" w:customStyle="1" w:styleId="af">
    <w:name w:val="Символ нумерации"/>
    <w:rsid w:val="00E314EC"/>
  </w:style>
  <w:style w:type="character" w:customStyle="1" w:styleId="14">
    <w:name w:val="Знак концевой сноски1"/>
    <w:rsid w:val="00E314EC"/>
    <w:rPr>
      <w:vertAlign w:val="superscript"/>
    </w:rPr>
  </w:style>
  <w:style w:type="paragraph" w:customStyle="1" w:styleId="15">
    <w:name w:val="Заголовок1"/>
    <w:basedOn w:val="a"/>
    <w:next w:val="af0"/>
    <w:rsid w:val="00E314E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f0">
    <w:name w:val="Body Text"/>
    <w:basedOn w:val="a"/>
    <w:rsid w:val="00E314EC"/>
    <w:pPr>
      <w:spacing w:after="120"/>
    </w:pPr>
  </w:style>
  <w:style w:type="paragraph" w:styleId="af1">
    <w:name w:val="List"/>
    <w:basedOn w:val="af0"/>
    <w:rsid w:val="00E314EC"/>
    <w:rPr>
      <w:rFonts w:cs="Mangal"/>
    </w:rPr>
  </w:style>
  <w:style w:type="paragraph" w:customStyle="1" w:styleId="24">
    <w:name w:val="Название2"/>
    <w:basedOn w:val="a"/>
    <w:rsid w:val="00E314EC"/>
    <w:pPr>
      <w:suppressLineNumbers/>
      <w:spacing w:before="120" w:after="120"/>
    </w:pPr>
    <w:rPr>
      <w:rFonts w:cs="Mangal"/>
      <w:i/>
      <w:iCs/>
    </w:rPr>
  </w:style>
  <w:style w:type="paragraph" w:customStyle="1" w:styleId="25">
    <w:name w:val="Указатель2"/>
    <w:basedOn w:val="a"/>
    <w:rsid w:val="00E314EC"/>
    <w:pPr>
      <w:suppressLineNumbers/>
    </w:pPr>
    <w:rPr>
      <w:rFonts w:cs="Mangal"/>
    </w:rPr>
  </w:style>
  <w:style w:type="paragraph" w:customStyle="1" w:styleId="16">
    <w:name w:val="Название1"/>
    <w:basedOn w:val="a"/>
    <w:rsid w:val="00E314EC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"/>
    <w:rsid w:val="00E314EC"/>
    <w:pPr>
      <w:suppressLineNumbers/>
    </w:pPr>
    <w:rPr>
      <w:rFonts w:cs="Mangal"/>
    </w:rPr>
  </w:style>
  <w:style w:type="paragraph" w:customStyle="1" w:styleId="Style1">
    <w:name w:val="Style1"/>
    <w:basedOn w:val="a"/>
    <w:rsid w:val="00E314EC"/>
  </w:style>
  <w:style w:type="paragraph" w:customStyle="1" w:styleId="Style2">
    <w:name w:val="Style2"/>
    <w:basedOn w:val="a"/>
    <w:rsid w:val="00E314EC"/>
  </w:style>
  <w:style w:type="paragraph" w:customStyle="1" w:styleId="Style3">
    <w:name w:val="Style3"/>
    <w:basedOn w:val="a"/>
    <w:rsid w:val="00E314EC"/>
  </w:style>
  <w:style w:type="paragraph" w:customStyle="1" w:styleId="Style4">
    <w:name w:val="Style4"/>
    <w:basedOn w:val="a"/>
    <w:rsid w:val="00E314EC"/>
  </w:style>
  <w:style w:type="paragraph" w:customStyle="1" w:styleId="Style5">
    <w:name w:val="Style5"/>
    <w:basedOn w:val="a"/>
    <w:rsid w:val="00E314EC"/>
  </w:style>
  <w:style w:type="paragraph" w:customStyle="1" w:styleId="Style6">
    <w:name w:val="Style6"/>
    <w:basedOn w:val="a"/>
    <w:rsid w:val="00E314EC"/>
  </w:style>
  <w:style w:type="paragraph" w:customStyle="1" w:styleId="Style7">
    <w:name w:val="Style7"/>
    <w:basedOn w:val="a"/>
    <w:rsid w:val="00E314EC"/>
  </w:style>
  <w:style w:type="paragraph" w:customStyle="1" w:styleId="Style8">
    <w:name w:val="Style8"/>
    <w:basedOn w:val="a"/>
    <w:uiPriority w:val="99"/>
    <w:rsid w:val="00E314EC"/>
  </w:style>
  <w:style w:type="paragraph" w:customStyle="1" w:styleId="Style9">
    <w:name w:val="Style9"/>
    <w:basedOn w:val="a"/>
    <w:rsid w:val="00E314EC"/>
  </w:style>
  <w:style w:type="paragraph" w:customStyle="1" w:styleId="Style10">
    <w:name w:val="Style10"/>
    <w:basedOn w:val="a"/>
    <w:rsid w:val="00E314EC"/>
  </w:style>
  <w:style w:type="paragraph" w:customStyle="1" w:styleId="Style11">
    <w:name w:val="Style11"/>
    <w:basedOn w:val="a"/>
    <w:rsid w:val="00E314EC"/>
  </w:style>
  <w:style w:type="paragraph" w:customStyle="1" w:styleId="Style12">
    <w:name w:val="Style12"/>
    <w:basedOn w:val="a"/>
    <w:rsid w:val="00E314EC"/>
  </w:style>
  <w:style w:type="paragraph" w:customStyle="1" w:styleId="Style13">
    <w:name w:val="Style13"/>
    <w:basedOn w:val="a"/>
    <w:rsid w:val="00E314EC"/>
  </w:style>
  <w:style w:type="paragraph" w:customStyle="1" w:styleId="Style14">
    <w:name w:val="Style14"/>
    <w:basedOn w:val="a"/>
    <w:rsid w:val="00E314EC"/>
  </w:style>
  <w:style w:type="paragraph" w:customStyle="1" w:styleId="Style15">
    <w:name w:val="Style15"/>
    <w:basedOn w:val="a"/>
    <w:rsid w:val="00E314EC"/>
  </w:style>
  <w:style w:type="paragraph" w:customStyle="1" w:styleId="Style16">
    <w:name w:val="Style16"/>
    <w:basedOn w:val="a"/>
    <w:rsid w:val="00E314EC"/>
  </w:style>
  <w:style w:type="paragraph" w:customStyle="1" w:styleId="Style17">
    <w:name w:val="Style17"/>
    <w:basedOn w:val="a"/>
    <w:rsid w:val="00E314EC"/>
  </w:style>
  <w:style w:type="paragraph" w:customStyle="1" w:styleId="Style18">
    <w:name w:val="Style18"/>
    <w:basedOn w:val="a"/>
    <w:rsid w:val="00E314EC"/>
  </w:style>
  <w:style w:type="paragraph" w:customStyle="1" w:styleId="Style19">
    <w:name w:val="Style19"/>
    <w:basedOn w:val="a"/>
    <w:rsid w:val="00E314EC"/>
  </w:style>
  <w:style w:type="paragraph" w:customStyle="1" w:styleId="Style20">
    <w:name w:val="Style20"/>
    <w:basedOn w:val="a"/>
    <w:rsid w:val="00E314EC"/>
  </w:style>
  <w:style w:type="paragraph" w:customStyle="1" w:styleId="Style21">
    <w:name w:val="Style21"/>
    <w:basedOn w:val="a"/>
    <w:rsid w:val="00E314EC"/>
  </w:style>
  <w:style w:type="paragraph" w:customStyle="1" w:styleId="Style22">
    <w:name w:val="Style22"/>
    <w:basedOn w:val="a"/>
    <w:rsid w:val="00E314EC"/>
  </w:style>
  <w:style w:type="paragraph" w:customStyle="1" w:styleId="Style23">
    <w:name w:val="Style23"/>
    <w:basedOn w:val="a"/>
    <w:rsid w:val="00E314EC"/>
  </w:style>
  <w:style w:type="paragraph" w:customStyle="1" w:styleId="Style24">
    <w:name w:val="Style24"/>
    <w:basedOn w:val="a"/>
    <w:rsid w:val="00E314EC"/>
  </w:style>
  <w:style w:type="paragraph" w:customStyle="1" w:styleId="Style25">
    <w:name w:val="Style25"/>
    <w:basedOn w:val="a"/>
    <w:rsid w:val="00E314EC"/>
  </w:style>
  <w:style w:type="paragraph" w:customStyle="1" w:styleId="Style26">
    <w:name w:val="Style26"/>
    <w:basedOn w:val="a"/>
    <w:rsid w:val="00E314EC"/>
  </w:style>
  <w:style w:type="paragraph" w:customStyle="1" w:styleId="Style27">
    <w:name w:val="Style27"/>
    <w:basedOn w:val="a"/>
    <w:rsid w:val="00E314EC"/>
  </w:style>
  <w:style w:type="paragraph" w:customStyle="1" w:styleId="Style28">
    <w:name w:val="Style28"/>
    <w:basedOn w:val="a"/>
    <w:rsid w:val="00E314EC"/>
  </w:style>
  <w:style w:type="paragraph" w:customStyle="1" w:styleId="Style29">
    <w:name w:val="Style29"/>
    <w:basedOn w:val="a"/>
    <w:rsid w:val="00E314EC"/>
  </w:style>
  <w:style w:type="paragraph" w:customStyle="1" w:styleId="Style30">
    <w:name w:val="Style30"/>
    <w:basedOn w:val="a"/>
    <w:rsid w:val="00E314EC"/>
  </w:style>
  <w:style w:type="paragraph" w:customStyle="1" w:styleId="Style31">
    <w:name w:val="Style31"/>
    <w:basedOn w:val="a"/>
    <w:rsid w:val="00E314EC"/>
  </w:style>
  <w:style w:type="paragraph" w:customStyle="1" w:styleId="Style32">
    <w:name w:val="Style32"/>
    <w:basedOn w:val="a"/>
    <w:rsid w:val="00E314EC"/>
  </w:style>
  <w:style w:type="paragraph" w:customStyle="1" w:styleId="Style33">
    <w:name w:val="Style33"/>
    <w:basedOn w:val="a"/>
    <w:rsid w:val="00E314EC"/>
  </w:style>
  <w:style w:type="paragraph" w:customStyle="1" w:styleId="Style34">
    <w:name w:val="Style34"/>
    <w:basedOn w:val="a"/>
    <w:rsid w:val="00E314EC"/>
  </w:style>
  <w:style w:type="paragraph" w:customStyle="1" w:styleId="Style35">
    <w:name w:val="Style35"/>
    <w:basedOn w:val="a"/>
    <w:rsid w:val="00E314EC"/>
  </w:style>
  <w:style w:type="paragraph" w:styleId="af2">
    <w:name w:val="footer"/>
    <w:basedOn w:val="a"/>
    <w:link w:val="af3"/>
    <w:rsid w:val="00E314EC"/>
  </w:style>
  <w:style w:type="paragraph" w:customStyle="1" w:styleId="26">
    <w:name w:val="заголовок 2"/>
    <w:basedOn w:val="a"/>
    <w:next w:val="a"/>
    <w:rsid w:val="00E314EC"/>
    <w:pPr>
      <w:keepNext/>
      <w:autoSpaceDE/>
      <w:ind w:firstLine="400"/>
    </w:pPr>
    <w:rPr>
      <w:rFonts w:cs="Arial"/>
      <w:szCs w:val="28"/>
    </w:rPr>
  </w:style>
  <w:style w:type="paragraph" w:customStyle="1" w:styleId="Style77">
    <w:name w:val="Style77"/>
    <w:basedOn w:val="a"/>
    <w:rsid w:val="00E314EC"/>
  </w:style>
  <w:style w:type="paragraph" w:customStyle="1" w:styleId="Style55">
    <w:name w:val="Style55"/>
    <w:basedOn w:val="a"/>
    <w:rsid w:val="00E314EC"/>
  </w:style>
  <w:style w:type="paragraph" w:customStyle="1" w:styleId="Style63">
    <w:name w:val="Style63"/>
    <w:basedOn w:val="a"/>
    <w:rsid w:val="00E314EC"/>
  </w:style>
  <w:style w:type="paragraph" w:customStyle="1" w:styleId="Style70">
    <w:name w:val="Style70"/>
    <w:basedOn w:val="a"/>
    <w:rsid w:val="00E314EC"/>
  </w:style>
  <w:style w:type="paragraph" w:customStyle="1" w:styleId="Style79">
    <w:name w:val="Style79"/>
    <w:basedOn w:val="a"/>
    <w:rsid w:val="00E314EC"/>
  </w:style>
  <w:style w:type="paragraph" w:customStyle="1" w:styleId="Style80">
    <w:name w:val="Style80"/>
    <w:basedOn w:val="a"/>
    <w:rsid w:val="00E314EC"/>
  </w:style>
  <w:style w:type="paragraph" w:customStyle="1" w:styleId="Style85">
    <w:name w:val="Style85"/>
    <w:basedOn w:val="a"/>
    <w:rsid w:val="00E314EC"/>
  </w:style>
  <w:style w:type="paragraph" w:customStyle="1" w:styleId="Style89">
    <w:name w:val="Style89"/>
    <w:basedOn w:val="a"/>
    <w:rsid w:val="00E314EC"/>
  </w:style>
  <w:style w:type="paragraph" w:customStyle="1" w:styleId="Style113">
    <w:name w:val="Style113"/>
    <w:basedOn w:val="a"/>
    <w:rsid w:val="00E314EC"/>
  </w:style>
  <w:style w:type="paragraph" w:customStyle="1" w:styleId="Style114">
    <w:name w:val="Style114"/>
    <w:basedOn w:val="a"/>
    <w:rsid w:val="00E314EC"/>
  </w:style>
  <w:style w:type="paragraph" w:customStyle="1" w:styleId="Style116">
    <w:name w:val="Style116"/>
    <w:basedOn w:val="a"/>
    <w:rsid w:val="00E314EC"/>
  </w:style>
  <w:style w:type="paragraph" w:customStyle="1" w:styleId="ConsPlusTitle">
    <w:name w:val="ConsPlusTitle"/>
    <w:rsid w:val="00E314EC"/>
    <w:pPr>
      <w:widowControl w:val="0"/>
      <w:suppressAutoHyphens/>
      <w:autoSpaceDE w:val="0"/>
    </w:pPr>
    <w:rPr>
      <w:b/>
      <w:bCs/>
      <w:sz w:val="24"/>
      <w:szCs w:val="24"/>
      <w:lang w:eastAsia="ar-SA"/>
    </w:rPr>
  </w:style>
  <w:style w:type="paragraph" w:styleId="af4">
    <w:name w:val="Body Text Indent"/>
    <w:basedOn w:val="a"/>
    <w:rsid w:val="00E314EC"/>
    <w:pPr>
      <w:widowControl/>
      <w:autoSpaceDE/>
      <w:ind w:firstLine="709"/>
    </w:pPr>
    <w:rPr>
      <w:i/>
      <w:iCs/>
    </w:rPr>
  </w:style>
  <w:style w:type="paragraph" w:styleId="af5">
    <w:name w:val="Balloon Text"/>
    <w:basedOn w:val="a"/>
    <w:link w:val="af6"/>
    <w:rsid w:val="00E314EC"/>
    <w:rPr>
      <w:rFonts w:ascii="Tahoma" w:hAnsi="Tahoma" w:cs="Tahoma"/>
      <w:sz w:val="16"/>
      <w:szCs w:val="16"/>
    </w:rPr>
  </w:style>
  <w:style w:type="paragraph" w:styleId="af7">
    <w:name w:val="header"/>
    <w:aliases w:val=" Знак"/>
    <w:basedOn w:val="a"/>
    <w:uiPriority w:val="99"/>
    <w:rsid w:val="00E314EC"/>
  </w:style>
  <w:style w:type="paragraph" w:customStyle="1" w:styleId="18">
    <w:name w:val="Текст примечания1"/>
    <w:basedOn w:val="a"/>
    <w:rsid w:val="00E314EC"/>
    <w:rPr>
      <w:sz w:val="20"/>
      <w:szCs w:val="20"/>
    </w:rPr>
  </w:style>
  <w:style w:type="paragraph" w:styleId="af8">
    <w:name w:val="annotation subject"/>
    <w:basedOn w:val="18"/>
    <w:next w:val="18"/>
    <w:rsid w:val="00E314EC"/>
    <w:rPr>
      <w:b/>
      <w:bCs/>
    </w:rPr>
  </w:style>
  <w:style w:type="paragraph" w:styleId="af9">
    <w:name w:val="footnote text"/>
    <w:basedOn w:val="a"/>
    <w:rsid w:val="00E314EC"/>
    <w:rPr>
      <w:sz w:val="20"/>
      <w:szCs w:val="20"/>
    </w:rPr>
  </w:style>
  <w:style w:type="paragraph" w:customStyle="1" w:styleId="19">
    <w:name w:val="Обычный1"/>
    <w:rsid w:val="00E314EC"/>
    <w:pPr>
      <w:widowControl w:val="0"/>
      <w:suppressAutoHyphens/>
      <w:spacing w:before="60" w:line="252" w:lineRule="auto"/>
      <w:ind w:firstLine="680"/>
      <w:jc w:val="both"/>
    </w:pPr>
    <w:rPr>
      <w:sz w:val="22"/>
      <w:lang w:eastAsia="ar-SA"/>
    </w:rPr>
  </w:style>
  <w:style w:type="paragraph" w:styleId="afa">
    <w:name w:val="List Paragraph"/>
    <w:basedOn w:val="a"/>
    <w:uiPriority w:val="99"/>
    <w:qFormat/>
    <w:rsid w:val="00E314EC"/>
    <w:pPr>
      <w:widowControl/>
      <w:autoSpaceDE/>
      <w:spacing w:line="276" w:lineRule="auto"/>
      <w:ind w:left="720" w:firstLine="709"/>
    </w:pPr>
    <w:rPr>
      <w:rFonts w:eastAsia="Calibri"/>
      <w:szCs w:val="22"/>
      <w:lang w:val="en-US"/>
    </w:rPr>
  </w:style>
  <w:style w:type="paragraph" w:customStyle="1" w:styleId="210">
    <w:name w:val="Основной текст 21"/>
    <w:basedOn w:val="a"/>
    <w:rsid w:val="00E314EC"/>
    <w:pPr>
      <w:widowControl/>
      <w:autoSpaceDE/>
      <w:spacing w:after="120" w:line="480" w:lineRule="auto"/>
      <w:ind w:firstLine="0"/>
      <w:jc w:val="left"/>
    </w:pPr>
  </w:style>
  <w:style w:type="paragraph" w:customStyle="1" w:styleId="1a">
    <w:name w:val="Красная строка1"/>
    <w:basedOn w:val="af0"/>
    <w:rsid w:val="00E314EC"/>
    <w:pPr>
      <w:ind w:firstLine="210"/>
    </w:pPr>
  </w:style>
  <w:style w:type="paragraph" w:customStyle="1" w:styleId="afb">
    <w:name w:val="Для таблиц"/>
    <w:basedOn w:val="a"/>
    <w:rsid w:val="00E314EC"/>
    <w:pPr>
      <w:widowControl/>
      <w:autoSpaceDE/>
      <w:ind w:firstLine="0"/>
      <w:jc w:val="left"/>
    </w:pPr>
    <w:rPr>
      <w:rFonts w:ascii="Calibri" w:hAnsi="Calibri" w:cs="Calibri"/>
    </w:rPr>
  </w:style>
  <w:style w:type="paragraph" w:customStyle="1" w:styleId="afc">
    <w:name w:val="Содержимое таблицы"/>
    <w:basedOn w:val="a"/>
    <w:rsid w:val="00E314EC"/>
    <w:pPr>
      <w:suppressLineNumbers/>
    </w:pPr>
  </w:style>
  <w:style w:type="paragraph" w:customStyle="1" w:styleId="afd">
    <w:name w:val="Заголовок таблицы"/>
    <w:basedOn w:val="afc"/>
    <w:rsid w:val="00E314EC"/>
    <w:pPr>
      <w:jc w:val="center"/>
    </w:pPr>
    <w:rPr>
      <w:b/>
      <w:bCs/>
    </w:rPr>
  </w:style>
  <w:style w:type="paragraph" w:customStyle="1" w:styleId="afe">
    <w:name w:val="Содержимое врезки"/>
    <w:basedOn w:val="af0"/>
    <w:rsid w:val="00E314EC"/>
  </w:style>
  <w:style w:type="character" w:customStyle="1" w:styleId="20">
    <w:name w:val="Заголовок 2 Знак"/>
    <w:basedOn w:val="a0"/>
    <w:link w:val="2"/>
    <w:rsid w:val="004A7231"/>
    <w:rPr>
      <w:b/>
      <w:bCs/>
      <w:i/>
      <w:sz w:val="24"/>
      <w:lang w:eastAsia="ar-SA"/>
    </w:rPr>
  </w:style>
  <w:style w:type="character" w:customStyle="1" w:styleId="af3">
    <w:name w:val="Нижний колонтитул Знак"/>
    <w:basedOn w:val="a0"/>
    <w:link w:val="af2"/>
    <w:rsid w:val="004A7231"/>
    <w:rPr>
      <w:sz w:val="24"/>
      <w:szCs w:val="24"/>
      <w:lang w:eastAsia="ar-SA"/>
    </w:rPr>
  </w:style>
  <w:style w:type="table" w:styleId="aff">
    <w:name w:val="Table Grid"/>
    <w:basedOn w:val="a1"/>
    <w:uiPriority w:val="59"/>
    <w:rsid w:val="004A723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6">
    <w:name w:val="Текст выноски Знак"/>
    <w:basedOn w:val="a0"/>
    <w:link w:val="af5"/>
    <w:rsid w:val="004A7231"/>
    <w:rPr>
      <w:rFonts w:ascii="Tahoma" w:hAnsi="Tahoma" w:cs="Tahoma"/>
      <w:sz w:val="16"/>
      <w:szCs w:val="16"/>
      <w:lang w:eastAsia="ar-SA"/>
    </w:rPr>
  </w:style>
  <w:style w:type="character" w:styleId="aff0">
    <w:name w:val="annotation reference"/>
    <w:basedOn w:val="a0"/>
    <w:rsid w:val="004A7231"/>
    <w:rPr>
      <w:sz w:val="16"/>
      <w:szCs w:val="16"/>
    </w:rPr>
  </w:style>
  <w:style w:type="paragraph" w:styleId="a8">
    <w:name w:val="annotation text"/>
    <w:basedOn w:val="a"/>
    <w:link w:val="a7"/>
    <w:rsid w:val="004A7231"/>
    <w:pPr>
      <w:autoSpaceDN w:val="0"/>
      <w:adjustRightInd w:val="0"/>
    </w:pPr>
    <w:rPr>
      <w:sz w:val="20"/>
      <w:szCs w:val="20"/>
      <w:lang w:eastAsia="ru-RU"/>
    </w:rPr>
  </w:style>
  <w:style w:type="character" w:customStyle="1" w:styleId="1b">
    <w:name w:val="Текст примечания Знак1"/>
    <w:basedOn w:val="a0"/>
    <w:uiPriority w:val="99"/>
    <w:semiHidden/>
    <w:rsid w:val="004A7231"/>
    <w:rPr>
      <w:lang w:eastAsia="ar-SA"/>
    </w:rPr>
  </w:style>
  <w:style w:type="character" w:styleId="aff1">
    <w:name w:val="footnote reference"/>
    <w:basedOn w:val="a0"/>
    <w:rsid w:val="004A7231"/>
    <w:rPr>
      <w:vertAlign w:val="superscript"/>
    </w:rPr>
  </w:style>
  <w:style w:type="paragraph" w:styleId="23">
    <w:name w:val="Body Text 2"/>
    <w:basedOn w:val="a"/>
    <w:link w:val="22"/>
    <w:rsid w:val="004A7231"/>
    <w:pPr>
      <w:widowControl/>
      <w:autoSpaceDE/>
      <w:spacing w:after="120" w:line="480" w:lineRule="auto"/>
      <w:ind w:firstLine="0"/>
      <w:jc w:val="left"/>
    </w:pPr>
    <w:rPr>
      <w:lang w:eastAsia="ru-RU"/>
    </w:rPr>
  </w:style>
  <w:style w:type="character" w:customStyle="1" w:styleId="211">
    <w:name w:val="Основной текст 2 Знак1"/>
    <w:basedOn w:val="a0"/>
    <w:uiPriority w:val="99"/>
    <w:semiHidden/>
    <w:rsid w:val="004A7231"/>
    <w:rPr>
      <w:sz w:val="24"/>
      <w:szCs w:val="24"/>
      <w:lang w:eastAsia="ar-SA"/>
    </w:rPr>
  </w:style>
  <w:style w:type="paragraph" w:styleId="27">
    <w:name w:val="Body Text Indent 2"/>
    <w:basedOn w:val="a"/>
    <w:link w:val="28"/>
    <w:rsid w:val="004A7231"/>
    <w:pPr>
      <w:autoSpaceDN w:val="0"/>
      <w:adjustRightInd w:val="0"/>
      <w:spacing w:after="120" w:line="480" w:lineRule="auto"/>
      <w:ind w:left="283"/>
    </w:pPr>
    <w:rPr>
      <w:lang w:eastAsia="ru-RU"/>
    </w:rPr>
  </w:style>
  <w:style w:type="character" w:customStyle="1" w:styleId="28">
    <w:name w:val="Основной текст с отступом 2 Знак"/>
    <w:basedOn w:val="a0"/>
    <w:link w:val="27"/>
    <w:rsid w:val="004A7231"/>
    <w:rPr>
      <w:sz w:val="24"/>
      <w:szCs w:val="24"/>
    </w:rPr>
  </w:style>
  <w:style w:type="paragraph" w:styleId="aff2">
    <w:name w:val="Normal (Web)"/>
    <w:basedOn w:val="a"/>
    <w:uiPriority w:val="99"/>
    <w:rsid w:val="004A7231"/>
    <w:pPr>
      <w:widowControl/>
      <w:autoSpaceDE/>
      <w:spacing w:before="100" w:beforeAutospacing="1" w:after="100" w:afterAutospacing="1" w:line="360" w:lineRule="auto"/>
    </w:pPr>
    <w:rPr>
      <w:sz w:val="20"/>
      <w:lang w:eastAsia="ru-RU"/>
    </w:rPr>
  </w:style>
  <w:style w:type="paragraph" w:styleId="aff3">
    <w:name w:val="Subtitle"/>
    <w:basedOn w:val="a"/>
    <w:link w:val="aff4"/>
    <w:qFormat/>
    <w:rsid w:val="004A7231"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  <w:lang w:eastAsia="ru-RU"/>
    </w:rPr>
  </w:style>
  <w:style w:type="character" w:customStyle="1" w:styleId="aff4">
    <w:name w:val="Подзаголовок Знак"/>
    <w:basedOn w:val="a0"/>
    <w:link w:val="aff3"/>
    <w:rsid w:val="004A7231"/>
    <w:rPr>
      <w:b/>
      <w:bCs/>
      <w:szCs w:val="24"/>
    </w:rPr>
  </w:style>
  <w:style w:type="character" w:customStyle="1" w:styleId="apple-converted-space">
    <w:name w:val="apple-converted-space"/>
    <w:basedOn w:val="a0"/>
    <w:rsid w:val="004A7231"/>
  </w:style>
  <w:style w:type="character" w:customStyle="1" w:styleId="butback">
    <w:name w:val="butback"/>
    <w:basedOn w:val="a0"/>
    <w:rsid w:val="004A7231"/>
  </w:style>
  <w:style w:type="character" w:customStyle="1" w:styleId="submenu-table">
    <w:name w:val="submenu-table"/>
    <w:basedOn w:val="a0"/>
    <w:rsid w:val="004A7231"/>
  </w:style>
  <w:style w:type="character" w:styleId="aff5">
    <w:name w:val="Hyperlink"/>
    <w:unhideWhenUsed/>
    <w:rsid w:val="004A7231"/>
    <w:rPr>
      <w:color w:val="0000FF"/>
      <w:u w:val="single"/>
    </w:rPr>
  </w:style>
  <w:style w:type="character" w:customStyle="1" w:styleId="1c">
    <w:name w:val="Неразрешенное упоминание1"/>
    <w:basedOn w:val="a0"/>
    <w:uiPriority w:val="99"/>
    <w:semiHidden/>
    <w:unhideWhenUsed/>
    <w:rsid w:val="004A7231"/>
    <w:rPr>
      <w:color w:val="605E5C"/>
      <w:shd w:val="clear" w:color="auto" w:fill="E1DFDD"/>
    </w:rPr>
  </w:style>
  <w:style w:type="character" w:customStyle="1" w:styleId="29">
    <w:name w:val="Неразрешенное упоминание2"/>
    <w:basedOn w:val="a0"/>
    <w:uiPriority w:val="99"/>
    <w:semiHidden/>
    <w:unhideWhenUsed/>
    <w:rsid w:val="004A7231"/>
    <w:rPr>
      <w:color w:val="605E5C"/>
      <w:shd w:val="clear" w:color="auto" w:fill="E1DFDD"/>
    </w:rPr>
  </w:style>
  <w:style w:type="character" w:styleId="aff6">
    <w:name w:val="FollowedHyperlink"/>
    <w:basedOn w:val="a0"/>
    <w:uiPriority w:val="99"/>
    <w:semiHidden/>
    <w:unhideWhenUsed/>
    <w:rsid w:val="00BE22AC"/>
    <w:rPr>
      <w:color w:val="800080" w:themeColor="followedHyperlink"/>
      <w:u w:val="single"/>
    </w:rPr>
  </w:style>
  <w:style w:type="paragraph" w:customStyle="1" w:styleId="Default">
    <w:name w:val="Default"/>
    <w:rsid w:val="003B08D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AB1F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3694.pdf&amp;show=dcatalogues/1/1527532/3694.pdf&amp;view=true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name=2254.pdf&amp;show=dcatalogues/1/1129754/2254.pdf&amp;view=true" TargetMode="External"/><Relationship Id="rId25" Type="http://schemas.openxmlformats.org/officeDocument/2006/relationships/hyperlink" Target="https://www.rsl.ru/ru/4readers/catalogues" TargetMode="External"/><Relationship Id="rId33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yperlink" Target="https://magtu.informsystema.ru/uploader/fileUpload?name=3816.pdf&amp;show=dcatalogues/1/1530261/3816.pdf&amp;view=true" TargetMode="External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hyperlink" Target="http://window.edu.ru" TargetMode="External"/><Relationship Id="rId32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yperlink" Target="https://scholar.google.ru" TargetMode="External"/><Relationship Id="rId28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hyperlink" Target="https://magtu.informsystema.ru/uploader/fileUpload?name=3437.pdf&amp;show=dcatalogues/1/1514260/3437.pdf&amp;view=true" TargetMode="External"/><Relationship Id="rId31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hyperlink" Target="https://dlib.eastview.com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footer" Target="footer6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4361</Words>
  <Characters>24859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29162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1</cp:lastModifiedBy>
  <cp:revision>6</cp:revision>
  <cp:lastPrinted>2016-11-16T05:00:00Z</cp:lastPrinted>
  <dcterms:created xsi:type="dcterms:W3CDTF">2020-10-07T06:58:00Z</dcterms:created>
  <dcterms:modified xsi:type="dcterms:W3CDTF">2020-10-21T04:32:00Z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